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702CBB" w:rsidRDefault="006A6934" w:rsidP="006A6934">
      <w:pPr>
        <w:rPr>
          <w:rFonts w:asciiTheme="majorHAnsi" w:eastAsia="Times New Roman" w:hAnsiTheme="majorHAnsi" w:cstheme="majorHAnsi"/>
          <w:color w:val="000000"/>
        </w:rPr>
      </w:pPr>
    </w:p>
    <w:p w14:paraId="73CF1ED5" w14:textId="30283E3E" w:rsidR="00D577E2" w:rsidRPr="00702CBB" w:rsidRDefault="00DB58A5" w:rsidP="006E752A">
      <w:pPr>
        <w:autoSpaceDE w:val="0"/>
        <w:autoSpaceDN w:val="0"/>
        <w:adjustRightInd w:val="0"/>
        <w:jc w:val="both"/>
        <w:rPr>
          <w:rFonts w:asciiTheme="majorHAnsi" w:hAnsiTheme="majorHAnsi" w:cstheme="majorHAnsi"/>
        </w:rPr>
      </w:pPr>
      <w:r w:rsidRPr="00702CBB">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E7852BE" w14:textId="34897789" w:rsidR="00BE6270" w:rsidRPr="00702CBB" w:rsidRDefault="00BE6270"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9"/>
        <w:gridCol w:w="4536"/>
      </w:tblGrid>
      <w:tr w:rsidR="003E6BBE" w:rsidRPr="00702CBB" w14:paraId="5D50C794" w14:textId="77777777" w:rsidTr="00934492">
        <w:trPr>
          <w:cantSplit/>
          <w:trHeight w:val="510"/>
        </w:trPr>
        <w:tc>
          <w:tcPr>
            <w:tcW w:w="6379" w:type="dxa"/>
            <w:tcBorders>
              <w:top w:val="single" w:sz="4" w:space="0" w:color="auto"/>
              <w:left w:val="single" w:sz="4" w:space="0" w:color="auto"/>
              <w:bottom w:val="single" w:sz="4" w:space="0" w:color="auto"/>
              <w:right w:val="single" w:sz="4" w:space="0" w:color="auto"/>
            </w:tcBorders>
            <w:vAlign w:val="center"/>
            <w:hideMark/>
          </w:tcPr>
          <w:p w14:paraId="1E00C835" w14:textId="77777777" w:rsidR="003E6BBE" w:rsidRPr="00702CBB" w:rsidRDefault="003E6BBE" w:rsidP="00934492">
            <w:pPr>
              <w:rPr>
                <w:rFonts w:asciiTheme="majorHAnsi" w:hAnsiTheme="majorHAnsi" w:cstheme="majorHAnsi"/>
                <w:bCs/>
              </w:rPr>
            </w:pPr>
            <w:r w:rsidRPr="00702CBB">
              <w:rPr>
                <w:rFonts w:asciiTheme="majorHAnsi" w:hAnsiTheme="majorHAnsi" w:cstheme="majorHAnsi"/>
                <w:bCs/>
              </w:rPr>
              <w:t xml:space="preserve">ÓRGÃO LICITANTE: </w:t>
            </w:r>
            <w:r w:rsidRPr="00702CBB">
              <w:rPr>
                <w:rFonts w:asciiTheme="majorHAnsi" w:hAnsiTheme="majorHAnsi" w:cstheme="majorHAnsi"/>
                <w:b/>
                <w:bCs/>
              </w:rPr>
              <w:t>COPASA-MG</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0D53B3" w14:textId="5C6F9568" w:rsidR="003E6BBE" w:rsidRPr="00702CBB" w:rsidRDefault="003E6BBE" w:rsidP="003E6BBE">
            <w:pPr>
              <w:jc w:val="both"/>
              <w:rPr>
                <w:rFonts w:asciiTheme="majorHAnsi" w:hAnsiTheme="majorHAnsi" w:cstheme="majorHAnsi"/>
                <w:b/>
                <w:bCs/>
              </w:rPr>
            </w:pPr>
            <w:r w:rsidRPr="00702CBB">
              <w:rPr>
                <w:rFonts w:asciiTheme="majorHAnsi" w:hAnsiTheme="majorHAnsi" w:cstheme="majorHAnsi"/>
              </w:rPr>
              <w:t xml:space="preserve">EDITAL: </w:t>
            </w:r>
            <w:r w:rsidRPr="00702CBB">
              <w:rPr>
                <w:rFonts w:asciiTheme="majorHAnsi" w:hAnsiTheme="majorHAnsi" w:cstheme="majorHAnsi"/>
                <w:b/>
                <w:bCs/>
              </w:rPr>
              <w:t>Nº CPLI.</w:t>
            </w:r>
            <w:r w:rsidRPr="00702CBB">
              <w:rPr>
                <w:rFonts w:asciiTheme="majorHAnsi" w:hAnsiTheme="majorHAnsi" w:cstheme="majorHAnsi"/>
              </w:rPr>
              <w:t xml:space="preserve"> </w:t>
            </w:r>
            <w:r w:rsidR="00E976C6" w:rsidRPr="00702CBB">
              <w:rPr>
                <w:rFonts w:asciiTheme="majorHAnsi" w:hAnsiTheme="majorHAnsi" w:cstheme="majorHAnsi"/>
                <w:b/>
              </w:rPr>
              <w:t>1120220219</w:t>
            </w:r>
          </w:p>
        </w:tc>
      </w:tr>
      <w:tr w:rsidR="003E6BBE" w:rsidRPr="00702CBB" w14:paraId="395D6DC2" w14:textId="77777777" w:rsidTr="0093449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F055287"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Endereço: Rua Carangola, 606, térreo, bairro Santo Antônio, Belo Horizonte/MG.</w:t>
            </w:r>
          </w:p>
          <w:p w14:paraId="0A3BF61D"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Informações: Telefone: (31) 3250-1618/1619. Fax: (31) 3250-1670/1317. E-mail: </w:t>
            </w:r>
          </w:p>
        </w:tc>
      </w:tr>
      <w:tr w:rsidR="003E6BBE" w:rsidRPr="00702CBB" w14:paraId="2DB15A43" w14:textId="77777777" w:rsidTr="00934492">
        <w:trPr>
          <w:cantSplit/>
          <w:trHeight w:val="1203"/>
        </w:trPr>
        <w:tc>
          <w:tcPr>
            <w:tcW w:w="6379" w:type="dxa"/>
            <w:tcBorders>
              <w:top w:val="single" w:sz="4" w:space="0" w:color="auto"/>
              <w:left w:val="single" w:sz="4" w:space="0" w:color="auto"/>
              <w:bottom w:val="single" w:sz="4" w:space="0" w:color="auto"/>
              <w:right w:val="single" w:sz="4" w:space="0" w:color="auto"/>
            </w:tcBorders>
            <w:hideMark/>
          </w:tcPr>
          <w:p w14:paraId="5048804B" w14:textId="1897B307" w:rsidR="003E6BBE" w:rsidRPr="00702CBB" w:rsidRDefault="003E6BBE" w:rsidP="00E976C6">
            <w:pPr>
              <w:jc w:val="both"/>
              <w:rPr>
                <w:rFonts w:asciiTheme="majorHAnsi" w:hAnsiTheme="majorHAnsi" w:cstheme="majorHAnsi"/>
              </w:rPr>
            </w:pPr>
            <w:r w:rsidRPr="00702CBB">
              <w:rPr>
                <w:rFonts w:asciiTheme="majorHAnsi" w:hAnsiTheme="majorHAnsi" w:cstheme="majorHAnsi"/>
              </w:rPr>
              <w:t>OBJETO:</w:t>
            </w:r>
            <w:r w:rsidR="00E976C6" w:rsidRPr="00702CBB">
              <w:rPr>
                <w:rFonts w:asciiTheme="majorHAnsi" w:hAnsiTheme="majorHAnsi" w:cstheme="majorHAnsi"/>
              </w:rPr>
              <w:t xml:space="preserve"> </w:t>
            </w:r>
            <w:r w:rsidRPr="00702CBB">
              <w:rPr>
                <w:rFonts w:asciiTheme="majorHAnsi" w:hAnsiTheme="majorHAnsi" w:cstheme="majorHAnsi"/>
              </w:rPr>
              <w:t>execução, com fornecimento parcial de materiais, da complementação das obras e serviços de implantação do sistema de esgotamento sanitário da sede do município de Carmo da Cachoeira / MG</w:t>
            </w:r>
            <w:r w:rsidR="00E976C6" w:rsidRPr="00702CBB">
              <w:rPr>
                <w:rFonts w:asciiTheme="majorHAnsi" w:hAnsiTheme="majorHAnsi" w:cstheme="majorHAnsi"/>
              </w:rPr>
              <w:t>.</w:t>
            </w:r>
            <w:r w:rsidRPr="00702CBB">
              <w:rPr>
                <w:rFonts w:asciiTheme="majorHAnsi" w:hAnsiTheme="majorHAnsi" w:cstheme="majorHAnsi"/>
              </w:rPr>
              <w:t xml:space="preserve">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86EAEC4"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DATAS: </w:t>
            </w:r>
          </w:p>
          <w:p w14:paraId="19334FCD" w14:textId="34A68400" w:rsidR="003E6BBE" w:rsidRPr="00702CBB" w:rsidRDefault="003E6BBE" w:rsidP="00E976C6">
            <w:pPr>
              <w:pStyle w:val="Default"/>
              <w:numPr>
                <w:ilvl w:val="0"/>
                <w:numId w:val="15"/>
              </w:numPr>
              <w:jc w:val="both"/>
              <w:rPr>
                <w:rFonts w:asciiTheme="majorHAnsi" w:hAnsiTheme="majorHAnsi" w:cstheme="majorHAnsi"/>
              </w:rPr>
            </w:pPr>
            <w:r w:rsidRPr="00702CBB">
              <w:rPr>
                <w:rFonts w:asciiTheme="majorHAnsi" w:hAnsiTheme="majorHAnsi" w:cstheme="majorHAnsi"/>
              </w:rPr>
              <w:t xml:space="preserve">Entrega: </w:t>
            </w:r>
            <w:r w:rsidR="00E976C6" w:rsidRPr="00702CBB">
              <w:rPr>
                <w:rFonts w:asciiTheme="majorHAnsi" w:hAnsiTheme="majorHAnsi" w:cstheme="majorHAnsi"/>
              </w:rPr>
              <w:t>23/12/2022 14:30</w:t>
            </w:r>
          </w:p>
          <w:p w14:paraId="60892098" w14:textId="36418680" w:rsidR="003E6BBE" w:rsidRPr="00702CBB" w:rsidRDefault="003E6BBE" w:rsidP="00E976C6">
            <w:pPr>
              <w:pStyle w:val="Default"/>
              <w:numPr>
                <w:ilvl w:val="0"/>
                <w:numId w:val="19"/>
              </w:numPr>
              <w:jc w:val="both"/>
              <w:rPr>
                <w:rFonts w:asciiTheme="majorHAnsi" w:hAnsiTheme="majorHAnsi" w:cstheme="majorHAnsi"/>
              </w:rPr>
            </w:pPr>
            <w:r w:rsidRPr="00702CBB">
              <w:rPr>
                <w:rFonts w:asciiTheme="majorHAnsi" w:hAnsiTheme="majorHAnsi" w:cstheme="majorHAnsi"/>
              </w:rPr>
              <w:t xml:space="preserve">Abertura: </w:t>
            </w:r>
            <w:r w:rsidR="00E976C6" w:rsidRPr="00702CBB">
              <w:rPr>
                <w:rFonts w:asciiTheme="majorHAnsi" w:hAnsiTheme="majorHAnsi" w:cstheme="majorHAnsi"/>
              </w:rPr>
              <w:t>23/12/2022 14:30</w:t>
            </w:r>
          </w:p>
          <w:p w14:paraId="07B45F1C" w14:textId="58F174E8" w:rsidR="003E6BBE" w:rsidRPr="00702CBB" w:rsidRDefault="003E6BBE" w:rsidP="00E976C6">
            <w:pPr>
              <w:pStyle w:val="Default"/>
              <w:numPr>
                <w:ilvl w:val="0"/>
                <w:numId w:val="19"/>
              </w:numPr>
              <w:jc w:val="both"/>
              <w:rPr>
                <w:rFonts w:asciiTheme="majorHAnsi" w:hAnsiTheme="majorHAnsi" w:cstheme="majorHAnsi"/>
              </w:rPr>
            </w:pPr>
            <w:r w:rsidRPr="00702CBB">
              <w:rPr>
                <w:rFonts w:asciiTheme="majorHAnsi" w:hAnsiTheme="majorHAnsi" w:cstheme="majorHAnsi"/>
              </w:rPr>
              <w:t xml:space="preserve">Prazo total para execução:  </w:t>
            </w:r>
            <w:r w:rsidR="00801A2C" w:rsidRPr="00702CBB">
              <w:rPr>
                <w:rFonts w:asciiTheme="majorHAnsi" w:hAnsiTheme="majorHAnsi" w:cstheme="majorHAnsi"/>
              </w:rPr>
              <w:t>12 meses.</w:t>
            </w:r>
          </w:p>
        </w:tc>
      </w:tr>
      <w:tr w:rsidR="003E6BBE" w:rsidRPr="00702CBB" w14:paraId="4D6CDA34" w14:textId="77777777" w:rsidTr="0093449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7E092D0" w14:textId="77777777" w:rsidR="003E6BBE" w:rsidRPr="00702CBB" w:rsidRDefault="003E6BBE" w:rsidP="00934492">
            <w:pPr>
              <w:jc w:val="center"/>
              <w:rPr>
                <w:rFonts w:asciiTheme="majorHAnsi" w:hAnsiTheme="majorHAnsi" w:cstheme="majorHAnsi"/>
              </w:rPr>
            </w:pPr>
            <w:r w:rsidRPr="00702CBB">
              <w:rPr>
                <w:rFonts w:asciiTheme="majorHAnsi" w:hAnsiTheme="majorHAnsi" w:cstheme="majorHAnsi"/>
              </w:rPr>
              <w:t>VALORES</w:t>
            </w:r>
          </w:p>
        </w:tc>
      </w:tr>
      <w:tr w:rsidR="003E6BBE" w:rsidRPr="00702CBB" w14:paraId="6D9590A5" w14:textId="77777777" w:rsidTr="00934492">
        <w:trPr>
          <w:cantSplit/>
          <w:trHeight w:val="472"/>
        </w:trPr>
        <w:tc>
          <w:tcPr>
            <w:tcW w:w="6379" w:type="dxa"/>
            <w:tcBorders>
              <w:top w:val="single" w:sz="4" w:space="0" w:color="auto"/>
              <w:left w:val="single" w:sz="4" w:space="0" w:color="auto"/>
              <w:bottom w:val="single" w:sz="4" w:space="0" w:color="auto"/>
              <w:right w:val="single" w:sz="4" w:space="0" w:color="auto"/>
            </w:tcBorders>
            <w:vAlign w:val="center"/>
            <w:hideMark/>
          </w:tcPr>
          <w:p w14:paraId="63FBCFE9"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Valor Estimado da Obra</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E640160"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Capital Social Igual ou Superior</w:t>
            </w:r>
          </w:p>
        </w:tc>
      </w:tr>
      <w:tr w:rsidR="003E6BBE" w:rsidRPr="00702CBB" w14:paraId="10F62B83" w14:textId="77777777" w:rsidTr="00934492">
        <w:trPr>
          <w:cantSplit/>
          <w:trHeight w:val="442"/>
        </w:trPr>
        <w:tc>
          <w:tcPr>
            <w:tcW w:w="6379" w:type="dxa"/>
            <w:tcBorders>
              <w:top w:val="single" w:sz="4" w:space="0" w:color="auto"/>
              <w:left w:val="single" w:sz="4" w:space="0" w:color="auto"/>
              <w:bottom w:val="single" w:sz="4" w:space="0" w:color="auto"/>
              <w:right w:val="single" w:sz="4" w:space="0" w:color="auto"/>
            </w:tcBorders>
            <w:vAlign w:val="center"/>
            <w:hideMark/>
          </w:tcPr>
          <w:p w14:paraId="1DDB02CE" w14:textId="0BA4DA63" w:rsidR="003E6BBE" w:rsidRPr="00702CBB" w:rsidRDefault="00801A2C" w:rsidP="00934492">
            <w:pPr>
              <w:pStyle w:val="Default"/>
              <w:jc w:val="center"/>
              <w:rPr>
                <w:rFonts w:asciiTheme="majorHAnsi" w:hAnsiTheme="majorHAnsi" w:cstheme="majorHAnsi"/>
              </w:rPr>
            </w:pPr>
            <w:r w:rsidRPr="00702CBB">
              <w:rPr>
                <w:rFonts w:asciiTheme="majorHAnsi" w:hAnsiTheme="majorHAnsi" w:cstheme="majorHAnsi"/>
              </w:rPr>
              <w:t>R$ 7.786.164,59</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6074BDC"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w:t>
            </w:r>
          </w:p>
        </w:tc>
      </w:tr>
      <w:tr w:rsidR="003E6BBE" w:rsidRPr="00702CBB" w14:paraId="7EB81280" w14:textId="77777777" w:rsidTr="00934492">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4EF00C57" w14:textId="19021435" w:rsidR="003E6BBE" w:rsidRPr="00702CBB" w:rsidRDefault="003E6BBE" w:rsidP="003E6BBE">
            <w:pPr>
              <w:autoSpaceDE w:val="0"/>
              <w:autoSpaceDN w:val="0"/>
              <w:adjustRightInd w:val="0"/>
              <w:jc w:val="both"/>
              <w:rPr>
                <w:rFonts w:asciiTheme="majorHAnsi" w:hAnsiTheme="majorHAnsi" w:cstheme="majorHAnsi"/>
              </w:rPr>
            </w:pPr>
            <w:r w:rsidRPr="00702CBB">
              <w:rPr>
                <w:rFonts w:asciiTheme="majorHAnsi" w:hAnsiTheme="majorHAnsi" w:cstheme="majorHAnsi"/>
              </w:rPr>
              <w:t>CAPACIDADE TÉCNICA:</w:t>
            </w:r>
          </w:p>
          <w:p w14:paraId="239DFB22" w14:textId="7490BA69" w:rsidR="003E6BBE" w:rsidRPr="00702CBB" w:rsidRDefault="00215891" w:rsidP="00215891">
            <w:pPr>
              <w:autoSpaceDE w:val="0"/>
              <w:autoSpaceDN w:val="0"/>
              <w:adjustRightInd w:val="0"/>
              <w:jc w:val="both"/>
              <w:rPr>
                <w:rFonts w:asciiTheme="majorHAnsi" w:hAnsiTheme="majorHAnsi" w:cstheme="majorHAnsi"/>
              </w:rPr>
            </w:pPr>
            <w:r w:rsidRPr="00702CBB">
              <w:rPr>
                <w:rFonts w:asciiTheme="majorHAnsi" w:hAnsiTheme="majorHAnsi" w:cstheme="majorHAnsi"/>
              </w:rPr>
              <w:t>a) Estação de Tratamento de Esgoto com capacidade igual ou superior a 6 (seis) l/s.</w:t>
            </w:r>
          </w:p>
        </w:tc>
      </w:tr>
      <w:tr w:rsidR="003E6BBE" w:rsidRPr="00702CBB" w14:paraId="2235FDAE" w14:textId="77777777" w:rsidTr="00934492">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6AABFD1" w14:textId="124D1A59" w:rsidR="003E6BBE" w:rsidRPr="00702CBB" w:rsidRDefault="003E6BBE" w:rsidP="003E6BBE">
            <w:pPr>
              <w:pStyle w:val="Default"/>
              <w:jc w:val="both"/>
              <w:rPr>
                <w:rFonts w:asciiTheme="majorHAnsi" w:hAnsiTheme="majorHAnsi" w:cstheme="majorHAnsi"/>
              </w:rPr>
            </w:pPr>
            <w:r w:rsidRPr="00702CBB">
              <w:rPr>
                <w:rFonts w:asciiTheme="majorHAnsi" w:hAnsiTheme="majorHAnsi" w:cstheme="majorHAnsi"/>
              </w:rPr>
              <w:t xml:space="preserve">CAPACIDADE OPERACIONAL: </w:t>
            </w:r>
          </w:p>
          <w:p w14:paraId="48ACA8B8" w14:textId="4160841D" w:rsidR="00215891" w:rsidRPr="00702CBB" w:rsidRDefault="00215891" w:rsidP="00215891">
            <w:pPr>
              <w:pStyle w:val="Default"/>
              <w:jc w:val="both"/>
              <w:rPr>
                <w:rFonts w:asciiTheme="majorHAnsi" w:hAnsiTheme="majorHAnsi" w:cstheme="majorHAnsi"/>
              </w:rPr>
            </w:pPr>
            <w:r w:rsidRPr="00702CBB">
              <w:rPr>
                <w:rFonts w:asciiTheme="majorHAnsi" w:hAnsiTheme="majorHAnsi" w:cstheme="majorHAnsi"/>
              </w:rPr>
              <w:t xml:space="preserve">a) Estação de Tratamento de Esgoto em concreto armado, com capacidade igual ou superior a 6 (seis) l/s; </w:t>
            </w:r>
          </w:p>
          <w:p w14:paraId="59F75DEA" w14:textId="2EB916B7" w:rsidR="00215891" w:rsidRPr="00702CBB" w:rsidRDefault="00215891" w:rsidP="00215891">
            <w:pPr>
              <w:pStyle w:val="Default"/>
              <w:jc w:val="both"/>
              <w:rPr>
                <w:rFonts w:asciiTheme="majorHAnsi" w:hAnsiTheme="majorHAnsi" w:cstheme="majorHAnsi"/>
              </w:rPr>
            </w:pPr>
            <w:r w:rsidRPr="00702CBB">
              <w:rPr>
                <w:rFonts w:asciiTheme="majorHAnsi" w:hAnsiTheme="majorHAnsi" w:cstheme="majorHAnsi"/>
              </w:rPr>
              <w:t xml:space="preserve">b) Fornecimento e lançamento de concreto armado com quantidade igual ou superior a 200 (duzentos) m³; </w:t>
            </w:r>
          </w:p>
          <w:p w14:paraId="419C3630" w14:textId="0DA93D94" w:rsidR="00215891" w:rsidRPr="00702CBB" w:rsidRDefault="00215891" w:rsidP="00215891">
            <w:pPr>
              <w:pStyle w:val="Default"/>
              <w:jc w:val="both"/>
              <w:rPr>
                <w:rFonts w:asciiTheme="majorHAnsi" w:hAnsiTheme="majorHAnsi" w:cstheme="majorHAnsi"/>
              </w:rPr>
            </w:pPr>
            <w:r w:rsidRPr="00702CBB">
              <w:rPr>
                <w:rFonts w:asciiTheme="majorHAnsi" w:hAnsiTheme="majorHAnsi" w:cstheme="majorHAnsi"/>
              </w:rPr>
              <w:t xml:space="preserve">c) Armadura de aço para concreto armado com quantidade igual ou superior a 22.300 (vinte e dois mil e trezentos) kg; </w:t>
            </w:r>
          </w:p>
          <w:p w14:paraId="0E6E9B7C" w14:textId="30AC1B1A" w:rsidR="00215891" w:rsidRPr="00702CBB" w:rsidRDefault="00215891" w:rsidP="00215891">
            <w:pPr>
              <w:pStyle w:val="Default"/>
              <w:jc w:val="both"/>
              <w:rPr>
                <w:rFonts w:asciiTheme="majorHAnsi" w:hAnsiTheme="majorHAnsi" w:cstheme="majorHAnsi"/>
              </w:rPr>
            </w:pPr>
            <w:r w:rsidRPr="00702CBB">
              <w:rPr>
                <w:rFonts w:asciiTheme="majorHAnsi" w:hAnsiTheme="majorHAnsi" w:cstheme="majorHAnsi"/>
              </w:rPr>
              <w:t xml:space="preserve">d) Forma para estruturas de concreto com quantidade igual ou superior a 1.000 (um mil) m²; </w:t>
            </w:r>
          </w:p>
          <w:p w14:paraId="45E5F6B3" w14:textId="569D6EF4" w:rsidR="003E6BBE" w:rsidRPr="00702CBB" w:rsidRDefault="00215891" w:rsidP="00215891">
            <w:pPr>
              <w:pStyle w:val="Default"/>
              <w:jc w:val="both"/>
              <w:rPr>
                <w:rFonts w:asciiTheme="majorHAnsi" w:hAnsiTheme="majorHAnsi" w:cstheme="majorHAnsi"/>
              </w:rPr>
            </w:pPr>
            <w:r w:rsidRPr="00702CBB">
              <w:rPr>
                <w:rFonts w:asciiTheme="majorHAnsi" w:hAnsiTheme="majorHAnsi" w:cstheme="majorHAnsi"/>
              </w:rPr>
              <w:t>e) Pavimentação de pista em poliédrico e/ou em paralelepípedo e/ou em pré-moldados de concreto, com quantidade igual ou superior a 1.400 (um mil e quatrocentos) m².</w:t>
            </w:r>
          </w:p>
        </w:tc>
      </w:tr>
      <w:tr w:rsidR="003E6BBE" w:rsidRPr="00702CBB" w14:paraId="39822E6C" w14:textId="77777777" w:rsidTr="00934492">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0C51CF16" w14:textId="77777777" w:rsidR="003E6BBE" w:rsidRPr="00702CBB" w:rsidRDefault="003E6BBE" w:rsidP="00934492">
            <w:pPr>
              <w:jc w:val="both"/>
              <w:rPr>
                <w:rFonts w:asciiTheme="majorHAnsi" w:hAnsiTheme="majorHAnsi" w:cstheme="majorHAnsi"/>
              </w:rPr>
            </w:pPr>
            <w:r w:rsidRPr="00702CBB">
              <w:rPr>
                <w:rFonts w:asciiTheme="majorHAnsi" w:hAnsiTheme="majorHAnsi" w:cstheme="majorHAnsi"/>
              </w:rPr>
              <w:t>ÍNDICES ECONÔMICOS: conforme edital.</w:t>
            </w:r>
          </w:p>
        </w:tc>
      </w:tr>
      <w:tr w:rsidR="003E6BBE" w:rsidRPr="00702CBB" w14:paraId="5B005CBD" w14:textId="77777777" w:rsidTr="00934492">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523BBE40" w14:textId="487EB975" w:rsidR="003E6BBE" w:rsidRPr="00702CBB" w:rsidRDefault="003E6BBE" w:rsidP="003E6BBE">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OBSERVAÇÕES: </w:t>
            </w:r>
            <w:r w:rsidR="00E976C6" w:rsidRPr="00702CBB">
              <w:rPr>
                <w:rFonts w:asciiTheme="majorHAnsi" w:hAnsiTheme="majorHAnsi" w:cstheme="majorHAnsi"/>
              </w:rPr>
              <w:t xml:space="preserve">Mais informações e o caderno de licitação poderão ser obtidos, gratuitamente, através de download no endereço: </w:t>
            </w:r>
            <w:hyperlink r:id="rId9" w:history="1">
              <w:r w:rsidR="00E976C6" w:rsidRPr="00702CBB">
                <w:rPr>
                  <w:rStyle w:val="Hyperlink"/>
                  <w:rFonts w:asciiTheme="majorHAnsi" w:hAnsiTheme="majorHAnsi" w:cstheme="majorHAnsi"/>
                </w:rPr>
                <w:t>www.copasa.com.br</w:t>
              </w:r>
            </w:hyperlink>
            <w:r w:rsidR="00E976C6" w:rsidRPr="00702CBB">
              <w:rPr>
                <w:rFonts w:asciiTheme="majorHAnsi" w:hAnsiTheme="majorHAnsi" w:cstheme="majorHAnsi"/>
              </w:rPr>
              <w:t xml:space="preserve"> (link: licitações e contratos/licitações, pesquisar pelo número da licitação), a partir do dia 24/11/2022.</w:t>
            </w:r>
          </w:p>
          <w:p w14:paraId="4E5ABAFE" w14:textId="2167CB4A" w:rsidR="00801A2C" w:rsidRPr="00702CBB" w:rsidRDefault="00801A2C" w:rsidP="003E6BBE">
            <w:pPr>
              <w:autoSpaceDE w:val="0"/>
              <w:autoSpaceDN w:val="0"/>
              <w:adjustRightInd w:val="0"/>
              <w:jc w:val="both"/>
              <w:rPr>
                <w:rFonts w:asciiTheme="majorHAnsi" w:hAnsiTheme="majorHAnsi" w:cstheme="majorHAnsi"/>
              </w:rPr>
            </w:pPr>
            <w:r w:rsidRPr="00702CBB">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Público Reis Pereira ou outro empregado da COPASA MG, do dia 25 de novembro de 2022 ao dia 22 de dezembro de 2022. O agendamento da visita poderá ser feito pelo e-mail: publio.reis@copasa.com.br ou pelo telefone (35) 99857-7639. A visita será realizada na Rua Odilon Pereira, n°546, Centro, Carmo da Cachoeira / MG.</w:t>
            </w:r>
          </w:p>
          <w:p w14:paraId="33F50CFF" w14:textId="2BAA4D8C" w:rsidR="003E6BBE" w:rsidRPr="00702CBB" w:rsidRDefault="007E2F73" w:rsidP="00934492">
            <w:pPr>
              <w:autoSpaceDE w:val="0"/>
              <w:autoSpaceDN w:val="0"/>
              <w:adjustRightInd w:val="0"/>
              <w:jc w:val="both"/>
              <w:rPr>
                <w:rFonts w:asciiTheme="majorHAnsi" w:hAnsiTheme="majorHAnsi" w:cstheme="majorHAnsi"/>
              </w:rPr>
            </w:pPr>
            <w:hyperlink r:id="rId10" w:anchor="/pesquisaDetalhes/FA5E2FE970211EDD9AFDA7358963018B" w:history="1">
              <w:r w:rsidR="00E976C6" w:rsidRPr="00702CBB">
                <w:rPr>
                  <w:rStyle w:val="Hyperlink"/>
                  <w:rFonts w:asciiTheme="majorHAnsi" w:hAnsiTheme="majorHAnsi" w:cstheme="majorHAnsi"/>
                </w:rPr>
                <w:t>https://www2.copasa.com.br/PortalComprasPrd/#/pesquisaDetalhes/FA5E2FE970211EDD9AFDA7358963018B</w:t>
              </w:r>
            </w:hyperlink>
            <w:r w:rsidR="00E976C6" w:rsidRPr="00702CBB">
              <w:rPr>
                <w:rFonts w:asciiTheme="majorHAnsi" w:hAnsiTheme="majorHAnsi" w:cstheme="majorHAnsi"/>
              </w:rPr>
              <w:t xml:space="preserve"> </w:t>
            </w:r>
          </w:p>
        </w:tc>
      </w:tr>
    </w:tbl>
    <w:p w14:paraId="37F2B127" w14:textId="77777777" w:rsidR="003E6BBE" w:rsidRPr="00702CBB" w:rsidRDefault="003E6BBE" w:rsidP="003E6BBE">
      <w:pPr>
        <w:jc w:val="both"/>
        <w:rPr>
          <w:rFonts w:asciiTheme="majorHAnsi" w:hAnsiTheme="majorHAnsi" w:cstheme="majorHAnsi"/>
        </w:rPr>
      </w:pPr>
    </w:p>
    <w:p w14:paraId="7E31529F" w14:textId="77777777" w:rsidR="00DE4F98" w:rsidRPr="00702CBB" w:rsidRDefault="00DE4F98" w:rsidP="003E6BBE">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8"/>
        <w:gridCol w:w="3827"/>
      </w:tblGrid>
      <w:tr w:rsidR="003E6BBE" w:rsidRPr="00702CBB" w14:paraId="298ED06F" w14:textId="77777777" w:rsidTr="00702CBB">
        <w:trPr>
          <w:cantSplit/>
          <w:trHeight w:val="510"/>
        </w:trPr>
        <w:tc>
          <w:tcPr>
            <w:tcW w:w="7088" w:type="dxa"/>
            <w:tcBorders>
              <w:top w:val="single" w:sz="4" w:space="0" w:color="auto"/>
              <w:left w:val="single" w:sz="4" w:space="0" w:color="auto"/>
              <w:bottom w:val="single" w:sz="4" w:space="0" w:color="auto"/>
              <w:right w:val="single" w:sz="4" w:space="0" w:color="auto"/>
            </w:tcBorders>
            <w:vAlign w:val="center"/>
            <w:hideMark/>
          </w:tcPr>
          <w:p w14:paraId="30909323" w14:textId="77777777" w:rsidR="003E6BBE" w:rsidRPr="00702CBB" w:rsidRDefault="003E6BBE" w:rsidP="00934492">
            <w:pPr>
              <w:rPr>
                <w:rFonts w:asciiTheme="majorHAnsi" w:hAnsiTheme="majorHAnsi" w:cstheme="majorHAnsi"/>
                <w:bCs/>
              </w:rPr>
            </w:pPr>
            <w:r w:rsidRPr="00702CBB">
              <w:rPr>
                <w:rFonts w:asciiTheme="majorHAnsi" w:hAnsiTheme="majorHAnsi" w:cstheme="majorHAnsi"/>
                <w:bCs/>
              </w:rPr>
              <w:t xml:space="preserve">ÓRGÃO LICITANTE: </w:t>
            </w:r>
            <w:r w:rsidRPr="00702CBB">
              <w:rPr>
                <w:rFonts w:asciiTheme="majorHAnsi" w:hAnsiTheme="majorHAnsi" w:cstheme="majorHAnsi"/>
                <w:b/>
                <w:bCs/>
              </w:rPr>
              <w:t>COPASA-MG</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56973DE" w14:textId="27C74C14" w:rsidR="003E6BBE" w:rsidRPr="00702CBB" w:rsidRDefault="003E6BBE" w:rsidP="003E6BBE">
            <w:pPr>
              <w:jc w:val="both"/>
              <w:rPr>
                <w:rFonts w:asciiTheme="majorHAnsi" w:hAnsiTheme="majorHAnsi" w:cstheme="majorHAnsi"/>
                <w:b/>
                <w:bCs/>
              </w:rPr>
            </w:pPr>
            <w:r w:rsidRPr="00702CBB">
              <w:rPr>
                <w:rFonts w:asciiTheme="majorHAnsi" w:hAnsiTheme="majorHAnsi" w:cstheme="majorHAnsi"/>
              </w:rPr>
              <w:t xml:space="preserve">EDITAL: </w:t>
            </w:r>
            <w:r w:rsidRPr="00702CBB">
              <w:rPr>
                <w:rFonts w:asciiTheme="majorHAnsi" w:hAnsiTheme="majorHAnsi" w:cstheme="majorHAnsi"/>
                <w:b/>
                <w:bCs/>
              </w:rPr>
              <w:t>Nº CPLI.</w:t>
            </w:r>
            <w:r w:rsidRPr="00702CBB">
              <w:rPr>
                <w:rFonts w:asciiTheme="majorHAnsi" w:hAnsiTheme="majorHAnsi" w:cstheme="majorHAnsi"/>
              </w:rPr>
              <w:t xml:space="preserve"> </w:t>
            </w:r>
            <w:r w:rsidR="00E976C6" w:rsidRPr="00702CBB">
              <w:rPr>
                <w:rFonts w:asciiTheme="majorHAnsi" w:hAnsiTheme="majorHAnsi" w:cstheme="majorHAnsi"/>
                <w:b/>
              </w:rPr>
              <w:t>1120220220</w:t>
            </w:r>
          </w:p>
        </w:tc>
      </w:tr>
      <w:tr w:rsidR="003E6BBE" w:rsidRPr="00702CBB" w14:paraId="2C845611" w14:textId="77777777" w:rsidTr="0093449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6DF026C"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Endereço: Rua Carangola, 606, térreo, bairro Santo Antônio, Belo Horizonte/MG.</w:t>
            </w:r>
          </w:p>
          <w:p w14:paraId="146CC9BF"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Informações: Telefone: (31) 3250-1618/1619. Fax: (31) 3250-1670/1317. E-mail: </w:t>
            </w:r>
          </w:p>
        </w:tc>
      </w:tr>
      <w:tr w:rsidR="003E6BBE" w:rsidRPr="00702CBB" w14:paraId="474E7953" w14:textId="77777777" w:rsidTr="00702CBB">
        <w:trPr>
          <w:cantSplit/>
          <w:trHeight w:val="1203"/>
        </w:trPr>
        <w:tc>
          <w:tcPr>
            <w:tcW w:w="7088" w:type="dxa"/>
            <w:tcBorders>
              <w:top w:val="single" w:sz="4" w:space="0" w:color="auto"/>
              <w:left w:val="single" w:sz="4" w:space="0" w:color="auto"/>
              <w:bottom w:val="single" w:sz="4" w:space="0" w:color="auto"/>
              <w:right w:val="single" w:sz="4" w:space="0" w:color="auto"/>
            </w:tcBorders>
            <w:hideMark/>
          </w:tcPr>
          <w:p w14:paraId="6BE68E0F" w14:textId="75D98CCA" w:rsidR="003E6BBE" w:rsidRPr="00702CBB" w:rsidRDefault="003E6BBE" w:rsidP="00E976C6">
            <w:pPr>
              <w:jc w:val="both"/>
              <w:rPr>
                <w:rFonts w:asciiTheme="majorHAnsi" w:hAnsiTheme="majorHAnsi" w:cstheme="majorHAnsi"/>
              </w:rPr>
            </w:pPr>
            <w:r w:rsidRPr="00702CBB">
              <w:rPr>
                <w:rFonts w:asciiTheme="majorHAnsi" w:hAnsiTheme="majorHAnsi" w:cstheme="majorHAnsi"/>
              </w:rPr>
              <w:lastRenderedPageBreak/>
              <w:t>OBJETO:</w:t>
            </w:r>
            <w:r w:rsidR="00E976C6" w:rsidRPr="00702CBB">
              <w:rPr>
                <w:rFonts w:asciiTheme="majorHAnsi" w:hAnsiTheme="majorHAnsi" w:cstheme="majorHAnsi"/>
              </w:rPr>
              <w:t xml:space="preserve"> </w:t>
            </w:r>
            <w:r w:rsidRPr="00702CBB">
              <w:rPr>
                <w:rFonts w:asciiTheme="majorHAnsi" w:hAnsiTheme="majorHAnsi" w:cstheme="majorHAnsi"/>
              </w:rPr>
              <w:t xml:space="preserve">execução, com fornecimento parcial de materiais, das obras e serviços de crescimento vegetativo, manutenção e melhorias operacionais de água, em redes adutoras, alimentadoras, distribuidoras e ligações prediais, bem como de manutenção das unidades operacionais de água e administrativas, na área de abrangência da Gerência Regional Pouso Alegre – GRPO, da COPASA MG, incluindo vilas e favelas, em atendimento à 9 municípios (Sedes) e suas localidades: Pouso Alegre, Andradas, Borda da Mata, Caldas, Congonhal, Espírito Santo do Dourado, Ibitiúra de Minas, Ipuiúna e Santa Rita de Caldas.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6E4C505"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DATAS: </w:t>
            </w:r>
          </w:p>
          <w:p w14:paraId="11671621" w14:textId="4E376833" w:rsidR="003E6BBE" w:rsidRPr="00702CBB" w:rsidRDefault="003E6BBE" w:rsidP="00E976C6">
            <w:pPr>
              <w:pStyle w:val="Default"/>
              <w:numPr>
                <w:ilvl w:val="0"/>
                <w:numId w:val="15"/>
              </w:numPr>
              <w:jc w:val="both"/>
              <w:rPr>
                <w:rFonts w:asciiTheme="majorHAnsi" w:hAnsiTheme="majorHAnsi" w:cstheme="majorHAnsi"/>
              </w:rPr>
            </w:pPr>
            <w:r w:rsidRPr="00702CBB">
              <w:rPr>
                <w:rFonts w:asciiTheme="majorHAnsi" w:hAnsiTheme="majorHAnsi" w:cstheme="majorHAnsi"/>
              </w:rPr>
              <w:t xml:space="preserve">Entrega: </w:t>
            </w:r>
            <w:r w:rsidR="00E976C6" w:rsidRPr="00702CBB">
              <w:rPr>
                <w:rFonts w:asciiTheme="majorHAnsi" w:hAnsiTheme="majorHAnsi" w:cstheme="majorHAnsi"/>
              </w:rPr>
              <w:t>23/12/2023 08:30</w:t>
            </w:r>
          </w:p>
          <w:p w14:paraId="3AC8A424" w14:textId="44A7933B" w:rsidR="003E6BBE" w:rsidRPr="00702CBB" w:rsidRDefault="003E6BBE" w:rsidP="00E976C6">
            <w:pPr>
              <w:pStyle w:val="Default"/>
              <w:numPr>
                <w:ilvl w:val="0"/>
                <w:numId w:val="19"/>
              </w:numPr>
              <w:jc w:val="both"/>
              <w:rPr>
                <w:rFonts w:asciiTheme="majorHAnsi" w:hAnsiTheme="majorHAnsi" w:cstheme="majorHAnsi"/>
              </w:rPr>
            </w:pPr>
            <w:r w:rsidRPr="00702CBB">
              <w:rPr>
                <w:rFonts w:asciiTheme="majorHAnsi" w:hAnsiTheme="majorHAnsi" w:cstheme="majorHAnsi"/>
              </w:rPr>
              <w:t xml:space="preserve">Abertura: </w:t>
            </w:r>
            <w:r w:rsidR="00E976C6" w:rsidRPr="00702CBB">
              <w:rPr>
                <w:rFonts w:asciiTheme="majorHAnsi" w:hAnsiTheme="majorHAnsi" w:cstheme="majorHAnsi"/>
              </w:rPr>
              <w:t>23/12/2023 08:30</w:t>
            </w:r>
          </w:p>
          <w:p w14:paraId="3E4DBCBD" w14:textId="5D6FB835" w:rsidR="003E6BBE" w:rsidRPr="00702CBB" w:rsidRDefault="003E6BBE" w:rsidP="00E976C6">
            <w:pPr>
              <w:pStyle w:val="Default"/>
              <w:numPr>
                <w:ilvl w:val="0"/>
                <w:numId w:val="19"/>
              </w:numPr>
              <w:jc w:val="both"/>
              <w:rPr>
                <w:rFonts w:asciiTheme="majorHAnsi" w:hAnsiTheme="majorHAnsi" w:cstheme="majorHAnsi"/>
              </w:rPr>
            </w:pPr>
            <w:r w:rsidRPr="00702CBB">
              <w:rPr>
                <w:rFonts w:asciiTheme="majorHAnsi" w:hAnsiTheme="majorHAnsi" w:cstheme="majorHAnsi"/>
              </w:rPr>
              <w:t>Prazo total para execução:</w:t>
            </w:r>
            <w:r w:rsidR="00DE4F98" w:rsidRPr="00702CBB">
              <w:rPr>
                <w:rFonts w:asciiTheme="majorHAnsi" w:hAnsiTheme="majorHAnsi" w:cstheme="majorHAnsi"/>
              </w:rPr>
              <w:t xml:space="preserve"> 20 </w:t>
            </w:r>
            <w:r w:rsidR="00702CBB" w:rsidRPr="00702CBB">
              <w:rPr>
                <w:rFonts w:asciiTheme="majorHAnsi" w:hAnsiTheme="majorHAnsi" w:cstheme="majorHAnsi"/>
              </w:rPr>
              <w:t xml:space="preserve">meses. </w:t>
            </w:r>
          </w:p>
        </w:tc>
      </w:tr>
      <w:tr w:rsidR="003E6BBE" w:rsidRPr="00702CBB" w14:paraId="65EE362B" w14:textId="77777777" w:rsidTr="0093449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89136C0" w14:textId="77777777" w:rsidR="003E6BBE" w:rsidRPr="00702CBB" w:rsidRDefault="003E6BBE" w:rsidP="00934492">
            <w:pPr>
              <w:jc w:val="center"/>
              <w:rPr>
                <w:rFonts w:asciiTheme="majorHAnsi" w:hAnsiTheme="majorHAnsi" w:cstheme="majorHAnsi"/>
              </w:rPr>
            </w:pPr>
            <w:r w:rsidRPr="00702CBB">
              <w:rPr>
                <w:rFonts w:asciiTheme="majorHAnsi" w:hAnsiTheme="majorHAnsi" w:cstheme="majorHAnsi"/>
              </w:rPr>
              <w:t>VALORES</w:t>
            </w:r>
          </w:p>
        </w:tc>
      </w:tr>
      <w:tr w:rsidR="003E6BBE" w:rsidRPr="00702CBB" w14:paraId="04E463A1" w14:textId="77777777" w:rsidTr="00702CBB">
        <w:trPr>
          <w:cantSplit/>
          <w:trHeight w:val="472"/>
        </w:trPr>
        <w:tc>
          <w:tcPr>
            <w:tcW w:w="7088" w:type="dxa"/>
            <w:tcBorders>
              <w:top w:val="single" w:sz="4" w:space="0" w:color="auto"/>
              <w:left w:val="single" w:sz="4" w:space="0" w:color="auto"/>
              <w:bottom w:val="single" w:sz="4" w:space="0" w:color="auto"/>
              <w:right w:val="single" w:sz="4" w:space="0" w:color="auto"/>
            </w:tcBorders>
            <w:vAlign w:val="center"/>
            <w:hideMark/>
          </w:tcPr>
          <w:p w14:paraId="7EA10854"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2C97043"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Capital Social Igual ou Superior</w:t>
            </w:r>
          </w:p>
        </w:tc>
      </w:tr>
      <w:tr w:rsidR="003E6BBE" w:rsidRPr="00702CBB" w14:paraId="76992963" w14:textId="77777777" w:rsidTr="00702CBB">
        <w:trPr>
          <w:cantSplit/>
          <w:trHeight w:val="442"/>
        </w:trPr>
        <w:tc>
          <w:tcPr>
            <w:tcW w:w="7088" w:type="dxa"/>
            <w:tcBorders>
              <w:top w:val="single" w:sz="4" w:space="0" w:color="auto"/>
              <w:left w:val="single" w:sz="4" w:space="0" w:color="auto"/>
              <w:bottom w:val="single" w:sz="4" w:space="0" w:color="auto"/>
              <w:right w:val="single" w:sz="4" w:space="0" w:color="auto"/>
            </w:tcBorders>
            <w:vAlign w:val="center"/>
            <w:hideMark/>
          </w:tcPr>
          <w:p w14:paraId="48CECE30" w14:textId="139960A9" w:rsidR="003E6BBE" w:rsidRPr="00702CBB" w:rsidRDefault="00DE4F98" w:rsidP="00934492">
            <w:pPr>
              <w:pStyle w:val="Default"/>
              <w:jc w:val="center"/>
              <w:rPr>
                <w:rFonts w:asciiTheme="majorHAnsi" w:hAnsiTheme="majorHAnsi" w:cstheme="majorHAnsi"/>
              </w:rPr>
            </w:pPr>
            <w:r w:rsidRPr="00702CBB">
              <w:rPr>
                <w:rFonts w:asciiTheme="majorHAnsi" w:hAnsiTheme="majorHAnsi" w:cstheme="majorHAnsi"/>
              </w:rPr>
              <w:t>RS 14.973.970,01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C8E8D6"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w:t>
            </w:r>
          </w:p>
        </w:tc>
      </w:tr>
      <w:tr w:rsidR="003E6BBE" w:rsidRPr="00702CBB" w14:paraId="16C1C9C1" w14:textId="77777777" w:rsidTr="00934492">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CD5BE63" w14:textId="77777777" w:rsidR="003E6BBE" w:rsidRPr="00702CBB" w:rsidRDefault="003E6BBE" w:rsidP="00934492">
            <w:pPr>
              <w:autoSpaceDE w:val="0"/>
              <w:autoSpaceDN w:val="0"/>
              <w:adjustRightInd w:val="0"/>
              <w:jc w:val="both"/>
              <w:rPr>
                <w:rFonts w:asciiTheme="majorHAnsi" w:hAnsiTheme="majorHAnsi" w:cstheme="majorHAnsi"/>
              </w:rPr>
            </w:pPr>
            <w:r w:rsidRPr="00702CBB">
              <w:rPr>
                <w:rFonts w:asciiTheme="majorHAnsi" w:hAnsiTheme="majorHAnsi" w:cstheme="majorHAnsi"/>
              </w:rPr>
              <w:t>CAPACIDADE TÉCNICA:</w:t>
            </w:r>
          </w:p>
          <w:p w14:paraId="11BF6277" w14:textId="1B05DC91" w:rsidR="00DE4F98" w:rsidRPr="00702CBB" w:rsidRDefault="00DE4F98" w:rsidP="00DE4F98">
            <w:pPr>
              <w:autoSpaceDE w:val="0"/>
              <w:autoSpaceDN w:val="0"/>
              <w:adjustRightInd w:val="0"/>
              <w:jc w:val="both"/>
              <w:rPr>
                <w:rFonts w:asciiTheme="majorHAnsi" w:hAnsiTheme="majorHAnsi" w:cstheme="majorHAnsi"/>
              </w:rPr>
            </w:pPr>
            <w:r w:rsidRPr="00702CBB">
              <w:rPr>
                <w:rFonts w:asciiTheme="majorHAnsi" w:hAnsiTheme="majorHAnsi" w:cstheme="majorHAnsi"/>
              </w:rPr>
              <w:t>a)</w:t>
            </w:r>
            <w:r w:rsidR="00702CBB" w:rsidRPr="00702CBB">
              <w:rPr>
                <w:rFonts w:asciiTheme="majorHAnsi" w:hAnsiTheme="majorHAnsi" w:cstheme="majorHAnsi"/>
              </w:rPr>
              <w:t xml:space="preserve"> </w:t>
            </w:r>
            <w:r w:rsidRPr="00702CBB">
              <w:rPr>
                <w:rFonts w:asciiTheme="majorHAnsi" w:hAnsiTheme="majorHAnsi" w:cstheme="majorHAnsi"/>
              </w:rPr>
              <w:t>Tubulação com diâmetro nominal (DN) igual ou superior a 50 (cinquenta);</w:t>
            </w:r>
          </w:p>
          <w:p w14:paraId="763132AA" w14:textId="459D316C" w:rsidR="00DE4F98" w:rsidRPr="00702CBB" w:rsidRDefault="00702CBB" w:rsidP="00DE4F9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b) </w:t>
            </w:r>
            <w:r w:rsidR="00DE4F98" w:rsidRPr="00702CBB">
              <w:rPr>
                <w:rFonts w:asciiTheme="majorHAnsi" w:hAnsiTheme="majorHAnsi" w:cstheme="majorHAnsi"/>
              </w:rPr>
              <w:t>Ligação predial de água;</w:t>
            </w:r>
          </w:p>
          <w:p w14:paraId="58718FE1" w14:textId="072038DF" w:rsidR="00DE4F98" w:rsidRPr="00702CBB" w:rsidRDefault="00702CBB" w:rsidP="00DE4F9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c) </w:t>
            </w:r>
            <w:r w:rsidR="00DE4F98" w:rsidRPr="00702CBB">
              <w:rPr>
                <w:rFonts w:asciiTheme="majorHAnsi" w:hAnsiTheme="majorHAnsi" w:cstheme="majorHAnsi"/>
              </w:rPr>
              <w:t>Correção de vazamento de água ou construção de rede de água;</w:t>
            </w:r>
          </w:p>
          <w:p w14:paraId="5EF5CCE1" w14:textId="7FFAC86B" w:rsidR="003E6BBE" w:rsidRPr="00702CBB" w:rsidRDefault="00702CBB" w:rsidP="00DE4F9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d) </w:t>
            </w:r>
            <w:r w:rsidR="00DE4F98" w:rsidRPr="00702CBB">
              <w:rPr>
                <w:rFonts w:asciiTheme="majorHAnsi" w:hAnsiTheme="majorHAnsi" w:cstheme="majorHAnsi"/>
              </w:rPr>
              <w:t xml:space="preserve">Rede com uso de processo não destrutivo do pavimento por cravação dirigida, com diâmetro igual ou superior a 315 (trezentos e quinze) </w:t>
            </w:r>
            <w:proofErr w:type="spellStart"/>
            <w:r w:rsidR="00DE4F98" w:rsidRPr="00702CBB">
              <w:rPr>
                <w:rFonts w:asciiTheme="majorHAnsi" w:hAnsiTheme="majorHAnsi" w:cstheme="majorHAnsi"/>
              </w:rPr>
              <w:t>mm.</w:t>
            </w:r>
            <w:proofErr w:type="spellEnd"/>
          </w:p>
        </w:tc>
      </w:tr>
      <w:tr w:rsidR="003E6BBE" w:rsidRPr="00702CBB" w14:paraId="70A30BBA" w14:textId="77777777" w:rsidTr="00934492">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365A7D0"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CAPACIDADE OPERACIONAL: </w:t>
            </w:r>
          </w:p>
          <w:p w14:paraId="22DA6347" w14:textId="77777777" w:rsidR="00DE4F98" w:rsidRPr="00702CBB" w:rsidRDefault="00DE4F98" w:rsidP="00DE4F98">
            <w:pPr>
              <w:pStyle w:val="Default"/>
              <w:jc w:val="both"/>
              <w:rPr>
                <w:rFonts w:asciiTheme="majorHAnsi" w:hAnsiTheme="majorHAnsi" w:cstheme="majorHAnsi"/>
              </w:rPr>
            </w:pPr>
            <w:r w:rsidRPr="00702CBB">
              <w:rPr>
                <w:rFonts w:asciiTheme="majorHAnsi" w:hAnsiTheme="majorHAnsi" w:cstheme="majorHAnsi"/>
              </w:rPr>
              <w:t>a) Tubulação com diâmetro nominal (DN) igual ou superior a 50 (cinquenta) com extensão igual ou superior a 8.100 (oito mil e cem) m;</w:t>
            </w:r>
          </w:p>
          <w:p w14:paraId="2F1F5876" w14:textId="77777777" w:rsidR="00DE4F98" w:rsidRPr="00702CBB" w:rsidRDefault="00DE4F98" w:rsidP="00DE4F98">
            <w:pPr>
              <w:pStyle w:val="Default"/>
              <w:jc w:val="both"/>
              <w:rPr>
                <w:rFonts w:asciiTheme="majorHAnsi" w:hAnsiTheme="majorHAnsi" w:cstheme="majorHAnsi"/>
              </w:rPr>
            </w:pPr>
            <w:r w:rsidRPr="00702CBB">
              <w:rPr>
                <w:rFonts w:asciiTheme="majorHAnsi" w:hAnsiTheme="majorHAnsi" w:cstheme="majorHAnsi"/>
              </w:rPr>
              <w:t xml:space="preserve">b)  </w:t>
            </w:r>
            <w:r w:rsidRPr="00702CBB">
              <w:rPr>
                <w:rFonts w:asciiTheme="majorHAnsi" w:hAnsiTheme="majorHAnsi" w:cstheme="majorHAnsi"/>
              </w:rPr>
              <w:tab/>
              <w:t>Ligação predial de água com quantidade igual ou superior a 2.700 (duas mil e setecentas) un;</w:t>
            </w:r>
          </w:p>
          <w:p w14:paraId="60916D26" w14:textId="77777777" w:rsidR="00DE4F98" w:rsidRPr="00702CBB" w:rsidRDefault="00DE4F98" w:rsidP="00DE4F98">
            <w:pPr>
              <w:pStyle w:val="Default"/>
              <w:jc w:val="both"/>
              <w:rPr>
                <w:rFonts w:asciiTheme="majorHAnsi" w:hAnsiTheme="majorHAnsi" w:cstheme="majorHAnsi"/>
              </w:rPr>
            </w:pPr>
            <w:r w:rsidRPr="00702CBB">
              <w:rPr>
                <w:rFonts w:asciiTheme="majorHAnsi" w:hAnsiTheme="majorHAnsi" w:cstheme="majorHAnsi"/>
              </w:rPr>
              <w:t xml:space="preserve">c) </w:t>
            </w:r>
            <w:r w:rsidRPr="00702CBB">
              <w:rPr>
                <w:rFonts w:asciiTheme="majorHAnsi" w:hAnsiTheme="majorHAnsi" w:cstheme="majorHAnsi"/>
              </w:rPr>
              <w:tab/>
              <w:t>Correção de vazamentos de água em rede e/ou ramal, em pista e/ou passeio, em qualquer diâmetro, com quantidade igual ou superior a 4.500 (quatro mil e quatrocentas) un ou rede de água com diâmetro nominal (DN) igual ou superior a 50 (cinquenta) e com extensão igual ou superior a 9.000 (nove mil) m;</w:t>
            </w:r>
          </w:p>
          <w:p w14:paraId="4615332E" w14:textId="77777777" w:rsidR="00DE4F98" w:rsidRPr="00702CBB" w:rsidRDefault="00DE4F98" w:rsidP="00DE4F98">
            <w:pPr>
              <w:pStyle w:val="Default"/>
              <w:jc w:val="both"/>
              <w:rPr>
                <w:rFonts w:asciiTheme="majorHAnsi" w:hAnsiTheme="majorHAnsi" w:cstheme="majorHAnsi"/>
              </w:rPr>
            </w:pPr>
            <w:r w:rsidRPr="00702CBB">
              <w:rPr>
                <w:rFonts w:asciiTheme="majorHAnsi" w:hAnsiTheme="majorHAnsi" w:cstheme="majorHAnsi"/>
              </w:rPr>
              <w:t xml:space="preserve">d)  </w:t>
            </w:r>
            <w:r w:rsidRPr="00702CBB">
              <w:rPr>
                <w:rFonts w:asciiTheme="majorHAnsi" w:hAnsiTheme="majorHAnsi" w:cstheme="majorHAnsi"/>
              </w:rPr>
              <w:tab/>
              <w:t>Pavimento asfáltico (CBUQ e/ou PMF), com quantidade igual ou superior a 4.300 (quatro mil e trezentos) m²;</w:t>
            </w:r>
          </w:p>
          <w:p w14:paraId="0DE3A0F8" w14:textId="36594686" w:rsidR="003E6BBE" w:rsidRPr="00702CBB" w:rsidRDefault="00DE4F98" w:rsidP="00DE4F98">
            <w:pPr>
              <w:pStyle w:val="Default"/>
              <w:jc w:val="both"/>
              <w:rPr>
                <w:rFonts w:asciiTheme="majorHAnsi" w:hAnsiTheme="majorHAnsi" w:cstheme="majorHAnsi"/>
              </w:rPr>
            </w:pPr>
            <w:r w:rsidRPr="00702CBB">
              <w:rPr>
                <w:rFonts w:asciiTheme="majorHAnsi" w:hAnsiTheme="majorHAnsi" w:cstheme="majorHAnsi"/>
              </w:rPr>
              <w:t xml:space="preserve">e)  </w:t>
            </w:r>
            <w:r w:rsidRPr="00702CBB">
              <w:rPr>
                <w:rFonts w:asciiTheme="majorHAnsi" w:hAnsiTheme="majorHAnsi" w:cstheme="majorHAnsi"/>
              </w:rPr>
              <w:tab/>
              <w:t>Rede com uso de processo não destrutivo do pavimento por cravação dirigida, com diâmetro igual ou superior a 315 (trezentos e quinze) mm e extensão de 70 (setenta) m.</w:t>
            </w:r>
          </w:p>
        </w:tc>
      </w:tr>
      <w:tr w:rsidR="003E6BBE" w:rsidRPr="00702CBB" w14:paraId="0EEC9BEC" w14:textId="77777777" w:rsidTr="00934492">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3A05E345" w14:textId="77777777" w:rsidR="003E6BBE" w:rsidRPr="00702CBB" w:rsidRDefault="003E6BBE" w:rsidP="00934492">
            <w:pPr>
              <w:jc w:val="both"/>
              <w:rPr>
                <w:rFonts w:asciiTheme="majorHAnsi" w:hAnsiTheme="majorHAnsi" w:cstheme="majorHAnsi"/>
              </w:rPr>
            </w:pPr>
            <w:r w:rsidRPr="00702CBB">
              <w:rPr>
                <w:rFonts w:asciiTheme="majorHAnsi" w:hAnsiTheme="majorHAnsi" w:cstheme="majorHAnsi"/>
              </w:rPr>
              <w:t>ÍNDICES ECONÔMICOS: conforme edital.</w:t>
            </w:r>
          </w:p>
        </w:tc>
      </w:tr>
      <w:tr w:rsidR="003E6BBE" w:rsidRPr="00702CBB" w14:paraId="387FA2B1" w14:textId="77777777" w:rsidTr="00934492">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262655A6" w14:textId="27F717CA" w:rsidR="003E6BBE" w:rsidRPr="00702CBB" w:rsidRDefault="003E6BBE" w:rsidP="00934492">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OBSERVAÇÕES: </w:t>
            </w:r>
            <w:r w:rsidR="00E976C6" w:rsidRPr="00702CBB">
              <w:rPr>
                <w:rFonts w:asciiTheme="majorHAnsi" w:hAnsiTheme="majorHAnsi" w:cstheme="majorHAnsi"/>
              </w:rPr>
              <w:t xml:space="preserve">Mais informações e o caderno de licitação poderão ser obtidos, gratuitamente, através de download no endereço: </w:t>
            </w:r>
            <w:hyperlink r:id="rId11" w:history="1">
              <w:r w:rsidR="00CB6F37" w:rsidRPr="00702CBB">
                <w:rPr>
                  <w:rStyle w:val="Hyperlink"/>
                  <w:rFonts w:asciiTheme="majorHAnsi" w:hAnsiTheme="majorHAnsi" w:cstheme="majorHAnsi"/>
                </w:rPr>
                <w:t>www.copasa.com.br</w:t>
              </w:r>
            </w:hyperlink>
            <w:r w:rsidR="00CB6F37" w:rsidRPr="00702CBB">
              <w:rPr>
                <w:rFonts w:asciiTheme="majorHAnsi" w:hAnsiTheme="majorHAnsi" w:cstheme="majorHAnsi"/>
              </w:rPr>
              <w:t xml:space="preserve"> </w:t>
            </w:r>
            <w:r w:rsidR="00E976C6" w:rsidRPr="00702CBB">
              <w:rPr>
                <w:rFonts w:asciiTheme="majorHAnsi" w:hAnsiTheme="majorHAnsi" w:cstheme="majorHAnsi"/>
              </w:rPr>
              <w:t>(link: licitações e contratos/licitações, pesquisar pelo número da licitação), a partir do dia 24/11/2022.</w:t>
            </w:r>
          </w:p>
          <w:p w14:paraId="744E5B09" w14:textId="0A9F13F7" w:rsidR="00DE4F98" w:rsidRPr="00702CBB" w:rsidRDefault="00DE4F98" w:rsidP="00934492">
            <w:pPr>
              <w:autoSpaceDE w:val="0"/>
              <w:autoSpaceDN w:val="0"/>
              <w:adjustRightInd w:val="0"/>
              <w:jc w:val="both"/>
              <w:rPr>
                <w:rFonts w:asciiTheme="majorHAnsi" w:hAnsiTheme="majorHAnsi" w:cstheme="majorHAnsi"/>
              </w:rPr>
            </w:pPr>
            <w:r w:rsidRPr="00702CBB">
              <w:rPr>
                <w:rFonts w:asciiTheme="majorHAnsi" w:hAnsiTheme="majorHAnsi" w:cstheme="majorHAnsi"/>
              </w:rPr>
              <w:t>17.2</w:t>
            </w:r>
            <w:r w:rsidRPr="00702CBB">
              <w:rPr>
                <w:rFonts w:asciiTheme="majorHAnsi" w:hAnsiTheme="majorHAnsi" w:cstheme="majorHAnsi"/>
              </w:rPr>
              <w:tab/>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Mario Montingelli Neto ou outro empregado da COPASA MG, do dia 25 de novembro de 2022 ao dia 22 de dezembro de 2022. O agendamento da visita poderá ser feito pelo e-mail:  mario.montingelli@copasa.com.br ou pelo telefone (35) 99737-8778.</w:t>
            </w:r>
          </w:p>
          <w:p w14:paraId="27B07B87" w14:textId="60F852C8" w:rsidR="003E6BBE" w:rsidRPr="00702CBB" w:rsidRDefault="007E2F73" w:rsidP="00934492">
            <w:pPr>
              <w:autoSpaceDE w:val="0"/>
              <w:autoSpaceDN w:val="0"/>
              <w:adjustRightInd w:val="0"/>
              <w:jc w:val="both"/>
              <w:rPr>
                <w:rFonts w:asciiTheme="majorHAnsi" w:hAnsiTheme="majorHAnsi" w:cstheme="majorHAnsi"/>
              </w:rPr>
            </w:pPr>
            <w:hyperlink r:id="rId12" w:anchor="/pesquisaDetalhes/FA5E2FE970211EDD9B831582168E0195" w:history="1">
              <w:r w:rsidR="00DE4F98" w:rsidRPr="00702CBB">
                <w:rPr>
                  <w:rStyle w:val="Hyperlink"/>
                  <w:rFonts w:asciiTheme="majorHAnsi" w:hAnsiTheme="majorHAnsi" w:cstheme="majorHAnsi"/>
                </w:rPr>
                <w:t>https://www2.copasa.com.br/PortalComprasPrd/#/pesquisaDetalhes/FA5E2FE970211EDD9B831582168E0195</w:t>
              </w:r>
            </w:hyperlink>
            <w:r w:rsidR="00DE4F98" w:rsidRPr="00702CBB">
              <w:rPr>
                <w:rFonts w:asciiTheme="majorHAnsi" w:hAnsiTheme="majorHAnsi" w:cstheme="majorHAnsi"/>
              </w:rPr>
              <w:t xml:space="preserve"> </w:t>
            </w:r>
          </w:p>
        </w:tc>
      </w:tr>
    </w:tbl>
    <w:p w14:paraId="13912011" w14:textId="77777777" w:rsidR="003E6BBE" w:rsidRPr="00702CBB" w:rsidRDefault="003E6BBE" w:rsidP="003E6BBE">
      <w:pPr>
        <w:jc w:val="both"/>
        <w:rPr>
          <w:rFonts w:asciiTheme="majorHAnsi" w:hAnsiTheme="majorHAnsi" w:cstheme="majorHAnsi"/>
        </w:rPr>
      </w:pPr>
    </w:p>
    <w:p w14:paraId="19F36237" w14:textId="77777777" w:rsidR="00DE4F98" w:rsidRPr="00702CBB" w:rsidRDefault="00DE4F98" w:rsidP="003E6BBE">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819"/>
      </w:tblGrid>
      <w:tr w:rsidR="003E6BBE" w:rsidRPr="00702CBB" w14:paraId="4D5E77BD" w14:textId="77777777" w:rsidTr="00702CBB">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4187F5C1" w14:textId="77777777" w:rsidR="003E6BBE" w:rsidRPr="00702CBB" w:rsidRDefault="003E6BBE" w:rsidP="00934492">
            <w:pPr>
              <w:rPr>
                <w:rFonts w:asciiTheme="majorHAnsi" w:hAnsiTheme="majorHAnsi" w:cstheme="majorHAnsi"/>
                <w:bCs/>
              </w:rPr>
            </w:pPr>
            <w:r w:rsidRPr="00702CBB">
              <w:rPr>
                <w:rFonts w:asciiTheme="majorHAnsi" w:hAnsiTheme="majorHAnsi" w:cstheme="majorHAnsi"/>
                <w:bCs/>
              </w:rPr>
              <w:lastRenderedPageBreak/>
              <w:t xml:space="preserve">ÓRGÃO LICITANTE: </w:t>
            </w:r>
            <w:r w:rsidRPr="00702CBB">
              <w:rPr>
                <w:rFonts w:asciiTheme="majorHAnsi" w:hAnsiTheme="majorHAnsi" w:cstheme="majorHAnsi"/>
                <w:b/>
                <w:bCs/>
              </w:rPr>
              <w:t>COPASA-MG</w:t>
            </w:r>
          </w:p>
        </w:tc>
        <w:tc>
          <w:tcPr>
            <w:tcW w:w="4819" w:type="dxa"/>
            <w:tcBorders>
              <w:top w:val="single" w:sz="4" w:space="0" w:color="auto"/>
              <w:left w:val="single" w:sz="4" w:space="0" w:color="auto"/>
              <w:bottom w:val="single" w:sz="4" w:space="0" w:color="auto"/>
              <w:right w:val="single" w:sz="4" w:space="0" w:color="auto"/>
            </w:tcBorders>
            <w:vAlign w:val="center"/>
            <w:hideMark/>
          </w:tcPr>
          <w:p w14:paraId="17EBD531" w14:textId="10AE9DFD" w:rsidR="003E6BBE" w:rsidRPr="00702CBB" w:rsidRDefault="003E6BBE" w:rsidP="003E6BBE">
            <w:pPr>
              <w:jc w:val="both"/>
              <w:rPr>
                <w:rFonts w:asciiTheme="majorHAnsi" w:hAnsiTheme="majorHAnsi" w:cstheme="majorHAnsi"/>
                <w:b/>
                <w:bCs/>
              </w:rPr>
            </w:pPr>
            <w:r w:rsidRPr="00702CBB">
              <w:rPr>
                <w:rFonts w:asciiTheme="majorHAnsi" w:hAnsiTheme="majorHAnsi" w:cstheme="majorHAnsi"/>
              </w:rPr>
              <w:t xml:space="preserve">EDITAL: </w:t>
            </w:r>
            <w:r w:rsidRPr="00702CBB">
              <w:rPr>
                <w:rFonts w:asciiTheme="majorHAnsi" w:hAnsiTheme="majorHAnsi" w:cstheme="majorHAnsi"/>
                <w:b/>
                <w:bCs/>
              </w:rPr>
              <w:t>Nº CPLI.</w:t>
            </w:r>
            <w:r w:rsidRPr="00702CBB">
              <w:rPr>
                <w:rFonts w:asciiTheme="majorHAnsi" w:hAnsiTheme="majorHAnsi" w:cstheme="majorHAnsi"/>
              </w:rPr>
              <w:t xml:space="preserve"> </w:t>
            </w:r>
            <w:r w:rsidR="00CB6F37" w:rsidRPr="00702CBB">
              <w:rPr>
                <w:rFonts w:asciiTheme="majorHAnsi" w:hAnsiTheme="majorHAnsi" w:cstheme="majorHAnsi"/>
                <w:b/>
              </w:rPr>
              <w:t>1120220224</w:t>
            </w:r>
          </w:p>
        </w:tc>
      </w:tr>
      <w:tr w:rsidR="003E6BBE" w:rsidRPr="00702CBB" w14:paraId="28BDC003" w14:textId="77777777" w:rsidTr="0093449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C247DAE"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Endereço: Rua Carangola, 606, térreo, bairro Santo Antônio, Belo Horizonte/MG.</w:t>
            </w:r>
          </w:p>
          <w:p w14:paraId="5EF644E4"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Informações: Telefone: (31) 3250-1618/1619. Fax: (31) 3250-1670/1317. E-mail: </w:t>
            </w:r>
          </w:p>
        </w:tc>
      </w:tr>
      <w:tr w:rsidR="003E6BBE" w:rsidRPr="00702CBB" w14:paraId="1F2D9015" w14:textId="77777777" w:rsidTr="00702CBB">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127BFD1F" w14:textId="277CD132" w:rsidR="003E6BBE" w:rsidRPr="00702CBB" w:rsidRDefault="003E6BBE" w:rsidP="00CB6F37">
            <w:pPr>
              <w:jc w:val="both"/>
              <w:rPr>
                <w:rFonts w:asciiTheme="majorHAnsi" w:hAnsiTheme="majorHAnsi" w:cstheme="majorHAnsi"/>
              </w:rPr>
            </w:pPr>
            <w:r w:rsidRPr="00702CBB">
              <w:rPr>
                <w:rFonts w:asciiTheme="majorHAnsi" w:hAnsiTheme="majorHAnsi" w:cstheme="majorHAnsi"/>
              </w:rPr>
              <w:t xml:space="preserve">OBJETO: execução, com fornecimento parcial de materiais, das obras e serviços de implantação de novo emissário para a ETE Sapucaí no sistema de Itajubá / MG. </w:t>
            </w:r>
          </w:p>
        </w:tc>
        <w:tc>
          <w:tcPr>
            <w:tcW w:w="4819" w:type="dxa"/>
            <w:tcBorders>
              <w:top w:val="single" w:sz="4" w:space="0" w:color="auto"/>
              <w:left w:val="single" w:sz="4" w:space="0" w:color="auto"/>
              <w:bottom w:val="single" w:sz="4" w:space="0" w:color="auto"/>
              <w:right w:val="single" w:sz="4" w:space="0" w:color="auto"/>
            </w:tcBorders>
            <w:vAlign w:val="center"/>
            <w:hideMark/>
          </w:tcPr>
          <w:p w14:paraId="39AA536C"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DATAS: </w:t>
            </w:r>
          </w:p>
          <w:p w14:paraId="086F8501" w14:textId="77777777" w:rsidR="00CB6F37" w:rsidRPr="00702CBB" w:rsidRDefault="003E6BBE" w:rsidP="00CB6F37">
            <w:pPr>
              <w:pStyle w:val="Default"/>
              <w:numPr>
                <w:ilvl w:val="0"/>
                <w:numId w:val="15"/>
              </w:numPr>
              <w:jc w:val="both"/>
              <w:rPr>
                <w:rFonts w:asciiTheme="majorHAnsi" w:hAnsiTheme="majorHAnsi" w:cstheme="majorHAnsi"/>
              </w:rPr>
            </w:pPr>
            <w:r w:rsidRPr="00702CBB">
              <w:rPr>
                <w:rFonts w:asciiTheme="majorHAnsi" w:hAnsiTheme="majorHAnsi" w:cstheme="majorHAnsi"/>
              </w:rPr>
              <w:t xml:space="preserve">Entrega: </w:t>
            </w:r>
            <w:r w:rsidR="00CB6F37" w:rsidRPr="00702CBB">
              <w:rPr>
                <w:rFonts w:asciiTheme="majorHAnsi" w:hAnsiTheme="majorHAnsi" w:cstheme="majorHAnsi"/>
              </w:rPr>
              <w:t>26/12/2022 08:30</w:t>
            </w:r>
          </w:p>
          <w:p w14:paraId="1DC979AE" w14:textId="77777777" w:rsidR="00CB6F37" w:rsidRPr="00702CBB" w:rsidRDefault="003E6BBE" w:rsidP="00CB6F37">
            <w:pPr>
              <w:pStyle w:val="Default"/>
              <w:numPr>
                <w:ilvl w:val="0"/>
                <w:numId w:val="15"/>
              </w:numPr>
              <w:jc w:val="both"/>
              <w:rPr>
                <w:rFonts w:asciiTheme="majorHAnsi" w:hAnsiTheme="majorHAnsi" w:cstheme="majorHAnsi"/>
              </w:rPr>
            </w:pPr>
            <w:r w:rsidRPr="00702CBB">
              <w:rPr>
                <w:rFonts w:asciiTheme="majorHAnsi" w:hAnsiTheme="majorHAnsi" w:cstheme="majorHAnsi"/>
              </w:rPr>
              <w:t xml:space="preserve">Abertura: </w:t>
            </w:r>
            <w:r w:rsidR="00CB6F37" w:rsidRPr="00702CBB">
              <w:rPr>
                <w:rFonts w:asciiTheme="majorHAnsi" w:hAnsiTheme="majorHAnsi" w:cstheme="majorHAnsi"/>
              </w:rPr>
              <w:t>26/12/2022 08:30</w:t>
            </w:r>
          </w:p>
          <w:p w14:paraId="0EFD1C26" w14:textId="06244367" w:rsidR="003E6BBE" w:rsidRPr="00702CBB" w:rsidRDefault="00CB6F37" w:rsidP="00CB6F37">
            <w:pPr>
              <w:pStyle w:val="Default"/>
              <w:numPr>
                <w:ilvl w:val="0"/>
                <w:numId w:val="15"/>
              </w:numPr>
              <w:jc w:val="both"/>
              <w:rPr>
                <w:rFonts w:asciiTheme="majorHAnsi" w:hAnsiTheme="majorHAnsi" w:cstheme="majorHAnsi"/>
              </w:rPr>
            </w:pPr>
            <w:r w:rsidRPr="00702CBB">
              <w:rPr>
                <w:rFonts w:asciiTheme="majorHAnsi" w:hAnsiTheme="majorHAnsi" w:cstheme="majorHAnsi"/>
              </w:rPr>
              <w:t xml:space="preserve">Prazo total para execução: </w:t>
            </w:r>
            <w:r w:rsidR="00702CBB" w:rsidRPr="00702CBB">
              <w:rPr>
                <w:rFonts w:asciiTheme="majorHAnsi" w:hAnsiTheme="majorHAnsi" w:cstheme="majorHAnsi"/>
              </w:rPr>
              <w:t>02 meses.</w:t>
            </w:r>
          </w:p>
        </w:tc>
      </w:tr>
      <w:tr w:rsidR="003E6BBE" w:rsidRPr="00702CBB" w14:paraId="5D2F2827" w14:textId="77777777" w:rsidTr="0093449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1FD4AE6" w14:textId="77777777" w:rsidR="003E6BBE" w:rsidRPr="00702CBB" w:rsidRDefault="003E6BBE" w:rsidP="00934492">
            <w:pPr>
              <w:jc w:val="center"/>
              <w:rPr>
                <w:rFonts w:asciiTheme="majorHAnsi" w:hAnsiTheme="majorHAnsi" w:cstheme="majorHAnsi"/>
              </w:rPr>
            </w:pPr>
            <w:r w:rsidRPr="00702CBB">
              <w:rPr>
                <w:rFonts w:asciiTheme="majorHAnsi" w:hAnsiTheme="majorHAnsi" w:cstheme="majorHAnsi"/>
              </w:rPr>
              <w:t>VALORES</w:t>
            </w:r>
          </w:p>
        </w:tc>
      </w:tr>
      <w:tr w:rsidR="003E6BBE" w:rsidRPr="00702CBB" w14:paraId="31C8263C" w14:textId="77777777" w:rsidTr="00702CBB">
        <w:trPr>
          <w:cantSplit/>
          <w:trHeight w:val="472"/>
        </w:trPr>
        <w:tc>
          <w:tcPr>
            <w:tcW w:w="6096" w:type="dxa"/>
            <w:tcBorders>
              <w:top w:val="single" w:sz="4" w:space="0" w:color="auto"/>
              <w:left w:val="single" w:sz="4" w:space="0" w:color="auto"/>
              <w:bottom w:val="single" w:sz="4" w:space="0" w:color="auto"/>
              <w:right w:val="single" w:sz="4" w:space="0" w:color="auto"/>
            </w:tcBorders>
            <w:vAlign w:val="center"/>
            <w:hideMark/>
          </w:tcPr>
          <w:p w14:paraId="75244EC2"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Valor Estimado da Obra</w:t>
            </w:r>
          </w:p>
        </w:tc>
        <w:tc>
          <w:tcPr>
            <w:tcW w:w="4819" w:type="dxa"/>
            <w:tcBorders>
              <w:top w:val="single" w:sz="4" w:space="0" w:color="auto"/>
              <w:left w:val="single" w:sz="4" w:space="0" w:color="auto"/>
              <w:bottom w:val="single" w:sz="4" w:space="0" w:color="auto"/>
              <w:right w:val="single" w:sz="4" w:space="0" w:color="auto"/>
            </w:tcBorders>
            <w:vAlign w:val="center"/>
            <w:hideMark/>
          </w:tcPr>
          <w:p w14:paraId="0CEE6C94"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Capital Social Igual ou Superior</w:t>
            </w:r>
          </w:p>
        </w:tc>
      </w:tr>
      <w:tr w:rsidR="003E6BBE" w:rsidRPr="00702CBB" w14:paraId="33CDD625" w14:textId="77777777" w:rsidTr="00702CBB">
        <w:trPr>
          <w:cantSplit/>
          <w:trHeight w:val="442"/>
        </w:trPr>
        <w:tc>
          <w:tcPr>
            <w:tcW w:w="6096" w:type="dxa"/>
            <w:tcBorders>
              <w:top w:val="single" w:sz="4" w:space="0" w:color="auto"/>
              <w:left w:val="single" w:sz="4" w:space="0" w:color="auto"/>
              <w:bottom w:val="single" w:sz="4" w:space="0" w:color="auto"/>
              <w:right w:val="single" w:sz="4" w:space="0" w:color="auto"/>
            </w:tcBorders>
            <w:vAlign w:val="center"/>
            <w:hideMark/>
          </w:tcPr>
          <w:p w14:paraId="666F95AD" w14:textId="024D41DC" w:rsidR="003E6BBE" w:rsidRPr="00702CBB" w:rsidRDefault="00702CBB" w:rsidP="00934492">
            <w:pPr>
              <w:pStyle w:val="Default"/>
              <w:jc w:val="center"/>
              <w:rPr>
                <w:rFonts w:asciiTheme="majorHAnsi" w:hAnsiTheme="majorHAnsi" w:cstheme="majorHAnsi"/>
              </w:rPr>
            </w:pPr>
            <w:r w:rsidRPr="00702CBB">
              <w:rPr>
                <w:rFonts w:asciiTheme="majorHAnsi" w:hAnsiTheme="majorHAnsi" w:cstheme="majorHAnsi"/>
              </w:rPr>
              <w:t>R$ 668.774,04</w:t>
            </w:r>
          </w:p>
        </w:tc>
        <w:tc>
          <w:tcPr>
            <w:tcW w:w="4819" w:type="dxa"/>
            <w:tcBorders>
              <w:top w:val="single" w:sz="4" w:space="0" w:color="auto"/>
              <w:left w:val="single" w:sz="4" w:space="0" w:color="auto"/>
              <w:bottom w:val="single" w:sz="4" w:space="0" w:color="auto"/>
              <w:right w:val="single" w:sz="4" w:space="0" w:color="auto"/>
            </w:tcBorders>
            <w:vAlign w:val="center"/>
            <w:hideMark/>
          </w:tcPr>
          <w:p w14:paraId="61CDEB6E" w14:textId="77777777" w:rsidR="003E6BBE" w:rsidRPr="00702CBB" w:rsidRDefault="003E6BBE" w:rsidP="00934492">
            <w:pPr>
              <w:pStyle w:val="Default"/>
              <w:jc w:val="center"/>
              <w:rPr>
                <w:rFonts w:asciiTheme="majorHAnsi" w:hAnsiTheme="majorHAnsi" w:cstheme="majorHAnsi"/>
              </w:rPr>
            </w:pPr>
            <w:r w:rsidRPr="00702CBB">
              <w:rPr>
                <w:rFonts w:asciiTheme="majorHAnsi" w:hAnsiTheme="majorHAnsi" w:cstheme="majorHAnsi"/>
              </w:rPr>
              <w:t>-</w:t>
            </w:r>
          </w:p>
        </w:tc>
      </w:tr>
      <w:tr w:rsidR="003E6BBE" w:rsidRPr="00702CBB" w14:paraId="6B1055FC" w14:textId="77777777" w:rsidTr="00934492">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7A9D1497" w14:textId="77777777" w:rsidR="003E6BBE" w:rsidRPr="00702CBB" w:rsidRDefault="003E6BBE" w:rsidP="00934492">
            <w:pPr>
              <w:autoSpaceDE w:val="0"/>
              <w:autoSpaceDN w:val="0"/>
              <w:adjustRightInd w:val="0"/>
              <w:jc w:val="both"/>
              <w:rPr>
                <w:rFonts w:asciiTheme="majorHAnsi" w:hAnsiTheme="majorHAnsi" w:cstheme="majorHAnsi"/>
              </w:rPr>
            </w:pPr>
            <w:r w:rsidRPr="00702CBB">
              <w:rPr>
                <w:rFonts w:asciiTheme="majorHAnsi" w:hAnsiTheme="majorHAnsi" w:cstheme="majorHAnsi"/>
              </w:rPr>
              <w:t>CAPACIDADE TÉCNICA:</w:t>
            </w:r>
          </w:p>
          <w:p w14:paraId="772BEC2C" w14:textId="0E8CCC34" w:rsidR="003E6BBE" w:rsidRPr="00702CBB" w:rsidRDefault="00702CBB" w:rsidP="00702CBB">
            <w:pPr>
              <w:autoSpaceDE w:val="0"/>
              <w:autoSpaceDN w:val="0"/>
              <w:adjustRightInd w:val="0"/>
              <w:jc w:val="both"/>
              <w:rPr>
                <w:rFonts w:asciiTheme="majorHAnsi" w:hAnsiTheme="majorHAnsi" w:cstheme="majorHAnsi"/>
              </w:rPr>
            </w:pPr>
            <w:r w:rsidRPr="00702CBB">
              <w:rPr>
                <w:rFonts w:asciiTheme="majorHAnsi" w:hAnsiTheme="majorHAnsi" w:cstheme="majorHAnsi"/>
              </w:rPr>
              <w:t>a) Rede de esgoto ou pluvial com diâmetro nominal (DN) igual ou superior a 800 (oitocentos)</w:t>
            </w:r>
          </w:p>
        </w:tc>
      </w:tr>
      <w:tr w:rsidR="003E6BBE" w:rsidRPr="00702CBB" w14:paraId="10452F3E" w14:textId="77777777" w:rsidTr="00934492">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CBF8414" w14:textId="77777777" w:rsidR="003E6BBE" w:rsidRPr="00702CBB" w:rsidRDefault="003E6BBE" w:rsidP="00934492">
            <w:pPr>
              <w:pStyle w:val="Default"/>
              <w:jc w:val="both"/>
              <w:rPr>
                <w:rFonts w:asciiTheme="majorHAnsi" w:hAnsiTheme="majorHAnsi" w:cstheme="majorHAnsi"/>
              </w:rPr>
            </w:pPr>
            <w:r w:rsidRPr="00702CBB">
              <w:rPr>
                <w:rFonts w:asciiTheme="majorHAnsi" w:hAnsiTheme="majorHAnsi" w:cstheme="majorHAnsi"/>
              </w:rPr>
              <w:t xml:space="preserve">CAPACIDADE OPERACIONAL: </w:t>
            </w:r>
          </w:p>
          <w:p w14:paraId="0A3AE3E3" w14:textId="247BE6A1" w:rsidR="003E6BBE" w:rsidRPr="00702CBB" w:rsidRDefault="00702CBB" w:rsidP="00702CBB">
            <w:pPr>
              <w:pStyle w:val="Default"/>
              <w:jc w:val="both"/>
              <w:rPr>
                <w:rFonts w:asciiTheme="majorHAnsi" w:hAnsiTheme="majorHAnsi" w:cstheme="majorHAnsi"/>
              </w:rPr>
            </w:pPr>
            <w:r w:rsidRPr="00702CBB">
              <w:rPr>
                <w:rFonts w:asciiTheme="majorHAnsi" w:hAnsiTheme="majorHAnsi" w:cstheme="majorHAnsi"/>
              </w:rPr>
              <w:t>a) Rede de esgoto ou pluvial com diâmetro nominal (DN) igual ou superior a 800 (oitocentos)</w:t>
            </w:r>
          </w:p>
        </w:tc>
      </w:tr>
      <w:tr w:rsidR="003E6BBE" w:rsidRPr="00702CBB" w14:paraId="23B6FCA9" w14:textId="77777777" w:rsidTr="00934492">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493224B5" w14:textId="77777777" w:rsidR="003E6BBE" w:rsidRPr="00702CBB" w:rsidRDefault="003E6BBE" w:rsidP="00934492">
            <w:pPr>
              <w:jc w:val="both"/>
              <w:rPr>
                <w:rFonts w:asciiTheme="majorHAnsi" w:hAnsiTheme="majorHAnsi" w:cstheme="majorHAnsi"/>
              </w:rPr>
            </w:pPr>
            <w:r w:rsidRPr="00702CBB">
              <w:rPr>
                <w:rFonts w:asciiTheme="majorHAnsi" w:hAnsiTheme="majorHAnsi" w:cstheme="majorHAnsi"/>
              </w:rPr>
              <w:t>ÍNDICES ECONÔMICOS: conforme edital.</w:t>
            </w:r>
          </w:p>
        </w:tc>
      </w:tr>
      <w:tr w:rsidR="003E6BBE" w:rsidRPr="00702CBB" w14:paraId="764871BE" w14:textId="77777777" w:rsidTr="00934492">
        <w:trPr>
          <w:cantSplit/>
          <w:trHeight w:val="683"/>
        </w:trPr>
        <w:tc>
          <w:tcPr>
            <w:tcW w:w="10915" w:type="dxa"/>
            <w:gridSpan w:val="2"/>
            <w:tcBorders>
              <w:top w:val="single" w:sz="4" w:space="0" w:color="auto"/>
              <w:left w:val="single" w:sz="4" w:space="0" w:color="auto"/>
              <w:bottom w:val="single" w:sz="4" w:space="0" w:color="auto"/>
              <w:right w:val="single" w:sz="4" w:space="0" w:color="auto"/>
            </w:tcBorders>
            <w:hideMark/>
          </w:tcPr>
          <w:p w14:paraId="3E07AF1E" w14:textId="58435400" w:rsidR="003E6BBE" w:rsidRPr="00702CBB" w:rsidRDefault="003E6BBE" w:rsidP="00934492">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OBSERVAÇÕES: </w:t>
            </w:r>
            <w:r w:rsidR="00CB6F37" w:rsidRPr="00702CBB">
              <w:rPr>
                <w:rFonts w:asciiTheme="majorHAnsi" w:hAnsiTheme="majorHAnsi" w:cstheme="majorHAnsi"/>
              </w:rPr>
              <w:t xml:space="preserve">Mais informações e o caderno de licitação poderão ser obtidos, gratuitamente, através de download no endereço: </w:t>
            </w:r>
            <w:hyperlink r:id="rId13" w:history="1">
              <w:r w:rsidR="00CB6F37" w:rsidRPr="00702CBB">
                <w:rPr>
                  <w:rStyle w:val="Hyperlink"/>
                  <w:rFonts w:asciiTheme="majorHAnsi" w:hAnsiTheme="majorHAnsi" w:cstheme="majorHAnsi"/>
                </w:rPr>
                <w:t>www.copasa.com.br</w:t>
              </w:r>
            </w:hyperlink>
            <w:r w:rsidR="00CB6F37" w:rsidRPr="00702CBB">
              <w:rPr>
                <w:rFonts w:asciiTheme="majorHAnsi" w:hAnsiTheme="majorHAnsi" w:cstheme="majorHAnsi"/>
              </w:rPr>
              <w:t xml:space="preserve"> (link: licitações e contratos/licitações, pesquisar pelo número da licitação), a partir do dia 25/11/2022.</w:t>
            </w:r>
          </w:p>
          <w:p w14:paraId="68E45176" w14:textId="69A0132D" w:rsidR="00702CBB" w:rsidRPr="00702CBB" w:rsidRDefault="00702CBB" w:rsidP="00934492">
            <w:pPr>
              <w:autoSpaceDE w:val="0"/>
              <w:autoSpaceDN w:val="0"/>
              <w:adjustRightInd w:val="0"/>
              <w:jc w:val="both"/>
              <w:rPr>
                <w:rFonts w:asciiTheme="majorHAnsi" w:hAnsiTheme="majorHAnsi" w:cstheme="majorHAnsi"/>
              </w:rPr>
            </w:pPr>
            <w:r w:rsidRPr="00702CBB">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Egonn Hendrigo Carvalho Silva ou outro empregado da COPASA MG, do dia 25 de novembro de 2022 ao dia 26 de dezembro de 2022. O agendamento da visita poderá ser feito pelo e-mail: egonn.silva@copasa.com.br ou pelo telefone 35 3629-4514.</w:t>
            </w:r>
          </w:p>
          <w:p w14:paraId="47D5F5ED" w14:textId="4E30FC23" w:rsidR="00DE4F98" w:rsidRPr="00702CBB" w:rsidRDefault="007E2F73" w:rsidP="00934492">
            <w:pPr>
              <w:autoSpaceDE w:val="0"/>
              <w:autoSpaceDN w:val="0"/>
              <w:adjustRightInd w:val="0"/>
              <w:jc w:val="both"/>
              <w:rPr>
                <w:rFonts w:asciiTheme="majorHAnsi" w:hAnsiTheme="majorHAnsi" w:cstheme="majorHAnsi"/>
              </w:rPr>
            </w:pPr>
            <w:hyperlink r:id="rId14" w:anchor="/pesquisaDetalhes/FA5E2FE970211EDD9B80646854DAC1AC" w:history="1">
              <w:r w:rsidR="00DE4F98" w:rsidRPr="00702CBB">
                <w:rPr>
                  <w:rStyle w:val="Hyperlink"/>
                  <w:rFonts w:asciiTheme="majorHAnsi" w:hAnsiTheme="majorHAnsi" w:cstheme="majorHAnsi"/>
                </w:rPr>
                <w:t>https://www2.copasa.com.br/PortalComprasPrd/#/pesquisaDetalhes/FA5E2FE970211EDD9B80646854DAC1AC</w:t>
              </w:r>
            </w:hyperlink>
            <w:r w:rsidR="00DE4F98" w:rsidRPr="00702CBB">
              <w:rPr>
                <w:rFonts w:asciiTheme="majorHAnsi" w:hAnsiTheme="majorHAnsi" w:cstheme="majorHAnsi"/>
              </w:rPr>
              <w:t xml:space="preserve"> </w:t>
            </w:r>
          </w:p>
        </w:tc>
      </w:tr>
    </w:tbl>
    <w:p w14:paraId="54406E66" w14:textId="77777777" w:rsidR="003E6BBE" w:rsidRPr="00702CBB" w:rsidRDefault="003E6BBE" w:rsidP="003E6BBE">
      <w:pPr>
        <w:jc w:val="both"/>
        <w:rPr>
          <w:rFonts w:asciiTheme="majorHAnsi" w:hAnsiTheme="majorHAnsi" w:cstheme="majorHAnsi"/>
        </w:rPr>
      </w:pPr>
    </w:p>
    <w:p w14:paraId="7482ED9F" w14:textId="77777777" w:rsidR="003E6BBE" w:rsidRPr="00702CBB" w:rsidRDefault="003E6BBE" w:rsidP="003E6BBE">
      <w:pPr>
        <w:rPr>
          <w:rFonts w:asciiTheme="majorHAnsi" w:hAnsiTheme="majorHAnsi" w:cstheme="majorHAnsi"/>
        </w:rPr>
      </w:pPr>
    </w:p>
    <w:p w14:paraId="25C6DE85" w14:textId="77777777" w:rsidR="00C74511" w:rsidRPr="00702CBB" w:rsidRDefault="00C74511" w:rsidP="002803ED">
      <w:pPr>
        <w:rPr>
          <w:rFonts w:asciiTheme="majorHAnsi" w:hAnsiTheme="majorHAnsi" w:cstheme="majorHAnsi"/>
        </w:rPr>
      </w:pPr>
    </w:p>
    <w:p w14:paraId="7DD1DE71" w14:textId="2816979A" w:rsidR="00FF40BD" w:rsidRPr="00702CBB" w:rsidRDefault="00FF40BD" w:rsidP="002803ED">
      <w:pPr>
        <w:rPr>
          <w:rFonts w:asciiTheme="majorHAnsi" w:hAnsiTheme="majorHAnsi" w:cstheme="majorHAnsi"/>
        </w:rPr>
      </w:pPr>
      <w:r w:rsidRPr="00702CBB">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702CBB" w:rsidRDefault="002E7FA3" w:rsidP="00F52335">
      <w:pPr>
        <w:autoSpaceDE w:val="0"/>
        <w:autoSpaceDN w:val="0"/>
        <w:adjustRightInd w:val="0"/>
        <w:jc w:val="center"/>
        <w:rPr>
          <w:rFonts w:asciiTheme="majorHAnsi" w:hAnsiTheme="majorHAnsi" w:cstheme="majorHAnsi"/>
          <w:b/>
        </w:rPr>
      </w:pPr>
    </w:p>
    <w:p w14:paraId="3E1001FF" w14:textId="77777777" w:rsidR="00737AAA" w:rsidRPr="00702CBB" w:rsidRDefault="00737AAA" w:rsidP="00C1668E">
      <w:pPr>
        <w:autoSpaceDE w:val="0"/>
        <w:autoSpaceDN w:val="0"/>
        <w:adjustRightInd w:val="0"/>
        <w:jc w:val="center"/>
        <w:rPr>
          <w:rFonts w:asciiTheme="majorHAnsi" w:hAnsiTheme="majorHAnsi" w:cstheme="majorHAnsi"/>
          <w:b/>
        </w:rPr>
      </w:pPr>
    </w:p>
    <w:p w14:paraId="0B5AC721" w14:textId="77777777" w:rsidR="00C1668E" w:rsidRPr="00702CBB" w:rsidRDefault="00C1668E" w:rsidP="00C1668E">
      <w:pPr>
        <w:autoSpaceDE w:val="0"/>
        <w:autoSpaceDN w:val="0"/>
        <w:adjustRightInd w:val="0"/>
        <w:jc w:val="center"/>
        <w:rPr>
          <w:rFonts w:asciiTheme="majorHAnsi" w:hAnsiTheme="majorHAnsi" w:cstheme="majorHAnsi"/>
          <w:b/>
        </w:rPr>
      </w:pPr>
      <w:r w:rsidRPr="00702CBB">
        <w:rPr>
          <w:rFonts w:asciiTheme="majorHAnsi" w:hAnsiTheme="majorHAnsi" w:cstheme="majorHAnsi"/>
          <w:b/>
        </w:rPr>
        <w:t>ESTADO DE MINAS GERAIS</w:t>
      </w:r>
    </w:p>
    <w:p w14:paraId="065C5BC1" w14:textId="77777777" w:rsidR="00432F7A" w:rsidRPr="00934492" w:rsidRDefault="00432F7A" w:rsidP="00C1668E">
      <w:pPr>
        <w:autoSpaceDE w:val="0"/>
        <w:autoSpaceDN w:val="0"/>
        <w:adjustRightInd w:val="0"/>
        <w:jc w:val="center"/>
        <w:rPr>
          <w:rFonts w:asciiTheme="majorHAnsi" w:hAnsiTheme="majorHAnsi" w:cstheme="majorHAnsi"/>
          <w:b/>
        </w:rPr>
      </w:pPr>
    </w:p>
    <w:p w14:paraId="7BFBF5C8" w14:textId="78BA5711" w:rsidR="0054262A" w:rsidRPr="00934492" w:rsidRDefault="0049676B" w:rsidP="0049676B">
      <w:pPr>
        <w:autoSpaceDE w:val="0"/>
        <w:autoSpaceDN w:val="0"/>
        <w:adjustRightInd w:val="0"/>
        <w:jc w:val="both"/>
        <w:rPr>
          <w:rFonts w:asciiTheme="majorHAnsi" w:hAnsiTheme="majorHAnsi" w:cstheme="majorHAnsi"/>
          <w:b/>
        </w:rPr>
      </w:pPr>
      <w:r w:rsidRPr="00934492">
        <w:rPr>
          <w:rFonts w:asciiTheme="majorHAnsi" w:hAnsiTheme="majorHAnsi" w:cstheme="majorHAnsi"/>
          <w:b/>
        </w:rPr>
        <w:t xml:space="preserve">PREFEITURA MUNICIPAL DE ALPERCATA </w:t>
      </w:r>
      <w:r w:rsidR="004951E1">
        <w:rPr>
          <w:rFonts w:asciiTheme="majorHAnsi" w:hAnsiTheme="majorHAnsi" w:cstheme="majorHAnsi"/>
          <w:b/>
        </w:rPr>
        <w:t>-</w:t>
      </w:r>
      <w:r w:rsidRPr="00934492">
        <w:rPr>
          <w:rFonts w:asciiTheme="majorHAnsi" w:hAnsiTheme="majorHAnsi" w:cstheme="majorHAnsi"/>
          <w:b/>
        </w:rPr>
        <w:t xml:space="preserve"> PREFEITURA MUNICIP</w:t>
      </w:r>
      <w:r w:rsidR="0054262A" w:rsidRPr="00934492">
        <w:rPr>
          <w:rFonts w:asciiTheme="majorHAnsi" w:hAnsiTheme="majorHAnsi" w:cstheme="majorHAnsi"/>
          <w:b/>
        </w:rPr>
        <w:t>AL DE ALPERCATA, TP nº 07/2022</w:t>
      </w:r>
    </w:p>
    <w:p w14:paraId="060DC9A2" w14:textId="0C1102B4" w:rsidR="0049676B" w:rsidRPr="00702CBB" w:rsidRDefault="0049676B" w:rsidP="0049676B">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Do tipo menor preço global, no dia 12/12/2022, as 08h:30min, na sede da Prefeitura Municipal, à Rua João Massoriol, n. 55, Vila Eugenio. Objeto; Contratação de empresa especializada para execução de drenagem profunda e outros, para diversas Ruas do Bairro Boa Viagem no Município de Alpercata, em conformidade com projetos e especificações. Cadastramento até as 16h:00min do dia 09/12/2022. Edital disponível na Prefeitura Municipal, no horário de 08h às 11h:30min. </w:t>
      </w:r>
    </w:p>
    <w:p w14:paraId="64DA5C6D" w14:textId="77777777" w:rsidR="0049676B" w:rsidRPr="00702CBB" w:rsidRDefault="0049676B" w:rsidP="0049676B">
      <w:pPr>
        <w:autoSpaceDE w:val="0"/>
        <w:autoSpaceDN w:val="0"/>
        <w:adjustRightInd w:val="0"/>
        <w:jc w:val="both"/>
        <w:rPr>
          <w:rFonts w:asciiTheme="majorHAnsi" w:hAnsiTheme="majorHAnsi" w:cstheme="majorHAnsi"/>
          <w:b/>
        </w:rPr>
      </w:pPr>
    </w:p>
    <w:p w14:paraId="59FD0638" w14:textId="77777777" w:rsidR="0049676B" w:rsidRPr="00934492" w:rsidRDefault="0049676B" w:rsidP="00C1668E">
      <w:pPr>
        <w:autoSpaceDE w:val="0"/>
        <w:autoSpaceDN w:val="0"/>
        <w:adjustRightInd w:val="0"/>
        <w:jc w:val="center"/>
        <w:rPr>
          <w:rFonts w:asciiTheme="majorHAnsi" w:hAnsiTheme="majorHAnsi" w:cstheme="majorHAnsi"/>
          <w:b/>
        </w:rPr>
      </w:pPr>
    </w:p>
    <w:p w14:paraId="0C2A2860" w14:textId="0F94882A" w:rsidR="0054262A" w:rsidRPr="00934492" w:rsidRDefault="00934492" w:rsidP="00432F7A">
      <w:pPr>
        <w:autoSpaceDE w:val="0"/>
        <w:autoSpaceDN w:val="0"/>
        <w:adjustRightInd w:val="0"/>
        <w:jc w:val="both"/>
        <w:rPr>
          <w:rFonts w:asciiTheme="majorHAnsi" w:hAnsiTheme="majorHAnsi" w:cstheme="majorHAnsi"/>
          <w:b/>
        </w:rPr>
      </w:pPr>
      <w:r w:rsidRPr="00934492">
        <w:rPr>
          <w:rFonts w:asciiTheme="majorHAnsi" w:hAnsiTheme="majorHAnsi" w:cstheme="majorHAnsi"/>
          <w:b/>
        </w:rPr>
        <w:lastRenderedPageBreak/>
        <w:t xml:space="preserve">ABRE CAMPO PREFEITURA MUNICIPAL TOMADA DE PREÇOS Nº 014/2022. </w:t>
      </w:r>
    </w:p>
    <w:p w14:paraId="21930C2B" w14:textId="485BA4DF" w:rsidR="00673CF2" w:rsidRPr="00702CBB" w:rsidRDefault="00673CF2" w:rsidP="00432F7A">
      <w:pPr>
        <w:autoSpaceDE w:val="0"/>
        <w:autoSpaceDN w:val="0"/>
        <w:adjustRightInd w:val="0"/>
        <w:jc w:val="both"/>
        <w:rPr>
          <w:rFonts w:asciiTheme="majorHAnsi" w:hAnsiTheme="majorHAnsi" w:cstheme="majorHAnsi"/>
        </w:rPr>
      </w:pPr>
      <w:r w:rsidRPr="00702CBB">
        <w:rPr>
          <w:rFonts w:asciiTheme="majorHAnsi" w:hAnsiTheme="majorHAnsi" w:cstheme="majorHAnsi"/>
        </w:rPr>
        <w:t>Extrato de Abertura de Licitação. O Município de Abre Campo torna público, nos termos da Lei nº 8.666/93, nº 10.520/2002, a realização da Licitação, modalidade Tomada de Preços nº 014/2022. Objeto: Troca de Pavimentação (de Paralelepípedo para Bloquete Sextavado) em ruas do centro. Abertura: 13/12/2022, às 14h30min, Sala de Reuniões da CPL, à Rua Santo Antônio, nº 228, Centro, Abre Campo/MG. Informações e E</w:t>
      </w:r>
      <w:r w:rsidR="0054262A">
        <w:rPr>
          <w:rFonts w:asciiTheme="majorHAnsi" w:hAnsiTheme="majorHAnsi" w:cstheme="majorHAnsi"/>
        </w:rPr>
        <w:t xml:space="preserve">dital: </w:t>
      </w:r>
      <w:hyperlink r:id="rId16" w:history="1">
        <w:r w:rsidR="0054262A" w:rsidRPr="00F646C4">
          <w:rPr>
            <w:rStyle w:val="Hyperlink"/>
            <w:rFonts w:asciiTheme="majorHAnsi" w:hAnsiTheme="majorHAnsi" w:cstheme="majorHAnsi"/>
          </w:rPr>
          <w:t>www.abrecampo.mg.gov.br</w:t>
        </w:r>
      </w:hyperlink>
      <w:r w:rsidR="0054262A">
        <w:rPr>
          <w:rFonts w:asciiTheme="majorHAnsi" w:hAnsiTheme="majorHAnsi" w:cstheme="majorHAnsi"/>
        </w:rPr>
        <w:t xml:space="preserve">, </w:t>
      </w:r>
      <w:r w:rsidRPr="00702CBB">
        <w:rPr>
          <w:rFonts w:asciiTheme="majorHAnsi" w:hAnsiTheme="majorHAnsi" w:cstheme="majorHAnsi"/>
        </w:rPr>
        <w:t xml:space="preserve">e-mail: </w:t>
      </w:r>
      <w:hyperlink r:id="rId17" w:history="1">
        <w:r w:rsidR="0054262A" w:rsidRPr="00F646C4">
          <w:rPr>
            <w:rStyle w:val="Hyperlink"/>
            <w:rFonts w:asciiTheme="majorHAnsi" w:hAnsiTheme="majorHAnsi" w:cstheme="majorHAnsi"/>
          </w:rPr>
          <w:t>licitaabrecampo@gmail.com</w:t>
        </w:r>
      </w:hyperlink>
      <w:r w:rsidR="0054262A">
        <w:rPr>
          <w:rFonts w:asciiTheme="majorHAnsi" w:hAnsiTheme="majorHAnsi" w:cstheme="majorHAnsi"/>
        </w:rPr>
        <w:t xml:space="preserve">; </w:t>
      </w:r>
      <w:r w:rsidRPr="00702CBB">
        <w:rPr>
          <w:rFonts w:asciiTheme="majorHAnsi" w:hAnsiTheme="majorHAnsi" w:cstheme="majorHAnsi"/>
        </w:rPr>
        <w:t xml:space="preserve">tel.: (31) 3872-1254. </w:t>
      </w:r>
    </w:p>
    <w:p w14:paraId="0EA52DEB" w14:textId="77777777" w:rsidR="00DF5892" w:rsidRPr="00702CBB" w:rsidRDefault="00DF5892" w:rsidP="00432F7A">
      <w:pPr>
        <w:autoSpaceDE w:val="0"/>
        <w:autoSpaceDN w:val="0"/>
        <w:adjustRightInd w:val="0"/>
        <w:jc w:val="both"/>
        <w:rPr>
          <w:rFonts w:asciiTheme="majorHAnsi" w:hAnsiTheme="majorHAnsi" w:cstheme="majorHAnsi"/>
        </w:rPr>
      </w:pPr>
    </w:p>
    <w:p w14:paraId="71DF47AA" w14:textId="77777777" w:rsidR="00DF5892" w:rsidRPr="00934492" w:rsidRDefault="00DF5892" w:rsidP="00432F7A">
      <w:pPr>
        <w:autoSpaceDE w:val="0"/>
        <w:autoSpaceDN w:val="0"/>
        <w:adjustRightInd w:val="0"/>
        <w:jc w:val="both"/>
        <w:rPr>
          <w:rFonts w:asciiTheme="majorHAnsi" w:hAnsiTheme="majorHAnsi" w:cstheme="majorHAnsi"/>
          <w:b/>
        </w:rPr>
      </w:pPr>
    </w:p>
    <w:p w14:paraId="064F1F0A" w14:textId="77777777" w:rsidR="00934492" w:rsidRDefault="00934492" w:rsidP="00DF5892">
      <w:pPr>
        <w:autoSpaceDE w:val="0"/>
        <w:autoSpaceDN w:val="0"/>
        <w:adjustRightInd w:val="0"/>
        <w:jc w:val="both"/>
        <w:rPr>
          <w:rFonts w:asciiTheme="majorHAnsi" w:hAnsiTheme="majorHAnsi" w:cstheme="majorHAnsi"/>
        </w:rPr>
      </w:pPr>
      <w:r w:rsidRPr="00934492">
        <w:rPr>
          <w:rFonts w:asciiTheme="majorHAnsi" w:hAnsiTheme="majorHAnsi" w:cstheme="majorHAnsi"/>
          <w:b/>
        </w:rPr>
        <w:t>BARBACENA PREFEITURA MUNICIPAL - AVISO DE LICITAÇÃO – PE 101/2022 – PRC 180/2022</w:t>
      </w:r>
      <w:r w:rsidR="00DF5892" w:rsidRPr="00702CBB">
        <w:rPr>
          <w:rFonts w:asciiTheme="majorHAnsi" w:hAnsiTheme="majorHAnsi" w:cstheme="majorHAnsi"/>
        </w:rPr>
        <w:t xml:space="preserve">. </w:t>
      </w:r>
    </w:p>
    <w:p w14:paraId="67261FC0" w14:textId="50D67824" w:rsidR="00DF5892" w:rsidRPr="00702CBB" w:rsidRDefault="00DF5892" w:rsidP="00DF5892">
      <w:pPr>
        <w:autoSpaceDE w:val="0"/>
        <w:autoSpaceDN w:val="0"/>
        <w:adjustRightInd w:val="0"/>
        <w:jc w:val="both"/>
        <w:rPr>
          <w:rFonts w:asciiTheme="majorHAnsi" w:hAnsiTheme="majorHAnsi" w:cstheme="majorHAnsi"/>
        </w:rPr>
      </w:pPr>
      <w:r w:rsidRPr="00702CBB">
        <w:rPr>
          <w:rFonts w:asciiTheme="majorHAnsi" w:hAnsiTheme="majorHAnsi" w:cstheme="majorHAnsi"/>
        </w:rPr>
        <w:t>OBJETO: RP para fornecimento e aplicação de concreto betuminoso usinado a quente (CBUQ). Abertura: 07/12/2022 – às 14:00h. Informações</w:t>
      </w:r>
      <w:r w:rsidR="00934492">
        <w:rPr>
          <w:rFonts w:asciiTheme="majorHAnsi" w:hAnsiTheme="majorHAnsi" w:cstheme="majorHAnsi"/>
        </w:rPr>
        <w:t xml:space="preserve">: </w:t>
      </w:r>
      <w:hyperlink r:id="rId18" w:history="1">
        <w:r w:rsidR="00934492" w:rsidRPr="00F646C4">
          <w:rPr>
            <w:rStyle w:val="Hyperlink"/>
            <w:rFonts w:asciiTheme="majorHAnsi" w:hAnsiTheme="majorHAnsi" w:cstheme="majorHAnsi"/>
          </w:rPr>
          <w:t>licitacao@barbacena.mg.gov.br</w:t>
        </w:r>
      </w:hyperlink>
      <w:r w:rsidR="00820B74">
        <w:rPr>
          <w:rFonts w:asciiTheme="majorHAnsi" w:hAnsiTheme="majorHAnsi" w:cstheme="majorHAnsi"/>
        </w:rPr>
        <w:t xml:space="preserve">. </w:t>
      </w:r>
    </w:p>
    <w:p w14:paraId="1DCD46E9" w14:textId="77777777" w:rsidR="00DF5892" w:rsidRPr="00702CBB" w:rsidRDefault="00DF5892" w:rsidP="00432F7A">
      <w:pPr>
        <w:autoSpaceDE w:val="0"/>
        <w:autoSpaceDN w:val="0"/>
        <w:adjustRightInd w:val="0"/>
        <w:jc w:val="both"/>
        <w:rPr>
          <w:rFonts w:asciiTheme="majorHAnsi" w:hAnsiTheme="majorHAnsi" w:cstheme="majorHAnsi"/>
        </w:rPr>
      </w:pPr>
    </w:p>
    <w:p w14:paraId="283259AF" w14:textId="77777777" w:rsidR="00673CF2" w:rsidRPr="00702CBB" w:rsidRDefault="00673CF2" w:rsidP="00432F7A">
      <w:pPr>
        <w:autoSpaceDE w:val="0"/>
        <w:autoSpaceDN w:val="0"/>
        <w:adjustRightInd w:val="0"/>
        <w:jc w:val="both"/>
        <w:rPr>
          <w:rFonts w:asciiTheme="majorHAnsi" w:hAnsiTheme="majorHAnsi" w:cstheme="majorHAnsi"/>
        </w:rPr>
      </w:pPr>
    </w:p>
    <w:p w14:paraId="03A16F6A" w14:textId="2426772A" w:rsidR="0054262A" w:rsidRPr="00934492" w:rsidRDefault="00934492" w:rsidP="00432F7A">
      <w:pPr>
        <w:autoSpaceDE w:val="0"/>
        <w:autoSpaceDN w:val="0"/>
        <w:adjustRightInd w:val="0"/>
        <w:jc w:val="both"/>
        <w:rPr>
          <w:rFonts w:asciiTheme="majorHAnsi" w:hAnsiTheme="majorHAnsi" w:cstheme="majorHAnsi"/>
          <w:b/>
        </w:rPr>
      </w:pPr>
      <w:r w:rsidRPr="00934492">
        <w:rPr>
          <w:rFonts w:asciiTheme="majorHAnsi" w:hAnsiTheme="majorHAnsi" w:cstheme="majorHAnsi"/>
          <w:b/>
        </w:rPr>
        <w:t xml:space="preserve">BICAS PREFEITURA MUNICIPAL PROCESSO Nº 181/2022.MODALIDADE TOMADA DE PREÇOS Nº 09/2022 </w:t>
      </w:r>
    </w:p>
    <w:p w14:paraId="2EA7456C" w14:textId="0DAC81C5" w:rsidR="00673CF2" w:rsidRDefault="00673CF2" w:rsidP="00432F7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“Tipo Menor Preço, Regime de Execução - Empreitada por preço global”. Encontra-se aberto no Departamento de Licitações da Prefeitura Municipal de Bicas, o edital referente a Contratação de empresa especializada para execução do projeto de drenagem das Ruas Zima de Souza e trecho da Rua Prefeito Oliveira Souza. A sessão será realizada no dia 12/12/2022, às 14h00min. Os interessados poderão obter cópia do edital na Praça Raul Soares, nº 20, na cidade de Bicas ou acessar o endereço eletrônico </w:t>
      </w:r>
      <w:hyperlink r:id="rId19" w:history="1">
        <w:r w:rsidR="00934492" w:rsidRPr="00F646C4">
          <w:rPr>
            <w:rStyle w:val="Hyperlink"/>
            <w:rFonts w:asciiTheme="majorHAnsi" w:hAnsiTheme="majorHAnsi" w:cstheme="majorHAnsi"/>
          </w:rPr>
          <w:t>http://www.bicas.mg.gov.br</w:t>
        </w:r>
      </w:hyperlink>
      <w:r w:rsidRPr="00702CBB">
        <w:rPr>
          <w:rFonts w:asciiTheme="majorHAnsi" w:hAnsiTheme="majorHAnsi" w:cstheme="majorHAnsi"/>
        </w:rPr>
        <w:t>.</w:t>
      </w:r>
      <w:r w:rsidR="00934492">
        <w:rPr>
          <w:rFonts w:asciiTheme="majorHAnsi" w:hAnsiTheme="majorHAnsi" w:cstheme="majorHAnsi"/>
        </w:rPr>
        <w:t xml:space="preserve"> </w:t>
      </w:r>
    </w:p>
    <w:p w14:paraId="4ECBE202" w14:textId="77777777" w:rsidR="00820B74" w:rsidRDefault="00820B74" w:rsidP="00432F7A">
      <w:pPr>
        <w:autoSpaceDE w:val="0"/>
        <w:autoSpaceDN w:val="0"/>
        <w:adjustRightInd w:val="0"/>
        <w:jc w:val="both"/>
        <w:rPr>
          <w:rFonts w:asciiTheme="majorHAnsi" w:hAnsiTheme="majorHAnsi" w:cstheme="majorHAnsi"/>
        </w:rPr>
      </w:pPr>
    </w:p>
    <w:p w14:paraId="7EAA33E6" w14:textId="77777777" w:rsidR="00820B74" w:rsidRPr="00702CBB" w:rsidRDefault="00820B74" w:rsidP="00432F7A">
      <w:pPr>
        <w:autoSpaceDE w:val="0"/>
        <w:autoSpaceDN w:val="0"/>
        <w:adjustRightInd w:val="0"/>
        <w:jc w:val="both"/>
        <w:rPr>
          <w:rFonts w:asciiTheme="majorHAnsi" w:hAnsiTheme="majorHAnsi" w:cstheme="majorHAnsi"/>
        </w:rPr>
      </w:pPr>
    </w:p>
    <w:p w14:paraId="5FC859B2" w14:textId="6A2B917A" w:rsidR="0047250D" w:rsidRPr="00934492" w:rsidRDefault="00934492" w:rsidP="00432F7A">
      <w:pPr>
        <w:autoSpaceDE w:val="0"/>
        <w:autoSpaceDN w:val="0"/>
        <w:adjustRightInd w:val="0"/>
        <w:jc w:val="both"/>
        <w:rPr>
          <w:rFonts w:asciiTheme="majorHAnsi" w:hAnsiTheme="majorHAnsi" w:cstheme="majorHAnsi"/>
          <w:b/>
        </w:rPr>
      </w:pPr>
      <w:r w:rsidRPr="00934492">
        <w:rPr>
          <w:rFonts w:asciiTheme="majorHAnsi" w:hAnsiTheme="majorHAnsi" w:cstheme="majorHAnsi"/>
          <w:b/>
        </w:rPr>
        <w:t>BORDA DA MATA PREFEITURA MUNICIPAL CONCORRÊNCIA Nº 012/2022</w:t>
      </w:r>
    </w:p>
    <w:p w14:paraId="7BE2D7AF" w14:textId="57A45B23" w:rsidR="001D2666" w:rsidRPr="00702CBB" w:rsidRDefault="001D2666" w:rsidP="00432F7A">
      <w:pPr>
        <w:autoSpaceDE w:val="0"/>
        <w:autoSpaceDN w:val="0"/>
        <w:adjustRightInd w:val="0"/>
        <w:jc w:val="both"/>
        <w:rPr>
          <w:rFonts w:asciiTheme="majorHAnsi" w:hAnsiTheme="majorHAnsi" w:cstheme="majorHAnsi"/>
        </w:rPr>
      </w:pPr>
      <w:r w:rsidRPr="00702CBB">
        <w:rPr>
          <w:rFonts w:asciiTheme="majorHAnsi" w:hAnsiTheme="majorHAnsi" w:cstheme="majorHAnsi"/>
        </w:rPr>
        <w:t>A CPL informa que fará realizar licitação na modalidade concorrência, cujo objeto da presente licitação é a contratação de empresa especializada para execução de drenagem de água pluvial nas Ruas Agrícola Monteiro de Carvalho e Rua Antônio Marques da Silva, no Bairro Santa Cruz, com fornecimento de mão de obra, materiais, equipamentos necessários e conforme memorial de cálculo, planilha orçamentária, cronograma físico financeiro e projeto. Abertura da sessão: 27/12/2022 às 08:30. O edital está disponibi</w:t>
      </w:r>
      <w:r w:rsidR="00934492">
        <w:rPr>
          <w:rFonts w:asciiTheme="majorHAnsi" w:hAnsiTheme="majorHAnsi" w:cstheme="majorHAnsi"/>
        </w:rPr>
        <w:t xml:space="preserve">lizado no site </w:t>
      </w:r>
      <w:hyperlink r:id="rId20" w:history="1">
        <w:r w:rsidR="00934492" w:rsidRPr="00F646C4">
          <w:rPr>
            <w:rStyle w:val="Hyperlink"/>
            <w:rFonts w:asciiTheme="majorHAnsi" w:hAnsiTheme="majorHAnsi" w:cstheme="majorHAnsi"/>
          </w:rPr>
          <w:t>www.bordadamata.mg.gov.br</w:t>
        </w:r>
      </w:hyperlink>
      <w:r w:rsidR="00934492">
        <w:rPr>
          <w:rFonts w:asciiTheme="majorHAnsi" w:hAnsiTheme="majorHAnsi" w:cstheme="majorHAnsi"/>
        </w:rPr>
        <w:t xml:space="preserve">. </w:t>
      </w:r>
      <w:r w:rsidRPr="00702CBB">
        <w:rPr>
          <w:rFonts w:asciiTheme="majorHAnsi" w:hAnsiTheme="majorHAnsi" w:cstheme="majorHAnsi"/>
        </w:rPr>
        <w:t xml:space="preserve">Informações (35) 3445-4900. </w:t>
      </w:r>
    </w:p>
    <w:p w14:paraId="5F790675" w14:textId="7A3AC163" w:rsidR="0047250D" w:rsidRPr="00934492" w:rsidRDefault="00934492" w:rsidP="00432F7A">
      <w:pPr>
        <w:autoSpaceDE w:val="0"/>
        <w:autoSpaceDN w:val="0"/>
        <w:adjustRightInd w:val="0"/>
        <w:jc w:val="both"/>
        <w:rPr>
          <w:rFonts w:asciiTheme="majorHAnsi" w:hAnsiTheme="majorHAnsi" w:cstheme="majorHAnsi"/>
          <w:b/>
        </w:rPr>
      </w:pPr>
      <w:r w:rsidRPr="00934492">
        <w:rPr>
          <w:rFonts w:asciiTheme="majorHAnsi" w:hAnsiTheme="majorHAnsi" w:cstheme="majorHAnsi"/>
          <w:b/>
        </w:rPr>
        <w:t xml:space="preserve">CONCORRÊNCIA Nº 13/2022 </w:t>
      </w:r>
    </w:p>
    <w:p w14:paraId="03839E8B" w14:textId="339010C7" w:rsidR="001D2666" w:rsidRPr="00EB53E4" w:rsidRDefault="00DF5892" w:rsidP="00432F7A">
      <w:pPr>
        <w:autoSpaceDE w:val="0"/>
        <w:autoSpaceDN w:val="0"/>
        <w:adjustRightInd w:val="0"/>
        <w:jc w:val="both"/>
        <w:rPr>
          <w:rFonts w:asciiTheme="majorHAnsi" w:hAnsiTheme="majorHAnsi" w:cstheme="majorHAnsi"/>
          <w:b/>
        </w:rPr>
      </w:pPr>
      <w:r w:rsidRPr="00702CBB">
        <w:rPr>
          <w:rFonts w:asciiTheme="majorHAnsi" w:hAnsiTheme="majorHAnsi" w:cstheme="majorHAnsi"/>
        </w:rPr>
        <w:t xml:space="preserve">A CPL informa que fará realizar licitação na modalidade concorrência, cujo objeto da presente licitação é a contratação de empresa especializada para execução de ponte mista com viga metálica e tabuleiro moldado in loco no Bairro Santa Terezinha, com fornecimento de mão de obra, materiais, equipamentos necessários e conforme memorial de cálculo, planilha orçamentária, cronograma físico financeiro e projeto. Abertura da sessão: 27/12/2022 às 10:30. O edital está disponibilizado no </w:t>
      </w:r>
      <w:r w:rsidR="00EB53E4">
        <w:rPr>
          <w:rFonts w:asciiTheme="majorHAnsi" w:hAnsiTheme="majorHAnsi" w:cstheme="majorHAnsi"/>
        </w:rPr>
        <w:t xml:space="preserve">site </w:t>
      </w:r>
      <w:hyperlink r:id="rId21" w:history="1">
        <w:r w:rsidR="00EB53E4" w:rsidRPr="00F646C4">
          <w:rPr>
            <w:rStyle w:val="Hyperlink"/>
            <w:rFonts w:asciiTheme="majorHAnsi" w:hAnsiTheme="majorHAnsi" w:cstheme="majorHAnsi"/>
          </w:rPr>
          <w:t>www.bordadamata.mg.gov.br</w:t>
        </w:r>
      </w:hyperlink>
      <w:r w:rsidR="00EB53E4">
        <w:rPr>
          <w:rFonts w:asciiTheme="majorHAnsi" w:hAnsiTheme="majorHAnsi" w:cstheme="majorHAnsi"/>
        </w:rPr>
        <w:t xml:space="preserve">. </w:t>
      </w:r>
      <w:r w:rsidRPr="00702CBB">
        <w:rPr>
          <w:rFonts w:asciiTheme="majorHAnsi" w:hAnsiTheme="majorHAnsi" w:cstheme="majorHAnsi"/>
        </w:rPr>
        <w:t>Informações (35) 3445-4900.</w:t>
      </w:r>
    </w:p>
    <w:p w14:paraId="32B7BF83" w14:textId="77777777" w:rsidR="00EB53E4" w:rsidRPr="00EB53E4" w:rsidRDefault="001D2666" w:rsidP="00432F7A">
      <w:pPr>
        <w:autoSpaceDE w:val="0"/>
        <w:autoSpaceDN w:val="0"/>
        <w:adjustRightInd w:val="0"/>
        <w:jc w:val="both"/>
        <w:rPr>
          <w:rFonts w:asciiTheme="majorHAnsi" w:hAnsiTheme="majorHAnsi" w:cstheme="majorHAnsi"/>
          <w:b/>
        </w:rPr>
      </w:pPr>
      <w:r w:rsidRPr="00EB53E4">
        <w:rPr>
          <w:rFonts w:asciiTheme="majorHAnsi" w:hAnsiTheme="majorHAnsi" w:cstheme="majorHAnsi"/>
          <w:b/>
        </w:rPr>
        <w:t>CONCORRÊNCIA Nº 014/2022</w:t>
      </w:r>
    </w:p>
    <w:p w14:paraId="428C426E" w14:textId="0FE4FA18" w:rsidR="001D2666" w:rsidRPr="00702CBB" w:rsidRDefault="001D2666" w:rsidP="00432F7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A CPL informa que fará realizar licitação na modalidade concorrência, cujo objeto da presente licitação é a contratação de empresa especializada para execução pavimentação em bloquetes intertravados em estrada rural da Porteira do Céu, com fornecimento de mão de obra, materiais, equipamentos necessários e conforme memorial de cálculo, planilha orçamentária, cronograma físico financeiro e projeto. Abertura da sessão: 27/12/2022 às 13:30. O edital está disponibilizado no </w:t>
      </w:r>
      <w:r w:rsidR="00EB53E4">
        <w:rPr>
          <w:rFonts w:asciiTheme="majorHAnsi" w:hAnsiTheme="majorHAnsi" w:cstheme="majorHAnsi"/>
        </w:rPr>
        <w:t xml:space="preserve">site </w:t>
      </w:r>
      <w:hyperlink r:id="rId22" w:history="1">
        <w:r w:rsidR="00EB53E4" w:rsidRPr="00F646C4">
          <w:rPr>
            <w:rStyle w:val="Hyperlink"/>
            <w:rFonts w:asciiTheme="majorHAnsi" w:hAnsiTheme="majorHAnsi" w:cstheme="majorHAnsi"/>
          </w:rPr>
          <w:t>www.bordadamata.mg.gov.br</w:t>
        </w:r>
      </w:hyperlink>
      <w:r w:rsidR="00EB53E4">
        <w:rPr>
          <w:rFonts w:asciiTheme="majorHAnsi" w:hAnsiTheme="majorHAnsi" w:cstheme="majorHAnsi"/>
        </w:rPr>
        <w:t xml:space="preserve">. </w:t>
      </w:r>
      <w:r w:rsidRPr="00702CBB">
        <w:rPr>
          <w:rFonts w:asciiTheme="majorHAnsi" w:hAnsiTheme="majorHAnsi" w:cstheme="majorHAnsi"/>
        </w:rPr>
        <w:t xml:space="preserve">Informações (35) 3445-4900. Borda da Mata/MG, 24 de novembro de 2022. Laís Helena Porfírio Silva. Presidente da CPL </w:t>
      </w:r>
    </w:p>
    <w:p w14:paraId="4442EA52" w14:textId="77777777" w:rsidR="00EB53E4" w:rsidRPr="00EB53E4" w:rsidRDefault="001D2666" w:rsidP="00432F7A">
      <w:pPr>
        <w:autoSpaceDE w:val="0"/>
        <w:autoSpaceDN w:val="0"/>
        <w:adjustRightInd w:val="0"/>
        <w:jc w:val="both"/>
        <w:rPr>
          <w:rFonts w:asciiTheme="majorHAnsi" w:hAnsiTheme="majorHAnsi" w:cstheme="majorHAnsi"/>
          <w:b/>
        </w:rPr>
      </w:pPr>
      <w:r w:rsidRPr="00EB53E4">
        <w:rPr>
          <w:rFonts w:asciiTheme="majorHAnsi" w:hAnsiTheme="majorHAnsi" w:cstheme="majorHAnsi"/>
          <w:b/>
        </w:rPr>
        <w:t xml:space="preserve">CONCORRÊNCIA Nº 015/2022 </w:t>
      </w:r>
    </w:p>
    <w:p w14:paraId="75E89EC7" w14:textId="61B74CA4" w:rsidR="001D2666" w:rsidRPr="00702CBB" w:rsidRDefault="001D2666" w:rsidP="00432F7A">
      <w:pPr>
        <w:autoSpaceDE w:val="0"/>
        <w:autoSpaceDN w:val="0"/>
        <w:adjustRightInd w:val="0"/>
        <w:jc w:val="both"/>
        <w:rPr>
          <w:rFonts w:asciiTheme="majorHAnsi" w:hAnsiTheme="majorHAnsi" w:cstheme="majorHAnsi"/>
        </w:rPr>
      </w:pPr>
      <w:r w:rsidRPr="00702CBB">
        <w:rPr>
          <w:rFonts w:asciiTheme="majorHAnsi" w:hAnsiTheme="majorHAnsi" w:cstheme="majorHAnsi"/>
        </w:rPr>
        <w:lastRenderedPageBreak/>
        <w:t xml:space="preserve">A CPL informa que fará realizar licitação na modalidade concorrência, cujo objeto da presente licitação é a contratação de empresa especializada para execução recapeamento e drenagem pluvial em Ruas do Distrito do Cervo, com fornecimento de mão de obra, materiais, equipamentos necessários e conforme memorial de cálculo, planilha orçamentária, cronograma físico financeiro e projeto. Abertura da sessão: 27/12/2022 às 15:30. O edital está disponibilizado no site </w:t>
      </w:r>
      <w:hyperlink r:id="rId23" w:history="1">
        <w:r w:rsidR="00EB53E4" w:rsidRPr="00F646C4">
          <w:rPr>
            <w:rStyle w:val="Hyperlink"/>
            <w:rFonts w:asciiTheme="majorHAnsi" w:hAnsiTheme="majorHAnsi" w:cstheme="majorHAnsi"/>
          </w:rPr>
          <w:t>www.bordadamata.mg.gov.br</w:t>
        </w:r>
      </w:hyperlink>
      <w:r w:rsidRPr="00702CBB">
        <w:rPr>
          <w:rFonts w:asciiTheme="majorHAnsi" w:hAnsiTheme="majorHAnsi" w:cstheme="majorHAnsi"/>
        </w:rPr>
        <w:t>.</w:t>
      </w:r>
      <w:r w:rsidR="00EB53E4">
        <w:rPr>
          <w:rFonts w:asciiTheme="majorHAnsi" w:hAnsiTheme="majorHAnsi" w:cstheme="majorHAnsi"/>
        </w:rPr>
        <w:t xml:space="preserve"> </w:t>
      </w:r>
      <w:r w:rsidRPr="00702CBB">
        <w:rPr>
          <w:rFonts w:asciiTheme="majorHAnsi" w:hAnsiTheme="majorHAnsi" w:cstheme="majorHAnsi"/>
        </w:rPr>
        <w:t>Informações (35) 3445-4900. Borda da Mata/ MG, 24 de novembro de 2022. Laís Helena Porfírio Silva. Presidente da CPL</w:t>
      </w:r>
    </w:p>
    <w:p w14:paraId="0F0962B3" w14:textId="77777777" w:rsidR="00432F7A" w:rsidRPr="00702CBB" w:rsidRDefault="00432F7A" w:rsidP="00C1668E">
      <w:pPr>
        <w:autoSpaceDE w:val="0"/>
        <w:autoSpaceDN w:val="0"/>
        <w:adjustRightInd w:val="0"/>
        <w:jc w:val="center"/>
        <w:rPr>
          <w:rFonts w:asciiTheme="majorHAnsi" w:hAnsiTheme="majorHAnsi" w:cstheme="majorHAnsi"/>
          <w:b/>
        </w:rPr>
      </w:pPr>
    </w:p>
    <w:p w14:paraId="10DCA4F3" w14:textId="77777777" w:rsidR="00C74511" w:rsidRPr="00EB53E4" w:rsidRDefault="00C74511" w:rsidP="00C1668E">
      <w:pPr>
        <w:autoSpaceDE w:val="0"/>
        <w:autoSpaceDN w:val="0"/>
        <w:adjustRightInd w:val="0"/>
        <w:jc w:val="center"/>
        <w:rPr>
          <w:rFonts w:asciiTheme="majorHAnsi" w:hAnsiTheme="majorHAnsi" w:cstheme="majorHAnsi"/>
          <w:b/>
        </w:rPr>
      </w:pPr>
    </w:p>
    <w:p w14:paraId="5004176E" w14:textId="04FE3B62" w:rsidR="00EB53E4" w:rsidRPr="00EB53E4" w:rsidRDefault="00EB53E4" w:rsidP="00746F4A">
      <w:pPr>
        <w:autoSpaceDE w:val="0"/>
        <w:autoSpaceDN w:val="0"/>
        <w:adjustRightInd w:val="0"/>
        <w:jc w:val="both"/>
        <w:rPr>
          <w:rFonts w:asciiTheme="majorHAnsi" w:hAnsiTheme="majorHAnsi" w:cstheme="majorHAnsi"/>
          <w:b/>
        </w:rPr>
      </w:pPr>
      <w:r w:rsidRPr="00EB53E4">
        <w:rPr>
          <w:rFonts w:asciiTheme="majorHAnsi" w:hAnsiTheme="majorHAnsi" w:cstheme="majorHAnsi"/>
          <w:b/>
        </w:rPr>
        <w:t xml:space="preserve">PREFEITURA DE BRAÚNAS COMISSÃO PERMANENTE DE LICITAÇÃO </w:t>
      </w:r>
      <w:r w:rsidR="004951E1">
        <w:rPr>
          <w:rFonts w:asciiTheme="majorHAnsi" w:hAnsiTheme="majorHAnsi" w:cstheme="majorHAnsi"/>
          <w:b/>
        </w:rPr>
        <w:t>-</w:t>
      </w:r>
      <w:r w:rsidRPr="00EB53E4">
        <w:rPr>
          <w:rFonts w:asciiTheme="majorHAnsi" w:hAnsiTheme="majorHAnsi" w:cstheme="majorHAnsi"/>
          <w:b/>
        </w:rPr>
        <w:t xml:space="preserve"> TOMADA DE PREÇOS N° 004/2022 AVISO DE EDITAL DE LICITAÇÃO TOMADA DE PREÇOS Nº 004/2022. </w:t>
      </w:r>
    </w:p>
    <w:p w14:paraId="7657B9F2" w14:textId="7AD626F7" w:rsidR="002B4E2B" w:rsidRPr="00702CBB" w:rsidRDefault="002B4E2B"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Objeto: Contratação de empresa, por menor preço, sob o regime de empreitada por preço global, com medições unitárias, com fornecimento de mão-de-obra, materiais e equipamentos, para execução de obras de construção de Módulo de Educação Infantil – Creche, no Município de Braúnas/MG, com recursos oriundos da RESOLUÇÃO SEGOV Nº 021 de 1º de Abril de 2022, podendo ser complementado com recursos oriundos da Lei Estadual Nº 23.830/2021. Abertura dia: 13/12/2022 às 09h30min. O Edital encontra-se disponível no site da P</w:t>
      </w:r>
      <w:r w:rsidR="00EB53E4">
        <w:rPr>
          <w:rFonts w:asciiTheme="majorHAnsi" w:hAnsiTheme="majorHAnsi" w:cstheme="majorHAnsi"/>
        </w:rPr>
        <w:t xml:space="preserve">refeitura </w:t>
      </w:r>
      <w:hyperlink r:id="rId24" w:history="1">
        <w:r w:rsidR="00EB53E4" w:rsidRPr="00F646C4">
          <w:rPr>
            <w:rStyle w:val="Hyperlink"/>
            <w:rFonts w:asciiTheme="majorHAnsi" w:hAnsiTheme="majorHAnsi" w:cstheme="majorHAnsi"/>
          </w:rPr>
          <w:t>www.braunas.mg.gov.br</w:t>
        </w:r>
      </w:hyperlink>
      <w:r w:rsidR="00EB53E4">
        <w:rPr>
          <w:rFonts w:asciiTheme="majorHAnsi" w:hAnsiTheme="majorHAnsi" w:cstheme="majorHAnsi"/>
        </w:rPr>
        <w:t xml:space="preserve"> </w:t>
      </w:r>
      <w:r w:rsidRPr="00702CBB">
        <w:rPr>
          <w:rFonts w:asciiTheme="majorHAnsi" w:hAnsiTheme="majorHAnsi" w:cstheme="majorHAnsi"/>
        </w:rPr>
        <w:t>link licitações, ou poderá ser retirado na Divisão de Compras, Licitação, Patrimônio e Serviços Gerais da Prefeitura Municipal de Braúnas, das 11 às 16 horas em dias úteis. Informações: (33) 3425-1155.</w:t>
      </w:r>
    </w:p>
    <w:p w14:paraId="767A659D" w14:textId="77777777" w:rsidR="002B4E2B" w:rsidRPr="00702CBB" w:rsidRDefault="002B4E2B" w:rsidP="00746F4A">
      <w:pPr>
        <w:autoSpaceDE w:val="0"/>
        <w:autoSpaceDN w:val="0"/>
        <w:adjustRightInd w:val="0"/>
        <w:jc w:val="both"/>
        <w:rPr>
          <w:rFonts w:asciiTheme="majorHAnsi" w:hAnsiTheme="majorHAnsi" w:cstheme="majorHAnsi"/>
        </w:rPr>
      </w:pPr>
    </w:p>
    <w:p w14:paraId="50993098" w14:textId="77777777" w:rsidR="002B4E2B" w:rsidRPr="00EB53E4" w:rsidRDefault="002B4E2B" w:rsidP="00746F4A">
      <w:pPr>
        <w:autoSpaceDE w:val="0"/>
        <w:autoSpaceDN w:val="0"/>
        <w:adjustRightInd w:val="0"/>
        <w:jc w:val="both"/>
        <w:rPr>
          <w:rFonts w:asciiTheme="majorHAnsi" w:hAnsiTheme="majorHAnsi" w:cstheme="majorHAnsi"/>
          <w:b/>
        </w:rPr>
      </w:pPr>
    </w:p>
    <w:p w14:paraId="5599CD00" w14:textId="52F50961" w:rsidR="00EB53E4" w:rsidRPr="00EB53E4" w:rsidRDefault="00EB53E4" w:rsidP="00746F4A">
      <w:pPr>
        <w:autoSpaceDE w:val="0"/>
        <w:autoSpaceDN w:val="0"/>
        <w:adjustRightInd w:val="0"/>
        <w:jc w:val="both"/>
        <w:rPr>
          <w:rFonts w:asciiTheme="majorHAnsi" w:hAnsiTheme="majorHAnsi" w:cstheme="majorHAnsi"/>
          <w:b/>
        </w:rPr>
      </w:pPr>
      <w:r w:rsidRPr="00EB53E4">
        <w:rPr>
          <w:rFonts w:asciiTheme="majorHAnsi" w:hAnsiTheme="majorHAnsi" w:cstheme="majorHAnsi"/>
          <w:b/>
        </w:rPr>
        <w:t>PREFEITURA DE CAMPESTRE SETOR DE LICITAÇÕES E COMPRAS PROCESSO LICITATÓRIO 131/2022 – TOMADA DE PREÇOS 008/2022.</w:t>
      </w:r>
    </w:p>
    <w:p w14:paraId="1FEA1B1A" w14:textId="085A5B62" w:rsidR="002B4E2B" w:rsidRPr="00702CBB" w:rsidRDefault="002B4E2B"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PREFEITURA MUNICIPAL DE CAMPESTRE – M.G. – Processo Licitatório 131/2022 – Tomada de Preços 008/2022. Torna pública a instauração do Processo Licitatório 131/2022 – Tomada de Preços 008/2022, que tem por finalidade selecionar e contratar, sob o regime de empreitada por menor preço global, empresa especializada para obras de construção de pista de skate, todo material empregado e mão de obra utilizada para os respectivos serviços correrão por conta da licitante contratada, nos termos do Edital e Anexos, conforme Resolução SEGOV nº 21, de 1º de abril de 2022. Prazo máximo para protocolo de envelopes proposta e documentação: 12/12/2022, ás 13:00 h, na sede da Prefeitura Municipal de Campestre, situada à rua Cel. José Custódio, 84. Retirada edital: </w:t>
      </w:r>
      <w:hyperlink r:id="rId25" w:history="1">
        <w:r w:rsidRPr="00702CBB">
          <w:rPr>
            <w:rStyle w:val="Hyperlink"/>
            <w:rFonts w:asciiTheme="majorHAnsi" w:hAnsiTheme="majorHAnsi" w:cstheme="majorHAnsi"/>
          </w:rPr>
          <w:t>www.campestre.mg.gov.br</w:t>
        </w:r>
      </w:hyperlink>
      <w:r w:rsidRPr="00702CBB">
        <w:rPr>
          <w:rFonts w:asciiTheme="majorHAnsi" w:hAnsiTheme="majorHAnsi" w:cstheme="majorHAnsi"/>
        </w:rPr>
        <w:t>.</w:t>
      </w:r>
    </w:p>
    <w:p w14:paraId="4D828A0B" w14:textId="77777777" w:rsidR="002B4E2B" w:rsidRPr="00702CBB" w:rsidRDefault="002B4E2B" w:rsidP="00746F4A">
      <w:pPr>
        <w:autoSpaceDE w:val="0"/>
        <w:autoSpaceDN w:val="0"/>
        <w:adjustRightInd w:val="0"/>
        <w:jc w:val="both"/>
        <w:rPr>
          <w:rFonts w:asciiTheme="majorHAnsi" w:hAnsiTheme="majorHAnsi" w:cstheme="majorHAnsi"/>
        </w:rPr>
      </w:pPr>
    </w:p>
    <w:p w14:paraId="05439A4E" w14:textId="77777777" w:rsidR="002B4E2B" w:rsidRPr="00702CBB" w:rsidRDefault="002B4E2B" w:rsidP="00746F4A">
      <w:pPr>
        <w:autoSpaceDE w:val="0"/>
        <w:autoSpaceDN w:val="0"/>
        <w:adjustRightInd w:val="0"/>
        <w:jc w:val="both"/>
        <w:rPr>
          <w:rFonts w:asciiTheme="majorHAnsi" w:hAnsiTheme="majorHAnsi" w:cstheme="majorHAnsi"/>
        </w:rPr>
      </w:pPr>
    </w:p>
    <w:p w14:paraId="1D75BB69" w14:textId="77777777" w:rsidR="00EB53E4" w:rsidRDefault="00EB53E4" w:rsidP="002B4E2B">
      <w:pPr>
        <w:autoSpaceDE w:val="0"/>
        <w:autoSpaceDN w:val="0"/>
        <w:adjustRightInd w:val="0"/>
        <w:jc w:val="both"/>
        <w:rPr>
          <w:rFonts w:asciiTheme="majorHAnsi" w:hAnsiTheme="majorHAnsi" w:cstheme="majorHAnsi"/>
        </w:rPr>
      </w:pPr>
      <w:r w:rsidRPr="00EB53E4">
        <w:rPr>
          <w:rFonts w:asciiTheme="majorHAnsi" w:hAnsiTheme="majorHAnsi" w:cstheme="majorHAnsi"/>
          <w:b/>
        </w:rPr>
        <w:t>PREFEITURA MUNICIPAL DE CARMO DO PARANAÍBAMG – PROCESSO LICITATÓRIO N° 148/2022 - TOMADA DE PREÇOS N° 020/2022</w:t>
      </w:r>
      <w:r w:rsidRPr="00702CBB">
        <w:rPr>
          <w:rFonts w:asciiTheme="majorHAnsi" w:hAnsiTheme="majorHAnsi" w:cstheme="majorHAnsi"/>
        </w:rPr>
        <w:t xml:space="preserve"> </w:t>
      </w:r>
    </w:p>
    <w:p w14:paraId="53116964" w14:textId="6D0866CA" w:rsidR="002B4E2B" w:rsidRPr="00702CBB" w:rsidRDefault="002B4E2B" w:rsidP="002B4E2B">
      <w:pPr>
        <w:autoSpaceDE w:val="0"/>
        <w:autoSpaceDN w:val="0"/>
        <w:adjustRightInd w:val="0"/>
        <w:jc w:val="both"/>
        <w:rPr>
          <w:rFonts w:asciiTheme="majorHAnsi" w:hAnsiTheme="majorHAnsi" w:cstheme="majorHAnsi"/>
          <w:b/>
        </w:rPr>
      </w:pPr>
      <w:r w:rsidRPr="00702CBB">
        <w:rPr>
          <w:rFonts w:asciiTheme="majorHAnsi" w:hAnsiTheme="majorHAnsi" w:cstheme="majorHAnsi"/>
        </w:rPr>
        <w:t xml:space="preserve">AVISO DE LICITAÇÃO Torna-se público, para conhecimento dos interessados, que a Prefeitura Municipal de Carmo do Paranaíba, por meio do Setor de Compras e Licitações, sediado à Praça Misael Luiz de Carvalho, nº 84, bairro Centro, realizará licitação, na modalidade TOMADA DE PREÇOS, cujo objeto é a contratação de empresa especializada em execução de serviços de pavimentação asfáltica, com fornecimento dos agregados, equipamentos e mão de obra necessários na execução de pavimento asfáltico do tipo concreto betuminoso usinado a quente (CBUQ), visando a manutenção, valorização e apropriação de acessos. PROTOCOLO DOS ENVELOPES: até as 13h00min do dia 12/12/2022. CREDENCIAMENTO: a partir das 13h10min. SESSÃO PÚBLICA: após credenciamento. LOCAL: Sala de Licitações da Prefeitura Municipal de Carmo do Paranaíba, localizado à Praça Misael Luiz de Carvalho, n° 84, Carmo do Paranaíba. Cópia do edital e informações complementares </w:t>
      </w:r>
      <w:r w:rsidRPr="00702CBB">
        <w:rPr>
          <w:rFonts w:asciiTheme="majorHAnsi" w:hAnsiTheme="majorHAnsi" w:cstheme="majorHAnsi"/>
        </w:rPr>
        <w:lastRenderedPageBreak/>
        <w:t xml:space="preserve">poderão ser obtidas no endereço acima ou pelos telefones (34) 3851-9812, das 12:00 às 17:00 horas, em dias úteis ou ainda pelo site: </w:t>
      </w:r>
      <w:hyperlink r:id="rId26" w:history="1">
        <w:r w:rsidR="00EB53E4" w:rsidRPr="00F646C4">
          <w:rPr>
            <w:rStyle w:val="Hyperlink"/>
            <w:rFonts w:asciiTheme="majorHAnsi" w:hAnsiTheme="majorHAnsi" w:cstheme="majorHAnsi"/>
          </w:rPr>
          <w:t>www.carmodoparanaiba.mg.gov.br</w:t>
        </w:r>
      </w:hyperlink>
      <w:r w:rsidRPr="00702CBB">
        <w:rPr>
          <w:rFonts w:asciiTheme="majorHAnsi" w:hAnsiTheme="majorHAnsi" w:cstheme="majorHAnsi"/>
        </w:rPr>
        <w:t>.</w:t>
      </w:r>
      <w:r w:rsidR="00EB53E4">
        <w:rPr>
          <w:rFonts w:asciiTheme="majorHAnsi" w:hAnsiTheme="majorHAnsi" w:cstheme="majorHAnsi"/>
        </w:rPr>
        <w:t xml:space="preserve"> </w:t>
      </w:r>
    </w:p>
    <w:p w14:paraId="5E050369" w14:textId="77777777" w:rsidR="002B4E2B" w:rsidRPr="00702CBB" w:rsidRDefault="002B4E2B" w:rsidP="002B4E2B">
      <w:pPr>
        <w:autoSpaceDE w:val="0"/>
        <w:autoSpaceDN w:val="0"/>
        <w:adjustRightInd w:val="0"/>
        <w:jc w:val="both"/>
        <w:rPr>
          <w:rFonts w:asciiTheme="majorHAnsi" w:hAnsiTheme="majorHAnsi" w:cstheme="majorHAnsi"/>
          <w:b/>
        </w:rPr>
      </w:pPr>
    </w:p>
    <w:p w14:paraId="560CEB89" w14:textId="77777777" w:rsidR="002B4E2B" w:rsidRPr="00EB53E4" w:rsidRDefault="002B4E2B" w:rsidP="00746F4A">
      <w:pPr>
        <w:autoSpaceDE w:val="0"/>
        <w:autoSpaceDN w:val="0"/>
        <w:adjustRightInd w:val="0"/>
        <w:jc w:val="both"/>
        <w:rPr>
          <w:rFonts w:asciiTheme="majorHAnsi" w:hAnsiTheme="majorHAnsi" w:cstheme="majorHAnsi"/>
          <w:b/>
        </w:rPr>
      </w:pPr>
    </w:p>
    <w:p w14:paraId="58ED3BE4" w14:textId="77777777" w:rsidR="002B4E2B" w:rsidRPr="00EB53E4" w:rsidRDefault="002B4E2B" w:rsidP="00746F4A">
      <w:pPr>
        <w:autoSpaceDE w:val="0"/>
        <w:autoSpaceDN w:val="0"/>
        <w:adjustRightInd w:val="0"/>
        <w:jc w:val="both"/>
        <w:rPr>
          <w:rFonts w:asciiTheme="majorHAnsi" w:hAnsiTheme="majorHAnsi" w:cstheme="majorHAnsi"/>
          <w:b/>
        </w:rPr>
      </w:pPr>
      <w:r w:rsidRPr="00EB53E4">
        <w:rPr>
          <w:rFonts w:asciiTheme="majorHAnsi" w:hAnsiTheme="majorHAnsi" w:cstheme="majorHAnsi"/>
          <w:b/>
        </w:rPr>
        <w:t xml:space="preserve">CATAS ALTAS/MG - AVISO DE LICITAÇÃO - TOMADA DE PREÇOS Nº 016/2022 </w:t>
      </w:r>
    </w:p>
    <w:p w14:paraId="48B4CEC5" w14:textId="05AA4C56" w:rsidR="002B4E2B" w:rsidRPr="00702CBB" w:rsidRDefault="002B4E2B"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 MUNICÍPIO DE CATAS ALTAS/MG torna público a realização da Tomada de Preços nº 016/2022, PRC n° 212/2022, cujo objeto é a contratação de empresa especializada para a construção de Pista de Skate tipo “Street”, “Pumptrack” e muro de escalada tipo “boulder”, incluindo o fornecimento de materiais e mão de obra, conforme edital e seus anexos. Início da sessão pública: 15/12/2022, às 8:00 horas. O edital encontra-se disponível no site: </w:t>
      </w:r>
      <w:hyperlink r:id="rId27" w:history="1">
        <w:r w:rsidR="00EB53E4" w:rsidRPr="00F646C4">
          <w:rPr>
            <w:rStyle w:val="Hyperlink"/>
            <w:rFonts w:asciiTheme="majorHAnsi" w:hAnsiTheme="majorHAnsi" w:cstheme="majorHAnsi"/>
          </w:rPr>
          <w:t>http://portaltransparencia.catasaltas.mg.gov.br/licitacoes</w:t>
        </w:r>
      </w:hyperlink>
      <w:r w:rsidRPr="00702CBB">
        <w:rPr>
          <w:rFonts w:asciiTheme="majorHAnsi" w:hAnsiTheme="majorHAnsi" w:cstheme="majorHAnsi"/>
        </w:rPr>
        <w:t>.</w:t>
      </w:r>
      <w:r w:rsidR="00EB53E4">
        <w:rPr>
          <w:rFonts w:asciiTheme="majorHAnsi" w:hAnsiTheme="majorHAnsi" w:cstheme="majorHAnsi"/>
        </w:rPr>
        <w:t xml:space="preserve"> </w:t>
      </w:r>
      <w:r w:rsidRPr="00702CBB">
        <w:rPr>
          <w:rFonts w:asciiTheme="majorHAnsi" w:hAnsiTheme="majorHAnsi" w:cstheme="majorHAnsi"/>
        </w:rPr>
        <w:t>Mais informações via e-mail: cpl@catasaltas.mg.gov.br Telefone: 31-3832- 7113.</w:t>
      </w:r>
    </w:p>
    <w:p w14:paraId="2E3F797B" w14:textId="77777777" w:rsidR="008D47C6" w:rsidRPr="00702CBB" w:rsidRDefault="008D47C6" w:rsidP="00746F4A">
      <w:pPr>
        <w:autoSpaceDE w:val="0"/>
        <w:autoSpaceDN w:val="0"/>
        <w:adjustRightInd w:val="0"/>
        <w:jc w:val="both"/>
        <w:rPr>
          <w:rFonts w:asciiTheme="majorHAnsi" w:hAnsiTheme="majorHAnsi" w:cstheme="majorHAnsi"/>
        </w:rPr>
      </w:pPr>
    </w:p>
    <w:p w14:paraId="542437D4" w14:textId="77777777" w:rsidR="008D47C6" w:rsidRPr="00EB53E4" w:rsidRDefault="008D47C6" w:rsidP="00746F4A">
      <w:pPr>
        <w:autoSpaceDE w:val="0"/>
        <w:autoSpaceDN w:val="0"/>
        <w:adjustRightInd w:val="0"/>
        <w:jc w:val="both"/>
        <w:rPr>
          <w:rFonts w:asciiTheme="majorHAnsi" w:hAnsiTheme="majorHAnsi" w:cstheme="majorHAnsi"/>
          <w:b/>
        </w:rPr>
      </w:pPr>
    </w:p>
    <w:p w14:paraId="4228403D" w14:textId="30AC7A38" w:rsidR="00EB53E4" w:rsidRPr="00EB53E4" w:rsidRDefault="00EB53E4" w:rsidP="00746F4A">
      <w:pPr>
        <w:autoSpaceDE w:val="0"/>
        <w:autoSpaceDN w:val="0"/>
        <w:adjustRightInd w:val="0"/>
        <w:jc w:val="both"/>
        <w:rPr>
          <w:rFonts w:asciiTheme="majorHAnsi" w:hAnsiTheme="majorHAnsi" w:cstheme="majorHAnsi"/>
          <w:b/>
        </w:rPr>
      </w:pPr>
      <w:r w:rsidRPr="00EB53E4">
        <w:rPr>
          <w:rFonts w:asciiTheme="majorHAnsi" w:hAnsiTheme="majorHAnsi" w:cstheme="majorHAnsi"/>
          <w:b/>
        </w:rPr>
        <w:t xml:space="preserve">ITAJUBÁ PREFEITURA MUNICIPAL TOMADA DE PREÇOS Nº 003/2022 </w:t>
      </w:r>
    </w:p>
    <w:p w14:paraId="5BD96D75" w14:textId="202DF84F" w:rsidR="00673CF2" w:rsidRPr="00702CBB" w:rsidRDefault="00EB53E4"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Contratação</w:t>
      </w:r>
      <w:r w:rsidR="00673CF2" w:rsidRPr="00702CBB">
        <w:rPr>
          <w:rFonts w:asciiTheme="majorHAnsi" w:hAnsiTheme="majorHAnsi" w:cstheme="majorHAnsi"/>
        </w:rPr>
        <w:t xml:space="preserve"> de empresa especializada para construção da unidade de estratégia de saúde da Família do Bairro Boa Vista, em atendimento à secretaria Municipal de saúde – seMsA. A abertura das propostas será realizada no Município de </w:t>
      </w:r>
      <w:r w:rsidR="00DE32C5" w:rsidRPr="00702CBB">
        <w:rPr>
          <w:rFonts w:asciiTheme="majorHAnsi" w:hAnsiTheme="majorHAnsi" w:cstheme="majorHAnsi"/>
        </w:rPr>
        <w:t>Itajubá</w:t>
      </w:r>
      <w:r w:rsidR="00673CF2" w:rsidRPr="00702CBB">
        <w:rPr>
          <w:rFonts w:asciiTheme="majorHAnsi" w:hAnsiTheme="majorHAnsi" w:cstheme="majorHAnsi"/>
        </w:rPr>
        <w:t xml:space="preserve"> com sede na Avenida Dr. Jerson Dias, nº 500 – Bairro estiva no dia 12/12/2022 às 14:00. </w:t>
      </w:r>
      <w:r w:rsidR="00DE32C5" w:rsidRPr="00702CBB">
        <w:rPr>
          <w:rFonts w:asciiTheme="majorHAnsi" w:hAnsiTheme="majorHAnsi" w:cstheme="majorHAnsi"/>
        </w:rPr>
        <w:t>Edital</w:t>
      </w:r>
      <w:r w:rsidR="00673CF2" w:rsidRPr="00702CBB">
        <w:rPr>
          <w:rFonts w:asciiTheme="majorHAnsi" w:hAnsiTheme="majorHAnsi" w:cstheme="majorHAnsi"/>
        </w:rPr>
        <w:t xml:space="preserve"> na integra - </w:t>
      </w:r>
      <w:hyperlink r:id="rId28" w:history="1">
        <w:r w:rsidRPr="00F646C4">
          <w:rPr>
            <w:rStyle w:val="Hyperlink"/>
            <w:rFonts w:asciiTheme="majorHAnsi" w:hAnsiTheme="majorHAnsi" w:cstheme="majorHAnsi"/>
          </w:rPr>
          <w:t>www.itajuba.mg.gov.br</w:t>
        </w:r>
      </w:hyperlink>
      <w:r>
        <w:rPr>
          <w:rFonts w:asciiTheme="majorHAnsi" w:hAnsiTheme="majorHAnsi" w:cstheme="majorHAnsi"/>
        </w:rPr>
        <w:t xml:space="preserve"> </w:t>
      </w:r>
      <w:r w:rsidR="00DE32C5" w:rsidRPr="00702CBB">
        <w:rPr>
          <w:rFonts w:asciiTheme="majorHAnsi" w:hAnsiTheme="majorHAnsi" w:cstheme="majorHAnsi"/>
        </w:rPr>
        <w:t>E-mail</w:t>
      </w:r>
      <w:r w:rsidR="00673CF2" w:rsidRPr="00702CBB">
        <w:rPr>
          <w:rFonts w:asciiTheme="majorHAnsi" w:hAnsiTheme="majorHAnsi" w:cstheme="majorHAnsi"/>
        </w:rPr>
        <w:t xml:space="preserve"> </w:t>
      </w:r>
      <w:hyperlink r:id="rId29" w:history="1">
        <w:r w:rsidR="00DE32C5" w:rsidRPr="00F646C4">
          <w:rPr>
            <w:rStyle w:val="Hyperlink"/>
            <w:rFonts w:asciiTheme="majorHAnsi" w:hAnsiTheme="majorHAnsi" w:cstheme="majorHAnsi"/>
          </w:rPr>
          <w:t>licitaitajuba@gmail.com</w:t>
        </w:r>
      </w:hyperlink>
      <w:r w:rsidR="00DE32C5">
        <w:rPr>
          <w:rFonts w:asciiTheme="majorHAnsi" w:hAnsiTheme="majorHAnsi" w:cstheme="majorHAnsi"/>
        </w:rPr>
        <w:t xml:space="preserve"> - </w:t>
      </w:r>
      <w:r>
        <w:rPr>
          <w:rFonts w:asciiTheme="majorHAnsi" w:hAnsiTheme="majorHAnsi" w:cstheme="majorHAnsi"/>
        </w:rPr>
        <w:t xml:space="preserve"> Telefone (35) 99898-6949.</w:t>
      </w:r>
    </w:p>
    <w:p w14:paraId="5AF4A614" w14:textId="77777777" w:rsidR="00673CF2" w:rsidRPr="00702CBB" w:rsidRDefault="00673CF2" w:rsidP="00746F4A">
      <w:pPr>
        <w:autoSpaceDE w:val="0"/>
        <w:autoSpaceDN w:val="0"/>
        <w:adjustRightInd w:val="0"/>
        <w:jc w:val="both"/>
        <w:rPr>
          <w:rFonts w:asciiTheme="majorHAnsi" w:hAnsiTheme="majorHAnsi" w:cstheme="majorHAnsi"/>
        </w:rPr>
      </w:pPr>
    </w:p>
    <w:p w14:paraId="7694302B" w14:textId="77777777" w:rsidR="00673CF2" w:rsidRPr="00EB53E4" w:rsidRDefault="00673CF2" w:rsidP="00746F4A">
      <w:pPr>
        <w:autoSpaceDE w:val="0"/>
        <w:autoSpaceDN w:val="0"/>
        <w:adjustRightInd w:val="0"/>
        <w:jc w:val="both"/>
        <w:rPr>
          <w:rFonts w:asciiTheme="majorHAnsi" w:hAnsiTheme="majorHAnsi" w:cstheme="majorHAnsi"/>
          <w:b/>
        </w:rPr>
      </w:pPr>
    </w:p>
    <w:p w14:paraId="4B1351C3" w14:textId="2B66594B" w:rsidR="00EB53E4" w:rsidRPr="00EB53E4" w:rsidRDefault="00EB53E4" w:rsidP="00746F4A">
      <w:pPr>
        <w:autoSpaceDE w:val="0"/>
        <w:autoSpaceDN w:val="0"/>
        <w:adjustRightInd w:val="0"/>
        <w:jc w:val="both"/>
        <w:rPr>
          <w:rFonts w:asciiTheme="majorHAnsi" w:hAnsiTheme="majorHAnsi" w:cstheme="majorHAnsi"/>
          <w:b/>
        </w:rPr>
      </w:pPr>
      <w:r w:rsidRPr="00EB53E4">
        <w:rPr>
          <w:rFonts w:asciiTheme="majorHAnsi" w:hAnsiTheme="majorHAnsi" w:cstheme="majorHAnsi"/>
          <w:b/>
        </w:rPr>
        <w:t>ITAÚNA PREFEITURA MUNICIPAL TOMADA DE PREÇOS 017/2022</w:t>
      </w:r>
    </w:p>
    <w:p w14:paraId="2E08D8D5" w14:textId="63566062" w:rsidR="00673CF2" w:rsidRPr="00702CBB" w:rsidRDefault="00673CF2"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A prefeitura de </w:t>
      </w:r>
      <w:r w:rsidR="00EB53E4" w:rsidRPr="00702CBB">
        <w:rPr>
          <w:rFonts w:asciiTheme="majorHAnsi" w:hAnsiTheme="majorHAnsi" w:cstheme="majorHAnsi"/>
        </w:rPr>
        <w:t>Itaúna</w:t>
      </w:r>
      <w:r w:rsidRPr="00702CBB">
        <w:rPr>
          <w:rFonts w:asciiTheme="majorHAnsi" w:hAnsiTheme="majorHAnsi" w:cstheme="majorHAnsi"/>
        </w:rPr>
        <w:t xml:space="preserve"> torna público o processo licitatório nº 232/2022, na modalidade Tomada de preços nº 017/2022. Abertura para o dia 13/12/2022 às 08h30.</w:t>
      </w:r>
      <w:r w:rsidR="00EB53E4">
        <w:rPr>
          <w:rFonts w:asciiTheme="majorHAnsi" w:hAnsiTheme="majorHAnsi" w:cstheme="majorHAnsi"/>
        </w:rPr>
        <w:t xml:space="preserve"> O</w:t>
      </w:r>
      <w:r w:rsidRPr="00702CBB">
        <w:rPr>
          <w:rFonts w:asciiTheme="majorHAnsi" w:hAnsiTheme="majorHAnsi" w:cstheme="majorHAnsi"/>
        </w:rPr>
        <w:t xml:space="preserve">bjeto: contratação de empresa especializada em construção civil para a reforma da unidade Básica de saúde do Bairro santanense, a ser executado no lote 14, da quadra 03, na Avenida Governador Magalhães pinto, no bairro santanense em </w:t>
      </w:r>
      <w:r w:rsidR="00EB53E4" w:rsidRPr="00702CBB">
        <w:rPr>
          <w:rFonts w:asciiTheme="majorHAnsi" w:hAnsiTheme="majorHAnsi" w:cstheme="majorHAnsi"/>
        </w:rPr>
        <w:t>Itaúna</w:t>
      </w:r>
      <w:r w:rsidRPr="00702CBB">
        <w:rPr>
          <w:rFonts w:asciiTheme="majorHAnsi" w:hAnsiTheme="majorHAnsi" w:cstheme="majorHAnsi"/>
        </w:rPr>
        <w:t xml:space="preserve">/MG. A íntegra do edital e seus anexos estarão </w:t>
      </w:r>
      <w:r w:rsidR="00EB53E4">
        <w:rPr>
          <w:rFonts w:asciiTheme="majorHAnsi" w:hAnsiTheme="majorHAnsi" w:cstheme="majorHAnsi"/>
        </w:rPr>
        <w:t xml:space="preserve">disponíveis no site </w:t>
      </w:r>
      <w:hyperlink r:id="rId30" w:history="1">
        <w:r w:rsidR="00EB53E4" w:rsidRPr="00F646C4">
          <w:rPr>
            <w:rStyle w:val="Hyperlink"/>
            <w:rFonts w:asciiTheme="majorHAnsi" w:hAnsiTheme="majorHAnsi" w:cstheme="majorHAnsi"/>
          </w:rPr>
          <w:t>www.itauna.mg.gov.br</w:t>
        </w:r>
      </w:hyperlink>
      <w:r w:rsidR="00EB53E4">
        <w:rPr>
          <w:rFonts w:asciiTheme="majorHAnsi" w:hAnsiTheme="majorHAnsi" w:cstheme="majorHAnsi"/>
        </w:rPr>
        <w:t xml:space="preserve"> - </w:t>
      </w:r>
      <w:hyperlink r:id="rId31" w:history="1">
        <w:r w:rsidR="00EB53E4" w:rsidRPr="00F646C4">
          <w:rPr>
            <w:rStyle w:val="Hyperlink"/>
            <w:rFonts w:asciiTheme="majorHAnsi" w:hAnsiTheme="majorHAnsi" w:cstheme="majorHAnsi"/>
          </w:rPr>
          <w:t>www.itauna.mg.gov.br</w:t>
        </w:r>
      </w:hyperlink>
      <w:r w:rsidR="00EB53E4">
        <w:rPr>
          <w:rFonts w:asciiTheme="majorHAnsi" w:hAnsiTheme="majorHAnsi" w:cstheme="majorHAnsi"/>
        </w:rPr>
        <w:t xml:space="preserve"> </w:t>
      </w:r>
      <w:r w:rsidRPr="00702CBB">
        <w:rPr>
          <w:rFonts w:asciiTheme="majorHAnsi" w:hAnsiTheme="majorHAnsi" w:cstheme="majorHAnsi"/>
        </w:rPr>
        <w:t xml:space="preserve">a partir do dia 25/11/2022. </w:t>
      </w:r>
    </w:p>
    <w:p w14:paraId="55AA9EAD" w14:textId="77777777" w:rsidR="00673CF2" w:rsidRPr="00702CBB" w:rsidRDefault="00673CF2" w:rsidP="00746F4A">
      <w:pPr>
        <w:autoSpaceDE w:val="0"/>
        <w:autoSpaceDN w:val="0"/>
        <w:adjustRightInd w:val="0"/>
        <w:jc w:val="both"/>
        <w:rPr>
          <w:rFonts w:asciiTheme="majorHAnsi" w:hAnsiTheme="majorHAnsi" w:cstheme="majorHAnsi"/>
        </w:rPr>
      </w:pPr>
    </w:p>
    <w:p w14:paraId="0D96305D" w14:textId="77777777" w:rsidR="00673CF2" w:rsidRPr="00702CBB" w:rsidRDefault="00673CF2" w:rsidP="00746F4A">
      <w:pPr>
        <w:autoSpaceDE w:val="0"/>
        <w:autoSpaceDN w:val="0"/>
        <w:adjustRightInd w:val="0"/>
        <w:jc w:val="both"/>
        <w:rPr>
          <w:rFonts w:asciiTheme="majorHAnsi" w:hAnsiTheme="majorHAnsi" w:cstheme="majorHAnsi"/>
        </w:rPr>
      </w:pPr>
    </w:p>
    <w:p w14:paraId="2D48EABF" w14:textId="77777777" w:rsidR="00EB53E4" w:rsidRDefault="00EB53E4" w:rsidP="00746F4A">
      <w:pPr>
        <w:autoSpaceDE w:val="0"/>
        <w:autoSpaceDN w:val="0"/>
        <w:adjustRightInd w:val="0"/>
        <w:jc w:val="both"/>
        <w:rPr>
          <w:rFonts w:asciiTheme="majorHAnsi" w:hAnsiTheme="majorHAnsi" w:cstheme="majorHAnsi"/>
        </w:rPr>
      </w:pPr>
      <w:r w:rsidRPr="00EB53E4">
        <w:rPr>
          <w:rFonts w:asciiTheme="majorHAnsi" w:hAnsiTheme="majorHAnsi" w:cstheme="majorHAnsi"/>
          <w:b/>
        </w:rPr>
        <w:t xml:space="preserve">LIMA DUARTE DEPARTAMENTO MUNICIPAL DE ÁGUA E ESGOTO – DEMAE - AVISO DE PUBLICAÇÃO DE LICITAÇÃO. TOMADA DE PREÇO Nº 04/2022 </w:t>
      </w:r>
    </w:p>
    <w:p w14:paraId="55CA0745" w14:textId="55462D69" w:rsidR="00673CF2" w:rsidRPr="00702CBB" w:rsidRDefault="00EB53E4" w:rsidP="00746F4A">
      <w:pPr>
        <w:autoSpaceDE w:val="0"/>
        <w:autoSpaceDN w:val="0"/>
        <w:adjustRightInd w:val="0"/>
        <w:jc w:val="both"/>
        <w:rPr>
          <w:rFonts w:asciiTheme="majorHAnsi" w:hAnsiTheme="majorHAnsi" w:cstheme="majorHAnsi"/>
        </w:rPr>
      </w:pPr>
      <w:r>
        <w:rPr>
          <w:rFonts w:asciiTheme="majorHAnsi" w:hAnsiTheme="majorHAnsi" w:cstheme="majorHAnsi"/>
        </w:rPr>
        <w:t>O</w:t>
      </w:r>
      <w:r w:rsidR="00673CF2" w:rsidRPr="00702CBB">
        <w:rPr>
          <w:rFonts w:asciiTheme="majorHAnsi" w:hAnsiTheme="majorHAnsi" w:cstheme="majorHAnsi"/>
        </w:rPr>
        <w:t xml:space="preserve"> </w:t>
      </w:r>
      <w:r w:rsidRPr="00702CBB">
        <w:rPr>
          <w:rFonts w:asciiTheme="majorHAnsi" w:hAnsiTheme="majorHAnsi" w:cstheme="majorHAnsi"/>
        </w:rPr>
        <w:t>Departamento</w:t>
      </w:r>
      <w:r w:rsidR="00673CF2" w:rsidRPr="00702CBB">
        <w:rPr>
          <w:rFonts w:asciiTheme="majorHAnsi" w:hAnsiTheme="majorHAnsi" w:cstheme="majorHAnsi"/>
        </w:rPr>
        <w:t xml:space="preserve"> </w:t>
      </w:r>
      <w:r w:rsidRPr="00702CBB">
        <w:rPr>
          <w:rFonts w:asciiTheme="majorHAnsi" w:hAnsiTheme="majorHAnsi" w:cstheme="majorHAnsi"/>
        </w:rPr>
        <w:t>Municipal</w:t>
      </w:r>
      <w:r w:rsidR="00673CF2" w:rsidRPr="00702CBB">
        <w:rPr>
          <w:rFonts w:asciiTheme="majorHAnsi" w:hAnsiTheme="majorHAnsi" w:cstheme="majorHAnsi"/>
        </w:rPr>
        <w:t xml:space="preserve"> De </w:t>
      </w:r>
      <w:r w:rsidRPr="00702CBB">
        <w:rPr>
          <w:rFonts w:asciiTheme="majorHAnsi" w:hAnsiTheme="majorHAnsi" w:cstheme="majorHAnsi"/>
        </w:rPr>
        <w:t>água</w:t>
      </w:r>
      <w:r w:rsidR="00673CF2" w:rsidRPr="00702CBB">
        <w:rPr>
          <w:rFonts w:asciiTheme="majorHAnsi" w:hAnsiTheme="majorHAnsi" w:cstheme="majorHAnsi"/>
        </w:rPr>
        <w:t xml:space="preserve"> e </w:t>
      </w:r>
      <w:r w:rsidRPr="00702CBB">
        <w:rPr>
          <w:rFonts w:asciiTheme="majorHAnsi" w:hAnsiTheme="majorHAnsi" w:cstheme="majorHAnsi"/>
        </w:rPr>
        <w:t>esgoto</w:t>
      </w:r>
      <w:r w:rsidR="00673CF2" w:rsidRPr="00702CBB">
        <w:rPr>
          <w:rFonts w:asciiTheme="majorHAnsi" w:hAnsiTheme="majorHAnsi" w:cstheme="majorHAnsi"/>
        </w:rPr>
        <w:t xml:space="preserve"> De </w:t>
      </w:r>
      <w:r w:rsidRPr="00702CBB">
        <w:rPr>
          <w:rFonts w:asciiTheme="majorHAnsi" w:hAnsiTheme="majorHAnsi" w:cstheme="majorHAnsi"/>
        </w:rPr>
        <w:t>Lima</w:t>
      </w:r>
      <w:r w:rsidR="00673CF2" w:rsidRPr="00702CBB">
        <w:rPr>
          <w:rFonts w:asciiTheme="majorHAnsi" w:hAnsiTheme="majorHAnsi" w:cstheme="majorHAnsi"/>
        </w:rPr>
        <w:t xml:space="preserve"> </w:t>
      </w:r>
      <w:r w:rsidRPr="00702CBB">
        <w:rPr>
          <w:rFonts w:asciiTheme="majorHAnsi" w:hAnsiTheme="majorHAnsi" w:cstheme="majorHAnsi"/>
        </w:rPr>
        <w:t>Duarte</w:t>
      </w:r>
      <w:r w:rsidR="00673CF2" w:rsidRPr="00702CBB">
        <w:rPr>
          <w:rFonts w:asciiTheme="majorHAnsi" w:hAnsiTheme="majorHAnsi" w:cstheme="majorHAnsi"/>
        </w:rPr>
        <w:t xml:space="preserve"> torna público o processo licitatório nº 71/2022 na modalidade </w:t>
      </w:r>
      <w:r w:rsidRPr="00702CBB">
        <w:rPr>
          <w:rFonts w:asciiTheme="majorHAnsi" w:hAnsiTheme="majorHAnsi" w:cstheme="majorHAnsi"/>
        </w:rPr>
        <w:t>Tomada</w:t>
      </w:r>
      <w:r w:rsidR="00673CF2" w:rsidRPr="00702CBB">
        <w:rPr>
          <w:rFonts w:asciiTheme="majorHAnsi" w:hAnsiTheme="majorHAnsi" w:cstheme="majorHAnsi"/>
        </w:rPr>
        <w:t xml:space="preserve"> De </w:t>
      </w:r>
      <w:r w:rsidRPr="00702CBB">
        <w:rPr>
          <w:rFonts w:asciiTheme="majorHAnsi" w:hAnsiTheme="majorHAnsi" w:cstheme="majorHAnsi"/>
        </w:rPr>
        <w:t>preço</w:t>
      </w:r>
      <w:r w:rsidR="00673CF2" w:rsidRPr="00702CBB">
        <w:rPr>
          <w:rFonts w:asciiTheme="majorHAnsi" w:hAnsiTheme="majorHAnsi" w:cstheme="majorHAnsi"/>
        </w:rPr>
        <w:t xml:space="preserve">, que acontecerá no dia 15/12/2022 na sede desta autarquia municipal. A presente Licitação tem como objeto a contratação de empresa especializada em construção de base elevada em concreto armado para armazenamento do coagulante líquido </w:t>
      </w:r>
      <w:r w:rsidRPr="00702CBB">
        <w:rPr>
          <w:rFonts w:asciiTheme="majorHAnsi" w:hAnsiTheme="majorHAnsi" w:cstheme="majorHAnsi"/>
        </w:rPr>
        <w:t>poli cloreto</w:t>
      </w:r>
      <w:r w:rsidR="00673CF2" w:rsidRPr="00702CBB">
        <w:rPr>
          <w:rFonts w:asciiTheme="majorHAnsi" w:hAnsiTheme="majorHAnsi" w:cstheme="majorHAnsi"/>
        </w:rPr>
        <w:t xml:space="preserve"> de alumínio, a ser u</w:t>
      </w:r>
      <w:r>
        <w:rPr>
          <w:rFonts w:asciiTheme="majorHAnsi" w:hAnsiTheme="majorHAnsi" w:cstheme="majorHAnsi"/>
        </w:rPr>
        <w:t>tilizado no processo de classifi</w:t>
      </w:r>
      <w:r w:rsidRPr="00702CBB">
        <w:rPr>
          <w:rFonts w:asciiTheme="majorHAnsi" w:hAnsiTheme="majorHAnsi" w:cstheme="majorHAnsi"/>
        </w:rPr>
        <w:t>cação</w:t>
      </w:r>
      <w:r w:rsidR="00673CF2" w:rsidRPr="00702CBB">
        <w:rPr>
          <w:rFonts w:asciiTheme="majorHAnsi" w:hAnsiTheme="majorHAnsi" w:cstheme="majorHAnsi"/>
        </w:rPr>
        <w:t xml:space="preserve"> de água bruta na estação de Tratamento de água da sede do município, conforme documentos de projeto, planilha orçamentária, condições e especificações constantes do presente edital. Informações sobre o edital está à disposição dos interessados no site http://www.demaelimaduarte. com.br, com a cpL, na rua oldemar Guimarães, 141, centro – em horário de 8:00 às 17:00 ou pelo telefone (32) 3281.1981 ou pelo e-</w:t>
      </w:r>
      <w:r>
        <w:rPr>
          <w:rFonts w:asciiTheme="majorHAnsi" w:hAnsiTheme="majorHAnsi" w:cstheme="majorHAnsi"/>
        </w:rPr>
        <w:t xml:space="preserve">mail </w:t>
      </w:r>
      <w:hyperlink r:id="rId32" w:history="1">
        <w:r w:rsidRPr="00F646C4">
          <w:rPr>
            <w:rStyle w:val="Hyperlink"/>
            <w:rFonts w:asciiTheme="majorHAnsi" w:hAnsiTheme="majorHAnsi" w:cstheme="majorHAnsi"/>
          </w:rPr>
          <w:t>licitacao.demae@gmail.com</w:t>
        </w:r>
      </w:hyperlink>
      <w:r>
        <w:rPr>
          <w:rFonts w:asciiTheme="majorHAnsi" w:hAnsiTheme="majorHAnsi" w:cstheme="majorHAnsi"/>
        </w:rPr>
        <w:t xml:space="preserve">. </w:t>
      </w:r>
      <w:r w:rsidR="00673CF2" w:rsidRPr="00702CBB">
        <w:rPr>
          <w:rFonts w:asciiTheme="majorHAnsi" w:hAnsiTheme="majorHAnsi" w:cstheme="majorHAnsi"/>
        </w:rPr>
        <w:t>A licitação será regida pela Lei Federal 8.666/93 e suas alterações posteriore</w:t>
      </w:r>
      <w:r>
        <w:rPr>
          <w:rFonts w:asciiTheme="majorHAnsi" w:hAnsiTheme="majorHAnsi" w:cstheme="majorHAnsi"/>
        </w:rPr>
        <w:t>s, bem como por leis específi</w:t>
      </w:r>
      <w:r w:rsidR="00673CF2" w:rsidRPr="00702CBB">
        <w:rPr>
          <w:rFonts w:asciiTheme="majorHAnsi" w:hAnsiTheme="majorHAnsi" w:cstheme="majorHAnsi"/>
        </w:rPr>
        <w:t>cas relacionadas ao objeto desta licita</w:t>
      </w:r>
      <w:r>
        <w:rPr>
          <w:rFonts w:asciiTheme="majorHAnsi" w:hAnsiTheme="majorHAnsi" w:cstheme="majorHAnsi"/>
        </w:rPr>
        <w:t>ção e demais condições fi</w:t>
      </w:r>
      <w:r w:rsidR="00673CF2" w:rsidRPr="00702CBB">
        <w:rPr>
          <w:rFonts w:asciiTheme="majorHAnsi" w:hAnsiTheme="majorHAnsi" w:cstheme="majorHAnsi"/>
        </w:rPr>
        <w:t xml:space="preserve">xadas neste edital. Lima Duarte, 13 de novembro de 2022. </w:t>
      </w:r>
    </w:p>
    <w:p w14:paraId="17DBFF54" w14:textId="5B8459FD" w:rsidR="00EB53E4" w:rsidRPr="00EB53E4" w:rsidRDefault="00EB53E4" w:rsidP="00746F4A">
      <w:pPr>
        <w:autoSpaceDE w:val="0"/>
        <w:autoSpaceDN w:val="0"/>
        <w:adjustRightInd w:val="0"/>
        <w:jc w:val="both"/>
        <w:rPr>
          <w:rFonts w:asciiTheme="majorHAnsi" w:hAnsiTheme="majorHAnsi" w:cstheme="majorHAnsi"/>
          <w:b/>
        </w:rPr>
      </w:pPr>
      <w:r w:rsidRPr="00EB53E4">
        <w:rPr>
          <w:rFonts w:asciiTheme="majorHAnsi" w:hAnsiTheme="majorHAnsi" w:cstheme="majorHAnsi"/>
          <w:b/>
        </w:rPr>
        <w:t xml:space="preserve">AVISO DE PUBLICAÇÃO DE LICITAÇÃO. TOMADA DE PREÇO Nº 03/2022 </w:t>
      </w:r>
    </w:p>
    <w:p w14:paraId="74CFD452" w14:textId="61C443C4" w:rsidR="002B4E2B" w:rsidRPr="00702CBB" w:rsidRDefault="00EB53E4" w:rsidP="00746F4A">
      <w:pPr>
        <w:autoSpaceDE w:val="0"/>
        <w:autoSpaceDN w:val="0"/>
        <w:adjustRightInd w:val="0"/>
        <w:jc w:val="both"/>
        <w:rPr>
          <w:rFonts w:asciiTheme="majorHAnsi" w:hAnsiTheme="majorHAnsi" w:cstheme="majorHAnsi"/>
        </w:rPr>
      </w:pPr>
      <w:r>
        <w:rPr>
          <w:rFonts w:asciiTheme="majorHAnsi" w:hAnsiTheme="majorHAnsi" w:cstheme="majorHAnsi"/>
        </w:rPr>
        <w:lastRenderedPageBreak/>
        <w:t>O</w:t>
      </w:r>
      <w:r w:rsidR="00673CF2" w:rsidRPr="00702CBB">
        <w:rPr>
          <w:rFonts w:asciiTheme="majorHAnsi" w:hAnsiTheme="majorHAnsi" w:cstheme="majorHAnsi"/>
        </w:rPr>
        <w:t xml:space="preserve"> </w:t>
      </w:r>
      <w:r w:rsidRPr="00702CBB">
        <w:rPr>
          <w:rFonts w:asciiTheme="majorHAnsi" w:hAnsiTheme="majorHAnsi" w:cstheme="majorHAnsi"/>
        </w:rPr>
        <w:t>Departamento</w:t>
      </w:r>
      <w:r w:rsidR="00673CF2" w:rsidRPr="00702CBB">
        <w:rPr>
          <w:rFonts w:asciiTheme="majorHAnsi" w:hAnsiTheme="majorHAnsi" w:cstheme="majorHAnsi"/>
        </w:rPr>
        <w:t xml:space="preserve"> </w:t>
      </w:r>
      <w:r w:rsidRPr="00702CBB">
        <w:rPr>
          <w:rFonts w:asciiTheme="majorHAnsi" w:hAnsiTheme="majorHAnsi" w:cstheme="majorHAnsi"/>
        </w:rPr>
        <w:t>Municipal</w:t>
      </w:r>
      <w:r w:rsidR="00673CF2" w:rsidRPr="00702CBB">
        <w:rPr>
          <w:rFonts w:asciiTheme="majorHAnsi" w:hAnsiTheme="majorHAnsi" w:cstheme="majorHAnsi"/>
        </w:rPr>
        <w:t xml:space="preserve"> De </w:t>
      </w:r>
      <w:r w:rsidRPr="00702CBB">
        <w:rPr>
          <w:rFonts w:asciiTheme="majorHAnsi" w:hAnsiTheme="majorHAnsi" w:cstheme="majorHAnsi"/>
        </w:rPr>
        <w:t>Água</w:t>
      </w:r>
      <w:r w:rsidR="00673CF2" w:rsidRPr="00702CBB">
        <w:rPr>
          <w:rFonts w:asciiTheme="majorHAnsi" w:hAnsiTheme="majorHAnsi" w:cstheme="majorHAnsi"/>
        </w:rPr>
        <w:t xml:space="preserve"> e </w:t>
      </w:r>
      <w:r w:rsidRPr="00702CBB">
        <w:rPr>
          <w:rFonts w:asciiTheme="majorHAnsi" w:hAnsiTheme="majorHAnsi" w:cstheme="majorHAnsi"/>
        </w:rPr>
        <w:t>esgoto</w:t>
      </w:r>
      <w:r w:rsidR="00673CF2" w:rsidRPr="00702CBB">
        <w:rPr>
          <w:rFonts w:asciiTheme="majorHAnsi" w:hAnsiTheme="majorHAnsi" w:cstheme="majorHAnsi"/>
        </w:rPr>
        <w:t xml:space="preserve"> De </w:t>
      </w:r>
      <w:r w:rsidRPr="00702CBB">
        <w:rPr>
          <w:rFonts w:asciiTheme="majorHAnsi" w:hAnsiTheme="majorHAnsi" w:cstheme="majorHAnsi"/>
        </w:rPr>
        <w:t>Lima</w:t>
      </w:r>
      <w:r w:rsidR="00673CF2" w:rsidRPr="00702CBB">
        <w:rPr>
          <w:rFonts w:asciiTheme="majorHAnsi" w:hAnsiTheme="majorHAnsi" w:cstheme="majorHAnsi"/>
        </w:rPr>
        <w:t xml:space="preserve"> </w:t>
      </w:r>
      <w:r w:rsidRPr="00702CBB">
        <w:rPr>
          <w:rFonts w:asciiTheme="majorHAnsi" w:hAnsiTheme="majorHAnsi" w:cstheme="majorHAnsi"/>
        </w:rPr>
        <w:t>Duarte</w:t>
      </w:r>
      <w:r w:rsidR="00673CF2" w:rsidRPr="00702CBB">
        <w:rPr>
          <w:rFonts w:asciiTheme="majorHAnsi" w:hAnsiTheme="majorHAnsi" w:cstheme="majorHAnsi"/>
        </w:rPr>
        <w:t xml:space="preserve"> torna público o processo licitatório nº 70/2022 na modalidade </w:t>
      </w:r>
      <w:r w:rsidRPr="00702CBB">
        <w:rPr>
          <w:rFonts w:asciiTheme="majorHAnsi" w:hAnsiTheme="majorHAnsi" w:cstheme="majorHAnsi"/>
        </w:rPr>
        <w:t>Tomada</w:t>
      </w:r>
      <w:r w:rsidR="00673CF2" w:rsidRPr="00702CBB">
        <w:rPr>
          <w:rFonts w:asciiTheme="majorHAnsi" w:hAnsiTheme="majorHAnsi" w:cstheme="majorHAnsi"/>
        </w:rPr>
        <w:t xml:space="preserve"> De </w:t>
      </w:r>
      <w:r w:rsidRPr="00702CBB">
        <w:rPr>
          <w:rFonts w:asciiTheme="majorHAnsi" w:hAnsiTheme="majorHAnsi" w:cstheme="majorHAnsi"/>
        </w:rPr>
        <w:t>preço</w:t>
      </w:r>
      <w:r w:rsidR="00673CF2" w:rsidRPr="00702CBB">
        <w:rPr>
          <w:rFonts w:asciiTheme="majorHAnsi" w:hAnsiTheme="majorHAnsi" w:cstheme="majorHAnsi"/>
        </w:rPr>
        <w:t>, que acontecerá no dia 14/12/2022 na sede desta autarquia municipal. A presente Licitação tem como objeto a contratação de empresa especializada em construção de Fundação em concreto Armado constituída de estacas Hélices contínuas e Base de Apoio para reservatório Metálico com capacidade Volumétrica para 500 m³, conforme documentos de projeto, planilha orç</w:t>
      </w:r>
      <w:r>
        <w:rPr>
          <w:rFonts w:asciiTheme="majorHAnsi" w:hAnsiTheme="majorHAnsi" w:cstheme="majorHAnsi"/>
        </w:rPr>
        <w:t>amentária, condições e especifi</w:t>
      </w:r>
      <w:r w:rsidR="00673CF2" w:rsidRPr="00702CBB">
        <w:rPr>
          <w:rFonts w:asciiTheme="majorHAnsi" w:hAnsiTheme="majorHAnsi" w:cstheme="majorHAnsi"/>
        </w:rPr>
        <w:t xml:space="preserve">cações constantes do presente edital. Informações sobre o edital está à disposição dos interessados no site </w:t>
      </w:r>
      <w:hyperlink r:id="rId33" w:history="1">
        <w:r w:rsidR="00E14691" w:rsidRPr="00F646C4">
          <w:rPr>
            <w:rStyle w:val="Hyperlink"/>
            <w:rFonts w:asciiTheme="majorHAnsi" w:hAnsiTheme="majorHAnsi" w:cstheme="majorHAnsi"/>
          </w:rPr>
          <w:t>http://www.demaelimaduarte.com.br</w:t>
        </w:r>
      </w:hyperlink>
      <w:r w:rsidR="00E14691">
        <w:rPr>
          <w:rFonts w:asciiTheme="majorHAnsi" w:hAnsiTheme="majorHAnsi" w:cstheme="majorHAnsi"/>
        </w:rPr>
        <w:t xml:space="preserve">, </w:t>
      </w:r>
      <w:r w:rsidR="00673CF2" w:rsidRPr="00702CBB">
        <w:rPr>
          <w:rFonts w:asciiTheme="majorHAnsi" w:hAnsiTheme="majorHAnsi" w:cstheme="majorHAnsi"/>
        </w:rPr>
        <w:t xml:space="preserve">com a cpL, na rua oldemar Guimarães, 141, centro – em horário de 8:00 às 17:00 ou pelo telefone (32) 3281.1981 ou pelo e-mail </w:t>
      </w:r>
      <w:hyperlink r:id="rId34" w:history="1">
        <w:r w:rsidRPr="00F646C4">
          <w:rPr>
            <w:rStyle w:val="Hyperlink"/>
            <w:rFonts w:asciiTheme="majorHAnsi" w:hAnsiTheme="majorHAnsi" w:cstheme="majorHAnsi"/>
          </w:rPr>
          <w:t>licitacao.demae@gmail.com</w:t>
        </w:r>
      </w:hyperlink>
      <w:r w:rsidR="00673CF2" w:rsidRPr="00702CBB">
        <w:rPr>
          <w:rFonts w:asciiTheme="majorHAnsi" w:hAnsiTheme="majorHAnsi" w:cstheme="majorHAnsi"/>
        </w:rPr>
        <w:t>.</w:t>
      </w:r>
      <w:r>
        <w:rPr>
          <w:rFonts w:asciiTheme="majorHAnsi" w:hAnsiTheme="majorHAnsi" w:cstheme="majorHAnsi"/>
        </w:rPr>
        <w:t xml:space="preserve"> </w:t>
      </w:r>
      <w:r w:rsidR="00673CF2" w:rsidRPr="00702CBB">
        <w:rPr>
          <w:rFonts w:asciiTheme="majorHAnsi" w:hAnsiTheme="majorHAnsi" w:cstheme="majorHAnsi"/>
        </w:rPr>
        <w:t>A licitação será regida pela Lei Federal 8.666/93 e suas alterações posterio</w:t>
      </w:r>
      <w:r w:rsidR="003240D1">
        <w:rPr>
          <w:rFonts w:asciiTheme="majorHAnsi" w:hAnsiTheme="majorHAnsi" w:cstheme="majorHAnsi"/>
        </w:rPr>
        <w:t>res, bem como por leis específi</w:t>
      </w:r>
      <w:r w:rsidR="00673CF2" w:rsidRPr="00702CBB">
        <w:rPr>
          <w:rFonts w:asciiTheme="majorHAnsi" w:hAnsiTheme="majorHAnsi" w:cstheme="majorHAnsi"/>
        </w:rPr>
        <w:t xml:space="preserve">cas relacionadas ao objeto desta </w:t>
      </w:r>
      <w:r w:rsidR="003240D1">
        <w:rPr>
          <w:rFonts w:asciiTheme="majorHAnsi" w:hAnsiTheme="majorHAnsi" w:cstheme="majorHAnsi"/>
        </w:rPr>
        <w:t>licitação e demais condições fi</w:t>
      </w:r>
      <w:r w:rsidR="00673CF2" w:rsidRPr="00702CBB">
        <w:rPr>
          <w:rFonts w:asciiTheme="majorHAnsi" w:hAnsiTheme="majorHAnsi" w:cstheme="majorHAnsi"/>
        </w:rPr>
        <w:t xml:space="preserve">xadas neste edital. </w:t>
      </w:r>
    </w:p>
    <w:p w14:paraId="6D68E492" w14:textId="77777777" w:rsidR="00673CF2" w:rsidRPr="00702CBB" w:rsidRDefault="00673CF2" w:rsidP="00746F4A">
      <w:pPr>
        <w:autoSpaceDE w:val="0"/>
        <w:autoSpaceDN w:val="0"/>
        <w:adjustRightInd w:val="0"/>
        <w:jc w:val="both"/>
        <w:rPr>
          <w:rFonts w:asciiTheme="majorHAnsi" w:hAnsiTheme="majorHAnsi" w:cstheme="majorHAnsi"/>
        </w:rPr>
      </w:pPr>
    </w:p>
    <w:p w14:paraId="0160BB13" w14:textId="77777777" w:rsidR="002B4E2B" w:rsidRPr="000076A6" w:rsidRDefault="002B4E2B" w:rsidP="00746F4A">
      <w:pPr>
        <w:autoSpaceDE w:val="0"/>
        <w:autoSpaceDN w:val="0"/>
        <w:adjustRightInd w:val="0"/>
        <w:jc w:val="both"/>
        <w:rPr>
          <w:rFonts w:asciiTheme="majorHAnsi" w:hAnsiTheme="majorHAnsi" w:cstheme="majorHAnsi"/>
          <w:b/>
        </w:rPr>
      </w:pPr>
    </w:p>
    <w:p w14:paraId="71ED7265" w14:textId="2F58C85A" w:rsidR="00E14691" w:rsidRDefault="000076A6" w:rsidP="00746F4A">
      <w:pPr>
        <w:autoSpaceDE w:val="0"/>
        <w:autoSpaceDN w:val="0"/>
        <w:adjustRightInd w:val="0"/>
        <w:jc w:val="both"/>
        <w:rPr>
          <w:rFonts w:asciiTheme="majorHAnsi" w:hAnsiTheme="majorHAnsi" w:cstheme="majorHAnsi"/>
        </w:rPr>
      </w:pPr>
      <w:r w:rsidRPr="000076A6">
        <w:rPr>
          <w:rFonts w:asciiTheme="majorHAnsi" w:hAnsiTheme="majorHAnsi" w:cstheme="majorHAnsi"/>
          <w:b/>
        </w:rPr>
        <w:t>PREFEITUR</w:t>
      </w:r>
      <w:r w:rsidR="004951E1">
        <w:rPr>
          <w:rFonts w:asciiTheme="majorHAnsi" w:hAnsiTheme="majorHAnsi" w:cstheme="majorHAnsi"/>
          <w:b/>
        </w:rPr>
        <w:t>A MUNICIPAL DE LONTRA PROCESSO</w:t>
      </w:r>
      <w:r w:rsidRPr="000076A6">
        <w:rPr>
          <w:rFonts w:asciiTheme="majorHAnsi" w:hAnsiTheme="majorHAnsi" w:cstheme="majorHAnsi"/>
          <w:b/>
        </w:rPr>
        <w:t xml:space="preserve"> Nº 108/2022 – TOMADA DE PREÇOS Nº 011/2022-</w:t>
      </w:r>
      <w:r w:rsidRPr="00702CBB">
        <w:rPr>
          <w:rFonts w:asciiTheme="majorHAnsi" w:hAnsiTheme="majorHAnsi" w:cstheme="majorHAnsi"/>
        </w:rPr>
        <w:t xml:space="preserve"> </w:t>
      </w:r>
      <w:r w:rsidR="002B4E2B" w:rsidRPr="00E14691">
        <w:rPr>
          <w:rFonts w:asciiTheme="majorHAnsi" w:hAnsiTheme="majorHAnsi" w:cstheme="majorHAnsi"/>
          <w:b/>
        </w:rPr>
        <w:t>RETIFICAÇÃO</w:t>
      </w:r>
      <w:r w:rsidR="002B4E2B" w:rsidRPr="00702CBB">
        <w:rPr>
          <w:rFonts w:asciiTheme="majorHAnsi" w:hAnsiTheme="majorHAnsi" w:cstheme="majorHAnsi"/>
        </w:rPr>
        <w:t xml:space="preserve"> </w:t>
      </w:r>
    </w:p>
    <w:p w14:paraId="76F578E7" w14:textId="3D4A88D9" w:rsidR="002B4E2B" w:rsidRPr="00702CBB" w:rsidRDefault="002B4E2B"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Prefeitura Municipal De Lontra - MG, Processo Licitatório nº 108/2022 – Tomada de Preços nº 011/2022, torna </w:t>
      </w:r>
      <w:r w:rsidR="000076A6" w:rsidRPr="00702CBB">
        <w:rPr>
          <w:rFonts w:asciiTheme="majorHAnsi" w:hAnsiTheme="majorHAnsi" w:cstheme="majorHAnsi"/>
        </w:rPr>
        <w:t>público</w:t>
      </w:r>
      <w:r w:rsidRPr="00702CBB">
        <w:rPr>
          <w:rFonts w:asciiTheme="majorHAnsi" w:hAnsiTheme="majorHAnsi" w:cstheme="majorHAnsi"/>
        </w:rPr>
        <w:t xml:space="preserve"> a alteração do edital referente à contratação de empresa especializada em engenharia, para reforma da Escola Municipal Cemei Sonho Encantado situada na sede do Município, conforme projetos que integram o presente edital. A retificação se refere à necessidade de alteração da planilha orçamentaria e demais projetos. Fica remarcada a data da sessão </w:t>
      </w:r>
      <w:r w:rsidR="000076A6" w:rsidRPr="00702CBB">
        <w:rPr>
          <w:rFonts w:asciiTheme="majorHAnsi" w:hAnsiTheme="majorHAnsi" w:cstheme="majorHAnsi"/>
        </w:rPr>
        <w:t>pública</w:t>
      </w:r>
      <w:r w:rsidRPr="00702CBB">
        <w:rPr>
          <w:rFonts w:asciiTheme="majorHAnsi" w:hAnsiTheme="majorHAnsi" w:cstheme="majorHAnsi"/>
        </w:rPr>
        <w:t xml:space="preserve"> para o dia 12/12/2022 às 09:00 horas. Edital Retificado disponível no site oficial do município </w:t>
      </w:r>
      <w:hyperlink r:id="rId35" w:history="1">
        <w:r w:rsidR="000076A6" w:rsidRPr="00F646C4">
          <w:rPr>
            <w:rStyle w:val="Hyperlink"/>
            <w:rFonts w:asciiTheme="majorHAnsi" w:hAnsiTheme="majorHAnsi" w:cstheme="majorHAnsi"/>
          </w:rPr>
          <w:t>www.lontra.mg.gov.br</w:t>
        </w:r>
      </w:hyperlink>
      <w:r w:rsidRPr="00702CBB">
        <w:rPr>
          <w:rFonts w:asciiTheme="majorHAnsi" w:hAnsiTheme="majorHAnsi" w:cstheme="majorHAnsi"/>
        </w:rPr>
        <w:t>;</w:t>
      </w:r>
      <w:r w:rsidR="000076A6">
        <w:rPr>
          <w:rFonts w:asciiTheme="majorHAnsi" w:hAnsiTheme="majorHAnsi" w:cstheme="majorHAnsi"/>
        </w:rPr>
        <w:t xml:space="preserve"> </w:t>
      </w:r>
      <w:r w:rsidRPr="00702CBB">
        <w:rPr>
          <w:rFonts w:asciiTheme="majorHAnsi" w:hAnsiTheme="majorHAnsi" w:cstheme="majorHAnsi"/>
        </w:rPr>
        <w:t>ou através do - e-mail: licitacao.lontra@outlook.com, ou diretamente na sede do município – Rua Olímpio Campos 39 – Centro –Lontra.</w:t>
      </w:r>
    </w:p>
    <w:p w14:paraId="1DDD74F0" w14:textId="77777777" w:rsidR="00673CF2" w:rsidRPr="00702CBB" w:rsidRDefault="00673CF2" w:rsidP="00746F4A">
      <w:pPr>
        <w:autoSpaceDE w:val="0"/>
        <w:autoSpaceDN w:val="0"/>
        <w:adjustRightInd w:val="0"/>
        <w:jc w:val="both"/>
        <w:rPr>
          <w:rFonts w:asciiTheme="majorHAnsi" w:hAnsiTheme="majorHAnsi" w:cstheme="majorHAnsi"/>
        </w:rPr>
      </w:pPr>
    </w:p>
    <w:p w14:paraId="53DBDCAD" w14:textId="77777777" w:rsidR="00673CF2" w:rsidRPr="000076A6" w:rsidRDefault="00673CF2" w:rsidP="00746F4A">
      <w:pPr>
        <w:autoSpaceDE w:val="0"/>
        <w:autoSpaceDN w:val="0"/>
        <w:adjustRightInd w:val="0"/>
        <w:jc w:val="both"/>
        <w:rPr>
          <w:rFonts w:asciiTheme="majorHAnsi" w:hAnsiTheme="majorHAnsi" w:cstheme="majorHAnsi"/>
          <w:b/>
        </w:rPr>
      </w:pPr>
    </w:p>
    <w:p w14:paraId="21A63339" w14:textId="77777777" w:rsidR="000076A6" w:rsidRDefault="000076A6" w:rsidP="00746F4A">
      <w:pPr>
        <w:autoSpaceDE w:val="0"/>
        <w:autoSpaceDN w:val="0"/>
        <w:adjustRightInd w:val="0"/>
        <w:jc w:val="both"/>
        <w:rPr>
          <w:rFonts w:asciiTheme="majorHAnsi" w:hAnsiTheme="majorHAnsi" w:cstheme="majorHAnsi"/>
        </w:rPr>
      </w:pPr>
      <w:r w:rsidRPr="000076A6">
        <w:rPr>
          <w:rFonts w:asciiTheme="majorHAnsi" w:hAnsiTheme="majorHAnsi" w:cstheme="majorHAnsi"/>
          <w:b/>
        </w:rPr>
        <w:t>MANHUAÇU PREFEITURA MUNICIPAL TOMADA DE PREÇO Nº. 18/2022</w:t>
      </w:r>
      <w:r w:rsidRPr="00702CBB">
        <w:rPr>
          <w:rFonts w:asciiTheme="majorHAnsi" w:hAnsiTheme="majorHAnsi" w:cstheme="majorHAnsi"/>
        </w:rPr>
        <w:t xml:space="preserve"> </w:t>
      </w:r>
    </w:p>
    <w:p w14:paraId="34ADA93F" w14:textId="2317520F" w:rsidR="00673CF2" w:rsidRPr="00702CBB" w:rsidRDefault="00673CF2"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Torna público que se fará realizar abertura de licitação na modalidade Tomada de Preço nº 18/2022, do tipo Menor Preço, julgamento pelo Menor Valor Global por Item/obra, sob Regime de Execução por Empreitada Global, cujo objeto é a Contratação de Empresa(s) do Ramo da Engenharia Civil para Execução da Obra de Conclusão da Contenção do Muro na Rua Heitor Pinheiro Bairro Matinha e Execução da Obra de Conclusão Plena da Contenção do Muro na Rua Augusto Sather Bairro Lajinha, neste Município. Sessão dia 16/12/2022 às 13hs30min (protocolo dos envelopes, conforme edital). Maiores informações através do e-mail </w:t>
      </w:r>
      <w:hyperlink r:id="rId36" w:history="1">
        <w:r w:rsidR="00820B74" w:rsidRPr="00F646C4">
          <w:rPr>
            <w:rStyle w:val="Hyperlink"/>
            <w:rFonts w:asciiTheme="majorHAnsi" w:hAnsiTheme="majorHAnsi" w:cstheme="majorHAnsi"/>
          </w:rPr>
          <w:t>licitacao@manhuacu.mg.gov.br</w:t>
        </w:r>
      </w:hyperlink>
      <w:r w:rsidR="00820B74">
        <w:rPr>
          <w:rFonts w:asciiTheme="majorHAnsi" w:hAnsiTheme="majorHAnsi" w:cstheme="majorHAnsi"/>
        </w:rPr>
        <w:t xml:space="preserve"> </w:t>
      </w:r>
      <w:r w:rsidRPr="00702CBB">
        <w:rPr>
          <w:rFonts w:asciiTheme="majorHAnsi" w:hAnsiTheme="majorHAnsi" w:cstheme="majorHAnsi"/>
        </w:rPr>
        <w:t xml:space="preserve">ou através </w:t>
      </w:r>
      <w:r w:rsidR="000076A6">
        <w:rPr>
          <w:rFonts w:asciiTheme="majorHAnsi" w:hAnsiTheme="majorHAnsi" w:cstheme="majorHAnsi"/>
        </w:rPr>
        <w:t xml:space="preserve">do site </w:t>
      </w:r>
      <w:hyperlink r:id="rId37" w:history="1">
        <w:r w:rsidR="000076A6" w:rsidRPr="00F646C4">
          <w:rPr>
            <w:rStyle w:val="Hyperlink"/>
            <w:rFonts w:asciiTheme="majorHAnsi" w:hAnsiTheme="majorHAnsi" w:cstheme="majorHAnsi"/>
          </w:rPr>
          <w:t>www.manhuacu.mg.gov.br</w:t>
        </w:r>
      </w:hyperlink>
      <w:r w:rsidR="000076A6">
        <w:rPr>
          <w:rFonts w:asciiTheme="majorHAnsi" w:hAnsiTheme="majorHAnsi" w:cstheme="majorHAnsi"/>
        </w:rPr>
        <w:t xml:space="preserve">. </w:t>
      </w:r>
    </w:p>
    <w:p w14:paraId="011644AF" w14:textId="77777777" w:rsidR="00673CF2" w:rsidRPr="00702CBB" w:rsidRDefault="00673CF2" w:rsidP="00746F4A">
      <w:pPr>
        <w:autoSpaceDE w:val="0"/>
        <w:autoSpaceDN w:val="0"/>
        <w:adjustRightInd w:val="0"/>
        <w:jc w:val="both"/>
        <w:rPr>
          <w:rFonts w:asciiTheme="majorHAnsi" w:hAnsiTheme="majorHAnsi" w:cstheme="majorHAnsi"/>
        </w:rPr>
      </w:pPr>
    </w:p>
    <w:p w14:paraId="44BFF087" w14:textId="77777777" w:rsidR="00673CF2" w:rsidRPr="00702CBB" w:rsidRDefault="00673CF2" w:rsidP="00746F4A">
      <w:pPr>
        <w:autoSpaceDE w:val="0"/>
        <w:autoSpaceDN w:val="0"/>
        <w:adjustRightInd w:val="0"/>
        <w:jc w:val="both"/>
        <w:rPr>
          <w:rFonts w:asciiTheme="majorHAnsi" w:hAnsiTheme="majorHAnsi" w:cstheme="majorHAnsi"/>
        </w:rPr>
      </w:pPr>
    </w:p>
    <w:p w14:paraId="1ADCC37A" w14:textId="77777777" w:rsidR="000076A6" w:rsidRDefault="000076A6" w:rsidP="00746F4A">
      <w:pPr>
        <w:autoSpaceDE w:val="0"/>
        <w:autoSpaceDN w:val="0"/>
        <w:adjustRightInd w:val="0"/>
        <w:jc w:val="both"/>
        <w:rPr>
          <w:rFonts w:asciiTheme="majorHAnsi" w:hAnsiTheme="majorHAnsi" w:cstheme="majorHAnsi"/>
        </w:rPr>
      </w:pPr>
      <w:r w:rsidRPr="000076A6">
        <w:rPr>
          <w:rFonts w:asciiTheme="majorHAnsi" w:hAnsiTheme="majorHAnsi" w:cstheme="majorHAnsi"/>
          <w:b/>
        </w:rPr>
        <w:t>NOVA ERA PREFEITURA MUNICIPAL TOMADA DE PREÇOS Nº 09/2022</w:t>
      </w:r>
      <w:r w:rsidR="00673CF2" w:rsidRPr="00702CBB">
        <w:rPr>
          <w:rFonts w:asciiTheme="majorHAnsi" w:hAnsiTheme="majorHAnsi" w:cstheme="majorHAnsi"/>
        </w:rPr>
        <w:t xml:space="preserve">. </w:t>
      </w:r>
    </w:p>
    <w:p w14:paraId="127B3F57" w14:textId="2243DB57" w:rsidR="00673CF2" w:rsidRPr="00702CBB" w:rsidRDefault="00673CF2"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Pavimentação de via em bloco de concreto sextavado, na rua Projetada, nº 30 no bairro Pedra Furada em Nova Era/MG, para atender a Secretaria de Obras e Serviços Urbanos. Data de cadastramento: até dia 12/12/2022. Data de abertura dos envelopes de documentação: Dia 15/12/2022, às 13:30 horas. Editais disponíveis no Departamento de Compras, rua João Pinheiro, nº 91, Bairro Centro ou no site: </w:t>
      </w:r>
      <w:hyperlink r:id="rId38" w:history="1">
        <w:r w:rsidR="000076A6" w:rsidRPr="00F646C4">
          <w:rPr>
            <w:rStyle w:val="Hyperlink"/>
            <w:rFonts w:asciiTheme="majorHAnsi" w:hAnsiTheme="majorHAnsi" w:cstheme="majorHAnsi"/>
          </w:rPr>
          <w:t>www.novaera.mg.gov.br</w:t>
        </w:r>
      </w:hyperlink>
      <w:r w:rsidR="000076A6">
        <w:rPr>
          <w:rFonts w:asciiTheme="majorHAnsi" w:hAnsiTheme="majorHAnsi" w:cstheme="majorHAnsi"/>
        </w:rPr>
        <w:t xml:space="preserve">. </w:t>
      </w:r>
      <w:r w:rsidRPr="00702CBB">
        <w:rPr>
          <w:rFonts w:asciiTheme="majorHAnsi" w:hAnsiTheme="majorHAnsi" w:cstheme="majorHAnsi"/>
        </w:rPr>
        <w:t>Contatos através do telefone (31) 3861-4204.Txai Silva Costa – Prefeito Municipal.</w:t>
      </w:r>
    </w:p>
    <w:p w14:paraId="49A84347" w14:textId="77777777" w:rsidR="0049676B" w:rsidRPr="00702CBB" w:rsidRDefault="0049676B" w:rsidP="00746F4A">
      <w:pPr>
        <w:autoSpaceDE w:val="0"/>
        <w:autoSpaceDN w:val="0"/>
        <w:adjustRightInd w:val="0"/>
        <w:jc w:val="both"/>
        <w:rPr>
          <w:rFonts w:asciiTheme="majorHAnsi" w:hAnsiTheme="majorHAnsi" w:cstheme="majorHAnsi"/>
        </w:rPr>
      </w:pPr>
    </w:p>
    <w:p w14:paraId="5729D801" w14:textId="77777777" w:rsidR="0049676B" w:rsidRPr="000076A6" w:rsidRDefault="0049676B" w:rsidP="00746F4A">
      <w:pPr>
        <w:autoSpaceDE w:val="0"/>
        <w:autoSpaceDN w:val="0"/>
        <w:adjustRightInd w:val="0"/>
        <w:jc w:val="both"/>
        <w:rPr>
          <w:rFonts w:asciiTheme="majorHAnsi" w:hAnsiTheme="majorHAnsi" w:cstheme="majorHAnsi"/>
          <w:b/>
        </w:rPr>
      </w:pPr>
    </w:p>
    <w:p w14:paraId="7B5076B3" w14:textId="561785C8" w:rsidR="0049676B" w:rsidRPr="00702CBB" w:rsidRDefault="000076A6" w:rsidP="00746F4A">
      <w:pPr>
        <w:autoSpaceDE w:val="0"/>
        <w:autoSpaceDN w:val="0"/>
        <w:adjustRightInd w:val="0"/>
        <w:jc w:val="both"/>
        <w:rPr>
          <w:rFonts w:asciiTheme="majorHAnsi" w:hAnsiTheme="majorHAnsi" w:cstheme="majorHAnsi"/>
        </w:rPr>
      </w:pPr>
      <w:r w:rsidRPr="000076A6">
        <w:rPr>
          <w:rFonts w:asciiTheme="majorHAnsi" w:hAnsiTheme="majorHAnsi" w:cstheme="majorHAnsi"/>
          <w:b/>
        </w:rPr>
        <w:t>SUPERINTENDÊNCIA DE LICITAÇÕES E CONTRATOS AVISO DE LICITAÇÃO - CONCORRÊNCIA PÚBLICA Nº 14- 2022</w:t>
      </w:r>
      <w:r w:rsidRPr="00702CBB">
        <w:rPr>
          <w:rFonts w:asciiTheme="majorHAnsi" w:hAnsiTheme="majorHAnsi" w:cstheme="majorHAnsi"/>
        </w:rPr>
        <w:t xml:space="preserve"> </w:t>
      </w:r>
      <w:r w:rsidR="0049676B" w:rsidRPr="00702CBB">
        <w:rPr>
          <w:rFonts w:asciiTheme="majorHAnsi" w:hAnsiTheme="majorHAnsi" w:cstheme="majorHAnsi"/>
        </w:rPr>
        <w:t xml:space="preserve">Prefeitura Municipal de Paracatu / Secretaria Municipal de Planejamento. Aviso de Licitação. Concorrência Pública nº 14/2022. Processo de Compra nº 468/2022 – Tipo: Menor Preço Global. Objeto: CONTRATAÇÃO DE EMPRESA ESPECIALIZADA PARA CONSTRUÇÃO DE SALAS, BARRACÕES E GARAGEM DE VEÍCULOS PARA A </w:t>
      </w:r>
      <w:r w:rsidR="0049676B" w:rsidRPr="00702CBB">
        <w:rPr>
          <w:rFonts w:asciiTheme="majorHAnsi" w:hAnsiTheme="majorHAnsi" w:cstheme="majorHAnsi"/>
        </w:rPr>
        <w:lastRenderedPageBreak/>
        <w:t xml:space="preserve">PREFEITURA DE PARACATU/MG, CONFORME: PROJETOS, ESPECIFICAÇÕES, PLANILHAS E CRONOGRAMA. Local da realização da sessão pública do pregão: Prefeitura Municipal de Paracatu, sediada à Rua da Contagem, nº 2.045 – Bairro: Paracatuzinho, no dia 27-12-2022 às 09:00h. EDITAL na íntegra: à disposição dos interessados na Superintendência de Suprimentos/Departamento de Licitações - situada na Rua da Contagem, nº 2.045 – Paracatuzinho e no site da Prefeitura </w:t>
      </w:r>
      <w:hyperlink r:id="rId39" w:history="1">
        <w:r w:rsidRPr="00F646C4">
          <w:rPr>
            <w:rStyle w:val="Hyperlink"/>
            <w:rFonts w:asciiTheme="majorHAnsi" w:hAnsiTheme="majorHAnsi" w:cstheme="majorHAnsi"/>
          </w:rPr>
          <w:t>www.paracatu.mg.gov.br</w:t>
        </w:r>
      </w:hyperlink>
      <w:r>
        <w:rPr>
          <w:rFonts w:asciiTheme="majorHAnsi" w:hAnsiTheme="majorHAnsi" w:cstheme="majorHAnsi"/>
        </w:rPr>
        <w:t xml:space="preserve">. </w:t>
      </w:r>
    </w:p>
    <w:p w14:paraId="016871B3" w14:textId="77777777" w:rsidR="00F42661" w:rsidRPr="00702CBB" w:rsidRDefault="00F42661" w:rsidP="00746F4A">
      <w:pPr>
        <w:autoSpaceDE w:val="0"/>
        <w:autoSpaceDN w:val="0"/>
        <w:adjustRightInd w:val="0"/>
        <w:jc w:val="both"/>
        <w:rPr>
          <w:rFonts w:asciiTheme="majorHAnsi" w:hAnsiTheme="majorHAnsi" w:cstheme="majorHAnsi"/>
        </w:rPr>
      </w:pPr>
    </w:p>
    <w:p w14:paraId="1EDE7E9A" w14:textId="77777777" w:rsidR="00F42661" w:rsidRPr="00702CBB" w:rsidRDefault="00F42661" w:rsidP="00746F4A">
      <w:pPr>
        <w:autoSpaceDE w:val="0"/>
        <w:autoSpaceDN w:val="0"/>
        <w:adjustRightInd w:val="0"/>
        <w:jc w:val="both"/>
        <w:rPr>
          <w:rFonts w:asciiTheme="majorHAnsi" w:hAnsiTheme="majorHAnsi" w:cstheme="majorHAnsi"/>
        </w:rPr>
      </w:pPr>
    </w:p>
    <w:p w14:paraId="62FE2FF6" w14:textId="7F876274" w:rsidR="003240D1" w:rsidRPr="003240D1" w:rsidRDefault="003240D1" w:rsidP="00746F4A">
      <w:pPr>
        <w:autoSpaceDE w:val="0"/>
        <w:autoSpaceDN w:val="0"/>
        <w:adjustRightInd w:val="0"/>
        <w:jc w:val="both"/>
        <w:rPr>
          <w:rFonts w:asciiTheme="majorHAnsi" w:hAnsiTheme="majorHAnsi" w:cstheme="majorHAnsi"/>
          <w:b/>
        </w:rPr>
      </w:pPr>
      <w:r w:rsidRPr="003240D1">
        <w:rPr>
          <w:rFonts w:asciiTheme="majorHAnsi" w:hAnsiTheme="majorHAnsi" w:cstheme="majorHAnsi"/>
          <w:b/>
        </w:rPr>
        <w:t xml:space="preserve">PIRAPETINGA PREFEITURA MUNICIPAL AVISO DE LICITAÇÃO TOMADA DE PREÇOS 002/2022 PROCESSO LICITATÓRIO Nº 162/2022 </w:t>
      </w:r>
    </w:p>
    <w:p w14:paraId="58AB919E" w14:textId="0EC5ABDA" w:rsidR="00F42661" w:rsidRPr="00702CBB" w:rsidRDefault="00F4266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O Município de Pirapetinga/ MG, Na Forma da Lei, torna público que Realizará, Licitação Processo Licitatório nº 162/2022 - Edital de Tomada de Preços 002/2</w:t>
      </w:r>
      <w:r w:rsidR="003240D1">
        <w:rPr>
          <w:rFonts w:asciiTheme="majorHAnsi" w:hAnsiTheme="majorHAnsi" w:cstheme="majorHAnsi"/>
        </w:rPr>
        <w:t>022 - DATA DA LICITAÇÃO: 14:00</w:t>
      </w:r>
      <w:r w:rsidRPr="00702CBB">
        <w:rPr>
          <w:rFonts w:asciiTheme="majorHAnsi" w:hAnsiTheme="majorHAnsi" w:cstheme="majorHAnsi"/>
        </w:rPr>
        <w:t xml:space="preserve"> (quatorze horas) do dia 10/01/2023. OBJETO: A presente licitação tem por objeto a escolha da proposta mais vantajosa para Contratação de empresa especializada para construção de quadra esportiva coberta na Escola do Valão Quente, Distrito de Pirapetinga/MG, incluindo o fornecimento de todos os equipamentos, materiais, mão de obra e quaisquer insumos necessários à sua perfeita execução, mediante o regime empreitada por preço global. LOCAL DA LICITAÇÃO: Sala do Departamento de Licitações e Compras, localizada na Praça Dirceu de Oliveira Martins, 01, Centro, Pirapetinga/MG. O Edital poderá ser adquirido na sede do Departamento de Licitações e Compras, no horário de 08:00hs às 16:00hs, de </w:t>
      </w:r>
      <w:r w:rsidR="00831B1A" w:rsidRPr="00702CBB">
        <w:rPr>
          <w:rFonts w:asciiTheme="majorHAnsi" w:hAnsiTheme="majorHAnsi" w:cstheme="majorHAnsi"/>
        </w:rPr>
        <w:t>segunda-feira</w:t>
      </w:r>
      <w:r w:rsidRPr="00702CBB">
        <w:rPr>
          <w:rFonts w:asciiTheme="majorHAnsi" w:hAnsiTheme="majorHAnsi" w:cstheme="majorHAnsi"/>
        </w:rPr>
        <w:t xml:space="preserve"> à sexta-feira exceto feriados do Município de Pirapetinga, Estaduais e Nacionais, e ainda pelo e-mail: licitacao@pirapetinga.mg.gov.br ou pelo site </w:t>
      </w:r>
      <w:hyperlink r:id="rId40" w:history="1">
        <w:r w:rsidRPr="00702CBB">
          <w:rPr>
            <w:rStyle w:val="Hyperlink"/>
            <w:rFonts w:asciiTheme="majorHAnsi" w:hAnsiTheme="majorHAnsi" w:cstheme="majorHAnsi"/>
          </w:rPr>
          <w:t>www.pirapetinga.mg.gov.br</w:t>
        </w:r>
      </w:hyperlink>
      <w:r w:rsidRPr="00702CBB">
        <w:rPr>
          <w:rFonts w:asciiTheme="majorHAnsi" w:hAnsiTheme="majorHAnsi" w:cstheme="majorHAnsi"/>
        </w:rPr>
        <w:t>.</w:t>
      </w:r>
    </w:p>
    <w:p w14:paraId="087BE9A6" w14:textId="77777777" w:rsidR="00F42661" w:rsidRPr="00702CBB" w:rsidRDefault="00F42661" w:rsidP="00746F4A">
      <w:pPr>
        <w:autoSpaceDE w:val="0"/>
        <w:autoSpaceDN w:val="0"/>
        <w:adjustRightInd w:val="0"/>
        <w:jc w:val="both"/>
        <w:rPr>
          <w:rFonts w:asciiTheme="majorHAnsi" w:hAnsiTheme="majorHAnsi" w:cstheme="majorHAnsi"/>
        </w:rPr>
      </w:pPr>
    </w:p>
    <w:p w14:paraId="2C808545" w14:textId="77777777" w:rsidR="00F42661" w:rsidRPr="00702CBB" w:rsidRDefault="00F42661" w:rsidP="00746F4A">
      <w:pPr>
        <w:autoSpaceDE w:val="0"/>
        <w:autoSpaceDN w:val="0"/>
        <w:adjustRightInd w:val="0"/>
        <w:jc w:val="both"/>
        <w:rPr>
          <w:rFonts w:asciiTheme="majorHAnsi" w:hAnsiTheme="majorHAnsi" w:cstheme="majorHAnsi"/>
        </w:rPr>
      </w:pPr>
    </w:p>
    <w:p w14:paraId="5DBA6E98" w14:textId="064A1A09" w:rsidR="00CF53EC" w:rsidRPr="00CF53EC" w:rsidRDefault="00CF53EC" w:rsidP="00746F4A">
      <w:pPr>
        <w:autoSpaceDE w:val="0"/>
        <w:autoSpaceDN w:val="0"/>
        <w:adjustRightInd w:val="0"/>
        <w:jc w:val="both"/>
        <w:rPr>
          <w:rFonts w:asciiTheme="majorHAnsi" w:hAnsiTheme="majorHAnsi" w:cstheme="majorHAnsi"/>
          <w:b/>
        </w:rPr>
      </w:pPr>
      <w:r w:rsidRPr="00CF53EC">
        <w:rPr>
          <w:rFonts w:asciiTheme="majorHAnsi" w:hAnsiTheme="majorHAnsi" w:cstheme="majorHAnsi"/>
          <w:b/>
        </w:rPr>
        <w:t xml:space="preserve">SANTA BÁRBARA PREFEITURA MUNICIPAL TOMADA DE PREÇOS Nº 009/2022. PROCESSO Nº 279/2022 - TOMADA DE PREÇOS Nº 009/2022. </w:t>
      </w:r>
    </w:p>
    <w:p w14:paraId="59858264" w14:textId="5A191326" w:rsidR="00F42661" w:rsidRPr="00702CBB" w:rsidRDefault="00F4266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Contratação de Empresa especializada para execução da construção da Praça Vista Alegre, Rua Onze, s/n, Bairro Vista Alegre, em Santa Bárbara/MG, conforme Edital e anexos. Data do recebimento das propostas e documentos: 14/12/2022, às 08h00min. Local de realização do Certame: Praça Cleves de Faria, nº 122, 2º Andar, Centro, Santa Bárbara/MG. Edital à disposição no </w:t>
      </w:r>
      <w:r w:rsidR="00CF53EC">
        <w:rPr>
          <w:rFonts w:asciiTheme="majorHAnsi" w:hAnsiTheme="majorHAnsi" w:cstheme="majorHAnsi"/>
        </w:rPr>
        <w:t xml:space="preserve">site </w:t>
      </w:r>
      <w:hyperlink r:id="rId41" w:history="1">
        <w:r w:rsidR="00CF53EC" w:rsidRPr="00F646C4">
          <w:rPr>
            <w:rStyle w:val="Hyperlink"/>
            <w:rFonts w:asciiTheme="majorHAnsi" w:hAnsiTheme="majorHAnsi" w:cstheme="majorHAnsi"/>
          </w:rPr>
          <w:t>www.santabarbara.mg.gov.br</w:t>
        </w:r>
      </w:hyperlink>
      <w:r w:rsidR="00CF53EC">
        <w:rPr>
          <w:rFonts w:asciiTheme="majorHAnsi" w:hAnsiTheme="majorHAnsi" w:cstheme="majorHAnsi"/>
        </w:rPr>
        <w:t xml:space="preserve"> </w:t>
      </w:r>
      <w:r w:rsidRPr="00702CBB">
        <w:rPr>
          <w:rFonts w:asciiTheme="majorHAnsi" w:hAnsiTheme="majorHAnsi" w:cstheme="majorHAnsi"/>
        </w:rPr>
        <w:t>e na Prefeitura. Santa Bárbara, 24/11/2022. Simone do Rosário Germano - Secretária Municipal de Administração Pública</w:t>
      </w:r>
    </w:p>
    <w:p w14:paraId="6411424D" w14:textId="77777777" w:rsidR="002B4E2B" w:rsidRPr="00702CBB" w:rsidRDefault="002B4E2B" w:rsidP="00746F4A">
      <w:pPr>
        <w:autoSpaceDE w:val="0"/>
        <w:autoSpaceDN w:val="0"/>
        <w:adjustRightInd w:val="0"/>
        <w:jc w:val="both"/>
        <w:rPr>
          <w:rFonts w:asciiTheme="majorHAnsi" w:hAnsiTheme="majorHAnsi" w:cstheme="majorHAnsi"/>
        </w:rPr>
      </w:pPr>
    </w:p>
    <w:p w14:paraId="05296F33" w14:textId="77777777" w:rsidR="002B4E2B" w:rsidRPr="00702CBB" w:rsidRDefault="002B4E2B" w:rsidP="00746F4A">
      <w:pPr>
        <w:autoSpaceDE w:val="0"/>
        <w:autoSpaceDN w:val="0"/>
        <w:adjustRightInd w:val="0"/>
        <w:jc w:val="both"/>
        <w:rPr>
          <w:rFonts w:asciiTheme="majorHAnsi" w:hAnsiTheme="majorHAnsi" w:cstheme="majorHAnsi"/>
        </w:rPr>
      </w:pPr>
    </w:p>
    <w:p w14:paraId="46C90B1C" w14:textId="575AC213" w:rsidR="0040316B" w:rsidRPr="0040316B" w:rsidRDefault="0040316B" w:rsidP="00746F4A">
      <w:pPr>
        <w:autoSpaceDE w:val="0"/>
        <w:autoSpaceDN w:val="0"/>
        <w:adjustRightInd w:val="0"/>
        <w:jc w:val="both"/>
        <w:rPr>
          <w:rFonts w:asciiTheme="majorHAnsi" w:hAnsiTheme="majorHAnsi" w:cstheme="majorHAnsi"/>
          <w:b/>
        </w:rPr>
      </w:pPr>
      <w:r w:rsidRPr="0040316B">
        <w:rPr>
          <w:rFonts w:asciiTheme="majorHAnsi" w:hAnsiTheme="majorHAnsi" w:cstheme="majorHAnsi"/>
          <w:b/>
        </w:rPr>
        <w:t>PREFEITURA DE SANTO ANTONIO DO AVENTUREIRO COMISSÃO DE LICITAÇÃO</w:t>
      </w:r>
      <w:r w:rsidRPr="00702CBB">
        <w:rPr>
          <w:rFonts w:asciiTheme="majorHAnsi" w:hAnsiTheme="majorHAnsi" w:cstheme="majorHAnsi"/>
        </w:rPr>
        <w:t xml:space="preserve"> </w:t>
      </w:r>
      <w:r w:rsidRPr="0040316B">
        <w:rPr>
          <w:rFonts w:asciiTheme="majorHAnsi" w:hAnsiTheme="majorHAnsi" w:cstheme="majorHAnsi"/>
          <w:b/>
        </w:rPr>
        <w:t xml:space="preserve">PROCESSO LICITATÓRIO Nº 113/2022. TOMADA DE PREÇO Nº 004/2022. </w:t>
      </w:r>
    </w:p>
    <w:p w14:paraId="219BA83C" w14:textId="6F8B8AFB" w:rsidR="002B4E2B" w:rsidRPr="00702CBB" w:rsidRDefault="002B4E2B"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A Prefeitura através de sua respectiva Comissão de Licitação torna público que realizará no dia 13/12/2022, às 10h00min, em sua sede, situada à Rua José Antônio Senra, n° 15, Centro, licitação, na modalidade Tomada de Preços, do tipo Menor Preço, para, sob o regime de Empreitada por Preço Global, contratar firma especializada para a execução das obras de pavimentação em piso intertravado com bloco sextavado, drenagem pluvial e construção de meio-fio nas Ruas Diva de Sá Regázio, Rua Antonio Sabia, Rua Hélio Inácio da Silva e Rua Helena Nogueira de Rezende localizadas na sede municipal. Legislação: Lei 8.666/93 e Diplomas Complementares, Lei Complementar nº 123/2006 alterada pela Lei Complementar nº 147/2014. O edital completo, incluindo os Anexos, estará disponível na sede da Prefeitura, nos dias úteis, das 11h30min às 17h30min, a partir desta data. Maiores informações através do e</w:t>
      </w:r>
      <w:r w:rsidR="004951E1">
        <w:rPr>
          <w:rFonts w:asciiTheme="majorHAnsi" w:hAnsiTheme="majorHAnsi" w:cstheme="majorHAnsi"/>
        </w:rPr>
        <w:t xml:space="preserve">-mail </w:t>
      </w:r>
      <w:hyperlink r:id="rId42" w:history="1">
        <w:r w:rsidR="004951E1" w:rsidRPr="00BB4A72">
          <w:rPr>
            <w:rStyle w:val="Hyperlink"/>
            <w:rFonts w:asciiTheme="majorHAnsi" w:hAnsiTheme="majorHAnsi" w:cstheme="majorHAnsi"/>
          </w:rPr>
          <w:t>licitacao@pmsaa.mg.gov.br</w:t>
        </w:r>
      </w:hyperlink>
      <w:r w:rsidR="004951E1">
        <w:rPr>
          <w:rFonts w:asciiTheme="majorHAnsi" w:hAnsiTheme="majorHAnsi" w:cstheme="majorHAnsi"/>
        </w:rPr>
        <w:t xml:space="preserve"> </w:t>
      </w:r>
      <w:r w:rsidRPr="00702CBB">
        <w:rPr>
          <w:rFonts w:asciiTheme="majorHAnsi" w:hAnsiTheme="majorHAnsi" w:cstheme="majorHAnsi"/>
        </w:rPr>
        <w:t>ou no site da prefeitura</w:t>
      </w:r>
      <w:r w:rsidR="008D47C6" w:rsidRPr="00702CBB">
        <w:rPr>
          <w:rFonts w:asciiTheme="majorHAnsi" w:hAnsiTheme="majorHAnsi" w:cstheme="majorHAnsi"/>
        </w:rPr>
        <w:t>.</w:t>
      </w:r>
    </w:p>
    <w:p w14:paraId="303AD4E4" w14:textId="77777777" w:rsidR="00B156DD" w:rsidRPr="00702CBB" w:rsidRDefault="00B156DD" w:rsidP="00746F4A">
      <w:pPr>
        <w:autoSpaceDE w:val="0"/>
        <w:autoSpaceDN w:val="0"/>
        <w:adjustRightInd w:val="0"/>
        <w:jc w:val="both"/>
        <w:rPr>
          <w:rFonts w:asciiTheme="majorHAnsi" w:hAnsiTheme="majorHAnsi" w:cstheme="majorHAnsi"/>
        </w:rPr>
      </w:pPr>
    </w:p>
    <w:p w14:paraId="7C3A159A" w14:textId="77777777" w:rsidR="00F42661" w:rsidRPr="0040316B" w:rsidRDefault="00F42661" w:rsidP="00746F4A">
      <w:pPr>
        <w:autoSpaceDE w:val="0"/>
        <w:autoSpaceDN w:val="0"/>
        <w:adjustRightInd w:val="0"/>
        <w:jc w:val="both"/>
        <w:rPr>
          <w:rFonts w:asciiTheme="majorHAnsi" w:hAnsiTheme="majorHAnsi" w:cstheme="majorHAnsi"/>
          <w:b/>
        </w:rPr>
      </w:pPr>
    </w:p>
    <w:p w14:paraId="0EFE29C2" w14:textId="3F880565" w:rsidR="0040316B" w:rsidRPr="0040316B" w:rsidRDefault="0040316B" w:rsidP="00746F4A">
      <w:pPr>
        <w:autoSpaceDE w:val="0"/>
        <w:autoSpaceDN w:val="0"/>
        <w:adjustRightInd w:val="0"/>
        <w:jc w:val="both"/>
        <w:rPr>
          <w:rFonts w:asciiTheme="majorHAnsi" w:hAnsiTheme="majorHAnsi" w:cstheme="majorHAnsi"/>
          <w:b/>
        </w:rPr>
      </w:pPr>
      <w:r w:rsidRPr="0040316B">
        <w:rPr>
          <w:rFonts w:asciiTheme="majorHAnsi" w:hAnsiTheme="majorHAnsi" w:cstheme="majorHAnsi"/>
          <w:b/>
        </w:rPr>
        <w:lastRenderedPageBreak/>
        <w:t xml:space="preserve">PREFEITURA MUNICIPAL DE SÃO GONÇALO DO RIO ABAIXO/MG - TOMADA DE PREÇOS N.º 05/2022 </w:t>
      </w:r>
    </w:p>
    <w:p w14:paraId="67894CD4" w14:textId="40F7BF38" w:rsidR="00F42661" w:rsidRPr="00702CBB" w:rsidRDefault="00F4266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Prefeitura Municipal de São Gonçalo do Rio Abaixo/MG, referente ao Processo Licitatório N.º 86/2022, Tomada de Preços N.º 05/2022 – Contratação de empresa de engenharia civil para execução de muro tipo gabião na zona rural da Comunidade Gralhos em São Gonçalo do Rio Abaixo/MG, conforme condições, quantidades e exigências estabelecidas neste Edital e seus anexos. A Comissão Permanente de Licitação informa que na data do dia 30/11/2022 às</w:t>
      </w:r>
      <w:r w:rsidR="004951E1">
        <w:rPr>
          <w:rFonts w:asciiTheme="majorHAnsi" w:hAnsiTheme="majorHAnsi" w:cstheme="majorHAnsi"/>
        </w:rPr>
        <w:t xml:space="preserve"> 09:00</w:t>
      </w:r>
      <w:r w:rsidRPr="00702CBB">
        <w:rPr>
          <w:rFonts w:asciiTheme="majorHAnsi" w:hAnsiTheme="majorHAnsi" w:cstheme="majorHAnsi"/>
        </w:rPr>
        <w:t>, será realizada a sessão de abertura das Propostas Comerciais e CONVOCA os licitantes habilitados para participarem. LOCAL: Sede da Prefeitura Municipal de São Gonçalo do Rio Abaixo. Data: 30 de novembro de 2022 Horário 09:00 horas.</w:t>
      </w:r>
    </w:p>
    <w:p w14:paraId="568D0A60" w14:textId="77777777" w:rsidR="00F42661" w:rsidRPr="00702CBB" w:rsidRDefault="00F42661" w:rsidP="00746F4A">
      <w:pPr>
        <w:autoSpaceDE w:val="0"/>
        <w:autoSpaceDN w:val="0"/>
        <w:adjustRightInd w:val="0"/>
        <w:jc w:val="both"/>
        <w:rPr>
          <w:rFonts w:asciiTheme="majorHAnsi" w:hAnsiTheme="majorHAnsi" w:cstheme="majorHAnsi"/>
        </w:rPr>
      </w:pPr>
    </w:p>
    <w:p w14:paraId="5C060824" w14:textId="77777777" w:rsidR="00B156DD" w:rsidRPr="00702CBB" w:rsidRDefault="00B156DD" w:rsidP="00746F4A">
      <w:pPr>
        <w:autoSpaceDE w:val="0"/>
        <w:autoSpaceDN w:val="0"/>
        <w:adjustRightInd w:val="0"/>
        <w:jc w:val="both"/>
        <w:rPr>
          <w:rFonts w:asciiTheme="majorHAnsi" w:hAnsiTheme="majorHAnsi" w:cstheme="majorHAnsi"/>
        </w:rPr>
      </w:pPr>
    </w:p>
    <w:p w14:paraId="39C31C55" w14:textId="75CA7AE0" w:rsidR="00F648CE" w:rsidRDefault="00F648CE" w:rsidP="00746F4A">
      <w:pPr>
        <w:autoSpaceDE w:val="0"/>
        <w:autoSpaceDN w:val="0"/>
        <w:adjustRightInd w:val="0"/>
        <w:jc w:val="both"/>
        <w:rPr>
          <w:rFonts w:asciiTheme="majorHAnsi" w:hAnsiTheme="majorHAnsi" w:cstheme="majorHAnsi"/>
        </w:rPr>
      </w:pPr>
      <w:r w:rsidRPr="00F648CE">
        <w:rPr>
          <w:rFonts w:asciiTheme="majorHAnsi" w:hAnsiTheme="majorHAnsi" w:cstheme="majorHAnsi"/>
          <w:b/>
        </w:rPr>
        <w:t>PREFEITURA MUNICIPAL DE SÃO GONÇALO DO RIO ABAIXO/MG</w:t>
      </w:r>
      <w:r>
        <w:rPr>
          <w:rFonts w:asciiTheme="majorHAnsi" w:hAnsiTheme="majorHAnsi" w:cstheme="majorHAnsi"/>
          <w:b/>
        </w:rPr>
        <w:t xml:space="preserve"> - </w:t>
      </w:r>
      <w:r w:rsidRPr="00F648CE">
        <w:rPr>
          <w:rFonts w:asciiTheme="majorHAnsi" w:hAnsiTheme="majorHAnsi" w:cstheme="majorHAnsi"/>
          <w:b/>
        </w:rPr>
        <w:t>RETIFICAÇÃO CONCORRÊNCIA PÚBLICA N.º 09/2022</w:t>
      </w:r>
      <w:r w:rsidRPr="00702CBB">
        <w:rPr>
          <w:rFonts w:asciiTheme="majorHAnsi" w:hAnsiTheme="majorHAnsi" w:cstheme="majorHAnsi"/>
        </w:rPr>
        <w:t xml:space="preserve"> </w:t>
      </w:r>
    </w:p>
    <w:p w14:paraId="6E733AB2" w14:textId="1D3CC805" w:rsidR="00B156DD" w:rsidRPr="00702CBB" w:rsidRDefault="00B156DD"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A </w:t>
      </w:r>
      <w:r w:rsidR="00F42661" w:rsidRPr="00702CBB">
        <w:rPr>
          <w:rFonts w:asciiTheme="majorHAnsi" w:hAnsiTheme="majorHAnsi" w:cstheme="majorHAnsi"/>
        </w:rPr>
        <w:t>P</w:t>
      </w:r>
      <w:r w:rsidRPr="00702CBB">
        <w:rPr>
          <w:rFonts w:asciiTheme="majorHAnsi" w:hAnsiTheme="majorHAnsi" w:cstheme="majorHAnsi"/>
        </w:rPr>
        <w:t xml:space="preserve">refeitura Municipal de </w:t>
      </w:r>
      <w:r w:rsidR="00F42661" w:rsidRPr="00702CBB">
        <w:rPr>
          <w:rFonts w:asciiTheme="majorHAnsi" w:hAnsiTheme="majorHAnsi" w:cstheme="majorHAnsi"/>
        </w:rPr>
        <w:t>s</w:t>
      </w:r>
      <w:r w:rsidRPr="00702CBB">
        <w:rPr>
          <w:rFonts w:asciiTheme="majorHAnsi" w:hAnsiTheme="majorHAnsi" w:cstheme="majorHAnsi"/>
        </w:rPr>
        <w:t xml:space="preserve">ão Gonçalo do </w:t>
      </w:r>
      <w:r w:rsidR="00F42661" w:rsidRPr="00702CBB">
        <w:rPr>
          <w:rFonts w:asciiTheme="majorHAnsi" w:hAnsiTheme="majorHAnsi" w:cstheme="majorHAnsi"/>
        </w:rPr>
        <w:t>R</w:t>
      </w:r>
      <w:r w:rsidRPr="00702CBB">
        <w:rPr>
          <w:rFonts w:asciiTheme="majorHAnsi" w:hAnsiTheme="majorHAnsi" w:cstheme="majorHAnsi"/>
        </w:rPr>
        <w:t xml:space="preserve">io Abaixo/MG, informa que FA TFAD o </w:t>
      </w:r>
      <w:r w:rsidR="00F42661" w:rsidRPr="00702CBB">
        <w:rPr>
          <w:rFonts w:asciiTheme="majorHAnsi" w:hAnsiTheme="majorHAnsi" w:cstheme="majorHAnsi"/>
        </w:rPr>
        <w:t>P</w:t>
      </w:r>
      <w:r w:rsidRPr="00702CBB">
        <w:rPr>
          <w:rFonts w:asciiTheme="majorHAnsi" w:hAnsiTheme="majorHAnsi" w:cstheme="majorHAnsi"/>
        </w:rPr>
        <w:t xml:space="preserve">rocesso de Licitação 111/2022 – </w:t>
      </w:r>
      <w:r w:rsidR="00F42661" w:rsidRPr="00702CBB">
        <w:rPr>
          <w:rFonts w:asciiTheme="majorHAnsi" w:hAnsiTheme="majorHAnsi" w:cstheme="majorHAnsi"/>
        </w:rPr>
        <w:t>C</w:t>
      </w:r>
      <w:r w:rsidRPr="00702CBB">
        <w:rPr>
          <w:rFonts w:asciiTheme="majorHAnsi" w:hAnsiTheme="majorHAnsi" w:cstheme="majorHAnsi"/>
        </w:rPr>
        <w:t xml:space="preserve">oncorrência </w:t>
      </w:r>
      <w:r w:rsidR="00F648CE" w:rsidRPr="00702CBB">
        <w:rPr>
          <w:rFonts w:asciiTheme="majorHAnsi" w:hAnsiTheme="majorHAnsi" w:cstheme="majorHAnsi"/>
        </w:rPr>
        <w:t>Pública. º</w:t>
      </w:r>
      <w:r w:rsidRPr="00702CBB">
        <w:rPr>
          <w:rFonts w:asciiTheme="majorHAnsi" w:hAnsiTheme="majorHAnsi" w:cstheme="majorHAnsi"/>
        </w:rPr>
        <w:t xml:space="preserve"> 09/2022 – </w:t>
      </w:r>
      <w:r w:rsidR="00F42661" w:rsidRPr="00702CBB">
        <w:rPr>
          <w:rFonts w:asciiTheme="majorHAnsi" w:hAnsiTheme="majorHAnsi" w:cstheme="majorHAnsi"/>
        </w:rPr>
        <w:t>C</w:t>
      </w:r>
      <w:r w:rsidRPr="00702CBB">
        <w:rPr>
          <w:rFonts w:asciiTheme="majorHAnsi" w:hAnsiTheme="majorHAnsi" w:cstheme="majorHAnsi"/>
        </w:rPr>
        <w:t xml:space="preserve">ontratação de </w:t>
      </w:r>
      <w:r w:rsidR="00F42661" w:rsidRPr="00702CBB">
        <w:rPr>
          <w:rFonts w:asciiTheme="majorHAnsi" w:hAnsiTheme="majorHAnsi" w:cstheme="majorHAnsi"/>
        </w:rPr>
        <w:t>E</w:t>
      </w:r>
      <w:r w:rsidRPr="00702CBB">
        <w:rPr>
          <w:rFonts w:asciiTheme="majorHAnsi" w:hAnsiTheme="majorHAnsi" w:cstheme="majorHAnsi"/>
        </w:rPr>
        <w:t xml:space="preserve">mpresa de </w:t>
      </w:r>
      <w:r w:rsidR="00F42661" w:rsidRPr="00702CBB">
        <w:rPr>
          <w:rFonts w:asciiTheme="majorHAnsi" w:hAnsiTheme="majorHAnsi" w:cstheme="majorHAnsi"/>
        </w:rPr>
        <w:t>E</w:t>
      </w:r>
      <w:r w:rsidRPr="00702CBB">
        <w:rPr>
          <w:rFonts w:asciiTheme="majorHAnsi" w:hAnsiTheme="majorHAnsi" w:cstheme="majorHAnsi"/>
        </w:rPr>
        <w:t xml:space="preserve">ngenharia </w:t>
      </w:r>
      <w:r w:rsidR="00F42661" w:rsidRPr="00702CBB">
        <w:rPr>
          <w:rFonts w:asciiTheme="majorHAnsi" w:hAnsiTheme="majorHAnsi" w:cstheme="majorHAnsi"/>
        </w:rPr>
        <w:t>C</w:t>
      </w:r>
      <w:r w:rsidRPr="00702CBB">
        <w:rPr>
          <w:rFonts w:asciiTheme="majorHAnsi" w:hAnsiTheme="majorHAnsi" w:cstheme="majorHAnsi"/>
        </w:rPr>
        <w:t xml:space="preserve">ivil para execução de rede de esgoto e canalização trapezoidal em gabiões do córrego no bairro </w:t>
      </w:r>
      <w:r w:rsidR="00F42661" w:rsidRPr="00702CBB">
        <w:rPr>
          <w:rFonts w:asciiTheme="majorHAnsi" w:hAnsiTheme="majorHAnsi" w:cstheme="majorHAnsi"/>
        </w:rPr>
        <w:t>C</w:t>
      </w:r>
      <w:r w:rsidRPr="00702CBB">
        <w:rPr>
          <w:rFonts w:asciiTheme="majorHAnsi" w:hAnsiTheme="majorHAnsi" w:cstheme="majorHAnsi"/>
        </w:rPr>
        <w:t xml:space="preserve">atungui em </w:t>
      </w:r>
      <w:r w:rsidR="00F42661" w:rsidRPr="00702CBB">
        <w:rPr>
          <w:rFonts w:asciiTheme="majorHAnsi" w:hAnsiTheme="majorHAnsi" w:cstheme="majorHAnsi"/>
        </w:rPr>
        <w:t>S</w:t>
      </w:r>
      <w:r w:rsidRPr="00702CBB">
        <w:rPr>
          <w:rFonts w:asciiTheme="majorHAnsi" w:hAnsiTheme="majorHAnsi" w:cstheme="majorHAnsi"/>
        </w:rPr>
        <w:t xml:space="preserve">ão Gonçalo do </w:t>
      </w:r>
      <w:r w:rsidR="00F42661" w:rsidRPr="00702CBB">
        <w:rPr>
          <w:rFonts w:asciiTheme="majorHAnsi" w:hAnsiTheme="majorHAnsi" w:cstheme="majorHAnsi"/>
        </w:rPr>
        <w:t>R</w:t>
      </w:r>
      <w:r w:rsidRPr="00702CBB">
        <w:rPr>
          <w:rFonts w:asciiTheme="majorHAnsi" w:hAnsiTheme="majorHAnsi" w:cstheme="majorHAnsi"/>
        </w:rPr>
        <w:t xml:space="preserve">io Abaixo/ MG, conforme condições, quantidades e exigências estabelecidas nos Apêndices deste </w:t>
      </w:r>
      <w:r w:rsidR="00F42661" w:rsidRPr="00702CBB">
        <w:rPr>
          <w:rFonts w:asciiTheme="majorHAnsi" w:hAnsiTheme="majorHAnsi" w:cstheme="majorHAnsi"/>
        </w:rPr>
        <w:t>projeto</w:t>
      </w:r>
      <w:r w:rsidRPr="00702CBB">
        <w:rPr>
          <w:rFonts w:asciiTheme="majorHAnsi" w:hAnsiTheme="majorHAnsi" w:cstheme="majorHAnsi"/>
        </w:rPr>
        <w:t xml:space="preserve"> Básico A data de abertura permanece inalterada ocorrendo no dia 21/12/2022 às 09:00 horas. </w:t>
      </w:r>
      <w:r w:rsidR="00F648CE" w:rsidRPr="00702CBB">
        <w:rPr>
          <w:rFonts w:asciiTheme="majorHAnsi" w:hAnsiTheme="majorHAnsi" w:cstheme="majorHAnsi"/>
        </w:rPr>
        <w:t>Edital</w:t>
      </w:r>
      <w:r w:rsidRPr="00702CBB">
        <w:rPr>
          <w:rFonts w:asciiTheme="majorHAnsi" w:hAnsiTheme="majorHAnsi" w:cstheme="majorHAnsi"/>
        </w:rPr>
        <w:t xml:space="preserve"> completo e o Termo de Retificação poderá ser obtido n</w:t>
      </w:r>
      <w:r w:rsidR="009F223E">
        <w:rPr>
          <w:rFonts w:asciiTheme="majorHAnsi" w:hAnsiTheme="majorHAnsi" w:cstheme="majorHAnsi"/>
        </w:rPr>
        <w:t xml:space="preserve">o sítio eletrônico </w:t>
      </w:r>
      <w:hyperlink r:id="rId43" w:history="1">
        <w:r w:rsidR="009F223E" w:rsidRPr="00F646C4">
          <w:rPr>
            <w:rStyle w:val="Hyperlink"/>
            <w:rFonts w:asciiTheme="majorHAnsi" w:hAnsiTheme="majorHAnsi" w:cstheme="majorHAnsi"/>
          </w:rPr>
          <w:t>https://www.saogoncalo.mg.gov.br/transparência</w:t>
        </w:r>
      </w:hyperlink>
      <w:r w:rsidRPr="00702CBB">
        <w:rPr>
          <w:rFonts w:asciiTheme="majorHAnsi" w:hAnsiTheme="majorHAnsi" w:cstheme="majorHAnsi"/>
        </w:rPr>
        <w:t>.</w:t>
      </w:r>
      <w:r w:rsidR="009F223E">
        <w:rPr>
          <w:rFonts w:asciiTheme="majorHAnsi" w:hAnsiTheme="majorHAnsi" w:cstheme="majorHAnsi"/>
        </w:rPr>
        <w:t xml:space="preserve"> </w:t>
      </w:r>
    </w:p>
    <w:p w14:paraId="09B4941A" w14:textId="77777777" w:rsidR="00F648CE" w:rsidRDefault="00F648CE" w:rsidP="00746F4A">
      <w:pPr>
        <w:autoSpaceDE w:val="0"/>
        <w:autoSpaceDN w:val="0"/>
        <w:adjustRightInd w:val="0"/>
        <w:jc w:val="both"/>
        <w:rPr>
          <w:rFonts w:asciiTheme="majorHAnsi" w:hAnsiTheme="majorHAnsi" w:cstheme="majorHAnsi"/>
        </w:rPr>
      </w:pPr>
      <w:r w:rsidRPr="00F648CE">
        <w:rPr>
          <w:rFonts w:asciiTheme="majorHAnsi" w:hAnsiTheme="majorHAnsi" w:cstheme="majorHAnsi"/>
          <w:b/>
        </w:rPr>
        <w:t>RETIFICAÇÃO CONCORRÊNCIA PÚBLICA N.º 12/2022</w:t>
      </w:r>
      <w:r w:rsidRPr="00702CBB">
        <w:rPr>
          <w:rFonts w:asciiTheme="majorHAnsi" w:hAnsiTheme="majorHAnsi" w:cstheme="majorHAnsi"/>
        </w:rPr>
        <w:t xml:space="preserve"> </w:t>
      </w:r>
    </w:p>
    <w:p w14:paraId="7BFF8C62" w14:textId="6FA24C6F" w:rsidR="00B156DD" w:rsidRPr="00702CBB" w:rsidRDefault="00B156DD"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A Prefeitura Municipal de São Gonçalo do Rio Abaixo/MG, informa que FICA RETIFICADO o Processo de Licitação 117/2022 – Concorrência Pública N.º 12/2022 – Contratação de Empresa de Engenharia Civil para execução de serviços de rede de esgoto e canalização trapezoidal em gabiões do córrego no bairro Fonte do Mato em São Gonçalo do Rio Abaixo/MG, conforme condições, quantidades e exigências estabelecidas nos Apêndices deste Projeto Básico. A data de abertura permanece inalterada ocorrendo no dia 22/12/2022 às 09:00 horas. O Edital completo e o Termo de Retificação poderá ser obtido no sítio eletrônico </w:t>
      </w:r>
      <w:hyperlink r:id="rId44" w:history="1">
        <w:r w:rsidRPr="00702CBB">
          <w:rPr>
            <w:rStyle w:val="Hyperlink"/>
            <w:rFonts w:asciiTheme="majorHAnsi" w:hAnsiTheme="majorHAnsi" w:cstheme="majorHAnsi"/>
          </w:rPr>
          <w:t>https://www.saogoncalo.mg.gov.br/transparencia</w:t>
        </w:r>
      </w:hyperlink>
      <w:r w:rsidRPr="00702CBB">
        <w:rPr>
          <w:rFonts w:asciiTheme="majorHAnsi" w:hAnsiTheme="majorHAnsi" w:cstheme="majorHAnsi"/>
        </w:rPr>
        <w:t>.</w:t>
      </w:r>
    </w:p>
    <w:p w14:paraId="405B37DC" w14:textId="77777777" w:rsidR="00F648CE" w:rsidRDefault="00F648CE" w:rsidP="00746F4A">
      <w:pPr>
        <w:autoSpaceDE w:val="0"/>
        <w:autoSpaceDN w:val="0"/>
        <w:adjustRightInd w:val="0"/>
        <w:jc w:val="both"/>
        <w:rPr>
          <w:rFonts w:asciiTheme="majorHAnsi" w:hAnsiTheme="majorHAnsi" w:cstheme="majorHAnsi"/>
        </w:rPr>
      </w:pPr>
      <w:r w:rsidRPr="00F648CE">
        <w:rPr>
          <w:rFonts w:asciiTheme="majorHAnsi" w:hAnsiTheme="majorHAnsi" w:cstheme="majorHAnsi"/>
          <w:b/>
        </w:rPr>
        <w:t>TOMADA DE PREÇOS N.º 05/2022</w:t>
      </w:r>
      <w:r w:rsidRPr="00702CBB">
        <w:rPr>
          <w:rFonts w:asciiTheme="majorHAnsi" w:hAnsiTheme="majorHAnsi" w:cstheme="majorHAnsi"/>
        </w:rPr>
        <w:t xml:space="preserve"> </w:t>
      </w:r>
    </w:p>
    <w:p w14:paraId="64EDB590" w14:textId="5F43FD1B" w:rsidR="00F42661" w:rsidRPr="00702CBB" w:rsidRDefault="00F4266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Prefeitura Municipal de São Gonçalo do Rio Abaixo/MG, referente ao Processo Licitatório N.º 86/2022, Tomada de Preços N.º 05/2022 – Contratação de empresa de engenharia civil para execução de muro tipo gabião na zona rural da Comunidade Gralhos em São Gonçalo do Rio Abaixo/MG, conforme condições, quantidades e exigências estabelecidas neste Edital e seus anexos. A Comissão Permanente de Licitação informa que na da</w:t>
      </w:r>
      <w:r w:rsidR="00F648CE">
        <w:rPr>
          <w:rFonts w:asciiTheme="majorHAnsi" w:hAnsiTheme="majorHAnsi" w:cstheme="majorHAnsi"/>
        </w:rPr>
        <w:t>ta do dia 30/11/2022 às 09:00</w:t>
      </w:r>
      <w:r w:rsidRPr="00702CBB">
        <w:rPr>
          <w:rFonts w:asciiTheme="majorHAnsi" w:hAnsiTheme="majorHAnsi" w:cstheme="majorHAnsi"/>
        </w:rPr>
        <w:t>, será realizada a sessão de abertura das Propostas Comerciais e CONVOCA os licitantes habilitados para participarem. LOCAL: Sede da Prefeitura Municipal de São Gonçalo do Rio Abaixo. Data: 30 de novembro de 2022 Horário 09:00 horas.</w:t>
      </w:r>
    </w:p>
    <w:p w14:paraId="2918F7D6" w14:textId="77777777" w:rsidR="00F42661" w:rsidRPr="00702CBB" w:rsidRDefault="00F42661" w:rsidP="00746F4A">
      <w:pPr>
        <w:autoSpaceDE w:val="0"/>
        <w:autoSpaceDN w:val="0"/>
        <w:adjustRightInd w:val="0"/>
        <w:jc w:val="both"/>
        <w:rPr>
          <w:rFonts w:asciiTheme="majorHAnsi" w:hAnsiTheme="majorHAnsi" w:cstheme="majorHAnsi"/>
        </w:rPr>
      </w:pPr>
    </w:p>
    <w:p w14:paraId="3DE89BDE" w14:textId="77777777" w:rsidR="00F42661" w:rsidRPr="00F648CE" w:rsidRDefault="00F42661" w:rsidP="00746F4A">
      <w:pPr>
        <w:autoSpaceDE w:val="0"/>
        <w:autoSpaceDN w:val="0"/>
        <w:adjustRightInd w:val="0"/>
        <w:jc w:val="both"/>
        <w:rPr>
          <w:rFonts w:asciiTheme="majorHAnsi" w:hAnsiTheme="majorHAnsi" w:cstheme="majorHAnsi"/>
          <w:b/>
        </w:rPr>
      </w:pPr>
    </w:p>
    <w:p w14:paraId="4E51D2D8" w14:textId="77777777" w:rsidR="00F648CE" w:rsidRDefault="00F648CE" w:rsidP="00746F4A">
      <w:pPr>
        <w:autoSpaceDE w:val="0"/>
        <w:autoSpaceDN w:val="0"/>
        <w:adjustRightInd w:val="0"/>
        <w:jc w:val="both"/>
        <w:rPr>
          <w:rFonts w:asciiTheme="majorHAnsi" w:hAnsiTheme="majorHAnsi" w:cstheme="majorHAnsi"/>
        </w:rPr>
      </w:pPr>
      <w:r w:rsidRPr="00F648CE">
        <w:rPr>
          <w:rFonts w:asciiTheme="majorHAnsi" w:hAnsiTheme="majorHAnsi" w:cstheme="majorHAnsi"/>
          <w:b/>
        </w:rPr>
        <w:t>SEM-PEIXE PREFEITURA MUNICIPAL AVISO DE LICITAÇÃO. TOMADA DE PREÇO 005/2022</w:t>
      </w:r>
      <w:r w:rsidR="00F42661" w:rsidRPr="00702CBB">
        <w:rPr>
          <w:rFonts w:asciiTheme="majorHAnsi" w:hAnsiTheme="majorHAnsi" w:cstheme="majorHAnsi"/>
        </w:rPr>
        <w:t xml:space="preserve">. </w:t>
      </w:r>
    </w:p>
    <w:p w14:paraId="1FB0664C" w14:textId="341280BC" w:rsidR="00F42661" w:rsidRPr="00702CBB" w:rsidRDefault="00F4266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Objeto: execução de obra pública para construção de refeitório na escola Municipal Joaquim Vitor do Couto. Para mais informações: Sala de Licitações, Prefeitura Municipal de Sem Peixe, Rua José Antônio Nascimento, nº 440-B, Centro – CEP 35.441-000, tel. (31) 3857- 5158. Edital disponível de segunda a sexta-feira, das 08:00 às 11:00 e de 12:30 às 17:00 horas na sede da Prefeitura Municipal. Sem Peixe, 23 de novembro de 2022.</w:t>
      </w:r>
    </w:p>
    <w:p w14:paraId="1CF85514" w14:textId="77777777" w:rsidR="00F42661" w:rsidRPr="00702CBB" w:rsidRDefault="00F42661" w:rsidP="00746F4A">
      <w:pPr>
        <w:autoSpaceDE w:val="0"/>
        <w:autoSpaceDN w:val="0"/>
        <w:adjustRightInd w:val="0"/>
        <w:jc w:val="both"/>
        <w:rPr>
          <w:rFonts w:asciiTheme="majorHAnsi" w:hAnsiTheme="majorHAnsi" w:cstheme="majorHAnsi"/>
        </w:rPr>
      </w:pPr>
    </w:p>
    <w:p w14:paraId="7DE49084" w14:textId="77777777" w:rsidR="00F42661" w:rsidRPr="00702CBB" w:rsidRDefault="00F42661" w:rsidP="00746F4A">
      <w:pPr>
        <w:autoSpaceDE w:val="0"/>
        <w:autoSpaceDN w:val="0"/>
        <w:adjustRightInd w:val="0"/>
        <w:jc w:val="both"/>
        <w:rPr>
          <w:rFonts w:asciiTheme="majorHAnsi" w:hAnsiTheme="majorHAnsi" w:cstheme="majorHAnsi"/>
        </w:rPr>
      </w:pPr>
    </w:p>
    <w:p w14:paraId="44891742" w14:textId="023B589C" w:rsidR="00F42661" w:rsidRPr="00702CBB" w:rsidRDefault="00F648CE" w:rsidP="00746F4A">
      <w:pPr>
        <w:autoSpaceDE w:val="0"/>
        <w:autoSpaceDN w:val="0"/>
        <w:adjustRightInd w:val="0"/>
        <w:jc w:val="both"/>
        <w:rPr>
          <w:rFonts w:asciiTheme="majorHAnsi" w:hAnsiTheme="majorHAnsi" w:cstheme="majorHAnsi"/>
        </w:rPr>
      </w:pPr>
      <w:r w:rsidRPr="00F648CE">
        <w:rPr>
          <w:rFonts w:asciiTheme="majorHAnsi" w:hAnsiTheme="majorHAnsi" w:cstheme="majorHAnsi"/>
          <w:b/>
        </w:rPr>
        <w:lastRenderedPageBreak/>
        <w:t>TEÓFILO OTONI PREFEITURA MUNICIPAL AVISO DE LICITAÇÃO – NOVA DATA - TOMADA DE PREÇOS 019/2022.</w:t>
      </w:r>
      <w:r w:rsidRPr="00702CBB">
        <w:rPr>
          <w:rFonts w:asciiTheme="majorHAnsi" w:hAnsiTheme="majorHAnsi" w:cstheme="majorHAnsi"/>
        </w:rPr>
        <w:t xml:space="preserve"> </w:t>
      </w:r>
      <w:r w:rsidR="00F42661" w:rsidRPr="00702CBB">
        <w:rPr>
          <w:rFonts w:asciiTheme="majorHAnsi" w:hAnsiTheme="majorHAnsi" w:cstheme="majorHAnsi"/>
        </w:rPr>
        <w:t xml:space="preserve">Considerando problemas técnicos enfrentados pela Prefeitura Municipal de Teófilo Otoni/MG, este órgão adia a sessão e torna pública a NOVA DATA para realização da sessão de recepção dos envelopes referentes à Tomada de Preços 019/2022 no dia 06/12/2022 às 09 horas – Objeto: Contratação de empresa de engenharia para execução de obras de pavimentação em alvenaria poliédrica em diversas ruas nos Bairros Turma 38 e São Pedro no Município de Teófilo Otoni através de recursos de transferência especial do estado. Íntegra do edital e demais informações atinentes ao certame estarão à disposição dos interessados na sala da Divisão de Licitação, situada na Avenida Luiz Boali, nº 230, Centro, em dias úteis, no horário de 08h às 16h, no site: </w:t>
      </w:r>
      <w:r w:rsidRPr="00702CBB">
        <w:rPr>
          <w:rFonts w:asciiTheme="majorHAnsi" w:hAnsiTheme="majorHAnsi" w:cstheme="majorHAnsi"/>
        </w:rPr>
        <w:t>transparência</w:t>
      </w:r>
      <w:r w:rsidR="00F42661" w:rsidRPr="00702CBB">
        <w:rPr>
          <w:rFonts w:asciiTheme="majorHAnsi" w:hAnsiTheme="majorHAnsi" w:cstheme="majorHAnsi"/>
        </w:rPr>
        <w:t>. teofilootoni.mg.gov.br ou pelo e-mail</w:t>
      </w:r>
      <w:r>
        <w:rPr>
          <w:rFonts w:asciiTheme="majorHAnsi" w:hAnsiTheme="majorHAnsi" w:cstheme="majorHAnsi"/>
        </w:rPr>
        <w:t xml:space="preserve"> </w:t>
      </w:r>
      <w:hyperlink r:id="rId45" w:history="1">
        <w:r w:rsidRPr="00F646C4">
          <w:rPr>
            <w:rStyle w:val="Hyperlink"/>
            <w:rFonts w:asciiTheme="majorHAnsi" w:hAnsiTheme="majorHAnsi" w:cstheme="majorHAnsi"/>
          </w:rPr>
          <w:t>licitacao@teofilootoni.mg.gov.br</w:t>
        </w:r>
      </w:hyperlink>
      <w:r>
        <w:rPr>
          <w:rFonts w:asciiTheme="majorHAnsi" w:hAnsiTheme="majorHAnsi" w:cstheme="majorHAnsi"/>
        </w:rPr>
        <w:t xml:space="preserve">. </w:t>
      </w:r>
    </w:p>
    <w:p w14:paraId="1E856929" w14:textId="77777777" w:rsidR="002B4E2B" w:rsidRPr="00702CBB" w:rsidRDefault="002B4E2B" w:rsidP="00746F4A">
      <w:pPr>
        <w:autoSpaceDE w:val="0"/>
        <w:autoSpaceDN w:val="0"/>
        <w:adjustRightInd w:val="0"/>
        <w:jc w:val="both"/>
        <w:rPr>
          <w:rFonts w:asciiTheme="majorHAnsi" w:hAnsiTheme="majorHAnsi" w:cstheme="majorHAnsi"/>
        </w:rPr>
      </w:pPr>
    </w:p>
    <w:p w14:paraId="7F200143" w14:textId="77777777" w:rsidR="002B4E2B" w:rsidRPr="00702CBB" w:rsidRDefault="002B4E2B" w:rsidP="00746F4A">
      <w:pPr>
        <w:autoSpaceDE w:val="0"/>
        <w:autoSpaceDN w:val="0"/>
        <w:adjustRightInd w:val="0"/>
        <w:jc w:val="both"/>
        <w:rPr>
          <w:rFonts w:asciiTheme="majorHAnsi" w:hAnsiTheme="majorHAnsi" w:cstheme="majorHAnsi"/>
        </w:rPr>
      </w:pPr>
    </w:p>
    <w:p w14:paraId="4D6F2AE6" w14:textId="09573734" w:rsidR="00E14691" w:rsidRPr="00E14691" w:rsidRDefault="00E14691" w:rsidP="00746F4A">
      <w:pPr>
        <w:autoSpaceDE w:val="0"/>
        <w:autoSpaceDN w:val="0"/>
        <w:adjustRightInd w:val="0"/>
        <w:jc w:val="both"/>
        <w:rPr>
          <w:rFonts w:asciiTheme="majorHAnsi" w:hAnsiTheme="majorHAnsi" w:cstheme="majorHAnsi"/>
          <w:b/>
        </w:rPr>
      </w:pPr>
      <w:r w:rsidRPr="00E14691">
        <w:rPr>
          <w:rFonts w:asciiTheme="majorHAnsi" w:hAnsiTheme="majorHAnsi" w:cstheme="majorHAnsi"/>
          <w:b/>
        </w:rPr>
        <w:t xml:space="preserve">PREFEITURA DE VARZELÂNDIA COMISSÃO PERMANENTE DE LICITAÇÕES AVISO DE LICITAÇÃO - P.L Nº 148/2022 – TP Nº 35/2022 </w:t>
      </w:r>
    </w:p>
    <w:p w14:paraId="2FD0D440" w14:textId="3CCD9917" w:rsidR="00746F4A" w:rsidRPr="00702CBB" w:rsidRDefault="00746F4A"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A Pref. torna público o P.L nº 148/2022 – TP nº 35/2022. Objeto: Contratação de empresa especializada para Construção de Centro Municipal de Educação Infantil no Distrito de Brejo do Mutambal, em conformidade com Planilha Orçamentária, Memorial Descritivo, Cronograma Físico-Financeiro, Plantas. (Recursos Próprios da Educação, QESE e Fundeb) - Cred: 15/12/2022 às 08h30min. Abert. </w:t>
      </w:r>
      <w:proofErr w:type="gramStart"/>
      <w:r w:rsidRPr="00702CBB">
        <w:rPr>
          <w:rFonts w:asciiTheme="majorHAnsi" w:hAnsiTheme="majorHAnsi" w:cstheme="majorHAnsi"/>
        </w:rPr>
        <w:t>da</w:t>
      </w:r>
      <w:proofErr w:type="gramEnd"/>
      <w:r w:rsidRPr="00702CBB">
        <w:rPr>
          <w:rFonts w:asciiTheme="majorHAnsi" w:hAnsiTheme="majorHAnsi" w:cstheme="majorHAnsi"/>
        </w:rPr>
        <w:t xml:space="preserve"> sessão 15/12/2022 às 08h50min – Edital disponível no site: </w:t>
      </w:r>
      <w:hyperlink r:id="rId46" w:history="1">
        <w:r w:rsidR="002B4E2B" w:rsidRPr="00702CBB">
          <w:rPr>
            <w:rStyle w:val="Hyperlink"/>
            <w:rFonts w:asciiTheme="majorHAnsi" w:hAnsiTheme="majorHAnsi" w:cstheme="majorHAnsi"/>
          </w:rPr>
          <w:t>www.varzelandia.mg.gov.br</w:t>
        </w:r>
      </w:hyperlink>
      <w:r w:rsidRPr="00702CBB">
        <w:rPr>
          <w:rFonts w:asciiTheme="majorHAnsi" w:hAnsiTheme="majorHAnsi" w:cstheme="majorHAnsi"/>
        </w:rPr>
        <w:t>.</w:t>
      </w:r>
    </w:p>
    <w:p w14:paraId="48FFEB72" w14:textId="77777777" w:rsidR="00F42661" w:rsidRPr="00702CBB" w:rsidRDefault="00F42661" w:rsidP="00746F4A">
      <w:pPr>
        <w:autoSpaceDE w:val="0"/>
        <w:autoSpaceDN w:val="0"/>
        <w:adjustRightInd w:val="0"/>
        <w:jc w:val="both"/>
        <w:rPr>
          <w:rFonts w:asciiTheme="majorHAnsi" w:hAnsiTheme="majorHAnsi" w:cstheme="majorHAnsi"/>
        </w:rPr>
      </w:pPr>
    </w:p>
    <w:p w14:paraId="10B38ECD" w14:textId="77777777" w:rsidR="00B156DD" w:rsidRPr="00702CBB" w:rsidRDefault="00B156DD" w:rsidP="00746F4A">
      <w:pPr>
        <w:autoSpaceDE w:val="0"/>
        <w:autoSpaceDN w:val="0"/>
        <w:adjustRightInd w:val="0"/>
        <w:jc w:val="both"/>
        <w:rPr>
          <w:rFonts w:asciiTheme="majorHAnsi" w:hAnsiTheme="majorHAnsi" w:cstheme="majorHAnsi"/>
        </w:rPr>
      </w:pPr>
    </w:p>
    <w:p w14:paraId="0C7E399E" w14:textId="7750633D" w:rsidR="00F648CE" w:rsidRPr="00F648CE" w:rsidRDefault="00F648CE" w:rsidP="00746F4A">
      <w:pPr>
        <w:autoSpaceDE w:val="0"/>
        <w:autoSpaceDN w:val="0"/>
        <w:adjustRightInd w:val="0"/>
        <w:jc w:val="both"/>
        <w:rPr>
          <w:rFonts w:asciiTheme="majorHAnsi" w:hAnsiTheme="majorHAnsi" w:cstheme="majorHAnsi"/>
          <w:b/>
        </w:rPr>
      </w:pPr>
      <w:r w:rsidRPr="00F648CE">
        <w:rPr>
          <w:rFonts w:asciiTheme="majorHAnsi" w:hAnsiTheme="majorHAnsi" w:cstheme="majorHAnsi"/>
          <w:b/>
        </w:rPr>
        <w:t xml:space="preserve">VAZANTE PREFEITURA MUNICIPAL AVISO DE LICITAÇÃO - TOMADA DE PREÇOS Nº 22/2022 – PROCESSO LICITATÓRIO Nº 253/2022 </w:t>
      </w:r>
    </w:p>
    <w:p w14:paraId="537A09F7" w14:textId="2B03FFAB" w:rsidR="00B156DD" w:rsidRPr="00702CBB" w:rsidRDefault="00B156DD"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O Município de Vazante-MG torna público o Aviso de Licitação - Tomada de Preços Nº 22/2022 – Processo Licitatório Nº 253/2022. Objeto: Contratação de Empresa Especializada para Construção do Galpão de Triagem, Pátio de Compostagem, Implantação de Esteira Transportadora, Implantação da Caçamba Metálica, I</w:t>
      </w:r>
      <w:r w:rsidR="00F648CE">
        <w:rPr>
          <w:rFonts w:asciiTheme="majorHAnsi" w:hAnsiTheme="majorHAnsi" w:cstheme="majorHAnsi"/>
        </w:rPr>
        <w:t>mplantação do Contentor Roll On</w:t>
      </w:r>
      <w:r w:rsidRPr="00702CBB">
        <w:rPr>
          <w:rFonts w:asciiTheme="majorHAnsi" w:hAnsiTheme="majorHAnsi" w:cstheme="majorHAnsi"/>
        </w:rPr>
        <w:t>-Roll Off, Implantação do Moinho de Vidro e Galpão Metálico, para melhorias das dependências do Aterro Sanitário Municipal, sendo o lote 05 destinado exclusivamente a participação de microempresas e empresas de pequeno porte e os demais de ampla concorrência. Protocolo dos envelopes: até as 14:00h do dia 13/12/2022, no setor de protocolo. Abertura e Julgamento: dia 13/12/2022 às 14h10min. O edital na íntegra está disponível no s</w:t>
      </w:r>
      <w:r w:rsidR="00F648CE">
        <w:rPr>
          <w:rFonts w:asciiTheme="majorHAnsi" w:hAnsiTheme="majorHAnsi" w:cstheme="majorHAnsi"/>
        </w:rPr>
        <w:t xml:space="preserve">ite </w:t>
      </w:r>
      <w:hyperlink r:id="rId47" w:history="1">
        <w:r w:rsidR="00F648CE" w:rsidRPr="00F646C4">
          <w:rPr>
            <w:rStyle w:val="Hyperlink"/>
            <w:rFonts w:asciiTheme="majorHAnsi" w:hAnsiTheme="majorHAnsi" w:cstheme="majorHAnsi"/>
          </w:rPr>
          <w:t>https://www.vazante.mg.gov.br/editais-e-licitacoes</w:t>
        </w:r>
      </w:hyperlink>
      <w:r w:rsidR="00F648CE">
        <w:rPr>
          <w:rFonts w:asciiTheme="majorHAnsi" w:hAnsiTheme="majorHAnsi" w:cstheme="majorHAnsi"/>
        </w:rPr>
        <w:t xml:space="preserve">. </w:t>
      </w:r>
    </w:p>
    <w:p w14:paraId="1FE2744D" w14:textId="77777777" w:rsidR="00F42661" w:rsidRPr="00702CBB" w:rsidRDefault="00F42661" w:rsidP="00746F4A">
      <w:pPr>
        <w:autoSpaceDE w:val="0"/>
        <w:autoSpaceDN w:val="0"/>
        <w:adjustRightInd w:val="0"/>
        <w:jc w:val="both"/>
        <w:rPr>
          <w:rFonts w:asciiTheme="majorHAnsi" w:hAnsiTheme="majorHAnsi" w:cstheme="majorHAnsi"/>
        </w:rPr>
      </w:pPr>
    </w:p>
    <w:p w14:paraId="4D947335" w14:textId="77777777" w:rsidR="00F42661" w:rsidRPr="00F648CE" w:rsidRDefault="00F42661" w:rsidP="00746F4A">
      <w:pPr>
        <w:autoSpaceDE w:val="0"/>
        <w:autoSpaceDN w:val="0"/>
        <w:adjustRightInd w:val="0"/>
        <w:jc w:val="both"/>
        <w:rPr>
          <w:rFonts w:asciiTheme="majorHAnsi" w:hAnsiTheme="majorHAnsi" w:cstheme="majorHAnsi"/>
          <w:b/>
        </w:rPr>
      </w:pPr>
    </w:p>
    <w:p w14:paraId="39B6BB66" w14:textId="62F85832" w:rsidR="00F648CE" w:rsidRPr="00F648CE" w:rsidRDefault="00F648CE" w:rsidP="00746F4A">
      <w:pPr>
        <w:autoSpaceDE w:val="0"/>
        <w:autoSpaceDN w:val="0"/>
        <w:adjustRightInd w:val="0"/>
        <w:jc w:val="both"/>
        <w:rPr>
          <w:rFonts w:asciiTheme="majorHAnsi" w:hAnsiTheme="majorHAnsi" w:cstheme="majorHAnsi"/>
          <w:b/>
        </w:rPr>
      </w:pPr>
      <w:r w:rsidRPr="00F648CE">
        <w:rPr>
          <w:rFonts w:asciiTheme="majorHAnsi" w:hAnsiTheme="majorHAnsi" w:cstheme="majorHAnsi"/>
          <w:b/>
        </w:rPr>
        <w:t xml:space="preserve">VARGINHA PREFEITURA MUNICIPAL AVISO - EDITAL DE LICITAÇÃO Nº. 379/2022 TOMADA DE PREÇOS Nº. 014/2022 </w:t>
      </w:r>
    </w:p>
    <w:p w14:paraId="53148BCC" w14:textId="324012DE" w:rsidR="00F42661" w:rsidRPr="00702CBB" w:rsidRDefault="00F4266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 Município de Varginha (M.G.), através de seu Prefeito Municipal, em exercício, Sr. Leonardo Vinhas Ciacci torna público que por motivos de ordem administrativa, os procedimentos relativos à Licitação – Tomada de Preços nº. 014/2022, cujo objeto constitui-se da contratação de serviços na área de engenharia incluindo fornecimento de mão de obra, materiais e disponibilização de equipamentos necessários para execução das obras de construção do Centro de Referência da Assistência Social - CRAS, fica redesignada a data de 07/12/2022 às 14h00 (quatorze horas), para a sessão pública, cujo protocolo dos Envelopes de Habilitação e Propostas deverão se dar até às 13h30 (treze horas e trinta </w:t>
      </w:r>
      <w:r w:rsidR="005230DD" w:rsidRPr="00702CBB">
        <w:rPr>
          <w:rFonts w:asciiTheme="majorHAnsi" w:hAnsiTheme="majorHAnsi" w:cstheme="majorHAnsi"/>
        </w:rPr>
        <w:t>minutos</w:t>
      </w:r>
      <w:r w:rsidRPr="00702CBB">
        <w:rPr>
          <w:rFonts w:asciiTheme="majorHAnsi" w:hAnsiTheme="majorHAnsi" w:cstheme="majorHAnsi"/>
        </w:rPr>
        <w:t>) da mesma data, junto ao Departamento de Suprimentos do Município, sito na Rua Júlio Paulo Marcellini, nº 5</w:t>
      </w:r>
      <w:r w:rsidR="005230DD">
        <w:rPr>
          <w:rFonts w:asciiTheme="majorHAnsi" w:hAnsiTheme="majorHAnsi" w:cstheme="majorHAnsi"/>
        </w:rPr>
        <w:t>0 – Vila Paiva. Varginha(M.G.).</w:t>
      </w:r>
    </w:p>
    <w:p w14:paraId="7625F188" w14:textId="77777777" w:rsidR="002B4E2B" w:rsidRPr="00702CBB" w:rsidRDefault="002B4E2B" w:rsidP="00746F4A">
      <w:pPr>
        <w:autoSpaceDE w:val="0"/>
        <w:autoSpaceDN w:val="0"/>
        <w:adjustRightInd w:val="0"/>
        <w:jc w:val="both"/>
        <w:rPr>
          <w:rFonts w:asciiTheme="majorHAnsi" w:hAnsiTheme="majorHAnsi" w:cstheme="majorHAnsi"/>
        </w:rPr>
      </w:pPr>
    </w:p>
    <w:p w14:paraId="3619DA33" w14:textId="77777777" w:rsidR="002B4E2B" w:rsidRPr="005230DD" w:rsidRDefault="002B4E2B" w:rsidP="00746F4A">
      <w:pPr>
        <w:autoSpaceDE w:val="0"/>
        <w:autoSpaceDN w:val="0"/>
        <w:adjustRightInd w:val="0"/>
        <w:jc w:val="both"/>
        <w:rPr>
          <w:rFonts w:asciiTheme="majorHAnsi" w:hAnsiTheme="majorHAnsi" w:cstheme="majorHAnsi"/>
          <w:b/>
        </w:rPr>
      </w:pPr>
    </w:p>
    <w:p w14:paraId="34B9B808" w14:textId="7965B21E" w:rsidR="005230DD" w:rsidRPr="005230DD" w:rsidRDefault="00F648CE" w:rsidP="00746F4A">
      <w:pPr>
        <w:autoSpaceDE w:val="0"/>
        <w:autoSpaceDN w:val="0"/>
        <w:adjustRightInd w:val="0"/>
        <w:jc w:val="both"/>
        <w:rPr>
          <w:rFonts w:asciiTheme="majorHAnsi" w:hAnsiTheme="majorHAnsi" w:cstheme="majorHAnsi"/>
          <w:b/>
        </w:rPr>
      </w:pPr>
      <w:r>
        <w:rPr>
          <w:rFonts w:asciiTheme="majorHAnsi" w:hAnsiTheme="majorHAnsi" w:cstheme="majorHAnsi"/>
          <w:b/>
        </w:rPr>
        <w:lastRenderedPageBreak/>
        <w:t xml:space="preserve">CODEVASF - </w:t>
      </w:r>
      <w:r w:rsidR="005230DD" w:rsidRPr="005230DD">
        <w:rPr>
          <w:rFonts w:asciiTheme="majorHAnsi" w:hAnsiTheme="majorHAnsi" w:cstheme="majorHAnsi"/>
          <w:b/>
        </w:rPr>
        <w:t xml:space="preserve">1ª SUPERINTENDÊNCIA REGIONAL - RDC ELETRÔNICO Nº 30/2022 - UASG 195005 Nº PROCESSO: 59510003223202235. </w:t>
      </w:r>
    </w:p>
    <w:p w14:paraId="4D8E1715" w14:textId="0D712C52" w:rsidR="002B4E2B" w:rsidRPr="00702CBB" w:rsidRDefault="002B4E2B"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Execução de obras de pavimentação em concreto betuminoso usinado a quente de trechos da estrada vicinal que liga o Distrito de Santo Antônio da Vargem Alegre, a Comunidade Rural de Dumbá e o Povoado de Macaúbas de Baixo ao município de Bonfim, na área de atuação da 1ª Superintendência Regional da Codevasf, no estado de Minas Gerais. Total de Itens Licitados: 2. Edital: 24/11/2022 das 08h00 às 12h00 e das 14h00 às 17h30. Endereço: Av. Geraldo Athayde, N.º 483, Alto São João - Montes Claros/MG ou </w:t>
      </w:r>
      <w:hyperlink r:id="rId48" w:history="1">
        <w:r w:rsidR="00F648CE" w:rsidRPr="00F646C4">
          <w:rPr>
            <w:rStyle w:val="Hyperlink"/>
            <w:rFonts w:asciiTheme="majorHAnsi" w:hAnsiTheme="majorHAnsi" w:cstheme="majorHAnsi"/>
          </w:rPr>
          <w:t>https://www.gov.br/compras/edital/195005-99-00030-2022</w:t>
        </w:r>
      </w:hyperlink>
      <w:r w:rsidR="00F648CE">
        <w:rPr>
          <w:rFonts w:asciiTheme="majorHAnsi" w:hAnsiTheme="majorHAnsi" w:cstheme="majorHAnsi"/>
        </w:rPr>
        <w:t xml:space="preserve">. </w:t>
      </w:r>
      <w:r w:rsidRPr="00702CBB">
        <w:rPr>
          <w:rFonts w:asciiTheme="majorHAnsi" w:hAnsiTheme="majorHAnsi" w:cstheme="majorHAnsi"/>
        </w:rPr>
        <w:t xml:space="preserve">Entrega das Propostas: a partir de 24/11/2022 às 08h00 no </w:t>
      </w:r>
      <w:r w:rsidR="005230DD">
        <w:rPr>
          <w:rFonts w:asciiTheme="majorHAnsi" w:hAnsiTheme="majorHAnsi" w:cstheme="majorHAnsi"/>
        </w:rPr>
        <w:t xml:space="preserve">site </w:t>
      </w:r>
      <w:hyperlink r:id="rId49" w:history="1">
        <w:r w:rsidR="005230DD" w:rsidRPr="00F646C4">
          <w:rPr>
            <w:rStyle w:val="Hyperlink"/>
            <w:rFonts w:asciiTheme="majorHAnsi" w:hAnsiTheme="majorHAnsi" w:cstheme="majorHAnsi"/>
          </w:rPr>
          <w:t>www.gov.br/compras/pt-br/</w:t>
        </w:r>
      </w:hyperlink>
      <w:r w:rsidR="005230DD">
        <w:rPr>
          <w:rFonts w:asciiTheme="majorHAnsi" w:hAnsiTheme="majorHAnsi" w:cstheme="majorHAnsi"/>
        </w:rPr>
        <w:t xml:space="preserve">. </w:t>
      </w:r>
      <w:r w:rsidRPr="00702CBB">
        <w:rPr>
          <w:rFonts w:asciiTheme="majorHAnsi" w:hAnsiTheme="majorHAnsi" w:cstheme="majorHAnsi"/>
        </w:rPr>
        <w:t xml:space="preserve">Abertura das Propostas: 15/12/2022 às 15h00 no </w:t>
      </w:r>
      <w:r w:rsidR="005230DD">
        <w:rPr>
          <w:rFonts w:asciiTheme="majorHAnsi" w:hAnsiTheme="majorHAnsi" w:cstheme="majorHAnsi"/>
        </w:rPr>
        <w:t xml:space="preserve">site </w:t>
      </w:r>
      <w:hyperlink r:id="rId50" w:history="1">
        <w:r w:rsidR="005230DD" w:rsidRPr="00F646C4">
          <w:rPr>
            <w:rStyle w:val="Hyperlink"/>
            <w:rFonts w:asciiTheme="majorHAnsi" w:hAnsiTheme="majorHAnsi" w:cstheme="majorHAnsi"/>
          </w:rPr>
          <w:t>www.gov.br/compras/pt-br/</w:t>
        </w:r>
      </w:hyperlink>
      <w:r w:rsidR="005230DD">
        <w:rPr>
          <w:rFonts w:asciiTheme="majorHAnsi" w:hAnsiTheme="majorHAnsi" w:cstheme="majorHAnsi"/>
        </w:rPr>
        <w:t xml:space="preserve">. </w:t>
      </w:r>
      <w:r w:rsidRPr="00702CBB">
        <w:rPr>
          <w:rFonts w:asciiTheme="majorHAnsi" w:hAnsiTheme="majorHAnsi" w:cstheme="majorHAnsi"/>
        </w:rPr>
        <w:t>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por item, e que atendam às exigências do Edital e seus Anexos que encontram-se à disposição dos interessados, para consulta e retirad</w:t>
      </w:r>
      <w:r w:rsidR="00F648CE">
        <w:rPr>
          <w:rFonts w:asciiTheme="majorHAnsi" w:hAnsiTheme="majorHAnsi" w:cstheme="majorHAnsi"/>
        </w:rPr>
        <w:t xml:space="preserve">a, no portal </w:t>
      </w:r>
      <w:hyperlink r:id="rId51" w:history="1">
        <w:r w:rsidR="00F648CE" w:rsidRPr="00F646C4">
          <w:rPr>
            <w:rStyle w:val="Hyperlink"/>
            <w:rFonts w:asciiTheme="majorHAnsi" w:hAnsiTheme="majorHAnsi" w:cstheme="majorHAnsi"/>
          </w:rPr>
          <w:t>www.gov.br/compras</w:t>
        </w:r>
      </w:hyperlink>
      <w:r w:rsidR="00F648CE">
        <w:rPr>
          <w:rFonts w:asciiTheme="majorHAnsi" w:hAnsiTheme="majorHAnsi" w:cstheme="majorHAnsi"/>
        </w:rPr>
        <w:t xml:space="preserve"> </w:t>
      </w:r>
      <w:r w:rsidRPr="00702CBB">
        <w:rPr>
          <w:rFonts w:asciiTheme="majorHAnsi" w:hAnsiTheme="majorHAnsi" w:cstheme="majorHAnsi"/>
        </w:rPr>
        <w:t xml:space="preserve">e no site </w:t>
      </w:r>
      <w:hyperlink r:id="rId52" w:history="1">
        <w:r w:rsidR="003548E8" w:rsidRPr="00702CBB">
          <w:rPr>
            <w:rStyle w:val="Hyperlink"/>
            <w:rFonts w:asciiTheme="majorHAnsi" w:hAnsiTheme="majorHAnsi" w:cstheme="majorHAnsi"/>
          </w:rPr>
          <w:t>www.codevasf.gov.br</w:t>
        </w:r>
      </w:hyperlink>
      <w:r w:rsidRPr="00702CBB">
        <w:rPr>
          <w:rFonts w:asciiTheme="majorHAnsi" w:hAnsiTheme="majorHAnsi" w:cstheme="majorHAnsi"/>
        </w:rPr>
        <w:t>.</w:t>
      </w:r>
    </w:p>
    <w:p w14:paraId="1197E333" w14:textId="77777777" w:rsidR="005230DD" w:rsidRPr="005230DD" w:rsidRDefault="003548E8" w:rsidP="00746F4A">
      <w:pPr>
        <w:autoSpaceDE w:val="0"/>
        <w:autoSpaceDN w:val="0"/>
        <w:adjustRightInd w:val="0"/>
        <w:jc w:val="both"/>
        <w:rPr>
          <w:rFonts w:asciiTheme="majorHAnsi" w:hAnsiTheme="majorHAnsi" w:cstheme="majorHAnsi"/>
          <w:b/>
        </w:rPr>
      </w:pPr>
      <w:r w:rsidRPr="005230DD">
        <w:rPr>
          <w:rFonts w:asciiTheme="majorHAnsi" w:hAnsiTheme="majorHAnsi" w:cstheme="majorHAnsi"/>
          <w:b/>
        </w:rPr>
        <w:t>AVISO DE LICITAÇÃO RDC ELETRÔNICO Nº 31/2022 - UASG 195005 Nº Processo: 59510003501202254.</w:t>
      </w:r>
    </w:p>
    <w:p w14:paraId="089CCD99" w14:textId="0D19F51D" w:rsidR="003548E8" w:rsidRPr="00702CBB" w:rsidRDefault="003548E8"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Execução das obras de pavimentação e drenagem nos municípios de Capitólio, Carmópolis de Minas, Cedro do Abaeté, Dores do Indaiá, Oliveira, Santo Antônio do Monte, São Roque de Minas e Vargem Bonita, na área de atuação da 1ª Superintendência Regional da Codevasf, no estado de Minas Gerais. Total de Itens Licitados: 8. Edital: 24/11/2022 das 08h00 às 12h00 e das 14h00 às 17h30. Endereço: Av. Geraldo Athayde, N.º 483, Alto São João - Montes Claros/MG ou </w:t>
      </w:r>
      <w:hyperlink r:id="rId53" w:history="1">
        <w:r w:rsidR="00F648CE" w:rsidRPr="00F646C4">
          <w:rPr>
            <w:rStyle w:val="Hyperlink"/>
            <w:rFonts w:asciiTheme="majorHAnsi" w:hAnsiTheme="majorHAnsi" w:cstheme="majorHAnsi"/>
          </w:rPr>
          <w:t>https://www.gov.br/compras/edital/195005-99-00031-2022</w:t>
        </w:r>
      </w:hyperlink>
      <w:r w:rsidR="00F648CE">
        <w:rPr>
          <w:rFonts w:asciiTheme="majorHAnsi" w:hAnsiTheme="majorHAnsi" w:cstheme="majorHAnsi"/>
        </w:rPr>
        <w:t xml:space="preserve">. </w:t>
      </w:r>
      <w:r w:rsidRPr="00702CBB">
        <w:rPr>
          <w:rFonts w:asciiTheme="majorHAnsi" w:hAnsiTheme="majorHAnsi" w:cstheme="majorHAnsi"/>
        </w:rPr>
        <w:t>Entrega das Propostas: a partir de 24/11/2022 às 08h00 no</w:t>
      </w:r>
      <w:r w:rsidR="005230DD">
        <w:rPr>
          <w:rFonts w:asciiTheme="majorHAnsi" w:hAnsiTheme="majorHAnsi" w:cstheme="majorHAnsi"/>
        </w:rPr>
        <w:t xml:space="preserve"> site </w:t>
      </w:r>
      <w:hyperlink r:id="rId54" w:history="1">
        <w:r w:rsidR="005230DD" w:rsidRPr="00F646C4">
          <w:rPr>
            <w:rStyle w:val="Hyperlink"/>
            <w:rFonts w:asciiTheme="majorHAnsi" w:hAnsiTheme="majorHAnsi" w:cstheme="majorHAnsi"/>
          </w:rPr>
          <w:t>www.gov.br/compras/ptbr/</w:t>
        </w:r>
      </w:hyperlink>
      <w:r w:rsidR="005230DD">
        <w:rPr>
          <w:rFonts w:asciiTheme="majorHAnsi" w:hAnsiTheme="majorHAnsi" w:cstheme="majorHAnsi"/>
        </w:rPr>
        <w:t xml:space="preserve">. </w:t>
      </w:r>
      <w:r w:rsidRPr="00702CBB">
        <w:rPr>
          <w:rFonts w:asciiTheme="majorHAnsi" w:hAnsiTheme="majorHAnsi" w:cstheme="majorHAnsi"/>
        </w:rPr>
        <w:t xml:space="preserve">Abertura das Propostas: 15/12/2022 às 09h00 no site </w:t>
      </w:r>
      <w:hyperlink r:id="rId55" w:history="1">
        <w:r w:rsidR="005230DD" w:rsidRPr="00F646C4">
          <w:rPr>
            <w:rStyle w:val="Hyperlink"/>
            <w:rFonts w:asciiTheme="majorHAnsi" w:hAnsiTheme="majorHAnsi" w:cstheme="majorHAnsi"/>
          </w:rPr>
          <w:t>www.gov.br/compras/pt-br/</w:t>
        </w:r>
      </w:hyperlink>
      <w:r w:rsidRPr="00702CBB">
        <w:rPr>
          <w:rFonts w:asciiTheme="majorHAnsi" w:hAnsiTheme="majorHAnsi" w:cstheme="majorHAnsi"/>
        </w:rPr>
        <w:t>. 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por item, e que atendam às exigências do Edital e seus Anexos que encontram-se à disposição dos interessados, para consulta e retirad</w:t>
      </w:r>
      <w:r w:rsidR="005230DD">
        <w:rPr>
          <w:rFonts w:asciiTheme="majorHAnsi" w:hAnsiTheme="majorHAnsi" w:cstheme="majorHAnsi"/>
        </w:rPr>
        <w:t xml:space="preserve">a, no portal </w:t>
      </w:r>
      <w:hyperlink r:id="rId56" w:history="1">
        <w:r w:rsidR="005230DD" w:rsidRPr="00F646C4">
          <w:rPr>
            <w:rStyle w:val="Hyperlink"/>
            <w:rFonts w:asciiTheme="majorHAnsi" w:hAnsiTheme="majorHAnsi" w:cstheme="majorHAnsi"/>
          </w:rPr>
          <w:t>www.gov.br/compras</w:t>
        </w:r>
      </w:hyperlink>
      <w:r w:rsidR="005230DD">
        <w:rPr>
          <w:rFonts w:asciiTheme="majorHAnsi" w:hAnsiTheme="majorHAnsi" w:cstheme="majorHAnsi"/>
        </w:rPr>
        <w:t xml:space="preserve"> </w:t>
      </w:r>
      <w:r w:rsidRPr="00702CBB">
        <w:rPr>
          <w:rFonts w:asciiTheme="majorHAnsi" w:hAnsiTheme="majorHAnsi" w:cstheme="majorHAnsi"/>
        </w:rPr>
        <w:t xml:space="preserve">e no site </w:t>
      </w:r>
      <w:hyperlink r:id="rId57" w:history="1">
        <w:r w:rsidR="00637341" w:rsidRPr="00702CBB">
          <w:rPr>
            <w:rStyle w:val="Hyperlink"/>
            <w:rFonts w:asciiTheme="majorHAnsi" w:hAnsiTheme="majorHAnsi" w:cstheme="majorHAnsi"/>
          </w:rPr>
          <w:t>www.codevasf.gov.br</w:t>
        </w:r>
      </w:hyperlink>
      <w:r w:rsidRPr="00702CBB">
        <w:rPr>
          <w:rFonts w:asciiTheme="majorHAnsi" w:hAnsiTheme="majorHAnsi" w:cstheme="majorHAnsi"/>
        </w:rPr>
        <w:t xml:space="preserve">. </w:t>
      </w:r>
    </w:p>
    <w:p w14:paraId="36966573" w14:textId="77777777" w:rsidR="005230DD" w:rsidRPr="005230DD" w:rsidRDefault="00637341" w:rsidP="00746F4A">
      <w:pPr>
        <w:autoSpaceDE w:val="0"/>
        <w:autoSpaceDN w:val="0"/>
        <w:adjustRightInd w:val="0"/>
        <w:jc w:val="both"/>
        <w:rPr>
          <w:rFonts w:asciiTheme="majorHAnsi" w:hAnsiTheme="majorHAnsi" w:cstheme="majorHAnsi"/>
          <w:b/>
        </w:rPr>
      </w:pPr>
      <w:r w:rsidRPr="005230DD">
        <w:rPr>
          <w:rFonts w:asciiTheme="majorHAnsi" w:hAnsiTheme="majorHAnsi" w:cstheme="majorHAnsi"/>
          <w:b/>
        </w:rPr>
        <w:t xml:space="preserve">AVISO DE LICITAÇÃO RDC ELETRÔNICO Nº 32/2022 - UASG 195005 Nº Processo: 59510003515202272. </w:t>
      </w:r>
    </w:p>
    <w:p w14:paraId="26F818BF" w14:textId="1DBC5AEE" w:rsidR="00637341" w:rsidRPr="00702CBB" w:rsidRDefault="0063734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Execução das obras de pavimentação e drenagem nos municípios de Divisópolis, Monte Azul, Novorizonte e Rio Pardo de Minas, na área de atuação da 1ª Superintendência Regional da Codevasf, no estado de Minas Gerais. Total de Itens Licitados: 5. Edital: 25/11/2022 das 08h00 às 12h00 e das 14h00 às 17h30. Endereço: Av. Geraldo Athayde, N.º 483, Alto São João - Montes Claros/MG ou </w:t>
      </w:r>
      <w:hyperlink r:id="rId58" w:history="1">
        <w:r w:rsidR="00F648CE" w:rsidRPr="00F646C4">
          <w:rPr>
            <w:rStyle w:val="Hyperlink"/>
            <w:rFonts w:asciiTheme="majorHAnsi" w:hAnsiTheme="majorHAnsi" w:cstheme="majorHAnsi"/>
          </w:rPr>
          <w:t>https://www.gov.br/compras/edital/195005-99-00032-2022</w:t>
        </w:r>
      </w:hyperlink>
      <w:r w:rsidR="00F648CE">
        <w:rPr>
          <w:rFonts w:asciiTheme="majorHAnsi" w:hAnsiTheme="majorHAnsi" w:cstheme="majorHAnsi"/>
        </w:rPr>
        <w:t xml:space="preserve">. </w:t>
      </w:r>
      <w:r w:rsidRPr="00702CBB">
        <w:rPr>
          <w:rFonts w:asciiTheme="majorHAnsi" w:hAnsiTheme="majorHAnsi" w:cstheme="majorHAnsi"/>
        </w:rPr>
        <w:t xml:space="preserve">Entrega das Propostas: a partir de 25/11/2022 às 08h00 no </w:t>
      </w:r>
      <w:r w:rsidR="005230DD">
        <w:rPr>
          <w:rFonts w:asciiTheme="majorHAnsi" w:hAnsiTheme="majorHAnsi" w:cstheme="majorHAnsi"/>
        </w:rPr>
        <w:t xml:space="preserve">site </w:t>
      </w:r>
      <w:hyperlink r:id="rId59" w:history="1">
        <w:r w:rsidR="005230DD" w:rsidRPr="00F646C4">
          <w:rPr>
            <w:rStyle w:val="Hyperlink"/>
            <w:rFonts w:asciiTheme="majorHAnsi" w:hAnsiTheme="majorHAnsi" w:cstheme="majorHAnsi"/>
          </w:rPr>
          <w:t>www.gov.br/compras/pt-br/</w:t>
        </w:r>
      </w:hyperlink>
      <w:r w:rsidR="005230DD">
        <w:rPr>
          <w:rFonts w:asciiTheme="majorHAnsi" w:hAnsiTheme="majorHAnsi" w:cstheme="majorHAnsi"/>
        </w:rPr>
        <w:t xml:space="preserve">. </w:t>
      </w:r>
      <w:r w:rsidRPr="00702CBB">
        <w:rPr>
          <w:rFonts w:asciiTheme="majorHAnsi" w:hAnsiTheme="majorHAnsi" w:cstheme="majorHAnsi"/>
        </w:rPr>
        <w:t xml:space="preserve">Abertura das Propostas: 16/12/2022 às 09h00 no </w:t>
      </w:r>
      <w:r w:rsidR="005230DD">
        <w:rPr>
          <w:rFonts w:asciiTheme="majorHAnsi" w:hAnsiTheme="majorHAnsi" w:cstheme="majorHAnsi"/>
        </w:rPr>
        <w:t xml:space="preserve">site </w:t>
      </w:r>
      <w:hyperlink r:id="rId60" w:history="1">
        <w:r w:rsidR="005230DD" w:rsidRPr="00F646C4">
          <w:rPr>
            <w:rStyle w:val="Hyperlink"/>
            <w:rFonts w:asciiTheme="majorHAnsi" w:hAnsiTheme="majorHAnsi" w:cstheme="majorHAnsi"/>
          </w:rPr>
          <w:t>www.gov.br/compras/pt-br/</w:t>
        </w:r>
      </w:hyperlink>
      <w:r w:rsidR="005230DD">
        <w:rPr>
          <w:rFonts w:asciiTheme="majorHAnsi" w:hAnsiTheme="majorHAnsi" w:cstheme="majorHAnsi"/>
        </w:rPr>
        <w:t xml:space="preserve">. </w:t>
      </w:r>
      <w:r w:rsidRPr="00702CBB">
        <w:rPr>
          <w:rFonts w:asciiTheme="majorHAnsi" w:hAnsiTheme="majorHAnsi" w:cstheme="majorHAnsi"/>
        </w:rPr>
        <w:t>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por item, e que atendam às exigências do Edital e seus Anexos que encontram-se à disposição dos interessados, para consulta e retirad</w:t>
      </w:r>
      <w:r w:rsidR="005230DD">
        <w:rPr>
          <w:rFonts w:asciiTheme="majorHAnsi" w:hAnsiTheme="majorHAnsi" w:cstheme="majorHAnsi"/>
        </w:rPr>
        <w:t xml:space="preserve">a, no portal </w:t>
      </w:r>
      <w:hyperlink r:id="rId61" w:history="1">
        <w:r w:rsidR="005230DD" w:rsidRPr="00F646C4">
          <w:rPr>
            <w:rStyle w:val="Hyperlink"/>
            <w:rFonts w:asciiTheme="majorHAnsi" w:hAnsiTheme="majorHAnsi" w:cstheme="majorHAnsi"/>
          </w:rPr>
          <w:t>www.gov.br/compras</w:t>
        </w:r>
      </w:hyperlink>
      <w:r w:rsidR="005230DD">
        <w:rPr>
          <w:rFonts w:asciiTheme="majorHAnsi" w:hAnsiTheme="majorHAnsi" w:cstheme="majorHAnsi"/>
        </w:rPr>
        <w:t xml:space="preserve"> </w:t>
      </w:r>
      <w:r w:rsidRPr="00702CBB">
        <w:rPr>
          <w:rFonts w:asciiTheme="majorHAnsi" w:hAnsiTheme="majorHAnsi" w:cstheme="majorHAnsi"/>
        </w:rPr>
        <w:t xml:space="preserve">e no site </w:t>
      </w:r>
      <w:hyperlink r:id="rId62" w:history="1">
        <w:r w:rsidR="005230DD" w:rsidRPr="00F646C4">
          <w:rPr>
            <w:rStyle w:val="Hyperlink"/>
            <w:rFonts w:asciiTheme="majorHAnsi" w:hAnsiTheme="majorHAnsi" w:cstheme="majorHAnsi"/>
          </w:rPr>
          <w:t>www.codevasf.gov.br</w:t>
        </w:r>
      </w:hyperlink>
      <w:r w:rsidR="005230DD">
        <w:rPr>
          <w:rFonts w:asciiTheme="majorHAnsi" w:hAnsiTheme="majorHAnsi" w:cstheme="majorHAnsi"/>
        </w:rPr>
        <w:t xml:space="preserve">. </w:t>
      </w:r>
    </w:p>
    <w:p w14:paraId="39431E2C" w14:textId="77777777" w:rsidR="005230DD" w:rsidRPr="005230DD" w:rsidRDefault="00637341" w:rsidP="00746F4A">
      <w:pPr>
        <w:autoSpaceDE w:val="0"/>
        <w:autoSpaceDN w:val="0"/>
        <w:adjustRightInd w:val="0"/>
        <w:jc w:val="both"/>
        <w:rPr>
          <w:rFonts w:asciiTheme="majorHAnsi" w:hAnsiTheme="majorHAnsi" w:cstheme="majorHAnsi"/>
          <w:b/>
        </w:rPr>
      </w:pPr>
      <w:r w:rsidRPr="005230DD">
        <w:rPr>
          <w:rFonts w:asciiTheme="majorHAnsi" w:hAnsiTheme="majorHAnsi" w:cstheme="majorHAnsi"/>
          <w:b/>
        </w:rPr>
        <w:t xml:space="preserve">AVISO DE LICITAÇÃO RDC ELETRÔNICO Nº 36/2022 - UASG 195005 Nº Processo: 59510003338202220. </w:t>
      </w:r>
    </w:p>
    <w:p w14:paraId="1E9A71F5" w14:textId="5DF922BE" w:rsidR="00637341" w:rsidRPr="00702CBB" w:rsidRDefault="0063734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Execução de obras e serviços de engenharia para reforma nas unidades produtivas do Centro Integrado de Recursos Pesqueiros e Aquicultura - 1ª/CIT, município de Três Marias, estado de Minas Gerais. Total de Itens Licitados: 1. Edital: 25/11/2022 das 08h00 às 12h00 e das 14h00 às 17h30. Endereço: Av. Geraldo Athayde, N.º 483, Alto São João - Montes Claros/MG ou https://www.gov.br/compras/edital/195005-99-00036-2022. Entrega </w:t>
      </w:r>
      <w:r w:rsidRPr="00702CBB">
        <w:rPr>
          <w:rFonts w:asciiTheme="majorHAnsi" w:hAnsiTheme="majorHAnsi" w:cstheme="majorHAnsi"/>
        </w:rPr>
        <w:lastRenderedPageBreak/>
        <w:t xml:space="preserve">das Propostas: a partir de 25/11/2022 às 08h00 no site </w:t>
      </w:r>
      <w:hyperlink r:id="rId63" w:history="1">
        <w:r w:rsidR="005230DD" w:rsidRPr="00F646C4">
          <w:rPr>
            <w:rStyle w:val="Hyperlink"/>
            <w:rFonts w:asciiTheme="majorHAnsi" w:hAnsiTheme="majorHAnsi" w:cstheme="majorHAnsi"/>
          </w:rPr>
          <w:t>www.gov.br/compras/pt-br/</w:t>
        </w:r>
      </w:hyperlink>
      <w:r w:rsidR="005230DD">
        <w:rPr>
          <w:rFonts w:asciiTheme="majorHAnsi" w:hAnsiTheme="majorHAnsi" w:cstheme="majorHAnsi"/>
        </w:rPr>
        <w:t xml:space="preserve">. </w:t>
      </w:r>
      <w:r w:rsidRPr="00702CBB">
        <w:rPr>
          <w:rFonts w:asciiTheme="majorHAnsi" w:hAnsiTheme="majorHAnsi" w:cstheme="majorHAnsi"/>
        </w:rPr>
        <w:t xml:space="preserve">Abertura das Propostas: 16/12/2022 às 10h00 no site </w:t>
      </w:r>
      <w:hyperlink r:id="rId64" w:history="1">
        <w:r w:rsidR="005230DD" w:rsidRPr="00F646C4">
          <w:rPr>
            <w:rStyle w:val="Hyperlink"/>
            <w:rFonts w:asciiTheme="majorHAnsi" w:hAnsiTheme="majorHAnsi" w:cstheme="majorHAnsi"/>
          </w:rPr>
          <w:t>www.gov.br/compras/pt-br/</w:t>
        </w:r>
      </w:hyperlink>
      <w:r w:rsidRPr="00702CBB">
        <w:rPr>
          <w:rFonts w:asciiTheme="majorHAnsi" w:hAnsiTheme="majorHAnsi" w:cstheme="majorHAnsi"/>
        </w:rPr>
        <w:t>.</w:t>
      </w:r>
      <w:r w:rsidR="005230DD">
        <w:rPr>
          <w:rFonts w:asciiTheme="majorHAnsi" w:hAnsiTheme="majorHAnsi" w:cstheme="majorHAnsi"/>
        </w:rPr>
        <w:t xml:space="preserve"> </w:t>
      </w:r>
      <w:r w:rsidRPr="00702CBB">
        <w:rPr>
          <w:rFonts w:asciiTheme="majorHAnsi" w:hAnsiTheme="majorHAnsi" w:cstheme="majorHAnsi"/>
        </w:rPr>
        <w:t xml:space="preserve">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e que atendam às exigências do Edital e seus Anexos que encontram-se à disposição dos interessados, para consulta e retirada, no portal </w:t>
      </w:r>
      <w:hyperlink r:id="rId65" w:history="1">
        <w:r w:rsidR="005230DD" w:rsidRPr="00F646C4">
          <w:rPr>
            <w:rStyle w:val="Hyperlink"/>
            <w:rFonts w:asciiTheme="majorHAnsi" w:hAnsiTheme="majorHAnsi" w:cstheme="majorHAnsi"/>
          </w:rPr>
          <w:t>www.gov.br/compras</w:t>
        </w:r>
      </w:hyperlink>
      <w:r w:rsidR="005230DD">
        <w:rPr>
          <w:rFonts w:asciiTheme="majorHAnsi" w:hAnsiTheme="majorHAnsi" w:cstheme="majorHAnsi"/>
        </w:rPr>
        <w:t xml:space="preserve"> </w:t>
      </w:r>
      <w:r w:rsidRPr="00702CBB">
        <w:rPr>
          <w:rFonts w:asciiTheme="majorHAnsi" w:hAnsiTheme="majorHAnsi" w:cstheme="majorHAnsi"/>
        </w:rPr>
        <w:t xml:space="preserve">e no site </w:t>
      </w:r>
      <w:hyperlink r:id="rId66" w:history="1">
        <w:r w:rsidRPr="00702CBB">
          <w:rPr>
            <w:rStyle w:val="Hyperlink"/>
            <w:rFonts w:asciiTheme="majorHAnsi" w:hAnsiTheme="majorHAnsi" w:cstheme="majorHAnsi"/>
          </w:rPr>
          <w:t>www.codevasf.gov.br</w:t>
        </w:r>
      </w:hyperlink>
      <w:r w:rsidRPr="00702CBB">
        <w:rPr>
          <w:rFonts w:asciiTheme="majorHAnsi" w:hAnsiTheme="majorHAnsi" w:cstheme="majorHAnsi"/>
        </w:rPr>
        <w:t>.</w:t>
      </w:r>
    </w:p>
    <w:p w14:paraId="55AC8F83" w14:textId="77777777" w:rsidR="005230DD" w:rsidRPr="005230DD" w:rsidRDefault="00637341" w:rsidP="00746F4A">
      <w:pPr>
        <w:autoSpaceDE w:val="0"/>
        <w:autoSpaceDN w:val="0"/>
        <w:adjustRightInd w:val="0"/>
        <w:jc w:val="both"/>
        <w:rPr>
          <w:rFonts w:asciiTheme="majorHAnsi" w:hAnsiTheme="majorHAnsi" w:cstheme="majorHAnsi"/>
          <w:b/>
        </w:rPr>
      </w:pPr>
      <w:r w:rsidRPr="005230DD">
        <w:rPr>
          <w:rFonts w:asciiTheme="majorHAnsi" w:hAnsiTheme="majorHAnsi" w:cstheme="majorHAnsi"/>
          <w:b/>
        </w:rPr>
        <w:t xml:space="preserve">AVISO DE LICITAÇÃO RDC ELETRÔNICO Nº 33/2022 - UASG 195005 Nº Processo: 59510003428202211. </w:t>
      </w:r>
    </w:p>
    <w:p w14:paraId="26128EEF" w14:textId="7C665719" w:rsidR="00637341" w:rsidRPr="00702CBB" w:rsidRDefault="00637341" w:rsidP="00746F4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Execução das obras de pavimentação em concreto betuminoso usinado a quente de trechos da estrada vicinal que liga a Comunidade Rural de Muquém à MGC-135 e à sede do município de Mirabela, na área de atuação da 1ª Superintendência Regional da Codevasf, estado de Minas </w:t>
      </w:r>
      <w:r w:rsidR="005230DD" w:rsidRPr="00702CBB">
        <w:rPr>
          <w:rFonts w:asciiTheme="majorHAnsi" w:hAnsiTheme="majorHAnsi" w:cstheme="majorHAnsi"/>
        </w:rPr>
        <w:t>Gerais.</w:t>
      </w:r>
      <w:r w:rsidRPr="00702CBB">
        <w:rPr>
          <w:rFonts w:asciiTheme="majorHAnsi" w:hAnsiTheme="majorHAnsi" w:cstheme="majorHAnsi"/>
        </w:rPr>
        <w:t xml:space="preserve"> Total de Itens Licitados: 2. Edital: 25/11/2022 das 08h00 às 12h00 e das 14h00 às 17h30. Endereço: Av. Geraldo Athayde, N.º 483, Alto São João - Montes Claros/MG ou https://www.gov.br/compras/edital/195005-99-00033-2022. Entrega das Propostas: a partir de 25/11/2022 às 08h00 no site </w:t>
      </w:r>
      <w:hyperlink r:id="rId67" w:history="1">
        <w:r w:rsidR="005230DD" w:rsidRPr="00F646C4">
          <w:rPr>
            <w:rStyle w:val="Hyperlink"/>
            <w:rFonts w:asciiTheme="majorHAnsi" w:hAnsiTheme="majorHAnsi" w:cstheme="majorHAnsi"/>
          </w:rPr>
          <w:t>www.gov.br/compras/pt-br/</w:t>
        </w:r>
      </w:hyperlink>
      <w:r w:rsidRPr="00702CBB">
        <w:rPr>
          <w:rFonts w:asciiTheme="majorHAnsi" w:hAnsiTheme="majorHAnsi" w:cstheme="majorHAnsi"/>
        </w:rPr>
        <w:t>.</w:t>
      </w:r>
      <w:r w:rsidR="005230DD">
        <w:rPr>
          <w:rFonts w:asciiTheme="majorHAnsi" w:hAnsiTheme="majorHAnsi" w:cstheme="majorHAnsi"/>
        </w:rPr>
        <w:t xml:space="preserve"> </w:t>
      </w:r>
      <w:r w:rsidRPr="00702CBB">
        <w:rPr>
          <w:rFonts w:asciiTheme="majorHAnsi" w:hAnsiTheme="majorHAnsi" w:cstheme="majorHAnsi"/>
        </w:rPr>
        <w:t xml:space="preserve">Abertura das Propostas: 16/12/2022 às 15h00 no site </w:t>
      </w:r>
      <w:hyperlink r:id="rId68" w:history="1">
        <w:r w:rsidR="005230DD" w:rsidRPr="00F646C4">
          <w:rPr>
            <w:rStyle w:val="Hyperlink"/>
            <w:rFonts w:asciiTheme="majorHAnsi" w:hAnsiTheme="majorHAnsi" w:cstheme="majorHAnsi"/>
          </w:rPr>
          <w:t>www.gov.br/compras/pt-br/</w:t>
        </w:r>
      </w:hyperlink>
      <w:r w:rsidRPr="00702CBB">
        <w:rPr>
          <w:rFonts w:asciiTheme="majorHAnsi" w:hAnsiTheme="majorHAnsi" w:cstheme="majorHAnsi"/>
        </w:rPr>
        <w:t>.</w:t>
      </w:r>
      <w:r w:rsidR="005230DD">
        <w:rPr>
          <w:rFonts w:asciiTheme="majorHAnsi" w:hAnsiTheme="majorHAnsi" w:cstheme="majorHAnsi"/>
        </w:rPr>
        <w:t xml:space="preserve"> </w:t>
      </w:r>
      <w:r w:rsidRPr="00702CBB">
        <w:rPr>
          <w:rFonts w:asciiTheme="majorHAnsi" w:hAnsiTheme="majorHAnsi" w:cstheme="majorHAnsi"/>
        </w:rPr>
        <w:t xml:space="preserve">Informações Gerais: Poderão participar da licitação empresas do ramo, pertinente e compatível com o objeto desta licitação, nacionais ou estrangeiras, que possuam, na fase de habilitação da proposta, capital social mínimo de 10% (dez por cento) do valor do orçamento de referência da Codevasf, por item, e que atendam às exigências do Edital e seus Anexos que </w:t>
      </w:r>
      <w:r w:rsidR="005230DD" w:rsidRPr="00702CBB">
        <w:rPr>
          <w:rFonts w:asciiTheme="majorHAnsi" w:hAnsiTheme="majorHAnsi" w:cstheme="majorHAnsi"/>
        </w:rPr>
        <w:t>encontram-se</w:t>
      </w:r>
      <w:r w:rsidRPr="00702CBB">
        <w:rPr>
          <w:rFonts w:asciiTheme="majorHAnsi" w:hAnsiTheme="majorHAnsi" w:cstheme="majorHAnsi"/>
        </w:rPr>
        <w:t xml:space="preserve"> à disposição dos interessados, para consulta e retirada, no portal </w:t>
      </w:r>
      <w:hyperlink r:id="rId69" w:history="1">
        <w:r w:rsidR="005230DD" w:rsidRPr="00F646C4">
          <w:rPr>
            <w:rStyle w:val="Hyperlink"/>
            <w:rFonts w:asciiTheme="majorHAnsi" w:hAnsiTheme="majorHAnsi" w:cstheme="majorHAnsi"/>
          </w:rPr>
          <w:t>www.gov.br/compras</w:t>
        </w:r>
      </w:hyperlink>
      <w:r w:rsidR="005230DD">
        <w:rPr>
          <w:rFonts w:asciiTheme="majorHAnsi" w:hAnsiTheme="majorHAnsi" w:cstheme="majorHAnsi"/>
        </w:rPr>
        <w:t xml:space="preserve"> </w:t>
      </w:r>
      <w:r w:rsidRPr="00702CBB">
        <w:rPr>
          <w:rFonts w:asciiTheme="majorHAnsi" w:hAnsiTheme="majorHAnsi" w:cstheme="majorHAnsi"/>
        </w:rPr>
        <w:t xml:space="preserve">e no site </w:t>
      </w:r>
      <w:hyperlink r:id="rId70" w:history="1">
        <w:r w:rsidR="005230DD" w:rsidRPr="00F646C4">
          <w:rPr>
            <w:rStyle w:val="Hyperlink"/>
            <w:rFonts w:asciiTheme="majorHAnsi" w:hAnsiTheme="majorHAnsi" w:cstheme="majorHAnsi"/>
          </w:rPr>
          <w:t>www.codevasf.gov.br</w:t>
        </w:r>
      </w:hyperlink>
      <w:r w:rsidRPr="00702CBB">
        <w:rPr>
          <w:rFonts w:asciiTheme="majorHAnsi" w:hAnsiTheme="majorHAnsi" w:cstheme="majorHAnsi"/>
        </w:rPr>
        <w:t>.</w:t>
      </w:r>
      <w:r w:rsidR="005230DD">
        <w:rPr>
          <w:rFonts w:asciiTheme="majorHAnsi" w:hAnsiTheme="majorHAnsi" w:cstheme="majorHAnsi"/>
        </w:rPr>
        <w:t xml:space="preserve"> </w:t>
      </w:r>
    </w:p>
    <w:p w14:paraId="32D7004C" w14:textId="77777777" w:rsidR="00C74511" w:rsidRPr="00702CBB" w:rsidRDefault="00C74511" w:rsidP="00C1668E">
      <w:pPr>
        <w:autoSpaceDE w:val="0"/>
        <w:autoSpaceDN w:val="0"/>
        <w:adjustRightInd w:val="0"/>
        <w:jc w:val="center"/>
        <w:rPr>
          <w:rFonts w:asciiTheme="majorHAnsi" w:hAnsiTheme="majorHAnsi" w:cstheme="majorHAnsi"/>
          <w:b/>
        </w:rPr>
      </w:pPr>
    </w:p>
    <w:p w14:paraId="15C73D61" w14:textId="77777777" w:rsidR="00C74511" w:rsidRPr="00702CBB" w:rsidRDefault="00C74511" w:rsidP="00C1668E">
      <w:pPr>
        <w:autoSpaceDE w:val="0"/>
        <w:autoSpaceDN w:val="0"/>
        <w:adjustRightInd w:val="0"/>
        <w:jc w:val="center"/>
        <w:rPr>
          <w:rFonts w:asciiTheme="majorHAnsi" w:hAnsiTheme="majorHAnsi" w:cstheme="majorHAnsi"/>
          <w:b/>
        </w:rPr>
      </w:pPr>
    </w:p>
    <w:p w14:paraId="366F4C7E" w14:textId="31FF70FE" w:rsidR="00C74511" w:rsidRPr="00702CBB" w:rsidRDefault="00C74511" w:rsidP="00C74511">
      <w:pPr>
        <w:autoSpaceDE w:val="0"/>
        <w:autoSpaceDN w:val="0"/>
        <w:adjustRightInd w:val="0"/>
        <w:jc w:val="center"/>
        <w:rPr>
          <w:rFonts w:asciiTheme="majorHAnsi" w:hAnsiTheme="majorHAnsi" w:cstheme="majorHAnsi"/>
          <w:b/>
        </w:rPr>
      </w:pPr>
      <w:r w:rsidRPr="00702CBB">
        <w:rPr>
          <w:rFonts w:asciiTheme="majorHAnsi" w:hAnsiTheme="majorHAnsi" w:cstheme="majorHAnsi"/>
          <w:b/>
        </w:rPr>
        <w:t>ESTADO DE BAHIA</w:t>
      </w:r>
    </w:p>
    <w:p w14:paraId="16207E86" w14:textId="77777777" w:rsidR="00767761" w:rsidRPr="005230DD" w:rsidRDefault="00767761" w:rsidP="00C74511">
      <w:pPr>
        <w:autoSpaceDE w:val="0"/>
        <w:autoSpaceDN w:val="0"/>
        <w:adjustRightInd w:val="0"/>
        <w:jc w:val="center"/>
        <w:rPr>
          <w:rFonts w:asciiTheme="majorHAnsi" w:hAnsiTheme="majorHAnsi" w:cstheme="majorHAnsi"/>
          <w:b/>
        </w:rPr>
      </w:pPr>
    </w:p>
    <w:p w14:paraId="6A7EFDC8" w14:textId="03737E75" w:rsidR="005230DD" w:rsidRPr="005230DD" w:rsidRDefault="005230DD" w:rsidP="0049676B">
      <w:pPr>
        <w:autoSpaceDE w:val="0"/>
        <w:autoSpaceDN w:val="0"/>
        <w:adjustRightInd w:val="0"/>
        <w:jc w:val="both"/>
        <w:rPr>
          <w:rFonts w:asciiTheme="majorHAnsi" w:hAnsiTheme="majorHAnsi" w:cstheme="majorHAnsi"/>
          <w:b/>
        </w:rPr>
      </w:pPr>
      <w:r w:rsidRPr="005230DD">
        <w:rPr>
          <w:rFonts w:asciiTheme="majorHAnsi" w:hAnsiTheme="majorHAnsi" w:cstheme="majorHAnsi"/>
          <w:b/>
        </w:rPr>
        <w:t xml:space="preserve">DNIT - SUPERINTENDÊNCIA REGIONAL NA BAHIA - AVISO DE LICITAÇÃO PREGÃO ELETRÔNICO Nº 503/2022 - UASG 393027 Nº PROCESSO: 50605003746202258. </w:t>
      </w:r>
    </w:p>
    <w:p w14:paraId="2818BCDB" w14:textId="4EF3C2FC" w:rsidR="0049676B" w:rsidRPr="00702CBB" w:rsidRDefault="0049676B" w:rsidP="0049676B">
      <w:pPr>
        <w:autoSpaceDE w:val="0"/>
        <w:autoSpaceDN w:val="0"/>
        <w:adjustRightInd w:val="0"/>
        <w:jc w:val="both"/>
        <w:rPr>
          <w:rFonts w:asciiTheme="majorHAnsi" w:hAnsiTheme="majorHAnsi" w:cstheme="majorHAnsi"/>
          <w:b/>
        </w:rPr>
      </w:pPr>
      <w:r w:rsidRPr="00702CBB">
        <w:rPr>
          <w:rFonts w:asciiTheme="majorHAnsi" w:hAnsiTheme="majorHAnsi" w:cstheme="majorHAnsi"/>
        </w:rPr>
        <w:t>Objeto: Contratação de empresa para execução das obras de eliminação de ponto</w:t>
      </w:r>
      <w:r w:rsidR="005230DD">
        <w:rPr>
          <w:rFonts w:asciiTheme="majorHAnsi" w:hAnsiTheme="majorHAnsi" w:cstheme="majorHAnsi"/>
        </w:rPr>
        <w:t>s críticos na rodovia BR-415/BA</w:t>
      </w:r>
      <w:r w:rsidRPr="00702CBB">
        <w:rPr>
          <w:rFonts w:asciiTheme="majorHAnsi" w:hAnsiTheme="majorHAnsi" w:cstheme="majorHAnsi"/>
        </w:rPr>
        <w:t xml:space="preserve">. Total de Itens Licitados: 1. Edital: 25/11/2022 das 08h00 às 12h00 e das 13h13 às 17h00. Endereço: Rua Artur Azevedo Machado 1225 3º Andar, Torre Nimbus, Stiep - Salvador/BA ou </w:t>
      </w:r>
      <w:hyperlink r:id="rId71" w:history="1">
        <w:r w:rsidR="005230DD" w:rsidRPr="00F646C4">
          <w:rPr>
            <w:rStyle w:val="Hyperlink"/>
            <w:rFonts w:asciiTheme="majorHAnsi" w:hAnsiTheme="majorHAnsi" w:cstheme="majorHAnsi"/>
          </w:rPr>
          <w:t>https://www.gov.br/compras/edital/393027-5-00503-2022</w:t>
        </w:r>
      </w:hyperlink>
      <w:r w:rsidR="005230DD">
        <w:rPr>
          <w:rFonts w:asciiTheme="majorHAnsi" w:hAnsiTheme="majorHAnsi" w:cstheme="majorHAnsi"/>
        </w:rPr>
        <w:t xml:space="preserve">. </w:t>
      </w:r>
      <w:r w:rsidRPr="00702CBB">
        <w:rPr>
          <w:rFonts w:asciiTheme="majorHAnsi" w:hAnsiTheme="majorHAnsi" w:cstheme="majorHAnsi"/>
        </w:rPr>
        <w:t>Entrega das Propostas: a partir de 25/11/2022 às 08</w:t>
      </w:r>
      <w:r w:rsidR="005230DD">
        <w:rPr>
          <w:rFonts w:asciiTheme="majorHAnsi" w:hAnsiTheme="majorHAnsi" w:cstheme="majorHAnsi"/>
        </w:rPr>
        <w:t xml:space="preserve">h00 no site </w:t>
      </w:r>
      <w:hyperlink r:id="rId72" w:history="1">
        <w:r w:rsidR="005230DD" w:rsidRPr="00F646C4">
          <w:rPr>
            <w:rStyle w:val="Hyperlink"/>
            <w:rFonts w:asciiTheme="majorHAnsi" w:hAnsiTheme="majorHAnsi" w:cstheme="majorHAnsi"/>
          </w:rPr>
          <w:t>www.gov.br/compras</w:t>
        </w:r>
      </w:hyperlink>
      <w:r w:rsidR="005230DD">
        <w:rPr>
          <w:rFonts w:asciiTheme="majorHAnsi" w:hAnsiTheme="majorHAnsi" w:cstheme="majorHAnsi"/>
        </w:rPr>
        <w:t xml:space="preserve">. </w:t>
      </w:r>
      <w:r w:rsidRPr="00702CBB">
        <w:rPr>
          <w:rFonts w:asciiTheme="majorHAnsi" w:hAnsiTheme="majorHAnsi" w:cstheme="majorHAnsi"/>
        </w:rPr>
        <w:t>Abertura das Propostas: 14/12/2022 às 15</w:t>
      </w:r>
      <w:r w:rsidR="005230DD">
        <w:rPr>
          <w:rFonts w:asciiTheme="majorHAnsi" w:hAnsiTheme="majorHAnsi" w:cstheme="majorHAnsi"/>
        </w:rPr>
        <w:t xml:space="preserve">h00 no site </w:t>
      </w:r>
      <w:hyperlink r:id="rId73" w:history="1">
        <w:r w:rsidR="005230DD" w:rsidRPr="00F646C4">
          <w:rPr>
            <w:rStyle w:val="Hyperlink"/>
            <w:rFonts w:asciiTheme="majorHAnsi" w:hAnsiTheme="majorHAnsi" w:cstheme="majorHAnsi"/>
          </w:rPr>
          <w:t>www.gov.br/compras</w:t>
        </w:r>
      </w:hyperlink>
      <w:r w:rsidR="005230DD">
        <w:rPr>
          <w:rFonts w:asciiTheme="majorHAnsi" w:hAnsiTheme="majorHAnsi" w:cstheme="majorHAnsi"/>
        </w:rPr>
        <w:t xml:space="preserve">. </w:t>
      </w:r>
      <w:r w:rsidRPr="00702CBB">
        <w:rPr>
          <w:rFonts w:asciiTheme="majorHAnsi" w:hAnsiTheme="majorHAnsi" w:cstheme="majorHAnsi"/>
        </w:rPr>
        <w:t xml:space="preserve">Informações Gerais: Demais informações podem ser retiradas no site </w:t>
      </w:r>
      <w:hyperlink r:id="rId74" w:history="1">
        <w:r w:rsidR="005230DD" w:rsidRPr="00F646C4">
          <w:rPr>
            <w:rStyle w:val="Hyperlink"/>
            <w:rFonts w:asciiTheme="majorHAnsi" w:hAnsiTheme="majorHAnsi" w:cstheme="majorHAnsi"/>
          </w:rPr>
          <w:t>www.dnit.gov.br</w:t>
        </w:r>
      </w:hyperlink>
      <w:r w:rsidR="005230DD">
        <w:rPr>
          <w:rFonts w:asciiTheme="majorHAnsi" w:hAnsiTheme="majorHAnsi" w:cstheme="majorHAnsi"/>
        </w:rPr>
        <w:t xml:space="preserve"> </w:t>
      </w:r>
      <w:r w:rsidRPr="00702CBB">
        <w:rPr>
          <w:rFonts w:asciiTheme="majorHAnsi" w:hAnsiTheme="majorHAnsi" w:cstheme="majorHAnsi"/>
        </w:rPr>
        <w:t xml:space="preserve">ou no site do </w:t>
      </w:r>
      <w:r w:rsidR="005230DD" w:rsidRPr="00702CBB">
        <w:rPr>
          <w:rFonts w:asciiTheme="majorHAnsi" w:hAnsiTheme="majorHAnsi" w:cstheme="majorHAnsi"/>
        </w:rPr>
        <w:t>Comprasnet</w:t>
      </w:r>
      <w:r w:rsidRPr="00702CBB">
        <w:rPr>
          <w:rFonts w:asciiTheme="majorHAnsi" w:hAnsiTheme="majorHAnsi" w:cstheme="majorHAnsi"/>
        </w:rPr>
        <w:t>.</w:t>
      </w:r>
    </w:p>
    <w:p w14:paraId="5811EFAE" w14:textId="77777777" w:rsidR="0049676B" w:rsidRDefault="0049676B" w:rsidP="00C74511">
      <w:pPr>
        <w:autoSpaceDE w:val="0"/>
        <w:autoSpaceDN w:val="0"/>
        <w:adjustRightInd w:val="0"/>
        <w:jc w:val="center"/>
        <w:rPr>
          <w:rFonts w:asciiTheme="majorHAnsi" w:hAnsiTheme="majorHAnsi" w:cstheme="majorHAnsi"/>
          <w:b/>
        </w:rPr>
      </w:pPr>
    </w:p>
    <w:p w14:paraId="472264CB" w14:textId="77777777" w:rsidR="005230DD" w:rsidRPr="00702CBB" w:rsidRDefault="005230DD" w:rsidP="00C74511">
      <w:pPr>
        <w:autoSpaceDE w:val="0"/>
        <w:autoSpaceDN w:val="0"/>
        <w:adjustRightInd w:val="0"/>
        <w:jc w:val="center"/>
        <w:rPr>
          <w:rFonts w:asciiTheme="majorHAnsi" w:hAnsiTheme="majorHAnsi" w:cstheme="majorHAnsi"/>
          <w:b/>
        </w:rPr>
      </w:pPr>
    </w:p>
    <w:p w14:paraId="788C1D74" w14:textId="4C2BCB48" w:rsidR="005230DD" w:rsidRPr="005230DD" w:rsidRDefault="005230DD" w:rsidP="003548E8">
      <w:pPr>
        <w:autoSpaceDE w:val="0"/>
        <w:autoSpaceDN w:val="0"/>
        <w:adjustRightInd w:val="0"/>
        <w:jc w:val="both"/>
        <w:rPr>
          <w:rFonts w:asciiTheme="majorHAnsi" w:hAnsiTheme="majorHAnsi" w:cstheme="majorHAnsi"/>
          <w:b/>
        </w:rPr>
      </w:pPr>
      <w:r w:rsidRPr="005230DD">
        <w:rPr>
          <w:rFonts w:asciiTheme="majorHAnsi" w:hAnsiTheme="majorHAnsi" w:cstheme="majorHAnsi"/>
          <w:b/>
        </w:rPr>
        <w:t xml:space="preserve">PREFEITURA MUNICIPAL DE SIMÕES FILHO AVISO DE LICITAÇÃO CONCORRÊNCIA PÚBLICA Nº 9/2022 PROCESSO ADMINISTRATIVO Nº14496/2022 </w:t>
      </w:r>
    </w:p>
    <w:p w14:paraId="1B2998A4" w14:textId="3252D82A" w:rsidR="00432F7A"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A Comissão Permanente de Licitação Do Município torna público a Licitação citada. Objeto: EMPRESA ESPECIALIZADA PARA PRESTAÇÃO DE SERVIÇOS DE LIMPEZA PÚBLICA URBANA NO MUNICÍPIO DE SIMÕES FILHO, conforme especificações e quantitativos estimados constantes no Edital e em seus anexos. Tipo: TÉCNICA E PREÇO. A abertura dos envelopes: 09/01/2023, às 09:00hs, no Auditório da Comissão Permanente de Licitação - COPEL situada à Praça 07 de Novembro, nº 359, Centro - Simões Filho/Ba. CEP 43.700-000. Informações: 3296- 8369 e na Sala da Copel. Edital portal: </w:t>
      </w:r>
      <w:hyperlink r:id="rId75" w:history="1">
        <w:r w:rsidR="0049676B" w:rsidRPr="00702CBB">
          <w:rPr>
            <w:rStyle w:val="Hyperlink"/>
            <w:rFonts w:asciiTheme="majorHAnsi" w:hAnsiTheme="majorHAnsi" w:cstheme="majorHAnsi"/>
          </w:rPr>
          <w:t>http://www.simoesfilho.ba.gov.br</w:t>
        </w:r>
      </w:hyperlink>
      <w:r w:rsidRPr="00702CBB">
        <w:rPr>
          <w:rFonts w:asciiTheme="majorHAnsi" w:hAnsiTheme="majorHAnsi" w:cstheme="majorHAnsi"/>
        </w:rPr>
        <w:t>.</w:t>
      </w:r>
      <w:r w:rsidR="0049676B" w:rsidRPr="00702CBB">
        <w:rPr>
          <w:rFonts w:asciiTheme="majorHAnsi" w:hAnsiTheme="majorHAnsi" w:cstheme="majorHAnsi"/>
        </w:rPr>
        <w:t xml:space="preserve"> </w:t>
      </w:r>
    </w:p>
    <w:p w14:paraId="02E4E8D9" w14:textId="77777777" w:rsidR="0049676B" w:rsidRPr="00702CBB" w:rsidRDefault="0049676B" w:rsidP="003548E8">
      <w:pPr>
        <w:autoSpaceDE w:val="0"/>
        <w:autoSpaceDN w:val="0"/>
        <w:adjustRightInd w:val="0"/>
        <w:jc w:val="both"/>
        <w:rPr>
          <w:rFonts w:asciiTheme="majorHAnsi" w:hAnsiTheme="majorHAnsi" w:cstheme="majorHAnsi"/>
        </w:rPr>
      </w:pPr>
    </w:p>
    <w:p w14:paraId="709112EE" w14:textId="77777777" w:rsidR="00432F7A" w:rsidRPr="00702CBB" w:rsidRDefault="00432F7A" w:rsidP="003548E8">
      <w:pPr>
        <w:autoSpaceDE w:val="0"/>
        <w:autoSpaceDN w:val="0"/>
        <w:adjustRightInd w:val="0"/>
        <w:jc w:val="both"/>
        <w:rPr>
          <w:rFonts w:asciiTheme="majorHAnsi" w:hAnsiTheme="majorHAnsi" w:cstheme="majorHAnsi"/>
        </w:rPr>
      </w:pPr>
    </w:p>
    <w:p w14:paraId="5F254DA0" w14:textId="7BD97326" w:rsidR="00432F7A" w:rsidRPr="005230DD" w:rsidRDefault="005230DD" w:rsidP="005230DD">
      <w:pPr>
        <w:autoSpaceDE w:val="0"/>
        <w:autoSpaceDN w:val="0"/>
        <w:adjustRightInd w:val="0"/>
        <w:jc w:val="center"/>
        <w:rPr>
          <w:rFonts w:asciiTheme="majorHAnsi" w:hAnsiTheme="majorHAnsi" w:cstheme="majorHAnsi"/>
          <w:b/>
        </w:rPr>
      </w:pPr>
      <w:r w:rsidRPr="005230DD">
        <w:rPr>
          <w:rFonts w:asciiTheme="majorHAnsi" w:hAnsiTheme="majorHAnsi" w:cstheme="majorHAnsi"/>
          <w:b/>
        </w:rPr>
        <w:t>ESTADO DO ESPÍRITO SANTO</w:t>
      </w:r>
    </w:p>
    <w:p w14:paraId="0B120171" w14:textId="77777777" w:rsidR="00432F7A" w:rsidRPr="005230DD" w:rsidRDefault="00432F7A" w:rsidP="003548E8">
      <w:pPr>
        <w:autoSpaceDE w:val="0"/>
        <w:autoSpaceDN w:val="0"/>
        <w:adjustRightInd w:val="0"/>
        <w:jc w:val="both"/>
        <w:rPr>
          <w:rFonts w:asciiTheme="majorHAnsi" w:hAnsiTheme="majorHAnsi" w:cstheme="majorHAnsi"/>
          <w:b/>
        </w:rPr>
      </w:pPr>
    </w:p>
    <w:p w14:paraId="30C56A0B" w14:textId="6B7B6F32" w:rsidR="005230DD" w:rsidRPr="005230DD" w:rsidRDefault="005230DD" w:rsidP="003548E8">
      <w:pPr>
        <w:autoSpaceDE w:val="0"/>
        <w:autoSpaceDN w:val="0"/>
        <w:adjustRightInd w:val="0"/>
        <w:jc w:val="both"/>
        <w:rPr>
          <w:rFonts w:asciiTheme="majorHAnsi" w:hAnsiTheme="majorHAnsi" w:cstheme="majorHAnsi"/>
          <w:b/>
        </w:rPr>
      </w:pPr>
      <w:r w:rsidRPr="005230DD">
        <w:rPr>
          <w:rFonts w:asciiTheme="majorHAnsi" w:hAnsiTheme="majorHAnsi" w:cstheme="majorHAnsi"/>
          <w:b/>
        </w:rPr>
        <w:lastRenderedPageBreak/>
        <w:t>SECRETARIA DE ESTADO DE SANEAMENTO, HABITAÇÃO E DESENVOLVIMENTO URBANO - SEDURB - COMPANHIA ESPÍRITO S</w:t>
      </w:r>
      <w:r w:rsidR="00E14691">
        <w:rPr>
          <w:rFonts w:asciiTheme="majorHAnsi" w:hAnsiTheme="majorHAnsi" w:cstheme="majorHAnsi"/>
          <w:b/>
        </w:rPr>
        <w:t>ANTENSE DE SANEAMENTO - CESAN -</w:t>
      </w:r>
      <w:r w:rsidRPr="005230DD">
        <w:rPr>
          <w:rFonts w:asciiTheme="majorHAnsi" w:hAnsiTheme="majorHAnsi" w:cstheme="majorHAnsi"/>
          <w:b/>
        </w:rPr>
        <w:t xml:space="preserve"> CESAN N° 020/2022 PROTOCOLO Nº 2022.006994 </w:t>
      </w:r>
    </w:p>
    <w:p w14:paraId="0890193E" w14:textId="2081F94C" w:rsidR="00432F7A" w:rsidRPr="00702CBB" w:rsidRDefault="00432F7A"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A Companhia Espírito Santense de Saneamento - CESAN, torna público que fará realizar licitação, cujo objeto é a CONTRATAÇÃO DE EMPRESA PARA EXECUÇÃO DAS OBRAS E SERVIÇOS RELATIVOS AO CRESCIMENTO VEGETATIVO, NOS SISTEMAS DE ABASTECIMENTO DE ÁGUA E ESGOTAMENTO SANITÁRIO, NOS MUNICÍPIOS DE GUARAPARI, PIÚMA, ANCHIETA E VIANA, NESTE ESTADO, COM FORNECIMENTO DE MATERIAIS E EQUIPAMENTOS. Abertura: dia 20/12/2022 às 09h00min. Início da Sessão de Disputa: dia 20/12/2022 às 09h30min. O Edital e seus anexos encontram-se disponíveis para download no</w:t>
      </w:r>
      <w:r w:rsidR="009E16C3">
        <w:rPr>
          <w:rFonts w:asciiTheme="majorHAnsi" w:hAnsiTheme="majorHAnsi" w:cstheme="majorHAnsi"/>
        </w:rPr>
        <w:t xml:space="preserve">s sites: </w:t>
      </w:r>
      <w:hyperlink r:id="rId76" w:history="1">
        <w:r w:rsidR="009E16C3" w:rsidRPr="00F646C4">
          <w:rPr>
            <w:rStyle w:val="Hyperlink"/>
            <w:rFonts w:asciiTheme="majorHAnsi" w:hAnsiTheme="majorHAnsi" w:cstheme="majorHAnsi"/>
          </w:rPr>
          <w:t>www.cesan.com.br</w:t>
        </w:r>
      </w:hyperlink>
      <w:r w:rsidR="009E16C3">
        <w:rPr>
          <w:rFonts w:asciiTheme="majorHAnsi" w:hAnsiTheme="majorHAnsi" w:cstheme="majorHAnsi"/>
        </w:rPr>
        <w:t xml:space="preserve"> e www.</w:t>
      </w:r>
      <w:r w:rsidRPr="00702CBB">
        <w:rPr>
          <w:rFonts w:asciiTheme="majorHAnsi" w:hAnsiTheme="majorHAnsi" w:cstheme="majorHAnsi"/>
        </w:rPr>
        <w:t>licitacoes-e.com.br. Poderão também ser retirados na CESAN, no endereço: Rua Nelcy Lopes Vieira, s/ nº, Ed. Rio Castelo, Jardim Limoeiro, Serra, ES, CEP 29164-018, CEP 29164-018, de 2ª a 6ª feira (dias úteis), das 08h00min às 11h30min e das 13h00min às 16h30min. O cadastro da propost</w:t>
      </w:r>
      <w:r w:rsidR="009E16C3">
        <w:rPr>
          <w:rFonts w:asciiTheme="majorHAnsi" w:hAnsiTheme="majorHAnsi" w:cstheme="majorHAnsi"/>
        </w:rPr>
        <w:t xml:space="preserve">a deverá ser feita no site </w:t>
      </w:r>
      <w:hyperlink r:id="rId77" w:history="1">
        <w:r w:rsidR="009E16C3" w:rsidRPr="00F646C4">
          <w:rPr>
            <w:rStyle w:val="Hyperlink"/>
            <w:rFonts w:asciiTheme="majorHAnsi" w:hAnsiTheme="majorHAnsi" w:cstheme="majorHAnsi"/>
          </w:rPr>
          <w:t>www.licitacoes-e.com.br</w:t>
        </w:r>
      </w:hyperlink>
      <w:r w:rsidRPr="00702CBB">
        <w:rPr>
          <w:rFonts w:asciiTheme="majorHAnsi" w:hAnsiTheme="majorHAnsi" w:cstheme="majorHAnsi"/>
        </w:rPr>
        <w:t>,</w:t>
      </w:r>
      <w:r w:rsidR="009E16C3">
        <w:rPr>
          <w:rFonts w:asciiTheme="majorHAnsi" w:hAnsiTheme="majorHAnsi" w:cstheme="majorHAnsi"/>
        </w:rPr>
        <w:t xml:space="preserve"> </w:t>
      </w:r>
      <w:r w:rsidRPr="00702CBB">
        <w:rPr>
          <w:rFonts w:asciiTheme="majorHAnsi" w:hAnsiTheme="majorHAnsi" w:cstheme="majorHAnsi"/>
        </w:rPr>
        <w:t xml:space="preserve">antes da abertura da sessão pública. Informações através </w:t>
      </w:r>
      <w:r w:rsidR="009E16C3">
        <w:rPr>
          <w:rFonts w:asciiTheme="majorHAnsi" w:hAnsiTheme="majorHAnsi" w:cstheme="majorHAnsi"/>
        </w:rPr>
        <w:t xml:space="preserve">do E-mail </w:t>
      </w:r>
      <w:hyperlink r:id="rId78" w:history="1">
        <w:r w:rsidR="009E16C3" w:rsidRPr="00F646C4">
          <w:rPr>
            <w:rStyle w:val="Hyperlink"/>
            <w:rFonts w:asciiTheme="majorHAnsi" w:hAnsiTheme="majorHAnsi" w:cstheme="majorHAnsi"/>
          </w:rPr>
          <w:t>licitacoes@cesan.com.br</w:t>
        </w:r>
      </w:hyperlink>
      <w:r w:rsidR="009E16C3">
        <w:rPr>
          <w:rFonts w:asciiTheme="majorHAnsi" w:hAnsiTheme="majorHAnsi" w:cstheme="majorHAnsi"/>
        </w:rPr>
        <w:t xml:space="preserve"> </w:t>
      </w:r>
      <w:r w:rsidRPr="00702CBB">
        <w:rPr>
          <w:rFonts w:asciiTheme="majorHAnsi" w:hAnsiTheme="majorHAnsi" w:cstheme="majorHAnsi"/>
        </w:rPr>
        <w:t>ou Tel.: 0xx (27) 2127-5119. ID CIDADES 2022.500E1600006.01.0125</w:t>
      </w:r>
      <w:r w:rsidR="006D4E29" w:rsidRPr="00702CBB">
        <w:rPr>
          <w:rFonts w:asciiTheme="majorHAnsi" w:hAnsiTheme="majorHAnsi" w:cstheme="majorHAnsi"/>
        </w:rPr>
        <w:t>.</w:t>
      </w:r>
    </w:p>
    <w:p w14:paraId="5EA74F5B" w14:textId="77777777" w:rsidR="006D4E29" w:rsidRPr="00702CBB" w:rsidRDefault="006D4E29" w:rsidP="003548E8">
      <w:pPr>
        <w:autoSpaceDE w:val="0"/>
        <w:autoSpaceDN w:val="0"/>
        <w:adjustRightInd w:val="0"/>
        <w:jc w:val="both"/>
        <w:rPr>
          <w:rFonts w:asciiTheme="majorHAnsi" w:hAnsiTheme="majorHAnsi" w:cstheme="majorHAnsi"/>
        </w:rPr>
      </w:pPr>
    </w:p>
    <w:p w14:paraId="2B61CB28" w14:textId="77777777" w:rsidR="006D4E29" w:rsidRPr="009E16C3" w:rsidRDefault="006D4E29" w:rsidP="003548E8">
      <w:pPr>
        <w:autoSpaceDE w:val="0"/>
        <w:autoSpaceDN w:val="0"/>
        <w:adjustRightInd w:val="0"/>
        <w:jc w:val="both"/>
        <w:rPr>
          <w:rFonts w:asciiTheme="majorHAnsi" w:hAnsiTheme="majorHAnsi" w:cstheme="majorHAnsi"/>
          <w:b/>
        </w:rPr>
      </w:pPr>
    </w:p>
    <w:p w14:paraId="15F60ABA" w14:textId="5327A1DC" w:rsidR="009E16C3" w:rsidRPr="009E16C3" w:rsidRDefault="009E16C3" w:rsidP="003548E8">
      <w:pPr>
        <w:autoSpaceDE w:val="0"/>
        <w:autoSpaceDN w:val="0"/>
        <w:adjustRightInd w:val="0"/>
        <w:jc w:val="both"/>
        <w:rPr>
          <w:rFonts w:asciiTheme="majorHAnsi" w:hAnsiTheme="majorHAnsi" w:cstheme="majorHAnsi"/>
          <w:b/>
        </w:rPr>
      </w:pPr>
      <w:r w:rsidRPr="009E16C3">
        <w:rPr>
          <w:rFonts w:asciiTheme="majorHAnsi" w:hAnsiTheme="majorHAnsi" w:cstheme="majorHAnsi"/>
          <w:b/>
        </w:rPr>
        <w:t>PREFEITURA MUNICIPAL DE ARACRUZ AVISO DE LICITAÇÃO CONCORRÊNCIA PÚBLICA Nº 16/2022 ID TCES/ES: 2022.009E0600014.01.0019 PROCESSO Nº: 26.936/2022</w:t>
      </w:r>
    </w:p>
    <w:p w14:paraId="61BB9007" w14:textId="1B062D68" w:rsidR="006D4E29" w:rsidRPr="00702CBB" w:rsidRDefault="006D4E29" w:rsidP="003548E8">
      <w:pPr>
        <w:autoSpaceDE w:val="0"/>
        <w:autoSpaceDN w:val="0"/>
        <w:adjustRightInd w:val="0"/>
        <w:jc w:val="both"/>
        <w:rPr>
          <w:rFonts w:asciiTheme="majorHAnsi" w:hAnsiTheme="majorHAnsi" w:cstheme="majorHAnsi"/>
          <w:b/>
        </w:rPr>
      </w:pPr>
      <w:r w:rsidRPr="00702CBB">
        <w:rPr>
          <w:rFonts w:asciiTheme="majorHAnsi" w:hAnsiTheme="majorHAnsi" w:cstheme="majorHAnsi"/>
        </w:rPr>
        <w:t xml:space="preserve">ÓRGÃO REQUISITANTE: Secretaria Municipal de Obras e Infraestrutura O MUNICIPIO DE ARACRUZ torna público, para conhecimento dos interessados, que realizará sessão pública para a abertura da </w:t>
      </w:r>
      <w:r w:rsidR="009E16C3" w:rsidRPr="00702CBB">
        <w:rPr>
          <w:rFonts w:asciiTheme="majorHAnsi" w:hAnsiTheme="majorHAnsi" w:cstheme="majorHAnsi"/>
        </w:rPr>
        <w:t>Concorrência</w:t>
      </w:r>
      <w:r w:rsidRPr="00702CBB">
        <w:rPr>
          <w:rFonts w:asciiTheme="majorHAnsi" w:hAnsiTheme="majorHAnsi" w:cstheme="majorHAnsi"/>
        </w:rPr>
        <w:t xml:space="preserve"> Pública n.º016/2022 cujo objeto é Contratação de Empresa para Execução da Obra de Reforma, Manutenção e Reparos das Quadras existentes nas Praças, neste Município de Aracruz/ES. DATA DE PROTOCOLO DOS ENVELOPES: até as 18h do dia 28/12/2022, no Setor de Protocolo Geral da Prefeitura Municipal, sito à Rua Padre Luiz Parenzi, nº 710, Centro, Aracruz - ES.DATA DE ABERTURA: às 14h do dia 29/12/2022 na Sala de Licitação da Secretaria de Suprimentos, sito à Av. Morobá, nº 20, Morobá, Aracruz/ES.</w:t>
      </w:r>
      <w:r w:rsidR="009E16C3">
        <w:rPr>
          <w:rFonts w:asciiTheme="majorHAnsi" w:hAnsiTheme="majorHAnsi" w:cstheme="majorHAnsi"/>
        </w:rPr>
        <w:t xml:space="preserve"> </w:t>
      </w:r>
      <w:r w:rsidRPr="00702CBB">
        <w:rPr>
          <w:rFonts w:asciiTheme="majorHAnsi" w:hAnsiTheme="majorHAnsi" w:cstheme="majorHAnsi"/>
        </w:rPr>
        <w:t xml:space="preserve">Edital à disposição: </w:t>
      </w:r>
      <w:hyperlink r:id="rId79" w:history="1">
        <w:r w:rsidR="009E16C3" w:rsidRPr="00F646C4">
          <w:rPr>
            <w:rStyle w:val="Hyperlink"/>
            <w:rFonts w:asciiTheme="majorHAnsi" w:hAnsiTheme="majorHAnsi" w:cstheme="majorHAnsi"/>
          </w:rPr>
          <w:t>www.aracruz.es.gov.br/licitacao</w:t>
        </w:r>
      </w:hyperlink>
      <w:r w:rsidR="009E16C3">
        <w:rPr>
          <w:rFonts w:asciiTheme="majorHAnsi" w:hAnsiTheme="majorHAnsi" w:cstheme="majorHAnsi"/>
        </w:rPr>
        <w:t xml:space="preserve">. </w:t>
      </w:r>
    </w:p>
    <w:p w14:paraId="306BCE53" w14:textId="77777777" w:rsidR="00C74511" w:rsidRPr="00702CBB" w:rsidRDefault="00C74511" w:rsidP="00C74511">
      <w:pPr>
        <w:autoSpaceDE w:val="0"/>
        <w:autoSpaceDN w:val="0"/>
        <w:adjustRightInd w:val="0"/>
        <w:jc w:val="center"/>
        <w:rPr>
          <w:rFonts w:asciiTheme="majorHAnsi" w:hAnsiTheme="majorHAnsi" w:cstheme="majorHAnsi"/>
          <w:b/>
        </w:rPr>
      </w:pPr>
    </w:p>
    <w:p w14:paraId="46436632" w14:textId="77777777" w:rsidR="00C74511" w:rsidRPr="00702CBB" w:rsidRDefault="00C74511" w:rsidP="00C74511">
      <w:pPr>
        <w:autoSpaceDE w:val="0"/>
        <w:autoSpaceDN w:val="0"/>
        <w:adjustRightInd w:val="0"/>
        <w:jc w:val="center"/>
        <w:rPr>
          <w:rFonts w:asciiTheme="majorHAnsi" w:hAnsiTheme="majorHAnsi" w:cstheme="majorHAnsi"/>
          <w:b/>
        </w:rPr>
      </w:pPr>
    </w:p>
    <w:p w14:paraId="3C9705CF" w14:textId="0801311A" w:rsidR="00C74511" w:rsidRPr="00702CBB" w:rsidRDefault="005230DD" w:rsidP="00C74511">
      <w:pPr>
        <w:autoSpaceDE w:val="0"/>
        <w:autoSpaceDN w:val="0"/>
        <w:adjustRightInd w:val="0"/>
        <w:jc w:val="center"/>
        <w:rPr>
          <w:rFonts w:asciiTheme="majorHAnsi" w:hAnsiTheme="majorHAnsi" w:cstheme="majorHAnsi"/>
          <w:b/>
        </w:rPr>
      </w:pPr>
      <w:r w:rsidRPr="00702CBB">
        <w:rPr>
          <w:rFonts w:asciiTheme="majorHAnsi" w:hAnsiTheme="majorHAnsi" w:cstheme="majorHAnsi"/>
          <w:b/>
        </w:rPr>
        <w:t xml:space="preserve">ESTADO DE GOIÁS </w:t>
      </w:r>
    </w:p>
    <w:p w14:paraId="01A0C89D" w14:textId="77777777" w:rsidR="003548E8" w:rsidRPr="00702CBB" w:rsidRDefault="003548E8" w:rsidP="00C74511">
      <w:pPr>
        <w:autoSpaceDE w:val="0"/>
        <w:autoSpaceDN w:val="0"/>
        <w:adjustRightInd w:val="0"/>
        <w:jc w:val="center"/>
        <w:rPr>
          <w:rFonts w:asciiTheme="majorHAnsi" w:hAnsiTheme="majorHAnsi" w:cstheme="majorHAnsi"/>
          <w:b/>
        </w:rPr>
      </w:pPr>
    </w:p>
    <w:p w14:paraId="3CB45421" w14:textId="5F56317A" w:rsidR="009E16C3" w:rsidRPr="009E16C3" w:rsidRDefault="009E16C3" w:rsidP="003548E8">
      <w:pPr>
        <w:autoSpaceDE w:val="0"/>
        <w:autoSpaceDN w:val="0"/>
        <w:adjustRightInd w:val="0"/>
        <w:jc w:val="both"/>
        <w:rPr>
          <w:rFonts w:asciiTheme="majorHAnsi" w:hAnsiTheme="majorHAnsi" w:cstheme="majorHAnsi"/>
          <w:b/>
        </w:rPr>
      </w:pPr>
      <w:r w:rsidRPr="009E16C3">
        <w:rPr>
          <w:rFonts w:asciiTheme="majorHAnsi" w:hAnsiTheme="majorHAnsi" w:cstheme="majorHAnsi"/>
          <w:b/>
        </w:rPr>
        <w:t xml:space="preserve">PREFEITURA MUNICIPAL DE GOIÂNIA SECRETARIA MUNICIPAL DE COMUNICAÇÃO AVISO DE LICITAÇÃO RDC PRESENCIAL Nº 1/2022 </w:t>
      </w:r>
    </w:p>
    <w:p w14:paraId="086368F1" w14:textId="6D0C4F4D" w:rsidR="003548E8"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 MUNICÍPIO DE GOIÂNIA, mediante solicitação da Secretaria Municipal de Educação - SME, através da Secretaria Municipal de Administração, bem como pelo titular da Pasta, designado pelo Decreto Municipal nº 3.285, de 29 de julho de 2022, torna público aos interessados, que no dia 20 de dezembro de 2022, às 09:00 horas (horário de Brasília-DF), far-se-á a abertura da licitação referente ao RDC PRESENCIAL N.º 001/2022, do tipo MENOR PREÇO, conforme processo nº 22.24.000002360-6, cujo objeto é a "Contratação de empresa especializada em serviços de engenharia para conclusão da construção do CMEI Vila Helena localizado na Rua 15 com Rua da Divisa com Rua J, na Vila Santa Helena na cidade de Goiânia - GO, para atender a Secretaria Municipal de Educação, conforme especificações constantes no Edital e seus anexos.", na sala de licitação da Secretaria Municipal de Administração - SEMAD da Prefeitura de Goiânia, no endereço Palácio das Campinas - Venerando de Freitas Borges (Paço Municipal) Avenida do Cerrado nº 999, Bloco B, Térreo. Park Lozandes - Goiânia - GO - CEP: 74884-900 Fone: (62) 3524- 4048, e-mail: comissaosemad@goiania.go.gov.br. O edital estará disponível na Superintendência de Licitação e Suprimentos ou por meio eletrônico no site </w:t>
      </w:r>
      <w:hyperlink r:id="rId80" w:history="1">
        <w:r w:rsidR="00637341" w:rsidRPr="00702CBB">
          <w:rPr>
            <w:rStyle w:val="Hyperlink"/>
            <w:rFonts w:asciiTheme="majorHAnsi" w:hAnsiTheme="majorHAnsi" w:cstheme="majorHAnsi"/>
          </w:rPr>
          <w:t>www.goiania.go.gov.br</w:t>
        </w:r>
      </w:hyperlink>
      <w:r w:rsidRPr="00702CBB">
        <w:rPr>
          <w:rFonts w:asciiTheme="majorHAnsi" w:hAnsiTheme="majorHAnsi" w:cstheme="majorHAnsi"/>
        </w:rPr>
        <w:t>.</w:t>
      </w:r>
      <w:r w:rsidR="00637341" w:rsidRPr="00702CBB">
        <w:rPr>
          <w:rFonts w:asciiTheme="majorHAnsi" w:hAnsiTheme="majorHAnsi" w:cstheme="majorHAnsi"/>
        </w:rPr>
        <w:t xml:space="preserve"> </w:t>
      </w:r>
    </w:p>
    <w:p w14:paraId="732A8E1A" w14:textId="77777777" w:rsidR="006D4E29" w:rsidRDefault="006D4E29" w:rsidP="003548E8">
      <w:pPr>
        <w:autoSpaceDE w:val="0"/>
        <w:autoSpaceDN w:val="0"/>
        <w:adjustRightInd w:val="0"/>
        <w:jc w:val="both"/>
        <w:rPr>
          <w:rFonts w:asciiTheme="majorHAnsi" w:hAnsiTheme="majorHAnsi" w:cstheme="majorHAnsi"/>
          <w:b/>
        </w:rPr>
      </w:pPr>
    </w:p>
    <w:p w14:paraId="46267D15" w14:textId="77777777" w:rsidR="009E16C3" w:rsidRPr="009E16C3" w:rsidRDefault="009E16C3" w:rsidP="003548E8">
      <w:pPr>
        <w:autoSpaceDE w:val="0"/>
        <w:autoSpaceDN w:val="0"/>
        <w:adjustRightInd w:val="0"/>
        <w:jc w:val="both"/>
        <w:rPr>
          <w:rFonts w:asciiTheme="majorHAnsi" w:hAnsiTheme="majorHAnsi" w:cstheme="majorHAnsi"/>
          <w:b/>
        </w:rPr>
      </w:pPr>
    </w:p>
    <w:p w14:paraId="489CE214" w14:textId="5890CD72" w:rsidR="009E16C3" w:rsidRPr="009E16C3" w:rsidRDefault="009E16C3" w:rsidP="003548E8">
      <w:pPr>
        <w:autoSpaceDE w:val="0"/>
        <w:autoSpaceDN w:val="0"/>
        <w:adjustRightInd w:val="0"/>
        <w:jc w:val="both"/>
        <w:rPr>
          <w:rFonts w:asciiTheme="majorHAnsi" w:hAnsiTheme="majorHAnsi" w:cstheme="majorHAnsi"/>
          <w:b/>
        </w:rPr>
      </w:pPr>
      <w:r w:rsidRPr="009E16C3">
        <w:rPr>
          <w:rFonts w:asciiTheme="majorHAnsi" w:hAnsiTheme="majorHAnsi" w:cstheme="majorHAnsi"/>
          <w:b/>
        </w:rPr>
        <w:lastRenderedPageBreak/>
        <w:t xml:space="preserve">PREFEITURA MUNICIPAL DE SIMOLÂNDIA AVISO DE LICITAÇÃO CONCORRÊNCIA Nº 3/2022 </w:t>
      </w:r>
    </w:p>
    <w:p w14:paraId="429A69E4" w14:textId="4DAEBBFE" w:rsidR="006D4E29" w:rsidRPr="00702CBB" w:rsidRDefault="006D4E29" w:rsidP="003548E8">
      <w:pPr>
        <w:autoSpaceDE w:val="0"/>
        <w:autoSpaceDN w:val="0"/>
        <w:adjustRightInd w:val="0"/>
        <w:jc w:val="both"/>
        <w:rPr>
          <w:rFonts w:asciiTheme="majorHAnsi" w:hAnsiTheme="majorHAnsi" w:cstheme="majorHAnsi"/>
          <w:b/>
        </w:rPr>
      </w:pPr>
      <w:r w:rsidRPr="00702CBB">
        <w:rPr>
          <w:rFonts w:asciiTheme="majorHAnsi" w:hAnsiTheme="majorHAnsi" w:cstheme="majorHAnsi"/>
        </w:rPr>
        <w:t xml:space="preserve">A Prefeitura Municipal de Simolândia, Estado de Goiás, situada na Praça das Flores, nº. 002, Centro, através da sua Comissão de Contratação, torna público que fará realizar, no dia 16 de dezembro de 2022, às 14:30 horas, licitação na modalidade Concorrência, sob o regime de empreitada por preço global, do tipo menor preço global, para CONTRATAÇÃO DE EMPRESA DE ENGENHARIA PARA IMPLANTAÇÃO DE PAVIMENTAÇÃO ASFÁLTICA E DRENAGEM SUPERFICIAL, NA AVENIDA A, RUA 1, RUA 3, RUA 5 E RUA 7 (ENTRE A AVENIDA A E RUA 8), RUA 14 E RUA 16, NO SETOR JARDIM INDEPENDÊNCIA, NO MUNICÍPIO DE SIMOLÂNDIA - GO. Os interessados poderão adquirir cópia dos referidos Editais no site </w:t>
      </w:r>
      <w:hyperlink r:id="rId81" w:history="1">
        <w:r w:rsidR="009E16C3" w:rsidRPr="00F646C4">
          <w:rPr>
            <w:rStyle w:val="Hyperlink"/>
            <w:rFonts w:asciiTheme="majorHAnsi" w:hAnsiTheme="majorHAnsi" w:cstheme="majorHAnsi"/>
          </w:rPr>
          <w:t>www.simolandia.go.gov.br</w:t>
        </w:r>
      </w:hyperlink>
      <w:r w:rsidRPr="00702CBB">
        <w:rPr>
          <w:rFonts w:asciiTheme="majorHAnsi" w:hAnsiTheme="majorHAnsi" w:cstheme="majorHAnsi"/>
        </w:rPr>
        <w:t>,</w:t>
      </w:r>
      <w:r w:rsidR="009E16C3">
        <w:rPr>
          <w:rFonts w:asciiTheme="majorHAnsi" w:hAnsiTheme="majorHAnsi" w:cstheme="majorHAnsi"/>
        </w:rPr>
        <w:t xml:space="preserve"> </w:t>
      </w:r>
      <w:r w:rsidRPr="00702CBB">
        <w:rPr>
          <w:rFonts w:asciiTheme="majorHAnsi" w:hAnsiTheme="majorHAnsi" w:cstheme="majorHAnsi"/>
        </w:rPr>
        <w:t>tudo na forma da Lei N. 14.133/21, e modificações posteriores.</w:t>
      </w:r>
      <w:r w:rsidRPr="00702CBB">
        <w:rPr>
          <w:rFonts w:asciiTheme="majorHAnsi" w:hAnsiTheme="majorHAnsi" w:cstheme="majorHAnsi"/>
        </w:rPr>
        <w:tab/>
      </w:r>
    </w:p>
    <w:p w14:paraId="225CE58B" w14:textId="77777777" w:rsidR="00C74511" w:rsidRPr="00702CBB" w:rsidRDefault="00C74511" w:rsidP="00C74511">
      <w:pPr>
        <w:autoSpaceDE w:val="0"/>
        <w:autoSpaceDN w:val="0"/>
        <w:adjustRightInd w:val="0"/>
        <w:jc w:val="center"/>
        <w:rPr>
          <w:rFonts w:asciiTheme="majorHAnsi" w:hAnsiTheme="majorHAnsi" w:cstheme="majorHAnsi"/>
          <w:b/>
        </w:rPr>
      </w:pPr>
    </w:p>
    <w:p w14:paraId="28C4AF46" w14:textId="77777777" w:rsidR="00637341" w:rsidRPr="00702CBB" w:rsidRDefault="00637341" w:rsidP="00C74511">
      <w:pPr>
        <w:autoSpaceDE w:val="0"/>
        <w:autoSpaceDN w:val="0"/>
        <w:adjustRightInd w:val="0"/>
        <w:jc w:val="center"/>
        <w:rPr>
          <w:rFonts w:asciiTheme="majorHAnsi" w:hAnsiTheme="majorHAnsi" w:cstheme="majorHAnsi"/>
          <w:b/>
        </w:rPr>
      </w:pPr>
    </w:p>
    <w:p w14:paraId="1C84D07F" w14:textId="23653032" w:rsidR="00637341" w:rsidRPr="009E16C3" w:rsidRDefault="009E16C3" w:rsidP="00C74511">
      <w:pPr>
        <w:autoSpaceDE w:val="0"/>
        <w:autoSpaceDN w:val="0"/>
        <w:adjustRightInd w:val="0"/>
        <w:jc w:val="center"/>
        <w:rPr>
          <w:rFonts w:asciiTheme="majorHAnsi" w:hAnsiTheme="majorHAnsi" w:cstheme="majorHAnsi"/>
          <w:b/>
        </w:rPr>
      </w:pPr>
      <w:r w:rsidRPr="009E16C3">
        <w:rPr>
          <w:rFonts w:asciiTheme="majorHAnsi" w:hAnsiTheme="majorHAnsi" w:cstheme="majorHAnsi"/>
          <w:b/>
        </w:rPr>
        <w:t>ESTADO DO MATO GROSSO DO SUL</w:t>
      </w:r>
    </w:p>
    <w:p w14:paraId="3F8B7379" w14:textId="77777777" w:rsidR="002B4E2B" w:rsidRPr="009E16C3" w:rsidRDefault="002B4E2B" w:rsidP="00C74511">
      <w:pPr>
        <w:autoSpaceDE w:val="0"/>
        <w:autoSpaceDN w:val="0"/>
        <w:adjustRightInd w:val="0"/>
        <w:jc w:val="center"/>
        <w:rPr>
          <w:rFonts w:asciiTheme="majorHAnsi" w:hAnsiTheme="majorHAnsi" w:cstheme="majorHAnsi"/>
          <w:b/>
        </w:rPr>
      </w:pPr>
    </w:p>
    <w:p w14:paraId="4D997355" w14:textId="0D819F35" w:rsidR="009E16C3" w:rsidRDefault="005230DD" w:rsidP="002B4E2B">
      <w:pPr>
        <w:autoSpaceDE w:val="0"/>
        <w:autoSpaceDN w:val="0"/>
        <w:adjustRightInd w:val="0"/>
        <w:jc w:val="both"/>
        <w:rPr>
          <w:rFonts w:asciiTheme="majorHAnsi" w:hAnsiTheme="majorHAnsi" w:cstheme="majorHAnsi"/>
        </w:rPr>
      </w:pPr>
      <w:r>
        <w:rPr>
          <w:rFonts w:asciiTheme="majorHAnsi" w:hAnsiTheme="majorHAnsi" w:cstheme="majorHAnsi"/>
          <w:b/>
        </w:rPr>
        <w:t xml:space="preserve">DNIT - </w:t>
      </w:r>
      <w:r w:rsidR="009E16C3" w:rsidRPr="009E16C3">
        <w:rPr>
          <w:rFonts w:asciiTheme="majorHAnsi" w:hAnsiTheme="majorHAnsi" w:cstheme="majorHAnsi"/>
          <w:b/>
        </w:rPr>
        <w:t>SUPERINTENDÊNCIA REGIONAL NO MATO GROSSO DO SUL - AVISO DE LICITAÇÃO PREGÃO ELETRÔNICO Nº 486/2022 - UASG 393010 Nº PROCESSO: 50600031579202285</w:t>
      </w:r>
      <w:r w:rsidR="002B4E2B" w:rsidRPr="00702CBB">
        <w:rPr>
          <w:rFonts w:asciiTheme="majorHAnsi" w:hAnsiTheme="majorHAnsi" w:cstheme="majorHAnsi"/>
        </w:rPr>
        <w:t xml:space="preserve">. </w:t>
      </w:r>
    </w:p>
    <w:p w14:paraId="63D9CCE9" w14:textId="1CE5C748" w:rsidR="002B4E2B" w:rsidRPr="00702CBB" w:rsidRDefault="002B4E2B" w:rsidP="002B4E2B">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Execução dos serviços de implantação e manutenção de Dispositivos de Segurança e de Sinalização Rodoviária, no âmbito do Programa BR-LEGAL 2, nas rodovias BR-060/MS, BR-158/MS, BR-262/MS, BR267/MS, BR-359/MS, BR-376/MS, BR-419/MS, BR-436/MS, BR-463/MS e BR-487/MS, subdividido em 06 lotes, totalizando 2.981,20 km, conforme condições, quantidades e exigências estabelecidas neste Termo de </w:t>
      </w:r>
      <w:r w:rsidR="00432F7A" w:rsidRPr="00702CBB">
        <w:rPr>
          <w:rFonts w:asciiTheme="majorHAnsi" w:hAnsiTheme="majorHAnsi" w:cstheme="majorHAnsi"/>
        </w:rPr>
        <w:t>Referência.</w:t>
      </w:r>
      <w:r w:rsidRPr="00702CBB">
        <w:rPr>
          <w:rFonts w:asciiTheme="majorHAnsi" w:hAnsiTheme="majorHAnsi" w:cstheme="majorHAnsi"/>
        </w:rPr>
        <w:t xml:space="preserve"> Total de Itens Licitados: 6. Edital: 24/11/2022 das 08h00 às 11h30 e das 13h30 às 17h30. Endereço: Rua Antonio Maria Coelho, 3099, Jardim Dos Estados - Campo Grande/MS ou </w:t>
      </w:r>
      <w:hyperlink r:id="rId82" w:history="1">
        <w:r w:rsidR="009E16C3" w:rsidRPr="00F646C4">
          <w:rPr>
            <w:rStyle w:val="Hyperlink"/>
            <w:rFonts w:asciiTheme="majorHAnsi" w:hAnsiTheme="majorHAnsi" w:cstheme="majorHAnsi"/>
          </w:rPr>
          <w:t>https://www.gov.br/compras/edital/393010-5-00486-2022</w:t>
        </w:r>
      </w:hyperlink>
      <w:r w:rsidRPr="00702CBB">
        <w:rPr>
          <w:rFonts w:asciiTheme="majorHAnsi" w:hAnsiTheme="majorHAnsi" w:cstheme="majorHAnsi"/>
        </w:rPr>
        <w:t>.</w:t>
      </w:r>
      <w:r w:rsidR="009E16C3">
        <w:rPr>
          <w:rFonts w:asciiTheme="majorHAnsi" w:hAnsiTheme="majorHAnsi" w:cstheme="majorHAnsi"/>
        </w:rPr>
        <w:t xml:space="preserve"> </w:t>
      </w:r>
      <w:r w:rsidRPr="00702CBB">
        <w:rPr>
          <w:rFonts w:asciiTheme="majorHAnsi" w:hAnsiTheme="majorHAnsi" w:cstheme="majorHAnsi"/>
        </w:rPr>
        <w:t>Entrega das Propostas: a partir de 24/11/2022 às 08h00 no site www.gov.br/compras. Abertura das Propostas: 07/12/2022 às 10h</w:t>
      </w:r>
      <w:r w:rsidR="009E16C3">
        <w:rPr>
          <w:rFonts w:asciiTheme="majorHAnsi" w:hAnsiTheme="majorHAnsi" w:cstheme="majorHAnsi"/>
        </w:rPr>
        <w:t xml:space="preserve">00 no site </w:t>
      </w:r>
      <w:hyperlink r:id="rId83" w:history="1">
        <w:r w:rsidR="009E16C3" w:rsidRPr="00F646C4">
          <w:rPr>
            <w:rStyle w:val="Hyperlink"/>
            <w:rFonts w:asciiTheme="majorHAnsi" w:hAnsiTheme="majorHAnsi" w:cstheme="majorHAnsi"/>
          </w:rPr>
          <w:t>www.gov.br/compras</w:t>
        </w:r>
      </w:hyperlink>
      <w:r w:rsidR="009E16C3">
        <w:rPr>
          <w:rFonts w:asciiTheme="majorHAnsi" w:hAnsiTheme="majorHAnsi" w:cstheme="majorHAnsi"/>
        </w:rPr>
        <w:t xml:space="preserve">. </w:t>
      </w:r>
      <w:r w:rsidR="009E16C3" w:rsidRPr="00702CBB">
        <w:rPr>
          <w:rFonts w:asciiTheme="majorHAnsi" w:hAnsiTheme="majorHAnsi" w:cstheme="majorHAnsi"/>
        </w:rPr>
        <w:t>Informações</w:t>
      </w:r>
      <w:r w:rsidRPr="00702CBB">
        <w:rPr>
          <w:rFonts w:asciiTheme="majorHAnsi" w:hAnsiTheme="majorHAnsi" w:cstheme="majorHAnsi"/>
        </w:rPr>
        <w:t xml:space="preserve"> Gerais: EDITAL: </w:t>
      </w:r>
      <w:hyperlink r:id="rId84" w:history="1">
        <w:r w:rsidR="009E16C3" w:rsidRPr="00F646C4">
          <w:rPr>
            <w:rStyle w:val="Hyperlink"/>
            <w:rFonts w:asciiTheme="majorHAnsi" w:hAnsiTheme="majorHAnsi" w:cstheme="majorHAnsi"/>
          </w:rPr>
          <w:t>https://www.gov.br/dnit/pt-br/assuntos/licitacoes/superintendencias</w:t>
        </w:r>
      </w:hyperlink>
      <w:r w:rsidR="009E16C3">
        <w:rPr>
          <w:rFonts w:asciiTheme="majorHAnsi" w:hAnsiTheme="majorHAnsi" w:cstheme="majorHAnsi"/>
        </w:rPr>
        <w:t xml:space="preserve"> </w:t>
      </w:r>
      <w:r w:rsidR="00E414AE" w:rsidRPr="00702CBB">
        <w:rPr>
          <w:rFonts w:asciiTheme="majorHAnsi" w:hAnsiTheme="majorHAnsi" w:cstheme="majorHAnsi"/>
        </w:rPr>
        <w:t xml:space="preserve">- </w:t>
      </w:r>
      <w:r w:rsidRPr="00702CBB">
        <w:rPr>
          <w:rFonts w:asciiTheme="majorHAnsi" w:hAnsiTheme="majorHAnsi" w:cstheme="majorHAnsi"/>
        </w:rPr>
        <w:t xml:space="preserve">ESCLARECIMENTOS: </w:t>
      </w:r>
      <w:hyperlink r:id="rId85" w:history="1">
        <w:r w:rsidR="00432F7A" w:rsidRPr="00702CBB">
          <w:rPr>
            <w:rStyle w:val="Hyperlink"/>
            <w:rFonts w:asciiTheme="majorHAnsi" w:hAnsiTheme="majorHAnsi" w:cstheme="majorHAnsi"/>
          </w:rPr>
          <w:t>scl.ms@dnit.gov.br</w:t>
        </w:r>
      </w:hyperlink>
      <w:r w:rsidRPr="00702CBB">
        <w:rPr>
          <w:rFonts w:asciiTheme="majorHAnsi" w:hAnsiTheme="majorHAnsi" w:cstheme="majorHAnsi"/>
        </w:rPr>
        <w:t>.</w:t>
      </w:r>
      <w:r w:rsidR="00432F7A" w:rsidRPr="00702CBB">
        <w:rPr>
          <w:rFonts w:asciiTheme="majorHAnsi" w:hAnsiTheme="majorHAnsi" w:cstheme="majorHAnsi"/>
        </w:rPr>
        <w:t xml:space="preserve"> </w:t>
      </w:r>
    </w:p>
    <w:p w14:paraId="6DD6C3A7" w14:textId="77777777" w:rsidR="006D4E29" w:rsidRPr="00702CBB" w:rsidRDefault="006D4E29" w:rsidP="002B4E2B">
      <w:pPr>
        <w:autoSpaceDE w:val="0"/>
        <w:autoSpaceDN w:val="0"/>
        <w:adjustRightInd w:val="0"/>
        <w:jc w:val="both"/>
        <w:rPr>
          <w:rFonts w:asciiTheme="majorHAnsi" w:hAnsiTheme="majorHAnsi" w:cstheme="majorHAnsi"/>
        </w:rPr>
      </w:pPr>
    </w:p>
    <w:p w14:paraId="631CC66A" w14:textId="77777777" w:rsidR="006D4E29" w:rsidRPr="009E16C3" w:rsidRDefault="006D4E29" w:rsidP="002B4E2B">
      <w:pPr>
        <w:autoSpaceDE w:val="0"/>
        <w:autoSpaceDN w:val="0"/>
        <w:adjustRightInd w:val="0"/>
        <w:jc w:val="both"/>
        <w:rPr>
          <w:rFonts w:asciiTheme="majorHAnsi" w:hAnsiTheme="majorHAnsi" w:cstheme="majorHAnsi"/>
          <w:b/>
        </w:rPr>
      </w:pPr>
    </w:p>
    <w:p w14:paraId="0C4B2A99" w14:textId="1FE04D16" w:rsidR="009E16C3" w:rsidRPr="009E16C3" w:rsidRDefault="009E16C3" w:rsidP="002B4E2B">
      <w:pPr>
        <w:autoSpaceDE w:val="0"/>
        <w:autoSpaceDN w:val="0"/>
        <w:adjustRightInd w:val="0"/>
        <w:jc w:val="both"/>
        <w:rPr>
          <w:rFonts w:asciiTheme="majorHAnsi" w:hAnsiTheme="majorHAnsi" w:cstheme="majorHAnsi"/>
          <w:b/>
        </w:rPr>
      </w:pPr>
      <w:r w:rsidRPr="009E16C3">
        <w:rPr>
          <w:rFonts w:asciiTheme="majorHAnsi" w:hAnsiTheme="majorHAnsi" w:cstheme="majorHAnsi"/>
          <w:b/>
        </w:rPr>
        <w:t xml:space="preserve">PREFEITURA MUNICIPAL DE CAARAPÓ AVISO DE LICITAÇÃO CONCORRÊNCIA Nº5/2022 </w:t>
      </w:r>
    </w:p>
    <w:p w14:paraId="61F4CE50" w14:textId="7ED164A1" w:rsidR="006D4E29" w:rsidRPr="00702CBB" w:rsidRDefault="006D4E29" w:rsidP="002B4E2B">
      <w:pPr>
        <w:autoSpaceDE w:val="0"/>
        <w:autoSpaceDN w:val="0"/>
        <w:adjustRightInd w:val="0"/>
        <w:jc w:val="both"/>
        <w:rPr>
          <w:rFonts w:asciiTheme="majorHAnsi" w:hAnsiTheme="majorHAnsi" w:cstheme="majorHAnsi"/>
        </w:rPr>
      </w:pPr>
      <w:r w:rsidRPr="00702CBB">
        <w:rPr>
          <w:rFonts w:asciiTheme="majorHAnsi" w:hAnsiTheme="majorHAnsi" w:cstheme="majorHAnsi"/>
        </w:rPr>
        <w:t>O MUNICÍPIO DE CAARAPÓ, através da sua Comissão Permanente de Licitação torna público, que fará realizar a licitação abaixo relacionada, nos termos da Lei n° 8.666/93 e posteriores alterações: Processo Administrativo Nº 135/2022- Concorrência Pública Nº 005/2022 tipo "Menor Preço Global" OBJETO: Contratação de empresa de engenharia, critério de julgamento e empreitada por preço global, sob regime de execução indireta, para a execução de pavimentação asfáltica e drenagem de águas pluviais no Jardim Aprazível - Partes, no perímetro urbano do Município de Caarapó, atendendo ao Programa FINISA, Contrato de Financiamento nº599.929-96/2022 conforme Memorial Descritivo e Solicitação da Secretaria Municipal de Obras e Infraestrutura. Recebimento da Documentação e Proposta - Dia 28/12/2022 às 08horas, na sala do Departamento de Licitações do Município, localizada à Av. Presidente Vargas, nº 465, Centro, Caarapó-MS. Retirada do Edital: O Edital poderá ser obtido no site do Portal da Transparência do Município de Caarapó-MS, no seguinte endereço eletrônico:</w:t>
      </w:r>
      <w:r w:rsidR="00DF5892" w:rsidRPr="00702CBB">
        <w:rPr>
          <w:rFonts w:asciiTheme="majorHAnsi" w:hAnsiTheme="majorHAnsi" w:cstheme="majorHAnsi"/>
        </w:rPr>
        <w:t xml:space="preserve"> </w:t>
      </w:r>
      <w:hyperlink r:id="rId86" w:history="1">
        <w:r w:rsidR="00F0441F" w:rsidRPr="00F646C4">
          <w:rPr>
            <w:rStyle w:val="Hyperlink"/>
            <w:rFonts w:asciiTheme="majorHAnsi" w:hAnsiTheme="majorHAnsi" w:cstheme="majorHAnsi"/>
          </w:rPr>
          <w:t>http://www.caarapo.ms.gov.br/transparencia/index_transp.html</w:t>
        </w:r>
      </w:hyperlink>
      <w:r w:rsidR="00F0441F">
        <w:rPr>
          <w:rFonts w:asciiTheme="majorHAnsi" w:hAnsiTheme="majorHAnsi" w:cstheme="majorHAnsi"/>
        </w:rPr>
        <w:t xml:space="preserve"> </w:t>
      </w:r>
      <w:r w:rsidR="00DF5892" w:rsidRPr="00702CBB">
        <w:rPr>
          <w:rFonts w:asciiTheme="majorHAnsi" w:hAnsiTheme="majorHAnsi" w:cstheme="majorHAnsi"/>
        </w:rPr>
        <w:t>no link editais licitatórios, as planilhas e arquivos poderão ser solicitadas nos e-mails licita2@caarapo.ms.gov.br ou no licita@caarapo.ms.gov.br ou no endereço Avenida Presidente Vargas nº 465 - Centro - Caarapó/MS, no horário de expediente das 7 às 13horas de segunda a sexta-feira. Na hipótese de ocorrer feriado ou outros fatos impeditivos, que impeça a realização da sessão pública, fica a mesma adiada para o primeiro dia útil que se seguir, no mesmo local e horário</w:t>
      </w:r>
    </w:p>
    <w:p w14:paraId="1214CE6F" w14:textId="77777777" w:rsidR="000E757A" w:rsidRPr="00702CBB" w:rsidRDefault="000E757A" w:rsidP="002B4E2B">
      <w:pPr>
        <w:autoSpaceDE w:val="0"/>
        <w:autoSpaceDN w:val="0"/>
        <w:adjustRightInd w:val="0"/>
        <w:jc w:val="both"/>
        <w:rPr>
          <w:rFonts w:asciiTheme="majorHAnsi" w:hAnsiTheme="majorHAnsi" w:cstheme="majorHAnsi"/>
        </w:rPr>
      </w:pPr>
    </w:p>
    <w:p w14:paraId="3D35D83D" w14:textId="77777777" w:rsidR="00637341" w:rsidRPr="009E16C3" w:rsidRDefault="00637341" w:rsidP="002B4E2B">
      <w:pPr>
        <w:autoSpaceDE w:val="0"/>
        <w:autoSpaceDN w:val="0"/>
        <w:adjustRightInd w:val="0"/>
        <w:jc w:val="both"/>
        <w:rPr>
          <w:rFonts w:asciiTheme="majorHAnsi" w:hAnsiTheme="majorHAnsi" w:cstheme="majorHAnsi"/>
          <w:b/>
        </w:rPr>
      </w:pPr>
    </w:p>
    <w:p w14:paraId="67C950B6" w14:textId="7B46BC4F" w:rsidR="009E16C3" w:rsidRPr="009E16C3" w:rsidRDefault="009E16C3" w:rsidP="002B4E2B">
      <w:pPr>
        <w:autoSpaceDE w:val="0"/>
        <w:autoSpaceDN w:val="0"/>
        <w:adjustRightInd w:val="0"/>
        <w:jc w:val="both"/>
        <w:rPr>
          <w:rFonts w:asciiTheme="majorHAnsi" w:hAnsiTheme="majorHAnsi" w:cstheme="majorHAnsi"/>
          <w:b/>
        </w:rPr>
      </w:pPr>
      <w:r w:rsidRPr="009E16C3">
        <w:rPr>
          <w:rFonts w:asciiTheme="majorHAnsi" w:hAnsiTheme="majorHAnsi" w:cstheme="majorHAnsi"/>
          <w:b/>
        </w:rPr>
        <w:lastRenderedPageBreak/>
        <w:t xml:space="preserve">INSTITUTO FEDERAL DE EDUCAÇÃO, CIÊNCIA E TECNOLOGIA DE MATO GROSSO DO SUL </w:t>
      </w:r>
      <w:r w:rsidR="004951E1">
        <w:rPr>
          <w:rFonts w:asciiTheme="majorHAnsi" w:hAnsiTheme="majorHAnsi" w:cstheme="majorHAnsi"/>
          <w:b/>
        </w:rPr>
        <w:t>-</w:t>
      </w:r>
      <w:bookmarkStart w:id="0" w:name="_GoBack"/>
      <w:bookmarkEnd w:id="0"/>
      <w:r w:rsidRPr="009E16C3">
        <w:rPr>
          <w:rFonts w:asciiTheme="majorHAnsi" w:hAnsiTheme="majorHAnsi" w:cstheme="majorHAnsi"/>
          <w:b/>
        </w:rPr>
        <w:t xml:space="preserve"> RDC ELETRÔNICO Nº 10/2022 - UASG 158132 Nº PROCESSO: 23347004996202221. </w:t>
      </w:r>
    </w:p>
    <w:p w14:paraId="55B56703" w14:textId="312A52F3" w:rsidR="00637341" w:rsidRPr="00702CBB" w:rsidRDefault="00637341" w:rsidP="002B4E2B">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Execução de Obra de engenharia para contratação de empresa especializada para execução de passarelas cobertas de acesso aos blocos e elaboração do projeto executivo, com área de aproximadamente 207,40m ², Campus Corumbá do Instituto Federal de Mato Grosso do Sul. Total de Itens Licitados: 1. Edital: 25/11/2022 das 08h00 às 12h00 e das 14h00 às 17h59. Endereço: Rua Jorn. Belizário Lima, Vila Gloria - Campo Grande/MS ou https://www.gov.br/compras/edital/158132-99-00010-2022. Entrega das Propostas: a partir de 25/11/2022 às 08h00 no site </w:t>
      </w:r>
      <w:hyperlink r:id="rId87" w:history="1">
        <w:r w:rsidR="009E16C3" w:rsidRPr="00F646C4">
          <w:rPr>
            <w:rStyle w:val="Hyperlink"/>
            <w:rFonts w:asciiTheme="majorHAnsi" w:hAnsiTheme="majorHAnsi" w:cstheme="majorHAnsi"/>
          </w:rPr>
          <w:t>www.gov.br/compras/pt-br/</w:t>
        </w:r>
      </w:hyperlink>
      <w:r w:rsidRPr="00702CBB">
        <w:rPr>
          <w:rFonts w:asciiTheme="majorHAnsi" w:hAnsiTheme="majorHAnsi" w:cstheme="majorHAnsi"/>
        </w:rPr>
        <w:t>.</w:t>
      </w:r>
      <w:r w:rsidR="009E16C3">
        <w:rPr>
          <w:rFonts w:asciiTheme="majorHAnsi" w:hAnsiTheme="majorHAnsi" w:cstheme="majorHAnsi"/>
        </w:rPr>
        <w:t xml:space="preserve"> </w:t>
      </w:r>
      <w:r w:rsidRPr="00702CBB">
        <w:rPr>
          <w:rFonts w:asciiTheme="majorHAnsi" w:hAnsiTheme="majorHAnsi" w:cstheme="majorHAnsi"/>
        </w:rPr>
        <w:t xml:space="preserve">Abertura das Propostas: 16/12/2022 às 09h00 no </w:t>
      </w:r>
      <w:r w:rsidR="00DE4F98" w:rsidRPr="00702CBB">
        <w:rPr>
          <w:rFonts w:asciiTheme="majorHAnsi" w:hAnsiTheme="majorHAnsi" w:cstheme="majorHAnsi"/>
        </w:rPr>
        <w:t xml:space="preserve">site </w:t>
      </w:r>
      <w:hyperlink r:id="rId88" w:history="1">
        <w:r w:rsidR="00DE4F98" w:rsidRPr="00702CBB">
          <w:rPr>
            <w:rStyle w:val="Hyperlink"/>
            <w:rFonts w:asciiTheme="majorHAnsi" w:hAnsiTheme="majorHAnsi" w:cstheme="majorHAnsi"/>
          </w:rPr>
          <w:t>www.gov.br/compras/pt-br/</w:t>
        </w:r>
      </w:hyperlink>
      <w:r w:rsidR="00DE4F98" w:rsidRPr="00702CBB">
        <w:rPr>
          <w:rFonts w:asciiTheme="majorHAnsi" w:hAnsiTheme="majorHAnsi" w:cstheme="majorHAnsi"/>
        </w:rPr>
        <w:t>.</w:t>
      </w:r>
    </w:p>
    <w:p w14:paraId="7BA6EF92" w14:textId="77777777" w:rsidR="00DE4F98" w:rsidRPr="00702CBB" w:rsidRDefault="00DE4F98" w:rsidP="002B4E2B">
      <w:pPr>
        <w:autoSpaceDE w:val="0"/>
        <w:autoSpaceDN w:val="0"/>
        <w:adjustRightInd w:val="0"/>
        <w:jc w:val="both"/>
        <w:rPr>
          <w:rFonts w:asciiTheme="majorHAnsi" w:hAnsiTheme="majorHAnsi" w:cstheme="majorHAnsi"/>
        </w:rPr>
      </w:pPr>
    </w:p>
    <w:p w14:paraId="142FEE23" w14:textId="77777777" w:rsidR="00DE4F98" w:rsidRPr="00702CBB" w:rsidRDefault="00DE4F98" w:rsidP="009E16C3">
      <w:pPr>
        <w:autoSpaceDE w:val="0"/>
        <w:autoSpaceDN w:val="0"/>
        <w:adjustRightInd w:val="0"/>
        <w:jc w:val="center"/>
        <w:rPr>
          <w:rFonts w:asciiTheme="majorHAnsi" w:hAnsiTheme="majorHAnsi" w:cstheme="majorHAnsi"/>
        </w:rPr>
      </w:pPr>
    </w:p>
    <w:p w14:paraId="5860C806" w14:textId="39E0974C" w:rsidR="00DE4F98" w:rsidRPr="009E16C3" w:rsidRDefault="009E16C3" w:rsidP="009E16C3">
      <w:pPr>
        <w:autoSpaceDE w:val="0"/>
        <w:autoSpaceDN w:val="0"/>
        <w:adjustRightInd w:val="0"/>
        <w:jc w:val="center"/>
        <w:rPr>
          <w:rFonts w:asciiTheme="majorHAnsi" w:hAnsiTheme="majorHAnsi" w:cstheme="majorHAnsi"/>
          <w:b/>
        </w:rPr>
      </w:pPr>
      <w:r w:rsidRPr="009E16C3">
        <w:rPr>
          <w:rFonts w:asciiTheme="majorHAnsi" w:hAnsiTheme="majorHAnsi" w:cstheme="majorHAnsi"/>
          <w:b/>
        </w:rPr>
        <w:t>ESTADO DO PARANÁ</w:t>
      </w:r>
    </w:p>
    <w:p w14:paraId="24B8E4B5" w14:textId="77777777" w:rsidR="00DE4F98" w:rsidRPr="009E16C3" w:rsidRDefault="00DE4F98" w:rsidP="002B4E2B">
      <w:pPr>
        <w:autoSpaceDE w:val="0"/>
        <w:autoSpaceDN w:val="0"/>
        <w:adjustRightInd w:val="0"/>
        <w:jc w:val="both"/>
        <w:rPr>
          <w:rFonts w:asciiTheme="majorHAnsi" w:hAnsiTheme="majorHAnsi" w:cstheme="majorHAnsi"/>
          <w:b/>
        </w:rPr>
      </w:pPr>
    </w:p>
    <w:p w14:paraId="1D62FB91" w14:textId="2F9FC921" w:rsidR="009E16C3" w:rsidRPr="009E16C3" w:rsidRDefault="009E16C3" w:rsidP="002B4E2B">
      <w:pPr>
        <w:autoSpaceDE w:val="0"/>
        <w:autoSpaceDN w:val="0"/>
        <w:adjustRightInd w:val="0"/>
        <w:jc w:val="both"/>
        <w:rPr>
          <w:rFonts w:asciiTheme="majorHAnsi" w:hAnsiTheme="majorHAnsi" w:cstheme="majorHAnsi"/>
          <w:b/>
        </w:rPr>
      </w:pPr>
      <w:r>
        <w:rPr>
          <w:rFonts w:asciiTheme="majorHAnsi" w:hAnsiTheme="majorHAnsi" w:cstheme="majorHAnsi"/>
          <w:b/>
        </w:rPr>
        <w:t xml:space="preserve">SANEPAR - </w:t>
      </w:r>
      <w:r w:rsidRPr="009E16C3">
        <w:rPr>
          <w:rFonts w:asciiTheme="majorHAnsi" w:hAnsiTheme="majorHAnsi" w:cstheme="majorHAnsi"/>
          <w:b/>
        </w:rPr>
        <w:t xml:space="preserve">AVISO DE LICITAÇÃO - LICITACAO N° 438/22 </w:t>
      </w:r>
    </w:p>
    <w:p w14:paraId="642AC101" w14:textId="7959B5F3" w:rsidR="00DE4F98" w:rsidRPr="00702CBB" w:rsidRDefault="00DE4F98" w:rsidP="002B4E2B">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EXECUCAO DE OBRA PARA AMPLIACAO DO SISTEMA DE ABASTECIMENTO DE AGUA DO MUNICIPIO DE MEDIANEIRA, COMPREENDENDO A EXECUCAO DE CAPTACAO SUPERFICIAL, ELEVATORIA DE AGUA BRUTA E ADUTORA, COM FORNECIMENTO DE MATERIAIS E EQUIPAMENTOS, CONFORME DETALHADO NOS ANEXOS DO EDITAL. Recurso: 40 - OBRAS PROGRAMADAS - AGUA. Disponibilidade do Edital: de 28/11/2022 até às 17:00 h do dia 27/01/2023. Limite de Protocolo das Propostas: 30/01/2023 às 09:00 h. Abertura da Licitação: 30/01/2023 às 10:00 h. Informações Complementares: Podem ser obtidas na Sanepar, à Rua Engenheiros Rebouças, 1376 - Curitiba/PR, Fones (41) 3330-3910 / 3330-3128 ou FAX (41) 3330-3200, ou no site </w:t>
      </w:r>
      <w:hyperlink r:id="rId89" w:history="1">
        <w:r w:rsidRPr="00702CBB">
          <w:rPr>
            <w:rStyle w:val="Hyperlink"/>
            <w:rFonts w:asciiTheme="majorHAnsi" w:hAnsiTheme="majorHAnsi" w:cstheme="majorHAnsi"/>
          </w:rPr>
          <w:t>http://licitacao.sanepar.com.br</w:t>
        </w:r>
      </w:hyperlink>
      <w:r w:rsidRPr="00702CBB">
        <w:rPr>
          <w:rFonts w:asciiTheme="majorHAnsi" w:hAnsiTheme="majorHAnsi" w:cstheme="majorHAnsi"/>
        </w:rPr>
        <w:t xml:space="preserve">. </w:t>
      </w:r>
    </w:p>
    <w:p w14:paraId="7172C30F" w14:textId="77777777" w:rsidR="00637341" w:rsidRPr="00702CBB" w:rsidRDefault="00637341" w:rsidP="002B4E2B">
      <w:pPr>
        <w:autoSpaceDE w:val="0"/>
        <w:autoSpaceDN w:val="0"/>
        <w:adjustRightInd w:val="0"/>
        <w:jc w:val="both"/>
        <w:rPr>
          <w:rFonts w:asciiTheme="majorHAnsi" w:hAnsiTheme="majorHAnsi" w:cstheme="majorHAnsi"/>
        </w:rPr>
      </w:pPr>
    </w:p>
    <w:p w14:paraId="5A14C119" w14:textId="77777777" w:rsidR="000E757A" w:rsidRPr="00702CBB" w:rsidRDefault="000E757A" w:rsidP="002B4E2B">
      <w:pPr>
        <w:autoSpaceDE w:val="0"/>
        <w:autoSpaceDN w:val="0"/>
        <w:adjustRightInd w:val="0"/>
        <w:jc w:val="both"/>
        <w:rPr>
          <w:rFonts w:asciiTheme="majorHAnsi" w:hAnsiTheme="majorHAnsi" w:cstheme="majorHAnsi"/>
        </w:rPr>
      </w:pPr>
    </w:p>
    <w:p w14:paraId="6940BC5D" w14:textId="450270B2" w:rsidR="000E757A" w:rsidRPr="00DE32C5" w:rsidRDefault="00DE32C5" w:rsidP="000E757A">
      <w:pPr>
        <w:autoSpaceDE w:val="0"/>
        <w:autoSpaceDN w:val="0"/>
        <w:adjustRightInd w:val="0"/>
        <w:jc w:val="center"/>
        <w:rPr>
          <w:rFonts w:asciiTheme="majorHAnsi" w:hAnsiTheme="majorHAnsi" w:cstheme="majorHAnsi"/>
          <w:b/>
        </w:rPr>
      </w:pPr>
      <w:r w:rsidRPr="00DE32C5">
        <w:rPr>
          <w:rFonts w:asciiTheme="majorHAnsi" w:hAnsiTheme="majorHAnsi" w:cstheme="majorHAnsi"/>
          <w:b/>
        </w:rPr>
        <w:t>ESTADO DE PERNAMBUCO</w:t>
      </w:r>
    </w:p>
    <w:p w14:paraId="43403996" w14:textId="77777777" w:rsidR="000E757A" w:rsidRPr="00DE32C5" w:rsidRDefault="000E757A" w:rsidP="002B4E2B">
      <w:pPr>
        <w:autoSpaceDE w:val="0"/>
        <w:autoSpaceDN w:val="0"/>
        <w:adjustRightInd w:val="0"/>
        <w:jc w:val="both"/>
        <w:rPr>
          <w:rFonts w:asciiTheme="majorHAnsi" w:hAnsiTheme="majorHAnsi" w:cstheme="majorHAnsi"/>
          <w:b/>
        </w:rPr>
      </w:pPr>
    </w:p>
    <w:p w14:paraId="4A3FD1B7" w14:textId="77777777" w:rsidR="00DE32C5" w:rsidRDefault="00DE32C5" w:rsidP="002B4E2B">
      <w:pPr>
        <w:autoSpaceDE w:val="0"/>
        <w:autoSpaceDN w:val="0"/>
        <w:adjustRightInd w:val="0"/>
        <w:jc w:val="both"/>
        <w:rPr>
          <w:rFonts w:asciiTheme="majorHAnsi" w:hAnsiTheme="majorHAnsi" w:cstheme="majorHAnsi"/>
        </w:rPr>
      </w:pPr>
      <w:r w:rsidRPr="00DE32C5">
        <w:rPr>
          <w:rFonts w:asciiTheme="majorHAnsi" w:hAnsiTheme="majorHAnsi" w:cstheme="majorHAnsi"/>
          <w:b/>
        </w:rPr>
        <w:t>SUPERINTENDÊNCIA REGIONAL EM PERNAMBUCO AVISO DE LICITAÇÃO PREGÃO ELETRÔNICO Nº 501/2022 - UASG 393029 Nº PROCESSO: 50604001026/22-68</w:t>
      </w:r>
      <w:r w:rsidR="000E757A" w:rsidRPr="00702CBB">
        <w:rPr>
          <w:rFonts w:asciiTheme="majorHAnsi" w:hAnsiTheme="majorHAnsi" w:cstheme="majorHAnsi"/>
        </w:rPr>
        <w:t xml:space="preserve">. </w:t>
      </w:r>
    </w:p>
    <w:p w14:paraId="11EE115A" w14:textId="5D0F8C17" w:rsidR="000E757A" w:rsidRPr="00702CBB" w:rsidRDefault="000E757A" w:rsidP="002B4E2B">
      <w:pPr>
        <w:autoSpaceDE w:val="0"/>
        <w:autoSpaceDN w:val="0"/>
        <w:adjustRightInd w:val="0"/>
        <w:jc w:val="both"/>
        <w:rPr>
          <w:rFonts w:asciiTheme="majorHAnsi" w:hAnsiTheme="majorHAnsi" w:cstheme="majorHAnsi"/>
          <w:b/>
        </w:rPr>
      </w:pPr>
      <w:r w:rsidRPr="00702CBB">
        <w:rPr>
          <w:rFonts w:asciiTheme="majorHAnsi" w:hAnsiTheme="majorHAnsi" w:cstheme="majorHAnsi"/>
        </w:rPr>
        <w:t>Objeto: Contratação empresa para Execução dos Serviços Necessários de Manutenção Rodoviária (Conservação/Recuperação) na Rodovia BR-363/PE, segmento Km 0,00 ao Km 6,80 + 120 metros, conforme condições, quantidades e exigências estabelecidas ne</w:t>
      </w:r>
      <w:r w:rsidR="009E16C3">
        <w:rPr>
          <w:rFonts w:asciiTheme="majorHAnsi" w:hAnsiTheme="majorHAnsi" w:cstheme="majorHAnsi"/>
        </w:rPr>
        <w:t xml:space="preserve">ste instrumento e seus anexos. </w:t>
      </w:r>
      <w:r w:rsidRPr="00702CBB">
        <w:rPr>
          <w:rFonts w:asciiTheme="majorHAnsi" w:hAnsiTheme="majorHAnsi" w:cstheme="majorHAnsi"/>
        </w:rPr>
        <w:t>Total de Itens Licitados: 1. Edital: 25/11/2022 das 08h00 às 12h00 e das 13h00 às 17h00. Endereço: Av.</w:t>
      </w:r>
      <w:r w:rsidR="009E16C3">
        <w:rPr>
          <w:rFonts w:asciiTheme="majorHAnsi" w:hAnsiTheme="majorHAnsi" w:cstheme="majorHAnsi"/>
        </w:rPr>
        <w:t xml:space="preserve"> </w:t>
      </w:r>
      <w:r w:rsidR="009E16C3" w:rsidRPr="00702CBB">
        <w:rPr>
          <w:rFonts w:asciiTheme="majorHAnsi" w:hAnsiTheme="majorHAnsi" w:cstheme="majorHAnsi"/>
        </w:rPr>
        <w:t>Antonio</w:t>
      </w:r>
      <w:r w:rsidRPr="00702CBB">
        <w:rPr>
          <w:rFonts w:asciiTheme="majorHAnsi" w:hAnsiTheme="majorHAnsi" w:cstheme="majorHAnsi"/>
        </w:rPr>
        <w:t xml:space="preserve"> de Gois, 820 Bairro Pina - Recife, - Recife/PE ou https://www.gov.br/compras/edital/393029-5-00501-2022. Entrega das Propostas: a partir de 25/11/2022 às 08</w:t>
      </w:r>
      <w:r w:rsidR="009E16C3">
        <w:rPr>
          <w:rFonts w:asciiTheme="majorHAnsi" w:hAnsiTheme="majorHAnsi" w:cstheme="majorHAnsi"/>
        </w:rPr>
        <w:t xml:space="preserve">h00 no site </w:t>
      </w:r>
      <w:hyperlink r:id="rId90" w:history="1">
        <w:r w:rsidR="009E16C3" w:rsidRPr="00F646C4">
          <w:rPr>
            <w:rStyle w:val="Hyperlink"/>
            <w:rFonts w:asciiTheme="majorHAnsi" w:hAnsiTheme="majorHAnsi" w:cstheme="majorHAnsi"/>
          </w:rPr>
          <w:t>www.gov.br/compras</w:t>
        </w:r>
      </w:hyperlink>
      <w:r w:rsidR="009E16C3">
        <w:rPr>
          <w:rFonts w:asciiTheme="majorHAnsi" w:hAnsiTheme="majorHAnsi" w:cstheme="majorHAnsi"/>
        </w:rPr>
        <w:t xml:space="preserve">. </w:t>
      </w:r>
      <w:r w:rsidRPr="00702CBB">
        <w:rPr>
          <w:rFonts w:asciiTheme="majorHAnsi" w:hAnsiTheme="majorHAnsi" w:cstheme="majorHAnsi"/>
        </w:rPr>
        <w:t xml:space="preserve">Abertura das Propostas: 07/12/2022 às 14h30 no site </w:t>
      </w:r>
      <w:hyperlink r:id="rId91" w:history="1">
        <w:r w:rsidR="00DE32C5" w:rsidRPr="00F646C4">
          <w:rPr>
            <w:rStyle w:val="Hyperlink"/>
            <w:rFonts w:asciiTheme="majorHAnsi" w:hAnsiTheme="majorHAnsi" w:cstheme="majorHAnsi"/>
          </w:rPr>
          <w:t>www.gov.br/compras</w:t>
        </w:r>
      </w:hyperlink>
      <w:r w:rsidRPr="00702CBB">
        <w:rPr>
          <w:rFonts w:asciiTheme="majorHAnsi" w:hAnsiTheme="majorHAnsi" w:cstheme="majorHAnsi"/>
        </w:rPr>
        <w:t>.</w:t>
      </w:r>
      <w:r w:rsidR="00DE32C5">
        <w:rPr>
          <w:rFonts w:asciiTheme="majorHAnsi" w:hAnsiTheme="majorHAnsi" w:cstheme="majorHAnsi"/>
        </w:rPr>
        <w:t xml:space="preserve"> </w:t>
      </w:r>
    </w:p>
    <w:p w14:paraId="5E64B7DB" w14:textId="77777777" w:rsidR="00C74511" w:rsidRPr="00702CBB" w:rsidRDefault="00C74511" w:rsidP="00C74511">
      <w:pPr>
        <w:autoSpaceDE w:val="0"/>
        <w:autoSpaceDN w:val="0"/>
        <w:adjustRightInd w:val="0"/>
        <w:jc w:val="center"/>
        <w:rPr>
          <w:rFonts w:asciiTheme="majorHAnsi" w:hAnsiTheme="majorHAnsi" w:cstheme="majorHAnsi"/>
          <w:b/>
        </w:rPr>
      </w:pPr>
    </w:p>
    <w:p w14:paraId="2DACBF8C" w14:textId="77777777" w:rsidR="00767761" w:rsidRPr="00702CBB" w:rsidRDefault="00767761" w:rsidP="00C74511">
      <w:pPr>
        <w:autoSpaceDE w:val="0"/>
        <w:autoSpaceDN w:val="0"/>
        <w:adjustRightInd w:val="0"/>
        <w:jc w:val="center"/>
        <w:rPr>
          <w:rFonts w:asciiTheme="majorHAnsi" w:hAnsiTheme="majorHAnsi" w:cstheme="majorHAnsi"/>
          <w:b/>
        </w:rPr>
      </w:pPr>
    </w:p>
    <w:p w14:paraId="5118DB51" w14:textId="14072ABF" w:rsidR="00922385" w:rsidRPr="00702CBB" w:rsidRDefault="009E16C3" w:rsidP="00746F4A">
      <w:pPr>
        <w:autoSpaceDE w:val="0"/>
        <w:autoSpaceDN w:val="0"/>
        <w:adjustRightInd w:val="0"/>
        <w:jc w:val="center"/>
        <w:rPr>
          <w:rFonts w:asciiTheme="majorHAnsi" w:hAnsiTheme="majorHAnsi" w:cstheme="majorHAnsi"/>
          <w:b/>
        </w:rPr>
      </w:pPr>
      <w:r w:rsidRPr="00702CBB">
        <w:rPr>
          <w:rFonts w:asciiTheme="majorHAnsi" w:hAnsiTheme="majorHAnsi" w:cstheme="majorHAnsi"/>
          <w:b/>
        </w:rPr>
        <w:t>ESTADO DO RIO DE JANEIRO</w:t>
      </w:r>
    </w:p>
    <w:p w14:paraId="76CBF5DF" w14:textId="77777777" w:rsidR="00746F4A" w:rsidRPr="009E16C3" w:rsidRDefault="00746F4A" w:rsidP="00746F4A">
      <w:pPr>
        <w:autoSpaceDE w:val="0"/>
        <w:autoSpaceDN w:val="0"/>
        <w:adjustRightInd w:val="0"/>
        <w:jc w:val="center"/>
        <w:rPr>
          <w:rFonts w:asciiTheme="majorHAnsi" w:hAnsiTheme="majorHAnsi" w:cstheme="majorHAnsi"/>
          <w:b/>
        </w:rPr>
      </w:pPr>
    </w:p>
    <w:p w14:paraId="1F9191EA" w14:textId="046B4E3F" w:rsidR="009E16C3" w:rsidRPr="009E16C3" w:rsidRDefault="009E16C3" w:rsidP="00432F7A">
      <w:pPr>
        <w:autoSpaceDE w:val="0"/>
        <w:autoSpaceDN w:val="0"/>
        <w:adjustRightInd w:val="0"/>
        <w:jc w:val="both"/>
        <w:rPr>
          <w:rFonts w:asciiTheme="majorHAnsi" w:hAnsiTheme="majorHAnsi" w:cstheme="majorHAnsi"/>
          <w:b/>
        </w:rPr>
      </w:pPr>
      <w:r w:rsidRPr="009E16C3">
        <w:rPr>
          <w:rFonts w:asciiTheme="majorHAnsi" w:hAnsiTheme="majorHAnsi" w:cstheme="majorHAnsi"/>
          <w:b/>
        </w:rPr>
        <w:t xml:space="preserve">SECRETARIA DE ESTADO DAS CIDADES COMISSÃO PERMANENTE DE LICITAÇÃO - A COMISSÃO PERMANENTE DE LICITAÇÃO DA SECRETARIA DE ESTADO DAS CIDADES, TORNA PÚBLICO QUE FARÁ REALIZAR A LICITAÇÃO ABAIXO MENCIONADA: CONCORRÊNCIA Nº CO 81/2022. </w:t>
      </w:r>
    </w:p>
    <w:p w14:paraId="7FEA38FD" w14:textId="49806BF4" w:rsidR="00746F4A" w:rsidRPr="00702CBB" w:rsidRDefault="00432F7A" w:rsidP="00432F7A">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TIPO: Menor Preço e regime de empreitada por Preço Unitário. DATA: 28 de dezembro de 2022, às 11 horas. OBJETO: Contratação de empresa especializada para elaboração de projeto executivo e obras para shopping </w:t>
      </w:r>
      <w:r w:rsidRPr="00702CBB">
        <w:rPr>
          <w:rFonts w:asciiTheme="majorHAnsi" w:hAnsiTheme="majorHAnsi" w:cstheme="majorHAnsi"/>
        </w:rPr>
        <w:lastRenderedPageBreak/>
        <w:t>popular e execução de obra de infraestrutura urbana - urbanização e macrodrenagem do Canal do Viana, no Município de Itaguaí/RJ. VALOR TOTAL ESTIMADO: R$ 44.884.485,80 (quarenta e quatro milhões, oitocentos e oitenta e quatro mil, quatrocentos e oitenta e cinco reais e oitenta centavos). PROCESSO Nº S E I - 3 3 0 0 1 8 / 0 01138/2022. O Edital e seus anexos encontram-se disponíveis nos endereços el</w:t>
      </w:r>
      <w:r w:rsidR="009E16C3">
        <w:rPr>
          <w:rFonts w:asciiTheme="majorHAnsi" w:hAnsiTheme="majorHAnsi" w:cstheme="majorHAnsi"/>
        </w:rPr>
        <w:t xml:space="preserve">etrônicos </w:t>
      </w:r>
      <w:hyperlink r:id="rId92" w:history="1">
        <w:r w:rsidR="009E16C3" w:rsidRPr="00F646C4">
          <w:rPr>
            <w:rStyle w:val="Hyperlink"/>
            <w:rFonts w:asciiTheme="majorHAnsi" w:hAnsiTheme="majorHAnsi" w:cstheme="majorHAnsi"/>
          </w:rPr>
          <w:t>www.cidades.rj.gov.br</w:t>
        </w:r>
      </w:hyperlink>
      <w:r w:rsidR="009E16C3">
        <w:rPr>
          <w:rFonts w:asciiTheme="majorHAnsi" w:hAnsiTheme="majorHAnsi" w:cstheme="majorHAnsi"/>
        </w:rPr>
        <w:t xml:space="preserve"> e </w:t>
      </w:r>
      <w:hyperlink r:id="rId93" w:history="1">
        <w:r w:rsidR="009E16C3" w:rsidRPr="00F646C4">
          <w:rPr>
            <w:rStyle w:val="Hyperlink"/>
            <w:rFonts w:asciiTheme="majorHAnsi" w:hAnsiTheme="majorHAnsi" w:cstheme="majorHAnsi"/>
          </w:rPr>
          <w:t>www.compras.rj.gov.br</w:t>
        </w:r>
      </w:hyperlink>
      <w:r w:rsidR="009E16C3">
        <w:rPr>
          <w:rFonts w:asciiTheme="majorHAnsi" w:hAnsiTheme="majorHAnsi" w:cstheme="majorHAnsi"/>
        </w:rPr>
        <w:t xml:space="preserve"> </w:t>
      </w:r>
      <w:r w:rsidRPr="00702CBB">
        <w:rPr>
          <w:rFonts w:asciiTheme="majorHAnsi" w:hAnsiTheme="majorHAnsi" w:cstheme="majorHAnsi"/>
        </w:rPr>
        <w:t xml:space="preserve">e </w:t>
      </w:r>
      <w:hyperlink r:id="rId94" w:history="1">
        <w:r w:rsidR="009E16C3" w:rsidRPr="00F646C4">
          <w:rPr>
            <w:rStyle w:val="Hyperlink"/>
            <w:rFonts w:asciiTheme="majorHAnsi" w:hAnsiTheme="majorHAnsi" w:cstheme="majorHAnsi"/>
          </w:rPr>
          <w:t>www.sei.fazenda.rj.gov.br</w:t>
        </w:r>
      </w:hyperlink>
      <w:r w:rsidRPr="00702CBB">
        <w:rPr>
          <w:rFonts w:asciiTheme="majorHAnsi" w:hAnsiTheme="majorHAnsi" w:cstheme="majorHAnsi"/>
        </w:rPr>
        <w:t>.</w:t>
      </w:r>
      <w:r w:rsidR="009E16C3">
        <w:rPr>
          <w:rFonts w:asciiTheme="majorHAnsi" w:hAnsiTheme="majorHAnsi" w:cstheme="majorHAnsi"/>
        </w:rPr>
        <w:t xml:space="preserve"> </w:t>
      </w:r>
    </w:p>
    <w:p w14:paraId="757EC3C7" w14:textId="77777777" w:rsidR="00432F7A" w:rsidRPr="00702CBB" w:rsidRDefault="00432F7A" w:rsidP="00432F7A">
      <w:pPr>
        <w:autoSpaceDE w:val="0"/>
        <w:autoSpaceDN w:val="0"/>
        <w:adjustRightInd w:val="0"/>
        <w:jc w:val="both"/>
        <w:rPr>
          <w:rFonts w:asciiTheme="majorHAnsi" w:hAnsiTheme="majorHAnsi" w:cstheme="majorHAnsi"/>
        </w:rPr>
      </w:pPr>
    </w:p>
    <w:p w14:paraId="761C24EC" w14:textId="77777777" w:rsidR="00432F7A" w:rsidRPr="00702CBB" w:rsidRDefault="00432F7A" w:rsidP="00746F4A">
      <w:pPr>
        <w:autoSpaceDE w:val="0"/>
        <w:autoSpaceDN w:val="0"/>
        <w:adjustRightInd w:val="0"/>
        <w:jc w:val="center"/>
        <w:rPr>
          <w:rFonts w:asciiTheme="majorHAnsi" w:hAnsiTheme="majorHAnsi" w:cstheme="majorHAnsi"/>
        </w:rPr>
      </w:pPr>
    </w:p>
    <w:p w14:paraId="20D78D6D" w14:textId="77777777" w:rsidR="009E16C3" w:rsidRDefault="009E16C3" w:rsidP="003548E8">
      <w:pPr>
        <w:autoSpaceDE w:val="0"/>
        <w:autoSpaceDN w:val="0"/>
        <w:adjustRightInd w:val="0"/>
        <w:jc w:val="both"/>
        <w:rPr>
          <w:rFonts w:asciiTheme="majorHAnsi" w:hAnsiTheme="majorHAnsi" w:cstheme="majorHAnsi"/>
          <w:b/>
        </w:rPr>
      </w:pPr>
      <w:r w:rsidRPr="009E16C3">
        <w:rPr>
          <w:rFonts w:asciiTheme="majorHAnsi" w:hAnsiTheme="majorHAnsi" w:cstheme="majorHAnsi"/>
          <w:b/>
        </w:rPr>
        <w:t>PREFEITURA MUNICIPAL DE RIO DAS OSTRAS - CONCORRÊNCIA PÚBLICA Nº 11/2022 (PA 22638/2022)</w:t>
      </w:r>
    </w:p>
    <w:p w14:paraId="573D27D0" w14:textId="384D0C31" w:rsidR="00767761" w:rsidRPr="00702CBB" w:rsidRDefault="003548E8" w:rsidP="003548E8">
      <w:pPr>
        <w:autoSpaceDE w:val="0"/>
        <w:autoSpaceDN w:val="0"/>
        <w:adjustRightInd w:val="0"/>
        <w:jc w:val="both"/>
        <w:rPr>
          <w:rFonts w:asciiTheme="majorHAnsi" w:hAnsiTheme="majorHAnsi" w:cstheme="majorHAnsi"/>
          <w:b/>
        </w:rPr>
      </w:pPr>
      <w:r w:rsidRPr="00702CBB">
        <w:rPr>
          <w:rFonts w:asciiTheme="majorHAnsi" w:hAnsiTheme="majorHAnsi" w:cstheme="majorHAnsi"/>
        </w:rPr>
        <w:t xml:space="preserve">CONTRATAÇÃO DE EMPRESA DE engenharia para execução de obra de rede de esgoto sanitário, drenagem, terraplenagem, pavimentação asfáltica e calçadas da Rua Aracajú - Jardim Bela Vista, marcada para o dia 19/12/2022 às 09:00 horas fica ADIADA para o dia 28/12/2022 às 09:00 horas. (CPLP I). - Valor Estimado: R$ 4.795.621,21 O Edital consolidado se encontra disponível no </w:t>
      </w:r>
      <w:r w:rsidR="004951E1">
        <w:rPr>
          <w:rFonts w:asciiTheme="majorHAnsi" w:hAnsiTheme="majorHAnsi" w:cstheme="majorHAnsi"/>
        </w:rPr>
        <w:t xml:space="preserve">site </w:t>
      </w:r>
      <w:hyperlink r:id="rId95" w:history="1">
        <w:r w:rsidR="004951E1" w:rsidRPr="00BB4A72">
          <w:rPr>
            <w:rStyle w:val="Hyperlink"/>
            <w:rFonts w:asciiTheme="majorHAnsi" w:hAnsiTheme="majorHAnsi" w:cstheme="majorHAnsi"/>
          </w:rPr>
          <w:t>www.riodasostras.rj.gov.br</w:t>
        </w:r>
      </w:hyperlink>
      <w:r w:rsidR="004951E1">
        <w:rPr>
          <w:rFonts w:asciiTheme="majorHAnsi" w:hAnsiTheme="majorHAnsi" w:cstheme="majorHAnsi"/>
        </w:rPr>
        <w:t xml:space="preserve"> </w:t>
      </w:r>
      <w:r w:rsidRPr="00702CBB">
        <w:rPr>
          <w:rFonts w:asciiTheme="majorHAnsi" w:hAnsiTheme="majorHAnsi" w:cstheme="majorHAnsi"/>
        </w:rPr>
        <w:t>e no DELCO sito à Rua Campo de Albacora, 75 - Loteamento Atlântica - Rio das Ostras/ R</w:t>
      </w:r>
      <w:r w:rsidR="009E16C3">
        <w:rPr>
          <w:rFonts w:asciiTheme="majorHAnsi" w:hAnsiTheme="majorHAnsi" w:cstheme="majorHAnsi"/>
        </w:rPr>
        <w:t xml:space="preserve">J - E-mail: </w:t>
      </w:r>
      <w:hyperlink r:id="rId96" w:history="1">
        <w:r w:rsidR="009E16C3" w:rsidRPr="00F646C4">
          <w:rPr>
            <w:rStyle w:val="Hyperlink"/>
            <w:rFonts w:asciiTheme="majorHAnsi" w:hAnsiTheme="majorHAnsi" w:cstheme="majorHAnsi"/>
          </w:rPr>
          <w:t>delcopmro@gmail.com</w:t>
        </w:r>
      </w:hyperlink>
      <w:r w:rsidR="009E16C3">
        <w:rPr>
          <w:rFonts w:asciiTheme="majorHAnsi" w:hAnsiTheme="majorHAnsi" w:cstheme="majorHAnsi"/>
        </w:rPr>
        <w:t xml:space="preserve"> </w:t>
      </w:r>
      <w:r w:rsidRPr="00702CBB">
        <w:rPr>
          <w:rFonts w:asciiTheme="majorHAnsi" w:hAnsiTheme="majorHAnsi" w:cstheme="majorHAnsi"/>
        </w:rPr>
        <w:t>/ Tel: (22) 2771-6404</w:t>
      </w:r>
    </w:p>
    <w:p w14:paraId="05B5517F" w14:textId="77777777" w:rsidR="00C74511" w:rsidRPr="00702CBB" w:rsidRDefault="00C74511" w:rsidP="00C74511">
      <w:pPr>
        <w:autoSpaceDE w:val="0"/>
        <w:autoSpaceDN w:val="0"/>
        <w:adjustRightInd w:val="0"/>
        <w:jc w:val="center"/>
        <w:rPr>
          <w:rFonts w:asciiTheme="majorHAnsi" w:hAnsiTheme="majorHAnsi" w:cstheme="majorHAnsi"/>
          <w:b/>
        </w:rPr>
      </w:pPr>
    </w:p>
    <w:p w14:paraId="1804319B" w14:textId="77777777" w:rsidR="00C74511" w:rsidRPr="00702CBB" w:rsidRDefault="00C74511" w:rsidP="00C74511">
      <w:pPr>
        <w:autoSpaceDE w:val="0"/>
        <w:autoSpaceDN w:val="0"/>
        <w:adjustRightInd w:val="0"/>
        <w:jc w:val="center"/>
        <w:rPr>
          <w:rFonts w:asciiTheme="majorHAnsi" w:hAnsiTheme="majorHAnsi" w:cstheme="majorHAnsi"/>
          <w:b/>
        </w:rPr>
      </w:pPr>
    </w:p>
    <w:p w14:paraId="5238FC06" w14:textId="4FD1F251" w:rsidR="00C74511" w:rsidRPr="00702CBB" w:rsidRDefault="00C74511" w:rsidP="00C74511">
      <w:pPr>
        <w:autoSpaceDE w:val="0"/>
        <w:autoSpaceDN w:val="0"/>
        <w:adjustRightInd w:val="0"/>
        <w:jc w:val="center"/>
        <w:rPr>
          <w:rFonts w:asciiTheme="majorHAnsi" w:hAnsiTheme="majorHAnsi" w:cstheme="majorHAnsi"/>
          <w:b/>
        </w:rPr>
      </w:pPr>
      <w:r w:rsidRPr="00702CBB">
        <w:rPr>
          <w:rFonts w:asciiTheme="majorHAnsi" w:hAnsiTheme="majorHAnsi" w:cstheme="majorHAnsi"/>
          <w:b/>
        </w:rPr>
        <w:t xml:space="preserve">ESTADO DE SÃO PAULO </w:t>
      </w:r>
    </w:p>
    <w:p w14:paraId="7CF4A103" w14:textId="77777777" w:rsidR="00C74511" w:rsidRPr="009E16C3" w:rsidRDefault="00C74511" w:rsidP="00C74511">
      <w:pPr>
        <w:autoSpaceDE w:val="0"/>
        <w:autoSpaceDN w:val="0"/>
        <w:adjustRightInd w:val="0"/>
        <w:jc w:val="center"/>
        <w:rPr>
          <w:rFonts w:asciiTheme="majorHAnsi" w:hAnsiTheme="majorHAnsi" w:cstheme="majorHAnsi"/>
          <w:b/>
        </w:rPr>
      </w:pPr>
    </w:p>
    <w:p w14:paraId="42024B36" w14:textId="0B7AB406" w:rsidR="009E16C3" w:rsidRPr="009E16C3" w:rsidRDefault="009E16C3" w:rsidP="003548E8">
      <w:pPr>
        <w:autoSpaceDE w:val="0"/>
        <w:autoSpaceDN w:val="0"/>
        <w:adjustRightInd w:val="0"/>
        <w:jc w:val="both"/>
        <w:rPr>
          <w:rFonts w:asciiTheme="majorHAnsi" w:hAnsiTheme="majorHAnsi" w:cstheme="majorHAnsi"/>
          <w:b/>
        </w:rPr>
      </w:pPr>
      <w:r w:rsidRPr="009E16C3">
        <w:rPr>
          <w:rFonts w:asciiTheme="majorHAnsi" w:hAnsiTheme="majorHAnsi" w:cstheme="majorHAnsi"/>
          <w:b/>
        </w:rPr>
        <w:t xml:space="preserve">PREFEITURA MUNICIPAL DE CATANDUVA AVISO DE LICITAÇÃO CONCORRÊNCIA Nº 18/2022 </w:t>
      </w:r>
    </w:p>
    <w:p w14:paraId="4449DB93" w14:textId="57AD36D5" w:rsidR="00C74511"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OBJETO: Registro de preços de serviços de manutenção e reparos em todos os prédios pertencentes à administração pública, conforme especificações no edital. Encerramento, entrega e abertura das proposta: DIA 26/12/2022 ÀS 09:00 HORAS. O edital completo encontra-se disponível: no site do Município </w:t>
      </w:r>
      <w:hyperlink r:id="rId97" w:history="1">
        <w:r w:rsidR="009E16C3" w:rsidRPr="00F646C4">
          <w:rPr>
            <w:rStyle w:val="Hyperlink"/>
            <w:rFonts w:asciiTheme="majorHAnsi" w:hAnsiTheme="majorHAnsi" w:cstheme="majorHAnsi"/>
          </w:rPr>
          <w:t>www.catanduva.sp.gov.br</w:t>
        </w:r>
      </w:hyperlink>
      <w:r w:rsidR="009E16C3">
        <w:rPr>
          <w:rFonts w:asciiTheme="majorHAnsi" w:hAnsiTheme="majorHAnsi" w:cstheme="majorHAnsi"/>
        </w:rPr>
        <w:t xml:space="preserve"> </w:t>
      </w:r>
      <w:r w:rsidRPr="00702CBB">
        <w:rPr>
          <w:rFonts w:asciiTheme="majorHAnsi" w:hAnsiTheme="majorHAnsi" w:cstheme="majorHAnsi"/>
        </w:rPr>
        <w:t xml:space="preserve">- portal de transparência - link: </w:t>
      </w:r>
      <w:hyperlink r:id="rId98" w:history="1">
        <w:r w:rsidR="009E16C3" w:rsidRPr="00F646C4">
          <w:rPr>
            <w:rStyle w:val="Hyperlink"/>
            <w:rFonts w:asciiTheme="majorHAnsi" w:hAnsiTheme="majorHAnsi" w:cstheme="majorHAnsi"/>
          </w:rPr>
          <w:t>http://www.catanduva.sp.gov.br/financas/portal-transparencia/</w:t>
        </w:r>
      </w:hyperlink>
      <w:r w:rsidR="009E16C3">
        <w:rPr>
          <w:rFonts w:asciiTheme="majorHAnsi" w:hAnsiTheme="majorHAnsi" w:cstheme="majorHAnsi"/>
        </w:rPr>
        <w:t xml:space="preserve">. </w:t>
      </w:r>
      <w:r w:rsidRPr="00702CBB">
        <w:rPr>
          <w:rFonts w:asciiTheme="majorHAnsi" w:hAnsiTheme="majorHAnsi" w:cstheme="majorHAnsi"/>
        </w:rPr>
        <w:t xml:space="preserve">Informações: Prefeitura do Município de Catanduva - Seção de Licitação - 2º Andar, sito à Praça Conde Francisco Matarazzo, 01 - Centro - Catanduva-SP ou, através do e-mail: </w:t>
      </w:r>
      <w:hyperlink r:id="rId99" w:history="1">
        <w:r w:rsidRPr="00702CBB">
          <w:rPr>
            <w:rStyle w:val="Hyperlink"/>
            <w:rFonts w:asciiTheme="majorHAnsi" w:hAnsiTheme="majorHAnsi" w:cstheme="majorHAnsi"/>
          </w:rPr>
          <w:t>licitacao.edital@catanduva.sp.gov.br</w:t>
        </w:r>
      </w:hyperlink>
      <w:r w:rsidRPr="00702CBB">
        <w:rPr>
          <w:rFonts w:asciiTheme="majorHAnsi" w:hAnsiTheme="majorHAnsi" w:cstheme="majorHAnsi"/>
        </w:rPr>
        <w:t>.</w:t>
      </w:r>
    </w:p>
    <w:p w14:paraId="170D98C3" w14:textId="7FAA231D" w:rsidR="003548E8"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 </w:t>
      </w:r>
    </w:p>
    <w:p w14:paraId="66F5E449" w14:textId="77777777" w:rsidR="003548E8" w:rsidRPr="00DE32C5" w:rsidRDefault="003548E8" w:rsidP="003548E8">
      <w:pPr>
        <w:autoSpaceDE w:val="0"/>
        <w:autoSpaceDN w:val="0"/>
        <w:adjustRightInd w:val="0"/>
        <w:jc w:val="both"/>
        <w:rPr>
          <w:rFonts w:asciiTheme="majorHAnsi" w:hAnsiTheme="majorHAnsi" w:cstheme="majorHAnsi"/>
          <w:b/>
        </w:rPr>
      </w:pPr>
    </w:p>
    <w:p w14:paraId="46AC0702" w14:textId="252E1E5F" w:rsidR="00DE32C5" w:rsidRPr="00DE32C5" w:rsidRDefault="00DE32C5" w:rsidP="003548E8">
      <w:pPr>
        <w:autoSpaceDE w:val="0"/>
        <w:autoSpaceDN w:val="0"/>
        <w:adjustRightInd w:val="0"/>
        <w:jc w:val="both"/>
        <w:rPr>
          <w:rFonts w:asciiTheme="majorHAnsi" w:hAnsiTheme="majorHAnsi" w:cstheme="majorHAnsi"/>
          <w:b/>
        </w:rPr>
      </w:pPr>
      <w:r w:rsidRPr="00DE32C5">
        <w:rPr>
          <w:rFonts w:asciiTheme="majorHAnsi" w:hAnsiTheme="majorHAnsi" w:cstheme="majorHAnsi"/>
          <w:b/>
        </w:rPr>
        <w:t xml:space="preserve">PREFEITURA MUNICIPAL DE FRANCISCO MORATO AVISO DE RETIFICAÇÃO CONCORRÊNCIA PÚBLICA Nº 4/2022 PROCESSO ADMINISTRATIVO Nº 10319/2022 </w:t>
      </w:r>
    </w:p>
    <w:p w14:paraId="412AF97B" w14:textId="5095A2BB" w:rsidR="003548E8"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 xml:space="preserve">A Prefeitura do Município de Francisco Morato, com sede na Praça Liberdade, nº 10, Jardim Sinobe, torna público que, RETIFICOU o edital da licitação na modalidade Concorrência Pública do Tipo Menor Preço Global, tendo como objeto Contratação de empresa especializada de engenharia para Obras de sistema viário compreendendo a pavimentação e obra de arte especial - viaduto entre a estrada do Botujuru com a Av. Um do Bairro Nossa Senhora do Rosário, interligando com o Bairro Nossa Senhora Aparecida, até a Av. Princesa Isabel sobre as linhas férreas da CPTM/MRS - Francisco Morato/SP, atualizando os orçamentos estimativos. Sessão de Abertura dia 26 de dezembro de 2022 às 10:00 horas. O Edital retificado e seus Anexos encontram-se à disposição dos interessados no Departamento de Licitações bastando trazer mídia "CD" gravável, por solicitação no </w:t>
      </w:r>
      <w:r w:rsidR="00DE32C5" w:rsidRPr="00702CBB">
        <w:rPr>
          <w:rFonts w:asciiTheme="majorHAnsi" w:hAnsiTheme="majorHAnsi" w:cstheme="majorHAnsi"/>
        </w:rPr>
        <w:t>e-mail</w:t>
      </w:r>
      <w:r w:rsidRPr="00702CBB">
        <w:rPr>
          <w:rFonts w:asciiTheme="majorHAnsi" w:hAnsiTheme="majorHAnsi" w:cstheme="majorHAnsi"/>
        </w:rPr>
        <w:t xml:space="preserve">: </w:t>
      </w:r>
      <w:hyperlink r:id="rId100" w:history="1">
        <w:r w:rsidR="00DE32C5" w:rsidRPr="00F646C4">
          <w:rPr>
            <w:rStyle w:val="Hyperlink"/>
            <w:rFonts w:asciiTheme="majorHAnsi" w:hAnsiTheme="majorHAnsi" w:cstheme="majorHAnsi"/>
          </w:rPr>
          <w:t>licitacao@franciscomorato.sp.gov.br</w:t>
        </w:r>
      </w:hyperlink>
      <w:r w:rsidR="00DE32C5">
        <w:rPr>
          <w:rFonts w:asciiTheme="majorHAnsi" w:hAnsiTheme="majorHAnsi" w:cstheme="majorHAnsi"/>
        </w:rPr>
        <w:t xml:space="preserve"> </w:t>
      </w:r>
      <w:r w:rsidRPr="00702CBB">
        <w:rPr>
          <w:rFonts w:asciiTheme="majorHAnsi" w:hAnsiTheme="majorHAnsi" w:cstheme="majorHAnsi"/>
        </w:rPr>
        <w:t xml:space="preserve">e no site </w:t>
      </w:r>
      <w:hyperlink r:id="rId101" w:history="1">
        <w:r w:rsidRPr="00702CBB">
          <w:rPr>
            <w:rStyle w:val="Hyperlink"/>
            <w:rFonts w:asciiTheme="majorHAnsi" w:hAnsiTheme="majorHAnsi" w:cstheme="majorHAnsi"/>
          </w:rPr>
          <w:t>www.franciscomorato.sp.gov.br</w:t>
        </w:r>
      </w:hyperlink>
      <w:r w:rsidRPr="00702CBB">
        <w:rPr>
          <w:rFonts w:asciiTheme="majorHAnsi" w:hAnsiTheme="majorHAnsi" w:cstheme="majorHAnsi"/>
        </w:rPr>
        <w:t>.</w:t>
      </w:r>
    </w:p>
    <w:p w14:paraId="0826390A" w14:textId="77777777" w:rsidR="003548E8" w:rsidRPr="00DE32C5" w:rsidRDefault="003548E8" w:rsidP="003548E8">
      <w:pPr>
        <w:autoSpaceDE w:val="0"/>
        <w:autoSpaceDN w:val="0"/>
        <w:adjustRightInd w:val="0"/>
        <w:jc w:val="both"/>
        <w:rPr>
          <w:rFonts w:asciiTheme="majorHAnsi" w:hAnsiTheme="majorHAnsi" w:cstheme="majorHAnsi"/>
          <w:b/>
        </w:rPr>
      </w:pPr>
    </w:p>
    <w:p w14:paraId="5DD8B2D6" w14:textId="77777777" w:rsidR="003548E8" w:rsidRPr="00DE32C5" w:rsidRDefault="003548E8" w:rsidP="003548E8">
      <w:pPr>
        <w:autoSpaceDE w:val="0"/>
        <w:autoSpaceDN w:val="0"/>
        <w:adjustRightInd w:val="0"/>
        <w:jc w:val="both"/>
        <w:rPr>
          <w:rFonts w:asciiTheme="majorHAnsi" w:hAnsiTheme="majorHAnsi" w:cstheme="majorHAnsi"/>
          <w:b/>
        </w:rPr>
      </w:pPr>
    </w:p>
    <w:p w14:paraId="5D51A3D1" w14:textId="357BDC26" w:rsidR="003548E8" w:rsidRDefault="00DE32C5" w:rsidP="003548E8">
      <w:pPr>
        <w:autoSpaceDE w:val="0"/>
        <w:autoSpaceDN w:val="0"/>
        <w:adjustRightInd w:val="0"/>
        <w:jc w:val="both"/>
        <w:rPr>
          <w:rFonts w:asciiTheme="majorHAnsi" w:hAnsiTheme="majorHAnsi" w:cstheme="majorHAnsi"/>
        </w:rPr>
      </w:pPr>
      <w:r w:rsidRPr="00DE32C5">
        <w:rPr>
          <w:rFonts w:asciiTheme="majorHAnsi" w:hAnsiTheme="majorHAnsi" w:cstheme="majorHAnsi"/>
          <w:b/>
        </w:rPr>
        <w:t>PREFEITURA MUNICIPAL DE MAUÁ AVISO DE LICITAÇÃO CONCORRÊNCIA PÚBLICA Nº 10/2022 PA 10962/2022;</w:t>
      </w:r>
      <w:r w:rsidRPr="00702CBB">
        <w:rPr>
          <w:rFonts w:asciiTheme="majorHAnsi" w:hAnsiTheme="majorHAnsi" w:cstheme="majorHAnsi"/>
        </w:rPr>
        <w:t xml:space="preserve"> </w:t>
      </w:r>
      <w:r w:rsidR="003548E8" w:rsidRPr="00702CBB">
        <w:rPr>
          <w:rFonts w:asciiTheme="majorHAnsi" w:hAnsiTheme="majorHAnsi" w:cstheme="majorHAnsi"/>
        </w:rPr>
        <w:t xml:space="preserve">Objeto: Execução de obras de contenções do trecho da Avenida Marginal ao Rio Tamanduateí / Corumbé / </w:t>
      </w:r>
      <w:r w:rsidR="003548E8" w:rsidRPr="00702CBB">
        <w:rPr>
          <w:rFonts w:asciiTheme="majorHAnsi" w:hAnsiTheme="majorHAnsi" w:cstheme="majorHAnsi"/>
        </w:rPr>
        <w:lastRenderedPageBreak/>
        <w:t xml:space="preserve">Staquim - Etapa II. Abertura: 28/12/2022 às 10:00hs. O edital encontra-se no site </w:t>
      </w:r>
      <w:hyperlink r:id="rId102" w:history="1">
        <w:r w:rsidRPr="00F646C4">
          <w:rPr>
            <w:rStyle w:val="Hyperlink"/>
            <w:rFonts w:asciiTheme="majorHAnsi" w:hAnsiTheme="majorHAnsi" w:cstheme="majorHAnsi"/>
          </w:rPr>
          <w:t>www.maua.sp.gov.br</w:t>
        </w:r>
      </w:hyperlink>
      <w:r w:rsidR="003548E8" w:rsidRPr="00702CBB">
        <w:rPr>
          <w:rFonts w:asciiTheme="majorHAnsi" w:hAnsiTheme="majorHAnsi" w:cstheme="majorHAnsi"/>
        </w:rPr>
        <w:t>.</w:t>
      </w:r>
      <w:r>
        <w:rPr>
          <w:rFonts w:asciiTheme="majorHAnsi" w:hAnsiTheme="majorHAnsi" w:cstheme="majorHAnsi"/>
        </w:rPr>
        <w:t xml:space="preserve"> </w:t>
      </w:r>
      <w:r w:rsidR="009E16C3" w:rsidRPr="00702CBB">
        <w:rPr>
          <w:rFonts w:asciiTheme="majorHAnsi" w:hAnsiTheme="majorHAnsi" w:cstheme="majorHAnsi"/>
        </w:rPr>
        <w:t>Inf.</w:t>
      </w:r>
      <w:r w:rsidR="003548E8" w:rsidRPr="00702CBB">
        <w:rPr>
          <w:rFonts w:asciiTheme="majorHAnsi" w:hAnsiTheme="majorHAnsi" w:cstheme="majorHAnsi"/>
        </w:rPr>
        <w:t>: (11)4512-7824.</w:t>
      </w:r>
    </w:p>
    <w:p w14:paraId="6BB96270" w14:textId="77777777" w:rsidR="009E16C3" w:rsidRPr="00702CBB" w:rsidRDefault="009E16C3" w:rsidP="003548E8">
      <w:pPr>
        <w:autoSpaceDE w:val="0"/>
        <w:autoSpaceDN w:val="0"/>
        <w:adjustRightInd w:val="0"/>
        <w:jc w:val="both"/>
        <w:rPr>
          <w:rFonts w:asciiTheme="majorHAnsi" w:hAnsiTheme="majorHAnsi" w:cstheme="majorHAnsi"/>
          <w:b/>
        </w:rPr>
      </w:pPr>
    </w:p>
    <w:p w14:paraId="6079818C" w14:textId="77777777" w:rsidR="00C74511" w:rsidRPr="00702CBB" w:rsidRDefault="00C74511" w:rsidP="00C74511">
      <w:pPr>
        <w:autoSpaceDE w:val="0"/>
        <w:autoSpaceDN w:val="0"/>
        <w:adjustRightInd w:val="0"/>
        <w:jc w:val="center"/>
        <w:rPr>
          <w:rFonts w:asciiTheme="majorHAnsi" w:hAnsiTheme="majorHAnsi" w:cstheme="majorHAnsi"/>
          <w:b/>
        </w:rPr>
      </w:pPr>
    </w:p>
    <w:p w14:paraId="73EFD12F" w14:textId="02C54653" w:rsidR="00C74511" w:rsidRPr="00702CBB" w:rsidRDefault="000E757A" w:rsidP="00C74511">
      <w:pPr>
        <w:autoSpaceDE w:val="0"/>
        <w:autoSpaceDN w:val="0"/>
        <w:adjustRightInd w:val="0"/>
        <w:jc w:val="center"/>
        <w:rPr>
          <w:rFonts w:asciiTheme="majorHAnsi" w:hAnsiTheme="majorHAnsi" w:cstheme="majorHAnsi"/>
          <w:b/>
        </w:rPr>
      </w:pPr>
      <w:r w:rsidRPr="00702CBB">
        <w:rPr>
          <w:rFonts w:asciiTheme="majorHAnsi" w:hAnsiTheme="majorHAnsi" w:cstheme="majorHAnsi"/>
          <w:b/>
        </w:rPr>
        <w:t xml:space="preserve">ESTADO DE SERGIPE </w:t>
      </w:r>
    </w:p>
    <w:p w14:paraId="3D120B2B" w14:textId="77777777" w:rsidR="003548E8" w:rsidRPr="00DE32C5" w:rsidRDefault="003548E8" w:rsidP="00116C0D">
      <w:pPr>
        <w:autoSpaceDE w:val="0"/>
        <w:autoSpaceDN w:val="0"/>
        <w:adjustRightInd w:val="0"/>
        <w:jc w:val="both"/>
        <w:rPr>
          <w:rFonts w:asciiTheme="majorHAnsi" w:hAnsiTheme="majorHAnsi" w:cstheme="majorHAnsi"/>
          <w:b/>
        </w:rPr>
      </w:pPr>
    </w:p>
    <w:p w14:paraId="014C7180" w14:textId="259CDC9A" w:rsidR="003548E8" w:rsidRPr="00DE32C5" w:rsidRDefault="00DE32C5" w:rsidP="003548E8">
      <w:pPr>
        <w:autoSpaceDE w:val="0"/>
        <w:autoSpaceDN w:val="0"/>
        <w:adjustRightInd w:val="0"/>
        <w:jc w:val="both"/>
        <w:rPr>
          <w:rFonts w:asciiTheme="majorHAnsi" w:hAnsiTheme="majorHAnsi" w:cstheme="majorHAnsi"/>
          <w:b/>
        </w:rPr>
      </w:pPr>
      <w:r w:rsidRPr="00DE32C5">
        <w:rPr>
          <w:rFonts w:asciiTheme="majorHAnsi" w:hAnsiTheme="majorHAnsi" w:cstheme="majorHAnsi"/>
          <w:b/>
        </w:rPr>
        <w:t>DER/ SE - CONCORRÊNCIA Nº 27/2022 (DISPONÍVEL)</w:t>
      </w:r>
    </w:p>
    <w:p w14:paraId="78433F5E" w14:textId="460C306D" w:rsidR="003548E8"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Objeto: Execução de serviços / obras de duplicação asfáltica na Rodovia SE-220, acesso à cidade de Aquidabã, com extensão de 1,31 km, neste Estado.</w:t>
      </w:r>
      <w:r w:rsidR="00DE32C5">
        <w:rPr>
          <w:rFonts w:asciiTheme="majorHAnsi" w:hAnsiTheme="majorHAnsi" w:cstheme="majorHAnsi"/>
        </w:rPr>
        <w:t xml:space="preserve"> </w:t>
      </w:r>
      <w:r w:rsidRPr="00702CBB">
        <w:rPr>
          <w:rFonts w:asciiTheme="majorHAnsi" w:hAnsiTheme="majorHAnsi" w:cstheme="majorHAnsi"/>
        </w:rPr>
        <w:t>Valor Estimado: R$ 4.902.056,98 (quatro milhões e novecentos e dois mil e cinqüenta e seis reais e noventa e oito centavos);</w:t>
      </w:r>
      <w:r w:rsidR="00DE32C5">
        <w:rPr>
          <w:rFonts w:asciiTheme="majorHAnsi" w:hAnsiTheme="majorHAnsi" w:cstheme="majorHAnsi"/>
        </w:rPr>
        <w:t xml:space="preserve"> </w:t>
      </w:r>
      <w:r w:rsidRPr="00702CBB">
        <w:rPr>
          <w:rFonts w:asciiTheme="majorHAnsi" w:hAnsiTheme="majorHAnsi" w:cstheme="majorHAnsi"/>
        </w:rPr>
        <w:t>Data do recebimento das propostas: 29 de dezembro de 2022, às 9h;</w:t>
      </w:r>
      <w:r w:rsidR="00DE32C5">
        <w:rPr>
          <w:rFonts w:asciiTheme="majorHAnsi" w:hAnsiTheme="majorHAnsi" w:cstheme="majorHAnsi"/>
        </w:rPr>
        <w:t xml:space="preserve"> </w:t>
      </w:r>
      <w:r w:rsidRPr="00702CBB">
        <w:rPr>
          <w:rFonts w:asciiTheme="majorHAnsi" w:hAnsiTheme="majorHAnsi" w:cstheme="majorHAnsi"/>
        </w:rPr>
        <w:t>Prazo de Execução: 120 (cento e vinte) dias.</w:t>
      </w:r>
      <w:r w:rsidR="009428D5" w:rsidRPr="00702CBB">
        <w:rPr>
          <w:rFonts w:asciiTheme="majorHAnsi" w:hAnsiTheme="majorHAnsi" w:cstheme="majorHAnsi"/>
        </w:rPr>
        <w:t xml:space="preserve"> </w:t>
      </w:r>
      <w:hyperlink r:id="rId103" w:history="1">
        <w:r w:rsidR="009428D5" w:rsidRPr="00702CBB">
          <w:rPr>
            <w:rStyle w:val="Hyperlink"/>
            <w:rFonts w:asciiTheme="majorHAnsi" w:hAnsiTheme="majorHAnsi" w:cstheme="majorHAnsi"/>
          </w:rPr>
          <w:t>https://der.se.gov.br/concorrencia-no-27-2022-disponivel/</w:t>
        </w:r>
      </w:hyperlink>
      <w:r w:rsidR="009428D5" w:rsidRPr="00702CBB">
        <w:rPr>
          <w:rFonts w:asciiTheme="majorHAnsi" w:hAnsiTheme="majorHAnsi" w:cstheme="majorHAnsi"/>
        </w:rPr>
        <w:t xml:space="preserve">. </w:t>
      </w:r>
    </w:p>
    <w:p w14:paraId="6E838B81" w14:textId="3173849F" w:rsidR="003548E8" w:rsidRPr="00DE32C5" w:rsidRDefault="00DE32C5" w:rsidP="003548E8">
      <w:pPr>
        <w:autoSpaceDE w:val="0"/>
        <w:autoSpaceDN w:val="0"/>
        <w:adjustRightInd w:val="0"/>
        <w:jc w:val="both"/>
        <w:rPr>
          <w:rFonts w:asciiTheme="majorHAnsi" w:hAnsiTheme="majorHAnsi" w:cstheme="majorHAnsi"/>
          <w:b/>
        </w:rPr>
      </w:pPr>
      <w:r w:rsidRPr="00DE32C5">
        <w:rPr>
          <w:rFonts w:asciiTheme="majorHAnsi" w:hAnsiTheme="majorHAnsi" w:cstheme="majorHAnsi"/>
          <w:b/>
        </w:rPr>
        <w:t>CONCORRÊNCIA Nº 26/2022 (DISPONÍVEL)</w:t>
      </w:r>
    </w:p>
    <w:p w14:paraId="272FEBA4" w14:textId="6258C032" w:rsidR="003548E8"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Objeto: Execução de serviços / obras para pavimentação asfáltica em ruas de diversos municípios do Estado de Sergipe, conforme relação em anexo.</w:t>
      </w:r>
      <w:r w:rsidR="00DE32C5">
        <w:rPr>
          <w:rFonts w:asciiTheme="majorHAnsi" w:hAnsiTheme="majorHAnsi" w:cstheme="majorHAnsi"/>
        </w:rPr>
        <w:t xml:space="preserve"> </w:t>
      </w:r>
      <w:r w:rsidRPr="00702CBB">
        <w:rPr>
          <w:rFonts w:asciiTheme="majorHAnsi" w:hAnsiTheme="majorHAnsi" w:cstheme="majorHAnsi"/>
        </w:rPr>
        <w:t>Valor Estimado: R$ 4.661.357,22 (quatro milhões e seiscentos e sessenta e um mil e trezentos e cinquenta e sete reais e vinte e dois centavos);</w:t>
      </w:r>
      <w:r w:rsidR="00DE32C5">
        <w:rPr>
          <w:rFonts w:asciiTheme="majorHAnsi" w:hAnsiTheme="majorHAnsi" w:cstheme="majorHAnsi"/>
        </w:rPr>
        <w:t xml:space="preserve"> </w:t>
      </w:r>
      <w:r w:rsidRPr="00702CBB">
        <w:rPr>
          <w:rFonts w:asciiTheme="majorHAnsi" w:hAnsiTheme="majorHAnsi" w:cstheme="majorHAnsi"/>
        </w:rPr>
        <w:t>Data do recebimento das propostas: 28 de dezembro de 2022, às 9h;</w:t>
      </w:r>
      <w:r w:rsidR="00DE32C5">
        <w:rPr>
          <w:rFonts w:asciiTheme="majorHAnsi" w:hAnsiTheme="majorHAnsi" w:cstheme="majorHAnsi"/>
        </w:rPr>
        <w:t xml:space="preserve"> </w:t>
      </w:r>
      <w:r w:rsidRPr="00702CBB">
        <w:rPr>
          <w:rFonts w:asciiTheme="majorHAnsi" w:hAnsiTheme="majorHAnsi" w:cstheme="majorHAnsi"/>
        </w:rPr>
        <w:t>Prazo de Execução: 180 (cento e oitenta) dias.</w:t>
      </w:r>
      <w:r w:rsidR="009428D5" w:rsidRPr="00702CBB">
        <w:rPr>
          <w:rFonts w:asciiTheme="majorHAnsi" w:hAnsiTheme="majorHAnsi" w:cstheme="majorHAnsi"/>
        </w:rPr>
        <w:t xml:space="preserve"> </w:t>
      </w:r>
      <w:hyperlink r:id="rId104" w:history="1">
        <w:r w:rsidR="009428D5" w:rsidRPr="00702CBB">
          <w:rPr>
            <w:rStyle w:val="Hyperlink"/>
            <w:rFonts w:asciiTheme="majorHAnsi" w:hAnsiTheme="majorHAnsi" w:cstheme="majorHAnsi"/>
          </w:rPr>
          <w:t>https://der.se.gov.br/concorrencia-no-26-2022-disponivel/</w:t>
        </w:r>
      </w:hyperlink>
      <w:r w:rsidR="009428D5" w:rsidRPr="00702CBB">
        <w:rPr>
          <w:rFonts w:asciiTheme="majorHAnsi" w:hAnsiTheme="majorHAnsi" w:cstheme="majorHAnsi"/>
        </w:rPr>
        <w:t xml:space="preserve">. </w:t>
      </w:r>
    </w:p>
    <w:p w14:paraId="1BF00453" w14:textId="50B4DEC0" w:rsidR="003548E8" w:rsidRPr="00DE32C5" w:rsidRDefault="00DE32C5" w:rsidP="003548E8">
      <w:pPr>
        <w:autoSpaceDE w:val="0"/>
        <w:autoSpaceDN w:val="0"/>
        <w:adjustRightInd w:val="0"/>
        <w:jc w:val="both"/>
        <w:rPr>
          <w:rFonts w:asciiTheme="majorHAnsi" w:hAnsiTheme="majorHAnsi" w:cstheme="majorHAnsi"/>
          <w:b/>
        </w:rPr>
      </w:pPr>
      <w:r w:rsidRPr="00DE32C5">
        <w:rPr>
          <w:rFonts w:asciiTheme="majorHAnsi" w:hAnsiTheme="majorHAnsi" w:cstheme="majorHAnsi"/>
          <w:b/>
        </w:rPr>
        <w:t>CONCORRÊNCIA N° 25/2022 (DISPONÍVEL)</w:t>
      </w:r>
    </w:p>
    <w:p w14:paraId="56A0DD76" w14:textId="420D6EB9" w:rsidR="00116C0D" w:rsidRPr="00702CBB" w:rsidRDefault="003548E8" w:rsidP="003548E8">
      <w:pPr>
        <w:autoSpaceDE w:val="0"/>
        <w:autoSpaceDN w:val="0"/>
        <w:adjustRightInd w:val="0"/>
        <w:jc w:val="both"/>
        <w:rPr>
          <w:rFonts w:asciiTheme="majorHAnsi" w:hAnsiTheme="majorHAnsi" w:cstheme="majorHAnsi"/>
        </w:rPr>
      </w:pPr>
      <w:r w:rsidRPr="00702CBB">
        <w:rPr>
          <w:rFonts w:asciiTheme="majorHAnsi" w:hAnsiTheme="majorHAnsi" w:cstheme="majorHAnsi"/>
        </w:rPr>
        <w:t>Objeto: Implantação da pavimentação asfáltica de parte da rodovia SE-100, trecho: Povoado Saramém / Entr. SE-204 (acesso Povoado Brejão), com extensão de 5,90 km, neste Estado.</w:t>
      </w:r>
      <w:r w:rsidR="00DE32C5">
        <w:rPr>
          <w:rFonts w:asciiTheme="majorHAnsi" w:hAnsiTheme="majorHAnsi" w:cstheme="majorHAnsi"/>
        </w:rPr>
        <w:t xml:space="preserve"> </w:t>
      </w:r>
      <w:r w:rsidRPr="00702CBB">
        <w:rPr>
          <w:rFonts w:asciiTheme="majorHAnsi" w:hAnsiTheme="majorHAnsi" w:cstheme="majorHAnsi"/>
        </w:rPr>
        <w:t>Valor Estimado: R$ 12.954.750,21 (doze milhões e novecentos e cinquenta e quatro mil e setecentos cinquenta reais e vinte e um centavos);</w:t>
      </w:r>
      <w:r w:rsidR="00DE32C5">
        <w:rPr>
          <w:rFonts w:asciiTheme="majorHAnsi" w:hAnsiTheme="majorHAnsi" w:cstheme="majorHAnsi"/>
        </w:rPr>
        <w:t xml:space="preserve"> </w:t>
      </w:r>
      <w:r w:rsidRPr="00702CBB">
        <w:rPr>
          <w:rFonts w:asciiTheme="majorHAnsi" w:hAnsiTheme="majorHAnsi" w:cstheme="majorHAnsi"/>
        </w:rPr>
        <w:t>Data do recebimento das propostas: 27 de dezembro de 2022, às 9h;</w:t>
      </w:r>
      <w:r w:rsidR="00DE32C5">
        <w:rPr>
          <w:rFonts w:asciiTheme="majorHAnsi" w:hAnsiTheme="majorHAnsi" w:cstheme="majorHAnsi"/>
        </w:rPr>
        <w:t xml:space="preserve"> </w:t>
      </w:r>
      <w:r w:rsidRPr="00702CBB">
        <w:rPr>
          <w:rFonts w:asciiTheme="majorHAnsi" w:hAnsiTheme="majorHAnsi" w:cstheme="majorHAnsi"/>
        </w:rPr>
        <w:t>Prazo de Execução: 240 (duzentos e quarenta) dias.</w:t>
      </w:r>
      <w:r w:rsidR="009428D5" w:rsidRPr="00702CBB">
        <w:rPr>
          <w:rFonts w:asciiTheme="majorHAnsi" w:hAnsiTheme="majorHAnsi" w:cstheme="majorHAnsi"/>
        </w:rPr>
        <w:t xml:space="preserve"> </w:t>
      </w:r>
      <w:hyperlink r:id="rId105" w:history="1">
        <w:r w:rsidR="009428D5" w:rsidRPr="00702CBB">
          <w:rPr>
            <w:rStyle w:val="Hyperlink"/>
            <w:rFonts w:asciiTheme="majorHAnsi" w:hAnsiTheme="majorHAnsi" w:cstheme="majorHAnsi"/>
          </w:rPr>
          <w:t>https://der.se.gov.br/concorrencia-n-25-2022-disponivel/</w:t>
        </w:r>
      </w:hyperlink>
      <w:r w:rsidR="009428D5" w:rsidRPr="00702CBB">
        <w:rPr>
          <w:rFonts w:asciiTheme="majorHAnsi" w:hAnsiTheme="majorHAnsi" w:cstheme="majorHAnsi"/>
        </w:rPr>
        <w:t xml:space="preserve">. </w:t>
      </w:r>
    </w:p>
    <w:p w14:paraId="700DD7D7" w14:textId="77777777" w:rsidR="003548E8" w:rsidRPr="00702CBB" w:rsidRDefault="003548E8" w:rsidP="00116C0D">
      <w:pPr>
        <w:autoSpaceDE w:val="0"/>
        <w:autoSpaceDN w:val="0"/>
        <w:adjustRightInd w:val="0"/>
        <w:jc w:val="both"/>
        <w:rPr>
          <w:rFonts w:asciiTheme="majorHAnsi" w:hAnsiTheme="majorHAnsi" w:cstheme="majorHAnsi"/>
          <w:b/>
        </w:rPr>
      </w:pPr>
    </w:p>
    <w:p w14:paraId="5E1E570D" w14:textId="77777777" w:rsidR="003548E8" w:rsidRPr="00702CBB" w:rsidRDefault="003548E8" w:rsidP="00116C0D">
      <w:pPr>
        <w:autoSpaceDE w:val="0"/>
        <w:autoSpaceDN w:val="0"/>
        <w:adjustRightInd w:val="0"/>
        <w:jc w:val="both"/>
        <w:rPr>
          <w:rFonts w:asciiTheme="majorHAnsi" w:hAnsiTheme="majorHAnsi" w:cstheme="majorHAnsi"/>
          <w:b/>
        </w:rPr>
      </w:pPr>
    </w:p>
    <w:p w14:paraId="5D7497EC" w14:textId="77777777" w:rsidR="00FC679B" w:rsidRPr="00702CBB"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02CBB">
        <w:rPr>
          <w:rFonts w:asciiTheme="majorHAnsi" w:hAnsiTheme="majorHAnsi" w:cstheme="majorHAnsi"/>
          <w:i/>
          <w:color w:val="FFFFFF" w:themeColor="background1"/>
          <w:spacing w:val="20"/>
        </w:rPr>
        <w:t>- PATROCÍNIO INSTITUCIONAL-</w:t>
      </w:r>
    </w:p>
    <w:p w14:paraId="5CF530C5" w14:textId="77777777" w:rsidR="00FC679B" w:rsidRPr="00702CBB" w:rsidRDefault="00FC679B" w:rsidP="00FC679B">
      <w:pPr>
        <w:pStyle w:val="SemEspaamento"/>
        <w:ind w:right="453"/>
        <w:jc w:val="right"/>
        <w:rPr>
          <w:rFonts w:asciiTheme="majorHAnsi" w:hAnsiTheme="majorHAnsi" w:cstheme="majorHAnsi"/>
          <w:i/>
          <w:spacing w:val="20"/>
        </w:rPr>
      </w:pPr>
    </w:p>
    <w:p w14:paraId="455CCEF5" w14:textId="77777777" w:rsidR="00FC679B" w:rsidRPr="00702CBB" w:rsidRDefault="00FC679B" w:rsidP="00FC679B">
      <w:pPr>
        <w:autoSpaceDE w:val="0"/>
        <w:autoSpaceDN w:val="0"/>
        <w:adjustRightInd w:val="0"/>
        <w:jc w:val="both"/>
        <w:rPr>
          <w:rFonts w:asciiTheme="majorHAnsi" w:hAnsiTheme="majorHAnsi" w:cstheme="majorHAnsi"/>
        </w:rPr>
      </w:pPr>
      <w:r w:rsidRPr="00702CBB">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107">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702CBB" w:rsidRDefault="00FC679B" w:rsidP="00FC679B">
      <w:pPr>
        <w:autoSpaceDE w:val="0"/>
        <w:autoSpaceDN w:val="0"/>
        <w:adjustRightInd w:val="0"/>
        <w:jc w:val="center"/>
        <w:rPr>
          <w:rFonts w:asciiTheme="majorHAnsi" w:hAnsiTheme="majorHAnsi" w:cstheme="majorHAnsi"/>
          <w:b/>
        </w:rPr>
      </w:pPr>
    </w:p>
    <w:p w14:paraId="054206BB" w14:textId="77777777" w:rsidR="004618CB" w:rsidRPr="00702CBB" w:rsidRDefault="004618CB" w:rsidP="004618CB">
      <w:pPr>
        <w:pStyle w:val="SemEspaamento"/>
        <w:jc w:val="both"/>
        <w:rPr>
          <w:rFonts w:asciiTheme="majorHAnsi" w:hAnsiTheme="majorHAnsi" w:cstheme="majorHAnsi"/>
          <w:spacing w:val="20"/>
        </w:rPr>
      </w:pPr>
    </w:p>
    <w:p w14:paraId="108D90EA" w14:textId="5778AA72" w:rsidR="004618CB" w:rsidRPr="00702CBB" w:rsidRDefault="004618CB" w:rsidP="004618CB">
      <w:pPr>
        <w:pStyle w:val="SemEspaamento"/>
        <w:jc w:val="both"/>
        <w:rPr>
          <w:rFonts w:asciiTheme="majorHAnsi" w:hAnsiTheme="majorHAnsi" w:cstheme="majorHAnsi"/>
          <w:spacing w:val="20"/>
        </w:rPr>
      </w:pPr>
      <w:r w:rsidRPr="00702CBB">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702CBB" w:rsidRDefault="004618CB" w:rsidP="00FC679B">
      <w:pPr>
        <w:pStyle w:val="SemEspaamento"/>
        <w:jc w:val="both"/>
        <w:rPr>
          <w:rFonts w:asciiTheme="majorHAnsi" w:hAnsiTheme="majorHAnsi" w:cstheme="majorHAnsi"/>
          <w:spacing w:val="20"/>
        </w:rPr>
      </w:pPr>
    </w:p>
    <w:p w14:paraId="08229B6F" w14:textId="77777777" w:rsidR="00FC679B" w:rsidRPr="00702CBB" w:rsidRDefault="00FC679B" w:rsidP="00FC679B">
      <w:pPr>
        <w:pStyle w:val="SemEspaamento"/>
        <w:jc w:val="both"/>
        <w:rPr>
          <w:rFonts w:asciiTheme="majorHAnsi" w:hAnsiTheme="majorHAnsi" w:cstheme="majorHAnsi"/>
          <w:spacing w:val="20"/>
        </w:rPr>
      </w:pPr>
      <w:r w:rsidRPr="00702CBB">
        <w:rPr>
          <w:rFonts w:asciiTheme="majorHAnsi" w:hAnsiTheme="majorHAnsi" w:cstheme="majorHAnsi"/>
          <w:noProof/>
          <w:spacing w:val="20"/>
        </w:rPr>
        <w:lastRenderedPageBreak/>
        <w:drawing>
          <wp:inline distT="0" distB="0" distL="0" distR="0" wp14:anchorId="65035305" wp14:editId="4B94DD6D">
            <wp:extent cx="6834478" cy="1071040"/>
            <wp:effectExtent l="0" t="0" r="5080" b="0"/>
            <wp:docPr id="7" name="Imagem 7">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702CBB" w:rsidRDefault="00FC679B" w:rsidP="00FC679B">
      <w:pPr>
        <w:autoSpaceDE w:val="0"/>
        <w:autoSpaceDN w:val="0"/>
        <w:adjustRightInd w:val="0"/>
        <w:jc w:val="both"/>
        <w:rPr>
          <w:rFonts w:asciiTheme="majorHAnsi" w:hAnsiTheme="majorHAnsi" w:cstheme="majorHAnsi"/>
          <w:b/>
        </w:rPr>
      </w:pPr>
    </w:p>
    <w:p w14:paraId="62A27AB2" w14:textId="77777777" w:rsidR="00DE16DD" w:rsidRPr="00702CBB"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702CBB">
        <w:rPr>
          <w:rFonts w:asciiTheme="majorHAnsi" w:hAnsiTheme="majorHAnsi" w:cstheme="majorHAnsi"/>
          <w:i/>
          <w:color w:val="FFFFFF" w:themeColor="background1"/>
          <w:spacing w:val="20"/>
        </w:rPr>
        <w:t>- PUBLICIDADE -</w:t>
      </w:r>
    </w:p>
    <w:p w14:paraId="0E49E219" w14:textId="77777777" w:rsidR="00DE16DD" w:rsidRPr="00702CBB" w:rsidRDefault="00DE16DD" w:rsidP="00DE16DD">
      <w:pPr>
        <w:rPr>
          <w:rFonts w:asciiTheme="majorHAnsi" w:hAnsiTheme="majorHAnsi" w:cstheme="majorHAnsi"/>
        </w:rPr>
      </w:pPr>
    </w:p>
    <w:p w14:paraId="79F0CBA0" w14:textId="2FA6E97E" w:rsidR="00F05FD3" w:rsidRPr="00702CBB" w:rsidRDefault="00F05FD3" w:rsidP="0017087A">
      <w:pPr>
        <w:autoSpaceDE w:val="0"/>
        <w:autoSpaceDN w:val="0"/>
        <w:adjustRightInd w:val="0"/>
        <w:jc w:val="center"/>
        <w:rPr>
          <w:rFonts w:asciiTheme="majorHAnsi" w:hAnsiTheme="majorHAnsi" w:cstheme="majorHAnsi"/>
        </w:rPr>
      </w:pPr>
      <w:r w:rsidRPr="00702CBB">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3">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702CBB" w:rsidRDefault="008D5A5D" w:rsidP="0017087A">
      <w:pPr>
        <w:autoSpaceDE w:val="0"/>
        <w:autoSpaceDN w:val="0"/>
        <w:adjustRightInd w:val="0"/>
        <w:jc w:val="center"/>
        <w:rPr>
          <w:rFonts w:asciiTheme="majorHAnsi" w:hAnsiTheme="majorHAnsi" w:cstheme="majorHAnsi"/>
        </w:rPr>
      </w:pPr>
    </w:p>
    <w:p w14:paraId="4FF2DF56" w14:textId="73708122" w:rsidR="008D5A5D" w:rsidRPr="00702CBB" w:rsidRDefault="008D5A5D" w:rsidP="0017087A">
      <w:pPr>
        <w:autoSpaceDE w:val="0"/>
        <w:autoSpaceDN w:val="0"/>
        <w:adjustRightInd w:val="0"/>
        <w:jc w:val="center"/>
        <w:rPr>
          <w:rFonts w:asciiTheme="majorHAnsi" w:hAnsiTheme="majorHAnsi" w:cstheme="majorHAnsi"/>
        </w:rPr>
      </w:pPr>
      <w:r w:rsidRPr="00702CBB">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15">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702CBB" w:rsidSect="001042F4">
      <w:headerReference w:type="default" r:id="rId116"/>
      <w:footerReference w:type="default" r:id="rId11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DF457" w14:textId="77777777" w:rsidR="007E2F73" w:rsidRDefault="007E2F73">
      <w:r>
        <w:separator/>
      </w:r>
    </w:p>
  </w:endnote>
  <w:endnote w:type="continuationSeparator" w:id="0">
    <w:p w14:paraId="3223FC60" w14:textId="77777777" w:rsidR="007E2F73" w:rsidRDefault="007E2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34492" w:rsidRPr="00FE1850" w:rsidRDefault="0093449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34492" w:rsidRDefault="007E2F73" w:rsidP="00FE1850">
    <w:pPr>
      <w:shd w:val="clear" w:color="auto" w:fill="F2F2F2" w:themeFill="background1" w:themeFillShade="F2"/>
      <w:jc w:val="center"/>
      <w:rPr>
        <w:rFonts w:ascii="Arial" w:hAnsi="Arial" w:cs="Arial"/>
        <w:sz w:val="16"/>
      </w:rPr>
    </w:pPr>
    <w:hyperlink r:id="rId1" w:history="1">
      <w:r w:rsidR="00934492" w:rsidRPr="00317F1A">
        <w:rPr>
          <w:rStyle w:val="Hyperlink"/>
          <w:rFonts w:ascii="Arial" w:hAnsi="Arial" w:cs="Arial"/>
          <w:sz w:val="16"/>
        </w:rPr>
        <w:t>http://www.sicepot-mg.com.br/</w:t>
      </w:r>
    </w:hyperlink>
    <w:r w:rsidR="00934492" w:rsidRPr="00FE1850">
      <w:rPr>
        <w:rFonts w:ascii="Arial" w:hAnsi="Arial" w:cs="Arial"/>
        <w:sz w:val="16"/>
      </w:rPr>
      <w:t xml:space="preserve">- E-mail: </w:t>
    </w:r>
    <w:hyperlink r:id="rId2" w:history="1">
      <w:r w:rsidR="00934492" w:rsidRPr="00317F1A">
        <w:rPr>
          <w:rStyle w:val="Hyperlink"/>
          <w:rFonts w:ascii="Arial" w:hAnsi="Arial" w:cs="Arial"/>
          <w:sz w:val="16"/>
        </w:rPr>
        <w:t>licitacao@sicepotmg.com</w:t>
      </w:r>
    </w:hyperlink>
  </w:p>
  <w:p w14:paraId="1130C8B5" w14:textId="77777777" w:rsidR="00934492" w:rsidRPr="001042F4" w:rsidRDefault="0093449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34492" w14:paraId="15E73B0D" w14:textId="77777777" w:rsidTr="001042F4">
      <w:tc>
        <w:tcPr>
          <w:tcW w:w="2977" w:type="dxa"/>
          <w:shd w:val="clear" w:color="auto" w:fill="F2F2F2" w:themeFill="background1" w:themeFillShade="F2"/>
          <w:vAlign w:val="center"/>
        </w:tcPr>
        <w:p w14:paraId="179090BD" w14:textId="77777777" w:rsidR="00934492" w:rsidRDefault="00934492" w:rsidP="001042F4">
          <w:pPr>
            <w:jc w:val="center"/>
            <w:rPr>
              <w:rFonts w:ascii="Arial" w:hAnsi="Arial" w:cs="Arial"/>
              <w:sz w:val="16"/>
            </w:rPr>
          </w:pPr>
        </w:p>
      </w:tc>
      <w:tc>
        <w:tcPr>
          <w:tcW w:w="1418" w:type="dxa"/>
          <w:shd w:val="clear" w:color="auto" w:fill="F2F2F2" w:themeFill="background1" w:themeFillShade="F2"/>
        </w:tcPr>
        <w:p w14:paraId="200D52FE" w14:textId="77777777" w:rsidR="00934492" w:rsidRPr="001042F4" w:rsidRDefault="0093449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34492" w:rsidRDefault="0093449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34492" w:rsidRDefault="0093449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34492" w:rsidRDefault="0093449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34492" w:rsidRDefault="0093449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34492" w:rsidRDefault="00934492" w:rsidP="001042F4">
          <w:pPr>
            <w:jc w:val="center"/>
            <w:rPr>
              <w:rFonts w:ascii="Arial" w:hAnsi="Arial" w:cs="Arial"/>
              <w:noProof/>
              <w:sz w:val="16"/>
            </w:rPr>
          </w:pPr>
        </w:p>
      </w:tc>
    </w:tr>
  </w:tbl>
  <w:p w14:paraId="62D11665" w14:textId="77777777" w:rsidR="00934492" w:rsidRPr="18102E9A" w:rsidRDefault="0093449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61C7B" w14:textId="77777777" w:rsidR="007E2F73" w:rsidRDefault="007E2F73">
      <w:r>
        <w:separator/>
      </w:r>
    </w:p>
  </w:footnote>
  <w:footnote w:type="continuationSeparator" w:id="0">
    <w:p w14:paraId="70C0B048" w14:textId="77777777" w:rsidR="007E2F73" w:rsidRDefault="007E2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34492" w:rsidRDefault="0093449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040A018" w:rsidR="00934492" w:rsidRPr="20774586" w:rsidRDefault="00934492" w:rsidP="007C304A">
                          <w:pPr>
                            <w:rPr>
                              <w:rFonts w:ascii="Arial" w:hAnsi="Arial" w:cs="Arial"/>
                              <w:b/>
                              <w:color w:val="FFFFFF"/>
                              <w:sz w:val="18"/>
                              <w:szCs w:val="18"/>
                            </w:rPr>
                          </w:pPr>
                          <w:r>
                            <w:rPr>
                              <w:rFonts w:ascii="Arial" w:hAnsi="Arial" w:cs="Arial"/>
                              <w:b/>
                              <w:bCs/>
                              <w:iCs/>
                              <w:caps/>
                              <w:color w:val="FFFFFF"/>
                              <w:sz w:val="18"/>
                              <w:szCs w:val="18"/>
                            </w:rPr>
                            <w:t>25/11/2022 - EdiçÃo nº 203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951E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4951E1">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040A018" w:rsidR="00934492" w:rsidRPr="20774586" w:rsidRDefault="00934492" w:rsidP="007C304A">
                    <w:pPr>
                      <w:rPr>
                        <w:rFonts w:ascii="Arial" w:hAnsi="Arial" w:cs="Arial"/>
                        <w:b/>
                        <w:color w:val="FFFFFF"/>
                        <w:sz w:val="18"/>
                        <w:szCs w:val="18"/>
                      </w:rPr>
                    </w:pPr>
                    <w:r>
                      <w:rPr>
                        <w:rFonts w:ascii="Arial" w:hAnsi="Arial" w:cs="Arial"/>
                        <w:b/>
                        <w:bCs/>
                        <w:iCs/>
                        <w:caps/>
                        <w:color w:val="FFFFFF"/>
                        <w:sz w:val="18"/>
                        <w:szCs w:val="18"/>
                      </w:rPr>
                      <w:t>25/11/2022 - EdiçÃo nº 203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951E1">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sidR="004951E1">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6A6"/>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7A"/>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66"/>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91"/>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8D1"/>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2B"/>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0D1"/>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E8"/>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BBE"/>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6B"/>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0D"/>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E1"/>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6B"/>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35"/>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D"/>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2A"/>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1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41"/>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0"/>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CF2"/>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1"/>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29"/>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BB"/>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4A"/>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06"/>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73"/>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2C"/>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74"/>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1A"/>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1F4"/>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9F7"/>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7C6"/>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92"/>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D5"/>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3"/>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3E"/>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D88"/>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6DD"/>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38"/>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6F37"/>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C"/>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0"/>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3C"/>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2C5"/>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98"/>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92"/>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91"/>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4AE"/>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6"/>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3E4"/>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1F"/>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61"/>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CE"/>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B"/>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478867">
      <w:bodyDiv w:val="1"/>
      <w:marLeft w:val="0"/>
      <w:marRight w:val="0"/>
      <w:marTop w:val="0"/>
      <w:marBottom w:val="0"/>
      <w:divBdr>
        <w:top w:val="none" w:sz="0" w:space="0" w:color="auto"/>
        <w:left w:val="none" w:sz="0" w:space="0" w:color="auto"/>
        <w:bottom w:val="none" w:sz="0" w:space="0" w:color="auto"/>
        <w:right w:val="none" w:sz="0" w:space="0" w:color="auto"/>
      </w:divBdr>
      <w:divsChild>
        <w:div w:id="879778911">
          <w:marLeft w:val="0"/>
          <w:marRight w:val="0"/>
          <w:marTop w:val="0"/>
          <w:marBottom w:val="0"/>
          <w:divBdr>
            <w:top w:val="none" w:sz="0" w:space="0" w:color="auto"/>
            <w:left w:val="none" w:sz="0" w:space="0" w:color="auto"/>
            <w:bottom w:val="none" w:sz="0" w:space="0" w:color="auto"/>
            <w:right w:val="none" w:sz="0" w:space="0" w:color="auto"/>
          </w:divBdr>
          <w:divsChild>
            <w:div w:id="67459950">
              <w:marLeft w:val="0"/>
              <w:marRight w:val="0"/>
              <w:marTop w:val="0"/>
              <w:marBottom w:val="0"/>
              <w:divBdr>
                <w:top w:val="none" w:sz="0" w:space="0" w:color="auto"/>
                <w:left w:val="none" w:sz="0" w:space="0" w:color="auto"/>
                <w:bottom w:val="none" w:sz="0" w:space="0" w:color="auto"/>
                <w:right w:val="none" w:sz="0" w:space="0" w:color="auto"/>
              </w:divBdr>
              <w:divsChild>
                <w:div w:id="5597064">
                  <w:marLeft w:val="0"/>
                  <w:marRight w:val="0"/>
                  <w:marTop w:val="0"/>
                  <w:marBottom w:val="0"/>
                  <w:divBdr>
                    <w:top w:val="none" w:sz="0" w:space="0" w:color="auto"/>
                    <w:left w:val="none" w:sz="0" w:space="0" w:color="auto"/>
                    <w:bottom w:val="none" w:sz="0" w:space="0" w:color="auto"/>
                    <w:right w:val="none" w:sz="0" w:space="0" w:color="auto"/>
                  </w:divBdr>
                  <w:divsChild>
                    <w:div w:id="1458832824">
                      <w:marLeft w:val="0"/>
                      <w:marRight w:val="0"/>
                      <w:marTop w:val="0"/>
                      <w:marBottom w:val="0"/>
                      <w:divBdr>
                        <w:top w:val="none" w:sz="0" w:space="0" w:color="auto"/>
                        <w:left w:val="none" w:sz="0" w:space="0" w:color="auto"/>
                        <w:bottom w:val="none" w:sz="0" w:space="0" w:color="auto"/>
                        <w:right w:val="none" w:sz="0" w:space="0" w:color="auto"/>
                      </w:divBdr>
                      <w:divsChild>
                        <w:div w:id="1594438542">
                          <w:marLeft w:val="0"/>
                          <w:marRight w:val="0"/>
                          <w:marTop w:val="0"/>
                          <w:marBottom w:val="0"/>
                          <w:divBdr>
                            <w:top w:val="none" w:sz="0" w:space="0" w:color="auto"/>
                            <w:left w:val="none" w:sz="0" w:space="0" w:color="auto"/>
                            <w:bottom w:val="none" w:sz="0" w:space="0" w:color="auto"/>
                            <w:right w:val="none" w:sz="0" w:space="0" w:color="auto"/>
                          </w:divBdr>
                          <w:divsChild>
                            <w:div w:id="2139831349">
                              <w:marLeft w:val="0"/>
                              <w:marRight w:val="0"/>
                              <w:marTop w:val="0"/>
                              <w:marBottom w:val="0"/>
                              <w:divBdr>
                                <w:top w:val="none" w:sz="0" w:space="0" w:color="auto"/>
                                <w:left w:val="none" w:sz="0" w:space="0" w:color="auto"/>
                                <w:bottom w:val="none" w:sz="0" w:space="0" w:color="auto"/>
                                <w:right w:val="none" w:sz="0" w:space="0" w:color="auto"/>
                              </w:divBdr>
                              <w:divsChild>
                                <w:div w:id="78408801">
                                  <w:marLeft w:val="0"/>
                                  <w:marRight w:val="0"/>
                                  <w:marTop w:val="0"/>
                                  <w:marBottom w:val="0"/>
                                  <w:divBdr>
                                    <w:top w:val="none" w:sz="0" w:space="0" w:color="auto"/>
                                    <w:left w:val="none" w:sz="0" w:space="0" w:color="auto"/>
                                    <w:bottom w:val="none" w:sz="0" w:space="0" w:color="auto"/>
                                    <w:right w:val="none" w:sz="0" w:space="0" w:color="auto"/>
                                  </w:divBdr>
                                  <w:divsChild>
                                    <w:div w:id="213855175">
                                      <w:marLeft w:val="0"/>
                                      <w:marRight w:val="0"/>
                                      <w:marTop w:val="0"/>
                                      <w:marBottom w:val="0"/>
                                      <w:divBdr>
                                        <w:top w:val="none" w:sz="0" w:space="0" w:color="auto"/>
                                        <w:left w:val="none" w:sz="0" w:space="0" w:color="auto"/>
                                        <w:bottom w:val="none" w:sz="0" w:space="0" w:color="auto"/>
                                        <w:right w:val="none" w:sz="0" w:space="0" w:color="auto"/>
                                      </w:divBdr>
                                      <w:divsChild>
                                        <w:div w:id="130950917">
                                          <w:marLeft w:val="0"/>
                                          <w:marRight w:val="0"/>
                                          <w:marTop w:val="0"/>
                                          <w:marBottom w:val="0"/>
                                          <w:divBdr>
                                            <w:top w:val="none" w:sz="0" w:space="0" w:color="auto"/>
                                            <w:left w:val="none" w:sz="0" w:space="0" w:color="auto"/>
                                            <w:bottom w:val="none" w:sz="0" w:space="0" w:color="auto"/>
                                            <w:right w:val="none" w:sz="0" w:space="0" w:color="auto"/>
                                          </w:divBdr>
                                          <w:divsChild>
                                            <w:div w:id="1210803371">
                                              <w:marLeft w:val="0"/>
                                              <w:marRight w:val="0"/>
                                              <w:marTop w:val="0"/>
                                              <w:marBottom w:val="0"/>
                                              <w:divBdr>
                                                <w:top w:val="none" w:sz="0" w:space="0" w:color="auto"/>
                                                <w:left w:val="none" w:sz="0" w:space="0" w:color="auto"/>
                                                <w:bottom w:val="none" w:sz="0" w:space="0" w:color="auto"/>
                                                <w:right w:val="none" w:sz="0" w:space="0" w:color="auto"/>
                                              </w:divBdr>
                                              <w:divsChild>
                                                <w:div w:id="1543713654">
                                                  <w:marLeft w:val="0"/>
                                                  <w:marRight w:val="0"/>
                                                  <w:marTop w:val="0"/>
                                                  <w:marBottom w:val="0"/>
                                                  <w:divBdr>
                                                    <w:top w:val="none" w:sz="0" w:space="0" w:color="auto"/>
                                                    <w:left w:val="none" w:sz="0" w:space="0" w:color="auto"/>
                                                    <w:bottom w:val="none" w:sz="0" w:space="0" w:color="auto"/>
                                                    <w:right w:val="none" w:sz="0" w:space="0" w:color="auto"/>
                                                  </w:divBdr>
                                                  <w:divsChild>
                                                    <w:div w:id="10875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rmodoparanaiba.mg.gov.br" TargetMode="External"/><Relationship Id="rId117" Type="http://schemas.openxmlformats.org/officeDocument/2006/relationships/footer" Target="footer1.xml"/><Relationship Id="rId21" Type="http://schemas.openxmlformats.org/officeDocument/2006/relationships/hyperlink" Target="http://www.bordadamata.mg.gov.br" TargetMode="External"/><Relationship Id="rId42" Type="http://schemas.openxmlformats.org/officeDocument/2006/relationships/hyperlink" Target="mailto:licitacao@pmsaa.mg.gov.br" TargetMode="External"/><Relationship Id="rId47" Type="http://schemas.openxmlformats.org/officeDocument/2006/relationships/hyperlink" Target="https://www.vazante.mg.gov.br/editais-e-licitacoes" TargetMode="External"/><Relationship Id="rId63" Type="http://schemas.openxmlformats.org/officeDocument/2006/relationships/hyperlink" Target="http://www.gov.br/compras/pt-br/" TargetMode="External"/><Relationship Id="rId68" Type="http://schemas.openxmlformats.org/officeDocument/2006/relationships/hyperlink" Target="http://www.gov.br/compras/pt-br/" TargetMode="External"/><Relationship Id="rId84" Type="http://schemas.openxmlformats.org/officeDocument/2006/relationships/hyperlink" Target="https://www.gov.br/dnit/pt-br/assuntos/licitacoes/superintendencias" TargetMode="External"/><Relationship Id="rId89" Type="http://schemas.openxmlformats.org/officeDocument/2006/relationships/hyperlink" Target="http://licitacao.sanepar.com.br" TargetMode="External"/><Relationship Id="rId112" Type="http://schemas.openxmlformats.org/officeDocument/2006/relationships/hyperlink" Target="https://atentasaude.com.br/contato/" TargetMode="External"/><Relationship Id="rId16" Type="http://schemas.openxmlformats.org/officeDocument/2006/relationships/hyperlink" Target="http://www.abrecampo.mg.gov.br" TargetMode="External"/><Relationship Id="rId107" Type="http://schemas.openxmlformats.org/officeDocument/2006/relationships/image" Target="media/image3.jpg"/><Relationship Id="rId11" Type="http://schemas.openxmlformats.org/officeDocument/2006/relationships/hyperlink" Target="http://www.copasa.com.br" TargetMode="External"/><Relationship Id="rId24" Type="http://schemas.openxmlformats.org/officeDocument/2006/relationships/hyperlink" Target="http://www.braunas.mg.gov.br" TargetMode="External"/><Relationship Id="rId32" Type="http://schemas.openxmlformats.org/officeDocument/2006/relationships/hyperlink" Target="mailto:licitacao.demae@gmail.com" TargetMode="External"/><Relationship Id="rId37" Type="http://schemas.openxmlformats.org/officeDocument/2006/relationships/hyperlink" Target="http://www.manhuacu.mg.gov.br" TargetMode="External"/><Relationship Id="rId40" Type="http://schemas.openxmlformats.org/officeDocument/2006/relationships/hyperlink" Target="http://www.pirapetinga.mg.gov.br" TargetMode="External"/><Relationship Id="rId45" Type="http://schemas.openxmlformats.org/officeDocument/2006/relationships/hyperlink" Target="mailto:licitacao@teofilootoni.mg.gov.br" TargetMode="External"/><Relationship Id="rId53" Type="http://schemas.openxmlformats.org/officeDocument/2006/relationships/hyperlink" Target="https://www.gov.br/compras/edital/195005-99-00031-2022" TargetMode="External"/><Relationship Id="rId58" Type="http://schemas.openxmlformats.org/officeDocument/2006/relationships/hyperlink" Target="https://www.gov.br/compras/edital/195005-99-00032-2022" TargetMode="External"/><Relationship Id="rId66" Type="http://schemas.openxmlformats.org/officeDocument/2006/relationships/hyperlink" Target="http://www.codevasf.gov.br" TargetMode="External"/><Relationship Id="rId74" Type="http://schemas.openxmlformats.org/officeDocument/2006/relationships/hyperlink" Target="http://www.dnit.gov.br" TargetMode="External"/><Relationship Id="rId79" Type="http://schemas.openxmlformats.org/officeDocument/2006/relationships/hyperlink" Target="http://www.aracruz.es.gov.br/licitacao" TargetMode="External"/><Relationship Id="rId87" Type="http://schemas.openxmlformats.org/officeDocument/2006/relationships/hyperlink" Target="http://www.gov.br/compras/pt-br/" TargetMode="External"/><Relationship Id="rId102" Type="http://schemas.openxmlformats.org/officeDocument/2006/relationships/hyperlink" Target="http://www.maua.sp.gov.br" TargetMode="External"/><Relationship Id="rId110" Type="http://schemas.openxmlformats.org/officeDocument/2006/relationships/hyperlink" Target="https://pottencial.com.br/" TargetMode="External"/><Relationship Id="rId115" Type="http://schemas.openxmlformats.org/officeDocument/2006/relationships/image" Target="media/image7.jpg"/><Relationship Id="rId5" Type="http://schemas.openxmlformats.org/officeDocument/2006/relationships/webSettings" Target="webSettings.xml"/><Relationship Id="rId61" Type="http://schemas.openxmlformats.org/officeDocument/2006/relationships/hyperlink" Target="http://www.gov.br/compras" TargetMode="External"/><Relationship Id="rId82" Type="http://schemas.openxmlformats.org/officeDocument/2006/relationships/hyperlink" Target="https://www.gov.br/compras/edital/393010-5-00486-2022" TargetMode="External"/><Relationship Id="rId90" Type="http://schemas.openxmlformats.org/officeDocument/2006/relationships/hyperlink" Target="http://www.gov.br/compras" TargetMode="External"/><Relationship Id="rId95" Type="http://schemas.openxmlformats.org/officeDocument/2006/relationships/hyperlink" Target="http://www.riodasostras.rj.gov.br" TargetMode="External"/><Relationship Id="rId19" Type="http://schemas.openxmlformats.org/officeDocument/2006/relationships/hyperlink" Target="http://www.bicas.mg.gov.br" TargetMode="External"/><Relationship Id="rId14" Type="http://schemas.openxmlformats.org/officeDocument/2006/relationships/hyperlink" Target="https://www2.copasa.com.br/PortalComprasPrd/" TargetMode="External"/><Relationship Id="rId22" Type="http://schemas.openxmlformats.org/officeDocument/2006/relationships/hyperlink" Target="http://www.bordadamata.mg.gov.br" TargetMode="External"/><Relationship Id="rId27" Type="http://schemas.openxmlformats.org/officeDocument/2006/relationships/hyperlink" Target="http://portaltransparencia.catasaltas.mg.gov.br/licitacoes" TargetMode="External"/><Relationship Id="rId30" Type="http://schemas.openxmlformats.org/officeDocument/2006/relationships/hyperlink" Target="http://www.itauna.mg.gov.br" TargetMode="External"/><Relationship Id="rId35" Type="http://schemas.openxmlformats.org/officeDocument/2006/relationships/hyperlink" Target="http://www.lontra.mg.gov.br" TargetMode="External"/><Relationship Id="rId43" Type="http://schemas.openxmlformats.org/officeDocument/2006/relationships/hyperlink" Target="https://www.saogoncalo.mg.gov.br/transpar&#234;ncia" TargetMode="External"/><Relationship Id="rId48" Type="http://schemas.openxmlformats.org/officeDocument/2006/relationships/hyperlink" Target="https://www.gov.br/compras/edital/195005-99-00030-2022" TargetMode="External"/><Relationship Id="rId56" Type="http://schemas.openxmlformats.org/officeDocument/2006/relationships/hyperlink" Target="http://www.gov.br/compras" TargetMode="External"/><Relationship Id="rId64" Type="http://schemas.openxmlformats.org/officeDocument/2006/relationships/hyperlink" Target="http://www.gov.br/compras/pt-br/" TargetMode="External"/><Relationship Id="rId69" Type="http://schemas.openxmlformats.org/officeDocument/2006/relationships/hyperlink" Target="http://www.gov.br/compras" TargetMode="External"/><Relationship Id="rId77" Type="http://schemas.openxmlformats.org/officeDocument/2006/relationships/hyperlink" Target="http://www.licitacoes-e.com.br" TargetMode="External"/><Relationship Id="rId100" Type="http://schemas.openxmlformats.org/officeDocument/2006/relationships/hyperlink" Target="mailto:licitacao@franciscomorato.sp.gov.br" TargetMode="External"/><Relationship Id="rId105" Type="http://schemas.openxmlformats.org/officeDocument/2006/relationships/hyperlink" Target="https://der.se.gov.br/concorrencia-n-25-2022-disponivel/" TargetMode="External"/><Relationship Id="rId113" Type="http://schemas.openxmlformats.org/officeDocument/2006/relationships/image" Target="media/image6.jpg"/><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gov.br/compras" TargetMode="External"/><Relationship Id="rId72" Type="http://schemas.openxmlformats.org/officeDocument/2006/relationships/hyperlink" Target="http://www.gov.br/compras" TargetMode="External"/><Relationship Id="rId80" Type="http://schemas.openxmlformats.org/officeDocument/2006/relationships/hyperlink" Target="http://www.goiania.go.gov.br" TargetMode="External"/><Relationship Id="rId85" Type="http://schemas.openxmlformats.org/officeDocument/2006/relationships/hyperlink" Target="mailto:scl.ms@dnit.gov.br" TargetMode="External"/><Relationship Id="rId93" Type="http://schemas.openxmlformats.org/officeDocument/2006/relationships/hyperlink" Target="http://www.compras.rj.gov.br" TargetMode="External"/><Relationship Id="rId98" Type="http://schemas.openxmlformats.org/officeDocument/2006/relationships/hyperlink" Target="http://www.catanduva.sp.gov.br/financas/portal-transparencia/"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mailto:licitaabrecampo@gmail.com" TargetMode="External"/><Relationship Id="rId25" Type="http://schemas.openxmlformats.org/officeDocument/2006/relationships/hyperlink" Target="http://www.campestre.mg.gov.br" TargetMode="External"/><Relationship Id="rId33" Type="http://schemas.openxmlformats.org/officeDocument/2006/relationships/hyperlink" Target="http://www.demaelimaduarte.com.br" TargetMode="External"/><Relationship Id="rId38" Type="http://schemas.openxmlformats.org/officeDocument/2006/relationships/hyperlink" Target="http://www.novaera.mg.gov.br" TargetMode="External"/><Relationship Id="rId46" Type="http://schemas.openxmlformats.org/officeDocument/2006/relationships/hyperlink" Target="http://www.varzelandia.mg.gov.br" TargetMode="External"/><Relationship Id="rId59" Type="http://schemas.openxmlformats.org/officeDocument/2006/relationships/hyperlink" Target="http://www.gov.br/compras/pt-br/" TargetMode="External"/><Relationship Id="rId67" Type="http://schemas.openxmlformats.org/officeDocument/2006/relationships/hyperlink" Target="http://www.gov.br/compras/pt-br/" TargetMode="External"/><Relationship Id="rId103" Type="http://schemas.openxmlformats.org/officeDocument/2006/relationships/hyperlink" Target="https://der.se.gov.br/concorrencia-no-27-2022-disponivel/" TargetMode="External"/><Relationship Id="rId108" Type="http://schemas.openxmlformats.org/officeDocument/2006/relationships/hyperlink" Target="https://fck.ind.br/" TargetMode="External"/><Relationship Id="rId116" Type="http://schemas.openxmlformats.org/officeDocument/2006/relationships/header" Target="header1.xml"/><Relationship Id="rId20" Type="http://schemas.openxmlformats.org/officeDocument/2006/relationships/hyperlink" Target="http://www.bordadamata.mg.gov.br" TargetMode="External"/><Relationship Id="rId41" Type="http://schemas.openxmlformats.org/officeDocument/2006/relationships/hyperlink" Target="http://www.santabarbara.mg.gov.br" TargetMode="External"/><Relationship Id="rId54" Type="http://schemas.openxmlformats.org/officeDocument/2006/relationships/hyperlink" Target="http://www.gov.br/compras/ptbr/" TargetMode="External"/><Relationship Id="rId62" Type="http://schemas.openxmlformats.org/officeDocument/2006/relationships/hyperlink" Target="http://www.codevasf.gov.br" TargetMode="External"/><Relationship Id="rId70" Type="http://schemas.openxmlformats.org/officeDocument/2006/relationships/hyperlink" Target="http://www.codevasf.gov.br" TargetMode="External"/><Relationship Id="rId75" Type="http://schemas.openxmlformats.org/officeDocument/2006/relationships/hyperlink" Target="http://www.simoesfilho.ba.gov.br" TargetMode="External"/><Relationship Id="rId83" Type="http://schemas.openxmlformats.org/officeDocument/2006/relationships/hyperlink" Target="http://www.gov.br/compras" TargetMode="External"/><Relationship Id="rId88" Type="http://schemas.openxmlformats.org/officeDocument/2006/relationships/hyperlink" Target="http://www.gov.br/compras/pt-br/" TargetMode="External"/><Relationship Id="rId91" Type="http://schemas.openxmlformats.org/officeDocument/2006/relationships/hyperlink" Target="http://www.gov.br/compras" TargetMode="External"/><Relationship Id="rId96" Type="http://schemas.openxmlformats.org/officeDocument/2006/relationships/hyperlink" Target="mailto:delcopmro@gmail.com" TargetMode="External"/><Relationship Id="rId11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bordadamata.mg.gov.br" TargetMode="External"/><Relationship Id="rId28" Type="http://schemas.openxmlformats.org/officeDocument/2006/relationships/hyperlink" Target="http://www.itajuba.mg.gov.br" TargetMode="External"/><Relationship Id="rId36" Type="http://schemas.openxmlformats.org/officeDocument/2006/relationships/hyperlink" Target="mailto:licitacao@manhuacu.mg.gov.br" TargetMode="External"/><Relationship Id="rId49" Type="http://schemas.openxmlformats.org/officeDocument/2006/relationships/hyperlink" Target="http://www.gov.br/compras/pt-br/" TargetMode="External"/><Relationship Id="rId57" Type="http://schemas.openxmlformats.org/officeDocument/2006/relationships/hyperlink" Target="http://www.codevasf.gov.br" TargetMode="External"/><Relationship Id="rId106" Type="http://schemas.openxmlformats.org/officeDocument/2006/relationships/hyperlink" Target="https://www.bancobs2.com.br/" TargetMode="External"/><Relationship Id="rId114" Type="http://schemas.openxmlformats.org/officeDocument/2006/relationships/hyperlink" Target="https://brasid.com.br/" TargetMode="External"/><Relationship Id="rId119" Type="http://schemas.openxmlformats.org/officeDocument/2006/relationships/theme" Target="theme/theme1.xml"/><Relationship Id="rId10" Type="http://schemas.openxmlformats.org/officeDocument/2006/relationships/hyperlink" Target="https://www2.copasa.com.br/PortalComprasPrd/" TargetMode="External"/><Relationship Id="rId31" Type="http://schemas.openxmlformats.org/officeDocument/2006/relationships/hyperlink" Target="http://www.itauna.mg.gov.br" TargetMode="External"/><Relationship Id="rId44" Type="http://schemas.openxmlformats.org/officeDocument/2006/relationships/hyperlink" Target="https://www.saogoncalo.mg.gov.br/transparencia" TargetMode="External"/><Relationship Id="rId52" Type="http://schemas.openxmlformats.org/officeDocument/2006/relationships/hyperlink" Target="http://www.codevasf.gov.br" TargetMode="External"/><Relationship Id="rId60" Type="http://schemas.openxmlformats.org/officeDocument/2006/relationships/hyperlink" Target="http://www.gov.br/compras/pt-br/" TargetMode="External"/><Relationship Id="rId65" Type="http://schemas.openxmlformats.org/officeDocument/2006/relationships/hyperlink" Target="http://www.gov.br/compras" TargetMode="External"/><Relationship Id="rId73" Type="http://schemas.openxmlformats.org/officeDocument/2006/relationships/hyperlink" Target="http://www.gov.br/compras" TargetMode="External"/><Relationship Id="rId78" Type="http://schemas.openxmlformats.org/officeDocument/2006/relationships/hyperlink" Target="mailto:licitacoes@cesan.com.br" TargetMode="External"/><Relationship Id="rId81" Type="http://schemas.openxmlformats.org/officeDocument/2006/relationships/hyperlink" Target="http://www.simolandia.go.gov.br" TargetMode="External"/><Relationship Id="rId86" Type="http://schemas.openxmlformats.org/officeDocument/2006/relationships/hyperlink" Target="http://www.caarapo.ms.gov.br/transparencia/index_transp.html" TargetMode="External"/><Relationship Id="rId94" Type="http://schemas.openxmlformats.org/officeDocument/2006/relationships/hyperlink" Target="http://www.sei.fazenda.rj.gov.br" TargetMode="External"/><Relationship Id="rId99" Type="http://schemas.openxmlformats.org/officeDocument/2006/relationships/hyperlink" Target="mailto:licitacao.edital@catanduva.sp.gov.br" TargetMode="External"/><Relationship Id="rId101" Type="http://schemas.openxmlformats.org/officeDocument/2006/relationships/hyperlink" Target="http://www.franciscomorato.sp.gov.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www.copasa.com.br" TargetMode="External"/><Relationship Id="rId18" Type="http://schemas.openxmlformats.org/officeDocument/2006/relationships/hyperlink" Target="mailto:licitacao@barbacena.mg.gov.br" TargetMode="External"/><Relationship Id="rId39" Type="http://schemas.openxmlformats.org/officeDocument/2006/relationships/hyperlink" Target="http://www.paracatu.mg.gov.br" TargetMode="External"/><Relationship Id="rId109" Type="http://schemas.openxmlformats.org/officeDocument/2006/relationships/image" Target="media/image4.jpg"/><Relationship Id="rId34" Type="http://schemas.openxmlformats.org/officeDocument/2006/relationships/hyperlink" Target="mailto:licitacao.demae@gmail.com" TargetMode="External"/><Relationship Id="rId50" Type="http://schemas.openxmlformats.org/officeDocument/2006/relationships/hyperlink" Target="http://www.gov.br/compras/pt-br/" TargetMode="External"/><Relationship Id="rId55" Type="http://schemas.openxmlformats.org/officeDocument/2006/relationships/hyperlink" Target="http://www.gov.br/compras/pt-br/" TargetMode="External"/><Relationship Id="rId76" Type="http://schemas.openxmlformats.org/officeDocument/2006/relationships/hyperlink" Target="http://www.cesan.com.br" TargetMode="External"/><Relationship Id="rId97" Type="http://schemas.openxmlformats.org/officeDocument/2006/relationships/hyperlink" Target="http://www.catanduva.sp.gov.br" TargetMode="External"/><Relationship Id="rId104" Type="http://schemas.openxmlformats.org/officeDocument/2006/relationships/hyperlink" Target="https://der.se.gov.br/concorrencia-no-26-2022-disponivel/" TargetMode="External"/><Relationship Id="rId7" Type="http://schemas.openxmlformats.org/officeDocument/2006/relationships/endnotes" Target="endnotes.xml"/><Relationship Id="rId71" Type="http://schemas.openxmlformats.org/officeDocument/2006/relationships/hyperlink" Target="https://www.gov.br/compras/edital/393027-5-00503-2022" TargetMode="External"/><Relationship Id="rId92" Type="http://schemas.openxmlformats.org/officeDocument/2006/relationships/hyperlink" Target="http://www.cidades.rj.gov.br" TargetMode="External"/><Relationship Id="rId2" Type="http://schemas.openxmlformats.org/officeDocument/2006/relationships/numbering" Target="numbering.xml"/><Relationship Id="rId29" Type="http://schemas.openxmlformats.org/officeDocument/2006/relationships/hyperlink" Target="mailto:licitaitajuba@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986F7-DDF8-424F-AB08-47F2ECF4E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18</Pages>
  <Words>9238</Words>
  <Characters>49886</Characters>
  <Application>Microsoft Office Word</Application>
  <DocSecurity>0</DocSecurity>
  <Lines>415</Lines>
  <Paragraphs>118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59006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47</cp:revision>
  <cp:lastPrinted>2022-11-03T12:09:00Z</cp:lastPrinted>
  <dcterms:created xsi:type="dcterms:W3CDTF">2022-11-28T17:07:00Z</dcterms:created>
  <dcterms:modified xsi:type="dcterms:W3CDTF">2022-11-28T21:54:00Z</dcterms:modified>
</cp:coreProperties>
</file>