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6764F" w14:textId="1F32C30F" w:rsidR="00E57BCC" w:rsidRPr="00072891" w:rsidRDefault="00E57BCC" w:rsidP="00031252">
      <w:pPr>
        <w:tabs>
          <w:tab w:val="left" w:pos="2695"/>
        </w:tabs>
        <w:jc w:val="both"/>
        <w:rPr>
          <w:rFonts w:asciiTheme="majorHAnsi" w:hAnsiTheme="majorHAnsi" w:cstheme="majorHAnsi"/>
        </w:rPr>
      </w:pPr>
    </w:p>
    <w:p w14:paraId="3C62F724" w14:textId="1CD23298" w:rsidR="00295C4B" w:rsidRPr="00072891" w:rsidRDefault="00295C4B" w:rsidP="00031252">
      <w:pPr>
        <w:tabs>
          <w:tab w:val="left" w:pos="2695"/>
        </w:tabs>
        <w:jc w:val="both"/>
        <w:rPr>
          <w:rFonts w:asciiTheme="majorHAnsi" w:hAnsiTheme="majorHAnsi" w:cstheme="majorHAnsi"/>
        </w:rPr>
      </w:pPr>
      <w:r w:rsidRPr="0007289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072891" w:rsidRDefault="00DA2A77" w:rsidP="00A25127">
      <w:pPr>
        <w:rPr>
          <w:rFonts w:asciiTheme="majorHAnsi" w:hAnsiTheme="majorHAnsi" w:cstheme="majorHAnsi"/>
          <w:b/>
        </w:rPr>
      </w:pPr>
    </w:p>
    <w:p w14:paraId="23CE6EA1" w14:textId="77777777" w:rsidR="005E4805" w:rsidRPr="00072891" w:rsidRDefault="005E4805" w:rsidP="00295C4B">
      <w:pPr>
        <w:autoSpaceDE w:val="0"/>
        <w:autoSpaceDN w:val="0"/>
        <w:adjustRightInd w:val="0"/>
        <w:jc w:val="center"/>
        <w:rPr>
          <w:rFonts w:asciiTheme="majorHAnsi" w:hAnsiTheme="majorHAnsi" w:cstheme="majorHAnsi"/>
          <w:b/>
        </w:rPr>
      </w:pPr>
    </w:p>
    <w:p w14:paraId="685006D6" w14:textId="77777777" w:rsidR="00295C4B" w:rsidRPr="00072891" w:rsidRDefault="00295C4B" w:rsidP="00295C4B">
      <w:pPr>
        <w:autoSpaceDE w:val="0"/>
        <w:autoSpaceDN w:val="0"/>
        <w:adjustRightInd w:val="0"/>
        <w:jc w:val="center"/>
        <w:rPr>
          <w:rFonts w:asciiTheme="majorHAnsi" w:hAnsiTheme="majorHAnsi" w:cstheme="majorHAnsi"/>
          <w:b/>
        </w:rPr>
      </w:pPr>
      <w:r w:rsidRPr="00072891">
        <w:rPr>
          <w:rFonts w:asciiTheme="majorHAnsi" w:hAnsiTheme="majorHAnsi" w:cstheme="majorHAnsi"/>
          <w:b/>
        </w:rPr>
        <w:t>ESTADO DE MINAS GERAIS</w:t>
      </w:r>
    </w:p>
    <w:p w14:paraId="41C6628A" w14:textId="77777777" w:rsidR="00E57BCC" w:rsidRPr="00984366" w:rsidRDefault="00E57BCC" w:rsidP="00E57BCC">
      <w:pPr>
        <w:autoSpaceDE w:val="0"/>
        <w:autoSpaceDN w:val="0"/>
        <w:adjustRightInd w:val="0"/>
        <w:jc w:val="both"/>
        <w:rPr>
          <w:rFonts w:asciiTheme="majorHAnsi" w:hAnsiTheme="majorHAnsi" w:cstheme="majorHAnsi"/>
          <w:b/>
        </w:rPr>
      </w:pPr>
    </w:p>
    <w:p w14:paraId="6C0B8A48" w14:textId="5E5E9CB5" w:rsidR="00984366" w:rsidRPr="00984366" w:rsidRDefault="00984366" w:rsidP="00E57BCC">
      <w:pPr>
        <w:autoSpaceDE w:val="0"/>
        <w:autoSpaceDN w:val="0"/>
        <w:adjustRightInd w:val="0"/>
        <w:jc w:val="both"/>
        <w:rPr>
          <w:rFonts w:asciiTheme="majorHAnsi" w:hAnsiTheme="majorHAnsi" w:cstheme="majorHAnsi"/>
          <w:b/>
        </w:rPr>
      </w:pPr>
      <w:r w:rsidRPr="00984366">
        <w:rPr>
          <w:rFonts w:asciiTheme="majorHAnsi" w:hAnsiTheme="majorHAnsi" w:cstheme="majorHAnsi"/>
          <w:b/>
        </w:rPr>
        <w:t xml:space="preserve">COMPANHIA DE DESENVOLVIMENTO DE MINAS GERAIS - CODEMGE AVISO DE LICITAÇÃO PUBLICAÇÃO DO AVISO DE EDITAL DO PREGÃO ELETRÔNICO CODEMGE N° 74/2023. </w:t>
      </w:r>
    </w:p>
    <w:p w14:paraId="72BF11DC" w14:textId="0C2E32A2" w:rsidR="00E57BCC" w:rsidRPr="00072891" w:rsidRDefault="00647F64" w:rsidP="00E57BCC">
      <w:pPr>
        <w:autoSpaceDE w:val="0"/>
        <w:autoSpaceDN w:val="0"/>
        <w:adjustRightInd w:val="0"/>
        <w:jc w:val="both"/>
        <w:rPr>
          <w:rFonts w:asciiTheme="majorHAnsi" w:hAnsiTheme="majorHAnsi" w:cstheme="majorHAnsi"/>
        </w:rPr>
      </w:pPr>
      <w:r w:rsidRPr="00072891">
        <w:rPr>
          <w:rFonts w:asciiTheme="majorHAnsi" w:hAnsiTheme="majorHAnsi" w:cstheme="majorHAnsi"/>
        </w:rPr>
        <w:t>Critério de Julgamento: Menor preço. Modo da Disputa: Aberto. Processo Interno CODEMGE n° 1023/2023, SEI n° 5030.01.0001023/2023-03. Base Legal: Lei Federal n° 13.303/2016. Objeto: Contratação de empresa especializada para implantação, execução e acompanhamento dos projetos técnicos de recomposição da flora nas áreas de preservação permanentes (</w:t>
      </w:r>
      <w:proofErr w:type="spellStart"/>
      <w:r w:rsidRPr="00072891">
        <w:rPr>
          <w:rFonts w:asciiTheme="majorHAnsi" w:hAnsiTheme="majorHAnsi" w:cstheme="majorHAnsi"/>
        </w:rPr>
        <w:t>APPs</w:t>
      </w:r>
      <w:proofErr w:type="spellEnd"/>
      <w:r w:rsidRPr="00072891">
        <w:rPr>
          <w:rFonts w:asciiTheme="majorHAnsi" w:hAnsiTheme="majorHAnsi" w:cstheme="majorHAnsi"/>
        </w:rPr>
        <w:t>) nos córregos Salto e Liso, em Uberlândia\MG, e nascente do ribeirão Araras em Araguari\ MG. Data, Horário e Local: 29/11/202</w:t>
      </w:r>
      <w:r w:rsidR="00F26FE0">
        <w:rPr>
          <w:rFonts w:asciiTheme="majorHAnsi" w:hAnsiTheme="majorHAnsi" w:cstheme="majorHAnsi"/>
        </w:rPr>
        <w:t xml:space="preserve">3 às 09h00 no site </w:t>
      </w:r>
      <w:hyperlink r:id="rId9" w:history="1">
        <w:r w:rsidR="00F26FE0" w:rsidRPr="003E12EA">
          <w:rPr>
            <w:rStyle w:val="Hyperlink"/>
            <w:rFonts w:asciiTheme="majorHAnsi" w:hAnsiTheme="majorHAnsi" w:cstheme="majorHAnsi"/>
          </w:rPr>
          <w:t>www.compras.mg.gov.br</w:t>
        </w:r>
      </w:hyperlink>
      <w:r w:rsidR="00F26FE0">
        <w:rPr>
          <w:rFonts w:asciiTheme="majorHAnsi" w:hAnsiTheme="majorHAnsi" w:cstheme="majorHAnsi"/>
        </w:rPr>
        <w:t xml:space="preserve">. </w:t>
      </w:r>
      <w:r w:rsidRPr="00072891">
        <w:rPr>
          <w:rFonts w:asciiTheme="majorHAnsi" w:hAnsiTheme="majorHAnsi" w:cstheme="majorHAnsi"/>
        </w:rPr>
        <w:t>Edital e Anexos disponí</w:t>
      </w:r>
      <w:r w:rsidR="00F26FE0">
        <w:rPr>
          <w:rFonts w:asciiTheme="majorHAnsi" w:hAnsiTheme="majorHAnsi" w:cstheme="majorHAnsi"/>
        </w:rPr>
        <w:t xml:space="preserve">veis em: </w:t>
      </w:r>
      <w:hyperlink r:id="rId10" w:history="1">
        <w:r w:rsidR="00F26FE0" w:rsidRPr="003E12EA">
          <w:rPr>
            <w:rStyle w:val="Hyperlink"/>
            <w:rFonts w:asciiTheme="majorHAnsi" w:hAnsiTheme="majorHAnsi" w:cstheme="majorHAnsi"/>
          </w:rPr>
          <w:t>www.compras.mg.gov.br</w:t>
        </w:r>
      </w:hyperlink>
      <w:r w:rsidR="00F26FE0">
        <w:rPr>
          <w:rFonts w:asciiTheme="majorHAnsi" w:hAnsiTheme="majorHAnsi" w:cstheme="majorHAnsi"/>
        </w:rPr>
        <w:t xml:space="preserve">, </w:t>
      </w:r>
      <w:hyperlink r:id="rId11" w:history="1">
        <w:r w:rsidR="00F26FE0" w:rsidRPr="003E12EA">
          <w:rPr>
            <w:rStyle w:val="Hyperlink"/>
            <w:rFonts w:asciiTheme="majorHAnsi" w:hAnsiTheme="majorHAnsi" w:cstheme="majorHAnsi"/>
          </w:rPr>
          <w:t>www.codemge.com.br</w:t>
        </w:r>
      </w:hyperlink>
      <w:r w:rsidR="00F26FE0">
        <w:rPr>
          <w:rFonts w:asciiTheme="majorHAnsi" w:hAnsiTheme="majorHAnsi" w:cstheme="majorHAnsi"/>
        </w:rPr>
        <w:t xml:space="preserve"> </w:t>
      </w:r>
      <w:r w:rsidRPr="00072891">
        <w:rPr>
          <w:rFonts w:asciiTheme="majorHAnsi" w:hAnsiTheme="majorHAnsi" w:cstheme="majorHAnsi"/>
        </w:rPr>
        <w:t>ou na sede da CODEMGE, no Edifício Gerais, 6º andar, Cidade Administrativa de Minas Gerais sita à Rodovia Papa João Paulo II, nº 4.001, Serra Verde, Belo Horizonte/MG, CEP 31.630- 901, de segunda à sexta-feira, das 9h às 12h e de 14h às 16h</w:t>
      </w:r>
    </w:p>
    <w:p w14:paraId="07C12D56" w14:textId="77777777" w:rsidR="00E22062" w:rsidRPr="00072891" w:rsidRDefault="00E22062" w:rsidP="00E57BCC">
      <w:pPr>
        <w:autoSpaceDE w:val="0"/>
        <w:autoSpaceDN w:val="0"/>
        <w:adjustRightInd w:val="0"/>
        <w:jc w:val="both"/>
        <w:rPr>
          <w:rFonts w:asciiTheme="majorHAnsi" w:hAnsiTheme="majorHAnsi" w:cstheme="majorHAnsi"/>
        </w:rPr>
      </w:pPr>
    </w:p>
    <w:p w14:paraId="18F5000E" w14:textId="77777777" w:rsidR="00E22062" w:rsidRPr="00F26FE0" w:rsidRDefault="00E22062" w:rsidP="00E57BCC">
      <w:pPr>
        <w:autoSpaceDE w:val="0"/>
        <w:autoSpaceDN w:val="0"/>
        <w:adjustRightInd w:val="0"/>
        <w:jc w:val="both"/>
        <w:rPr>
          <w:rFonts w:asciiTheme="majorHAnsi" w:hAnsiTheme="majorHAnsi" w:cstheme="majorHAnsi"/>
          <w:b/>
        </w:rPr>
      </w:pPr>
    </w:p>
    <w:p w14:paraId="4E987CA7" w14:textId="7B98263E" w:rsidR="00984366" w:rsidRPr="00F26FE0" w:rsidRDefault="00F26FE0" w:rsidP="00BB10B1">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PREFEITURA MUNICIPAL DE BALDIM </w:t>
      </w:r>
      <w:r w:rsidR="00D975BE">
        <w:rPr>
          <w:rFonts w:asciiTheme="majorHAnsi" w:hAnsiTheme="majorHAnsi" w:cstheme="majorHAnsi"/>
          <w:b/>
        </w:rPr>
        <w:t>-</w:t>
      </w:r>
      <w:r w:rsidRPr="00F26FE0">
        <w:rPr>
          <w:rFonts w:asciiTheme="majorHAnsi" w:hAnsiTheme="majorHAnsi" w:cstheme="majorHAnsi"/>
          <w:b/>
        </w:rPr>
        <w:t xml:space="preserve"> PROCESSO LICITATÓRIO Nº. 039/2023 </w:t>
      </w:r>
    </w:p>
    <w:p w14:paraId="5D425342" w14:textId="38648609" w:rsidR="00BB10B1" w:rsidRPr="00072891" w:rsidRDefault="00BB10B1" w:rsidP="00BB10B1">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Aviso De Licitação A Prefeitura de Baldim/MG, torna público que fará Processo Licitatório Nº. 039/2023 - Pregão Eletrônico Nº. 019/2023, Registro De Preços dos serviços de Tapa Buracos, readequação e construção de redutores de velocidade, com concreto betuminoso usinado a quente. Menor Preço, Data de entrega dos envelopes de Proposta e Documentação: 04/12/2023 até às 08:00 Informações e o edital poderão ser obtidos na Prefeitura de Baldim, Rua </w:t>
      </w:r>
      <w:proofErr w:type="spellStart"/>
      <w:r w:rsidRPr="00072891">
        <w:rPr>
          <w:rFonts w:asciiTheme="majorHAnsi" w:hAnsiTheme="majorHAnsi" w:cstheme="majorHAnsi"/>
        </w:rPr>
        <w:t>Vitalino</w:t>
      </w:r>
      <w:proofErr w:type="spellEnd"/>
      <w:r w:rsidRPr="00072891">
        <w:rPr>
          <w:rFonts w:asciiTheme="majorHAnsi" w:hAnsiTheme="majorHAnsi" w:cstheme="majorHAnsi"/>
        </w:rPr>
        <w:t xml:space="preserve"> Augusto, 635, Centro - (31) 3718-1255, </w:t>
      </w:r>
      <w:hyperlink r:id="rId12" w:history="1">
        <w:r w:rsidR="00984366" w:rsidRPr="001F7941">
          <w:rPr>
            <w:rStyle w:val="Hyperlink"/>
            <w:rFonts w:asciiTheme="majorHAnsi" w:hAnsiTheme="majorHAnsi" w:cstheme="majorHAnsi"/>
          </w:rPr>
          <w:t>licitacao@baldim.mg.gov.br</w:t>
        </w:r>
      </w:hyperlink>
      <w:r w:rsidR="00984366">
        <w:rPr>
          <w:rFonts w:asciiTheme="majorHAnsi" w:hAnsiTheme="majorHAnsi" w:cstheme="majorHAnsi"/>
        </w:rPr>
        <w:t xml:space="preserve">. </w:t>
      </w:r>
    </w:p>
    <w:p w14:paraId="6420C128" w14:textId="77777777" w:rsidR="00E22062" w:rsidRPr="00072891" w:rsidRDefault="00E22062" w:rsidP="00E57BCC">
      <w:pPr>
        <w:autoSpaceDE w:val="0"/>
        <w:autoSpaceDN w:val="0"/>
        <w:adjustRightInd w:val="0"/>
        <w:jc w:val="both"/>
        <w:rPr>
          <w:rFonts w:asciiTheme="majorHAnsi" w:hAnsiTheme="majorHAnsi" w:cstheme="majorHAnsi"/>
        </w:rPr>
      </w:pPr>
    </w:p>
    <w:p w14:paraId="54810483" w14:textId="77777777" w:rsidR="00BB10B1" w:rsidRPr="00F26FE0" w:rsidRDefault="00BB10B1" w:rsidP="00E57BCC">
      <w:pPr>
        <w:autoSpaceDE w:val="0"/>
        <w:autoSpaceDN w:val="0"/>
        <w:adjustRightInd w:val="0"/>
        <w:jc w:val="both"/>
        <w:rPr>
          <w:rFonts w:asciiTheme="majorHAnsi" w:hAnsiTheme="majorHAnsi" w:cstheme="majorHAnsi"/>
          <w:b/>
        </w:rPr>
      </w:pPr>
    </w:p>
    <w:p w14:paraId="7F0C0A5B" w14:textId="66B734AD" w:rsidR="00984366" w:rsidRPr="00F26FE0" w:rsidRDefault="00F26FE0" w:rsidP="00E57BCC">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CENTRAL DE MINAS PREFEITURA MUNICIPAL AVISO DE LICITAÇÃO - PROCESSO LICITATÓRIO Nº 79/2023 TOMADA DE PREÇOS Nº 22/2023 </w:t>
      </w:r>
    </w:p>
    <w:p w14:paraId="5EB0F204" w14:textId="25A461A6" w:rsidR="00BB10B1" w:rsidRPr="00072891" w:rsidRDefault="00BB10B1" w:rsidP="00E57BCC">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 Município de Central de Minas/ MG comunica que abrirá Processo Licitatório nº 79/2023, modalidade Tomada de Preços nº 22/2023, cujo objeto será a contratação de empresa de engenharia para pavimentação de vias, no município de Central de Minas. Abertura no dia 01 de dezembro de 2023, às 08h30min, na sala de licitações da Prefeitura. Maiores informações e cópia do Edital poderão ser obtidas junto a Prefeitura Municipal de Central de Minas/MG, Av. Prefeito Genil Mata da Cruz Nº 12, Centro, pelo </w:t>
      </w:r>
      <w:proofErr w:type="spellStart"/>
      <w:r w:rsidRPr="00072891">
        <w:rPr>
          <w:rFonts w:asciiTheme="majorHAnsi" w:hAnsiTheme="majorHAnsi" w:cstheme="majorHAnsi"/>
        </w:rPr>
        <w:t>tel</w:t>
      </w:r>
      <w:proofErr w:type="spellEnd"/>
      <w:r w:rsidRPr="00072891">
        <w:rPr>
          <w:rFonts w:asciiTheme="majorHAnsi" w:hAnsiTheme="majorHAnsi" w:cstheme="majorHAnsi"/>
        </w:rPr>
        <w:t>: (33) 3243-0223 ou pelo E-m</w:t>
      </w:r>
      <w:r w:rsidR="00984366">
        <w:rPr>
          <w:rFonts w:asciiTheme="majorHAnsi" w:hAnsiTheme="majorHAnsi" w:cstheme="majorHAnsi"/>
        </w:rPr>
        <w:t xml:space="preserve">ail: </w:t>
      </w:r>
      <w:hyperlink r:id="rId13" w:history="1">
        <w:r w:rsidR="00984366" w:rsidRPr="001F7941">
          <w:rPr>
            <w:rStyle w:val="Hyperlink"/>
            <w:rFonts w:asciiTheme="majorHAnsi" w:hAnsiTheme="majorHAnsi" w:cstheme="majorHAnsi"/>
          </w:rPr>
          <w:t>licitacentral2013@hotmail.com</w:t>
        </w:r>
      </w:hyperlink>
      <w:r w:rsidR="00984366">
        <w:rPr>
          <w:rFonts w:asciiTheme="majorHAnsi" w:hAnsiTheme="majorHAnsi" w:cstheme="majorHAnsi"/>
        </w:rPr>
        <w:t xml:space="preserve">. </w:t>
      </w:r>
    </w:p>
    <w:p w14:paraId="7496F7E5" w14:textId="77777777" w:rsidR="00BB10B1" w:rsidRPr="00072891" w:rsidRDefault="00BB10B1" w:rsidP="00E57BCC">
      <w:pPr>
        <w:autoSpaceDE w:val="0"/>
        <w:autoSpaceDN w:val="0"/>
        <w:adjustRightInd w:val="0"/>
        <w:jc w:val="both"/>
        <w:rPr>
          <w:rFonts w:asciiTheme="majorHAnsi" w:hAnsiTheme="majorHAnsi" w:cstheme="majorHAnsi"/>
        </w:rPr>
      </w:pPr>
    </w:p>
    <w:p w14:paraId="579F10A5" w14:textId="77777777" w:rsidR="00E22062" w:rsidRPr="00F26FE0" w:rsidRDefault="00E22062" w:rsidP="00E57BCC">
      <w:pPr>
        <w:autoSpaceDE w:val="0"/>
        <w:autoSpaceDN w:val="0"/>
        <w:adjustRightInd w:val="0"/>
        <w:jc w:val="both"/>
        <w:rPr>
          <w:rFonts w:asciiTheme="majorHAnsi" w:hAnsiTheme="majorHAnsi" w:cstheme="majorHAnsi"/>
          <w:b/>
        </w:rPr>
      </w:pPr>
    </w:p>
    <w:p w14:paraId="7FCE04FF" w14:textId="7B691998" w:rsidR="00984366" w:rsidRPr="00F26FE0" w:rsidRDefault="00F26FE0" w:rsidP="00E57BCC">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CONCEIÇÃO DO RIO VERDE PREFEITURA MUNICIPAL </w:t>
      </w:r>
    </w:p>
    <w:p w14:paraId="0483ABA7" w14:textId="77777777" w:rsidR="00984366" w:rsidRPr="00F26FE0" w:rsidRDefault="00984366" w:rsidP="00E57BCC">
      <w:pPr>
        <w:autoSpaceDE w:val="0"/>
        <w:autoSpaceDN w:val="0"/>
        <w:adjustRightInd w:val="0"/>
        <w:jc w:val="both"/>
        <w:rPr>
          <w:rFonts w:asciiTheme="majorHAnsi" w:hAnsiTheme="majorHAnsi" w:cstheme="majorHAnsi"/>
          <w:b/>
        </w:rPr>
      </w:pPr>
    </w:p>
    <w:p w14:paraId="2E42E28A" w14:textId="68CE58DC" w:rsidR="00984366" w:rsidRPr="00F26FE0" w:rsidRDefault="00F26FE0" w:rsidP="00E57BCC">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CONCORRÊNCIA ELETRÔNICA Nº 00006/2023 </w:t>
      </w:r>
    </w:p>
    <w:p w14:paraId="0C4E601D" w14:textId="216009EC" w:rsidR="00E22062" w:rsidRPr="00072891" w:rsidRDefault="00E22062" w:rsidP="00E57BCC">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Aviso de Licitação: Processo Licitatório nº 00219/2023. Concorrência Eletrônica nº 00006/2023. O Objeto da presente Licitação é a Contratação de Empresa de engenharia civil por empreitada global com fornecimento de material e mão de obra para o recapeamento asfáltico das seguintes ruas: João Pinto Trecho Inicial de 135 metros, Rua Santa Rosa e Praça da Bíblia em frente ao Hospital, no Município de Conceição do Rio Verde/MG. Tipo: Menor Preço Global por Empreitada, tudo na forma da Lei Federal de nº 14.133/2021 e suas alterações, da </w:t>
      </w:r>
      <w:r w:rsidRPr="00072891">
        <w:rPr>
          <w:rFonts w:asciiTheme="majorHAnsi" w:hAnsiTheme="majorHAnsi" w:cstheme="majorHAnsi"/>
        </w:rPr>
        <w:lastRenderedPageBreak/>
        <w:t xml:space="preserve">Lei Complementar nº 123/2006, da Lei nº 11.488/2007, cuja sessão será realizada no dia 04 de dezembro de 2023, às 14h00min, pela Plataforma de Licitações Online: Licitar Digital. Informações complementares poderão ser obtidas junto à Plataforma Licitar Digital, no site: https://licitar.digital/, ou junto ao Agente de Contratação e Equipe de Contratação, com endereço na Praça Prefeito Edward Carneiro, nº 11, Centro, na cidade de Conceição do Rio Verde, Estado de Minas Gerais, CEP: 37.430-000. Ver Site: </w:t>
      </w:r>
      <w:hyperlink r:id="rId14" w:history="1">
        <w:r w:rsidR="00984366" w:rsidRPr="001F7941">
          <w:rPr>
            <w:rStyle w:val="Hyperlink"/>
            <w:rFonts w:asciiTheme="majorHAnsi" w:hAnsiTheme="majorHAnsi" w:cstheme="majorHAnsi"/>
          </w:rPr>
          <w:t>www.conceicaodorioverde.mg.gov.br</w:t>
        </w:r>
      </w:hyperlink>
      <w:r w:rsidR="00984366">
        <w:rPr>
          <w:rFonts w:asciiTheme="majorHAnsi" w:hAnsiTheme="majorHAnsi" w:cstheme="majorHAnsi"/>
        </w:rPr>
        <w:t xml:space="preserve">. </w:t>
      </w:r>
    </w:p>
    <w:p w14:paraId="670ED825" w14:textId="77777777" w:rsidR="00E22062" w:rsidRPr="00F26FE0" w:rsidRDefault="00E22062" w:rsidP="00E57BCC">
      <w:pPr>
        <w:autoSpaceDE w:val="0"/>
        <w:autoSpaceDN w:val="0"/>
        <w:adjustRightInd w:val="0"/>
        <w:jc w:val="both"/>
        <w:rPr>
          <w:rFonts w:asciiTheme="majorHAnsi" w:hAnsiTheme="majorHAnsi" w:cstheme="majorHAnsi"/>
          <w:b/>
        </w:rPr>
      </w:pPr>
    </w:p>
    <w:p w14:paraId="41917B2D" w14:textId="606AC886" w:rsidR="00984366" w:rsidRPr="00F26FE0" w:rsidRDefault="00F26FE0" w:rsidP="00E57BCC">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CONCORRÊNCIA ELETRÔNICA Nº 00007/2023. </w:t>
      </w:r>
    </w:p>
    <w:p w14:paraId="3F86ED2A" w14:textId="052F39EE" w:rsidR="00E22062" w:rsidRPr="00072891" w:rsidRDefault="00E22062" w:rsidP="00E57BCC">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Aviso de Licitação: Processo Licitatório nº 00221/2023. Concorrência Eletrônica nº 00007/2023. O Objeto da presente Licitação é a Contratação de Empresa de engenharia civil por empreitada global com fornecimento de material e mão de obra para construção de muro de arrimo e de divisa e instalação de calhas no prédio anexo à Escola Municipal Coronel Gabriel Carneiro, conforme Termo Aditivo ao Convênio nº 1261001315/2021, celebrado entre o Município de Conceição do Rio Verde e a Secretaria de Estado de Educação - SEE, tipo Menor Preço Global por Empreitada, tudo na forma da Lei Federal de nº 14.133/2021 e suas alterações, da Lei Complementar nº 123/2006, da Lei nº 11.488/2007, cuja sessão será realizada no dia 06 de dezembro de 2023, às 14h00min, pela Plataforma de Licitações Online: Licitar Digital. Informações complementares poderão ser obtidas junto à Plataforma Licitar Digital, no site: https://licitar.digital/, ou junto ao Agente de Contratação e Equipe de Contratação, com endereço na Praça Prefeito Edward Carneiro, nº 11, Centro, na cidade de Conceição do Rio Verde, Estado de Minas Gerais, CEP: 37.430-000. Ver Site: </w:t>
      </w:r>
      <w:hyperlink r:id="rId15" w:history="1">
        <w:r w:rsidR="00984366" w:rsidRPr="001F7941">
          <w:rPr>
            <w:rStyle w:val="Hyperlink"/>
            <w:rFonts w:asciiTheme="majorHAnsi" w:hAnsiTheme="majorHAnsi" w:cstheme="majorHAnsi"/>
          </w:rPr>
          <w:t>www.conceicaodorioverde.mg.gov.br</w:t>
        </w:r>
      </w:hyperlink>
      <w:r w:rsidR="00984366">
        <w:rPr>
          <w:rFonts w:asciiTheme="majorHAnsi" w:hAnsiTheme="majorHAnsi" w:cstheme="majorHAnsi"/>
        </w:rPr>
        <w:t xml:space="preserve">. </w:t>
      </w:r>
    </w:p>
    <w:p w14:paraId="39EA5367" w14:textId="77777777" w:rsidR="00BB10B1" w:rsidRPr="00072891" w:rsidRDefault="00BB10B1" w:rsidP="00BB10B1">
      <w:pPr>
        <w:autoSpaceDE w:val="0"/>
        <w:autoSpaceDN w:val="0"/>
        <w:adjustRightInd w:val="0"/>
        <w:jc w:val="both"/>
        <w:rPr>
          <w:rFonts w:asciiTheme="majorHAnsi" w:hAnsiTheme="majorHAnsi" w:cstheme="majorHAnsi"/>
        </w:rPr>
      </w:pPr>
    </w:p>
    <w:p w14:paraId="6D8E5B59" w14:textId="77777777" w:rsidR="00BB10B1" w:rsidRPr="00072891" w:rsidRDefault="00BB10B1" w:rsidP="00BB10B1">
      <w:pPr>
        <w:autoSpaceDE w:val="0"/>
        <w:autoSpaceDN w:val="0"/>
        <w:adjustRightInd w:val="0"/>
        <w:jc w:val="both"/>
        <w:rPr>
          <w:rFonts w:asciiTheme="majorHAnsi" w:hAnsiTheme="majorHAnsi" w:cstheme="majorHAnsi"/>
        </w:rPr>
      </w:pPr>
    </w:p>
    <w:p w14:paraId="4A5CD493" w14:textId="15CBDD5B" w:rsidR="00984366" w:rsidRPr="00F26FE0" w:rsidRDefault="00F26FE0" w:rsidP="00BB10B1">
      <w:pPr>
        <w:autoSpaceDE w:val="0"/>
        <w:autoSpaceDN w:val="0"/>
        <w:adjustRightInd w:val="0"/>
        <w:jc w:val="both"/>
        <w:rPr>
          <w:rFonts w:asciiTheme="majorHAnsi" w:hAnsiTheme="majorHAnsi" w:cstheme="majorHAnsi"/>
          <w:b/>
        </w:rPr>
      </w:pPr>
      <w:r w:rsidRPr="00F26FE0">
        <w:rPr>
          <w:rFonts w:asciiTheme="majorHAnsi" w:hAnsiTheme="majorHAnsi" w:cstheme="majorHAnsi"/>
          <w:b/>
        </w:rPr>
        <w:t>ESMERALDAS PREFEITURA MUNICIPAL AVISO DE LICITAÇÃO CONCORRÊNCIA Nº 005/2023 - PROCESSO Nº 174/2023</w:t>
      </w:r>
    </w:p>
    <w:p w14:paraId="2C2C2943" w14:textId="65FF6718" w:rsidR="00BB10B1" w:rsidRPr="00072891" w:rsidRDefault="00BB10B1" w:rsidP="00BB10B1">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 MUNICÍPIO DE ESMERALDAS, através da Secretaria Municipal de Planejamento e Gestão e da Comissão Permanente de Licitação, nomeada pelo Decreto Municipal em vigor, torna público que fará realizar, na sua condição de ente municipal competente a tanto, licitação na modalidade CONCORRÊNCIA que será regida pela Lei Federal nº 8.666, de 21/06/1993, Lei Complementar nº 123, de 14/12/2006, e pelas disposições contidas no presente edital e demais legislações aplicáveis. Objeto: Contratação de empresa de engenharia especializada para a execução de serviços dos sistemas de abastecimento de água, esgotamento sanitário e drenagem pluvial da Escola Municipal Flávia Cristina de Oliveira, situada na Rua Bom Sucesso, esquina com Rua Angra dos Reis, Bairro São Pedro, Esmeraldas/MG. Recebimento dos </w:t>
      </w:r>
      <w:proofErr w:type="spellStart"/>
      <w:r w:rsidRPr="00072891">
        <w:rPr>
          <w:rFonts w:asciiTheme="majorHAnsi" w:hAnsiTheme="majorHAnsi" w:cstheme="majorHAnsi"/>
        </w:rPr>
        <w:t>envelopes:Até</w:t>
      </w:r>
      <w:proofErr w:type="spellEnd"/>
      <w:r w:rsidRPr="00072891">
        <w:rPr>
          <w:rFonts w:asciiTheme="majorHAnsi" w:hAnsiTheme="majorHAnsi" w:cstheme="majorHAnsi"/>
        </w:rPr>
        <w:t xml:space="preserve"> as 09h00min do dia 18/12/2023. Abertura dos envelopes: Às 09h01min do dia 18/12/2023. O Edital e seus anexos poderão ser obtidos no</w:t>
      </w:r>
      <w:r w:rsidR="00D975BE">
        <w:rPr>
          <w:rFonts w:asciiTheme="majorHAnsi" w:hAnsiTheme="majorHAnsi" w:cstheme="majorHAnsi"/>
        </w:rPr>
        <w:t xml:space="preserve"> site </w:t>
      </w:r>
      <w:hyperlink r:id="rId16" w:history="1">
        <w:r w:rsidR="00D975BE" w:rsidRPr="003E12EA">
          <w:rPr>
            <w:rStyle w:val="Hyperlink"/>
            <w:rFonts w:asciiTheme="majorHAnsi" w:hAnsiTheme="majorHAnsi" w:cstheme="majorHAnsi"/>
          </w:rPr>
          <w:t>www.esmeraldas.mg.gov.br</w:t>
        </w:r>
      </w:hyperlink>
      <w:r w:rsidR="00D975BE">
        <w:rPr>
          <w:rFonts w:asciiTheme="majorHAnsi" w:hAnsiTheme="majorHAnsi" w:cstheme="majorHAnsi"/>
        </w:rPr>
        <w:t xml:space="preserve">, </w:t>
      </w:r>
      <w:r w:rsidRPr="00072891">
        <w:rPr>
          <w:rFonts w:asciiTheme="majorHAnsi" w:hAnsiTheme="majorHAnsi" w:cstheme="majorHAnsi"/>
        </w:rPr>
        <w:t>a partir do dia 16/11/2023, acessando a aba “Transparência e Acesso à Informação” opção “Licitações e Contratos” – “Licitações”, ou solicitados pelo e-mai</w:t>
      </w:r>
      <w:r w:rsidR="00D975BE">
        <w:rPr>
          <w:rFonts w:asciiTheme="majorHAnsi" w:hAnsiTheme="majorHAnsi" w:cstheme="majorHAnsi"/>
        </w:rPr>
        <w:t xml:space="preserve">l </w:t>
      </w:r>
      <w:hyperlink r:id="rId17" w:history="1">
        <w:r w:rsidR="00D975BE" w:rsidRPr="003E12EA">
          <w:rPr>
            <w:rStyle w:val="Hyperlink"/>
            <w:rFonts w:asciiTheme="majorHAnsi" w:hAnsiTheme="majorHAnsi" w:cstheme="majorHAnsi"/>
          </w:rPr>
          <w:t>licitacaoesmeraldas@gmail.com</w:t>
        </w:r>
      </w:hyperlink>
      <w:r w:rsidR="00D975BE">
        <w:rPr>
          <w:rFonts w:asciiTheme="majorHAnsi" w:hAnsiTheme="majorHAnsi" w:cstheme="majorHAnsi"/>
        </w:rPr>
        <w:t xml:space="preserve"> </w:t>
      </w:r>
      <w:r w:rsidRPr="00072891">
        <w:rPr>
          <w:rFonts w:asciiTheme="majorHAnsi" w:hAnsiTheme="majorHAnsi" w:cstheme="majorHAnsi"/>
        </w:rPr>
        <w:t xml:space="preserve">em caso de indisponibilidade do sítio eletrônico. </w:t>
      </w:r>
    </w:p>
    <w:p w14:paraId="36F1899C" w14:textId="77777777" w:rsidR="00BB10B1" w:rsidRPr="00F26FE0" w:rsidRDefault="00BB10B1" w:rsidP="00BB10B1">
      <w:pPr>
        <w:autoSpaceDE w:val="0"/>
        <w:autoSpaceDN w:val="0"/>
        <w:adjustRightInd w:val="0"/>
        <w:jc w:val="both"/>
        <w:rPr>
          <w:rFonts w:asciiTheme="majorHAnsi" w:hAnsiTheme="majorHAnsi" w:cstheme="majorHAnsi"/>
          <w:b/>
        </w:rPr>
      </w:pPr>
    </w:p>
    <w:p w14:paraId="093C44CD" w14:textId="70F3A6D1" w:rsidR="00F26FE0" w:rsidRPr="00F26FE0" w:rsidRDefault="00F26FE0" w:rsidP="00BB10B1">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GONÇALVES PREFEITURA MUNICIPAL TOMADA DE PREÇOS Nº 005/2023. AVISO DE LICITAÇÃO - TOMADA DE PREÇOS. </w:t>
      </w:r>
      <w:bookmarkStart w:id="0" w:name="_GoBack"/>
      <w:bookmarkEnd w:id="0"/>
    </w:p>
    <w:p w14:paraId="6B38F804" w14:textId="40A6E2DB" w:rsidR="00BB10B1" w:rsidRPr="00072891" w:rsidRDefault="00BB10B1" w:rsidP="00BB10B1">
      <w:pPr>
        <w:autoSpaceDE w:val="0"/>
        <w:autoSpaceDN w:val="0"/>
        <w:adjustRightInd w:val="0"/>
        <w:jc w:val="both"/>
        <w:rPr>
          <w:rFonts w:asciiTheme="majorHAnsi" w:hAnsiTheme="majorHAnsi" w:cstheme="majorHAnsi"/>
        </w:rPr>
      </w:pPr>
      <w:r w:rsidRPr="00072891">
        <w:rPr>
          <w:rFonts w:asciiTheme="majorHAnsi" w:hAnsiTheme="majorHAnsi" w:cstheme="majorHAnsi"/>
        </w:rPr>
        <w:t>O Município de Gonçalves/ MG, com sede na Rua Cap. Antônio Carlos, nº 196, Centro, Gonçalves/MG, torna público que se encontra aberto o Processo Licitatório nº 097/2023, Tomada de Preços nº 005/2023 com objetivo de execução de obra de construção de ponte em estrutura mista no Bairro “Córrego da Foice”. Data limite para entrega dos envelopes e abertura da primeira sessão: 05/12/2023 às 08h30min. Edital disponív</w:t>
      </w:r>
      <w:r w:rsidR="00D975BE">
        <w:rPr>
          <w:rFonts w:asciiTheme="majorHAnsi" w:hAnsiTheme="majorHAnsi" w:cstheme="majorHAnsi"/>
        </w:rPr>
        <w:t xml:space="preserve">el em: </w:t>
      </w:r>
      <w:hyperlink r:id="rId18" w:history="1">
        <w:r w:rsidR="00D975BE" w:rsidRPr="003E12EA">
          <w:rPr>
            <w:rStyle w:val="Hyperlink"/>
            <w:rFonts w:asciiTheme="majorHAnsi" w:hAnsiTheme="majorHAnsi" w:cstheme="majorHAnsi"/>
          </w:rPr>
          <w:t>www.goncalves.mg.gov.br</w:t>
        </w:r>
      </w:hyperlink>
      <w:r w:rsidR="00D975BE">
        <w:rPr>
          <w:rFonts w:asciiTheme="majorHAnsi" w:hAnsiTheme="majorHAnsi" w:cstheme="majorHAnsi"/>
        </w:rPr>
        <w:t xml:space="preserve">. </w:t>
      </w:r>
      <w:r w:rsidRPr="00072891">
        <w:rPr>
          <w:rFonts w:asciiTheme="majorHAnsi" w:hAnsiTheme="majorHAnsi" w:cstheme="majorHAnsi"/>
        </w:rPr>
        <w:t>Informaç</w:t>
      </w:r>
      <w:r w:rsidR="00D975BE">
        <w:rPr>
          <w:rFonts w:asciiTheme="majorHAnsi" w:hAnsiTheme="majorHAnsi" w:cstheme="majorHAnsi"/>
        </w:rPr>
        <w:t xml:space="preserve">ões: </w:t>
      </w:r>
      <w:hyperlink r:id="rId19" w:history="1">
        <w:r w:rsidR="00D975BE" w:rsidRPr="003E12EA">
          <w:rPr>
            <w:rStyle w:val="Hyperlink"/>
            <w:rFonts w:asciiTheme="majorHAnsi" w:hAnsiTheme="majorHAnsi" w:cstheme="majorHAnsi"/>
          </w:rPr>
          <w:t>marcio@goncalves.mg.gov.br</w:t>
        </w:r>
      </w:hyperlink>
      <w:r w:rsidR="00D975BE">
        <w:rPr>
          <w:rFonts w:asciiTheme="majorHAnsi" w:hAnsiTheme="majorHAnsi" w:cstheme="majorHAnsi"/>
        </w:rPr>
        <w:t xml:space="preserve"> </w:t>
      </w:r>
      <w:r w:rsidRPr="00072891">
        <w:rPr>
          <w:rFonts w:asciiTheme="majorHAnsi" w:hAnsiTheme="majorHAnsi" w:cstheme="majorHAnsi"/>
        </w:rPr>
        <w:t xml:space="preserve">ou </w:t>
      </w:r>
      <w:proofErr w:type="spellStart"/>
      <w:r w:rsidRPr="00072891">
        <w:rPr>
          <w:rFonts w:asciiTheme="majorHAnsi" w:hAnsiTheme="majorHAnsi" w:cstheme="majorHAnsi"/>
        </w:rPr>
        <w:t>lua</w:t>
      </w:r>
      <w:r w:rsidR="00D975BE">
        <w:rPr>
          <w:rFonts w:asciiTheme="majorHAnsi" w:hAnsiTheme="majorHAnsi" w:cstheme="majorHAnsi"/>
        </w:rPr>
        <w:t>na</w:t>
      </w:r>
      <w:proofErr w:type="spellEnd"/>
      <w:r w:rsidR="00D975BE">
        <w:rPr>
          <w:rFonts w:asciiTheme="majorHAnsi" w:hAnsiTheme="majorHAnsi" w:cstheme="majorHAnsi"/>
        </w:rPr>
        <w:t xml:space="preserve">. </w:t>
      </w:r>
      <w:hyperlink r:id="rId20" w:history="1">
        <w:r w:rsidR="00D975BE" w:rsidRPr="003E12EA">
          <w:rPr>
            <w:rStyle w:val="Hyperlink"/>
            <w:rFonts w:asciiTheme="majorHAnsi" w:hAnsiTheme="majorHAnsi" w:cstheme="majorHAnsi"/>
          </w:rPr>
          <w:t>marcio.licitacao@gmail.com</w:t>
        </w:r>
      </w:hyperlink>
      <w:r w:rsidR="00D975BE">
        <w:rPr>
          <w:rFonts w:asciiTheme="majorHAnsi" w:hAnsiTheme="majorHAnsi" w:cstheme="majorHAnsi"/>
        </w:rPr>
        <w:t xml:space="preserve">. </w:t>
      </w:r>
    </w:p>
    <w:p w14:paraId="17E4BA57" w14:textId="77777777" w:rsidR="00BB10B1" w:rsidRPr="00072891" w:rsidRDefault="00BB10B1" w:rsidP="00BB10B1">
      <w:pPr>
        <w:autoSpaceDE w:val="0"/>
        <w:autoSpaceDN w:val="0"/>
        <w:adjustRightInd w:val="0"/>
        <w:jc w:val="both"/>
        <w:rPr>
          <w:rFonts w:asciiTheme="majorHAnsi" w:hAnsiTheme="majorHAnsi" w:cstheme="majorHAnsi"/>
        </w:rPr>
      </w:pPr>
    </w:p>
    <w:p w14:paraId="777B1ABB" w14:textId="77777777" w:rsidR="00BB10B1" w:rsidRPr="00072891" w:rsidRDefault="00BB10B1" w:rsidP="00BB10B1">
      <w:pPr>
        <w:autoSpaceDE w:val="0"/>
        <w:autoSpaceDN w:val="0"/>
        <w:adjustRightInd w:val="0"/>
        <w:jc w:val="both"/>
        <w:rPr>
          <w:rFonts w:asciiTheme="majorHAnsi" w:hAnsiTheme="majorHAnsi" w:cstheme="majorHAnsi"/>
        </w:rPr>
      </w:pPr>
    </w:p>
    <w:p w14:paraId="6658BF35" w14:textId="3AEBFFB0" w:rsidR="00F26FE0" w:rsidRDefault="00F26FE0" w:rsidP="00BB10B1">
      <w:pPr>
        <w:autoSpaceDE w:val="0"/>
        <w:autoSpaceDN w:val="0"/>
        <w:adjustRightInd w:val="0"/>
        <w:jc w:val="both"/>
        <w:rPr>
          <w:rFonts w:asciiTheme="majorHAnsi" w:hAnsiTheme="majorHAnsi" w:cstheme="majorHAnsi"/>
        </w:rPr>
      </w:pPr>
      <w:r w:rsidRPr="00F26FE0">
        <w:rPr>
          <w:rFonts w:asciiTheme="majorHAnsi" w:hAnsiTheme="majorHAnsi" w:cstheme="majorHAnsi"/>
          <w:b/>
        </w:rPr>
        <w:lastRenderedPageBreak/>
        <w:t xml:space="preserve">GUAPÉ PREFEITURA MUNICIPAL EDITAL DE LICITAÇÃO – CONCORRÊNCIA PÚBLICA </w:t>
      </w:r>
      <w:proofErr w:type="spellStart"/>
      <w:r w:rsidRPr="00F26FE0">
        <w:rPr>
          <w:rFonts w:asciiTheme="majorHAnsi" w:hAnsiTheme="majorHAnsi" w:cstheme="majorHAnsi"/>
          <w:b/>
        </w:rPr>
        <w:t>N.°</w:t>
      </w:r>
      <w:proofErr w:type="spellEnd"/>
      <w:r w:rsidRPr="00F26FE0">
        <w:rPr>
          <w:rFonts w:asciiTheme="majorHAnsi" w:hAnsiTheme="majorHAnsi" w:cstheme="majorHAnsi"/>
          <w:b/>
        </w:rPr>
        <w:t xml:space="preserve"> 006/2023 PROCESSO </w:t>
      </w:r>
      <w:proofErr w:type="spellStart"/>
      <w:r w:rsidRPr="00F26FE0">
        <w:rPr>
          <w:rFonts w:asciiTheme="majorHAnsi" w:hAnsiTheme="majorHAnsi" w:cstheme="majorHAnsi"/>
          <w:b/>
        </w:rPr>
        <w:t>N.°</w:t>
      </w:r>
      <w:proofErr w:type="spellEnd"/>
      <w:r w:rsidRPr="00F26FE0">
        <w:rPr>
          <w:rFonts w:asciiTheme="majorHAnsi" w:hAnsiTheme="majorHAnsi" w:cstheme="majorHAnsi"/>
          <w:b/>
        </w:rPr>
        <w:t xml:space="preserve"> 233/2023</w:t>
      </w:r>
      <w:r w:rsidR="00BB10B1" w:rsidRPr="00072891">
        <w:rPr>
          <w:rFonts w:asciiTheme="majorHAnsi" w:hAnsiTheme="majorHAnsi" w:cstheme="majorHAnsi"/>
        </w:rPr>
        <w:t xml:space="preserve">. </w:t>
      </w:r>
    </w:p>
    <w:p w14:paraId="48BD7D3B" w14:textId="59C84728" w:rsidR="00BB10B1" w:rsidRPr="00072891" w:rsidRDefault="00BB10B1" w:rsidP="00D975BE">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Recebimento de Envelopes de </w:t>
      </w:r>
      <w:proofErr w:type="spellStart"/>
      <w:r w:rsidRPr="00072891">
        <w:rPr>
          <w:rFonts w:asciiTheme="majorHAnsi" w:hAnsiTheme="majorHAnsi" w:cstheme="majorHAnsi"/>
        </w:rPr>
        <w:t>n.°</w:t>
      </w:r>
      <w:proofErr w:type="spellEnd"/>
      <w:r w:rsidRPr="00072891">
        <w:rPr>
          <w:rFonts w:asciiTheme="majorHAnsi" w:hAnsiTheme="majorHAnsi" w:cstheme="majorHAnsi"/>
        </w:rPr>
        <w:t xml:space="preserve"> 01 e 02 até às 09h do dia 21/12/2023. Objeto: Seleção de propostas visando à contratação de empresa para prestação de serviços na área de engenharia, incluindo mão de obra, materiais e disponibilização de equipamentos necessários para pavimentação asfáltica em Concreto Betuminoso Usinado a Quente – CBUQ, na Estrada de </w:t>
      </w:r>
      <w:proofErr w:type="spellStart"/>
      <w:r w:rsidRPr="00072891">
        <w:rPr>
          <w:rFonts w:asciiTheme="majorHAnsi" w:hAnsiTheme="majorHAnsi" w:cstheme="majorHAnsi"/>
        </w:rPr>
        <w:t>Guapé</w:t>
      </w:r>
      <w:proofErr w:type="spellEnd"/>
      <w:r w:rsidRPr="00072891">
        <w:rPr>
          <w:rFonts w:asciiTheme="majorHAnsi" w:hAnsiTheme="majorHAnsi" w:cstheme="majorHAnsi"/>
        </w:rPr>
        <w:t xml:space="preserve"> à Comunidade de Aparecida do Sul. Edital disposição: Prefeitura Municipal de </w:t>
      </w:r>
      <w:proofErr w:type="spellStart"/>
      <w:r w:rsidRPr="00072891">
        <w:rPr>
          <w:rFonts w:asciiTheme="majorHAnsi" w:hAnsiTheme="majorHAnsi" w:cstheme="majorHAnsi"/>
        </w:rPr>
        <w:t>Guapé</w:t>
      </w:r>
      <w:proofErr w:type="spellEnd"/>
      <w:r w:rsidRPr="00072891">
        <w:rPr>
          <w:rFonts w:asciiTheme="majorHAnsi" w:hAnsiTheme="majorHAnsi" w:cstheme="majorHAnsi"/>
        </w:rPr>
        <w:t>. Tel: (35) 3856-1250,</w:t>
      </w:r>
      <w:r w:rsidR="00D975BE">
        <w:rPr>
          <w:rFonts w:asciiTheme="majorHAnsi" w:hAnsiTheme="majorHAnsi" w:cstheme="majorHAnsi"/>
        </w:rPr>
        <w:t xml:space="preserve"> </w:t>
      </w:r>
      <w:hyperlink r:id="rId21" w:history="1">
        <w:r w:rsidR="00D975BE" w:rsidRPr="003E12EA">
          <w:rPr>
            <w:rStyle w:val="Hyperlink"/>
            <w:rFonts w:asciiTheme="majorHAnsi" w:hAnsiTheme="majorHAnsi" w:cstheme="majorHAnsi"/>
          </w:rPr>
          <w:t>www.transparencia.guape.mg.gov.br</w:t>
        </w:r>
      </w:hyperlink>
      <w:r w:rsidR="00D975BE">
        <w:rPr>
          <w:rFonts w:asciiTheme="majorHAnsi" w:hAnsiTheme="majorHAnsi" w:cstheme="majorHAnsi"/>
        </w:rPr>
        <w:t xml:space="preserve">. </w:t>
      </w:r>
    </w:p>
    <w:p w14:paraId="287A1FAB" w14:textId="77777777" w:rsidR="00BB10B1" w:rsidRPr="00072891" w:rsidRDefault="00BB10B1" w:rsidP="00BB10B1">
      <w:pPr>
        <w:autoSpaceDE w:val="0"/>
        <w:autoSpaceDN w:val="0"/>
        <w:adjustRightInd w:val="0"/>
        <w:jc w:val="both"/>
        <w:rPr>
          <w:rFonts w:asciiTheme="majorHAnsi" w:hAnsiTheme="majorHAnsi" w:cstheme="majorHAnsi"/>
        </w:rPr>
      </w:pPr>
    </w:p>
    <w:p w14:paraId="3CCD59F2" w14:textId="77777777" w:rsidR="00BB10B1" w:rsidRPr="00F26FE0" w:rsidRDefault="00BB10B1" w:rsidP="00BB10B1">
      <w:pPr>
        <w:autoSpaceDE w:val="0"/>
        <w:autoSpaceDN w:val="0"/>
        <w:adjustRightInd w:val="0"/>
        <w:jc w:val="both"/>
        <w:rPr>
          <w:rFonts w:asciiTheme="majorHAnsi" w:hAnsiTheme="majorHAnsi" w:cstheme="majorHAnsi"/>
          <w:b/>
        </w:rPr>
      </w:pPr>
    </w:p>
    <w:p w14:paraId="67A72FA6" w14:textId="77777777" w:rsidR="00793589" w:rsidRDefault="00F26FE0" w:rsidP="00647F64">
      <w:pPr>
        <w:autoSpaceDE w:val="0"/>
        <w:autoSpaceDN w:val="0"/>
        <w:adjustRightInd w:val="0"/>
        <w:jc w:val="both"/>
        <w:rPr>
          <w:rFonts w:asciiTheme="majorHAnsi" w:hAnsiTheme="majorHAnsi" w:cstheme="majorHAnsi"/>
        </w:rPr>
      </w:pPr>
      <w:r w:rsidRPr="00F26FE0">
        <w:rPr>
          <w:rFonts w:asciiTheme="majorHAnsi" w:hAnsiTheme="majorHAnsi" w:cstheme="majorHAnsi"/>
          <w:b/>
        </w:rPr>
        <w:t>GUARANÉSIA PREFEITURA MUNICIPAL EXTRATO DE EDITAL. PROCESSO Nº. 181/2023 TOMADA DE PREÇO Nº. 006/2023.</w:t>
      </w:r>
      <w:r w:rsidRPr="00072891">
        <w:rPr>
          <w:rFonts w:asciiTheme="majorHAnsi" w:hAnsiTheme="majorHAnsi" w:cstheme="majorHAnsi"/>
        </w:rPr>
        <w:t xml:space="preserve"> </w:t>
      </w:r>
    </w:p>
    <w:p w14:paraId="7E5B03EF" w14:textId="78C825FE" w:rsidR="00E22062"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Menor Preço da Empreitada Global. Objeto: Prestação de serviço para execução de obra de fechamento da Praça do Pontilhão Érico Queiroz em Guaranésia/MG, conforme emenda especial nº. 202341400005. Data e hora de abertura: 05/12/2023 às 9h. Processo nº. 182/2023 – Tomada de Preço nº. 007/2023. Menor Preço da Empreitada Global. Objeto: Prestação de serviço para execução de obra de construção de banheiros e parte da arquibancada do campo </w:t>
      </w:r>
      <w:proofErr w:type="spellStart"/>
      <w:r w:rsidRPr="00072891">
        <w:rPr>
          <w:rFonts w:asciiTheme="majorHAnsi" w:hAnsiTheme="majorHAnsi" w:cstheme="majorHAnsi"/>
        </w:rPr>
        <w:t>Guarazão</w:t>
      </w:r>
      <w:proofErr w:type="spellEnd"/>
      <w:r w:rsidRPr="00072891">
        <w:rPr>
          <w:rFonts w:asciiTheme="majorHAnsi" w:hAnsiTheme="majorHAnsi" w:cstheme="majorHAnsi"/>
        </w:rPr>
        <w:t xml:space="preserve"> em Guaranésia/MG, conforme emenda especial nº. 202341400005. Data e hora de abertura: 05/12/2023 às 14h. Os editais na íntegra e demais arquivos complementares estão disponíveis no site oficial da Prefeitura Municipal de Guaranésia através do link </w:t>
      </w:r>
      <w:hyperlink r:id="rId22" w:history="1">
        <w:r w:rsidR="00D975BE" w:rsidRPr="003E12EA">
          <w:rPr>
            <w:rStyle w:val="Hyperlink"/>
            <w:rFonts w:asciiTheme="majorHAnsi" w:hAnsiTheme="majorHAnsi" w:cstheme="majorHAnsi"/>
          </w:rPr>
          <w:t>http://www.prefguaranesia.mg.gov.br/adm2017/editais-em-andamento/</w:t>
        </w:r>
      </w:hyperlink>
      <w:r w:rsidR="00D975BE">
        <w:rPr>
          <w:rFonts w:asciiTheme="majorHAnsi" w:hAnsiTheme="majorHAnsi" w:cstheme="majorHAnsi"/>
        </w:rPr>
        <w:t xml:space="preserve">. </w:t>
      </w:r>
      <w:r w:rsidRPr="00072891">
        <w:rPr>
          <w:rFonts w:asciiTheme="majorHAnsi" w:hAnsiTheme="majorHAnsi" w:cstheme="majorHAnsi"/>
        </w:rPr>
        <w:t xml:space="preserve">Maiores informações pelo telefone: (35) 3555-2245. </w:t>
      </w:r>
    </w:p>
    <w:p w14:paraId="0593915D" w14:textId="77777777" w:rsidR="00F26FE0" w:rsidRPr="00072891" w:rsidRDefault="00F26FE0" w:rsidP="00647F64">
      <w:pPr>
        <w:autoSpaceDE w:val="0"/>
        <w:autoSpaceDN w:val="0"/>
        <w:adjustRightInd w:val="0"/>
        <w:jc w:val="both"/>
        <w:rPr>
          <w:rFonts w:asciiTheme="majorHAnsi" w:hAnsiTheme="majorHAnsi" w:cstheme="majorHAnsi"/>
        </w:rPr>
      </w:pPr>
    </w:p>
    <w:p w14:paraId="239339EC" w14:textId="77777777" w:rsidR="00BB10B1" w:rsidRPr="00F26FE0" w:rsidRDefault="00BB10B1" w:rsidP="00647F64">
      <w:pPr>
        <w:autoSpaceDE w:val="0"/>
        <w:autoSpaceDN w:val="0"/>
        <w:adjustRightInd w:val="0"/>
        <w:jc w:val="both"/>
        <w:rPr>
          <w:rFonts w:asciiTheme="majorHAnsi" w:hAnsiTheme="majorHAnsi" w:cstheme="majorHAnsi"/>
          <w:b/>
        </w:rPr>
      </w:pPr>
    </w:p>
    <w:p w14:paraId="6A9C12F0" w14:textId="267938B8" w:rsidR="00F26FE0" w:rsidRPr="00F26FE0" w:rsidRDefault="00F26FE0" w:rsidP="00647F64">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ITUMIRIM PREFEITURA MUNICIPAL TOMADA DE PREÇO Nº 08/2023 </w:t>
      </w:r>
    </w:p>
    <w:p w14:paraId="6221DBA3" w14:textId="6B06B850"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 Município de </w:t>
      </w:r>
      <w:proofErr w:type="spellStart"/>
      <w:r w:rsidRPr="00072891">
        <w:rPr>
          <w:rFonts w:asciiTheme="majorHAnsi" w:hAnsiTheme="majorHAnsi" w:cstheme="majorHAnsi"/>
        </w:rPr>
        <w:t>Itumirim</w:t>
      </w:r>
      <w:proofErr w:type="spellEnd"/>
      <w:r w:rsidRPr="00072891">
        <w:rPr>
          <w:rFonts w:asciiTheme="majorHAnsi" w:hAnsiTheme="majorHAnsi" w:cstheme="majorHAnsi"/>
        </w:rPr>
        <w:t xml:space="preserve"> torna público para conhecimento dos interessados a Republicação do edital de Tomada de Preço nº. 08/2023 - Processo Licitatório nº 82/2023. Objeto: Contratação de empresa especializada para execução de obra de reforma da sede do PSF do Município de </w:t>
      </w:r>
      <w:proofErr w:type="spellStart"/>
      <w:r w:rsidRPr="00072891">
        <w:rPr>
          <w:rFonts w:asciiTheme="majorHAnsi" w:hAnsiTheme="majorHAnsi" w:cstheme="majorHAnsi"/>
        </w:rPr>
        <w:t>Itumirim</w:t>
      </w:r>
      <w:proofErr w:type="spellEnd"/>
      <w:r w:rsidRPr="00072891">
        <w:rPr>
          <w:rFonts w:asciiTheme="majorHAnsi" w:hAnsiTheme="majorHAnsi" w:cstheme="majorHAnsi"/>
        </w:rPr>
        <w:t xml:space="preserve">, localizada na Avenida Dom Inocêncio, nº 55, Centro, conforme edital e demais anexos, incluindo o fornecimento de materiais, equipamentos e mão de obra. Recebimento dos envelopes até o dia 04/12/2023 às 09hs00min, na Praça dos Três Poderes, 160 - Centro - </w:t>
      </w:r>
      <w:proofErr w:type="spellStart"/>
      <w:r w:rsidRPr="00072891">
        <w:rPr>
          <w:rFonts w:asciiTheme="majorHAnsi" w:hAnsiTheme="majorHAnsi" w:cstheme="majorHAnsi"/>
        </w:rPr>
        <w:t>Itumirim</w:t>
      </w:r>
      <w:proofErr w:type="spellEnd"/>
      <w:r w:rsidRPr="00072891">
        <w:rPr>
          <w:rFonts w:asciiTheme="majorHAnsi" w:hAnsiTheme="majorHAnsi" w:cstheme="majorHAnsi"/>
        </w:rPr>
        <w:t>/MG. Informações (35) 3</w:t>
      </w:r>
      <w:r w:rsidR="00D975BE">
        <w:rPr>
          <w:rFonts w:asciiTheme="majorHAnsi" w:hAnsiTheme="majorHAnsi" w:cstheme="majorHAnsi"/>
        </w:rPr>
        <w:t xml:space="preserve">823 1445 ou site: </w:t>
      </w:r>
      <w:hyperlink r:id="rId23" w:history="1">
        <w:r w:rsidR="00D975BE" w:rsidRPr="003E12EA">
          <w:rPr>
            <w:rStyle w:val="Hyperlink"/>
            <w:rFonts w:asciiTheme="majorHAnsi" w:hAnsiTheme="majorHAnsi" w:cstheme="majorHAnsi"/>
          </w:rPr>
          <w:t>www.itumirim.mg.gov.br</w:t>
        </w:r>
      </w:hyperlink>
      <w:r w:rsidR="00D975BE">
        <w:rPr>
          <w:rFonts w:asciiTheme="majorHAnsi" w:hAnsiTheme="majorHAnsi" w:cstheme="majorHAnsi"/>
        </w:rPr>
        <w:t xml:space="preserve">. </w:t>
      </w:r>
    </w:p>
    <w:p w14:paraId="47F3F24D" w14:textId="77777777" w:rsidR="00BB10B1" w:rsidRPr="00072891" w:rsidRDefault="00BB10B1" w:rsidP="00647F64">
      <w:pPr>
        <w:autoSpaceDE w:val="0"/>
        <w:autoSpaceDN w:val="0"/>
        <w:adjustRightInd w:val="0"/>
        <w:jc w:val="both"/>
        <w:rPr>
          <w:rFonts w:asciiTheme="majorHAnsi" w:hAnsiTheme="majorHAnsi" w:cstheme="majorHAnsi"/>
        </w:rPr>
      </w:pPr>
    </w:p>
    <w:p w14:paraId="74A35800" w14:textId="77777777" w:rsidR="00BB10B1" w:rsidRPr="00F26FE0" w:rsidRDefault="00BB10B1" w:rsidP="00647F64">
      <w:pPr>
        <w:autoSpaceDE w:val="0"/>
        <w:autoSpaceDN w:val="0"/>
        <w:adjustRightInd w:val="0"/>
        <w:jc w:val="both"/>
        <w:rPr>
          <w:rFonts w:asciiTheme="majorHAnsi" w:hAnsiTheme="majorHAnsi" w:cstheme="majorHAnsi"/>
          <w:b/>
        </w:rPr>
      </w:pPr>
    </w:p>
    <w:p w14:paraId="1555EA74" w14:textId="556E1744" w:rsidR="00F26FE0" w:rsidRPr="00F26FE0" w:rsidRDefault="00F26FE0" w:rsidP="00647F64">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JUATUBA PREFEITURA MUNICIPAL PREGÃO ELETRÔNICO Nº 048/2023 PA 230/2023 </w:t>
      </w:r>
    </w:p>
    <w:p w14:paraId="04B2D094" w14:textId="0A32D5A7" w:rsidR="00E22062"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Contratação de empresa para prestação de serviços de reforma e engenharia de natureza comum, nas edificações da Unidade Básica de Saúde no bairro Bela Vista no município de Juatuba/ MG- RESOLUÇÃO ESTADUAL 8429/2022. Menor preço GLOBAL. Exclusivo ME/EPP. Data e hora da sessão: 29/11/2023 às 08:30 horas (horário de Brasília). Edital dispon</w:t>
      </w:r>
      <w:r w:rsidR="00D975BE">
        <w:rPr>
          <w:rFonts w:asciiTheme="majorHAnsi" w:hAnsiTheme="majorHAnsi" w:cstheme="majorHAnsi"/>
        </w:rPr>
        <w:t xml:space="preserve">ível em: </w:t>
      </w:r>
      <w:hyperlink r:id="rId24" w:history="1">
        <w:r w:rsidR="00D975BE" w:rsidRPr="003E12EA">
          <w:rPr>
            <w:rStyle w:val="Hyperlink"/>
            <w:rFonts w:asciiTheme="majorHAnsi" w:hAnsiTheme="majorHAnsi" w:cstheme="majorHAnsi"/>
          </w:rPr>
          <w:t>www.comprasnet.gov.br</w:t>
        </w:r>
      </w:hyperlink>
      <w:r w:rsidR="00D975BE">
        <w:rPr>
          <w:rFonts w:asciiTheme="majorHAnsi" w:hAnsiTheme="majorHAnsi" w:cstheme="majorHAnsi"/>
        </w:rPr>
        <w:t xml:space="preserve">, </w:t>
      </w:r>
      <w:hyperlink r:id="rId25" w:history="1">
        <w:r w:rsidR="00D975BE" w:rsidRPr="003E12EA">
          <w:rPr>
            <w:rStyle w:val="Hyperlink"/>
            <w:rFonts w:asciiTheme="majorHAnsi" w:hAnsiTheme="majorHAnsi" w:cstheme="majorHAnsi"/>
          </w:rPr>
          <w:t>www.juatuba.mg.gov.br</w:t>
        </w:r>
      </w:hyperlink>
      <w:r w:rsidR="00D975BE">
        <w:rPr>
          <w:rFonts w:asciiTheme="majorHAnsi" w:hAnsiTheme="majorHAnsi" w:cstheme="majorHAnsi"/>
        </w:rPr>
        <w:t xml:space="preserve"> </w:t>
      </w:r>
      <w:proofErr w:type="spellStart"/>
      <w:r w:rsidRPr="00072891">
        <w:rPr>
          <w:rFonts w:asciiTheme="majorHAnsi" w:hAnsiTheme="majorHAnsi" w:cstheme="majorHAnsi"/>
        </w:rPr>
        <w:t>ema</w:t>
      </w:r>
      <w:r w:rsidR="00D975BE">
        <w:rPr>
          <w:rFonts w:asciiTheme="majorHAnsi" w:hAnsiTheme="majorHAnsi" w:cstheme="majorHAnsi"/>
        </w:rPr>
        <w:t>il</w:t>
      </w:r>
      <w:proofErr w:type="spellEnd"/>
      <w:r w:rsidR="00D975BE">
        <w:rPr>
          <w:rFonts w:asciiTheme="majorHAnsi" w:hAnsiTheme="majorHAnsi" w:cstheme="majorHAnsi"/>
        </w:rPr>
        <w:t xml:space="preserve"> </w:t>
      </w:r>
      <w:hyperlink r:id="rId26" w:history="1">
        <w:r w:rsidR="00D975BE" w:rsidRPr="003E12EA">
          <w:rPr>
            <w:rStyle w:val="Hyperlink"/>
            <w:rFonts w:asciiTheme="majorHAnsi" w:hAnsiTheme="majorHAnsi" w:cstheme="majorHAnsi"/>
          </w:rPr>
          <w:t>licitacao@juatuba.mg.gov.br</w:t>
        </w:r>
      </w:hyperlink>
      <w:r w:rsidR="00D975BE">
        <w:rPr>
          <w:rFonts w:asciiTheme="majorHAnsi" w:hAnsiTheme="majorHAnsi" w:cstheme="majorHAnsi"/>
        </w:rPr>
        <w:t xml:space="preserve">. </w:t>
      </w:r>
      <w:r w:rsidRPr="00072891">
        <w:rPr>
          <w:rFonts w:asciiTheme="majorHAnsi" w:hAnsiTheme="majorHAnsi" w:cstheme="majorHAnsi"/>
        </w:rPr>
        <w:t>Telefone: 31 3535-8200.</w:t>
      </w:r>
    </w:p>
    <w:p w14:paraId="253B3C66" w14:textId="77777777" w:rsidR="00BB10B1" w:rsidRPr="00F26FE0" w:rsidRDefault="00BB10B1" w:rsidP="00647F64">
      <w:pPr>
        <w:autoSpaceDE w:val="0"/>
        <w:autoSpaceDN w:val="0"/>
        <w:adjustRightInd w:val="0"/>
        <w:jc w:val="both"/>
        <w:rPr>
          <w:rFonts w:asciiTheme="majorHAnsi" w:hAnsiTheme="majorHAnsi" w:cstheme="majorHAnsi"/>
          <w:b/>
        </w:rPr>
      </w:pPr>
    </w:p>
    <w:p w14:paraId="6C88DCD5" w14:textId="77777777" w:rsidR="00BB10B1" w:rsidRPr="00F26FE0" w:rsidRDefault="00BB10B1" w:rsidP="00647F64">
      <w:pPr>
        <w:autoSpaceDE w:val="0"/>
        <w:autoSpaceDN w:val="0"/>
        <w:adjustRightInd w:val="0"/>
        <w:jc w:val="both"/>
        <w:rPr>
          <w:rFonts w:asciiTheme="majorHAnsi" w:hAnsiTheme="majorHAnsi" w:cstheme="majorHAnsi"/>
          <w:b/>
        </w:rPr>
      </w:pPr>
    </w:p>
    <w:p w14:paraId="30F8038A" w14:textId="665B490B" w:rsidR="00F26FE0" w:rsidRPr="00F26FE0" w:rsidRDefault="00F26FE0" w:rsidP="00647F64">
      <w:pPr>
        <w:autoSpaceDE w:val="0"/>
        <w:autoSpaceDN w:val="0"/>
        <w:adjustRightInd w:val="0"/>
        <w:jc w:val="both"/>
        <w:rPr>
          <w:rFonts w:asciiTheme="majorHAnsi" w:hAnsiTheme="majorHAnsi" w:cstheme="majorHAnsi"/>
          <w:b/>
        </w:rPr>
      </w:pPr>
      <w:r w:rsidRPr="00F26FE0">
        <w:rPr>
          <w:rFonts w:asciiTheme="majorHAnsi" w:hAnsiTheme="majorHAnsi" w:cstheme="majorHAnsi"/>
          <w:b/>
        </w:rPr>
        <w:t xml:space="preserve">MURIAÉ - AVISO DE LICITAÇÃO - CONCORRÊNCIA PÚBLICA Nº 024/2023 </w:t>
      </w:r>
    </w:p>
    <w:p w14:paraId="0B48801A" w14:textId="23398213"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Lote 01: Contratação de empresa de engenharia para execução de recuperação de infraestrutura destruída por desastre com construção de estrutura de contenção em solo reforçado com </w:t>
      </w:r>
      <w:proofErr w:type="spellStart"/>
      <w:r w:rsidRPr="00072891">
        <w:rPr>
          <w:rFonts w:asciiTheme="majorHAnsi" w:hAnsiTheme="majorHAnsi" w:cstheme="majorHAnsi"/>
        </w:rPr>
        <w:t>geogrelha</w:t>
      </w:r>
      <w:proofErr w:type="spellEnd"/>
      <w:r w:rsidRPr="00072891">
        <w:rPr>
          <w:rFonts w:asciiTheme="majorHAnsi" w:hAnsiTheme="majorHAnsi" w:cstheme="majorHAnsi"/>
        </w:rPr>
        <w:t xml:space="preserve"> na rua 1° de Maio no bairro Gaspar, compreendendo fornecimento de material e mão de obra / Lote 02: Contratação de empresa de engenharia para execução de recuperação de infraestrutura destruída por desastre com a </w:t>
      </w:r>
      <w:r w:rsidRPr="00072891">
        <w:rPr>
          <w:rFonts w:asciiTheme="majorHAnsi" w:hAnsiTheme="majorHAnsi" w:cstheme="majorHAnsi"/>
        </w:rPr>
        <w:lastRenderedPageBreak/>
        <w:t xml:space="preserve">construção de estrutura de contenção em Gabião, aterro compactado, proteção de talude, recomposição da via e muro de flexão, na rua </w:t>
      </w:r>
      <w:proofErr w:type="spellStart"/>
      <w:r w:rsidRPr="00072891">
        <w:rPr>
          <w:rFonts w:asciiTheme="majorHAnsi" w:hAnsiTheme="majorHAnsi" w:cstheme="majorHAnsi"/>
        </w:rPr>
        <w:t>Dejair</w:t>
      </w:r>
      <w:proofErr w:type="spellEnd"/>
      <w:r w:rsidRPr="00072891">
        <w:rPr>
          <w:rFonts w:asciiTheme="majorHAnsi" w:hAnsiTheme="majorHAnsi" w:cstheme="majorHAnsi"/>
        </w:rPr>
        <w:t xml:space="preserve"> Dias de Carvalho no bairro Cerâmica, compreendendo fornecimento de material e mão de obra / Lote 03: Contratação de empresa de engenharia para execução de contenção no bairro São Joaquim, incluindo muro misto, muro de solo-cimento ensacado e toda recomposição e urbanização da via, na rua Manoel Medina, compreendendo fornecimento de material e mão de obra – Abertura da sessão de licitação marcada para o dia 15/12/2023 às 08:30 horas, na sala de reunião do Setor de Licitação, situado no Centro Administrativo “Pres. Tancredo Neves”, Av. Maestro Sansão, 236/3º andar, Centro, Muriaé – MG – Edital disponível no site </w:t>
      </w:r>
      <w:hyperlink r:id="rId27" w:history="1">
        <w:r w:rsidR="00D975BE" w:rsidRPr="003E12EA">
          <w:rPr>
            <w:rStyle w:val="Hyperlink"/>
            <w:rFonts w:asciiTheme="majorHAnsi" w:hAnsiTheme="majorHAnsi" w:cstheme="majorHAnsi"/>
          </w:rPr>
          <w:t>https://muriae.mg.gov.br/</w:t>
        </w:r>
      </w:hyperlink>
      <w:r w:rsidR="00D975BE">
        <w:rPr>
          <w:rFonts w:asciiTheme="majorHAnsi" w:hAnsiTheme="majorHAnsi" w:cstheme="majorHAnsi"/>
        </w:rPr>
        <w:t xml:space="preserve"> </w:t>
      </w:r>
      <w:r w:rsidRPr="00072891">
        <w:rPr>
          <w:rFonts w:asciiTheme="majorHAnsi" w:hAnsiTheme="majorHAnsi" w:cstheme="majorHAnsi"/>
        </w:rPr>
        <w:t>e no Setor de Licitação – Informações através do telefone (32) 3696.3317</w:t>
      </w:r>
      <w:r w:rsidR="00D975BE">
        <w:rPr>
          <w:rFonts w:asciiTheme="majorHAnsi" w:hAnsiTheme="majorHAnsi" w:cstheme="majorHAnsi"/>
        </w:rPr>
        <w:t>.</w:t>
      </w:r>
    </w:p>
    <w:p w14:paraId="4038F9AA" w14:textId="77777777" w:rsidR="00BB10B1" w:rsidRPr="00072891" w:rsidRDefault="00BB10B1" w:rsidP="00647F64">
      <w:pPr>
        <w:autoSpaceDE w:val="0"/>
        <w:autoSpaceDN w:val="0"/>
        <w:adjustRightInd w:val="0"/>
        <w:jc w:val="both"/>
        <w:rPr>
          <w:rFonts w:asciiTheme="majorHAnsi" w:hAnsiTheme="majorHAnsi" w:cstheme="majorHAnsi"/>
        </w:rPr>
      </w:pPr>
    </w:p>
    <w:p w14:paraId="64CEBC62" w14:textId="77777777" w:rsidR="00BB10B1" w:rsidRPr="00072891" w:rsidRDefault="00BB10B1" w:rsidP="00647F64">
      <w:pPr>
        <w:autoSpaceDE w:val="0"/>
        <w:autoSpaceDN w:val="0"/>
        <w:adjustRightInd w:val="0"/>
        <w:jc w:val="both"/>
        <w:rPr>
          <w:rFonts w:asciiTheme="majorHAnsi" w:hAnsiTheme="majorHAnsi" w:cstheme="majorHAnsi"/>
        </w:rPr>
      </w:pPr>
    </w:p>
    <w:p w14:paraId="14F18F5E" w14:textId="77777777" w:rsidR="00793589" w:rsidRDefault="00F26FE0" w:rsidP="00647F64">
      <w:pPr>
        <w:autoSpaceDE w:val="0"/>
        <w:autoSpaceDN w:val="0"/>
        <w:adjustRightInd w:val="0"/>
        <w:jc w:val="both"/>
        <w:rPr>
          <w:rFonts w:asciiTheme="majorHAnsi" w:hAnsiTheme="majorHAnsi" w:cstheme="majorHAnsi"/>
        </w:rPr>
      </w:pPr>
      <w:r w:rsidRPr="00F26FE0">
        <w:rPr>
          <w:rFonts w:asciiTheme="majorHAnsi" w:hAnsiTheme="majorHAnsi" w:cstheme="majorHAnsi"/>
          <w:b/>
        </w:rPr>
        <w:t>NOVA SERRANA PREFEITURA MUNICIPAL EDITAL DO PROCESSO LICITATÓRIO Nº 215/2023, TOMADA DE PREÇOS Nº 013/2023</w:t>
      </w:r>
      <w:r w:rsidR="00BB10B1" w:rsidRPr="00072891">
        <w:rPr>
          <w:rFonts w:asciiTheme="majorHAnsi" w:hAnsiTheme="majorHAnsi" w:cstheme="majorHAnsi"/>
        </w:rPr>
        <w:t xml:space="preserve">. </w:t>
      </w:r>
    </w:p>
    <w:p w14:paraId="169A95D4" w14:textId="7DFB7CA6"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Objeto: Prestação de serviços de pavimentação em blocos de concreto intertravado e drenagem pluvial na Rua José Antônio dos Santos, Bairro Eldorado, Município de Nova Serrana-MG. Entrega dos envelopes dia 04/12/2023, às 09h30min. Mais informações pelo telefone (37) 3226.9011.</w:t>
      </w:r>
    </w:p>
    <w:p w14:paraId="02032098" w14:textId="560ABBF3" w:rsidR="00BB10B1" w:rsidRPr="00072891" w:rsidRDefault="00BB10B1" w:rsidP="00BB10B1">
      <w:pPr>
        <w:tabs>
          <w:tab w:val="left" w:pos="3560"/>
        </w:tabs>
        <w:autoSpaceDE w:val="0"/>
        <w:autoSpaceDN w:val="0"/>
        <w:adjustRightInd w:val="0"/>
        <w:jc w:val="both"/>
        <w:rPr>
          <w:rFonts w:asciiTheme="majorHAnsi" w:hAnsiTheme="majorHAnsi" w:cstheme="majorHAnsi"/>
        </w:rPr>
      </w:pPr>
      <w:r w:rsidRPr="00072891">
        <w:rPr>
          <w:rFonts w:asciiTheme="majorHAnsi" w:hAnsiTheme="majorHAnsi" w:cstheme="majorHAnsi"/>
        </w:rPr>
        <w:tab/>
      </w:r>
    </w:p>
    <w:p w14:paraId="74D93450" w14:textId="77777777" w:rsidR="00BB10B1" w:rsidRPr="00793589" w:rsidRDefault="00BB10B1" w:rsidP="00BB10B1">
      <w:pPr>
        <w:tabs>
          <w:tab w:val="left" w:pos="3560"/>
        </w:tabs>
        <w:autoSpaceDE w:val="0"/>
        <w:autoSpaceDN w:val="0"/>
        <w:adjustRightInd w:val="0"/>
        <w:jc w:val="both"/>
        <w:rPr>
          <w:rFonts w:asciiTheme="majorHAnsi" w:hAnsiTheme="majorHAnsi" w:cstheme="majorHAnsi"/>
          <w:b/>
        </w:rPr>
      </w:pPr>
    </w:p>
    <w:p w14:paraId="48391379" w14:textId="54DA09F6" w:rsidR="00793589" w:rsidRPr="00793589" w:rsidRDefault="00793589" w:rsidP="00647F64">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NANUQUE PREFEITURA MUNICIPAL AVISO DE LICITAÇÃO – PREGÃO PRESENCIAL 055/2023 </w:t>
      </w:r>
    </w:p>
    <w:p w14:paraId="2F25B754" w14:textId="0EA30870"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 Município de Nanuque/MG torna público que estará realizando licitação na modalidade de Pregão Presencial – 055/2023, para registro de preços para contratação de empresa, através do Sistema de Registro de Preço, para prestação de serviços de engenharia relacionados à conservação e </w:t>
      </w:r>
      <w:proofErr w:type="gramStart"/>
      <w:r w:rsidRPr="00072891">
        <w:rPr>
          <w:rFonts w:asciiTheme="majorHAnsi" w:hAnsiTheme="majorHAnsi" w:cstheme="majorHAnsi"/>
        </w:rPr>
        <w:t>manutenção(</w:t>
      </w:r>
      <w:proofErr w:type="gramEnd"/>
      <w:r w:rsidRPr="00072891">
        <w:rPr>
          <w:rFonts w:asciiTheme="majorHAnsi" w:hAnsiTheme="majorHAnsi" w:cstheme="majorHAnsi"/>
        </w:rPr>
        <w:t xml:space="preserve">preventiva e corretiva com fornecimento de materiais, equipamentos e mão de obra) de imóveis da Secretaria M de Saúde (próprios e conveniados), no âmbito do Município de Nanuque/ MG. Abertura será às 09h:00mm do dia 29 de novembro 2023. O Edital poderá ser consultado no endereço </w:t>
      </w:r>
      <w:hyperlink r:id="rId28" w:history="1">
        <w:r w:rsidR="00A02BE3" w:rsidRPr="003E12EA">
          <w:rPr>
            <w:rStyle w:val="Hyperlink"/>
            <w:rFonts w:asciiTheme="majorHAnsi" w:hAnsiTheme="majorHAnsi" w:cstheme="majorHAnsi"/>
          </w:rPr>
          <w:t>www.nanuque.mg.gov.br</w:t>
        </w:r>
      </w:hyperlink>
      <w:r w:rsidRPr="00072891">
        <w:rPr>
          <w:rFonts w:asciiTheme="majorHAnsi" w:hAnsiTheme="majorHAnsi" w:cstheme="majorHAnsi"/>
        </w:rPr>
        <w:t>.</w:t>
      </w:r>
      <w:r w:rsidR="00A02BE3">
        <w:rPr>
          <w:rFonts w:asciiTheme="majorHAnsi" w:hAnsiTheme="majorHAnsi" w:cstheme="majorHAnsi"/>
        </w:rPr>
        <w:t xml:space="preserve"> </w:t>
      </w:r>
    </w:p>
    <w:p w14:paraId="54F6CC7C" w14:textId="77777777" w:rsidR="00BB10B1" w:rsidRPr="00072891" w:rsidRDefault="00BB10B1" w:rsidP="00647F64">
      <w:pPr>
        <w:autoSpaceDE w:val="0"/>
        <w:autoSpaceDN w:val="0"/>
        <w:adjustRightInd w:val="0"/>
        <w:jc w:val="both"/>
        <w:rPr>
          <w:rFonts w:asciiTheme="majorHAnsi" w:hAnsiTheme="majorHAnsi" w:cstheme="majorHAnsi"/>
        </w:rPr>
      </w:pPr>
    </w:p>
    <w:p w14:paraId="4D0615E6" w14:textId="77777777" w:rsidR="00BB10B1" w:rsidRPr="00072891" w:rsidRDefault="00BB10B1" w:rsidP="00647F64">
      <w:pPr>
        <w:autoSpaceDE w:val="0"/>
        <w:autoSpaceDN w:val="0"/>
        <w:adjustRightInd w:val="0"/>
        <w:jc w:val="both"/>
        <w:rPr>
          <w:rFonts w:asciiTheme="majorHAnsi" w:hAnsiTheme="majorHAnsi" w:cstheme="majorHAnsi"/>
        </w:rPr>
      </w:pPr>
    </w:p>
    <w:p w14:paraId="1171B5B6" w14:textId="7E2C1254" w:rsidR="00793589" w:rsidRPr="00793589" w:rsidRDefault="00793589" w:rsidP="00647F64">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OURO FINO PREFEITURA MUNICIPAL PROCESSO LICITATÓRIO Nº. 279/2023 MODALIDADE TOMADA DE PREÇOS Nº 007/2023. </w:t>
      </w:r>
    </w:p>
    <w:p w14:paraId="7D82F89D" w14:textId="4232C782"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Aviso de Licitação do tipo menor preço por empreitada global, para execução de obra pública, incluindo material e mão de obra, para Construção de Adutora de Água Bruta a ser Implantada na Barragem </w:t>
      </w:r>
      <w:proofErr w:type="spellStart"/>
      <w:r w:rsidRPr="00072891">
        <w:rPr>
          <w:rFonts w:asciiTheme="majorHAnsi" w:hAnsiTheme="majorHAnsi" w:cstheme="majorHAnsi"/>
        </w:rPr>
        <w:t>Gargatá</w:t>
      </w:r>
      <w:proofErr w:type="spellEnd"/>
      <w:r w:rsidRPr="00072891">
        <w:rPr>
          <w:rFonts w:asciiTheme="majorHAnsi" w:hAnsiTheme="majorHAnsi" w:cstheme="majorHAnsi"/>
        </w:rPr>
        <w:t>, conforme memorial descritivo, planilha orçamentária, cronograma físico financeiro, e projetos anexos. A entrega dos envelopes será no dia 04/12/2023 até às 09:15h. O instrumento convocatório em inteiro teor estará à disposição dos interessados de 2ª a 6ª feira, das 09h às 15h30, na Av. Cyro Gonçalves, 173, Ouro Fino - MG, CEP 37570-000 e poderá ser obtido pelo endereço ele</w:t>
      </w:r>
      <w:r w:rsidR="00A02BE3">
        <w:rPr>
          <w:rFonts w:asciiTheme="majorHAnsi" w:hAnsiTheme="majorHAnsi" w:cstheme="majorHAnsi"/>
        </w:rPr>
        <w:t xml:space="preserve">trônico: </w:t>
      </w:r>
      <w:hyperlink r:id="rId29" w:history="1">
        <w:r w:rsidR="00A02BE3" w:rsidRPr="003E12EA">
          <w:rPr>
            <w:rStyle w:val="Hyperlink"/>
            <w:rFonts w:asciiTheme="majorHAnsi" w:hAnsiTheme="majorHAnsi" w:cstheme="majorHAnsi"/>
          </w:rPr>
          <w:t>www.ourofino.mg.gov.br</w:t>
        </w:r>
      </w:hyperlink>
      <w:r w:rsidR="00A02BE3">
        <w:rPr>
          <w:rFonts w:asciiTheme="majorHAnsi" w:hAnsiTheme="majorHAnsi" w:cstheme="majorHAnsi"/>
        </w:rPr>
        <w:t xml:space="preserve">. </w:t>
      </w:r>
    </w:p>
    <w:p w14:paraId="18AC73D9" w14:textId="77777777" w:rsidR="00BB10B1" w:rsidRPr="00072891" w:rsidRDefault="00BB10B1" w:rsidP="00647F64">
      <w:pPr>
        <w:autoSpaceDE w:val="0"/>
        <w:autoSpaceDN w:val="0"/>
        <w:adjustRightInd w:val="0"/>
        <w:jc w:val="both"/>
        <w:rPr>
          <w:rFonts w:asciiTheme="majorHAnsi" w:hAnsiTheme="majorHAnsi" w:cstheme="majorHAnsi"/>
        </w:rPr>
      </w:pPr>
    </w:p>
    <w:p w14:paraId="2AE50501" w14:textId="77777777" w:rsidR="00BB10B1" w:rsidRPr="00793589" w:rsidRDefault="00BB10B1" w:rsidP="00647F64">
      <w:pPr>
        <w:autoSpaceDE w:val="0"/>
        <w:autoSpaceDN w:val="0"/>
        <w:adjustRightInd w:val="0"/>
        <w:jc w:val="both"/>
        <w:rPr>
          <w:rFonts w:asciiTheme="majorHAnsi" w:hAnsiTheme="majorHAnsi" w:cstheme="majorHAnsi"/>
          <w:b/>
        </w:rPr>
      </w:pPr>
    </w:p>
    <w:p w14:paraId="76345EF6" w14:textId="67E55D99" w:rsidR="00793589" w:rsidRPr="00793589" w:rsidRDefault="00793589" w:rsidP="00647F64">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PARAOPEBA - PREFEITO MUNICIPAL AVISO DE TOMADA DE PREÇOS Nº028/2023. </w:t>
      </w:r>
    </w:p>
    <w:p w14:paraId="2EFDC18B" w14:textId="5D8615DB" w:rsidR="00BB10B1" w:rsidRPr="00072891" w:rsidRDefault="00BB10B1" w:rsidP="00647F64">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 Prefeitura Municipal de Paraopeba/MG torna público que no dia 04/12/2023,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Elaborar Projeto De Continuação Da Canalização Do </w:t>
      </w:r>
      <w:proofErr w:type="spellStart"/>
      <w:r w:rsidRPr="00072891">
        <w:rPr>
          <w:rFonts w:asciiTheme="majorHAnsi" w:hAnsiTheme="majorHAnsi" w:cstheme="majorHAnsi"/>
        </w:rPr>
        <w:t>Corrego</w:t>
      </w:r>
      <w:proofErr w:type="spellEnd"/>
      <w:r w:rsidRPr="00072891">
        <w:rPr>
          <w:rFonts w:asciiTheme="majorHAnsi" w:hAnsiTheme="majorHAnsi" w:cstheme="majorHAnsi"/>
        </w:rPr>
        <w:t xml:space="preserve"> Do Beco/</w:t>
      </w:r>
      <w:proofErr w:type="spellStart"/>
      <w:r w:rsidRPr="00072891">
        <w:rPr>
          <w:rFonts w:asciiTheme="majorHAnsi" w:hAnsiTheme="majorHAnsi" w:cstheme="majorHAnsi"/>
        </w:rPr>
        <w:t>Interceseção</w:t>
      </w:r>
      <w:proofErr w:type="spellEnd"/>
      <w:r w:rsidRPr="00072891">
        <w:rPr>
          <w:rFonts w:asciiTheme="majorHAnsi" w:hAnsiTheme="majorHAnsi" w:cstheme="majorHAnsi"/>
        </w:rPr>
        <w:t xml:space="preserve"> Com </w:t>
      </w:r>
      <w:proofErr w:type="spellStart"/>
      <w:r w:rsidRPr="00072891">
        <w:rPr>
          <w:rFonts w:asciiTheme="majorHAnsi" w:hAnsiTheme="majorHAnsi" w:cstheme="majorHAnsi"/>
        </w:rPr>
        <w:t>Corrego</w:t>
      </w:r>
      <w:proofErr w:type="spellEnd"/>
      <w:r w:rsidRPr="00072891">
        <w:rPr>
          <w:rFonts w:asciiTheme="majorHAnsi" w:hAnsiTheme="majorHAnsi" w:cstheme="majorHAnsi"/>
        </w:rPr>
        <w:t xml:space="preserve"> Matias” quantitativos e especificações constantes no Edital. Poderão participar do certame as empresas devidamente cadastradas até às 17 horas do dia 29/11/2023. O edital </w:t>
      </w:r>
      <w:r w:rsidRPr="00072891">
        <w:rPr>
          <w:rFonts w:asciiTheme="majorHAnsi" w:hAnsiTheme="majorHAnsi" w:cstheme="majorHAnsi"/>
        </w:rPr>
        <w:lastRenderedPageBreak/>
        <w:t xml:space="preserve">poderá ser obtido no endereço supra ou através do site </w:t>
      </w:r>
      <w:hyperlink r:id="rId30" w:history="1">
        <w:r w:rsidR="00A02BE3" w:rsidRPr="003E12EA">
          <w:rPr>
            <w:rStyle w:val="Hyperlink"/>
            <w:rFonts w:asciiTheme="majorHAnsi" w:hAnsiTheme="majorHAnsi" w:cstheme="majorHAnsi"/>
          </w:rPr>
          <w:t>www.paraopeba.mg.gov.br</w:t>
        </w:r>
      </w:hyperlink>
      <w:r w:rsidR="00A02BE3">
        <w:rPr>
          <w:rFonts w:asciiTheme="majorHAnsi" w:hAnsiTheme="majorHAnsi" w:cstheme="majorHAnsi"/>
        </w:rPr>
        <w:t xml:space="preserve"> </w:t>
      </w:r>
      <w:r w:rsidRPr="00072891">
        <w:rPr>
          <w:rFonts w:asciiTheme="majorHAnsi" w:hAnsiTheme="majorHAnsi" w:cstheme="majorHAnsi"/>
        </w:rPr>
        <w:t xml:space="preserve">ou ainda pelo </w:t>
      </w:r>
      <w:proofErr w:type="spellStart"/>
      <w:r w:rsidRPr="00072891">
        <w:rPr>
          <w:rFonts w:asciiTheme="majorHAnsi" w:hAnsiTheme="majorHAnsi" w:cstheme="majorHAnsi"/>
        </w:rPr>
        <w:t>email</w:t>
      </w:r>
      <w:proofErr w:type="spellEnd"/>
      <w:r w:rsidRPr="00072891">
        <w:rPr>
          <w:rFonts w:asciiTheme="majorHAnsi" w:hAnsiTheme="majorHAnsi" w:cstheme="majorHAnsi"/>
        </w:rPr>
        <w:t xml:space="preserve"> </w:t>
      </w:r>
      <w:hyperlink r:id="rId31" w:history="1">
        <w:r w:rsidR="00A02BE3" w:rsidRPr="003E12EA">
          <w:rPr>
            <w:rStyle w:val="Hyperlink"/>
            <w:rFonts w:asciiTheme="majorHAnsi" w:hAnsiTheme="majorHAnsi" w:cstheme="majorHAnsi"/>
          </w:rPr>
          <w:t>licitacaoparaopebamg@paraopeba.mg.gov.br</w:t>
        </w:r>
      </w:hyperlink>
      <w:r w:rsidR="00A02BE3">
        <w:rPr>
          <w:rFonts w:asciiTheme="majorHAnsi" w:hAnsiTheme="majorHAnsi" w:cstheme="majorHAnsi"/>
        </w:rPr>
        <w:t xml:space="preserve">. </w:t>
      </w:r>
      <w:r w:rsidRPr="00072891">
        <w:rPr>
          <w:rFonts w:asciiTheme="majorHAnsi" w:hAnsiTheme="majorHAnsi" w:cstheme="majorHAnsi"/>
        </w:rPr>
        <w:t xml:space="preserve">Informações através do telefone: 031 3714-1442, no horário de 13:00 às 17:00 horas. </w:t>
      </w:r>
    </w:p>
    <w:p w14:paraId="24888AA2" w14:textId="77777777" w:rsidR="00BB10B1" w:rsidRPr="00072891" w:rsidRDefault="00BB10B1" w:rsidP="00647F64">
      <w:pPr>
        <w:autoSpaceDE w:val="0"/>
        <w:autoSpaceDN w:val="0"/>
        <w:adjustRightInd w:val="0"/>
        <w:jc w:val="both"/>
        <w:rPr>
          <w:rFonts w:asciiTheme="majorHAnsi" w:hAnsiTheme="majorHAnsi" w:cstheme="majorHAnsi"/>
        </w:rPr>
      </w:pPr>
    </w:p>
    <w:p w14:paraId="6A1DDC55" w14:textId="77777777" w:rsidR="00BB10B1" w:rsidRPr="00793589" w:rsidRDefault="00BB10B1" w:rsidP="00647F64">
      <w:pPr>
        <w:autoSpaceDE w:val="0"/>
        <w:autoSpaceDN w:val="0"/>
        <w:adjustRightInd w:val="0"/>
        <w:jc w:val="both"/>
        <w:rPr>
          <w:rFonts w:asciiTheme="majorHAnsi" w:hAnsiTheme="majorHAnsi" w:cstheme="majorHAnsi"/>
          <w:b/>
        </w:rPr>
      </w:pPr>
    </w:p>
    <w:p w14:paraId="48780032" w14:textId="532D3841" w:rsidR="00793589" w:rsidRPr="00793589" w:rsidRDefault="00793589" w:rsidP="00BB10B1">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PIMENTA PREFEITURA MUNICIPAL TP Nº 09/23. PL Nº 84/23 </w:t>
      </w:r>
    </w:p>
    <w:p w14:paraId="5AF86ED8" w14:textId="5CF3A764" w:rsidR="00E22062" w:rsidRPr="00072891" w:rsidRDefault="00BB10B1" w:rsidP="00BB10B1">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Restauração de Casarão Público (Antiga Prefeitura Municipal), Av. JK, 37, Centro, no Município de Pimenta/MG. Protocolo e Sessão: 06/12/23 às 09h00min. Edital: </w:t>
      </w:r>
      <w:hyperlink r:id="rId32" w:history="1">
        <w:r w:rsidR="00A02BE3" w:rsidRPr="003E12EA">
          <w:rPr>
            <w:rStyle w:val="Hyperlink"/>
            <w:rFonts w:asciiTheme="majorHAnsi" w:hAnsiTheme="majorHAnsi" w:cstheme="majorHAnsi"/>
          </w:rPr>
          <w:t>www.pimenta.mg.gov.br/portalprefeitura/</w:t>
        </w:r>
      </w:hyperlink>
      <w:r w:rsidR="00A02BE3">
        <w:rPr>
          <w:rFonts w:asciiTheme="majorHAnsi" w:hAnsiTheme="majorHAnsi" w:cstheme="majorHAnsi"/>
        </w:rPr>
        <w:t xml:space="preserve"> </w:t>
      </w:r>
      <w:r w:rsidRPr="00072891">
        <w:rPr>
          <w:rFonts w:asciiTheme="majorHAnsi" w:hAnsiTheme="majorHAnsi" w:cstheme="majorHAnsi"/>
        </w:rPr>
        <w:t xml:space="preserve">Informações: (37) 3412-2820. </w:t>
      </w:r>
    </w:p>
    <w:p w14:paraId="112DF73D" w14:textId="040F6072" w:rsidR="00BB10B1" w:rsidRPr="00072891" w:rsidRDefault="00A02BE3" w:rsidP="00A02BE3">
      <w:pPr>
        <w:tabs>
          <w:tab w:val="left" w:pos="9286"/>
        </w:tabs>
        <w:autoSpaceDE w:val="0"/>
        <w:autoSpaceDN w:val="0"/>
        <w:adjustRightInd w:val="0"/>
        <w:jc w:val="both"/>
        <w:rPr>
          <w:rFonts w:asciiTheme="majorHAnsi" w:hAnsiTheme="majorHAnsi" w:cstheme="majorHAnsi"/>
        </w:rPr>
      </w:pPr>
      <w:r>
        <w:rPr>
          <w:rFonts w:asciiTheme="majorHAnsi" w:hAnsiTheme="majorHAnsi" w:cstheme="majorHAnsi"/>
        </w:rPr>
        <w:tab/>
      </w:r>
    </w:p>
    <w:p w14:paraId="2B72A5AB" w14:textId="77777777" w:rsidR="00BB10B1" w:rsidRPr="00793589" w:rsidRDefault="00BB10B1" w:rsidP="00BB10B1">
      <w:pPr>
        <w:autoSpaceDE w:val="0"/>
        <w:autoSpaceDN w:val="0"/>
        <w:adjustRightInd w:val="0"/>
        <w:jc w:val="both"/>
        <w:rPr>
          <w:rFonts w:asciiTheme="majorHAnsi" w:hAnsiTheme="majorHAnsi" w:cstheme="majorHAnsi"/>
          <w:b/>
        </w:rPr>
      </w:pPr>
    </w:p>
    <w:p w14:paraId="2980B150" w14:textId="34074A2F" w:rsidR="00793589" w:rsidRPr="00793589" w:rsidRDefault="00793589" w:rsidP="00BB10B1">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RIO ACIMA PREFEITURA MUNICIPAL AVISO LICITAÇÃO- TOMADA DE PREÇOS Nº 006/2023. </w:t>
      </w:r>
    </w:p>
    <w:p w14:paraId="684A6809" w14:textId="12237DF4" w:rsidR="00BB10B1" w:rsidRPr="00072891" w:rsidRDefault="00BB10B1" w:rsidP="00BB10B1">
      <w:pPr>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Construção UBS - ROSARIO. Data da Abertura: 31/11/2023 às 09h00min. Disponível no site </w:t>
      </w:r>
      <w:hyperlink r:id="rId33" w:history="1">
        <w:r w:rsidR="00A02BE3" w:rsidRPr="003E12EA">
          <w:rPr>
            <w:rStyle w:val="Hyperlink"/>
            <w:rFonts w:asciiTheme="majorHAnsi" w:hAnsiTheme="majorHAnsi" w:cstheme="majorHAnsi"/>
          </w:rPr>
          <w:t>www.prefeiturarioacima.mg.gov.br</w:t>
        </w:r>
      </w:hyperlink>
      <w:r w:rsidR="00A02BE3">
        <w:rPr>
          <w:rFonts w:asciiTheme="majorHAnsi" w:hAnsiTheme="majorHAnsi" w:cstheme="majorHAnsi"/>
        </w:rPr>
        <w:t xml:space="preserve">. </w:t>
      </w:r>
      <w:r w:rsidRPr="00072891">
        <w:rPr>
          <w:rFonts w:asciiTheme="majorHAnsi" w:hAnsiTheme="majorHAnsi" w:cstheme="majorHAnsi"/>
        </w:rPr>
        <w:t xml:space="preserve">Demais informações na sede da Prefeitura, Rua Afonso Pena, 330, Centro, horário das 08hs às 17hs. Comissão de Licitações. </w:t>
      </w:r>
    </w:p>
    <w:p w14:paraId="32F2BB29" w14:textId="77777777" w:rsidR="00BB10B1" w:rsidRPr="00072891" w:rsidRDefault="00BB10B1" w:rsidP="00BB10B1">
      <w:pPr>
        <w:autoSpaceDE w:val="0"/>
        <w:autoSpaceDN w:val="0"/>
        <w:adjustRightInd w:val="0"/>
        <w:jc w:val="both"/>
        <w:rPr>
          <w:rFonts w:asciiTheme="majorHAnsi" w:hAnsiTheme="majorHAnsi" w:cstheme="majorHAnsi"/>
        </w:rPr>
      </w:pPr>
    </w:p>
    <w:p w14:paraId="79D7B474" w14:textId="77777777" w:rsidR="00BB10B1" w:rsidRPr="00793589" w:rsidRDefault="00BB10B1" w:rsidP="00BB10B1">
      <w:pPr>
        <w:autoSpaceDE w:val="0"/>
        <w:autoSpaceDN w:val="0"/>
        <w:adjustRightInd w:val="0"/>
        <w:jc w:val="both"/>
        <w:rPr>
          <w:rFonts w:asciiTheme="majorHAnsi" w:hAnsiTheme="majorHAnsi" w:cstheme="majorHAnsi"/>
          <w:b/>
        </w:rPr>
      </w:pPr>
    </w:p>
    <w:p w14:paraId="7C781675" w14:textId="58A2FCB4" w:rsidR="00793589" w:rsidRPr="00793589" w:rsidRDefault="00793589" w:rsidP="00BB10B1">
      <w:pPr>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TURMALINA PREFEITURA MUNICIPAL AVISO DE LICITAÇÃO TOMADA DE PREÇOS Nº 005/2023 </w:t>
      </w:r>
    </w:p>
    <w:p w14:paraId="00624C1D" w14:textId="68EF39CF" w:rsidR="00647F64" w:rsidRPr="00072891" w:rsidRDefault="00BB10B1" w:rsidP="00B737FF">
      <w:pPr>
        <w:autoSpaceDE w:val="0"/>
        <w:autoSpaceDN w:val="0"/>
        <w:adjustRightInd w:val="0"/>
        <w:jc w:val="both"/>
        <w:rPr>
          <w:rFonts w:asciiTheme="majorHAnsi" w:hAnsiTheme="majorHAnsi" w:cstheme="majorHAnsi"/>
        </w:rPr>
      </w:pPr>
      <w:r w:rsidRPr="00072891">
        <w:rPr>
          <w:rFonts w:asciiTheme="majorHAnsi" w:hAnsiTheme="majorHAnsi" w:cstheme="majorHAnsi"/>
        </w:rPr>
        <w:t>Torna público que realizará Tomada de Preços Tipo: Menor Preço Global - Regime de Execução Indireta: Empreitada por Preço Global, destinado à Contratação de empresa do ramo de engenharia para Construção de Praça Pública na Rua Santa Bárbara, s/n, Bairro Nova Turmalina, município de Turmalina/MG, em conformidade com o Memorial Descritivo, projetos e Planilha Orçamentária, através do Termo do Convênio de Saída nº 1301001196/2023 – SEINFRA – Plano de Trabalho nº 001779/2023, conforme condições e detalhamentos previstos no respectivo edital e seus anexos, com entrega dos envelopes de habilitação e proposta até às 08:00 horas do dia 05 de dezembro de 2023.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pelo e-mail: licita20172020@yahoo.com e pelo site</w:t>
      </w:r>
      <w:r w:rsidR="00B737FF">
        <w:rPr>
          <w:rFonts w:asciiTheme="majorHAnsi" w:hAnsiTheme="majorHAnsi" w:cstheme="majorHAnsi"/>
        </w:rPr>
        <w:t xml:space="preserve">: </w:t>
      </w:r>
      <w:hyperlink r:id="rId34" w:history="1">
        <w:r w:rsidR="00B737FF" w:rsidRPr="003E12EA">
          <w:rPr>
            <w:rStyle w:val="Hyperlink"/>
            <w:rFonts w:asciiTheme="majorHAnsi" w:hAnsiTheme="majorHAnsi" w:cstheme="majorHAnsi"/>
          </w:rPr>
          <w:t>https://www.turmalina.mg.gov.br</w:t>
        </w:r>
      </w:hyperlink>
      <w:r w:rsidRPr="00072891">
        <w:rPr>
          <w:rFonts w:asciiTheme="majorHAnsi" w:hAnsiTheme="majorHAnsi" w:cstheme="majorHAnsi"/>
        </w:rPr>
        <w:t>.</w:t>
      </w:r>
      <w:r w:rsidR="00B737FF">
        <w:rPr>
          <w:rFonts w:asciiTheme="majorHAnsi" w:hAnsiTheme="majorHAnsi" w:cstheme="majorHAnsi"/>
          <w:b/>
        </w:rPr>
        <w:t xml:space="preserve"> </w:t>
      </w:r>
      <w:r w:rsidR="00B737FF" w:rsidRPr="00072891">
        <w:rPr>
          <w:rFonts w:asciiTheme="majorHAnsi" w:hAnsiTheme="majorHAnsi" w:cstheme="majorHAnsi"/>
        </w:rPr>
        <w:t xml:space="preserve"> </w:t>
      </w:r>
    </w:p>
    <w:p w14:paraId="502E58FD" w14:textId="77777777" w:rsidR="00844546" w:rsidRDefault="00844546" w:rsidP="001E269E">
      <w:pPr>
        <w:tabs>
          <w:tab w:val="left" w:pos="3230"/>
        </w:tabs>
        <w:autoSpaceDE w:val="0"/>
        <w:autoSpaceDN w:val="0"/>
        <w:adjustRightInd w:val="0"/>
        <w:jc w:val="both"/>
        <w:rPr>
          <w:rFonts w:asciiTheme="majorHAnsi" w:hAnsiTheme="majorHAnsi" w:cstheme="majorHAnsi"/>
        </w:rPr>
      </w:pPr>
      <w:bookmarkStart w:id="1" w:name="F0"/>
    </w:p>
    <w:p w14:paraId="6D74AFF2" w14:textId="77777777" w:rsidR="00B737FF" w:rsidRPr="00072891" w:rsidRDefault="00B737FF" w:rsidP="001E269E">
      <w:pPr>
        <w:tabs>
          <w:tab w:val="left" w:pos="3230"/>
        </w:tabs>
        <w:autoSpaceDE w:val="0"/>
        <w:autoSpaceDN w:val="0"/>
        <w:adjustRightInd w:val="0"/>
        <w:jc w:val="both"/>
        <w:rPr>
          <w:rFonts w:asciiTheme="majorHAnsi" w:hAnsiTheme="majorHAnsi" w:cstheme="majorHAnsi"/>
        </w:rPr>
      </w:pPr>
    </w:p>
    <w:p w14:paraId="2C98C15D" w14:textId="425FBA23"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MINISTÉRIO DA DEFESA</w:t>
      </w:r>
      <w:r w:rsidR="00B737FF">
        <w:rPr>
          <w:rFonts w:asciiTheme="majorHAnsi" w:hAnsiTheme="majorHAnsi" w:cstheme="majorHAnsi"/>
          <w:b/>
        </w:rPr>
        <w:t xml:space="preserve"> - </w:t>
      </w:r>
      <w:r w:rsidRPr="00793589">
        <w:rPr>
          <w:rFonts w:asciiTheme="majorHAnsi" w:hAnsiTheme="majorHAnsi" w:cstheme="majorHAnsi"/>
          <w:b/>
        </w:rPr>
        <w:t>COMANDO DO EXÉRCITO</w:t>
      </w:r>
      <w:r w:rsidR="00B737FF">
        <w:rPr>
          <w:rFonts w:asciiTheme="majorHAnsi" w:hAnsiTheme="majorHAnsi" w:cstheme="majorHAnsi"/>
          <w:b/>
        </w:rPr>
        <w:t xml:space="preserve"> - </w:t>
      </w:r>
      <w:r w:rsidRPr="00793589">
        <w:rPr>
          <w:rFonts w:asciiTheme="majorHAnsi" w:hAnsiTheme="majorHAnsi" w:cstheme="majorHAnsi"/>
          <w:b/>
        </w:rPr>
        <w:t>COMANDO MILITAR DO PLANALTO</w:t>
      </w:r>
      <w:r w:rsidR="00B737FF">
        <w:rPr>
          <w:rFonts w:asciiTheme="majorHAnsi" w:hAnsiTheme="majorHAnsi" w:cstheme="majorHAnsi"/>
          <w:b/>
        </w:rPr>
        <w:t xml:space="preserve"> - </w:t>
      </w:r>
      <w:r w:rsidRPr="00793589">
        <w:rPr>
          <w:rFonts w:asciiTheme="majorHAnsi" w:hAnsiTheme="majorHAnsi" w:cstheme="majorHAnsi"/>
          <w:b/>
        </w:rPr>
        <w:t>2 BATALHÃO FERROVIÁRIO</w:t>
      </w:r>
      <w:r w:rsidR="00B737FF">
        <w:rPr>
          <w:rFonts w:asciiTheme="majorHAnsi" w:hAnsiTheme="majorHAnsi" w:cstheme="majorHAnsi"/>
          <w:b/>
        </w:rPr>
        <w:t xml:space="preserve"> - </w:t>
      </w:r>
      <w:r w:rsidRPr="00793589">
        <w:rPr>
          <w:rFonts w:asciiTheme="majorHAnsi" w:hAnsiTheme="majorHAnsi" w:cstheme="majorHAnsi"/>
          <w:b/>
        </w:rPr>
        <w:t>PREGÃO ELETRÔNICO Nº 44/2023 - (LEI Nº 14.133/2021)</w:t>
      </w:r>
    </w:p>
    <w:p w14:paraId="0F7AD005" w14:textId="144DF42B" w:rsidR="00304EBE" w:rsidRPr="00072891" w:rsidRDefault="00844546" w:rsidP="0084454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Objeto: Pregão Eletrônico - Registro de preços para contratação de prestação de Serviço de Coleta, Transporte e Destinação Final de Resíduos sólidos, </w:t>
      </w:r>
      <w:proofErr w:type="spellStart"/>
      <w:r w:rsidRPr="00072891">
        <w:rPr>
          <w:rFonts w:asciiTheme="majorHAnsi" w:hAnsiTheme="majorHAnsi" w:cstheme="majorHAnsi"/>
        </w:rPr>
        <w:t>semi-sólidos</w:t>
      </w:r>
      <w:proofErr w:type="spellEnd"/>
      <w:r w:rsidRPr="00072891">
        <w:rPr>
          <w:rFonts w:asciiTheme="majorHAnsi" w:hAnsiTheme="majorHAnsi" w:cstheme="majorHAnsi"/>
        </w:rPr>
        <w:t xml:space="preserve"> e líquidos e Locação de Banheiros Químicos, para as atividades do 2º Batalhão Ferroviário na Sede e nas Obras executadas por esta Organização Militar (OM).</w:t>
      </w:r>
      <w:r w:rsidR="00AC6957">
        <w:rPr>
          <w:rFonts w:asciiTheme="majorHAnsi" w:hAnsiTheme="majorHAnsi" w:cstheme="majorHAnsi"/>
        </w:rPr>
        <w:t xml:space="preserve"> </w:t>
      </w:r>
      <w:r w:rsidRPr="00072891">
        <w:rPr>
          <w:rFonts w:asciiTheme="majorHAnsi" w:hAnsiTheme="majorHAnsi" w:cstheme="majorHAnsi"/>
        </w:rPr>
        <w:t xml:space="preserve">Edital a partir de: 14/11/2023 das 08:00 às 16:30 </w:t>
      </w:r>
      <w:proofErr w:type="spellStart"/>
      <w:r w:rsidRPr="00072891">
        <w:rPr>
          <w:rFonts w:asciiTheme="majorHAnsi" w:hAnsiTheme="majorHAnsi" w:cstheme="majorHAnsi"/>
        </w:rPr>
        <w:t>Hs</w:t>
      </w:r>
      <w:proofErr w:type="spellEnd"/>
      <w:r w:rsidR="00AC6957">
        <w:rPr>
          <w:rFonts w:asciiTheme="majorHAnsi" w:hAnsiTheme="majorHAnsi" w:cstheme="majorHAnsi"/>
        </w:rPr>
        <w:t xml:space="preserve"> - </w:t>
      </w:r>
      <w:r w:rsidRPr="00072891">
        <w:rPr>
          <w:rFonts w:asciiTheme="majorHAnsi" w:hAnsiTheme="majorHAnsi" w:cstheme="majorHAnsi"/>
        </w:rPr>
        <w:t>Endereço: Rua Professora Lourdes Naves, 750 - Santo Antonio - Araguari (MG)</w:t>
      </w:r>
      <w:r w:rsidR="00AC6957">
        <w:rPr>
          <w:rFonts w:asciiTheme="majorHAnsi" w:hAnsiTheme="majorHAnsi" w:cstheme="majorHAnsi"/>
        </w:rPr>
        <w:t xml:space="preserve"> - </w:t>
      </w:r>
      <w:r w:rsidRPr="00072891">
        <w:rPr>
          <w:rFonts w:asciiTheme="majorHAnsi" w:hAnsiTheme="majorHAnsi" w:cstheme="majorHAnsi"/>
        </w:rPr>
        <w:t>Entrega da Proposta:  a partir de 14/11/2023 às 08:00Hs</w:t>
      </w:r>
      <w:r w:rsidR="00AC6957">
        <w:rPr>
          <w:rFonts w:asciiTheme="majorHAnsi" w:hAnsiTheme="majorHAnsi" w:cstheme="majorHAnsi"/>
        </w:rPr>
        <w:t xml:space="preserve"> - </w:t>
      </w:r>
      <w:r w:rsidRPr="00072891">
        <w:rPr>
          <w:rFonts w:asciiTheme="majorHAnsi" w:hAnsiTheme="majorHAnsi" w:cstheme="majorHAnsi"/>
        </w:rPr>
        <w:t xml:space="preserve">Abertura da Proposta:  em 29/11/2023 às 09:30Hs, no endereço: </w:t>
      </w:r>
      <w:hyperlink r:id="rId35" w:history="1">
        <w:r w:rsidR="00AC6957" w:rsidRPr="003E12EA">
          <w:rPr>
            <w:rStyle w:val="Hyperlink"/>
            <w:rFonts w:asciiTheme="majorHAnsi" w:hAnsiTheme="majorHAnsi" w:cstheme="majorHAnsi"/>
          </w:rPr>
          <w:t>www.compras.gov.br</w:t>
        </w:r>
      </w:hyperlink>
      <w:r w:rsidR="00AC6957">
        <w:rPr>
          <w:rFonts w:asciiTheme="majorHAnsi" w:hAnsiTheme="majorHAnsi" w:cstheme="majorHAnsi"/>
        </w:rPr>
        <w:t xml:space="preserve">. </w:t>
      </w:r>
    </w:p>
    <w:p w14:paraId="6470BAD0" w14:textId="77777777" w:rsidR="00844546" w:rsidRPr="00072891" w:rsidRDefault="00844546" w:rsidP="001E269E">
      <w:pPr>
        <w:tabs>
          <w:tab w:val="left" w:pos="3230"/>
        </w:tabs>
        <w:autoSpaceDE w:val="0"/>
        <w:autoSpaceDN w:val="0"/>
        <w:adjustRightInd w:val="0"/>
        <w:jc w:val="both"/>
        <w:rPr>
          <w:rFonts w:asciiTheme="majorHAnsi" w:hAnsiTheme="majorHAnsi" w:cstheme="majorHAnsi"/>
        </w:rPr>
      </w:pPr>
    </w:p>
    <w:p w14:paraId="6646D479" w14:textId="77777777" w:rsidR="00844546" w:rsidRPr="00793589" w:rsidRDefault="00844546" w:rsidP="001E269E">
      <w:pPr>
        <w:tabs>
          <w:tab w:val="left" w:pos="3230"/>
        </w:tabs>
        <w:autoSpaceDE w:val="0"/>
        <w:autoSpaceDN w:val="0"/>
        <w:adjustRightInd w:val="0"/>
        <w:jc w:val="both"/>
        <w:rPr>
          <w:rFonts w:asciiTheme="majorHAnsi" w:hAnsiTheme="majorHAnsi" w:cstheme="majorHAnsi"/>
          <w:b/>
        </w:rPr>
      </w:pPr>
    </w:p>
    <w:p w14:paraId="34B88B90" w14:textId="517EF828"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MINISTÉRIO DO DESENVOLVIMENTO REGIONAL-  CIA DE DESENV. DO V. DO SAO FRANCISCO-M.CLARO</w:t>
      </w:r>
    </w:p>
    <w:p w14:paraId="6BFDB0A4" w14:textId="7FDD51E5"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ab/>
      </w:r>
    </w:p>
    <w:p w14:paraId="3A3C06AB" w14:textId="38A4E8B8"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RDC ELETRÔNICO Nº 65/2023 - (LEI Nº 12.462/2011)</w:t>
      </w:r>
    </w:p>
    <w:p w14:paraId="53E3115E" w14:textId="0563B941" w:rsidR="00844546" w:rsidRPr="00072891" w:rsidRDefault="00844546" w:rsidP="0084454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lastRenderedPageBreak/>
        <w:t>Objeto: Objeto: Execução de obras de pavimentação com Pré-Misturado a Frio (PMF) de vias urbanas e distritais diversas, nos municípios de Rio Pardo de Minas e Rubim, na área de atuação da 1ª Superintendência Regional da Codevasf, no estado de Minas Gerais, dividida em 03 itens</w:t>
      </w:r>
      <w:r w:rsidR="00793589">
        <w:rPr>
          <w:rFonts w:asciiTheme="majorHAnsi" w:hAnsiTheme="majorHAnsi" w:cstheme="majorHAnsi"/>
        </w:rPr>
        <w:t xml:space="preserve"> - </w:t>
      </w:r>
      <w:r w:rsidRPr="00072891">
        <w:rPr>
          <w:rFonts w:asciiTheme="majorHAnsi" w:hAnsiTheme="majorHAnsi" w:cstheme="majorHAnsi"/>
        </w:rPr>
        <w:t xml:space="preserve">Edital a partir de: 13/11/2023 das 08:00 às 12:00 </w:t>
      </w:r>
      <w:proofErr w:type="spellStart"/>
      <w:r w:rsidRPr="00072891">
        <w:rPr>
          <w:rFonts w:asciiTheme="majorHAnsi" w:hAnsiTheme="majorHAnsi" w:cstheme="majorHAnsi"/>
        </w:rPr>
        <w:t>Hs</w:t>
      </w:r>
      <w:proofErr w:type="spellEnd"/>
      <w:r w:rsidRPr="00072891">
        <w:rPr>
          <w:rFonts w:asciiTheme="majorHAnsi" w:hAnsiTheme="majorHAnsi" w:cstheme="majorHAnsi"/>
        </w:rPr>
        <w:t xml:space="preserve"> e das 14:00 às 17:30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Endereço: Av. Geraldo Athayde, N.º 483 - Alto São João - Montes Claros (MG)</w:t>
      </w:r>
      <w:r w:rsidR="00793589">
        <w:rPr>
          <w:rFonts w:asciiTheme="majorHAnsi" w:hAnsiTheme="majorHAnsi" w:cstheme="majorHAnsi"/>
        </w:rPr>
        <w:t xml:space="preserve"> - </w:t>
      </w:r>
      <w:r w:rsidRPr="00072891">
        <w:rPr>
          <w:rFonts w:asciiTheme="majorHAnsi" w:hAnsiTheme="majorHAnsi" w:cstheme="majorHAnsi"/>
        </w:rPr>
        <w:t>Telefone: (0xx38) 21047823</w:t>
      </w:r>
      <w:r w:rsidR="00793589">
        <w:rPr>
          <w:rFonts w:asciiTheme="majorHAnsi" w:hAnsiTheme="majorHAnsi" w:cstheme="majorHAnsi"/>
        </w:rPr>
        <w:t xml:space="preserve"> - </w:t>
      </w:r>
      <w:r w:rsidRPr="00072891">
        <w:rPr>
          <w:rFonts w:asciiTheme="majorHAnsi" w:hAnsiTheme="majorHAnsi" w:cstheme="majorHAnsi"/>
        </w:rPr>
        <w:t>Fax: (0xx38) 21047824</w:t>
      </w:r>
      <w:r w:rsidR="00793589">
        <w:rPr>
          <w:rFonts w:asciiTheme="majorHAnsi" w:hAnsiTheme="majorHAnsi" w:cstheme="majorHAnsi"/>
        </w:rPr>
        <w:t xml:space="preserve"> - </w:t>
      </w:r>
      <w:r w:rsidRPr="00072891">
        <w:rPr>
          <w:rFonts w:asciiTheme="majorHAnsi" w:hAnsiTheme="majorHAnsi" w:cstheme="majorHAnsi"/>
        </w:rPr>
        <w:t>Entrega da Proposta: 13/11/2023 às 08:00Hs</w:t>
      </w:r>
      <w:r w:rsidR="00793589">
        <w:rPr>
          <w:rFonts w:asciiTheme="majorHAnsi" w:hAnsiTheme="majorHAnsi" w:cstheme="majorHAnsi"/>
        </w:rPr>
        <w:t>.</w:t>
      </w:r>
    </w:p>
    <w:p w14:paraId="491E2DD9" w14:textId="77777777" w:rsidR="00844546" w:rsidRPr="00793589" w:rsidRDefault="00844546" w:rsidP="00844546">
      <w:pPr>
        <w:tabs>
          <w:tab w:val="left" w:pos="3230"/>
        </w:tabs>
        <w:autoSpaceDE w:val="0"/>
        <w:autoSpaceDN w:val="0"/>
        <w:adjustRightInd w:val="0"/>
        <w:jc w:val="both"/>
        <w:rPr>
          <w:rFonts w:asciiTheme="majorHAnsi" w:hAnsiTheme="majorHAnsi" w:cstheme="majorHAnsi"/>
          <w:b/>
        </w:rPr>
      </w:pPr>
    </w:p>
    <w:p w14:paraId="6BF4B8E2" w14:textId="45D02B8B"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RDC ELETRÔNICO Nº 66/2023 - (LEI Nº 12.462/2011)</w:t>
      </w:r>
    </w:p>
    <w:p w14:paraId="622CF3BD" w14:textId="462D3A61" w:rsidR="00844546" w:rsidRPr="00072891" w:rsidRDefault="00844546" w:rsidP="0084454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Objeto: Objeto: Execução de obras de pavimentação com piso intertravado de concreto com blocos sextavados de concreto (bloquetes) em vias urbanas diversas nos municípios de Santa Maria do Salto e Santo Antônio do Jacinto, na área de atuação da 1ª Superintendência Regional da Codevasf, no estado de Minas Gerais, dividida em 02 itens</w:t>
      </w:r>
      <w:r w:rsidR="00793589">
        <w:rPr>
          <w:rFonts w:asciiTheme="majorHAnsi" w:hAnsiTheme="majorHAnsi" w:cstheme="majorHAnsi"/>
        </w:rPr>
        <w:t xml:space="preserve"> - </w:t>
      </w:r>
      <w:r w:rsidRPr="00072891">
        <w:rPr>
          <w:rFonts w:asciiTheme="majorHAnsi" w:hAnsiTheme="majorHAnsi" w:cstheme="majorHAnsi"/>
        </w:rPr>
        <w:t xml:space="preserve">Edital a partir de: 13/11/2023 das 08:00 às 12:00 </w:t>
      </w:r>
      <w:proofErr w:type="spellStart"/>
      <w:r w:rsidRPr="00072891">
        <w:rPr>
          <w:rFonts w:asciiTheme="majorHAnsi" w:hAnsiTheme="majorHAnsi" w:cstheme="majorHAnsi"/>
        </w:rPr>
        <w:t>Hs</w:t>
      </w:r>
      <w:proofErr w:type="spellEnd"/>
      <w:r w:rsidRPr="00072891">
        <w:rPr>
          <w:rFonts w:asciiTheme="majorHAnsi" w:hAnsiTheme="majorHAnsi" w:cstheme="majorHAnsi"/>
        </w:rPr>
        <w:t xml:space="preserve"> e das 14:00 às 17:30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Endereço: Av. Geraldo Athayde, N.º 483 - Alto São João - Montes Claros (MG)</w:t>
      </w:r>
      <w:r w:rsidR="00793589">
        <w:rPr>
          <w:rFonts w:asciiTheme="majorHAnsi" w:hAnsiTheme="majorHAnsi" w:cstheme="majorHAnsi"/>
        </w:rPr>
        <w:t xml:space="preserve"> - </w:t>
      </w:r>
      <w:r w:rsidRPr="00072891">
        <w:rPr>
          <w:rFonts w:asciiTheme="majorHAnsi" w:hAnsiTheme="majorHAnsi" w:cstheme="majorHAnsi"/>
        </w:rPr>
        <w:t>Telefone: (0xx38) 21047823</w:t>
      </w:r>
      <w:r w:rsidR="00793589">
        <w:rPr>
          <w:rFonts w:asciiTheme="majorHAnsi" w:hAnsiTheme="majorHAnsi" w:cstheme="majorHAnsi"/>
        </w:rPr>
        <w:t xml:space="preserve"> - </w:t>
      </w:r>
      <w:r w:rsidRPr="00072891">
        <w:rPr>
          <w:rFonts w:asciiTheme="majorHAnsi" w:hAnsiTheme="majorHAnsi" w:cstheme="majorHAnsi"/>
        </w:rPr>
        <w:t>Fax: (0xx38) 21047824</w:t>
      </w:r>
      <w:r w:rsidR="00793589">
        <w:rPr>
          <w:rFonts w:asciiTheme="majorHAnsi" w:hAnsiTheme="majorHAnsi" w:cstheme="majorHAnsi"/>
        </w:rPr>
        <w:t xml:space="preserve"> - </w:t>
      </w:r>
      <w:r w:rsidRPr="00072891">
        <w:rPr>
          <w:rFonts w:asciiTheme="majorHAnsi" w:hAnsiTheme="majorHAnsi" w:cstheme="majorHAnsi"/>
        </w:rPr>
        <w:t>Entrega da Proposta: 13/11/2023 às 08:00Hs</w:t>
      </w:r>
      <w:r w:rsidR="00793589">
        <w:rPr>
          <w:rFonts w:asciiTheme="majorHAnsi" w:hAnsiTheme="majorHAnsi" w:cstheme="majorHAnsi"/>
        </w:rPr>
        <w:t>.</w:t>
      </w:r>
    </w:p>
    <w:p w14:paraId="101F92F6" w14:textId="77777777" w:rsidR="00844546" w:rsidRPr="00072891" w:rsidRDefault="00844546" w:rsidP="00844546">
      <w:pPr>
        <w:tabs>
          <w:tab w:val="left" w:pos="3230"/>
        </w:tabs>
        <w:autoSpaceDE w:val="0"/>
        <w:autoSpaceDN w:val="0"/>
        <w:adjustRightInd w:val="0"/>
        <w:jc w:val="both"/>
        <w:rPr>
          <w:rFonts w:asciiTheme="majorHAnsi" w:hAnsiTheme="majorHAnsi" w:cstheme="majorHAnsi"/>
        </w:rPr>
      </w:pPr>
    </w:p>
    <w:p w14:paraId="2655A1BD" w14:textId="77777777" w:rsidR="00844546" w:rsidRPr="00072891" w:rsidRDefault="00844546" w:rsidP="00844546">
      <w:pPr>
        <w:tabs>
          <w:tab w:val="left" w:pos="3230"/>
        </w:tabs>
        <w:autoSpaceDE w:val="0"/>
        <w:autoSpaceDN w:val="0"/>
        <w:adjustRightInd w:val="0"/>
        <w:jc w:val="both"/>
        <w:rPr>
          <w:rFonts w:asciiTheme="majorHAnsi" w:hAnsiTheme="majorHAnsi" w:cstheme="majorHAnsi"/>
        </w:rPr>
      </w:pPr>
    </w:p>
    <w:p w14:paraId="7718D1E5" w14:textId="26F9494E" w:rsidR="00844546" w:rsidRPr="00793589" w:rsidRDefault="00793589" w:rsidP="0084454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MINISTÉRIO DA CULTURA - INSTITUTO BRASILEIRO DE MUSEUS - ESCRITÓRIO DE REPRESENTAÇÃO DO IBRAM/MG-ES</w:t>
      </w:r>
      <w:r>
        <w:rPr>
          <w:rFonts w:asciiTheme="majorHAnsi" w:hAnsiTheme="majorHAnsi" w:cstheme="majorHAnsi"/>
          <w:b/>
        </w:rPr>
        <w:t xml:space="preserve"> - </w:t>
      </w:r>
      <w:r w:rsidRPr="00793589">
        <w:rPr>
          <w:rFonts w:asciiTheme="majorHAnsi" w:hAnsiTheme="majorHAnsi" w:cstheme="majorHAnsi"/>
          <w:b/>
        </w:rPr>
        <w:t>CONCORRÊNCIA ELETRÔNICA Nº 1/2023 - (LEI Nº 14.133/2021)</w:t>
      </w:r>
    </w:p>
    <w:p w14:paraId="4D2A5740" w14:textId="60391DF9" w:rsidR="00844546" w:rsidRPr="00072891" w:rsidRDefault="00844546" w:rsidP="0084454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Contratação dos serviços especializados para execução dos Projetos Executivos e Complementares de Restauro e construção do Anexo do Museu Regional Casa dos Ottoni, unidade integrante do </w:t>
      </w:r>
      <w:proofErr w:type="spellStart"/>
      <w:r w:rsidRPr="00072891">
        <w:rPr>
          <w:rFonts w:asciiTheme="majorHAnsi" w:hAnsiTheme="majorHAnsi" w:cstheme="majorHAnsi"/>
        </w:rPr>
        <w:t>Ibram</w:t>
      </w:r>
      <w:proofErr w:type="spellEnd"/>
      <w:r w:rsidRPr="00072891">
        <w:rPr>
          <w:rFonts w:asciiTheme="majorHAnsi" w:hAnsiTheme="majorHAnsi" w:cstheme="majorHAnsi"/>
        </w:rPr>
        <w:t>.</w:t>
      </w:r>
      <w:r w:rsidR="00793589">
        <w:rPr>
          <w:rFonts w:asciiTheme="majorHAnsi" w:hAnsiTheme="majorHAnsi" w:cstheme="majorHAnsi"/>
        </w:rPr>
        <w:t xml:space="preserve"> </w:t>
      </w:r>
      <w:r w:rsidRPr="00072891">
        <w:rPr>
          <w:rFonts w:asciiTheme="majorHAnsi" w:hAnsiTheme="majorHAnsi" w:cstheme="majorHAnsi"/>
        </w:rPr>
        <w:t xml:space="preserve">Edital a partir de: 14/11/2023 das 09:00 às 17:59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Endereço: Avenida Alvares Cabral, 1605 - 10 Andar - Santo Agostinho - Belo Horizonte (MG)</w:t>
      </w:r>
      <w:r w:rsidR="00793589">
        <w:rPr>
          <w:rFonts w:asciiTheme="majorHAnsi" w:hAnsiTheme="majorHAnsi" w:cstheme="majorHAnsi"/>
        </w:rPr>
        <w:t xml:space="preserve"> - </w:t>
      </w:r>
      <w:r w:rsidRPr="00072891">
        <w:rPr>
          <w:rFonts w:asciiTheme="majorHAnsi" w:hAnsiTheme="majorHAnsi" w:cstheme="majorHAnsi"/>
        </w:rPr>
        <w:t>Telefone: (0xx61) 35214456</w:t>
      </w:r>
      <w:r w:rsidR="00793589">
        <w:rPr>
          <w:rFonts w:asciiTheme="majorHAnsi" w:hAnsiTheme="majorHAnsi" w:cstheme="majorHAnsi"/>
        </w:rPr>
        <w:t xml:space="preserve"> - </w:t>
      </w:r>
      <w:r w:rsidRPr="00072891">
        <w:rPr>
          <w:rFonts w:asciiTheme="majorHAnsi" w:hAnsiTheme="majorHAnsi" w:cstheme="majorHAnsi"/>
        </w:rPr>
        <w:t>Entrega da Proposta: 14/11/2023 às 09:00Hs</w:t>
      </w:r>
      <w:r w:rsidR="00793589">
        <w:rPr>
          <w:rFonts w:asciiTheme="majorHAnsi" w:hAnsiTheme="majorHAnsi" w:cstheme="majorHAnsi"/>
        </w:rPr>
        <w:t>.</w:t>
      </w:r>
    </w:p>
    <w:p w14:paraId="7912D1BA" w14:textId="77777777" w:rsidR="00072891" w:rsidRDefault="00072891" w:rsidP="001E269E">
      <w:pPr>
        <w:tabs>
          <w:tab w:val="left" w:pos="3230"/>
        </w:tabs>
        <w:autoSpaceDE w:val="0"/>
        <w:autoSpaceDN w:val="0"/>
        <w:adjustRightInd w:val="0"/>
        <w:jc w:val="both"/>
        <w:rPr>
          <w:rFonts w:asciiTheme="majorHAnsi" w:hAnsiTheme="majorHAnsi" w:cstheme="majorHAnsi"/>
        </w:rPr>
      </w:pPr>
    </w:p>
    <w:p w14:paraId="60CA997B" w14:textId="772D103F" w:rsidR="00CA50A3" w:rsidRPr="00072891" w:rsidRDefault="001E269E" w:rsidP="001E269E">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ab/>
      </w:r>
    </w:p>
    <w:p w14:paraId="6C465810" w14:textId="79B40139" w:rsidR="00793589" w:rsidRPr="00793589" w:rsidRDefault="00793589" w:rsidP="00793589">
      <w:pPr>
        <w:tabs>
          <w:tab w:val="left" w:pos="3230"/>
          <w:tab w:val="left" w:pos="6952"/>
        </w:tabs>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MINISTÉRIO DA EDUCAÇÃO - UNIVERSIDADE FEDERAL DE UBERLÂNDIA - PREGÃO ELETRÔNICO Nº 99/2023 - (LEI Nº 14.133/2021) </w:t>
      </w:r>
    </w:p>
    <w:p w14:paraId="5D874DF2" w14:textId="364FE9FA" w:rsidR="00844546" w:rsidRPr="00072891" w:rsidRDefault="00844546" w:rsidP="0084454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Objeto: Pregão Eletrônico - Contratação de empresa para executar a reforma da infraestrutura esportiva dos Ginásios G-01 e G-02 do Campus Educação Física da Universidade Federal de Uberlândia</w:t>
      </w:r>
      <w:r w:rsidR="00793589">
        <w:rPr>
          <w:rFonts w:asciiTheme="majorHAnsi" w:hAnsiTheme="majorHAnsi" w:cstheme="majorHAnsi"/>
        </w:rPr>
        <w:t xml:space="preserve"> - </w:t>
      </w:r>
      <w:r w:rsidRPr="00072891">
        <w:rPr>
          <w:rFonts w:asciiTheme="majorHAnsi" w:hAnsiTheme="majorHAnsi" w:cstheme="majorHAnsi"/>
        </w:rPr>
        <w:t xml:space="preserve">Edital a partir de: 16/11/2023 das 08:00 às 17:00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Endereço: Av. João Naves de Ávila, Nº 2121, Campus Santa Mônica - - Uberlândia (MG)</w:t>
      </w:r>
      <w:r w:rsidR="00793589">
        <w:rPr>
          <w:rFonts w:asciiTheme="majorHAnsi" w:hAnsiTheme="majorHAnsi" w:cstheme="majorHAnsi"/>
        </w:rPr>
        <w:t xml:space="preserve"> - </w:t>
      </w:r>
      <w:r w:rsidRPr="00072891">
        <w:rPr>
          <w:rFonts w:asciiTheme="majorHAnsi" w:hAnsiTheme="majorHAnsi" w:cstheme="majorHAnsi"/>
        </w:rPr>
        <w:t>Entrega da Proposta:  a partir de 16/11/2023 às 08:00Hs</w:t>
      </w:r>
      <w:r w:rsidR="00793589">
        <w:rPr>
          <w:rFonts w:asciiTheme="majorHAnsi" w:hAnsiTheme="majorHAnsi" w:cstheme="majorHAnsi"/>
        </w:rPr>
        <w:t xml:space="preserve"> - </w:t>
      </w:r>
      <w:r w:rsidRPr="00072891">
        <w:rPr>
          <w:rFonts w:asciiTheme="majorHAnsi" w:hAnsiTheme="majorHAnsi" w:cstheme="majorHAnsi"/>
        </w:rPr>
        <w:t xml:space="preserve">Abertura da Proposta:  em 01/12/2023 às 09:00Hs, no endereço: </w:t>
      </w:r>
      <w:hyperlink r:id="rId36" w:history="1">
        <w:r w:rsidR="00F54E16" w:rsidRPr="00072891">
          <w:rPr>
            <w:rStyle w:val="Hyperlink"/>
            <w:rFonts w:asciiTheme="majorHAnsi" w:hAnsiTheme="majorHAnsi" w:cstheme="majorHAnsi"/>
          </w:rPr>
          <w:t>www.compras.gov.br</w:t>
        </w:r>
      </w:hyperlink>
    </w:p>
    <w:p w14:paraId="7701A053" w14:textId="77777777" w:rsidR="00F54E16" w:rsidRPr="00072891" w:rsidRDefault="00F54E16" w:rsidP="00844546">
      <w:pPr>
        <w:tabs>
          <w:tab w:val="left" w:pos="3230"/>
        </w:tabs>
        <w:autoSpaceDE w:val="0"/>
        <w:autoSpaceDN w:val="0"/>
        <w:adjustRightInd w:val="0"/>
        <w:jc w:val="both"/>
        <w:rPr>
          <w:rFonts w:asciiTheme="majorHAnsi" w:hAnsiTheme="majorHAnsi" w:cstheme="majorHAnsi"/>
        </w:rPr>
      </w:pPr>
    </w:p>
    <w:p w14:paraId="155500F7" w14:textId="77777777" w:rsidR="00072891" w:rsidRPr="00793589" w:rsidRDefault="00072891" w:rsidP="00F54E16">
      <w:pPr>
        <w:tabs>
          <w:tab w:val="left" w:pos="3230"/>
        </w:tabs>
        <w:autoSpaceDE w:val="0"/>
        <w:autoSpaceDN w:val="0"/>
        <w:adjustRightInd w:val="0"/>
        <w:jc w:val="both"/>
        <w:rPr>
          <w:rFonts w:asciiTheme="majorHAnsi" w:hAnsiTheme="majorHAnsi" w:cstheme="majorHAnsi"/>
          <w:b/>
        </w:rPr>
      </w:pPr>
    </w:p>
    <w:p w14:paraId="274A6B39" w14:textId="7BFE5EC0" w:rsidR="00F54E16" w:rsidRPr="00793589" w:rsidRDefault="00793589" w:rsidP="00F54E1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SECRETARIA EXECUTIVA - SUBSECRETARIA DE PLANEJAMENTO E ORÇAMENTO - INSTITUTO FEDERAL DE EDUCAÇÃO, CIÊNCIA E TECNOLOGIA DE MINAS GERAIS- RDC ELETRÔNICO Nº 5/2023 - (LEI Nº 12.462/2011)</w:t>
      </w:r>
    </w:p>
    <w:p w14:paraId="0C0EFC77" w14:textId="6DD2444F" w:rsidR="00F54E16" w:rsidRPr="00072891" w:rsidRDefault="00F54E16" w:rsidP="00F54E1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Objeto: Contratação de empresa especializada para retomada de execução de obra do Restaurante Escolar do Campus Congonhas conforme condições, quantidades e exigências estabelecidas neste Edital e seus anexos. O edital completo, projetos e outros anexos estão disponíveis para download no endereço </w:t>
      </w:r>
      <w:hyperlink r:id="rId37" w:history="1">
        <w:r w:rsidR="00793589" w:rsidRPr="003E12EA">
          <w:rPr>
            <w:rStyle w:val="Hyperlink"/>
            <w:rFonts w:asciiTheme="majorHAnsi" w:hAnsiTheme="majorHAnsi" w:cstheme="majorHAnsi"/>
          </w:rPr>
          <w:t>https://sisplan.ifmg.edu.br/anexo/anexolicitateca/proc/17640</w:t>
        </w:r>
      </w:hyperlink>
      <w:r w:rsidRPr="00072891">
        <w:rPr>
          <w:rFonts w:asciiTheme="majorHAnsi" w:hAnsiTheme="majorHAnsi" w:cstheme="majorHAnsi"/>
        </w:rPr>
        <w:t>.</w:t>
      </w:r>
      <w:r w:rsidR="00793589">
        <w:rPr>
          <w:rFonts w:asciiTheme="majorHAnsi" w:hAnsiTheme="majorHAnsi" w:cstheme="majorHAnsi"/>
        </w:rPr>
        <w:t xml:space="preserve"> </w:t>
      </w:r>
      <w:r w:rsidRPr="00072891">
        <w:rPr>
          <w:rFonts w:asciiTheme="majorHAnsi" w:hAnsiTheme="majorHAnsi" w:cstheme="majorHAnsi"/>
        </w:rPr>
        <w:t xml:space="preserve">Edital a partir de: 13/11/2023 das 08:00 às 12:00 </w:t>
      </w:r>
      <w:proofErr w:type="spellStart"/>
      <w:r w:rsidRPr="00072891">
        <w:rPr>
          <w:rFonts w:asciiTheme="majorHAnsi" w:hAnsiTheme="majorHAnsi" w:cstheme="majorHAnsi"/>
        </w:rPr>
        <w:t>Hs</w:t>
      </w:r>
      <w:proofErr w:type="spellEnd"/>
      <w:r w:rsidRPr="00072891">
        <w:rPr>
          <w:rFonts w:asciiTheme="majorHAnsi" w:hAnsiTheme="majorHAnsi" w:cstheme="majorHAnsi"/>
        </w:rPr>
        <w:t xml:space="preserve"> e das 13:00 às 17:00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Endereço: Avenida Michael Pereira de Souza, Nº 3007 - Campinho - Congonhas (MG)</w:t>
      </w:r>
    </w:p>
    <w:p w14:paraId="151539DC" w14:textId="36937FF7" w:rsidR="00F54E16" w:rsidRPr="00072891" w:rsidRDefault="00F54E16" w:rsidP="00F54E1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Entrega da Proposta: 13/11/2023 às 08:00Hs</w:t>
      </w:r>
      <w:r w:rsidR="00793589">
        <w:rPr>
          <w:rFonts w:asciiTheme="majorHAnsi" w:hAnsiTheme="majorHAnsi" w:cstheme="majorHAnsi"/>
        </w:rPr>
        <w:t>.</w:t>
      </w:r>
    </w:p>
    <w:p w14:paraId="741B2DFD" w14:textId="77777777" w:rsidR="00F54E16" w:rsidRPr="00793589" w:rsidRDefault="00F54E16" w:rsidP="00F54E16">
      <w:pPr>
        <w:tabs>
          <w:tab w:val="left" w:pos="3230"/>
        </w:tabs>
        <w:autoSpaceDE w:val="0"/>
        <w:autoSpaceDN w:val="0"/>
        <w:adjustRightInd w:val="0"/>
        <w:jc w:val="both"/>
        <w:rPr>
          <w:rFonts w:asciiTheme="majorHAnsi" w:hAnsiTheme="majorHAnsi" w:cstheme="majorHAnsi"/>
          <w:b/>
        </w:rPr>
      </w:pPr>
    </w:p>
    <w:p w14:paraId="58ECF3E2" w14:textId="77777777" w:rsidR="00072891" w:rsidRPr="00793589" w:rsidRDefault="00072891" w:rsidP="00F54E16">
      <w:pPr>
        <w:tabs>
          <w:tab w:val="left" w:pos="3230"/>
        </w:tabs>
        <w:autoSpaceDE w:val="0"/>
        <w:autoSpaceDN w:val="0"/>
        <w:adjustRightInd w:val="0"/>
        <w:jc w:val="both"/>
        <w:rPr>
          <w:rFonts w:asciiTheme="majorHAnsi" w:hAnsiTheme="majorHAnsi" w:cstheme="majorHAnsi"/>
          <w:b/>
        </w:rPr>
      </w:pPr>
    </w:p>
    <w:p w14:paraId="4A45685B" w14:textId="286BE196" w:rsidR="00F54E16" w:rsidRPr="00793589" w:rsidRDefault="00793589" w:rsidP="00F54E16">
      <w:pPr>
        <w:tabs>
          <w:tab w:val="left" w:pos="3230"/>
        </w:tabs>
        <w:autoSpaceDE w:val="0"/>
        <w:autoSpaceDN w:val="0"/>
        <w:adjustRightInd w:val="0"/>
        <w:jc w:val="both"/>
        <w:rPr>
          <w:rFonts w:asciiTheme="majorHAnsi" w:hAnsiTheme="majorHAnsi" w:cstheme="majorHAnsi"/>
          <w:b/>
        </w:rPr>
      </w:pPr>
      <w:r w:rsidRPr="00793589">
        <w:rPr>
          <w:rFonts w:asciiTheme="majorHAnsi" w:hAnsiTheme="majorHAnsi" w:cstheme="majorHAnsi"/>
          <w:b/>
        </w:rPr>
        <w:t>UNIVERSIDADE FEDERAL DE VIÇOSA - CONCORRÊNCIA Nº 6/2023 - (LEI Nº 8.666/1993)</w:t>
      </w:r>
    </w:p>
    <w:p w14:paraId="5F1B472F" w14:textId="45B3A5B9" w:rsidR="00F54E16" w:rsidRPr="00072891" w:rsidRDefault="00F54E16" w:rsidP="00F54E1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lastRenderedPageBreak/>
        <w:t>Objeto: Objeto: Execução da Primeira Etapa da obra de construção do Edifício do Direito, situado no Campus da Universidade Federal de Viçosa, em Viçosa MG</w:t>
      </w:r>
      <w:r w:rsidR="00793589">
        <w:rPr>
          <w:rFonts w:asciiTheme="majorHAnsi" w:hAnsiTheme="majorHAnsi" w:cstheme="majorHAnsi"/>
        </w:rPr>
        <w:t xml:space="preserve"> - </w:t>
      </w:r>
      <w:r w:rsidRPr="00072891">
        <w:rPr>
          <w:rFonts w:asciiTheme="majorHAnsi" w:hAnsiTheme="majorHAnsi" w:cstheme="majorHAnsi"/>
        </w:rPr>
        <w:t xml:space="preserve">Edital a partir de: 13/11/2023 das 08:00 às 11:59 </w:t>
      </w:r>
      <w:proofErr w:type="spellStart"/>
      <w:r w:rsidRPr="00072891">
        <w:rPr>
          <w:rFonts w:asciiTheme="majorHAnsi" w:hAnsiTheme="majorHAnsi" w:cstheme="majorHAnsi"/>
        </w:rPr>
        <w:t>Hs</w:t>
      </w:r>
      <w:proofErr w:type="spellEnd"/>
      <w:r w:rsidRPr="00072891">
        <w:rPr>
          <w:rFonts w:asciiTheme="majorHAnsi" w:hAnsiTheme="majorHAnsi" w:cstheme="majorHAnsi"/>
        </w:rPr>
        <w:t xml:space="preserve"> e das 14:00 às 17:59 </w:t>
      </w:r>
      <w:proofErr w:type="spellStart"/>
      <w:r w:rsidRPr="00072891">
        <w:rPr>
          <w:rFonts w:asciiTheme="majorHAnsi" w:hAnsiTheme="majorHAnsi" w:cstheme="majorHAnsi"/>
        </w:rPr>
        <w:t>Hs</w:t>
      </w:r>
      <w:proofErr w:type="spellEnd"/>
      <w:r w:rsidR="00793589">
        <w:rPr>
          <w:rFonts w:asciiTheme="majorHAnsi" w:hAnsiTheme="majorHAnsi" w:cstheme="majorHAnsi"/>
        </w:rPr>
        <w:t xml:space="preserve"> - </w:t>
      </w:r>
      <w:r w:rsidRPr="00072891">
        <w:rPr>
          <w:rFonts w:asciiTheme="majorHAnsi" w:hAnsiTheme="majorHAnsi" w:cstheme="majorHAnsi"/>
        </w:rPr>
        <w:t xml:space="preserve">Endereço: </w:t>
      </w:r>
      <w:proofErr w:type="spellStart"/>
      <w:r w:rsidRPr="00072891">
        <w:rPr>
          <w:rFonts w:asciiTheme="majorHAnsi" w:hAnsiTheme="majorHAnsi" w:cstheme="majorHAnsi"/>
        </w:rPr>
        <w:t>Av.p.h.rolfs</w:t>
      </w:r>
      <w:proofErr w:type="spellEnd"/>
      <w:r w:rsidRPr="00072891">
        <w:rPr>
          <w:rFonts w:asciiTheme="majorHAnsi" w:hAnsiTheme="majorHAnsi" w:cstheme="majorHAnsi"/>
        </w:rPr>
        <w:t xml:space="preserve"> - S/n - Campus Universitário - - Diretoria de Projetos e Obras - Viçosa (MG)</w:t>
      </w:r>
    </w:p>
    <w:p w14:paraId="58685ADE" w14:textId="17E98001" w:rsidR="00F54E16" w:rsidRPr="00072891" w:rsidRDefault="00F54E16" w:rsidP="00F54E16">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Entrega da Proposta: 13/12/2023 às 09:30Hs</w:t>
      </w:r>
      <w:r w:rsidR="00793589">
        <w:rPr>
          <w:rFonts w:asciiTheme="majorHAnsi" w:hAnsiTheme="majorHAnsi" w:cstheme="majorHAnsi"/>
        </w:rPr>
        <w:t>.</w:t>
      </w:r>
    </w:p>
    <w:p w14:paraId="2AC6194D" w14:textId="77777777" w:rsidR="00844546" w:rsidRDefault="00844546" w:rsidP="001E269E">
      <w:pPr>
        <w:tabs>
          <w:tab w:val="left" w:pos="3230"/>
        </w:tabs>
        <w:autoSpaceDE w:val="0"/>
        <w:autoSpaceDN w:val="0"/>
        <w:adjustRightInd w:val="0"/>
        <w:jc w:val="both"/>
        <w:rPr>
          <w:rFonts w:asciiTheme="majorHAnsi" w:hAnsiTheme="majorHAnsi" w:cstheme="majorHAnsi"/>
        </w:rPr>
      </w:pPr>
    </w:p>
    <w:p w14:paraId="4BB4FB67" w14:textId="77777777" w:rsidR="00072891" w:rsidRPr="00072891" w:rsidRDefault="00072891" w:rsidP="001E269E">
      <w:pPr>
        <w:tabs>
          <w:tab w:val="left" w:pos="3230"/>
        </w:tabs>
        <w:autoSpaceDE w:val="0"/>
        <w:autoSpaceDN w:val="0"/>
        <w:adjustRightInd w:val="0"/>
        <w:jc w:val="both"/>
        <w:rPr>
          <w:rFonts w:asciiTheme="majorHAnsi" w:hAnsiTheme="majorHAnsi" w:cstheme="majorHAnsi"/>
        </w:rPr>
      </w:pPr>
    </w:p>
    <w:p w14:paraId="392C34BB" w14:textId="77777777" w:rsidR="00072891" w:rsidRPr="00072891" w:rsidRDefault="00072891" w:rsidP="00072891">
      <w:pPr>
        <w:tabs>
          <w:tab w:val="left" w:pos="3714"/>
          <w:tab w:val="center" w:pos="5386"/>
        </w:tabs>
        <w:autoSpaceDE w:val="0"/>
        <w:autoSpaceDN w:val="0"/>
        <w:adjustRightInd w:val="0"/>
        <w:rPr>
          <w:rFonts w:asciiTheme="majorHAnsi" w:hAnsiTheme="majorHAnsi" w:cstheme="majorHAnsi"/>
          <w:b/>
        </w:rPr>
      </w:pPr>
      <w:r w:rsidRPr="00072891">
        <w:rPr>
          <w:rFonts w:asciiTheme="majorHAnsi" w:hAnsiTheme="majorHAnsi" w:cstheme="majorHAnsi"/>
          <w:b/>
        </w:rPr>
        <w:tab/>
        <w:t>ESTADO DA BAHIA</w:t>
      </w:r>
    </w:p>
    <w:p w14:paraId="6FEFCCB0" w14:textId="77777777" w:rsidR="00072891" w:rsidRPr="00072891" w:rsidRDefault="00072891" w:rsidP="00072891">
      <w:pPr>
        <w:tabs>
          <w:tab w:val="left" w:pos="3714"/>
          <w:tab w:val="center" w:pos="5386"/>
        </w:tabs>
        <w:autoSpaceDE w:val="0"/>
        <w:autoSpaceDN w:val="0"/>
        <w:adjustRightInd w:val="0"/>
        <w:rPr>
          <w:rFonts w:asciiTheme="majorHAnsi" w:hAnsiTheme="majorHAnsi" w:cstheme="majorHAnsi"/>
          <w:b/>
        </w:rPr>
      </w:pPr>
    </w:p>
    <w:p w14:paraId="5D8C6536" w14:textId="77777777" w:rsidR="00072891" w:rsidRPr="00072891" w:rsidRDefault="00072891" w:rsidP="00072891">
      <w:pPr>
        <w:tabs>
          <w:tab w:val="left" w:pos="3230"/>
        </w:tabs>
        <w:autoSpaceDE w:val="0"/>
        <w:autoSpaceDN w:val="0"/>
        <w:adjustRightInd w:val="0"/>
        <w:jc w:val="both"/>
        <w:rPr>
          <w:rFonts w:asciiTheme="majorHAnsi" w:hAnsiTheme="majorHAnsi" w:cstheme="majorHAnsi"/>
          <w:b/>
        </w:rPr>
      </w:pPr>
      <w:r w:rsidRPr="00072891">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074/23 </w:t>
      </w:r>
    </w:p>
    <w:p w14:paraId="6E13AA65" w14:textId="77777777" w:rsidR="00072891" w:rsidRPr="00072891" w:rsidRDefault="00072891" w:rsidP="00072891">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CONDER Abertura: 24/01/2024, às 09h:30m. Objeto: CONTRATAÇÃO INTEGRADA DE EMPRESA ESPECIALIZADA VISANDO A ELABORAÇÃO DE PROJETOS BÁSICOS E EXECUTIVOS E EXECUÇÃO DAS OBRAS DE REQUALIFICAÇÃO, RESTAURAÇÃO, REFORMA E AMPLIAÇÃO DO TEATRO CASTRO ALVES, LOCALIZADO NO MUNICÍPIO DE SALVADOR - BAHIA. O Edital e seus anexos estarão à disposição dos interessados no site da CONDER (</w:t>
      </w:r>
      <w:hyperlink r:id="rId38" w:history="1">
        <w:r w:rsidRPr="00072891">
          <w:rPr>
            <w:rStyle w:val="Hyperlink"/>
            <w:rFonts w:asciiTheme="majorHAnsi" w:hAnsiTheme="majorHAnsi" w:cstheme="majorHAnsi"/>
          </w:rPr>
          <w:t>http://www.conder.ba.gov.br</w:t>
        </w:r>
      </w:hyperlink>
      <w:r w:rsidRPr="00072891">
        <w:rPr>
          <w:rFonts w:asciiTheme="majorHAnsi" w:hAnsiTheme="majorHAnsi" w:cstheme="majorHAnsi"/>
        </w:rPr>
        <w:t xml:space="preserve">) no campo licitações, a partir do dia 20/11/2023. </w:t>
      </w:r>
    </w:p>
    <w:p w14:paraId="037CE679" w14:textId="77777777" w:rsidR="00072891" w:rsidRPr="00072891" w:rsidRDefault="00072891" w:rsidP="00072891">
      <w:pPr>
        <w:tabs>
          <w:tab w:val="left" w:pos="3230"/>
        </w:tabs>
        <w:autoSpaceDE w:val="0"/>
        <w:autoSpaceDN w:val="0"/>
        <w:adjustRightInd w:val="0"/>
        <w:jc w:val="both"/>
        <w:rPr>
          <w:rFonts w:asciiTheme="majorHAnsi" w:hAnsiTheme="majorHAnsi" w:cstheme="majorHAnsi"/>
        </w:rPr>
      </w:pPr>
    </w:p>
    <w:p w14:paraId="69A25425" w14:textId="77777777" w:rsidR="00072891" w:rsidRPr="00072891" w:rsidRDefault="00072891" w:rsidP="00072891">
      <w:pPr>
        <w:tabs>
          <w:tab w:val="left" w:pos="3230"/>
        </w:tabs>
        <w:autoSpaceDE w:val="0"/>
        <w:autoSpaceDN w:val="0"/>
        <w:adjustRightInd w:val="0"/>
        <w:jc w:val="both"/>
        <w:rPr>
          <w:rFonts w:asciiTheme="majorHAnsi" w:hAnsiTheme="majorHAnsi" w:cstheme="majorHAnsi"/>
          <w:b/>
        </w:rPr>
      </w:pPr>
    </w:p>
    <w:p w14:paraId="13830562" w14:textId="77777777" w:rsidR="00072891" w:rsidRPr="00072891" w:rsidRDefault="00072891" w:rsidP="00072891">
      <w:pPr>
        <w:tabs>
          <w:tab w:val="left" w:pos="3230"/>
        </w:tabs>
        <w:autoSpaceDE w:val="0"/>
        <w:autoSpaceDN w:val="0"/>
        <w:adjustRightInd w:val="0"/>
        <w:jc w:val="both"/>
        <w:rPr>
          <w:rFonts w:asciiTheme="majorHAnsi" w:hAnsiTheme="majorHAnsi" w:cstheme="majorHAnsi"/>
          <w:b/>
        </w:rPr>
      </w:pPr>
      <w:r w:rsidRPr="00072891">
        <w:rPr>
          <w:rFonts w:asciiTheme="majorHAnsi" w:hAnsiTheme="majorHAnsi" w:cstheme="majorHAnsi"/>
          <w:b/>
        </w:rPr>
        <w:t xml:space="preserve">EMBASA - AVISO DA LICITAÇÃO Nº 113/23 </w:t>
      </w:r>
    </w:p>
    <w:p w14:paraId="24723055" w14:textId="77777777" w:rsidR="00072891" w:rsidRPr="00072891" w:rsidRDefault="00072891" w:rsidP="00072891">
      <w:pPr>
        <w:tabs>
          <w:tab w:val="left" w:pos="3230"/>
        </w:tabs>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A Embasa torna público que realizará a LICITAÇÃO n.º 113/23, processada de acordo com as disposições da Lei nº 13.303/2016, Lei complementar 123/2006 e Regulamento Interno de Licitações e Contratos da EMBASA. Objeto: Realocação da adutora de água tratada do sistema integrado de abastecimento de água de Itaberaba, município de Itaberaba - BA. Disputa: 11/12/2023 às 15h. (Horário de Brasília-DF). Recursos Financeiros: Próprios. O Edital e seus anexos encontram-se disponíveis para download no site </w:t>
      </w:r>
      <w:hyperlink r:id="rId39" w:history="1">
        <w:r w:rsidRPr="00072891">
          <w:rPr>
            <w:rStyle w:val="Hyperlink"/>
            <w:rFonts w:asciiTheme="majorHAnsi" w:hAnsiTheme="majorHAnsi" w:cstheme="majorHAnsi"/>
          </w:rPr>
          <w:t>www.licitacoes-e.com.br</w:t>
        </w:r>
      </w:hyperlink>
      <w:r w:rsidRPr="00072891">
        <w:rPr>
          <w:rFonts w:asciiTheme="majorHAnsi" w:hAnsiTheme="majorHAnsi" w:cstheme="majorHAnsi"/>
        </w:rPr>
        <w:t xml:space="preserve">. (Licitação BB nº: 1027786). O cadastro da proposta deverá ser feito no site </w:t>
      </w:r>
      <w:hyperlink r:id="rId40" w:history="1">
        <w:r w:rsidRPr="00072891">
          <w:rPr>
            <w:rStyle w:val="Hyperlink"/>
            <w:rFonts w:asciiTheme="majorHAnsi" w:hAnsiTheme="majorHAnsi" w:cstheme="majorHAnsi"/>
          </w:rPr>
          <w:t>www.licitacoes-e.com.br</w:t>
        </w:r>
      </w:hyperlink>
      <w:r w:rsidRPr="00072891">
        <w:rPr>
          <w:rFonts w:asciiTheme="majorHAnsi" w:hAnsiTheme="majorHAnsi" w:cstheme="majorHAnsi"/>
        </w:rPr>
        <w:t xml:space="preserve">, antes da abertura da sessão pública. Informações através do e-mail: </w:t>
      </w:r>
      <w:hyperlink r:id="rId41" w:history="1">
        <w:r w:rsidRPr="00072891">
          <w:rPr>
            <w:rStyle w:val="Hyperlink"/>
            <w:rFonts w:asciiTheme="majorHAnsi" w:hAnsiTheme="majorHAnsi" w:cstheme="majorHAnsi"/>
          </w:rPr>
          <w:t>plc.esclarecimentos@embasa.ba.gov.br</w:t>
        </w:r>
      </w:hyperlink>
      <w:r w:rsidRPr="00072891">
        <w:rPr>
          <w:rFonts w:asciiTheme="majorHAnsi" w:hAnsiTheme="majorHAnsi" w:cstheme="majorHAnsi"/>
        </w:rPr>
        <w:t xml:space="preserve"> ou por telefone: (71) 3372-4756/4764. </w:t>
      </w:r>
    </w:p>
    <w:p w14:paraId="0CC57764" w14:textId="77777777" w:rsidR="00844546" w:rsidRPr="00072891" w:rsidRDefault="00844546" w:rsidP="001E269E">
      <w:pPr>
        <w:tabs>
          <w:tab w:val="left" w:pos="3230"/>
        </w:tabs>
        <w:autoSpaceDE w:val="0"/>
        <w:autoSpaceDN w:val="0"/>
        <w:adjustRightInd w:val="0"/>
        <w:jc w:val="both"/>
        <w:rPr>
          <w:rFonts w:asciiTheme="majorHAnsi" w:hAnsiTheme="majorHAnsi" w:cstheme="majorHAnsi"/>
        </w:rPr>
      </w:pPr>
    </w:p>
    <w:p w14:paraId="16D52764" w14:textId="77777777" w:rsidR="001E269E" w:rsidRPr="00072891" w:rsidRDefault="001E269E" w:rsidP="001E269E">
      <w:pPr>
        <w:tabs>
          <w:tab w:val="left" w:pos="3230"/>
        </w:tabs>
        <w:autoSpaceDE w:val="0"/>
        <w:autoSpaceDN w:val="0"/>
        <w:adjustRightInd w:val="0"/>
        <w:jc w:val="both"/>
        <w:rPr>
          <w:rFonts w:asciiTheme="majorHAnsi" w:hAnsiTheme="majorHAnsi" w:cstheme="majorHAnsi"/>
        </w:rPr>
      </w:pPr>
    </w:p>
    <w:p w14:paraId="189717DC" w14:textId="0DA5C335" w:rsidR="005A0342" w:rsidRPr="00072891" w:rsidRDefault="001E269E" w:rsidP="00F54E16">
      <w:pPr>
        <w:tabs>
          <w:tab w:val="left" w:pos="4508"/>
        </w:tabs>
        <w:autoSpaceDE w:val="0"/>
        <w:autoSpaceDN w:val="0"/>
        <w:adjustRightInd w:val="0"/>
        <w:jc w:val="center"/>
        <w:rPr>
          <w:rFonts w:asciiTheme="majorHAnsi" w:hAnsiTheme="majorHAnsi" w:cstheme="majorHAnsi"/>
          <w:b/>
        </w:rPr>
      </w:pPr>
      <w:r w:rsidRPr="00072891">
        <w:rPr>
          <w:rFonts w:asciiTheme="majorHAnsi" w:hAnsiTheme="majorHAnsi" w:cstheme="majorHAnsi"/>
          <w:b/>
        </w:rPr>
        <w:t>ESTADO DO ESPIRÍTO SANTO</w:t>
      </w:r>
    </w:p>
    <w:p w14:paraId="32C1EB88" w14:textId="77777777" w:rsidR="009E10B5" w:rsidRPr="00072891" w:rsidRDefault="009E10B5" w:rsidP="009E10B5">
      <w:pPr>
        <w:tabs>
          <w:tab w:val="left" w:pos="4508"/>
        </w:tabs>
        <w:autoSpaceDE w:val="0"/>
        <w:autoSpaceDN w:val="0"/>
        <w:adjustRightInd w:val="0"/>
        <w:jc w:val="both"/>
        <w:rPr>
          <w:rFonts w:asciiTheme="majorHAnsi" w:hAnsiTheme="majorHAnsi" w:cstheme="majorHAnsi"/>
          <w:b/>
        </w:rPr>
      </w:pPr>
    </w:p>
    <w:p w14:paraId="791D860A" w14:textId="3C1CED87" w:rsidR="00072891" w:rsidRPr="00793589" w:rsidRDefault="00793589" w:rsidP="00CA50A3">
      <w:pPr>
        <w:tabs>
          <w:tab w:val="left" w:pos="4926"/>
        </w:tabs>
        <w:autoSpaceDE w:val="0"/>
        <w:autoSpaceDN w:val="0"/>
        <w:adjustRightInd w:val="0"/>
        <w:jc w:val="both"/>
        <w:rPr>
          <w:rFonts w:asciiTheme="majorHAnsi" w:hAnsiTheme="majorHAnsi" w:cstheme="majorHAnsi"/>
          <w:b/>
        </w:rPr>
      </w:pPr>
      <w:r w:rsidRPr="00793589">
        <w:rPr>
          <w:rFonts w:asciiTheme="majorHAnsi" w:hAnsiTheme="majorHAnsi" w:cstheme="majorHAnsi"/>
          <w:b/>
        </w:rPr>
        <w:t xml:space="preserve">SECRETARIA DE ESTADO DA AGRICULTURA, ABASTECIMENTO, AQUICULTURA E PESCA - SEAG - AVISO DE ABERTURA DO EDITAL DE CONCORRÊNCIA Nº 009/2023 </w:t>
      </w:r>
    </w:p>
    <w:p w14:paraId="4205EBB1" w14:textId="3752BC4D" w:rsidR="005B3E62" w:rsidRPr="00072891" w:rsidRDefault="00F54E16" w:rsidP="00CA50A3">
      <w:pPr>
        <w:tabs>
          <w:tab w:val="left" w:pos="4926"/>
        </w:tabs>
        <w:autoSpaceDE w:val="0"/>
        <w:autoSpaceDN w:val="0"/>
        <w:adjustRightInd w:val="0"/>
        <w:jc w:val="both"/>
        <w:rPr>
          <w:rFonts w:asciiTheme="majorHAnsi" w:hAnsiTheme="majorHAnsi" w:cstheme="majorHAnsi"/>
        </w:rPr>
      </w:pPr>
      <w:r w:rsidRPr="00072891">
        <w:rPr>
          <w:rFonts w:asciiTheme="majorHAnsi" w:hAnsiTheme="majorHAnsi" w:cstheme="majorHAnsi"/>
        </w:rPr>
        <w:t xml:space="preserve">Órgão: Secretaria da Agricultura, Abastecimento, Aquicultura e Pesca - SEAG. Processo nº: 2023-RNKLR ID CidadES/TCE-ES: 2023.500E0600012.01.0041 Objeto: Contratação de empresa para execução de serviço de pavimentação do Trecho entre a Comunidade de Santa Fé, Zona Rural do Município de </w:t>
      </w:r>
      <w:proofErr w:type="spellStart"/>
      <w:r w:rsidRPr="00072891">
        <w:rPr>
          <w:rFonts w:asciiTheme="majorHAnsi" w:hAnsiTheme="majorHAnsi" w:cstheme="majorHAnsi"/>
        </w:rPr>
        <w:t>Apiacá</w:t>
      </w:r>
      <w:proofErr w:type="spellEnd"/>
      <w:r w:rsidRPr="00072891">
        <w:rPr>
          <w:rFonts w:asciiTheme="majorHAnsi" w:hAnsiTheme="majorHAnsi" w:cstheme="majorHAnsi"/>
        </w:rPr>
        <w:t>/es e término no Entroncamento de Acesso as Comunidades de Bonsucesso/</w:t>
      </w:r>
      <w:proofErr w:type="spellStart"/>
      <w:r w:rsidRPr="00072891">
        <w:rPr>
          <w:rFonts w:asciiTheme="majorHAnsi" w:hAnsiTheme="majorHAnsi" w:cstheme="majorHAnsi"/>
        </w:rPr>
        <w:t>Taquaruçu</w:t>
      </w:r>
      <w:proofErr w:type="spellEnd"/>
      <w:r w:rsidRPr="00072891">
        <w:rPr>
          <w:rFonts w:asciiTheme="majorHAnsi" w:hAnsiTheme="majorHAnsi" w:cstheme="majorHAnsi"/>
        </w:rPr>
        <w:t xml:space="preserve">, localizados no Município de Mimoso do Sul/ES, com extensão de 13 km. Valor Estimado: R$ 19.776.189,93 (Dezenove milhões, setecentos e setenta e seis mil, cento e oitenta e nove reais e noventa e três centavos). Abertura da Sessão Pública: 18/12/2023 às 10h. Local de Realização da Sessão Pública: Rua Raimundo Nonato, 116, Forte São João, Vitória, ES. O Edital poderá ser adquirido junto à CPL/SEAG, 5º andar no endereço acima citado, de segunda a sexta-feira, no horário de 09h às 12h e 13h30min às 16h, bem como pelo site </w:t>
      </w:r>
      <w:hyperlink r:id="rId42" w:history="1">
        <w:r w:rsidR="003106F5" w:rsidRPr="003E12EA">
          <w:rPr>
            <w:rStyle w:val="Hyperlink"/>
            <w:rFonts w:asciiTheme="majorHAnsi" w:hAnsiTheme="majorHAnsi" w:cstheme="majorHAnsi"/>
          </w:rPr>
          <w:t>www.compras.es.gov.br</w:t>
        </w:r>
      </w:hyperlink>
      <w:r w:rsidR="00793589">
        <w:rPr>
          <w:rFonts w:asciiTheme="majorHAnsi" w:hAnsiTheme="majorHAnsi" w:cstheme="majorHAnsi"/>
        </w:rPr>
        <w:t>,</w:t>
      </w:r>
      <w:r w:rsidR="003106F5">
        <w:rPr>
          <w:rFonts w:asciiTheme="majorHAnsi" w:hAnsiTheme="majorHAnsi" w:cstheme="majorHAnsi"/>
        </w:rPr>
        <w:t xml:space="preserve"> </w:t>
      </w:r>
      <w:hyperlink r:id="rId43" w:history="1">
        <w:r w:rsidR="00793589" w:rsidRPr="003E12EA">
          <w:rPr>
            <w:rStyle w:val="Hyperlink"/>
            <w:rFonts w:asciiTheme="majorHAnsi" w:hAnsiTheme="majorHAnsi" w:cstheme="majorHAnsi"/>
          </w:rPr>
          <w:t>cpl@seag.es.gov.br</w:t>
        </w:r>
      </w:hyperlink>
      <w:r w:rsidR="00793589">
        <w:rPr>
          <w:rFonts w:asciiTheme="majorHAnsi" w:hAnsiTheme="majorHAnsi" w:cstheme="majorHAnsi"/>
        </w:rPr>
        <w:t xml:space="preserve"> </w:t>
      </w:r>
      <w:r w:rsidRPr="00072891">
        <w:rPr>
          <w:rFonts w:asciiTheme="majorHAnsi" w:hAnsiTheme="majorHAnsi" w:cstheme="majorHAnsi"/>
        </w:rPr>
        <w:t xml:space="preserve">ou tel.: (27) 3636-3670. </w:t>
      </w:r>
    </w:p>
    <w:p w14:paraId="1059983F" w14:textId="77777777" w:rsidR="00DE7464" w:rsidRPr="00072891" w:rsidRDefault="00DE7464" w:rsidP="00310739">
      <w:pPr>
        <w:tabs>
          <w:tab w:val="left" w:pos="3024"/>
        </w:tabs>
        <w:autoSpaceDE w:val="0"/>
        <w:autoSpaceDN w:val="0"/>
        <w:adjustRightInd w:val="0"/>
        <w:jc w:val="both"/>
        <w:rPr>
          <w:rFonts w:asciiTheme="majorHAnsi" w:hAnsiTheme="majorHAnsi" w:cstheme="majorHAnsi"/>
          <w:b/>
        </w:rPr>
      </w:pPr>
    </w:p>
    <w:p w14:paraId="76ED7A6E" w14:textId="77777777" w:rsidR="0008449D" w:rsidRPr="00072891"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07289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72891">
        <w:rPr>
          <w:rFonts w:asciiTheme="majorHAnsi" w:hAnsiTheme="majorHAnsi" w:cstheme="majorHAnsi"/>
          <w:i/>
          <w:color w:val="FFFFFF" w:themeColor="background1"/>
          <w:spacing w:val="20"/>
        </w:rPr>
        <w:t>- PUBLICIDADE -</w:t>
      </w:r>
    </w:p>
    <w:p w14:paraId="57DDC332" w14:textId="77777777" w:rsidR="00791066" w:rsidRPr="00072891" w:rsidRDefault="00791066" w:rsidP="00791066">
      <w:pPr>
        <w:pStyle w:val="SemEspaamento"/>
        <w:jc w:val="both"/>
        <w:rPr>
          <w:rFonts w:asciiTheme="majorHAnsi" w:hAnsiTheme="majorHAnsi" w:cstheme="majorHAnsi"/>
          <w:spacing w:val="10"/>
        </w:rPr>
      </w:pPr>
    </w:p>
    <w:p w14:paraId="719632E6" w14:textId="77777777" w:rsidR="00791066" w:rsidRPr="00072891" w:rsidRDefault="00791066" w:rsidP="00791066">
      <w:pPr>
        <w:pStyle w:val="SemEspaamento"/>
        <w:jc w:val="both"/>
        <w:rPr>
          <w:rFonts w:asciiTheme="majorHAnsi" w:hAnsiTheme="majorHAnsi" w:cstheme="majorHAnsi"/>
          <w:spacing w:val="10"/>
        </w:rPr>
      </w:pPr>
      <w:r w:rsidRPr="00072891">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4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072891" w:rsidRDefault="00C54FAD" w:rsidP="00791066">
      <w:pPr>
        <w:pStyle w:val="SemEspaamento"/>
        <w:jc w:val="both"/>
        <w:rPr>
          <w:rFonts w:asciiTheme="majorHAnsi" w:hAnsiTheme="majorHAnsi" w:cstheme="majorHAnsi"/>
          <w:spacing w:val="10"/>
        </w:rPr>
      </w:pPr>
    </w:p>
    <w:p w14:paraId="54BC78E0" w14:textId="77777777" w:rsidR="00C54FAD" w:rsidRPr="0007289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72891">
        <w:rPr>
          <w:rFonts w:asciiTheme="majorHAnsi" w:hAnsiTheme="majorHAnsi" w:cstheme="majorHAnsi"/>
          <w:i/>
          <w:color w:val="FFFFFF" w:themeColor="background1"/>
          <w:spacing w:val="20"/>
        </w:rPr>
        <w:t>- PUBLICIDADE -</w:t>
      </w:r>
    </w:p>
    <w:p w14:paraId="21EB2378" w14:textId="77777777" w:rsidR="00C54FAD" w:rsidRPr="00072891" w:rsidRDefault="00C54FAD" w:rsidP="00791066">
      <w:pPr>
        <w:pStyle w:val="SemEspaamento"/>
        <w:jc w:val="both"/>
        <w:rPr>
          <w:rFonts w:asciiTheme="majorHAnsi" w:hAnsiTheme="majorHAnsi" w:cstheme="majorHAnsi"/>
          <w:spacing w:val="10"/>
        </w:rPr>
      </w:pPr>
    </w:p>
    <w:p w14:paraId="04B28A23" w14:textId="44D91D3D" w:rsidR="00A02301" w:rsidRPr="00072891" w:rsidRDefault="00491B18" w:rsidP="00D250BB">
      <w:pPr>
        <w:pStyle w:val="SemEspaamento"/>
        <w:jc w:val="both"/>
        <w:rPr>
          <w:rFonts w:asciiTheme="majorHAnsi" w:hAnsiTheme="majorHAnsi" w:cstheme="majorHAnsi"/>
        </w:rPr>
      </w:pPr>
      <w:r w:rsidRPr="0007289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072891" w:rsidSect="001042F4">
      <w:headerReference w:type="default" r:id="rId48"/>
      <w:footerReference w:type="default" r:id="rId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98F9B" w14:textId="77777777" w:rsidR="00080B32" w:rsidRDefault="00080B32">
      <w:r>
        <w:separator/>
      </w:r>
    </w:p>
  </w:endnote>
  <w:endnote w:type="continuationSeparator" w:id="0">
    <w:p w14:paraId="3CB4AB12" w14:textId="77777777" w:rsidR="00080B32" w:rsidRDefault="0008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E47C4" w:rsidRPr="00FE1850" w:rsidRDefault="002E47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E47C4" w:rsidRDefault="00080B32" w:rsidP="00FE1850">
    <w:pPr>
      <w:shd w:val="clear" w:color="auto" w:fill="F2F2F2" w:themeFill="background1" w:themeFillShade="F2"/>
      <w:jc w:val="center"/>
      <w:rPr>
        <w:rFonts w:ascii="Arial" w:hAnsi="Arial" w:cs="Arial"/>
        <w:sz w:val="16"/>
      </w:rPr>
    </w:pPr>
    <w:hyperlink r:id="rId1" w:history="1">
      <w:r w:rsidR="002E47C4" w:rsidRPr="00317F1A">
        <w:rPr>
          <w:rStyle w:val="Hyperlink"/>
          <w:rFonts w:ascii="Arial" w:hAnsi="Arial" w:cs="Arial"/>
          <w:sz w:val="16"/>
        </w:rPr>
        <w:t>http://www.sicepot-mg.com.br/</w:t>
      </w:r>
    </w:hyperlink>
    <w:r w:rsidR="002E47C4" w:rsidRPr="00FE1850">
      <w:rPr>
        <w:rFonts w:ascii="Arial" w:hAnsi="Arial" w:cs="Arial"/>
        <w:sz w:val="16"/>
      </w:rPr>
      <w:t xml:space="preserve">- E-mail: </w:t>
    </w:r>
    <w:hyperlink r:id="rId2" w:history="1">
      <w:r w:rsidR="002E47C4" w:rsidRPr="00317F1A">
        <w:rPr>
          <w:rStyle w:val="Hyperlink"/>
          <w:rFonts w:ascii="Arial" w:hAnsi="Arial" w:cs="Arial"/>
          <w:sz w:val="16"/>
        </w:rPr>
        <w:t>licitacao@sicepotmg.com</w:t>
      </w:r>
    </w:hyperlink>
  </w:p>
  <w:p w14:paraId="1130C8B5" w14:textId="77777777" w:rsidR="002E47C4" w:rsidRPr="001042F4" w:rsidRDefault="002E47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E47C4" w14:paraId="15E73B0D" w14:textId="77777777" w:rsidTr="001042F4">
      <w:tc>
        <w:tcPr>
          <w:tcW w:w="2977" w:type="dxa"/>
          <w:shd w:val="clear" w:color="auto" w:fill="F2F2F2" w:themeFill="background1" w:themeFillShade="F2"/>
          <w:vAlign w:val="center"/>
        </w:tcPr>
        <w:p w14:paraId="179090BD" w14:textId="77777777" w:rsidR="002E47C4" w:rsidRDefault="002E47C4" w:rsidP="001042F4">
          <w:pPr>
            <w:jc w:val="center"/>
            <w:rPr>
              <w:rFonts w:ascii="Arial" w:hAnsi="Arial" w:cs="Arial"/>
              <w:sz w:val="16"/>
            </w:rPr>
          </w:pPr>
        </w:p>
      </w:tc>
      <w:tc>
        <w:tcPr>
          <w:tcW w:w="1418" w:type="dxa"/>
          <w:shd w:val="clear" w:color="auto" w:fill="F2F2F2" w:themeFill="background1" w:themeFillShade="F2"/>
        </w:tcPr>
        <w:p w14:paraId="200D52FE" w14:textId="77777777" w:rsidR="002E47C4" w:rsidRPr="001042F4" w:rsidRDefault="002E47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E47C4" w:rsidRDefault="002E47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E47C4" w:rsidRDefault="002E47C4" w:rsidP="001042F4">
          <w:pPr>
            <w:jc w:val="center"/>
            <w:rPr>
              <w:rFonts w:ascii="Arial" w:hAnsi="Arial" w:cs="Arial"/>
              <w:sz w:val="16"/>
            </w:rPr>
          </w:pPr>
        </w:p>
      </w:tc>
    </w:tr>
  </w:tbl>
  <w:p w14:paraId="62D11665" w14:textId="77777777" w:rsidR="002E47C4" w:rsidRPr="18102E9A" w:rsidRDefault="002E47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AC5FB" w14:textId="77777777" w:rsidR="00080B32" w:rsidRDefault="00080B32">
      <w:r>
        <w:separator/>
      </w:r>
    </w:p>
  </w:footnote>
  <w:footnote w:type="continuationSeparator" w:id="0">
    <w:p w14:paraId="69BFE116" w14:textId="77777777" w:rsidR="00080B32" w:rsidRDefault="00080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E47C4" w:rsidRDefault="002E47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3B2F17" w:rsidR="002E47C4" w:rsidRPr="20774586" w:rsidRDefault="003106F5" w:rsidP="007C304A">
                          <w:pPr>
                            <w:rPr>
                              <w:rFonts w:ascii="Arial" w:hAnsi="Arial" w:cs="Arial"/>
                              <w:b/>
                              <w:color w:val="FFFFFF"/>
                              <w:sz w:val="18"/>
                              <w:szCs w:val="18"/>
                            </w:rPr>
                          </w:pPr>
                          <w:r>
                            <w:rPr>
                              <w:rFonts w:ascii="Arial" w:hAnsi="Arial" w:cs="Arial"/>
                              <w:b/>
                              <w:bCs/>
                              <w:iCs/>
                              <w:caps/>
                              <w:color w:val="FFFFFF"/>
                              <w:sz w:val="18"/>
                              <w:szCs w:val="18"/>
                            </w:rPr>
                            <w:t>16</w:t>
                          </w:r>
                          <w:r w:rsidR="002E47C4">
                            <w:rPr>
                              <w:rFonts w:ascii="Arial" w:hAnsi="Arial" w:cs="Arial"/>
                              <w:b/>
                              <w:bCs/>
                              <w:iCs/>
                              <w:caps/>
                              <w:color w:val="FFFFFF"/>
                              <w:sz w:val="18"/>
                              <w:szCs w:val="18"/>
                            </w:rPr>
                            <w:t xml:space="preserve">/11/2023 - EdiçÃo nº </w:t>
                          </w:r>
                          <w:r>
                            <w:rPr>
                              <w:rFonts w:ascii="Arial" w:hAnsi="Arial" w:cs="Arial"/>
                              <w:b/>
                              <w:bCs/>
                              <w:iCs/>
                              <w:caps/>
                              <w:color w:val="FFFFFF"/>
                              <w:sz w:val="18"/>
                              <w:szCs w:val="18"/>
                            </w:rPr>
                            <w:t>204</w:t>
                          </w:r>
                          <w:r w:rsidR="002E47C4">
                            <w:rPr>
                              <w:rFonts w:ascii="Arial" w:hAnsi="Arial" w:cs="Arial"/>
                              <w:b/>
                              <w:bCs/>
                              <w:iCs/>
                              <w:caps/>
                              <w:color w:val="FFFFFF"/>
                              <w:sz w:val="18"/>
                              <w:szCs w:val="18"/>
                            </w:rPr>
                            <w:t xml:space="preserve"> P</w:t>
                          </w:r>
                          <w:r w:rsidR="002E47C4">
                            <w:rPr>
                              <w:rFonts w:ascii="Arial" w:hAnsi="Arial" w:cs="Arial"/>
                              <w:b/>
                              <w:bCs/>
                              <w:iCs/>
                              <w:color w:val="FFFFFF"/>
                              <w:sz w:val="18"/>
                              <w:szCs w:val="18"/>
                            </w:rPr>
                            <w:t>ÁG. 0</w:t>
                          </w:r>
                          <w:r w:rsidR="002E47C4">
                            <w:rPr>
                              <w:rStyle w:val="Nmerodepgina"/>
                              <w:rFonts w:ascii="Arial" w:hAnsi="Arial" w:cs="Arial"/>
                              <w:b/>
                              <w:color w:val="FFFFFF"/>
                              <w:sz w:val="18"/>
                              <w:szCs w:val="18"/>
                            </w:rPr>
                            <w:fldChar w:fldCharType="begin"/>
                          </w:r>
                          <w:r w:rsidR="002E47C4">
                            <w:rPr>
                              <w:rStyle w:val="Nmerodepgina"/>
                              <w:rFonts w:ascii="Arial" w:hAnsi="Arial" w:cs="Arial"/>
                              <w:b/>
                              <w:color w:val="FFFFFF"/>
                              <w:sz w:val="18"/>
                              <w:szCs w:val="18"/>
                            </w:rPr>
                            <w:instrText xml:space="preserve"> PAGE </w:instrText>
                          </w:r>
                          <w:r w:rsidR="002E47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2E47C4">
                            <w:rPr>
                              <w:rStyle w:val="Nmerodepgina"/>
                              <w:rFonts w:ascii="Arial" w:hAnsi="Arial" w:cs="Arial"/>
                              <w:b/>
                              <w:color w:val="FFFFFF"/>
                              <w:sz w:val="18"/>
                              <w:szCs w:val="18"/>
                            </w:rPr>
                            <w:fldChar w:fldCharType="end"/>
                          </w:r>
                          <w:r>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3B2F17" w:rsidR="002E47C4" w:rsidRPr="20774586" w:rsidRDefault="003106F5" w:rsidP="007C304A">
                    <w:pPr>
                      <w:rPr>
                        <w:rFonts w:ascii="Arial" w:hAnsi="Arial" w:cs="Arial"/>
                        <w:b/>
                        <w:color w:val="FFFFFF"/>
                        <w:sz w:val="18"/>
                        <w:szCs w:val="18"/>
                      </w:rPr>
                    </w:pPr>
                    <w:r>
                      <w:rPr>
                        <w:rFonts w:ascii="Arial" w:hAnsi="Arial" w:cs="Arial"/>
                        <w:b/>
                        <w:bCs/>
                        <w:iCs/>
                        <w:caps/>
                        <w:color w:val="FFFFFF"/>
                        <w:sz w:val="18"/>
                        <w:szCs w:val="18"/>
                      </w:rPr>
                      <w:t>16</w:t>
                    </w:r>
                    <w:r w:rsidR="002E47C4">
                      <w:rPr>
                        <w:rFonts w:ascii="Arial" w:hAnsi="Arial" w:cs="Arial"/>
                        <w:b/>
                        <w:bCs/>
                        <w:iCs/>
                        <w:caps/>
                        <w:color w:val="FFFFFF"/>
                        <w:sz w:val="18"/>
                        <w:szCs w:val="18"/>
                      </w:rPr>
                      <w:t xml:space="preserve">/11/2023 - EdiçÃo nº </w:t>
                    </w:r>
                    <w:r>
                      <w:rPr>
                        <w:rFonts w:ascii="Arial" w:hAnsi="Arial" w:cs="Arial"/>
                        <w:b/>
                        <w:bCs/>
                        <w:iCs/>
                        <w:caps/>
                        <w:color w:val="FFFFFF"/>
                        <w:sz w:val="18"/>
                        <w:szCs w:val="18"/>
                      </w:rPr>
                      <w:t>204</w:t>
                    </w:r>
                    <w:r w:rsidR="002E47C4">
                      <w:rPr>
                        <w:rFonts w:ascii="Arial" w:hAnsi="Arial" w:cs="Arial"/>
                        <w:b/>
                        <w:bCs/>
                        <w:iCs/>
                        <w:caps/>
                        <w:color w:val="FFFFFF"/>
                        <w:sz w:val="18"/>
                        <w:szCs w:val="18"/>
                      </w:rPr>
                      <w:t xml:space="preserve"> P</w:t>
                    </w:r>
                    <w:r w:rsidR="002E47C4">
                      <w:rPr>
                        <w:rFonts w:ascii="Arial" w:hAnsi="Arial" w:cs="Arial"/>
                        <w:b/>
                        <w:bCs/>
                        <w:iCs/>
                        <w:color w:val="FFFFFF"/>
                        <w:sz w:val="18"/>
                        <w:szCs w:val="18"/>
                      </w:rPr>
                      <w:t>ÁG. 0</w:t>
                    </w:r>
                    <w:r w:rsidR="002E47C4">
                      <w:rPr>
                        <w:rStyle w:val="Nmerodepgina"/>
                        <w:rFonts w:ascii="Arial" w:hAnsi="Arial" w:cs="Arial"/>
                        <w:b/>
                        <w:color w:val="FFFFFF"/>
                        <w:sz w:val="18"/>
                        <w:szCs w:val="18"/>
                      </w:rPr>
                      <w:fldChar w:fldCharType="begin"/>
                    </w:r>
                    <w:r w:rsidR="002E47C4">
                      <w:rPr>
                        <w:rStyle w:val="Nmerodepgina"/>
                        <w:rFonts w:ascii="Arial" w:hAnsi="Arial" w:cs="Arial"/>
                        <w:b/>
                        <w:color w:val="FFFFFF"/>
                        <w:sz w:val="18"/>
                        <w:szCs w:val="18"/>
                      </w:rPr>
                      <w:instrText xml:space="preserve"> PAGE </w:instrText>
                    </w:r>
                    <w:r w:rsidR="002E47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2E47C4">
                      <w:rPr>
                        <w:rStyle w:val="Nmerodepgina"/>
                        <w:rFonts w:ascii="Arial" w:hAnsi="Arial" w:cs="Arial"/>
                        <w:b/>
                        <w:color w:val="FFFFFF"/>
                        <w:sz w:val="18"/>
                        <w:szCs w:val="18"/>
                      </w:rPr>
                      <w:fldChar w:fldCharType="end"/>
                    </w:r>
                    <w:r>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52"/>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7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26"/>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91"/>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09"/>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2"/>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6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44"/>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1A0"/>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98"/>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7DE"/>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13"/>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01"/>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B9"/>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E"/>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8B2"/>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71"/>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05"/>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7C4"/>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4EBE"/>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6F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4B"/>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DB"/>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4C6"/>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A2"/>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41"/>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0"/>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7C"/>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0F"/>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4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62"/>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08"/>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8C3"/>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9D"/>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7A1"/>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64"/>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9B1"/>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30"/>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18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A9"/>
    <w:rsid w:val="006C6AF3"/>
    <w:rsid w:val="006C6AFB"/>
    <w:rsid w:val="006C6B12"/>
    <w:rsid w:val="006C6CF3"/>
    <w:rsid w:val="006C6D8A"/>
    <w:rsid w:val="006C6D8E"/>
    <w:rsid w:val="006C6E25"/>
    <w:rsid w:val="006C6EC9"/>
    <w:rsid w:val="006C6F17"/>
    <w:rsid w:val="006C6F44"/>
    <w:rsid w:val="006C6FE4"/>
    <w:rsid w:val="006C708B"/>
    <w:rsid w:val="006C70AB"/>
    <w:rsid w:val="006C71E3"/>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A7"/>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21E"/>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5D6"/>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8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1E8"/>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5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7"/>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4B"/>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46"/>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1E"/>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4FD"/>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8F0"/>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49"/>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66"/>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0B5"/>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BE3"/>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7"/>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BC"/>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57"/>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7FF"/>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B1"/>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8"/>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0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0DC"/>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02"/>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6F5"/>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1DA"/>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9A"/>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6F7"/>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9E3"/>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6C"/>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BE"/>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C8"/>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62"/>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BCC"/>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9B"/>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87FE5"/>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17"/>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EB"/>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0C"/>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65"/>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E0"/>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16"/>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5"/>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6F1"/>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70"/>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0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AF"/>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98455768">
      <w:bodyDiv w:val="1"/>
      <w:marLeft w:val="0"/>
      <w:marRight w:val="0"/>
      <w:marTop w:val="0"/>
      <w:marBottom w:val="0"/>
      <w:divBdr>
        <w:top w:val="none" w:sz="0" w:space="0" w:color="auto"/>
        <w:left w:val="none" w:sz="0" w:space="0" w:color="auto"/>
        <w:bottom w:val="none" w:sz="0" w:space="0" w:color="auto"/>
        <w:right w:val="none" w:sz="0" w:space="0" w:color="auto"/>
      </w:divBdr>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7398571">
      <w:bodyDiv w:val="1"/>
      <w:marLeft w:val="0"/>
      <w:marRight w:val="0"/>
      <w:marTop w:val="0"/>
      <w:marBottom w:val="0"/>
      <w:divBdr>
        <w:top w:val="none" w:sz="0" w:space="0" w:color="auto"/>
        <w:left w:val="none" w:sz="0" w:space="0" w:color="auto"/>
        <w:bottom w:val="none" w:sz="0" w:space="0" w:color="auto"/>
        <w:right w:val="none" w:sz="0" w:space="0" w:color="auto"/>
      </w:divBdr>
      <w:divsChild>
        <w:div w:id="1308048930">
          <w:marLeft w:val="0"/>
          <w:marRight w:val="0"/>
          <w:marTop w:val="0"/>
          <w:marBottom w:val="0"/>
          <w:divBdr>
            <w:top w:val="none" w:sz="0" w:space="0" w:color="auto"/>
            <w:left w:val="none" w:sz="0" w:space="0" w:color="auto"/>
            <w:bottom w:val="none" w:sz="0" w:space="0" w:color="auto"/>
            <w:right w:val="none" w:sz="0" w:space="0" w:color="auto"/>
          </w:divBdr>
          <w:divsChild>
            <w:div w:id="1637680934">
              <w:marLeft w:val="0"/>
              <w:marRight w:val="0"/>
              <w:marTop w:val="0"/>
              <w:marBottom w:val="0"/>
              <w:divBdr>
                <w:top w:val="none" w:sz="0" w:space="0" w:color="auto"/>
                <w:left w:val="none" w:sz="0" w:space="0" w:color="auto"/>
                <w:bottom w:val="none" w:sz="0" w:space="0" w:color="auto"/>
                <w:right w:val="none" w:sz="0" w:space="0" w:color="auto"/>
              </w:divBdr>
              <w:divsChild>
                <w:div w:id="181171778">
                  <w:marLeft w:val="0"/>
                  <w:marRight w:val="0"/>
                  <w:marTop w:val="0"/>
                  <w:marBottom w:val="0"/>
                  <w:divBdr>
                    <w:top w:val="none" w:sz="0" w:space="0" w:color="auto"/>
                    <w:left w:val="none" w:sz="0" w:space="0" w:color="auto"/>
                    <w:bottom w:val="none" w:sz="0" w:space="0" w:color="auto"/>
                    <w:right w:val="none" w:sz="0" w:space="0" w:color="auto"/>
                  </w:divBdr>
                  <w:divsChild>
                    <w:div w:id="598758816">
                      <w:marLeft w:val="0"/>
                      <w:marRight w:val="0"/>
                      <w:marTop w:val="0"/>
                      <w:marBottom w:val="0"/>
                      <w:divBdr>
                        <w:top w:val="none" w:sz="0" w:space="0" w:color="auto"/>
                        <w:left w:val="none" w:sz="0" w:space="0" w:color="auto"/>
                        <w:bottom w:val="none" w:sz="0" w:space="0" w:color="auto"/>
                        <w:right w:val="none" w:sz="0" w:space="0" w:color="auto"/>
                      </w:divBdr>
                    </w:div>
                    <w:div w:id="255944611">
                      <w:marLeft w:val="0"/>
                      <w:marRight w:val="0"/>
                      <w:marTop w:val="0"/>
                      <w:marBottom w:val="0"/>
                      <w:divBdr>
                        <w:top w:val="none" w:sz="0" w:space="0" w:color="auto"/>
                        <w:left w:val="none" w:sz="0" w:space="0" w:color="auto"/>
                        <w:bottom w:val="none" w:sz="0" w:space="0" w:color="auto"/>
                        <w:right w:val="none" w:sz="0" w:space="0" w:color="auto"/>
                      </w:divBdr>
                    </w:div>
                    <w:div w:id="165638442">
                      <w:marLeft w:val="0"/>
                      <w:marRight w:val="0"/>
                      <w:marTop w:val="0"/>
                      <w:marBottom w:val="0"/>
                      <w:divBdr>
                        <w:top w:val="none" w:sz="0" w:space="0" w:color="auto"/>
                        <w:left w:val="none" w:sz="0" w:space="0" w:color="auto"/>
                        <w:bottom w:val="none" w:sz="0" w:space="0" w:color="auto"/>
                        <w:right w:val="none" w:sz="0" w:space="0" w:color="auto"/>
                      </w:divBdr>
                    </w:div>
                    <w:div w:id="69427417">
                      <w:marLeft w:val="0"/>
                      <w:marRight w:val="0"/>
                      <w:marTop w:val="0"/>
                      <w:marBottom w:val="0"/>
                      <w:divBdr>
                        <w:top w:val="none" w:sz="0" w:space="0" w:color="auto"/>
                        <w:left w:val="none" w:sz="0" w:space="0" w:color="auto"/>
                        <w:bottom w:val="none" w:sz="0" w:space="0" w:color="auto"/>
                        <w:right w:val="none" w:sz="0" w:space="0" w:color="auto"/>
                      </w:divBdr>
                    </w:div>
                    <w:div w:id="2011709466">
                      <w:marLeft w:val="0"/>
                      <w:marRight w:val="0"/>
                      <w:marTop w:val="0"/>
                      <w:marBottom w:val="0"/>
                      <w:divBdr>
                        <w:top w:val="none" w:sz="0" w:space="0" w:color="auto"/>
                        <w:left w:val="none" w:sz="0" w:space="0" w:color="auto"/>
                        <w:bottom w:val="none" w:sz="0" w:space="0" w:color="auto"/>
                        <w:right w:val="none" w:sz="0" w:space="0" w:color="auto"/>
                      </w:divBdr>
                    </w:div>
                    <w:div w:id="773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4912">
          <w:marLeft w:val="0"/>
          <w:marRight w:val="0"/>
          <w:marTop w:val="0"/>
          <w:marBottom w:val="0"/>
          <w:divBdr>
            <w:top w:val="none" w:sz="0" w:space="0" w:color="auto"/>
            <w:left w:val="none" w:sz="0" w:space="0" w:color="auto"/>
            <w:bottom w:val="none" w:sz="0" w:space="0" w:color="auto"/>
            <w:right w:val="none" w:sz="0" w:space="0" w:color="auto"/>
          </w:divBdr>
          <w:divsChild>
            <w:div w:id="154608609">
              <w:marLeft w:val="0"/>
              <w:marRight w:val="0"/>
              <w:marTop w:val="0"/>
              <w:marBottom w:val="0"/>
              <w:divBdr>
                <w:top w:val="none" w:sz="0" w:space="0" w:color="auto"/>
                <w:left w:val="none" w:sz="0" w:space="0" w:color="auto"/>
                <w:bottom w:val="none" w:sz="0" w:space="0" w:color="auto"/>
                <w:right w:val="none" w:sz="0" w:space="0" w:color="auto"/>
              </w:divBdr>
              <w:divsChild>
                <w:div w:id="472525620">
                  <w:marLeft w:val="0"/>
                  <w:marRight w:val="0"/>
                  <w:marTop w:val="0"/>
                  <w:marBottom w:val="0"/>
                  <w:divBdr>
                    <w:top w:val="none" w:sz="0" w:space="0" w:color="auto"/>
                    <w:left w:val="none" w:sz="0" w:space="0" w:color="auto"/>
                    <w:bottom w:val="none" w:sz="0" w:space="0" w:color="auto"/>
                    <w:right w:val="none" w:sz="0" w:space="0" w:color="auto"/>
                  </w:divBdr>
                  <w:divsChild>
                    <w:div w:id="1273517637">
                      <w:marLeft w:val="0"/>
                      <w:marRight w:val="0"/>
                      <w:marTop w:val="0"/>
                      <w:marBottom w:val="0"/>
                      <w:divBdr>
                        <w:top w:val="none" w:sz="0" w:space="0" w:color="auto"/>
                        <w:left w:val="none" w:sz="0" w:space="0" w:color="auto"/>
                        <w:bottom w:val="none" w:sz="0" w:space="0" w:color="auto"/>
                        <w:right w:val="none" w:sz="0" w:space="0" w:color="auto"/>
                      </w:divBdr>
                    </w:div>
                    <w:div w:id="9239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419">
          <w:marLeft w:val="0"/>
          <w:marRight w:val="0"/>
          <w:marTop w:val="0"/>
          <w:marBottom w:val="0"/>
          <w:divBdr>
            <w:top w:val="none" w:sz="0" w:space="0" w:color="auto"/>
            <w:left w:val="none" w:sz="0" w:space="0" w:color="auto"/>
            <w:bottom w:val="none" w:sz="0" w:space="0" w:color="auto"/>
            <w:right w:val="none" w:sz="0" w:space="0" w:color="auto"/>
          </w:divBdr>
          <w:divsChild>
            <w:div w:id="1457487047">
              <w:marLeft w:val="0"/>
              <w:marRight w:val="0"/>
              <w:marTop w:val="0"/>
              <w:marBottom w:val="0"/>
              <w:divBdr>
                <w:top w:val="none" w:sz="0" w:space="0" w:color="auto"/>
                <w:left w:val="none" w:sz="0" w:space="0" w:color="auto"/>
                <w:bottom w:val="none" w:sz="0" w:space="0" w:color="auto"/>
                <w:right w:val="none" w:sz="0" w:space="0" w:color="auto"/>
              </w:divBdr>
              <w:divsChild>
                <w:div w:id="1877503646">
                  <w:marLeft w:val="0"/>
                  <w:marRight w:val="0"/>
                  <w:marTop w:val="0"/>
                  <w:marBottom w:val="0"/>
                  <w:divBdr>
                    <w:top w:val="none" w:sz="0" w:space="0" w:color="auto"/>
                    <w:left w:val="none" w:sz="0" w:space="0" w:color="auto"/>
                    <w:bottom w:val="none" w:sz="0" w:space="0" w:color="auto"/>
                    <w:right w:val="none" w:sz="0" w:space="0" w:color="auto"/>
                  </w:divBdr>
                  <w:divsChild>
                    <w:div w:id="805855989">
                      <w:marLeft w:val="0"/>
                      <w:marRight w:val="0"/>
                      <w:marTop w:val="0"/>
                      <w:marBottom w:val="0"/>
                      <w:divBdr>
                        <w:top w:val="none" w:sz="0" w:space="0" w:color="auto"/>
                        <w:left w:val="none" w:sz="0" w:space="0" w:color="auto"/>
                        <w:bottom w:val="none" w:sz="0" w:space="0" w:color="auto"/>
                        <w:right w:val="none" w:sz="0" w:space="0" w:color="auto"/>
                      </w:divBdr>
                    </w:div>
                    <w:div w:id="17009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5954">
          <w:marLeft w:val="0"/>
          <w:marRight w:val="0"/>
          <w:marTop w:val="0"/>
          <w:marBottom w:val="0"/>
          <w:divBdr>
            <w:top w:val="none" w:sz="0" w:space="0" w:color="auto"/>
            <w:left w:val="none" w:sz="0" w:space="0" w:color="auto"/>
            <w:bottom w:val="none" w:sz="0" w:space="0" w:color="auto"/>
            <w:right w:val="none" w:sz="0" w:space="0" w:color="auto"/>
          </w:divBdr>
          <w:divsChild>
            <w:div w:id="1512060014">
              <w:marLeft w:val="0"/>
              <w:marRight w:val="0"/>
              <w:marTop w:val="0"/>
              <w:marBottom w:val="0"/>
              <w:divBdr>
                <w:top w:val="none" w:sz="0" w:space="0" w:color="auto"/>
                <w:left w:val="none" w:sz="0" w:space="0" w:color="auto"/>
                <w:bottom w:val="none" w:sz="0" w:space="0" w:color="auto"/>
                <w:right w:val="none" w:sz="0" w:space="0" w:color="auto"/>
              </w:divBdr>
              <w:divsChild>
                <w:div w:id="2107799039">
                  <w:marLeft w:val="0"/>
                  <w:marRight w:val="0"/>
                  <w:marTop w:val="0"/>
                  <w:marBottom w:val="0"/>
                  <w:divBdr>
                    <w:top w:val="none" w:sz="0" w:space="0" w:color="auto"/>
                    <w:left w:val="none" w:sz="0" w:space="0" w:color="auto"/>
                    <w:bottom w:val="none" w:sz="0" w:space="0" w:color="auto"/>
                    <w:right w:val="none" w:sz="0" w:space="0" w:color="auto"/>
                  </w:divBdr>
                  <w:divsChild>
                    <w:div w:id="1737894441">
                      <w:marLeft w:val="0"/>
                      <w:marRight w:val="0"/>
                      <w:marTop w:val="0"/>
                      <w:marBottom w:val="0"/>
                      <w:divBdr>
                        <w:top w:val="none" w:sz="0" w:space="0" w:color="auto"/>
                        <w:left w:val="none" w:sz="0" w:space="0" w:color="auto"/>
                        <w:bottom w:val="none" w:sz="0" w:space="0" w:color="auto"/>
                        <w:right w:val="none" w:sz="0" w:space="0" w:color="auto"/>
                      </w:divBdr>
                    </w:div>
                    <w:div w:id="20430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425">
              <w:marLeft w:val="0"/>
              <w:marRight w:val="0"/>
              <w:marTop w:val="0"/>
              <w:marBottom w:val="0"/>
              <w:divBdr>
                <w:top w:val="none" w:sz="0" w:space="0" w:color="auto"/>
                <w:left w:val="none" w:sz="0" w:space="0" w:color="auto"/>
                <w:bottom w:val="none" w:sz="0" w:space="0" w:color="auto"/>
                <w:right w:val="none" w:sz="0" w:space="0" w:color="auto"/>
              </w:divBdr>
              <w:divsChild>
                <w:div w:id="1658458492">
                  <w:marLeft w:val="0"/>
                  <w:marRight w:val="0"/>
                  <w:marTop w:val="0"/>
                  <w:marBottom w:val="0"/>
                  <w:divBdr>
                    <w:top w:val="none" w:sz="0" w:space="0" w:color="auto"/>
                    <w:left w:val="none" w:sz="0" w:space="0" w:color="auto"/>
                    <w:bottom w:val="none" w:sz="0" w:space="0" w:color="auto"/>
                    <w:right w:val="none" w:sz="0" w:space="0" w:color="auto"/>
                  </w:divBdr>
                  <w:divsChild>
                    <w:div w:id="194125772">
                      <w:marLeft w:val="0"/>
                      <w:marRight w:val="0"/>
                      <w:marTop w:val="0"/>
                      <w:marBottom w:val="0"/>
                      <w:divBdr>
                        <w:top w:val="none" w:sz="0" w:space="0" w:color="auto"/>
                        <w:left w:val="none" w:sz="0" w:space="0" w:color="auto"/>
                        <w:bottom w:val="none" w:sz="0" w:space="0" w:color="auto"/>
                        <w:right w:val="none" w:sz="0" w:space="0" w:color="auto"/>
                      </w:divBdr>
                      <w:divsChild>
                        <w:div w:id="1786653516">
                          <w:marLeft w:val="0"/>
                          <w:marRight w:val="0"/>
                          <w:marTop w:val="0"/>
                          <w:marBottom w:val="0"/>
                          <w:divBdr>
                            <w:top w:val="none" w:sz="0" w:space="0" w:color="auto"/>
                            <w:left w:val="none" w:sz="0" w:space="0" w:color="auto"/>
                            <w:bottom w:val="none" w:sz="0" w:space="0" w:color="auto"/>
                            <w:right w:val="none" w:sz="0" w:space="0" w:color="auto"/>
                          </w:divBdr>
                        </w:div>
                        <w:div w:id="1573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092">
              <w:marLeft w:val="0"/>
              <w:marRight w:val="0"/>
              <w:marTop w:val="0"/>
              <w:marBottom w:val="0"/>
              <w:divBdr>
                <w:top w:val="none" w:sz="0" w:space="0" w:color="auto"/>
                <w:left w:val="none" w:sz="0" w:space="0" w:color="auto"/>
                <w:bottom w:val="none" w:sz="0" w:space="0" w:color="auto"/>
                <w:right w:val="none" w:sz="0" w:space="0" w:color="auto"/>
              </w:divBdr>
              <w:divsChild>
                <w:div w:id="788594768">
                  <w:marLeft w:val="0"/>
                  <w:marRight w:val="0"/>
                  <w:marTop w:val="0"/>
                  <w:marBottom w:val="0"/>
                  <w:divBdr>
                    <w:top w:val="none" w:sz="0" w:space="0" w:color="auto"/>
                    <w:left w:val="none" w:sz="0" w:space="0" w:color="auto"/>
                    <w:bottom w:val="none" w:sz="0" w:space="0" w:color="auto"/>
                    <w:right w:val="none" w:sz="0" w:space="0" w:color="auto"/>
                  </w:divBdr>
                  <w:divsChild>
                    <w:div w:id="918559927">
                      <w:marLeft w:val="0"/>
                      <w:marRight w:val="0"/>
                      <w:marTop w:val="0"/>
                      <w:marBottom w:val="0"/>
                      <w:divBdr>
                        <w:top w:val="none" w:sz="0" w:space="0" w:color="auto"/>
                        <w:left w:val="none" w:sz="0" w:space="0" w:color="auto"/>
                        <w:bottom w:val="none" w:sz="0" w:space="0" w:color="auto"/>
                        <w:right w:val="none" w:sz="0" w:space="0" w:color="auto"/>
                      </w:divBdr>
                      <w:divsChild>
                        <w:div w:id="67966649">
                          <w:marLeft w:val="0"/>
                          <w:marRight w:val="0"/>
                          <w:marTop w:val="0"/>
                          <w:marBottom w:val="0"/>
                          <w:divBdr>
                            <w:top w:val="none" w:sz="0" w:space="0" w:color="auto"/>
                            <w:left w:val="none" w:sz="0" w:space="0" w:color="auto"/>
                            <w:bottom w:val="none" w:sz="0" w:space="0" w:color="auto"/>
                            <w:right w:val="none" w:sz="0" w:space="0" w:color="auto"/>
                          </w:divBdr>
                        </w:div>
                        <w:div w:id="1413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711">
              <w:marLeft w:val="0"/>
              <w:marRight w:val="0"/>
              <w:marTop w:val="0"/>
              <w:marBottom w:val="0"/>
              <w:divBdr>
                <w:top w:val="none" w:sz="0" w:space="0" w:color="auto"/>
                <w:left w:val="none" w:sz="0" w:space="0" w:color="auto"/>
                <w:bottom w:val="none" w:sz="0" w:space="0" w:color="auto"/>
                <w:right w:val="none" w:sz="0" w:space="0" w:color="auto"/>
              </w:divBdr>
              <w:divsChild>
                <w:div w:id="1622608210">
                  <w:marLeft w:val="0"/>
                  <w:marRight w:val="0"/>
                  <w:marTop w:val="0"/>
                  <w:marBottom w:val="0"/>
                  <w:divBdr>
                    <w:top w:val="none" w:sz="0" w:space="0" w:color="auto"/>
                    <w:left w:val="none" w:sz="0" w:space="0" w:color="auto"/>
                    <w:bottom w:val="none" w:sz="0" w:space="0" w:color="auto"/>
                    <w:right w:val="none" w:sz="0" w:space="0" w:color="auto"/>
                  </w:divBdr>
                  <w:divsChild>
                    <w:div w:id="1597978867">
                      <w:marLeft w:val="0"/>
                      <w:marRight w:val="0"/>
                      <w:marTop w:val="0"/>
                      <w:marBottom w:val="0"/>
                      <w:divBdr>
                        <w:top w:val="none" w:sz="0" w:space="0" w:color="auto"/>
                        <w:left w:val="none" w:sz="0" w:space="0" w:color="auto"/>
                        <w:bottom w:val="none" w:sz="0" w:space="0" w:color="auto"/>
                        <w:right w:val="none" w:sz="0" w:space="0" w:color="auto"/>
                      </w:divBdr>
                      <w:divsChild>
                        <w:div w:id="1787583796">
                          <w:marLeft w:val="0"/>
                          <w:marRight w:val="0"/>
                          <w:marTop w:val="0"/>
                          <w:marBottom w:val="0"/>
                          <w:divBdr>
                            <w:top w:val="none" w:sz="0" w:space="0" w:color="auto"/>
                            <w:left w:val="none" w:sz="0" w:space="0" w:color="auto"/>
                            <w:bottom w:val="none" w:sz="0" w:space="0" w:color="auto"/>
                            <w:right w:val="none" w:sz="0" w:space="0" w:color="auto"/>
                          </w:divBdr>
                        </w:div>
                        <w:div w:id="655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028">
              <w:marLeft w:val="0"/>
              <w:marRight w:val="0"/>
              <w:marTop w:val="0"/>
              <w:marBottom w:val="0"/>
              <w:divBdr>
                <w:top w:val="none" w:sz="0" w:space="0" w:color="auto"/>
                <w:left w:val="none" w:sz="0" w:space="0" w:color="auto"/>
                <w:bottom w:val="none" w:sz="0" w:space="0" w:color="auto"/>
                <w:right w:val="none" w:sz="0" w:space="0" w:color="auto"/>
              </w:divBdr>
              <w:divsChild>
                <w:div w:id="1921065068">
                  <w:marLeft w:val="0"/>
                  <w:marRight w:val="0"/>
                  <w:marTop w:val="0"/>
                  <w:marBottom w:val="0"/>
                  <w:divBdr>
                    <w:top w:val="none" w:sz="0" w:space="0" w:color="auto"/>
                    <w:left w:val="none" w:sz="0" w:space="0" w:color="auto"/>
                    <w:bottom w:val="none" w:sz="0" w:space="0" w:color="auto"/>
                    <w:right w:val="none" w:sz="0" w:space="0" w:color="auto"/>
                  </w:divBdr>
                  <w:divsChild>
                    <w:div w:id="1976174882">
                      <w:marLeft w:val="0"/>
                      <w:marRight w:val="0"/>
                      <w:marTop w:val="0"/>
                      <w:marBottom w:val="0"/>
                      <w:divBdr>
                        <w:top w:val="none" w:sz="0" w:space="0" w:color="auto"/>
                        <w:left w:val="none" w:sz="0" w:space="0" w:color="auto"/>
                        <w:bottom w:val="none" w:sz="0" w:space="0" w:color="auto"/>
                        <w:right w:val="none" w:sz="0" w:space="0" w:color="auto"/>
                      </w:divBdr>
                      <w:divsChild>
                        <w:div w:id="1246649677">
                          <w:marLeft w:val="0"/>
                          <w:marRight w:val="0"/>
                          <w:marTop w:val="0"/>
                          <w:marBottom w:val="0"/>
                          <w:divBdr>
                            <w:top w:val="none" w:sz="0" w:space="0" w:color="auto"/>
                            <w:left w:val="none" w:sz="0" w:space="0" w:color="auto"/>
                            <w:bottom w:val="none" w:sz="0" w:space="0" w:color="auto"/>
                            <w:right w:val="none" w:sz="0" w:space="0" w:color="auto"/>
                          </w:divBdr>
                        </w:div>
                        <w:div w:id="17359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4159">
              <w:marLeft w:val="0"/>
              <w:marRight w:val="0"/>
              <w:marTop w:val="0"/>
              <w:marBottom w:val="0"/>
              <w:divBdr>
                <w:top w:val="none" w:sz="0" w:space="0" w:color="auto"/>
                <w:left w:val="none" w:sz="0" w:space="0" w:color="auto"/>
                <w:bottom w:val="none" w:sz="0" w:space="0" w:color="auto"/>
                <w:right w:val="none" w:sz="0" w:space="0" w:color="auto"/>
              </w:divBdr>
              <w:divsChild>
                <w:div w:id="980303452">
                  <w:marLeft w:val="0"/>
                  <w:marRight w:val="0"/>
                  <w:marTop w:val="0"/>
                  <w:marBottom w:val="0"/>
                  <w:divBdr>
                    <w:top w:val="none" w:sz="0" w:space="0" w:color="auto"/>
                    <w:left w:val="none" w:sz="0" w:space="0" w:color="auto"/>
                    <w:bottom w:val="none" w:sz="0" w:space="0" w:color="auto"/>
                    <w:right w:val="none" w:sz="0" w:space="0" w:color="auto"/>
                  </w:divBdr>
                  <w:divsChild>
                    <w:div w:id="1094327296">
                      <w:marLeft w:val="0"/>
                      <w:marRight w:val="0"/>
                      <w:marTop w:val="0"/>
                      <w:marBottom w:val="0"/>
                      <w:divBdr>
                        <w:top w:val="none" w:sz="0" w:space="0" w:color="auto"/>
                        <w:left w:val="none" w:sz="0" w:space="0" w:color="auto"/>
                        <w:bottom w:val="none" w:sz="0" w:space="0" w:color="auto"/>
                        <w:right w:val="none" w:sz="0" w:space="0" w:color="auto"/>
                      </w:divBdr>
                      <w:divsChild>
                        <w:div w:id="650791655">
                          <w:marLeft w:val="0"/>
                          <w:marRight w:val="0"/>
                          <w:marTop w:val="0"/>
                          <w:marBottom w:val="0"/>
                          <w:divBdr>
                            <w:top w:val="none" w:sz="0" w:space="0" w:color="auto"/>
                            <w:left w:val="none" w:sz="0" w:space="0" w:color="auto"/>
                            <w:bottom w:val="none" w:sz="0" w:space="0" w:color="auto"/>
                            <w:right w:val="none" w:sz="0" w:space="0" w:color="auto"/>
                          </w:divBdr>
                        </w:div>
                        <w:div w:id="287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5631">
                  <w:marLeft w:val="0"/>
                  <w:marRight w:val="0"/>
                  <w:marTop w:val="0"/>
                  <w:marBottom w:val="0"/>
                  <w:divBdr>
                    <w:top w:val="none" w:sz="0" w:space="0" w:color="auto"/>
                    <w:left w:val="none" w:sz="0" w:space="0" w:color="auto"/>
                    <w:bottom w:val="none" w:sz="0" w:space="0" w:color="auto"/>
                    <w:right w:val="none" w:sz="0" w:space="0" w:color="auto"/>
                  </w:divBdr>
                  <w:divsChild>
                    <w:div w:id="771096587">
                      <w:marLeft w:val="0"/>
                      <w:marRight w:val="0"/>
                      <w:marTop w:val="0"/>
                      <w:marBottom w:val="0"/>
                      <w:divBdr>
                        <w:top w:val="none" w:sz="0" w:space="0" w:color="auto"/>
                        <w:left w:val="none" w:sz="0" w:space="0" w:color="auto"/>
                        <w:bottom w:val="none" w:sz="0" w:space="0" w:color="auto"/>
                        <w:right w:val="none" w:sz="0" w:space="0" w:color="auto"/>
                      </w:divBdr>
                      <w:divsChild>
                        <w:div w:id="215511439">
                          <w:marLeft w:val="0"/>
                          <w:marRight w:val="0"/>
                          <w:marTop w:val="0"/>
                          <w:marBottom w:val="0"/>
                          <w:divBdr>
                            <w:top w:val="none" w:sz="0" w:space="0" w:color="auto"/>
                            <w:left w:val="none" w:sz="0" w:space="0" w:color="auto"/>
                            <w:bottom w:val="none" w:sz="0" w:space="0" w:color="auto"/>
                            <w:right w:val="none" w:sz="0" w:space="0" w:color="auto"/>
                          </w:divBdr>
                          <w:divsChild>
                            <w:div w:id="2087607343">
                              <w:marLeft w:val="0"/>
                              <w:marRight w:val="0"/>
                              <w:marTop w:val="0"/>
                              <w:marBottom w:val="0"/>
                              <w:divBdr>
                                <w:top w:val="none" w:sz="0" w:space="0" w:color="auto"/>
                                <w:left w:val="none" w:sz="0" w:space="0" w:color="auto"/>
                                <w:bottom w:val="none" w:sz="0" w:space="0" w:color="auto"/>
                                <w:right w:val="none" w:sz="0" w:space="0" w:color="auto"/>
                              </w:divBdr>
                            </w:div>
                            <w:div w:id="6355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4937196">
      <w:bodyDiv w:val="1"/>
      <w:marLeft w:val="0"/>
      <w:marRight w:val="0"/>
      <w:marTop w:val="0"/>
      <w:marBottom w:val="0"/>
      <w:divBdr>
        <w:top w:val="none" w:sz="0" w:space="0" w:color="auto"/>
        <w:left w:val="none" w:sz="0" w:space="0" w:color="auto"/>
        <w:bottom w:val="none" w:sz="0" w:space="0" w:color="auto"/>
        <w:right w:val="none" w:sz="0" w:space="0" w:color="auto"/>
      </w:divBdr>
      <w:divsChild>
        <w:div w:id="544098030">
          <w:marLeft w:val="0"/>
          <w:marRight w:val="0"/>
          <w:marTop w:val="0"/>
          <w:marBottom w:val="0"/>
          <w:divBdr>
            <w:top w:val="none" w:sz="0" w:space="0" w:color="auto"/>
            <w:left w:val="none" w:sz="0" w:space="0" w:color="auto"/>
            <w:bottom w:val="none" w:sz="0" w:space="0" w:color="auto"/>
            <w:right w:val="none" w:sz="0" w:space="0" w:color="auto"/>
          </w:divBdr>
        </w:div>
        <w:div w:id="1075204572">
          <w:marLeft w:val="0"/>
          <w:marRight w:val="0"/>
          <w:marTop w:val="0"/>
          <w:marBottom w:val="0"/>
          <w:divBdr>
            <w:top w:val="none" w:sz="0" w:space="0" w:color="auto"/>
            <w:left w:val="none" w:sz="0" w:space="0" w:color="auto"/>
            <w:bottom w:val="none" w:sz="0" w:space="0" w:color="auto"/>
            <w:right w:val="none" w:sz="0" w:space="0" w:color="auto"/>
          </w:divBdr>
        </w:div>
        <w:div w:id="2039235868">
          <w:marLeft w:val="0"/>
          <w:marRight w:val="0"/>
          <w:marTop w:val="0"/>
          <w:marBottom w:val="0"/>
          <w:divBdr>
            <w:top w:val="none" w:sz="0" w:space="0" w:color="auto"/>
            <w:left w:val="none" w:sz="0" w:space="0" w:color="auto"/>
            <w:bottom w:val="none" w:sz="0" w:space="0" w:color="auto"/>
            <w:right w:val="none" w:sz="0" w:space="0" w:color="auto"/>
          </w:divBdr>
        </w:div>
        <w:div w:id="1665543543">
          <w:marLeft w:val="0"/>
          <w:marRight w:val="0"/>
          <w:marTop w:val="0"/>
          <w:marBottom w:val="0"/>
          <w:divBdr>
            <w:top w:val="none" w:sz="0" w:space="0" w:color="auto"/>
            <w:left w:val="none" w:sz="0" w:space="0" w:color="auto"/>
            <w:bottom w:val="none" w:sz="0" w:space="0" w:color="auto"/>
            <w:right w:val="none" w:sz="0" w:space="0" w:color="auto"/>
          </w:divBdr>
        </w:div>
        <w:div w:id="1262834678">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4851">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110869">
      <w:bodyDiv w:val="1"/>
      <w:marLeft w:val="0"/>
      <w:marRight w:val="0"/>
      <w:marTop w:val="0"/>
      <w:marBottom w:val="0"/>
      <w:divBdr>
        <w:top w:val="none" w:sz="0" w:space="0" w:color="auto"/>
        <w:left w:val="none" w:sz="0" w:space="0" w:color="auto"/>
        <w:bottom w:val="none" w:sz="0" w:space="0" w:color="auto"/>
        <w:right w:val="none" w:sz="0" w:space="0" w:color="auto"/>
      </w:divBdr>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497677">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entral2013@hotmail.com" TargetMode="External"/><Relationship Id="rId18" Type="http://schemas.openxmlformats.org/officeDocument/2006/relationships/hyperlink" Target="http://www.goncalves.mg.gov.br" TargetMode="External"/><Relationship Id="rId26" Type="http://schemas.openxmlformats.org/officeDocument/2006/relationships/hyperlink" Target="mailto:licitacao@juatuba.mg.gov.br" TargetMode="External"/><Relationship Id="rId39" Type="http://schemas.openxmlformats.org/officeDocument/2006/relationships/hyperlink" Target="http://www.licitacoes-e.com.br" TargetMode="External"/><Relationship Id="rId21" Type="http://schemas.openxmlformats.org/officeDocument/2006/relationships/hyperlink" Target="http://www.transparencia.guape.mg.gov.br" TargetMode="External"/><Relationship Id="rId34" Type="http://schemas.openxmlformats.org/officeDocument/2006/relationships/hyperlink" Target="https://www.turmalina.mg.gov.br" TargetMode="External"/><Relationship Id="rId42" Type="http://schemas.openxmlformats.org/officeDocument/2006/relationships/hyperlink" Target="http://www.compras.es.gov.br" TargetMode="External"/><Relationship Id="rId47" Type="http://schemas.openxmlformats.org/officeDocument/2006/relationships/image" Target="media/image3.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meraldas.mg.gov.br" TargetMode="External"/><Relationship Id="rId29" Type="http://schemas.openxmlformats.org/officeDocument/2006/relationships/hyperlink" Target="http://www.ourofino.mg.gov.br" TargetMode="External"/><Relationship Id="rId11" Type="http://schemas.openxmlformats.org/officeDocument/2006/relationships/hyperlink" Target="http://www.codemge.com.br" TargetMode="External"/><Relationship Id="rId24" Type="http://schemas.openxmlformats.org/officeDocument/2006/relationships/hyperlink" Target="http://www.comprasnet.gov.br" TargetMode="External"/><Relationship Id="rId32" Type="http://schemas.openxmlformats.org/officeDocument/2006/relationships/hyperlink" Target="http://www.pimenta.mg.gov.br/portalprefeitura/" TargetMode="External"/><Relationship Id="rId37" Type="http://schemas.openxmlformats.org/officeDocument/2006/relationships/hyperlink" Target="https://sisplan.ifmg.edu.br/anexo/anexolicitateca/proc/17640" TargetMode="External"/><Relationship Id="rId40" Type="http://schemas.openxmlformats.org/officeDocument/2006/relationships/hyperlink" Target="http://www.licitacoes-e.com.br" TargetMode="External"/><Relationship Id="rId45" Type="http://schemas.openxmlformats.org/officeDocument/2006/relationships/image" Target="media/image2.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www.compras.mg.gov.br" TargetMode="External"/><Relationship Id="rId19" Type="http://schemas.openxmlformats.org/officeDocument/2006/relationships/hyperlink" Target="mailto:marcio@goncalves.mg.gov.br" TargetMode="External"/><Relationship Id="rId31" Type="http://schemas.openxmlformats.org/officeDocument/2006/relationships/hyperlink" Target="mailto:licitacaoparaopebamg@paraopeba.mg.gov.br" TargetMode="External"/><Relationship Id="rId44" Type="http://schemas.openxmlformats.org/officeDocument/2006/relationships/hyperlink" Target="https://grupoqmt.com.br/produtosqmt/"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www.conceicaodorioverde.mg.gov.br" TargetMode="External"/><Relationship Id="rId22" Type="http://schemas.openxmlformats.org/officeDocument/2006/relationships/hyperlink" Target="http://www.prefguaranesia.mg.gov.br/adm2017/editais-em-andamento/" TargetMode="External"/><Relationship Id="rId27" Type="http://schemas.openxmlformats.org/officeDocument/2006/relationships/hyperlink" Target="https://muriae.mg.gov.br/" TargetMode="External"/><Relationship Id="rId30" Type="http://schemas.openxmlformats.org/officeDocument/2006/relationships/hyperlink" Target="http://www.paraopeba.mg.gov.br" TargetMode="External"/><Relationship Id="rId35" Type="http://schemas.openxmlformats.org/officeDocument/2006/relationships/hyperlink" Target="http://www.compras.gov.br" TargetMode="External"/><Relationship Id="rId43" Type="http://schemas.openxmlformats.org/officeDocument/2006/relationships/hyperlink" Target="mailto:cpl@seag.es.gov.br"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icitacao@baldim.mg.gov.br" TargetMode="External"/><Relationship Id="rId17" Type="http://schemas.openxmlformats.org/officeDocument/2006/relationships/hyperlink" Target="mailto:licitacaoesmeraldas@gmail.com" TargetMode="External"/><Relationship Id="rId25" Type="http://schemas.openxmlformats.org/officeDocument/2006/relationships/hyperlink" Target="http://www.juatuba.mg.gov.br" TargetMode="External"/><Relationship Id="rId33" Type="http://schemas.openxmlformats.org/officeDocument/2006/relationships/hyperlink" Target="http://www.prefeiturarioacima.mg.gov.br" TargetMode="External"/><Relationship Id="rId38" Type="http://schemas.openxmlformats.org/officeDocument/2006/relationships/hyperlink" Target="http://www.conder.ba.gov.br" TargetMode="External"/><Relationship Id="rId46" Type="http://schemas.openxmlformats.org/officeDocument/2006/relationships/hyperlink" Target="https://atentasaude.com.br/contato/" TargetMode="External"/><Relationship Id="rId20" Type="http://schemas.openxmlformats.org/officeDocument/2006/relationships/hyperlink" Target="mailto:marcio.licitacao@gmail.com" TargetMode="External"/><Relationship Id="rId41" Type="http://schemas.openxmlformats.org/officeDocument/2006/relationships/hyperlink" Target="mailto:plc.esclarecimentos@embasa.ba.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ceicaodorioverde.mg.gov.br" TargetMode="External"/><Relationship Id="rId23" Type="http://schemas.openxmlformats.org/officeDocument/2006/relationships/hyperlink" Target="http://www.itumirim.mg.gov.br" TargetMode="External"/><Relationship Id="rId28" Type="http://schemas.openxmlformats.org/officeDocument/2006/relationships/hyperlink" Target="http://www.nanuque.mg.gov.br" TargetMode="External"/><Relationship Id="rId36" Type="http://schemas.openxmlformats.org/officeDocument/2006/relationships/hyperlink" Target="http://www.compras.gov.br"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16DA6-429A-4641-9FDF-A187FCF276C8}">
  <ds:schemaRefs>
    <ds:schemaRef ds:uri="http://schemas.openxmlformats.org/officeDocument/2006/bibliography"/>
  </ds:schemaRefs>
</ds:datastoreItem>
</file>

<file path=customXml/itemProps2.xml><?xml version="1.0" encoding="utf-8"?>
<ds:datastoreItem xmlns:ds="http://schemas.openxmlformats.org/officeDocument/2006/customXml" ds:itemID="{6ED557D2-3E3B-475D-A022-18BDE894713D}"/>
</file>

<file path=customXml/itemProps3.xml><?xml version="1.0" encoding="utf-8"?>
<ds:datastoreItem xmlns:ds="http://schemas.openxmlformats.org/officeDocument/2006/customXml" ds:itemID="{B6B410DE-55AA-4168-9D6A-DFA1793E2819}"/>
</file>

<file path=docProps/app.xml><?xml version="1.0" encoding="utf-8"?>
<Properties xmlns="http://schemas.openxmlformats.org/officeDocument/2006/extended-properties" xmlns:vt="http://schemas.openxmlformats.org/officeDocument/2006/docPropsVTypes">
  <Template>Normal</Template>
  <TotalTime>483</TotalTime>
  <Pages>1</Pages>
  <Words>3760</Words>
  <Characters>20308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24020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23</cp:revision>
  <cp:lastPrinted>2023-11-17T10:44:00Z</cp:lastPrinted>
  <dcterms:created xsi:type="dcterms:W3CDTF">2023-11-16T13:20:00Z</dcterms:created>
  <dcterms:modified xsi:type="dcterms:W3CDTF">2023-11-17T10:44:00Z</dcterms:modified>
</cp:coreProperties>
</file>