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9C9902" w14:textId="77777777" w:rsidR="00041DA6" w:rsidRDefault="00041DA6" w:rsidP="00BC4E90">
      <w:pPr>
        <w:rPr>
          <w:rFonts w:eastAsia="Times New Roman"/>
          <w:color w:val="000000"/>
          <w:sz w:val="17"/>
          <w:szCs w:val="17"/>
        </w:rPr>
      </w:pPr>
      <w:bookmarkStart w:id="0" w:name="_GoBack"/>
      <w:bookmarkEnd w:id="0"/>
    </w:p>
    <w:p w14:paraId="1D668BA1" w14:textId="77777777" w:rsidR="00C95419" w:rsidRPr="00C95419" w:rsidRDefault="00C95419" w:rsidP="00BC4E90">
      <w:pPr>
        <w:rPr>
          <w:rFonts w:eastAsia="Times New Roman"/>
          <w:color w:val="000000"/>
          <w:sz w:val="4"/>
          <w:szCs w:val="17"/>
        </w:rPr>
      </w:pPr>
    </w:p>
    <w:p w14:paraId="0922B8BC" w14:textId="77777777" w:rsidR="00BC4E90" w:rsidRDefault="00BC4E90" w:rsidP="00BC4E90">
      <w:pPr>
        <w:rPr>
          <w:rFonts w:eastAsia="Times New Roman"/>
          <w:color w:val="000000"/>
          <w:sz w:val="17"/>
          <w:szCs w:val="17"/>
        </w:rPr>
      </w:pPr>
    </w:p>
    <w:p w14:paraId="2428E638" w14:textId="5EBC9AD9" w:rsidR="00BC4E90" w:rsidRDefault="00BC4E90" w:rsidP="00BC4E90">
      <w:pPr>
        <w:rPr>
          <w:rFonts w:eastAsia="Times New Roman"/>
          <w:color w:val="000000"/>
          <w:sz w:val="17"/>
          <w:szCs w:val="17"/>
        </w:rPr>
      </w:pPr>
      <w:r>
        <w:rPr>
          <w:rFonts w:eastAsia="Times New Roman"/>
          <w:noProof/>
          <w:color w:val="000000"/>
          <w:sz w:val="17"/>
          <w:szCs w:val="17"/>
        </w:rPr>
        <w:drawing>
          <wp:inline distT="0" distB="0" distL="0" distR="0" wp14:anchorId="0B71E9C2" wp14:editId="6B05F609">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6D409B51" w14:textId="77777777" w:rsidR="001B0F77" w:rsidRDefault="001B0F77" w:rsidP="00BC4E90">
      <w:pPr>
        <w:jc w:val="both"/>
        <w:rPr>
          <w:rFonts w:asciiTheme="majorHAnsi" w:hAnsiTheme="majorHAnsi"/>
          <w:sz w:val="8"/>
        </w:rPr>
      </w:pPr>
    </w:p>
    <w:p w14:paraId="3CBABD33" w14:textId="77777777" w:rsidR="008A2939" w:rsidRDefault="008A2939" w:rsidP="00BC4E90">
      <w:pPr>
        <w:jc w:val="both"/>
        <w:rPr>
          <w:rFonts w:asciiTheme="majorHAnsi" w:hAnsiTheme="majorHAnsi"/>
          <w:sz w:val="8"/>
        </w:rPr>
      </w:pPr>
    </w:p>
    <w:p w14:paraId="5174C41A" w14:textId="77777777" w:rsidR="001075A6" w:rsidRDefault="001075A6" w:rsidP="00BC4E90">
      <w:pPr>
        <w:jc w:val="both"/>
        <w:rPr>
          <w:rFonts w:asciiTheme="majorHAnsi" w:hAnsiTheme="majorHAnsi"/>
          <w:sz w:val="8"/>
        </w:rPr>
      </w:pPr>
    </w:p>
    <w:p w14:paraId="34100C14" w14:textId="77777777" w:rsidR="00154375" w:rsidRDefault="00154375" w:rsidP="00BC4E90">
      <w:pPr>
        <w:jc w:val="both"/>
        <w:rPr>
          <w:rFonts w:asciiTheme="majorHAnsi" w:hAnsiTheme="majorHAnsi"/>
          <w:sz w:val="8"/>
        </w:rPr>
      </w:pPr>
    </w:p>
    <w:p w14:paraId="7AA693A0" w14:textId="77777777" w:rsidR="00041DA6" w:rsidRDefault="00041DA6" w:rsidP="00BC4E90">
      <w:pPr>
        <w:jc w:val="both"/>
        <w:rPr>
          <w:rFonts w:asciiTheme="majorHAnsi" w:hAnsiTheme="majorHAnsi"/>
          <w:sz w:val="8"/>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03"/>
        <w:gridCol w:w="650"/>
        <w:gridCol w:w="5273"/>
      </w:tblGrid>
      <w:tr w:rsidR="009444A0" w14:paraId="3E5BC1A3" w14:textId="77777777" w:rsidTr="00154375">
        <w:trPr>
          <w:cantSplit/>
          <w:trHeight w:val="604"/>
        </w:trPr>
        <w:tc>
          <w:tcPr>
            <w:tcW w:w="4681" w:type="dxa"/>
            <w:tcBorders>
              <w:top w:val="single" w:sz="4" w:space="0" w:color="auto"/>
              <w:left w:val="single" w:sz="4" w:space="0" w:color="auto"/>
              <w:bottom w:val="single" w:sz="4" w:space="0" w:color="auto"/>
              <w:right w:val="single" w:sz="4" w:space="0" w:color="auto"/>
            </w:tcBorders>
            <w:vAlign w:val="center"/>
            <w:hideMark/>
          </w:tcPr>
          <w:p w14:paraId="362E4C2C" w14:textId="77777777" w:rsidR="009444A0" w:rsidRDefault="009444A0" w:rsidP="00B51769">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5945" w:type="dxa"/>
            <w:gridSpan w:val="2"/>
            <w:tcBorders>
              <w:top w:val="single" w:sz="4" w:space="0" w:color="auto"/>
              <w:left w:val="single" w:sz="4" w:space="0" w:color="auto"/>
              <w:bottom w:val="single" w:sz="4" w:space="0" w:color="auto"/>
              <w:right w:val="single" w:sz="4" w:space="0" w:color="auto"/>
            </w:tcBorders>
            <w:vAlign w:val="center"/>
            <w:hideMark/>
          </w:tcPr>
          <w:p w14:paraId="292CFFBD" w14:textId="3D067164" w:rsidR="009444A0" w:rsidRDefault="009444A0" w:rsidP="00B51769">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LICITAÇÃO Nº CPLI.</w:t>
            </w:r>
            <w:r>
              <w:t xml:space="preserve"> </w:t>
            </w:r>
            <w:r w:rsidR="00573A43" w:rsidRPr="00573A43">
              <w:rPr>
                <w:rFonts w:ascii="Times New Roman" w:hAnsi="Times New Roman"/>
                <w:b/>
                <w:bCs/>
                <w:sz w:val="34"/>
                <w:szCs w:val="34"/>
              </w:rPr>
              <w:t>1120210252</w:t>
            </w:r>
          </w:p>
        </w:tc>
      </w:tr>
      <w:tr w:rsidR="009444A0" w14:paraId="6C6E5396" w14:textId="77777777" w:rsidTr="00B51769">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61206B18" w14:textId="77777777" w:rsidR="009444A0" w:rsidRDefault="009444A0" w:rsidP="00B51769">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33B9729A" w14:textId="77777777" w:rsidR="009444A0" w:rsidRDefault="009444A0" w:rsidP="00B51769">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9444A0" w14:paraId="521190F6" w14:textId="77777777" w:rsidTr="00154375">
        <w:trPr>
          <w:cantSplit/>
          <w:trHeight w:val="1116"/>
        </w:trPr>
        <w:tc>
          <w:tcPr>
            <w:tcW w:w="5539" w:type="dxa"/>
            <w:gridSpan w:val="2"/>
            <w:tcBorders>
              <w:top w:val="single" w:sz="4" w:space="0" w:color="auto"/>
              <w:left w:val="single" w:sz="4" w:space="0" w:color="auto"/>
              <w:bottom w:val="single" w:sz="4" w:space="0" w:color="auto"/>
              <w:right w:val="single" w:sz="4" w:space="0" w:color="auto"/>
            </w:tcBorders>
            <w:hideMark/>
          </w:tcPr>
          <w:p w14:paraId="5F8992EF" w14:textId="41AD6532" w:rsidR="009444A0" w:rsidRDefault="009444A0" w:rsidP="00B51769">
            <w:pPr>
              <w:autoSpaceDE w:val="0"/>
              <w:autoSpaceDN w:val="0"/>
              <w:adjustRightInd w:val="0"/>
              <w:jc w:val="both"/>
              <w:rPr>
                <w:rFonts w:asciiTheme="majorHAnsi" w:hAnsiTheme="majorHAnsi" w:cs="Arial"/>
              </w:rPr>
            </w:pPr>
            <w:r>
              <w:rPr>
                <w:rFonts w:asciiTheme="majorHAnsi" w:hAnsiTheme="majorHAnsi" w:cs="Arial"/>
              </w:rPr>
              <w:t xml:space="preserve">OBJETO: </w:t>
            </w:r>
            <w:r w:rsidR="00154375" w:rsidRPr="001075A6">
              <w:rPr>
                <w:rFonts w:asciiTheme="majorHAnsi" w:hAnsiTheme="majorHAnsi"/>
              </w:rPr>
              <w:t>EXECUÇÃO, COM FORNECIMENTO PARCIAL DE MATERIAIS, DAS OBRAS E SERVIÇOS DE AMPLIAÇÃO DO SISTEMA DE ESGOTAMENTO SANITÁRIO NO BAIRRO TRÊS BARRAS EM CONTAGEM / MG.</w:t>
            </w:r>
          </w:p>
        </w:tc>
        <w:tc>
          <w:tcPr>
            <w:tcW w:w="5087" w:type="dxa"/>
            <w:tcBorders>
              <w:top w:val="single" w:sz="4" w:space="0" w:color="auto"/>
              <w:left w:val="single" w:sz="4" w:space="0" w:color="auto"/>
              <w:bottom w:val="single" w:sz="4" w:space="0" w:color="auto"/>
              <w:right w:val="single" w:sz="4" w:space="0" w:color="auto"/>
            </w:tcBorders>
            <w:vAlign w:val="center"/>
            <w:hideMark/>
          </w:tcPr>
          <w:p w14:paraId="3BD6B4F7" w14:textId="77777777" w:rsidR="009444A0" w:rsidRDefault="009444A0" w:rsidP="00B51769">
            <w:pPr>
              <w:pStyle w:val="Default"/>
              <w:jc w:val="both"/>
              <w:rPr>
                <w:rFonts w:asciiTheme="majorHAnsi" w:hAnsiTheme="majorHAnsi" w:cs="Arial"/>
              </w:rPr>
            </w:pPr>
            <w:r>
              <w:rPr>
                <w:rFonts w:asciiTheme="majorHAnsi" w:hAnsiTheme="majorHAnsi" w:cs="Arial"/>
              </w:rPr>
              <w:t xml:space="preserve">DATAS: </w:t>
            </w:r>
          </w:p>
          <w:p w14:paraId="36E92EEA" w14:textId="0F61BF99" w:rsidR="009444A0" w:rsidRDefault="009444A0" w:rsidP="00B51769">
            <w:pPr>
              <w:pStyle w:val="Default"/>
              <w:numPr>
                <w:ilvl w:val="0"/>
                <w:numId w:val="8"/>
              </w:numPr>
              <w:jc w:val="both"/>
              <w:rPr>
                <w:rFonts w:asciiTheme="majorHAnsi" w:hAnsiTheme="majorHAnsi" w:cs="Arial"/>
              </w:rPr>
            </w:pPr>
            <w:r>
              <w:rPr>
                <w:rFonts w:asciiTheme="majorHAnsi" w:hAnsiTheme="majorHAnsi" w:cs="Arial"/>
              </w:rPr>
              <w:t>Entrega: 2</w:t>
            </w:r>
            <w:r w:rsidR="00573A43">
              <w:rPr>
                <w:rFonts w:asciiTheme="majorHAnsi" w:hAnsiTheme="majorHAnsi" w:cs="Arial"/>
              </w:rPr>
              <w:t>2</w:t>
            </w:r>
            <w:r>
              <w:rPr>
                <w:rFonts w:asciiTheme="majorHAnsi" w:hAnsiTheme="majorHAnsi" w:cs="Arial"/>
              </w:rPr>
              <w:t xml:space="preserve">/12/2021 às 08:30 </w:t>
            </w:r>
          </w:p>
          <w:p w14:paraId="2AB98FEA" w14:textId="7F5808BD" w:rsidR="009444A0" w:rsidRDefault="009444A0" w:rsidP="00B51769">
            <w:pPr>
              <w:pStyle w:val="Default"/>
              <w:numPr>
                <w:ilvl w:val="0"/>
                <w:numId w:val="8"/>
              </w:numPr>
              <w:jc w:val="both"/>
              <w:rPr>
                <w:rFonts w:asciiTheme="majorHAnsi" w:hAnsiTheme="majorHAnsi" w:cs="Arial"/>
              </w:rPr>
            </w:pPr>
            <w:r>
              <w:rPr>
                <w:rFonts w:asciiTheme="majorHAnsi" w:hAnsiTheme="majorHAnsi" w:cs="Arial"/>
              </w:rPr>
              <w:t xml:space="preserve">Abertura: </w:t>
            </w:r>
            <w:r w:rsidR="00573A43">
              <w:rPr>
                <w:rFonts w:asciiTheme="majorHAnsi" w:hAnsiTheme="majorHAnsi" w:cs="Arial"/>
              </w:rPr>
              <w:t>22</w:t>
            </w:r>
            <w:r>
              <w:rPr>
                <w:rFonts w:asciiTheme="majorHAnsi" w:hAnsiTheme="majorHAnsi" w:cs="Arial"/>
              </w:rPr>
              <w:t xml:space="preserve">/12/2021 às 08:30 </w:t>
            </w:r>
          </w:p>
          <w:p w14:paraId="2BD2D3BC" w14:textId="68CC59E2" w:rsidR="009444A0" w:rsidRDefault="009444A0" w:rsidP="00AD3950">
            <w:pPr>
              <w:pStyle w:val="Default"/>
              <w:numPr>
                <w:ilvl w:val="0"/>
                <w:numId w:val="8"/>
              </w:numPr>
              <w:jc w:val="both"/>
              <w:rPr>
                <w:rFonts w:asciiTheme="majorHAnsi" w:hAnsiTheme="majorHAnsi" w:cs="Arial"/>
              </w:rPr>
            </w:pPr>
            <w:r>
              <w:rPr>
                <w:rFonts w:asciiTheme="majorHAnsi" w:hAnsiTheme="majorHAnsi" w:cs="Arial"/>
              </w:rPr>
              <w:t xml:space="preserve">Prazo de execução: </w:t>
            </w:r>
            <w:r w:rsidR="00AD3950">
              <w:rPr>
                <w:rFonts w:asciiTheme="majorHAnsi" w:hAnsiTheme="majorHAnsi" w:cs="Arial"/>
              </w:rPr>
              <w:t>08</w:t>
            </w:r>
            <w:r>
              <w:rPr>
                <w:rFonts w:asciiTheme="majorHAnsi" w:hAnsiTheme="majorHAnsi" w:cs="Arial"/>
              </w:rPr>
              <w:t xml:space="preserve"> meses.</w:t>
            </w:r>
          </w:p>
        </w:tc>
      </w:tr>
      <w:tr w:rsidR="009444A0" w14:paraId="3739CD77" w14:textId="77777777" w:rsidTr="00B51769">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06F31A04" w14:textId="77777777" w:rsidR="009444A0" w:rsidRDefault="009444A0" w:rsidP="00B51769">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9444A0" w14:paraId="0D76AD97" w14:textId="77777777" w:rsidTr="00154375">
        <w:trPr>
          <w:cantSplit/>
          <w:trHeight w:val="368"/>
        </w:trPr>
        <w:tc>
          <w:tcPr>
            <w:tcW w:w="5539" w:type="dxa"/>
            <w:gridSpan w:val="2"/>
            <w:tcBorders>
              <w:top w:val="single" w:sz="4" w:space="0" w:color="auto"/>
              <w:left w:val="single" w:sz="4" w:space="0" w:color="auto"/>
              <w:bottom w:val="single" w:sz="4" w:space="0" w:color="auto"/>
              <w:right w:val="single" w:sz="4" w:space="0" w:color="auto"/>
            </w:tcBorders>
            <w:vAlign w:val="center"/>
            <w:hideMark/>
          </w:tcPr>
          <w:p w14:paraId="3F8C290B" w14:textId="77777777" w:rsidR="009444A0" w:rsidRDefault="009444A0" w:rsidP="00B51769">
            <w:pPr>
              <w:keepNext/>
              <w:jc w:val="center"/>
              <w:outlineLvl w:val="2"/>
              <w:rPr>
                <w:rFonts w:asciiTheme="majorHAnsi" w:hAnsiTheme="majorHAnsi" w:cs="Arial"/>
              </w:rPr>
            </w:pPr>
            <w:r>
              <w:rPr>
                <w:rFonts w:asciiTheme="majorHAnsi" w:hAnsiTheme="majorHAnsi" w:cs="Arial"/>
              </w:rPr>
              <w:t>Valor Estimado da Obra</w:t>
            </w:r>
          </w:p>
        </w:tc>
        <w:tc>
          <w:tcPr>
            <w:tcW w:w="5087" w:type="dxa"/>
            <w:tcBorders>
              <w:top w:val="single" w:sz="4" w:space="0" w:color="auto"/>
              <w:left w:val="single" w:sz="4" w:space="0" w:color="auto"/>
              <w:bottom w:val="single" w:sz="4" w:space="0" w:color="auto"/>
              <w:right w:val="single" w:sz="4" w:space="0" w:color="auto"/>
            </w:tcBorders>
            <w:vAlign w:val="center"/>
            <w:hideMark/>
          </w:tcPr>
          <w:p w14:paraId="7F0F6A87" w14:textId="77777777" w:rsidR="009444A0" w:rsidRDefault="009444A0" w:rsidP="00B51769">
            <w:pPr>
              <w:jc w:val="center"/>
              <w:outlineLvl w:val="1"/>
              <w:rPr>
                <w:rFonts w:asciiTheme="majorHAnsi" w:hAnsiTheme="majorHAnsi" w:cs="Arial"/>
              </w:rPr>
            </w:pPr>
            <w:r>
              <w:rPr>
                <w:rFonts w:asciiTheme="majorHAnsi" w:hAnsiTheme="majorHAnsi" w:cs="Arial"/>
                <w:bCs/>
              </w:rPr>
              <w:t>GARANTIA DE PROPOSTA</w:t>
            </w:r>
          </w:p>
        </w:tc>
      </w:tr>
      <w:tr w:rsidR="009444A0" w14:paraId="77847F3B" w14:textId="77777777" w:rsidTr="00154375">
        <w:trPr>
          <w:cantSplit/>
          <w:trHeight w:val="238"/>
        </w:trPr>
        <w:tc>
          <w:tcPr>
            <w:tcW w:w="5539" w:type="dxa"/>
            <w:gridSpan w:val="2"/>
            <w:tcBorders>
              <w:top w:val="single" w:sz="4" w:space="0" w:color="auto"/>
              <w:left w:val="single" w:sz="4" w:space="0" w:color="auto"/>
              <w:bottom w:val="single" w:sz="4" w:space="0" w:color="auto"/>
              <w:right w:val="single" w:sz="4" w:space="0" w:color="auto"/>
            </w:tcBorders>
            <w:vAlign w:val="center"/>
            <w:hideMark/>
          </w:tcPr>
          <w:p w14:paraId="1CEE26BD" w14:textId="66DD341A" w:rsidR="009444A0" w:rsidRDefault="004775BF" w:rsidP="00B51769">
            <w:pPr>
              <w:autoSpaceDE w:val="0"/>
              <w:autoSpaceDN w:val="0"/>
              <w:adjustRightInd w:val="0"/>
              <w:jc w:val="center"/>
              <w:rPr>
                <w:rFonts w:asciiTheme="majorHAnsi" w:hAnsiTheme="majorHAnsi"/>
              </w:rPr>
            </w:pPr>
            <w:r w:rsidRPr="004775BF">
              <w:rPr>
                <w:rFonts w:asciiTheme="majorHAnsi" w:hAnsiTheme="majorHAnsi"/>
              </w:rPr>
              <w:t>R$ 1.811.192,19</w:t>
            </w:r>
          </w:p>
        </w:tc>
        <w:tc>
          <w:tcPr>
            <w:tcW w:w="5087" w:type="dxa"/>
            <w:tcBorders>
              <w:top w:val="single" w:sz="4" w:space="0" w:color="auto"/>
              <w:left w:val="single" w:sz="4" w:space="0" w:color="auto"/>
              <w:bottom w:val="single" w:sz="4" w:space="0" w:color="auto"/>
              <w:right w:val="single" w:sz="4" w:space="0" w:color="auto"/>
            </w:tcBorders>
            <w:vAlign w:val="center"/>
            <w:hideMark/>
          </w:tcPr>
          <w:p w14:paraId="7750F2EE" w14:textId="77777777" w:rsidR="009444A0" w:rsidRDefault="009444A0" w:rsidP="00B51769">
            <w:pPr>
              <w:autoSpaceDE w:val="0"/>
              <w:autoSpaceDN w:val="0"/>
              <w:adjustRightInd w:val="0"/>
              <w:jc w:val="center"/>
              <w:rPr>
                <w:rFonts w:asciiTheme="majorHAnsi" w:hAnsiTheme="majorHAnsi" w:cs="Arial"/>
                <w:bCs/>
                <w:color w:val="000000"/>
              </w:rPr>
            </w:pPr>
            <w:r>
              <w:rPr>
                <w:rFonts w:asciiTheme="majorHAnsi" w:hAnsiTheme="majorHAnsi"/>
              </w:rPr>
              <w:t>-</w:t>
            </w:r>
          </w:p>
        </w:tc>
      </w:tr>
      <w:tr w:rsidR="009444A0" w:rsidRPr="00CD164B" w14:paraId="7F0EA2B0" w14:textId="77777777" w:rsidTr="004775BF">
        <w:trPr>
          <w:cantSplit/>
          <w:trHeight w:val="1038"/>
        </w:trPr>
        <w:tc>
          <w:tcPr>
            <w:tcW w:w="10626" w:type="dxa"/>
            <w:gridSpan w:val="3"/>
            <w:tcBorders>
              <w:top w:val="single" w:sz="4" w:space="0" w:color="auto"/>
              <w:left w:val="single" w:sz="4" w:space="0" w:color="auto"/>
              <w:bottom w:val="single" w:sz="4" w:space="0" w:color="auto"/>
              <w:right w:val="single" w:sz="4" w:space="0" w:color="auto"/>
            </w:tcBorders>
            <w:hideMark/>
          </w:tcPr>
          <w:p w14:paraId="3111F47E" w14:textId="77777777" w:rsidR="009444A0" w:rsidRPr="000534C5" w:rsidRDefault="009444A0" w:rsidP="00B51769">
            <w:pPr>
              <w:keepNext/>
              <w:jc w:val="both"/>
              <w:outlineLvl w:val="2"/>
              <w:rPr>
                <w:rFonts w:asciiTheme="majorHAnsi" w:hAnsiTheme="majorHAnsi" w:cs="Arial"/>
              </w:rPr>
            </w:pPr>
            <w:r w:rsidRPr="00CD164B">
              <w:rPr>
                <w:rFonts w:asciiTheme="majorHAnsi" w:hAnsiTheme="majorHAnsi" w:cs="Arial"/>
              </w:rPr>
              <w:t xml:space="preserve">CAPACIDADE TÉCNICA: </w:t>
            </w:r>
          </w:p>
          <w:p w14:paraId="18DD5B92" w14:textId="5B230437" w:rsidR="009444A0" w:rsidRPr="00CD164B" w:rsidRDefault="009444A0" w:rsidP="00573A43">
            <w:pPr>
              <w:autoSpaceDE w:val="0"/>
              <w:autoSpaceDN w:val="0"/>
              <w:adjustRightInd w:val="0"/>
              <w:rPr>
                <w:rFonts w:asciiTheme="majorHAnsi" w:hAnsiTheme="majorHAnsi" w:cs="Arial"/>
              </w:rPr>
            </w:pPr>
            <w:r w:rsidRPr="000534C5">
              <w:rPr>
                <w:rFonts w:asciiTheme="majorHAnsi" w:hAnsiTheme="majorHAnsi" w:cs="Arial"/>
              </w:rPr>
              <w:t xml:space="preserve"> </w:t>
            </w:r>
            <w:r w:rsidR="00573A43" w:rsidRPr="00573A43">
              <w:rPr>
                <w:rFonts w:asciiTheme="majorHAnsi" w:hAnsiTheme="majorHAnsi" w:cs="Arial"/>
              </w:rPr>
              <w:t>a) Estação Elevatória de Esgoto com potência igual ou superior a</w:t>
            </w:r>
            <w:r w:rsidR="00573A43">
              <w:rPr>
                <w:rFonts w:asciiTheme="majorHAnsi" w:hAnsiTheme="majorHAnsi" w:cs="Arial"/>
              </w:rPr>
              <w:t xml:space="preserve"> </w:t>
            </w:r>
            <w:r w:rsidR="00573A43" w:rsidRPr="00573A43">
              <w:rPr>
                <w:rFonts w:asciiTheme="majorHAnsi" w:hAnsiTheme="majorHAnsi" w:cs="Arial"/>
              </w:rPr>
              <w:t>215 (duzentos e quinze) cv ou vazão igual ou superior a 125</w:t>
            </w:r>
            <w:r w:rsidR="00573A43">
              <w:rPr>
                <w:rFonts w:asciiTheme="majorHAnsi" w:hAnsiTheme="majorHAnsi" w:cs="Arial"/>
              </w:rPr>
              <w:t xml:space="preserve"> </w:t>
            </w:r>
            <w:r w:rsidR="00573A43" w:rsidRPr="00573A43">
              <w:rPr>
                <w:rFonts w:asciiTheme="majorHAnsi" w:hAnsiTheme="majorHAnsi" w:cs="Arial"/>
              </w:rPr>
              <w:t>(cento e vinte e cinco) l/s.</w:t>
            </w:r>
          </w:p>
        </w:tc>
      </w:tr>
      <w:tr w:rsidR="009444A0" w:rsidRPr="00CD164B" w14:paraId="12BCFAE6" w14:textId="77777777" w:rsidTr="00B51769">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6F84320C" w14:textId="77777777" w:rsidR="009444A0" w:rsidRPr="00CD164B" w:rsidRDefault="009444A0" w:rsidP="00B51769">
            <w:pPr>
              <w:keepNext/>
              <w:jc w:val="both"/>
              <w:outlineLvl w:val="2"/>
              <w:rPr>
                <w:rFonts w:asciiTheme="majorHAnsi" w:hAnsiTheme="majorHAnsi" w:cs="Arial"/>
              </w:rPr>
            </w:pPr>
            <w:r w:rsidRPr="00CD164B">
              <w:rPr>
                <w:rFonts w:asciiTheme="majorHAnsi" w:hAnsiTheme="majorHAnsi" w:cs="Arial"/>
              </w:rPr>
              <w:t xml:space="preserve">CAPACIDADE OPERACIONAL: </w:t>
            </w:r>
          </w:p>
          <w:p w14:paraId="414DBB59" w14:textId="2A27B429" w:rsidR="00573A43" w:rsidRPr="00573A43" w:rsidRDefault="009444A0" w:rsidP="00573A43">
            <w:pPr>
              <w:autoSpaceDE w:val="0"/>
              <w:autoSpaceDN w:val="0"/>
              <w:adjustRightInd w:val="0"/>
              <w:rPr>
                <w:rFonts w:asciiTheme="majorHAnsi" w:hAnsiTheme="majorHAnsi" w:cs="Arial"/>
              </w:rPr>
            </w:pPr>
            <w:r w:rsidRPr="000534C5">
              <w:rPr>
                <w:rFonts w:asciiTheme="majorHAnsi" w:hAnsiTheme="majorHAnsi" w:cs="Arial"/>
              </w:rPr>
              <w:t xml:space="preserve"> </w:t>
            </w:r>
            <w:r w:rsidR="00573A43" w:rsidRPr="00573A43">
              <w:rPr>
                <w:rFonts w:asciiTheme="majorHAnsi" w:hAnsiTheme="majorHAnsi" w:cs="Arial"/>
              </w:rPr>
              <w:t>a) Estação Elevatória de Esgoto com potência igual ou superior a</w:t>
            </w:r>
            <w:r w:rsidR="00573A43">
              <w:rPr>
                <w:rFonts w:asciiTheme="majorHAnsi" w:hAnsiTheme="majorHAnsi" w:cs="Arial"/>
              </w:rPr>
              <w:t xml:space="preserve"> </w:t>
            </w:r>
            <w:r w:rsidR="00573A43" w:rsidRPr="00573A43">
              <w:rPr>
                <w:rFonts w:asciiTheme="majorHAnsi" w:hAnsiTheme="majorHAnsi" w:cs="Arial"/>
              </w:rPr>
              <w:t>215 (duzentos e quinze) cv ou vazão igual ou superior a 125</w:t>
            </w:r>
            <w:r w:rsidR="00573A43">
              <w:rPr>
                <w:rFonts w:asciiTheme="majorHAnsi" w:hAnsiTheme="majorHAnsi" w:cs="Arial"/>
              </w:rPr>
              <w:t xml:space="preserve"> </w:t>
            </w:r>
            <w:r w:rsidR="00573A43" w:rsidRPr="00573A43">
              <w:rPr>
                <w:rFonts w:asciiTheme="majorHAnsi" w:hAnsiTheme="majorHAnsi" w:cs="Arial"/>
              </w:rPr>
              <w:t>(cento e vinte e cinco) l/s;</w:t>
            </w:r>
          </w:p>
          <w:p w14:paraId="02DC6309" w14:textId="766C4822" w:rsidR="00573A43" w:rsidRPr="00573A43" w:rsidRDefault="00573A43" w:rsidP="00573A43">
            <w:pPr>
              <w:autoSpaceDE w:val="0"/>
              <w:autoSpaceDN w:val="0"/>
              <w:adjustRightInd w:val="0"/>
              <w:rPr>
                <w:rFonts w:asciiTheme="majorHAnsi" w:hAnsiTheme="majorHAnsi" w:cs="Arial"/>
              </w:rPr>
            </w:pPr>
            <w:r w:rsidRPr="00573A43">
              <w:rPr>
                <w:rFonts w:asciiTheme="majorHAnsi" w:hAnsiTheme="majorHAnsi" w:cs="Arial"/>
              </w:rPr>
              <w:t>b) Fornecimento e lançamento de concreto armado com quantidade</w:t>
            </w:r>
            <w:r>
              <w:rPr>
                <w:rFonts w:asciiTheme="majorHAnsi" w:hAnsiTheme="majorHAnsi" w:cs="Arial"/>
              </w:rPr>
              <w:t xml:space="preserve"> </w:t>
            </w:r>
            <w:r w:rsidRPr="00573A43">
              <w:rPr>
                <w:rFonts w:asciiTheme="majorHAnsi" w:hAnsiTheme="majorHAnsi" w:cs="Arial"/>
              </w:rPr>
              <w:t>igual ou superior a 35 (trinta e cinco) m³;</w:t>
            </w:r>
          </w:p>
          <w:p w14:paraId="53B70462" w14:textId="4115DFED" w:rsidR="00573A43" w:rsidRPr="00573A43" w:rsidRDefault="00573A43" w:rsidP="00573A43">
            <w:pPr>
              <w:autoSpaceDE w:val="0"/>
              <w:autoSpaceDN w:val="0"/>
              <w:adjustRightInd w:val="0"/>
              <w:rPr>
                <w:rFonts w:asciiTheme="majorHAnsi" w:hAnsiTheme="majorHAnsi" w:cs="Arial"/>
              </w:rPr>
            </w:pPr>
            <w:r w:rsidRPr="00573A43">
              <w:rPr>
                <w:rFonts w:asciiTheme="majorHAnsi" w:hAnsiTheme="majorHAnsi" w:cs="Arial"/>
              </w:rPr>
              <w:t>c) Armadura de aço para concreto armado com quantidade igual ou</w:t>
            </w:r>
            <w:r>
              <w:rPr>
                <w:rFonts w:asciiTheme="majorHAnsi" w:hAnsiTheme="majorHAnsi" w:cs="Arial"/>
              </w:rPr>
              <w:t xml:space="preserve"> </w:t>
            </w:r>
            <w:r w:rsidRPr="00573A43">
              <w:rPr>
                <w:rFonts w:asciiTheme="majorHAnsi" w:hAnsiTheme="majorHAnsi" w:cs="Arial"/>
              </w:rPr>
              <w:t>superior a 4.100 (quatro mil e cem) kg;</w:t>
            </w:r>
          </w:p>
          <w:p w14:paraId="3D80D6CB" w14:textId="4AFDC1BF" w:rsidR="009444A0" w:rsidRPr="00CD164B" w:rsidRDefault="00573A43" w:rsidP="00573A43">
            <w:pPr>
              <w:autoSpaceDE w:val="0"/>
              <w:autoSpaceDN w:val="0"/>
              <w:adjustRightInd w:val="0"/>
              <w:rPr>
                <w:rFonts w:asciiTheme="majorHAnsi" w:hAnsiTheme="majorHAnsi" w:cs="Arial"/>
              </w:rPr>
            </w:pPr>
            <w:r w:rsidRPr="00573A43">
              <w:rPr>
                <w:rFonts w:asciiTheme="majorHAnsi" w:hAnsiTheme="majorHAnsi" w:cs="Arial"/>
              </w:rPr>
              <w:t>d) Forma para estruturas de concreto com quantidade igual ou</w:t>
            </w:r>
            <w:r>
              <w:rPr>
                <w:rFonts w:asciiTheme="majorHAnsi" w:hAnsiTheme="majorHAnsi" w:cs="Arial"/>
              </w:rPr>
              <w:t xml:space="preserve"> </w:t>
            </w:r>
            <w:r w:rsidRPr="00573A43">
              <w:rPr>
                <w:rFonts w:asciiTheme="majorHAnsi" w:hAnsiTheme="majorHAnsi" w:cs="Arial"/>
              </w:rPr>
              <w:t>superior a 200 (duzentos) m².</w:t>
            </w:r>
          </w:p>
        </w:tc>
      </w:tr>
      <w:tr w:rsidR="009444A0" w14:paraId="3AE42055" w14:textId="77777777" w:rsidTr="00B51769">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76F1F22A" w14:textId="77777777" w:rsidR="009444A0" w:rsidRDefault="009444A0" w:rsidP="00B51769">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ÍNDICES ECONÔMICOS: Conforme edital. </w:t>
            </w:r>
          </w:p>
        </w:tc>
      </w:tr>
      <w:tr w:rsidR="009444A0" w:rsidRPr="00EF1D37" w14:paraId="45F6DF3A" w14:textId="77777777" w:rsidTr="00B51769">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7ECAF235" w14:textId="44B6EABE" w:rsidR="002A654A" w:rsidRDefault="009444A0" w:rsidP="002A654A">
            <w:pPr>
              <w:pStyle w:val="Default"/>
              <w:jc w:val="both"/>
              <w:rPr>
                <w:rFonts w:asciiTheme="majorHAnsi" w:hAnsiTheme="majorHAnsi" w:cs="Arial"/>
              </w:rPr>
            </w:pPr>
            <w:r>
              <w:rPr>
                <w:rFonts w:asciiTheme="majorHAnsi" w:hAnsiTheme="majorHAnsi" w:cs="Arial"/>
              </w:rPr>
              <w:t>OBSERVAÇÕES</w:t>
            </w:r>
            <w:r>
              <w:rPr>
                <w:rFonts w:asciiTheme="majorHAnsi" w:hAnsiTheme="majorHAnsi" w:cs="ArialNarrow"/>
              </w:rPr>
              <w:t>:</w:t>
            </w:r>
            <w:r w:rsidRPr="00CD164B">
              <w:rPr>
                <w:rFonts w:asciiTheme="majorHAnsi" w:hAnsiTheme="majorHAnsi" w:cs="Arial"/>
              </w:rPr>
              <w:t xml:space="preserve"> </w:t>
            </w:r>
            <w:r w:rsidR="002A654A" w:rsidRPr="002A654A">
              <w:rPr>
                <w:rFonts w:asciiTheme="majorHAnsi" w:hAnsiTheme="majorHAnsi" w:cs="Arial"/>
              </w:rPr>
              <w:t>As interessadas poderão designar engenheiro ou Arquiteto para efetuar visita</w:t>
            </w:r>
            <w:r w:rsidR="002A654A">
              <w:rPr>
                <w:rFonts w:asciiTheme="majorHAnsi" w:hAnsiTheme="majorHAnsi" w:cs="Arial"/>
              </w:rPr>
              <w:t xml:space="preserve"> </w:t>
            </w:r>
            <w:r w:rsidR="002A654A" w:rsidRPr="002A654A">
              <w:rPr>
                <w:rFonts w:asciiTheme="majorHAnsi" w:hAnsiTheme="majorHAnsi" w:cs="Arial"/>
              </w:rPr>
              <w:t>técnica, para conhecimento das obras e serviços a serem executados. Para</w:t>
            </w:r>
            <w:r w:rsidR="002A654A">
              <w:rPr>
                <w:rFonts w:asciiTheme="majorHAnsi" w:hAnsiTheme="majorHAnsi" w:cs="Arial"/>
              </w:rPr>
              <w:t xml:space="preserve"> </w:t>
            </w:r>
            <w:r w:rsidR="002A654A" w:rsidRPr="002A654A">
              <w:rPr>
                <w:rFonts w:asciiTheme="majorHAnsi" w:hAnsiTheme="majorHAnsi" w:cs="Arial"/>
              </w:rPr>
              <w:t>acompanhamento da visita técnica, fornecimento de informações e prestação</w:t>
            </w:r>
            <w:r w:rsidR="002A654A">
              <w:rPr>
                <w:rFonts w:asciiTheme="majorHAnsi" w:hAnsiTheme="majorHAnsi" w:cs="Arial"/>
              </w:rPr>
              <w:t xml:space="preserve"> </w:t>
            </w:r>
            <w:r w:rsidR="002A654A" w:rsidRPr="002A654A">
              <w:rPr>
                <w:rFonts w:asciiTheme="majorHAnsi" w:hAnsiTheme="majorHAnsi" w:cs="Arial"/>
              </w:rPr>
              <w:t>de esclarecimentos porventura solicitados pelos interessados, estará</w:t>
            </w:r>
            <w:r w:rsidR="002A654A">
              <w:rPr>
                <w:rFonts w:asciiTheme="majorHAnsi" w:hAnsiTheme="majorHAnsi" w:cs="Arial"/>
              </w:rPr>
              <w:t xml:space="preserve"> </w:t>
            </w:r>
            <w:r w:rsidR="002A654A" w:rsidRPr="002A654A">
              <w:rPr>
                <w:rFonts w:asciiTheme="majorHAnsi" w:hAnsiTheme="majorHAnsi" w:cs="Arial"/>
              </w:rPr>
              <w:t>disponível, o Sr. Cleber Torres ou outro empregado da COPASA MG, do dia 30</w:t>
            </w:r>
            <w:r w:rsidR="002A654A">
              <w:rPr>
                <w:rFonts w:asciiTheme="majorHAnsi" w:hAnsiTheme="majorHAnsi" w:cs="Arial"/>
              </w:rPr>
              <w:t xml:space="preserve"> </w:t>
            </w:r>
            <w:r w:rsidR="002A654A" w:rsidRPr="002A654A">
              <w:rPr>
                <w:rFonts w:asciiTheme="majorHAnsi" w:hAnsiTheme="majorHAnsi" w:cs="Arial"/>
              </w:rPr>
              <w:t>de novembro de 2021 ao dia 21 de dezembro de 2021. O agendamento da</w:t>
            </w:r>
            <w:r w:rsidR="002A654A">
              <w:rPr>
                <w:rFonts w:asciiTheme="majorHAnsi" w:hAnsiTheme="majorHAnsi" w:cs="Arial"/>
              </w:rPr>
              <w:t xml:space="preserve"> </w:t>
            </w:r>
            <w:r w:rsidR="002A654A" w:rsidRPr="002A654A">
              <w:rPr>
                <w:rFonts w:asciiTheme="majorHAnsi" w:hAnsiTheme="majorHAnsi" w:cs="Arial"/>
              </w:rPr>
              <w:t>visita poderá ser feito pelo e-mail: cleber.torres@copasa.com.br ou pelo</w:t>
            </w:r>
            <w:r w:rsidR="002A654A">
              <w:rPr>
                <w:rFonts w:asciiTheme="majorHAnsi" w:hAnsiTheme="majorHAnsi" w:cs="Arial"/>
              </w:rPr>
              <w:t xml:space="preserve"> </w:t>
            </w:r>
            <w:r w:rsidR="002A654A" w:rsidRPr="002A654A">
              <w:rPr>
                <w:rFonts w:asciiTheme="majorHAnsi" w:hAnsiTheme="majorHAnsi" w:cs="Arial"/>
              </w:rPr>
              <w:t>telefone (31) 3250 1968. A visita será realizada na Companhia de Saneamento</w:t>
            </w:r>
            <w:r w:rsidR="002A654A">
              <w:rPr>
                <w:rFonts w:asciiTheme="majorHAnsi" w:hAnsiTheme="majorHAnsi" w:cs="Arial"/>
              </w:rPr>
              <w:t xml:space="preserve"> </w:t>
            </w:r>
            <w:r w:rsidR="002A654A" w:rsidRPr="002A654A">
              <w:rPr>
                <w:rFonts w:asciiTheme="majorHAnsi" w:hAnsiTheme="majorHAnsi" w:cs="Arial"/>
              </w:rPr>
              <w:t>de Minas Gerais – Copasa MG – USEM / Unidade de Serviço de Expansão da</w:t>
            </w:r>
            <w:r w:rsidR="002A654A">
              <w:rPr>
                <w:rFonts w:asciiTheme="majorHAnsi" w:hAnsiTheme="majorHAnsi" w:cs="Arial"/>
              </w:rPr>
              <w:t xml:space="preserve"> </w:t>
            </w:r>
            <w:r w:rsidR="002A654A" w:rsidRPr="002A654A">
              <w:rPr>
                <w:rFonts w:asciiTheme="majorHAnsi" w:hAnsiTheme="majorHAnsi" w:cs="Arial"/>
              </w:rPr>
              <w:t>Metropolitana. Rua Mar de Espanha, nr: 453, Bairro Santo Antônio, Cidade</w:t>
            </w:r>
            <w:r w:rsidR="002A654A">
              <w:rPr>
                <w:rFonts w:asciiTheme="majorHAnsi" w:hAnsiTheme="majorHAnsi" w:cs="Arial"/>
              </w:rPr>
              <w:t xml:space="preserve"> </w:t>
            </w:r>
            <w:r w:rsidR="002A654A" w:rsidRPr="002A654A">
              <w:rPr>
                <w:rFonts w:asciiTheme="majorHAnsi" w:hAnsiTheme="majorHAnsi" w:cs="Arial"/>
              </w:rPr>
              <w:t>Belo Horizonte / MG.</w:t>
            </w:r>
          </w:p>
          <w:p w14:paraId="5CB92615" w14:textId="2FBF53D4" w:rsidR="009444A0" w:rsidRPr="00EF1D37" w:rsidRDefault="009444A0" w:rsidP="00B51769">
            <w:pPr>
              <w:pStyle w:val="Default"/>
              <w:jc w:val="both"/>
              <w:rPr>
                <w:rFonts w:asciiTheme="majorHAnsi" w:hAnsiTheme="majorHAnsi" w:cs="Arial"/>
              </w:rPr>
            </w:pPr>
            <w:r>
              <w:rPr>
                <w:rFonts w:asciiTheme="majorHAnsi" w:hAnsiTheme="majorHAnsi" w:cs="Arial"/>
              </w:rPr>
              <w:t>SITE:</w:t>
            </w:r>
            <w:r w:rsidR="002A654A">
              <w:rPr>
                <w:rFonts w:asciiTheme="majorHAnsi" w:hAnsiTheme="majorHAnsi" w:cs="Arial"/>
              </w:rPr>
              <w:t xml:space="preserve"> </w:t>
            </w:r>
            <w:hyperlink r:id="rId9" w:history="1">
              <w:r w:rsidR="002A654A" w:rsidRPr="00894EF1">
                <w:rPr>
                  <w:rStyle w:val="Hyperlink"/>
                  <w:rFonts w:asciiTheme="majorHAnsi" w:hAnsiTheme="majorHAnsi" w:cs="Arial"/>
                </w:rPr>
                <w:t>https://www2.copasa.com.br/PortalComprasPrd/#/pesquisaDetalhes/0200003800071EEC94A2F5D4ECC61E5F</w:t>
              </w:r>
            </w:hyperlink>
            <w:r w:rsidR="002A654A">
              <w:rPr>
                <w:rFonts w:asciiTheme="majorHAnsi" w:hAnsiTheme="majorHAnsi" w:cs="Arial"/>
              </w:rPr>
              <w:t xml:space="preserve">  </w:t>
            </w:r>
          </w:p>
        </w:tc>
      </w:tr>
    </w:tbl>
    <w:p w14:paraId="0879729B" w14:textId="77777777" w:rsidR="009444A0" w:rsidRPr="001075A6" w:rsidRDefault="009444A0" w:rsidP="001075A6">
      <w:pPr>
        <w:autoSpaceDE w:val="0"/>
        <w:autoSpaceDN w:val="0"/>
        <w:adjustRightInd w:val="0"/>
        <w:jc w:val="both"/>
        <w:rPr>
          <w:rFonts w:asciiTheme="majorHAnsi" w:hAnsiTheme="majorHAnsi"/>
        </w:rPr>
      </w:pPr>
    </w:p>
    <w:p w14:paraId="670C6A5A" w14:textId="77777777" w:rsidR="009444A0" w:rsidRDefault="009444A0" w:rsidP="001075A6">
      <w:pPr>
        <w:autoSpaceDE w:val="0"/>
        <w:autoSpaceDN w:val="0"/>
        <w:adjustRightInd w:val="0"/>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01"/>
        <w:gridCol w:w="652"/>
        <w:gridCol w:w="5273"/>
      </w:tblGrid>
      <w:tr w:rsidR="009444A0" w14:paraId="07D615D9" w14:textId="77777777" w:rsidTr="00F52CE8">
        <w:trPr>
          <w:cantSplit/>
          <w:trHeight w:val="604"/>
        </w:trPr>
        <w:tc>
          <w:tcPr>
            <w:tcW w:w="4680" w:type="dxa"/>
            <w:tcBorders>
              <w:top w:val="single" w:sz="4" w:space="0" w:color="auto"/>
              <w:left w:val="single" w:sz="4" w:space="0" w:color="auto"/>
              <w:bottom w:val="single" w:sz="4" w:space="0" w:color="auto"/>
              <w:right w:val="single" w:sz="4" w:space="0" w:color="auto"/>
            </w:tcBorders>
            <w:vAlign w:val="center"/>
            <w:hideMark/>
          </w:tcPr>
          <w:p w14:paraId="2D831770" w14:textId="77777777" w:rsidR="009444A0" w:rsidRDefault="009444A0" w:rsidP="00B51769">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5946" w:type="dxa"/>
            <w:gridSpan w:val="2"/>
            <w:tcBorders>
              <w:top w:val="single" w:sz="4" w:space="0" w:color="auto"/>
              <w:left w:val="single" w:sz="4" w:space="0" w:color="auto"/>
              <w:bottom w:val="single" w:sz="4" w:space="0" w:color="auto"/>
              <w:right w:val="single" w:sz="4" w:space="0" w:color="auto"/>
            </w:tcBorders>
            <w:vAlign w:val="center"/>
            <w:hideMark/>
          </w:tcPr>
          <w:p w14:paraId="1926FD74" w14:textId="0925166F" w:rsidR="009444A0" w:rsidRDefault="009444A0" w:rsidP="00B51769">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LICITAÇÃO Nº CPLI.</w:t>
            </w:r>
            <w:r>
              <w:t xml:space="preserve"> </w:t>
            </w:r>
            <w:r w:rsidR="00154375" w:rsidRPr="00154375">
              <w:rPr>
                <w:rFonts w:ascii="Times New Roman" w:hAnsi="Times New Roman"/>
                <w:b/>
                <w:bCs/>
                <w:sz w:val="34"/>
                <w:szCs w:val="34"/>
              </w:rPr>
              <w:t>1120210253</w:t>
            </w:r>
          </w:p>
        </w:tc>
      </w:tr>
      <w:tr w:rsidR="009444A0" w14:paraId="6EE9C38B" w14:textId="77777777" w:rsidTr="00B51769">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3B10DCFB" w14:textId="77777777" w:rsidR="009444A0" w:rsidRDefault="009444A0" w:rsidP="00B51769">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10FA570A" w14:textId="77777777" w:rsidR="009444A0" w:rsidRDefault="009444A0" w:rsidP="00B51769">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9444A0" w14:paraId="18DDEAB9" w14:textId="77777777" w:rsidTr="00F52CE8">
        <w:trPr>
          <w:cantSplit/>
          <w:trHeight w:val="1116"/>
        </w:trPr>
        <w:tc>
          <w:tcPr>
            <w:tcW w:w="5539" w:type="dxa"/>
            <w:gridSpan w:val="2"/>
            <w:tcBorders>
              <w:top w:val="single" w:sz="4" w:space="0" w:color="auto"/>
              <w:left w:val="single" w:sz="4" w:space="0" w:color="auto"/>
              <w:bottom w:val="single" w:sz="4" w:space="0" w:color="auto"/>
              <w:right w:val="single" w:sz="4" w:space="0" w:color="auto"/>
            </w:tcBorders>
            <w:hideMark/>
          </w:tcPr>
          <w:p w14:paraId="18FF8C15" w14:textId="2AC0DD5E" w:rsidR="009444A0" w:rsidRDefault="009444A0" w:rsidP="00B51769">
            <w:pPr>
              <w:autoSpaceDE w:val="0"/>
              <w:autoSpaceDN w:val="0"/>
              <w:adjustRightInd w:val="0"/>
              <w:jc w:val="both"/>
              <w:rPr>
                <w:rFonts w:asciiTheme="majorHAnsi" w:hAnsiTheme="majorHAnsi" w:cs="Arial"/>
              </w:rPr>
            </w:pPr>
            <w:r>
              <w:rPr>
                <w:rFonts w:asciiTheme="majorHAnsi" w:hAnsiTheme="majorHAnsi" w:cs="Arial"/>
              </w:rPr>
              <w:t xml:space="preserve">OBJETO: </w:t>
            </w:r>
            <w:r w:rsidR="00154375" w:rsidRPr="001075A6">
              <w:rPr>
                <w:rFonts w:asciiTheme="majorHAnsi" w:hAnsiTheme="majorHAnsi"/>
              </w:rPr>
              <w:t>EXECUÇÃO, COM FORNECIMENTO PARCIAL DE MATERIAIS, DAS OBRAS E SERVIÇOS PARA CONSTRUÇÃO DE BASE EM CONCRETO DA TORRE DE RESFRIAMENTO, ADUTORA DE ÁGUA BRUTA E SERVIÇOS ELÉTRICOS VINCULADOS AO POÇO C-01 EM FRUTAL / MG.</w:t>
            </w:r>
          </w:p>
        </w:tc>
        <w:tc>
          <w:tcPr>
            <w:tcW w:w="5087" w:type="dxa"/>
            <w:tcBorders>
              <w:top w:val="single" w:sz="4" w:space="0" w:color="auto"/>
              <w:left w:val="single" w:sz="4" w:space="0" w:color="auto"/>
              <w:bottom w:val="single" w:sz="4" w:space="0" w:color="auto"/>
              <w:right w:val="single" w:sz="4" w:space="0" w:color="auto"/>
            </w:tcBorders>
            <w:vAlign w:val="center"/>
            <w:hideMark/>
          </w:tcPr>
          <w:p w14:paraId="1EADBA5A" w14:textId="77777777" w:rsidR="009444A0" w:rsidRDefault="009444A0" w:rsidP="00B51769">
            <w:pPr>
              <w:pStyle w:val="Default"/>
              <w:jc w:val="both"/>
              <w:rPr>
                <w:rFonts w:asciiTheme="majorHAnsi" w:hAnsiTheme="majorHAnsi" w:cs="Arial"/>
              </w:rPr>
            </w:pPr>
            <w:r>
              <w:rPr>
                <w:rFonts w:asciiTheme="majorHAnsi" w:hAnsiTheme="majorHAnsi" w:cs="Arial"/>
              </w:rPr>
              <w:t xml:space="preserve">DATAS: </w:t>
            </w:r>
          </w:p>
          <w:p w14:paraId="09D2D56E" w14:textId="62BA5ABA" w:rsidR="009444A0" w:rsidRDefault="009444A0" w:rsidP="00B51769">
            <w:pPr>
              <w:pStyle w:val="Default"/>
              <w:numPr>
                <w:ilvl w:val="0"/>
                <w:numId w:val="8"/>
              </w:numPr>
              <w:jc w:val="both"/>
              <w:rPr>
                <w:rFonts w:asciiTheme="majorHAnsi" w:hAnsiTheme="majorHAnsi" w:cs="Arial"/>
              </w:rPr>
            </w:pPr>
            <w:r>
              <w:rPr>
                <w:rFonts w:asciiTheme="majorHAnsi" w:hAnsiTheme="majorHAnsi" w:cs="Arial"/>
              </w:rPr>
              <w:t xml:space="preserve">Entrega: </w:t>
            </w:r>
            <w:r w:rsidR="00154375">
              <w:rPr>
                <w:rFonts w:asciiTheme="majorHAnsi" w:hAnsiTheme="majorHAnsi" w:cs="Arial"/>
              </w:rPr>
              <w:t>22</w:t>
            </w:r>
            <w:r>
              <w:rPr>
                <w:rFonts w:asciiTheme="majorHAnsi" w:hAnsiTheme="majorHAnsi" w:cs="Arial"/>
              </w:rPr>
              <w:t xml:space="preserve">/12/2021 às </w:t>
            </w:r>
            <w:r w:rsidR="00154375">
              <w:rPr>
                <w:rFonts w:asciiTheme="majorHAnsi" w:hAnsiTheme="majorHAnsi" w:cs="Arial"/>
              </w:rPr>
              <w:t>14</w:t>
            </w:r>
            <w:r>
              <w:rPr>
                <w:rFonts w:asciiTheme="majorHAnsi" w:hAnsiTheme="majorHAnsi" w:cs="Arial"/>
              </w:rPr>
              <w:t xml:space="preserve">:30 </w:t>
            </w:r>
          </w:p>
          <w:p w14:paraId="7852A26B" w14:textId="46312983" w:rsidR="009444A0" w:rsidRDefault="009444A0" w:rsidP="00B51769">
            <w:pPr>
              <w:pStyle w:val="Default"/>
              <w:numPr>
                <w:ilvl w:val="0"/>
                <w:numId w:val="8"/>
              </w:numPr>
              <w:jc w:val="both"/>
              <w:rPr>
                <w:rFonts w:asciiTheme="majorHAnsi" w:hAnsiTheme="majorHAnsi" w:cs="Arial"/>
              </w:rPr>
            </w:pPr>
            <w:r>
              <w:rPr>
                <w:rFonts w:asciiTheme="majorHAnsi" w:hAnsiTheme="majorHAnsi" w:cs="Arial"/>
              </w:rPr>
              <w:t>Abertura: 2</w:t>
            </w:r>
            <w:r w:rsidR="00154375">
              <w:rPr>
                <w:rFonts w:asciiTheme="majorHAnsi" w:hAnsiTheme="majorHAnsi" w:cs="Arial"/>
              </w:rPr>
              <w:t>2</w:t>
            </w:r>
            <w:r>
              <w:rPr>
                <w:rFonts w:asciiTheme="majorHAnsi" w:hAnsiTheme="majorHAnsi" w:cs="Arial"/>
              </w:rPr>
              <w:t xml:space="preserve">/12/2021 às </w:t>
            </w:r>
            <w:r w:rsidR="00154375">
              <w:rPr>
                <w:rFonts w:asciiTheme="majorHAnsi" w:hAnsiTheme="majorHAnsi" w:cs="Arial"/>
              </w:rPr>
              <w:t>14</w:t>
            </w:r>
            <w:r>
              <w:rPr>
                <w:rFonts w:asciiTheme="majorHAnsi" w:hAnsiTheme="majorHAnsi" w:cs="Arial"/>
              </w:rPr>
              <w:t xml:space="preserve">:30 </w:t>
            </w:r>
          </w:p>
          <w:p w14:paraId="152DCB53" w14:textId="2168D69A" w:rsidR="009444A0" w:rsidRDefault="009444A0" w:rsidP="002A02C1">
            <w:pPr>
              <w:pStyle w:val="Default"/>
              <w:numPr>
                <w:ilvl w:val="0"/>
                <w:numId w:val="8"/>
              </w:numPr>
              <w:jc w:val="both"/>
              <w:rPr>
                <w:rFonts w:asciiTheme="majorHAnsi" w:hAnsiTheme="majorHAnsi" w:cs="Arial"/>
              </w:rPr>
            </w:pPr>
            <w:r>
              <w:rPr>
                <w:rFonts w:asciiTheme="majorHAnsi" w:hAnsiTheme="majorHAnsi" w:cs="Arial"/>
              </w:rPr>
              <w:t xml:space="preserve">Prazo de execução: </w:t>
            </w:r>
            <w:r w:rsidR="002A02C1">
              <w:rPr>
                <w:rFonts w:asciiTheme="majorHAnsi" w:hAnsiTheme="majorHAnsi" w:cs="Arial"/>
              </w:rPr>
              <w:t>03</w:t>
            </w:r>
            <w:r>
              <w:rPr>
                <w:rFonts w:asciiTheme="majorHAnsi" w:hAnsiTheme="majorHAnsi" w:cs="Arial"/>
              </w:rPr>
              <w:t xml:space="preserve"> meses.</w:t>
            </w:r>
          </w:p>
        </w:tc>
      </w:tr>
      <w:tr w:rsidR="009444A0" w14:paraId="6D300679" w14:textId="77777777" w:rsidTr="00B51769">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14827E32" w14:textId="77777777" w:rsidR="009444A0" w:rsidRDefault="009444A0" w:rsidP="00B51769">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9444A0" w14:paraId="4AC739F3" w14:textId="77777777" w:rsidTr="00F52CE8">
        <w:trPr>
          <w:cantSplit/>
          <w:trHeight w:val="368"/>
        </w:trPr>
        <w:tc>
          <w:tcPr>
            <w:tcW w:w="5539" w:type="dxa"/>
            <w:gridSpan w:val="2"/>
            <w:tcBorders>
              <w:top w:val="single" w:sz="4" w:space="0" w:color="auto"/>
              <w:left w:val="single" w:sz="4" w:space="0" w:color="auto"/>
              <w:bottom w:val="single" w:sz="4" w:space="0" w:color="auto"/>
              <w:right w:val="single" w:sz="4" w:space="0" w:color="auto"/>
            </w:tcBorders>
            <w:vAlign w:val="center"/>
            <w:hideMark/>
          </w:tcPr>
          <w:p w14:paraId="667546A4" w14:textId="77777777" w:rsidR="009444A0" w:rsidRDefault="009444A0" w:rsidP="00B51769">
            <w:pPr>
              <w:keepNext/>
              <w:jc w:val="center"/>
              <w:outlineLvl w:val="2"/>
              <w:rPr>
                <w:rFonts w:asciiTheme="majorHAnsi" w:hAnsiTheme="majorHAnsi" w:cs="Arial"/>
              </w:rPr>
            </w:pPr>
            <w:r>
              <w:rPr>
                <w:rFonts w:asciiTheme="majorHAnsi" w:hAnsiTheme="majorHAnsi" w:cs="Arial"/>
              </w:rPr>
              <w:t>Valor Estimado da Obra</w:t>
            </w:r>
          </w:p>
        </w:tc>
        <w:tc>
          <w:tcPr>
            <w:tcW w:w="5087" w:type="dxa"/>
            <w:tcBorders>
              <w:top w:val="single" w:sz="4" w:space="0" w:color="auto"/>
              <w:left w:val="single" w:sz="4" w:space="0" w:color="auto"/>
              <w:bottom w:val="single" w:sz="4" w:space="0" w:color="auto"/>
              <w:right w:val="single" w:sz="4" w:space="0" w:color="auto"/>
            </w:tcBorders>
            <w:vAlign w:val="center"/>
            <w:hideMark/>
          </w:tcPr>
          <w:p w14:paraId="3C23F6FE" w14:textId="77777777" w:rsidR="009444A0" w:rsidRDefault="009444A0" w:rsidP="00B51769">
            <w:pPr>
              <w:jc w:val="center"/>
              <w:outlineLvl w:val="1"/>
              <w:rPr>
                <w:rFonts w:asciiTheme="majorHAnsi" w:hAnsiTheme="majorHAnsi" w:cs="Arial"/>
              </w:rPr>
            </w:pPr>
            <w:r>
              <w:rPr>
                <w:rFonts w:asciiTheme="majorHAnsi" w:hAnsiTheme="majorHAnsi" w:cs="Arial"/>
                <w:bCs/>
              </w:rPr>
              <w:t>GARANTIA DE PROPOSTA</w:t>
            </w:r>
          </w:p>
        </w:tc>
      </w:tr>
      <w:tr w:rsidR="009444A0" w14:paraId="58F815D8" w14:textId="77777777" w:rsidTr="00F52CE8">
        <w:trPr>
          <w:cantSplit/>
          <w:trHeight w:val="238"/>
        </w:trPr>
        <w:tc>
          <w:tcPr>
            <w:tcW w:w="5539" w:type="dxa"/>
            <w:gridSpan w:val="2"/>
            <w:tcBorders>
              <w:top w:val="single" w:sz="4" w:space="0" w:color="auto"/>
              <w:left w:val="single" w:sz="4" w:space="0" w:color="auto"/>
              <w:bottom w:val="single" w:sz="4" w:space="0" w:color="auto"/>
              <w:right w:val="single" w:sz="4" w:space="0" w:color="auto"/>
            </w:tcBorders>
            <w:vAlign w:val="center"/>
            <w:hideMark/>
          </w:tcPr>
          <w:p w14:paraId="58070AA6" w14:textId="7DDCB30B" w:rsidR="009444A0" w:rsidRDefault="002A02C1" w:rsidP="00B51769">
            <w:pPr>
              <w:autoSpaceDE w:val="0"/>
              <w:autoSpaceDN w:val="0"/>
              <w:adjustRightInd w:val="0"/>
              <w:jc w:val="center"/>
              <w:rPr>
                <w:rFonts w:asciiTheme="majorHAnsi" w:hAnsiTheme="majorHAnsi"/>
              </w:rPr>
            </w:pPr>
            <w:r w:rsidRPr="002A02C1">
              <w:rPr>
                <w:rFonts w:asciiTheme="majorHAnsi" w:hAnsiTheme="majorHAnsi"/>
              </w:rPr>
              <w:t>R$ 475.371,73</w:t>
            </w:r>
          </w:p>
        </w:tc>
        <w:tc>
          <w:tcPr>
            <w:tcW w:w="5087" w:type="dxa"/>
            <w:tcBorders>
              <w:top w:val="single" w:sz="4" w:space="0" w:color="auto"/>
              <w:left w:val="single" w:sz="4" w:space="0" w:color="auto"/>
              <w:bottom w:val="single" w:sz="4" w:space="0" w:color="auto"/>
              <w:right w:val="single" w:sz="4" w:space="0" w:color="auto"/>
            </w:tcBorders>
            <w:vAlign w:val="center"/>
            <w:hideMark/>
          </w:tcPr>
          <w:p w14:paraId="2130674F" w14:textId="77777777" w:rsidR="009444A0" w:rsidRDefault="009444A0" w:rsidP="00B51769">
            <w:pPr>
              <w:autoSpaceDE w:val="0"/>
              <w:autoSpaceDN w:val="0"/>
              <w:adjustRightInd w:val="0"/>
              <w:jc w:val="center"/>
              <w:rPr>
                <w:rFonts w:asciiTheme="majorHAnsi" w:hAnsiTheme="majorHAnsi" w:cs="Arial"/>
                <w:bCs/>
                <w:color w:val="000000"/>
              </w:rPr>
            </w:pPr>
            <w:r>
              <w:rPr>
                <w:rFonts w:asciiTheme="majorHAnsi" w:hAnsiTheme="majorHAnsi"/>
              </w:rPr>
              <w:t>-</w:t>
            </w:r>
          </w:p>
        </w:tc>
      </w:tr>
      <w:tr w:rsidR="009444A0" w:rsidRPr="00CD164B" w14:paraId="189FC5E3" w14:textId="77777777" w:rsidTr="00154375">
        <w:trPr>
          <w:cantSplit/>
          <w:trHeight w:val="1004"/>
        </w:trPr>
        <w:tc>
          <w:tcPr>
            <w:tcW w:w="10626" w:type="dxa"/>
            <w:gridSpan w:val="3"/>
            <w:tcBorders>
              <w:top w:val="single" w:sz="4" w:space="0" w:color="auto"/>
              <w:left w:val="single" w:sz="4" w:space="0" w:color="auto"/>
              <w:bottom w:val="single" w:sz="4" w:space="0" w:color="auto"/>
              <w:right w:val="single" w:sz="4" w:space="0" w:color="auto"/>
            </w:tcBorders>
            <w:hideMark/>
          </w:tcPr>
          <w:p w14:paraId="406AD8A2" w14:textId="77777777" w:rsidR="009444A0" w:rsidRPr="000534C5" w:rsidRDefault="009444A0" w:rsidP="00B51769">
            <w:pPr>
              <w:keepNext/>
              <w:jc w:val="both"/>
              <w:outlineLvl w:val="2"/>
              <w:rPr>
                <w:rFonts w:asciiTheme="majorHAnsi" w:hAnsiTheme="majorHAnsi" w:cs="Arial"/>
              </w:rPr>
            </w:pPr>
            <w:r w:rsidRPr="00CD164B">
              <w:rPr>
                <w:rFonts w:asciiTheme="majorHAnsi" w:hAnsiTheme="majorHAnsi" w:cs="Arial"/>
              </w:rPr>
              <w:t xml:space="preserve">CAPACIDADE TÉCNICA: </w:t>
            </w:r>
          </w:p>
          <w:p w14:paraId="3B04D95D" w14:textId="77777777" w:rsidR="00154375" w:rsidRPr="00154375" w:rsidRDefault="009444A0" w:rsidP="00154375">
            <w:pPr>
              <w:keepNext/>
              <w:jc w:val="both"/>
              <w:outlineLvl w:val="2"/>
              <w:rPr>
                <w:rFonts w:asciiTheme="majorHAnsi" w:hAnsiTheme="majorHAnsi" w:cs="Arial"/>
              </w:rPr>
            </w:pPr>
            <w:r w:rsidRPr="000534C5">
              <w:rPr>
                <w:rFonts w:asciiTheme="majorHAnsi" w:hAnsiTheme="majorHAnsi" w:cs="Arial"/>
              </w:rPr>
              <w:t xml:space="preserve"> </w:t>
            </w:r>
            <w:r w:rsidR="00154375" w:rsidRPr="00154375">
              <w:rPr>
                <w:rFonts w:asciiTheme="majorHAnsi" w:hAnsiTheme="majorHAnsi" w:cs="Arial"/>
              </w:rPr>
              <w:t>a) Tubulação com diâmetro igual ou superior a 300 mm;</w:t>
            </w:r>
          </w:p>
          <w:p w14:paraId="5E059E89" w14:textId="44138F0A" w:rsidR="009444A0" w:rsidRPr="00CD164B" w:rsidRDefault="00154375" w:rsidP="00154375">
            <w:pPr>
              <w:keepNext/>
              <w:jc w:val="both"/>
              <w:outlineLvl w:val="2"/>
              <w:rPr>
                <w:rFonts w:asciiTheme="majorHAnsi" w:hAnsiTheme="majorHAnsi" w:cs="Arial"/>
              </w:rPr>
            </w:pPr>
            <w:r w:rsidRPr="00154375">
              <w:rPr>
                <w:rFonts w:asciiTheme="majorHAnsi" w:hAnsiTheme="majorHAnsi" w:cs="Arial"/>
              </w:rPr>
              <w:t>b) Construção civil e/ou reforma em edificações.</w:t>
            </w:r>
          </w:p>
        </w:tc>
      </w:tr>
      <w:tr w:rsidR="009444A0" w:rsidRPr="00CD164B" w14:paraId="2EF6CCFC" w14:textId="77777777" w:rsidTr="00B51769">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44776051" w14:textId="77777777" w:rsidR="009444A0" w:rsidRPr="00CD164B" w:rsidRDefault="009444A0" w:rsidP="00B51769">
            <w:pPr>
              <w:keepNext/>
              <w:jc w:val="both"/>
              <w:outlineLvl w:val="2"/>
              <w:rPr>
                <w:rFonts w:asciiTheme="majorHAnsi" w:hAnsiTheme="majorHAnsi" w:cs="Arial"/>
              </w:rPr>
            </w:pPr>
            <w:r w:rsidRPr="00CD164B">
              <w:rPr>
                <w:rFonts w:asciiTheme="majorHAnsi" w:hAnsiTheme="majorHAnsi" w:cs="Arial"/>
              </w:rPr>
              <w:t xml:space="preserve">CAPACIDADE OPERACIONAL: </w:t>
            </w:r>
          </w:p>
          <w:p w14:paraId="582BA5FD" w14:textId="77777777" w:rsidR="00154375" w:rsidRPr="00154375" w:rsidRDefault="009444A0" w:rsidP="00154375">
            <w:pPr>
              <w:keepNext/>
              <w:jc w:val="both"/>
              <w:outlineLvl w:val="2"/>
              <w:rPr>
                <w:rFonts w:asciiTheme="majorHAnsi" w:hAnsiTheme="majorHAnsi" w:cs="Arial"/>
              </w:rPr>
            </w:pPr>
            <w:r w:rsidRPr="000534C5">
              <w:rPr>
                <w:rFonts w:asciiTheme="majorHAnsi" w:hAnsiTheme="majorHAnsi" w:cs="Arial"/>
              </w:rPr>
              <w:t xml:space="preserve"> </w:t>
            </w:r>
            <w:r w:rsidR="00154375" w:rsidRPr="00154375">
              <w:rPr>
                <w:rFonts w:asciiTheme="majorHAnsi" w:hAnsiTheme="majorHAnsi" w:cs="Arial"/>
              </w:rPr>
              <w:t>a) Tubulação com diâmetro igual ou superior a 300 mm;</w:t>
            </w:r>
          </w:p>
          <w:p w14:paraId="32B6EEE0" w14:textId="1D8BC90F" w:rsidR="009444A0" w:rsidRPr="00CD164B" w:rsidRDefault="00154375" w:rsidP="00154375">
            <w:pPr>
              <w:keepNext/>
              <w:jc w:val="both"/>
              <w:outlineLvl w:val="2"/>
              <w:rPr>
                <w:rFonts w:asciiTheme="majorHAnsi" w:hAnsiTheme="majorHAnsi" w:cs="Arial"/>
              </w:rPr>
            </w:pPr>
            <w:r w:rsidRPr="00154375">
              <w:rPr>
                <w:rFonts w:asciiTheme="majorHAnsi" w:hAnsiTheme="majorHAnsi" w:cs="Arial"/>
              </w:rPr>
              <w:t>b) Construção civil e/ou reforma em edificações.</w:t>
            </w:r>
          </w:p>
        </w:tc>
      </w:tr>
      <w:tr w:rsidR="009444A0" w14:paraId="46B64D94" w14:textId="77777777" w:rsidTr="00B51769">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4D22AF92" w14:textId="77777777" w:rsidR="009444A0" w:rsidRDefault="009444A0" w:rsidP="00B51769">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ÍNDICES ECONÔMICOS: Conforme edital. </w:t>
            </w:r>
          </w:p>
        </w:tc>
      </w:tr>
      <w:tr w:rsidR="009444A0" w:rsidRPr="00EF1D37" w14:paraId="393C27F9" w14:textId="77777777" w:rsidTr="00B51769">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726E17E5" w14:textId="12F20C7C" w:rsidR="002A02C1" w:rsidRPr="002A02C1" w:rsidRDefault="009444A0" w:rsidP="002A02C1">
            <w:pPr>
              <w:keepNext/>
              <w:jc w:val="both"/>
              <w:outlineLvl w:val="2"/>
              <w:rPr>
                <w:rFonts w:asciiTheme="majorHAnsi" w:hAnsiTheme="majorHAnsi" w:cs="Arial"/>
              </w:rPr>
            </w:pPr>
            <w:r>
              <w:rPr>
                <w:rFonts w:asciiTheme="majorHAnsi" w:hAnsiTheme="majorHAnsi" w:cs="Arial"/>
              </w:rPr>
              <w:t>OBSERVAÇÕES</w:t>
            </w:r>
            <w:r>
              <w:rPr>
                <w:rFonts w:asciiTheme="majorHAnsi" w:hAnsiTheme="majorHAnsi" w:cs="ArialNarrow"/>
              </w:rPr>
              <w:t>:</w:t>
            </w:r>
            <w:r w:rsidRPr="00CD164B">
              <w:rPr>
                <w:rFonts w:asciiTheme="majorHAnsi" w:hAnsiTheme="majorHAnsi" w:cs="Arial"/>
              </w:rPr>
              <w:t xml:space="preserve"> </w:t>
            </w:r>
            <w:r w:rsidR="002A02C1" w:rsidRPr="002A02C1">
              <w:rPr>
                <w:rFonts w:asciiTheme="majorHAnsi" w:hAnsiTheme="majorHAnsi" w:cs="Arial"/>
              </w:rPr>
              <w:t>As interessadas poderão designar engenheiro ou Arquiteto para efetuar visita</w:t>
            </w:r>
            <w:r w:rsidR="002A02C1">
              <w:rPr>
                <w:rFonts w:asciiTheme="majorHAnsi" w:hAnsiTheme="majorHAnsi" w:cs="Arial"/>
              </w:rPr>
              <w:t xml:space="preserve"> </w:t>
            </w:r>
            <w:r w:rsidR="002A02C1" w:rsidRPr="002A02C1">
              <w:rPr>
                <w:rFonts w:asciiTheme="majorHAnsi" w:hAnsiTheme="majorHAnsi" w:cs="Arial"/>
              </w:rPr>
              <w:t>técnica, para conhecimento das obras e serviços a serem executados. Para</w:t>
            </w:r>
            <w:r w:rsidR="002A02C1">
              <w:rPr>
                <w:rFonts w:asciiTheme="majorHAnsi" w:hAnsiTheme="majorHAnsi" w:cs="Arial"/>
              </w:rPr>
              <w:t xml:space="preserve"> </w:t>
            </w:r>
            <w:r w:rsidR="002A02C1" w:rsidRPr="002A02C1">
              <w:rPr>
                <w:rFonts w:asciiTheme="majorHAnsi" w:hAnsiTheme="majorHAnsi" w:cs="Arial"/>
              </w:rPr>
              <w:t>acompanhamento da visita técnica, fornecimento de informações e prestação</w:t>
            </w:r>
            <w:r w:rsidR="002A02C1">
              <w:rPr>
                <w:rFonts w:asciiTheme="majorHAnsi" w:hAnsiTheme="majorHAnsi" w:cs="Arial"/>
              </w:rPr>
              <w:t xml:space="preserve"> </w:t>
            </w:r>
            <w:r w:rsidR="002A02C1" w:rsidRPr="002A02C1">
              <w:rPr>
                <w:rFonts w:asciiTheme="majorHAnsi" w:hAnsiTheme="majorHAnsi" w:cs="Arial"/>
              </w:rPr>
              <w:t>de esclarecimentos porventura solicitados pelos interessados, estará</w:t>
            </w:r>
            <w:r w:rsidR="002A02C1">
              <w:rPr>
                <w:rFonts w:asciiTheme="majorHAnsi" w:hAnsiTheme="majorHAnsi" w:cs="Arial"/>
              </w:rPr>
              <w:t xml:space="preserve"> </w:t>
            </w:r>
            <w:r w:rsidR="002A02C1" w:rsidRPr="002A02C1">
              <w:rPr>
                <w:rFonts w:asciiTheme="majorHAnsi" w:hAnsiTheme="majorHAnsi" w:cs="Arial"/>
              </w:rPr>
              <w:t>disponível, o Sr. Fabio Franzoni Furlan ou outro empregado da COPASA MG,</w:t>
            </w:r>
            <w:r w:rsidR="002A02C1">
              <w:rPr>
                <w:rFonts w:asciiTheme="majorHAnsi" w:hAnsiTheme="majorHAnsi" w:cs="Arial"/>
              </w:rPr>
              <w:t xml:space="preserve"> </w:t>
            </w:r>
            <w:r w:rsidR="002A02C1" w:rsidRPr="002A02C1">
              <w:rPr>
                <w:rFonts w:asciiTheme="majorHAnsi" w:hAnsiTheme="majorHAnsi" w:cs="Arial"/>
              </w:rPr>
              <w:t>do dia 30 de novembro de 2021 ao dia 21 de dezembro de 2021. O</w:t>
            </w:r>
            <w:r w:rsidR="002A02C1">
              <w:rPr>
                <w:rFonts w:asciiTheme="majorHAnsi" w:hAnsiTheme="majorHAnsi" w:cs="Arial"/>
              </w:rPr>
              <w:t xml:space="preserve"> </w:t>
            </w:r>
            <w:r w:rsidR="002A02C1" w:rsidRPr="002A02C1">
              <w:rPr>
                <w:rFonts w:asciiTheme="majorHAnsi" w:hAnsiTheme="majorHAnsi" w:cs="Arial"/>
              </w:rPr>
              <w:t xml:space="preserve">agendamento da visita poderá ser feito pelo e-mail: </w:t>
            </w:r>
            <w:hyperlink r:id="rId10" w:history="1">
              <w:r w:rsidR="002A02C1" w:rsidRPr="00894EF1">
                <w:rPr>
                  <w:rStyle w:val="Hyperlink"/>
                  <w:rFonts w:asciiTheme="majorHAnsi" w:hAnsiTheme="majorHAnsi" w:cs="Arial"/>
                </w:rPr>
                <w:t>fabio.furlan@copasa.com.br</w:t>
              </w:r>
            </w:hyperlink>
            <w:r w:rsidR="002A02C1">
              <w:rPr>
                <w:rFonts w:asciiTheme="majorHAnsi" w:hAnsiTheme="majorHAnsi" w:cs="Arial"/>
              </w:rPr>
              <w:t xml:space="preserve"> </w:t>
            </w:r>
            <w:r w:rsidR="002A02C1" w:rsidRPr="002A02C1">
              <w:rPr>
                <w:rFonts w:asciiTheme="majorHAnsi" w:hAnsiTheme="majorHAnsi" w:cs="Arial"/>
              </w:rPr>
              <w:t>ou</w:t>
            </w:r>
            <w:r w:rsidR="002A02C1">
              <w:rPr>
                <w:rFonts w:asciiTheme="majorHAnsi" w:hAnsiTheme="majorHAnsi" w:cs="Arial"/>
              </w:rPr>
              <w:t xml:space="preserve"> </w:t>
            </w:r>
            <w:r w:rsidR="002A02C1" w:rsidRPr="002A02C1">
              <w:rPr>
                <w:rFonts w:asciiTheme="majorHAnsi" w:hAnsiTheme="majorHAnsi" w:cs="Arial"/>
              </w:rPr>
              <w:t>pelo telefone (34) 3421-0717 (34) 99805-1091. A visita será realizada na Rua</w:t>
            </w:r>
          </w:p>
          <w:p w14:paraId="1867FB1C" w14:textId="049799AA" w:rsidR="002A02C1" w:rsidRDefault="002A02C1" w:rsidP="002A02C1">
            <w:pPr>
              <w:keepNext/>
              <w:jc w:val="both"/>
              <w:outlineLvl w:val="2"/>
              <w:rPr>
                <w:rFonts w:asciiTheme="majorHAnsi" w:hAnsiTheme="majorHAnsi" w:cs="Arial"/>
              </w:rPr>
            </w:pPr>
            <w:r w:rsidRPr="002A02C1">
              <w:rPr>
                <w:rFonts w:asciiTheme="majorHAnsi" w:hAnsiTheme="majorHAnsi" w:cs="Arial"/>
              </w:rPr>
              <w:t>Minas Gerais, nr.: 78, centro, Frutal / MG.</w:t>
            </w:r>
          </w:p>
          <w:p w14:paraId="1ADC76DA" w14:textId="681912EC" w:rsidR="002A02C1" w:rsidRDefault="002A02C1" w:rsidP="002A02C1">
            <w:pPr>
              <w:pStyle w:val="Default"/>
              <w:jc w:val="both"/>
            </w:pPr>
            <w:r>
              <w:rPr>
                <w:rFonts w:asciiTheme="majorHAnsi" w:hAnsiTheme="majorHAnsi" w:cs="Arial"/>
              </w:rPr>
              <w:t>SITE:</w:t>
            </w:r>
          </w:p>
          <w:p w14:paraId="5ACB02ED" w14:textId="03A06EDB" w:rsidR="009444A0" w:rsidRPr="00EF1D37" w:rsidRDefault="002A02C1" w:rsidP="002A02C1">
            <w:pPr>
              <w:pStyle w:val="Default"/>
              <w:jc w:val="both"/>
              <w:rPr>
                <w:rFonts w:asciiTheme="majorHAnsi" w:hAnsiTheme="majorHAnsi" w:cs="Arial"/>
              </w:rPr>
            </w:pPr>
            <w:hyperlink r:id="rId11" w:history="1">
              <w:r w:rsidRPr="00894EF1">
                <w:rPr>
                  <w:rStyle w:val="Hyperlink"/>
                  <w:rFonts w:asciiTheme="majorHAnsi" w:hAnsiTheme="majorHAnsi" w:cs="Arial"/>
                </w:rPr>
                <w:t>https://www2.copasa.com.br/PortalComprasPrd/#/pesquisaDetalhes/0200003800071EDC94A821AFF3BA52AC</w:t>
              </w:r>
            </w:hyperlink>
            <w:r>
              <w:rPr>
                <w:rFonts w:asciiTheme="majorHAnsi" w:hAnsiTheme="majorHAnsi" w:cs="Arial"/>
              </w:rPr>
              <w:t xml:space="preserve"> </w:t>
            </w:r>
          </w:p>
        </w:tc>
      </w:tr>
    </w:tbl>
    <w:p w14:paraId="53D6482F" w14:textId="77777777" w:rsidR="009444A0" w:rsidRDefault="009444A0" w:rsidP="009444A0"/>
    <w:p w14:paraId="78380469" w14:textId="77777777" w:rsidR="009444A0" w:rsidRDefault="009444A0" w:rsidP="003E1368">
      <w:r>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81"/>
        <w:gridCol w:w="858"/>
        <w:gridCol w:w="5087"/>
      </w:tblGrid>
      <w:tr w:rsidR="009444A0" w14:paraId="5F399D11" w14:textId="77777777" w:rsidTr="00B51769">
        <w:trPr>
          <w:cantSplit/>
          <w:trHeight w:val="604"/>
        </w:trPr>
        <w:tc>
          <w:tcPr>
            <w:tcW w:w="4655" w:type="dxa"/>
            <w:tcBorders>
              <w:top w:val="single" w:sz="4" w:space="0" w:color="auto"/>
              <w:left w:val="single" w:sz="4" w:space="0" w:color="auto"/>
              <w:bottom w:val="single" w:sz="4" w:space="0" w:color="auto"/>
              <w:right w:val="single" w:sz="4" w:space="0" w:color="auto"/>
            </w:tcBorders>
            <w:vAlign w:val="center"/>
            <w:hideMark/>
          </w:tcPr>
          <w:p w14:paraId="180E1826" w14:textId="77777777" w:rsidR="009444A0" w:rsidRDefault="009444A0" w:rsidP="00B51769">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5971" w:type="dxa"/>
            <w:gridSpan w:val="2"/>
            <w:tcBorders>
              <w:top w:val="single" w:sz="4" w:space="0" w:color="auto"/>
              <w:left w:val="single" w:sz="4" w:space="0" w:color="auto"/>
              <w:bottom w:val="single" w:sz="4" w:space="0" w:color="auto"/>
              <w:right w:val="single" w:sz="4" w:space="0" w:color="auto"/>
            </w:tcBorders>
            <w:vAlign w:val="center"/>
            <w:hideMark/>
          </w:tcPr>
          <w:p w14:paraId="6FC121C6" w14:textId="4E7BD3B0" w:rsidR="009444A0" w:rsidRDefault="009444A0" w:rsidP="00B51769">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LICITAÇÃO Nº CPLI.</w:t>
            </w:r>
            <w:r>
              <w:t xml:space="preserve"> </w:t>
            </w:r>
            <w:r w:rsidR="00567C2B" w:rsidRPr="00567C2B">
              <w:rPr>
                <w:rFonts w:ascii="Times New Roman" w:hAnsi="Times New Roman"/>
                <w:b/>
                <w:bCs/>
                <w:sz w:val="34"/>
                <w:szCs w:val="34"/>
              </w:rPr>
              <w:t>1120210254</w:t>
            </w:r>
          </w:p>
        </w:tc>
      </w:tr>
      <w:tr w:rsidR="009444A0" w14:paraId="07047C67" w14:textId="77777777" w:rsidTr="00B51769">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404B83FF" w14:textId="77777777" w:rsidR="009444A0" w:rsidRDefault="009444A0" w:rsidP="00B51769">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2C1399EA" w14:textId="77777777" w:rsidR="009444A0" w:rsidRDefault="009444A0" w:rsidP="00B51769">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9444A0" w14:paraId="19B600FD" w14:textId="77777777" w:rsidTr="00B51769">
        <w:trPr>
          <w:cantSplit/>
          <w:trHeight w:val="1116"/>
        </w:trPr>
        <w:tc>
          <w:tcPr>
            <w:tcW w:w="5789" w:type="dxa"/>
            <w:gridSpan w:val="2"/>
            <w:tcBorders>
              <w:top w:val="single" w:sz="4" w:space="0" w:color="auto"/>
              <w:left w:val="single" w:sz="4" w:space="0" w:color="auto"/>
              <w:bottom w:val="single" w:sz="4" w:space="0" w:color="auto"/>
              <w:right w:val="single" w:sz="4" w:space="0" w:color="auto"/>
            </w:tcBorders>
            <w:hideMark/>
          </w:tcPr>
          <w:p w14:paraId="52253F74" w14:textId="02E34F11" w:rsidR="009444A0" w:rsidRDefault="009444A0" w:rsidP="009444A0">
            <w:pPr>
              <w:autoSpaceDE w:val="0"/>
              <w:autoSpaceDN w:val="0"/>
              <w:adjustRightInd w:val="0"/>
              <w:jc w:val="both"/>
              <w:rPr>
                <w:rFonts w:asciiTheme="majorHAnsi" w:hAnsiTheme="majorHAnsi" w:cs="Arial"/>
              </w:rPr>
            </w:pPr>
            <w:r>
              <w:rPr>
                <w:rFonts w:asciiTheme="majorHAnsi" w:hAnsiTheme="majorHAnsi" w:cs="Arial"/>
              </w:rPr>
              <w:t xml:space="preserve">OBJETO: </w:t>
            </w:r>
            <w:r w:rsidR="00567C2B" w:rsidRPr="001075A6">
              <w:rPr>
                <w:rFonts w:asciiTheme="majorHAnsi" w:hAnsiTheme="majorHAnsi"/>
              </w:rPr>
              <w:t>EXECUÇÃO, COM FORNECIMENTO TOTAL DE MATERIAIS, DAS OBRAS E SERVIÇOS DE CONSTRUÇÃO DE MURO E CERCA ALAMBRADO, PARA PROTEÇÃO DO SISTEMA RIO DAS VELHAS, EM NOVA LIMA / MG.</w:t>
            </w:r>
          </w:p>
        </w:tc>
        <w:tc>
          <w:tcPr>
            <w:tcW w:w="4837" w:type="dxa"/>
            <w:tcBorders>
              <w:top w:val="single" w:sz="4" w:space="0" w:color="auto"/>
              <w:left w:val="single" w:sz="4" w:space="0" w:color="auto"/>
              <w:bottom w:val="single" w:sz="4" w:space="0" w:color="auto"/>
              <w:right w:val="single" w:sz="4" w:space="0" w:color="auto"/>
            </w:tcBorders>
            <w:vAlign w:val="center"/>
            <w:hideMark/>
          </w:tcPr>
          <w:p w14:paraId="7A001C47" w14:textId="77777777" w:rsidR="009444A0" w:rsidRDefault="009444A0" w:rsidP="00B51769">
            <w:pPr>
              <w:pStyle w:val="Default"/>
              <w:jc w:val="both"/>
              <w:rPr>
                <w:rFonts w:asciiTheme="majorHAnsi" w:hAnsiTheme="majorHAnsi" w:cs="Arial"/>
              </w:rPr>
            </w:pPr>
            <w:r>
              <w:rPr>
                <w:rFonts w:asciiTheme="majorHAnsi" w:hAnsiTheme="majorHAnsi" w:cs="Arial"/>
              </w:rPr>
              <w:t xml:space="preserve">DATAS: </w:t>
            </w:r>
          </w:p>
          <w:p w14:paraId="7149D982" w14:textId="0D571AB2" w:rsidR="009444A0" w:rsidRDefault="009444A0" w:rsidP="009444A0">
            <w:pPr>
              <w:pStyle w:val="Default"/>
              <w:numPr>
                <w:ilvl w:val="0"/>
                <w:numId w:val="8"/>
              </w:numPr>
              <w:jc w:val="both"/>
              <w:rPr>
                <w:rFonts w:asciiTheme="majorHAnsi" w:hAnsiTheme="majorHAnsi" w:cs="Arial"/>
              </w:rPr>
            </w:pPr>
            <w:r>
              <w:rPr>
                <w:rFonts w:asciiTheme="majorHAnsi" w:hAnsiTheme="majorHAnsi" w:cs="Arial"/>
              </w:rPr>
              <w:t xml:space="preserve">Entrega: </w:t>
            </w:r>
            <w:r w:rsidR="00567C2B">
              <w:rPr>
                <w:rFonts w:asciiTheme="majorHAnsi" w:hAnsiTheme="majorHAnsi" w:cs="Arial"/>
              </w:rPr>
              <w:t>23</w:t>
            </w:r>
            <w:r>
              <w:rPr>
                <w:rFonts w:asciiTheme="majorHAnsi" w:hAnsiTheme="majorHAnsi" w:cs="Arial"/>
              </w:rPr>
              <w:t xml:space="preserve">/12/2021 às 08:30 </w:t>
            </w:r>
          </w:p>
          <w:p w14:paraId="392A4B09" w14:textId="7C301806" w:rsidR="009444A0" w:rsidRDefault="009444A0" w:rsidP="009444A0">
            <w:pPr>
              <w:pStyle w:val="Default"/>
              <w:numPr>
                <w:ilvl w:val="0"/>
                <w:numId w:val="8"/>
              </w:numPr>
              <w:jc w:val="both"/>
              <w:rPr>
                <w:rFonts w:asciiTheme="majorHAnsi" w:hAnsiTheme="majorHAnsi" w:cs="Arial"/>
              </w:rPr>
            </w:pPr>
            <w:r>
              <w:rPr>
                <w:rFonts w:asciiTheme="majorHAnsi" w:hAnsiTheme="majorHAnsi" w:cs="Arial"/>
              </w:rPr>
              <w:t xml:space="preserve">Abertura: </w:t>
            </w:r>
            <w:r w:rsidR="00567C2B">
              <w:rPr>
                <w:rFonts w:asciiTheme="majorHAnsi" w:hAnsiTheme="majorHAnsi" w:cs="Arial"/>
              </w:rPr>
              <w:t>23</w:t>
            </w:r>
            <w:r>
              <w:rPr>
                <w:rFonts w:asciiTheme="majorHAnsi" w:hAnsiTheme="majorHAnsi" w:cs="Arial"/>
              </w:rPr>
              <w:t xml:space="preserve">/12/2021 às 08:30 </w:t>
            </w:r>
          </w:p>
          <w:p w14:paraId="268D6705" w14:textId="3B382FFB" w:rsidR="009444A0" w:rsidRDefault="009444A0" w:rsidP="0083092B">
            <w:pPr>
              <w:pStyle w:val="Default"/>
              <w:numPr>
                <w:ilvl w:val="0"/>
                <w:numId w:val="8"/>
              </w:numPr>
              <w:jc w:val="both"/>
              <w:rPr>
                <w:rFonts w:asciiTheme="majorHAnsi" w:hAnsiTheme="majorHAnsi" w:cs="Arial"/>
              </w:rPr>
            </w:pPr>
            <w:r>
              <w:rPr>
                <w:rFonts w:asciiTheme="majorHAnsi" w:hAnsiTheme="majorHAnsi" w:cs="Arial"/>
              </w:rPr>
              <w:t xml:space="preserve">Prazo de execução: </w:t>
            </w:r>
            <w:r w:rsidR="0083092B">
              <w:rPr>
                <w:rFonts w:asciiTheme="majorHAnsi" w:hAnsiTheme="majorHAnsi" w:cs="Arial"/>
              </w:rPr>
              <w:t>20</w:t>
            </w:r>
            <w:r>
              <w:rPr>
                <w:rFonts w:asciiTheme="majorHAnsi" w:hAnsiTheme="majorHAnsi" w:cs="Arial"/>
              </w:rPr>
              <w:t xml:space="preserve"> meses.</w:t>
            </w:r>
          </w:p>
        </w:tc>
      </w:tr>
      <w:tr w:rsidR="009444A0" w14:paraId="0D0BF824" w14:textId="77777777" w:rsidTr="00B51769">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76509909" w14:textId="77777777" w:rsidR="009444A0" w:rsidRDefault="009444A0" w:rsidP="00B51769">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9444A0" w14:paraId="4CE6D61F" w14:textId="77777777" w:rsidTr="00B51769">
        <w:trPr>
          <w:cantSplit/>
          <w:trHeight w:val="368"/>
        </w:trPr>
        <w:tc>
          <w:tcPr>
            <w:tcW w:w="5789" w:type="dxa"/>
            <w:gridSpan w:val="2"/>
            <w:tcBorders>
              <w:top w:val="single" w:sz="4" w:space="0" w:color="auto"/>
              <w:left w:val="single" w:sz="4" w:space="0" w:color="auto"/>
              <w:bottom w:val="single" w:sz="4" w:space="0" w:color="auto"/>
              <w:right w:val="single" w:sz="4" w:space="0" w:color="auto"/>
            </w:tcBorders>
            <w:vAlign w:val="center"/>
            <w:hideMark/>
          </w:tcPr>
          <w:p w14:paraId="1F3B38F3" w14:textId="77777777" w:rsidR="009444A0" w:rsidRDefault="009444A0" w:rsidP="00B51769">
            <w:pPr>
              <w:keepNext/>
              <w:jc w:val="center"/>
              <w:outlineLvl w:val="2"/>
              <w:rPr>
                <w:rFonts w:asciiTheme="majorHAnsi" w:hAnsiTheme="majorHAnsi" w:cs="Arial"/>
              </w:rPr>
            </w:pPr>
            <w:r>
              <w:rPr>
                <w:rFonts w:asciiTheme="majorHAnsi" w:hAnsiTheme="majorHAnsi" w:cs="Arial"/>
              </w:rPr>
              <w:t>Valor Estimado da Obra</w:t>
            </w:r>
          </w:p>
        </w:tc>
        <w:tc>
          <w:tcPr>
            <w:tcW w:w="4837" w:type="dxa"/>
            <w:tcBorders>
              <w:top w:val="single" w:sz="4" w:space="0" w:color="auto"/>
              <w:left w:val="single" w:sz="4" w:space="0" w:color="auto"/>
              <w:bottom w:val="single" w:sz="4" w:space="0" w:color="auto"/>
              <w:right w:val="single" w:sz="4" w:space="0" w:color="auto"/>
            </w:tcBorders>
            <w:vAlign w:val="center"/>
            <w:hideMark/>
          </w:tcPr>
          <w:p w14:paraId="3E047AC6" w14:textId="77777777" w:rsidR="009444A0" w:rsidRDefault="009444A0" w:rsidP="00B51769">
            <w:pPr>
              <w:jc w:val="center"/>
              <w:outlineLvl w:val="1"/>
              <w:rPr>
                <w:rFonts w:asciiTheme="majorHAnsi" w:hAnsiTheme="majorHAnsi" w:cs="Arial"/>
              </w:rPr>
            </w:pPr>
            <w:r>
              <w:rPr>
                <w:rFonts w:asciiTheme="majorHAnsi" w:hAnsiTheme="majorHAnsi" w:cs="Arial"/>
                <w:bCs/>
              </w:rPr>
              <w:t>GARANTIA DE PROPOSTA</w:t>
            </w:r>
          </w:p>
        </w:tc>
      </w:tr>
      <w:tr w:rsidR="009444A0" w14:paraId="7A1175FC" w14:textId="77777777" w:rsidTr="00B51769">
        <w:trPr>
          <w:cantSplit/>
          <w:trHeight w:val="238"/>
        </w:trPr>
        <w:tc>
          <w:tcPr>
            <w:tcW w:w="5789" w:type="dxa"/>
            <w:gridSpan w:val="2"/>
            <w:tcBorders>
              <w:top w:val="single" w:sz="4" w:space="0" w:color="auto"/>
              <w:left w:val="single" w:sz="4" w:space="0" w:color="auto"/>
              <w:bottom w:val="single" w:sz="4" w:space="0" w:color="auto"/>
              <w:right w:val="single" w:sz="4" w:space="0" w:color="auto"/>
            </w:tcBorders>
            <w:vAlign w:val="center"/>
            <w:hideMark/>
          </w:tcPr>
          <w:p w14:paraId="4EB13515" w14:textId="28296781" w:rsidR="009444A0" w:rsidRDefault="0083092B" w:rsidP="009444A0">
            <w:pPr>
              <w:autoSpaceDE w:val="0"/>
              <w:autoSpaceDN w:val="0"/>
              <w:adjustRightInd w:val="0"/>
              <w:jc w:val="center"/>
              <w:rPr>
                <w:rFonts w:asciiTheme="majorHAnsi" w:hAnsiTheme="majorHAnsi"/>
              </w:rPr>
            </w:pPr>
            <w:r w:rsidRPr="0083092B">
              <w:rPr>
                <w:rFonts w:asciiTheme="majorHAnsi" w:hAnsiTheme="majorHAnsi"/>
              </w:rPr>
              <w:t>R$ 1.778.343,78</w:t>
            </w:r>
          </w:p>
        </w:tc>
        <w:tc>
          <w:tcPr>
            <w:tcW w:w="4837" w:type="dxa"/>
            <w:tcBorders>
              <w:top w:val="single" w:sz="4" w:space="0" w:color="auto"/>
              <w:left w:val="single" w:sz="4" w:space="0" w:color="auto"/>
              <w:bottom w:val="single" w:sz="4" w:space="0" w:color="auto"/>
              <w:right w:val="single" w:sz="4" w:space="0" w:color="auto"/>
            </w:tcBorders>
            <w:vAlign w:val="center"/>
            <w:hideMark/>
          </w:tcPr>
          <w:p w14:paraId="7F4E4DF4" w14:textId="77777777" w:rsidR="009444A0" w:rsidRDefault="009444A0" w:rsidP="00B51769">
            <w:pPr>
              <w:autoSpaceDE w:val="0"/>
              <w:autoSpaceDN w:val="0"/>
              <w:adjustRightInd w:val="0"/>
              <w:jc w:val="center"/>
              <w:rPr>
                <w:rFonts w:asciiTheme="majorHAnsi" w:hAnsiTheme="majorHAnsi" w:cs="Arial"/>
                <w:bCs/>
                <w:color w:val="000000"/>
              </w:rPr>
            </w:pPr>
            <w:r>
              <w:rPr>
                <w:rFonts w:asciiTheme="majorHAnsi" w:hAnsiTheme="majorHAnsi"/>
              </w:rPr>
              <w:t>-</w:t>
            </w:r>
          </w:p>
        </w:tc>
      </w:tr>
      <w:tr w:rsidR="009444A0" w:rsidRPr="00CD164B" w14:paraId="6855EEB5" w14:textId="77777777" w:rsidTr="00567C2B">
        <w:trPr>
          <w:cantSplit/>
          <w:trHeight w:val="699"/>
        </w:trPr>
        <w:tc>
          <w:tcPr>
            <w:tcW w:w="10626" w:type="dxa"/>
            <w:gridSpan w:val="3"/>
            <w:tcBorders>
              <w:top w:val="single" w:sz="4" w:space="0" w:color="auto"/>
              <w:left w:val="single" w:sz="4" w:space="0" w:color="auto"/>
              <w:bottom w:val="single" w:sz="4" w:space="0" w:color="auto"/>
              <w:right w:val="single" w:sz="4" w:space="0" w:color="auto"/>
            </w:tcBorders>
            <w:hideMark/>
          </w:tcPr>
          <w:p w14:paraId="71C37D41" w14:textId="3857934C" w:rsidR="00567C2B" w:rsidRPr="00567C2B" w:rsidRDefault="009444A0" w:rsidP="00567C2B">
            <w:pPr>
              <w:autoSpaceDE w:val="0"/>
              <w:autoSpaceDN w:val="0"/>
              <w:adjustRightInd w:val="0"/>
              <w:jc w:val="both"/>
              <w:rPr>
                <w:rFonts w:asciiTheme="majorHAnsi" w:hAnsiTheme="majorHAnsi"/>
              </w:rPr>
            </w:pPr>
            <w:r w:rsidRPr="00567C2B">
              <w:rPr>
                <w:rFonts w:asciiTheme="majorHAnsi" w:hAnsiTheme="majorHAnsi"/>
              </w:rPr>
              <w:t xml:space="preserve">CAPACIDADE TÉCNICA:  </w:t>
            </w:r>
          </w:p>
          <w:p w14:paraId="567BD98E" w14:textId="73A91355" w:rsidR="009444A0" w:rsidRPr="00567C2B" w:rsidRDefault="00567C2B" w:rsidP="00567C2B">
            <w:pPr>
              <w:autoSpaceDE w:val="0"/>
              <w:autoSpaceDN w:val="0"/>
              <w:adjustRightInd w:val="0"/>
              <w:jc w:val="both"/>
              <w:rPr>
                <w:rFonts w:asciiTheme="majorHAnsi" w:hAnsiTheme="majorHAnsi"/>
              </w:rPr>
            </w:pPr>
            <w:r w:rsidRPr="00567C2B">
              <w:rPr>
                <w:rFonts w:asciiTheme="majorHAnsi" w:hAnsiTheme="majorHAnsi"/>
              </w:rPr>
              <w:t xml:space="preserve"> a) Construção civil e/ou reforma em edificações</w:t>
            </w:r>
          </w:p>
        </w:tc>
      </w:tr>
      <w:tr w:rsidR="009444A0" w:rsidRPr="00CD164B" w14:paraId="46D58368" w14:textId="77777777" w:rsidTr="00567C2B">
        <w:trPr>
          <w:cantSplit/>
          <w:trHeight w:val="1133"/>
        </w:trPr>
        <w:tc>
          <w:tcPr>
            <w:tcW w:w="10626" w:type="dxa"/>
            <w:gridSpan w:val="3"/>
            <w:tcBorders>
              <w:top w:val="single" w:sz="4" w:space="0" w:color="auto"/>
              <w:left w:val="single" w:sz="4" w:space="0" w:color="auto"/>
              <w:bottom w:val="single" w:sz="4" w:space="0" w:color="auto"/>
              <w:right w:val="single" w:sz="4" w:space="0" w:color="auto"/>
            </w:tcBorders>
            <w:hideMark/>
          </w:tcPr>
          <w:p w14:paraId="3B3F7ECF" w14:textId="77777777" w:rsidR="00567C2B" w:rsidRPr="00567C2B" w:rsidRDefault="009444A0" w:rsidP="00567C2B">
            <w:pPr>
              <w:autoSpaceDE w:val="0"/>
              <w:autoSpaceDN w:val="0"/>
              <w:adjustRightInd w:val="0"/>
              <w:jc w:val="both"/>
              <w:rPr>
                <w:rFonts w:asciiTheme="majorHAnsi" w:hAnsiTheme="majorHAnsi"/>
              </w:rPr>
            </w:pPr>
            <w:r w:rsidRPr="00567C2B">
              <w:rPr>
                <w:rFonts w:asciiTheme="majorHAnsi" w:hAnsiTheme="majorHAnsi"/>
              </w:rPr>
              <w:t xml:space="preserve">CAPACIDADE OPERACIONAL: </w:t>
            </w:r>
          </w:p>
          <w:p w14:paraId="60662B6E" w14:textId="5C1A1E21" w:rsidR="00567C2B" w:rsidRPr="00567C2B" w:rsidRDefault="00567C2B" w:rsidP="00567C2B">
            <w:pPr>
              <w:autoSpaceDE w:val="0"/>
              <w:autoSpaceDN w:val="0"/>
              <w:adjustRightInd w:val="0"/>
              <w:jc w:val="both"/>
              <w:rPr>
                <w:rFonts w:asciiTheme="majorHAnsi" w:hAnsiTheme="majorHAnsi"/>
              </w:rPr>
            </w:pPr>
            <w:r w:rsidRPr="00567C2B">
              <w:rPr>
                <w:rFonts w:asciiTheme="majorHAnsi" w:hAnsiTheme="majorHAnsi"/>
              </w:rPr>
              <w:t xml:space="preserve">a) Construção civil e/ou reforma em edificações; </w:t>
            </w:r>
          </w:p>
          <w:p w14:paraId="3D7EDC48" w14:textId="5308CD14" w:rsidR="009444A0" w:rsidRPr="00567C2B" w:rsidRDefault="00567C2B" w:rsidP="00061ACA">
            <w:pPr>
              <w:autoSpaceDE w:val="0"/>
              <w:autoSpaceDN w:val="0"/>
              <w:adjustRightInd w:val="0"/>
              <w:jc w:val="both"/>
              <w:rPr>
                <w:rFonts w:asciiTheme="majorHAnsi" w:hAnsiTheme="majorHAnsi"/>
              </w:rPr>
            </w:pPr>
            <w:r w:rsidRPr="00567C2B">
              <w:rPr>
                <w:rFonts w:asciiTheme="majorHAnsi" w:hAnsiTheme="majorHAnsi"/>
              </w:rPr>
              <w:t>b) Muro em alvenaria e/ou cerca em mourões de concreto e/ou cerca em mourões de concreto do tipo alambrado, com quantidade igual ou superior a 2.100(dois mil e cem) m;</w:t>
            </w:r>
          </w:p>
        </w:tc>
      </w:tr>
      <w:tr w:rsidR="009444A0" w14:paraId="2ADD6175" w14:textId="77777777" w:rsidTr="00B51769">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081F110A" w14:textId="77777777" w:rsidR="009444A0" w:rsidRDefault="009444A0" w:rsidP="00B51769">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ÍNDICES ECONÔMICOS: Conforme edital. </w:t>
            </w:r>
          </w:p>
        </w:tc>
      </w:tr>
      <w:tr w:rsidR="009444A0" w:rsidRPr="00EF1D37" w14:paraId="6F7120E3" w14:textId="77777777" w:rsidTr="00B51769">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6B095593" w14:textId="77777777" w:rsidR="0083092B" w:rsidRPr="0083092B" w:rsidRDefault="009444A0" w:rsidP="0083092B">
            <w:pPr>
              <w:pStyle w:val="Default"/>
              <w:rPr>
                <w:rFonts w:ascii="Arial" w:hAnsi="Arial" w:cs="Arial"/>
              </w:rPr>
            </w:pPr>
            <w:r>
              <w:rPr>
                <w:rFonts w:asciiTheme="majorHAnsi" w:hAnsiTheme="majorHAnsi" w:cs="Arial"/>
              </w:rPr>
              <w:t>OBSERVAÇÕES</w:t>
            </w:r>
            <w:r>
              <w:rPr>
                <w:rFonts w:asciiTheme="majorHAnsi" w:hAnsiTheme="majorHAnsi" w:cs="ArialNarrow"/>
              </w:rPr>
              <w:t>:</w:t>
            </w:r>
            <w:r w:rsidRPr="00CD164B">
              <w:rPr>
                <w:rFonts w:asciiTheme="majorHAnsi" w:hAnsiTheme="majorHAnsi" w:cs="Arial"/>
              </w:rPr>
              <w:t xml:space="preserve"> </w:t>
            </w:r>
          </w:p>
          <w:p w14:paraId="6024DA71" w14:textId="77777777" w:rsidR="0083092B" w:rsidRPr="0083092B" w:rsidRDefault="0083092B" w:rsidP="0083092B">
            <w:pPr>
              <w:pStyle w:val="Default"/>
              <w:jc w:val="both"/>
              <w:rPr>
                <w:rFonts w:asciiTheme="majorHAnsi" w:hAnsiTheme="majorHAnsi" w:cs="Arial"/>
              </w:rPr>
            </w:pPr>
            <w:r w:rsidRPr="0083092B">
              <w:rPr>
                <w:rFonts w:asciiTheme="majorHAnsi" w:hAnsiTheme="majorHAnsi" w:cs="Arial"/>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Josiene Macedo Soares Perdigão ou Edmilton Frade Lima ou outro empregado da COPASA MG, do dia 30 de novembro de 2021 ao dia 22 de dezembro de 2021. O agendamento da visita poderá ser feito pelo e-mail: edmilton.lima@copasa.com.br; josiene.perdigão@copasa.com.br; ou pelo telefone (31) 3541 9958, 3581 2175. A visita será realizada na Rodovia MG 30, km 27, Bairro Bela Fama, Cidade Nova Lima / MG. </w:t>
            </w:r>
          </w:p>
          <w:p w14:paraId="75952225" w14:textId="789F402D" w:rsidR="0083092B" w:rsidRPr="0083092B" w:rsidRDefault="0083092B" w:rsidP="0083092B">
            <w:pPr>
              <w:pStyle w:val="Default"/>
              <w:rPr>
                <w:rFonts w:asciiTheme="majorHAnsi" w:hAnsiTheme="majorHAnsi" w:cs="Arial"/>
              </w:rPr>
            </w:pPr>
            <w:r>
              <w:rPr>
                <w:rFonts w:asciiTheme="majorHAnsi" w:hAnsiTheme="majorHAnsi" w:cs="Arial"/>
              </w:rPr>
              <w:t>SITE:</w:t>
            </w:r>
          </w:p>
          <w:p w14:paraId="09F0A185" w14:textId="72D5EB87" w:rsidR="009444A0" w:rsidRPr="00EF1D37" w:rsidRDefault="0083092B" w:rsidP="009444A0">
            <w:pPr>
              <w:pStyle w:val="Default"/>
              <w:jc w:val="both"/>
              <w:rPr>
                <w:rFonts w:asciiTheme="majorHAnsi" w:hAnsiTheme="majorHAnsi" w:cs="Arial"/>
              </w:rPr>
            </w:pPr>
            <w:hyperlink r:id="rId12" w:history="1">
              <w:r w:rsidRPr="00894EF1">
                <w:rPr>
                  <w:rStyle w:val="Hyperlink"/>
                  <w:rFonts w:asciiTheme="majorHAnsi" w:hAnsiTheme="majorHAnsi" w:cs="Arial"/>
                </w:rPr>
                <w:t>https://www2.copasa.com.br/PortalComprasPrd/#/pesquisaDetalhes/0200003800071EDC94A8833C5FD354B7</w:t>
              </w:r>
            </w:hyperlink>
            <w:r>
              <w:rPr>
                <w:rFonts w:asciiTheme="majorHAnsi" w:hAnsiTheme="majorHAnsi" w:cs="Arial"/>
              </w:rPr>
              <w:t xml:space="preserve"> </w:t>
            </w:r>
          </w:p>
        </w:tc>
      </w:tr>
    </w:tbl>
    <w:p w14:paraId="5FA78DB2" w14:textId="1D343DEA" w:rsidR="009444A0" w:rsidRDefault="009444A0" w:rsidP="003E1368"/>
    <w:p w14:paraId="589EB72B" w14:textId="77777777" w:rsidR="009444A0" w:rsidRDefault="009444A0" w:rsidP="003E1368"/>
    <w:p w14:paraId="0E74DAF5" w14:textId="77777777" w:rsidR="00D71833" w:rsidRDefault="00D71833" w:rsidP="003E1368">
      <w:pPr>
        <w:rPr>
          <w:rFonts w:asciiTheme="majorHAnsi" w:hAnsiTheme="majorHAnsi"/>
        </w:rPr>
      </w:pPr>
    </w:p>
    <w:p w14:paraId="7DD1DE71" w14:textId="5870291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77777777" w:rsidR="003D0AAE" w:rsidRDefault="003D0AA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025448C4" w14:textId="77777777" w:rsidR="00125E5F" w:rsidRDefault="00125E5F" w:rsidP="00F52335">
      <w:pPr>
        <w:autoSpaceDE w:val="0"/>
        <w:autoSpaceDN w:val="0"/>
        <w:adjustRightInd w:val="0"/>
        <w:jc w:val="center"/>
        <w:rPr>
          <w:rFonts w:asciiTheme="majorHAnsi" w:hAnsiTheme="majorHAnsi"/>
          <w:b/>
        </w:rPr>
      </w:pPr>
    </w:p>
    <w:p w14:paraId="43E8396D" w14:textId="0C20D5E3" w:rsidR="005850D2" w:rsidRPr="005850D2" w:rsidRDefault="005850D2" w:rsidP="005850D2">
      <w:pPr>
        <w:autoSpaceDE w:val="0"/>
        <w:autoSpaceDN w:val="0"/>
        <w:adjustRightInd w:val="0"/>
        <w:jc w:val="both"/>
        <w:rPr>
          <w:rFonts w:asciiTheme="majorHAnsi" w:hAnsiTheme="majorHAnsi"/>
          <w:b/>
        </w:rPr>
      </w:pPr>
      <w:bookmarkStart w:id="1" w:name="F0"/>
      <w:r w:rsidRPr="005850D2">
        <w:rPr>
          <w:rFonts w:asciiTheme="majorHAnsi" w:hAnsiTheme="majorHAnsi"/>
          <w:b/>
        </w:rPr>
        <w:t>MINISTÉRIO DA EDUCAÇÃO SECRETARIA EXECUTIVA - SUBSECRETARIA DE PLANEJAMENTO E ORÇAMENTO - INSTITUTO FEDERAL DE EDUCAÇÃO, CIÊNCIA E TECNOLOGIA DO NORTE DE MINAS GERAIS- CAMPUS SALINAS</w:t>
      </w:r>
      <w:r w:rsidRPr="005850D2">
        <w:rPr>
          <w:rFonts w:asciiTheme="majorHAnsi" w:hAnsiTheme="majorHAnsi"/>
          <w:b/>
        </w:rPr>
        <w:br/>
        <w:t>PREGÃO ELETRÔNICO Nº 21/2021</w:t>
      </w:r>
    </w:p>
    <w:p w14:paraId="1F8BFD9B" w14:textId="29804161" w:rsidR="00125E5F" w:rsidRPr="005850D2" w:rsidRDefault="00125E5F" w:rsidP="005850D2">
      <w:pPr>
        <w:autoSpaceDE w:val="0"/>
        <w:autoSpaceDN w:val="0"/>
        <w:adjustRightInd w:val="0"/>
        <w:jc w:val="both"/>
        <w:rPr>
          <w:rFonts w:asciiTheme="majorHAnsi" w:hAnsiTheme="majorHAnsi"/>
        </w:rPr>
      </w:pPr>
      <w:r w:rsidRPr="00125E5F">
        <w:rPr>
          <w:rFonts w:asciiTheme="majorHAnsi" w:hAnsiTheme="majorHAnsi"/>
        </w:rPr>
        <w:t>Objeto: Pregão Eletrônico - Contratação de empresa especializada para execução do serviço de CERCAMENTO DO VIVEIRO FLORESTAL, conforme condições, quantidades e exigências estabelecidas neste Edital e seus anexos.</w:t>
      </w:r>
      <w:r w:rsidRPr="00125E5F">
        <w:rPr>
          <w:rFonts w:asciiTheme="majorHAnsi" w:hAnsiTheme="majorHAnsi"/>
        </w:rPr>
        <w:br/>
        <w:t>Edital a partir de: 30/11/2021 das 08:00 às 11:00 Hs e das 14:00 às 17:00 Hs</w:t>
      </w:r>
      <w:r w:rsidRPr="00125E5F">
        <w:rPr>
          <w:rFonts w:asciiTheme="majorHAnsi" w:hAnsiTheme="majorHAnsi"/>
        </w:rPr>
        <w:br/>
        <w:t>Endereço: Fazenda Varginha, S/n - Rodovia Salinas Km 02 - Zona Rural -</w:t>
      </w:r>
      <w:r w:rsidR="005850D2">
        <w:rPr>
          <w:rFonts w:asciiTheme="majorHAnsi" w:hAnsiTheme="majorHAnsi"/>
        </w:rPr>
        <w:t xml:space="preserve"> </w:t>
      </w:r>
      <w:r w:rsidRPr="00125E5F">
        <w:rPr>
          <w:rFonts w:asciiTheme="majorHAnsi" w:hAnsiTheme="majorHAnsi"/>
        </w:rPr>
        <w:t>Salinas (MG)</w:t>
      </w:r>
      <w:r w:rsidRPr="00125E5F">
        <w:rPr>
          <w:rFonts w:asciiTheme="majorHAnsi" w:hAnsiTheme="majorHAnsi"/>
        </w:rPr>
        <w:br/>
        <w:t>Telefone: (0xx38) 38417034</w:t>
      </w:r>
      <w:r w:rsidR="005850D2">
        <w:rPr>
          <w:rFonts w:asciiTheme="majorHAnsi" w:hAnsiTheme="majorHAnsi"/>
        </w:rPr>
        <w:t xml:space="preserve"> – </w:t>
      </w:r>
      <w:r w:rsidRPr="00125E5F">
        <w:rPr>
          <w:rFonts w:asciiTheme="majorHAnsi" w:hAnsiTheme="majorHAnsi"/>
        </w:rPr>
        <w:t>Entrega da Proposta:  a partir de 30/11/2021 às 08:00Hs</w:t>
      </w:r>
      <w:r w:rsidRPr="00125E5F">
        <w:rPr>
          <w:rFonts w:asciiTheme="majorHAnsi" w:hAnsiTheme="majorHAnsi"/>
        </w:rPr>
        <w:br/>
        <w:t xml:space="preserve">Abertura da Proposta:  em 10/12/2021 às 14:00Hs, no endereço: </w:t>
      </w:r>
      <w:hyperlink r:id="rId14" w:history="1">
        <w:r w:rsidR="005850D2" w:rsidRPr="00894EF1">
          <w:rPr>
            <w:rStyle w:val="Hyperlink"/>
            <w:rFonts w:asciiTheme="majorHAnsi" w:hAnsiTheme="majorHAnsi"/>
          </w:rPr>
          <w:t>www.compras.gov.br</w:t>
        </w:r>
      </w:hyperlink>
      <w:r w:rsidR="005850D2">
        <w:rPr>
          <w:rFonts w:asciiTheme="majorHAnsi" w:hAnsiTheme="majorHAnsi"/>
        </w:rPr>
        <w:t xml:space="preserve">. </w:t>
      </w:r>
    </w:p>
    <w:bookmarkEnd w:id="1"/>
    <w:p w14:paraId="60C76DB3" w14:textId="77777777" w:rsidR="00125E5F" w:rsidRDefault="00125E5F" w:rsidP="00F52335">
      <w:pPr>
        <w:autoSpaceDE w:val="0"/>
        <w:autoSpaceDN w:val="0"/>
        <w:adjustRightInd w:val="0"/>
        <w:jc w:val="center"/>
        <w:rPr>
          <w:rFonts w:asciiTheme="majorHAnsi" w:hAnsiTheme="majorHAnsi"/>
          <w:b/>
        </w:rPr>
      </w:pPr>
    </w:p>
    <w:p w14:paraId="7318396A" w14:textId="77777777" w:rsidR="007F4C68" w:rsidRDefault="007F4C68" w:rsidP="00F52335">
      <w:pPr>
        <w:autoSpaceDE w:val="0"/>
        <w:autoSpaceDN w:val="0"/>
        <w:adjustRightInd w:val="0"/>
        <w:jc w:val="center"/>
        <w:rPr>
          <w:rFonts w:asciiTheme="majorHAnsi" w:hAnsiTheme="majorHAnsi"/>
          <w:b/>
        </w:rPr>
      </w:pPr>
    </w:p>
    <w:p w14:paraId="768A245F" w14:textId="77777777" w:rsidR="009951A9" w:rsidRDefault="009951A9" w:rsidP="007F4C68">
      <w:pPr>
        <w:autoSpaceDE w:val="0"/>
        <w:autoSpaceDN w:val="0"/>
        <w:adjustRightInd w:val="0"/>
        <w:jc w:val="both"/>
        <w:rPr>
          <w:rFonts w:asciiTheme="majorHAnsi" w:hAnsiTheme="majorHAnsi"/>
        </w:rPr>
      </w:pPr>
      <w:r w:rsidRPr="009951A9">
        <w:rPr>
          <w:rFonts w:asciiTheme="majorHAnsi" w:hAnsiTheme="majorHAnsi"/>
          <w:b/>
        </w:rPr>
        <w:t>ALPINÓPOLIS PREFEITURA MUNICIPAL PREGÃO Nº 072/2021</w:t>
      </w:r>
      <w:r w:rsidR="007F4C68" w:rsidRPr="007F4C68">
        <w:rPr>
          <w:rFonts w:asciiTheme="majorHAnsi" w:hAnsiTheme="majorHAnsi"/>
        </w:rPr>
        <w:t xml:space="preserve">. </w:t>
      </w:r>
    </w:p>
    <w:p w14:paraId="035F9A09" w14:textId="2CA239DD" w:rsidR="007F4C68" w:rsidRPr="007F4C68" w:rsidRDefault="007F4C68" w:rsidP="007F4C68">
      <w:pPr>
        <w:autoSpaceDE w:val="0"/>
        <w:autoSpaceDN w:val="0"/>
        <w:adjustRightInd w:val="0"/>
        <w:jc w:val="both"/>
        <w:rPr>
          <w:rFonts w:asciiTheme="majorHAnsi" w:hAnsiTheme="majorHAnsi"/>
        </w:rPr>
      </w:pPr>
      <w:r w:rsidRPr="007F4C68">
        <w:rPr>
          <w:rFonts w:asciiTheme="majorHAnsi" w:hAnsiTheme="majorHAnsi"/>
        </w:rPr>
        <w:t>Objeto:</w:t>
      </w:r>
      <w:r w:rsidR="009951A9">
        <w:rPr>
          <w:rFonts w:asciiTheme="majorHAnsi" w:hAnsiTheme="majorHAnsi"/>
        </w:rPr>
        <w:t xml:space="preserve"> </w:t>
      </w:r>
      <w:r w:rsidRPr="007F4C68">
        <w:rPr>
          <w:rFonts w:asciiTheme="majorHAnsi" w:hAnsiTheme="majorHAnsi"/>
        </w:rPr>
        <w:t>Implantação de Registro de Preços para execução de Tapa Buraco com aplicação de pintura de ligação e CBUQ (concreto betuminoso usinado quente), Faixa C, do DNIT” nas ruas asfaltadas do Município de Alpinópolis/MG:</w:t>
      </w:r>
      <w:r w:rsidR="009951A9">
        <w:rPr>
          <w:rFonts w:asciiTheme="majorHAnsi" w:hAnsiTheme="majorHAnsi"/>
        </w:rPr>
        <w:t xml:space="preserve"> </w:t>
      </w:r>
      <w:r w:rsidRPr="007F4C68">
        <w:rPr>
          <w:rFonts w:asciiTheme="majorHAnsi" w:hAnsiTheme="majorHAnsi"/>
        </w:rPr>
        <w:t>Data: 08/12/2021 às 09 horas.</w:t>
      </w:r>
      <w:r w:rsidR="009951A9">
        <w:rPr>
          <w:rFonts w:asciiTheme="majorHAnsi" w:hAnsiTheme="majorHAnsi"/>
        </w:rPr>
        <w:t xml:space="preserve"> </w:t>
      </w:r>
      <w:r w:rsidRPr="007F4C68">
        <w:rPr>
          <w:rFonts w:asciiTheme="majorHAnsi" w:hAnsiTheme="majorHAnsi"/>
        </w:rPr>
        <w:t>O Edital está à disposição dos interessados na sede da Prefeitura Municipal de Alpinópolis/MG, pelo telefone (35)</w:t>
      </w:r>
      <w:r w:rsidR="009951A9">
        <w:rPr>
          <w:rFonts w:asciiTheme="majorHAnsi" w:hAnsiTheme="majorHAnsi"/>
        </w:rPr>
        <w:t xml:space="preserve"> </w:t>
      </w:r>
      <w:r w:rsidRPr="007F4C68">
        <w:rPr>
          <w:rFonts w:asciiTheme="majorHAnsi" w:hAnsiTheme="majorHAnsi"/>
        </w:rPr>
        <w:t xml:space="preserve">3523.1808, e-mail </w:t>
      </w:r>
      <w:hyperlink r:id="rId15" w:history="1">
        <w:r w:rsidR="009951A9" w:rsidRPr="00894EF1">
          <w:rPr>
            <w:rStyle w:val="Hyperlink"/>
            <w:rFonts w:asciiTheme="majorHAnsi" w:hAnsiTheme="majorHAnsi"/>
          </w:rPr>
          <w:t>licitacao@alpinopolis.mg.gov.br</w:t>
        </w:r>
      </w:hyperlink>
      <w:r w:rsidR="009951A9">
        <w:rPr>
          <w:rFonts w:asciiTheme="majorHAnsi" w:hAnsiTheme="majorHAnsi"/>
        </w:rPr>
        <w:t xml:space="preserve">, </w:t>
      </w:r>
      <w:r w:rsidRPr="007F4C68">
        <w:rPr>
          <w:rFonts w:asciiTheme="majorHAnsi" w:hAnsiTheme="majorHAnsi"/>
        </w:rPr>
        <w:t xml:space="preserve">e no site www.alpinopolis.mg.gov.br. Alpinópolis/ MG, 25 de </w:t>
      </w:r>
      <w:r w:rsidR="009951A9" w:rsidRPr="007F4C68">
        <w:rPr>
          <w:rFonts w:asciiTheme="majorHAnsi" w:hAnsiTheme="majorHAnsi"/>
        </w:rPr>
        <w:t>novembro</w:t>
      </w:r>
      <w:r w:rsidRPr="007F4C68">
        <w:rPr>
          <w:rFonts w:asciiTheme="majorHAnsi" w:hAnsiTheme="majorHAnsi"/>
        </w:rPr>
        <w:t xml:space="preserve"> de 2021. Rafael Henrique da Silva Freire, Prefeito Municipal.</w:t>
      </w:r>
    </w:p>
    <w:p w14:paraId="05A50EEF" w14:textId="77777777" w:rsidR="007F4C68" w:rsidRPr="007F4C68" w:rsidRDefault="007F4C68" w:rsidP="007F4C68">
      <w:pPr>
        <w:autoSpaceDE w:val="0"/>
        <w:autoSpaceDN w:val="0"/>
        <w:adjustRightInd w:val="0"/>
        <w:jc w:val="both"/>
        <w:rPr>
          <w:rFonts w:asciiTheme="majorHAnsi" w:hAnsiTheme="majorHAnsi"/>
        </w:rPr>
      </w:pPr>
    </w:p>
    <w:p w14:paraId="61151EA6" w14:textId="77777777" w:rsidR="00830BA5" w:rsidRPr="007F4C68" w:rsidRDefault="00830BA5" w:rsidP="007F4C68">
      <w:pPr>
        <w:autoSpaceDE w:val="0"/>
        <w:autoSpaceDN w:val="0"/>
        <w:adjustRightInd w:val="0"/>
        <w:jc w:val="both"/>
        <w:rPr>
          <w:rFonts w:asciiTheme="majorHAnsi" w:hAnsiTheme="majorHAnsi"/>
        </w:rPr>
      </w:pPr>
    </w:p>
    <w:p w14:paraId="238A99A8" w14:textId="77777777" w:rsidR="009951A9" w:rsidRDefault="009951A9" w:rsidP="007F4C68">
      <w:pPr>
        <w:autoSpaceDE w:val="0"/>
        <w:autoSpaceDN w:val="0"/>
        <w:adjustRightInd w:val="0"/>
        <w:jc w:val="both"/>
        <w:rPr>
          <w:rFonts w:asciiTheme="majorHAnsi" w:hAnsiTheme="majorHAnsi"/>
        </w:rPr>
      </w:pPr>
      <w:r w:rsidRPr="009951A9">
        <w:rPr>
          <w:rFonts w:asciiTheme="majorHAnsi" w:hAnsiTheme="majorHAnsi"/>
          <w:b/>
        </w:rPr>
        <w:t>BELA VISTA DE MINAS PREFEITURA MUNICIPAL AVISO DE LICITAÇÃO: TOMADA DE PREÇO Nº 03/2021</w:t>
      </w:r>
      <w:r w:rsidRPr="007F4C68">
        <w:rPr>
          <w:rFonts w:asciiTheme="majorHAnsi" w:hAnsiTheme="majorHAnsi"/>
        </w:rPr>
        <w:t xml:space="preserve"> </w:t>
      </w:r>
    </w:p>
    <w:p w14:paraId="60BD5126" w14:textId="7B7C1048" w:rsidR="00CB2C59" w:rsidRPr="007F4C68" w:rsidRDefault="009951A9" w:rsidP="007F4C68">
      <w:pPr>
        <w:autoSpaceDE w:val="0"/>
        <w:autoSpaceDN w:val="0"/>
        <w:adjustRightInd w:val="0"/>
        <w:jc w:val="both"/>
        <w:rPr>
          <w:rFonts w:asciiTheme="majorHAnsi" w:hAnsiTheme="majorHAnsi"/>
        </w:rPr>
      </w:pPr>
      <w:r>
        <w:rPr>
          <w:rFonts w:asciiTheme="majorHAnsi" w:hAnsiTheme="majorHAnsi"/>
        </w:rPr>
        <w:t>N</w:t>
      </w:r>
      <w:r w:rsidR="00CB2C59" w:rsidRPr="007F4C68">
        <w:rPr>
          <w:rFonts w:asciiTheme="majorHAnsi" w:hAnsiTheme="majorHAnsi"/>
        </w:rPr>
        <w:t xml:space="preserve">o dia 15/12/2021 às 09h. Objeto: Pavimentação e drenagem pluvial. O Edital se encontra à disposição dos interessados para Download através do site: </w:t>
      </w:r>
      <w:hyperlink r:id="rId16" w:history="1">
        <w:r w:rsidRPr="00894EF1">
          <w:rPr>
            <w:rStyle w:val="Hyperlink"/>
            <w:rFonts w:asciiTheme="majorHAnsi" w:hAnsiTheme="majorHAnsi"/>
          </w:rPr>
          <w:t>www.belavistademinas.mg.gov.br</w:t>
        </w:r>
      </w:hyperlink>
      <w:r>
        <w:rPr>
          <w:rFonts w:asciiTheme="majorHAnsi" w:hAnsiTheme="majorHAnsi"/>
        </w:rPr>
        <w:t xml:space="preserve">. </w:t>
      </w:r>
      <w:r w:rsidR="00CB2C59" w:rsidRPr="007F4C68">
        <w:rPr>
          <w:rFonts w:asciiTheme="majorHAnsi" w:hAnsiTheme="majorHAnsi"/>
        </w:rPr>
        <w:t xml:space="preserve">Maiores informações poderão ser adquiridas pelo telefax: (31) 3853-1271/1272. </w:t>
      </w:r>
    </w:p>
    <w:p w14:paraId="4AD6E8C9" w14:textId="77777777" w:rsidR="00CB2C59" w:rsidRPr="007F4C68" w:rsidRDefault="00CB2C59" w:rsidP="007F4C68">
      <w:pPr>
        <w:autoSpaceDE w:val="0"/>
        <w:autoSpaceDN w:val="0"/>
        <w:adjustRightInd w:val="0"/>
        <w:jc w:val="both"/>
        <w:rPr>
          <w:rFonts w:asciiTheme="majorHAnsi" w:hAnsiTheme="majorHAnsi"/>
        </w:rPr>
      </w:pPr>
    </w:p>
    <w:p w14:paraId="31AD4F05" w14:textId="77777777" w:rsidR="00CB2C59" w:rsidRPr="007F4C68" w:rsidRDefault="00CB2C59" w:rsidP="007F4C68">
      <w:pPr>
        <w:autoSpaceDE w:val="0"/>
        <w:autoSpaceDN w:val="0"/>
        <w:adjustRightInd w:val="0"/>
        <w:jc w:val="both"/>
        <w:rPr>
          <w:rFonts w:asciiTheme="majorHAnsi" w:hAnsiTheme="majorHAnsi"/>
        </w:rPr>
      </w:pPr>
    </w:p>
    <w:p w14:paraId="081A91DD" w14:textId="624F1B43" w:rsidR="009951A9" w:rsidRPr="009951A9" w:rsidRDefault="009951A9" w:rsidP="007F4C68">
      <w:pPr>
        <w:autoSpaceDE w:val="0"/>
        <w:autoSpaceDN w:val="0"/>
        <w:adjustRightInd w:val="0"/>
        <w:jc w:val="both"/>
        <w:rPr>
          <w:rFonts w:asciiTheme="majorHAnsi" w:hAnsiTheme="majorHAnsi"/>
          <w:b/>
        </w:rPr>
      </w:pPr>
      <w:r w:rsidRPr="009951A9">
        <w:rPr>
          <w:rFonts w:asciiTheme="majorHAnsi" w:hAnsiTheme="majorHAnsi"/>
          <w:b/>
        </w:rPr>
        <w:t xml:space="preserve">PREFEITURA MUNICIPAL DE CACHOEIRA DE MINAS AVISO DE LICITAÇÃO – TOMADA DE PREÇOS N.º 010/2021 </w:t>
      </w:r>
    </w:p>
    <w:p w14:paraId="0245BA56" w14:textId="11A016F2" w:rsidR="00830BA5" w:rsidRPr="007F4C68" w:rsidRDefault="00830BA5" w:rsidP="007F4C68">
      <w:pPr>
        <w:autoSpaceDE w:val="0"/>
        <w:autoSpaceDN w:val="0"/>
        <w:adjustRightInd w:val="0"/>
        <w:jc w:val="both"/>
        <w:rPr>
          <w:rFonts w:asciiTheme="majorHAnsi" w:hAnsiTheme="majorHAnsi"/>
        </w:rPr>
      </w:pPr>
      <w:r w:rsidRPr="007F4C68">
        <w:rPr>
          <w:rFonts w:asciiTheme="majorHAnsi" w:hAnsiTheme="majorHAnsi"/>
        </w:rPr>
        <w:t xml:space="preserve">O Município de Cachoeira de Minas torna público: a Tomada de Preços n.º 010/2021. Tipo: Menor preço global. Objeto: Contratação de serviços especializados para execução de pavimentação e rede de drenagem em trecho da Avenida João Teixeira da Costa deste Município, em atendimento ao Contrato de Repasse OGU n.º 907172/2020. A data da realização do certame será no dia 10 de </w:t>
      </w:r>
      <w:r w:rsidR="009951A9" w:rsidRPr="007F4C68">
        <w:rPr>
          <w:rFonts w:asciiTheme="majorHAnsi" w:hAnsiTheme="majorHAnsi"/>
        </w:rPr>
        <w:t>dezembro</w:t>
      </w:r>
      <w:r w:rsidRPr="007F4C68">
        <w:rPr>
          <w:rFonts w:asciiTheme="majorHAnsi" w:hAnsiTheme="majorHAnsi"/>
        </w:rPr>
        <w:t xml:space="preserve"> de 2021 as 9h00, com limite para protocolo dos envelopes de proposta comercial e de documentação para habilitação até as 8h45. A íntegra do Edital estará disponível aos interessados no site </w:t>
      </w:r>
      <w:hyperlink r:id="rId17" w:history="1">
        <w:r w:rsidR="009951A9" w:rsidRPr="00894EF1">
          <w:rPr>
            <w:rStyle w:val="Hyperlink"/>
            <w:rFonts w:asciiTheme="majorHAnsi" w:hAnsiTheme="majorHAnsi"/>
          </w:rPr>
          <w:t>www.cachoeirademinas.mg.gov.br</w:t>
        </w:r>
      </w:hyperlink>
      <w:r w:rsidR="009951A9">
        <w:rPr>
          <w:rFonts w:asciiTheme="majorHAnsi" w:hAnsiTheme="majorHAnsi"/>
        </w:rPr>
        <w:t xml:space="preserve">. </w:t>
      </w:r>
      <w:r w:rsidRPr="007F4C68">
        <w:rPr>
          <w:rFonts w:asciiTheme="majorHAnsi" w:hAnsiTheme="majorHAnsi"/>
        </w:rPr>
        <w:t>Mais informações pelo telefone (35) 3472-1333 – Setor de Licitações.</w:t>
      </w:r>
    </w:p>
    <w:p w14:paraId="480A1FF3" w14:textId="77777777" w:rsidR="00830BA5" w:rsidRPr="007F4C68" w:rsidRDefault="00830BA5" w:rsidP="007F4C68">
      <w:pPr>
        <w:autoSpaceDE w:val="0"/>
        <w:autoSpaceDN w:val="0"/>
        <w:adjustRightInd w:val="0"/>
        <w:jc w:val="both"/>
        <w:rPr>
          <w:rFonts w:asciiTheme="majorHAnsi" w:hAnsiTheme="majorHAnsi"/>
        </w:rPr>
      </w:pPr>
    </w:p>
    <w:p w14:paraId="23865032" w14:textId="77777777" w:rsidR="00CB2C59" w:rsidRPr="007F4C68" w:rsidRDefault="00CB2C59" w:rsidP="007F4C68">
      <w:pPr>
        <w:autoSpaceDE w:val="0"/>
        <w:autoSpaceDN w:val="0"/>
        <w:adjustRightInd w:val="0"/>
        <w:jc w:val="both"/>
        <w:rPr>
          <w:rFonts w:asciiTheme="majorHAnsi" w:hAnsiTheme="majorHAnsi"/>
        </w:rPr>
      </w:pPr>
    </w:p>
    <w:p w14:paraId="3561CF51" w14:textId="77777777" w:rsidR="009951A9" w:rsidRDefault="009951A9" w:rsidP="007F4C68">
      <w:pPr>
        <w:autoSpaceDE w:val="0"/>
        <w:autoSpaceDN w:val="0"/>
        <w:adjustRightInd w:val="0"/>
        <w:jc w:val="both"/>
        <w:rPr>
          <w:rFonts w:asciiTheme="majorHAnsi" w:hAnsiTheme="majorHAnsi"/>
          <w:b/>
        </w:rPr>
      </w:pPr>
      <w:r w:rsidRPr="009951A9">
        <w:rPr>
          <w:rFonts w:asciiTheme="majorHAnsi" w:hAnsiTheme="majorHAnsi"/>
          <w:b/>
        </w:rPr>
        <w:t xml:space="preserve">CAPARAÓ CÂMARA MUNICIPAL TOMADA DE PREÇO Nº 01/2021 </w:t>
      </w:r>
    </w:p>
    <w:p w14:paraId="72BF569E" w14:textId="045B1F30" w:rsidR="00CB2C59" w:rsidRPr="007F4C68" w:rsidRDefault="00CB2C59" w:rsidP="007F4C68">
      <w:pPr>
        <w:autoSpaceDE w:val="0"/>
        <w:autoSpaceDN w:val="0"/>
        <w:adjustRightInd w:val="0"/>
        <w:jc w:val="both"/>
        <w:rPr>
          <w:rFonts w:asciiTheme="majorHAnsi" w:hAnsiTheme="majorHAnsi"/>
        </w:rPr>
      </w:pPr>
      <w:r w:rsidRPr="007F4C68">
        <w:rPr>
          <w:rFonts w:asciiTheme="majorHAnsi" w:hAnsiTheme="majorHAnsi"/>
        </w:rPr>
        <w:t xml:space="preserve">A Câmara Municipal torna público que devido a alteração no Edital e na planilha orçamentária a licitação para contratação de empresa de engenharia, devidamente qualificada, para reforma da Sede da Câmara Municipal, com data de abertura dos envelopes prevista para o dia 01/12/2021 às 14:00 horas, será realizada no dia 13/12/2021 às 14:00 horas. O edital e maiores informações poderão ser obtidos no site </w:t>
      </w:r>
      <w:hyperlink r:id="rId18" w:history="1">
        <w:r w:rsidR="009951A9" w:rsidRPr="00894EF1">
          <w:rPr>
            <w:rStyle w:val="Hyperlink"/>
            <w:rFonts w:asciiTheme="majorHAnsi" w:hAnsiTheme="majorHAnsi"/>
          </w:rPr>
          <w:t>www.camaradecaparao.mg.gov.br</w:t>
        </w:r>
      </w:hyperlink>
      <w:r w:rsidR="009951A9">
        <w:rPr>
          <w:rFonts w:asciiTheme="majorHAnsi" w:hAnsiTheme="majorHAnsi"/>
        </w:rPr>
        <w:t xml:space="preserve"> </w:t>
      </w:r>
      <w:r w:rsidRPr="007F4C68">
        <w:rPr>
          <w:rFonts w:asciiTheme="majorHAnsi" w:hAnsiTheme="majorHAnsi"/>
        </w:rPr>
        <w:t xml:space="preserve">ou pelo tel. (32) 3747-1076. </w:t>
      </w:r>
    </w:p>
    <w:p w14:paraId="316ADE0A" w14:textId="77777777" w:rsidR="00CB2C59" w:rsidRPr="007F4C68" w:rsidRDefault="00CB2C59" w:rsidP="007F4C68">
      <w:pPr>
        <w:autoSpaceDE w:val="0"/>
        <w:autoSpaceDN w:val="0"/>
        <w:adjustRightInd w:val="0"/>
        <w:jc w:val="both"/>
        <w:rPr>
          <w:rFonts w:asciiTheme="majorHAnsi" w:hAnsiTheme="majorHAnsi"/>
        </w:rPr>
      </w:pPr>
    </w:p>
    <w:p w14:paraId="55289CDE" w14:textId="77777777" w:rsidR="00B51769" w:rsidRPr="007F4C68" w:rsidRDefault="00B51769" w:rsidP="007F4C68">
      <w:pPr>
        <w:autoSpaceDE w:val="0"/>
        <w:autoSpaceDN w:val="0"/>
        <w:adjustRightInd w:val="0"/>
        <w:jc w:val="both"/>
        <w:rPr>
          <w:rFonts w:asciiTheme="majorHAnsi" w:hAnsiTheme="majorHAnsi"/>
        </w:rPr>
      </w:pPr>
    </w:p>
    <w:p w14:paraId="21BB3252" w14:textId="5D0F0AF8" w:rsidR="009951A9" w:rsidRPr="009951A9" w:rsidRDefault="009951A9" w:rsidP="007F4C68">
      <w:pPr>
        <w:autoSpaceDE w:val="0"/>
        <w:autoSpaceDN w:val="0"/>
        <w:adjustRightInd w:val="0"/>
        <w:jc w:val="both"/>
        <w:rPr>
          <w:rFonts w:asciiTheme="majorHAnsi" w:hAnsiTheme="majorHAnsi"/>
          <w:b/>
        </w:rPr>
      </w:pPr>
      <w:r w:rsidRPr="009951A9">
        <w:rPr>
          <w:rFonts w:asciiTheme="majorHAnsi" w:hAnsiTheme="majorHAnsi"/>
          <w:b/>
        </w:rPr>
        <w:t xml:space="preserve">CARVALHÓPOLIS PREFEITURA MUNICIPAL CONCORRÊNCIA Nº 09/2021 </w:t>
      </w:r>
    </w:p>
    <w:p w14:paraId="1216E5B1" w14:textId="2614E15C" w:rsidR="00B51769" w:rsidRPr="007F4C68" w:rsidRDefault="00B51769" w:rsidP="007F4C68">
      <w:pPr>
        <w:autoSpaceDE w:val="0"/>
        <w:autoSpaceDN w:val="0"/>
        <w:adjustRightInd w:val="0"/>
        <w:jc w:val="both"/>
        <w:rPr>
          <w:rFonts w:asciiTheme="majorHAnsi" w:hAnsiTheme="majorHAnsi"/>
        </w:rPr>
      </w:pPr>
      <w:r w:rsidRPr="007F4C68">
        <w:rPr>
          <w:rFonts w:asciiTheme="majorHAnsi" w:hAnsiTheme="majorHAnsi"/>
        </w:rPr>
        <w:t xml:space="preserve">A Prefeitura Municipal de Carvalhópolis-MG, no uso de suas atribuições legais, torna pública o Processo Licitatório nº 262/2021, Concorrência nº 09/2021, tipo Concorrência, para a contratação de empresa para construção de muros entorno do prédio da Assistência Social, com fornecimento de materiais e mão de obra, para atender as necessidades do Departamento de Assistência Social do Município de Carvalhópolis, conforme descrição em anexo no edital. No dia 27/12/2021 ás 10:00 horas. </w:t>
      </w:r>
      <w:r w:rsidR="009951A9" w:rsidRPr="007F4C68">
        <w:rPr>
          <w:rFonts w:asciiTheme="majorHAnsi" w:hAnsiTheme="majorHAnsi"/>
        </w:rPr>
        <w:t>Os</w:t>
      </w:r>
      <w:r w:rsidRPr="007F4C68">
        <w:rPr>
          <w:rFonts w:asciiTheme="majorHAnsi" w:hAnsiTheme="majorHAnsi"/>
        </w:rPr>
        <w:t xml:space="preserve"> interessados poderão retirar o edital e obter mais informações à Rua João Norberto de Lima n° 222, Centro, tel.: 35-3282-1209, das 7:30 ás 17 hrs. e-mail: licitação@carvalhopolis.mg.gov.br e no site www.carvalhópolis.mg.gov.br. Carvalhópolis, 25 de novembro de 2021 - José Antônio de Carvalho - Prefeito Municipal.</w:t>
      </w:r>
    </w:p>
    <w:p w14:paraId="012E0E7E" w14:textId="77777777" w:rsidR="009951A9" w:rsidRDefault="009951A9" w:rsidP="007F4C68">
      <w:pPr>
        <w:autoSpaceDE w:val="0"/>
        <w:autoSpaceDN w:val="0"/>
        <w:adjustRightInd w:val="0"/>
        <w:jc w:val="both"/>
        <w:rPr>
          <w:rFonts w:asciiTheme="majorHAnsi" w:hAnsiTheme="majorHAnsi"/>
        </w:rPr>
      </w:pPr>
      <w:r w:rsidRPr="009951A9">
        <w:rPr>
          <w:rFonts w:asciiTheme="majorHAnsi" w:hAnsiTheme="majorHAnsi"/>
          <w:b/>
        </w:rPr>
        <w:t>CONCORRÊNCIA Nº 11/2021</w:t>
      </w:r>
      <w:r w:rsidRPr="007F4C68">
        <w:rPr>
          <w:rFonts w:asciiTheme="majorHAnsi" w:hAnsiTheme="majorHAnsi"/>
        </w:rPr>
        <w:t xml:space="preserve"> </w:t>
      </w:r>
    </w:p>
    <w:p w14:paraId="57850B06" w14:textId="22D5601C" w:rsidR="00B51769" w:rsidRPr="007F4C68" w:rsidRDefault="00B51769" w:rsidP="007F4C68">
      <w:pPr>
        <w:autoSpaceDE w:val="0"/>
        <w:autoSpaceDN w:val="0"/>
        <w:adjustRightInd w:val="0"/>
        <w:jc w:val="both"/>
        <w:rPr>
          <w:rFonts w:asciiTheme="majorHAnsi" w:hAnsiTheme="majorHAnsi"/>
        </w:rPr>
      </w:pPr>
      <w:r w:rsidRPr="007F4C68">
        <w:rPr>
          <w:rFonts w:asciiTheme="majorHAnsi" w:hAnsiTheme="majorHAnsi"/>
        </w:rPr>
        <w:t xml:space="preserve">A Prefeitura Municipal de Carvalhópolis-MG, no uso de suas atribuições legais, torna pública o Processo Licitatório nº 273/2021, Concorrência nº 11/2021, tipo Concorrência, para a contratação de empresa para 2º etapa da reforma da Praça Monsenhor Dutra, conforme planilha, cronograma e memorial descritivo, com fornecimento de materiais e mão de obra, de acordo com o anexo I do Edital. No dia 27/12/2021 ás 08:00 horas. </w:t>
      </w:r>
      <w:r w:rsidR="009951A9" w:rsidRPr="007F4C68">
        <w:rPr>
          <w:rFonts w:asciiTheme="majorHAnsi" w:hAnsiTheme="majorHAnsi"/>
        </w:rPr>
        <w:t>Os</w:t>
      </w:r>
      <w:r w:rsidRPr="007F4C68">
        <w:rPr>
          <w:rFonts w:asciiTheme="majorHAnsi" w:hAnsiTheme="majorHAnsi"/>
        </w:rPr>
        <w:t xml:space="preserve"> interessados poderão retirar o edital e obter mais informações à Rua João Norberto de Lima n° 222, Centro, tel.: 35-3282-1209, das 7:30 ás 17 hrs. e-mail: </w:t>
      </w:r>
      <w:hyperlink r:id="rId19" w:history="1">
        <w:r w:rsidR="009951A9" w:rsidRPr="00894EF1">
          <w:rPr>
            <w:rStyle w:val="Hyperlink"/>
            <w:rFonts w:asciiTheme="majorHAnsi" w:hAnsiTheme="majorHAnsi"/>
          </w:rPr>
          <w:t>licitação@carvalhopolis.mg.gov.br</w:t>
        </w:r>
      </w:hyperlink>
      <w:r w:rsidR="009951A9">
        <w:rPr>
          <w:rFonts w:asciiTheme="majorHAnsi" w:hAnsiTheme="majorHAnsi"/>
        </w:rPr>
        <w:t xml:space="preserve"> </w:t>
      </w:r>
      <w:r w:rsidRPr="007F4C68">
        <w:rPr>
          <w:rFonts w:asciiTheme="majorHAnsi" w:hAnsiTheme="majorHAnsi"/>
        </w:rPr>
        <w:t>e no si</w:t>
      </w:r>
      <w:r w:rsidR="009951A9">
        <w:rPr>
          <w:rFonts w:asciiTheme="majorHAnsi" w:hAnsiTheme="majorHAnsi"/>
        </w:rPr>
        <w:t xml:space="preserve">te </w:t>
      </w:r>
      <w:hyperlink r:id="rId20" w:history="1">
        <w:r w:rsidR="009951A9" w:rsidRPr="00894EF1">
          <w:rPr>
            <w:rStyle w:val="Hyperlink"/>
            <w:rFonts w:asciiTheme="majorHAnsi" w:hAnsiTheme="majorHAnsi"/>
          </w:rPr>
          <w:t>www.carvalhópolis.mg.gov.br</w:t>
        </w:r>
      </w:hyperlink>
      <w:r w:rsidR="009951A9">
        <w:rPr>
          <w:rFonts w:asciiTheme="majorHAnsi" w:hAnsiTheme="majorHAnsi"/>
        </w:rPr>
        <w:t xml:space="preserve">. </w:t>
      </w:r>
    </w:p>
    <w:p w14:paraId="13766024" w14:textId="77777777" w:rsidR="00B51769" w:rsidRPr="007F4C68" w:rsidRDefault="00B51769" w:rsidP="007F4C68">
      <w:pPr>
        <w:autoSpaceDE w:val="0"/>
        <w:autoSpaceDN w:val="0"/>
        <w:adjustRightInd w:val="0"/>
        <w:jc w:val="both"/>
        <w:rPr>
          <w:rFonts w:asciiTheme="majorHAnsi" w:hAnsiTheme="majorHAnsi"/>
        </w:rPr>
      </w:pPr>
    </w:p>
    <w:p w14:paraId="34DA4687" w14:textId="77777777" w:rsidR="00CB2C59" w:rsidRPr="007F4C68" w:rsidRDefault="00CB2C59" w:rsidP="007F4C68">
      <w:pPr>
        <w:autoSpaceDE w:val="0"/>
        <w:autoSpaceDN w:val="0"/>
        <w:adjustRightInd w:val="0"/>
        <w:jc w:val="both"/>
        <w:rPr>
          <w:rFonts w:asciiTheme="majorHAnsi" w:hAnsiTheme="majorHAnsi"/>
        </w:rPr>
      </w:pPr>
    </w:p>
    <w:p w14:paraId="32270F35" w14:textId="0ADFE9D7" w:rsidR="009951A9" w:rsidRPr="009951A9" w:rsidRDefault="009951A9" w:rsidP="007F4C68">
      <w:pPr>
        <w:autoSpaceDE w:val="0"/>
        <w:autoSpaceDN w:val="0"/>
        <w:adjustRightInd w:val="0"/>
        <w:jc w:val="both"/>
        <w:rPr>
          <w:rFonts w:asciiTheme="majorHAnsi" w:hAnsiTheme="majorHAnsi"/>
          <w:b/>
        </w:rPr>
      </w:pPr>
      <w:r w:rsidRPr="009951A9">
        <w:rPr>
          <w:rFonts w:asciiTheme="majorHAnsi" w:hAnsiTheme="majorHAnsi"/>
          <w:b/>
        </w:rPr>
        <w:t>CÓRREGO DANTA PREFEITURA MUNICIPAL TOMADA DE PREÇO Nº 007/2021</w:t>
      </w:r>
    </w:p>
    <w:p w14:paraId="34D088BA" w14:textId="1F7F304F" w:rsidR="00CB2C59" w:rsidRPr="007F4C68" w:rsidRDefault="00CB2C59" w:rsidP="007F4C68">
      <w:pPr>
        <w:autoSpaceDE w:val="0"/>
        <w:autoSpaceDN w:val="0"/>
        <w:adjustRightInd w:val="0"/>
        <w:jc w:val="both"/>
        <w:rPr>
          <w:rFonts w:asciiTheme="majorHAnsi" w:hAnsiTheme="majorHAnsi"/>
        </w:rPr>
      </w:pPr>
      <w:r w:rsidRPr="007F4C68">
        <w:rPr>
          <w:rFonts w:asciiTheme="majorHAnsi" w:hAnsiTheme="majorHAnsi"/>
        </w:rPr>
        <w:t>A Prefeitura Municipal de Córrego Danta, torna público a realização de Licitação na Modalidade Tomada de Preço nº 007/2021, no dia 14 de dezembro de 2021, às 10:00 (dez) horas na sede da Prefeitura, situada na Avenida Francisco Campos, nº 27, Centro, Córrego Danta/MG, cujo</w:t>
      </w:r>
      <w:r w:rsidRPr="007F4C68">
        <w:rPr>
          <w:rFonts w:asciiTheme="majorHAnsi" w:hAnsiTheme="majorHAnsi"/>
        </w:rPr>
        <w:t xml:space="preserve"> </w:t>
      </w:r>
      <w:r w:rsidRPr="007F4C68">
        <w:rPr>
          <w:rFonts w:asciiTheme="majorHAnsi" w:hAnsiTheme="majorHAnsi"/>
        </w:rPr>
        <w:t xml:space="preserve">objeto é a contratação de empresa para construção de quadra poliesportiva no povoado do Alto da Serra. Os envelopes contendo a documentação de Habilitação e proposta, poderão ser entregues no endereço acima citado, até às 09:45 horas, do dia 14/12/2021. Os interessados poderão adquirir o edital no site www.corregodanta.mg.gov.br, no endereço acima citado ou obter informações no horário de 08:00 às 17:00 horas de segunda à sexta-feira, pelo telefone 37 3424-1010 ou pelo e-mail; </w:t>
      </w:r>
      <w:hyperlink r:id="rId21" w:history="1">
        <w:r w:rsidR="009951A9" w:rsidRPr="00894EF1">
          <w:rPr>
            <w:rStyle w:val="Hyperlink"/>
            <w:rFonts w:asciiTheme="majorHAnsi" w:hAnsiTheme="majorHAnsi"/>
          </w:rPr>
          <w:t>licitacao@corregodanta.mg.gov.br</w:t>
        </w:r>
      </w:hyperlink>
      <w:r w:rsidR="009951A9">
        <w:rPr>
          <w:rFonts w:asciiTheme="majorHAnsi" w:hAnsiTheme="majorHAnsi"/>
        </w:rPr>
        <w:t xml:space="preserve">. </w:t>
      </w:r>
    </w:p>
    <w:p w14:paraId="3F1A1FB0" w14:textId="77777777" w:rsidR="00CB2C59" w:rsidRPr="007F4C68" w:rsidRDefault="00CB2C59" w:rsidP="007F4C68">
      <w:pPr>
        <w:autoSpaceDE w:val="0"/>
        <w:autoSpaceDN w:val="0"/>
        <w:adjustRightInd w:val="0"/>
        <w:jc w:val="both"/>
        <w:rPr>
          <w:rFonts w:asciiTheme="majorHAnsi" w:hAnsiTheme="majorHAnsi"/>
        </w:rPr>
      </w:pPr>
    </w:p>
    <w:p w14:paraId="1305044C" w14:textId="77777777" w:rsidR="00CB2C59" w:rsidRPr="007F4C68" w:rsidRDefault="00CB2C59" w:rsidP="007F4C68">
      <w:pPr>
        <w:autoSpaceDE w:val="0"/>
        <w:autoSpaceDN w:val="0"/>
        <w:adjustRightInd w:val="0"/>
        <w:jc w:val="both"/>
        <w:rPr>
          <w:rFonts w:asciiTheme="majorHAnsi" w:hAnsiTheme="majorHAnsi"/>
        </w:rPr>
      </w:pPr>
    </w:p>
    <w:p w14:paraId="7D9CC43C" w14:textId="77777777" w:rsidR="009951A9" w:rsidRDefault="009951A9" w:rsidP="007F4C68">
      <w:pPr>
        <w:autoSpaceDE w:val="0"/>
        <w:autoSpaceDN w:val="0"/>
        <w:adjustRightInd w:val="0"/>
        <w:jc w:val="both"/>
        <w:rPr>
          <w:rFonts w:asciiTheme="majorHAnsi" w:hAnsiTheme="majorHAnsi"/>
        </w:rPr>
      </w:pPr>
      <w:r w:rsidRPr="009951A9">
        <w:rPr>
          <w:rFonts w:asciiTheme="majorHAnsi" w:hAnsiTheme="majorHAnsi"/>
          <w:b/>
        </w:rPr>
        <w:t>DORES DO INDAIÁ PREFEITURA MUNICIPAL PROCESSO LICITATÓRIO N° 162/2021, NA MODALIDADE TOMADA DE PREÇOS N° 006/2021. AVISO DE LICITAÇÃO</w:t>
      </w:r>
      <w:r w:rsidRPr="007F4C68">
        <w:rPr>
          <w:rFonts w:asciiTheme="majorHAnsi" w:hAnsiTheme="majorHAnsi"/>
        </w:rPr>
        <w:t xml:space="preserve"> </w:t>
      </w:r>
    </w:p>
    <w:p w14:paraId="42829FFE" w14:textId="484F3A6D" w:rsidR="00CB2C59" w:rsidRPr="007F4C68" w:rsidRDefault="009951A9" w:rsidP="007F4C68">
      <w:pPr>
        <w:autoSpaceDE w:val="0"/>
        <w:autoSpaceDN w:val="0"/>
        <w:adjustRightInd w:val="0"/>
        <w:jc w:val="both"/>
        <w:rPr>
          <w:rFonts w:asciiTheme="majorHAnsi" w:hAnsiTheme="majorHAnsi"/>
        </w:rPr>
      </w:pPr>
      <w:r>
        <w:rPr>
          <w:rFonts w:asciiTheme="majorHAnsi" w:hAnsiTheme="majorHAnsi"/>
        </w:rPr>
        <w:t>O</w:t>
      </w:r>
      <w:r w:rsidR="00CB2C59" w:rsidRPr="007F4C68">
        <w:rPr>
          <w:rFonts w:asciiTheme="majorHAnsi" w:hAnsiTheme="majorHAnsi"/>
        </w:rPr>
        <w:t xml:space="preserve">bjeto: contratação de empresa especializada para execução de obras de pavimentação em poliédrico em trechos das ruas Serra da Saudade, Bom Despacho, Av Santa Cruz, Maurílio Tibúrcio, Mario Lopes de Mendonça, Travessa Ozório Gabriel Zurico, Sion, Xingu, Travessa Tocantins e Rondônia, em Dores do Indaiá-MG, de acordo com as especificações e condições estabelecidas no edital e seus anexos. Sendo a abertura das propostas marcada para o dia 13/12/2021 às 08:00 horas. Informações podem ser obtidas no setor Licitações à Praça do Rosário, 268, Fone (37) 3551-6250 (ramal 6256) ou por e-mail </w:t>
      </w:r>
      <w:hyperlink r:id="rId22" w:history="1">
        <w:r w:rsidRPr="00894EF1">
          <w:rPr>
            <w:rStyle w:val="Hyperlink"/>
            <w:rFonts w:asciiTheme="majorHAnsi" w:hAnsiTheme="majorHAnsi"/>
          </w:rPr>
          <w:t>licitacao@doresdoindaia.mg.gov.br</w:t>
        </w:r>
      </w:hyperlink>
      <w:r>
        <w:rPr>
          <w:rFonts w:asciiTheme="majorHAnsi" w:hAnsiTheme="majorHAnsi"/>
        </w:rPr>
        <w:t>.</w:t>
      </w:r>
    </w:p>
    <w:p w14:paraId="6F6F2734" w14:textId="77777777" w:rsidR="00CB2C59" w:rsidRPr="007F4C68" w:rsidRDefault="00CB2C59" w:rsidP="007F4C68">
      <w:pPr>
        <w:autoSpaceDE w:val="0"/>
        <w:autoSpaceDN w:val="0"/>
        <w:adjustRightInd w:val="0"/>
        <w:jc w:val="both"/>
        <w:rPr>
          <w:rFonts w:asciiTheme="majorHAnsi" w:hAnsiTheme="majorHAnsi"/>
        </w:rPr>
      </w:pPr>
    </w:p>
    <w:p w14:paraId="163FF965" w14:textId="77777777" w:rsidR="00CB2C59" w:rsidRPr="007F4C68" w:rsidRDefault="00CB2C59" w:rsidP="007F4C68">
      <w:pPr>
        <w:autoSpaceDE w:val="0"/>
        <w:autoSpaceDN w:val="0"/>
        <w:adjustRightInd w:val="0"/>
        <w:jc w:val="both"/>
        <w:rPr>
          <w:rFonts w:asciiTheme="majorHAnsi" w:hAnsiTheme="majorHAnsi"/>
        </w:rPr>
      </w:pPr>
    </w:p>
    <w:p w14:paraId="6E05FDC7" w14:textId="77777777" w:rsidR="009951A9" w:rsidRDefault="009951A9" w:rsidP="007F4C68">
      <w:pPr>
        <w:autoSpaceDE w:val="0"/>
        <w:autoSpaceDN w:val="0"/>
        <w:adjustRightInd w:val="0"/>
        <w:jc w:val="both"/>
        <w:rPr>
          <w:rFonts w:asciiTheme="majorHAnsi" w:hAnsiTheme="majorHAnsi"/>
          <w:b/>
        </w:rPr>
      </w:pPr>
      <w:r w:rsidRPr="009951A9">
        <w:rPr>
          <w:rFonts w:asciiTheme="majorHAnsi" w:hAnsiTheme="majorHAnsi"/>
          <w:b/>
        </w:rPr>
        <w:t>IMBÉ DE MINAS PREFEITURA MUNICIPAL PROCESSO - PAC Nº 0107/2021 TOMADA DE PREÇO Nº 007/2021- PROCESSO</w:t>
      </w:r>
    </w:p>
    <w:p w14:paraId="2F4F42C7" w14:textId="09FF13C5" w:rsidR="00CB2C59" w:rsidRPr="007F4C68" w:rsidRDefault="009951A9" w:rsidP="007F4C68">
      <w:pPr>
        <w:autoSpaceDE w:val="0"/>
        <w:autoSpaceDN w:val="0"/>
        <w:adjustRightInd w:val="0"/>
        <w:jc w:val="both"/>
        <w:rPr>
          <w:rFonts w:asciiTheme="majorHAnsi" w:hAnsiTheme="majorHAnsi"/>
        </w:rPr>
      </w:pPr>
      <w:r>
        <w:rPr>
          <w:rFonts w:asciiTheme="majorHAnsi" w:hAnsiTheme="majorHAnsi"/>
        </w:rPr>
        <w:t>L</w:t>
      </w:r>
      <w:r w:rsidR="00CB2C59" w:rsidRPr="007F4C68">
        <w:rPr>
          <w:rFonts w:asciiTheme="majorHAnsi" w:hAnsiTheme="majorHAnsi"/>
        </w:rPr>
        <w:t xml:space="preserve">icitatório para contratação de empresa especializada em obras e serviços de engenharia objetivando a execução do asfaltamento da rua Sebastião Alves Durval, massa asfáltica tipo CBUQ, consistindo no fornecimento de materiais, </w:t>
      </w:r>
      <w:r w:rsidRPr="007F4C68">
        <w:rPr>
          <w:rFonts w:asciiTheme="majorHAnsi" w:hAnsiTheme="majorHAnsi"/>
        </w:rPr>
        <w:t>mão-de-obra</w:t>
      </w:r>
      <w:r w:rsidR="00CB2C59" w:rsidRPr="007F4C68">
        <w:rPr>
          <w:rFonts w:asciiTheme="majorHAnsi" w:hAnsiTheme="majorHAnsi"/>
        </w:rPr>
        <w:t>, insumos, equipamentos e quaisquer outros objetos inerentes à execução em conformidade com o anexo I deste edital (Termo de Referência, conforme solicitação. Sessão de abertura: 10/12/2021 às 09h20min. Local: Rua Praça Santana, 18, Centro-22 de novembro de 2021 – João Batista Cruz – Prefeito municipal.</w:t>
      </w:r>
    </w:p>
    <w:p w14:paraId="44A3C91C" w14:textId="77777777" w:rsidR="00CB2C59" w:rsidRPr="007F4C68" w:rsidRDefault="00CB2C59" w:rsidP="007F4C68">
      <w:pPr>
        <w:autoSpaceDE w:val="0"/>
        <w:autoSpaceDN w:val="0"/>
        <w:adjustRightInd w:val="0"/>
        <w:jc w:val="both"/>
        <w:rPr>
          <w:rFonts w:asciiTheme="majorHAnsi" w:hAnsiTheme="majorHAnsi"/>
        </w:rPr>
      </w:pPr>
    </w:p>
    <w:p w14:paraId="5A671B6D" w14:textId="77777777" w:rsidR="00CB2C59" w:rsidRPr="007F4C68" w:rsidRDefault="00CB2C59" w:rsidP="007F4C68">
      <w:pPr>
        <w:autoSpaceDE w:val="0"/>
        <w:autoSpaceDN w:val="0"/>
        <w:adjustRightInd w:val="0"/>
        <w:jc w:val="both"/>
        <w:rPr>
          <w:rFonts w:asciiTheme="majorHAnsi" w:hAnsiTheme="majorHAnsi"/>
        </w:rPr>
      </w:pPr>
    </w:p>
    <w:p w14:paraId="338E09D9" w14:textId="77777777" w:rsidR="009951A9" w:rsidRDefault="009951A9" w:rsidP="007F4C68">
      <w:pPr>
        <w:autoSpaceDE w:val="0"/>
        <w:autoSpaceDN w:val="0"/>
        <w:adjustRightInd w:val="0"/>
        <w:jc w:val="both"/>
        <w:rPr>
          <w:rFonts w:asciiTheme="majorHAnsi" w:hAnsiTheme="majorHAnsi"/>
        </w:rPr>
      </w:pPr>
      <w:r w:rsidRPr="009951A9">
        <w:rPr>
          <w:rFonts w:asciiTheme="majorHAnsi" w:hAnsiTheme="majorHAnsi"/>
          <w:b/>
        </w:rPr>
        <w:t>INIMUTABA PREFEITURA MUNICIPAL TOMADA DE PREÇOS N° 008/2021</w:t>
      </w:r>
      <w:r w:rsidRPr="007F4C68">
        <w:rPr>
          <w:rFonts w:asciiTheme="majorHAnsi" w:hAnsiTheme="majorHAnsi"/>
        </w:rPr>
        <w:t xml:space="preserve"> </w:t>
      </w:r>
    </w:p>
    <w:p w14:paraId="4093FFC9" w14:textId="4D8D2808" w:rsidR="00CB2C59" w:rsidRPr="007F4C68" w:rsidRDefault="00CB2C59" w:rsidP="007F4C68">
      <w:pPr>
        <w:autoSpaceDE w:val="0"/>
        <w:autoSpaceDN w:val="0"/>
        <w:adjustRightInd w:val="0"/>
        <w:jc w:val="both"/>
        <w:rPr>
          <w:rFonts w:asciiTheme="majorHAnsi" w:hAnsiTheme="majorHAnsi"/>
        </w:rPr>
      </w:pPr>
      <w:r w:rsidRPr="007F4C68">
        <w:rPr>
          <w:rFonts w:asciiTheme="majorHAnsi" w:hAnsiTheme="majorHAnsi"/>
        </w:rPr>
        <w:t xml:space="preserve">O Município de Inimutaba, torna público a abertura do Processo Licitatório n° 1359/2021 - Tomada de Preços n° 008/2021, para execução de obra de prevenção e combate a incêndio e pânico nas escolas municipais da Zona Rural e Urbana; execução de obra de construção de meio fio na rua Luiz Ribeiro, neste Município e execução de pintura do Prédio da Farmácia de Minas (Unidade Inimutaba). A abertura da Licitação está marcada para o dia 15/12/2021 às 08:30 hs. O Edital se encontra disponível no site </w:t>
      </w:r>
      <w:hyperlink r:id="rId23" w:history="1">
        <w:r w:rsidR="009951A9" w:rsidRPr="00894EF1">
          <w:rPr>
            <w:rStyle w:val="Hyperlink"/>
            <w:rFonts w:asciiTheme="majorHAnsi" w:hAnsiTheme="majorHAnsi"/>
          </w:rPr>
          <w:t>www.inimutaba.mg.gov.br</w:t>
        </w:r>
      </w:hyperlink>
      <w:r w:rsidR="009951A9">
        <w:rPr>
          <w:rFonts w:asciiTheme="majorHAnsi" w:hAnsiTheme="majorHAnsi"/>
        </w:rPr>
        <w:t xml:space="preserve"> </w:t>
      </w:r>
      <w:r w:rsidRPr="007F4C68">
        <w:rPr>
          <w:rFonts w:asciiTheme="majorHAnsi" w:hAnsiTheme="majorHAnsi"/>
        </w:rPr>
        <w:t xml:space="preserve">e maiores informações com o Setor de Licitações. </w:t>
      </w:r>
    </w:p>
    <w:p w14:paraId="28409895" w14:textId="77777777" w:rsidR="00CB2C59" w:rsidRPr="007F4C68" w:rsidRDefault="00CB2C59" w:rsidP="007F4C68">
      <w:pPr>
        <w:autoSpaceDE w:val="0"/>
        <w:autoSpaceDN w:val="0"/>
        <w:adjustRightInd w:val="0"/>
        <w:jc w:val="both"/>
        <w:rPr>
          <w:rFonts w:asciiTheme="majorHAnsi" w:hAnsiTheme="majorHAnsi"/>
        </w:rPr>
      </w:pPr>
    </w:p>
    <w:p w14:paraId="29D96C57" w14:textId="77777777" w:rsidR="00830BA5" w:rsidRPr="007F4C68" w:rsidRDefault="00830BA5" w:rsidP="007F4C68">
      <w:pPr>
        <w:autoSpaceDE w:val="0"/>
        <w:autoSpaceDN w:val="0"/>
        <w:adjustRightInd w:val="0"/>
        <w:jc w:val="both"/>
        <w:rPr>
          <w:rFonts w:asciiTheme="majorHAnsi" w:hAnsiTheme="majorHAnsi"/>
        </w:rPr>
      </w:pPr>
    </w:p>
    <w:p w14:paraId="56B43DE2" w14:textId="7261F8AD" w:rsidR="007F4C68" w:rsidRPr="009951A9" w:rsidRDefault="009951A9" w:rsidP="007F4C68">
      <w:pPr>
        <w:autoSpaceDE w:val="0"/>
        <w:autoSpaceDN w:val="0"/>
        <w:adjustRightInd w:val="0"/>
        <w:jc w:val="both"/>
        <w:rPr>
          <w:rFonts w:asciiTheme="majorHAnsi" w:hAnsiTheme="majorHAnsi"/>
          <w:b/>
        </w:rPr>
      </w:pPr>
      <w:r w:rsidRPr="009951A9">
        <w:rPr>
          <w:rFonts w:asciiTheme="majorHAnsi" w:hAnsiTheme="majorHAnsi"/>
          <w:b/>
        </w:rPr>
        <w:t xml:space="preserve">PREFEITURA DE ITACARAMBI PREFEITURA MUNICIPAL DE ITACARAMBI TOMADA DE PREÇOS Nº 09/2021 </w:t>
      </w:r>
    </w:p>
    <w:p w14:paraId="1FFD8BBD" w14:textId="5BB6E596" w:rsidR="00830BA5" w:rsidRPr="007F4C68" w:rsidRDefault="00830BA5" w:rsidP="007F4C68">
      <w:pPr>
        <w:autoSpaceDE w:val="0"/>
        <w:autoSpaceDN w:val="0"/>
        <w:adjustRightInd w:val="0"/>
        <w:jc w:val="both"/>
        <w:rPr>
          <w:rFonts w:asciiTheme="majorHAnsi" w:hAnsiTheme="majorHAnsi"/>
        </w:rPr>
      </w:pPr>
      <w:r w:rsidRPr="007F4C68">
        <w:rPr>
          <w:rFonts w:asciiTheme="majorHAnsi" w:hAnsiTheme="majorHAnsi"/>
        </w:rPr>
        <w:t xml:space="preserve">AVISO DE LICITAÇÃO MUNICIPIO DE ITACARAMBI/MG – TOMADA DE PREÇOS Nº. 09/2021 – PROCESSO Nº 107/2021 - OBJETO: CONTRATAÇÃO DE PESSOA JURÍDICA PARA EXECUÇÃO DE OBRAS DE CALÇAMENTO EM BLOQUETE DE CONCRETO 35MPA- RUAS J, RUA D E RUA I - BAIRRO TANCREDO NEVES; RUA ACESSO AO CORREDOR SERIEMA; COMPLEMENTO DA PAVIMENTAÇÃO COMUNIDADE DO MEIOS E RECAPEAMENTO DE VIAS COM PAVIMENTAÇÃO EM C.B.U.Q., RUA DAS FLORES -TRAVESSA 3- TRAVESSA ALVARES CABRAL. Sessão: 14/12/2021, às 08h30min. Informações e Esclarecimentos: (38) 3613-2171. Edital disponível para fornecimento via </w:t>
      </w:r>
      <w:r w:rsidR="007F4C68" w:rsidRPr="007F4C68">
        <w:rPr>
          <w:rFonts w:asciiTheme="majorHAnsi" w:hAnsiTheme="majorHAnsi"/>
        </w:rPr>
        <w:t>e-mail</w:t>
      </w:r>
      <w:r w:rsidRPr="007F4C68">
        <w:rPr>
          <w:rFonts w:asciiTheme="majorHAnsi" w:hAnsiTheme="majorHAnsi"/>
        </w:rPr>
        <w:t xml:space="preserve">: </w:t>
      </w:r>
      <w:hyperlink r:id="rId24" w:history="1">
        <w:r w:rsidR="007F4C68" w:rsidRPr="00894EF1">
          <w:rPr>
            <w:rStyle w:val="Hyperlink"/>
            <w:rFonts w:asciiTheme="majorHAnsi" w:hAnsiTheme="majorHAnsi"/>
          </w:rPr>
          <w:t>licitação@itacarambi.mg.gov.br</w:t>
        </w:r>
      </w:hyperlink>
      <w:r w:rsidR="007F4C68">
        <w:rPr>
          <w:rFonts w:asciiTheme="majorHAnsi" w:hAnsiTheme="majorHAnsi"/>
        </w:rPr>
        <w:t xml:space="preserve">, </w:t>
      </w:r>
      <w:r w:rsidRPr="007F4C68">
        <w:rPr>
          <w:rFonts w:asciiTheme="majorHAnsi" w:hAnsiTheme="majorHAnsi"/>
        </w:rPr>
        <w:t xml:space="preserve">pelo site </w:t>
      </w:r>
      <w:hyperlink r:id="rId25" w:history="1">
        <w:r w:rsidR="007F4C68" w:rsidRPr="00894EF1">
          <w:rPr>
            <w:rStyle w:val="Hyperlink"/>
            <w:rFonts w:asciiTheme="majorHAnsi" w:hAnsiTheme="majorHAnsi"/>
          </w:rPr>
          <w:t>www.itacarambi.mg.gov.br</w:t>
        </w:r>
      </w:hyperlink>
      <w:r w:rsidRPr="007F4C68">
        <w:rPr>
          <w:rFonts w:asciiTheme="majorHAnsi" w:hAnsiTheme="majorHAnsi"/>
        </w:rPr>
        <w:t>,</w:t>
      </w:r>
      <w:r w:rsidR="007F4C68">
        <w:rPr>
          <w:rFonts w:asciiTheme="majorHAnsi" w:hAnsiTheme="majorHAnsi"/>
        </w:rPr>
        <w:t xml:space="preserve"> </w:t>
      </w:r>
      <w:r w:rsidRPr="007F4C68">
        <w:rPr>
          <w:rFonts w:asciiTheme="majorHAnsi" w:hAnsiTheme="majorHAnsi"/>
        </w:rPr>
        <w:t>ou diretamente no Setor de Licitações e Contratos.</w:t>
      </w:r>
    </w:p>
    <w:p w14:paraId="5CE68882" w14:textId="77777777" w:rsidR="00830BA5" w:rsidRPr="007F4C68" w:rsidRDefault="00830BA5" w:rsidP="007F4C68">
      <w:pPr>
        <w:autoSpaceDE w:val="0"/>
        <w:autoSpaceDN w:val="0"/>
        <w:adjustRightInd w:val="0"/>
        <w:jc w:val="both"/>
        <w:rPr>
          <w:rFonts w:asciiTheme="majorHAnsi" w:hAnsiTheme="majorHAnsi"/>
        </w:rPr>
      </w:pPr>
    </w:p>
    <w:p w14:paraId="47F56FB7" w14:textId="77777777" w:rsidR="00830BA5" w:rsidRPr="007F4C68" w:rsidRDefault="00830BA5" w:rsidP="007F4C68">
      <w:pPr>
        <w:autoSpaceDE w:val="0"/>
        <w:autoSpaceDN w:val="0"/>
        <w:adjustRightInd w:val="0"/>
        <w:jc w:val="both"/>
        <w:rPr>
          <w:rFonts w:asciiTheme="majorHAnsi" w:hAnsiTheme="majorHAnsi"/>
        </w:rPr>
      </w:pPr>
    </w:p>
    <w:p w14:paraId="34F96BA5" w14:textId="77777777" w:rsidR="007F4C68" w:rsidRPr="007F4C68" w:rsidRDefault="00830BA5" w:rsidP="007F4C68">
      <w:pPr>
        <w:autoSpaceDE w:val="0"/>
        <w:autoSpaceDN w:val="0"/>
        <w:adjustRightInd w:val="0"/>
        <w:jc w:val="both"/>
        <w:rPr>
          <w:rFonts w:asciiTheme="majorHAnsi" w:hAnsiTheme="majorHAnsi"/>
          <w:b/>
        </w:rPr>
      </w:pPr>
      <w:r w:rsidRPr="007F4C68">
        <w:rPr>
          <w:rFonts w:asciiTheme="majorHAnsi" w:hAnsiTheme="majorHAnsi"/>
          <w:b/>
        </w:rPr>
        <w:t>MUNICIPIO DE JOÃO MON</w:t>
      </w:r>
      <w:r w:rsidR="007F4C68" w:rsidRPr="007F4C68">
        <w:rPr>
          <w:rFonts w:asciiTheme="majorHAnsi" w:hAnsiTheme="majorHAnsi"/>
          <w:b/>
        </w:rPr>
        <w:t>LEVADE AVISO DE LICITAÇÃO TP 02</w:t>
      </w:r>
    </w:p>
    <w:p w14:paraId="2DCB9892" w14:textId="5FA36717" w:rsidR="00830BA5" w:rsidRPr="007F4C68" w:rsidRDefault="00830BA5" w:rsidP="007F4C68">
      <w:pPr>
        <w:autoSpaceDE w:val="0"/>
        <w:autoSpaceDN w:val="0"/>
        <w:adjustRightInd w:val="0"/>
        <w:jc w:val="both"/>
        <w:rPr>
          <w:rFonts w:asciiTheme="majorHAnsi" w:hAnsiTheme="majorHAnsi"/>
        </w:rPr>
      </w:pPr>
      <w:r w:rsidRPr="007F4C68">
        <w:rPr>
          <w:rFonts w:asciiTheme="majorHAnsi" w:hAnsiTheme="majorHAnsi"/>
        </w:rPr>
        <w:t>O Município de João Monlevade torna público, realização de licitação, na modalidade Concorrência Nº. 02/2021. Objeto: ―CONTRATAÇÃO DE EMPRESA PARA MANUTENÇÃO DE VIAS PÚBLICAS EM DIVERSAS RUAS DO MUNICÍPIO DE JOÃO MONLEVADE DE ACORDO COM DEMANDAS QUE SE APRESENTAREM‖. Data de abertura: 28/12/2021 às 09:00h. Edital e anexos disponíveis no site d</w:t>
      </w:r>
      <w:r w:rsidR="007F4C68">
        <w:rPr>
          <w:rFonts w:asciiTheme="majorHAnsi" w:hAnsiTheme="majorHAnsi"/>
        </w:rPr>
        <w:t xml:space="preserve">o município </w:t>
      </w:r>
      <w:hyperlink r:id="rId26" w:history="1">
        <w:r w:rsidR="007F4C68" w:rsidRPr="00894EF1">
          <w:rPr>
            <w:rStyle w:val="Hyperlink"/>
            <w:rFonts w:asciiTheme="majorHAnsi" w:hAnsiTheme="majorHAnsi"/>
          </w:rPr>
          <w:t>www.pmjm.mg.gov.br</w:t>
        </w:r>
      </w:hyperlink>
      <w:r w:rsidR="007F4C68">
        <w:rPr>
          <w:rFonts w:asciiTheme="majorHAnsi" w:hAnsiTheme="majorHAnsi"/>
        </w:rPr>
        <w:t xml:space="preserve">; </w:t>
      </w:r>
      <w:r w:rsidR="007F4C68" w:rsidRPr="007F4C68">
        <w:rPr>
          <w:rFonts w:asciiTheme="majorHAnsi" w:hAnsiTheme="majorHAnsi"/>
        </w:rPr>
        <w:t>mais</w:t>
      </w:r>
      <w:r w:rsidRPr="007F4C68">
        <w:rPr>
          <w:rFonts w:asciiTheme="majorHAnsi" w:hAnsiTheme="majorHAnsi"/>
        </w:rPr>
        <w:t xml:space="preserve"> informações: (31) 3859-2525.</w:t>
      </w:r>
    </w:p>
    <w:p w14:paraId="1AB6C881" w14:textId="77777777" w:rsidR="007F4C68" w:rsidRDefault="00CB2C59" w:rsidP="007F4C68">
      <w:pPr>
        <w:autoSpaceDE w:val="0"/>
        <w:autoSpaceDN w:val="0"/>
        <w:adjustRightInd w:val="0"/>
        <w:jc w:val="both"/>
        <w:rPr>
          <w:rFonts w:asciiTheme="majorHAnsi" w:hAnsiTheme="majorHAnsi"/>
        </w:rPr>
      </w:pPr>
      <w:r w:rsidRPr="007F4C68">
        <w:rPr>
          <w:rFonts w:asciiTheme="majorHAnsi" w:hAnsiTheme="majorHAnsi"/>
          <w:b/>
        </w:rPr>
        <w:t>João Monlevade Prefeitura Municipal AVISO DE LICITAÇÃO CONCORRÊNCIA Nº. 03/2021</w:t>
      </w:r>
      <w:r w:rsidRPr="007F4C68">
        <w:rPr>
          <w:rFonts w:asciiTheme="majorHAnsi" w:hAnsiTheme="majorHAnsi"/>
        </w:rPr>
        <w:t xml:space="preserve"> </w:t>
      </w:r>
    </w:p>
    <w:p w14:paraId="76A8F1C0" w14:textId="7136CCF5" w:rsidR="00830BA5" w:rsidRPr="007F4C68" w:rsidRDefault="00CB2C59" w:rsidP="007F4C68">
      <w:pPr>
        <w:autoSpaceDE w:val="0"/>
        <w:autoSpaceDN w:val="0"/>
        <w:adjustRightInd w:val="0"/>
        <w:jc w:val="both"/>
        <w:rPr>
          <w:rFonts w:asciiTheme="majorHAnsi" w:hAnsiTheme="majorHAnsi"/>
        </w:rPr>
      </w:pPr>
      <w:r w:rsidRPr="007F4C68">
        <w:rPr>
          <w:rFonts w:asciiTheme="majorHAnsi" w:hAnsiTheme="majorHAnsi"/>
        </w:rPr>
        <w:t xml:space="preserve">O Município de João Monlevade torna público, realização de licitação, na modalidade Concorrência Nº. 03/2021. Objeto: “contratação de empresa para execução de obras de recapeamento em cbuq da rua </w:t>
      </w:r>
      <w:r w:rsidR="007F4C68" w:rsidRPr="007F4C68">
        <w:rPr>
          <w:rFonts w:asciiTheme="majorHAnsi" w:hAnsiTheme="majorHAnsi"/>
        </w:rPr>
        <w:t>Geraldo</w:t>
      </w:r>
      <w:r w:rsidRPr="007F4C68">
        <w:rPr>
          <w:rFonts w:asciiTheme="majorHAnsi" w:hAnsiTheme="majorHAnsi"/>
        </w:rPr>
        <w:t xml:space="preserve"> </w:t>
      </w:r>
      <w:r w:rsidR="007F4C68" w:rsidRPr="007F4C68">
        <w:rPr>
          <w:rFonts w:asciiTheme="majorHAnsi" w:hAnsiTheme="majorHAnsi"/>
        </w:rPr>
        <w:t>Miranda</w:t>
      </w:r>
      <w:r w:rsidRPr="007F4C68">
        <w:rPr>
          <w:rFonts w:asciiTheme="majorHAnsi" w:hAnsiTheme="majorHAnsi"/>
        </w:rPr>
        <w:t xml:space="preserve"> e trecho da rua gomes batista, bairro n.s. da conceição/alvorada no município de </w:t>
      </w:r>
      <w:r w:rsidR="007F4C68" w:rsidRPr="007F4C68">
        <w:rPr>
          <w:rFonts w:asciiTheme="majorHAnsi" w:hAnsiTheme="majorHAnsi"/>
        </w:rPr>
        <w:t>João</w:t>
      </w:r>
      <w:r w:rsidRPr="007F4C68">
        <w:rPr>
          <w:rFonts w:asciiTheme="majorHAnsi" w:hAnsiTheme="majorHAnsi"/>
        </w:rPr>
        <w:t xml:space="preserve"> </w:t>
      </w:r>
      <w:r w:rsidR="007F4C68" w:rsidRPr="007F4C68">
        <w:rPr>
          <w:rFonts w:asciiTheme="majorHAnsi" w:hAnsiTheme="majorHAnsi"/>
        </w:rPr>
        <w:t>Monlevade</w:t>
      </w:r>
      <w:r w:rsidRPr="007F4C68">
        <w:rPr>
          <w:rFonts w:asciiTheme="majorHAnsi" w:hAnsiTheme="majorHAnsi"/>
        </w:rPr>
        <w:t xml:space="preserve"> (contrato de repasse nº 902325/2020/mdr/caixa) ”. Data de abertura: 27/12/2021 às 09:00h. Edital e anexos disponíveis no site do município </w:t>
      </w:r>
      <w:hyperlink r:id="rId27" w:history="1">
        <w:r w:rsidR="007F4C68" w:rsidRPr="00894EF1">
          <w:rPr>
            <w:rStyle w:val="Hyperlink"/>
            <w:rFonts w:asciiTheme="majorHAnsi" w:hAnsiTheme="majorHAnsi"/>
          </w:rPr>
          <w:t>www.pmjm.mg.gov.br</w:t>
        </w:r>
      </w:hyperlink>
      <w:r w:rsidRPr="007F4C68">
        <w:rPr>
          <w:rFonts w:asciiTheme="majorHAnsi" w:hAnsiTheme="majorHAnsi"/>
        </w:rPr>
        <w:t>;</w:t>
      </w:r>
      <w:r w:rsidR="007F4C68">
        <w:rPr>
          <w:rFonts w:asciiTheme="majorHAnsi" w:hAnsiTheme="majorHAnsi"/>
        </w:rPr>
        <w:t xml:space="preserve"> m</w:t>
      </w:r>
      <w:r w:rsidRPr="007F4C68">
        <w:rPr>
          <w:rFonts w:asciiTheme="majorHAnsi" w:hAnsiTheme="majorHAnsi"/>
        </w:rPr>
        <w:t>ais informações: (31) 3859-2525.</w:t>
      </w:r>
    </w:p>
    <w:p w14:paraId="1EBE6E5C" w14:textId="77777777" w:rsidR="00830BA5" w:rsidRDefault="00830BA5" w:rsidP="007F4C68">
      <w:pPr>
        <w:autoSpaceDE w:val="0"/>
        <w:autoSpaceDN w:val="0"/>
        <w:adjustRightInd w:val="0"/>
        <w:jc w:val="both"/>
        <w:rPr>
          <w:rFonts w:asciiTheme="majorHAnsi" w:hAnsiTheme="majorHAnsi"/>
        </w:rPr>
      </w:pPr>
    </w:p>
    <w:p w14:paraId="1EDD1222" w14:textId="77777777" w:rsidR="007F4C68" w:rsidRPr="007F4C68" w:rsidRDefault="007F4C68" w:rsidP="007F4C68">
      <w:pPr>
        <w:autoSpaceDE w:val="0"/>
        <w:autoSpaceDN w:val="0"/>
        <w:adjustRightInd w:val="0"/>
        <w:jc w:val="both"/>
        <w:rPr>
          <w:rFonts w:asciiTheme="majorHAnsi" w:hAnsiTheme="majorHAnsi"/>
        </w:rPr>
      </w:pPr>
    </w:p>
    <w:p w14:paraId="23697DEE" w14:textId="77777777" w:rsidR="007F4C68" w:rsidRPr="007F4C68" w:rsidRDefault="00830BA5" w:rsidP="007F4C68">
      <w:pPr>
        <w:autoSpaceDE w:val="0"/>
        <w:autoSpaceDN w:val="0"/>
        <w:adjustRightInd w:val="0"/>
        <w:jc w:val="both"/>
        <w:rPr>
          <w:rFonts w:asciiTheme="majorHAnsi" w:hAnsiTheme="majorHAnsi"/>
          <w:b/>
        </w:rPr>
      </w:pPr>
      <w:r w:rsidRPr="007F4C68">
        <w:rPr>
          <w:rFonts w:asciiTheme="majorHAnsi" w:hAnsiTheme="majorHAnsi"/>
          <w:b/>
        </w:rPr>
        <w:t xml:space="preserve">PREFEITURA DE LIMEIRA DO OESTE LICITAÇÃO TOMADA DE PREÇOS Nº 05/2021 </w:t>
      </w:r>
    </w:p>
    <w:p w14:paraId="151E1029" w14:textId="6FCE6444" w:rsidR="00830BA5" w:rsidRPr="007F4C68" w:rsidRDefault="00830BA5" w:rsidP="007F4C68">
      <w:pPr>
        <w:autoSpaceDE w:val="0"/>
        <w:autoSpaceDN w:val="0"/>
        <w:adjustRightInd w:val="0"/>
        <w:jc w:val="both"/>
        <w:rPr>
          <w:rFonts w:asciiTheme="majorHAnsi" w:hAnsiTheme="majorHAnsi"/>
        </w:rPr>
      </w:pPr>
      <w:r w:rsidRPr="007F4C68">
        <w:rPr>
          <w:rFonts w:asciiTheme="majorHAnsi" w:hAnsiTheme="majorHAnsi"/>
        </w:rPr>
        <w:t xml:space="preserve">Encontra-se aberta na Secretaria Municipal de Administração da Prefeitura Municipal de Limeira do Oeste - MG, a TOMADA DE PREÇOS Nº 05/2021, tipo MENOR PREÇO GLOBAL, objetivando a CONTRATAÇÃO DE EMPRESA ESPECIALIZADA NA AREA DE ENGENHARIA PARA EXECUÇÃO DE OBRAS VISANDO À CONCLUSÃO E EXECUÇÃO DE OBRAS COMPLEMENTARES NA CONSTRUÇÃO DA ESCOLA 06 SALAS - PROJETO PADRÃO FNDE, NA AVENIDA TOCANTINS, QUADRA C-07, BAIRRO JARDIM PARAÍSO, NESTA CIDADE DE LIMEIRA DO OESTE/MG, CONFORME TERMO DE COMPROMISSO PAR Nº 102151, CELEBRADO ENTRE O FUNDO NACIONAL DE DESENVOLVIMENTO DA EDUCAÇÃO - FNDE E ESTE MUNICÍPIO, CONFORME PROJETO BÁSICO. O recebimento dos envelopes será até o dia 13 de dezembro de 2021, às 08:30 (oito horas e trinta minutos), na sala do setor de Licitações e Contratos da Prefeitura Municipal de Limeira do Oeste, sito à Rua Pernambuco nº 780, Centro, na cidade de Limeira do Oeste/MG. Retirada do Edital: O Edital na integra poderá ser obtido diretamente no Departamento de Licitações, no endereço supracitado, através de fotocópias ou cópias magnéticas ou através do </w:t>
      </w:r>
      <w:r w:rsidR="004A14B6" w:rsidRPr="007F4C68">
        <w:rPr>
          <w:rFonts w:asciiTheme="majorHAnsi" w:hAnsiTheme="majorHAnsi"/>
        </w:rPr>
        <w:t>e-mail</w:t>
      </w:r>
      <w:r w:rsidRPr="007F4C68">
        <w:rPr>
          <w:rFonts w:asciiTheme="majorHAnsi" w:hAnsiTheme="majorHAnsi"/>
        </w:rPr>
        <w:t xml:space="preserve"> </w:t>
      </w:r>
      <w:hyperlink r:id="rId28" w:history="1">
        <w:r w:rsidR="007F4C68" w:rsidRPr="00894EF1">
          <w:rPr>
            <w:rStyle w:val="Hyperlink"/>
            <w:rFonts w:asciiTheme="majorHAnsi" w:hAnsiTheme="majorHAnsi"/>
          </w:rPr>
          <w:t>licitacao@limeiradooeste.mg.gov.br</w:t>
        </w:r>
      </w:hyperlink>
      <w:r w:rsidRPr="007F4C68">
        <w:rPr>
          <w:rFonts w:asciiTheme="majorHAnsi" w:hAnsiTheme="majorHAnsi"/>
        </w:rPr>
        <w:t>.</w:t>
      </w:r>
      <w:r w:rsidR="007F4C68">
        <w:rPr>
          <w:rFonts w:asciiTheme="majorHAnsi" w:hAnsiTheme="majorHAnsi"/>
        </w:rPr>
        <w:t xml:space="preserve"> </w:t>
      </w:r>
      <w:r w:rsidRPr="007F4C68">
        <w:rPr>
          <w:rFonts w:asciiTheme="majorHAnsi" w:hAnsiTheme="majorHAnsi"/>
        </w:rPr>
        <w:t>Informações complementares poderão ser obtidas pelos telefones (034) 3453-1700 / 3453-1715.</w:t>
      </w:r>
    </w:p>
    <w:p w14:paraId="3D5EC478" w14:textId="77777777" w:rsidR="00830BA5" w:rsidRPr="007F4C68" w:rsidRDefault="00830BA5" w:rsidP="007F4C68">
      <w:pPr>
        <w:autoSpaceDE w:val="0"/>
        <w:autoSpaceDN w:val="0"/>
        <w:adjustRightInd w:val="0"/>
        <w:jc w:val="both"/>
        <w:rPr>
          <w:rFonts w:asciiTheme="majorHAnsi" w:hAnsiTheme="majorHAnsi"/>
        </w:rPr>
      </w:pPr>
    </w:p>
    <w:p w14:paraId="2544713A" w14:textId="77777777" w:rsidR="00CB2C59" w:rsidRDefault="00CB2C59" w:rsidP="009D68D7">
      <w:pPr>
        <w:autoSpaceDE w:val="0"/>
        <w:autoSpaceDN w:val="0"/>
        <w:adjustRightInd w:val="0"/>
        <w:jc w:val="both"/>
        <w:rPr>
          <w:rFonts w:asciiTheme="majorHAnsi" w:hAnsiTheme="majorHAnsi"/>
        </w:rPr>
      </w:pPr>
    </w:p>
    <w:p w14:paraId="7FFA14B3" w14:textId="77777777" w:rsidR="007F4C68" w:rsidRDefault="007F4C68" w:rsidP="009D68D7">
      <w:pPr>
        <w:autoSpaceDE w:val="0"/>
        <w:autoSpaceDN w:val="0"/>
        <w:adjustRightInd w:val="0"/>
        <w:jc w:val="both"/>
        <w:rPr>
          <w:rFonts w:asciiTheme="majorHAnsi" w:hAnsiTheme="majorHAnsi"/>
        </w:rPr>
      </w:pPr>
      <w:r w:rsidRPr="007F4C68">
        <w:rPr>
          <w:rFonts w:asciiTheme="majorHAnsi" w:hAnsiTheme="majorHAnsi"/>
          <w:b/>
        </w:rPr>
        <w:t>MANGA PREFEITURA MUNICIPAL TOMADA DE PREÇO Nº 016/2021</w:t>
      </w:r>
      <w:r w:rsidRPr="007F4C68">
        <w:rPr>
          <w:rFonts w:asciiTheme="majorHAnsi" w:hAnsiTheme="majorHAnsi"/>
        </w:rPr>
        <w:t xml:space="preserve"> </w:t>
      </w:r>
    </w:p>
    <w:p w14:paraId="224E2140" w14:textId="11401FAB" w:rsidR="00CB2C59" w:rsidRDefault="00CB2C59" w:rsidP="009D68D7">
      <w:pPr>
        <w:autoSpaceDE w:val="0"/>
        <w:autoSpaceDN w:val="0"/>
        <w:adjustRightInd w:val="0"/>
        <w:jc w:val="both"/>
        <w:rPr>
          <w:rFonts w:asciiTheme="majorHAnsi" w:hAnsiTheme="majorHAnsi"/>
        </w:rPr>
      </w:pPr>
      <w:r w:rsidRPr="007F4C68">
        <w:rPr>
          <w:rFonts w:asciiTheme="majorHAnsi" w:hAnsiTheme="majorHAnsi"/>
        </w:rPr>
        <w:t xml:space="preserve">Extrato de Edital para Publicação - O Município de Manga-MG torna Ref.: Processo Nº 0092/2021 - Tomada de Preço Nº 016/2021 - Data da Entrega: 15 de dezembro de 2021, </w:t>
      </w:r>
      <w:r w:rsidR="007F4C68" w:rsidRPr="007F4C68">
        <w:rPr>
          <w:rFonts w:asciiTheme="majorHAnsi" w:hAnsiTheme="majorHAnsi"/>
        </w:rPr>
        <w:t>até</w:t>
      </w:r>
      <w:r w:rsidRPr="007F4C68">
        <w:rPr>
          <w:rFonts w:asciiTheme="majorHAnsi" w:hAnsiTheme="majorHAnsi"/>
        </w:rPr>
        <w:t xml:space="preserve"> às 09:00 horas. Data para abertura dos envelopes: 15 dezembro de 2021, às 09:00 horas. O Município de Manga, Estado de Minas Gerais, Sediada na Praça Coronel Bembem, 1477, centro, torna público, para conhecimento dos interessados a participar do presente certame licitatório, na modalidade acima inscrita, tendo como objeto a contratação de empresa para edificar praça no povoado de Cachoeirinha I. A licitação do tipo Menor Preço Global, Empreitada por Preço Global. O procedimento licitatório e o contrato que dele resultar obedecerão, integralmente, às normas da Lei Federal 8.666/93 e suas alterações em vigor e ao estabelecidos neste edital. O inteiro teor deste ato convocatório e de seus anexos encontra-se à disposição dos interessados nos seguintes locais: Departamento de Compras e Licitações da Prefeitura Municipal de Manga situado a Praça Coronel Bembem, 147- Centro- CEP 39.460-000- Manga (MG). Informações: E-mail: </w:t>
      </w:r>
      <w:hyperlink r:id="rId29" w:history="1">
        <w:r w:rsidR="004A14B6" w:rsidRPr="00894EF1">
          <w:rPr>
            <w:rStyle w:val="Hyperlink"/>
            <w:rFonts w:asciiTheme="majorHAnsi" w:hAnsiTheme="majorHAnsi"/>
          </w:rPr>
          <w:t>cpl.manga@yahoo.com.br</w:t>
        </w:r>
      </w:hyperlink>
      <w:r w:rsidRPr="007F4C68">
        <w:rPr>
          <w:rFonts w:asciiTheme="majorHAnsi" w:hAnsiTheme="majorHAnsi"/>
        </w:rPr>
        <w:t>,</w:t>
      </w:r>
      <w:r w:rsidR="007F4C68">
        <w:rPr>
          <w:rFonts w:asciiTheme="majorHAnsi" w:hAnsiTheme="majorHAnsi"/>
        </w:rPr>
        <w:t xml:space="preserve"> e no site </w:t>
      </w:r>
      <w:hyperlink r:id="rId30" w:history="1">
        <w:r w:rsidR="007F4C68" w:rsidRPr="00894EF1">
          <w:rPr>
            <w:rStyle w:val="Hyperlink"/>
            <w:rFonts w:asciiTheme="majorHAnsi" w:hAnsiTheme="majorHAnsi"/>
          </w:rPr>
          <w:t>www.manga.mg.gov.br</w:t>
        </w:r>
      </w:hyperlink>
      <w:r w:rsidR="007F4C68">
        <w:rPr>
          <w:rFonts w:asciiTheme="majorHAnsi" w:hAnsiTheme="majorHAnsi"/>
        </w:rPr>
        <w:t xml:space="preserve">. </w:t>
      </w:r>
    </w:p>
    <w:p w14:paraId="4DB871EC" w14:textId="77777777" w:rsidR="00CB2C59" w:rsidRDefault="00CB2C59" w:rsidP="009D68D7">
      <w:pPr>
        <w:autoSpaceDE w:val="0"/>
        <w:autoSpaceDN w:val="0"/>
        <w:adjustRightInd w:val="0"/>
        <w:jc w:val="both"/>
        <w:rPr>
          <w:rFonts w:asciiTheme="majorHAnsi" w:hAnsiTheme="majorHAnsi"/>
        </w:rPr>
      </w:pPr>
    </w:p>
    <w:p w14:paraId="37F738E3" w14:textId="77777777" w:rsidR="00CB2C59" w:rsidRDefault="00CB2C59" w:rsidP="009D68D7">
      <w:pPr>
        <w:autoSpaceDE w:val="0"/>
        <w:autoSpaceDN w:val="0"/>
        <w:adjustRightInd w:val="0"/>
        <w:jc w:val="both"/>
        <w:rPr>
          <w:rFonts w:asciiTheme="majorHAnsi" w:hAnsiTheme="majorHAnsi"/>
        </w:rPr>
      </w:pPr>
    </w:p>
    <w:p w14:paraId="3A9A07CC" w14:textId="5B58E376" w:rsidR="007F4C68" w:rsidRDefault="00830BA5" w:rsidP="009D68D7">
      <w:pPr>
        <w:autoSpaceDE w:val="0"/>
        <w:autoSpaceDN w:val="0"/>
        <w:adjustRightInd w:val="0"/>
        <w:jc w:val="both"/>
        <w:rPr>
          <w:rFonts w:asciiTheme="majorHAnsi" w:hAnsiTheme="majorHAnsi"/>
        </w:rPr>
      </w:pPr>
      <w:r w:rsidRPr="007F4C68">
        <w:rPr>
          <w:rFonts w:asciiTheme="majorHAnsi" w:hAnsiTheme="majorHAnsi"/>
          <w:b/>
        </w:rPr>
        <w:t>PREFEITURA DE MAR DE ESPANHA COMISSÃO DE LICITAÇÃO AVISO DE LICITAÇÃO PROCESSO 252/2021 TOMADA DE PREÇO 009/2021</w:t>
      </w:r>
      <w:r w:rsidRPr="007F4C68">
        <w:rPr>
          <w:rFonts w:asciiTheme="majorHAnsi" w:hAnsiTheme="majorHAnsi"/>
        </w:rPr>
        <w:t xml:space="preserve"> </w:t>
      </w:r>
    </w:p>
    <w:p w14:paraId="4748F527" w14:textId="4229DEE6" w:rsidR="00830BA5" w:rsidRDefault="00830BA5" w:rsidP="009D68D7">
      <w:pPr>
        <w:autoSpaceDE w:val="0"/>
        <w:autoSpaceDN w:val="0"/>
        <w:adjustRightInd w:val="0"/>
        <w:jc w:val="both"/>
        <w:rPr>
          <w:rFonts w:asciiTheme="majorHAnsi" w:hAnsiTheme="majorHAnsi"/>
        </w:rPr>
      </w:pPr>
      <w:r w:rsidRPr="007F4C68">
        <w:rPr>
          <w:rFonts w:asciiTheme="majorHAnsi" w:hAnsiTheme="majorHAnsi"/>
        </w:rPr>
        <w:t>AVISO DE LICITAÇÃO PROCESSO 252/2021 TOMADA DE PREÇO 009/2021 A Presidente da</w:t>
      </w:r>
      <w:r w:rsidR="007F4C68">
        <w:rPr>
          <w:rFonts w:asciiTheme="majorHAnsi" w:hAnsiTheme="majorHAnsi"/>
        </w:rPr>
        <w:t xml:space="preserve"> </w:t>
      </w:r>
      <w:r w:rsidRPr="007F4C68">
        <w:rPr>
          <w:rFonts w:asciiTheme="majorHAnsi" w:hAnsiTheme="majorHAnsi"/>
        </w:rPr>
        <w:t>Comissão Permanente de Licitação</w:t>
      </w:r>
      <w:r w:rsidR="007F4C68">
        <w:rPr>
          <w:rFonts w:asciiTheme="majorHAnsi" w:hAnsiTheme="majorHAnsi"/>
        </w:rPr>
        <w:t xml:space="preserve"> </w:t>
      </w:r>
      <w:r w:rsidRPr="007F4C68">
        <w:rPr>
          <w:rFonts w:asciiTheme="majorHAnsi" w:hAnsiTheme="majorHAnsi"/>
        </w:rPr>
        <w:t>do Município de Mar de Espanha, constituída pela</w:t>
      </w:r>
      <w:r w:rsidR="007F4C68">
        <w:rPr>
          <w:rFonts w:asciiTheme="majorHAnsi" w:hAnsiTheme="majorHAnsi"/>
        </w:rPr>
        <w:t xml:space="preserve"> </w:t>
      </w:r>
      <w:r w:rsidRPr="007F4C68">
        <w:rPr>
          <w:rFonts w:asciiTheme="majorHAnsi" w:hAnsiTheme="majorHAnsi"/>
        </w:rPr>
        <w:t>PORTARIA: 540/2021, faz saber a todos os interessados, que fara realizar a presente licitação na modalidade Tomada de Preço na</w:t>
      </w:r>
      <w:r w:rsidR="007F4C68">
        <w:rPr>
          <w:rFonts w:asciiTheme="majorHAnsi" w:hAnsiTheme="majorHAnsi"/>
        </w:rPr>
        <w:t xml:space="preserve"> </w:t>
      </w:r>
      <w:r w:rsidRPr="007F4C68">
        <w:rPr>
          <w:rFonts w:asciiTheme="majorHAnsi" w:hAnsiTheme="majorHAnsi"/>
        </w:rPr>
        <w:t xml:space="preserve">Forma Empreitada tipo menor preço GLOBAL, em reunião que se realizará às10:00 horas do dia 09 de dezembro de 2021,na sede da Prefeitura Municipal de Mar de Espanha, situada na Praça Barão de Ayruoca, 53, Centro, Mar de Espanha no estado de Minas Gerais , CEP.: 36640-000, para Execução da Reforma da Escola Municipal Pingo de Gente, cujas especificações detalhadas encontram-se no anexo I que acompanha o Edital da Licitação. A abertura desta licitação ocorrerá no dia 13 de dezembro de 2021, às 10h:00min, na Sala de Licitações no endereço constante do cabeçalho. O Edital completo poderá ser obtido pelos interessados através do </w:t>
      </w:r>
      <w:r w:rsidR="007F4C68" w:rsidRPr="007F4C68">
        <w:rPr>
          <w:rFonts w:asciiTheme="majorHAnsi" w:hAnsiTheme="majorHAnsi"/>
        </w:rPr>
        <w:t>e-mail</w:t>
      </w:r>
      <w:r w:rsidRPr="007F4C68">
        <w:rPr>
          <w:rFonts w:asciiTheme="majorHAnsi" w:hAnsiTheme="majorHAnsi"/>
        </w:rPr>
        <w:t xml:space="preserve"> </w:t>
      </w:r>
      <w:hyperlink r:id="rId31" w:history="1">
        <w:r w:rsidR="007F4C68" w:rsidRPr="00894EF1">
          <w:rPr>
            <w:rStyle w:val="Hyperlink"/>
            <w:rFonts w:asciiTheme="majorHAnsi" w:hAnsiTheme="majorHAnsi"/>
          </w:rPr>
          <w:t>licitação@mardeespanha.mg.gov.br</w:t>
        </w:r>
      </w:hyperlink>
      <w:r w:rsidR="007F4C68">
        <w:rPr>
          <w:rFonts w:asciiTheme="majorHAnsi" w:hAnsiTheme="majorHAnsi"/>
        </w:rPr>
        <w:t xml:space="preserve"> </w:t>
      </w:r>
      <w:r w:rsidRPr="007F4C68">
        <w:rPr>
          <w:rFonts w:asciiTheme="majorHAnsi" w:hAnsiTheme="majorHAnsi"/>
        </w:rPr>
        <w:t>ou pelo endereço eletrôn</w:t>
      </w:r>
      <w:r w:rsidR="007F4C68">
        <w:rPr>
          <w:rFonts w:asciiTheme="majorHAnsi" w:hAnsiTheme="majorHAnsi"/>
        </w:rPr>
        <w:t xml:space="preserve">ico </w:t>
      </w:r>
      <w:hyperlink r:id="rId32" w:history="1">
        <w:r w:rsidR="007F4C68" w:rsidRPr="00894EF1">
          <w:rPr>
            <w:rStyle w:val="Hyperlink"/>
            <w:rFonts w:asciiTheme="majorHAnsi" w:hAnsiTheme="majorHAnsi"/>
          </w:rPr>
          <w:t>www.mardeespanha.mg.gov.br</w:t>
        </w:r>
      </w:hyperlink>
      <w:r w:rsidR="007F4C68">
        <w:rPr>
          <w:rFonts w:asciiTheme="majorHAnsi" w:hAnsiTheme="majorHAnsi"/>
        </w:rPr>
        <w:t xml:space="preserve">. </w:t>
      </w:r>
      <w:r w:rsidRPr="007F4C68">
        <w:rPr>
          <w:rFonts w:asciiTheme="majorHAnsi" w:hAnsiTheme="majorHAnsi"/>
        </w:rPr>
        <w:t>Quaisquer dúvidas contatar pelos telefones (32) 3276-1225.</w:t>
      </w:r>
    </w:p>
    <w:p w14:paraId="54F1B2B5" w14:textId="77777777" w:rsidR="00830BA5" w:rsidRDefault="00830BA5" w:rsidP="009D68D7">
      <w:pPr>
        <w:autoSpaceDE w:val="0"/>
        <w:autoSpaceDN w:val="0"/>
        <w:adjustRightInd w:val="0"/>
        <w:jc w:val="both"/>
        <w:rPr>
          <w:rFonts w:asciiTheme="majorHAnsi" w:hAnsiTheme="majorHAnsi"/>
        </w:rPr>
      </w:pPr>
    </w:p>
    <w:p w14:paraId="718BE6BF" w14:textId="77777777" w:rsidR="007F4C68" w:rsidRDefault="007F4C68" w:rsidP="009D68D7">
      <w:pPr>
        <w:autoSpaceDE w:val="0"/>
        <w:autoSpaceDN w:val="0"/>
        <w:adjustRightInd w:val="0"/>
        <w:jc w:val="both"/>
        <w:rPr>
          <w:rFonts w:asciiTheme="majorHAnsi" w:hAnsiTheme="majorHAnsi"/>
        </w:rPr>
      </w:pPr>
    </w:p>
    <w:p w14:paraId="2CD8F76A" w14:textId="77777777" w:rsidR="007F4C68" w:rsidRDefault="007F4C68" w:rsidP="009D68D7">
      <w:pPr>
        <w:autoSpaceDE w:val="0"/>
        <w:autoSpaceDN w:val="0"/>
        <w:adjustRightInd w:val="0"/>
        <w:jc w:val="both"/>
        <w:rPr>
          <w:rFonts w:asciiTheme="majorHAnsi" w:hAnsiTheme="majorHAnsi"/>
        </w:rPr>
      </w:pPr>
      <w:r w:rsidRPr="007F4C68">
        <w:rPr>
          <w:rFonts w:asciiTheme="majorHAnsi" w:hAnsiTheme="majorHAnsi"/>
          <w:b/>
        </w:rPr>
        <w:t>MARILAC PREFEITURA MUNICIPAL AVISO DE LICITAÇÃO– PREGÃO PRESENCIAL Nº 25/2021 - PL 53/2021</w:t>
      </w:r>
      <w:r w:rsidRPr="007F4C68">
        <w:rPr>
          <w:rFonts w:asciiTheme="majorHAnsi" w:hAnsiTheme="majorHAnsi"/>
        </w:rPr>
        <w:t xml:space="preserve"> </w:t>
      </w:r>
    </w:p>
    <w:p w14:paraId="1F201085" w14:textId="62F147FD" w:rsidR="007F4C68" w:rsidRDefault="007F4C68" w:rsidP="009D68D7">
      <w:pPr>
        <w:autoSpaceDE w:val="0"/>
        <w:autoSpaceDN w:val="0"/>
        <w:adjustRightInd w:val="0"/>
        <w:jc w:val="both"/>
        <w:rPr>
          <w:rFonts w:asciiTheme="majorHAnsi" w:hAnsiTheme="majorHAnsi"/>
        </w:rPr>
      </w:pPr>
      <w:r w:rsidRPr="007F4C68">
        <w:rPr>
          <w:rFonts w:asciiTheme="majorHAnsi" w:hAnsiTheme="majorHAnsi"/>
        </w:rPr>
        <w:t xml:space="preserve">Objeto: Registro de preços para eventual e futura contratação de empresa para recebimento e disposição final de resíduos sólidos urbanos classe II-A, em aterro sanitário devidamente licenciado. Abertura dos Envelopes: 08/12/2021, às 09h00m. Edital: Praça Presidente Tancredo Neves, 79, Centro. Informações: </w:t>
      </w:r>
      <w:hyperlink r:id="rId33" w:history="1">
        <w:r w:rsidRPr="00894EF1">
          <w:rPr>
            <w:rStyle w:val="Hyperlink"/>
            <w:rFonts w:asciiTheme="majorHAnsi" w:hAnsiTheme="majorHAnsi"/>
          </w:rPr>
          <w:t>setordelicitacao-marilac@hotmail.com</w:t>
        </w:r>
      </w:hyperlink>
      <w:r>
        <w:rPr>
          <w:rFonts w:asciiTheme="majorHAnsi" w:hAnsiTheme="majorHAnsi"/>
        </w:rPr>
        <w:t xml:space="preserve">, </w:t>
      </w:r>
      <w:r w:rsidRPr="007F4C68">
        <w:rPr>
          <w:rFonts w:asciiTheme="majorHAnsi" w:hAnsiTheme="majorHAnsi"/>
        </w:rPr>
        <w:t>telefone: (33)32921108</w:t>
      </w:r>
      <w:r>
        <w:rPr>
          <w:rFonts w:asciiTheme="majorHAnsi" w:hAnsiTheme="majorHAnsi"/>
        </w:rPr>
        <w:t>.</w:t>
      </w:r>
    </w:p>
    <w:p w14:paraId="2C267DC8" w14:textId="77777777" w:rsidR="007F4C68" w:rsidRDefault="007F4C68" w:rsidP="009D68D7">
      <w:pPr>
        <w:autoSpaceDE w:val="0"/>
        <w:autoSpaceDN w:val="0"/>
        <w:adjustRightInd w:val="0"/>
        <w:jc w:val="both"/>
        <w:rPr>
          <w:rFonts w:asciiTheme="majorHAnsi" w:hAnsiTheme="majorHAnsi"/>
        </w:rPr>
      </w:pPr>
    </w:p>
    <w:p w14:paraId="5761A5EA" w14:textId="77777777" w:rsidR="00830BA5" w:rsidRPr="009D68D7" w:rsidRDefault="00830BA5" w:rsidP="009D68D7">
      <w:pPr>
        <w:autoSpaceDE w:val="0"/>
        <w:autoSpaceDN w:val="0"/>
        <w:adjustRightInd w:val="0"/>
        <w:jc w:val="both"/>
        <w:rPr>
          <w:rFonts w:asciiTheme="majorHAnsi" w:hAnsiTheme="majorHAnsi"/>
        </w:rPr>
      </w:pPr>
    </w:p>
    <w:p w14:paraId="2065E1DA" w14:textId="77777777" w:rsidR="009D68D7" w:rsidRDefault="009D68D7" w:rsidP="009D68D7">
      <w:pPr>
        <w:autoSpaceDE w:val="0"/>
        <w:autoSpaceDN w:val="0"/>
        <w:adjustRightInd w:val="0"/>
        <w:jc w:val="both"/>
        <w:rPr>
          <w:rFonts w:asciiTheme="majorHAnsi" w:hAnsiTheme="majorHAnsi"/>
        </w:rPr>
      </w:pPr>
      <w:r w:rsidRPr="009D68D7">
        <w:rPr>
          <w:rFonts w:asciiTheme="majorHAnsi" w:hAnsiTheme="majorHAnsi"/>
          <w:b/>
        </w:rPr>
        <w:t>PREFEITURA MUNICIPAL DE MONTES CLAROS AVISO DE LICITAÇÃO CONCORRÊNCIA PÚBLICA N° 44/2021 PROCESSO LICITATÓRIO N°. 0658/2021</w:t>
      </w:r>
      <w:r w:rsidR="009C5AB9" w:rsidRPr="009D68D7">
        <w:rPr>
          <w:rFonts w:asciiTheme="majorHAnsi" w:hAnsiTheme="majorHAnsi"/>
        </w:rPr>
        <w:t xml:space="preserve">. </w:t>
      </w:r>
    </w:p>
    <w:p w14:paraId="197942A7" w14:textId="37F18FBD" w:rsidR="009C5AB9" w:rsidRPr="009D68D7" w:rsidRDefault="009C5AB9" w:rsidP="009D68D7">
      <w:pPr>
        <w:autoSpaceDE w:val="0"/>
        <w:autoSpaceDN w:val="0"/>
        <w:adjustRightInd w:val="0"/>
        <w:jc w:val="both"/>
        <w:rPr>
          <w:rFonts w:asciiTheme="majorHAnsi" w:hAnsiTheme="majorHAnsi"/>
        </w:rPr>
      </w:pPr>
      <w:r w:rsidRPr="009D68D7">
        <w:rPr>
          <w:rFonts w:asciiTheme="majorHAnsi" w:hAnsiTheme="majorHAnsi"/>
        </w:rPr>
        <w:t xml:space="preserve">O Município de Montes Claros/MG, através da Secretaria Municipal de Infraestrutura e Planejamento Urbano e da Comissão Permanente de Licitação e Julgamento, designada pelo Decreto Municipal n°. 4.221, de 24 de maio de 2021, torna público o edital de Concorrência Pública n°. 044/2021, para Contratação de empresa especializada para execução das obras de Construção da Vila São Geraldo com 16 Casas Populares de 38,43M², no bairro São Geraldo II, com fornecimento de materiais, na área urbana do Município de Montes Claros. Data da sessão: às 09h30min do dia 10 de janeiro de 2022. Prazo para a entrega dos envelopes: até às 09h do dia 10 de janeiro de 2022. Íntegra do edital: </w:t>
      </w:r>
      <w:hyperlink r:id="rId34" w:history="1">
        <w:r w:rsidR="009D68D7" w:rsidRPr="00894EF1">
          <w:rPr>
            <w:rStyle w:val="Hyperlink"/>
            <w:rFonts w:asciiTheme="majorHAnsi" w:hAnsiTheme="majorHAnsi"/>
          </w:rPr>
          <w:t>https://licitacoes.montesclaros.mg.gov.br/</w:t>
        </w:r>
      </w:hyperlink>
      <w:r w:rsidR="009D68D7">
        <w:rPr>
          <w:rFonts w:asciiTheme="majorHAnsi" w:hAnsiTheme="majorHAnsi"/>
        </w:rPr>
        <w:t xml:space="preserve">. </w:t>
      </w:r>
      <w:r w:rsidRPr="009D68D7">
        <w:rPr>
          <w:rFonts w:asciiTheme="majorHAnsi" w:hAnsiTheme="majorHAnsi"/>
        </w:rPr>
        <w:t>Contato: (38) 2211-3190 - Comissão Permanente de Licitação e Julgamento.</w:t>
      </w:r>
    </w:p>
    <w:p w14:paraId="5BFEC7A0" w14:textId="77777777" w:rsidR="009C5AB9" w:rsidRDefault="009C5AB9" w:rsidP="009D68D7">
      <w:pPr>
        <w:autoSpaceDE w:val="0"/>
        <w:autoSpaceDN w:val="0"/>
        <w:adjustRightInd w:val="0"/>
        <w:jc w:val="both"/>
        <w:rPr>
          <w:rFonts w:asciiTheme="majorHAnsi" w:hAnsiTheme="majorHAnsi"/>
        </w:rPr>
      </w:pPr>
    </w:p>
    <w:p w14:paraId="08B6AC8B" w14:textId="77777777" w:rsidR="00CB2C59" w:rsidRDefault="00CB2C59" w:rsidP="009D68D7">
      <w:pPr>
        <w:autoSpaceDE w:val="0"/>
        <w:autoSpaceDN w:val="0"/>
        <w:adjustRightInd w:val="0"/>
        <w:jc w:val="both"/>
        <w:rPr>
          <w:rFonts w:asciiTheme="majorHAnsi" w:hAnsiTheme="majorHAnsi"/>
        </w:rPr>
      </w:pPr>
    </w:p>
    <w:p w14:paraId="72507595" w14:textId="658558F0" w:rsidR="007F4C68" w:rsidRDefault="007F4C68" w:rsidP="009D68D7">
      <w:pPr>
        <w:autoSpaceDE w:val="0"/>
        <w:autoSpaceDN w:val="0"/>
        <w:adjustRightInd w:val="0"/>
        <w:jc w:val="both"/>
        <w:rPr>
          <w:rFonts w:asciiTheme="majorHAnsi" w:hAnsiTheme="majorHAnsi"/>
        </w:rPr>
      </w:pPr>
      <w:r>
        <w:rPr>
          <w:rFonts w:asciiTheme="majorHAnsi" w:hAnsiTheme="majorHAnsi"/>
          <w:b/>
        </w:rPr>
        <w:t xml:space="preserve">PASSOS/ MG - </w:t>
      </w:r>
      <w:r w:rsidRPr="007F4C68">
        <w:rPr>
          <w:rFonts w:asciiTheme="majorHAnsi" w:hAnsiTheme="majorHAnsi"/>
          <w:b/>
        </w:rPr>
        <w:t>AVISO DE LICITAÇÃO - TOMADA DE PREÇOS Nº 006/2021 - PROCESSO ADMINISTRATIVO Nº 166/2021</w:t>
      </w:r>
      <w:r w:rsidR="00CB2C59" w:rsidRPr="007F4C68">
        <w:rPr>
          <w:rFonts w:asciiTheme="majorHAnsi" w:hAnsiTheme="majorHAnsi"/>
        </w:rPr>
        <w:t xml:space="preserve">. </w:t>
      </w:r>
    </w:p>
    <w:p w14:paraId="6305FD74" w14:textId="66ABBD2D" w:rsidR="00CB2C59" w:rsidRDefault="00CB2C59" w:rsidP="009D68D7">
      <w:pPr>
        <w:autoSpaceDE w:val="0"/>
        <w:autoSpaceDN w:val="0"/>
        <w:adjustRightInd w:val="0"/>
        <w:jc w:val="both"/>
        <w:rPr>
          <w:rFonts w:asciiTheme="majorHAnsi" w:hAnsiTheme="majorHAnsi"/>
        </w:rPr>
      </w:pPr>
      <w:r w:rsidRPr="007F4C68">
        <w:rPr>
          <w:rFonts w:asciiTheme="majorHAnsi" w:hAnsiTheme="majorHAnsi"/>
        </w:rPr>
        <w:t xml:space="preserve">O Município de Passos, torna público que será realizada licitação para a contratação de empresa de engenharia especializada para a reforma e adequação do telhado da Escola Professora Amélia Jabace, na modalidade TOMADA DE PREÇOS, regime de execução indireta por empreitada por preço unitário, julgamento MENOR PREÇO GLOBAL. O recebimento e a abertura dos envelopes </w:t>
      </w:r>
      <w:r w:rsidR="007F4C68" w:rsidRPr="007F4C68">
        <w:rPr>
          <w:rFonts w:asciiTheme="majorHAnsi" w:hAnsiTheme="majorHAnsi"/>
        </w:rPr>
        <w:t>serão</w:t>
      </w:r>
      <w:r w:rsidRPr="007F4C68">
        <w:rPr>
          <w:rFonts w:asciiTheme="majorHAnsi" w:hAnsiTheme="majorHAnsi"/>
        </w:rPr>
        <w:t xml:space="preserve"> às 09h00min do dia 14/12/2021. O Edital poderá ser adquirido no site </w:t>
      </w:r>
      <w:hyperlink r:id="rId35" w:history="1">
        <w:r w:rsidR="007F4C68" w:rsidRPr="00894EF1">
          <w:rPr>
            <w:rStyle w:val="Hyperlink"/>
            <w:rFonts w:asciiTheme="majorHAnsi" w:hAnsiTheme="majorHAnsi"/>
          </w:rPr>
          <w:t>www.sistemas.passos.mg.gov.br/transparencia/</w:t>
        </w:r>
      </w:hyperlink>
      <w:r w:rsidR="007F4C68">
        <w:rPr>
          <w:rFonts w:asciiTheme="majorHAnsi" w:hAnsiTheme="majorHAnsi"/>
        </w:rPr>
        <w:t xml:space="preserve"> </w:t>
      </w:r>
      <w:r w:rsidRPr="007F4C68">
        <w:rPr>
          <w:rFonts w:asciiTheme="majorHAnsi" w:hAnsiTheme="majorHAnsi"/>
        </w:rPr>
        <w:t xml:space="preserve">- Passos/MG, 25 de novembro de 2021. </w:t>
      </w:r>
    </w:p>
    <w:p w14:paraId="7E2254ED" w14:textId="77777777" w:rsidR="00830BA5" w:rsidRDefault="00830BA5" w:rsidP="009D68D7">
      <w:pPr>
        <w:autoSpaceDE w:val="0"/>
        <w:autoSpaceDN w:val="0"/>
        <w:adjustRightInd w:val="0"/>
        <w:jc w:val="both"/>
        <w:rPr>
          <w:rFonts w:asciiTheme="majorHAnsi" w:hAnsiTheme="majorHAnsi"/>
        </w:rPr>
      </w:pPr>
    </w:p>
    <w:p w14:paraId="39C460B0" w14:textId="77777777" w:rsidR="00830BA5" w:rsidRDefault="00830BA5" w:rsidP="009D68D7">
      <w:pPr>
        <w:autoSpaceDE w:val="0"/>
        <w:autoSpaceDN w:val="0"/>
        <w:adjustRightInd w:val="0"/>
        <w:jc w:val="both"/>
        <w:rPr>
          <w:rFonts w:asciiTheme="majorHAnsi" w:hAnsiTheme="majorHAnsi"/>
        </w:rPr>
      </w:pPr>
    </w:p>
    <w:p w14:paraId="764D464A" w14:textId="7C969E84" w:rsidR="007F4C68" w:rsidRPr="007F4C68" w:rsidRDefault="007F4C68" w:rsidP="009D68D7">
      <w:pPr>
        <w:autoSpaceDE w:val="0"/>
        <w:autoSpaceDN w:val="0"/>
        <w:adjustRightInd w:val="0"/>
        <w:jc w:val="both"/>
        <w:rPr>
          <w:rFonts w:asciiTheme="majorHAnsi" w:hAnsiTheme="majorHAnsi"/>
          <w:b/>
        </w:rPr>
      </w:pPr>
      <w:r w:rsidRPr="007F4C68">
        <w:rPr>
          <w:rFonts w:asciiTheme="majorHAnsi" w:hAnsiTheme="majorHAnsi"/>
          <w:b/>
        </w:rPr>
        <w:t xml:space="preserve">PORTEIRINHA PREFEITURA MUNICIPAL - AVISO DE LICITAÇÃO – TP Nº 11/2021 MENOR PREÇO GLOBAL. </w:t>
      </w:r>
    </w:p>
    <w:p w14:paraId="314CF7D2" w14:textId="0D8E6ED6" w:rsidR="007F4C68" w:rsidRDefault="007F4C68" w:rsidP="009D68D7">
      <w:pPr>
        <w:autoSpaceDE w:val="0"/>
        <w:autoSpaceDN w:val="0"/>
        <w:adjustRightInd w:val="0"/>
        <w:jc w:val="both"/>
        <w:rPr>
          <w:rFonts w:asciiTheme="majorHAnsi" w:hAnsiTheme="majorHAnsi"/>
        </w:rPr>
      </w:pPr>
      <w:r w:rsidRPr="007F4C68">
        <w:rPr>
          <w:rFonts w:asciiTheme="majorHAnsi" w:hAnsiTheme="majorHAnsi"/>
        </w:rPr>
        <w:t>Objeto: Obra de Reforma e Ampliação da Escola Municipal José Rodrigues da Silva, localizada na comunidade do Paraguai, município de Porteirinha/MG. Dia da Licitação: 13/12/2021 às 08:00h. Local: Praça Presidente Vargas, 01 – Centro, Porteirinha/MG. Edital disponível no setor de licitaçã</w:t>
      </w:r>
      <w:r>
        <w:rPr>
          <w:rFonts w:asciiTheme="majorHAnsi" w:hAnsiTheme="majorHAnsi"/>
        </w:rPr>
        <w:t xml:space="preserve">o da prefeitura e no site: </w:t>
      </w:r>
      <w:hyperlink r:id="rId36" w:history="1">
        <w:r w:rsidRPr="00894EF1">
          <w:rPr>
            <w:rStyle w:val="Hyperlink"/>
            <w:rFonts w:asciiTheme="majorHAnsi" w:hAnsiTheme="majorHAnsi"/>
          </w:rPr>
          <w:t>www.porteirinha.mg.gov.br</w:t>
        </w:r>
      </w:hyperlink>
      <w:r w:rsidRPr="007F4C68">
        <w:rPr>
          <w:rFonts w:asciiTheme="majorHAnsi" w:hAnsiTheme="majorHAnsi"/>
        </w:rPr>
        <w:t>.</w:t>
      </w:r>
      <w:r>
        <w:rPr>
          <w:rFonts w:asciiTheme="majorHAnsi" w:hAnsiTheme="majorHAnsi"/>
        </w:rPr>
        <w:t xml:space="preserve"> </w:t>
      </w:r>
      <w:r w:rsidRPr="007F4C68">
        <w:rPr>
          <w:rFonts w:asciiTheme="majorHAnsi" w:hAnsiTheme="majorHAnsi"/>
        </w:rPr>
        <w:t>Informações pelo</w:t>
      </w:r>
      <w:r>
        <w:rPr>
          <w:rFonts w:asciiTheme="majorHAnsi" w:hAnsiTheme="majorHAnsi"/>
        </w:rPr>
        <w:t xml:space="preserve"> e-mail: </w:t>
      </w:r>
      <w:hyperlink r:id="rId37" w:history="1">
        <w:r w:rsidRPr="00894EF1">
          <w:rPr>
            <w:rStyle w:val="Hyperlink"/>
            <w:rFonts w:asciiTheme="majorHAnsi" w:hAnsiTheme="majorHAnsi"/>
          </w:rPr>
          <w:t>licitacao@porteirinha.mg.gov.br</w:t>
        </w:r>
      </w:hyperlink>
      <w:r>
        <w:rPr>
          <w:rFonts w:asciiTheme="majorHAnsi" w:hAnsiTheme="majorHAnsi"/>
        </w:rPr>
        <w:t xml:space="preserve"> </w:t>
      </w:r>
      <w:r w:rsidRPr="007F4C68">
        <w:rPr>
          <w:rFonts w:asciiTheme="majorHAnsi" w:hAnsiTheme="majorHAnsi"/>
        </w:rPr>
        <w:t>ou pelo fone: (38) 3831-1297.</w:t>
      </w:r>
    </w:p>
    <w:p w14:paraId="6F65D944" w14:textId="77777777" w:rsidR="007F4C68" w:rsidRDefault="007F4C68" w:rsidP="009D68D7">
      <w:pPr>
        <w:autoSpaceDE w:val="0"/>
        <w:autoSpaceDN w:val="0"/>
        <w:adjustRightInd w:val="0"/>
        <w:jc w:val="both"/>
        <w:rPr>
          <w:rFonts w:asciiTheme="majorHAnsi" w:hAnsiTheme="majorHAnsi"/>
        </w:rPr>
      </w:pPr>
    </w:p>
    <w:p w14:paraId="37246051" w14:textId="77777777" w:rsidR="00CB2C59" w:rsidRDefault="00CB2C59" w:rsidP="009D68D7">
      <w:pPr>
        <w:autoSpaceDE w:val="0"/>
        <w:autoSpaceDN w:val="0"/>
        <w:adjustRightInd w:val="0"/>
        <w:jc w:val="both"/>
        <w:rPr>
          <w:rFonts w:asciiTheme="majorHAnsi" w:hAnsiTheme="majorHAnsi"/>
        </w:rPr>
      </w:pPr>
    </w:p>
    <w:p w14:paraId="4C659785" w14:textId="77777777" w:rsidR="007F4C68" w:rsidRDefault="007F4C68" w:rsidP="009D68D7">
      <w:pPr>
        <w:autoSpaceDE w:val="0"/>
        <w:autoSpaceDN w:val="0"/>
        <w:adjustRightInd w:val="0"/>
        <w:jc w:val="both"/>
        <w:rPr>
          <w:rFonts w:asciiTheme="majorHAnsi" w:hAnsiTheme="majorHAnsi"/>
          <w:b/>
        </w:rPr>
      </w:pPr>
      <w:r w:rsidRPr="007F4C68">
        <w:rPr>
          <w:rFonts w:asciiTheme="majorHAnsi" w:hAnsiTheme="majorHAnsi"/>
          <w:b/>
        </w:rPr>
        <w:t>RIBEIRÃO DAS NEVES - CONCORRÊNCIA Nº 144/2021</w:t>
      </w:r>
    </w:p>
    <w:p w14:paraId="098FC36B" w14:textId="7072A361" w:rsidR="00CB2C59" w:rsidRPr="009D68D7" w:rsidRDefault="00CB2C59" w:rsidP="009D68D7">
      <w:pPr>
        <w:autoSpaceDE w:val="0"/>
        <w:autoSpaceDN w:val="0"/>
        <w:adjustRightInd w:val="0"/>
        <w:jc w:val="both"/>
        <w:rPr>
          <w:rFonts w:asciiTheme="majorHAnsi" w:hAnsiTheme="majorHAnsi"/>
        </w:rPr>
      </w:pPr>
      <w:r w:rsidRPr="007F4C68">
        <w:rPr>
          <w:rFonts w:asciiTheme="majorHAnsi" w:hAnsiTheme="majorHAnsi"/>
        </w:rPr>
        <w:t>Torna público que se encontra disponível no site www.ribeiraodasneves.mg.gov.br, o edital da concorrência 144/2021, cujo objeto consiste na cont. de emp. esp. para prest. de serv. de fresagem de pavimento asfáltico em diversos trechos no município através do sistema de registro de preços.</w:t>
      </w:r>
      <w:r w:rsidR="007F4C68">
        <w:rPr>
          <w:rFonts w:asciiTheme="majorHAnsi" w:hAnsiTheme="majorHAnsi"/>
        </w:rPr>
        <w:t xml:space="preserve"> </w:t>
      </w:r>
      <w:r w:rsidRPr="007F4C68">
        <w:rPr>
          <w:rFonts w:asciiTheme="majorHAnsi" w:hAnsiTheme="majorHAnsi"/>
        </w:rPr>
        <w:t>A data para entrega dos envelopes e realização de sessão será dia 03/01/2022 ás 09:00 hrs. Alex de Almeida Ferreira Silva / Presidente da CPL.</w:t>
      </w:r>
    </w:p>
    <w:p w14:paraId="20D9BA82" w14:textId="77777777" w:rsidR="009C5AB9" w:rsidRDefault="009C5AB9" w:rsidP="009D68D7">
      <w:pPr>
        <w:autoSpaceDE w:val="0"/>
        <w:autoSpaceDN w:val="0"/>
        <w:adjustRightInd w:val="0"/>
        <w:jc w:val="both"/>
        <w:rPr>
          <w:rFonts w:asciiTheme="majorHAnsi" w:hAnsiTheme="majorHAnsi"/>
        </w:rPr>
      </w:pPr>
    </w:p>
    <w:p w14:paraId="78F2A6D0" w14:textId="77777777" w:rsidR="007F4C68" w:rsidRPr="009D68D7" w:rsidRDefault="007F4C68" w:rsidP="009D68D7">
      <w:pPr>
        <w:autoSpaceDE w:val="0"/>
        <w:autoSpaceDN w:val="0"/>
        <w:adjustRightInd w:val="0"/>
        <w:jc w:val="both"/>
        <w:rPr>
          <w:rFonts w:asciiTheme="majorHAnsi" w:hAnsiTheme="majorHAnsi"/>
        </w:rPr>
      </w:pPr>
    </w:p>
    <w:p w14:paraId="128511B4" w14:textId="53BDCC7E" w:rsidR="009D68D7" w:rsidRPr="007F4C68" w:rsidRDefault="007F4C68" w:rsidP="009D68D7">
      <w:pPr>
        <w:autoSpaceDE w:val="0"/>
        <w:autoSpaceDN w:val="0"/>
        <w:adjustRightInd w:val="0"/>
        <w:jc w:val="both"/>
        <w:rPr>
          <w:rFonts w:asciiTheme="majorHAnsi" w:hAnsiTheme="majorHAnsi"/>
          <w:b/>
        </w:rPr>
      </w:pPr>
      <w:r w:rsidRPr="007F4C68">
        <w:rPr>
          <w:rFonts w:asciiTheme="majorHAnsi" w:hAnsiTheme="majorHAnsi"/>
          <w:b/>
        </w:rPr>
        <w:t xml:space="preserve">PREFEITURA MUNICIPAL DE SÃO JOAQUIM DE BICAS AVISO DE LICITAÇAO CONCORRÊNCIA Nº 7 </w:t>
      </w:r>
    </w:p>
    <w:p w14:paraId="5BD4CF3D" w14:textId="5CAACBAC" w:rsidR="009C5AB9" w:rsidRDefault="009C5AB9" w:rsidP="009D68D7">
      <w:pPr>
        <w:autoSpaceDE w:val="0"/>
        <w:autoSpaceDN w:val="0"/>
        <w:adjustRightInd w:val="0"/>
        <w:jc w:val="both"/>
        <w:rPr>
          <w:rFonts w:asciiTheme="majorHAnsi" w:hAnsiTheme="majorHAnsi"/>
        </w:rPr>
      </w:pPr>
      <w:r w:rsidRPr="009D68D7">
        <w:rPr>
          <w:rFonts w:asciiTheme="majorHAnsi" w:hAnsiTheme="majorHAnsi"/>
        </w:rPr>
        <w:t xml:space="preserve">A Prefeitura Municipal de São Joaquim de Bicas, Estado de Minas Gerais, torna público Processo Licitatório nº 187/2021, Concorrência nº 07/2021 objeto: Contratação de empresa especializada em execução de obras de Pavimentação Asfáltica em Concreto Betuminoso Usinado a Quente (C.B.U.Q.) no sistema viário (infraestrutura) do Bairro Vila Rica 2º seção do Município de São Joaquim de Bicas/MG. Data da sessão: 28/12/2021 às 08h30min H. O Edital pode ser retirado no site: </w:t>
      </w:r>
      <w:r w:rsidR="007F4C68">
        <w:rPr>
          <w:rFonts w:asciiTheme="majorHAnsi" w:hAnsiTheme="majorHAnsi"/>
        </w:rPr>
        <w:t xml:space="preserve"> </w:t>
      </w:r>
      <w:hyperlink r:id="rId38" w:history="1">
        <w:r w:rsidR="007F4C68" w:rsidRPr="00894EF1">
          <w:rPr>
            <w:rStyle w:val="Hyperlink"/>
            <w:rFonts w:asciiTheme="majorHAnsi" w:hAnsiTheme="majorHAnsi"/>
          </w:rPr>
          <w:t>http:/ / www.saojoaquimdebicas.mg.gov.br</w:t>
        </w:r>
      </w:hyperlink>
      <w:r w:rsidR="007F4C68">
        <w:rPr>
          <w:rFonts w:asciiTheme="majorHAnsi" w:hAnsiTheme="majorHAnsi"/>
        </w:rPr>
        <w:t xml:space="preserve"> </w:t>
      </w:r>
      <w:r w:rsidRPr="009D68D7">
        <w:rPr>
          <w:rFonts w:asciiTheme="majorHAnsi" w:hAnsiTheme="majorHAnsi"/>
        </w:rPr>
        <w:t>ou diretamente no Departamento de Compras e Licitações do Município.</w:t>
      </w:r>
    </w:p>
    <w:p w14:paraId="7F92BABF" w14:textId="77777777" w:rsidR="00830BA5" w:rsidRDefault="00830BA5" w:rsidP="009D68D7">
      <w:pPr>
        <w:autoSpaceDE w:val="0"/>
        <w:autoSpaceDN w:val="0"/>
        <w:adjustRightInd w:val="0"/>
        <w:jc w:val="both"/>
        <w:rPr>
          <w:rFonts w:asciiTheme="majorHAnsi" w:hAnsiTheme="majorHAnsi"/>
        </w:rPr>
      </w:pPr>
    </w:p>
    <w:p w14:paraId="3B1338A2" w14:textId="77777777" w:rsidR="00830BA5" w:rsidRDefault="00830BA5" w:rsidP="009D68D7">
      <w:pPr>
        <w:autoSpaceDE w:val="0"/>
        <w:autoSpaceDN w:val="0"/>
        <w:adjustRightInd w:val="0"/>
        <w:jc w:val="both"/>
        <w:rPr>
          <w:rFonts w:asciiTheme="majorHAnsi" w:hAnsiTheme="majorHAnsi"/>
        </w:rPr>
      </w:pPr>
    </w:p>
    <w:p w14:paraId="568F8B23" w14:textId="640BA80E" w:rsidR="007F4C68" w:rsidRDefault="007F4C68" w:rsidP="009D68D7">
      <w:pPr>
        <w:autoSpaceDE w:val="0"/>
        <w:autoSpaceDN w:val="0"/>
        <w:adjustRightInd w:val="0"/>
        <w:jc w:val="both"/>
        <w:rPr>
          <w:rFonts w:asciiTheme="majorHAnsi" w:hAnsiTheme="majorHAnsi"/>
        </w:rPr>
      </w:pPr>
      <w:r w:rsidRPr="007F4C68">
        <w:rPr>
          <w:rFonts w:asciiTheme="majorHAnsi" w:hAnsiTheme="majorHAnsi"/>
          <w:b/>
        </w:rPr>
        <w:t>PREFEITURA MUNICIPAL DE SÃO GOTARDO/MG TORNA PÚBLICO – AVISO DE LICITAÇÃO: PROCESSO LICITATÓRIO Nº. PMSG/CPL/ 200/2021. TOMADA DE PREÇOS Nº. 023/2021.</w:t>
      </w:r>
      <w:r w:rsidRPr="007F4C68">
        <w:rPr>
          <w:rFonts w:asciiTheme="majorHAnsi" w:hAnsiTheme="majorHAnsi"/>
        </w:rPr>
        <w:t xml:space="preserve"> </w:t>
      </w:r>
    </w:p>
    <w:p w14:paraId="6B707371" w14:textId="233028D2" w:rsidR="00830BA5" w:rsidRPr="009D68D7" w:rsidRDefault="00830BA5" w:rsidP="009D68D7">
      <w:pPr>
        <w:autoSpaceDE w:val="0"/>
        <w:autoSpaceDN w:val="0"/>
        <w:adjustRightInd w:val="0"/>
        <w:jc w:val="both"/>
        <w:rPr>
          <w:rFonts w:asciiTheme="majorHAnsi" w:hAnsiTheme="majorHAnsi"/>
        </w:rPr>
      </w:pPr>
      <w:r w:rsidRPr="007F4C68">
        <w:rPr>
          <w:rFonts w:asciiTheme="majorHAnsi" w:hAnsiTheme="majorHAnsi"/>
        </w:rPr>
        <w:t>TIPO: MENOR PREÇO GLOBAL. OBJETO: “SELEÇÃO E CONTRATAÇÃO DE EMPRESA ESPECIALIZADA PARA EXECUÇÃO DE CONSTRUÇÃO E REFORMA DA FACHADA DA PREFEITURA MUNICIPAL DE SÃO GOTARDO, RUA PROFESSORA MARIA COELI FRANCO, BAIRRO: CENTRO, NO MUNICÍPIO DE SÃO GOTARDO, ENVOLVENDO O FORNECIMENTO DE MÃO-DE-OBRA E MATERIAIS NECESSÁRIOS À COMPLETA E PERFEITA EXECUÇÃO DE TODOS OS ELEMENTOS DEFINIDOS, CONFORME DESCRIÇÃO E QUANTITATIVOS CONTIDOS EM PROJETO, PLANILHA ORÇAMENTÁRIA E MEMORIAL DESCRITIVO (EM ANEXO) ”. DATA DE ABERTURA: 15/12/2021 - ENTREGA DOS ENVELOPES ATÉ AS 12H45MIN – ABERTURA DOS ENVELOPES A PARTIR DE 13:00 HORAS, NA SALA DO DEPARTAMENTO DE LICITAÇÃO. EDITAL COMPLETO DISPONÍVEL GRATUITAMENTE NO SITE DA PREFEITURA MUNICIPAL DE SÃO GOTARDO</w:t>
      </w:r>
      <w:r w:rsidR="007F4C68">
        <w:rPr>
          <w:rFonts w:asciiTheme="majorHAnsi" w:hAnsiTheme="majorHAnsi"/>
        </w:rPr>
        <w:t>/MG (</w:t>
      </w:r>
      <w:hyperlink r:id="rId39" w:history="1">
        <w:r w:rsidR="007F4C68" w:rsidRPr="00894EF1">
          <w:rPr>
            <w:rStyle w:val="Hyperlink"/>
            <w:rFonts w:asciiTheme="majorHAnsi" w:hAnsiTheme="majorHAnsi"/>
          </w:rPr>
          <w:t>WWW.SAOGOTARDO.MG.GOV.BR</w:t>
        </w:r>
      </w:hyperlink>
      <w:r w:rsidR="007F4C68">
        <w:rPr>
          <w:rFonts w:asciiTheme="majorHAnsi" w:hAnsiTheme="majorHAnsi"/>
        </w:rPr>
        <w:t xml:space="preserve">). </w:t>
      </w:r>
      <w:r w:rsidRPr="007F4C68">
        <w:rPr>
          <w:rFonts w:asciiTheme="majorHAnsi" w:hAnsiTheme="majorHAnsi"/>
        </w:rPr>
        <w:t xml:space="preserve">INFORMAÇÕES: TEL (34) 3671-7111/7127 OU E-MAIL: </w:t>
      </w:r>
      <w:hyperlink r:id="rId40" w:history="1">
        <w:r w:rsidR="007F4C68" w:rsidRPr="00894EF1">
          <w:rPr>
            <w:rStyle w:val="Hyperlink"/>
            <w:rFonts w:asciiTheme="majorHAnsi" w:hAnsiTheme="majorHAnsi"/>
          </w:rPr>
          <w:t>LICITACAO@SAOGOTARDO.MG.GOV.BR</w:t>
        </w:r>
      </w:hyperlink>
      <w:r w:rsidR="007F4C68">
        <w:rPr>
          <w:rFonts w:asciiTheme="majorHAnsi" w:hAnsiTheme="majorHAnsi"/>
        </w:rPr>
        <w:t xml:space="preserve">. </w:t>
      </w:r>
    </w:p>
    <w:p w14:paraId="0E1F31FA" w14:textId="77777777" w:rsidR="009C5AB9" w:rsidRPr="007F4C68" w:rsidRDefault="009C5AB9" w:rsidP="007F4C68">
      <w:pPr>
        <w:autoSpaceDE w:val="0"/>
        <w:autoSpaceDN w:val="0"/>
        <w:adjustRightInd w:val="0"/>
        <w:jc w:val="both"/>
        <w:rPr>
          <w:rFonts w:asciiTheme="majorHAnsi" w:hAnsiTheme="majorHAnsi"/>
        </w:rPr>
      </w:pPr>
    </w:p>
    <w:p w14:paraId="73848D1F" w14:textId="77777777" w:rsidR="00CB2C59" w:rsidRPr="007F4C68" w:rsidRDefault="00CB2C59" w:rsidP="007F4C68">
      <w:pPr>
        <w:autoSpaceDE w:val="0"/>
        <w:autoSpaceDN w:val="0"/>
        <w:adjustRightInd w:val="0"/>
        <w:jc w:val="both"/>
        <w:rPr>
          <w:rFonts w:asciiTheme="majorHAnsi" w:hAnsiTheme="majorHAnsi"/>
        </w:rPr>
      </w:pPr>
    </w:p>
    <w:p w14:paraId="3F26CFB4" w14:textId="2E77F3D9" w:rsidR="00CB2C59" w:rsidRPr="007F4C68" w:rsidRDefault="007F4C68" w:rsidP="007F4C68">
      <w:pPr>
        <w:autoSpaceDE w:val="0"/>
        <w:autoSpaceDN w:val="0"/>
        <w:adjustRightInd w:val="0"/>
        <w:jc w:val="both"/>
        <w:rPr>
          <w:rFonts w:asciiTheme="majorHAnsi" w:hAnsiTheme="majorHAnsi"/>
        </w:rPr>
      </w:pPr>
      <w:r w:rsidRPr="007F4C68">
        <w:rPr>
          <w:rFonts w:asciiTheme="majorHAnsi" w:hAnsiTheme="majorHAnsi"/>
          <w:b/>
        </w:rPr>
        <w:t>SÃO GONÇALO DO RIO ABAIXO - PROCESSOLICITATÓRIO N.º 206/2021 CONCORRÊNCIA PÚBLICA</w:t>
      </w:r>
      <w:r>
        <w:rPr>
          <w:rFonts w:asciiTheme="majorHAnsi" w:hAnsiTheme="majorHAnsi"/>
          <w:b/>
        </w:rPr>
        <w:t xml:space="preserve"> </w:t>
      </w:r>
      <w:r w:rsidRPr="007F4C68">
        <w:rPr>
          <w:rFonts w:asciiTheme="majorHAnsi" w:hAnsiTheme="majorHAnsi"/>
          <w:b/>
        </w:rPr>
        <w:t>N.º 05/2021</w:t>
      </w:r>
      <w:r w:rsidRPr="007F4C68">
        <w:rPr>
          <w:rFonts w:asciiTheme="majorHAnsi" w:hAnsiTheme="majorHAnsi"/>
        </w:rPr>
        <w:t xml:space="preserve"> </w:t>
      </w:r>
      <w:r w:rsidR="00CB2C59" w:rsidRPr="007F4C68">
        <w:rPr>
          <w:rFonts w:asciiTheme="majorHAnsi" w:hAnsiTheme="majorHAnsi"/>
        </w:rPr>
        <w:t>Contratação de empresa de engenharia civil ou de arquitetura, sob o Regime De Empreitada Por Preço Unitário, Tipo Menor Preço Global Por Lote, para execução de muros de arrimos em diversas localidades do município de São Gonçalo do Rio Abaixo/MG,</w:t>
      </w:r>
      <w:r>
        <w:rPr>
          <w:rFonts w:asciiTheme="majorHAnsi" w:hAnsiTheme="majorHAnsi"/>
        </w:rPr>
        <w:t xml:space="preserve"> </w:t>
      </w:r>
      <w:r w:rsidR="00CB2C59" w:rsidRPr="007F4C68">
        <w:rPr>
          <w:rFonts w:asciiTheme="majorHAnsi" w:hAnsiTheme="majorHAnsi"/>
        </w:rPr>
        <w:t>a</w:t>
      </w:r>
      <w:r>
        <w:rPr>
          <w:rFonts w:asciiTheme="majorHAnsi" w:hAnsiTheme="majorHAnsi"/>
        </w:rPr>
        <w:t xml:space="preserve"> </w:t>
      </w:r>
      <w:r w:rsidR="00CB2C59" w:rsidRPr="007F4C68">
        <w:rPr>
          <w:rFonts w:asciiTheme="majorHAnsi" w:hAnsiTheme="majorHAnsi"/>
        </w:rPr>
        <w:t>Comissão Permanente de Licitação</w:t>
      </w:r>
      <w:r>
        <w:rPr>
          <w:rFonts w:asciiTheme="majorHAnsi" w:hAnsiTheme="majorHAnsi"/>
        </w:rPr>
        <w:t xml:space="preserve"> </w:t>
      </w:r>
      <w:r w:rsidR="00CB2C59" w:rsidRPr="007F4C68">
        <w:rPr>
          <w:rFonts w:asciiTheme="majorHAnsi" w:hAnsiTheme="majorHAnsi"/>
        </w:rPr>
        <w:t>informa</w:t>
      </w:r>
      <w:r>
        <w:rPr>
          <w:rFonts w:asciiTheme="majorHAnsi" w:hAnsiTheme="majorHAnsi"/>
        </w:rPr>
        <w:t xml:space="preserve"> </w:t>
      </w:r>
      <w:r w:rsidR="00CB2C59" w:rsidRPr="007F4C68">
        <w:rPr>
          <w:rFonts w:asciiTheme="majorHAnsi" w:hAnsiTheme="majorHAnsi"/>
        </w:rPr>
        <w:t>que decide a REABERTURA do certame. As propostas serão recebidas até às 09:00 horas do dia 09/12/2021. A operação da sessão pública se dará a partir das 09:00 horas do dia 09/12/2021 conforme Parecer Ata de Reunião Extraordinária nos autos do processo</w:t>
      </w:r>
      <w:r>
        <w:rPr>
          <w:rFonts w:asciiTheme="majorHAnsi" w:hAnsiTheme="majorHAnsi"/>
        </w:rPr>
        <w:t>.</w:t>
      </w:r>
    </w:p>
    <w:p w14:paraId="4EFB0687" w14:textId="77777777" w:rsidR="00CB2C59" w:rsidRPr="007F4C68" w:rsidRDefault="00CB2C59" w:rsidP="007F4C68">
      <w:pPr>
        <w:autoSpaceDE w:val="0"/>
        <w:autoSpaceDN w:val="0"/>
        <w:adjustRightInd w:val="0"/>
        <w:jc w:val="both"/>
        <w:rPr>
          <w:rFonts w:asciiTheme="majorHAnsi" w:hAnsiTheme="majorHAnsi"/>
        </w:rPr>
      </w:pPr>
    </w:p>
    <w:p w14:paraId="20BE2DE5" w14:textId="77777777" w:rsidR="00830BA5" w:rsidRPr="007F4C68" w:rsidRDefault="00830BA5" w:rsidP="007F4C68">
      <w:pPr>
        <w:autoSpaceDE w:val="0"/>
        <w:autoSpaceDN w:val="0"/>
        <w:adjustRightInd w:val="0"/>
        <w:jc w:val="both"/>
        <w:rPr>
          <w:rFonts w:asciiTheme="majorHAnsi" w:hAnsiTheme="majorHAnsi"/>
        </w:rPr>
      </w:pPr>
    </w:p>
    <w:p w14:paraId="48965D0E" w14:textId="33A209A5" w:rsidR="007F4C68" w:rsidRDefault="007F4C68" w:rsidP="007F4C68">
      <w:pPr>
        <w:autoSpaceDE w:val="0"/>
        <w:autoSpaceDN w:val="0"/>
        <w:adjustRightInd w:val="0"/>
        <w:jc w:val="both"/>
        <w:rPr>
          <w:rFonts w:asciiTheme="majorHAnsi" w:hAnsiTheme="majorHAnsi"/>
          <w:b/>
        </w:rPr>
      </w:pPr>
      <w:r w:rsidRPr="007F4C68">
        <w:rPr>
          <w:rFonts w:asciiTheme="majorHAnsi" w:hAnsiTheme="majorHAnsi"/>
          <w:b/>
        </w:rPr>
        <w:t xml:space="preserve">PREFEITURA MUNICIPAL DE SÃO JOSÉ DO MANTIMENTO AVISO DE LICITAÇÃO - PRC 048-2021 EXTRATO DE EDITAL – PROCESSO 048/2021 – TOMADA DE PREÇOS Nº 001/2021 </w:t>
      </w:r>
    </w:p>
    <w:p w14:paraId="3AF371D3" w14:textId="4B7CBCD3" w:rsidR="00830BA5" w:rsidRPr="007F4C68" w:rsidRDefault="00830BA5" w:rsidP="007F4C68">
      <w:pPr>
        <w:autoSpaceDE w:val="0"/>
        <w:autoSpaceDN w:val="0"/>
        <w:adjustRightInd w:val="0"/>
        <w:jc w:val="both"/>
        <w:rPr>
          <w:rFonts w:asciiTheme="majorHAnsi" w:hAnsiTheme="majorHAnsi"/>
        </w:rPr>
      </w:pPr>
      <w:r w:rsidRPr="007F4C68">
        <w:rPr>
          <w:rFonts w:asciiTheme="majorHAnsi" w:hAnsiTheme="majorHAnsi"/>
        </w:rPr>
        <w:t xml:space="preserve">A Prefeitura Municipal de São José do Mantimento/MG, torna público que fará realizar no dia 13/12/2021 às 08:00 horas, em sua sede, situada à Praça Marechal Rondon, 25, Centro – São José do Mantimento/MG, licitação tipo MENOR PREÇO, em conformidade com a Lei 10.520/2002 e alterações posteriores, tendo como objeto a contratação de empresa para execução, em regime de empreitada global (materiais e mão-de-obra), da obra de pavimentação em estradas vicinais (CBUQ) em estrada de acesso à comunidade rural São Bento, Pedra Redonda e ao município de Durandé - São José do Mantimento referente ao Contrato de Repasse nº CR 1071974-65 / 2020- Convênio 902663/2020. Informações: Informações: Fone (33) 3335.1121. E-mail: </w:t>
      </w:r>
      <w:hyperlink r:id="rId41" w:history="1">
        <w:r w:rsidR="007F4C68" w:rsidRPr="00894EF1">
          <w:rPr>
            <w:rStyle w:val="Hyperlink"/>
            <w:rFonts w:asciiTheme="majorHAnsi" w:hAnsiTheme="majorHAnsi"/>
          </w:rPr>
          <w:t>pmsjmlicitacao@gmail.com</w:t>
        </w:r>
      </w:hyperlink>
      <w:r w:rsidRPr="007F4C68">
        <w:rPr>
          <w:rFonts w:asciiTheme="majorHAnsi" w:hAnsiTheme="majorHAnsi"/>
        </w:rPr>
        <w:t>.</w:t>
      </w:r>
      <w:r w:rsidR="007F4C68">
        <w:rPr>
          <w:rFonts w:asciiTheme="majorHAnsi" w:hAnsiTheme="majorHAnsi"/>
        </w:rPr>
        <w:t xml:space="preserve"> </w:t>
      </w:r>
    </w:p>
    <w:p w14:paraId="28627802" w14:textId="77777777" w:rsidR="00830BA5" w:rsidRPr="007F4C68" w:rsidRDefault="00830BA5" w:rsidP="007F4C68">
      <w:pPr>
        <w:autoSpaceDE w:val="0"/>
        <w:autoSpaceDN w:val="0"/>
        <w:adjustRightInd w:val="0"/>
        <w:jc w:val="both"/>
        <w:rPr>
          <w:rFonts w:asciiTheme="majorHAnsi" w:hAnsiTheme="majorHAnsi"/>
        </w:rPr>
      </w:pPr>
    </w:p>
    <w:p w14:paraId="3DAB0711" w14:textId="77777777" w:rsidR="00CB2C59" w:rsidRPr="007F4C68" w:rsidRDefault="00CB2C59" w:rsidP="007F4C68">
      <w:pPr>
        <w:autoSpaceDE w:val="0"/>
        <w:autoSpaceDN w:val="0"/>
        <w:adjustRightInd w:val="0"/>
        <w:jc w:val="both"/>
        <w:rPr>
          <w:rFonts w:asciiTheme="majorHAnsi" w:hAnsiTheme="majorHAnsi"/>
        </w:rPr>
      </w:pPr>
    </w:p>
    <w:p w14:paraId="06D2869D" w14:textId="77777777" w:rsidR="007F4C68" w:rsidRDefault="007F4C68" w:rsidP="007F4C68">
      <w:pPr>
        <w:autoSpaceDE w:val="0"/>
        <w:autoSpaceDN w:val="0"/>
        <w:adjustRightInd w:val="0"/>
        <w:jc w:val="both"/>
        <w:rPr>
          <w:rFonts w:asciiTheme="majorHAnsi" w:hAnsiTheme="majorHAnsi"/>
          <w:b/>
        </w:rPr>
      </w:pPr>
      <w:r w:rsidRPr="007F4C68">
        <w:rPr>
          <w:rFonts w:asciiTheme="majorHAnsi" w:hAnsiTheme="majorHAnsi"/>
          <w:b/>
        </w:rPr>
        <w:t>VARGEM ALEGRE PREFEITURA MUNICIPAL PROCESSO - PAC Nº 0337/2021 TOMADA DE PREÇO Nº 04/2021</w:t>
      </w:r>
    </w:p>
    <w:p w14:paraId="653ADE35" w14:textId="10757353" w:rsidR="00CB2C59" w:rsidRPr="007F4C68" w:rsidRDefault="007F4C68" w:rsidP="007F4C68">
      <w:pPr>
        <w:autoSpaceDE w:val="0"/>
        <w:autoSpaceDN w:val="0"/>
        <w:adjustRightInd w:val="0"/>
        <w:jc w:val="both"/>
        <w:rPr>
          <w:rFonts w:asciiTheme="majorHAnsi" w:hAnsiTheme="majorHAnsi"/>
        </w:rPr>
      </w:pPr>
      <w:r>
        <w:rPr>
          <w:rFonts w:asciiTheme="majorHAnsi" w:hAnsiTheme="majorHAnsi"/>
        </w:rPr>
        <w:t>T</w:t>
      </w:r>
      <w:r w:rsidR="00CB2C59" w:rsidRPr="007F4C68">
        <w:rPr>
          <w:rFonts w:asciiTheme="majorHAnsi" w:hAnsiTheme="majorHAnsi"/>
        </w:rPr>
        <w:t>orna público a realização de processo licitatório para contratação de empresa especializada em obras e serviços de engenharia objetivando a execução de calçamento no córrego Canjuru (MORRO DA FRIDA E MORRO DO AILTON), zona rural do município de Da de Vargem Alegre/MG, consistindo no fornecimento de materiais, mão-de-obra, insumos, equipamentos e quaisquer outros objetos inerentes à execução, em conformidade com o anexo I deste edital (Termo de Referência, conforme solicitação). Abertura: 17/12/2021 às 08h15min. 23 de novembro de 2021 – Maria Cecília Costa Garcia – Prefeita municipal</w:t>
      </w:r>
    </w:p>
    <w:p w14:paraId="1EA6B06D" w14:textId="73F168C9" w:rsidR="007F4C68" w:rsidRPr="007F4C68" w:rsidRDefault="007F4C68" w:rsidP="007F4C68">
      <w:pPr>
        <w:autoSpaceDE w:val="0"/>
        <w:autoSpaceDN w:val="0"/>
        <w:adjustRightInd w:val="0"/>
        <w:jc w:val="both"/>
        <w:rPr>
          <w:rFonts w:asciiTheme="majorHAnsi" w:hAnsiTheme="majorHAnsi"/>
          <w:b/>
        </w:rPr>
      </w:pPr>
      <w:r w:rsidRPr="007F4C68">
        <w:rPr>
          <w:rFonts w:asciiTheme="majorHAnsi" w:hAnsiTheme="majorHAnsi"/>
          <w:b/>
        </w:rPr>
        <w:t>PROCESSO - PAC Nº 0336/2021 TOMADA DE PREÇO Nº 03/2021</w:t>
      </w:r>
    </w:p>
    <w:p w14:paraId="77F73880" w14:textId="1F3D8127" w:rsidR="00CB2C59" w:rsidRPr="007F4C68" w:rsidRDefault="007F4C68" w:rsidP="007F4C68">
      <w:pPr>
        <w:autoSpaceDE w:val="0"/>
        <w:autoSpaceDN w:val="0"/>
        <w:adjustRightInd w:val="0"/>
        <w:jc w:val="both"/>
        <w:rPr>
          <w:rFonts w:asciiTheme="majorHAnsi" w:hAnsiTheme="majorHAnsi"/>
        </w:rPr>
      </w:pPr>
      <w:r>
        <w:rPr>
          <w:rFonts w:asciiTheme="majorHAnsi" w:hAnsiTheme="majorHAnsi"/>
        </w:rPr>
        <w:t>T</w:t>
      </w:r>
      <w:r w:rsidR="00CB2C59" w:rsidRPr="007F4C68">
        <w:rPr>
          <w:rFonts w:asciiTheme="majorHAnsi" w:hAnsiTheme="majorHAnsi"/>
        </w:rPr>
        <w:t xml:space="preserve">orna público a realização de processo licitatório para contratação de empresa especializada em obras e serviços de engenharia objetivando a execução de reforma do Reforma e Ampliação Da Escola Municipal Sebastião Machado Dos Reis de Vargem Alegre/MG, consistindo no fornecimento de materiais, </w:t>
      </w:r>
      <w:r w:rsidRPr="007F4C68">
        <w:rPr>
          <w:rFonts w:asciiTheme="majorHAnsi" w:hAnsiTheme="majorHAnsi"/>
        </w:rPr>
        <w:t>mão-de-obra</w:t>
      </w:r>
      <w:r w:rsidR="00CB2C59" w:rsidRPr="007F4C68">
        <w:rPr>
          <w:rFonts w:asciiTheme="majorHAnsi" w:hAnsiTheme="majorHAnsi"/>
        </w:rPr>
        <w:t>, insumos, equipamentos e quaisquer outros objetos inerentes à execução, conforme convênio 895672/2019/ Caixa Econômica Federal, em conformidade com o anexo I deste edital (Termo de Referência, conforme solicitação). Abertura: 17/12/2021 às 09h45min. Local: Rua Jos</w:t>
      </w:r>
      <w:r>
        <w:rPr>
          <w:rFonts w:asciiTheme="majorHAnsi" w:hAnsiTheme="majorHAnsi"/>
        </w:rPr>
        <w:t>é Rodrigues Campos, 53, Centro.</w:t>
      </w:r>
      <w:r w:rsidR="00CB2C59" w:rsidRPr="007F4C68">
        <w:rPr>
          <w:rFonts w:asciiTheme="majorHAnsi" w:hAnsiTheme="majorHAnsi"/>
        </w:rPr>
        <w:t xml:space="preserve"> Contato: 033 3324-1000. 23 de novembro de 2021 – Maria Cecília Costa Garcia – Prefeita municipal.</w:t>
      </w:r>
    </w:p>
    <w:p w14:paraId="1E6B7897" w14:textId="77777777" w:rsidR="00CB2C59" w:rsidRDefault="00CB2C59" w:rsidP="00F52335">
      <w:pPr>
        <w:autoSpaceDE w:val="0"/>
        <w:autoSpaceDN w:val="0"/>
        <w:adjustRightInd w:val="0"/>
        <w:jc w:val="center"/>
        <w:rPr>
          <w:rFonts w:asciiTheme="majorHAnsi" w:hAnsiTheme="majorHAnsi"/>
          <w:b/>
        </w:rPr>
      </w:pPr>
    </w:p>
    <w:p w14:paraId="12C129BF" w14:textId="77777777" w:rsidR="009C5AB9" w:rsidRDefault="009C5AB9" w:rsidP="00F52335">
      <w:pPr>
        <w:autoSpaceDE w:val="0"/>
        <w:autoSpaceDN w:val="0"/>
        <w:adjustRightInd w:val="0"/>
        <w:jc w:val="center"/>
        <w:rPr>
          <w:rFonts w:asciiTheme="majorHAnsi" w:hAnsiTheme="majorHAnsi"/>
          <w:b/>
        </w:rPr>
      </w:pPr>
    </w:p>
    <w:p w14:paraId="176B408F" w14:textId="08985BF5" w:rsidR="009C5AB9" w:rsidRDefault="009C5AB9" w:rsidP="00F52335">
      <w:pPr>
        <w:autoSpaceDE w:val="0"/>
        <w:autoSpaceDN w:val="0"/>
        <w:adjustRightInd w:val="0"/>
        <w:jc w:val="center"/>
        <w:rPr>
          <w:rFonts w:asciiTheme="majorHAnsi" w:hAnsiTheme="majorHAnsi"/>
          <w:b/>
        </w:rPr>
      </w:pPr>
      <w:r w:rsidRPr="009D68D7">
        <w:rPr>
          <w:rFonts w:asciiTheme="majorHAnsi" w:hAnsiTheme="majorHAnsi"/>
          <w:b/>
        </w:rPr>
        <w:t>AMAZONAS E RORAIMA</w:t>
      </w:r>
    </w:p>
    <w:p w14:paraId="00CD74D7" w14:textId="77777777" w:rsidR="00BF70E0" w:rsidRDefault="00BF70E0" w:rsidP="00F52335">
      <w:pPr>
        <w:autoSpaceDE w:val="0"/>
        <w:autoSpaceDN w:val="0"/>
        <w:adjustRightInd w:val="0"/>
        <w:jc w:val="center"/>
        <w:rPr>
          <w:rFonts w:asciiTheme="majorHAnsi" w:hAnsiTheme="majorHAnsi"/>
          <w:b/>
        </w:rPr>
      </w:pPr>
    </w:p>
    <w:p w14:paraId="0E2B42A1" w14:textId="77777777" w:rsidR="009D68D7" w:rsidRDefault="009D68D7" w:rsidP="009D68D7">
      <w:pPr>
        <w:autoSpaceDE w:val="0"/>
        <w:autoSpaceDN w:val="0"/>
        <w:adjustRightInd w:val="0"/>
        <w:jc w:val="both"/>
        <w:rPr>
          <w:rFonts w:asciiTheme="majorHAnsi" w:hAnsiTheme="majorHAnsi"/>
        </w:rPr>
      </w:pPr>
      <w:r w:rsidRPr="009D68D7">
        <w:rPr>
          <w:rFonts w:asciiTheme="majorHAnsi" w:hAnsiTheme="majorHAnsi"/>
          <w:b/>
        </w:rPr>
        <w:t>DNIT- SUPERINTENDÊNCIA REGIONAL NO AMAZONAS E RORAIMA SERVIÇO 12-SRE-AM AVISO DE LICITAÇÃO RDC ELETRÔNICO Nº 488/2021 - UASG 393009 Nº PROCESSO: 50601.001395/2021.</w:t>
      </w:r>
      <w:r w:rsidRPr="009D68D7">
        <w:rPr>
          <w:rFonts w:asciiTheme="majorHAnsi" w:hAnsiTheme="majorHAnsi"/>
        </w:rPr>
        <w:t xml:space="preserve"> </w:t>
      </w:r>
    </w:p>
    <w:p w14:paraId="6507FB80" w14:textId="489D8CDA" w:rsidR="00BF70E0" w:rsidRPr="009D68D7" w:rsidRDefault="00BF70E0" w:rsidP="009D68D7">
      <w:pPr>
        <w:autoSpaceDE w:val="0"/>
        <w:autoSpaceDN w:val="0"/>
        <w:adjustRightInd w:val="0"/>
        <w:jc w:val="both"/>
        <w:rPr>
          <w:rFonts w:asciiTheme="majorHAnsi" w:hAnsiTheme="majorHAnsi"/>
        </w:rPr>
      </w:pPr>
      <w:r w:rsidRPr="009D68D7">
        <w:rPr>
          <w:rFonts w:asciiTheme="majorHAnsi" w:hAnsiTheme="majorHAnsi"/>
        </w:rPr>
        <w:t xml:space="preserve">Objeto: Contratação Integrada de </w:t>
      </w:r>
      <w:r w:rsidR="009D68D7" w:rsidRPr="009D68D7">
        <w:rPr>
          <w:rFonts w:asciiTheme="majorHAnsi" w:hAnsiTheme="majorHAnsi"/>
        </w:rPr>
        <w:t>empresa (</w:t>
      </w:r>
      <w:r w:rsidRPr="009D68D7">
        <w:rPr>
          <w:rFonts w:asciiTheme="majorHAnsi" w:hAnsiTheme="majorHAnsi"/>
        </w:rPr>
        <w:t>s) para a realização de estudos/levantamentos de campo complementares, elaboração de projeto executivo de engenharia e a execução das obras de recuperação do porto (Instalação Portuária Pública de Pequeno Porte - IP4) do município de Manicoré, no estado do Am</w:t>
      </w:r>
      <w:r w:rsidR="009D68D7">
        <w:rPr>
          <w:rFonts w:asciiTheme="majorHAnsi" w:hAnsiTheme="majorHAnsi"/>
        </w:rPr>
        <w:t>azonas</w:t>
      </w:r>
      <w:r w:rsidRPr="009D68D7">
        <w:rPr>
          <w:rFonts w:asciiTheme="majorHAnsi" w:hAnsiTheme="majorHAnsi"/>
        </w:rPr>
        <w:t xml:space="preserve">. Total de Itens Licitados: 1. Edital: 26/11/2021 das 08h00 às 12h00 e das 14h00 às 17h00. Endereço: Rua Recife, Nr. 2479 - Flores, Flores - Manaus/AM ou https://www.gov.br/compras/edital/393009-99-00488-2021. Entrega das Propostas: a partir de 26/11/2021 às 08h00 no site </w:t>
      </w:r>
      <w:hyperlink r:id="rId42" w:history="1">
        <w:r w:rsidR="009D68D7" w:rsidRPr="00894EF1">
          <w:rPr>
            <w:rStyle w:val="Hyperlink"/>
            <w:rFonts w:asciiTheme="majorHAnsi" w:hAnsiTheme="majorHAnsi"/>
          </w:rPr>
          <w:t>www.gov.br/compras/pt-br/</w:t>
        </w:r>
      </w:hyperlink>
      <w:r w:rsidRPr="009D68D7">
        <w:rPr>
          <w:rFonts w:asciiTheme="majorHAnsi" w:hAnsiTheme="majorHAnsi"/>
        </w:rPr>
        <w:t>.</w:t>
      </w:r>
      <w:r w:rsidR="009D68D7">
        <w:rPr>
          <w:rFonts w:asciiTheme="majorHAnsi" w:hAnsiTheme="majorHAnsi"/>
        </w:rPr>
        <w:t xml:space="preserve"> </w:t>
      </w:r>
      <w:r w:rsidRPr="009D68D7">
        <w:rPr>
          <w:rFonts w:asciiTheme="majorHAnsi" w:hAnsiTheme="majorHAnsi"/>
        </w:rPr>
        <w:t xml:space="preserve">Abertura das Propostas: 20/12/2021 às 11h00 no </w:t>
      </w:r>
      <w:r w:rsidR="009D68D7">
        <w:rPr>
          <w:rFonts w:asciiTheme="majorHAnsi" w:hAnsiTheme="majorHAnsi"/>
        </w:rPr>
        <w:t xml:space="preserve">site </w:t>
      </w:r>
      <w:hyperlink r:id="rId43" w:history="1">
        <w:r w:rsidR="009D68D7" w:rsidRPr="00894EF1">
          <w:rPr>
            <w:rStyle w:val="Hyperlink"/>
            <w:rFonts w:asciiTheme="majorHAnsi" w:hAnsiTheme="majorHAnsi"/>
          </w:rPr>
          <w:t>www.gov.br/compras/pt-br/</w:t>
        </w:r>
      </w:hyperlink>
      <w:r w:rsidR="009D68D7">
        <w:rPr>
          <w:rFonts w:asciiTheme="majorHAnsi" w:hAnsiTheme="majorHAnsi"/>
        </w:rPr>
        <w:t xml:space="preserve">. </w:t>
      </w:r>
    </w:p>
    <w:p w14:paraId="7E483B75" w14:textId="77777777" w:rsidR="00BF70E0" w:rsidRDefault="00BF70E0" w:rsidP="00F52335">
      <w:pPr>
        <w:autoSpaceDE w:val="0"/>
        <w:autoSpaceDN w:val="0"/>
        <w:adjustRightInd w:val="0"/>
        <w:jc w:val="center"/>
        <w:rPr>
          <w:rFonts w:asciiTheme="majorHAnsi" w:hAnsiTheme="majorHAnsi"/>
          <w:b/>
        </w:rPr>
      </w:pPr>
    </w:p>
    <w:p w14:paraId="1ED22A46" w14:textId="77777777" w:rsidR="00125E5F" w:rsidRDefault="00125E5F" w:rsidP="00F52335">
      <w:pPr>
        <w:autoSpaceDE w:val="0"/>
        <w:autoSpaceDN w:val="0"/>
        <w:adjustRightInd w:val="0"/>
        <w:jc w:val="center"/>
        <w:rPr>
          <w:rFonts w:asciiTheme="majorHAnsi" w:hAnsiTheme="majorHAnsi"/>
          <w:b/>
        </w:rPr>
      </w:pPr>
    </w:p>
    <w:p w14:paraId="7FAC9239" w14:textId="0CA79BF1" w:rsidR="00125E5F" w:rsidRDefault="005850D2" w:rsidP="00F52335">
      <w:pPr>
        <w:autoSpaceDE w:val="0"/>
        <w:autoSpaceDN w:val="0"/>
        <w:adjustRightInd w:val="0"/>
        <w:jc w:val="center"/>
        <w:rPr>
          <w:rFonts w:asciiTheme="majorHAnsi" w:hAnsiTheme="majorHAnsi"/>
          <w:b/>
        </w:rPr>
      </w:pPr>
      <w:r>
        <w:rPr>
          <w:rFonts w:asciiTheme="majorHAnsi" w:hAnsiTheme="majorHAnsi"/>
          <w:b/>
        </w:rPr>
        <w:t>ESTADO DA BAHIA</w:t>
      </w:r>
    </w:p>
    <w:p w14:paraId="1A7289E6" w14:textId="77777777" w:rsidR="00125E5F" w:rsidRPr="00964B23" w:rsidRDefault="00125E5F" w:rsidP="00F52335">
      <w:pPr>
        <w:autoSpaceDE w:val="0"/>
        <w:autoSpaceDN w:val="0"/>
        <w:adjustRightInd w:val="0"/>
        <w:jc w:val="center"/>
        <w:rPr>
          <w:rFonts w:asciiTheme="majorHAnsi" w:hAnsiTheme="majorHAnsi"/>
          <w:b/>
        </w:rPr>
      </w:pPr>
    </w:p>
    <w:p w14:paraId="05E4277E" w14:textId="77777777" w:rsidR="005850D2" w:rsidRDefault="005850D2" w:rsidP="0055524C">
      <w:pPr>
        <w:autoSpaceDE w:val="0"/>
        <w:autoSpaceDN w:val="0"/>
        <w:adjustRightInd w:val="0"/>
        <w:jc w:val="both"/>
        <w:rPr>
          <w:rFonts w:asciiTheme="majorHAnsi" w:hAnsiTheme="majorHAnsi"/>
        </w:rPr>
      </w:pPr>
      <w:r w:rsidRPr="005850D2">
        <w:rPr>
          <w:rFonts w:asciiTheme="majorHAnsi" w:hAnsiTheme="majorHAnsi"/>
          <w:b/>
        </w:rPr>
        <w:t>EMPRESA BAIANA DE ÁGUAS E SANEAMENTO S.A. – EMBASA - AVISO DA LICITAÇÃO Nº 162/21</w:t>
      </w:r>
      <w:r w:rsidRPr="001075A6">
        <w:rPr>
          <w:rFonts w:asciiTheme="majorHAnsi" w:hAnsiTheme="majorHAnsi"/>
        </w:rPr>
        <w:t xml:space="preserve"> </w:t>
      </w:r>
    </w:p>
    <w:p w14:paraId="46E78370" w14:textId="569F02E6" w:rsidR="00CE2A4D" w:rsidRDefault="00CE2A4D" w:rsidP="0055524C">
      <w:pPr>
        <w:autoSpaceDE w:val="0"/>
        <w:autoSpaceDN w:val="0"/>
        <w:adjustRightInd w:val="0"/>
        <w:jc w:val="both"/>
        <w:rPr>
          <w:rFonts w:asciiTheme="majorHAnsi" w:hAnsiTheme="majorHAnsi"/>
        </w:rPr>
      </w:pPr>
      <w:r w:rsidRPr="001075A6">
        <w:rPr>
          <w:rFonts w:asciiTheme="majorHAnsi" w:hAnsiTheme="majorHAnsi"/>
        </w:rPr>
        <w:t xml:space="preserve">A Embasa torna público que realizará a LICITAÇÃO n.º 162/21, processada de acordo com as disposições da Lei nº 13.303/2016, Lei complementar 123/2006 e Regulamento Interno de Licitações e Contratos da EMBASA. Objeto: Execução das obras da 2ª etapa de ampliação do Sistema Integrado de Abastecimento de Água do município de Paulo Afonso. Disputa: 23/12/2021 às 09:00 horas. (Horário de Brasília-DF). Recursos Financeiros: BNDES/Próprios. O Edital e seus anexos encontram-se disponíveis para download no site </w:t>
      </w:r>
      <w:hyperlink r:id="rId44" w:history="1">
        <w:r w:rsidR="004A14B6" w:rsidRPr="00894EF1">
          <w:rPr>
            <w:rStyle w:val="Hyperlink"/>
            <w:rFonts w:asciiTheme="majorHAnsi" w:hAnsiTheme="majorHAnsi"/>
          </w:rPr>
          <w:t>http://www.licitacoes-e.com.br/</w:t>
        </w:r>
      </w:hyperlink>
      <w:r w:rsidR="004A14B6">
        <w:rPr>
          <w:rFonts w:asciiTheme="majorHAnsi" w:hAnsiTheme="majorHAnsi"/>
        </w:rPr>
        <w:t xml:space="preserve">. </w:t>
      </w:r>
      <w:r w:rsidRPr="001075A6">
        <w:rPr>
          <w:rFonts w:asciiTheme="majorHAnsi" w:hAnsiTheme="majorHAnsi"/>
        </w:rPr>
        <w:t xml:space="preserve">(Licitação BB nº: 907912). O cadastro da proposta deverá ser feito no site </w:t>
      </w:r>
      <w:hyperlink r:id="rId45" w:history="1">
        <w:r w:rsidR="004A14B6" w:rsidRPr="00894EF1">
          <w:rPr>
            <w:rStyle w:val="Hyperlink"/>
            <w:rFonts w:asciiTheme="majorHAnsi" w:hAnsiTheme="majorHAnsi"/>
          </w:rPr>
          <w:t>http://www.Licitacoes-e.com.br/</w:t>
        </w:r>
      </w:hyperlink>
      <w:r w:rsidR="004A14B6">
        <w:rPr>
          <w:rFonts w:asciiTheme="majorHAnsi" w:hAnsiTheme="majorHAnsi"/>
        </w:rPr>
        <w:t xml:space="preserve">, </w:t>
      </w:r>
      <w:r w:rsidRPr="001075A6">
        <w:rPr>
          <w:rFonts w:asciiTheme="majorHAnsi" w:hAnsiTheme="majorHAnsi"/>
        </w:rPr>
        <w:t xml:space="preserve">antes da abertura da sessão pública. Informações através do e-mail: plc. </w:t>
      </w:r>
      <w:hyperlink r:id="rId46" w:history="1">
        <w:r w:rsidR="005850D2" w:rsidRPr="00894EF1">
          <w:rPr>
            <w:rStyle w:val="Hyperlink"/>
            <w:rFonts w:asciiTheme="majorHAnsi" w:hAnsiTheme="majorHAnsi"/>
          </w:rPr>
          <w:t>esclarecimentos@embasa.ba.gov.br</w:t>
        </w:r>
      </w:hyperlink>
      <w:r w:rsidR="005850D2">
        <w:rPr>
          <w:rFonts w:asciiTheme="majorHAnsi" w:hAnsiTheme="majorHAnsi"/>
        </w:rPr>
        <w:t xml:space="preserve"> </w:t>
      </w:r>
      <w:r w:rsidRPr="001075A6">
        <w:rPr>
          <w:rFonts w:asciiTheme="majorHAnsi" w:hAnsiTheme="majorHAnsi"/>
        </w:rPr>
        <w:t>ou por telefone: (71) 3372-4756/4764. Salvador, 29 de novembro de 2021 - Carlos Luís Lessa e Silva - Presidente da Comissão.</w:t>
      </w:r>
    </w:p>
    <w:p w14:paraId="3208DB26" w14:textId="77777777" w:rsidR="00CE2A4D" w:rsidRDefault="00CE2A4D" w:rsidP="0055524C">
      <w:pPr>
        <w:autoSpaceDE w:val="0"/>
        <w:autoSpaceDN w:val="0"/>
        <w:adjustRightInd w:val="0"/>
        <w:jc w:val="both"/>
        <w:rPr>
          <w:rFonts w:asciiTheme="majorHAnsi" w:hAnsiTheme="majorHAnsi"/>
        </w:rPr>
      </w:pPr>
    </w:p>
    <w:p w14:paraId="591ACA3B" w14:textId="77777777" w:rsidR="009D68D7" w:rsidRDefault="009D68D7" w:rsidP="0055524C">
      <w:pPr>
        <w:autoSpaceDE w:val="0"/>
        <w:autoSpaceDN w:val="0"/>
        <w:adjustRightInd w:val="0"/>
        <w:jc w:val="both"/>
        <w:rPr>
          <w:rFonts w:asciiTheme="majorHAnsi" w:hAnsiTheme="majorHAnsi"/>
        </w:rPr>
      </w:pPr>
    </w:p>
    <w:p w14:paraId="0CCCDFB2" w14:textId="35C29BEA" w:rsidR="00125E5F" w:rsidRPr="005850D2" w:rsidRDefault="005850D2" w:rsidP="0055524C">
      <w:pPr>
        <w:autoSpaceDE w:val="0"/>
        <w:autoSpaceDN w:val="0"/>
        <w:adjustRightInd w:val="0"/>
        <w:jc w:val="both"/>
        <w:rPr>
          <w:rFonts w:asciiTheme="majorHAnsi" w:hAnsiTheme="majorHAnsi"/>
          <w:b/>
        </w:rPr>
      </w:pPr>
      <w:r w:rsidRPr="005850D2">
        <w:rPr>
          <w:rFonts w:asciiTheme="majorHAnsi" w:hAnsiTheme="majorHAnsi"/>
          <w:b/>
        </w:rPr>
        <w:t xml:space="preserve">SECRETARIA DE INFRAESTRUTURA HÍDRICA E SANEAMENTO COMPANHIA DE ENGENHARIA HÍDRICA E DE SANEAMENTO DA BAHIA – CERB - AVISO DE LICITAÇÃO - LICITAÇÃO Nº: 2021022 </w:t>
      </w:r>
    </w:p>
    <w:p w14:paraId="18CC1BEC" w14:textId="2077D2F6" w:rsidR="00CE2A4D" w:rsidRDefault="00CE2A4D" w:rsidP="0055524C">
      <w:pPr>
        <w:autoSpaceDE w:val="0"/>
        <w:autoSpaceDN w:val="0"/>
        <w:adjustRightInd w:val="0"/>
        <w:jc w:val="both"/>
        <w:rPr>
          <w:rFonts w:asciiTheme="majorHAnsi" w:hAnsiTheme="majorHAnsi"/>
        </w:rPr>
      </w:pPr>
      <w:r w:rsidRPr="001075A6">
        <w:rPr>
          <w:rFonts w:asciiTheme="majorHAnsi" w:hAnsiTheme="majorHAnsi"/>
        </w:rPr>
        <w:t>SECRETARIA DE INFRAESTRUTURA HÍDRICA E SANEAMENTO - SIHS COMPANHIA DE ENGENHARIA HÍDRICA E DE SANEAMENTO DA BAHIA - CERB Tipo: Menor Preço Global. Modo de disputa: Fechada. OBJETO: Contratação de Empresa Especializada para Execução das Obras do Sistema Integrado de Abastecimento de Água (SIAA) de Vila Santa Inês e Núcleo Habitacional I, no município de Juazeiro, Estado da Bahia. Esta licitação obedecerá, integralmente, as disposições da Lei Federal nº 13.303/16 e Legislações pertinentes. Abertura: 28.12.2021 às 14h30. Os interessados poderão obter informações e/ ou o edital e seus anexos após sua disponibilização a partir do dia 06/12/2021, no endereço: 3ª Av, nº 300, sala de Reunião de Licitação, CAB, Salvador-BA, de segunda a sexta-feira, das 08h30min às 11h30min e das 14h00min às 17h00min ou</w:t>
      </w:r>
      <w:r w:rsidR="00F1000A">
        <w:rPr>
          <w:rFonts w:asciiTheme="majorHAnsi" w:hAnsiTheme="majorHAnsi"/>
        </w:rPr>
        <w:t xml:space="preserve"> pelo endereço eletrônico: </w:t>
      </w:r>
      <w:hyperlink r:id="rId47" w:history="1">
        <w:r w:rsidR="009D68D7" w:rsidRPr="00894EF1">
          <w:rPr>
            <w:rStyle w:val="Hyperlink"/>
            <w:rFonts w:asciiTheme="majorHAnsi" w:hAnsiTheme="majorHAnsi"/>
          </w:rPr>
          <w:t>www.comprasnet.ba.gov.br</w:t>
        </w:r>
      </w:hyperlink>
      <w:r w:rsidR="009D68D7">
        <w:rPr>
          <w:rFonts w:asciiTheme="majorHAnsi" w:hAnsiTheme="majorHAnsi"/>
        </w:rPr>
        <w:t xml:space="preserve"> </w:t>
      </w:r>
      <w:r w:rsidRPr="001075A6">
        <w:rPr>
          <w:rFonts w:asciiTheme="majorHAnsi" w:hAnsiTheme="majorHAnsi"/>
        </w:rPr>
        <w:t>e/ou licitacoescerb.ba.gov.br, cpl@cerb.ba.gov.br, e maiores esclarecimentos através do telefone: (71) 3115-8155. Comunicamos aos senhores licitantes, que devido a Pandemia em vigor e, em obediência aos Protocolos decretados pelos Governos Federal, Estadual e Municipal, os envelopes da licitação acima identificada, serão recebidos na Portaria da CERB sem a ocorrência da Sessão Pública Presencial. A Comissão obedecerá aos procedimentos, abrindo os envelopes em teleconferência, os interessados poderão participar da sessão através do link disponibilizado no site da CERB (licitacoescerb.ba.gov.br) e posteriormente será disponibilizado para os Senhores Licitantes o conteúdo das mesmas por via eletrônica através do SEI (</w:t>
      </w:r>
      <w:hyperlink r:id="rId48" w:history="1">
        <w:r w:rsidR="005850D2" w:rsidRPr="00894EF1">
          <w:rPr>
            <w:rStyle w:val="Hyperlink"/>
            <w:rFonts w:asciiTheme="majorHAnsi" w:hAnsiTheme="majorHAnsi"/>
          </w:rPr>
          <w:t>www.portalseibahia.saeb.ba.gov.br</w:t>
        </w:r>
      </w:hyperlink>
      <w:r w:rsidR="005850D2">
        <w:rPr>
          <w:rFonts w:asciiTheme="majorHAnsi" w:hAnsiTheme="majorHAnsi"/>
        </w:rPr>
        <w:t xml:space="preserve">). </w:t>
      </w:r>
    </w:p>
    <w:p w14:paraId="6196EE18" w14:textId="77777777" w:rsidR="005850D2" w:rsidRDefault="005850D2" w:rsidP="0055524C">
      <w:pPr>
        <w:autoSpaceDE w:val="0"/>
        <w:autoSpaceDN w:val="0"/>
        <w:adjustRightInd w:val="0"/>
        <w:jc w:val="both"/>
        <w:rPr>
          <w:rFonts w:asciiTheme="majorHAnsi" w:hAnsiTheme="majorHAnsi"/>
        </w:rPr>
      </w:pPr>
    </w:p>
    <w:p w14:paraId="76390434" w14:textId="77777777" w:rsidR="005850D2" w:rsidRDefault="005850D2" w:rsidP="0055524C">
      <w:pPr>
        <w:autoSpaceDE w:val="0"/>
        <w:autoSpaceDN w:val="0"/>
        <w:adjustRightInd w:val="0"/>
        <w:jc w:val="both"/>
        <w:rPr>
          <w:rFonts w:asciiTheme="majorHAnsi" w:hAnsiTheme="majorHAnsi"/>
        </w:rPr>
      </w:pPr>
    </w:p>
    <w:p w14:paraId="7F4C6BBC" w14:textId="423BEBB4" w:rsidR="005850D2" w:rsidRPr="005850D2" w:rsidRDefault="005C2ACD" w:rsidP="005850D2">
      <w:pPr>
        <w:autoSpaceDE w:val="0"/>
        <w:autoSpaceDN w:val="0"/>
        <w:adjustRightInd w:val="0"/>
        <w:jc w:val="both"/>
        <w:rPr>
          <w:rFonts w:asciiTheme="majorHAnsi" w:hAnsiTheme="majorHAnsi"/>
          <w:b/>
        </w:rPr>
      </w:pPr>
      <w:r>
        <w:rPr>
          <w:rFonts w:asciiTheme="majorHAnsi" w:hAnsiTheme="majorHAnsi"/>
          <w:b/>
        </w:rPr>
        <w:t xml:space="preserve">SEINFRA- BA - </w:t>
      </w:r>
      <w:r w:rsidR="005850D2" w:rsidRPr="005850D2">
        <w:rPr>
          <w:rFonts w:asciiTheme="majorHAnsi" w:hAnsiTheme="majorHAnsi"/>
          <w:b/>
        </w:rPr>
        <w:t xml:space="preserve">SECRETARIA DE INFRAESTRUTURA - AVISOS DE LICITAÇÕES </w:t>
      </w:r>
      <w:r w:rsidR="005850D2">
        <w:rPr>
          <w:rFonts w:asciiTheme="majorHAnsi" w:hAnsiTheme="majorHAnsi"/>
          <w:b/>
        </w:rPr>
        <w:t xml:space="preserve">- </w:t>
      </w:r>
      <w:r w:rsidR="005850D2" w:rsidRPr="005850D2">
        <w:rPr>
          <w:rFonts w:asciiTheme="majorHAnsi" w:hAnsiTheme="majorHAnsi"/>
          <w:b/>
        </w:rPr>
        <w:t>CONCORRÊNCIA Nº 048/2021</w:t>
      </w:r>
    </w:p>
    <w:p w14:paraId="48B2FE36" w14:textId="77777777" w:rsidR="005850D2" w:rsidRDefault="005850D2" w:rsidP="005850D2">
      <w:pPr>
        <w:autoSpaceDE w:val="0"/>
        <w:autoSpaceDN w:val="0"/>
        <w:adjustRightInd w:val="0"/>
        <w:jc w:val="both"/>
        <w:rPr>
          <w:rFonts w:asciiTheme="majorHAnsi" w:hAnsiTheme="majorHAnsi"/>
        </w:rPr>
      </w:pPr>
      <w:r w:rsidRPr="005850D2">
        <w:rPr>
          <w:rFonts w:asciiTheme="majorHAnsi" w:hAnsiTheme="majorHAnsi"/>
        </w:rPr>
        <w:t>Tipo: Menor Preço. Abertura: 06/01/2022 às 09h30min. Objeto:</w:t>
      </w:r>
      <w:r>
        <w:rPr>
          <w:rFonts w:asciiTheme="majorHAnsi" w:hAnsiTheme="majorHAnsi"/>
        </w:rPr>
        <w:t xml:space="preserve"> </w:t>
      </w:r>
      <w:r w:rsidRPr="005850D2">
        <w:rPr>
          <w:rFonts w:asciiTheme="majorHAnsi" w:hAnsiTheme="majorHAnsi"/>
        </w:rPr>
        <w:t>Restauração e Pavimentação da Rodovia BA-411, trecho: Serrinha - Barrocas, extensão: 17,50</w:t>
      </w:r>
      <w:r>
        <w:rPr>
          <w:rFonts w:asciiTheme="majorHAnsi" w:hAnsiTheme="majorHAnsi"/>
        </w:rPr>
        <w:t xml:space="preserve"> </w:t>
      </w:r>
      <w:r w:rsidRPr="005850D2">
        <w:rPr>
          <w:rFonts w:asciiTheme="majorHAnsi" w:hAnsiTheme="majorHAnsi"/>
        </w:rPr>
        <w:t>km. Família 07.19.</w:t>
      </w:r>
      <w:r>
        <w:rPr>
          <w:rFonts w:asciiTheme="majorHAnsi" w:hAnsiTheme="majorHAnsi"/>
        </w:rPr>
        <w:t xml:space="preserve"> </w:t>
      </w:r>
    </w:p>
    <w:p w14:paraId="4B58609D" w14:textId="77777777" w:rsidR="005850D2" w:rsidRPr="005850D2" w:rsidRDefault="005850D2" w:rsidP="005850D2">
      <w:pPr>
        <w:autoSpaceDE w:val="0"/>
        <w:autoSpaceDN w:val="0"/>
        <w:adjustRightInd w:val="0"/>
        <w:jc w:val="both"/>
        <w:rPr>
          <w:rFonts w:asciiTheme="majorHAnsi" w:hAnsiTheme="majorHAnsi"/>
          <w:b/>
        </w:rPr>
      </w:pPr>
      <w:r w:rsidRPr="005850D2">
        <w:rPr>
          <w:rFonts w:asciiTheme="majorHAnsi" w:hAnsiTheme="majorHAnsi"/>
          <w:b/>
        </w:rPr>
        <w:t>CONCORRÊNCIA Nº 049/2021</w:t>
      </w:r>
    </w:p>
    <w:p w14:paraId="046337E7" w14:textId="27CADB3B" w:rsidR="005850D2" w:rsidRDefault="005850D2" w:rsidP="005850D2">
      <w:pPr>
        <w:autoSpaceDE w:val="0"/>
        <w:autoSpaceDN w:val="0"/>
        <w:adjustRightInd w:val="0"/>
        <w:jc w:val="both"/>
        <w:rPr>
          <w:rFonts w:asciiTheme="majorHAnsi" w:hAnsiTheme="majorHAnsi"/>
        </w:rPr>
      </w:pPr>
      <w:r w:rsidRPr="005850D2">
        <w:rPr>
          <w:rFonts w:asciiTheme="majorHAnsi" w:hAnsiTheme="majorHAnsi"/>
        </w:rPr>
        <w:t>Tipo: Menor Preço. Abertura: 06/01/2022 às 14h30min. Objeto:</w:t>
      </w:r>
      <w:r>
        <w:rPr>
          <w:rFonts w:asciiTheme="majorHAnsi" w:hAnsiTheme="majorHAnsi"/>
        </w:rPr>
        <w:t xml:space="preserve"> </w:t>
      </w:r>
      <w:r w:rsidRPr="005850D2">
        <w:rPr>
          <w:rFonts w:asciiTheme="majorHAnsi" w:hAnsiTheme="majorHAnsi"/>
        </w:rPr>
        <w:t>Pavimentação da Rodovia BA-937, trecho: Entroncamento da BR-030 - Acesso ao Distrito de</w:t>
      </w:r>
      <w:r>
        <w:rPr>
          <w:rFonts w:asciiTheme="majorHAnsi" w:hAnsiTheme="majorHAnsi"/>
        </w:rPr>
        <w:t xml:space="preserve"> </w:t>
      </w:r>
      <w:r w:rsidRPr="005850D2">
        <w:rPr>
          <w:rFonts w:asciiTheme="majorHAnsi" w:hAnsiTheme="majorHAnsi"/>
        </w:rPr>
        <w:t>Pajeú do Vento, Município de Caetité, extensão: 18,00 km. Família 07.19.O Edital e seus anexos</w:t>
      </w:r>
      <w:r>
        <w:rPr>
          <w:rFonts w:asciiTheme="majorHAnsi" w:hAnsiTheme="majorHAnsi"/>
        </w:rPr>
        <w:t xml:space="preserve"> </w:t>
      </w:r>
      <w:r w:rsidRPr="005850D2">
        <w:rPr>
          <w:rFonts w:asciiTheme="majorHAnsi" w:hAnsiTheme="majorHAnsi"/>
        </w:rPr>
        <w:t xml:space="preserve">poderão ser obtidos através do site </w:t>
      </w:r>
      <w:hyperlink r:id="rId49" w:history="1">
        <w:r w:rsidRPr="00894EF1">
          <w:rPr>
            <w:rStyle w:val="Hyperlink"/>
            <w:rFonts w:asciiTheme="majorHAnsi" w:hAnsiTheme="majorHAnsi"/>
          </w:rPr>
          <w:t>www.comprasnet.ba.gov.br</w:t>
        </w:r>
      </w:hyperlink>
      <w:r w:rsidRPr="005850D2">
        <w:rPr>
          <w:rFonts w:asciiTheme="majorHAnsi" w:hAnsiTheme="majorHAnsi"/>
        </w:rPr>
        <w:t>.</w:t>
      </w:r>
      <w:r>
        <w:rPr>
          <w:rFonts w:asciiTheme="majorHAnsi" w:hAnsiTheme="majorHAnsi"/>
        </w:rPr>
        <w:t xml:space="preserve"> </w:t>
      </w:r>
      <w:r w:rsidRPr="005850D2">
        <w:rPr>
          <w:rFonts w:asciiTheme="majorHAnsi" w:hAnsiTheme="majorHAnsi"/>
        </w:rPr>
        <w:t>Os interessados poderão entrar</w:t>
      </w:r>
      <w:r>
        <w:rPr>
          <w:rFonts w:asciiTheme="majorHAnsi" w:hAnsiTheme="majorHAnsi"/>
        </w:rPr>
        <w:t xml:space="preserve"> </w:t>
      </w:r>
      <w:r w:rsidRPr="005850D2">
        <w:rPr>
          <w:rFonts w:asciiTheme="majorHAnsi" w:hAnsiTheme="majorHAnsi"/>
        </w:rPr>
        <w:t>em contato através</w:t>
      </w:r>
      <w:r>
        <w:rPr>
          <w:rFonts w:asciiTheme="majorHAnsi" w:hAnsiTheme="majorHAnsi"/>
        </w:rPr>
        <w:t xml:space="preserve"> do e-mail </w:t>
      </w:r>
      <w:hyperlink r:id="rId50" w:history="1">
        <w:r w:rsidRPr="00894EF1">
          <w:rPr>
            <w:rStyle w:val="Hyperlink"/>
            <w:rFonts w:asciiTheme="majorHAnsi" w:hAnsiTheme="majorHAnsi"/>
          </w:rPr>
          <w:t>cpl@infra.ba.gov.br</w:t>
        </w:r>
      </w:hyperlink>
      <w:r>
        <w:rPr>
          <w:rFonts w:asciiTheme="majorHAnsi" w:hAnsiTheme="majorHAnsi"/>
        </w:rPr>
        <w:t xml:space="preserve">, </w:t>
      </w:r>
      <w:r w:rsidRPr="005850D2">
        <w:rPr>
          <w:rFonts w:asciiTheme="majorHAnsi" w:hAnsiTheme="majorHAnsi"/>
        </w:rPr>
        <w:t>telefone (71)3115-2174 ou presencialmente,</w:t>
      </w:r>
      <w:r>
        <w:rPr>
          <w:rFonts w:asciiTheme="majorHAnsi" w:hAnsiTheme="majorHAnsi"/>
        </w:rPr>
        <w:t xml:space="preserve"> </w:t>
      </w:r>
      <w:r w:rsidRPr="005850D2">
        <w:rPr>
          <w:rFonts w:asciiTheme="majorHAnsi" w:hAnsiTheme="majorHAnsi"/>
        </w:rPr>
        <w:t>de segunda a sexta-feira, das 8h30 às 12h00 e das 13h30 às 18h00 no endereço: Comissão</w:t>
      </w:r>
      <w:r>
        <w:rPr>
          <w:rFonts w:asciiTheme="majorHAnsi" w:hAnsiTheme="majorHAnsi"/>
        </w:rPr>
        <w:t xml:space="preserve"> </w:t>
      </w:r>
      <w:r w:rsidRPr="005850D2">
        <w:rPr>
          <w:rFonts w:asciiTheme="majorHAnsi" w:hAnsiTheme="majorHAnsi"/>
        </w:rPr>
        <w:t xml:space="preserve">Permanente de Licitação - CPL - SEINFRA, Av. Luiz Viana Filho, nº 445 - 4ª Avenida </w:t>
      </w:r>
      <w:r>
        <w:rPr>
          <w:rFonts w:asciiTheme="majorHAnsi" w:hAnsiTheme="majorHAnsi"/>
        </w:rPr>
        <w:t>–</w:t>
      </w:r>
      <w:r w:rsidRPr="005850D2">
        <w:rPr>
          <w:rFonts w:asciiTheme="majorHAnsi" w:hAnsiTheme="majorHAnsi"/>
        </w:rPr>
        <w:t xml:space="preserve"> Centro</w:t>
      </w:r>
      <w:r>
        <w:rPr>
          <w:rFonts w:asciiTheme="majorHAnsi" w:hAnsiTheme="majorHAnsi"/>
        </w:rPr>
        <w:t xml:space="preserve"> </w:t>
      </w:r>
      <w:r w:rsidRPr="005850D2">
        <w:rPr>
          <w:rFonts w:asciiTheme="majorHAnsi" w:hAnsiTheme="majorHAnsi"/>
        </w:rPr>
        <w:t xml:space="preserve">Administrativo da Bahia - Prédio Anexo - 1º andar - Ala B, Salvador-Ba, 29/11/2021. </w:t>
      </w:r>
    </w:p>
    <w:p w14:paraId="15AD7DBD" w14:textId="77777777" w:rsidR="009C5AB9" w:rsidRDefault="009C5AB9" w:rsidP="005850D2">
      <w:pPr>
        <w:autoSpaceDE w:val="0"/>
        <w:autoSpaceDN w:val="0"/>
        <w:adjustRightInd w:val="0"/>
        <w:jc w:val="both"/>
        <w:rPr>
          <w:rFonts w:asciiTheme="majorHAnsi" w:hAnsiTheme="majorHAnsi"/>
        </w:rPr>
      </w:pPr>
    </w:p>
    <w:p w14:paraId="3BBD6DB6" w14:textId="77777777" w:rsidR="009C5AB9" w:rsidRDefault="009C5AB9" w:rsidP="005850D2">
      <w:pPr>
        <w:autoSpaceDE w:val="0"/>
        <w:autoSpaceDN w:val="0"/>
        <w:adjustRightInd w:val="0"/>
        <w:jc w:val="both"/>
        <w:rPr>
          <w:rFonts w:asciiTheme="majorHAnsi" w:hAnsiTheme="majorHAnsi"/>
        </w:rPr>
      </w:pPr>
    </w:p>
    <w:p w14:paraId="6D26C5D7" w14:textId="3415DEC9" w:rsidR="009C5AB9" w:rsidRDefault="009C5AB9" w:rsidP="005850D2">
      <w:pPr>
        <w:autoSpaceDE w:val="0"/>
        <w:autoSpaceDN w:val="0"/>
        <w:adjustRightInd w:val="0"/>
        <w:jc w:val="both"/>
        <w:rPr>
          <w:rFonts w:asciiTheme="majorHAnsi" w:hAnsiTheme="majorHAnsi"/>
        </w:rPr>
      </w:pPr>
      <w:r w:rsidRPr="009D68D7">
        <w:rPr>
          <w:rFonts w:asciiTheme="majorHAnsi" w:hAnsiTheme="majorHAnsi"/>
          <w:b/>
        </w:rPr>
        <w:t>PREFEITURA MUNICIPAL DE TEIXEIRA DE FREITAS AVISO DE LICITAÇÃO CONCORRÊNCIA PÚBLICA Nº 11/2021</w:t>
      </w:r>
      <w:r w:rsidRPr="009D68D7">
        <w:rPr>
          <w:rFonts w:asciiTheme="majorHAnsi" w:hAnsiTheme="majorHAnsi"/>
        </w:rPr>
        <w:t xml:space="preserve"> Repetição A Comissão Permanente de Licitação - COPEL, do município de Teixeira de Freitas - Bahia, torna público para conhecimento dos interessados que será realizada a seguinte Licitação: MODALIDADE: CONCORRÊNCIA PÚBLICA nº 011/2021 - DO TIPO MENOR PREÇO GLOBAL POR LOTE PROCESSO ADMINISTRATIVO nº 1705/2021 - SECRETARIA MUNICIPAL DE EDUCAÇÃO E CULTURA OBJETO: CONTRATAÇÃO DE EMPRESA ESPECIALIZADA EM CONSTRUÇÃO CIVIL PARA EXECUÇÃO DE AMPLIAÇÃO DE 04 (QUATRO) ESCOLAS NO MUNICÍPIO DE TEIXEIRA DE FREITAS - BA. DATA DA SESSÃO: 04/01/2022, às 09h00min (horário de Brasília). Quaisquer esclarecimentos/questionamentos poderão ser formalizados através do e-mail: </w:t>
      </w:r>
      <w:hyperlink r:id="rId51" w:history="1">
        <w:r w:rsidR="009D68D7" w:rsidRPr="00894EF1">
          <w:rPr>
            <w:rStyle w:val="Hyperlink"/>
            <w:rFonts w:asciiTheme="majorHAnsi" w:hAnsiTheme="majorHAnsi"/>
          </w:rPr>
          <w:t>copelpmtf@yahoo.com</w:t>
        </w:r>
      </w:hyperlink>
      <w:r w:rsidRPr="009D68D7">
        <w:rPr>
          <w:rFonts w:asciiTheme="majorHAnsi" w:hAnsiTheme="majorHAnsi"/>
        </w:rPr>
        <w:t>.</w:t>
      </w:r>
      <w:r w:rsidR="009D68D7">
        <w:rPr>
          <w:rFonts w:asciiTheme="majorHAnsi" w:hAnsiTheme="majorHAnsi"/>
        </w:rPr>
        <w:t xml:space="preserve"> </w:t>
      </w:r>
      <w:r w:rsidRPr="009D68D7">
        <w:rPr>
          <w:rFonts w:asciiTheme="majorHAnsi" w:hAnsiTheme="majorHAnsi"/>
        </w:rPr>
        <w:t xml:space="preserve">O acesso ao Edital será através do endereço eletrônico </w:t>
      </w:r>
      <w:hyperlink r:id="rId52" w:history="1">
        <w:r w:rsidR="009D68D7" w:rsidRPr="00894EF1">
          <w:rPr>
            <w:rStyle w:val="Hyperlink"/>
            <w:rFonts w:asciiTheme="majorHAnsi" w:hAnsiTheme="majorHAnsi"/>
          </w:rPr>
          <w:t>http://www.teixeiradefreitas.ba.gov.br</w:t>
        </w:r>
      </w:hyperlink>
      <w:r w:rsidRPr="009D68D7">
        <w:rPr>
          <w:rFonts w:asciiTheme="majorHAnsi" w:hAnsiTheme="majorHAnsi"/>
        </w:rPr>
        <w:t>,</w:t>
      </w:r>
      <w:r w:rsidR="009D68D7">
        <w:rPr>
          <w:rFonts w:asciiTheme="majorHAnsi" w:hAnsiTheme="majorHAnsi"/>
        </w:rPr>
        <w:t xml:space="preserve"> </w:t>
      </w:r>
      <w:r w:rsidRPr="009D68D7">
        <w:rPr>
          <w:rFonts w:asciiTheme="majorHAnsi" w:hAnsiTheme="majorHAnsi"/>
        </w:rPr>
        <w:t>"transparência", "Editais de licitação", "Editais Baixar".</w:t>
      </w:r>
    </w:p>
    <w:p w14:paraId="1F1FF294" w14:textId="77777777" w:rsidR="00CB2C59" w:rsidRDefault="00CB2C59" w:rsidP="005850D2">
      <w:pPr>
        <w:autoSpaceDE w:val="0"/>
        <w:autoSpaceDN w:val="0"/>
        <w:adjustRightInd w:val="0"/>
        <w:jc w:val="both"/>
        <w:rPr>
          <w:rFonts w:asciiTheme="majorHAnsi" w:hAnsiTheme="majorHAnsi"/>
        </w:rPr>
      </w:pPr>
    </w:p>
    <w:p w14:paraId="3B22B5F3" w14:textId="77777777" w:rsidR="00CB2C59" w:rsidRDefault="00CB2C59" w:rsidP="005850D2">
      <w:pPr>
        <w:autoSpaceDE w:val="0"/>
        <w:autoSpaceDN w:val="0"/>
        <w:adjustRightInd w:val="0"/>
        <w:jc w:val="both"/>
        <w:rPr>
          <w:rFonts w:asciiTheme="majorHAnsi" w:hAnsiTheme="majorHAnsi"/>
        </w:rPr>
      </w:pPr>
    </w:p>
    <w:p w14:paraId="1E62093B" w14:textId="71E7D7FE" w:rsidR="00CE2A4D" w:rsidRPr="002D59E1" w:rsidRDefault="002D59E1" w:rsidP="00CE2A4D">
      <w:pPr>
        <w:autoSpaceDE w:val="0"/>
        <w:autoSpaceDN w:val="0"/>
        <w:adjustRightInd w:val="0"/>
        <w:jc w:val="center"/>
        <w:rPr>
          <w:rFonts w:asciiTheme="majorHAnsi" w:hAnsiTheme="majorHAnsi"/>
          <w:b/>
        </w:rPr>
      </w:pPr>
      <w:r w:rsidRPr="002D59E1">
        <w:rPr>
          <w:rFonts w:asciiTheme="majorHAnsi" w:hAnsiTheme="majorHAnsi"/>
          <w:b/>
        </w:rPr>
        <w:t>ESTADO DO ESPÍRITO SANTO</w:t>
      </w:r>
    </w:p>
    <w:p w14:paraId="1491FCE3" w14:textId="77777777" w:rsidR="00CE2A4D" w:rsidRPr="002D59E1" w:rsidRDefault="00CE2A4D" w:rsidP="0055524C">
      <w:pPr>
        <w:autoSpaceDE w:val="0"/>
        <w:autoSpaceDN w:val="0"/>
        <w:adjustRightInd w:val="0"/>
        <w:jc w:val="both"/>
        <w:rPr>
          <w:rFonts w:asciiTheme="majorHAnsi" w:hAnsiTheme="majorHAnsi"/>
          <w:b/>
        </w:rPr>
      </w:pPr>
    </w:p>
    <w:p w14:paraId="4D3415F5" w14:textId="4610A0A8" w:rsidR="00CE2A4D" w:rsidRPr="002D59E1" w:rsidRDefault="002D59E1" w:rsidP="001075A6">
      <w:pPr>
        <w:autoSpaceDE w:val="0"/>
        <w:autoSpaceDN w:val="0"/>
        <w:adjustRightInd w:val="0"/>
        <w:rPr>
          <w:rFonts w:asciiTheme="majorHAnsi" w:hAnsiTheme="majorHAnsi"/>
          <w:b/>
        </w:rPr>
      </w:pPr>
      <w:r>
        <w:rPr>
          <w:rFonts w:asciiTheme="majorHAnsi" w:hAnsiTheme="majorHAnsi"/>
          <w:b/>
        </w:rPr>
        <w:t xml:space="preserve">PREF. </w:t>
      </w:r>
      <w:r w:rsidR="009D68D7">
        <w:rPr>
          <w:rFonts w:asciiTheme="majorHAnsi" w:hAnsiTheme="majorHAnsi"/>
          <w:b/>
        </w:rPr>
        <w:t xml:space="preserve"> DE </w:t>
      </w:r>
      <w:r w:rsidRPr="002D59E1">
        <w:rPr>
          <w:rFonts w:asciiTheme="majorHAnsi" w:hAnsiTheme="majorHAnsi"/>
          <w:b/>
        </w:rPr>
        <w:t xml:space="preserve">LINHARES EDITAL CONCORRÊNCIA Nº 007/2021 </w:t>
      </w:r>
    </w:p>
    <w:p w14:paraId="3F9F4032" w14:textId="037DBA96" w:rsidR="00CE2A4D" w:rsidRPr="00CE2A4D" w:rsidRDefault="00CE2A4D" w:rsidP="001075A6">
      <w:pPr>
        <w:autoSpaceDE w:val="0"/>
        <w:autoSpaceDN w:val="0"/>
        <w:adjustRightInd w:val="0"/>
        <w:jc w:val="both"/>
        <w:rPr>
          <w:rFonts w:asciiTheme="majorHAnsi" w:hAnsiTheme="majorHAnsi"/>
        </w:rPr>
      </w:pPr>
      <w:r w:rsidRPr="00CE2A4D">
        <w:rPr>
          <w:rFonts w:asciiTheme="majorHAnsi" w:hAnsiTheme="majorHAnsi"/>
        </w:rPr>
        <w:t xml:space="preserve">O Município de Linhares-ES, através da Comissão Permanente de Licitação, torna público que realizará às 08:30 horas, no dia 10 de janeiro de 2022, licitação na modalidade de CONCORRÊNCIA Nº. 007/2021, do tipo menor preço, objetivando a contratação de empresa especializada, para executar as obras de Macrodrenagem e Pavimentação no Bairro Centro, neste Município de Linhares. O edital e seus anexos estarão à disposição no site oficial do Município, no endereço eletrônico </w:t>
      </w:r>
      <w:hyperlink r:id="rId53" w:history="1">
        <w:r w:rsidR="002D59E1" w:rsidRPr="00894EF1">
          <w:rPr>
            <w:rStyle w:val="Hyperlink"/>
            <w:rFonts w:asciiTheme="majorHAnsi" w:hAnsiTheme="majorHAnsi"/>
          </w:rPr>
          <w:t>www.linhares.es.gov.br</w:t>
        </w:r>
      </w:hyperlink>
      <w:r w:rsidRPr="00CE2A4D">
        <w:rPr>
          <w:rFonts w:asciiTheme="majorHAnsi" w:hAnsiTheme="majorHAnsi"/>
        </w:rPr>
        <w:t>.</w:t>
      </w:r>
      <w:r w:rsidR="002D59E1">
        <w:rPr>
          <w:rFonts w:asciiTheme="majorHAnsi" w:hAnsiTheme="majorHAnsi"/>
        </w:rPr>
        <w:t xml:space="preserve"> </w:t>
      </w:r>
      <w:r w:rsidRPr="00CE2A4D">
        <w:rPr>
          <w:rFonts w:asciiTheme="majorHAnsi" w:hAnsiTheme="majorHAnsi"/>
        </w:rPr>
        <w:t>Cód. CidadES Contratações: 2021.042E0600024.01.0011</w:t>
      </w:r>
    </w:p>
    <w:p w14:paraId="0D71F7AD" w14:textId="77777777" w:rsidR="00CE2A4D" w:rsidRPr="002D59E1" w:rsidRDefault="00CE2A4D" w:rsidP="001075A6">
      <w:pPr>
        <w:autoSpaceDE w:val="0"/>
        <w:autoSpaceDN w:val="0"/>
        <w:adjustRightInd w:val="0"/>
        <w:rPr>
          <w:rFonts w:asciiTheme="majorHAnsi" w:hAnsiTheme="majorHAnsi"/>
          <w:b/>
        </w:rPr>
      </w:pPr>
      <w:r w:rsidRPr="002D59E1">
        <w:rPr>
          <w:rFonts w:asciiTheme="majorHAnsi" w:hAnsiTheme="majorHAnsi"/>
          <w:b/>
        </w:rPr>
        <w:t>EDITAL CONCORRÊNCIA Nº 008/2021</w:t>
      </w:r>
    </w:p>
    <w:p w14:paraId="1987A69A" w14:textId="280A891C" w:rsidR="00CE2A4D" w:rsidRPr="00CE2A4D" w:rsidRDefault="00CE2A4D" w:rsidP="00CE2A4D">
      <w:pPr>
        <w:autoSpaceDE w:val="0"/>
        <w:autoSpaceDN w:val="0"/>
        <w:adjustRightInd w:val="0"/>
        <w:jc w:val="both"/>
        <w:rPr>
          <w:rFonts w:asciiTheme="majorHAnsi" w:hAnsiTheme="majorHAnsi"/>
        </w:rPr>
      </w:pPr>
      <w:r w:rsidRPr="00CE2A4D">
        <w:rPr>
          <w:rFonts w:asciiTheme="majorHAnsi" w:hAnsiTheme="majorHAnsi"/>
        </w:rPr>
        <w:t xml:space="preserve">O Município de Linhares-ES, através da Comissão Permanente de Licitação, torna público que realizará às 08:30 horas, no dia 11 de janeiro de 2022, licitação na modalidade de CONCORRÊNCIA Nº. 008/2021, do tipo menor preço, objetivando a contratação de empresa especializada, para executar as obras de Construção de Viaduto na Avenida Conceição da Barra e Revitalização de Ruas Adjacentes, </w:t>
      </w:r>
      <w:r w:rsidR="002D59E1" w:rsidRPr="00CE2A4D">
        <w:rPr>
          <w:rFonts w:asciiTheme="majorHAnsi" w:hAnsiTheme="majorHAnsi"/>
        </w:rPr>
        <w:t>nos bairros</w:t>
      </w:r>
      <w:r w:rsidRPr="00CE2A4D">
        <w:rPr>
          <w:rFonts w:asciiTheme="majorHAnsi" w:hAnsiTheme="majorHAnsi"/>
        </w:rPr>
        <w:t xml:space="preserve"> Shell e Araçá, neste Município. O edital e seus anexos estarão à disposição no site oficial do Município, no endereço ele</w:t>
      </w:r>
      <w:r w:rsidR="002D59E1">
        <w:rPr>
          <w:rFonts w:asciiTheme="majorHAnsi" w:hAnsiTheme="majorHAnsi"/>
        </w:rPr>
        <w:t xml:space="preserve">trônico </w:t>
      </w:r>
      <w:hyperlink r:id="rId54" w:history="1">
        <w:r w:rsidR="002D59E1" w:rsidRPr="00894EF1">
          <w:rPr>
            <w:rStyle w:val="Hyperlink"/>
            <w:rFonts w:asciiTheme="majorHAnsi" w:hAnsiTheme="majorHAnsi"/>
          </w:rPr>
          <w:t>www.linhares.es.gov.br</w:t>
        </w:r>
      </w:hyperlink>
      <w:r w:rsidR="002D59E1">
        <w:rPr>
          <w:rFonts w:asciiTheme="majorHAnsi" w:hAnsiTheme="majorHAnsi"/>
        </w:rPr>
        <w:t xml:space="preserve">. </w:t>
      </w:r>
      <w:r w:rsidRPr="00CE2A4D">
        <w:rPr>
          <w:rFonts w:asciiTheme="majorHAnsi" w:hAnsiTheme="majorHAnsi"/>
        </w:rPr>
        <w:t>Cód. CidadES Contratações: 2021.042E0600024.01.0012</w:t>
      </w:r>
    </w:p>
    <w:p w14:paraId="4E75E3E3" w14:textId="77777777" w:rsidR="00CE2A4D" w:rsidRPr="00CE2A4D" w:rsidRDefault="00CE2A4D" w:rsidP="00CE2A4D">
      <w:pPr>
        <w:autoSpaceDE w:val="0"/>
        <w:autoSpaceDN w:val="0"/>
        <w:adjustRightInd w:val="0"/>
        <w:jc w:val="center"/>
        <w:rPr>
          <w:rFonts w:asciiTheme="majorHAnsi" w:hAnsiTheme="majorHAnsi"/>
        </w:rPr>
      </w:pPr>
    </w:p>
    <w:p w14:paraId="1BB44C51" w14:textId="77777777" w:rsidR="00CE2A4D" w:rsidRPr="00CE2A4D" w:rsidRDefault="00CE2A4D" w:rsidP="00CE2A4D">
      <w:pPr>
        <w:autoSpaceDE w:val="0"/>
        <w:autoSpaceDN w:val="0"/>
        <w:adjustRightInd w:val="0"/>
        <w:jc w:val="center"/>
        <w:rPr>
          <w:rFonts w:asciiTheme="majorHAnsi" w:hAnsiTheme="majorHAnsi"/>
        </w:rPr>
      </w:pPr>
    </w:p>
    <w:p w14:paraId="206B28C4" w14:textId="77777777" w:rsidR="002D59E1" w:rsidRDefault="002D59E1" w:rsidP="00CE2A4D">
      <w:pPr>
        <w:autoSpaceDE w:val="0"/>
        <w:autoSpaceDN w:val="0"/>
        <w:adjustRightInd w:val="0"/>
        <w:jc w:val="both"/>
        <w:rPr>
          <w:rFonts w:asciiTheme="majorHAnsi" w:hAnsiTheme="majorHAnsi"/>
        </w:rPr>
      </w:pPr>
      <w:r w:rsidRPr="002D59E1">
        <w:rPr>
          <w:rFonts w:asciiTheme="majorHAnsi" w:hAnsiTheme="majorHAnsi"/>
          <w:b/>
        </w:rPr>
        <w:t>PREFEITURA MUNICIPAL DA SERRA - AVISO DE LICITAÇÃO AVISO DE LICITAÇÃO CONCORRÊNCIA PÚBLICA Nº012/2021</w:t>
      </w:r>
      <w:r w:rsidRPr="00CE2A4D">
        <w:rPr>
          <w:rFonts w:asciiTheme="majorHAnsi" w:hAnsiTheme="majorHAnsi"/>
        </w:rPr>
        <w:t xml:space="preserve"> </w:t>
      </w:r>
    </w:p>
    <w:p w14:paraId="6EE07286" w14:textId="5846572C" w:rsidR="00CE2A4D" w:rsidRDefault="00CE2A4D" w:rsidP="00CE2A4D">
      <w:pPr>
        <w:autoSpaceDE w:val="0"/>
        <w:autoSpaceDN w:val="0"/>
        <w:adjustRightInd w:val="0"/>
        <w:jc w:val="both"/>
        <w:rPr>
          <w:rFonts w:asciiTheme="majorHAnsi" w:hAnsiTheme="majorHAnsi"/>
        </w:rPr>
      </w:pPr>
      <w:r w:rsidRPr="00CE2A4D">
        <w:rPr>
          <w:rFonts w:asciiTheme="majorHAnsi" w:hAnsiTheme="majorHAnsi"/>
        </w:rPr>
        <w:t xml:space="preserve">O Município da Serra/ES, através da Comissão Permanente de Licitação/ CPL/SEOB, em atendimento a Secretaria Municipal de Obras, torna público que realizará licitação na modalidade Concorrência Pública Nº 012/2021 do tipo menor preço global objetivando a CONTRATAÇÃO DE EMPRESA ESPECIALIZADA NA ÁREA DE ENGENHARIA PARA EXECUÇÃO DA OBRA DE CONSTRUÇÃO DA ESCOLA MUNICIPAL DE ENSINO FUNDAMENTAL NO BAIRRO JARDIM BELA VISTA, NO MUNICÍPIO DA SERRA/ES. O Início da Sessão Pública e recebimento dos envelopes será </w:t>
      </w:r>
      <w:r w:rsidR="002D59E1" w:rsidRPr="00CE2A4D">
        <w:rPr>
          <w:rFonts w:asciiTheme="majorHAnsi" w:hAnsiTheme="majorHAnsi"/>
        </w:rPr>
        <w:t>às</w:t>
      </w:r>
      <w:r w:rsidRPr="00CE2A4D">
        <w:rPr>
          <w:rFonts w:asciiTheme="majorHAnsi" w:hAnsiTheme="majorHAnsi"/>
        </w:rPr>
        <w:t xml:space="preserve"> 14:00 horas do dia 30 de dezembro de 2021, na sede da CPL/SEOB, a Rua Maestro Antônio Cícero, nº 111, Anexo SEOB - Térreo, Centro, Serra-ES. Informações 3291.2146. O Edital e anexos poderão ser obtidos mediante apresentação de Pendrive e no site oficial do Município. ID</w:t>
      </w:r>
      <w:r w:rsidR="002D59E1">
        <w:rPr>
          <w:rFonts w:asciiTheme="majorHAnsi" w:hAnsiTheme="majorHAnsi"/>
        </w:rPr>
        <w:t xml:space="preserve"> </w:t>
      </w:r>
      <w:r w:rsidRPr="00CE2A4D">
        <w:rPr>
          <w:rFonts w:asciiTheme="majorHAnsi" w:hAnsiTheme="majorHAnsi"/>
        </w:rPr>
        <w:t>(TCEES) 2021.069.E06.00002.01.0003</w:t>
      </w:r>
    </w:p>
    <w:p w14:paraId="70EA8C01" w14:textId="77777777" w:rsidR="0055524C" w:rsidRDefault="0055524C" w:rsidP="00CE2A4D">
      <w:pPr>
        <w:autoSpaceDE w:val="0"/>
        <w:autoSpaceDN w:val="0"/>
        <w:adjustRightInd w:val="0"/>
        <w:jc w:val="center"/>
        <w:rPr>
          <w:rFonts w:asciiTheme="majorHAnsi" w:hAnsiTheme="majorHAnsi"/>
        </w:rPr>
      </w:pPr>
    </w:p>
    <w:p w14:paraId="1F117D85" w14:textId="77777777" w:rsidR="00DB4B6C" w:rsidRDefault="00DB4B6C" w:rsidP="002B26AE">
      <w:pPr>
        <w:autoSpaceDE w:val="0"/>
        <w:autoSpaceDN w:val="0"/>
        <w:adjustRightInd w:val="0"/>
        <w:jc w:val="both"/>
        <w:rPr>
          <w:rFonts w:asciiTheme="majorHAnsi" w:hAnsiTheme="majorHAnsi"/>
        </w:rPr>
      </w:pPr>
    </w:p>
    <w:p w14:paraId="725A9959" w14:textId="338A9ED5" w:rsidR="0051257C" w:rsidRDefault="0051257C" w:rsidP="008C2EEF">
      <w:pPr>
        <w:autoSpaceDE w:val="0"/>
        <w:autoSpaceDN w:val="0"/>
        <w:adjustRightInd w:val="0"/>
        <w:jc w:val="center"/>
        <w:rPr>
          <w:rFonts w:asciiTheme="majorHAnsi" w:hAnsiTheme="majorHAnsi"/>
          <w:b/>
        </w:rPr>
      </w:pPr>
      <w:r w:rsidRPr="008C2EEF">
        <w:rPr>
          <w:rFonts w:asciiTheme="majorHAnsi" w:hAnsiTheme="majorHAnsi"/>
          <w:b/>
        </w:rPr>
        <w:t xml:space="preserve">ESTADO DO </w:t>
      </w:r>
      <w:r>
        <w:rPr>
          <w:rFonts w:asciiTheme="majorHAnsi" w:hAnsiTheme="majorHAnsi"/>
          <w:b/>
        </w:rPr>
        <w:t>MATO GROSSO</w:t>
      </w:r>
    </w:p>
    <w:p w14:paraId="53542C35" w14:textId="77777777" w:rsidR="0055524C" w:rsidRDefault="0055524C" w:rsidP="00316EF0">
      <w:pPr>
        <w:autoSpaceDE w:val="0"/>
        <w:autoSpaceDN w:val="0"/>
        <w:adjustRightInd w:val="0"/>
        <w:jc w:val="both"/>
        <w:rPr>
          <w:rFonts w:asciiTheme="majorHAnsi" w:hAnsiTheme="majorHAnsi"/>
          <w:b/>
        </w:rPr>
      </w:pPr>
    </w:p>
    <w:p w14:paraId="570E9F09" w14:textId="77777777" w:rsidR="002D59E1" w:rsidRDefault="002D59E1" w:rsidP="00CE2A4D">
      <w:pPr>
        <w:autoSpaceDE w:val="0"/>
        <w:autoSpaceDN w:val="0"/>
        <w:adjustRightInd w:val="0"/>
        <w:jc w:val="both"/>
        <w:rPr>
          <w:rFonts w:asciiTheme="majorHAnsi" w:hAnsiTheme="majorHAnsi"/>
        </w:rPr>
      </w:pPr>
      <w:r w:rsidRPr="002D59E1">
        <w:rPr>
          <w:rFonts w:asciiTheme="majorHAnsi" w:hAnsiTheme="majorHAnsi"/>
          <w:b/>
        </w:rPr>
        <w:t>SUPERINTENDÊNCIA REGIONAL EM MATO GROSSO - AVISO DE LICITAÇÃO PREGÃO ELETRÔNICO Nº 469/2021 - UASG 393020 Nº PROCESSO: 50611003868202184</w:t>
      </w:r>
      <w:r w:rsidR="00D0150B" w:rsidRPr="00CE2A4D">
        <w:rPr>
          <w:rFonts w:asciiTheme="majorHAnsi" w:hAnsiTheme="majorHAnsi"/>
        </w:rPr>
        <w:t xml:space="preserve">. </w:t>
      </w:r>
    </w:p>
    <w:p w14:paraId="1197AE58" w14:textId="5F5942CE" w:rsidR="0051257C" w:rsidRPr="00CE2A4D" w:rsidRDefault="00D0150B" w:rsidP="00CE2A4D">
      <w:pPr>
        <w:autoSpaceDE w:val="0"/>
        <w:autoSpaceDN w:val="0"/>
        <w:adjustRightInd w:val="0"/>
        <w:jc w:val="both"/>
        <w:rPr>
          <w:rFonts w:asciiTheme="majorHAnsi" w:hAnsiTheme="majorHAnsi"/>
        </w:rPr>
      </w:pPr>
      <w:r w:rsidRPr="00CE2A4D">
        <w:rPr>
          <w:rFonts w:asciiTheme="majorHAnsi" w:hAnsiTheme="majorHAnsi"/>
        </w:rPr>
        <w:t xml:space="preserve">Objeto: Contratação de empresa para execução de Serviços de Manutenção na Rodovia BR-174/MT, Subtrecho: 1) Entr. MT-473 (Pontes e Lacerda) - Ponte S/Rio Sararé - 2) Entr. BR-174/MT-473 (Pontes e Lacerda) - Entr. MT-199, 3) Entr. Acesso Vila Bela da Sant. Trindade - Início Ponte S/ Rio Guaporé, Segmento: 1) km 303,40 ao km 365,50 - 2) km 0,00 ao km 78,00 - 3) km 0,00 ao km 3,10, conforme condições, quantidades, exigências e especificações estabelecidas no Edital e seus Anexos. Total de Itens Licitados: 1. Edital: 26/11/2021 das 08h00 às 12h00 e das 13h30 às 17h30. Endereço: Rua 13 de Junho, 1296, Centro-sul - Cuiabá/MT ou </w:t>
      </w:r>
      <w:hyperlink r:id="rId55" w:history="1">
        <w:r w:rsidR="002D59E1" w:rsidRPr="00894EF1">
          <w:rPr>
            <w:rStyle w:val="Hyperlink"/>
            <w:rFonts w:asciiTheme="majorHAnsi" w:hAnsiTheme="majorHAnsi"/>
          </w:rPr>
          <w:t>https://www.gov.br/compras/edital/393020-5-00469-2021</w:t>
        </w:r>
      </w:hyperlink>
      <w:r w:rsidR="002D59E1">
        <w:rPr>
          <w:rFonts w:asciiTheme="majorHAnsi" w:hAnsiTheme="majorHAnsi"/>
        </w:rPr>
        <w:t xml:space="preserve">. </w:t>
      </w:r>
      <w:r w:rsidRPr="00CE2A4D">
        <w:rPr>
          <w:rFonts w:asciiTheme="majorHAnsi" w:hAnsiTheme="majorHAnsi"/>
        </w:rPr>
        <w:t xml:space="preserve">Entrega das Propostas: a partir de 26/11/2021 às 08h00 no site </w:t>
      </w:r>
      <w:hyperlink r:id="rId56" w:history="1">
        <w:r w:rsidR="002D59E1" w:rsidRPr="00894EF1">
          <w:rPr>
            <w:rStyle w:val="Hyperlink"/>
            <w:rFonts w:asciiTheme="majorHAnsi" w:hAnsiTheme="majorHAnsi"/>
          </w:rPr>
          <w:t>www.gov.br/compras</w:t>
        </w:r>
      </w:hyperlink>
      <w:r w:rsidRPr="00CE2A4D">
        <w:rPr>
          <w:rFonts w:asciiTheme="majorHAnsi" w:hAnsiTheme="majorHAnsi"/>
        </w:rPr>
        <w:t>.</w:t>
      </w:r>
      <w:r w:rsidR="002D59E1">
        <w:rPr>
          <w:rFonts w:asciiTheme="majorHAnsi" w:hAnsiTheme="majorHAnsi"/>
        </w:rPr>
        <w:t xml:space="preserve"> </w:t>
      </w:r>
      <w:r w:rsidRPr="00CE2A4D">
        <w:rPr>
          <w:rFonts w:asciiTheme="majorHAnsi" w:hAnsiTheme="majorHAnsi"/>
        </w:rPr>
        <w:t>Abertura das Propostas: 09/12/2021 às 15</w:t>
      </w:r>
      <w:r w:rsidR="002D59E1">
        <w:rPr>
          <w:rFonts w:asciiTheme="majorHAnsi" w:hAnsiTheme="majorHAnsi"/>
        </w:rPr>
        <w:t xml:space="preserve">h00 no site </w:t>
      </w:r>
      <w:hyperlink r:id="rId57" w:history="1">
        <w:r w:rsidR="002D59E1" w:rsidRPr="00894EF1">
          <w:rPr>
            <w:rStyle w:val="Hyperlink"/>
            <w:rFonts w:asciiTheme="majorHAnsi" w:hAnsiTheme="majorHAnsi"/>
          </w:rPr>
          <w:t>www.gov.br/compras</w:t>
        </w:r>
      </w:hyperlink>
      <w:r w:rsidR="002D59E1">
        <w:rPr>
          <w:rFonts w:asciiTheme="majorHAnsi" w:hAnsiTheme="majorHAnsi"/>
        </w:rPr>
        <w:t xml:space="preserve">. </w:t>
      </w:r>
    </w:p>
    <w:p w14:paraId="09D8B145" w14:textId="77777777" w:rsidR="00D0150B" w:rsidRPr="00CE2A4D" w:rsidRDefault="00D0150B" w:rsidP="00CE2A4D">
      <w:pPr>
        <w:autoSpaceDE w:val="0"/>
        <w:autoSpaceDN w:val="0"/>
        <w:adjustRightInd w:val="0"/>
        <w:jc w:val="center"/>
        <w:rPr>
          <w:rFonts w:asciiTheme="majorHAnsi" w:hAnsiTheme="majorHAnsi"/>
        </w:rPr>
      </w:pPr>
    </w:p>
    <w:p w14:paraId="591562EE" w14:textId="77777777" w:rsidR="00D0150B" w:rsidRDefault="00D0150B" w:rsidP="00316EF0">
      <w:pPr>
        <w:autoSpaceDE w:val="0"/>
        <w:autoSpaceDN w:val="0"/>
        <w:adjustRightInd w:val="0"/>
        <w:jc w:val="both"/>
      </w:pPr>
    </w:p>
    <w:p w14:paraId="24812D83" w14:textId="07E52CEA" w:rsidR="00D0150B" w:rsidRPr="00125E5F" w:rsidRDefault="00125E5F" w:rsidP="00CE2A4D">
      <w:pPr>
        <w:autoSpaceDE w:val="0"/>
        <w:autoSpaceDN w:val="0"/>
        <w:adjustRightInd w:val="0"/>
        <w:jc w:val="center"/>
        <w:rPr>
          <w:rFonts w:asciiTheme="majorHAnsi" w:hAnsiTheme="majorHAnsi"/>
          <w:b/>
        </w:rPr>
      </w:pPr>
      <w:r w:rsidRPr="00125E5F">
        <w:rPr>
          <w:rFonts w:asciiTheme="majorHAnsi" w:hAnsiTheme="majorHAnsi"/>
          <w:b/>
        </w:rPr>
        <w:t>ESTADO DE PERNAMBUCO</w:t>
      </w:r>
    </w:p>
    <w:p w14:paraId="5FE1916C" w14:textId="77777777" w:rsidR="00D0150B" w:rsidRPr="00125E5F" w:rsidRDefault="00D0150B" w:rsidP="00316EF0">
      <w:pPr>
        <w:autoSpaceDE w:val="0"/>
        <w:autoSpaceDN w:val="0"/>
        <w:adjustRightInd w:val="0"/>
        <w:jc w:val="both"/>
        <w:rPr>
          <w:rFonts w:asciiTheme="majorHAnsi" w:hAnsiTheme="majorHAnsi"/>
          <w:b/>
        </w:rPr>
      </w:pPr>
    </w:p>
    <w:p w14:paraId="630E2262" w14:textId="77777777" w:rsidR="00125E5F" w:rsidRDefault="00125E5F" w:rsidP="00CE2A4D">
      <w:pPr>
        <w:autoSpaceDE w:val="0"/>
        <w:autoSpaceDN w:val="0"/>
        <w:adjustRightInd w:val="0"/>
        <w:jc w:val="both"/>
        <w:rPr>
          <w:rFonts w:asciiTheme="majorHAnsi" w:hAnsiTheme="majorHAnsi"/>
        </w:rPr>
      </w:pPr>
      <w:r w:rsidRPr="00125E5F">
        <w:rPr>
          <w:rFonts w:asciiTheme="majorHAnsi" w:hAnsiTheme="majorHAnsi"/>
          <w:b/>
        </w:rPr>
        <w:t>SUPERINTENDÊNCIA REGIONAL EM PERNAMBUCO - AVISO DE LICITAÇÃO RDC ELETRÔNICO Nº 3/2021 - UASG 200113 Nº PROCESSO: 08654014496202159.</w:t>
      </w:r>
      <w:r w:rsidR="00D0150B" w:rsidRPr="00CE2A4D">
        <w:rPr>
          <w:rFonts w:asciiTheme="majorHAnsi" w:hAnsiTheme="majorHAnsi"/>
        </w:rPr>
        <w:t xml:space="preserve"> </w:t>
      </w:r>
    </w:p>
    <w:p w14:paraId="0ABBC765" w14:textId="7CEDB831" w:rsidR="00D0150B" w:rsidRPr="00316EF0" w:rsidRDefault="00D0150B" w:rsidP="00CE2A4D">
      <w:pPr>
        <w:autoSpaceDE w:val="0"/>
        <w:autoSpaceDN w:val="0"/>
        <w:adjustRightInd w:val="0"/>
        <w:jc w:val="both"/>
        <w:rPr>
          <w:rFonts w:asciiTheme="majorHAnsi" w:hAnsiTheme="majorHAnsi"/>
        </w:rPr>
      </w:pPr>
      <w:r w:rsidRPr="00CE2A4D">
        <w:rPr>
          <w:rFonts w:asciiTheme="majorHAnsi" w:hAnsiTheme="majorHAnsi"/>
        </w:rPr>
        <w:t>Objeto: Contratação de obra da REFORMA com ampliação das instalações físicas da Unidade Operacional de Ouricuri da Polícia Rodoviária Federal (PR</w:t>
      </w:r>
      <w:r w:rsidR="002D59E1">
        <w:rPr>
          <w:rFonts w:asciiTheme="majorHAnsi" w:hAnsiTheme="majorHAnsi"/>
        </w:rPr>
        <w:t>F).</w:t>
      </w:r>
      <w:r w:rsidRPr="00CE2A4D">
        <w:rPr>
          <w:rFonts w:asciiTheme="majorHAnsi" w:hAnsiTheme="majorHAnsi"/>
        </w:rPr>
        <w:t xml:space="preserve"> Total de Itens Licitados: 1. Edital: 26/11/2021 das 08h30 às 11h30 e das 13h00 às 16h30. Endereço: Av. Antonio de Goes, 820 - Pina, - Recife/PE ou https://www.gov.br/compras/edital/200113-99-00003-2021. Entrega das Propostas: a partir de 26/11/2021 às 08h30 no </w:t>
      </w:r>
      <w:r w:rsidR="002D59E1">
        <w:rPr>
          <w:rFonts w:asciiTheme="majorHAnsi" w:hAnsiTheme="majorHAnsi"/>
        </w:rPr>
        <w:t xml:space="preserve">site </w:t>
      </w:r>
      <w:hyperlink r:id="rId58" w:history="1">
        <w:r w:rsidR="002D59E1" w:rsidRPr="00894EF1">
          <w:rPr>
            <w:rStyle w:val="Hyperlink"/>
            <w:rFonts w:asciiTheme="majorHAnsi" w:hAnsiTheme="majorHAnsi"/>
          </w:rPr>
          <w:t>www.gov.br/compras/pt-br/</w:t>
        </w:r>
      </w:hyperlink>
      <w:r w:rsidR="002D59E1">
        <w:rPr>
          <w:rFonts w:asciiTheme="majorHAnsi" w:hAnsiTheme="majorHAnsi"/>
        </w:rPr>
        <w:t xml:space="preserve">. </w:t>
      </w:r>
      <w:r w:rsidRPr="00CE2A4D">
        <w:rPr>
          <w:rFonts w:asciiTheme="majorHAnsi" w:hAnsiTheme="majorHAnsi"/>
        </w:rPr>
        <w:t xml:space="preserve">Abertura das Propostas: 20/12/2021 às 10h00 no </w:t>
      </w:r>
      <w:r w:rsidR="002D59E1">
        <w:rPr>
          <w:rFonts w:asciiTheme="majorHAnsi" w:hAnsiTheme="majorHAnsi"/>
        </w:rPr>
        <w:t xml:space="preserve">site </w:t>
      </w:r>
      <w:hyperlink r:id="rId59" w:history="1">
        <w:r w:rsidR="002D59E1" w:rsidRPr="00894EF1">
          <w:rPr>
            <w:rStyle w:val="Hyperlink"/>
            <w:rFonts w:asciiTheme="majorHAnsi" w:hAnsiTheme="majorHAnsi"/>
          </w:rPr>
          <w:t>www.gov.br/compras/pt-br/</w:t>
        </w:r>
      </w:hyperlink>
      <w:r w:rsidR="002D59E1">
        <w:rPr>
          <w:rFonts w:asciiTheme="majorHAnsi" w:hAnsiTheme="majorHAnsi"/>
        </w:rPr>
        <w:t xml:space="preserve">. </w:t>
      </w:r>
      <w:r w:rsidRPr="00CE2A4D">
        <w:rPr>
          <w:rFonts w:asciiTheme="majorHAnsi" w:hAnsiTheme="majorHAnsi"/>
        </w:rPr>
        <w:t xml:space="preserve">Informações Gerais: Para maiores informações: nucont.pe@prf.gov.br O Edital e anexos está também disponibilizado, na íntegra, no endereço eletrônico </w:t>
      </w:r>
      <w:hyperlink r:id="rId60" w:history="1">
        <w:r w:rsidR="002D59E1" w:rsidRPr="00894EF1">
          <w:rPr>
            <w:rStyle w:val="Hyperlink"/>
            <w:rFonts w:asciiTheme="majorHAnsi" w:hAnsiTheme="majorHAnsi"/>
          </w:rPr>
          <w:t>https://drive.google.com/drive/folders/1a_XLs1VIAQFsMHCnOKSJIj20rwJWr5rV?usp=sharing</w:t>
        </w:r>
      </w:hyperlink>
      <w:r w:rsidR="001075A6">
        <w:rPr>
          <w:rFonts w:asciiTheme="majorHAnsi" w:hAnsiTheme="majorHAnsi"/>
        </w:rPr>
        <w:t>.</w:t>
      </w:r>
      <w:r w:rsidR="002D59E1">
        <w:rPr>
          <w:rFonts w:asciiTheme="majorHAnsi" w:hAnsiTheme="majorHAnsi"/>
        </w:rPr>
        <w:t xml:space="preserve"> </w:t>
      </w:r>
    </w:p>
    <w:p w14:paraId="16351EA2" w14:textId="77777777" w:rsidR="008363DD" w:rsidRPr="008C2EEF" w:rsidRDefault="008363DD" w:rsidP="002B26AE">
      <w:pPr>
        <w:autoSpaceDE w:val="0"/>
        <w:autoSpaceDN w:val="0"/>
        <w:adjustRightInd w:val="0"/>
        <w:jc w:val="both"/>
        <w:rPr>
          <w:rFonts w:asciiTheme="majorHAnsi" w:hAnsiTheme="majorHAnsi"/>
          <w:b/>
        </w:rPr>
      </w:pPr>
    </w:p>
    <w:p w14:paraId="32B6B821" w14:textId="77777777" w:rsidR="008363DD" w:rsidRDefault="008363DD" w:rsidP="002B26AE">
      <w:pPr>
        <w:autoSpaceDE w:val="0"/>
        <w:autoSpaceDN w:val="0"/>
        <w:adjustRightInd w:val="0"/>
        <w:jc w:val="both"/>
        <w:rPr>
          <w:rFonts w:asciiTheme="majorHAnsi" w:hAnsiTheme="majorHAnsi"/>
        </w:rPr>
      </w:pPr>
    </w:p>
    <w:p w14:paraId="48A4095C" w14:textId="417D4E7D" w:rsidR="00DB4B6C" w:rsidRPr="00EB5A19" w:rsidRDefault="00DB4B6C" w:rsidP="00DB4B6C">
      <w:pPr>
        <w:autoSpaceDE w:val="0"/>
        <w:autoSpaceDN w:val="0"/>
        <w:adjustRightInd w:val="0"/>
        <w:jc w:val="center"/>
        <w:rPr>
          <w:rFonts w:asciiTheme="majorHAnsi" w:hAnsiTheme="majorHAnsi"/>
          <w:b/>
        </w:rPr>
      </w:pPr>
      <w:r w:rsidRPr="00AA24D4">
        <w:rPr>
          <w:rFonts w:asciiTheme="majorHAnsi" w:hAnsiTheme="majorHAnsi"/>
          <w:b/>
        </w:rPr>
        <w:t xml:space="preserve">ESTADO </w:t>
      </w:r>
      <w:r>
        <w:rPr>
          <w:rFonts w:asciiTheme="majorHAnsi" w:hAnsiTheme="majorHAnsi"/>
          <w:b/>
        </w:rPr>
        <w:t xml:space="preserve">DO RIO DE JANEIRO </w:t>
      </w:r>
    </w:p>
    <w:p w14:paraId="6A28E1EB" w14:textId="77777777" w:rsidR="00DB4B6C" w:rsidRDefault="00DB4B6C" w:rsidP="002B26AE">
      <w:pPr>
        <w:autoSpaceDE w:val="0"/>
        <w:autoSpaceDN w:val="0"/>
        <w:adjustRightInd w:val="0"/>
        <w:jc w:val="both"/>
        <w:rPr>
          <w:rFonts w:asciiTheme="majorHAnsi" w:hAnsiTheme="majorHAnsi"/>
        </w:rPr>
      </w:pPr>
    </w:p>
    <w:p w14:paraId="114FC71C" w14:textId="77777777" w:rsidR="00BF70E0" w:rsidRDefault="00BF70E0" w:rsidP="002B26AE">
      <w:pPr>
        <w:autoSpaceDE w:val="0"/>
        <w:autoSpaceDN w:val="0"/>
        <w:adjustRightInd w:val="0"/>
        <w:jc w:val="both"/>
        <w:rPr>
          <w:rFonts w:asciiTheme="majorHAnsi" w:hAnsiTheme="majorHAnsi"/>
        </w:rPr>
      </w:pPr>
      <w:r w:rsidRPr="00BF70E0">
        <w:rPr>
          <w:rFonts w:asciiTheme="majorHAnsi" w:hAnsiTheme="majorHAnsi"/>
          <w:b/>
        </w:rPr>
        <w:t>SUPERINTENDÊNCIA REGIONAL NO TOCANTINS - AVISO DE LICITAÇÃO PREGÃO ELETRÔNICO Nº 501/2021 - UASG 393023 Nº PROCESSO: 50623.000120/2021</w:t>
      </w:r>
      <w:r w:rsidRPr="00BF70E0">
        <w:rPr>
          <w:rFonts w:asciiTheme="majorHAnsi" w:hAnsiTheme="majorHAnsi"/>
        </w:rPr>
        <w:t xml:space="preserve">. </w:t>
      </w:r>
    </w:p>
    <w:p w14:paraId="63E42707" w14:textId="0D59B0A2" w:rsidR="00BF70E0" w:rsidRDefault="00BF70E0" w:rsidP="002B26AE">
      <w:pPr>
        <w:autoSpaceDE w:val="0"/>
        <w:autoSpaceDN w:val="0"/>
        <w:adjustRightInd w:val="0"/>
        <w:jc w:val="both"/>
        <w:rPr>
          <w:rFonts w:asciiTheme="majorHAnsi" w:hAnsiTheme="majorHAnsi"/>
        </w:rPr>
      </w:pPr>
      <w:r w:rsidRPr="00BF70E0">
        <w:rPr>
          <w:rFonts w:asciiTheme="majorHAnsi" w:hAnsiTheme="majorHAnsi"/>
        </w:rPr>
        <w:t>Objeto: Contratação de Empresa para Execução dos Serviços de Engenharia necessários para Execução do</w:t>
      </w:r>
      <w:r>
        <w:rPr>
          <w:rFonts w:asciiTheme="majorHAnsi" w:hAnsiTheme="majorHAnsi"/>
        </w:rPr>
        <w:t xml:space="preserve"> PATO na RODOVIA: BR153; TRECHO</w:t>
      </w:r>
      <w:r w:rsidRPr="00BF70E0">
        <w:rPr>
          <w:rFonts w:asciiTheme="majorHAnsi" w:hAnsiTheme="majorHAnsi"/>
        </w:rPr>
        <w:t>: TRECHO: DIV. PA/TO (SÃO G</w:t>
      </w:r>
      <w:r>
        <w:rPr>
          <w:rFonts w:asciiTheme="majorHAnsi" w:hAnsiTheme="majorHAnsi"/>
        </w:rPr>
        <w:t xml:space="preserve">ERALDO ARAGUAIA) - DIV. TO/GO; </w:t>
      </w:r>
      <w:r w:rsidRPr="00BF70E0">
        <w:rPr>
          <w:rFonts w:asciiTheme="majorHAnsi" w:hAnsiTheme="majorHAnsi"/>
        </w:rPr>
        <w:t xml:space="preserve">SUBTRECHOS: KM 299,30 AO KM 299,87 (TRAVESSIA URBANA DE PRESIDENTE KENNEDY); KM 332,60 AO KM 337,10 (TRAVESSIA URBANA DE GUARAÍ); KM 409,90 AO KM 416,80 (TRAVESSIA URBANA DE MIRANORTE); KM 493,90 AO KM 501,50 (TRAVESSIA URBANA DE PARAÍSO DO TOCANTINS); KM 539,30 AO KM 542,30 (TRAVESSIA URBA. Total de Itens Licitados: 1. Edital: 26/11/2021 das 08h00 às 12h00 e das 14h00 às 17h59. Endereço: Quadra. 103 Sul (acso-01), Av. Jk, Lt. 41-a, Cj. 1, Edif. Jk Business, Centro - Palmas/TO ou </w:t>
      </w:r>
      <w:hyperlink r:id="rId61" w:history="1">
        <w:r w:rsidRPr="00894EF1">
          <w:rPr>
            <w:rStyle w:val="Hyperlink"/>
            <w:rFonts w:asciiTheme="majorHAnsi" w:hAnsiTheme="majorHAnsi"/>
          </w:rPr>
          <w:t>https://www.gov.br/compras/edital/393023-5-00501-2021</w:t>
        </w:r>
      </w:hyperlink>
      <w:r>
        <w:rPr>
          <w:rFonts w:asciiTheme="majorHAnsi" w:hAnsiTheme="majorHAnsi"/>
        </w:rPr>
        <w:t xml:space="preserve">. </w:t>
      </w:r>
      <w:r w:rsidRPr="00BF70E0">
        <w:rPr>
          <w:rFonts w:asciiTheme="majorHAnsi" w:hAnsiTheme="majorHAnsi"/>
        </w:rPr>
        <w:t>Entrega das Propostas: a partir de 26/11/2021 às 08h00 no site www.gov.br/compras. Abertura das Propostas: 08/12/2021 às 15</w:t>
      </w:r>
      <w:r>
        <w:rPr>
          <w:rFonts w:asciiTheme="majorHAnsi" w:hAnsiTheme="majorHAnsi"/>
        </w:rPr>
        <w:t xml:space="preserve">h00 no site </w:t>
      </w:r>
      <w:hyperlink r:id="rId62" w:history="1">
        <w:r w:rsidRPr="00894EF1">
          <w:rPr>
            <w:rStyle w:val="Hyperlink"/>
            <w:rFonts w:asciiTheme="majorHAnsi" w:hAnsiTheme="majorHAnsi"/>
          </w:rPr>
          <w:t>www.gov.br/compras</w:t>
        </w:r>
      </w:hyperlink>
      <w:r>
        <w:rPr>
          <w:rFonts w:asciiTheme="majorHAnsi" w:hAnsiTheme="majorHAnsi"/>
        </w:rPr>
        <w:t xml:space="preserve">. </w:t>
      </w:r>
    </w:p>
    <w:p w14:paraId="7269FA67" w14:textId="77777777" w:rsidR="009C5AB9" w:rsidRDefault="009C5AB9" w:rsidP="002B26AE">
      <w:pPr>
        <w:autoSpaceDE w:val="0"/>
        <w:autoSpaceDN w:val="0"/>
        <w:adjustRightInd w:val="0"/>
        <w:jc w:val="both"/>
        <w:rPr>
          <w:rFonts w:asciiTheme="majorHAnsi" w:hAnsiTheme="majorHAnsi"/>
        </w:rPr>
      </w:pPr>
    </w:p>
    <w:p w14:paraId="66B840CB" w14:textId="77777777" w:rsidR="009C5AB9" w:rsidRDefault="009C5AB9" w:rsidP="002B26AE">
      <w:pPr>
        <w:autoSpaceDE w:val="0"/>
        <w:autoSpaceDN w:val="0"/>
        <w:adjustRightInd w:val="0"/>
        <w:jc w:val="both"/>
        <w:rPr>
          <w:rFonts w:asciiTheme="majorHAnsi" w:hAnsiTheme="majorHAnsi"/>
        </w:rPr>
      </w:pPr>
    </w:p>
    <w:p w14:paraId="0FA302B4" w14:textId="5490BFAB" w:rsidR="009C5AB9" w:rsidRPr="009C5AB9" w:rsidRDefault="009C5AB9" w:rsidP="002B26AE">
      <w:pPr>
        <w:autoSpaceDE w:val="0"/>
        <w:autoSpaceDN w:val="0"/>
        <w:adjustRightInd w:val="0"/>
        <w:jc w:val="both"/>
        <w:rPr>
          <w:rFonts w:asciiTheme="majorHAnsi" w:hAnsiTheme="majorHAnsi"/>
          <w:b/>
        </w:rPr>
      </w:pPr>
      <w:r w:rsidRPr="009C5AB9">
        <w:rPr>
          <w:rFonts w:asciiTheme="majorHAnsi" w:hAnsiTheme="majorHAnsi"/>
          <w:b/>
        </w:rPr>
        <w:t xml:space="preserve">PREFEITURA MUNICIPAL DE DUQUE DE CAXIAS </w:t>
      </w:r>
      <w:r w:rsidR="009D68D7">
        <w:rPr>
          <w:rFonts w:asciiTheme="majorHAnsi" w:hAnsiTheme="majorHAnsi"/>
          <w:b/>
        </w:rPr>
        <w:t xml:space="preserve">- </w:t>
      </w:r>
      <w:r w:rsidRPr="009C5AB9">
        <w:rPr>
          <w:rFonts w:asciiTheme="majorHAnsi" w:hAnsiTheme="majorHAnsi"/>
          <w:b/>
        </w:rPr>
        <w:t xml:space="preserve">AVISOS DE LICITAÇÃO CONCORRÊNCIA Nº 21/2021 CONCORRÊNCIA Nº 21/2021 - PROCESSO Nº 013/000783/2021 </w:t>
      </w:r>
    </w:p>
    <w:p w14:paraId="459AA3DB" w14:textId="7BAB66A4" w:rsidR="009C5AB9" w:rsidRDefault="009C5AB9" w:rsidP="002B26AE">
      <w:pPr>
        <w:autoSpaceDE w:val="0"/>
        <w:autoSpaceDN w:val="0"/>
        <w:adjustRightInd w:val="0"/>
        <w:jc w:val="both"/>
        <w:rPr>
          <w:rFonts w:asciiTheme="majorHAnsi" w:hAnsiTheme="majorHAnsi"/>
        </w:rPr>
      </w:pPr>
      <w:r w:rsidRPr="009C5AB9">
        <w:rPr>
          <w:rFonts w:asciiTheme="majorHAnsi" w:hAnsiTheme="majorHAnsi"/>
        </w:rPr>
        <w:t>OBJETO: Contratação de empresa especializada para: LOTE I - Projeto de construção da Escola Municipal de Xerém, em área total de 4.922,10 m². Localizado na Rua Carlos Mateus, S/N - Xerém - Duque de Caxias - 4º Distrito - RJ. LOTE II - Projeto de construção da Escola Municipal de Cangulo, em área total de 4.926,57m². Loc</w:t>
      </w:r>
      <w:r>
        <w:rPr>
          <w:rFonts w:asciiTheme="majorHAnsi" w:hAnsiTheme="majorHAnsi"/>
        </w:rPr>
        <w:t>alizado na Rua Projeta d a / Av</w:t>
      </w:r>
      <w:r w:rsidRPr="009C5AB9">
        <w:rPr>
          <w:rFonts w:asciiTheme="majorHAnsi" w:hAnsiTheme="majorHAnsi"/>
        </w:rPr>
        <w:t>. Branca Dias - Cangulo - Duque de Caxias. LOTE III - Projeto de construção da Escola Municipal de Imbariê, em área total de 4.550m². Localizado na Rua Almirante Cochrame, S/N - Imbariê - Duque de Caxias - 3º Distrito - RJ. LOTE IV - Projeto de construção da Escola Municipal Parque Paulista, em área total de 4.357,87m². Localizado na Rua 29 de março e Rua 31 de março, S/N - Parque Paulista - Duque de Caxias - 3º Distrito - RJ. LOTE V - Projeto de construção da Escola Municipal Olavo Bilac em área total de 6.310,05m². Localizado na Rua Projetada, adjacente à Rua Coral, S/N - Jardim Olavo Bilac - Duque de Caxias - 1º Distrito - RJ. Data: 28 de dezembro de 2021 - Hora: 10h00min - Retirada do Edital: Portal da Transparência: (</w:t>
      </w:r>
      <w:hyperlink r:id="rId63" w:history="1">
        <w:r w:rsidRPr="00894EF1">
          <w:rPr>
            <w:rStyle w:val="Hyperlink"/>
            <w:rFonts w:asciiTheme="majorHAnsi" w:hAnsiTheme="majorHAnsi"/>
          </w:rPr>
          <w:t>http://transparencia.duquedecaxias.rj.gov.br/licitacoes.php</w:t>
        </w:r>
      </w:hyperlink>
      <w:r>
        <w:rPr>
          <w:rFonts w:asciiTheme="majorHAnsi" w:hAnsiTheme="majorHAnsi"/>
        </w:rPr>
        <w:t xml:space="preserve">) </w:t>
      </w:r>
      <w:r w:rsidRPr="009C5AB9">
        <w:rPr>
          <w:rFonts w:asciiTheme="majorHAnsi" w:hAnsiTheme="majorHAnsi"/>
        </w:rPr>
        <w:t xml:space="preserve">ou em pen drive no endereço Alameda Esmeralda, 206 - Jardim Primavera - Duque de Caxias/RJ - Comissão Permanente de Licitação. Informações: </w:t>
      </w:r>
      <w:hyperlink r:id="rId64" w:history="1">
        <w:r w:rsidRPr="00894EF1">
          <w:rPr>
            <w:rStyle w:val="Hyperlink"/>
            <w:rFonts w:asciiTheme="majorHAnsi" w:hAnsiTheme="majorHAnsi"/>
          </w:rPr>
          <w:t>cpl.segov@duquedecaxias.rj.gov.br</w:t>
        </w:r>
      </w:hyperlink>
      <w:r>
        <w:rPr>
          <w:rFonts w:asciiTheme="majorHAnsi" w:hAnsiTheme="majorHAnsi"/>
        </w:rPr>
        <w:t xml:space="preserve">. </w:t>
      </w:r>
    </w:p>
    <w:sectPr w:rsidR="009C5AB9" w:rsidSect="001042F4">
      <w:headerReference w:type="default" r:id="rId65"/>
      <w:footerReference w:type="default" r:id="rId6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B51769" w:rsidRDefault="00B51769">
      <w:r>
        <w:separator/>
      </w:r>
    </w:p>
  </w:endnote>
  <w:endnote w:type="continuationSeparator" w:id="0">
    <w:p w14:paraId="5C9E283F" w14:textId="77777777" w:rsidR="00B51769" w:rsidRDefault="00B51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B51769" w:rsidRPr="00FE1850" w:rsidRDefault="00B51769"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B51769" w:rsidRDefault="00B51769"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B51769" w:rsidRPr="001042F4" w:rsidRDefault="00B51769"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B51769" w14:paraId="15E73B0D" w14:textId="77777777" w:rsidTr="001042F4">
      <w:tc>
        <w:tcPr>
          <w:tcW w:w="2977" w:type="dxa"/>
          <w:shd w:val="clear" w:color="auto" w:fill="F2F2F2" w:themeFill="background1" w:themeFillShade="F2"/>
          <w:vAlign w:val="center"/>
        </w:tcPr>
        <w:p w14:paraId="179090BD" w14:textId="77777777" w:rsidR="00B51769" w:rsidRDefault="00B51769" w:rsidP="001042F4">
          <w:pPr>
            <w:jc w:val="center"/>
            <w:rPr>
              <w:rFonts w:ascii="Arial" w:hAnsi="Arial" w:cs="Arial"/>
              <w:sz w:val="16"/>
            </w:rPr>
          </w:pPr>
        </w:p>
      </w:tc>
      <w:tc>
        <w:tcPr>
          <w:tcW w:w="1418" w:type="dxa"/>
          <w:shd w:val="clear" w:color="auto" w:fill="F2F2F2" w:themeFill="background1" w:themeFillShade="F2"/>
        </w:tcPr>
        <w:p w14:paraId="200D52FE" w14:textId="77777777" w:rsidR="00B51769" w:rsidRPr="001042F4" w:rsidRDefault="00B51769"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B51769" w:rsidRDefault="00B51769"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B51769" w:rsidRDefault="00B51769"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B51769" w:rsidRDefault="00B51769"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B51769" w:rsidRDefault="00B51769"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B51769" w:rsidRDefault="00B51769" w:rsidP="001042F4">
          <w:pPr>
            <w:jc w:val="center"/>
            <w:rPr>
              <w:rFonts w:ascii="Arial" w:hAnsi="Arial" w:cs="Arial"/>
              <w:noProof/>
              <w:sz w:val="16"/>
            </w:rPr>
          </w:pPr>
        </w:p>
      </w:tc>
    </w:tr>
  </w:tbl>
  <w:p w14:paraId="62D11665" w14:textId="77777777" w:rsidR="00B51769" w:rsidRPr="18102E9A" w:rsidRDefault="00B51769"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B51769" w:rsidRDefault="00B51769">
      <w:r>
        <w:separator/>
      </w:r>
    </w:p>
  </w:footnote>
  <w:footnote w:type="continuationSeparator" w:id="0">
    <w:p w14:paraId="314E379E" w14:textId="77777777" w:rsidR="00B51769" w:rsidRDefault="00B517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B51769" w:rsidRDefault="00B51769"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0BE327D" w:rsidR="00B51769" w:rsidRPr="20774586" w:rsidRDefault="00E87E58" w:rsidP="00BF7B19">
                          <w:pPr>
                            <w:jc w:val="center"/>
                            <w:rPr>
                              <w:rFonts w:ascii="Arial" w:hAnsi="Arial" w:cs="Arial"/>
                              <w:b/>
                              <w:color w:val="FFFFFF"/>
                              <w:sz w:val="18"/>
                              <w:szCs w:val="18"/>
                            </w:rPr>
                          </w:pPr>
                          <w:r>
                            <w:rPr>
                              <w:rFonts w:ascii="Arial" w:hAnsi="Arial" w:cs="Arial"/>
                              <w:b/>
                              <w:bCs/>
                              <w:iCs/>
                              <w:caps/>
                              <w:color w:val="FFFFFF"/>
                              <w:sz w:val="18"/>
                              <w:szCs w:val="18"/>
                            </w:rPr>
                            <w:t>01/12</w:t>
                          </w:r>
                          <w:r w:rsidR="00B51769">
                            <w:rPr>
                              <w:rFonts w:ascii="Arial" w:hAnsi="Arial" w:cs="Arial"/>
                              <w:b/>
                              <w:bCs/>
                              <w:iCs/>
                              <w:caps/>
                              <w:color w:val="FFFFFF"/>
                              <w:sz w:val="18"/>
                              <w:szCs w:val="18"/>
                            </w:rPr>
                            <w:t>/2021 - EdiçÃo nº 205 P</w:t>
                          </w:r>
                          <w:r w:rsidR="00B51769">
                            <w:rPr>
                              <w:rFonts w:ascii="Arial" w:hAnsi="Arial" w:cs="Arial"/>
                              <w:b/>
                              <w:bCs/>
                              <w:iCs/>
                              <w:color w:val="FFFFFF"/>
                              <w:sz w:val="18"/>
                              <w:szCs w:val="18"/>
                            </w:rPr>
                            <w:t>ÁG. 0</w:t>
                          </w:r>
                          <w:r w:rsidR="00B51769">
                            <w:rPr>
                              <w:rStyle w:val="Nmerodepgina"/>
                              <w:rFonts w:ascii="Arial" w:hAnsi="Arial" w:cs="Arial"/>
                              <w:b/>
                              <w:color w:val="FFFFFF"/>
                              <w:sz w:val="18"/>
                              <w:szCs w:val="18"/>
                            </w:rPr>
                            <w:fldChar w:fldCharType="begin"/>
                          </w:r>
                          <w:r w:rsidR="00B51769">
                            <w:rPr>
                              <w:rStyle w:val="Nmerodepgina"/>
                              <w:rFonts w:ascii="Arial" w:hAnsi="Arial" w:cs="Arial"/>
                              <w:b/>
                              <w:color w:val="FFFFFF"/>
                              <w:sz w:val="18"/>
                              <w:szCs w:val="18"/>
                            </w:rPr>
                            <w:instrText xml:space="preserve"> PAGE </w:instrText>
                          </w:r>
                          <w:r w:rsidR="00B51769">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3</w:t>
                          </w:r>
                          <w:r w:rsidR="00B51769">
                            <w:rPr>
                              <w:rStyle w:val="Nmerodepgina"/>
                              <w:rFonts w:ascii="Arial" w:hAnsi="Arial" w:cs="Arial"/>
                              <w:b/>
                              <w:color w:val="FFFFFF"/>
                              <w:sz w:val="18"/>
                              <w:szCs w:val="18"/>
                            </w:rPr>
                            <w:fldChar w:fldCharType="end"/>
                          </w:r>
                          <w:r w:rsidR="00B51769">
                            <w:rPr>
                              <w:rStyle w:val="Nmerodepgina"/>
                              <w:rFonts w:ascii="Arial" w:hAnsi="Arial" w:cs="Arial"/>
                              <w:b/>
                              <w:color w:val="FFFFFF"/>
                              <w:sz w:val="18"/>
                              <w:szCs w:val="18"/>
                            </w:rPr>
                            <w:t>/1</w:t>
                          </w:r>
                          <w:r>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0BE327D" w:rsidR="00B51769" w:rsidRPr="20774586" w:rsidRDefault="00E87E58" w:rsidP="00BF7B19">
                    <w:pPr>
                      <w:jc w:val="center"/>
                      <w:rPr>
                        <w:rFonts w:ascii="Arial" w:hAnsi="Arial" w:cs="Arial"/>
                        <w:b/>
                        <w:color w:val="FFFFFF"/>
                        <w:sz w:val="18"/>
                        <w:szCs w:val="18"/>
                      </w:rPr>
                    </w:pPr>
                    <w:r>
                      <w:rPr>
                        <w:rFonts w:ascii="Arial" w:hAnsi="Arial" w:cs="Arial"/>
                        <w:b/>
                        <w:bCs/>
                        <w:iCs/>
                        <w:caps/>
                        <w:color w:val="FFFFFF"/>
                        <w:sz w:val="18"/>
                        <w:szCs w:val="18"/>
                      </w:rPr>
                      <w:t>01/12</w:t>
                    </w:r>
                    <w:r w:rsidR="00B51769">
                      <w:rPr>
                        <w:rFonts w:ascii="Arial" w:hAnsi="Arial" w:cs="Arial"/>
                        <w:b/>
                        <w:bCs/>
                        <w:iCs/>
                        <w:caps/>
                        <w:color w:val="FFFFFF"/>
                        <w:sz w:val="18"/>
                        <w:szCs w:val="18"/>
                      </w:rPr>
                      <w:t>/2021 - EdiçÃo nº 205 P</w:t>
                    </w:r>
                    <w:r w:rsidR="00B51769">
                      <w:rPr>
                        <w:rFonts w:ascii="Arial" w:hAnsi="Arial" w:cs="Arial"/>
                        <w:b/>
                        <w:bCs/>
                        <w:iCs/>
                        <w:color w:val="FFFFFF"/>
                        <w:sz w:val="18"/>
                        <w:szCs w:val="18"/>
                      </w:rPr>
                      <w:t>ÁG. 0</w:t>
                    </w:r>
                    <w:r w:rsidR="00B51769">
                      <w:rPr>
                        <w:rStyle w:val="Nmerodepgina"/>
                        <w:rFonts w:ascii="Arial" w:hAnsi="Arial" w:cs="Arial"/>
                        <w:b/>
                        <w:color w:val="FFFFFF"/>
                        <w:sz w:val="18"/>
                        <w:szCs w:val="18"/>
                      </w:rPr>
                      <w:fldChar w:fldCharType="begin"/>
                    </w:r>
                    <w:r w:rsidR="00B51769">
                      <w:rPr>
                        <w:rStyle w:val="Nmerodepgina"/>
                        <w:rFonts w:ascii="Arial" w:hAnsi="Arial" w:cs="Arial"/>
                        <w:b/>
                        <w:color w:val="FFFFFF"/>
                        <w:sz w:val="18"/>
                        <w:szCs w:val="18"/>
                      </w:rPr>
                      <w:instrText xml:space="preserve"> PAGE </w:instrText>
                    </w:r>
                    <w:r w:rsidR="00B51769">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3</w:t>
                    </w:r>
                    <w:r w:rsidR="00B51769">
                      <w:rPr>
                        <w:rStyle w:val="Nmerodepgina"/>
                        <w:rFonts w:ascii="Arial" w:hAnsi="Arial" w:cs="Arial"/>
                        <w:b/>
                        <w:color w:val="FFFFFF"/>
                        <w:sz w:val="18"/>
                        <w:szCs w:val="18"/>
                      </w:rPr>
                      <w:fldChar w:fldCharType="end"/>
                    </w:r>
                    <w:r w:rsidR="00B51769">
                      <w:rPr>
                        <w:rStyle w:val="Nmerodepgina"/>
                        <w:rFonts w:ascii="Arial" w:hAnsi="Arial" w:cs="Arial"/>
                        <w:b/>
                        <w:color w:val="FFFFFF"/>
                        <w:sz w:val="18"/>
                        <w:szCs w:val="18"/>
                      </w:rPr>
                      <w:t>/1</w:t>
                    </w:r>
                    <w:r>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7"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0"/>
  </w:num>
  <w:num w:numId="2">
    <w:abstractNumId w:val="0"/>
  </w:num>
  <w:num w:numId="3">
    <w:abstractNumId w:val="35"/>
  </w:num>
  <w:num w:numId="4">
    <w:abstractNumId w:val="37"/>
  </w:num>
  <w:num w:numId="5">
    <w:abstractNumId w:val="14"/>
  </w:num>
  <w:num w:numId="6">
    <w:abstractNumId w:val="19"/>
  </w:num>
  <w:num w:numId="7">
    <w:abstractNumId w:val="17"/>
  </w:num>
  <w:num w:numId="8">
    <w:abstractNumId w:val="43"/>
  </w:num>
  <w:num w:numId="9">
    <w:abstractNumId w:val="30"/>
  </w:num>
  <w:num w:numId="10">
    <w:abstractNumId w:val="22"/>
  </w:num>
  <w:num w:numId="11">
    <w:abstractNumId w:val="33"/>
  </w:num>
  <w:num w:numId="12">
    <w:abstractNumId w:val="21"/>
  </w:num>
  <w:num w:numId="13">
    <w:abstractNumId w:val="13"/>
  </w:num>
  <w:num w:numId="14">
    <w:abstractNumId w:val="18"/>
  </w:num>
  <w:num w:numId="15">
    <w:abstractNumId w:val="15"/>
  </w:num>
  <w:num w:numId="16">
    <w:abstractNumId w:val="23"/>
  </w:num>
  <w:num w:numId="17">
    <w:abstractNumId w:val="25"/>
  </w:num>
  <w:num w:numId="18">
    <w:abstractNumId w:val="43"/>
  </w:num>
  <w:num w:numId="19">
    <w:abstractNumId w:val="40"/>
  </w:num>
  <w:num w:numId="20">
    <w:abstractNumId w:val="16"/>
  </w:num>
  <w:num w:numId="21">
    <w:abstractNumId w:val="19"/>
  </w:num>
  <w:num w:numId="22">
    <w:abstractNumId w:val="14"/>
  </w:num>
  <w:num w:numId="23">
    <w:abstractNumId w:val="32"/>
  </w:num>
  <w:num w:numId="24">
    <w:abstractNumId w:val="31"/>
  </w:num>
  <w:num w:numId="25">
    <w:abstractNumId w:val="16"/>
  </w:num>
  <w:num w:numId="26">
    <w:abstractNumId w:val="43"/>
  </w:num>
  <w:num w:numId="27">
    <w:abstractNumId w:val="43"/>
  </w:num>
  <w:num w:numId="28">
    <w:abstractNumId w:val="19"/>
  </w:num>
  <w:num w:numId="29">
    <w:abstractNumId w:val="14"/>
  </w:num>
  <w:num w:numId="30">
    <w:abstractNumId w:val="40"/>
  </w:num>
  <w:num w:numId="31">
    <w:abstractNumId w:val="30"/>
  </w:num>
  <w:num w:numId="32">
    <w:abstractNumId w:val="22"/>
  </w:num>
  <w:num w:numId="33">
    <w:abstractNumId w:val="34"/>
  </w:num>
  <w:num w:numId="34">
    <w:abstractNumId w:val="20"/>
  </w:num>
  <w:num w:numId="35">
    <w:abstractNumId w:val="4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597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8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E3B"/>
    <w:rsid w:val="00116F1F"/>
    <w:rsid w:val="00116F32"/>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0D0"/>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77"/>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EC"/>
    <w:rsid w:val="001E33F4"/>
    <w:rsid w:val="001E34BC"/>
    <w:rsid w:val="001E3510"/>
    <w:rsid w:val="001E355C"/>
    <w:rsid w:val="001E3574"/>
    <w:rsid w:val="001E358A"/>
    <w:rsid w:val="001E35CF"/>
    <w:rsid w:val="001E3622"/>
    <w:rsid w:val="001E369D"/>
    <w:rsid w:val="001E3710"/>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F2"/>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88"/>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1"/>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16"/>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0"/>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77"/>
    <w:rsid w:val="00387CD6"/>
    <w:rsid w:val="00387D12"/>
    <w:rsid w:val="00387D4C"/>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B48"/>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BE"/>
    <w:rsid w:val="00430CE6"/>
    <w:rsid w:val="00430DD9"/>
    <w:rsid w:val="00430F30"/>
    <w:rsid w:val="00430F39"/>
    <w:rsid w:val="00431038"/>
    <w:rsid w:val="00431093"/>
    <w:rsid w:val="00431137"/>
    <w:rsid w:val="00431169"/>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F65"/>
    <w:rsid w:val="00455024"/>
    <w:rsid w:val="00455042"/>
    <w:rsid w:val="00455072"/>
    <w:rsid w:val="00455090"/>
    <w:rsid w:val="00455173"/>
    <w:rsid w:val="004551D7"/>
    <w:rsid w:val="004552FE"/>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5BF"/>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51"/>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F0D"/>
    <w:rsid w:val="00666F5F"/>
    <w:rsid w:val="00666F88"/>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CA7"/>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D8D"/>
    <w:rsid w:val="00703EA6"/>
    <w:rsid w:val="00703F7F"/>
    <w:rsid w:val="00703F80"/>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7D"/>
    <w:rsid w:val="00737B89"/>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6C"/>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5FF"/>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9"/>
    <w:rsid w:val="00900C4D"/>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9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88F"/>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B0"/>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F0"/>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795"/>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735"/>
    <w:rsid w:val="00B86821"/>
    <w:rsid w:val="00B86855"/>
    <w:rsid w:val="00B86877"/>
    <w:rsid w:val="00B868A7"/>
    <w:rsid w:val="00B868FC"/>
    <w:rsid w:val="00B869B2"/>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3"/>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3D8"/>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0E0"/>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747"/>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2F"/>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39"/>
    <w:rsid w:val="00DD40E0"/>
    <w:rsid w:val="00DD40F8"/>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DB"/>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28"/>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CB"/>
    <w:rsid w:val="00F26D5E"/>
    <w:rsid w:val="00F26DD3"/>
    <w:rsid w:val="00F26EE9"/>
    <w:rsid w:val="00F26F4B"/>
    <w:rsid w:val="00F26F83"/>
    <w:rsid w:val="00F26FCF"/>
    <w:rsid w:val="00F26FF0"/>
    <w:rsid w:val="00F27009"/>
    <w:rsid w:val="00F27065"/>
    <w:rsid w:val="00F27083"/>
    <w:rsid w:val="00F2719A"/>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B9F"/>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C5"/>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1"/>
    <w:rsid w:val="00FD0D1C"/>
    <w:rsid w:val="00FD0E8B"/>
    <w:rsid w:val="00FD0EC2"/>
    <w:rsid w:val="00FD0EE1"/>
    <w:rsid w:val="00FD0EE6"/>
    <w:rsid w:val="00FD1042"/>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9745"/>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camaradecaparao.mg.gov.br" TargetMode="External"/><Relationship Id="rId26" Type="http://schemas.openxmlformats.org/officeDocument/2006/relationships/hyperlink" Target="http://www.pmjm.mg.gov.br" TargetMode="External"/><Relationship Id="rId39" Type="http://schemas.openxmlformats.org/officeDocument/2006/relationships/hyperlink" Target="http://WWW.SAOGOTARDO.MG.GOV.BR" TargetMode="External"/><Relationship Id="rId21" Type="http://schemas.openxmlformats.org/officeDocument/2006/relationships/hyperlink" Target="mailto:licitacao@corregodanta.mg.gov.br" TargetMode="External"/><Relationship Id="rId34" Type="http://schemas.openxmlformats.org/officeDocument/2006/relationships/hyperlink" Target="https://licitacoes.montesclaros.mg.gov.br/" TargetMode="External"/><Relationship Id="rId42" Type="http://schemas.openxmlformats.org/officeDocument/2006/relationships/hyperlink" Target="http://www.gov.br/compras/pt-br/" TargetMode="External"/><Relationship Id="rId47" Type="http://schemas.openxmlformats.org/officeDocument/2006/relationships/hyperlink" Target="http://www.comprasnet.ba.gov.br" TargetMode="External"/><Relationship Id="rId50" Type="http://schemas.openxmlformats.org/officeDocument/2006/relationships/hyperlink" Target="mailto:cpl@infra.ba.gov.br" TargetMode="External"/><Relationship Id="rId55" Type="http://schemas.openxmlformats.org/officeDocument/2006/relationships/hyperlink" Target="https://www.gov.br/compras/edital/393020-5-00469-2021" TargetMode="External"/><Relationship Id="rId63" Type="http://schemas.openxmlformats.org/officeDocument/2006/relationships/hyperlink" Target="http://transparencia.duquedecaxias.rj.gov.br/licitacoes.php"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elavistademinas.mg.gov.br" TargetMode="External"/><Relationship Id="rId29" Type="http://schemas.openxmlformats.org/officeDocument/2006/relationships/hyperlink" Target="mailto:cpl.manga@yahoo.com.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copasa.com.br/PortalComprasPrd/#/pesquisaDetalhes/0200003800071EDC94A821AFF3BA52AC" TargetMode="External"/><Relationship Id="rId24" Type="http://schemas.openxmlformats.org/officeDocument/2006/relationships/hyperlink" Target="mailto:licita&#231;&#227;o@itacarambi.mg.gov.br" TargetMode="External"/><Relationship Id="rId32" Type="http://schemas.openxmlformats.org/officeDocument/2006/relationships/hyperlink" Target="http://www.mardeespanha.mg.gov.br" TargetMode="External"/><Relationship Id="rId37" Type="http://schemas.openxmlformats.org/officeDocument/2006/relationships/hyperlink" Target="mailto:licitacao@porteirinha.mg.gov.br" TargetMode="External"/><Relationship Id="rId40" Type="http://schemas.openxmlformats.org/officeDocument/2006/relationships/hyperlink" Target="mailto:LICITACAO@SAOGOTARDO.MG.GOV.BR" TargetMode="External"/><Relationship Id="rId45" Type="http://schemas.openxmlformats.org/officeDocument/2006/relationships/hyperlink" Target="http://www.Licitacoes-e.com.br/" TargetMode="External"/><Relationship Id="rId53" Type="http://schemas.openxmlformats.org/officeDocument/2006/relationships/hyperlink" Target="http://www.linhares.es.gov.br" TargetMode="External"/><Relationship Id="rId58" Type="http://schemas.openxmlformats.org/officeDocument/2006/relationships/hyperlink" Target="http://www.gov.br/compras/pt-br/"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licitacao@alpinopolis.mg.gov.br" TargetMode="External"/><Relationship Id="rId23" Type="http://schemas.openxmlformats.org/officeDocument/2006/relationships/hyperlink" Target="http://www.inimutaba.mg.gov.br" TargetMode="External"/><Relationship Id="rId28" Type="http://schemas.openxmlformats.org/officeDocument/2006/relationships/hyperlink" Target="mailto:licitacao@limeiradooeste.mg.gov.br" TargetMode="External"/><Relationship Id="rId36" Type="http://schemas.openxmlformats.org/officeDocument/2006/relationships/hyperlink" Target="http://www.porteirinha.mg.gov.br" TargetMode="External"/><Relationship Id="rId49" Type="http://schemas.openxmlformats.org/officeDocument/2006/relationships/hyperlink" Target="http://www.comprasnet.ba.gov.br" TargetMode="External"/><Relationship Id="rId57" Type="http://schemas.openxmlformats.org/officeDocument/2006/relationships/hyperlink" Target="http://www.gov.br/compras" TargetMode="External"/><Relationship Id="rId61" Type="http://schemas.openxmlformats.org/officeDocument/2006/relationships/hyperlink" Target="https://www.gov.br/compras/edital/393023-5-00501-2021" TargetMode="External"/><Relationship Id="rId10" Type="http://schemas.openxmlformats.org/officeDocument/2006/relationships/hyperlink" Target="mailto:fabio.furlan@copasa.com.br" TargetMode="External"/><Relationship Id="rId19" Type="http://schemas.openxmlformats.org/officeDocument/2006/relationships/hyperlink" Target="mailto:licita&#231;&#227;o@carvalhopolis.mg.gov.br" TargetMode="External"/><Relationship Id="rId31" Type="http://schemas.openxmlformats.org/officeDocument/2006/relationships/hyperlink" Target="mailto:licita&#231;&#227;o@mardeespanha.mg.gov.br" TargetMode="External"/><Relationship Id="rId44" Type="http://schemas.openxmlformats.org/officeDocument/2006/relationships/hyperlink" Target="http://www.licitacoes-e.com.br/" TargetMode="External"/><Relationship Id="rId52" Type="http://schemas.openxmlformats.org/officeDocument/2006/relationships/hyperlink" Target="http://www.teixeiradefreitas.ba.gov.br" TargetMode="External"/><Relationship Id="rId60" Type="http://schemas.openxmlformats.org/officeDocument/2006/relationships/hyperlink" Target="https://drive.google.com/drive/folders/1a_XLs1VIAQFsMHCnOKSJIj20rwJWr5rV?usp=sharing"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2.copasa.com.br/PortalComprasPrd/#/pesquisaDetalhes/0200003800071EEC94A2F5D4ECC61E5F" TargetMode="External"/><Relationship Id="rId14" Type="http://schemas.openxmlformats.org/officeDocument/2006/relationships/hyperlink" Target="http://www.compras.gov.br" TargetMode="External"/><Relationship Id="rId22" Type="http://schemas.openxmlformats.org/officeDocument/2006/relationships/hyperlink" Target="mailto:licitacao@doresdoindaia.mg.gov.br" TargetMode="External"/><Relationship Id="rId27" Type="http://schemas.openxmlformats.org/officeDocument/2006/relationships/hyperlink" Target="http://www.pmjm.mg.gov.br" TargetMode="External"/><Relationship Id="rId30" Type="http://schemas.openxmlformats.org/officeDocument/2006/relationships/hyperlink" Target="http://www.manga.mg.gov.br" TargetMode="External"/><Relationship Id="rId35" Type="http://schemas.openxmlformats.org/officeDocument/2006/relationships/hyperlink" Target="http://www.sistemas.passos.mg.gov.br/transparencia/" TargetMode="External"/><Relationship Id="rId43" Type="http://schemas.openxmlformats.org/officeDocument/2006/relationships/hyperlink" Target="http://www.gov.br/compras/pt-br/" TargetMode="External"/><Relationship Id="rId48" Type="http://schemas.openxmlformats.org/officeDocument/2006/relationships/hyperlink" Target="http://www.portalseibahia.saeb.ba.gov.br" TargetMode="External"/><Relationship Id="rId56" Type="http://schemas.openxmlformats.org/officeDocument/2006/relationships/hyperlink" Target="http://www.gov.br/compras" TargetMode="External"/><Relationship Id="rId64" Type="http://schemas.openxmlformats.org/officeDocument/2006/relationships/hyperlink" Target="mailto:cpl.segov@duquedecaxias.rj.gov.br" TargetMode="External"/><Relationship Id="rId8" Type="http://schemas.openxmlformats.org/officeDocument/2006/relationships/image" Target="media/image1.png"/><Relationship Id="rId51" Type="http://schemas.openxmlformats.org/officeDocument/2006/relationships/hyperlink" Target="mailto:copelpmtf@yahoo.com" TargetMode="External"/><Relationship Id="rId3" Type="http://schemas.openxmlformats.org/officeDocument/2006/relationships/styles" Target="styles.xml"/><Relationship Id="rId12" Type="http://schemas.openxmlformats.org/officeDocument/2006/relationships/hyperlink" Target="https://www2.copasa.com.br/PortalComprasPrd/#/pesquisaDetalhes/0200003800071EDC94A8833C5FD354B7" TargetMode="External"/><Relationship Id="rId17" Type="http://schemas.openxmlformats.org/officeDocument/2006/relationships/hyperlink" Target="http://www.cachoeirademinas.mg.gov.br" TargetMode="External"/><Relationship Id="rId25" Type="http://schemas.openxmlformats.org/officeDocument/2006/relationships/hyperlink" Target="http://www.itacarambi.mg.gov.br" TargetMode="External"/><Relationship Id="rId33" Type="http://schemas.openxmlformats.org/officeDocument/2006/relationships/hyperlink" Target="mailto:setordelicitacao-marilac@hotmail.com" TargetMode="External"/><Relationship Id="rId38" Type="http://schemas.openxmlformats.org/officeDocument/2006/relationships/hyperlink" Target="http://http:/%20/%20www.saojoaquimdebicas.mg.gov.br" TargetMode="External"/><Relationship Id="rId46" Type="http://schemas.openxmlformats.org/officeDocument/2006/relationships/hyperlink" Target="mailto:esclarecimentos@embasa.ba.gov.br" TargetMode="External"/><Relationship Id="rId59" Type="http://schemas.openxmlformats.org/officeDocument/2006/relationships/hyperlink" Target="http://www.gov.br/compras/pt-br/" TargetMode="External"/><Relationship Id="rId67" Type="http://schemas.openxmlformats.org/officeDocument/2006/relationships/fontTable" Target="fontTable.xml"/><Relationship Id="rId20" Type="http://schemas.openxmlformats.org/officeDocument/2006/relationships/hyperlink" Target="http://www.carvalh&#243;polis.mg.gov.br" TargetMode="External"/><Relationship Id="rId41" Type="http://schemas.openxmlformats.org/officeDocument/2006/relationships/hyperlink" Target="mailto:pmsjmlicitacao@gmail.com" TargetMode="External"/><Relationship Id="rId54" Type="http://schemas.openxmlformats.org/officeDocument/2006/relationships/hyperlink" Target="http://www.linhares.es.gov.br" TargetMode="External"/><Relationship Id="rId62" Type="http://schemas.openxmlformats.org/officeDocument/2006/relationships/hyperlink" Target="http://www.gov.br/compra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EF23D4-4960-4C51-B75C-7DE1C563A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1372</TotalTime>
  <Pages>13</Pages>
  <Words>5542</Words>
  <Characters>35933</Characters>
  <Application>Microsoft Office Word</Application>
  <DocSecurity>0</DocSecurity>
  <Lines>299</Lines>
  <Paragraphs>82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41393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28</cp:revision>
  <cp:lastPrinted>2021-12-01T18:33:00Z</cp:lastPrinted>
  <dcterms:created xsi:type="dcterms:W3CDTF">2021-11-30T19:32:00Z</dcterms:created>
  <dcterms:modified xsi:type="dcterms:W3CDTF">2021-12-01T18:34:00Z</dcterms:modified>
</cp:coreProperties>
</file>