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C9902" w14:textId="77777777" w:rsidR="00041DA6" w:rsidRDefault="00041DA6" w:rsidP="00BC4E90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1D668BA1" w14:textId="77777777" w:rsidR="00C95419" w:rsidRP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0922B8BC" w14:textId="77777777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</w:p>
    <w:p w14:paraId="2428E638" w14:textId="5EBC9AD9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71E9C2" wp14:editId="6B05F609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9B51" w14:textId="77777777" w:rsidR="001B0F77" w:rsidRDefault="001B0F77" w:rsidP="00BC4E90">
      <w:pPr>
        <w:jc w:val="both"/>
        <w:rPr>
          <w:rFonts w:asciiTheme="majorHAnsi" w:hAnsiTheme="majorHAnsi"/>
          <w:sz w:val="8"/>
        </w:rPr>
      </w:pPr>
    </w:p>
    <w:p w14:paraId="3CBABD33" w14:textId="77777777" w:rsidR="008A2939" w:rsidRDefault="008A2939" w:rsidP="00BC4E90">
      <w:pPr>
        <w:jc w:val="both"/>
        <w:rPr>
          <w:rFonts w:asciiTheme="majorHAnsi" w:hAnsiTheme="majorHAnsi"/>
          <w:sz w:val="8"/>
        </w:rPr>
      </w:pPr>
    </w:p>
    <w:p w14:paraId="05887BA7" w14:textId="77777777" w:rsidR="00B604AD" w:rsidRDefault="00B604AD" w:rsidP="00BC4E90">
      <w:pPr>
        <w:jc w:val="both"/>
        <w:rPr>
          <w:rFonts w:asciiTheme="majorHAnsi" w:hAnsiTheme="majorHAnsi"/>
          <w:sz w:val="8"/>
        </w:rPr>
      </w:pPr>
    </w:p>
    <w:p w14:paraId="524ED7ED" w14:textId="77777777" w:rsidR="00D57228" w:rsidRDefault="00D57228" w:rsidP="00BC4E90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7"/>
        <w:gridCol w:w="2126"/>
        <w:gridCol w:w="1134"/>
        <w:gridCol w:w="2835"/>
        <w:gridCol w:w="2121"/>
      </w:tblGrid>
      <w:tr w:rsidR="00DF2819" w14:paraId="0E507D61" w14:textId="77777777" w:rsidTr="000116AB">
        <w:trPr>
          <w:cantSplit/>
          <w:trHeight w:val="944"/>
        </w:trPr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2488" w14:textId="77777777" w:rsidR="00DF2819" w:rsidRDefault="00DF281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5D42" w14:textId="6E479C35" w:rsidR="00DF2819" w:rsidRDefault="00DF2819" w:rsidP="00DF2819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b/>
              </w:rPr>
              <w:t xml:space="preserve"> </w:t>
            </w:r>
            <w:r w:rsidRPr="00DF2819">
              <w:rPr>
                <w:rFonts w:ascii="Times New Roman" w:hAnsi="Times New Roman"/>
                <w:b/>
                <w:bCs/>
                <w:sz w:val="34"/>
                <w:szCs w:val="34"/>
              </w:rPr>
              <w:t>PE 010/2021 PROCESSO N.º: 01-053.493/20-42</w:t>
            </w:r>
          </w:p>
        </w:tc>
      </w:tr>
      <w:tr w:rsidR="00DF2819" w14:paraId="4DC675FC" w14:textId="77777777" w:rsidTr="00DF281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A1E5" w14:textId="77777777" w:rsidR="00DF2819" w:rsidRDefault="00DF281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 w:cs="Arial"/>
              </w:rPr>
              <w:t>Av. do Contorno, 6.664, 1º Andar, Savassi</w:t>
            </w:r>
          </w:p>
          <w:p w14:paraId="6ADD95BF" w14:textId="77777777" w:rsidR="00DF2819" w:rsidRDefault="00DF2819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De segunda a sexta-feira, no horário de 09h00 às 12h00 e de 14h00 às 16h00 </w:t>
            </w:r>
          </w:p>
          <w:p w14:paraId="51C6AC22" w14:textId="77777777" w:rsidR="00DF2819" w:rsidRDefault="00DF281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</w:t>
              </w:r>
              <w:r>
                <w:rPr>
                  <w:rStyle w:val="Hyperlink"/>
                  <w:rFonts w:asciiTheme="majorHAnsi" w:hAnsiTheme="majorHAnsi"/>
                </w:rPr>
                <w:t>prefeitura.pbh.gov.br/licitacoes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urbel.dmr@pbh.gov.br</w:t>
              </w:r>
            </w:hyperlink>
          </w:p>
        </w:tc>
      </w:tr>
      <w:tr w:rsidR="00DF2819" w14:paraId="499EAB18" w14:textId="77777777" w:rsidTr="000116AB">
        <w:trPr>
          <w:cantSplit/>
          <w:trHeight w:val="1328"/>
        </w:trPr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1206" w14:textId="04B8FA68" w:rsidR="00DF2819" w:rsidRDefault="00DF2819" w:rsidP="00DF2819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DF2819">
              <w:rPr>
                <w:rFonts w:asciiTheme="majorHAnsi" w:hAnsiTheme="majorHAnsi" w:cs="Arial"/>
              </w:rPr>
              <w:t xml:space="preserve">Registro de Preços para Contratação de Serviços de Demolição e Remoção de Entulhos. TIPO DE LICITAÇÃO: Menor Preço, aferido pelo valor global. </w:t>
            </w:r>
            <w:r w:rsidRPr="00DF2819">
              <w:rPr>
                <w:rFonts w:asciiTheme="majorHAnsi" w:hAnsiTheme="majorHAnsi"/>
              </w:rPr>
              <w:t>REGIME DE EXECUÇÃO: Empreitada por Preço Unitário. ORÇAMENTO ESTIMADO: Não sigiloso. MODO DE DISPUTA: Aberto</w:t>
            </w:r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42F9" w14:textId="77777777" w:rsidR="00DF2819" w:rsidRDefault="00DF2819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2416CBAF" w14:textId="44B4F9C9" w:rsidR="00DF2819" w:rsidRDefault="00DF2819" w:rsidP="00DF2819">
            <w:pPr>
              <w:numPr>
                <w:ilvl w:val="0"/>
                <w:numId w:val="38"/>
              </w:numPr>
              <w:jc w:val="both"/>
              <w:rPr>
                <w:rFonts w:asciiTheme="majorHAnsi" w:hAnsiTheme="majorHAnsi"/>
              </w:rPr>
            </w:pPr>
            <w:r w:rsidRPr="00DF2819">
              <w:rPr>
                <w:rFonts w:asciiTheme="majorHAnsi" w:hAnsiTheme="majorHAnsi"/>
              </w:rPr>
              <w:t xml:space="preserve">CREDENCIAMENTO: até às 08h do dia 17 de dezembro de 2021. </w:t>
            </w:r>
          </w:p>
          <w:p w14:paraId="758E074A" w14:textId="77777777" w:rsidR="00DF2819" w:rsidRDefault="00DF2819" w:rsidP="00DF2819">
            <w:pPr>
              <w:numPr>
                <w:ilvl w:val="0"/>
                <w:numId w:val="38"/>
              </w:numPr>
              <w:jc w:val="both"/>
              <w:rPr>
                <w:rFonts w:asciiTheme="majorHAnsi" w:hAnsiTheme="majorHAnsi"/>
              </w:rPr>
            </w:pPr>
            <w:r w:rsidRPr="00DF2819">
              <w:rPr>
                <w:rFonts w:asciiTheme="majorHAnsi" w:hAnsiTheme="majorHAnsi"/>
              </w:rPr>
              <w:t>RECEBIMENTO DAS PROPOSTAS COMERCIAIS: até às 08h30mi</w:t>
            </w:r>
            <w:r>
              <w:rPr>
                <w:rFonts w:asciiTheme="majorHAnsi" w:hAnsiTheme="majorHAnsi"/>
              </w:rPr>
              <w:t>n do dia 17 de dezembro de 2021.</w:t>
            </w:r>
          </w:p>
          <w:p w14:paraId="56D522A3" w14:textId="476B2C44" w:rsidR="00DF2819" w:rsidRDefault="00DF2819" w:rsidP="00DF2819">
            <w:pPr>
              <w:numPr>
                <w:ilvl w:val="0"/>
                <w:numId w:val="38"/>
              </w:numPr>
              <w:jc w:val="both"/>
              <w:rPr>
                <w:rFonts w:asciiTheme="majorHAnsi" w:hAnsiTheme="majorHAnsi"/>
              </w:rPr>
            </w:pPr>
            <w:r w:rsidRPr="00DF2819">
              <w:rPr>
                <w:rFonts w:asciiTheme="majorHAnsi" w:hAnsiTheme="majorHAnsi"/>
              </w:rPr>
              <w:t>SESSÃO PÚBLICA DE LANCES: aberta às 10h30min do dia 17 de dezembro de 2021.</w:t>
            </w:r>
          </w:p>
        </w:tc>
      </w:tr>
      <w:tr w:rsidR="00DF2819" w14:paraId="6895C436" w14:textId="77777777" w:rsidTr="00DF2819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966D" w14:textId="64BA92DF" w:rsidR="00DF2819" w:rsidRDefault="00DF281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DF2819" w14:paraId="66DB3953" w14:textId="77777777" w:rsidTr="00DF2819">
        <w:trPr>
          <w:cantSplit/>
          <w:trHeight w:val="204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4C0B" w14:textId="77777777" w:rsidR="00DF2819" w:rsidRDefault="00DF281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2892" w14:textId="77777777" w:rsidR="00DF2819" w:rsidRDefault="00DF2819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85C6D" w14:textId="77777777" w:rsidR="00DF2819" w:rsidRDefault="00DF2819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B750" w14:textId="77777777" w:rsidR="00DF2819" w:rsidRDefault="00DF2819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DF2819" w14:paraId="323751C7" w14:textId="77777777" w:rsidTr="00DF2819">
        <w:trPr>
          <w:cantSplit/>
          <w:trHeight w:val="378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0704" w14:textId="4C6A3E01" w:rsidR="00DF2819" w:rsidRDefault="00B83819" w:rsidP="00B838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B83819">
              <w:rPr>
                <w:rFonts w:asciiTheme="majorHAnsi" w:hAnsiTheme="majorHAnsi" w:cs="Arial"/>
                <w:bCs/>
                <w:color w:val="000000"/>
              </w:rPr>
              <w:t>R$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B83819">
              <w:rPr>
                <w:rFonts w:asciiTheme="majorHAnsi" w:hAnsiTheme="majorHAnsi" w:cs="Arial"/>
                <w:bCs/>
                <w:color w:val="000000"/>
              </w:rPr>
              <w:t>35.346.450,94</w:t>
            </w:r>
            <w:r w:rsidR="00DF2819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C87E" w14:textId="77777777" w:rsidR="00DF2819" w:rsidRDefault="00DF28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71C7" w14:textId="77777777" w:rsidR="00DF2819" w:rsidRDefault="00DF281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AE44" w14:textId="77777777" w:rsidR="00DF2819" w:rsidRDefault="00DF2819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DF2819" w14:paraId="28CF24F4" w14:textId="77777777" w:rsidTr="00DF2819">
        <w:trPr>
          <w:cantSplit/>
          <w:trHeight w:val="71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086D" w14:textId="77777777" w:rsidR="00DF2819" w:rsidRDefault="00DF2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7FD4FBDC" w14:textId="7DF1351B" w:rsidR="00DF2819" w:rsidRDefault="00B83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83819">
              <w:rPr>
                <w:rFonts w:asciiTheme="majorHAnsi" w:hAnsiTheme="majorHAnsi" w:cs="Arial"/>
              </w:rPr>
              <w:t>Atestados de Capacidade Técnico-profissional, emitidos por pessoa jurídica de direito público ou privado, devidamente registrados na entidade profissional competente, de que o profissional comprovadamente integrante do quadro permanente da LICITANTE, e devidamente registrado na entidade profissional competente, executou, na qualidade de responsável técnico, serviços de demolição em áreas urbanas.</w:t>
            </w:r>
          </w:p>
        </w:tc>
      </w:tr>
      <w:tr w:rsidR="00DF2819" w14:paraId="574AC814" w14:textId="77777777" w:rsidTr="00DF2819">
        <w:trPr>
          <w:cantSplit/>
          <w:trHeight w:val="679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6C33" w14:textId="77777777" w:rsidR="00DF2819" w:rsidRDefault="00DF2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078FB5B4" w14:textId="6EAC2B2E" w:rsidR="00B83819" w:rsidRDefault="00B83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83819">
              <w:rPr>
                <w:rFonts w:asciiTheme="majorHAnsi" w:hAnsiTheme="majorHAnsi" w:cs="Arial"/>
              </w:rPr>
              <w:t xml:space="preserve">Atestado (s) de Capacidade Técnico-operacional fornecido (s) por pessoa (as) jurídica (s) de direito público ou privado, comprovando a execução direta pela LICITANTE de serviços de demolição em áreas urbanas, e comprovar a execução dos seguintes serviços e atividades relevantes: </w:t>
            </w:r>
          </w:p>
          <w:p w14:paraId="296A565A" w14:textId="2F3A6314" w:rsidR="00B83819" w:rsidRDefault="00B83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83819">
              <w:rPr>
                <w:rFonts w:asciiTheme="majorHAnsi" w:hAnsiTheme="majorHAnsi" w:cs="Arial"/>
              </w:rPr>
              <w:t xml:space="preserve">a) Demolição mecanizada; </w:t>
            </w:r>
          </w:p>
          <w:p w14:paraId="04915A88" w14:textId="6F7F73F0" w:rsidR="00DF2819" w:rsidRDefault="00B8381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B83819">
              <w:rPr>
                <w:rFonts w:asciiTheme="majorHAnsi" w:hAnsiTheme="majorHAnsi" w:cs="Arial"/>
              </w:rPr>
              <w:t>b) Demolição manual</w:t>
            </w:r>
          </w:p>
        </w:tc>
      </w:tr>
      <w:tr w:rsidR="00DF2819" w14:paraId="45642C92" w14:textId="77777777" w:rsidTr="00DF2819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A9BB4" w14:textId="44CCD707" w:rsidR="00DF2819" w:rsidRDefault="00DF28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 w:rsidR="00386F44">
              <w:rPr>
                <w:noProof/>
              </w:rPr>
              <w:t xml:space="preserve"> </w:t>
            </w:r>
            <w:r w:rsidR="00386F44">
              <w:rPr>
                <w:noProof/>
              </w:rPr>
              <w:drawing>
                <wp:inline distT="0" distB="0" distL="0" distR="0" wp14:anchorId="7C89F2FD" wp14:editId="3B05934E">
                  <wp:extent cx="2660129" cy="1024932"/>
                  <wp:effectExtent l="0" t="0" r="6985" b="381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59" cy="102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6F44">
              <w:rPr>
                <w:noProof/>
              </w:rPr>
              <w:t xml:space="preserve"> </w:t>
            </w:r>
            <w:r w:rsidR="00386F44">
              <w:rPr>
                <w:noProof/>
              </w:rPr>
              <w:drawing>
                <wp:inline distT="0" distB="0" distL="0" distR="0" wp14:anchorId="0161FFAA" wp14:editId="616ABB84">
                  <wp:extent cx="2902398" cy="1076011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93" cy="10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819" w14:paraId="13BA66FE" w14:textId="77777777" w:rsidTr="00DF2819">
        <w:trPr>
          <w:cantSplit/>
          <w:trHeight w:val="41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F0FA" w14:textId="7B352C47" w:rsidR="00DF2819" w:rsidRPr="00DF2819" w:rsidRDefault="00DF2819" w:rsidP="00DF2819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Objeto: </w:t>
            </w:r>
            <w:r w:rsidRPr="00DF2819">
              <w:rPr>
                <w:rFonts w:asciiTheme="majorHAnsi" w:hAnsiTheme="majorHAnsi" w:cs="Arial"/>
              </w:rPr>
              <w:t xml:space="preserve">O texto integral do edital e seus anexos estarão à disposição dos interessados nos sites </w:t>
            </w:r>
            <w:hyperlink r:id="rId13" w:history="1">
              <w:r w:rsidRPr="000508DE">
                <w:rPr>
                  <w:rStyle w:val="Hyperlink"/>
                  <w:rFonts w:asciiTheme="majorHAnsi" w:hAnsiTheme="majorHAnsi" w:cs="Arial"/>
                </w:rPr>
                <w:t>www.licitacoes-e.com.br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DF2819">
              <w:rPr>
                <w:rFonts w:asciiTheme="majorHAnsi" w:hAnsiTheme="majorHAnsi" w:cs="Arial"/>
              </w:rPr>
              <w:t xml:space="preserve">e </w:t>
            </w:r>
            <w:hyperlink r:id="rId14" w:history="1">
              <w:r w:rsidRPr="000508DE">
                <w:rPr>
                  <w:rStyle w:val="Hyperlink"/>
                  <w:rFonts w:asciiTheme="majorHAnsi" w:hAnsiTheme="majorHAnsi" w:cs="Arial"/>
                </w:rPr>
                <w:t>https://prefeitura.pbh.gov.br/licitacoes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DF2819">
              <w:rPr>
                <w:rFonts w:asciiTheme="majorHAnsi" w:hAnsiTheme="majorHAnsi" w:cs="Arial"/>
              </w:rPr>
              <w:t>e na SUAD – Protocolo Geral da URBEL, localizada em Belo Horizonte/ MG, na Av. do Contorno, 6.664, 1º Andar, Savassi, segunda a sexta-feira, de 09h às 15h, onde serão obtidos em meio digital, mediante agendamento prévio com o pregoeiro, por meio do fornecimento pelo interessado de um CD-R ou DVD-R não utilizado ou por cópia reprográfica, com a comprovação de recolhimento do valor conforme previsão editalícia.</w:t>
            </w:r>
          </w:p>
          <w:p w14:paraId="1BEAA4A1" w14:textId="0CC08F87" w:rsidR="00DF2819" w:rsidRDefault="00DF2819" w:rsidP="00DF28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5" w:history="1">
              <w:r w:rsidR="00D57228" w:rsidRPr="000508DE">
                <w:rPr>
                  <w:rStyle w:val="Hyperlink"/>
                  <w:rFonts w:asciiTheme="majorHAnsi" w:hAnsiTheme="majorHAnsi" w:cs="ArialNarrow"/>
                </w:rPr>
                <w:t>https://prefeitura.pbh.gov.br/urbel/licitacao/pregao-eletronico-010-2021</w:t>
              </w:r>
            </w:hyperlink>
            <w:r w:rsidR="00D57228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1441CFD" w14:textId="77777777" w:rsidR="00DF2819" w:rsidRDefault="00DF2819" w:rsidP="003C0409">
      <w:pPr>
        <w:jc w:val="both"/>
        <w:rPr>
          <w:rFonts w:asciiTheme="majorHAnsi" w:hAnsiTheme="majorHAnsi"/>
          <w:sz w:val="8"/>
        </w:rPr>
      </w:pPr>
    </w:p>
    <w:p w14:paraId="014805C0" w14:textId="77777777" w:rsidR="00DF2819" w:rsidRDefault="00DF2819" w:rsidP="003C0409">
      <w:pPr>
        <w:jc w:val="both"/>
        <w:rPr>
          <w:rFonts w:asciiTheme="majorHAnsi" w:hAnsiTheme="majorHAnsi"/>
          <w:sz w:val="8"/>
        </w:rPr>
      </w:pPr>
    </w:p>
    <w:p w14:paraId="39741AA2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p w14:paraId="362E8F8B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p w14:paraId="3345A768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p w14:paraId="12340771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9"/>
        <w:gridCol w:w="2196"/>
        <w:gridCol w:w="1185"/>
        <w:gridCol w:w="201"/>
        <w:gridCol w:w="1919"/>
        <w:gridCol w:w="1896"/>
      </w:tblGrid>
      <w:tr w:rsidR="000F19BD" w14:paraId="7A3AE00B" w14:textId="77777777" w:rsidTr="008171A5">
        <w:trPr>
          <w:cantSplit/>
          <w:trHeight w:val="604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C4DE" w14:textId="77777777" w:rsidR="000F19BD" w:rsidRDefault="000F19BD" w:rsidP="008171A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84EA" w14:textId="77777777" w:rsidR="000F19BD" w:rsidRDefault="000F19BD" w:rsidP="008171A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C0409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05.2021/0724 – PES</w:t>
            </w:r>
          </w:p>
        </w:tc>
      </w:tr>
      <w:tr w:rsidR="000F19BD" w14:paraId="4512E0D3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FA6F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29E158A8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F19BD" w14:paraId="60EC892B" w14:textId="77777777" w:rsidTr="008171A5">
        <w:trPr>
          <w:cantSplit/>
          <w:trHeight w:val="1116"/>
        </w:trPr>
        <w:tc>
          <w:tcPr>
            <w:tcW w:w="5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D68C" w14:textId="3ED86D0A" w:rsidR="000F19BD" w:rsidRPr="007F5932" w:rsidRDefault="000F19BD" w:rsidP="000F19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AF110B">
              <w:rPr>
                <w:rFonts w:asciiTheme="majorHAnsi" w:hAnsiTheme="majorHAnsi"/>
              </w:rPr>
              <w:t xml:space="preserve"> </w:t>
            </w:r>
            <w:r w:rsidR="00737C0C">
              <w:rPr>
                <w:noProof/>
              </w:rPr>
              <w:drawing>
                <wp:inline distT="0" distB="0" distL="0" distR="0" wp14:anchorId="0FDBFBB1" wp14:editId="3F23B0A3">
                  <wp:extent cx="4210493" cy="1540594"/>
                  <wp:effectExtent l="0" t="0" r="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967" cy="154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6ECE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1EDCCA5" w14:textId="77777777" w:rsidR="000F19BD" w:rsidRDefault="000F19BD" w:rsidP="008171A5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17/12/2021 às 09:00 </w:t>
            </w:r>
          </w:p>
          <w:p w14:paraId="37A8C724" w14:textId="02595931" w:rsidR="000F19BD" w:rsidRPr="00021134" w:rsidRDefault="000F19BD" w:rsidP="00021134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17/12/2021 às 09:00 </w:t>
            </w:r>
          </w:p>
        </w:tc>
      </w:tr>
      <w:tr w:rsidR="000F19BD" w14:paraId="3FF4327B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0F55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asciiTheme="majorHAnsi" w:hAnsiTheme="majorHAnsi" w:cs="Arial"/>
              </w:rPr>
            </w:pPr>
          </w:p>
        </w:tc>
      </w:tr>
      <w:tr w:rsidR="000F19BD" w14:paraId="6588EABB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1633D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F19BD" w14:paraId="385BD7C5" w14:textId="77777777" w:rsidTr="008171A5">
        <w:trPr>
          <w:cantSplit/>
          <w:trHeight w:val="2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0464" w14:textId="77777777" w:rsidR="000F19BD" w:rsidRDefault="000F19BD" w:rsidP="008171A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3EDA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18D1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1239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0F19BD" w14:paraId="435F290E" w14:textId="77777777" w:rsidTr="008171A5">
        <w:trPr>
          <w:cantSplit/>
          <w:trHeight w:val="3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69D9" w14:textId="5DBCD78C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B83819">
              <w:rPr>
                <w:rFonts w:asciiTheme="majorHAnsi" w:hAnsiTheme="majorHAnsi" w:cs="Arial"/>
                <w:bCs/>
                <w:color w:val="000000"/>
              </w:rPr>
              <w:t>R$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462ACA"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7609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B06B3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A2D1" w14:textId="77777777" w:rsidR="000F19BD" w:rsidRDefault="000F19BD" w:rsidP="008171A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0F19BD" w14:paraId="4209DBB6" w14:textId="77777777" w:rsidTr="008171A5">
        <w:trPr>
          <w:cantSplit/>
          <w:trHeight w:val="711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E51D" w14:textId="77777777" w:rsidR="000F19BD" w:rsidRDefault="000F19BD" w:rsidP="008171A5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67805A02" w14:textId="77BC4ECA" w:rsidR="000F19BD" w:rsidRDefault="00462ACA" w:rsidP="008171A5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noProof/>
              </w:rPr>
              <w:drawing>
                <wp:inline distT="0" distB="0" distL="0" distR="0" wp14:anchorId="0E278170" wp14:editId="1C9D6873">
                  <wp:extent cx="5018567" cy="813822"/>
                  <wp:effectExtent l="0" t="0" r="0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69" cy="81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BD" w14:paraId="2797E6F3" w14:textId="77777777" w:rsidTr="00462ACA">
        <w:trPr>
          <w:cantSplit/>
          <w:trHeight w:val="230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0320" w14:textId="3558BF2B" w:rsidR="000F19BD" w:rsidRDefault="000F19BD" w:rsidP="00462ACA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  <w:r w:rsidR="00462ACA">
              <w:rPr>
                <w:rFonts w:asciiTheme="majorHAnsi" w:hAnsiTheme="majorHAnsi" w:cs="Arial"/>
              </w:rPr>
              <w:t xml:space="preserve">Conforme edital. </w:t>
            </w:r>
          </w:p>
        </w:tc>
      </w:tr>
      <w:tr w:rsidR="000F19BD" w14:paraId="1FDEA90F" w14:textId="77777777" w:rsidTr="008171A5">
        <w:trPr>
          <w:cantSplit/>
          <w:trHeight w:val="232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C9BA" w14:textId="6703963C" w:rsidR="000F19BD" w:rsidRDefault="000F19BD" w:rsidP="008171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 w:rsidR="00462ACA">
              <w:rPr>
                <w:noProof/>
              </w:rPr>
              <w:t xml:space="preserve"> </w:t>
            </w:r>
            <w:r w:rsidR="00462ACA">
              <w:rPr>
                <w:rFonts w:asciiTheme="majorHAnsi" w:hAnsiTheme="majorHAnsi" w:cs="Arial"/>
              </w:rPr>
              <w:t>Conforme edital.</w:t>
            </w:r>
          </w:p>
        </w:tc>
      </w:tr>
      <w:tr w:rsidR="000F19BD" w14:paraId="2ADEB1DD" w14:textId="77777777" w:rsidTr="008171A5">
        <w:trPr>
          <w:cantSplit/>
          <w:trHeight w:val="416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58AD" w14:textId="77777777" w:rsidR="000F19BD" w:rsidRDefault="000F19BD" w:rsidP="008171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Objeto: </w:t>
            </w:r>
          </w:p>
          <w:p w14:paraId="273EAF7A" w14:textId="66A4BA1D" w:rsidR="000F19BD" w:rsidRDefault="00737C0C" w:rsidP="008171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8" w:history="1">
              <w:r w:rsidRPr="000508DE">
                <w:rPr>
                  <w:rStyle w:val="Hyperlink"/>
                  <w:rFonts w:asciiTheme="majorHAnsi" w:hAnsiTheme="majorHAnsi"/>
                </w:rPr>
                <w:t>https://www2.copasa.com.br/PortalComprasPrd/#/pesquisaDetalhes/0200003800071EDC94AA03901F7E5BDB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3B94DD54" w14:textId="77777777" w:rsidR="000F19BD" w:rsidRDefault="000F19BD" w:rsidP="000F19BD">
      <w:pPr>
        <w:jc w:val="both"/>
        <w:rPr>
          <w:rFonts w:asciiTheme="majorHAnsi" w:hAnsiTheme="majorHAnsi"/>
          <w:sz w:val="8"/>
        </w:rPr>
      </w:pPr>
    </w:p>
    <w:p w14:paraId="42B9E7BB" w14:textId="77777777" w:rsidR="000F19BD" w:rsidRDefault="000F19BD" w:rsidP="000F19BD">
      <w:pPr>
        <w:jc w:val="both"/>
        <w:rPr>
          <w:rFonts w:asciiTheme="majorHAnsi" w:hAnsiTheme="majorHAnsi"/>
          <w:sz w:val="8"/>
        </w:rPr>
      </w:pPr>
    </w:p>
    <w:p w14:paraId="70FBBE2F" w14:textId="77777777" w:rsidR="000F19BD" w:rsidRDefault="000F19BD" w:rsidP="000F19BD">
      <w:pPr>
        <w:jc w:val="both"/>
        <w:rPr>
          <w:rFonts w:asciiTheme="majorHAnsi" w:hAnsiTheme="majorHAnsi"/>
          <w:sz w:val="8"/>
        </w:rPr>
      </w:pPr>
    </w:p>
    <w:p w14:paraId="60EB43C0" w14:textId="77777777" w:rsidR="00652DFC" w:rsidRDefault="00652DFC" w:rsidP="000F19BD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1164"/>
        <w:gridCol w:w="1255"/>
        <w:gridCol w:w="1073"/>
        <w:gridCol w:w="1295"/>
        <w:gridCol w:w="2764"/>
      </w:tblGrid>
      <w:tr w:rsidR="000F19BD" w14:paraId="564FEBE2" w14:textId="77777777" w:rsidTr="0029011C">
        <w:trPr>
          <w:cantSplit/>
          <w:trHeight w:val="604"/>
        </w:trPr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B9A7" w14:textId="77777777" w:rsidR="000F19BD" w:rsidRDefault="000F19BD" w:rsidP="008171A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6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E2936" w14:textId="0FA236E9" w:rsidR="000F19BD" w:rsidRDefault="000F19BD" w:rsidP="008171A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2DFC" w:rsidRPr="00652DFC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CPLI.1120210255</w:t>
            </w:r>
          </w:p>
        </w:tc>
      </w:tr>
      <w:tr w:rsidR="000F19BD" w14:paraId="52F86DE0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3330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08CD9C78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F19BD" w14:paraId="65C4F3C5" w14:textId="77777777" w:rsidTr="0029011C">
        <w:trPr>
          <w:cantSplit/>
          <w:trHeight w:val="1116"/>
        </w:trPr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12C1" w14:textId="21F9028B" w:rsidR="000F19BD" w:rsidRPr="00652DFC" w:rsidRDefault="000F19BD" w:rsidP="00652DFC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AF110B">
              <w:rPr>
                <w:rFonts w:asciiTheme="majorHAnsi" w:hAnsiTheme="majorHAnsi"/>
              </w:rPr>
              <w:t xml:space="preserve"> </w:t>
            </w:r>
            <w:r w:rsidR="00652DFC" w:rsidRPr="00652DFC">
              <w:rPr>
                <w:rFonts w:asciiTheme="majorHAnsi" w:hAnsiTheme="majorHAnsi" w:cs="Arial"/>
              </w:rPr>
              <w:t xml:space="preserve">EXECUÇÃO, COM FORNECIMENTO TOTAL DE MATERIAIS E EQUIPAMENTOS, DOS SERVIÇOS DE INSTALAÇÃO DE UMA ESTAÇÃO DE TRATAMENTO DE ESGOTO, VAZÃO MÉDIA DE 15 L/S, NO BAIRRO DE SANTO ANTÔNIO DOS CAMPOS (ERMIDA), PARTE DAS OBRAS DE AMPLIAÇÃO E MELHORIAS DO SISTEMA DE ESGOTAMENTO SANITÁRIO DO MUNICÍPIO DE DIVINÓPOLIS / MG. 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82A90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FD5B5D9" w14:textId="08C25FA2" w:rsidR="000F19BD" w:rsidRDefault="000F19BD" w:rsidP="00652DFC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652DFC" w:rsidRPr="00652DFC">
              <w:rPr>
                <w:rFonts w:asciiTheme="majorHAnsi" w:hAnsiTheme="majorHAnsi" w:cs="Arial"/>
              </w:rPr>
              <w:t>04/01/2022 às 08:30</w:t>
            </w:r>
          </w:p>
          <w:p w14:paraId="12595C10" w14:textId="77777777" w:rsidR="00652DFC" w:rsidRDefault="000F19BD" w:rsidP="00652DFC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652DFC" w:rsidRPr="00652DFC">
              <w:rPr>
                <w:rFonts w:asciiTheme="majorHAnsi" w:hAnsiTheme="majorHAnsi" w:cs="Arial"/>
              </w:rPr>
              <w:t xml:space="preserve">04/01/2022 às 08:30 </w:t>
            </w:r>
          </w:p>
          <w:p w14:paraId="04A91630" w14:textId="0B2435C2" w:rsidR="000F19BD" w:rsidRDefault="000F19BD" w:rsidP="00652DFC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29011C">
              <w:rPr>
                <w:rFonts w:asciiTheme="majorHAnsi" w:hAnsiTheme="majorHAnsi" w:cs="Arial"/>
              </w:rPr>
              <w:t xml:space="preserve">08 meses. </w:t>
            </w:r>
          </w:p>
        </w:tc>
      </w:tr>
      <w:tr w:rsidR="000F19BD" w14:paraId="636A89FF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BF95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asciiTheme="majorHAnsi" w:hAnsiTheme="majorHAnsi" w:cs="Arial"/>
              </w:rPr>
            </w:pPr>
          </w:p>
        </w:tc>
      </w:tr>
      <w:tr w:rsidR="000F19BD" w14:paraId="02FAFFC4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CF7CC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F19BD" w14:paraId="00702E3B" w14:textId="77777777" w:rsidTr="0029011C">
        <w:trPr>
          <w:cantSplit/>
          <w:trHeight w:val="204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AD95" w14:textId="77777777" w:rsidR="000F19BD" w:rsidRDefault="000F19BD" w:rsidP="008171A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A33DB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1360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83A45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0F19BD" w14:paraId="71F16CE1" w14:textId="77777777" w:rsidTr="0029011C">
        <w:trPr>
          <w:cantSplit/>
          <w:trHeight w:val="378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33A5" w14:textId="25E01E59" w:rsidR="000F19BD" w:rsidRDefault="00652DFC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652DFC">
              <w:rPr>
                <w:rFonts w:asciiTheme="majorHAnsi" w:hAnsiTheme="majorHAnsi" w:cs="Arial"/>
                <w:bCs/>
                <w:color w:val="000000"/>
              </w:rPr>
              <w:t>R$ 6.400.000,00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3336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5DA3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5E07A" w14:textId="77777777" w:rsidR="000F19BD" w:rsidRDefault="000F19BD" w:rsidP="008171A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0F19BD" w14:paraId="48BC948E" w14:textId="77777777" w:rsidTr="008171A5">
        <w:trPr>
          <w:cantSplit/>
          <w:trHeight w:val="711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A206E" w14:textId="70E5C226" w:rsidR="00652DFC" w:rsidRPr="00652DFC" w:rsidRDefault="000F19BD" w:rsidP="00652DFC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2D058B45" w14:textId="39562F4E" w:rsidR="000F19BD" w:rsidRPr="00652DFC" w:rsidRDefault="00652DFC" w:rsidP="00652DFC">
            <w:pPr>
              <w:jc w:val="both"/>
              <w:rPr>
                <w:rFonts w:asciiTheme="majorHAnsi" w:hAnsiTheme="majorHAnsi" w:cs="Arial"/>
              </w:rPr>
            </w:pPr>
            <w:r w:rsidRPr="00652DFC">
              <w:rPr>
                <w:rFonts w:asciiTheme="majorHAnsi" w:hAnsiTheme="majorHAnsi" w:cs="Arial"/>
              </w:rPr>
              <w:t xml:space="preserve">a) Fornecimento, montagem e/ou instalação de Estação de Tratamento de esgoto, pré-fabricada, com capacidade igual ou superior a 7,0 (sete) l/s. </w:t>
            </w:r>
          </w:p>
        </w:tc>
      </w:tr>
      <w:tr w:rsidR="000F19BD" w14:paraId="53B3911F" w14:textId="77777777" w:rsidTr="008171A5">
        <w:trPr>
          <w:cantSplit/>
          <w:trHeight w:val="679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1505" w14:textId="7F388F26" w:rsidR="00652DFC" w:rsidRPr="00652DFC" w:rsidRDefault="000F19BD" w:rsidP="00652DFC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  <w:r w:rsidR="00652DFC" w:rsidRPr="00652DFC">
              <w:rPr>
                <w:rFonts w:asciiTheme="majorHAnsi" w:hAnsiTheme="majorHAnsi" w:cs="Arial"/>
              </w:rPr>
              <w:t xml:space="preserve"> </w:t>
            </w:r>
          </w:p>
          <w:p w14:paraId="4B8BF7F0" w14:textId="37D89978" w:rsidR="000F19BD" w:rsidRPr="00652DFC" w:rsidRDefault="00652DFC" w:rsidP="00652DFC">
            <w:pPr>
              <w:jc w:val="both"/>
              <w:rPr>
                <w:rFonts w:asciiTheme="majorHAnsi" w:hAnsiTheme="majorHAnsi" w:cs="Arial"/>
              </w:rPr>
            </w:pPr>
            <w:r w:rsidRPr="00652DFC">
              <w:rPr>
                <w:rFonts w:asciiTheme="majorHAnsi" w:hAnsiTheme="majorHAnsi" w:cs="Arial"/>
              </w:rPr>
              <w:t xml:space="preserve">a) Fornecimento, montagem e/ou instalação de Estação de Tratamento de esgoto, pré-fabricada, com capacidade igual ou superior a 7,0 (sete) l/s. </w:t>
            </w:r>
          </w:p>
        </w:tc>
      </w:tr>
      <w:tr w:rsidR="000F19BD" w14:paraId="031BC9F0" w14:textId="77777777" w:rsidTr="008171A5">
        <w:trPr>
          <w:cantSplit/>
          <w:trHeight w:val="232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316C" w14:textId="77777777" w:rsidR="000F19BD" w:rsidRDefault="000F19BD" w:rsidP="008171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>
              <w:rPr>
                <w:noProof/>
              </w:rPr>
              <w:t xml:space="preserve">  </w:t>
            </w:r>
          </w:p>
        </w:tc>
      </w:tr>
      <w:tr w:rsidR="000F19BD" w14:paraId="64559820" w14:textId="77777777" w:rsidTr="008171A5">
        <w:trPr>
          <w:cantSplit/>
          <w:trHeight w:val="416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67FB" w14:textId="5E5AB2CF" w:rsidR="000F19BD" w:rsidRDefault="000F19BD" w:rsidP="00652DFC">
            <w:pPr>
              <w:jc w:val="both"/>
              <w:rPr>
                <w:rFonts w:asciiTheme="majorHAnsi" w:hAnsiTheme="majorHAnsi" w:cs="ArialNarrow"/>
              </w:rPr>
            </w:pPr>
            <w:r>
              <w:rPr>
                <w:rFonts w:asciiTheme="majorHAnsi" w:hAnsiTheme="majorHAnsi" w:cs="ArialNarrow"/>
              </w:rPr>
              <w:t xml:space="preserve">Objeto: </w:t>
            </w:r>
            <w:r w:rsidR="00652DFC" w:rsidRPr="00652DFC">
              <w:rPr>
                <w:rFonts w:asciiTheme="majorHAnsi" w:hAnsiTheme="majorHAnsi" w:cs="ArialNarrow"/>
              </w:rPr>
              <w:t xml:space="preserve">As interessadas poderão designar engenheiro ou Arquiteto para efetuar visita técnica, para conhecimento dos serviços a serem executados. Para acompanhamento da visita técnica, fornecimento de informações e prestação de esclarecimentos porventura solicitados pelos interessados, estará disponível, o Sr. Marcos Antônio de Oliveira ou outro empregado da COPASA MG, do dia 06 de dezembro de 2021 ao dia 03 de janeiro de 2022. O agendamento da visita poderá ser feito pelo e-mail: </w:t>
            </w:r>
            <w:hyperlink r:id="rId19" w:history="1">
              <w:r w:rsidR="005C5D47" w:rsidRPr="000508DE">
                <w:rPr>
                  <w:rStyle w:val="Hyperlink"/>
                  <w:rFonts w:asciiTheme="majorHAnsi" w:hAnsiTheme="majorHAnsi" w:cs="ArialNarrow"/>
                </w:rPr>
                <w:t>marcos.aoliveira@copasa.com.br</w:t>
              </w:r>
            </w:hyperlink>
            <w:r w:rsidR="005C5D47">
              <w:rPr>
                <w:rFonts w:asciiTheme="majorHAnsi" w:hAnsiTheme="majorHAnsi" w:cs="ArialNarrow"/>
              </w:rPr>
              <w:t xml:space="preserve"> </w:t>
            </w:r>
            <w:r w:rsidR="00652DFC" w:rsidRPr="00652DFC">
              <w:rPr>
                <w:rFonts w:asciiTheme="majorHAnsi" w:hAnsiTheme="majorHAnsi" w:cs="ArialNarrow"/>
              </w:rPr>
              <w:t xml:space="preserve">e </w:t>
            </w:r>
            <w:hyperlink r:id="rId20" w:history="1">
              <w:r w:rsidR="005C5D47" w:rsidRPr="000508DE">
                <w:rPr>
                  <w:rStyle w:val="Hyperlink"/>
                  <w:rFonts w:asciiTheme="majorHAnsi" w:hAnsiTheme="majorHAnsi" w:cs="ArialNarrow"/>
                </w:rPr>
                <w:t>usec@copasa.com.br</w:t>
              </w:r>
            </w:hyperlink>
            <w:r w:rsidR="005C5D47">
              <w:rPr>
                <w:rFonts w:asciiTheme="majorHAnsi" w:hAnsiTheme="majorHAnsi" w:cs="ArialNarrow"/>
              </w:rPr>
              <w:t xml:space="preserve"> </w:t>
            </w:r>
            <w:r w:rsidR="00652DFC">
              <w:rPr>
                <w:rFonts w:asciiTheme="majorHAnsi" w:hAnsiTheme="majorHAnsi" w:cs="ArialNarrow"/>
              </w:rPr>
              <w:t xml:space="preserve">ou pelo telefone (37) </w:t>
            </w:r>
            <w:r w:rsidR="00652DFC" w:rsidRPr="00652DFC">
              <w:rPr>
                <w:rFonts w:asciiTheme="majorHAnsi" w:hAnsiTheme="majorHAnsi" w:cs="ArialNarrow"/>
              </w:rPr>
              <w:t>3221 2620.</w:t>
            </w:r>
          </w:p>
          <w:p w14:paraId="2259A682" w14:textId="2063510E" w:rsidR="00652DFC" w:rsidRDefault="00652DFC" w:rsidP="00652DFC">
            <w:pPr>
              <w:jc w:val="both"/>
              <w:rPr>
                <w:rFonts w:asciiTheme="majorHAnsi" w:hAnsiTheme="majorHAnsi"/>
              </w:rPr>
            </w:pPr>
            <w:hyperlink r:id="rId21" w:history="1">
              <w:r w:rsidRPr="000508DE">
                <w:rPr>
                  <w:rStyle w:val="Hyperlink"/>
                  <w:rFonts w:asciiTheme="majorHAnsi" w:hAnsiTheme="majorHAnsi"/>
                </w:rPr>
                <w:t>https://www2.copasa.com.br/PortalComprasPrd/#/pesquisaDetalhes/0200003800071EEC9586BE1570FE189F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3C5A3D42" w14:textId="77777777" w:rsidR="000F19BD" w:rsidRDefault="000F19BD" w:rsidP="000F19B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BBF555" w14:textId="77777777" w:rsidR="000F19BD" w:rsidRDefault="000F19BD" w:rsidP="000F19BD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1794"/>
        <w:gridCol w:w="1110"/>
        <w:gridCol w:w="166"/>
        <w:gridCol w:w="2476"/>
        <w:gridCol w:w="2332"/>
      </w:tblGrid>
      <w:tr w:rsidR="000F19BD" w14:paraId="7B3A0222" w14:textId="77777777" w:rsidTr="008171A5">
        <w:trPr>
          <w:cantSplit/>
          <w:trHeight w:val="604"/>
        </w:trPr>
        <w:tc>
          <w:tcPr>
            <w:tcW w:w="4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72DB" w14:textId="77777777" w:rsidR="000F19BD" w:rsidRDefault="000F19BD" w:rsidP="008171A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5FF26" w14:textId="0AB526C4" w:rsidR="000F19BD" w:rsidRDefault="000F19BD" w:rsidP="008171A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3724B" w:rsidRPr="0063724B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CPLI.1120210262</w:t>
            </w:r>
          </w:p>
        </w:tc>
      </w:tr>
      <w:tr w:rsidR="000F19BD" w14:paraId="3B68A08A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CE6E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31AC55E9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0F19BD" w14:paraId="0D92672A" w14:textId="77777777" w:rsidTr="008171A5">
        <w:trPr>
          <w:cantSplit/>
          <w:trHeight w:val="1116"/>
        </w:trPr>
        <w:tc>
          <w:tcPr>
            <w:tcW w:w="5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A041" w14:textId="3D936683" w:rsidR="000F19BD" w:rsidRPr="0063724B" w:rsidRDefault="000F19BD" w:rsidP="0063724B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Pr="00AF110B">
              <w:rPr>
                <w:rFonts w:asciiTheme="majorHAnsi" w:hAnsiTheme="majorHAnsi"/>
              </w:rPr>
              <w:t xml:space="preserve"> </w:t>
            </w:r>
            <w:r w:rsidR="0063724B" w:rsidRPr="0063724B">
              <w:rPr>
                <w:rFonts w:asciiTheme="majorHAnsi" w:hAnsiTheme="majorHAnsi" w:cs="Arial"/>
              </w:rPr>
              <w:t xml:space="preserve">EXECUÇÃO, COM FORNECIMENTO TOTAL DE MATERIAIS E EQUIPAMENTOS, DOS SERVIÇOS DE INSTALAÇÃO DE UMA ESTAÇÃO DE TRATAMENTO DE ESGOTO, VAZÃO MÉDIA DE 30 L/S, PARTE DAS OBRAS DE AMPLIAÇÃO E MELHORIAS DO SISTEMA DE ESGOTAMENTO SANITÁRIO DO MUNICÍPIO DE ABAETÉ / MG.  </w:t>
            </w:r>
          </w:p>
        </w:tc>
        <w:tc>
          <w:tcPr>
            <w:tcW w:w="4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7BA73" w14:textId="77777777" w:rsidR="000F19BD" w:rsidRDefault="000F19BD" w:rsidP="008171A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C08A9A4" w14:textId="2B0C341E" w:rsidR="000F19BD" w:rsidRDefault="000F19BD" w:rsidP="0063724B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63724B" w:rsidRPr="0063724B">
              <w:rPr>
                <w:rFonts w:asciiTheme="majorHAnsi" w:hAnsiTheme="majorHAnsi" w:cs="Arial"/>
              </w:rPr>
              <w:t>04/01/2022 às 14:30</w:t>
            </w:r>
          </w:p>
          <w:p w14:paraId="1360C695" w14:textId="3A211E11" w:rsidR="000F19BD" w:rsidRDefault="000F19BD" w:rsidP="0063724B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63724B" w:rsidRPr="0063724B">
              <w:rPr>
                <w:rFonts w:asciiTheme="majorHAnsi" w:hAnsiTheme="majorHAnsi" w:cs="Arial"/>
              </w:rPr>
              <w:t>04/01/2022 às 14:30</w:t>
            </w:r>
          </w:p>
          <w:p w14:paraId="02AEF8FB" w14:textId="488B9040" w:rsidR="000F19BD" w:rsidRDefault="000F19BD" w:rsidP="00652DFC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5C5D47">
              <w:rPr>
                <w:rFonts w:asciiTheme="majorHAnsi" w:hAnsiTheme="majorHAnsi" w:cs="Arial"/>
              </w:rPr>
              <w:t>08 meses.</w:t>
            </w:r>
          </w:p>
        </w:tc>
      </w:tr>
      <w:tr w:rsidR="000F19BD" w14:paraId="5AA44FC1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6FA8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asciiTheme="majorHAnsi" w:hAnsiTheme="majorHAnsi" w:cs="Arial"/>
              </w:rPr>
            </w:pPr>
          </w:p>
        </w:tc>
      </w:tr>
      <w:tr w:rsidR="000F19BD" w14:paraId="1877E8BA" w14:textId="77777777" w:rsidTr="008171A5">
        <w:trPr>
          <w:cantSplit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8324" w14:textId="77777777" w:rsidR="000F19BD" w:rsidRDefault="000F19BD" w:rsidP="008171A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0F19BD" w14:paraId="1FA4DBD2" w14:textId="77777777" w:rsidTr="008171A5">
        <w:trPr>
          <w:cantSplit/>
          <w:trHeight w:val="2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E9BB" w14:textId="77777777" w:rsidR="000F19BD" w:rsidRDefault="000F19BD" w:rsidP="008171A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93AF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77DD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74A94" w14:textId="77777777" w:rsidR="000F19BD" w:rsidRDefault="000F19BD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0F19BD" w14:paraId="5D6FF6B7" w14:textId="77777777" w:rsidTr="008171A5">
        <w:trPr>
          <w:cantSplit/>
          <w:trHeight w:val="3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C8C8" w14:textId="6625E09B" w:rsidR="000F19BD" w:rsidRDefault="00B73000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B73000">
              <w:rPr>
                <w:rFonts w:asciiTheme="majorHAnsi" w:hAnsiTheme="majorHAnsi" w:cs="Arial"/>
                <w:bCs/>
                <w:color w:val="000000"/>
              </w:rPr>
              <w:t>R$ 4.600.000,00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4AB0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3E52" w14:textId="77777777" w:rsidR="000F19BD" w:rsidRDefault="000F19BD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9759" w14:textId="77777777" w:rsidR="000F19BD" w:rsidRDefault="000F19BD" w:rsidP="008171A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0F19BD" w14:paraId="72FA4C1A" w14:textId="77777777" w:rsidTr="008171A5">
        <w:trPr>
          <w:cantSplit/>
          <w:trHeight w:val="711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ABF7" w14:textId="77777777" w:rsidR="000F19BD" w:rsidRDefault="000F19BD" w:rsidP="005C5D4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03C9E246" w14:textId="3A48373A" w:rsidR="000F19BD" w:rsidRDefault="00B73000" w:rsidP="005C5D47">
            <w:pPr>
              <w:jc w:val="both"/>
              <w:rPr>
                <w:rFonts w:asciiTheme="majorHAnsi" w:hAnsiTheme="majorHAnsi" w:cs="Arial"/>
              </w:rPr>
            </w:pPr>
            <w:r w:rsidRPr="005C5D47">
              <w:rPr>
                <w:rFonts w:asciiTheme="majorHAnsi" w:hAnsiTheme="majorHAnsi" w:cs="Arial"/>
              </w:rPr>
              <w:t xml:space="preserve"> a) Fornecimento, montagem e/ou instalação de Estação de Tratamento de esgoto, pré-fabricada, com capacidade igual ou superior a 15 (quinze) l/s</w:t>
            </w:r>
          </w:p>
        </w:tc>
      </w:tr>
      <w:tr w:rsidR="000F19BD" w14:paraId="7198B51D" w14:textId="77777777" w:rsidTr="008171A5">
        <w:trPr>
          <w:cantSplit/>
          <w:trHeight w:val="679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675E3" w14:textId="77777777" w:rsidR="000F19BD" w:rsidRDefault="000F19BD" w:rsidP="005C5D47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3525436E" w14:textId="5560EC9F" w:rsidR="000F19BD" w:rsidRDefault="00B73000" w:rsidP="005C5D47">
            <w:pPr>
              <w:jc w:val="both"/>
              <w:rPr>
                <w:rFonts w:asciiTheme="majorHAnsi" w:hAnsiTheme="majorHAnsi" w:cs="Arial"/>
              </w:rPr>
            </w:pPr>
            <w:r w:rsidRPr="005C5D47">
              <w:rPr>
                <w:rFonts w:asciiTheme="majorHAnsi" w:hAnsiTheme="majorHAnsi" w:cs="Arial"/>
              </w:rPr>
              <w:t>a) Fornecimento, montagem e/ou instalação de Estação de Tratamento de esgoto, pré-fabricada, com capacidade igual ou superior a 15 (quinze) l/s</w:t>
            </w:r>
          </w:p>
        </w:tc>
      </w:tr>
      <w:tr w:rsidR="000F19BD" w14:paraId="7CC27CC4" w14:textId="77777777" w:rsidTr="008171A5">
        <w:trPr>
          <w:cantSplit/>
          <w:trHeight w:val="232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917CB" w14:textId="77777777" w:rsidR="000F19BD" w:rsidRPr="005C5D47" w:rsidRDefault="000F19BD" w:rsidP="005C5D47">
            <w:pPr>
              <w:jc w:val="both"/>
              <w:rPr>
                <w:rFonts w:asciiTheme="majorHAnsi" w:hAnsiTheme="majorHAnsi" w:cs="Arial"/>
              </w:rPr>
            </w:pPr>
            <w:r w:rsidRPr="005C5D47">
              <w:rPr>
                <w:rFonts w:asciiTheme="majorHAnsi" w:hAnsiTheme="majorHAnsi" w:cs="Arial"/>
              </w:rPr>
              <w:t xml:space="preserve">ÍNDICES:  </w:t>
            </w:r>
          </w:p>
        </w:tc>
      </w:tr>
      <w:tr w:rsidR="000F19BD" w14:paraId="0E93CD9C" w14:textId="77777777" w:rsidTr="008171A5">
        <w:trPr>
          <w:cantSplit/>
          <w:trHeight w:val="416"/>
        </w:trPr>
        <w:tc>
          <w:tcPr>
            <w:tcW w:w="10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69FB" w14:textId="09C94B3E" w:rsidR="000F19BD" w:rsidRDefault="000F19BD" w:rsidP="005C5D47">
            <w:pPr>
              <w:pStyle w:val="Default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Objeto: </w:t>
            </w:r>
            <w:r w:rsidR="005C5D47" w:rsidRPr="005C5D47">
              <w:rPr>
                <w:rFonts w:asciiTheme="majorHAnsi" w:hAnsiTheme="majorHAnsi" w:cs="Arial"/>
                <w:color w:val="auto"/>
              </w:rPr>
              <w:t xml:space="preserve">As interessadas poderão designar engenheiro ou Arquiteto para efetuar visita técnica, para conhecimento dos serviços a serem executados. Para acompanhamento da visita técnica, fornecimento de informações e prestação de esclarecimentos porventura solicitados pelos interessados, estará disponível, o Sr. Edmilson Paulino da Silva ou outro empregado da COPASA MG, do dia 06 de dezembro de 2021 ao dia 03 de janeiro de 2022. O agendamento da visita poderá ser feito pelo e-mail: </w:t>
            </w:r>
            <w:hyperlink r:id="rId22" w:history="1">
              <w:r w:rsidR="005C5D47" w:rsidRPr="000508DE">
                <w:rPr>
                  <w:rStyle w:val="Hyperlink"/>
                  <w:rFonts w:asciiTheme="majorHAnsi" w:hAnsiTheme="majorHAnsi" w:cs="Arial"/>
                </w:rPr>
                <w:t>edmilson.silva3@copasa.com.br</w:t>
              </w:r>
            </w:hyperlink>
            <w:r w:rsidR="005C5D47">
              <w:rPr>
                <w:rFonts w:asciiTheme="majorHAnsi" w:hAnsiTheme="majorHAnsi" w:cs="Arial"/>
                <w:color w:val="auto"/>
              </w:rPr>
              <w:t xml:space="preserve"> </w:t>
            </w:r>
            <w:r w:rsidR="005C5D47" w:rsidRPr="005C5D47">
              <w:rPr>
                <w:rFonts w:asciiTheme="majorHAnsi" w:hAnsiTheme="majorHAnsi" w:cs="Arial"/>
                <w:color w:val="auto"/>
              </w:rPr>
              <w:t xml:space="preserve">e </w:t>
            </w:r>
            <w:hyperlink r:id="rId23" w:history="1">
              <w:r w:rsidR="005C5D47" w:rsidRPr="000508DE">
                <w:rPr>
                  <w:rStyle w:val="Hyperlink"/>
                  <w:rFonts w:asciiTheme="majorHAnsi" w:hAnsiTheme="majorHAnsi" w:cs="Arial"/>
                </w:rPr>
                <w:t>usec@copasa.com.br</w:t>
              </w:r>
            </w:hyperlink>
            <w:r w:rsidR="005C5D47">
              <w:rPr>
                <w:rFonts w:asciiTheme="majorHAnsi" w:hAnsiTheme="majorHAnsi" w:cs="Arial"/>
                <w:color w:val="auto"/>
              </w:rPr>
              <w:t xml:space="preserve"> </w:t>
            </w:r>
            <w:r w:rsidR="005C5D47" w:rsidRPr="005C5D47">
              <w:rPr>
                <w:rFonts w:asciiTheme="majorHAnsi" w:hAnsiTheme="majorHAnsi" w:cs="Arial"/>
                <w:color w:val="auto"/>
              </w:rPr>
              <w:t xml:space="preserve">ou pelo telefone (38) 99925-3746. </w:t>
            </w:r>
          </w:p>
          <w:p w14:paraId="51A3A8E9" w14:textId="22175286" w:rsidR="000F19BD" w:rsidRDefault="0063724B" w:rsidP="008171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4" w:history="1">
              <w:r w:rsidRPr="000508DE">
                <w:rPr>
                  <w:rStyle w:val="Hyperlink"/>
                  <w:rFonts w:asciiTheme="majorHAnsi" w:hAnsiTheme="majorHAnsi"/>
                </w:rPr>
                <w:t>https://www2.copasa.com.br/PortalComprasPrd/#/pesquisaDetalhes/0200003800071EEC958687D9B296F7CF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710E388A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p w14:paraId="499BF2B4" w14:textId="77777777" w:rsidR="000F19BD" w:rsidRDefault="000F19BD" w:rsidP="003C0409">
      <w:pPr>
        <w:jc w:val="both"/>
        <w:rPr>
          <w:rFonts w:asciiTheme="majorHAnsi" w:hAnsiTheme="majorHAnsi"/>
          <w:sz w:val="8"/>
        </w:rPr>
      </w:pPr>
    </w:p>
    <w:p w14:paraId="431137A5" w14:textId="77777777" w:rsidR="00DF2819" w:rsidRDefault="00DF2819" w:rsidP="003C0409">
      <w:pPr>
        <w:jc w:val="both"/>
        <w:rPr>
          <w:rFonts w:asciiTheme="majorHAnsi" w:hAnsiTheme="majorHAnsi"/>
          <w:sz w:val="8"/>
        </w:rPr>
      </w:pPr>
    </w:p>
    <w:p w14:paraId="01CF9893" w14:textId="77777777" w:rsidR="002D0803" w:rsidRDefault="002D0803" w:rsidP="003C0409">
      <w:pPr>
        <w:jc w:val="both"/>
        <w:rPr>
          <w:rFonts w:asciiTheme="majorHAnsi" w:hAnsiTheme="majorHAnsi"/>
          <w:sz w:val="8"/>
        </w:rPr>
      </w:pPr>
    </w:p>
    <w:p w14:paraId="04165584" w14:textId="77777777" w:rsidR="003C0409" w:rsidRDefault="003C0409" w:rsidP="003C0409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9"/>
        <w:gridCol w:w="709"/>
        <w:gridCol w:w="1559"/>
        <w:gridCol w:w="2835"/>
        <w:gridCol w:w="2121"/>
      </w:tblGrid>
      <w:tr w:rsidR="003C0409" w14:paraId="00512466" w14:textId="77777777" w:rsidTr="008171A5">
        <w:trPr>
          <w:cantSplit/>
          <w:trHeight w:val="989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54C9" w14:textId="77777777" w:rsidR="003C0409" w:rsidRDefault="003C0409" w:rsidP="008171A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</w:rPr>
              <w:t>ÓRGÃO LICITANTE: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DER-MG</w:t>
            </w:r>
          </w:p>
        </w:tc>
        <w:tc>
          <w:tcPr>
            <w:tcW w:w="7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086D2" w14:textId="28A3F69A" w:rsidR="003C0409" w:rsidRDefault="003C0409" w:rsidP="008171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00C25444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AVISO </w:t>
            </w:r>
            <w:r w:rsidR="007F5932" w:rsidRPr="007F5932">
              <w:rPr>
                <w:rFonts w:ascii="Times New Roman" w:hAnsi="Times New Roman"/>
                <w:b/>
                <w:bCs/>
                <w:sz w:val="34"/>
                <w:szCs w:val="30"/>
              </w:rPr>
              <w:t>DE LICITAÇÃO Edital nº: 128/2021. Processo SEI nº 2300.01.0273007/2021-68.</w:t>
            </w:r>
          </w:p>
        </w:tc>
      </w:tr>
      <w:tr w:rsidR="003C0409" w14:paraId="0356B4C6" w14:textId="77777777" w:rsidTr="008171A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E0511" w14:textId="77777777" w:rsidR="003C0409" w:rsidRDefault="003C0409" w:rsidP="008171A5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D4536DE" w14:textId="77777777" w:rsidR="003C0409" w:rsidRDefault="003C0409" w:rsidP="008171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Maiores Informações: </w:t>
            </w:r>
            <w:r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5" w:history="1">
              <w:r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>
              <w:rPr>
                <w:rFonts w:asciiTheme="majorHAnsi" w:hAnsiTheme="majorHAnsi"/>
              </w:rPr>
              <w:t xml:space="preserve"> - site </w:t>
            </w:r>
            <w:hyperlink r:id="rId26" w:history="1">
              <w:r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3C0409" w14:paraId="7469A394" w14:textId="77777777" w:rsidTr="00FA66C4">
        <w:trPr>
          <w:cantSplit/>
          <w:trHeight w:val="2922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C667" w14:textId="19E6DB3F" w:rsidR="003C0409" w:rsidRDefault="003C0409" w:rsidP="007F593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</w:rPr>
              <w:t>OBJETO:</w:t>
            </w:r>
            <w:r w:rsidR="007F5932" w:rsidRPr="00B27374">
              <w:rPr>
                <w:rFonts w:asciiTheme="majorHAnsi" w:hAnsiTheme="majorHAnsi"/>
              </w:rPr>
              <w:t xml:space="preserve"> TOMADA DE PREÇO EXECUÇÃO DAS OBRAS DE “REFORMA E ADEQUAÇÃO DO ABRIGO DE RESÍDUOS SÓLIDOS DO HOSPITAL JOÃO XXIII” E DE “REFORMA E RESTAURAÇÃO DO TELHADO AO LADO DA GARAGEM 1 DA ADMINISTRAÇÃO CENTRAL DA FHEMIG”, UNIDADES INTEGRANTES DA FUNDAÇÃO HOSPITALAR DO ESTADO DE MINAS GERAIS (FHEMIG), LOCALIZADAS NO MUNICÍPIO DE BELO HORIZONTE, compreendendo 02 LOTES, conforme a seguir: LOTE 01 - Reforma e Adequação do Abrigo de Resíduos Sólidos do Hospital João XXIII. LOTE 02 - Reforma e Restauração do Telhado ao lado da Garagem 1 da Administração Central da FHEMIG, de acordo com edital e composições de custos unitários constantes do quadro de quantidades, que estarão disponíveis no endereço acima citado e no site </w:t>
            </w:r>
            <w:hyperlink r:id="rId27" w:history="1">
              <w:r w:rsidR="007F5932" w:rsidRPr="00893C35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="007F5932" w:rsidRPr="00B27374">
              <w:rPr>
                <w:rFonts w:asciiTheme="majorHAnsi" w:hAnsiTheme="majorHAnsi"/>
              </w:rPr>
              <w:t>,</w:t>
            </w:r>
            <w:r w:rsidR="007F5932">
              <w:rPr>
                <w:rFonts w:asciiTheme="majorHAnsi" w:hAnsiTheme="majorHAnsi"/>
              </w:rPr>
              <w:t xml:space="preserve"> </w:t>
            </w:r>
            <w:r w:rsidR="007F5932" w:rsidRPr="00B27374">
              <w:rPr>
                <w:rFonts w:asciiTheme="majorHAnsi" w:hAnsiTheme="majorHAnsi"/>
              </w:rPr>
              <w:t xml:space="preserve">a partir do dia 03/12/2021. 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3948" w14:textId="77777777" w:rsidR="003C0409" w:rsidRDefault="003C0409" w:rsidP="008171A5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DATAS:</w:t>
            </w:r>
          </w:p>
          <w:p w14:paraId="0D734D29" w14:textId="24BA4A6A" w:rsidR="003C0409" w:rsidRPr="007F5932" w:rsidRDefault="003C0409" w:rsidP="008171A5">
            <w:pPr>
              <w:numPr>
                <w:ilvl w:val="0"/>
                <w:numId w:val="1"/>
              </w:numPr>
              <w:jc w:val="both"/>
              <w:rPr>
                <w:rFonts w:asciiTheme="majorHAnsi" w:hAnsiTheme="majorHAnsi" w:cs="ArialNarrow"/>
              </w:rPr>
            </w:pPr>
            <w:r w:rsidRPr="007F5932">
              <w:rPr>
                <w:rFonts w:asciiTheme="majorHAnsi" w:hAnsiTheme="majorHAnsi" w:cs="ArialNarrow"/>
              </w:rPr>
              <w:t xml:space="preserve">A entrega dos envelopes de proposta e documentação deverá ser realizada até às 17:00 do dia </w:t>
            </w:r>
            <w:r w:rsidR="007F5932" w:rsidRPr="007F5932">
              <w:rPr>
                <w:rFonts w:asciiTheme="majorHAnsi" w:hAnsiTheme="majorHAnsi" w:cs="ArialNarrow"/>
              </w:rPr>
              <w:t>28</w:t>
            </w:r>
            <w:r w:rsidRPr="007F5932">
              <w:rPr>
                <w:rFonts w:asciiTheme="majorHAnsi" w:hAnsiTheme="majorHAnsi" w:cs="ArialNarrow"/>
              </w:rPr>
              <w:t>/12/2021 na forma prevista no Edital, no Serviço de Protocolo e Arquivo – SPA do DER/MG.</w:t>
            </w:r>
          </w:p>
          <w:p w14:paraId="1B63D4BF" w14:textId="36807613" w:rsidR="003C0409" w:rsidRPr="007F5932" w:rsidRDefault="003C0409" w:rsidP="008171A5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7F5932">
              <w:rPr>
                <w:rFonts w:asciiTheme="majorHAnsi" w:hAnsiTheme="majorHAnsi" w:cs="ArialNarrow"/>
              </w:rPr>
              <w:t xml:space="preserve">Abertura: às </w:t>
            </w:r>
            <w:r w:rsidR="007F5932" w:rsidRPr="007F5932">
              <w:rPr>
                <w:rFonts w:asciiTheme="majorHAnsi" w:hAnsiTheme="majorHAnsi" w:cs="ArialNarrow"/>
              </w:rPr>
              <w:t>09</w:t>
            </w:r>
            <w:r w:rsidRPr="007F5932">
              <w:rPr>
                <w:rFonts w:asciiTheme="majorHAnsi" w:hAnsiTheme="majorHAnsi" w:cs="ArialNarrow"/>
              </w:rPr>
              <w:t>:00 do dia 2</w:t>
            </w:r>
            <w:r w:rsidR="007F5932" w:rsidRPr="007F5932">
              <w:rPr>
                <w:rFonts w:asciiTheme="majorHAnsi" w:hAnsiTheme="majorHAnsi" w:cs="ArialNarrow"/>
              </w:rPr>
              <w:t>9</w:t>
            </w:r>
            <w:r w:rsidRPr="007F5932">
              <w:rPr>
                <w:rFonts w:asciiTheme="majorHAnsi" w:hAnsiTheme="majorHAnsi" w:cs="ArialNarrow"/>
              </w:rPr>
              <w:t>/12/2021</w:t>
            </w:r>
          </w:p>
          <w:p w14:paraId="5FE5555D" w14:textId="77777777" w:rsidR="003C0409" w:rsidRPr="007F5932" w:rsidRDefault="003C0409" w:rsidP="008171A5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7F5932">
              <w:rPr>
                <w:rFonts w:asciiTheme="majorHAnsi" w:hAnsiTheme="majorHAnsi" w:cs="ArialNarrow"/>
              </w:rPr>
              <w:t xml:space="preserve">Visita: Agendada. </w:t>
            </w:r>
          </w:p>
          <w:p w14:paraId="7C08B08A" w14:textId="357D34CF" w:rsidR="003C0409" w:rsidRPr="00FA66C4" w:rsidRDefault="003C0409" w:rsidP="00FA66C4">
            <w:pPr>
              <w:numPr>
                <w:ilvl w:val="0"/>
                <w:numId w:val="1"/>
              </w:numPr>
              <w:jc w:val="both"/>
              <w:rPr>
                <w:rFonts w:asciiTheme="majorHAnsi" w:hAnsiTheme="majorHAnsi" w:cs="ArialNarrow"/>
              </w:rPr>
            </w:pPr>
            <w:r w:rsidRPr="007F5932">
              <w:rPr>
                <w:rFonts w:asciiTheme="majorHAnsi" w:hAnsiTheme="majorHAnsi" w:cs="ArialNarrow"/>
              </w:rPr>
              <w:t xml:space="preserve">Prazo de execução: </w:t>
            </w:r>
            <w:r w:rsidR="00FA66C4" w:rsidRPr="00FA66C4">
              <w:rPr>
                <w:rFonts w:asciiTheme="majorHAnsi" w:hAnsiTheme="majorHAnsi" w:cs="ArialNarrow"/>
              </w:rPr>
              <w:t xml:space="preserve">LOTE 01 - 90 (noventa) dias consecutivos e LOTE 02 - 120 (cento e </w:t>
            </w:r>
            <w:proofErr w:type="gramStart"/>
            <w:r w:rsidR="00FA66C4" w:rsidRPr="00FA66C4">
              <w:rPr>
                <w:rFonts w:asciiTheme="majorHAnsi" w:hAnsiTheme="majorHAnsi" w:cs="ArialNarrow"/>
              </w:rPr>
              <w:t>vinte)dias</w:t>
            </w:r>
            <w:proofErr w:type="gramEnd"/>
            <w:r w:rsidR="00FA66C4" w:rsidRPr="00FA66C4">
              <w:rPr>
                <w:rFonts w:asciiTheme="majorHAnsi" w:hAnsiTheme="majorHAnsi" w:cs="ArialNarrow"/>
              </w:rPr>
              <w:t xml:space="preserve"> consecutivos, contados da data estabelecida na Ordem de Início, em conformidade com o Cronograma Físico-financeiro.</w:t>
            </w:r>
          </w:p>
        </w:tc>
      </w:tr>
      <w:tr w:rsidR="003C0409" w14:paraId="2E1530B1" w14:textId="77777777" w:rsidTr="008171A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51F0" w14:textId="2BAAF148" w:rsidR="003C0409" w:rsidRDefault="003C0409" w:rsidP="008171A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</w:p>
        </w:tc>
      </w:tr>
      <w:tr w:rsidR="00E053FF" w14:paraId="7222C8CA" w14:textId="77777777" w:rsidTr="008171A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21956" w14:textId="77777777" w:rsidR="00E053FF" w:rsidRDefault="00E053FF" w:rsidP="008171A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E053FF" w14:paraId="2E361674" w14:textId="77777777" w:rsidTr="00F23A07">
        <w:trPr>
          <w:cantSplit/>
          <w:trHeight w:val="204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D156" w14:textId="77777777" w:rsidR="00E053FF" w:rsidRDefault="00E053FF" w:rsidP="008171A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B611" w14:textId="77777777" w:rsidR="00E053FF" w:rsidRDefault="00E053FF" w:rsidP="008171A5">
            <w:pPr>
              <w:jc w:val="center"/>
              <w:outlineLvl w:val="1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A49C" w14:textId="77777777" w:rsidR="00E053FF" w:rsidRDefault="00E053FF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Garantia</w:t>
            </w:r>
            <w:r>
              <w:rPr>
                <w:rFonts w:asciiTheme="majorHAnsi" w:hAnsiTheme="majorHAnsi" w:cs="Arial"/>
                <w:bCs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C6DE" w14:textId="77777777" w:rsidR="00E053FF" w:rsidRDefault="00E053FF" w:rsidP="008171A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Valor do Edital</w:t>
            </w:r>
          </w:p>
        </w:tc>
      </w:tr>
      <w:tr w:rsidR="00E053FF" w14:paraId="0A34E712" w14:textId="77777777" w:rsidTr="00F23A07">
        <w:trPr>
          <w:cantSplit/>
          <w:trHeight w:val="378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3A27F" w14:textId="77777777" w:rsidR="00F23A07" w:rsidRPr="00F23A07" w:rsidRDefault="00F23A07" w:rsidP="00F23A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>LOTE 01 - R$ 97.924,65 (noventa e sete mil, novecentos e vinte e quatro reais e sessenta e cinco centavos);</w:t>
            </w:r>
          </w:p>
          <w:p w14:paraId="6C0837E1" w14:textId="03AD9B63" w:rsidR="00E053FF" w:rsidRDefault="00F23A07" w:rsidP="00F23A0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>LOTE 02 - R$ 344.306,25 (trezentos e quarenta e quatro mil, trezentos e seis reais e vinte e cinco centavos).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4A77B" w14:textId="77777777" w:rsidR="00E053FF" w:rsidRDefault="00E053FF" w:rsidP="008171A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BABD" w14:textId="77777777" w:rsidR="00737C0C" w:rsidRPr="00737C0C" w:rsidRDefault="00737C0C" w:rsidP="00737C0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737C0C">
              <w:rPr>
                <w:rFonts w:asciiTheme="majorHAnsi" w:hAnsiTheme="majorHAnsi" w:cs="Arial"/>
                <w:bCs/>
                <w:color w:val="000000"/>
              </w:rPr>
              <w:t>LOTE 01 - R$ 970,00 (novecentos e setenta reais);</w:t>
            </w:r>
          </w:p>
          <w:p w14:paraId="54A9CD29" w14:textId="4D179F54" w:rsidR="00E053FF" w:rsidRDefault="00737C0C" w:rsidP="00737C0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737C0C">
              <w:rPr>
                <w:rFonts w:asciiTheme="majorHAnsi" w:hAnsiTheme="majorHAnsi" w:cs="Arial"/>
                <w:bCs/>
                <w:color w:val="000000"/>
              </w:rPr>
              <w:t>LOTE 02 - R$ 3.440,00 (três mil, quatrocentos e quarenta reais).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6F92" w14:textId="77777777" w:rsidR="00E053FF" w:rsidRDefault="00E053FF" w:rsidP="008171A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R$ -</w:t>
            </w:r>
          </w:p>
        </w:tc>
      </w:tr>
      <w:tr w:rsidR="00E053FF" w14:paraId="4C16FFF6" w14:textId="77777777" w:rsidTr="008171A5">
        <w:trPr>
          <w:cantSplit/>
          <w:trHeight w:val="71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14567" w14:textId="77777777" w:rsidR="00E053FF" w:rsidRPr="00F23A07" w:rsidRDefault="00E053FF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 xml:space="preserve">CAPACIDADE TÉCNICA: </w:t>
            </w:r>
          </w:p>
          <w:p w14:paraId="22204C2C" w14:textId="16FBFE19" w:rsidR="00E053FF" w:rsidRPr="00F23A07" w:rsidRDefault="00F23A07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>ATESTADO (S) DE CAPACIDADE TÉCNICA DO RESPONSÁVEL TÉCNICO da empresa, fornecido por pessoa jurídica de direito público ou privado, devidamente certificado pelo Conselho Regional de Engenharia e Agronomia – CREA ou pelo Conselho de Arquitetura e Urbanismo de Minas Gerais - CAU, acompanhado da respectiva Certidão de Acervo Técnico – CAT, comprovando ter executado Obras de Construção e/ou Reforma e/ou Ampliação de Edificação</w:t>
            </w:r>
          </w:p>
        </w:tc>
      </w:tr>
      <w:tr w:rsidR="00E053FF" w14:paraId="635E5BA7" w14:textId="77777777" w:rsidTr="008171A5">
        <w:trPr>
          <w:cantSplit/>
          <w:trHeight w:val="679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6140" w14:textId="77777777" w:rsidR="00E053FF" w:rsidRPr="00F23A07" w:rsidRDefault="00E053FF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 xml:space="preserve">CAPACIDADE OPERACIONAL: </w:t>
            </w:r>
          </w:p>
          <w:p w14:paraId="275AD9B2" w14:textId="2AC0221A" w:rsidR="00E053FF" w:rsidRPr="00F23A07" w:rsidRDefault="00F23A07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F23A07">
              <w:rPr>
                <w:rFonts w:asciiTheme="majorHAnsi" w:hAnsiTheme="majorHAnsi" w:cs="Arial"/>
                <w:bCs/>
                <w:color w:val="000000"/>
              </w:rPr>
              <w:t xml:space="preserve">COMPROVAÇÃO DE APTIDÃO DE DESEMPENHO TÉCNICO DA LICITANTE, através de atestado (s) ou certidão (ões), fornecido (s) por pessoa de direito público ou privado, comprovando ter executado Obras de Construção e/ou Reforma ou </w:t>
            </w:r>
            <w:proofErr w:type="gramStart"/>
            <w:r w:rsidRPr="00F23A07">
              <w:rPr>
                <w:rFonts w:asciiTheme="majorHAnsi" w:hAnsiTheme="majorHAnsi" w:cs="Arial"/>
                <w:bCs/>
                <w:color w:val="000000"/>
              </w:rPr>
              <w:t>e</w:t>
            </w:r>
            <w:proofErr w:type="gramEnd"/>
            <w:r w:rsidRPr="00F23A07">
              <w:rPr>
                <w:rFonts w:asciiTheme="majorHAnsi" w:hAnsiTheme="majorHAnsi" w:cs="Arial"/>
                <w:bCs/>
                <w:color w:val="000000"/>
              </w:rPr>
              <w:t>/ou Ampliação de Edificação.</w:t>
            </w:r>
          </w:p>
        </w:tc>
      </w:tr>
      <w:tr w:rsidR="00E053FF" w14:paraId="2B4475F1" w14:textId="77777777" w:rsidTr="008171A5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EF547" w14:textId="4F838C74" w:rsidR="00E053FF" w:rsidRDefault="00E053FF" w:rsidP="00F23A07">
            <w:pPr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ÍNDICES:</w:t>
            </w:r>
            <w:r>
              <w:rPr>
                <w:noProof/>
              </w:rPr>
              <w:t xml:space="preserve">  </w:t>
            </w:r>
            <w:r w:rsidR="00F23A07" w:rsidRPr="00F23A07">
              <w:rPr>
                <w:rFonts w:asciiTheme="majorHAnsi" w:hAnsiTheme="majorHAnsi" w:cs="Arial"/>
              </w:rPr>
              <w:t>A exigência de índices de liquidez objetiva verificar se a empresa licitante dispõe de recursos financeiros suficientes para</w:t>
            </w:r>
            <w:r w:rsidR="00F23A07">
              <w:rPr>
                <w:rFonts w:asciiTheme="majorHAnsi" w:hAnsiTheme="majorHAnsi" w:cs="Arial"/>
              </w:rPr>
              <w:t xml:space="preserve"> </w:t>
            </w:r>
            <w:r w:rsidR="00F23A07" w:rsidRPr="00F23A07">
              <w:rPr>
                <w:rFonts w:asciiTheme="majorHAnsi" w:hAnsiTheme="majorHAnsi" w:cs="Arial"/>
              </w:rPr>
              <w:t>garantir os futuros compromissos assumidos. Nos editais do DER/MG, utiliza-se os índices de Liquidez Geral, Liquidez Corrente e Solvência</w:t>
            </w:r>
            <w:r w:rsidR="00F23A07">
              <w:rPr>
                <w:rFonts w:asciiTheme="majorHAnsi" w:hAnsiTheme="majorHAnsi" w:cs="Arial"/>
              </w:rPr>
              <w:t xml:space="preserve"> </w:t>
            </w:r>
            <w:r w:rsidR="00F23A07" w:rsidRPr="00F23A07">
              <w:rPr>
                <w:rFonts w:asciiTheme="majorHAnsi" w:hAnsiTheme="majorHAnsi" w:cs="Arial"/>
              </w:rPr>
              <w:t>Geral superior a 1,00, que remetem àqueles largamente utilizados pelo mercado, inclusive pelo DNIT.</w:t>
            </w:r>
          </w:p>
        </w:tc>
      </w:tr>
      <w:tr w:rsidR="00E053FF" w14:paraId="2A63ED52" w14:textId="77777777" w:rsidTr="008171A5">
        <w:trPr>
          <w:cantSplit/>
          <w:trHeight w:val="41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6D86" w14:textId="3C626EE2" w:rsidR="00E053FF" w:rsidRDefault="00E053FF" w:rsidP="00E053F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Objeto: </w:t>
            </w:r>
            <w:r w:rsidRPr="007F5932">
              <w:rPr>
                <w:rFonts w:asciiTheme="majorHAnsi" w:hAnsiTheme="majorHAnsi" w:cs="Arial"/>
              </w:rPr>
              <w:t>A visita técnica ocorrerá nos dias 16/12/2021 de 14:00hs às 17:00hs, 17/12/2021 de 09:00hs às 12:00hs, 20/12/2021 de 14:00hs às 17:00hs e 21/12/2021 de 09:00hs às 12:00hs, mediante agendamento. Informações complementares poderão ser obtidas pelo telefone 3235-1272 ou pelo site acima mencionado</w:t>
            </w:r>
            <w:r>
              <w:rPr>
                <w:rFonts w:asciiTheme="majorHAnsi" w:hAnsiTheme="majorHAnsi" w:cs="Arial"/>
              </w:rPr>
              <w:t>.</w:t>
            </w:r>
          </w:p>
          <w:p w14:paraId="5A71D85F" w14:textId="3C058F36" w:rsidR="00F23A07" w:rsidRPr="00F23A07" w:rsidRDefault="00F23A07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23A07">
              <w:rPr>
                <w:rFonts w:asciiTheme="majorHAnsi" w:hAnsiTheme="majorHAnsi"/>
              </w:rPr>
              <w:t>TESTADO DE VISITA - ANEXO VI - A visita ao local será acompanhada pelo Engº. Luiz Fernando</w:t>
            </w:r>
            <w:r>
              <w:rPr>
                <w:rFonts w:asciiTheme="majorHAnsi" w:hAnsiTheme="majorHAnsi"/>
              </w:rPr>
              <w:t xml:space="preserve"> </w:t>
            </w:r>
            <w:r w:rsidRPr="00F23A07">
              <w:rPr>
                <w:rFonts w:asciiTheme="majorHAnsi" w:hAnsiTheme="majorHAnsi"/>
              </w:rPr>
              <w:t>Luciano da Diretoria de Obras de Edificações e Infraestrutura do DER-MG, que emitirá a Declaração de Visita Técnica, comprovando que o</w:t>
            </w:r>
            <w:r>
              <w:rPr>
                <w:rFonts w:asciiTheme="majorHAnsi" w:hAnsiTheme="majorHAnsi"/>
              </w:rPr>
              <w:t xml:space="preserve"> </w:t>
            </w:r>
            <w:r w:rsidRPr="00F23A07">
              <w:rPr>
                <w:rFonts w:asciiTheme="majorHAnsi" w:hAnsiTheme="majorHAnsi"/>
              </w:rPr>
              <w:t>representante da LICITANTE, profissional com qualificação em engenharia e/ou arquitetura, visitou o local da obra.</w:t>
            </w:r>
          </w:p>
          <w:p w14:paraId="35B8CEB3" w14:textId="5052101E" w:rsidR="00F23A07" w:rsidRPr="00F23A07" w:rsidRDefault="00F23A07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23A07">
              <w:rPr>
                <w:rFonts w:asciiTheme="majorHAnsi" w:hAnsiTheme="majorHAnsi"/>
              </w:rPr>
              <w:t>7.1.11.1. Para tanto, deverá ser feito agendamento por meio dos telefones: (31) 3235-1081, (31) 3235-1703 e (31) 99609-1409, com</w:t>
            </w:r>
            <w:r>
              <w:rPr>
                <w:rFonts w:asciiTheme="majorHAnsi" w:hAnsiTheme="majorHAnsi"/>
              </w:rPr>
              <w:t xml:space="preserve"> </w:t>
            </w:r>
            <w:r w:rsidRPr="00F23A07">
              <w:rPr>
                <w:rFonts w:asciiTheme="majorHAnsi" w:hAnsiTheme="majorHAnsi"/>
              </w:rPr>
              <w:t>antecedência mínima de 48 horas.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3322FBF6" w14:textId="77777777" w:rsidR="00E053FF" w:rsidRDefault="00F23A07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23A07">
              <w:rPr>
                <w:rFonts w:asciiTheme="majorHAnsi" w:hAnsiTheme="majorHAnsi"/>
              </w:rPr>
              <w:t>7.1.11.2. As visitas ocorrerão em 4 (quatro) dias consecutivos, para cada Unidade, nas datas definidas no Edital:</w:t>
            </w:r>
          </w:p>
          <w:p w14:paraId="0D0F98C1" w14:textId="1DADB7BD" w:rsidR="00FA66C4" w:rsidRDefault="00FA66C4" w:rsidP="00F23A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8" w:history="1">
              <w:r w:rsidRPr="000508DE">
                <w:rPr>
                  <w:rStyle w:val="Hyperlink"/>
                  <w:rFonts w:asciiTheme="majorHAnsi" w:hAnsiTheme="majorHAnsi"/>
                </w:rPr>
                <w:t>http://www.der.mg.gov.br/transparencia/licitacoes/concorrencias-tomadas-de-preco-2021/1809-licitacoes/concorrencia-tomada-de-preco-2021/2704-edital-128-2021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56942806" w14:textId="77777777" w:rsidR="00E053FF" w:rsidRDefault="00E053FF" w:rsidP="00E053FF">
      <w:pPr>
        <w:jc w:val="both"/>
        <w:rPr>
          <w:rFonts w:asciiTheme="majorHAnsi" w:hAnsiTheme="majorHAnsi"/>
          <w:sz w:val="8"/>
        </w:rPr>
      </w:pPr>
    </w:p>
    <w:p w14:paraId="13F2EC6A" w14:textId="77777777" w:rsidR="003C0409" w:rsidRDefault="003C0409" w:rsidP="003C0409">
      <w:pPr>
        <w:rPr>
          <w:rFonts w:asciiTheme="majorHAnsi" w:hAnsiTheme="majorHAnsi"/>
        </w:rPr>
      </w:pPr>
    </w:p>
    <w:p w14:paraId="4CB7B388" w14:textId="1049E43C" w:rsidR="003C0409" w:rsidRDefault="003C0409" w:rsidP="001E33D1">
      <w:pPr>
        <w:rPr>
          <w:rFonts w:asciiTheme="majorHAnsi" w:hAnsiTheme="majorHAnsi"/>
          <w:sz w:val="8"/>
        </w:rPr>
      </w:pPr>
      <w:r>
        <w:rPr>
          <w:rFonts w:asciiTheme="majorHAnsi" w:hAnsiTheme="majorHAnsi"/>
        </w:rPr>
        <w:tab/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9"/>
        <w:gridCol w:w="2952"/>
        <w:gridCol w:w="1723"/>
        <w:gridCol w:w="1532"/>
      </w:tblGrid>
      <w:tr w:rsidR="00CA511E" w14:paraId="256AAAEF" w14:textId="77777777" w:rsidTr="0077338D">
        <w:trPr>
          <w:cantSplit/>
          <w:trHeight w:val="412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FC936" w14:textId="7CB8DD97" w:rsidR="00CA511E" w:rsidRDefault="00CA511E" w:rsidP="0077338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>ÓRGÃO LICITANTE: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 </w:t>
            </w:r>
            <w:r w:rsidR="0077338D"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MINISTÉRIO DA INFRAESTRUTURA</w:t>
            </w:r>
            <w:r w:rsidR="0077338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DNIT - 06ª UNIDADE DE INFRA</w:t>
            </w:r>
            <w:r w:rsidR="0077338D"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ESTRUTURA TERRESTRE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710C2" w14:textId="3C518ADE" w:rsidR="00CA511E" w:rsidRDefault="00CA511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77338D" w:rsidRPr="0077338D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510/2021</w:t>
            </w:r>
          </w:p>
        </w:tc>
      </w:tr>
      <w:tr w:rsidR="00CA511E" w14:paraId="67197638" w14:textId="77777777" w:rsidTr="00CA511E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5F1B" w14:textId="77777777" w:rsidR="00CA511E" w:rsidRDefault="00CA511E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Endereço:</w:t>
            </w:r>
            <w:r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</w:p>
          <w:p w14:paraId="29493ED7" w14:textId="77777777" w:rsidR="00CA511E" w:rsidRDefault="00CA511E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hyperlink r:id="rId29" w:history="1">
              <w:r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>
              <w:rPr>
                <w:rFonts w:asciiTheme="majorHAnsi" w:hAnsiTheme="majorHAnsi"/>
              </w:rPr>
              <w:t xml:space="preserve"> - E-mail: </w:t>
            </w:r>
            <w:hyperlink r:id="rId30" w:history="1">
              <w:r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  <w:p w14:paraId="79FC8223" w14:textId="77777777" w:rsidR="00CA511E" w:rsidRDefault="00CA511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Endereço: </w:t>
            </w:r>
            <w:hyperlink r:id="rId31" w:history="1">
              <w:r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CA511E" w14:paraId="7F21048A" w14:textId="77777777" w:rsidTr="0077338D">
        <w:trPr>
          <w:cantSplit/>
          <w:trHeight w:val="691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25C6" w14:textId="359D2028" w:rsidR="00CA511E" w:rsidRDefault="00CA511E" w:rsidP="00CA511E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BE5319" w:rsidRPr="0077338D">
              <w:rPr>
                <w:rFonts w:asciiTheme="majorHAnsi" w:hAnsiTheme="majorHAnsi" w:cs="Arial"/>
                <w:bCs/>
                <w:color w:val="000000"/>
              </w:rPr>
              <w:t>PREGÃO ELETRÔNICO - CONTRATAÇÃO DE EMPRESA PARA EXECUÇÃO, SOB O REGIME DE EMPREITADA A PREÇOS UNITÁRIOS, DOS SERVIÇOS NECESSÁRIOS À OPERAÇÃO PROVISÓRIA DE TÚNEIS NA RODOVIA BR-381/MG, NA RODOVIA BR-381/MG, TRECHO: DIV. ES/MG DIV. MG/SP, SUBTRECHO: ENTR¨ MG-320 P/ JAGUARAÇU RIBEIRÃO PRAINHA, SEGMENTO: KM 288,40 - KM 317,00 (LOTE 3.1), EXTENSÃO:28,60 KM.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F831" w14:textId="77777777" w:rsidR="00CA511E" w:rsidRDefault="00CA511E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 xml:space="preserve">DATAS: </w:t>
            </w:r>
          </w:p>
          <w:p w14:paraId="627079FD" w14:textId="56825111" w:rsidR="00F65EBC" w:rsidRPr="00F65EBC" w:rsidRDefault="00F65EBC" w:rsidP="00F65EBC">
            <w:pPr>
              <w:numPr>
                <w:ilvl w:val="0"/>
                <w:numId w:val="38"/>
              </w:numPr>
              <w:rPr>
                <w:rFonts w:asciiTheme="majorHAnsi" w:hAnsiTheme="majorHAnsi"/>
              </w:rPr>
            </w:pPr>
            <w:r w:rsidRPr="00F65EBC">
              <w:rPr>
                <w:rFonts w:asciiTheme="majorHAnsi" w:hAnsiTheme="majorHAnsi"/>
              </w:rPr>
              <w:t xml:space="preserve">Entrega da Proposta:  a partir </w:t>
            </w:r>
            <w:r>
              <w:rPr>
                <w:rFonts w:asciiTheme="majorHAnsi" w:hAnsiTheme="majorHAnsi"/>
              </w:rPr>
              <w:t>de 06/12/2021 às 08:00</w:t>
            </w:r>
          </w:p>
          <w:p w14:paraId="24BF7AEB" w14:textId="2ECD03FC" w:rsidR="00F65EBC" w:rsidRDefault="00F65EBC" w:rsidP="00F65EBC">
            <w:pPr>
              <w:numPr>
                <w:ilvl w:val="0"/>
                <w:numId w:val="38"/>
              </w:numPr>
              <w:rPr>
                <w:rFonts w:asciiTheme="majorHAnsi" w:hAnsiTheme="majorHAnsi"/>
              </w:rPr>
            </w:pPr>
            <w:r w:rsidRPr="00F65EBC">
              <w:rPr>
                <w:rFonts w:asciiTheme="majorHAnsi" w:hAnsiTheme="majorHAnsi"/>
              </w:rPr>
              <w:t>Abertura da Pr</w:t>
            </w:r>
            <w:r>
              <w:rPr>
                <w:rFonts w:asciiTheme="majorHAnsi" w:hAnsiTheme="majorHAnsi"/>
              </w:rPr>
              <w:t>oposta:  em 17/12/2021 às 10:00</w:t>
            </w:r>
          </w:p>
          <w:p w14:paraId="37B6E94D" w14:textId="3A87B99A" w:rsidR="00CA511E" w:rsidRDefault="00CA511E" w:rsidP="00A819D0">
            <w:pPr>
              <w:numPr>
                <w:ilvl w:val="0"/>
                <w:numId w:val="3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F65EBC">
              <w:rPr>
                <w:rFonts w:asciiTheme="majorHAnsi" w:hAnsiTheme="majorHAnsi"/>
              </w:rPr>
              <w:t>Prazo</w:t>
            </w:r>
            <w:r w:rsidR="00A819D0">
              <w:rPr>
                <w:rFonts w:asciiTheme="majorHAnsi" w:hAnsiTheme="majorHAnsi"/>
              </w:rPr>
              <w:t xml:space="preserve"> </w:t>
            </w:r>
            <w:r w:rsidR="00A819D0" w:rsidRPr="00A819D0">
              <w:rPr>
                <w:rFonts w:asciiTheme="majorHAnsi" w:hAnsiTheme="majorHAnsi"/>
              </w:rPr>
              <w:t>de execução dos serviços de 365 dias</w:t>
            </w:r>
            <w:r w:rsidR="00A819D0">
              <w:rPr>
                <w:rFonts w:asciiTheme="majorHAnsi" w:hAnsiTheme="majorHAnsi"/>
              </w:rPr>
              <w:t>.</w:t>
            </w:r>
          </w:p>
        </w:tc>
      </w:tr>
      <w:tr w:rsidR="00CA511E" w14:paraId="1FC8747F" w14:textId="77777777" w:rsidTr="00CA511E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0C9B" w14:textId="77777777" w:rsidR="00CA511E" w:rsidRDefault="00CA511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CA511E" w14:paraId="4346D8C3" w14:textId="77777777" w:rsidTr="0077338D">
        <w:trPr>
          <w:cantSplit/>
          <w:trHeight w:val="374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EBF9" w14:textId="77777777" w:rsidR="00CA511E" w:rsidRDefault="00CA511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A65F" w14:textId="77777777" w:rsidR="00CA511E" w:rsidRDefault="00CA511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1481B" w14:textId="77777777" w:rsidR="00CA511E" w:rsidRDefault="00CA511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F31F" w14:textId="77777777" w:rsidR="00CA511E" w:rsidRDefault="00CA511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CA511E" w14:paraId="3D61CD10" w14:textId="77777777" w:rsidTr="0077338D">
        <w:trPr>
          <w:cantSplit/>
          <w:trHeight w:val="394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67BEC" w14:textId="192BEDE9" w:rsidR="00CA511E" w:rsidRDefault="00A819D0" w:rsidP="00CA511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bCs/>
              </w:rPr>
            </w:pPr>
            <w:r w:rsidRPr="00A819D0">
              <w:rPr>
                <w:rFonts w:asciiTheme="majorHAnsi" w:hAnsiTheme="majorHAnsi"/>
              </w:rPr>
              <w:t>R$ 9.705.155,31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C05B" w14:textId="77777777" w:rsidR="00CA511E" w:rsidRDefault="00CA511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bCs/>
              </w:rPr>
              <w:t xml:space="preserve">R$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C6907" w14:textId="77777777" w:rsidR="00CA511E" w:rsidRDefault="00CA511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290E" w14:textId="77777777" w:rsidR="00CA511E" w:rsidRDefault="00CA511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CA511E" w14:paraId="2FE52DD4" w14:textId="77777777" w:rsidTr="00CA511E">
        <w:trPr>
          <w:cantSplit/>
          <w:trHeight w:val="86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A385" w14:textId="77777777" w:rsidR="00CA511E" w:rsidRDefault="00CA51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</w:p>
          <w:p w14:paraId="090214D0" w14:textId="36085446" w:rsidR="00CA511E" w:rsidRDefault="00BE53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95DA4B" wp14:editId="74E7B9A8">
                  <wp:extent cx="6605080" cy="919058"/>
                  <wp:effectExtent l="0" t="0" r="571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590" cy="92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1E" w14:paraId="7D31D7FE" w14:textId="77777777" w:rsidTr="00CA511E">
        <w:trPr>
          <w:cantSplit/>
          <w:trHeight w:val="45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F5B0" w14:textId="77777777" w:rsidR="00CA511E" w:rsidRDefault="00CA51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79AD01FA" w14:textId="434210FE" w:rsidR="00CA511E" w:rsidRDefault="00BE531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92A821" wp14:editId="7376BC62">
                  <wp:extent cx="6400800" cy="812206"/>
                  <wp:effectExtent l="0" t="0" r="0" b="698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904" cy="81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1E" w14:paraId="0E8A5FDE" w14:textId="77777777" w:rsidTr="00CA511E">
        <w:trPr>
          <w:cantSplit/>
          <w:trHeight w:val="303"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814FE" w14:textId="78CA5E2F" w:rsidR="00CA511E" w:rsidRDefault="00CA511E" w:rsidP="00CA511E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ÍNDICES ECONÔMICOS: </w:t>
            </w:r>
            <w:r w:rsidR="00BE5319">
              <w:rPr>
                <w:rFonts w:asciiTheme="majorHAnsi" w:hAnsiTheme="majorHAnsi"/>
              </w:rPr>
              <w:t xml:space="preserve">conforme edital. </w:t>
            </w:r>
          </w:p>
        </w:tc>
      </w:tr>
      <w:tr w:rsidR="00CA511E" w14:paraId="43A6B1EA" w14:textId="77777777" w:rsidTr="00CA511E">
        <w:trPr>
          <w:cantSplit/>
        </w:trPr>
        <w:tc>
          <w:tcPr>
            <w:tcW w:w="10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B996" w14:textId="77777777" w:rsidR="00BE5319" w:rsidRPr="00BE5319" w:rsidRDefault="00CA511E" w:rsidP="00BE5319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Symbol"/>
                <w:color w:val="000000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 w:rsidR="00BE5319" w:rsidRPr="00BE5319">
              <w:rPr>
                <w:rFonts w:asciiTheme="majorHAnsi" w:hAnsiTheme="majorHAnsi"/>
              </w:rPr>
              <w:t>Vistoria</w:t>
            </w:r>
          </w:p>
          <w:p w14:paraId="11BAD762" w14:textId="373892E4" w:rsidR="00BE5319" w:rsidRPr="00BE5319" w:rsidRDefault="00BE5319" w:rsidP="00BE5319">
            <w:pPr>
              <w:jc w:val="both"/>
              <w:outlineLvl w:val="1"/>
              <w:rPr>
                <w:rFonts w:asciiTheme="majorHAnsi" w:hAnsiTheme="majorHAnsi"/>
              </w:rPr>
            </w:pPr>
            <w:r w:rsidRPr="00BE5319">
              <w:rPr>
                <w:rFonts w:asciiTheme="majorHAnsi" w:hAnsiTheme="majorHAnsi"/>
              </w:rPr>
              <w:t>12.4.1. As empresas interessadas, por intermédio de pelo menos um de seus responsáveis técnicos do quadro permanente da empresa, poderão procurar o Responsável da Unidade Local do DNIT em</w:t>
            </w:r>
            <w:r>
              <w:rPr>
                <w:rFonts w:asciiTheme="majorHAnsi" w:hAnsiTheme="majorHAnsi"/>
              </w:rPr>
              <w:t xml:space="preserve"> </w:t>
            </w:r>
            <w:r w:rsidRPr="00BE5319">
              <w:rPr>
                <w:rFonts w:asciiTheme="majorHAnsi" w:hAnsiTheme="majorHAnsi"/>
              </w:rPr>
              <w:t>Contagem/MG para efetuar a visita técnica no local dos serviços, para constatar as condições de execução e peculiaridades inerentes à natureza dos trabalhos.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47E57769" w14:textId="77777777" w:rsidR="00BE5319" w:rsidRPr="00BE5319" w:rsidRDefault="00BE5319" w:rsidP="00BE5319">
            <w:pPr>
              <w:jc w:val="both"/>
              <w:outlineLvl w:val="1"/>
              <w:rPr>
                <w:rFonts w:asciiTheme="majorHAnsi" w:hAnsiTheme="majorHAnsi"/>
              </w:rPr>
            </w:pPr>
            <w:r w:rsidRPr="00BE5319">
              <w:rPr>
                <w:rFonts w:asciiTheme="majorHAnsi" w:hAnsiTheme="majorHAnsi"/>
              </w:rPr>
              <w:t>12.4.2. Todas as empresas, inclusive as que fizeram visita no trecho, deverão apresentar declaração de que tem pleno conhecimento das condições do local onde serão realizados os serviços e das informações</w:t>
            </w:r>
          </w:p>
          <w:p w14:paraId="4922C272" w14:textId="77777777" w:rsidR="00BE5319" w:rsidRPr="00BE5319" w:rsidRDefault="00BE5319" w:rsidP="00BE5319">
            <w:pPr>
              <w:jc w:val="both"/>
              <w:outlineLvl w:val="1"/>
              <w:rPr>
                <w:rFonts w:asciiTheme="majorHAnsi" w:hAnsiTheme="majorHAnsi"/>
              </w:rPr>
            </w:pPr>
            <w:proofErr w:type="gramStart"/>
            <w:r w:rsidRPr="00BE5319">
              <w:rPr>
                <w:rFonts w:asciiTheme="majorHAnsi" w:hAnsiTheme="majorHAnsi"/>
              </w:rPr>
              <w:t>técnicas</w:t>
            </w:r>
            <w:proofErr w:type="gramEnd"/>
            <w:r w:rsidRPr="00BE5319">
              <w:rPr>
                <w:rFonts w:asciiTheme="majorHAnsi" w:hAnsiTheme="majorHAnsi"/>
              </w:rPr>
              <w:t xml:space="preserve"> necessárias à elaboração de sua proposta, a qual será juntada à Documentação de Habilitação, nos termos do inciso III do Artigo 30 da Lei 8.666/93 de 21/06/93.</w:t>
            </w:r>
          </w:p>
          <w:p w14:paraId="558A7E4F" w14:textId="77777777" w:rsidR="00BE5319" w:rsidRPr="00BE5319" w:rsidRDefault="00BE5319" w:rsidP="00BE5319">
            <w:pPr>
              <w:jc w:val="both"/>
              <w:outlineLvl w:val="1"/>
              <w:rPr>
                <w:rFonts w:asciiTheme="majorHAnsi" w:hAnsiTheme="majorHAnsi"/>
              </w:rPr>
            </w:pPr>
            <w:r w:rsidRPr="00BE5319">
              <w:rPr>
                <w:rFonts w:asciiTheme="majorHAnsi" w:hAnsiTheme="majorHAnsi"/>
              </w:rPr>
              <w:t>Unidade Local DNIT de Contagem</w:t>
            </w:r>
          </w:p>
          <w:p w14:paraId="3D1C6FF2" w14:textId="77777777" w:rsidR="00BE5319" w:rsidRPr="00BE5319" w:rsidRDefault="00BE5319" w:rsidP="00BE5319">
            <w:pPr>
              <w:jc w:val="both"/>
              <w:outlineLvl w:val="1"/>
              <w:rPr>
                <w:rFonts w:asciiTheme="majorHAnsi" w:hAnsiTheme="majorHAnsi"/>
              </w:rPr>
            </w:pPr>
            <w:r w:rsidRPr="00BE5319">
              <w:rPr>
                <w:rFonts w:asciiTheme="majorHAnsi" w:hAnsiTheme="majorHAnsi"/>
              </w:rPr>
              <w:t>BH/MG - CEP 32210-170 Telefone: (31) 3333-9233</w:t>
            </w:r>
          </w:p>
          <w:p w14:paraId="66A8AAAA" w14:textId="0AB4E8AC" w:rsidR="00CA511E" w:rsidRDefault="00BE5319" w:rsidP="00BE5319">
            <w:pPr>
              <w:jc w:val="both"/>
              <w:outlineLvl w:val="1"/>
              <w:rPr>
                <w:rFonts w:asciiTheme="majorHAnsi" w:hAnsiTheme="majorHAnsi" w:cs="Arial"/>
                <w:color w:val="000000"/>
              </w:rPr>
            </w:pPr>
            <w:r w:rsidRPr="00BE5319">
              <w:rPr>
                <w:rFonts w:asciiTheme="majorHAnsi" w:hAnsiTheme="majorHAnsi"/>
              </w:rPr>
              <w:t xml:space="preserve">Contato: Eng. Alexandre Oliveira, e-mail: </w:t>
            </w:r>
            <w:hyperlink r:id="rId34" w:history="1">
              <w:r w:rsidRPr="000508DE">
                <w:rPr>
                  <w:rStyle w:val="Hyperlink"/>
                  <w:rFonts w:asciiTheme="majorHAnsi" w:hAnsiTheme="majorHAnsi"/>
                </w:rPr>
                <w:t>alex.oliveira@dnit.gov.br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  <w:p w14:paraId="6D8C8A68" w14:textId="56B42887" w:rsidR="00CA511E" w:rsidRDefault="00BE5319" w:rsidP="003B4D21">
            <w:pPr>
              <w:jc w:val="both"/>
              <w:outlineLvl w:val="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Site: </w:t>
            </w:r>
            <w:hyperlink r:id="rId35" w:history="1">
              <w:r w:rsidR="003B4D21" w:rsidRPr="000508DE">
                <w:rPr>
                  <w:rStyle w:val="Hyperlink"/>
                  <w:rFonts w:asciiTheme="majorHAnsi" w:hAnsiTheme="majorHAnsi"/>
                </w:rPr>
                <w:t>http://www1.dnit.gov.br/editais/consulta/resumo.asp?NUMIDEdital=8838</w:t>
              </w:r>
            </w:hyperlink>
            <w:r w:rsidR="003B4D21">
              <w:rPr>
                <w:rFonts w:asciiTheme="majorHAnsi" w:hAnsiTheme="majorHAnsi"/>
              </w:rPr>
              <w:t xml:space="preserve"> - </w:t>
            </w:r>
            <w:hyperlink r:id="rId36" w:history="1">
              <w:r w:rsidRPr="000508DE">
                <w:rPr>
                  <w:rStyle w:val="Hyperlink"/>
                  <w:rFonts w:asciiTheme="majorHAnsi" w:hAnsiTheme="majorHAnsi"/>
                </w:rPr>
                <w:t>http://www1.dnit.gov.br/editais/consulta/editais2.asp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7C1DDBF5" w14:textId="77777777" w:rsidR="00CA511E" w:rsidRDefault="00CA511E" w:rsidP="003E1368">
      <w:pPr>
        <w:rPr>
          <w:rFonts w:asciiTheme="majorHAnsi" w:hAnsiTheme="majorHAnsi"/>
        </w:rPr>
      </w:pPr>
    </w:p>
    <w:p w14:paraId="0D21DC5B" w14:textId="77777777" w:rsidR="001E33D1" w:rsidRDefault="001E33D1" w:rsidP="002803ED">
      <w:pPr>
        <w:rPr>
          <w:rFonts w:asciiTheme="majorHAnsi" w:hAnsiTheme="majorHAnsi"/>
          <w:noProof/>
        </w:rPr>
      </w:pPr>
    </w:p>
    <w:p w14:paraId="35E8C068" w14:textId="77777777" w:rsidR="00DB1C60" w:rsidRDefault="00DB1C60" w:rsidP="002803ED">
      <w:pPr>
        <w:rPr>
          <w:rFonts w:asciiTheme="majorHAnsi" w:hAnsiTheme="majorHAnsi"/>
          <w:noProof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025448C4" w14:textId="77777777" w:rsidR="00125E5F" w:rsidRPr="00B27374" w:rsidRDefault="00125E5F" w:rsidP="00B273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1E92F0" w14:textId="55A870CF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PREFEITURA MUNICIPAL DE ANGELÂNDIA-MG, QUE FARÁ REALIZAR LICITAÇÃO NA MODALIDADE TOMADA DE PREÇO, Nº 004/2021</w:t>
      </w:r>
    </w:p>
    <w:p w14:paraId="20B27EDE" w14:textId="44E7EB2A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Pr="00B922F5">
        <w:rPr>
          <w:rFonts w:asciiTheme="majorHAnsi" w:hAnsiTheme="majorHAnsi"/>
        </w:rPr>
        <w:t>ontratação de pessoa jurídica para pavimentação em bloquetes em vias urbanas nas ruas: Padre José Batista, Santo Antônio dos Moreiras, Levino Ribeiro dos Santos e Geralda Gonçalves Dias do Município de Angelândia. CONTRATO DE REPASSE 888866/2019/MDR/CAIXA. Data Abertura: 16/12/2021 às 09:00 Hs. Informações: (33)9884257</w:t>
      </w:r>
      <w:r w:rsidR="009C5E63">
        <w:rPr>
          <w:rFonts w:asciiTheme="majorHAnsi" w:hAnsiTheme="majorHAnsi"/>
        </w:rPr>
        <w:t xml:space="preserve">04 e site: </w:t>
      </w:r>
      <w:hyperlink r:id="rId38" w:history="1">
        <w:r w:rsidR="009C5E63" w:rsidRPr="000508DE">
          <w:rPr>
            <w:rStyle w:val="Hyperlink"/>
            <w:rFonts w:asciiTheme="majorHAnsi" w:hAnsiTheme="majorHAnsi"/>
          </w:rPr>
          <w:t>www.angelandia.mg.gov.br</w:t>
        </w:r>
      </w:hyperlink>
      <w:r w:rsidR="009C5E63">
        <w:rPr>
          <w:rFonts w:asciiTheme="majorHAnsi" w:hAnsiTheme="majorHAnsi"/>
        </w:rPr>
        <w:t xml:space="preserve">. </w:t>
      </w:r>
    </w:p>
    <w:p w14:paraId="41CA4EF9" w14:textId="1BC6F53D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TOMADA DE PREÇO, Nº 005/2021</w:t>
      </w:r>
    </w:p>
    <w:p w14:paraId="5B0F0D93" w14:textId="14ADD957" w:rsidR="007E4CDC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B922F5" w:rsidRPr="00B922F5">
        <w:rPr>
          <w:rFonts w:asciiTheme="majorHAnsi" w:hAnsiTheme="majorHAnsi"/>
        </w:rPr>
        <w:t>ontratação de pessoa jurídica para pavimentação em bloquetes em vias urbanas nas ruas: Eliana Alves Batista e Francisco de Souza do Município de Angelândia. CONTRATOS DE REPASSES 885627/2019/MDR/CAIXA. Data Abertura: 17/12/2021 às 09:00 Hs. Informações: (33)98842570</w:t>
      </w:r>
      <w:r>
        <w:rPr>
          <w:rFonts w:asciiTheme="majorHAnsi" w:hAnsiTheme="majorHAnsi"/>
        </w:rPr>
        <w:t xml:space="preserve">4 e site: </w:t>
      </w:r>
      <w:hyperlink r:id="rId39" w:history="1">
        <w:r w:rsidRPr="000508DE">
          <w:rPr>
            <w:rStyle w:val="Hyperlink"/>
            <w:rFonts w:asciiTheme="majorHAnsi" w:hAnsiTheme="majorHAnsi"/>
          </w:rPr>
          <w:t>www.angelandia.mg.gov.br</w:t>
        </w:r>
      </w:hyperlink>
      <w:r>
        <w:rPr>
          <w:rFonts w:asciiTheme="majorHAnsi" w:hAnsiTheme="majorHAnsi"/>
        </w:rPr>
        <w:t xml:space="preserve">. </w:t>
      </w:r>
    </w:p>
    <w:p w14:paraId="50EFFB0D" w14:textId="77777777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870C6B" w14:textId="77777777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05390F" w14:textId="2C863C16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BOM REPOUSO PREFEITURA MUNICIPAL </w:t>
      </w:r>
      <w:r w:rsidR="00310427">
        <w:rPr>
          <w:rFonts w:asciiTheme="majorHAnsi" w:hAnsiTheme="majorHAnsi"/>
          <w:b/>
        </w:rPr>
        <w:t>-</w:t>
      </w:r>
      <w:r w:rsidRPr="009C5E63">
        <w:rPr>
          <w:rFonts w:asciiTheme="majorHAnsi" w:hAnsiTheme="majorHAnsi"/>
          <w:b/>
        </w:rPr>
        <w:t xml:space="preserve"> LICITAÇÃO. PROCESSO Nº. 166/2021. TOMADA DE PREÇOS Nº. 01/2021. </w:t>
      </w:r>
    </w:p>
    <w:p w14:paraId="42F440BC" w14:textId="28D55913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Encontra-se aberta junto a esta Prefeitura Municipal a Tomada de Preços nº 01/2021, do tipo menor preço global, para prestação de serviços de execução de obra pública em regime de empreitada global, para pavimentação com bloquetes intertravados de vias públicas, sendo vários Trechos: 01 – Trecho B. Sta. Bárbara ao B. Três Barras (BRP-050); 02 – Trecho Ponte B. Sobradinho à Capela de Santo Expedito (BRP-060); 03- Trecho Rua João XXIII ao Aterro Sanitário; 04 – Trecho R. Presidente Juscelino ao Conjunto Habitacional e 05 - Trecho Núcleo Urbano “Povoado Boa Vereda de Cima à saída de Bom Repouso (BRP-235), conforme anexos: planilha orçamentária, cronograma físico-financeiro, memorial descritivo e projetos. A abertura dos envelopes dar-se-á no dia 20/12/2021, às 09:30 horas. O edital em inteiro teor estará à disposição dos interessados de 2a. a 6a feira, das 13:00 h às 17:00 h, na Alameda José Brandão, nº. 348, Centro, Bom Repouso. CEP 37610- 000. Tel. (35) 3461-1224, e-mail: </w:t>
      </w:r>
      <w:hyperlink r:id="rId40" w:history="1">
        <w:r w:rsidR="009C5E63" w:rsidRPr="000508DE">
          <w:rPr>
            <w:rStyle w:val="Hyperlink"/>
            <w:rFonts w:asciiTheme="majorHAnsi" w:hAnsiTheme="majorHAnsi"/>
          </w:rPr>
          <w:t>compras.bomrepouso@micropic.com.br</w:t>
        </w:r>
      </w:hyperlink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e o</w:t>
      </w:r>
      <w:r w:rsidR="009C5E63">
        <w:rPr>
          <w:rFonts w:asciiTheme="majorHAnsi" w:hAnsiTheme="majorHAnsi"/>
        </w:rPr>
        <w:t xml:space="preserve">u no site: </w:t>
      </w:r>
      <w:hyperlink r:id="rId41" w:history="1">
        <w:r w:rsidR="009C5E63" w:rsidRPr="000508DE">
          <w:rPr>
            <w:rStyle w:val="Hyperlink"/>
            <w:rFonts w:asciiTheme="majorHAnsi" w:hAnsiTheme="majorHAnsi"/>
          </w:rPr>
          <w:t>www.bomrepouso.mg.gov.br</w:t>
        </w:r>
      </w:hyperlink>
      <w:r w:rsidR="009C5E63">
        <w:rPr>
          <w:rFonts w:asciiTheme="majorHAnsi" w:hAnsiTheme="majorHAnsi"/>
        </w:rPr>
        <w:t xml:space="preserve">. </w:t>
      </w:r>
    </w:p>
    <w:p w14:paraId="2F643A4C" w14:textId="77777777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EF5A55" w14:textId="77777777" w:rsidR="007E4CDC" w:rsidRPr="009C5E63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ABAD5A4" w14:textId="45E3F140" w:rsidR="009C5E63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BONITO DE MINAS PREFEITURA MUNICIPAL TOMADA DE PREÇOS Nº 009/2021 PROCESSO Nº 122/2021. </w:t>
      </w:r>
    </w:p>
    <w:p w14:paraId="67DA85BB" w14:textId="1433D799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Objeto: Contratação de pessoa jurídica, devidamente inscrita no CREA e ou CAU, para execução de obra de construção e reforma da infraestrutura na Orla do Balneário do Rio Catulé, no município de Bonito de Minas, Contrato de Repasse nº 909083/2020/ CAIXA/MTUR. Sessão de recebimento de propostas e julgamento: 21/12/2021 às </w:t>
      </w:r>
      <w:proofErr w:type="gramStart"/>
      <w:r w:rsidRPr="00864DC0">
        <w:rPr>
          <w:rFonts w:asciiTheme="majorHAnsi" w:hAnsiTheme="majorHAnsi"/>
        </w:rPr>
        <w:t>09h00min. Maiores</w:t>
      </w:r>
      <w:proofErr w:type="gramEnd"/>
      <w:r w:rsidRPr="00864DC0">
        <w:rPr>
          <w:rFonts w:asciiTheme="majorHAnsi" w:hAnsiTheme="majorHAnsi"/>
        </w:rPr>
        <w:t xml:space="preserve"> informações: </w:t>
      </w:r>
      <w:hyperlink r:id="rId42" w:history="1">
        <w:r w:rsidR="009C5E63" w:rsidRPr="000508DE">
          <w:rPr>
            <w:rStyle w:val="Hyperlink"/>
            <w:rFonts w:asciiTheme="majorHAnsi" w:hAnsiTheme="majorHAnsi"/>
          </w:rPr>
          <w:t>licitacao@bonitodeminas.mg.gov.br</w:t>
        </w:r>
      </w:hyperlink>
      <w:r w:rsidR="009C5E63">
        <w:rPr>
          <w:rFonts w:asciiTheme="majorHAnsi" w:hAnsiTheme="majorHAnsi"/>
        </w:rPr>
        <w:t xml:space="preserve">. </w:t>
      </w:r>
    </w:p>
    <w:p w14:paraId="6BA3E8F2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2C7D95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819388" w14:textId="453DC3A6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CENTRAL DE MINAS PREFEITURA MUNICIPAL AVISO DE LICITAÇÃO PREGÃO PRESENCIAL Nº 40/2021 </w:t>
      </w:r>
    </w:p>
    <w:p w14:paraId="50E3FBA7" w14:textId="17059848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O Município de Central de Minas – MG torna público aos interessados que será realizada licitação, na modalidade PREGÃO PRESENCIAL PARA REGISTRO DE PREÇOS Nº 40/2021, Registro de preços para aquisição de material para </w:t>
      </w:r>
      <w:proofErr w:type="gramStart"/>
      <w:r w:rsidRPr="00B922F5">
        <w:rPr>
          <w:rFonts w:asciiTheme="majorHAnsi" w:hAnsiTheme="majorHAnsi"/>
        </w:rPr>
        <w:t>atender</w:t>
      </w:r>
      <w:proofErr w:type="gramEnd"/>
      <w:r w:rsidRPr="00B922F5">
        <w:rPr>
          <w:rFonts w:asciiTheme="majorHAnsi" w:hAnsiTheme="majorHAnsi"/>
        </w:rPr>
        <w:t xml:space="preserve"> a demanda de tapa buracos de vias urbanas construção de asfalto novo e manutenção de asfalto já existente para atender essa secretaria de obras. Dia e Hora para Recebimento dos Envelopes: 15 de dezembro de 2021 às 08h30min. Data e Hora para Término do Credenciamento: 15 de dezembro de 2021 às 08h30min. Telefone para Contato: (0xx33) 3243- 0223 (Sr. Rogério Alves Sobrinho, Euclair Júnior Soares Pereira).</w:t>
      </w:r>
      <w:r w:rsidR="00B922F5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Email: licitacentral2013@hotmail.com) onde pode ser consultado o Edital e obtido cópia. Local: Av. Prefeito Genil Mata da Cruz, 12 Centro - Prefeitura de Central de Minas – MG.</w:t>
      </w:r>
    </w:p>
    <w:p w14:paraId="1A0F4684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675BA7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BDE942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CONCEIÇÃO DO PARÁ PREFEITURA MUNICIPAL - PL Nº 44/2021-TP Nº 06/2021</w:t>
      </w:r>
    </w:p>
    <w:p w14:paraId="015CE4A5" w14:textId="5069E689" w:rsidR="008171A5" w:rsidRPr="00864DC0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Obj: Contratação de empresa para prestação de serviços de pavimentação poliédrica de 1.215 m² na rua José Chaves na Comunidade São João de Cima. Município de Conceição do Pará/MG -Entrega dos envelopes dia 21/12/2021, às 09:00 hrs-Informações pelo </w:t>
      </w:r>
      <w:r w:rsidR="009C5E63" w:rsidRPr="00864DC0">
        <w:rPr>
          <w:rFonts w:asciiTheme="majorHAnsi" w:hAnsiTheme="majorHAnsi"/>
        </w:rPr>
        <w:t>tel.</w:t>
      </w:r>
      <w:r w:rsidRPr="00864DC0">
        <w:rPr>
          <w:rFonts w:asciiTheme="majorHAnsi" w:hAnsiTheme="majorHAnsi"/>
        </w:rPr>
        <w:t xml:space="preserve"> (37) 3276-1391 - Edital</w:t>
      </w:r>
      <w:r w:rsidR="009C5E63">
        <w:rPr>
          <w:rFonts w:asciiTheme="majorHAnsi" w:hAnsiTheme="majorHAnsi"/>
        </w:rPr>
        <w:t xml:space="preserve"> pelo site </w:t>
      </w:r>
      <w:hyperlink r:id="rId43" w:history="1">
        <w:r w:rsidR="009C5E63" w:rsidRPr="000508DE">
          <w:rPr>
            <w:rStyle w:val="Hyperlink"/>
            <w:rFonts w:asciiTheme="majorHAnsi" w:hAnsiTheme="majorHAnsi"/>
          </w:rPr>
          <w:t>www.conceicaodopara.mg.gov.br</w:t>
        </w:r>
      </w:hyperlink>
      <w:r w:rsidR="009C5E63">
        <w:rPr>
          <w:rFonts w:asciiTheme="majorHAnsi" w:hAnsiTheme="majorHAnsi"/>
        </w:rPr>
        <w:t xml:space="preserve">. </w:t>
      </w:r>
    </w:p>
    <w:p w14:paraId="5218F930" w14:textId="77777777" w:rsidR="00A6374B" w:rsidRPr="00864DC0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1C92DC" w14:textId="77777777" w:rsidR="00A6374B" w:rsidRPr="00864DC0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45A090" w14:textId="77777777" w:rsidR="009C5E63" w:rsidRDefault="009C5E63" w:rsidP="00864DC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COROMANDEL PREFEITURA MUNICIPAL AVISO DE LICITAÇÃO. TOMADA DE PREÇOS Nº 04/2021</w:t>
      </w:r>
    </w:p>
    <w:p w14:paraId="1A3AD565" w14:textId="14D0FC2B" w:rsidR="00A6374B" w:rsidRDefault="00A6374B" w:rsidP="00864DC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Será realizado no dia 27 de dezembro de 2021 às 14:00 hs o Processo Licitatório de n° 222/2021, na Modalidade de Tomada de Preços de n° 04/2021, do Tipo Menor Preço Global, cujo objeto é contratação de empresa especializada em engenharia para a execução das obras e serviços de finalização da Estação de Tratamento de Esgoto Sanitário da cidade de Coromandel-MG. Edital e inf. no e-mail licitacao@coromandel.mg.gov.br no site </w:t>
      </w:r>
      <w:hyperlink r:id="rId44" w:history="1">
        <w:r w:rsidR="009C5E63" w:rsidRPr="000508DE">
          <w:rPr>
            <w:rStyle w:val="Hyperlink"/>
            <w:rFonts w:asciiTheme="majorHAnsi" w:hAnsiTheme="majorHAnsi"/>
          </w:rPr>
          <w:t>www.coromandel.mg.gov.br</w:t>
        </w:r>
      </w:hyperlink>
      <w:r w:rsidRPr="00864DC0">
        <w:rPr>
          <w:rFonts w:asciiTheme="majorHAnsi" w:hAnsiTheme="majorHAnsi"/>
        </w:rPr>
        <w:t>,</w:t>
      </w:r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ou pelo telefone 34-3841-1344, ou na sede da prefeitura municipal à Rua Artur Bernardes n° 170. </w:t>
      </w:r>
    </w:p>
    <w:p w14:paraId="2FCA5CF5" w14:textId="77777777" w:rsidR="008171A5" w:rsidRPr="00B922F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10FF88" w14:textId="77777777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970DB8" w14:textId="71485F5C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proofErr w:type="gramStart"/>
      <w:r w:rsidRPr="009C5E63">
        <w:rPr>
          <w:rFonts w:asciiTheme="majorHAnsi" w:hAnsiTheme="majorHAnsi"/>
          <w:b/>
        </w:rPr>
        <w:t>DOM BOSCO CÂMARA</w:t>
      </w:r>
      <w:proofErr w:type="gramEnd"/>
      <w:r w:rsidRPr="009C5E63">
        <w:rPr>
          <w:rFonts w:asciiTheme="majorHAnsi" w:hAnsiTheme="majorHAnsi"/>
          <w:b/>
        </w:rPr>
        <w:t xml:space="preserve"> MUNICIPAL PROCESSO LICITATÓRIO Nº 03/2021 TOMADA DE PREÇOS Nº 01/2021.</w:t>
      </w:r>
    </w:p>
    <w:p w14:paraId="4227EC7B" w14:textId="0263C248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Objeto: contratação de empresa para execução de obra de construção civil, inclusive com fornecimento de mão de obras e materiais, para a reforma e melhorias do prédio onde atualmente funciona a garagem da Câmara Municipal de Dom Bosco-MG, anexo à sede administrativa, situada na rua Gentil Rosa de Oliveira, 500, centro, Dom Bosco-MG, conforme projeto de engenharia. Abertura: 17/12/2021, às 10:00 horas. Cadastramento: 3 (três) anteriores à abertura. Edital e informações na Câmara Municipal de Dom Bosco-MG, pelo telefone: 38.3675-7133/7134 ou no site</w:t>
      </w:r>
      <w:r w:rsidR="00B922F5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https://</w:t>
      </w:r>
      <w:r w:rsidR="009C5E63">
        <w:rPr>
          <w:rFonts w:asciiTheme="majorHAnsi" w:hAnsiTheme="majorHAnsi"/>
        </w:rPr>
        <w:t xml:space="preserve"> </w:t>
      </w:r>
      <w:hyperlink r:id="rId45" w:history="1">
        <w:r w:rsidR="009C5E63" w:rsidRPr="000508DE">
          <w:rPr>
            <w:rStyle w:val="Hyperlink"/>
            <w:rFonts w:asciiTheme="majorHAnsi" w:hAnsiTheme="majorHAnsi"/>
          </w:rPr>
          <w:t>www.dombosco.mg.leg.br</w:t>
        </w:r>
      </w:hyperlink>
      <w:r w:rsidRPr="00B922F5">
        <w:rPr>
          <w:rFonts w:asciiTheme="majorHAnsi" w:hAnsiTheme="majorHAnsi"/>
        </w:rPr>
        <w:t>.</w:t>
      </w:r>
      <w:r w:rsidR="009C5E63">
        <w:rPr>
          <w:rFonts w:asciiTheme="majorHAnsi" w:hAnsiTheme="majorHAnsi"/>
        </w:rPr>
        <w:t xml:space="preserve">   </w:t>
      </w:r>
    </w:p>
    <w:p w14:paraId="553A11FB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D09BA2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C0D93C" w14:textId="361EB8A0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ENGENHEIRO NAVARRO PREFEITURA MUNICIPAL TOMADA DE PREÇO 004/21. </w:t>
      </w:r>
    </w:p>
    <w:p w14:paraId="6B889DE9" w14:textId="539DB554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Abertura envelope proposta. A CPL Informa aos interessados que dará continuidade ao Processo 096/21 - TP 004/21- Objeto: Contratação de empresa especializada para a reforma/ampliação do Clube Social do Município de Engenheiro Navarro/MG, de acordo com normas técnicas da ABNT. A abertura do envelope de proposta será às 14:30h do dia 09/12/2021 no Setor de Licitações da Prefeitura de Eng. Navarro/MG. </w:t>
      </w:r>
    </w:p>
    <w:p w14:paraId="731EE7DB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27909E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4C75EB" w14:textId="3C3F012B" w:rsidR="00B922F5" w:rsidRPr="009C5E63" w:rsidRDefault="00310427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ESPERA FELIZ PREFEITURA MUNICIPAL </w:t>
      </w:r>
      <w:r>
        <w:rPr>
          <w:rFonts w:asciiTheme="majorHAnsi" w:hAnsiTheme="majorHAnsi"/>
          <w:b/>
        </w:rPr>
        <w:t>-</w:t>
      </w:r>
      <w:r w:rsidR="007E4CDC" w:rsidRPr="009C5E63">
        <w:rPr>
          <w:rFonts w:asciiTheme="majorHAnsi" w:hAnsiTheme="majorHAnsi"/>
          <w:b/>
        </w:rPr>
        <w:t xml:space="preserve"> TOMADA DE PREÇO Nº 0020/2021 PROCESSO 302/2021 </w:t>
      </w:r>
    </w:p>
    <w:p w14:paraId="6D240449" w14:textId="6D80E9F3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Contratação de empresa especializada para ampliação de 02 (duas) salas de aula na Escola Álvaro de Sá Barbosa - Comunidade Vargem Alegre. Data 16/12/2021 às 16:00 horas O edital completo encontra-se disponível no s</w:t>
      </w:r>
      <w:r w:rsidR="00B922F5">
        <w:rPr>
          <w:rFonts w:asciiTheme="majorHAnsi" w:hAnsiTheme="majorHAnsi"/>
        </w:rPr>
        <w:t xml:space="preserve">ite: </w:t>
      </w:r>
      <w:hyperlink r:id="rId46" w:history="1">
        <w:r w:rsidR="009C5E63" w:rsidRPr="000508DE">
          <w:rPr>
            <w:rStyle w:val="Hyperlink"/>
            <w:rFonts w:asciiTheme="majorHAnsi" w:hAnsiTheme="majorHAnsi"/>
          </w:rPr>
          <w:t>www.esperafeliz.mg.gov.br</w:t>
        </w:r>
      </w:hyperlink>
      <w:r w:rsidR="00B922F5">
        <w:rPr>
          <w:rFonts w:asciiTheme="majorHAnsi" w:hAnsiTheme="majorHAnsi"/>
        </w:rPr>
        <w:t>.</w:t>
      </w:r>
      <w:r w:rsidR="009C5E63">
        <w:rPr>
          <w:rFonts w:asciiTheme="majorHAnsi" w:hAnsiTheme="majorHAnsi"/>
        </w:rPr>
        <w:t xml:space="preserve">  </w:t>
      </w:r>
    </w:p>
    <w:p w14:paraId="19C55B22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139375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A83980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FRUTA DE LEITE PREFEITURA MUNICIPAL AVISO DE LICITAÇÃO TOMADA DE PREÇOS 010/2021</w:t>
      </w:r>
      <w:r w:rsidRPr="00864DC0">
        <w:rPr>
          <w:rFonts w:asciiTheme="majorHAnsi" w:hAnsiTheme="majorHAnsi"/>
        </w:rPr>
        <w:t xml:space="preserve"> </w:t>
      </w:r>
    </w:p>
    <w:p w14:paraId="41DF31AE" w14:textId="4B8F59B8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A Prefeitura Municipal de Fruta de Leite/MG, torna público a realização de licitação na modalidade TOMADA DE PREÇOS 010/2021, tipo menor preço GLOBAL, destinado a Contratação de empresa especializada no ramo da Engenharia e Construção Civil para Pavimentação Urbana em diversas ruas do Município de Fruta de Leite/MG, (Recursos Portaria 6.411/ME de 15 de junho de 2021, cujos envelopes de habilitação e propostas deverão ser entregues até às 09:00 horas do dia 22 (vinte e dois) de dezembro de 2021. Maiores informações, bem como Edital completo, junto a Prefeitura Municipal de Fruta de Leite/MG, com sede na Avenida Montes Claros, </w:t>
      </w:r>
      <w:r w:rsidR="009C5E63">
        <w:rPr>
          <w:rFonts w:asciiTheme="majorHAnsi" w:hAnsiTheme="majorHAnsi"/>
        </w:rPr>
        <w:t xml:space="preserve">900 - Centro, e-mail </w:t>
      </w:r>
      <w:hyperlink r:id="rId47" w:history="1">
        <w:r w:rsidR="009C5E63" w:rsidRPr="000508DE">
          <w:rPr>
            <w:rStyle w:val="Hyperlink"/>
            <w:rFonts w:asciiTheme="majorHAnsi" w:hAnsiTheme="majorHAnsi"/>
          </w:rPr>
          <w:t>licitacao@frutadeleite.mg.gov.br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e site </w:t>
      </w:r>
      <w:hyperlink r:id="rId48" w:history="1">
        <w:r w:rsidR="009C5E63" w:rsidRPr="000508DE">
          <w:rPr>
            <w:rStyle w:val="Hyperlink"/>
            <w:rFonts w:asciiTheme="majorHAnsi" w:hAnsiTheme="majorHAnsi"/>
          </w:rPr>
          <w:t>www.frutadeleite.mg.gov.br</w:t>
        </w:r>
      </w:hyperlink>
      <w:r w:rsidR="009C5E63">
        <w:rPr>
          <w:rFonts w:asciiTheme="majorHAnsi" w:hAnsiTheme="majorHAnsi"/>
        </w:rPr>
        <w:t xml:space="preserve">. </w:t>
      </w:r>
    </w:p>
    <w:p w14:paraId="2A81B4BB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FF3F93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A2CEC3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GOVERNADOR VALADARES PREFEITURA MUNICIPAL CONCORRÊNCIA Nº 004/2021</w:t>
      </w:r>
      <w:r w:rsidRPr="00864DC0">
        <w:rPr>
          <w:rFonts w:asciiTheme="majorHAnsi" w:hAnsiTheme="majorHAnsi"/>
        </w:rPr>
        <w:t xml:space="preserve"> </w:t>
      </w:r>
    </w:p>
    <w:p w14:paraId="070796A4" w14:textId="56E2FDA8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>Aviso de Retificação. O Município de Governador Valadares, Minas Gerais, através da Secretaria Municipal de Administração, torna pública a retificação do aviso de publicação da concorrência N° 004/2021 – PAC 869/2021, tipo menor preço global, cujo objeto é a contratação de empresa especializada na área de engenharia, para execução de obras de estabilização e contenção de encostas em áreas de risco alto e muito alto, nos bairros: Mãe de Deus, Santa Antônio, Vila Ozanan, Vera Cruz, Altinópolis, no Município de Governador Valadares/MG, custeados com recursos provenientes do termo de compromisso N°. 0398.480- 12/2012/caixa, no Munícipio de Governador Valadares/MG, divulgado no Diário Oficial do Município (fl.01) dia 05 de novembro de 2021, no Diário Oficial do Estado de Minas Gerais (fl.05) dia 06 de novembro de 2021, e no Diário Oficial da União (fl.294, seção 3) dia 08 de novembro de 2021. Onde se lê: “regime de execução: empreitada por preço global”, leia-se: “regime de execução: empreitada por preço unitário”. Governador Valadares, 02 de dezembro de 2021. Filipe Rigo Diniz - Secretário Municipal de Administração.</w:t>
      </w:r>
    </w:p>
    <w:p w14:paraId="492AD085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8E47F9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2A08AC" w14:textId="7F8923E7" w:rsidR="009C5E63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JACINTO PREFEITURA MUNICIPAL PROCESSO: 070/2021 </w:t>
      </w:r>
    </w:p>
    <w:p w14:paraId="5C0CF998" w14:textId="22534986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>A Prefeitura Municipal de Jacinto/MG torna público aos interessados que realizará P.A.L nº 070/2021 Modalidade TP n.º 007/2021 que tem como objeto:</w:t>
      </w:r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contratação de empresa do ramo para execução de obra remanescente de pavimentação asfáltica, através do termo de convenio de cooperação técnica e financeira nº 5191000215/2016 </w:t>
      </w:r>
      <w:proofErr w:type="spellStart"/>
      <w:r w:rsidRPr="00864DC0">
        <w:rPr>
          <w:rFonts w:asciiTheme="majorHAnsi" w:hAnsiTheme="majorHAnsi"/>
        </w:rPr>
        <w:t>mgi</w:t>
      </w:r>
      <w:proofErr w:type="spellEnd"/>
      <w:r w:rsidRPr="00864DC0">
        <w:rPr>
          <w:rFonts w:asciiTheme="majorHAnsi" w:hAnsiTheme="majorHAnsi"/>
        </w:rPr>
        <w:t xml:space="preserve">/segov, sendo drenagem, urbanização e obras complementares e limpeza geral, conforme projeto básico, memorial descritivo, planilha orçamentária de custos e cronograma físico-financeiro, na sede do município de jacinto/ mg. DATA DE ABERTURA: 17/12/2021 ás 08h00min na sala de Licitações da Prefeitura Municipal. Demais informações na Rua Antônio Ferreira Lúcio nº. 343 1º. Andar – Centro – Jacinto – MG CEP 39.930- 000; </w:t>
      </w:r>
      <w:hyperlink r:id="rId49" w:history="1">
        <w:r w:rsidR="00310427" w:rsidRPr="000508DE">
          <w:rPr>
            <w:rStyle w:val="Hyperlink"/>
            <w:rFonts w:asciiTheme="majorHAnsi" w:hAnsiTheme="majorHAnsi"/>
          </w:rPr>
          <w:t>licitacao@gmail.com</w:t>
        </w:r>
      </w:hyperlink>
      <w:r w:rsidR="00310427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– </w:t>
      </w:r>
      <w:hyperlink r:id="rId50" w:history="1">
        <w:r w:rsidR="00310427" w:rsidRPr="000508DE">
          <w:rPr>
            <w:rStyle w:val="Hyperlink"/>
            <w:rFonts w:asciiTheme="majorHAnsi" w:hAnsiTheme="majorHAnsi"/>
          </w:rPr>
          <w:t>www.jacinto.mg.gov.br</w:t>
        </w:r>
      </w:hyperlink>
      <w:r w:rsidR="00310427">
        <w:rPr>
          <w:rFonts w:asciiTheme="majorHAnsi" w:hAnsiTheme="majorHAnsi"/>
        </w:rPr>
        <w:t xml:space="preserve">. </w:t>
      </w:r>
    </w:p>
    <w:p w14:paraId="78D0336D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7C3FA2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46CD26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JEQUERI PREFEITURA MUNICIPAL - TOMADA DE PREÇOS Nº 006/2021</w:t>
      </w:r>
    </w:p>
    <w:p w14:paraId="39AD722D" w14:textId="06AC9E9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Aviso de Edital. O Município de Jequeri torna público que se encontra Aberto o Procedimento de Licitação, sob o Regime de Menor Preço Global, visando à Contratação de Empresa especializada, para execução de reforma na Escola Municipal Vilma Helena Sacramento Baião, localizada na Rua Maria Paulina Vilas Boas, nº 07, Centro, Jequeri/MG, na forma das especificações pormenorizadas no Instrumento regente. Abertura: Dia 20/12/2021 às 09h00min. O Edital completo poderá ser obtido junto à CPL da Prefeitura Municipal de Jequeri no endereço sito à Avenida Getúlio Vargas, nº 71, Bairro Centro, Jequeri/MG, através do e-mail: </w:t>
      </w:r>
      <w:hyperlink r:id="rId51" w:history="1">
        <w:r w:rsidR="009C5E63" w:rsidRPr="000508DE">
          <w:rPr>
            <w:rStyle w:val="Hyperlink"/>
            <w:rFonts w:asciiTheme="majorHAnsi" w:hAnsiTheme="majorHAnsi"/>
          </w:rPr>
          <w:t>prefeituralicitacao1@gmail.com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ou no </w:t>
      </w:r>
      <w:hyperlink r:id="rId52" w:history="1">
        <w:r w:rsidR="009C5E63" w:rsidRPr="000508DE">
          <w:rPr>
            <w:rStyle w:val="Hyperlink"/>
            <w:rFonts w:asciiTheme="majorHAnsi" w:hAnsiTheme="majorHAnsi"/>
          </w:rPr>
          <w:t>www.jequeri.mg.gov.br</w:t>
        </w:r>
      </w:hyperlink>
      <w:r w:rsidRPr="00864DC0">
        <w:rPr>
          <w:rFonts w:asciiTheme="majorHAnsi" w:hAnsiTheme="majorHAnsi"/>
        </w:rPr>
        <w:t>.</w:t>
      </w:r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Mais informações também podem ser solicitadas, no horário comercial, junto ao Setor de Licitações, através do telefone: (31) 3877-1048, no horário de 08h00min até às 11h00min e de 13h00min até às 16h00min. </w:t>
      </w:r>
    </w:p>
    <w:p w14:paraId="4E0201E3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DEEEF5" w14:textId="77777777" w:rsidR="00C90F3B" w:rsidRDefault="00C90F3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0F1389" w14:textId="77777777" w:rsidR="00C90F3B" w:rsidRDefault="00C90F3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90F3B">
        <w:rPr>
          <w:rFonts w:asciiTheme="majorHAnsi" w:hAnsiTheme="majorHAnsi"/>
          <w:b/>
        </w:rPr>
        <w:t>PREFEITURA MUNICIPAL DE MUTUM AVISO DE LICITAÇÃO PROCESSO LICITATÓRIO 0092/2021, TOMADA DE PREÇOS N.º 006/2021.</w:t>
      </w:r>
      <w:r w:rsidRPr="00C90F3B">
        <w:rPr>
          <w:rFonts w:asciiTheme="majorHAnsi" w:hAnsiTheme="majorHAnsi"/>
        </w:rPr>
        <w:t xml:space="preserve"> </w:t>
      </w:r>
    </w:p>
    <w:p w14:paraId="6182129B" w14:textId="417BF557" w:rsidR="00C90F3B" w:rsidRDefault="00C90F3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90F3B">
        <w:rPr>
          <w:rFonts w:asciiTheme="majorHAnsi" w:hAnsiTheme="majorHAnsi"/>
        </w:rPr>
        <w:t xml:space="preserve">A P.M. de Mutum-MG, torna público. Objeto: Contratação de empresa especializada para pavimentação asfáltica CMUQ (tapa buraco) em diversas ruas no município de MUTUM-MG, incluso o fornecimento de material, mão de obra e equipamentos, nas condições e especificações que encontram-se detalhadas nos Memoriais Descritivos, Planilhas e Projetos. Visita técnica facultativa entre dias 01/12/2021 a 15/12/2021 em horário comercial. Recebimento de Envelopes de habilitação e proposta de preços dia 17 de dezembro de 2021 as 09hs00min. O edital e demais anexos encontra disponível gratuitamente no site do município </w:t>
      </w:r>
      <w:hyperlink r:id="rId53" w:history="1">
        <w:r w:rsidRPr="000508DE">
          <w:rPr>
            <w:rStyle w:val="Hyperlink"/>
            <w:rFonts w:asciiTheme="majorHAnsi" w:hAnsiTheme="majorHAnsi"/>
          </w:rPr>
          <w:t>https://www.mutum.mg.gov.br</w:t>
        </w:r>
      </w:hyperlink>
      <w:r w:rsidRPr="00C90F3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C90F3B">
        <w:rPr>
          <w:rFonts w:asciiTheme="majorHAnsi" w:hAnsiTheme="majorHAnsi"/>
        </w:rPr>
        <w:t xml:space="preserve">Informações e esclarecimentos via E-mail: </w:t>
      </w:r>
      <w:hyperlink r:id="rId54" w:history="1">
        <w:r w:rsidRPr="000508DE">
          <w:rPr>
            <w:rStyle w:val="Hyperlink"/>
            <w:rFonts w:asciiTheme="majorHAnsi" w:hAnsiTheme="majorHAnsi"/>
          </w:rPr>
          <w:t>licitação@mutum.mg.gov.br</w:t>
        </w:r>
      </w:hyperlink>
      <w:r>
        <w:rPr>
          <w:rFonts w:asciiTheme="majorHAnsi" w:hAnsiTheme="majorHAnsi"/>
        </w:rPr>
        <w:t xml:space="preserve"> </w:t>
      </w:r>
      <w:r w:rsidRPr="00C90F3B">
        <w:rPr>
          <w:rFonts w:asciiTheme="majorHAnsi" w:hAnsiTheme="majorHAnsi"/>
        </w:rPr>
        <w:t>ou pelo telefone (33) 3312- 1503.</w:t>
      </w:r>
    </w:p>
    <w:p w14:paraId="5610A9D6" w14:textId="77777777" w:rsidR="00C90F3B" w:rsidRDefault="00C90F3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F3DA1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5D27DB" w14:textId="3102DB6B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LUMINÁRIAS PREFEITURA MUNICIPAL </w:t>
      </w:r>
      <w:r w:rsidR="00310427">
        <w:rPr>
          <w:rFonts w:asciiTheme="majorHAnsi" w:hAnsiTheme="majorHAnsi"/>
          <w:b/>
        </w:rPr>
        <w:t>-</w:t>
      </w:r>
      <w:r w:rsidRPr="009C5E63">
        <w:rPr>
          <w:rFonts w:asciiTheme="majorHAnsi" w:hAnsiTheme="majorHAnsi"/>
          <w:b/>
        </w:rPr>
        <w:t xml:space="preserve"> PROCESSO LICITATÓRIO Nº112/2021 TOMADA DE PREÇOS Nº 007/2021 </w:t>
      </w:r>
    </w:p>
    <w:p w14:paraId="07A203C5" w14:textId="5A0559A2" w:rsidR="007E4CDC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</w:t>
      </w:r>
      <w:r w:rsidR="007E4CDC" w:rsidRPr="00B922F5">
        <w:rPr>
          <w:rFonts w:asciiTheme="majorHAnsi" w:hAnsiTheme="majorHAnsi"/>
        </w:rPr>
        <w:t>eforma de edificação da sede da prefeitura para uso da administração pública municipal. Abertura:16/12/2021 às 10:00 hrs. Abertura de Processo Licitatório nº113/2021 – Tomada de Preços nº 008/2021 – reforma de edificação casa da cultura da prefeitura municipal de luminárias-mg. Abertura: 16/12/2021 às 13:30 hrs.</w:t>
      </w:r>
    </w:p>
    <w:p w14:paraId="36E626CA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6AE8E0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13668E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MANHUAÇU PREFEITURA MUNICIPAL - TOMADA DE PREÇO Nº 10/2021 </w:t>
      </w:r>
    </w:p>
    <w:p w14:paraId="624939F4" w14:textId="121C83BB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Torna público que se fará realizar abertura de licitação na modalidade Tomada de Preço nº 10/2021, do tipo Menor Preço, julgamento pelo Menor Valor Global, sob Regime de Execução por Empreitada Global, cujo objeto é a Contratação de empresa do ramo da engenharia civil para execução de Pavimentação de Bloquete Sextavado/ adequação de Estradas Vicinais Trechos de Estrada do Córrego Boa Vista, neste Município. Recurso: Ministério da Agricultura, Pecuária e Abastecimento. Contrato nº. 901993/2020. Sessão dia 23/12/2021 às 13hs30min (protocolo dos envelopes, conforme edital). As informações inerentes </w:t>
      </w:r>
      <w:proofErr w:type="gramStart"/>
      <w:r w:rsidRPr="00864DC0">
        <w:rPr>
          <w:rFonts w:asciiTheme="majorHAnsi" w:hAnsiTheme="majorHAnsi"/>
        </w:rPr>
        <w:t>a presente publicação estarão</w:t>
      </w:r>
      <w:proofErr w:type="gramEnd"/>
      <w:r w:rsidRPr="00864DC0">
        <w:rPr>
          <w:rFonts w:asciiTheme="majorHAnsi" w:hAnsiTheme="majorHAnsi"/>
        </w:rPr>
        <w:t xml:space="preserve"> disponíveis aos interessados no setor de licitações, situada à Praça Cinco de Novembro, 381 – Centro, no horário de 09h00min às 11h00min e 13h00min às 16h00min. Através do </w:t>
      </w:r>
      <w:hyperlink r:id="rId55" w:history="1">
        <w:r w:rsidR="009C5E63" w:rsidRPr="000508DE">
          <w:rPr>
            <w:rStyle w:val="Hyperlink"/>
            <w:rFonts w:asciiTheme="majorHAnsi" w:hAnsiTheme="majorHAnsi"/>
          </w:rPr>
          <w:t>e-maillicitacao@manhuacu.mg.gov.br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ou através do site </w:t>
      </w:r>
      <w:hyperlink r:id="rId56" w:history="1">
        <w:r w:rsidR="009C5E63" w:rsidRPr="000508DE">
          <w:rPr>
            <w:rStyle w:val="Hyperlink"/>
            <w:rFonts w:asciiTheme="majorHAnsi" w:hAnsiTheme="majorHAnsi"/>
          </w:rPr>
          <w:t>www.manhuacu.mg.gov.br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>e no si</w:t>
      </w:r>
      <w:r w:rsidR="009C5E63">
        <w:rPr>
          <w:rFonts w:asciiTheme="majorHAnsi" w:hAnsiTheme="majorHAnsi"/>
        </w:rPr>
        <w:t>stema BLL Compras (</w:t>
      </w:r>
      <w:hyperlink r:id="rId57" w:history="1">
        <w:r w:rsidR="009C5E63" w:rsidRPr="000508DE">
          <w:rPr>
            <w:rStyle w:val="Hyperlink"/>
            <w:rFonts w:asciiTheme="majorHAnsi" w:hAnsiTheme="majorHAnsi"/>
          </w:rPr>
          <w:t>www.bll.org.br</w:t>
        </w:r>
      </w:hyperlink>
      <w:r w:rsidR="009C5E63">
        <w:rPr>
          <w:rFonts w:asciiTheme="majorHAnsi" w:hAnsiTheme="majorHAnsi"/>
        </w:rPr>
        <w:t xml:space="preserve">). </w:t>
      </w:r>
    </w:p>
    <w:p w14:paraId="3E74BCE1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FE650C" w14:textId="77777777" w:rsidR="007C16FE" w:rsidRDefault="007C16FE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FFAAED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MIRAÍ PREFEITURA MUNICIPAL ADIAMENTO TOMADA DE PREÇO Nº 001/2021 </w:t>
      </w:r>
    </w:p>
    <w:p w14:paraId="704B494E" w14:textId="4EF38371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Torna público o ADIAMENTO da data de abertura da licitação na modalidade Tomada de Preço nº 001/2021 – objetivando a contratação de empresa especializada para fornecimento de materiais e mão de obra para ampliação e reforma de unidades de Educação do Município de Miraí – Abertura da sessão de licitação adiada para o dia 13/12/2021 às 09:00 horas, na Praça Raul Soares nº 126 – Bairro Centro Mirai/MG, Miraí 02/12/2021 – maiores informações pelo telefone (32) 3426-1288 ou e-mail </w:t>
      </w:r>
      <w:hyperlink r:id="rId58" w:history="1">
        <w:r w:rsidR="009C5E63" w:rsidRPr="000508DE">
          <w:rPr>
            <w:rStyle w:val="Hyperlink"/>
            <w:rFonts w:asciiTheme="majorHAnsi" w:hAnsiTheme="majorHAnsi"/>
          </w:rPr>
          <w:t>licitacao@mirai.mg.gov.br</w:t>
        </w:r>
      </w:hyperlink>
      <w:r w:rsidR="009C5E63">
        <w:rPr>
          <w:rFonts w:asciiTheme="majorHAnsi" w:hAnsiTheme="majorHAnsi"/>
        </w:rPr>
        <w:t xml:space="preserve">. </w:t>
      </w:r>
    </w:p>
    <w:p w14:paraId="134821E9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49A2C3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FC8A9D" w14:textId="60ADF59D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PERDIZES PREFEITURA MUNICIPAL AVISO DE LICITAÇÃO CONCORRENCIA Nº 006/2021. </w:t>
      </w:r>
    </w:p>
    <w:p w14:paraId="224C1DF8" w14:textId="3D0515DA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A Prefeitura Municipal De Perdizes/MG. Torna público a quem possa interessar, que </w:t>
      </w:r>
      <w:r w:rsidR="00B922F5" w:rsidRPr="00B922F5">
        <w:rPr>
          <w:rFonts w:asciiTheme="majorHAnsi" w:hAnsiTheme="majorHAnsi"/>
        </w:rPr>
        <w:t>está</w:t>
      </w:r>
      <w:r w:rsidRPr="00B922F5">
        <w:rPr>
          <w:rFonts w:asciiTheme="majorHAnsi" w:hAnsiTheme="majorHAnsi"/>
        </w:rPr>
        <w:t xml:space="preserve"> aberta licitação modalidade Concorrencia Nº 006/2021, constitui objeto da presente licitação: A contratação de empresa especializada em engenharia para fornecimento de material e mão de obra para a prestação de serviços de construção de 1(um) centro comunitário na Comunidade da Mata conforme convenio firmado entre o município de Perdizes MG e o SICONV n° 892662/2019, contrato de repasse nº 1068.291-24, de acordo com as especificações detalhadas no Anexo I, que faz parte do Edital. Abertura dos envelopes habilitação e proposta prevista para as 09 horas do dia 05/01/2022. O Edital encontra-se no Setor de Licitação desta Pref</w:t>
      </w:r>
      <w:r w:rsidR="009C5E63">
        <w:rPr>
          <w:rFonts w:asciiTheme="majorHAnsi" w:hAnsiTheme="majorHAnsi"/>
        </w:rPr>
        <w:t xml:space="preserve">eitura ou no site </w:t>
      </w:r>
      <w:hyperlink r:id="rId59" w:history="1">
        <w:r w:rsidR="009C5E63" w:rsidRPr="000508DE">
          <w:rPr>
            <w:rStyle w:val="Hyperlink"/>
            <w:rFonts w:asciiTheme="majorHAnsi" w:hAnsiTheme="majorHAnsi"/>
          </w:rPr>
          <w:t>www.perdizes.mg.gov.br</w:t>
        </w:r>
      </w:hyperlink>
      <w:r w:rsidR="009C5E63">
        <w:rPr>
          <w:rFonts w:asciiTheme="majorHAnsi" w:hAnsiTheme="majorHAnsi"/>
        </w:rPr>
        <w:t xml:space="preserve">. </w:t>
      </w:r>
    </w:p>
    <w:p w14:paraId="49C33B9E" w14:textId="77777777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70553" w14:textId="77777777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BB63EA" w14:textId="7A48394A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PIRAPORA PREFEITURA MUNICIPAL </w:t>
      </w:r>
      <w:r>
        <w:rPr>
          <w:rFonts w:asciiTheme="majorHAnsi" w:hAnsiTheme="majorHAnsi"/>
          <w:b/>
        </w:rPr>
        <w:t xml:space="preserve">- </w:t>
      </w:r>
      <w:r w:rsidRPr="009C5E63">
        <w:rPr>
          <w:rFonts w:asciiTheme="majorHAnsi" w:hAnsiTheme="majorHAnsi"/>
          <w:b/>
        </w:rPr>
        <w:t xml:space="preserve">2ª RETIFICAÇÃO DE LICITAÇÃO CONCORRÊNCIA PÚBLICA Nº 001/2021 - PROCESSO LICITATÓRIO Nº 072/2021. </w:t>
      </w:r>
    </w:p>
    <w:p w14:paraId="61D2E9B9" w14:textId="57A1BB48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A Prefeitura</w:t>
      </w:r>
      <w:r w:rsidR="00B922F5">
        <w:rPr>
          <w:rFonts w:asciiTheme="majorHAnsi" w:hAnsiTheme="majorHAnsi"/>
        </w:rPr>
        <w:t xml:space="preserve"> Municipal de Pirapora/MG</w:t>
      </w:r>
      <w:r w:rsidR="009C5E63">
        <w:rPr>
          <w:rFonts w:asciiTheme="majorHAnsi" w:hAnsiTheme="majorHAnsi"/>
        </w:rPr>
        <w:t xml:space="preserve"> -</w:t>
      </w:r>
      <w:r w:rsidR="00B922F5">
        <w:rPr>
          <w:rFonts w:asciiTheme="majorHAnsi" w:hAnsiTheme="majorHAnsi"/>
        </w:rPr>
        <w:t xml:space="preserve"> </w:t>
      </w:r>
      <w:proofErr w:type="gramStart"/>
      <w:r w:rsidR="00B922F5">
        <w:rPr>
          <w:rFonts w:asciiTheme="majorHAnsi" w:hAnsiTheme="majorHAnsi"/>
        </w:rPr>
        <w:t xml:space="preserve">torna </w:t>
      </w:r>
      <w:r w:rsidRPr="00B922F5">
        <w:rPr>
          <w:rFonts w:asciiTheme="majorHAnsi" w:hAnsiTheme="majorHAnsi"/>
        </w:rPr>
        <w:t>Público</w:t>
      </w:r>
      <w:proofErr w:type="gramEnd"/>
      <w:r w:rsidRPr="00B922F5">
        <w:rPr>
          <w:rFonts w:asciiTheme="majorHAnsi" w:hAnsiTheme="majorHAnsi"/>
        </w:rPr>
        <w:t xml:space="preserve"> a 2ª (segunda) Retificação do edital da Concorrência pública nº 001/2021 cujo objeto é a Contratação de empresa especializada para prestação de serviços de reformas em diversas unidades básicas de saúde e unidades escolares do município de Pirapora-MG. Altera-se a redação dos itens 8.1.5.2 e 8.1.5.2.1 do Edital. Em razão das retificações apresentadas, não se altera a data (13/12/2021 às 09:00h) de abertura da licitação, ficando mantidos os demais termos do edital. A íntegra deste Edital e seus anexos poderá ser obtida no seguinte endereço eletrônico: </w:t>
      </w:r>
      <w:hyperlink r:id="rId60" w:history="1">
        <w:r w:rsidR="00310427" w:rsidRPr="000508DE">
          <w:rPr>
            <w:rStyle w:val="Hyperlink"/>
            <w:rFonts w:asciiTheme="majorHAnsi" w:hAnsiTheme="majorHAnsi"/>
          </w:rPr>
          <w:t>www.pirapora.mg.gov.br/licitacoes</w:t>
        </w:r>
      </w:hyperlink>
      <w:r w:rsidR="00310427">
        <w:rPr>
          <w:rFonts w:asciiTheme="majorHAnsi" w:hAnsiTheme="majorHAnsi"/>
        </w:rPr>
        <w:t xml:space="preserve">. </w:t>
      </w:r>
      <w:r w:rsidRPr="00B922F5">
        <w:rPr>
          <w:rFonts w:asciiTheme="majorHAnsi" w:hAnsiTheme="majorHAnsi"/>
        </w:rPr>
        <w:t xml:space="preserve">Demais esclarecimentos na Rua Antônio Nascimento, 274 - Centro, nos dias úteis de segunda a sexta-feira das 12:00h às 18:00h ou pelo telefone (38) 3740-6121. </w:t>
      </w:r>
    </w:p>
    <w:p w14:paraId="0F4EE80E" w14:textId="486A3732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RETIFICAÇÃO DE LICITAÇÃO– CONCORRÊNCIA PÚBLICA Nº 001/2021 PROCESSO LICITATÓRIO Nº 072/2021. </w:t>
      </w:r>
    </w:p>
    <w:p w14:paraId="1DE2B65E" w14:textId="4FF2DBB0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A Prefeitura Municipal de Pirapora/MG torna Público a Retificação do edital da Concorrência pública nº 001/2021 cujo objeto é a Contratação de empresa especializada para prestação de serviços de reformas em diversas unidades básicas de saúde e unidades escolares do município de Pirapora-MG. Altera-se a redação do item 6.3 do Edital, anexo V, Anexo VII e Anexo VIII. Em razão das retificações apresentadas, não se altera a data (13/12/2021 às 09:00h) de abertura da licitação, ficando mantidos os demais termos do edital. A íntegra deste Edital e seus anexos poderá ser obtida no seguinte endereço eletrônico: </w:t>
      </w:r>
      <w:hyperlink r:id="rId61" w:history="1">
        <w:r w:rsidR="009C5E63" w:rsidRPr="000508DE">
          <w:rPr>
            <w:rStyle w:val="Hyperlink"/>
            <w:rFonts w:asciiTheme="majorHAnsi" w:hAnsiTheme="majorHAnsi"/>
          </w:rPr>
          <w:t>www.pirapora.mg.gov.br/licitacoes</w:t>
        </w:r>
      </w:hyperlink>
      <w:r w:rsidR="009C5E63">
        <w:rPr>
          <w:rFonts w:asciiTheme="majorHAnsi" w:hAnsiTheme="majorHAnsi"/>
        </w:rPr>
        <w:t xml:space="preserve">. </w:t>
      </w:r>
      <w:r w:rsidRPr="00B922F5">
        <w:rPr>
          <w:rFonts w:asciiTheme="majorHAnsi" w:hAnsiTheme="majorHAnsi"/>
        </w:rPr>
        <w:t xml:space="preserve">Demais esclarecimentos na Rua Antônio Nascimento, 274 - Centro, nos dias úteis de segunda a sexta-feira das 12:00h às 18:00h ou pelo telefone (38) 3740-6121. </w:t>
      </w:r>
    </w:p>
    <w:p w14:paraId="571CAE47" w14:textId="77777777" w:rsidR="000116A4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51F34E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FFE807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PRADOS PREFEITURA MUNICIPAL PROCESSO DE LICITAÇÃO Nº 0100/2021</w:t>
      </w:r>
      <w:r w:rsidRPr="00864DC0">
        <w:rPr>
          <w:rFonts w:asciiTheme="majorHAnsi" w:hAnsiTheme="majorHAnsi"/>
        </w:rPr>
        <w:t xml:space="preserve"> </w:t>
      </w:r>
    </w:p>
    <w:p w14:paraId="51C58231" w14:textId="341EAFCF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Torna pública a data de abertura do Processo de Licitação nº 0100/2021, Tomada de Preços n. 010/2021 para contratação de uma empresa especializada por empreitada global para execução de obras de intervenção no Casarão da Selaria Estrela situado à Rua Coronel José Manoel, n.º 61, Centro de Prados/MG, tombado pelo Decreto Municipal 1.278 de 15 de abril de 2005, conforme características e descrições técnicas constantes deste Edital e anexos. Abertura dia 20/12/2021, às 13:30 horas. Local: sede da Prefeitura. Edital </w:t>
      </w:r>
      <w:r w:rsidR="009C5E63">
        <w:rPr>
          <w:rFonts w:asciiTheme="majorHAnsi" w:hAnsiTheme="majorHAnsi"/>
        </w:rPr>
        <w:t xml:space="preserve">disponível no site: </w:t>
      </w:r>
      <w:hyperlink r:id="rId62" w:history="1">
        <w:r w:rsidR="009C5E63" w:rsidRPr="000508DE">
          <w:rPr>
            <w:rStyle w:val="Hyperlink"/>
            <w:rFonts w:asciiTheme="majorHAnsi" w:hAnsiTheme="majorHAnsi"/>
          </w:rPr>
          <w:t>www.prados.mg.gov.br</w:t>
        </w:r>
      </w:hyperlink>
      <w:r w:rsidR="009C5E63">
        <w:rPr>
          <w:rFonts w:asciiTheme="majorHAnsi" w:hAnsiTheme="majorHAnsi"/>
        </w:rPr>
        <w:t xml:space="preserve">. </w:t>
      </w:r>
      <w:r w:rsidRPr="00864DC0">
        <w:rPr>
          <w:rFonts w:asciiTheme="majorHAnsi" w:hAnsiTheme="majorHAnsi"/>
        </w:rPr>
        <w:t>Informações somente atrav</w:t>
      </w:r>
      <w:r w:rsidR="009C5E63">
        <w:rPr>
          <w:rFonts w:asciiTheme="majorHAnsi" w:hAnsiTheme="majorHAnsi"/>
        </w:rPr>
        <w:t xml:space="preserve">és do e-mail: </w:t>
      </w:r>
      <w:hyperlink r:id="rId63" w:history="1">
        <w:r w:rsidR="009C5E63" w:rsidRPr="000508DE">
          <w:rPr>
            <w:rStyle w:val="Hyperlink"/>
            <w:rFonts w:asciiTheme="majorHAnsi" w:hAnsiTheme="majorHAnsi"/>
          </w:rPr>
          <w:t>licitacao@prados.mg.gov.br</w:t>
        </w:r>
      </w:hyperlink>
      <w:r w:rsidR="009C5E63">
        <w:rPr>
          <w:rFonts w:asciiTheme="majorHAnsi" w:hAnsiTheme="majorHAnsi"/>
        </w:rPr>
        <w:t xml:space="preserve">. </w:t>
      </w:r>
    </w:p>
    <w:p w14:paraId="73EFCE2D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385DC9" w14:textId="77777777" w:rsidR="00310427" w:rsidRDefault="00310427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980142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RIO PARDO DE MINAS PREFEITURA MUNICIPAL TOMADA DE PREÇO Nº 020/2021</w:t>
      </w:r>
      <w:r w:rsidRPr="00864DC0">
        <w:rPr>
          <w:rFonts w:asciiTheme="majorHAnsi" w:hAnsiTheme="majorHAnsi"/>
        </w:rPr>
        <w:t xml:space="preserve"> </w:t>
      </w:r>
    </w:p>
    <w:p w14:paraId="50477C42" w14:textId="7574FD11" w:rsidR="008171A5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Aviso de Retificação de Licitação - Processo nº 203/2021 - Tomada de Preço nº 020/2021. Objeto: Contratação de empresa para reforma do Posto de Apoio de Atendimento Médico da Fazenda Jaqueira zona rural deste município, onde </w:t>
      </w:r>
      <w:proofErr w:type="spellStart"/>
      <w:r w:rsidRPr="00864DC0">
        <w:rPr>
          <w:rFonts w:asciiTheme="majorHAnsi" w:hAnsiTheme="majorHAnsi"/>
        </w:rPr>
        <w:t>de</w:t>
      </w:r>
      <w:proofErr w:type="spellEnd"/>
      <w:r w:rsidRPr="00864DC0">
        <w:rPr>
          <w:rFonts w:asciiTheme="majorHAnsi" w:hAnsiTheme="majorHAnsi"/>
        </w:rPr>
        <w:t xml:space="preserve"> lê com entrega dos envelopes até as 08:00:00 horas do dia 16/12/2021 leia com entrega dos envelopes até as 08:00:00 horas do dia 22/12/2021. Maiores informações pelo telefone (038) 3824-1356 - ou através do e-mail </w:t>
      </w:r>
      <w:hyperlink r:id="rId64" w:history="1">
        <w:r w:rsidR="009C5E63" w:rsidRPr="000508DE">
          <w:rPr>
            <w:rStyle w:val="Hyperlink"/>
            <w:rFonts w:asciiTheme="majorHAnsi" w:hAnsiTheme="majorHAnsi"/>
          </w:rPr>
          <w:t>licitação@riopardo.mg.gov.br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ou ainda na sede da Prefeitura Municipal de Rio Pardo de Minas 02/12/2021. </w:t>
      </w:r>
    </w:p>
    <w:p w14:paraId="14816E00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ECE1AA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68F7FC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RIO POMBA PREFEITURA MUNICIPAL AVISO DE LICITAÇÃO - PROCESSO 253/2021 - TOMADA DE PREÇOS N° 008/2021</w:t>
      </w:r>
      <w:r w:rsidRPr="00864DC0">
        <w:rPr>
          <w:rFonts w:asciiTheme="majorHAnsi" w:hAnsiTheme="majorHAnsi"/>
        </w:rPr>
        <w:t xml:space="preserve"> </w:t>
      </w:r>
    </w:p>
    <w:p w14:paraId="579A2786" w14:textId="1061B9AE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O Município de Rio Pomba-MG torna público que fará realizar o Processo nº 253/2021, na Modalidade “TOMADA DE PREÇOS”, com procedimento “PRESENCIAL” e julgamento pelo tipo “MENOR PREÇO GLOBAL”, cujo objeto é a CONTRATAÇÃO DE EMPRESA ESPECIALIZADA PARA EXECUÇÃO DE RECAPEAMENTO ASFÁLTICO EM CBUQ, a ser realizado em trecho de extensão igual a 448,45 metros lineares, na Rua Diógenes C. Coelho, no Município de Rio Pomba–MG, mediante o regime empreitada por preço global, referente ao Contrato de Repasse OGU MDR nº 902749/2020 – Operação 1071.824-99, conforme especificações constantes no projeto, planilha, memorial descritivo e cronograma, anexos a este Edital. A sessão terá início às 14:00 horas do dia 21 de dezembro de 2021, na Sala de Licitações da Prefeitura, situada à Av. Raul Soares, 15, Centro, Município de Rio Pomba/MG. O edital de licitação está à disposição dos interessados nos dias úteis no local já mencionado, em horário comercial ou através do endereço eletrônico </w:t>
      </w:r>
      <w:hyperlink r:id="rId65" w:history="1">
        <w:r w:rsidR="009C5E63" w:rsidRPr="000508DE">
          <w:rPr>
            <w:rStyle w:val="Hyperlink"/>
            <w:rFonts w:asciiTheme="majorHAnsi" w:hAnsiTheme="majorHAnsi"/>
          </w:rPr>
          <w:t>https://www.riopomba.mg.gov.br</w:t>
        </w:r>
      </w:hyperlink>
      <w:r w:rsidRPr="00864DC0">
        <w:rPr>
          <w:rFonts w:asciiTheme="majorHAnsi" w:hAnsiTheme="majorHAnsi"/>
        </w:rPr>
        <w:t>.</w:t>
      </w:r>
    </w:p>
    <w:p w14:paraId="4FEB27AE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65B34B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0B8FA9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SÃO GONÇALO DO ABAETÉ PREFEITURA MUNICIPAL PROCESSO LICITATÓRIO Nº 083/2021 CONCORRENCIA Nº.001/2021</w:t>
      </w:r>
    </w:p>
    <w:p w14:paraId="6176C073" w14:textId="14979149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>Objeto: Contratação de empresa especializada para retomada da obra de construção da escola infantil Tipo B</w:t>
      </w:r>
      <w:r w:rsidR="009C5E63">
        <w:rPr>
          <w:rFonts w:asciiTheme="majorHAnsi" w:hAnsiTheme="majorHAnsi"/>
        </w:rPr>
        <w:t xml:space="preserve"> </w:t>
      </w:r>
      <w:r w:rsidR="00310427" w:rsidRPr="00864DC0">
        <w:rPr>
          <w:rFonts w:asciiTheme="majorHAnsi" w:hAnsiTheme="majorHAnsi"/>
        </w:rPr>
        <w:t>Proinfância</w:t>
      </w:r>
      <w:r w:rsidRPr="00864DC0">
        <w:rPr>
          <w:rFonts w:asciiTheme="majorHAnsi" w:hAnsiTheme="majorHAnsi"/>
        </w:rPr>
        <w:t xml:space="preserve">, localiza na rua prado, esquina com a rua água limpa, bairro nova esperança, São Gonçalo do Abaeté/MG, para atender as necessidades da Secretaria Municipal de Educação, Cultura, Esporte e lazer, abertura dia 18/01/2022 às 09:00 hs. Informações: Setor de licitações/ Auditório do Centro de Referência de Assistência Social – CRAS, localizado na Rua 12 de Junho, nº 250, Centro, São Gonçalo do Abaeté/MG – CEP: 38.790-000 </w:t>
      </w:r>
      <w:r w:rsidR="009C5E63" w:rsidRPr="00864DC0">
        <w:rPr>
          <w:rFonts w:asciiTheme="majorHAnsi" w:hAnsiTheme="majorHAnsi"/>
        </w:rPr>
        <w:t>e-mail</w:t>
      </w:r>
      <w:r w:rsidRPr="00864DC0">
        <w:rPr>
          <w:rFonts w:asciiTheme="majorHAnsi" w:hAnsiTheme="majorHAnsi"/>
        </w:rPr>
        <w:t xml:space="preserve">: </w:t>
      </w:r>
      <w:hyperlink r:id="rId66" w:history="1">
        <w:r w:rsidR="009C5E63" w:rsidRPr="000508DE">
          <w:rPr>
            <w:rStyle w:val="Hyperlink"/>
            <w:rFonts w:asciiTheme="majorHAnsi" w:hAnsiTheme="majorHAnsi"/>
          </w:rPr>
          <w:t>licitacao@saogoncalodoabaete.mg.gov.br</w:t>
        </w:r>
      </w:hyperlink>
      <w:r w:rsidRPr="00864DC0">
        <w:rPr>
          <w:rFonts w:asciiTheme="majorHAnsi" w:hAnsiTheme="majorHAnsi"/>
        </w:rPr>
        <w:t>;</w:t>
      </w:r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Editais disponíveis no site: </w:t>
      </w:r>
      <w:hyperlink r:id="rId67" w:history="1">
        <w:r w:rsidR="009C5E63" w:rsidRPr="000508DE">
          <w:rPr>
            <w:rStyle w:val="Hyperlink"/>
            <w:rFonts w:asciiTheme="majorHAnsi" w:hAnsiTheme="majorHAnsi"/>
          </w:rPr>
          <w:t>www.saogoncalodoabaete.mg.gov.br</w:t>
        </w:r>
      </w:hyperlink>
      <w:r w:rsidRPr="00864DC0">
        <w:rPr>
          <w:rFonts w:asciiTheme="majorHAnsi" w:hAnsiTheme="majorHAnsi"/>
        </w:rPr>
        <w:t>;</w:t>
      </w:r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>Fone: (38) 3563- 1216/1600</w:t>
      </w:r>
    </w:p>
    <w:p w14:paraId="23C1D8C4" w14:textId="77777777" w:rsidR="008171A5" w:rsidRDefault="008171A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0309E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D9ABD7" w14:textId="65A118C9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SÃO JOÃO DEL-REI PREFEITURA MUNICIPAL - ABERTURA DO PROCESSO DE LICITAÇÃO N°280/2021</w:t>
      </w:r>
    </w:p>
    <w:p w14:paraId="4CB61BE0" w14:textId="54A2378A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Convite n°001/2021,</w:t>
      </w:r>
      <w:r w:rsidR="00B922F5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 xml:space="preserve">Contratação de empresa especializada em obras e serviços de engenharia para realização de reformas em Escolas Municipais. Abertura dia 09/12/2021, às 09:00 horas, na sede da Prefeitura, Rua Ministro Gabriel Passos,199 - Centro. Mais informações poderão ser obtidas através do </w:t>
      </w:r>
      <w:r w:rsidR="00B922F5" w:rsidRPr="00B922F5">
        <w:rPr>
          <w:rFonts w:asciiTheme="majorHAnsi" w:hAnsiTheme="majorHAnsi"/>
        </w:rPr>
        <w:t>tel.</w:t>
      </w:r>
      <w:r w:rsidRPr="00B922F5">
        <w:rPr>
          <w:rFonts w:asciiTheme="majorHAnsi" w:hAnsiTheme="majorHAnsi"/>
        </w:rPr>
        <w:t>:(32)3379-2923/2925, ou no sit</w:t>
      </w:r>
      <w:r w:rsidR="00B922F5">
        <w:rPr>
          <w:rFonts w:asciiTheme="majorHAnsi" w:hAnsiTheme="majorHAnsi"/>
        </w:rPr>
        <w:t xml:space="preserve">e: </w:t>
      </w:r>
      <w:hyperlink r:id="rId68" w:history="1">
        <w:r w:rsidR="00B922F5" w:rsidRPr="000508DE">
          <w:rPr>
            <w:rStyle w:val="Hyperlink"/>
            <w:rFonts w:asciiTheme="majorHAnsi" w:hAnsiTheme="majorHAnsi"/>
          </w:rPr>
          <w:t>www.saojoaodelrei.mg.gov.br</w:t>
        </w:r>
      </w:hyperlink>
      <w:r w:rsidR="00B922F5">
        <w:rPr>
          <w:rFonts w:asciiTheme="majorHAnsi" w:hAnsiTheme="majorHAnsi"/>
        </w:rPr>
        <w:t xml:space="preserve">. </w:t>
      </w:r>
    </w:p>
    <w:p w14:paraId="05C0E333" w14:textId="77777777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B1622F" w14:textId="77777777" w:rsidR="00E669B1" w:rsidRPr="009C5E63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3038B8F" w14:textId="34979EA3" w:rsidR="009C5E63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SÃO JOSÉ DA LAPA PREFEITURA MUNICIPAL TOMADA DE PREÇOS Nº 010/2021 </w:t>
      </w:r>
    </w:p>
    <w:p w14:paraId="24105CF9" w14:textId="4A0DDEB1" w:rsidR="00E669B1" w:rsidRPr="009C5E63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</w:rPr>
        <w:t xml:space="preserve">O Município de São José da Lapa torna público a Tomada de Preços Nº 010/2021, cujo objeto é a Prestação de Serviços de Terraplanagem - Campo de Futebol em São José da Lapa agendada para o dia 07/01/2022 a partir das 09:00 horas. Informações e cópia do edital completo no site </w:t>
      </w:r>
      <w:hyperlink r:id="rId69" w:history="1">
        <w:r w:rsidR="009C5E63" w:rsidRPr="000508DE">
          <w:rPr>
            <w:rStyle w:val="Hyperlink"/>
            <w:rFonts w:asciiTheme="majorHAnsi" w:hAnsiTheme="majorHAnsi"/>
          </w:rPr>
          <w:t>www.saojosedalapa.mg.gov.br</w:t>
        </w:r>
      </w:hyperlink>
      <w:r w:rsidR="009C5E63">
        <w:rPr>
          <w:rFonts w:asciiTheme="majorHAnsi" w:hAnsiTheme="majorHAnsi"/>
        </w:rPr>
        <w:t xml:space="preserve">. </w:t>
      </w:r>
      <w:r w:rsidRPr="009C5E63">
        <w:rPr>
          <w:rFonts w:asciiTheme="majorHAnsi" w:hAnsiTheme="majorHAnsi"/>
        </w:rPr>
        <w:t xml:space="preserve"> </w:t>
      </w:r>
    </w:p>
    <w:p w14:paraId="11540764" w14:textId="77777777" w:rsidR="00E669B1" w:rsidRPr="009C5E63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B7976A" w14:textId="77777777" w:rsidR="00E669B1" w:rsidRPr="009C5E63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DCB699" w14:textId="1CFD01F3" w:rsidR="009C5E63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SÃO TIAGO PREFEITURA MUNICIPAL PROCESSO 103/2021 TOMADA DE PREÇOS 011/2021.</w:t>
      </w:r>
    </w:p>
    <w:p w14:paraId="69388D61" w14:textId="1CFA1491" w:rsidR="00E669B1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</w:rPr>
        <w:t>Obj.: O município de São Tiago torna público que fará realizar licitação para a contratação de empresa, para execução de obra por empreitada global (mão-de-obra e material), para reforma do telhado do imóvel que sediava a Escola da comunidade de São Pedro da Carapuça. Prazo para Cadastro até 17/12/21. O recebimento dos envelopes de Habilitação e Proposta será no dia 21/12/21 até às 13h com abertura da sessão às 13h30 do mesmo dia. Inf.: (32) 3376-1022. O edital e seus anexos encontram-se à disposição no</w:t>
      </w:r>
      <w:r w:rsidR="009C5E63">
        <w:rPr>
          <w:rFonts w:asciiTheme="majorHAnsi" w:hAnsiTheme="majorHAnsi"/>
        </w:rPr>
        <w:t xml:space="preserve"> sítio: </w:t>
      </w:r>
      <w:hyperlink r:id="rId70" w:history="1">
        <w:r w:rsidR="009C5E63" w:rsidRPr="000508DE">
          <w:rPr>
            <w:rStyle w:val="Hyperlink"/>
            <w:rFonts w:asciiTheme="majorHAnsi" w:hAnsiTheme="majorHAnsi"/>
          </w:rPr>
          <w:t>www.saotiago.mg.gov.br</w:t>
        </w:r>
      </w:hyperlink>
      <w:r w:rsidR="009C5E63">
        <w:rPr>
          <w:rFonts w:asciiTheme="majorHAnsi" w:hAnsiTheme="majorHAnsi"/>
        </w:rPr>
        <w:t xml:space="preserve">. </w:t>
      </w:r>
    </w:p>
    <w:p w14:paraId="22CB8344" w14:textId="77777777" w:rsidR="00E669B1" w:rsidRDefault="00E669B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40B0DD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4B004B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>SANTA CRUZ DE MINAS PREFEITURA MUNICIPAL PROCESSO LICITATÓRIO Nº 0088/2021 TOMADA DE PREÇO Nº 002/2021</w:t>
      </w:r>
    </w:p>
    <w:p w14:paraId="1DCDB879" w14:textId="4F200721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>Objeto: Contratação De Empresa Especializada Para Construção Do Parque Municipal De Santa Cruz De Minas/MG, CONFORME PROJETO, prestando serviços de mão de obra e fornecimento de materiais. – NOVA DATA: 20/12/2021, às 14:00 horas. O Edital disponível</w:t>
      </w:r>
      <w:r w:rsidR="009C5E63">
        <w:rPr>
          <w:rFonts w:asciiTheme="majorHAnsi" w:hAnsiTheme="majorHAnsi"/>
        </w:rPr>
        <w:t xml:space="preserve"> no sitio </w:t>
      </w:r>
      <w:hyperlink r:id="rId71" w:history="1">
        <w:r w:rsidR="009C5E63" w:rsidRPr="000508DE">
          <w:rPr>
            <w:rStyle w:val="Hyperlink"/>
            <w:rFonts w:asciiTheme="majorHAnsi" w:hAnsiTheme="majorHAnsi"/>
          </w:rPr>
          <w:t>www.santacruzdeminas.mg.gov.br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e informações através do e-mail: </w:t>
      </w:r>
      <w:hyperlink r:id="rId72" w:history="1">
        <w:r w:rsidR="00310427" w:rsidRPr="000508DE">
          <w:rPr>
            <w:rStyle w:val="Hyperlink"/>
            <w:rFonts w:asciiTheme="majorHAnsi" w:hAnsiTheme="majorHAnsi"/>
          </w:rPr>
          <w:t>licitacao@santacruzdeminas.mg.gov.br</w:t>
        </w:r>
      </w:hyperlink>
      <w:r w:rsidR="00310427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>ou na sede da Prefeitura, sita á Pça da Liberdade s/</w:t>
      </w:r>
      <w:proofErr w:type="gramStart"/>
      <w:r w:rsidRPr="00864DC0">
        <w:rPr>
          <w:rFonts w:asciiTheme="majorHAnsi" w:hAnsiTheme="majorHAnsi"/>
        </w:rPr>
        <w:t>n</w:t>
      </w:r>
      <w:proofErr w:type="gramEnd"/>
      <w:r w:rsidRPr="00864DC0">
        <w:rPr>
          <w:rFonts w:asciiTheme="majorHAnsi" w:hAnsiTheme="majorHAnsi"/>
        </w:rPr>
        <w:t xml:space="preserve"> centro, Santa Cruz de Minas </w:t>
      </w:r>
      <w:r w:rsidR="009C5E63">
        <w:rPr>
          <w:rFonts w:asciiTheme="majorHAnsi" w:hAnsiTheme="majorHAnsi"/>
        </w:rPr>
        <w:t>–</w:t>
      </w:r>
      <w:r w:rsidRPr="00864DC0">
        <w:rPr>
          <w:rFonts w:asciiTheme="majorHAnsi" w:hAnsiTheme="majorHAnsi"/>
        </w:rPr>
        <w:t xml:space="preserve"> MG</w:t>
      </w:r>
      <w:r w:rsidR="009C5E63">
        <w:rPr>
          <w:rFonts w:asciiTheme="majorHAnsi" w:hAnsiTheme="majorHAnsi"/>
        </w:rPr>
        <w:t>.</w:t>
      </w:r>
    </w:p>
    <w:p w14:paraId="782AB78C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AF6A8D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87A30C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SANTO HIPÓLITO PREFEITURA MUNICIPAL TOMADA DE PREÇOS Nº 011/2021</w:t>
      </w:r>
      <w:r w:rsidRPr="00864DC0">
        <w:rPr>
          <w:rFonts w:asciiTheme="majorHAnsi" w:hAnsiTheme="majorHAnsi"/>
        </w:rPr>
        <w:t xml:space="preserve"> </w:t>
      </w:r>
    </w:p>
    <w:p w14:paraId="13E06E19" w14:textId="6B0B862B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64DC0">
        <w:rPr>
          <w:rFonts w:asciiTheme="majorHAnsi" w:hAnsiTheme="majorHAnsi"/>
        </w:rPr>
        <w:t xml:space="preserve">O Município de Santo Hipólito/MG </w:t>
      </w:r>
      <w:r w:rsidR="00864DC0" w:rsidRPr="00864DC0">
        <w:rPr>
          <w:rFonts w:asciiTheme="majorHAnsi" w:hAnsiTheme="majorHAnsi"/>
        </w:rPr>
        <w:t xml:space="preserve">- </w:t>
      </w:r>
      <w:r w:rsidRPr="00864DC0">
        <w:rPr>
          <w:rFonts w:asciiTheme="majorHAnsi" w:hAnsiTheme="majorHAnsi"/>
        </w:rPr>
        <w:t xml:space="preserve">torna público a retificação da publicação da Tomada de Preço nº 011/2021, ou seja: onde se lê o objeto: “Execução de obras de pavimentação de vias públicas com bloquetes de concreto sextavados, na Rua da Praça Manoel Pinto de Carvalho no Distrito de Valo Fundo”, leia-se: “Execução de obra de calçamento com bloquetes, construção de meio-fio, drenagem pluvial e sinalização viária na rua Manoel Pinto de Carvalho, localidade rural do Valo Fundo, município de Santo Hipólito, em atendimento da Resolução SEGOV Nº 38/2021”. Data do recebimento e abertura dos envelopes: Dia 14/12/2021, às 09h00. Edital e maiores informações com a Comissão de Licitação, no endereço acima ou pelo fone: (38) 3726- 1202 E-mail </w:t>
      </w:r>
      <w:hyperlink r:id="rId73" w:history="1">
        <w:r w:rsidR="009C5E63" w:rsidRPr="000508DE">
          <w:rPr>
            <w:rStyle w:val="Hyperlink"/>
            <w:rFonts w:asciiTheme="majorHAnsi" w:hAnsiTheme="majorHAnsi"/>
          </w:rPr>
          <w:t>licitacao@santohipolito.mg.gov.br</w:t>
        </w:r>
      </w:hyperlink>
      <w:r w:rsidR="009C5E63">
        <w:rPr>
          <w:rFonts w:asciiTheme="majorHAnsi" w:hAnsiTheme="majorHAnsi"/>
        </w:rPr>
        <w:t xml:space="preserve"> </w:t>
      </w:r>
      <w:r w:rsidRPr="00864DC0">
        <w:rPr>
          <w:rFonts w:asciiTheme="majorHAnsi" w:hAnsiTheme="majorHAnsi"/>
        </w:rPr>
        <w:t xml:space="preserve">ou no site: </w:t>
      </w:r>
      <w:hyperlink r:id="rId74" w:history="1">
        <w:r w:rsidR="009C5E63" w:rsidRPr="000508DE">
          <w:rPr>
            <w:rStyle w:val="Hyperlink"/>
            <w:rFonts w:asciiTheme="majorHAnsi" w:hAnsiTheme="majorHAnsi"/>
          </w:rPr>
          <w:t>http://santohipolito.mg.gov.br</w:t>
        </w:r>
      </w:hyperlink>
      <w:r w:rsidRPr="00864DC0">
        <w:rPr>
          <w:rFonts w:asciiTheme="majorHAnsi" w:hAnsiTheme="majorHAnsi"/>
        </w:rPr>
        <w:t>.</w:t>
      </w:r>
      <w:r w:rsidR="009C5E63">
        <w:rPr>
          <w:rFonts w:asciiTheme="majorHAnsi" w:hAnsiTheme="majorHAnsi"/>
        </w:rPr>
        <w:t xml:space="preserve"> </w:t>
      </w:r>
    </w:p>
    <w:p w14:paraId="23EC6CFB" w14:textId="77777777" w:rsidR="00A6374B" w:rsidRDefault="00A6374B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8D838" w14:textId="77777777" w:rsidR="007E4CDC" w:rsidRPr="00B922F5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86B841" w14:textId="77777777" w:rsid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E63">
        <w:rPr>
          <w:rFonts w:asciiTheme="majorHAnsi" w:hAnsiTheme="majorHAnsi"/>
          <w:b/>
        </w:rPr>
        <w:t>TURMALINA PREFEITURA MUNICIPAL - AVISO DE LICITAÇÃO TOMADA DE PREÇOS Nº 002/2021</w:t>
      </w:r>
      <w:r w:rsidR="007E4CDC" w:rsidRPr="00B922F5">
        <w:rPr>
          <w:rFonts w:asciiTheme="majorHAnsi" w:hAnsiTheme="majorHAnsi"/>
        </w:rPr>
        <w:t>.</w:t>
      </w:r>
    </w:p>
    <w:p w14:paraId="40EBBB21" w14:textId="41C32DAB" w:rsidR="007E4CDC" w:rsidRDefault="007E4CDC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Torna público que realizará Tomada de preços Tipo: Menor preço por empreitada Global, destinado a contratação de empresa para execução das obras/ serviços de engenharia de reforma da praça da Matriz, no município de Turmalina - MG, através do contrato de repasse o</w:t>
      </w:r>
      <w:r w:rsidR="00B922F5">
        <w:rPr>
          <w:rFonts w:asciiTheme="majorHAnsi" w:hAnsiTheme="majorHAnsi"/>
        </w:rPr>
        <w:t xml:space="preserve"> </w:t>
      </w:r>
      <w:proofErr w:type="spellStart"/>
      <w:r w:rsidR="00B922F5">
        <w:rPr>
          <w:rFonts w:asciiTheme="majorHAnsi" w:hAnsiTheme="majorHAnsi"/>
        </w:rPr>
        <w:t>Gu</w:t>
      </w:r>
      <w:proofErr w:type="spellEnd"/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nº 909207/2020/MTur/cAiXA - operação 1073915-55, conforme condições e detalhamentos previstos no respectivo edital e seus anexos, com entrega dos envelopes de habilitação e proposta às 09h00min do dia 20 de dezembro de 2021, nos termos da Lei 8.666/93. Demais informações e edital à disposição na Av. Lauro Machado, nº 230 – centro ou pelo telefone nº (38) 3527-1257 (atendimento em h. comercial) e pelo e-</w:t>
      </w:r>
      <w:r w:rsidR="00B922F5">
        <w:rPr>
          <w:rFonts w:asciiTheme="majorHAnsi" w:hAnsiTheme="majorHAnsi"/>
        </w:rPr>
        <w:t xml:space="preserve">mail: </w:t>
      </w:r>
      <w:hyperlink r:id="rId75" w:history="1">
        <w:r w:rsidR="00B922F5" w:rsidRPr="000508DE">
          <w:rPr>
            <w:rStyle w:val="Hyperlink"/>
            <w:rFonts w:asciiTheme="majorHAnsi" w:hAnsiTheme="majorHAnsi"/>
          </w:rPr>
          <w:t>licita20172020@yahoo.com</w:t>
        </w:r>
      </w:hyperlink>
      <w:r w:rsidR="00B922F5">
        <w:rPr>
          <w:rFonts w:asciiTheme="majorHAnsi" w:hAnsiTheme="majorHAnsi"/>
        </w:rPr>
        <w:t xml:space="preserve">. </w:t>
      </w:r>
    </w:p>
    <w:p w14:paraId="67235690" w14:textId="77777777" w:rsidR="00255721" w:rsidRDefault="00255721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4AB1B9" w14:textId="77777777" w:rsidR="00B90FF7" w:rsidRDefault="00B90FF7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79AB0E" w14:textId="77777777" w:rsidR="00B90FF7" w:rsidRDefault="00B90FF7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FF7">
        <w:rPr>
          <w:rFonts w:asciiTheme="majorHAnsi" w:hAnsiTheme="majorHAnsi"/>
          <w:b/>
        </w:rPr>
        <w:t>PREFEITURA MUNICIPAL DE VIÇOSA AVISOS DE LICITAÇÃO CONCORRÊNCIA Nº 6/2021 PROCESSO ADMINISTRATIVO Nº 4296/2021</w:t>
      </w:r>
      <w:r w:rsidRPr="00B90FF7">
        <w:rPr>
          <w:rFonts w:asciiTheme="majorHAnsi" w:hAnsiTheme="majorHAnsi"/>
        </w:rPr>
        <w:t xml:space="preserve"> </w:t>
      </w:r>
    </w:p>
    <w:p w14:paraId="0290D855" w14:textId="1487C249" w:rsidR="00B90FF7" w:rsidRPr="00B90FF7" w:rsidRDefault="00B90FF7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FF7">
        <w:rPr>
          <w:rFonts w:asciiTheme="majorHAnsi" w:hAnsiTheme="majorHAnsi"/>
        </w:rPr>
        <w:t xml:space="preserve">O município de Viçosa torna pública a realização de licitação, na modalidade concorrência, do tipo menor preço global, destinado Contratação de empresa especializada em engenharia de serviço de revitalização do trevo da avenida José </w:t>
      </w:r>
      <w:proofErr w:type="spellStart"/>
      <w:r w:rsidRPr="00B90FF7">
        <w:rPr>
          <w:rFonts w:asciiTheme="majorHAnsi" w:hAnsiTheme="majorHAnsi"/>
        </w:rPr>
        <w:t>Habili</w:t>
      </w:r>
      <w:proofErr w:type="spellEnd"/>
      <w:r w:rsidRPr="00B90FF7">
        <w:rPr>
          <w:rFonts w:asciiTheme="majorHAnsi" w:hAnsiTheme="majorHAnsi"/>
        </w:rPr>
        <w:t xml:space="preserve"> </w:t>
      </w:r>
      <w:proofErr w:type="spellStart"/>
      <w:r w:rsidRPr="00B90FF7">
        <w:rPr>
          <w:rFonts w:asciiTheme="majorHAnsi" w:hAnsiTheme="majorHAnsi"/>
        </w:rPr>
        <w:t>Nascif</w:t>
      </w:r>
      <w:proofErr w:type="spellEnd"/>
      <w:r w:rsidRPr="00B90FF7">
        <w:rPr>
          <w:rFonts w:asciiTheme="majorHAnsi" w:hAnsiTheme="majorHAnsi"/>
        </w:rPr>
        <w:t xml:space="preserve">. (BR) MGC-120). A data e hora de entrega dos envelopes nº 01 - documentação e nº 02 - Proposta Financeira será até as 09h00min do dia 18 de janeiro de 2022, no Protocolo Geral do Centro Administrativo Prefeito Antônio Chequer, cito à Rua Gomes Barbosa, n° 803, Centro, CEP: 36.570.101, Viçosa-MG. Permite-se a apresentação de certificado de registro cadastral junto ao SICAF/ME ou CAGEF/SEPLAD-MG. O Edital pode ser retirado no Departamento de Material, Compras e Licitações, ou através do site </w:t>
      </w:r>
      <w:hyperlink r:id="rId76" w:history="1">
        <w:r w:rsidRPr="000508DE">
          <w:rPr>
            <w:rStyle w:val="Hyperlink"/>
            <w:rFonts w:asciiTheme="majorHAnsi" w:hAnsiTheme="majorHAnsi"/>
          </w:rPr>
          <w:t>www.vicosa.mg.gov.br</w:t>
        </w:r>
      </w:hyperlink>
      <w:r>
        <w:rPr>
          <w:rFonts w:asciiTheme="majorHAnsi" w:hAnsiTheme="majorHAnsi"/>
        </w:rPr>
        <w:t xml:space="preserve">. </w:t>
      </w:r>
    </w:p>
    <w:p w14:paraId="080E65BF" w14:textId="77777777" w:rsidR="00B90FF7" w:rsidRDefault="00B90FF7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FF7">
        <w:rPr>
          <w:rFonts w:asciiTheme="majorHAnsi" w:hAnsiTheme="majorHAnsi"/>
          <w:b/>
        </w:rPr>
        <w:t>CONCORRÊNCIA Nº 7/2021 PROCESSO ADMINISTRATIVO Nº 4408/2021</w:t>
      </w:r>
      <w:r w:rsidRPr="00B90FF7">
        <w:rPr>
          <w:rFonts w:asciiTheme="majorHAnsi" w:hAnsiTheme="majorHAnsi"/>
        </w:rPr>
        <w:t xml:space="preserve"> </w:t>
      </w:r>
    </w:p>
    <w:p w14:paraId="60D4E678" w14:textId="2B621579" w:rsidR="00B90FF7" w:rsidRDefault="00B90FF7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FF7">
        <w:rPr>
          <w:rFonts w:asciiTheme="majorHAnsi" w:hAnsiTheme="majorHAnsi"/>
        </w:rPr>
        <w:t xml:space="preserve">O município de Viçosa torna pública a realização de licitação, na modalidade concorrência, do tipo menor preço global, destinado Contratação de empresa especializada em engenharia ou arquitetura para fornecer serviço de pavimentação asfáltica na via de acesso </w:t>
      </w:r>
      <w:proofErr w:type="spellStart"/>
      <w:r w:rsidRPr="00B90FF7">
        <w:rPr>
          <w:rFonts w:asciiTheme="majorHAnsi" w:hAnsiTheme="majorHAnsi"/>
        </w:rPr>
        <w:t>a</w:t>
      </w:r>
      <w:proofErr w:type="spellEnd"/>
      <w:r w:rsidRPr="00B90FF7">
        <w:rPr>
          <w:rFonts w:asciiTheme="majorHAnsi" w:hAnsiTheme="majorHAnsi"/>
        </w:rPr>
        <w:t xml:space="preserve"> comunidade do marques, bairro vau açu do município de Viçosa-MG. A data e hora de entrega dos envelopes nº 01 - documentação e nº 02 - Proposta Financeira será até as 09h00min do dia 20 de janeiro de 2022, no Protocolo Geral do Centro Administrativo Prefeito Antônio Chequer, cito à Rua Gomes Barbosa, n° 803, Centro, CEP: 36.570.101, Viçosa-MG. Permite-se a apresentação de certificado de registro cadastral junto ao SICAF/ME ou CAGEF/SEPLAD-MG. O Edital pode ser retirado no Departamento de Material, Compras e Licitações, ou atrav</w:t>
      </w:r>
      <w:r>
        <w:rPr>
          <w:rFonts w:asciiTheme="majorHAnsi" w:hAnsiTheme="majorHAnsi"/>
        </w:rPr>
        <w:t xml:space="preserve">és do site </w:t>
      </w:r>
      <w:hyperlink r:id="rId77" w:history="1">
        <w:r w:rsidRPr="000508DE">
          <w:rPr>
            <w:rStyle w:val="Hyperlink"/>
            <w:rFonts w:asciiTheme="majorHAnsi" w:hAnsiTheme="majorHAnsi"/>
          </w:rPr>
          <w:t>www.vicosa.mg.gov.br</w:t>
        </w:r>
      </w:hyperlink>
      <w:r>
        <w:rPr>
          <w:rFonts w:asciiTheme="majorHAnsi" w:hAnsiTheme="majorHAnsi"/>
        </w:rPr>
        <w:t xml:space="preserve">. </w:t>
      </w:r>
    </w:p>
    <w:p w14:paraId="2AD62386" w14:textId="77777777" w:rsidR="004362F2" w:rsidRDefault="004362F2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DA948F" w14:textId="77777777" w:rsidR="000A6E2C" w:rsidRDefault="000A6E2C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6B32CE" w14:textId="77777777" w:rsidR="00337524" w:rsidRDefault="000A6E2C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7524">
        <w:rPr>
          <w:rFonts w:asciiTheme="majorHAnsi" w:hAnsiTheme="majorHAnsi"/>
          <w:b/>
        </w:rPr>
        <w:t>COMPANHIA DE DESENVOLVIMENTO DOS VALES DO SÃO FRANCISCO E DO PARNAÍBA</w:t>
      </w:r>
      <w:r w:rsidRPr="00337524">
        <w:rPr>
          <w:rFonts w:asciiTheme="majorHAnsi" w:hAnsiTheme="majorHAnsi"/>
          <w:b/>
        </w:rPr>
        <w:t xml:space="preserve">- </w:t>
      </w:r>
      <w:r w:rsidRPr="00337524">
        <w:rPr>
          <w:rFonts w:asciiTheme="majorHAnsi" w:hAnsiTheme="majorHAnsi"/>
          <w:b/>
        </w:rPr>
        <w:t>1ª SUPERINTENDÊNCIA REGIONAL</w:t>
      </w:r>
      <w:r w:rsidRPr="00337524">
        <w:rPr>
          <w:rFonts w:asciiTheme="majorHAnsi" w:hAnsiTheme="majorHAnsi"/>
          <w:b/>
        </w:rPr>
        <w:t xml:space="preserve">- </w:t>
      </w:r>
      <w:r w:rsidRPr="00337524">
        <w:rPr>
          <w:rFonts w:asciiTheme="majorHAnsi" w:hAnsiTheme="majorHAnsi"/>
          <w:b/>
        </w:rPr>
        <w:t>AVISO DE LICITAÇÃO RDC ELETRÔNICO Nº 50/2021 - UASG 195005 Nº Processo: 59510002488202135</w:t>
      </w:r>
      <w:r w:rsidRPr="000A6E2C">
        <w:rPr>
          <w:rFonts w:asciiTheme="majorHAnsi" w:hAnsiTheme="majorHAnsi"/>
        </w:rPr>
        <w:t xml:space="preserve">. </w:t>
      </w:r>
    </w:p>
    <w:p w14:paraId="15BBA74F" w14:textId="3D2A27AE" w:rsidR="00431194" w:rsidRDefault="000A6E2C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6E2C">
        <w:rPr>
          <w:rFonts w:asciiTheme="majorHAnsi" w:hAnsiTheme="majorHAnsi"/>
        </w:rPr>
        <w:t xml:space="preserve">Objeto: Execução de obras/serviços de pavimentação em 13 (treze) municípios da área de atuação da 1ª Superintendência Regional da Codevasf, no estado de Minas Gerais. Total de Itens Licitados: 13. Edital: 02/12/2021 das 08h00 às 12h00 e das 14h00 às 17h30. Endereço: Av. Geraldo Athayde, N.º 483, Alto São João - Montes Claros/MG ou https://www.gov.br/compras/edital/195005-99- 00050-2021. Entrega das Propostas: a partir de 02/12/2021 às 08h00 no </w:t>
      </w:r>
      <w:r>
        <w:rPr>
          <w:rFonts w:asciiTheme="majorHAnsi" w:hAnsiTheme="majorHAnsi"/>
        </w:rPr>
        <w:t xml:space="preserve">site </w:t>
      </w:r>
      <w:hyperlink r:id="rId78" w:history="1">
        <w:r w:rsidRPr="000508DE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  <w:r w:rsidRPr="000A6E2C">
        <w:rPr>
          <w:rFonts w:asciiTheme="majorHAnsi" w:hAnsiTheme="majorHAnsi"/>
        </w:rPr>
        <w:t xml:space="preserve">Abertura das Propostas: 23/12/2021 às 10h00 no site </w:t>
      </w:r>
      <w:hyperlink r:id="rId79" w:history="1">
        <w:r w:rsidRPr="000508DE">
          <w:rPr>
            <w:rStyle w:val="Hyperlink"/>
            <w:rFonts w:asciiTheme="majorHAnsi" w:hAnsiTheme="majorHAnsi"/>
          </w:rPr>
          <w:t>www.gov.br/compras/pt-br/</w:t>
        </w:r>
      </w:hyperlink>
      <w:r w:rsidRPr="000A6E2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0A6E2C">
        <w:rPr>
          <w:rFonts w:asciiTheme="majorHAnsi" w:hAnsiTheme="majorHAnsi"/>
        </w:rPr>
        <w:t xml:space="preserve">Informações Gerais: O Edital e seus Anexos encontram-se à disposição dos interessados, para consulta e retirada, no portal </w:t>
      </w:r>
      <w:hyperlink r:id="rId80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 </w:t>
      </w:r>
      <w:r w:rsidRPr="000A6E2C">
        <w:rPr>
          <w:rFonts w:asciiTheme="majorHAnsi" w:hAnsiTheme="majorHAnsi"/>
        </w:rPr>
        <w:t xml:space="preserve">e no site </w:t>
      </w:r>
      <w:hyperlink r:id="rId81" w:history="1">
        <w:r w:rsidRPr="000508DE">
          <w:rPr>
            <w:rStyle w:val="Hyperlink"/>
            <w:rFonts w:asciiTheme="majorHAnsi" w:hAnsiTheme="majorHAnsi"/>
          </w:rPr>
          <w:t>www.codevasf.gov.br</w:t>
        </w:r>
      </w:hyperlink>
      <w:r w:rsidRPr="000A6E2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B22DADD" w14:textId="77777777" w:rsidR="00DB1C60" w:rsidRDefault="00DB1C60" w:rsidP="00DB1C6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1C60">
        <w:rPr>
          <w:rFonts w:asciiTheme="majorHAnsi" w:hAnsiTheme="majorHAnsi"/>
          <w:b/>
        </w:rPr>
        <w:t>AVISO DE LICITAÇÃO RDC ELETRÔNICO Nº 49/2021 - UASG 195005 Nº Processo: 59510002357202158.</w:t>
      </w:r>
      <w:r w:rsidRPr="00DB1C60">
        <w:rPr>
          <w:rFonts w:asciiTheme="majorHAnsi" w:hAnsiTheme="majorHAnsi"/>
        </w:rPr>
        <w:t xml:space="preserve"> </w:t>
      </w:r>
    </w:p>
    <w:p w14:paraId="7A957B4D" w14:textId="0A7596D8" w:rsidR="00DB1C60" w:rsidRDefault="00DB1C60" w:rsidP="00DB1C6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1C60">
        <w:rPr>
          <w:rFonts w:asciiTheme="majorHAnsi" w:hAnsiTheme="majorHAnsi"/>
        </w:rPr>
        <w:t>Objeto: Execução das obras/serviços de pavimentação em 09 (nove) municípios da área de atuação da 1ª Superintendência Regional da Cod</w:t>
      </w:r>
      <w:r>
        <w:rPr>
          <w:rFonts w:asciiTheme="majorHAnsi" w:hAnsiTheme="majorHAnsi"/>
        </w:rPr>
        <w:t>evasf no estado de Minas Gerais</w:t>
      </w:r>
      <w:r w:rsidRPr="00DB1C60">
        <w:rPr>
          <w:rFonts w:asciiTheme="majorHAnsi" w:hAnsiTheme="majorHAnsi"/>
        </w:rPr>
        <w:t>. Total de Itens Licitados: 9. Edital: 02/12/2021 das 08h00 às 12h00 e das 14h00 às 17h30. Endereç</w:t>
      </w:r>
      <w:r>
        <w:rPr>
          <w:rFonts w:asciiTheme="majorHAnsi" w:hAnsiTheme="majorHAnsi"/>
        </w:rPr>
        <w:t>o: Av. Geraldo Athayde, N.º 483</w:t>
      </w:r>
      <w:r w:rsidRPr="00DB1C60">
        <w:rPr>
          <w:rFonts w:asciiTheme="majorHAnsi" w:hAnsiTheme="majorHAnsi"/>
        </w:rPr>
        <w:t xml:space="preserve">, Alto São João - Montes Claros/MG ou </w:t>
      </w:r>
      <w:hyperlink r:id="rId82" w:history="1">
        <w:r w:rsidRPr="000508DE">
          <w:rPr>
            <w:rStyle w:val="Hyperlink"/>
            <w:rFonts w:asciiTheme="majorHAnsi" w:hAnsiTheme="majorHAnsi"/>
          </w:rPr>
          <w:t>https://www.gov.br/compras/edital/195005-99-00049-2021</w:t>
        </w:r>
      </w:hyperlink>
      <w:r>
        <w:rPr>
          <w:rFonts w:asciiTheme="majorHAnsi" w:hAnsiTheme="majorHAnsi"/>
        </w:rPr>
        <w:t xml:space="preserve">. </w:t>
      </w:r>
      <w:r w:rsidRPr="00DB1C60">
        <w:rPr>
          <w:rFonts w:asciiTheme="majorHAnsi" w:hAnsiTheme="majorHAnsi"/>
        </w:rPr>
        <w:t xml:space="preserve">Entrega das Propostas: a partir de 02/12/2021 às 08h00 no site </w:t>
      </w:r>
      <w:hyperlink r:id="rId83" w:history="1">
        <w:r w:rsidRPr="000508DE">
          <w:rPr>
            <w:rStyle w:val="Hyperlink"/>
            <w:rFonts w:asciiTheme="majorHAnsi" w:hAnsiTheme="majorHAnsi"/>
          </w:rPr>
          <w:t>www.gov.br/compras/pt-br/</w:t>
        </w:r>
      </w:hyperlink>
      <w:r w:rsidRPr="00DB1C6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DB1C60">
        <w:rPr>
          <w:rFonts w:asciiTheme="majorHAnsi" w:hAnsiTheme="majorHAnsi"/>
        </w:rPr>
        <w:t xml:space="preserve">Abertura das Propostas: 23/12/2021 às 15h00 no site </w:t>
      </w:r>
      <w:hyperlink r:id="rId84" w:history="1">
        <w:r w:rsidRPr="000508DE">
          <w:rPr>
            <w:rStyle w:val="Hyperlink"/>
            <w:rFonts w:asciiTheme="majorHAnsi" w:hAnsiTheme="majorHAnsi"/>
          </w:rPr>
          <w:t>www.gov.br/compras/pt-br/</w:t>
        </w:r>
      </w:hyperlink>
      <w:r w:rsidRPr="00DB1C6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DB1C60">
        <w:rPr>
          <w:rFonts w:asciiTheme="majorHAnsi" w:hAnsiTheme="majorHAnsi"/>
        </w:rPr>
        <w:t xml:space="preserve">Informações Gerais: O Edital e seus Anexos encontram-se à disposição dos interessados, para consulta e retirada, no portal www.gov.br/compras e no site </w:t>
      </w:r>
      <w:hyperlink r:id="rId85" w:history="1">
        <w:r w:rsidRPr="000508DE">
          <w:rPr>
            <w:rStyle w:val="Hyperlink"/>
            <w:rFonts w:asciiTheme="majorHAnsi" w:hAnsiTheme="majorHAnsi"/>
          </w:rPr>
          <w:t>www.codevasf.gov.br</w:t>
        </w:r>
      </w:hyperlink>
      <w:r w:rsidRPr="00DB1C6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5410625" w14:textId="77777777" w:rsidR="00DB1C60" w:rsidRDefault="00DB1C60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A89D6F" w14:textId="77777777" w:rsidR="00431194" w:rsidRDefault="0043119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AC7919" w14:textId="51F614CC" w:rsidR="00431194" w:rsidRPr="00431194" w:rsidRDefault="00431194" w:rsidP="0043119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31194">
        <w:rPr>
          <w:rFonts w:asciiTheme="majorHAnsi" w:hAnsiTheme="majorHAnsi"/>
          <w:b/>
        </w:rPr>
        <w:t>ESTADO DE ALAGOAS</w:t>
      </w:r>
    </w:p>
    <w:p w14:paraId="5B0E3A6B" w14:textId="77777777" w:rsidR="00431194" w:rsidRDefault="0043119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E2094" w14:textId="77777777" w:rsidR="00431194" w:rsidRDefault="0043119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DNIT - </w:t>
      </w:r>
      <w:r w:rsidRPr="00431194">
        <w:rPr>
          <w:rFonts w:asciiTheme="majorHAnsi" w:hAnsiTheme="majorHAnsi"/>
          <w:b/>
        </w:rPr>
        <w:t>SUPERINTENDÊNCIA REGIONAL EM ALAGOAS AVISO DE LICITAÇÃO PREGÃO ELETRÔNICO Nº 480/2021 - UASG 393026 Nº PROCESSO: 50620.000432/2021.</w:t>
      </w:r>
      <w:r w:rsidRPr="00431194">
        <w:rPr>
          <w:rFonts w:asciiTheme="majorHAnsi" w:hAnsiTheme="majorHAnsi"/>
        </w:rPr>
        <w:t xml:space="preserve"> </w:t>
      </w:r>
    </w:p>
    <w:p w14:paraId="4BE407F7" w14:textId="5985C35E" w:rsidR="00431194" w:rsidRDefault="0043119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1194">
        <w:rPr>
          <w:rFonts w:asciiTheme="majorHAnsi" w:hAnsiTheme="majorHAnsi"/>
        </w:rPr>
        <w:t>Objeto: Contratação de empresa para execução de serviços de Manutenção (Conservação/Recuperação</w:t>
      </w:r>
      <w:proofErr w:type="gramStart"/>
      <w:r w:rsidRPr="00431194">
        <w:rPr>
          <w:rFonts w:asciiTheme="majorHAnsi" w:hAnsiTheme="majorHAnsi"/>
        </w:rPr>
        <w:t>) Rodoviária</w:t>
      </w:r>
      <w:proofErr w:type="gramEnd"/>
      <w:r w:rsidRPr="00431194">
        <w:rPr>
          <w:rFonts w:asciiTheme="majorHAnsi" w:hAnsiTheme="majorHAnsi"/>
        </w:rPr>
        <w:t xml:space="preserve"> referente ao Plano Anual de Trabalho e Orçamento - P.A.T.O nas Rodovias BR-423/AL, BR-110/AL e BR316/AL, a cargo do DNIT, sob a coordenação da Superintendência Regional do DNIT no Estado de Alagoas, segundo os trechos, condições e especificações previstas no Edital e seu</w:t>
      </w:r>
      <w:r>
        <w:rPr>
          <w:rFonts w:asciiTheme="majorHAnsi" w:hAnsiTheme="majorHAnsi"/>
        </w:rPr>
        <w:t>s anexos</w:t>
      </w:r>
      <w:r w:rsidRPr="00431194">
        <w:rPr>
          <w:rFonts w:asciiTheme="majorHAnsi" w:hAnsiTheme="majorHAnsi"/>
        </w:rPr>
        <w:t xml:space="preserve">. Total de Itens Licitados: 1. Edital: 02/12/2021 das 08h00 às 12h00 e das 13h00 às 17h00. Endereço: Rua Des. Almeida Guimarães, 22, Pajuçara - Maceió/AL ou </w:t>
      </w:r>
      <w:hyperlink r:id="rId86" w:history="1">
        <w:r w:rsidRPr="000508DE">
          <w:rPr>
            <w:rStyle w:val="Hyperlink"/>
            <w:rFonts w:asciiTheme="majorHAnsi" w:hAnsiTheme="majorHAnsi"/>
          </w:rPr>
          <w:t>https://www.gov.br/compras/edital/393026-5-00480-2021</w:t>
        </w:r>
      </w:hyperlink>
      <w:r>
        <w:rPr>
          <w:rFonts w:asciiTheme="majorHAnsi" w:hAnsiTheme="majorHAnsi"/>
        </w:rPr>
        <w:t xml:space="preserve">. </w:t>
      </w:r>
      <w:r w:rsidRPr="00431194">
        <w:rPr>
          <w:rFonts w:asciiTheme="majorHAnsi" w:hAnsiTheme="majorHAnsi"/>
        </w:rPr>
        <w:t>Entrega das Propostas: a partir de 02/12/2021 às 08</w:t>
      </w:r>
      <w:r>
        <w:rPr>
          <w:rFonts w:asciiTheme="majorHAnsi" w:hAnsiTheme="majorHAnsi"/>
        </w:rPr>
        <w:t xml:space="preserve">h00 no site </w:t>
      </w:r>
      <w:hyperlink r:id="rId87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  <w:r w:rsidRPr="00431194">
        <w:rPr>
          <w:rFonts w:asciiTheme="majorHAnsi" w:hAnsiTheme="majorHAnsi"/>
        </w:rPr>
        <w:t xml:space="preserve">Abertura das Propostas: 16/12/2021 às 09h30 no site </w:t>
      </w:r>
      <w:hyperlink r:id="rId88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 w:rsidRPr="0043119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86D542F" w14:textId="77777777" w:rsidR="000A6E2C" w:rsidRDefault="000A6E2C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1D975B" w14:textId="77777777" w:rsidR="004362F2" w:rsidRDefault="004362F2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44696F" w14:textId="1185C3E5" w:rsidR="004362F2" w:rsidRPr="004362F2" w:rsidRDefault="004362F2" w:rsidP="004362F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362F2">
        <w:rPr>
          <w:rFonts w:asciiTheme="majorHAnsi" w:hAnsiTheme="majorHAnsi"/>
          <w:b/>
        </w:rPr>
        <w:t>ESTADO DA BAHIA</w:t>
      </w:r>
    </w:p>
    <w:p w14:paraId="778EC817" w14:textId="77777777" w:rsidR="004362F2" w:rsidRDefault="004362F2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123296" w14:textId="77777777" w:rsidR="00B90FF7" w:rsidRDefault="004362F2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0FF7">
        <w:rPr>
          <w:rFonts w:asciiTheme="majorHAnsi" w:hAnsiTheme="majorHAnsi"/>
          <w:b/>
        </w:rPr>
        <w:t>REFEITURA MUNICIPAL DE CAMAÇARI</w:t>
      </w:r>
      <w:r w:rsidRPr="00B90FF7">
        <w:rPr>
          <w:rFonts w:asciiTheme="majorHAnsi" w:hAnsiTheme="majorHAnsi"/>
          <w:b/>
        </w:rPr>
        <w:t xml:space="preserve"> - </w:t>
      </w:r>
      <w:r w:rsidRPr="00B90FF7">
        <w:rPr>
          <w:rFonts w:asciiTheme="majorHAnsi" w:hAnsiTheme="majorHAnsi"/>
          <w:b/>
        </w:rPr>
        <w:t>AVISO DE LICITAÇÃO CONCORRÊNCIA Nº 8/2021</w:t>
      </w:r>
      <w:r w:rsidRPr="004362F2">
        <w:rPr>
          <w:rFonts w:asciiTheme="majorHAnsi" w:hAnsiTheme="majorHAnsi"/>
        </w:rPr>
        <w:t xml:space="preserve"> </w:t>
      </w:r>
    </w:p>
    <w:p w14:paraId="620CCECB" w14:textId="242B5AE4" w:rsidR="004362F2" w:rsidRDefault="004362F2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F2">
        <w:rPr>
          <w:rFonts w:asciiTheme="majorHAnsi" w:hAnsiTheme="majorHAnsi"/>
        </w:rPr>
        <w:t xml:space="preserve">O MUNICÍPIO DE CAMAÇARI, através da Comissão Permanente de Licitação - COMPEL torna público aos interessados, que realizará licitação na modalidade de Concorrência nº 008/2021. Tipo: Menor Preço Global, cujo Objeto: Contratação de empresa de engenharia na execução das obras e serviços de Manutenção Corretiva, Preventiva, Ampliação e Construção de Redes de Drenagem na Costa do Município de Camaçari - Bahia. Abertura: dia 06 de janeiro de 2022.Horário: às 09:00hs. Local: Auditório do Prédio da Secretaria de Saúde (prédio vermelho) térreo, Centro Administrativo, Camaçari - Ba. O Edital e demais anexos / Informações estão disponíveis no site: </w:t>
      </w:r>
      <w:hyperlink r:id="rId89" w:history="1">
        <w:r w:rsidRPr="000508DE">
          <w:rPr>
            <w:rStyle w:val="Hyperlink"/>
            <w:rFonts w:asciiTheme="majorHAnsi" w:hAnsiTheme="majorHAnsi"/>
          </w:rPr>
          <w:t>www.compras.camacari.ba.gov.br</w:t>
        </w:r>
      </w:hyperlink>
      <w:r>
        <w:rPr>
          <w:rFonts w:asciiTheme="majorHAnsi" w:hAnsiTheme="majorHAnsi"/>
        </w:rPr>
        <w:t xml:space="preserve">. </w:t>
      </w:r>
      <w:r w:rsidRPr="004362F2">
        <w:rPr>
          <w:rFonts w:asciiTheme="majorHAnsi" w:hAnsiTheme="majorHAnsi"/>
        </w:rPr>
        <w:t>Tel.</w:t>
      </w:r>
      <w:r w:rsidRPr="004362F2">
        <w:rPr>
          <w:rFonts w:asciiTheme="majorHAnsi" w:hAnsiTheme="majorHAnsi"/>
        </w:rPr>
        <w:t>: (71) 3621-6879 - Camaçari, 30 de novembro de 2021 - Antônio Sérgio Moura de Sousa - Presidente em exercício - COMPEL.</w:t>
      </w:r>
    </w:p>
    <w:p w14:paraId="2DFA1881" w14:textId="77777777" w:rsidR="00A674F4" w:rsidRDefault="00A674F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F5BFEB" w14:textId="77777777" w:rsidR="00A674F4" w:rsidRDefault="00A674F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8AE4C0" w14:textId="58E07502" w:rsidR="00A674F4" w:rsidRPr="00A674F4" w:rsidRDefault="00A674F4" w:rsidP="00A674F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A674F4">
        <w:rPr>
          <w:rFonts w:asciiTheme="majorHAnsi" w:hAnsiTheme="majorHAnsi"/>
          <w:b/>
        </w:rPr>
        <w:t>ESTADO DO CEARÁ</w:t>
      </w:r>
    </w:p>
    <w:p w14:paraId="26B7340F" w14:textId="77777777" w:rsidR="00A674F4" w:rsidRDefault="00A674F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3E4BCF" w14:textId="2D3E9B37" w:rsidR="00A674F4" w:rsidRPr="00B922F5" w:rsidRDefault="00A674F4" w:rsidP="00B922F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74F4">
        <w:rPr>
          <w:rFonts w:asciiTheme="majorHAnsi" w:hAnsiTheme="majorHAnsi"/>
          <w:b/>
        </w:rPr>
        <w:t xml:space="preserve">PREFEITURA MUNICIPAL DE FORTALEZA </w:t>
      </w:r>
      <w:r w:rsidRPr="00A674F4">
        <w:rPr>
          <w:rFonts w:asciiTheme="majorHAnsi" w:hAnsiTheme="majorHAnsi"/>
          <w:b/>
        </w:rPr>
        <w:t>-</w:t>
      </w:r>
      <w:r w:rsidRPr="00A674F4">
        <w:rPr>
          <w:rFonts w:asciiTheme="majorHAnsi" w:hAnsiTheme="majorHAnsi"/>
          <w:b/>
        </w:rPr>
        <w:t xml:space="preserve"> RDC PRESENCIAL Nº 7/2021 PROCESSO: RDC Presencial Nº. 007/2021. </w:t>
      </w:r>
      <w:r w:rsidRPr="00A674F4">
        <w:rPr>
          <w:rFonts w:asciiTheme="majorHAnsi" w:hAnsiTheme="majorHAnsi"/>
        </w:rPr>
        <w:t xml:space="preserve">ORIGEM: Secretaria Municipal da Infraestrutura (SEINF). OBJETO: Contratação de empresa para execução das obras de construção de Uma Escola de Ensino Fundamental - EEF no Bairro São Bento, Município de Fortaleza - CE, de acordo com as especificações contidas neste edital e seus anexos. CRITÉRIO DE JULGAMENTO: Maior Desconto. MODO DE DISPUTA: Aberto. REGIME DE EXECUÇÃO: Empreitada Por Preço Unitário. INFORMAÇÕES IMPORTANTES: Esta licitação faz parte do Programa de Infraestrutura em Educação e Saneamento (PROINFRA), cujo o órgão financiador é o Banco de Desenvolvimento da América Latina (CAF). - RECEBIMENTO DAS PROPOSTAS: 27/12/2021 às 09h00min. - ABERTURA DAS PROPOSTAS: 27/12/2021 às 09h15min. - INÍCIO DA DISPUTA: 27/12/2021 às 09h30min. - FORMALIZAÇÃO DE CONSULTAS (informando o nº da licitação): Até 05 (cinco) dias úteis anteriores à data fixada para abertura das propostas. E-mail: </w:t>
      </w:r>
      <w:hyperlink r:id="rId90" w:history="1">
        <w:r w:rsidRPr="000508DE">
          <w:rPr>
            <w:rStyle w:val="Hyperlink"/>
            <w:rFonts w:asciiTheme="majorHAnsi" w:hAnsiTheme="majorHAnsi"/>
          </w:rPr>
          <w:t>cpl@clfor.fortaleza.ce.gov.br</w:t>
        </w:r>
      </w:hyperlink>
      <w:r w:rsidRPr="00A674F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A674F4">
        <w:rPr>
          <w:rFonts w:asciiTheme="majorHAnsi" w:hAnsiTheme="majorHAnsi"/>
        </w:rPr>
        <w:t xml:space="preserve">Fone: (085) 3452-3483 - REFERÊNCIA DE TEMPO: Para todas as referências de tempo será observado o horário local (Fortaleza - CE). - ENDEREÇO PARA ENTREGA (PROTOCOLO) DE DOCUMENTOS: Central de Licitações da Prefeitura de Fortaleza - CLFOR - Avenida Heráclito Graça, nº 750, Centro, Fortaleza/CE - CEP 60.140-060. - HOME PAGE: </w:t>
      </w:r>
      <w:hyperlink r:id="rId91" w:history="1">
        <w:r w:rsidRPr="000508DE">
          <w:rPr>
            <w:rStyle w:val="Hyperlink"/>
            <w:rFonts w:asciiTheme="majorHAnsi" w:hAnsiTheme="majorHAnsi"/>
          </w:rPr>
          <w:t>www.compras.sepog.fortaleza.ce.gov.br</w:t>
        </w:r>
      </w:hyperlink>
      <w:r>
        <w:rPr>
          <w:rFonts w:asciiTheme="majorHAnsi" w:hAnsiTheme="majorHAnsi"/>
        </w:rPr>
        <w:t xml:space="preserve">. </w:t>
      </w:r>
      <w:r w:rsidRPr="00A674F4">
        <w:rPr>
          <w:rFonts w:asciiTheme="majorHAnsi" w:hAnsiTheme="majorHAnsi"/>
        </w:rPr>
        <w:t xml:space="preserve">A presente licitação reger-se-á pela Lei nº 12.462, de 04 de agosto de 2011, pelo Decreto nº 7.581, de 11 de outubro de 2011, e pelos Decretos Municipais nº 13.512, de 30 de dezembro de 2014, e nº 15.126, de 28 de setembro de 2021. O edital na íntegra encontra-se à disposição dos interessados para consulta e aquisição na Central de Licitações | Avenida Heráclito Graça, 750, Centro, Fortaleza - CE - Fortaleza-CE, no e-compras: </w:t>
      </w:r>
      <w:hyperlink r:id="rId92" w:history="1">
        <w:r w:rsidRPr="000508DE">
          <w:rPr>
            <w:rStyle w:val="Hyperlink"/>
            <w:rFonts w:asciiTheme="majorHAnsi" w:hAnsiTheme="majorHAnsi"/>
          </w:rPr>
          <w:t>https://compras.sepog.fortaleza.ce.gov.br/publico/index.asp</w:t>
        </w:r>
      </w:hyperlink>
      <w:r w:rsidRPr="00A674F4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A674F4">
        <w:rPr>
          <w:rFonts w:asciiTheme="majorHAnsi" w:hAnsiTheme="majorHAnsi"/>
        </w:rPr>
        <w:t xml:space="preserve">assim como no Portal de Licitações do TCE-CE: </w:t>
      </w:r>
      <w:hyperlink r:id="rId93" w:history="1">
        <w:r w:rsidRPr="000508DE">
          <w:rPr>
            <w:rStyle w:val="Hyperlink"/>
            <w:rFonts w:asciiTheme="majorHAnsi" w:hAnsiTheme="majorHAnsi"/>
          </w:rPr>
          <w:t>https://licitacoes.tce.ce.gov.br/</w:t>
        </w:r>
      </w:hyperlink>
      <w:r w:rsidRPr="00A674F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22757AB" w14:textId="77777777" w:rsidR="00255721" w:rsidRDefault="00255721" w:rsidP="003026A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</w:p>
    <w:p w14:paraId="2998A9B1" w14:textId="77777777" w:rsidR="004362F2" w:rsidRDefault="004362F2" w:rsidP="003026A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</w:p>
    <w:p w14:paraId="709EF68F" w14:textId="094713BD" w:rsidR="00127E7C" w:rsidRPr="009B460E" w:rsidRDefault="003026A3" w:rsidP="003026A3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ESTADO DO </w:t>
      </w:r>
      <w:r w:rsidR="009B460E" w:rsidRPr="009B460E">
        <w:rPr>
          <w:rFonts w:asciiTheme="majorHAnsi" w:hAnsiTheme="majorHAnsi"/>
          <w:b/>
          <w:bCs/>
        </w:rPr>
        <w:t>ESPÍRITO SANTO</w:t>
      </w:r>
    </w:p>
    <w:p w14:paraId="157D4EDE" w14:textId="77777777" w:rsidR="000116A4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20045C06" w14:textId="76A917F6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SECRETARIA DE ESTADO DE MOBILIDADE E INFRAESTRUTURA - SEMOBI - DEPARTAMENTO DE EDIFICAÇÕES E DE RODOVIAS DO ESTADO DO ESPÍRITO SANTO –DER-ES – AVISO RDC ELETRÔNICO N.º 005/2021 </w:t>
      </w:r>
    </w:p>
    <w:p w14:paraId="03475B04" w14:textId="450C3C6E" w:rsidR="000116A4" w:rsidRPr="00B922F5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Entidade: Departamento de Edificações e de Rodovias do Espírito Santo - DER-ES Processo nº: 2021-RQK4P Objeto: Contratação integrada de empresa ou consórcio especializado para elaboração de projeto básico e executivo de engenharia e execução das obras de infraestrutura em área urbana, para a construção de dois viadutos, alças e ramos de acesso na interseção da ES-471 (Rodovia Leste Oeste) com a ES-060 (Darly Santos), no município de Vila Velha/ES. Valor estimado: R$ 36.436.471,72. Edital e demais informações foram disponibilizados no endereço </w:t>
      </w:r>
      <w:hyperlink r:id="rId94" w:history="1">
        <w:r w:rsidR="009C5E63" w:rsidRPr="000508DE">
          <w:rPr>
            <w:rStyle w:val="Hyperlink"/>
            <w:rFonts w:asciiTheme="majorHAnsi" w:hAnsiTheme="majorHAnsi"/>
          </w:rPr>
          <w:t>www.der.es.gov.br/licitacoes2</w:t>
        </w:r>
      </w:hyperlink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 xml:space="preserve">em 03/12/2021, conforme Aviso de Adiamento publicado na mesma data. Contato: </w:t>
      </w:r>
      <w:hyperlink r:id="rId95" w:history="1">
        <w:r w:rsidR="009C5E63" w:rsidRPr="000508DE">
          <w:rPr>
            <w:rStyle w:val="Hyperlink"/>
            <w:rFonts w:asciiTheme="majorHAnsi" w:hAnsiTheme="majorHAnsi"/>
          </w:rPr>
          <w:t>licitacoesrdc-der@der.es.gov.br</w:t>
        </w:r>
      </w:hyperlink>
      <w:r w:rsidRPr="00B922F5">
        <w:rPr>
          <w:rFonts w:asciiTheme="majorHAnsi" w:hAnsiTheme="majorHAnsi"/>
        </w:rPr>
        <w:t>;</w:t>
      </w:r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27-3636- 2049.</w:t>
      </w:r>
    </w:p>
    <w:p w14:paraId="36EC20DD" w14:textId="6AB6A4A5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DER – ES - AVISO RDC ELETRÔNICO N.º 006/2021 </w:t>
      </w:r>
    </w:p>
    <w:p w14:paraId="7572FB7C" w14:textId="4CA6C733" w:rsidR="000116A4" w:rsidRPr="00B922F5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 xml:space="preserve">Entidade: Departamento de Edificações e de Rodovias do Espírito Santo - DER-ES Processo nº: 2020-LDXVZ Objeto: Contratação integrada de empresa especializada para a elaboração do projeto básico e executivo de engenharia e a execução das obras de pavimentação e melhoramentos na Rodovia ES-161 (acesso) até a localidade de Jatibocas, incluindo acesso a localidade de Fazenda SHTUR e perímetro urbano de Jatibocas, com extensão de 17,89 km. Valor estimado: R$ 74.062.691,97. Edital e demais informações foram disponibilizados no endereço </w:t>
      </w:r>
      <w:hyperlink r:id="rId96" w:history="1">
        <w:r w:rsidR="009C5E63" w:rsidRPr="000508DE">
          <w:rPr>
            <w:rStyle w:val="Hyperlink"/>
            <w:rFonts w:asciiTheme="majorHAnsi" w:hAnsiTheme="majorHAnsi"/>
          </w:rPr>
          <w:t>www.der.es.gov.br/licitacoes2</w:t>
        </w:r>
      </w:hyperlink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 xml:space="preserve">em 03/12/2021, conforme Aviso de Adiamento publicado na mesma data. Contato: </w:t>
      </w:r>
      <w:hyperlink r:id="rId97" w:history="1">
        <w:r w:rsidR="009C5E63" w:rsidRPr="000508DE">
          <w:rPr>
            <w:rStyle w:val="Hyperlink"/>
            <w:rFonts w:asciiTheme="majorHAnsi" w:hAnsiTheme="majorHAnsi"/>
          </w:rPr>
          <w:t>licitacoesrdc-der@der.es.gov.br</w:t>
        </w:r>
      </w:hyperlink>
      <w:r w:rsidRPr="00B922F5">
        <w:rPr>
          <w:rFonts w:asciiTheme="majorHAnsi" w:hAnsiTheme="majorHAnsi"/>
        </w:rPr>
        <w:t>;</w:t>
      </w:r>
      <w:r w:rsidR="009C5E63">
        <w:rPr>
          <w:rFonts w:asciiTheme="majorHAnsi" w:hAnsiTheme="majorHAnsi"/>
        </w:rPr>
        <w:t xml:space="preserve"> </w:t>
      </w:r>
      <w:r w:rsidRPr="00B922F5">
        <w:rPr>
          <w:rFonts w:asciiTheme="majorHAnsi" w:hAnsiTheme="majorHAnsi"/>
        </w:rPr>
        <w:t>27- 3636-2049.</w:t>
      </w:r>
    </w:p>
    <w:p w14:paraId="76B41BFA" w14:textId="77777777" w:rsidR="000116A4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8D3C88" w14:textId="77777777" w:rsidR="00B922F5" w:rsidRDefault="00B922F5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24B45F" w14:textId="00FC9952" w:rsidR="00DD3CD1" w:rsidRPr="00DD3CD1" w:rsidRDefault="00DD3CD1" w:rsidP="00DD3CD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D3CD1">
        <w:rPr>
          <w:rFonts w:asciiTheme="majorHAnsi" w:hAnsiTheme="majorHAnsi"/>
          <w:b/>
        </w:rPr>
        <w:t>ESTADO DO MARANHÃO</w:t>
      </w:r>
    </w:p>
    <w:p w14:paraId="75285329" w14:textId="77777777" w:rsidR="00DD3CD1" w:rsidRP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632A777" w14:textId="77777777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D3CD1">
        <w:rPr>
          <w:rFonts w:asciiTheme="majorHAnsi" w:hAnsiTheme="majorHAnsi"/>
          <w:b/>
        </w:rPr>
        <w:t xml:space="preserve">SUPERINTENDÊNCIA REGIONAL NO MARANHÃO AVISO DE LICITAÇÃO PREGÃO ELETRÔNICO Nº 496/2021 - UASG 393030 Nº PROCESSO: 50615000486202088. </w:t>
      </w:r>
    </w:p>
    <w:p w14:paraId="12370C60" w14:textId="5B966CA2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CD1">
        <w:rPr>
          <w:rFonts w:asciiTheme="majorHAnsi" w:hAnsiTheme="majorHAnsi"/>
        </w:rPr>
        <w:t>Objeto: Contratação de empresa para Execução de Serviços de Manutenção (Conservação/Recuperação) rodoviária referente ao Plano Anual de Trabalho e Orçamento - P.A.T.O na Rodovia BR-135/MA, Trecho: Acesso Aeroporto do Tirirical - Entr. MA-364(</w:t>
      </w:r>
      <w:proofErr w:type="gramStart"/>
      <w:r w:rsidRPr="00DD3CD1">
        <w:rPr>
          <w:rFonts w:asciiTheme="majorHAnsi" w:hAnsiTheme="majorHAnsi"/>
        </w:rPr>
        <w:t>B)(</w:t>
      </w:r>
      <w:proofErr w:type="gramEnd"/>
      <w:r w:rsidRPr="00DD3CD1">
        <w:rPr>
          <w:rFonts w:asciiTheme="majorHAnsi" w:hAnsiTheme="majorHAnsi"/>
        </w:rPr>
        <w:t>Div. MA/PI)(Guadalupe); Subtrecho: Entr. BR-316 (B) (Peritoró) - Entr. BR-226(B) (Presidente Dutra) Segmento: km 224,50 ao</w:t>
      </w:r>
      <w:r>
        <w:rPr>
          <w:rFonts w:asciiTheme="majorHAnsi" w:hAnsiTheme="majorHAnsi"/>
        </w:rPr>
        <w:t xml:space="preserve"> km 341,50; Extensão: 117,00 km</w:t>
      </w:r>
      <w:r w:rsidRPr="00DD3CD1">
        <w:rPr>
          <w:rFonts w:asciiTheme="majorHAnsi" w:hAnsiTheme="majorHAnsi"/>
        </w:rPr>
        <w:t xml:space="preserve">. Total de Itens Licitados: 1. Edital: 02/12/2021 das 08h00 às 12h00 e das 13h00 às 16h00. Endereço: Rua Jansen Müller, 37 Centro, Centro - São Luis/MA ou </w:t>
      </w:r>
      <w:hyperlink r:id="rId98" w:history="1">
        <w:r w:rsidRPr="000508DE">
          <w:rPr>
            <w:rStyle w:val="Hyperlink"/>
            <w:rFonts w:asciiTheme="majorHAnsi" w:hAnsiTheme="majorHAnsi"/>
          </w:rPr>
          <w:t>https://www.gov.br/compras/edital/393030-5-00496-2021</w:t>
        </w:r>
      </w:hyperlink>
      <w:r w:rsidRPr="00DD3CD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DD3CD1">
        <w:rPr>
          <w:rFonts w:asciiTheme="majorHAnsi" w:hAnsiTheme="majorHAnsi"/>
        </w:rPr>
        <w:t xml:space="preserve">Entrega das Propostas: a partir de 02/12/2021 às 08h00 no site </w:t>
      </w:r>
      <w:hyperlink r:id="rId99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  <w:r w:rsidRPr="00DD3CD1">
        <w:rPr>
          <w:rFonts w:asciiTheme="majorHAnsi" w:hAnsiTheme="majorHAnsi"/>
        </w:rPr>
        <w:t xml:space="preserve">Abertura das Propostas: 15/12/2021 às 10h00 no site </w:t>
      </w:r>
      <w:hyperlink r:id="rId100" w:history="1">
        <w:r w:rsidR="00E71759" w:rsidRPr="000508DE">
          <w:rPr>
            <w:rStyle w:val="Hyperlink"/>
            <w:rFonts w:asciiTheme="majorHAnsi" w:hAnsiTheme="majorHAnsi"/>
          </w:rPr>
          <w:t>www.gov.br/compras</w:t>
        </w:r>
      </w:hyperlink>
      <w:r w:rsidRPr="00DD3CD1">
        <w:rPr>
          <w:rFonts w:asciiTheme="majorHAnsi" w:hAnsiTheme="majorHAnsi"/>
        </w:rPr>
        <w:t>.</w:t>
      </w:r>
      <w:r w:rsidR="00E71759">
        <w:rPr>
          <w:rFonts w:asciiTheme="majorHAnsi" w:hAnsiTheme="majorHAnsi"/>
        </w:rPr>
        <w:t xml:space="preserve"> </w:t>
      </w:r>
      <w:r w:rsidRPr="00DD3CD1">
        <w:rPr>
          <w:rFonts w:asciiTheme="majorHAnsi" w:hAnsiTheme="majorHAnsi"/>
        </w:rPr>
        <w:t>Informações Gerais:</w:t>
      </w:r>
    </w:p>
    <w:p w14:paraId="64E27964" w14:textId="77777777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57EC35" w14:textId="77777777" w:rsidR="00DD3CD1" w:rsidRPr="00B922F5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13DC7F" w14:textId="27F5A30F" w:rsidR="000116A4" w:rsidRDefault="000116A4" w:rsidP="000116A4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ESTADO DO MATO GROSSO</w:t>
      </w:r>
    </w:p>
    <w:p w14:paraId="30734015" w14:textId="77777777" w:rsidR="000116A4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23521928" w14:textId="4AD0F2CC" w:rsidR="00B922F5" w:rsidRPr="009C5E63" w:rsidRDefault="009C5E63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E63">
        <w:rPr>
          <w:rFonts w:asciiTheme="majorHAnsi" w:hAnsiTheme="majorHAnsi"/>
          <w:b/>
        </w:rPr>
        <w:t xml:space="preserve">SINFRA/MT PROCESSO: 474724/2021 RDC PRESENCIAL N. 046/2021 </w:t>
      </w:r>
    </w:p>
    <w:p w14:paraId="3165E62E" w14:textId="5EBD6FFD" w:rsidR="000116A4" w:rsidRPr="00B922F5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22F5">
        <w:rPr>
          <w:rFonts w:asciiTheme="majorHAnsi" w:hAnsiTheme="majorHAnsi"/>
        </w:rPr>
        <w:t>MODO DE DISPUTA: ABERTO VALOR ESTIMADO: R$ 2.894.836,26 CRITÉRIO DE JULGAMENTO: MENOR PREÇO REGIME DE EXECUÇÃO: EMPREITADA POR PREÇO UNITÁRIO LOTE: ÚNICO Objeto: Contratação de empresa de engenharia para execução dos serviços de construção de uma ponte rodoviária de concreto sobre o Rio Sete de Setembro, localizada na rodovia MT-220, na divisa dos municípios de Porto dos Gaúchos e Tabaporã/MT, com extensão de 30,00m e largura de 8,80m. Data: 06/01/2022 Horário: 14h00min (horário local) Local: SINFRA – Secretaria de Estado de Infraestrutura e Logística Sala de Licitações – 2º andar Avenida Hélio Hermínio Ribeiro Torquato da Silva, s/n – Cuiabá/MT – CEP: 78048-250 Telefones 65-3613-0529. Endereço para retirada do EDITAL: O EDITAL completo poderá ser retirado gratuitament</w:t>
      </w:r>
      <w:r w:rsidR="00310427">
        <w:rPr>
          <w:rFonts w:asciiTheme="majorHAnsi" w:hAnsiTheme="majorHAnsi"/>
        </w:rPr>
        <w:t xml:space="preserve">e no site </w:t>
      </w:r>
      <w:hyperlink r:id="rId101" w:history="1">
        <w:r w:rsidR="00310427" w:rsidRPr="000508DE">
          <w:rPr>
            <w:rStyle w:val="Hyperlink"/>
            <w:rFonts w:asciiTheme="majorHAnsi" w:hAnsiTheme="majorHAnsi"/>
          </w:rPr>
          <w:t>www.sinfra.mt.gov.br</w:t>
        </w:r>
      </w:hyperlink>
      <w:r w:rsidR="00310427">
        <w:rPr>
          <w:rFonts w:asciiTheme="majorHAnsi" w:hAnsiTheme="majorHAnsi"/>
        </w:rPr>
        <w:t xml:space="preserve">, </w:t>
      </w:r>
      <w:r w:rsidRPr="00B922F5">
        <w:rPr>
          <w:rFonts w:asciiTheme="majorHAnsi" w:hAnsiTheme="majorHAnsi"/>
        </w:rPr>
        <w:t xml:space="preserve">ou solicitado pelo e-mail: cpl@sinfra.mt.gov.br TELEFONES PARA CONTATO: (65) 3613-0529. </w:t>
      </w:r>
      <w:hyperlink r:id="rId102" w:history="1">
        <w:r w:rsidR="00B922F5" w:rsidRPr="000508DE">
          <w:rPr>
            <w:rStyle w:val="Hyperlink"/>
            <w:rFonts w:asciiTheme="majorHAnsi" w:hAnsiTheme="majorHAnsi"/>
          </w:rPr>
          <w:t>http://www.sinfra.mt.gov.br/licitacoes-editais</w:t>
        </w:r>
      </w:hyperlink>
      <w:r w:rsidRPr="00B922F5">
        <w:rPr>
          <w:rFonts w:asciiTheme="majorHAnsi" w:hAnsiTheme="majorHAnsi"/>
        </w:rPr>
        <w:t>.</w:t>
      </w:r>
      <w:r w:rsidR="00B922F5">
        <w:rPr>
          <w:rFonts w:asciiTheme="majorHAnsi" w:hAnsiTheme="majorHAnsi"/>
        </w:rPr>
        <w:t xml:space="preserve"> </w:t>
      </w:r>
    </w:p>
    <w:p w14:paraId="2D3C3D91" w14:textId="77777777" w:rsidR="000116A4" w:rsidRDefault="000116A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E54421" w14:textId="77777777" w:rsidR="00A674F4" w:rsidRDefault="00A674F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3F668E" w14:textId="77777777" w:rsidR="00A674F4" w:rsidRDefault="00A674F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74F4">
        <w:rPr>
          <w:rFonts w:asciiTheme="majorHAnsi" w:hAnsiTheme="majorHAnsi"/>
          <w:b/>
        </w:rPr>
        <w:t>DNIT - SUPERINTENDÊNCIA REGIONAL EM MATO GROSSO - AVISO DE LICITAÇÃO PREGÃO ELETRÔNICO Nº 472/2021 - UASG 393020 Nº PROCESSO: 50611001026202198</w:t>
      </w:r>
    </w:p>
    <w:p w14:paraId="7773AB6F" w14:textId="0428D82E" w:rsidR="00A674F4" w:rsidRDefault="00A674F4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74F4">
        <w:rPr>
          <w:rFonts w:asciiTheme="majorHAnsi" w:hAnsiTheme="majorHAnsi"/>
        </w:rPr>
        <w:t>Objeto: Contratação de empresa para execução de Serviços de Manutenção (Conservação/Recuperação) na Rodovia BR-158/MT, Trecho: Div. PA/MT (Início das obras de pavimentação) - Entr. BR-070(B) (Div. MT/GO) (Aragarças), Subtrecho: Fim das obras de pavimentação - Entr. MT-322(</w:t>
      </w:r>
      <w:proofErr w:type="gramStart"/>
      <w:r w:rsidRPr="00A674F4">
        <w:rPr>
          <w:rFonts w:asciiTheme="majorHAnsi" w:hAnsiTheme="majorHAnsi"/>
        </w:rPr>
        <w:t>B)/</w:t>
      </w:r>
      <w:proofErr w:type="gramEnd"/>
      <w:r w:rsidRPr="00A674F4">
        <w:rPr>
          <w:rFonts w:asciiTheme="majorHAnsi" w:hAnsiTheme="majorHAnsi"/>
        </w:rPr>
        <w:t xml:space="preserve">433 (Alô Brasil), Segmento: km 201,20 ao km 330,60, Extensão: 129,40 km, conforme condições, quantidades, exigências e especificações estabelecidas no Edital e seus Anexos. . Total de Itens Licitados: 1. Edital: 01/12/2021 das 08h00 às 12h00 e das 13h30 às 17h30. Endereço: Rua 13 de Junho,1296, Centro-sul - Cuiabá/MT ou </w:t>
      </w:r>
      <w:hyperlink r:id="rId103" w:history="1">
        <w:r w:rsidRPr="000508DE">
          <w:rPr>
            <w:rStyle w:val="Hyperlink"/>
            <w:rFonts w:asciiTheme="majorHAnsi" w:hAnsiTheme="majorHAnsi"/>
          </w:rPr>
          <w:t>https://www.gov.br/compras/edital/393020-5-00472-2021</w:t>
        </w:r>
      </w:hyperlink>
      <w:r w:rsidRPr="00A674F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A674F4">
        <w:rPr>
          <w:rFonts w:asciiTheme="majorHAnsi" w:hAnsiTheme="majorHAnsi"/>
        </w:rPr>
        <w:t xml:space="preserve">Entrega das Propostas: a partir de 01/12/2021 às 08h00 no site </w:t>
      </w:r>
      <w:hyperlink r:id="rId104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 w:rsidRPr="00A674F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A674F4">
        <w:rPr>
          <w:rFonts w:asciiTheme="majorHAnsi" w:hAnsiTheme="majorHAnsi"/>
        </w:rPr>
        <w:t>Abertura das Propostas: 14/12/2021 às 15</w:t>
      </w:r>
      <w:r>
        <w:rPr>
          <w:rFonts w:asciiTheme="majorHAnsi" w:hAnsiTheme="majorHAnsi"/>
        </w:rPr>
        <w:t xml:space="preserve">h00 no site </w:t>
      </w:r>
      <w:hyperlink r:id="rId105" w:history="1">
        <w:r w:rsidRPr="000508DE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0A570006" w14:textId="77777777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E34ADC" w14:textId="77777777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BBB856" w14:textId="2CA25B9C" w:rsidR="00DD3CD1" w:rsidRPr="00DD3CD1" w:rsidRDefault="00DD3CD1" w:rsidP="00DD3CD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D3CD1">
        <w:rPr>
          <w:rFonts w:asciiTheme="majorHAnsi" w:hAnsiTheme="majorHAnsi"/>
          <w:b/>
        </w:rPr>
        <w:t xml:space="preserve">ESTADO DO </w:t>
      </w:r>
      <w:r w:rsidRPr="00DD3CD1">
        <w:rPr>
          <w:rFonts w:asciiTheme="majorHAnsi" w:hAnsiTheme="majorHAnsi"/>
          <w:b/>
        </w:rPr>
        <w:t>PARÁ</w:t>
      </w:r>
    </w:p>
    <w:p w14:paraId="46A8AF4F" w14:textId="77777777" w:rsidR="00DD3CD1" w:rsidRP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BA12F35" w14:textId="77777777" w:rsidR="00DD3CD1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CD1">
        <w:rPr>
          <w:rFonts w:asciiTheme="majorHAnsi" w:hAnsiTheme="majorHAnsi"/>
          <w:b/>
        </w:rPr>
        <w:t>SUPERINTENDÊNCIA REGIONAL NO PARÁ AVISO DE REABERTURA DE PRAZO PREGÃO Nº 379/2021</w:t>
      </w:r>
      <w:r w:rsidRPr="00DD3CD1">
        <w:rPr>
          <w:rFonts w:asciiTheme="majorHAnsi" w:hAnsiTheme="majorHAnsi"/>
        </w:rPr>
        <w:t xml:space="preserve"> </w:t>
      </w:r>
    </w:p>
    <w:p w14:paraId="505A4E54" w14:textId="4AA9344D" w:rsidR="00DD3CD1" w:rsidRPr="00B922F5" w:rsidRDefault="00DD3CD1" w:rsidP="002B26A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D3CD1">
        <w:rPr>
          <w:rFonts w:asciiTheme="majorHAnsi" w:hAnsiTheme="majorHAnsi"/>
        </w:rPr>
        <w:t>Comunicamos a reabertura de prazo da licitação supracitada, p</w:t>
      </w:r>
      <w:r>
        <w:rPr>
          <w:rFonts w:asciiTheme="majorHAnsi" w:hAnsiTheme="majorHAnsi"/>
        </w:rPr>
        <w:t xml:space="preserve">rocesso Nº 50602002649201972, </w:t>
      </w:r>
      <w:r w:rsidRPr="00DD3CD1">
        <w:rPr>
          <w:rFonts w:asciiTheme="majorHAnsi" w:hAnsiTheme="majorHAnsi"/>
        </w:rPr>
        <w:t>publicada no D.O.U de 13/10/2021. Objeto: Pregão Eletrônico - Contratação de empresa para Execução dos Serviços de Manutenção (Conservação / Recuperação</w:t>
      </w:r>
      <w:r w:rsidRPr="00DD3CD1">
        <w:rPr>
          <w:rFonts w:asciiTheme="majorHAnsi" w:hAnsiTheme="majorHAnsi"/>
        </w:rPr>
        <w:t>) rodoviária</w:t>
      </w:r>
      <w:r w:rsidRPr="00DD3CD1">
        <w:rPr>
          <w:rFonts w:asciiTheme="majorHAnsi" w:hAnsiTheme="majorHAnsi"/>
        </w:rPr>
        <w:t xml:space="preserve"> referente ao Plano Anual de Trabalho e Orçamento P.A.T.O na Rodovia: BR-308/PA, Trecho: Entr. BR-010(</w:t>
      </w:r>
      <w:proofErr w:type="gramStart"/>
      <w:r w:rsidRPr="00DD3CD1">
        <w:rPr>
          <w:rFonts w:asciiTheme="majorHAnsi" w:hAnsiTheme="majorHAnsi"/>
        </w:rPr>
        <w:t>A)/</w:t>
      </w:r>
      <w:proofErr w:type="gramEnd"/>
      <w:r w:rsidRPr="00DD3CD1">
        <w:rPr>
          <w:rFonts w:asciiTheme="majorHAnsi" w:hAnsiTheme="majorHAnsi"/>
        </w:rPr>
        <w:t>316(A)(2ª UNIT Belém) Viseu, Subtrecho: Entr. BR-316(</w:t>
      </w:r>
      <w:proofErr w:type="gramStart"/>
      <w:r w:rsidRPr="00DD3CD1">
        <w:rPr>
          <w:rFonts w:asciiTheme="majorHAnsi" w:hAnsiTheme="majorHAnsi"/>
        </w:rPr>
        <w:t>B)/</w:t>
      </w:r>
      <w:proofErr w:type="gramEnd"/>
      <w:r w:rsidRPr="00DD3CD1">
        <w:rPr>
          <w:rFonts w:asciiTheme="majorHAnsi" w:hAnsiTheme="majorHAnsi"/>
        </w:rPr>
        <w:t xml:space="preserve">PA-124/242 (Capanema) Viseu, Segmento: Km 150,70 Km 318,90, Extensão: 168,20 Km (Lote Único) Novo Edital: 02/12/2021 das 08h00 às 12h00 e de14h00 às 17h45. Endereço: Rodovia Br 316 Km Zero, S/n - Castanheira BELEM </w:t>
      </w:r>
      <w:r>
        <w:rPr>
          <w:rFonts w:asciiTheme="majorHAnsi" w:hAnsiTheme="majorHAnsi"/>
        </w:rPr>
        <w:t>–</w:t>
      </w:r>
      <w:r w:rsidRPr="00DD3CD1">
        <w:rPr>
          <w:rFonts w:asciiTheme="majorHAnsi" w:hAnsiTheme="majorHAnsi"/>
        </w:rPr>
        <w:t xml:space="preserve"> PA</w:t>
      </w:r>
      <w:r>
        <w:rPr>
          <w:rFonts w:asciiTheme="majorHAnsi" w:hAnsiTheme="majorHAnsi"/>
        </w:rPr>
        <w:t xml:space="preserve"> - </w:t>
      </w:r>
      <w:r w:rsidRPr="00DD3CD1">
        <w:rPr>
          <w:rFonts w:asciiTheme="majorHAnsi" w:hAnsiTheme="majorHAnsi"/>
        </w:rPr>
        <w:t>Entrega das Propostas: a partir de 02/12/2021 às 08h00</w:t>
      </w:r>
      <w:r>
        <w:rPr>
          <w:rFonts w:asciiTheme="majorHAnsi" w:hAnsiTheme="majorHAnsi"/>
        </w:rPr>
        <w:t xml:space="preserve"> no site </w:t>
      </w:r>
      <w:hyperlink r:id="rId106" w:history="1">
        <w:r w:rsidRPr="000508DE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  <w:r w:rsidRPr="00DD3CD1">
        <w:rPr>
          <w:rFonts w:asciiTheme="majorHAnsi" w:hAnsiTheme="majorHAnsi"/>
        </w:rPr>
        <w:t xml:space="preserve">Abertura das Propostas: 15/12/2021, às 10h00 no site </w:t>
      </w:r>
      <w:hyperlink r:id="rId107" w:history="1">
        <w:r w:rsidRPr="000508DE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>.</w:t>
      </w:r>
      <w:r>
        <w:t xml:space="preserve"> </w:t>
      </w:r>
    </w:p>
    <w:sectPr w:rsidR="00DD3CD1" w:rsidRPr="00B922F5" w:rsidSect="001042F4">
      <w:headerReference w:type="default" r:id="rId108"/>
      <w:footerReference w:type="default" r:id="rId10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7463F" w14:textId="77777777" w:rsidR="008171A5" w:rsidRDefault="008171A5">
      <w:r>
        <w:separator/>
      </w:r>
    </w:p>
  </w:endnote>
  <w:endnote w:type="continuationSeparator" w:id="0">
    <w:p w14:paraId="193EB3C7" w14:textId="77777777" w:rsidR="008171A5" w:rsidRDefault="00817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171A5" w:rsidRPr="00FE1850" w:rsidRDefault="008171A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171A5" w:rsidRDefault="008171A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171A5" w:rsidRPr="001042F4" w:rsidRDefault="008171A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171A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171A5" w:rsidRDefault="008171A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171A5" w:rsidRPr="001042F4" w:rsidRDefault="008171A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171A5" w:rsidRDefault="008171A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171A5" w:rsidRDefault="008171A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171A5" w:rsidRDefault="008171A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171A5" w:rsidRDefault="008171A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171A5" w:rsidRDefault="008171A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8171A5" w:rsidRPr="18102E9A" w:rsidRDefault="008171A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A73F6" w14:textId="77777777" w:rsidR="008171A5" w:rsidRDefault="008171A5">
      <w:r>
        <w:separator/>
      </w:r>
    </w:p>
  </w:footnote>
  <w:footnote w:type="continuationSeparator" w:id="0">
    <w:p w14:paraId="62179328" w14:textId="77777777" w:rsidR="008171A5" w:rsidRDefault="00817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171A5" w:rsidRDefault="008171A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0DC52FB" w:rsidR="008171A5" w:rsidRPr="20774586" w:rsidRDefault="008171A5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EF08F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/12/2021 - EdiçÃo nº 20</w:t>
                          </w:r>
                          <w:r w:rsidR="00EF08F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C788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3C788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0DC52FB" w:rsidR="008171A5" w:rsidRPr="20774586" w:rsidRDefault="008171A5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EF08F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/12/2021 - EdiçÃo nº 20</w:t>
                    </w:r>
                    <w:r w:rsidR="00EF08F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C788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3C788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1D7"/>
    <w:rsid w:val="004552FE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5FF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CB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er.mg.gov.br" TargetMode="External"/><Relationship Id="rId21" Type="http://schemas.openxmlformats.org/officeDocument/2006/relationships/hyperlink" Target="https://www2.copasa.com.br/PortalComprasPrd/#/pesquisaDetalhes/0200003800071EEC9586BE1570FE189F" TargetMode="External"/><Relationship Id="rId42" Type="http://schemas.openxmlformats.org/officeDocument/2006/relationships/hyperlink" Target="mailto:licitacao@bonitodeminas.mg.gov.br" TargetMode="External"/><Relationship Id="rId47" Type="http://schemas.openxmlformats.org/officeDocument/2006/relationships/hyperlink" Target="mailto:licitacao@frutadeleite.mg.gov.br" TargetMode="External"/><Relationship Id="rId63" Type="http://schemas.openxmlformats.org/officeDocument/2006/relationships/hyperlink" Target="mailto:licitacao@prados.mg.gov.br" TargetMode="External"/><Relationship Id="rId68" Type="http://schemas.openxmlformats.org/officeDocument/2006/relationships/hyperlink" Target="http://www.saojoaodelrei.mg.gov.br" TargetMode="External"/><Relationship Id="rId84" Type="http://schemas.openxmlformats.org/officeDocument/2006/relationships/hyperlink" Target="http://www.gov.br/compras/pt-br/" TargetMode="External"/><Relationship Id="rId89" Type="http://schemas.openxmlformats.org/officeDocument/2006/relationships/hyperlink" Target="http://www.compras.camacari.ba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www.dnit.gov.br" TargetMode="External"/><Relationship Id="rId107" Type="http://schemas.openxmlformats.org/officeDocument/2006/relationships/hyperlink" Target="http://www.comprasnet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2.copasa.com.br/PortalComprasPrd/#/pesquisaDetalhes/0200003800071EEC958687D9B296F7CF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8.png"/><Relationship Id="rId40" Type="http://schemas.openxmlformats.org/officeDocument/2006/relationships/hyperlink" Target="mailto:compras.bomrepouso@micropic.com.br" TargetMode="External"/><Relationship Id="rId45" Type="http://schemas.openxmlformats.org/officeDocument/2006/relationships/hyperlink" Target="http://www.dombosco.mg.leg.br" TargetMode="External"/><Relationship Id="rId53" Type="http://schemas.openxmlformats.org/officeDocument/2006/relationships/hyperlink" Target="https://www.mutum.mg.gov.br" TargetMode="External"/><Relationship Id="rId58" Type="http://schemas.openxmlformats.org/officeDocument/2006/relationships/hyperlink" Target="mailto:licitacao@mirai.mg.gov.br" TargetMode="External"/><Relationship Id="rId66" Type="http://schemas.openxmlformats.org/officeDocument/2006/relationships/hyperlink" Target="mailto:licitacao@saogoncalodoabaete.mg.gov.br" TargetMode="External"/><Relationship Id="rId74" Type="http://schemas.openxmlformats.org/officeDocument/2006/relationships/hyperlink" Target="http://santohipolito.mg.gov.br" TargetMode="External"/><Relationship Id="rId79" Type="http://schemas.openxmlformats.org/officeDocument/2006/relationships/hyperlink" Target="http://www.gov.br/compras/pt-br/" TargetMode="External"/><Relationship Id="rId87" Type="http://schemas.openxmlformats.org/officeDocument/2006/relationships/hyperlink" Target="http://www.gov.br/compras" TargetMode="External"/><Relationship Id="rId102" Type="http://schemas.openxmlformats.org/officeDocument/2006/relationships/hyperlink" Target="http://www.sinfra.mt.gov.br/licitacoes-editais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irapora.mg.gov.br/licitacoes" TargetMode="External"/><Relationship Id="rId82" Type="http://schemas.openxmlformats.org/officeDocument/2006/relationships/hyperlink" Target="https://www.gov.br/compras/edital/195005-99-00049-2021" TargetMode="External"/><Relationship Id="rId90" Type="http://schemas.openxmlformats.org/officeDocument/2006/relationships/hyperlink" Target="mailto:cpl@clfor.fortaleza.ce.gov.br" TargetMode="External"/><Relationship Id="rId95" Type="http://schemas.openxmlformats.org/officeDocument/2006/relationships/hyperlink" Target="mailto:licitacoesrdc-der@der.es.gov.br" TargetMode="External"/><Relationship Id="rId19" Type="http://schemas.openxmlformats.org/officeDocument/2006/relationships/hyperlink" Target="mailto:marcos.aoliveira@copasa.com.br" TargetMode="Externa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mailto:edmilson.silva3@copasa.com.br" TargetMode="External"/><Relationship Id="rId27" Type="http://schemas.openxmlformats.org/officeDocument/2006/relationships/hyperlink" Target="http://www.der.mg.gov.br" TargetMode="External"/><Relationship Id="rId30" Type="http://schemas.openxmlformats.org/officeDocument/2006/relationships/hyperlink" Target="mailto:pregoeiro.sremg@dnit.gov.br" TargetMode="External"/><Relationship Id="rId35" Type="http://schemas.openxmlformats.org/officeDocument/2006/relationships/hyperlink" Target="http://www1.dnit.gov.br/editais/consulta/resumo.asp?NUMIDEdital=8838" TargetMode="External"/><Relationship Id="rId43" Type="http://schemas.openxmlformats.org/officeDocument/2006/relationships/hyperlink" Target="http://www.conceicaodopara.mg.gov.br" TargetMode="External"/><Relationship Id="rId48" Type="http://schemas.openxmlformats.org/officeDocument/2006/relationships/hyperlink" Target="http://www.frutadeleite.mg.gov.br" TargetMode="External"/><Relationship Id="rId56" Type="http://schemas.openxmlformats.org/officeDocument/2006/relationships/hyperlink" Target="http://www.manhuacu.mg.gov.br" TargetMode="External"/><Relationship Id="rId64" Type="http://schemas.openxmlformats.org/officeDocument/2006/relationships/hyperlink" Target="mailto:licita&#231;&#227;o@riopardo.mg.gov.br" TargetMode="External"/><Relationship Id="rId69" Type="http://schemas.openxmlformats.org/officeDocument/2006/relationships/hyperlink" Target="http://www.saojosedalapa.mg.gov.br" TargetMode="External"/><Relationship Id="rId77" Type="http://schemas.openxmlformats.org/officeDocument/2006/relationships/hyperlink" Target="http://www.vicosa.mg.gov.br" TargetMode="External"/><Relationship Id="rId100" Type="http://schemas.openxmlformats.org/officeDocument/2006/relationships/hyperlink" Target="http://www.gov.br/compras" TargetMode="External"/><Relationship Id="rId105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prefeituralicitacao1@gmail.com" TargetMode="External"/><Relationship Id="rId72" Type="http://schemas.openxmlformats.org/officeDocument/2006/relationships/hyperlink" Target="mailto:licitacao@santacruzdeminas.mg.gov.br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://www.codevasf.gov.br" TargetMode="External"/><Relationship Id="rId93" Type="http://schemas.openxmlformats.org/officeDocument/2006/relationships/hyperlink" Target="https://licitacoes.tce.ce.gov.br/" TargetMode="External"/><Relationship Id="rId98" Type="http://schemas.openxmlformats.org/officeDocument/2006/relationships/hyperlink" Target="https://www.gov.br/compras/edital/393030-5-00496-202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mailto:asl@der.mg.gov.br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www.angelandia.mg.gov.br" TargetMode="External"/><Relationship Id="rId46" Type="http://schemas.openxmlformats.org/officeDocument/2006/relationships/hyperlink" Target="http://www.esperafeliz.mg.gov.br" TargetMode="External"/><Relationship Id="rId59" Type="http://schemas.openxmlformats.org/officeDocument/2006/relationships/hyperlink" Target="http://www.perdizes.mg.gov.br" TargetMode="External"/><Relationship Id="rId67" Type="http://schemas.openxmlformats.org/officeDocument/2006/relationships/hyperlink" Target="http://www.saogoncalodoabaete.mg.gov.br" TargetMode="External"/><Relationship Id="rId103" Type="http://schemas.openxmlformats.org/officeDocument/2006/relationships/hyperlink" Target="https://www.gov.br/compras/edital/393020-5-00472-2021" TargetMode="External"/><Relationship Id="rId108" Type="http://schemas.openxmlformats.org/officeDocument/2006/relationships/header" Target="header1.xml"/><Relationship Id="rId20" Type="http://schemas.openxmlformats.org/officeDocument/2006/relationships/hyperlink" Target="mailto:usec@copasa.com.br" TargetMode="External"/><Relationship Id="rId41" Type="http://schemas.openxmlformats.org/officeDocument/2006/relationships/hyperlink" Target="http://www.bomrepouso.mg.gov.br" TargetMode="External"/><Relationship Id="rId54" Type="http://schemas.openxmlformats.org/officeDocument/2006/relationships/hyperlink" Target="mailto:licita&#231;&#227;o@mutum.mg.gov.br" TargetMode="External"/><Relationship Id="rId62" Type="http://schemas.openxmlformats.org/officeDocument/2006/relationships/hyperlink" Target="http://www.prados.mg.gov.br" TargetMode="External"/><Relationship Id="rId70" Type="http://schemas.openxmlformats.org/officeDocument/2006/relationships/hyperlink" Target="http://www.saotiago.mg.gov.br" TargetMode="External"/><Relationship Id="rId75" Type="http://schemas.openxmlformats.org/officeDocument/2006/relationships/hyperlink" Target="mailto:licita20172020@yahoo.com" TargetMode="External"/><Relationship Id="rId83" Type="http://schemas.openxmlformats.org/officeDocument/2006/relationships/hyperlink" Target="http://www.gov.br/compras/pt-br/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http://www.compras.sepog.fortaleza.ce.gov.br" TargetMode="External"/><Relationship Id="rId96" Type="http://schemas.openxmlformats.org/officeDocument/2006/relationships/hyperlink" Target="http://www.der.es.gov.br/licitacoes2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refeitura.pbh.gov.br/urbel/licitacao/pregao-eletronico-010-2021" TargetMode="External"/><Relationship Id="rId23" Type="http://schemas.openxmlformats.org/officeDocument/2006/relationships/hyperlink" Target="mailto:usec@copasa.com.br" TargetMode="External"/><Relationship Id="rId28" Type="http://schemas.openxmlformats.org/officeDocument/2006/relationships/hyperlink" Target="http://www.der.mg.gov.br/transparencia/licitacoes/concorrencias-tomadas-de-preco-2021/1809-licitacoes/concorrencia-tomada-de-preco-2021/2704-edital-128-2021" TargetMode="External"/><Relationship Id="rId36" Type="http://schemas.openxmlformats.org/officeDocument/2006/relationships/hyperlink" Target="http://www1.dnit.gov.br/editais/consulta/editais2.asp" TargetMode="External"/><Relationship Id="rId49" Type="http://schemas.openxmlformats.org/officeDocument/2006/relationships/hyperlink" Target="mailto:licitacao@gmail.com" TargetMode="External"/><Relationship Id="rId57" Type="http://schemas.openxmlformats.org/officeDocument/2006/relationships/hyperlink" Target="http://www.bll.org.br" TargetMode="External"/><Relationship Id="rId106" Type="http://schemas.openxmlformats.org/officeDocument/2006/relationships/hyperlink" Target="http://www.comprasnet.gov.br" TargetMode="External"/><Relationship Id="rId10" Type="http://schemas.openxmlformats.org/officeDocument/2006/relationships/hyperlink" Target="mailto:urbel.dmr@pbh.gov.br" TargetMode="External"/><Relationship Id="rId31" Type="http://schemas.openxmlformats.org/officeDocument/2006/relationships/hyperlink" Target="http://Www.dnit.gov.br" TargetMode="External"/><Relationship Id="rId44" Type="http://schemas.openxmlformats.org/officeDocument/2006/relationships/hyperlink" Target="http://www.coromandel.mg.gov.br" TargetMode="External"/><Relationship Id="rId52" Type="http://schemas.openxmlformats.org/officeDocument/2006/relationships/hyperlink" Target="http://www.jequeri.mg.gov.br" TargetMode="External"/><Relationship Id="rId60" Type="http://schemas.openxmlformats.org/officeDocument/2006/relationships/hyperlink" Target="http://www.pirapora.mg.gov.br/licitacoes" TargetMode="External"/><Relationship Id="rId65" Type="http://schemas.openxmlformats.org/officeDocument/2006/relationships/hyperlink" Target="https://www.riopomba.mg.gov.br" TargetMode="External"/><Relationship Id="rId73" Type="http://schemas.openxmlformats.org/officeDocument/2006/relationships/hyperlink" Target="mailto:licitacao@santohipolito.mg.gov.br" TargetMode="External"/><Relationship Id="rId78" Type="http://schemas.openxmlformats.org/officeDocument/2006/relationships/hyperlink" Target="http://www.gov.br/compras/pt-br/" TargetMode="External"/><Relationship Id="rId81" Type="http://schemas.openxmlformats.org/officeDocument/2006/relationships/hyperlink" Target="http://www.codevasf.gov.br" TargetMode="External"/><Relationship Id="rId86" Type="http://schemas.openxmlformats.org/officeDocument/2006/relationships/hyperlink" Target="https://www.gov.br/compras/edital/393026-5-00480-2021" TargetMode="External"/><Relationship Id="rId94" Type="http://schemas.openxmlformats.org/officeDocument/2006/relationships/hyperlink" Target="http://www.der.es.gov.br/licitacoes2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http://www.sinfra.mt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3" Type="http://schemas.openxmlformats.org/officeDocument/2006/relationships/hyperlink" Target="http://www.licitacoes-e.com.br" TargetMode="External"/><Relationship Id="rId18" Type="http://schemas.openxmlformats.org/officeDocument/2006/relationships/hyperlink" Target="https://www2.copasa.com.br/PortalComprasPrd/#/pesquisaDetalhes/0200003800071EDC94AA03901F7E5BDB" TargetMode="External"/><Relationship Id="rId39" Type="http://schemas.openxmlformats.org/officeDocument/2006/relationships/hyperlink" Target="http://www.angelandia.mg.gov.br" TargetMode="External"/><Relationship Id="rId109" Type="http://schemas.openxmlformats.org/officeDocument/2006/relationships/footer" Target="footer1.xml"/><Relationship Id="rId34" Type="http://schemas.openxmlformats.org/officeDocument/2006/relationships/hyperlink" Target="mailto:alex.oliveira@dnit.gov.br" TargetMode="External"/><Relationship Id="rId50" Type="http://schemas.openxmlformats.org/officeDocument/2006/relationships/hyperlink" Target="http://www.jacinto.mg.gov.br" TargetMode="External"/><Relationship Id="rId55" Type="http://schemas.openxmlformats.org/officeDocument/2006/relationships/hyperlink" Target="mailto:e-maillicitacao@manhuacu.mg.gov.br" TargetMode="External"/><Relationship Id="rId76" Type="http://schemas.openxmlformats.org/officeDocument/2006/relationships/hyperlink" Target="http://www.vicosa.mg.gov.br" TargetMode="External"/><Relationship Id="rId97" Type="http://schemas.openxmlformats.org/officeDocument/2006/relationships/hyperlink" Target="mailto:licitacoesrdc-der@der.es.gov.br" TargetMode="External"/><Relationship Id="rId104" Type="http://schemas.openxmlformats.org/officeDocument/2006/relationships/hyperlink" Target="http://www.gov.br/compra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antacruzdeminas.mg.gov.br" TargetMode="External"/><Relationship Id="rId92" Type="http://schemas.openxmlformats.org/officeDocument/2006/relationships/hyperlink" Target="https://compras.sepog.fortaleza.ce.gov.br/publico/index.asp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6CA0D-2A5F-4077-939A-2700EF66D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17</Pages>
  <Words>6798</Words>
  <Characters>46041</Characters>
  <Application>Microsoft Office Word</Application>
  <DocSecurity>0</DocSecurity>
  <Lines>383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52734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54</cp:revision>
  <cp:lastPrinted>2021-12-03T22:43:00Z</cp:lastPrinted>
  <dcterms:created xsi:type="dcterms:W3CDTF">2021-12-06T12:23:00Z</dcterms:created>
  <dcterms:modified xsi:type="dcterms:W3CDTF">2021-12-07T12:40:00Z</dcterms:modified>
</cp:coreProperties>
</file>