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EF185" w14:textId="7B49757D" w:rsidR="009B1DFC" w:rsidRPr="003D683F" w:rsidRDefault="00557DA9" w:rsidP="00E11705">
      <w:pPr>
        <w:rPr>
          <w:rFonts w:asciiTheme="majorHAnsi" w:hAnsiTheme="majorHAnsi" w:cstheme="majorHAnsi"/>
        </w:rPr>
      </w:pPr>
      <w:r w:rsidRPr="003D683F">
        <w:rPr>
          <w:rFonts w:asciiTheme="majorHAnsi" w:hAnsiTheme="majorHAnsi" w:cstheme="majorHAnsi"/>
        </w:rPr>
        <w:tab/>
      </w:r>
      <w:r w:rsidR="00871570" w:rsidRPr="003D683F">
        <w:rPr>
          <w:rFonts w:asciiTheme="majorHAnsi" w:hAnsiTheme="majorHAnsi" w:cstheme="majorHAnsi"/>
        </w:rPr>
        <w:tab/>
      </w:r>
      <w:bookmarkStart w:id="0" w:name="_GoBack"/>
      <w:bookmarkEnd w:id="0"/>
    </w:p>
    <w:p w14:paraId="3E8EF77F" w14:textId="77777777" w:rsidR="009B5CF0" w:rsidRPr="003D683F" w:rsidRDefault="009B5CF0" w:rsidP="009B5CF0">
      <w:pPr>
        <w:tabs>
          <w:tab w:val="left" w:pos="2784"/>
        </w:tabs>
        <w:rPr>
          <w:rFonts w:asciiTheme="majorHAnsi" w:hAnsiTheme="majorHAnsi" w:cstheme="majorHAnsi"/>
        </w:rPr>
      </w:pPr>
      <w:r w:rsidRPr="003D683F">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1D95E5B3" w14:textId="77777777" w:rsidR="00FA4A38" w:rsidRPr="003D683F" w:rsidRDefault="00FA4A38" w:rsidP="009262B0">
      <w:pPr>
        <w:jc w:val="both"/>
        <w:rPr>
          <w:rFonts w:asciiTheme="majorHAnsi" w:hAnsiTheme="majorHAnsi" w:cstheme="majorHAnsi"/>
        </w:rPr>
      </w:pPr>
    </w:p>
    <w:p w14:paraId="12C7B93E" w14:textId="77777777" w:rsidR="007802F7" w:rsidRPr="003D683F" w:rsidRDefault="007802F7" w:rsidP="009262B0">
      <w:pPr>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7802F7" w:rsidRPr="003D683F" w14:paraId="174287C9" w14:textId="77777777" w:rsidTr="00803886">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728491BE" w14:textId="77777777" w:rsidR="007802F7" w:rsidRPr="003D683F" w:rsidRDefault="007802F7" w:rsidP="00803886">
            <w:pPr>
              <w:rPr>
                <w:rFonts w:asciiTheme="majorHAnsi" w:hAnsiTheme="majorHAnsi" w:cstheme="majorHAnsi"/>
                <w:bCs/>
              </w:rPr>
            </w:pPr>
            <w:r w:rsidRPr="003D683F">
              <w:rPr>
                <w:rFonts w:asciiTheme="majorHAnsi" w:hAnsiTheme="majorHAnsi" w:cstheme="majorHAnsi"/>
                <w:bCs/>
              </w:rPr>
              <w:t xml:space="preserve">ÓRGÃO LICITANTE: </w:t>
            </w:r>
            <w:r w:rsidRPr="003D683F">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2D818F6" w14:textId="0060236F" w:rsidR="007802F7" w:rsidRPr="003D683F" w:rsidRDefault="007802F7" w:rsidP="00803886">
            <w:pPr>
              <w:jc w:val="both"/>
              <w:rPr>
                <w:rFonts w:asciiTheme="majorHAnsi" w:hAnsiTheme="majorHAnsi" w:cstheme="majorHAnsi"/>
                <w:b/>
                <w:bCs/>
              </w:rPr>
            </w:pPr>
            <w:r w:rsidRPr="003D683F">
              <w:rPr>
                <w:rFonts w:asciiTheme="majorHAnsi" w:hAnsiTheme="majorHAnsi" w:cstheme="majorHAnsi"/>
              </w:rPr>
              <w:t xml:space="preserve">EDITAL: </w:t>
            </w:r>
            <w:r w:rsidR="005A1DA0" w:rsidRPr="003D683F">
              <w:rPr>
                <w:rFonts w:asciiTheme="majorHAnsi" w:hAnsiTheme="majorHAnsi" w:cstheme="majorHAnsi"/>
                <w:b/>
                <w:bCs/>
              </w:rPr>
              <w:t>MODO ABERTO ELETRÔNICO PARA REGISTRO DE PREÇOS CPLI Nº 05.2023/3129</w:t>
            </w:r>
          </w:p>
        </w:tc>
      </w:tr>
      <w:tr w:rsidR="007802F7" w:rsidRPr="003D683F" w14:paraId="0FD09239" w14:textId="77777777" w:rsidTr="00803886">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E5FEB81" w14:textId="77777777" w:rsidR="007802F7" w:rsidRPr="003D683F" w:rsidRDefault="007802F7" w:rsidP="00803886">
            <w:pPr>
              <w:pStyle w:val="Default"/>
              <w:jc w:val="both"/>
              <w:rPr>
                <w:rFonts w:asciiTheme="majorHAnsi" w:hAnsiTheme="majorHAnsi" w:cstheme="majorHAnsi"/>
              </w:rPr>
            </w:pPr>
            <w:r w:rsidRPr="003D683F">
              <w:rPr>
                <w:rFonts w:asciiTheme="majorHAnsi" w:hAnsiTheme="majorHAnsi" w:cstheme="majorHAnsi"/>
              </w:rPr>
              <w:t>Endereço: Rua Carangola, 606, térreo, bairro Santo Antônio, Belo Horizonte/MG.</w:t>
            </w:r>
          </w:p>
          <w:p w14:paraId="70DAAA9F" w14:textId="77777777" w:rsidR="007802F7" w:rsidRPr="003D683F" w:rsidRDefault="007802F7" w:rsidP="00803886">
            <w:pPr>
              <w:pStyle w:val="Default"/>
              <w:jc w:val="both"/>
              <w:rPr>
                <w:rFonts w:asciiTheme="majorHAnsi" w:hAnsiTheme="majorHAnsi" w:cstheme="majorHAnsi"/>
              </w:rPr>
            </w:pPr>
            <w:r w:rsidRPr="003D683F">
              <w:rPr>
                <w:rFonts w:asciiTheme="majorHAnsi" w:hAnsiTheme="majorHAnsi" w:cstheme="majorHAnsi"/>
              </w:rPr>
              <w:t>Informações: Telefone: (31) 3250-1618/1619. Fax: (31) 3250-1670/1317</w:t>
            </w:r>
          </w:p>
        </w:tc>
      </w:tr>
      <w:tr w:rsidR="007802F7" w:rsidRPr="003D683F" w14:paraId="1AFC8272" w14:textId="77777777" w:rsidTr="00803886">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4F863CF1" w14:textId="53345D0D" w:rsidR="007802F7" w:rsidRPr="003D683F" w:rsidRDefault="007802F7" w:rsidP="005A1DA0">
            <w:pPr>
              <w:tabs>
                <w:tab w:val="left" w:pos="2784"/>
              </w:tabs>
              <w:jc w:val="both"/>
              <w:rPr>
                <w:rFonts w:asciiTheme="majorHAnsi" w:hAnsiTheme="majorHAnsi" w:cstheme="majorHAnsi"/>
              </w:rPr>
            </w:pPr>
            <w:r w:rsidRPr="003D683F">
              <w:rPr>
                <w:rFonts w:asciiTheme="majorHAnsi" w:hAnsiTheme="majorHAnsi" w:cstheme="majorHAnsi"/>
              </w:rPr>
              <w:t xml:space="preserve">OBJETO: </w:t>
            </w:r>
            <w:r w:rsidR="008F4AB9" w:rsidRPr="003D683F">
              <w:rPr>
                <w:rFonts w:asciiTheme="majorHAnsi" w:hAnsiTheme="majorHAnsi" w:cstheme="majorHAnsi"/>
              </w:rPr>
              <w:t xml:space="preserve">Serviços de urbanização, com fornecimento total de materiais, nas áreas e unidades administradas pela </w:t>
            </w:r>
            <w:proofErr w:type="spellStart"/>
            <w:r w:rsidR="008F4AB9" w:rsidRPr="003D683F">
              <w:rPr>
                <w:rFonts w:asciiTheme="majorHAnsi" w:hAnsiTheme="majorHAnsi" w:cstheme="majorHAnsi"/>
              </w:rPr>
              <w:t>CoPASA</w:t>
            </w:r>
            <w:proofErr w:type="spellEnd"/>
            <w:r w:rsidR="008F4AB9" w:rsidRPr="003D683F">
              <w:rPr>
                <w:rFonts w:asciiTheme="majorHAnsi" w:hAnsiTheme="majorHAnsi" w:cstheme="majorHAnsi"/>
              </w:rPr>
              <w:t xml:space="preserve"> MG, no âmbito do município de Belo Horizonte/MG e Região Metropolitana.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BDCD825" w14:textId="77777777" w:rsidR="007802F7" w:rsidRPr="003D683F" w:rsidRDefault="007802F7" w:rsidP="00803886">
            <w:pPr>
              <w:pStyle w:val="Default"/>
              <w:jc w:val="both"/>
              <w:rPr>
                <w:rFonts w:asciiTheme="majorHAnsi" w:hAnsiTheme="majorHAnsi" w:cstheme="majorHAnsi"/>
              </w:rPr>
            </w:pPr>
            <w:r w:rsidRPr="003D683F">
              <w:rPr>
                <w:rFonts w:asciiTheme="majorHAnsi" w:hAnsiTheme="majorHAnsi" w:cstheme="majorHAnsi"/>
              </w:rPr>
              <w:t xml:space="preserve">DATAS: </w:t>
            </w:r>
          </w:p>
          <w:p w14:paraId="749B4C2A" w14:textId="77777777" w:rsidR="00C501F5" w:rsidRPr="003D683F" w:rsidRDefault="007802F7" w:rsidP="00C501F5">
            <w:pPr>
              <w:pStyle w:val="Default"/>
              <w:numPr>
                <w:ilvl w:val="0"/>
                <w:numId w:val="15"/>
              </w:numPr>
              <w:jc w:val="both"/>
              <w:rPr>
                <w:rFonts w:asciiTheme="majorHAnsi" w:hAnsiTheme="majorHAnsi" w:cstheme="majorHAnsi"/>
              </w:rPr>
            </w:pPr>
            <w:r w:rsidRPr="003D683F">
              <w:rPr>
                <w:rFonts w:asciiTheme="majorHAnsi" w:hAnsiTheme="majorHAnsi" w:cstheme="majorHAnsi"/>
              </w:rPr>
              <w:t xml:space="preserve">Lançamento de proposta: </w:t>
            </w:r>
            <w:r w:rsidR="00C501F5" w:rsidRPr="003D683F">
              <w:rPr>
                <w:rFonts w:asciiTheme="majorHAnsi" w:hAnsiTheme="majorHAnsi" w:cstheme="majorHAnsi"/>
              </w:rPr>
              <w:t xml:space="preserve">14/12/2023 às 14:30 </w:t>
            </w:r>
          </w:p>
          <w:p w14:paraId="10375E2E" w14:textId="2D482CC5" w:rsidR="007802F7" w:rsidRPr="003D683F" w:rsidRDefault="007802F7" w:rsidP="00C501F5">
            <w:pPr>
              <w:pStyle w:val="PargrafodaLista"/>
              <w:numPr>
                <w:ilvl w:val="0"/>
                <w:numId w:val="15"/>
              </w:numPr>
              <w:rPr>
                <w:rFonts w:asciiTheme="majorHAnsi" w:hAnsiTheme="majorHAnsi" w:cstheme="majorHAnsi"/>
                <w:color w:val="000000"/>
                <w:szCs w:val="24"/>
              </w:rPr>
            </w:pPr>
            <w:r w:rsidRPr="003D683F">
              <w:rPr>
                <w:rFonts w:asciiTheme="majorHAnsi" w:hAnsiTheme="majorHAnsi" w:cstheme="majorHAnsi"/>
                <w:szCs w:val="24"/>
              </w:rPr>
              <w:t xml:space="preserve">Abertura: </w:t>
            </w:r>
            <w:r w:rsidR="00C501F5" w:rsidRPr="003D683F">
              <w:rPr>
                <w:rFonts w:asciiTheme="majorHAnsi" w:hAnsiTheme="majorHAnsi" w:cstheme="majorHAnsi"/>
                <w:color w:val="000000"/>
                <w:szCs w:val="24"/>
              </w:rPr>
              <w:t xml:space="preserve">14/12/2023 às 14:30 </w:t>
            </w:r>
          </w:p>
          <w:p w14:paraId="3724D497" w14:textId="7A7FBBD1" w:rsidR="007802F7" w:rsidRPr="003D683F" w:rsidRDefault="007802F7" w:rsidP="005A1DA0">
            <w:pPr>
              <w:pStyle w:val="Default"/>
              <w:ind w:left="360"/>
              <w:jc w:val="both"/>
              <w:rPr>
                <w:rFonts w:asciiTheme="majorHAnsi" w:hAnsiTheme="majorHAnsi" w:cstheme="majorHAnsi"/>
              </w:rPr>
            </w:pPr>
          </w:p>
        </w:tc>
      </w:tr>
      <w:tr w:rsidR="007802F7" w:rsidRPr="003D683F" w14:paraId="3AC307E0" w14:textId="77777777" w:rsidTr="00803886">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51C30AF" w14:textId="7667780D" w:rsidR="007802F7" w:rsidRPr="003D683F" w:rsidRDefault="007802F7" w:rsidP="00803886">
            <w:pPr>
              <w:tabs>
                <w:tab w:val="left" w:pos="1522"/>
                <w:tab w:val="left" w:pos="2991"/>
              </w:tabs>
              <w:jc w:val="both"/>
              <w:rPr>
                <w:rFonts w:asciiTheme="majorHAnsi" w:hAnsiTheme="majorHAnsi" w:cstheme="majorHAnsi"/>
              </w:rPr>
            </w:pPr>
            <w:r w:rsidRPr="003D683F">
              <w:rPr>
                <w:rFonts w:asciiTheme="majorHAnsi" w:hAnsiTheme="majorHAnsi" w:cstheme="majorHAnsi"/>
              </w:rPr>
              <w:t xml:space="preserve">OBSERVAÇÕES: </w:t>
            </w:r>
            <w:r w:rsidR="00C501F5" w:rsidRPr="003D683F">
              <w:rPr>
                <w:rFonts w:asciiTheme="majorHAnsi" w:hAnsiTheme="majorHAnsi" w:cstheme="majorHAnsi"/>
              </w:rPr>
              <w:t xml:space="preserve">Edital e informações disponíveis a partir do dia </w:t>
            </w:r>
            <w:r w:rsidR="00C501F5" w:rsidRPr="003D683F">
              <w:rPr>
                <w:rFonts w:asciiTheme="majorHAnsi" w:hAnsiTheme="majorHAnsi" w:cstheme="majorHAnsi"/>
                <w:b/>
              </w:rPr>
              <w:t>23/11/2023</w:t>
            </w:r>
            <w:r w:rsidR="00C501F5" w:rsidRPr="003D683F">
              <w:rPr>
                <w:rFonts w:asciiTheme="majorHAnsi" w:hAnsiTheme="majorHAnsi" w:cstheme="majorHAnsi"/>
              </w:rPr>
              <w:t xml:space="preserve"> no site: </w:t>
            </w:r>
            <w:hyperlink r:id="rId9" w:history="1">
              <w:r w:rsidR="00C501F5" w:rsidRPr="003D683F">
                <w:rPr>
                  <w:rStyle w:val="Hyperlink"/>
                  <w:rFonts w:asciiTheme="majorHAnsi" w:hAnsiTheme="majorHAnsi" w:cstheme="majorHAnsi"/>
                </w:rPr>
                <w:t>www.copasa.com.br</w:t>
              </w:r>
            </w:hyperlink>
            <w:r w:rsidR="00C501F5" w:rsidRPr="003D683F">
              <w:rPr>
                <w:rFonts w:asciiTheme="majorHAnsi" w:hAnsiTheme="majorHAnsi" w:cstheme="majorHAnsi"/>
              </w:rPr>
              <w:t>.</w:t>
            </w:r>
            <w:r w:rsidR="00C501F5" w:rsidRPr="003D683F">
              <w:rPr>
                <w:rFonts w:asciiTheme="majorHAnsi" w:hAnsiTheme="majorHAnsi" w:cstheme="majorHAnsi"/>
              </w:rPr>
              <w:t xml:space="preserve"> </w:t>
            </w:r>
          </w:p>
          <w:p w14:paraId="358497DF" w14:textId="691C373B" w:rsidR="007802F7" w:rsidRPr="003D683F" w:rsidRDefault="005A1DA0" w:rsidP="00803886">
            <w:pPr>
              <w:tabs>
                <w:tab w:val="left" w:pos="1522"/>
                <w:tab w:val="left" w:pos="2991"/>
              </w:tabs>
              <w:jc w:val="both"/>
              <w:rPr>
                <w:rFonts w:asciiTheme="majorHAnsi" w:hAnsiTheme="majorHAnsi" w:cstheme="majorHAnsi"/>
              </w:rPr>
            </w:pPr>
            <w:hyperlink r:id="rId10" w:history="1">
              <w:r w:rsidRPr="003D683F">
                <w:rPr>
                  <w:rStyle w:val="Hyperlink"/>
                  <w:rFonts w:asciiTheme="majorHAnsi" w:hAnsiTheme="majorHAnsi" w:cstheme="majorHAnsi"/>
                </w:rPr>
                <w:t>https://www2.copasa.com.br/PortalComprasPrd/#/pesquisa/oNumeroProcesso=0520233129</w:t>
              </w:r>
            </w:hyperlink>
            <w:r w:rsidRPr="003D683F">
              <w:rPr>
                <w:rFonts w:asciiTheme="majorHAnsi" w:hAnsiTheme="majorHAnsi" w:cstheme="majorHAnsi"/>
              </w:rPr>
              <w:t xml:space="preserve">. </w:t>
            </w:r>
          </w:p>
        </w:tc>
      </w:tr>
    </w:tbl>
    <w:p w14:paraId="131A498E" w14:textId="77777777" w:rsidR="007802F7" w:rsidRPr="003D683F" w:rsidRDefault="007802F7" w:rsidP="009262B0">
      <w:pPr>
        <w:jc w:val="both"/>
        <w:rPr>
          <w:rFonts w:asciiTheme="majorHAnsi" w:hAnsiTheme="majorHAnsi" w:cstheme="majorHAnsi"/>
        </w:rPr>
      </w:pPr>
    </w:p>
    <w:p w14:paraId="63B21EF0" w14:textId="77777777" w:rsidR="00F363B6" w:rsidRPr="003D683F" w:rsidRDefault="00F363B6" w:rsidP="009262B0">
      <w:pPr>
        <w:jc w:val="both"/>
        <w:rPr>
          <w:rFonts w:asciiTheme="majorHAnsi" w:hAnsiTheme="majorHAnsi" w:cstheme="majorHAnsi"/>
        </w:rPr>
      </w:pPr>
    </w:p>
    <w:p w14:paraId="3C62F724" w14:textId="485744EA" w:rsidR="00295C4B" w:rsidRPr="003D683F" w:rsidRDefault="00295C4B" w:rsidP="009262B0">
      <w:pPr>
        <w:jc w:val="both"/>
        <w:rPr>
          <w:rFonts w:asciiTheme="majorHAnsi" w:hAnsiTheme="majorHAnsi" w:cstheme="majorHAnsi"/>
        </w:rPr>
      </w:pPr>
      <w:r w:rsidRPr="003D683F">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3D683F" w:rsidRDefault="00DA2A77" w:rsidP="00A25127">
      <w:pPr>
        <w:rPr>
          <w:rFonts w:asciiTheme="majorHAnsi" w:hAnsiTheme="majorHAnsi" w:cstheme="majorHAnsi"/>
          <w:b/>
        </w:rPr>
      </w:pPr>
    </w:p>
    <w:p w14:paraId="23CE6EA1" w14:textId="77777777" w:rsidR="005E4805" w:rsidRPr="003D683F" w:rsidRDefault="005E4805" w:rsidP="00295C4B">
      <w:pPr>
        <w:autoSpaceDE w:val="0"/>
        <w:autoSpaceDN w:val="0"/>
        <w:adjustRightInd w:val="0"/>
        <w:jc w:val="center"/>
        <w:rPr>
          <w:rFonts w:asciiTheme="majorHAnsi" w:hAnsiTheme="majorHAnsi" w:cstheme="majorHAnsi"/>
          <w:b/>
        </w:rPr>
      </w:pPr>
    </w:p>
    <w:p w14:paraId="685006D6" w14:textId="77777777" w:rsidR="00295C4B" w:rsidRPr="003D683F" w:rsidRDefault="00295C4B" w:rsidP="00295C4B">
      <w:pPr>
        <w:autoSpaceDE w:val="0"/>
        <w:autoSpaceDN w:val="0"/>
        <w:adjustRightInd w:val="0"/>
        <w:jc w:val="center"/>
        <w:rPr>
          <w:rFonts w:asciiTheme="majorHAnsi" w:hAnsiTheme="majorHAnsi" w:cstheme="majorHAnsi"/>
          <w:b/>
        </w:rPr>
      </w:pPr>
      <w:r w:rsidRPr="003D683F">
        <w:rPr>
          <w:rFonts w:asciiTheme="majorHAnsi" w:hAnsiTheme="majorHAnsi" w:cstheme="majorHAnsi"/>
          <w:b/>
        </w:rPr>
        <w:t>ESTADO DE MINAS GERAIS</w:t>
      </w:r>
    </w:p>
    <w:p w14:paraId="268CC3FE" w14:textId="77777777" w:rsidR="000A5FC6" w:rsidRPr="003D683F" w:rsidRDefault="000A5FC6" w:rsidP="00295C4B">
      <w:pPr>
        <w:autoSpaceDE w:val="0"/>
        <w:autoSpaceDN w:val="0"/>
        <w:adjustRightInd w:val="0"/>
        <w:jc w:val="center"/>
        <w:rPr>
          <w:rFonts w:asciiTheme="majorHAnsi" w:hAnsiTheme="majorHAnsi" w:cstheme="majorHAnsi"/>
          <w:b/>
        </w:rPr>
      </w:pPr>
    </w:p>
    <w:p w14:paraId="5C9A13B7" w14:textId="724C4F7C" w:rsidR="00D120A4" w:rsidRPr="003D683F" w:rsidRDefault="002A1BE9" w:rsidP="00B03868">
      <w:pPr>
        <w:autoSpaceDE w:val="0"/>
        <w:autoSpaceDN w:val="0"/>
        <w:adjustRightInd w:val="0"/>
        <w:jc w:val="both"/>
        <w:rPr>
          <w:rFonts w:asciiTheme="majorHAnsi" w:hAnsiTheme="majorHAnsi" w:cstheme="majorHAnsi"/>
          <w:b/>
        </w:rPr>
      </w:pPr>
      <w:r w:rsidRPr="003D683F">
        <w:rPr>
          <w:rFonts w:asciiTheme="majorHAnsi" w:hAnsiTheme="majorHAnsi" w:cstheme="majorHAnsi"/>
          <w:b/>
        </w:rPr>
        <w:t>PREFEITURA MUNICIPAL DE</w:t>
      </w:r>
      <w:r w:rsidR="004B6004" w:rsidRPr="003D683F">
        <w:rPr>
          <w:rFonts w:asciiTheme="majorHAnsi" w:hAnsiTheme="majorHAnsi" w:cstheme="majorHAnsi"/>
        </w:rPr>
        <w:t xml:space="preserve"> </w:t>
      </w:r>
      <w:r w:rsidR="00B03868" w:rsidRPr="003D683F">
        <w:rPr>
          <w:rFonts w:asciiTheme="majorHAnsi" w:hAnsiTheme="majorHAnsi" w:cstheme="majorHAnsi"/>
          <w:b/>
        </w:rPr>
        <w:t xml:space="preserve">ALTO CAPARAÓ - TOMADA DE PREÇOS Nº 007/2023 </w:t>
      </w:r>
    </w:p>
    <w:p w14:paraId="4DBCBDFD" w14:textId="29D3A492" w:rsidR="00005037" w:rsidRPr="003D683F" w:rsidRDefault="003737BB"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O município ALTO CAPARAÓ/MG torna público o processo licitatório Nº 179/2023. OBJETO: Contratação de empresa especializada para execução da obra de pavimentação da Avenida Vereador </w:t>
      </w:r>
      <w:proofErr w:type="spellStart"/>
      <w:r w:rsidRPr="003D683F">
        <w:rPr>
          <w:rFonts w:asciiTheme="majorHAnsi" w:hAnsiTheme="majorHAnsi" w:cstheme="majorHAnsi"/>
        </w:rPr>
        <w:t>Ynima</w:t>
      </w:r>
      <w:proofErr w:type="spellEnd"/>
      <w:r w:rsidRPr="003D683F">
        <w:rPr>
          <w:rFonts w:asciiTheme="majorHAnsi" w:hAnsiTheme="majorHAnsi" w:cstheme="majorHAnsi"/>
        </w:rPr>
        <w:t xml:space="preserve"> Novaes de Campos no município de ALTO CAPARAÓ/MG, com recursos financeiros oriundos do contrato de repasse nº 939543/2022/ MDR/caixa. </w:t>
      </w:r>
      <w:proofErr w:type="gramStart"/>
      <w:r w:rsidRPr="003D683F">
        <w:rPr>
          <w:rFonts w:asciiTheme="majorHAnsi" w:hAnsiTheme="majorHAnsi" w:cstheme="majorHAnsi"/>
        </w:rPr>
        <w:t>a</w:t>
      </w:r>
      <w:proofErr w:type="gramEnd"/>
      <w:r w:rsidRPr="003D683F">
        <w:rPr>
          <w:rFonts w:asciiTheme="majorHAnsi" w:hAnsiTheme="majorHAnsi" w:cstheme="majorHAnsi"/>
        </w:rPr>
        <w:t xml:space="preserve"> sessão pública ocorrerá no dia 11/12/2023, às 13h. O edital na íntegra e seus anexos estão disponíveis no </w:t>
      </w:r>
      <w:r w:rsidR="00FF1920">
        <w:rPr>
          <w:rFonts w:asciiTheme="majorHAnsi" w:hAnsiTheme="majorHAnsi" w:cstheme="majorHAnsi"/>
        </w:rPr>
        <w:t xml:space="preserve">site </w:t>
      </w:r>
      <w:hyperlink r:id="rId12" w:history="1">
        <w:r w:rsidR="00FF1920" w:rsidRPr="006829DC">
          <w:rPr>
            <w:rStyle w:val="Hyperlink"/>
            <w:rFonts w:asciiTheme="majorHAnsi" w:hAnsiTheme="majorHAnsi" w:cstheme="majorHAnsi"/>
          </w:rPr>
          <w:t>www.altocaparao.mg.gov.br</w:t>
        </w:r>
      </w:hyperlink>
      <w:r w:rsidR="00FF1920">
        <w:rPr>
          <w:rFonts w:asciiTheme="majorHAnsi" w:hAnsiTheme="majorHAnsi" w:cstheme="majorHAnsi"/>
        </w:rPr>
        <w:t xml:space="preserve">. </w:t>
      </w:r>
      <w:r w:rsidRPr="003D683F">
        <w:rPr>
          <w:rFonts w:asciiTheme="majorHAnsi" w:hAnsiTheme="majorHAnsi" w:cstheme="majorHAnsi"/>
        </w:rPr>
        <w:t>Maiores informações n</w:t>
      </w:r>
      <w:r w:rsidRPr="003D683F">
        <w:rPr>
          <w:rFonts w:asciiTheme="majorHAnsi" w:hAnsiTheme="majorHAnsi" w:cstheme="majorHAnsi"/>
        </w:rPr>
        <w:t xml:space="preserve">o </w:t>
      </w:r>
      <w:proofErr w:type="spellStart"/>
      <w:r w:rsidRPr="003D683F">
        <w:rPr>
          <w:rFonts w:asciiTheme="majorHAnsi" w:hAnsiTheme="majorHAnsi" w:cstheme="majorHAnsi"/>
        </w:rPr>
        <w:t>email</w:t>
      </w:r>
      <w:proofErr w:type="spellEnd"/>
      <w:r w:rsidRPr="003D683F">
        <w:rPr>
          <w:rFonts w:asciiTheme="majorHAnsi" w:hAnsiTheme="majorHAnsi" w:cstheme="majorHAnsi"/>
        </w:rPr>
        <w:t xml:space="preserve">: </w:t>
      </w:r>
      <w:hyperlink r:id="rId13" w:history="1">
        <w:r w:rsidRPr="003D683F">
          <w:rPr>
            <w:rStyle w:val="Hyperlink"/>
            <w:rFonts w:asciiTheme="majorHAnsi" w:hAnsiTheme="majorHAnsi" w:cstheme="majorHAnsi"/>
          </w:rPr>
          <w:t>licitacaoprefeituraac@gmail.com</w:t>
        </w:r>
      </w:hyperlink>
      <w:r w:rsidRPr="003D683F">
        <w:rPr>
          <w:rFonts w:asciiTheme="majorHAnsi" w:hAnsiTheme="majorHAnsi" w:cstheme="majorHAnsi"/>
        </w:rPr>
        <w:t xml:space="preserve">. </w:t>
      </w:r>
    </w:p>
    <w:p w14:paraId="4DAEB807" w14:textId="77777777" w:rsidR="003737BB" w:rsidRPr="003D683F" w:rsidRDefault="003737BB" w:rsidP="00005037">
      <w:pPr>
        <w:tabs>
          <w:tab w:val="left" w:pos="5886"/>
        </w:tabs>
        <w:autoSpaceDE w:val="0"/>
        <w:autoSpaceDN w:val="0"/>
        <w:adjustRightInd w:val="0"/>
        <w:jc w:val="both"/>
        <w:rPr>
          <w:rFonts w:asciiTheme="majorHAnsi" w:hAnsiTheme="majorHAnsi" w:cstheme="majorHAnsi"/>
        </w:rPr>
      </w:pPr>
    </w:p>
    <w:p w14:paraId="3BAFC9E4" w14:textId="77777777" w:rsidR="001C0F01" w:rsidRPr="003D683F" w:rsidRDefault="001C0F01" w:rsidP="00005037">
      <w:pPr>
        <w:tabs>
          <w:tab w:val="left" w:pos="5886"/>
        </w:tabs>
        <w:autoSpaceDE w:val="0"/>
        <w:autoSpaceDN w:val="0"/>
        <w:adjustRightInd w:val="0"/>
        <w:jc w:val="both"/>
        <w:rPr>
          <w:rFonts w:asciiTheme="majorHAnsi" w:hAnsiTheme="majorHAnsi" w:cstheme="majorHAnsi"/>
          <w:b/>
        </w:rPr>
      </w:pPr>
    </w:p>
    <w:p w14:paraId="63720101" w14:textId="0452649F"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ALTO RIO DOCE CÂMARA MUNICIPAL TOMADA DE PREÇOS 01/2023 </w:t>
      </w:r>
    </w:p>
    <w:p w14:paraId="42D6C98C" w14:textId="07959A40" w:rsidR="003737BB" w:rsidRPr="003D683F" w:rsidRDefault="003737BB"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O Presidente da Câmara Municipal de Alto Rio Doce torna pública a realização da Tomada de Preços n° 01/2023, oriunda do Processo Administrativo n° 38/2023, no dia 14/12/2023, visando à contratação de Empresa especializada nas áreas de Engenharia e Arquitetura para execução da III Etapa do Projeto de Reforma da Sede do Legislativo municipal, conforme projeto básico e projeto executivo e condições previstas no edital. O valor estimado da contratação é de R$ 176.470,75 (cento e setenta e seis mil quatrocentos e setenta reais e setenta e cinco centavos). O Edital da Licitação encontra-se disponibilizado no link: </w:t>
      </w:r>
      <w:hyperlink r:id="rId14" w:history="1">
        <w:r w:rsidR="00FF1920" w:rsidRPr="006829DC">
          <w:rPr>
            <w:rStyle w:val="Hyperlink"/>
            <w:rFonts w:asciiTheme="majorHAnsi" w:hAnsiTheme="majorHAnsi" w:cstheme="majorHAnsi"/>
          </w:rPr>
          <w:t>https://www.altoriodoce.mg.leg.br/</w:t>
        </w:r>
      </w:hyperlink>
      <w:r w:rsidRPr="003D683F">
        <w:rPr>
          <w:rFonts w:asciiTheme="majorHAnsi" w:hAnsiTheme="majorHAnsi" w:cstheme="majorHAnsi"/>
        </w:rPr>
        <w:t>,</w:t>
      </w:r>
      <w:r w:rsidR="00FF1920">
        <w:rPr>
          <w:rFonts w:asciiTheme="majorHAnsi" w:hAnsiTheme="majorHAnsi" w:cstheme="majorHAnsi"/>
        </w:rPr>
        <w:t xml:space="preserve"> </w:t>
      </w:r>
      <w:r w:rsidRPr="003D683F">
        <w:rPr>
          <w:rFonts w:asciiTheme="majorHAnsi" w:hAnsiTheme="majorHAnsi" w:cstheme="majorHAnsi"/>
        </w:rPr>
        <w:t xml:space="preserve">demais informações podem ser solicitadas pelo e-mail: </w:t>
      </w:r>
      <w:hyperlink r:id="rId15" w:history="1">
        <w:r w:rsidR="00FF1920" w:rsidRPr="006829DC">
          <w:rPr>
            <w:rStyle w:val="Hyperlink"/>
            <w:rFonts w:asciiTheme="majorHAnsi" w:hAnsiTheme="majorHAnsi" w:cstheme="majorHAnsi"/>
          </w:rPr>
          <w:t>compraslicitacao@altoriodoce.mg.leg.br</w:t>
        </w:r>
      </w:hyperlink>
      <w:r w:rsidR="00FF1920">
        <w:rPr>
          <w:rFonts w:asciiTheme="majorHAnsi" w:hAnsiTheme="majorHAnsi" w:cstheme="majorHAnsi"/>
        </w:rPr>
        <w:t xml:space="preserve">, </w:t>
      </w:r>
      <w:r w:rsidRPr="003D683F">
        <w:rPr>
          <w:rFonts w:asciiTheme="majorHAnsi" w:hAnsiTheme="majorHAnsi" w:cstheme="majorHAnsi"/>
        </w:rPr>
        <w:t>ou telefone (32) 3345-1806.</w:t>
      </w:r>
    </w:p>
    <w:p w14:paraId="430DC045" w14:textId="77777777" w:rsidR="003737BB" w:rsidRPr="003D683F" w:rsidRDefault="003737BB" w:rsidP="00005037">
      <w:pPr>
        <w:tabs>
          <w:tab w:val="left" w:pos="5886"/>
        </w:tabs>
        <w:autoSpaceDE w:val="0"/>
        <w:autoSpaceDN w:val="0"/>
        <w:adjustRightInd w:val="0"/>
        <w:jc w:val="both"/>
        <w:rPr>
          <w:rFonts w:asciiTheme="majorHAnsi" w:hAnsiTheme="majorHAnsi" w:cstheme="majorHAnsi"/>
        </w:rPr>
      </w:pPr>
    </w:p>
    <w:p w14:paraId="0D4DB7B1" w14:textId="77777777" w:rsidR="003737BB" w:rsidRPr="003D683F" w:rsidRDefault="003737BB" w:rsidP="00005037">
      <w:pPr>
        <w:tabs>
          <w:tab w:val="left" w:pos="5886"/>
        </w:tabs>
        <w:autoSpaceDE w:val="0"/>
        <w:autoSpaceDN w:val="0"/>
        <w:adjustRightInd w:val="0"/>
        <w:jc w:val="both"/>
        <w:rPr>
          <w:rFonts w:asciiTheme="majorHAnsi" w:hAnsiTheme="majorHAnsi" w:cstheme="majorHAnsi"/>
          <w:b/>
        </w:rPr>
      </w:pPr>
    </w:p>
    <w:p w14:paraId="160FE99A" w14:textId="6F2226B3"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ARAGUARI PREFEITURA MUNICIPAL EDITAL DE LICITAÇÃO - TOMADA DE PREÇOS Nº 008/2023 </w:t>
      </w:r>
    </w:p>
    <w:p w14:paraId="798CA783" w14:textId="7B816B12" w:rsidR="003737BB" w:rsidRPr="003D683F" w:rsidRDefault="003737BB"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lastRenderedPageBreak/>
        <w:t>O Município de Araguari-MG, comunica aos interessados que, fará realizar a licitação na modalidade Tomada de Preços nº 008/2023, tipo/critério de julgamento: menor preço global e regime de execução: empreitada por preço global, visando a contratação de empresa especializada em construção civil para conclusão da obra de Unidade Básica de Saúde Tipo II, a ser construída na rua Claudinei Roosevelt Della Posta - ant. rua 12 - nº 635, loteamento Parque dos Flamboyants, bairro Millenium - área institucional 01-b, Araguari-mg, conforme especificações contidas projeto básico, memoriais descritivos, planilha orçamentária, curva abc, cronograma físico-financeiro, projetos e especificações básicas. Os envelopes contendo os documentos de habilitação e proposta deverão ser entregues até às 13:30 horas do dia 13 de dezembro de 2023. As empresas interessadas em participar desta licitação poderão designar seu responsável técnico ou preposto devidamente credenciado para vistoriar o local onde será executada a obra/serviço, em dias úteis e respeitado o horário do expediente normal da PMA, com pelo menos dois dias de antecedência a abertura do certame, 11(onze) de dezembro de 2023 (dois mil e vinte e três), mediante prévio agendamento de data e horário junto ao Setor de Engenharia da Secretaria Municipal de Planejamento, Orçamento e Habitação, de segunda a sexta-feira, das 07:00 (sete) às 11:00 (onze) horas. Os horários estabelecidos neste Edital respeitarão o Horário Oficial de Brasília – DF. Mais informações pelo telefone: (34) 3690-3095.</w:t>
      </w:r>
    </w:p>
    <w:p w14:paraId="0404CC5F" w14:textId="77777777" w:rsidR="00595887" w:rsidRPr="003D683F" w:rsidRDefault="00595887" w:rsidP="00005037">
      <w:pPr>
        <w:tabs>
          <w:tab w:val="left" w:pos="5886"/>
        </w:tabs>
        <w:autoSpaceDE w:val="0"/>
        <w:autoSpaceDN w:val="0"/>
        <w:adjustRightInd w:val="0"/>
        <w:jc w:val="both"/>
        <w:rPr>
          <w:rFonts w:asciiTheme="majorHAnsi" w:hAnsiTheme="majorHAnsi" w:cstheme="majorHAnsi"/>
          <w:b/>
        </w:rPr>
      </w:pPr>
    </w:p>
    <w:p w14:paraId="47211880" w14:textId="77777777" w:rsidR="00595887" w:rsidRPr="003D683F" w:rsidRDefault="00595887" w:rsidP="00005037">
      <w:pPr>
        <w:tabs>
          <w:tab w:val="left" w:pos="5886"/>
        </w:tabs>
        <w:autoSpaceDE w:val="0"/>
        <w:autoSpaceDN w:val="0"/>
        <w:adjustRightInd w:val="0"/>
        <w:jc w:val="both"/>
        <w:rPr>
          <w:rFonts w:asciiTheme="majorHAnsi" w:hAnsiTheme="majorHAnsi" w:cstheme="majorHAnsi"/>
          <w:b/>
        </w:rPr>
      </w:pPr>
    </w:p>
    <w:p w14:paraId="5A61AA75" w14:textId="2F61D85C"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CASA GRANDE PREFEITURA MUNICIPAL TOMADA DE PREÇO Nº 008/2023 PUBLICAÇÃO DO EDITAL Nº 070/2023 – PROCESSO DE LICITAÇÃO Nº 102/2023 – MODALIDADE TOMADA DE PREÇO Nº 008/2023. </w:t>
      </w:r>
    </w:p>
    <w:p w14:paraId="5BB5C4FC" w14:textId="4226D9C3" w:rsidR="00595887" w:rsidRPr="003D683F" w:rsidRDefault="001C0F01"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O Município de Casa Grande, no uso de suas atribuições legais e com fulcro na Lei Federal nº 8.666/93, com suas alterações posteriores, torna público para conhecimento dos interessados a Licitação na modalidade de Tomada de Preço, tipo “menor preço global”, cujo objeto é a “contratação de empresa de engenharia especializada na execução, sob regime de empreitada por preço global, de pavimentação em alvenaria de morros em poliédrica com todo fornecimento de materiais”. A sessão pública da Tomada de Preço ocorrerá no dia 07/12/2023, às 10h00min. Para retirar o Edital e informações pelo </w:t>
      </w:r>
      <w:proofErr w:type="spellStart"/>
      <w:r w:rsidRPr="003D683F">
        <w:rPr>
          <w:rFonts w:asciiTheme="majorHAnsi" w:hAnsiTheme="majorHAnsi" w:cstheme="majorHAnsi"/>
        </w:rPr>
        <w:t>email</w:t>
      </w:r>
      <w:proofErr w:type="spellEnd"/>
      <w:r w:rsidRPr="003D683F">
        <w:rPr>
          <w:rFonts w:asciiTheme="majorHAnsi" w:hAnsiTheme="majorHAnsi" w:cstheme="majorHAnsi"/>
        </w:rPr>
        <w:t xml:space="preserve">: </w:t>
      </w:r>
      <w:hyperlink r:id="rId16" w:history="1">
        <w:r w:rsidR="00FF1920" w:rsidRPr="006829DC">
          <w:rPr>
            <w:rStyle w:val="Hyperlink"/>
            <w:rFonts w:asciiTheme="majorHAnsi" w:hAnsiTheme="majorHAnsi" w:cstheme="majorHAnsi"/>
          </w:rPr>
          <w:t>licitacoes@casagrande.mg.gov.br</w:t>
        </w:r>
      </w:hyperlink>
      <w:r w:rsidR="00FF1920">
        <w:rPr>
          <w:rFonts w:asciiTheme="majorHAnsi" w:hAnsiTheme="majorHAnsi" w:cstheme="majorHAnsi"/>
        </w:rPr>
        <w:t xml:space="preserve">. </w:t>
      </w:r>
    </w:p>
    <w:p w14:paraId="4654C25B" w14:textId="77777777" w:rsidR="001C0F01" w:rsidRPr="003D683F" w:rsidRDefault="001C0F01" w:rsidP="00005037">
      <w:pPr>
        <w:tabs>
          <w:tab w:val="left" w:pos="5886"/>
        </w:tabs>
        <w:autoSpaceDE w:val="0"/>
        <w:autoSpaceDN w:val="0"/>
        <w:adjustRightInd w:val="0"/>
        <w:jc w:val="both"/>
        <w:rPr>
          <w:rFonts w:asciiTheme="majorHAnsi" w:hAnsiTheme="majorHAnsi" w:cstheme="majorHAnsi"/>
        </w:rPr>
      </w:pPr>
    </w:p>
    <w:p w14:paraId="3CB108E2" w14:textId="49ABAEE7" w:rsidR="001C0F01" w:rsidRPr="003D683F" w:rsidRDefault="001C0F01">
      <w:pPr>
        <w:rPr>
          <w:rFonts w:asciiTheme="majorHAnsi" w:hAnsiTheme="majorHAnsi" w:cstheme="majorHAnsi"/>
          <w:b/>
        </w:rPr>
      </w:pPr>
    </w:p>
    <w:p w14:paraId="38AB7B38" w14:textId="4D924EB4" w:rsidR="001C0F01" w:rsidRPr="003D683F" w:rsidRDefault="00B03868"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b/>
        </w:rPr>
        <w:t>CONSELHEIRO PENA - AVISO DE LICITAÇÃO. CONCORRÊNCIA ELETRÔNICA 010/2023 – PROC LICIT. 136/2023</w:t>
      </w:r>
      <w:r w:rsidRPr="003D683F">
        <w:rPr>
          <w:rFonts w:asciiTheme="majorHAnsi" w:hAnsiTheme="majorHAnsi" w:cstheme="majorHAnsi"/>
        </w:rPr>
        <w:t xml:space="preserve"> </w:t>
      </w:r>
      <w:r w:rsidR="001C0F01" w:rsidRPr="003D683F">
        <w:rPr>
          <w:rFonts w:asciiTheme="majorHAnsi" w:hAnsiTheme="majorHAnsi" w:cstheme="majorHAnsi"/>
        </w:rPr>
        <w:t>OBJETO: REFORMA DA PRAÇA DO BAIRRO LAJÃO, RUA CORONEL ALVIM, BAIRRO LAJÃO. Data: 11/12/2023, às 09:00 Horas. O Edital e seus anexos estão à disposição dos interessados no site</w:t>
      </w:r>
      <w:r w:rsidR="00FF1920">
        <w:rPr>
          <w:rFonts w:asciiTheme="majorHAnsi" w:hAnsiTheme="majorHAnsi" w:cstheme="majorHAnsi"/>
        </w:rPr>
        <w:t xml:space="preserve"> </w:t>
      </w:r>
      <w:hyperlink r:id="rId17" w:history="1">
        <w:r w:rsidR="00FF1920" w:rsidRPr="006829DC">
          <w:rPr>
            <w:rStyle w:val="Hyperlink"/>
            <w:rFonts w:asciiTheme="majorHAnsi" w:hAnsiTheme="majorHAnsi" w:cstheme="majorHAnsi"/>
          </w:rPr>
          <w:t>www.conselheiropena.mg.gov.br</w:t>
        </w:r>
      </w:hyperlink>
      <w:r w:rsidR="00FF1920">
        <w:rPr>
          <w:rFonts w:asciiTheme="majorHAnsi" w:hAnsiTheme="majorHAnsi" w:cstheme="majorHAnsi"/>
        </w:rPr>
        <w:t xml:space="preserve">, </w:t>
      </w:r>
      <w:r w:rsidR="001C0F01" w:rsidRPr="003D683F">
        <w:rPr>
          <w:rFonts w:asciiTheme="majorHAnsi" w:hAnsiTheme="majorHAnsi" w:cstheme="majorHAnsi"/>
        </w:rPr>
        <w:t xml:space="preserve">no link “Licitações e no site </w:t>
      </w:r>
      <w:hyperlink r:id="rId18" w:history="1">
        <w:r w:rsidR="00FF1920" w:rsidRPr="006829DC">
          <w:rPr>
            <w:rStyle w:val="Hyperlink"/>
            <w:rFonts w:asciiTheme="majorHAnsi" w:hAnsiTheme="majorHAnsi" w:cstheme="majorHAnsi"/>
          </w:rPr>
          <w:t>www.licitardigital.com</w:t>
        </w:r>
      </w:hyperlink>
      <w:r w:rsidR="00FF1920">
        <w:rPr>
          <w:rFonts w:asciiTheme="majorHAnsi" w:hAnsiTheme="majorHAnsi" w:cstheme="majorHAnsi"/>
        </w:rPr>
        <w:t xml:space="preserve">. </w:t>
      </w:r>
    </w:p>
    <w:p w14:paraId="7A93A349" w14:textId="77777777" w:rsidR="001C0F01" w:rsidRPr="003D683F" w:rsidRDefault="001C0F01" w:rsidP="00005037">
      <w:pPr>
        <w:tabs>
          <w:tab w:val="left" w:pos="5886"/>
        </w:tabs>
        <w:autoSpaceDE w:val="0"/>
        <w:autoSpaceDN w:val="0"/>
        <w:adjustRightInd w:val="0"/>
        <w:jc w:val="both"/>
        <w:rPr>
          <w:rFonts w:asciiTheme="majorHAnsi" w:hAnsiTheme="majorHAnsi" w:cstheme="majorHAnsi"/>
        </w:rPr>
      </w:pPr>
    </w:p>
    <w:p w14:paraId="0CEC2B66" w14:textId="77777777" w:rsidR="001C0F01" w:rsidRPr="003D683F" w:rsidRDefault="001C0F01" w:rsidP="00005037">
      <w:pPr>
        <w:tabs>
          <w:tab w:val="left" w:pos="5886"/>
        </w:tabs>
        <w:autoSpaceDE w:val="0"/>
        <w:autoSpaceDN w:val="0"/>
        <w:adjustRightInd w:val="0"/>
        <w:jc w:val="both"/>
        <w:rPr>
          <w:rFonts w:asciiTheme="majorHAnsi" w:hAnsiTheme="majorHAnsi" w:cstheme="majorHAnsi"/>
          <w:b/>
        </w:rPr>
      </w:pPr>
    </w:p>
    <w:p w14:paraId="43241D49" w14:textId="77777777" w:rsidR="00FF1920"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CORINTO PREFEITURA MUNICIPAL </w:t>
      </w:r>
    </w:p>
    <w:p w14:paraId="7D81CD79" w14:textId="77777777" w:rsidR="00FF1920" w:rsidRDefault="00FF1920" w:rsidP="00005037">
      <w:pPr>
        <w:tabs>
          <w:tab w:val="left" w:pos="5886"/>
        </w:tabs>
        <w:autoSpaceDE w:val="0"/>
        <w:autoSpaceDN w:val="0"/>
        <w:adjustRightInd w:val="0"/>
        <w:jc w:val="both"/>
        <w:rPr>
          <w:rFonts w:asciiTheme="majorHAnsi" w:hAnsiTheme="majorHAnsi" w:cstheme="majorHAnsi"/>
          <w:b/>
        </w:rPr>
      </w:pPr>
    </w:p>
    <w:p w14:paraId="06E1024B" w14:textId="5B844CC3"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EDITAL DE LICITAÇÃO 078/2023 - TP 020/2023 </w:t>
      </w:r>
    </w:p>
    <w:p w14:paraId="5B498F8A" w14:textId="6FF5C8C5" w:rsidR="001C0F01" w:rsidRPr="003D683F" w:rsidRDefault="001C0F01"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Torna público o edital de licitação 078/2023, Tomada de Preços 020/2023, a contratação de pessoa empresária para execução da reforma quadra poliesportiva da Escola Municipal Antônio Maldini, com fornecimento de materiais e serviços; licitação tipo menor preço no regime de empreitada por preço global, art. 6°, VIII, a), Lei 8666∕1993; a execução da obra deverá seguir a descrição do objeto desta licitação que consta do projeto básico/executivo (memorial descritivo), planilhas orçamentária, cronograma físico-financeiro e demais documentos anexos ao Edital. Obra a ser executada através de recurso próprio decorrente de emenda parlamentar impositiva, a realizar-se no dia 11/12/2023 às 14:00 horas, na sede da Prefeitura Municipal. O Edital </w:t>
      </w:r>
      <w:r w:rsidRPr="003D683F">
        <w:rPr>
          <w:rFonts w:asciiTheme="majorHAnsi" w:hAnsiTheme="majorHAnsi" w:cstheme="majorHAnsi"/>
        </w:rPr>
        <w:lastRenderedPageBreak/>
        <w:t xml:space="preserve">e anexos se encontram a disposição no Departamento de Licitações da Prefeitura Municipal situada à Avenida Getúlio Vargas, nº 200, Centro, Corinto/MG, ou pelo e-mail: </w:t>
      </w:r>
      <w:hyperlink r:id="rId19" w:history="1">
        <w:r w:rsidR="00FF1920" w:rsidRPr="006829DC">
          <w:rPr>
            <w:rStyle w:val="Hyperlink"/>
            <w:rFonts w:asciiTheme="majorHAnsi" w:hAnsiTheme="majorHAnsi" w:cstheme="majorHAnsi"/>
          </w:rPr>
          <w:t>licitacao@corinto.mg.gov.br</w:t>
        </w:r>
      </w:hyperlink>
      <w:r w:rsidR="00FF1920">
        <w:rPr>
          <w:rFonts w:asciiTheme="majorHAnsi" w:hAnsiTheme="majorHAnsi" w:cstheme="majorHAnsi"/>
        </w:rPr>
        <w:t xml:space="preserve">. </w:t>
      </w:r>
    </w:p>
    <w:p w14:paraId="42CB952C" w14:textId="77777777" w:rsidR="001C0F01" w:rsidRPr="003D683F" w:rsidRDefault="001C0F01" w:rsidP="00005037">
      <w:pPr>
        <w:tabs>
          <w:tab w:val="left" w:pos="5886"/>
        </w:tabs>
        <w:autoSpaceDE w:val="0"/>
        <w:autoSpaceDN w:val="0"/>
        <w:adjustRightInd w:val="0"/>
        <w:jc w:val="both"/>
        <w:rPr>
          <w:rFonts w:asciiTheme="majorHAnsi" w:hAnsiTheme="majorHAnsi" w:cstheme="majorHAnsi"/>
        </w:rPr>
      </w:pPr>
    </w:p>
    <w:p w14:paraId="3639FF02" w14:textId="77B485BA"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EDITAL DE LICITAÇÃO 077/2023 - TP 019/2023 TORNA PÚBLICO O EDITAL DE LICITAÇÃO 077/2023</w:t>
      </w:r>
    </w:p>
    <w:p w14:paraId="1726A3E9" w14:textId="0EB9F2DC" w:rsidR="001C0F01" w:rsidRPr="003D683F" w:rsidRDefault="001C0F01" w:rsidP="00005037">
      <w:pPr>
        <w:tabs>
          <w:tab w:val="left" w:pos="5886"/>
        </w:tabs>
        <w:autoSpaceDE w:val="0"/>
        <w:autoSpaceDN w:val="0"/>
        <w:adjustRightInd w:val="0"/>
        <w:jc w:val="both"/>
        <w:rPr>
          <w:rFonts w:asciiTheme="majorHAnsi" w:hAnsiTheme="majorHAnsi" w:cstheme="majorHAnsi"/>
        </w:rPr>
      </w:pPr>
      <w:proofErr w:type="gramStart"/>
      <w:r w:rsidRPr="003D683F">
        <w:rPr>
          <w:rFonts w:asciiTheme="majorHAnsi" w:hAnsiTheme="majorHAnsi" w:cstheme="majorHAnsi"/>
        </w:rPr>
        <w:t>a</w:t>
      </w:r>
      <w:proofErr w:type="gramEnd"/>
      <w:r w:rsidRPr="003D683F">
        <w:rPr>
          <w:rFonts w:asciiTheme="majorHAnsi" w:hAnsiTheme="majorHAnsi" w:cstheme="majorHAnsi"/>
        </w:rPr>
        <w:t xml:space="preserve"> contratação de pessoa empresária para execução do calçamento ao redor da Escola Municipal Nair Lima, com fornecimento de materiais e serviços; licitação tipo menor preço no regime de empreitada por preço global, art. 6°, VIII, a), Lei 8666∕1993; a execução da obra deverá seguir a descrição do objeto desta licitação que consta do projeto básico/executivo (memorial descritivo), planilhas orçamentária, cronograma físico-financeiro e demais documentos anexos ao Edital. Obra a ser executada através de recurso próprio decorrente de emenda parlamentar impositiva, a realizar-se no dia 11/12/2023 às 09:30 horas, na sede da Prefeitura Municipal. O Edital e anexos se encontram a disposição no Departamento de Licitações da Prefeitura Municipal situada à Avenida Getúlio Vargas, nº 200, Centro, Corinto/MG, ou pelo e-mail: </w:t>
      </w:r>
      <w:hyperlink r:id="rId20" w:history="1">
        <w:r w:rsidR="00FF1920" w:rsidRPr="006829DC">
          <w:rPr>
            <w:rStyle w:val="Hyperlink"/>
            <w:rFonts w:asciiTheme="majorHAnsi" w:hAnsiTheme="majorHAnsi" w:cstheme="majorHAnsi"/>
          </w:rPr>
          <w:t>licitacao@corinto.mg.gov.br</w:t>
        </w:r>
      </w:hyperlink>
      <w:r w:rsidR="00FF1920">
        <w:rPr>
          <w:rFonts w:asciiTheme="majorHAnsi" w:hAnsiTheme="majorHAnsi" w:cstheme="majorHAnsi"/>
        </w:rPr>
        <w:t xml:space="preserve">. </w:t>
      </w:r>
    </w:p>
    <w:p w14:paraId="30D680AF" w14:textId="77777777" w:rsidR="001C0F01" w:rsidRPr="003D683F" w:rsidRDefault="001C0F01" w:rsidP="00005037">
      <w:pPr>
        <w:tabs>
          <w:tab w:val="left" w:pos="5886"/>
        </w:tabs>
        <w:autoSpaceDE w:val="0"/>
        <w:autoSpaceDN w:val="0"/>
        <w:adjustRightInd w:val="0"/>
        <w:jc w:val="both"/>
        <w:rPr>
          <w:rFonts w:asciiTheme="majorHAnsi" w:hAnsiTheme="majorHAnsi" w:cstheme="majorHAnsi"/>
          <w:b/>
        </w:rPr>
      </w:pPr>
    </w:p>
    <w:p w14:paraId="30137465" w14:textId="77777777" w:rsidR="001C0F01" w:rsidRPr="003D683F" w:rsidRDefault="001C0F01" w:rsidP="00005037">
      <w:pPr>
        <w:tabs>
          <w:tab w:val="left" w:pos="5886"/>
        </w:tabs>
        <w:autoSpaceDE w:val="0"/>
        <w:autoSpaceDN w:val="0"/>
        <w:adjustRightInd w:val="0"/>
        <w:jc w:val="both"/>
        <w:rPr>
          <w:rFonts w:asciiTheme="majorHAnsi" w:hAnsiTheme="majorHAnsi" w:cstheme="majorHAnsi"/>
          <w:b/>
        </w:rPr>
      </w:pPr>
    </w:p>
    <w:p w14:paraId="066E60CF" w14:textId="48938201"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GRUPIARA PREFEITURA MUNICIPAL AVISO DE LICITAÇÃO TOMADA DE PREÇOS Nº. 006/2023 </w:t>
      </w:r>
    </w:p>
    <w:p w14:paraId="756510B8" w14:textId="53849800" w:rsidR="001C0F01" w:rsidRPr="003D683F" w:rsidRDefault="001C0F01"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O Município de Grupiara - MG, através da COMISSÃO PERMANENTE DE LICITAÇÃO, torna público que às 09:00 horas do dia 12 de dezembro de 2023, estará realizando TOMADA DE PREÇOS na contratação de empresa especializada para execução de obra de REVITALIZAÇÃO DO CLUBE MUNICIPAL DE GRUPIARA, tudo de conformidade com PLANO DE AÇÃO Nº 09032023-032814 (T.E). Maiores informações pelo tel. (034) 3844-1369 das 08:00 às 16:00 horas.</w:t>
      </w:r>
    </w:p>
    <w:p w14:paraId="43E252C5" w14:textId="77777777" w:rsidR="001C0F01" w:rsidRPr="003D683F" w:rsidRDefault="001C0F01" w:rsidP="00005037">
      <w:pPr>
        <w:tabs>
          <w:tab w:val="left" w:pos="5886"/>
        </w:tabs>
        <w:autoSpaceDE w:val="0"/>
        <w:autoSpaceDN w:val="0"/>
        <w:adjustRightInd w:val="0"/>
        <w:jc w:val="both"/>
        <w:rPr>
          <w:rFonts w:asciiTheme="majorHAnsi" w:hAnsiTheme="majorHAnsi" w:cstheme="majorHAnsi"/>
        </w:rPr>
      </w:pPr>
    </w:p>
    <w:p w14:paraId="173969B7" w14:textId="77777777" w:rsidR="001A64B7" w:rsidRPr="003D683F" w:rsidRDefault="001A64B7" w:rsidP="00005037">
      <w:pPr>
        <w:tabs>
          <w:tab w:val="left" w:pos="5886"/>
        </w:tabs>
        <w:autoSpaceDE w:val="0"/>
        <w:autoSpaceDN w:val="0"/>
        <w:adjustRightInd w:val="0"/>
        <w:jc w:val="both"/>
        <w:rPr>
          <w:rFonts w:asciiTheme="majorHAnsi" w:hAnsiTheme="majorHAnsi" w:cstheme="majorHAnsi"/>
        </w:rPr>
      </w:pPr>
    </w:p>
    <w:p w14:paraId="72B35F0E" w14:textId="590C9184"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IAPU PREFEITURA MUNICIPAL AVISO DE LICITAÇÃO. PROCESSO ADMINISTRATIVO Nº 461/2023. TOMADA DE PREÇOS Nº 17/2023. </w:t>
      </w:r>
    </w:p>
    <w:p w14:paraId="109942B6" w14:textId="7261E720" w:rsidR="001A64B7" w:rsidRPr="003D683F" w:rsidRDefault="001A64B7"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A Prefeitura Municipal de Iapu/MG comunica que está promovendo licitação objetivando a contratação de empresa especializada para prestação de serviços e obras de engenharia na pavimentação com blocos pré- moldados de concreto e drenagem pluvial nas Ruas Luiz Apolônio de Morais e Rua </w:t>
      </w:r>
      <w:proofErr w:type="spellStart"/>
      <w:r w:rsidRPr="003D683F">
        <w:rPr>
          <w:rFonts w:asciiTheme="majorHAnsi" w:hAnsiTheme="majorHAnsi" w:cstheme="majorHAnsi"/>
        </w:rPr>
        <w:t>Belarmino</w:t>
      </w:r>
      <w:proofErr w:type="spellEnd"/>
      <w:r w:rsidRPr="003D683F">
        <w:rPr>
          <w:rFonts w:asciiTheme="majorHAnsi" w:hAnsiTheme="majorHAnsi" w:cstheme="majorHAnsi"/>
        </w:rPr>
        <w:t xml:space="preserve"> Cardoso, no Distrito de São Sebastião da Barra, município de Iapu/MG, nos termos do Convênio nº 1301001222/2023-SEINFRA (Secretaria de Estado de Infraestrutura, Mobilidade e Parcerias), tipo de julgamento: menor preço global. Data de sessão de abertura e julgamento das propostas: 07/12/2023 às 13h00min. Local: Rua João Lemos, n° 37, Centro. Maiores informações pelo telefone (33) 3355-1105. </w:t>
      </w:r>
    </w:p>
    <w:p w14:paraId="79E7ECB8" w14:textId="77777777" w:rsidR="001A64B7" w:rsidRPr="003D683F" w:rsidRDefault="001A64B7" w:rsidP="00005037">
      <w:pPr>
        <w:tabs>
          <w:tab w:val="left" w:pos="5886"/>
        </w:tabs>
        <w:autoSpaceDE w:val="0"/>
        <w:autoSpaceDN w:val="0"/>
        <w:adjustRightInd w:val="0"/>
        <w:jc w:val="both"/>
        <w:rPr>
          <w:rFonts w:asciiTheme="majorHAnsi" w:hAnsiTheme="majorHAnsi" w:cstheme="majorHAnsi"/>
        </w:rPr>
      </w:pPr>
    </w:p>
    <w:p w14:paraId="5C8E1BB1" w14:textId="77777777" w:rsidR="001C0F01" w:rsidRPr="003D683F" w:rsidRDefault="001C0F01" w:rsidP="00005037">
      <w:pPr>
        <w:tabs>
          <w:tab w:val="left" w:pos="5886"/>
        </w:tabs>
        <w:autoSpaceDE w:val="0"/>
        <w:autoSpaceDN w:val="0"/>
        <w:adjustRightInd w:val="0"/>
        <w:jc w:val="both"/>
        <w:rPr>
          <w:rFonts w:asciiTheme="majorHAnsi" w:hAnsiTheme="majorHAnsi" w:cstheme="majorHAnsi"/>
          <w:b/>
        </w:rPr>
      </w:pPr>
    </w:p>
    <w:p w14:paraId="0CEDDF94" w14:textId="0FF481DC"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INHAPIM PREFEITURA MUNICIPAL AVISO DE LICITAÇÃO – PROCESSO 154/2023 TOMADA DE PREÇO 013/2023 </w:t>
      </w:r>
    </w:p>
    <w:p w14:paraId="52C9441E" w14:textId="2F873DFD" w:rsidR="001C0F01" w:rsidRPr="003D683F" w:rsidRDefault="001C0F01"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A Prefeitura Municipal de Inhapim, através de seu prefeito torna público processo licitatório cujo objeto é: Contratação de empresa para execução de obra de pavimentação em asfalto tipo CBUQ da rua Amélia Godinho. Protocolo 12/12/2023 até 09:00 horas. Abertura às 09:10 horas do mesmo dia. Edital e seus anexos a disposição no site oficial da prefeitura e na Praça Alaíde Quintela Soares, nº 115, centro, Inhapim. Telefone: (33)3315-1511. </w:t>
      </w:r>
    </w:p>
    <w:p w14:paraId="517141DC" w14:textId="77777777" w:rsidR="001A64B7" w:rsidRPr="003D683F" w:rsidRDefault="001A64B7" w:rsidP="00005037">
      <w:pPr>
        <w:tabs>
          <w:tab w:val="left" w:pos="5886"/>
        </w:tabs>
        <w:autoSpaceDE w:val="0"/>
        <w:autoSpaceDN w:val="0"/>
        <w:adjustRightInd w:val="0"/>
        <w:jc w:val="both"/>
        <w:rPr>
          <w:rFonts w:asciiTheme="majorHAnsi" w:hAnsiTheme="majorHAnsi" w:cstheme="majorHAnsi"/>
          <w:b/>
        </w:rPr>
      </w:pPr>
    </w:p>
    <w:p w14:paraId="00F867DF" w14:textId="77777777" w:rsidR="001A64B7" w:rsidRPr="003D683F" w:rsidRDefault="001A64B7" w:rsidP="00005037">
      <w:pPr>
        <w:tabs>
          <w:tab w:val="left" w:pos="5886"/>
        </w:tabs>
        <w:autoSpaceDE w:val="0"/>
        <w:autoSpaceDN w:val="0"/>
        <w:adjustRightInd w:val="0"/>
        <w:jc w:val="both"/>
        <w:rPr>
          <w:rFonts w:asciiTheme="majorHAnsi" w:hAnsiTheme="majorHAnsi" w:cstheme="majorHAnsi"/>
          <w:b/>
        </w:rPr>
      </w:pPr>
    </w:p>
    <w:p w14:paraId="6AFFC96A" w14:textId="43372080"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ITAMOGI PREFEITURA MUNICIPAL ABERTURA DE LICITAÇÃO PROC. Nº 201/23, PREG. E. Nº 53/23 R.P. Nº 23/23 </w:t>
      </w:r>
    </w:p>
    <w:p w14:paraId="7D4FD70E" w14:textId="71DED713" w:rsidR="001A64B7" w:rsidRPr="003D683F" w:rsidRDefault="001A64B7"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Dia 05/12/23 às 08h15m, para “Registro de Preços para eventuais aquisições de diversos reagentes/testes a serem utilizados em equipamento laboratorial modelo “ECO diagnóstica F200””. ABERTURA DE LICITAÇÃO PROC. Nº 0207/23, T.P. Nº 008/23 Dia 08/12/23 às 08h30m, para “</w:t>
      </w:r>
      <w:proofErr w:type="spellStart"/>
      <w:r w:rsidRPr="003D683F">
        <w:rPr>
          <w:rFonts w:asciiTheme="majorHAnsi" w:hAnsiTheme="majorHAnsi" w:cstheme="majorHAnsi"/>
        </w:rPr>
        <w:t>Contratacao</w:t>
      </w:r>
      <w:proofErr w:type="spellEnd"/>
      <w:r w:rsidRPr="003D683F">
        <w:rPr>
          <w:rFonts w:asciiTheme="majorHAnsi" w:hAnsiTheme="majorHAnsi" w:cstheme="majorHAnsi"/>
        </w:rPr>
        <w:t xml:space="preserve"> De Empresa Especializada Para A </w:t>
      </w:r>
      <w:r w:rsidRPr="003D683F">
        <w:rPr>
          <w:rFonts w:asciiTheme="majorHAnsi" w:hAnsiTheme="majorHAnsi" w:cstheme="majorHAnsi"/>
        </w:rPr>
        <w:lastRenderedPageBreak/>
        <w:t>Execução De Obra De Substituição De Pavimento Da Rua Galdino Cardeal, Conforme Contrato De Repasse 940152/2022/</w:t>
      </w:r>
      <w:proofErr w:type="spellStart"/>
      <w:r w:rsidRPr="003D683F">
        <w:rPr>
          <w:rFonts w:asciiTheme="majorHAnsi" w:hAnsiTheme="majorHAnsi" w:cstheme="majorHAnsi"/>
        </w:rPr>
        <w:t>Mdr</w:t>
      </w:r>
      <w:proofErr w:type="spellEnd"/>
      <w:r w:rsidRPr="003D683F">
        <w:rPr>
          <w:rFonts w:asciiTheme="majorHAnsi" w:hAnsiTheme="majorHAnsi" w:cstheme="majorHAnsi"/>
        </w:rPr>
        <w:t>/Caixa em regime de execução indireta, do tipo menor preço, empreitada por preço global, com fornecimento de material e mão-de-obra; conforme projetos e especificações técnicas anexas ao edital”.</w:t>
      </w:r>
    </w:p>
    <w:p w14:paraId="684AF3F1" w14:textId="77777777" w:rsidR="001A64B7" w:rsidRPr="003D683F" w:rsidRDefault="001A64B7" w:rsidP="00005037">
      <w:pPr>
        <w:tabs>
          <w:tab w:val="left" w:pos="5886"/>
        </w:tabs>
        <w:autoSpaceDE w:val="0"/>
        <w:autoSpaceDN w:val="0"/>
        <w:adjustRightInd w:val="0"/>
        <w:jc w:val="both"/>
        <w:rPr>
          <w:rFonts w:asciiTheme="majorHAnsi" w:hAnsiTheme="majorHAnsi" w:cstheme="majorHAnsi"/>
        </w:rPr>
      </w:pPr>
    </w:p>
    <w:p w14:paraId="20C817B0" w14:textId="4FF61F8C" w:rsidR="00D120A4" w:rsidRPr="00FF1920" w:rsidRDefault="00FF1920"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PREFEITURA </w:t>
      </w:r>
      <w:proofErr w:type="gramStart"/>
      <w:r w:rsidRPr="003D683F">
        <w:rPr>
          <w:rFonts w:asciiTheme="majorHAnsi" w:hAnsiTheme="majorHAnsi" w:cstheme="majorHAnsi"/>
          <w:b/>
        </w:rPr>
        <w:t xml:space="preserve">MUNICIPAL </w:t>
      </w:r>
      <w:r>
        <w:rPr>
          <w:rFonts w:asciiTheme="majorHAnsi" w:hAnsiTheme="majorHAnsi" w:cstheme="majorHAnsi"/>
          <w:b/>
        </w:rPr>
        <w:t xml:space="preserve"> DE</w:t>
      </w:r>
      <w:proofErr w:type="gramEnd"/>
      <w:r>
        <w:rPr>
          <w:rFonts w:asciiTheme="majorHAnsi" w:hAnsiTheme="majorHAnsi" w:cstheme="majorHAnsi"/>
          <w:b/>
        </w:rPr>
        <w:t xml:space="preserve"> </w:t>
      </w:r>
      <w:r w:rsidRPr="00FF1920">
        <w:rPr>
          <w:rFonts w:asciiTheme="majorHAnsi" w:hAnsiTheme="majorHAnsi" w:cstheme="majorHAnsi"/>
          <w:b/>
        </w:rPr>
        <w:t xml:space="preserve">ITAMOGI </w:t>
      </w:r>
      <w:r>
        <w:rPr>
          <w:rFonts w:asciiTheme="majorHAnsi" w:hAnsiTheme="majorHAnsi" w:cstheme="majorHAnsi"/>
          <w:b/>
        </w:rPr>
        <w:t xml:space="preserve">- </w:t>
      </w:r>
      <w:r w:rsidR="00B03868" w:rsidRPr="003D683F">
        <w:rPr>
          <w:rFonts w:asciiTheme="majorHAnsi" w:hAnsiTheme="majorHAnsi" w:cstheme="majorHAnsi"/>
          <w:b/>
        </w:rPr>
        <w:t>ABERTURA DE LICITAÇÃO PROC. Nº 0208/23, T.</w:t>
      </w:r>
      <w:r w:rsidR="001A64B7" w:rsidRPr="00FF1920">
        <w:rPr>
          <w:rFonts w:asciiTheme="majorHAnsi" w:hAnsiTheme="majorHAnsi" w:cstheme="majorHAnsi"/>
          <w:b/>
        </w:rPr>
        <w:t>P. Nº 009/23</w:t>
      </w:r>
    </w:p>
    <w:p w14:paraId="54B58C69" w14:textId="0574763A" w:rsidR="001A64B7" w:rsidRPr="003D683F" w:rsidRDefault="001A64B7"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Dia 08/12/23 às 13h, para “</w:t>
      </w:r>
      <w:proofErr w:type="spellStart"/>
      <w:r w:rsidRPr="003D683F">
        <w:rPr>
          <w:rFonts w:asciiTheme="majorHAnsi" w:hAnsiTheme="majorHAnsi" w:cstheme="majorHAnsi"/>
        </w:rPr>
        <w:t>Contratacao</w:t>
      </w:r>
      <w:proofErr w:type="spellEnd"/>
      <w:r w:rsidRPr="003D683F">
        <w:rPr>
          <w:rFonts w:asciiTheme="majorHAnsi" w:hAnsiTheme="majorHAnsi" w:cstheme="majorHAnsi"/>
        </w:rPr>
        <w:t xml:space="preserve"> De Empresa Especializada Para A Execução De Obra De Implantação E Pavimentação Das Ruas Fabiano E Wenceslau Braz, Conforme Contrato De Repasse 912188/2021/</w:t>
      </w:r>
      <w:proofErr w:type="spellStart"/>
      <w:r w:rsidRPr="003D683F">
        <w:rPr>
          <w:rFonts w:asciiTheme="majorHAnsi" w:hAnsiTheme="majorHAnsi" w:cstheme="majorHAnsi"/>
        </w:rPr>
        <w:t>Mdr</w:t>
      </w:r>
      <w:proofErr w:type="spellEnd"/>
      <w:r w:rsidRPr="003D683F">
        <w:rPr>
          <w:rFonts w:asciiTheme="majorHAnsi" w:hAnsiTheme="majorHAnsi" w:cstheme="majorHAnsi"/>
        </w:rPr>
        <w:t xml:space="preserve">/ Caixa em regime de execução indireta, do tipo menor preço, empreitada por preço global, com fornecimento de material e mão-de-obra; conforme projetos e especificações técnicas anexas ao edital”. Os editais estão à disposição dos interessados na sede da Prefeitura Municipal de </w:t>
      </w:r>
      <w:proofErr w:type="spellStart"/>
      <w:r w:rsidRPr="003D683F">
        <w:rPr>
          <w:rFonts w:asciiTheme="majorHAnsi" w:hAnsiTheme="majorHAnsi" w:cstheme="majorHAnsi"/>
        </w:rPr>
        <w:t>Itamogi</w:t>
      </w:r>
      <w:proofErr w:type="spellEnd"/>
      <w:r w:rsidRPr="003D683F">
        <w:rPr>
          <w:rFonts w:asciiTheme="majorHAnsi" w:hAnsiTheme="majorHAnsi" w:cstheme="majorHAnsi"/>
        </w:rPr>
        <w:t xml:space="preserve">/MG, à Rua Olímpia E. M. Barreto nº 392, Lago Azul das 09h às 16h e </w:t>
      </w:r>
      <w:r w:rsidR="00FF1920">
        <w:rPr>
          <w:rFonts w:asciiTheme="majorHAnsi" w:hAnsiTheme="majorHAnsi" w:cstheme="majorHAnsi"/>
        </w:rPr>
        <w:t xml:space="preserve">nos sites </w:t>
      </w:r>
      <w:hyperlink r:id="rId21" w:history="1">
        <w:r w:rsidR="00FF1920" w:rsidRPr="006829DC">
          <w:rPr>
            <w:rStyle w:val="Hyperlink"/>
            <w:rFonts w:asciiTheme="majorHAnsi" w:hAnsiTheme="majorHAnsi" w:cstheme="majorHAnsi"/>
          </w:rPr>
          <w:t>www.itamogi.mg.gov.br</w:t>
        </w:r>
      </w:hyperlink>
      <w:r w:rsidR="00FF1920">
        <w:rPr>
          <w:rFonts w:asciiTheme="majorHAnsi" w:hAnsiTheme="majorHAnsi" w:cstheme="majorHAnsi"/>
        </w:rPr>
        <w:t xml:space="preserve"> </w:t>
      </w:r>
      <w:r w:rsidRPr="003D683F">
        <w:rPr>
          <w:rFonts w:asciiTheme="majorHAnsi" w:hAnsiTheme="majorHAnsi" w:cstheme="majorHAnsi"/>
        </w:rPr>
        <w:t xml:space="preserve">e </w:t>
      </w:r>
      <w:hyperlink r:id="rId22" w:history="1">
        <w:r w:rsidR="00FF1920" w:rsidRPr="006829DC">
          <w:rPr>
            <w:rStyle w:val="Hyperlink"/>
            <w:rFonts w:asciiTheme="majorHAnsi" w:hAnsiTheme="majorHAnsi" w:cstheme="majorHAnsi"/>
          </w:rPr>
          <w:t>www.ammlicita.org.br</w:t>
        </w:r>
      </w:hyperlink>
      <w:r w:rsidRPr="003D683F">
        <w:rPr>
          <w:rFonts w:asciiTheme="majorHAnsi" w:hAnsiTheme="majorHAnsi" w:cstheme="majorHAnsi"/>
        </w:rPr>
        <w:t>.</w:t>
      </w:r>
      <w:r w:rsidR="00FF1920">
        <w:rPr>
          <w:rFonts w:asciiTheme="majorHAnsi" w:hAnsiTheme="majorHAnsi" w:cstheme="majorHAnsi"/>
        </w:rPr>
        <w:t xml:space="preserve"> </w:t>
      </w:r>
      <w:r w:rsidRPr="003D683F">
        <w:rPr>
          <w:rFonts w:asciiTheme="majorHAnsi" w:hAnsiTheme="majorHAnsi" w:cstheme="majorHAnsi"/>
        </w:rPr>
        <w:t>Maiores informações telefone (35) 3534-3800 e-ma</w:t>
      </w:r>
      <w:r w:rsidR="00FF1920">
        <w:rPr>
          <w:rFonts w:asciiTheme="majorHAnsi" w:hAnsiTheme="majorHAnsi" w:cstheme="majorHAnsi"/>
        </w:rPr>
        <w:t xml:space="preserve">il </w:t>
      </w:r>
      <w:hyperlink r:id="rId23" w:history="1">
        <w:r w:rsidR="00FF1920" w:rsidRPr="006829DC">
          <w:rPr>
            <w:rStyle w:val="Hyperlink"/>
            <w:rFonts w:asciiTheme="majorHAnsi" w:hAnsiTheme="majorHAnsi" w:cstheme="majorHAnsi"/>
          </w:rPr>
          <w:t>licitacao@itamogi.mg.gov.br</w:t>
        </w:r>
      </w:hyperlink>
      <w:r w:rsidR="00FF1920">
        <w:rPr>
          <w:rFonts w:asciiTheme="majorHAnsi" w:hAnsiTheme="majorHAnsi" w:cstheme="majorHAnsi"/>
        </w:rPr>
        <w:t xml:space="preserve">. </w:t>
      </w:r>
    </w:p>
    <w:p w14:paraId="4A921D2A" w14:textId="77777777" w:rsidR="001A64B7" w:rsidRPr="003D683F" w:rsidRDefault="001A64B7" w:rsidP="00005037">
      <w:pPr>
        <w:tabs>
          <w:tab w:val="left" w:pos="5886"/>
        </w:tabs>
        <w:autoSpaceDE w:val="0"/>
        <w:autoSpaceDN w:val="0"/>
        <w:adjustRightInd w:val="0"/>
        <w:jc w:val="both"/>
        <w:rPr>
          <w:rFonts w:asciiTheme="majorHAnsi" w:hAnsiTheme="majorHAnsi" w:cstheme="majorHAnsi"/>
        </w:rPr>
      </w:pPr>
    </w:p>
    <w:p w14:paraId="6275BF07" w14:textId="77777777" w:rsidR="001A64B7" w:rsidRPr="003D683F" w:rsidRDefault="001A64B7" w:rsidP="00005037">
      <w:pPr>
        <w:tabs>
          <w:tab w:val="left" w:pos="5886"/>
        </w:tabs>
        <w:autoSpaceDE w:val="0"/>
        <w:autoSpaceDN w:val="0"/>
        <w:adjustRightInd w:val="0"/>
        <w:jc w:val="both"/>
        <w:rPr>
          <w:rFonts w:asciiTheme="majorHAnsi" w:hAnsiTheme="majorHAnsi" w:cstheme="majorHAnsi"/>
          <w:b/>
        </w:rPr>
      </w:pPr>
    </w:p>
    <w:p w14:paraId="30252650" w14:textId="77777777" w:rsidR="00FF1920" w:rsidRDefault="00B03868"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b/>
        </w:rPr>
        <w:t>ITAVERAVA PREFEITURA MUNICIPAL TOMADA DE PREÇOS Nº 003/2023.</w:t>
      </w:r>
      <w:r w:rsidRPr="003D683F">
        <w:rPr>
          <w:rFonts w:asciiTheme="majorHAnsi" w:hAnsiTheme="majorHAnsi" w:cstheme="majorHAnsi"/>
        </w:rPr>
        <w:t xml:space="preserve"> </w:t>
      </w:r>
    </w:p>
    <w:p w14:paraId="5A2E6986" w14:textId="1C3B867C" w:rsidR="001A64B7" w:rsidRPr="003D683F" w:rsidRDefault="001A64B7"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A Prefeitura de </w:t>
      </w:r>
      <w:proofErr w:type="spellStart"/>
      <w:r w:rsidRPr="003D683F">
        <w:rPr>
          <w:rFonts w:asciiTheme="majorHAnsi" w:hAnsiTheme="majorHAnsi" w:cstheme="majorHAnsi"/>
        </w:rPr>
        <w:t>Itaverava</w:t>
      </w:r>
      <w:proofErr w:type="spellEnd"/>
      <w:r w:rsidRPr="003D683F">
        <w:rPr>
          <w:rFonts w:asciiTheme="majorHAnsi" w:hAnsiTheme="majorHAnsi" w:cstheme="majorHAnsi"/>
        </w:rPr>
        <w:t xml:space="preserve">, através do seu Prefeito, o Sr. José Flaviano Pinto torna público que irá realizar no prédio da Prefeitura Municipal licitação na modalidade Tomada de Preços nº 003/2023 Objeto: Realização De Obras De Construção De Biblioteca Pública Municipal Para O Município De </w:t>
      </w:r>
      <w:proofErr w:type="spellStart"/>
      <w:r w:rsidRPr="003D683F">
        <w:rPr>
          <w:rFonts w:asciiTheme="majorHAnsi" w:hAnsiTheme="majorHAnsi" w:cstheme="majorHAnsi"/>
        </w:rPr>
        <w:t>Itaverava</w:t>
      </w:r>
      <w:proofErr w:type="spellEnd"/>
      <w:r w:rsidRPr="003D683F">
        <w:rPr>
          <w:rFonts w:asciiTheme="majorHAnsi" w:hAnsiTheme="majorHAnsi" w:cstheme="majorHAnsi"/>
        </w:rPr>
        <w:t xml:space="preserve">/MG, abertura dia 12/12/2023 às 08:00 horas na sala de reuniões situado no prédio da Prefeitura Municipal de </w:t>
      </w:r>
      <w:proofErr w:type="spellStart"/>
      <w:r w:rsidRPr="003D683F">
        <w:rPr>
          <w:rFonts w:asciiTheme="majorHAnsi" w:hAnsiTheme="majorHAnsi" w:cstheme="majorHAnsi"/>
        </w:rPr>
        <w:t>Itaverava</w:t>
      </w:r>
      <w:proofErr w:type="spellEnd"/>
      <w:r w:rsidRPr="003D683F">
        <w:rPr>
          <w:rFonts w:asciiTheme="majorHAnsi" w:hAnsiTheme="majorHAnsi" w:cstheme="majorHAnsi"/>
        </w:rPr>
        <w:t xml:space="preserve">, maiores informações e editais no site </w:t>
      </w:r>
      <w:hyperlink r:id="rId24" w:history="1">
        <w:r w:rsidRPr="003D683F">
          <w:rPr>
            <w:rStyle w:val="Hyperlink"/>
            <w:rFonts w:asciiTheme="majorHAnsi" w:hAnsiTheme="majorHAnsi" w:cstheme="majorHAnsi"/>
          </w:rPr>
          <w:t>www.itaverava.mg.gov.br</w:t>
        </w:r>
      </w:hyperlink>
    </w:p>
    <w:p w14:paraId="67D67211" w14:textId="77777777" w:rsidR="001A64B7" w:rsidRPr="003D683F" w:rsidRDefault="001A64B7" w:rsidP="00005037">
      <w:pPr>
        <w:tabs>
          <w:tab w:val="left" w:pos="5886"/>
        </w:tabs>
        <w:autoSpaceDE w:val="0"/>
        <w:autoSpaceDN w:val="0"/>
        <w:adjustRightInd w:val="0"/>
        <w:jc w:val="both"/>
        <w:rPr>
          <w:rFonts w:asciiTheme="majorHAnsi" w:hAnsiTheme="majorHAnsi" w:cstheme="majorHAnsi"/>
        </w:rPr>
      </w:pPr>
    </w:p>
    <w:p w14:paraId="00009EE0" w14:textId="77777777" w:rsidR="001A64B7" w:rsidRPr="003D683F" w:rsidRDefault="001A64B7" w:rsidP="00005037">
      <w:pPr>
        <w:tabs>
          <w:tab w:val="left" w:pos="5886"/>
        </w:tabs>
        <w:autoSpaceDE w:val="0"/>
        <w:autoSpaceDN w:val="0"/>
        <w:adjustRightInd w:val="0"/>
        <w:jc w:val="both"/>
        <w:rPr>
          <w:rFonts w:asciiTheme="majorHAnsi" w:hAnsiTheme="majorHAnsi" w:cstheme="majorHAnsi"/>
          <w:b/>
        </w:rPr>
      </w:pPr>
    </w:p>
    <w:p w14:paraId="47243ADF" w14:textId="0CD04B4A"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JOSENÓPOLIS PREFEITURA MUNICIPAL PREGÃO PRESENCIAL Nº 030/2023 </w:t>
      </w:r>
    </w:p>
    <w:p w14:paraId="32DBB232" w14:textId="53F35161" w:rsidR="001A64B7" w:rsidRPr="003D683F" w:rsidRDefault="001A64B7"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O Município de Josenópolis, torna público, Proc. Licitatório nº 064/2023, Pregão Presencial nº 030/2023 - Objeto - Contratação de empresa especializada para execução de obras de prevenção, conservação da farmácia básica do município de Josenópolis-MG conforme especificações constantes do edital - Credenciamento dia 04/12/2023, 08:00 Horas - Pregoeiro: </w:t>
      </w:r>
      <w:proofErr w:type="spellStart"/>
      <w:r w:rsidRPr="003D683F">
        <w:rPr>
          <w:rFonts w:asciiTheme="majorHAnsi" w:hAnsiTheme="majorHAnsi" w:cstheme="majorHAnsi"/>
        </w:rPr>
        <w:t>Warly</w:t>
      </w:r>
      <w:proofErr w:type="spellEnd"/>
      <w:r w:rsidRPr="003D683F">
        <w:rPr>
          <w:rFonts w:asciiTheme="majorHAnsi" w:hAnsiTheme="majorHAnsi" w:cstheme="majorHAnsi"/>
        </w:rPr>
        <w:t xml:space="preserve"> Breno Miranda Jardim, Tel. (38) 3736- 9048, pelo e-mail: licita.josenopolis@gmail.com ou </w:t>
      </w:r>
      <w:hyperlink r:id="rId25" w:history="1">
        <w:r w:rsidRPr="003D683F">
          <w:rPr>
            <w:rStyle w:val="Hyperlink"/>
            <w:rFonts w:asciiTheme="majorHAnsi" w:hAnsiTheme="majorHAnsi" w:cstheme="majorHAnsi"/>
          </w:rPr>
          <w:t>https://portal.josenopolis.mg.gov.br/licitacoes/</w:t>
        </w:r>
      </w:hyperlink>
      <w:r w:rsidRPr="003D683F">
        <w:rPr>
          <w:rFonts w:asciiTheme="majorHAnsi" w:hAnsiTheme="majorHAnsi" w:cstheme="majorHAnsi"/>
        </w:rPr>
        <w:t>.</w:t>
      </w:r>
    </w:p>
    <w:p w14:paraId="231E8161" w14:textId="77777777" w:rsidR="001A64B7" w:rsidRPr="003D683F" w:rsidRDefault="001A64B7" w:rsidP="00005037">
      <w:pPr>
        <w:tabs>
          <w:tab w:val="left" w:pos="5886"/>
        </w:tabs>
        <w:autoSpaceDE w:val="0"/>
        <w:autoSpaceDN w:val="0"/>
        <w:adjustRightInd w:val="0"/>
        <w:jc w:val="both"/>
        <w:rPr>
          <w:rFonts w:asciiTheme="majorHAnsi" w:hAnsiTheme="majorHAnsi" w:cstheme="majorHAnsi"/>
        </w:rPr>
      </w:pPr>
    </w:p>
    <w:p w14:paraId="4A14C51C" w14:textId="77777777" w:rsidR="001A64B7" w:rsidRPr="003D683F" w:rsidRDefault="001A64B7" w:rsidP="00005037">
      <w:pPr>
        <w:tabs>
          <w:tab w:val="left" w:pos="5886"/>
        </w:tabs>
        <w:autoSpaceDE w:val="0"/>
        <w:autoSpaceDN w:val="0"/>
        <w:adjustRightInd w:val="0"/>
        <w:jc w:val="both"/>
        <w:rPr>
          <w:rFonts w:asciiTheme="majorHAnsi" w:hAnsiTheme="majorHAnsi" w:cstheme="majorHAnsi"/>
          <w:b/>
        </w:rPr>
      </w:pPr>
    </w:p>
    <w:p w14:paraId="3885E44F" w14:textId="32FB43B3"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LEANDRO FERREIRA PREFEITURA MUNICIPAL PROCESSO LICITATÓRIO Nº 100/2023, PREGÃO Nº 019/2023 </w:t>
      </w:r>
    </w:p>
    <w:p w14:paraId="19DA9AA7" w14:textId="448EA61B" w:rsidR="001A64B7" w:rsidRPr="003D683F" w:rsidRDefault="001A64B7"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Objeto – tapa buraco das vias públicas - </w:t>
      </w:r>
      <w:proofErr w:type="spellStart"/>
      <w:r w:rsidRPr="003D683F">
        <w:rPr>
          <w:rFonts w:asciiTheme="majorHAnsi" w:hAnsiTheme="majorHAnsi" w:cstheme="majorHAnsi"/>
        </w:rPr>
        <w:t>Dot</w:t>
      </w:r>
      <w:proofErr w:type="spellEnd"/>
      <w:r w:rsidRPr="003D683F">
        <w:rPr>
          <w:rFonts w:asciiTheme="majorHAnsi" w:hAnsiTheme="majorHAnsi" w:cstheme="majorHAnsi"/>
        </w:rPr>
        <w:t xml:space="preserve">. </w:t>
      </w:r>
      <w:proofErr w:type="spellStart"/>
      <w:r w:rsidRPr="003D683F">
        <w:rPr>
          <w:rFonts w:asciiTheme="majorHAnsi" w:hAnsiTheme="majorHAnsi" w:cstheme="majorHAnsi"/>
        </w:rPr>
        <w:t>Orç</w:t>
      </w:r>
      <w:proofErr w:type="spellEnd"/>
      <w:r w:rsidRPr="003D683F">
        <w:rPr>
          <w:rFonts w:asciiTheme="majorHAnsi" w:hAnsiTheme="majorHAnsi" w:cstheme="majorHAnsi"/>
        </w:rPr>
        <w:t xml:space="preserve">: Fichas: 296. Entrega das propostas passa para até o dia 06.12.2023 às 14 horas, Plataforma – www.licitadigital.com.br, lances às 15 horas. Mais informações pelo telefone 37-3277-1331. Edital na íntegra no site </w:t>
      </w:r>
      <w:hyperlink r:id="rId26" w:history="1">
        <w:r w:rsidR="00FF1920" w:rsidRPr="006829DC">
          <w:rPr>
            <w:rStyle w:val="Hyperlink"/>
            <w:rFonts w:asciiTheme="majorHAnsi" w:hAnsiTheme="majorHAnsi" w:cstheme="majorHAnsi"/>
          </w:rPr>
          <w:t>www.leandroferreira.mg.gov.br</w:t>
        </w:r>
      </w:hyperlink>
      <w:r w:rsidR="00FF1920">
        <w:rPr>
          <w:rFonts w:asciiTheme="majorHAnsi" w:hAnsiTheme="majorHAnsi" w:cstheme="majorHAnsi"/>
        </w:rPr>
        <w:t xml:space="preserve">. </w:t>
      </w:r>
    </w:p>
    <w:p w14:paraId="0CD2826D" w14:textId="77777777" w:rsidR="001A64B7" w:rsidRPr="003D683F" w:rsidRDefault="001A64B7" w:rsidP="00005037">
      <w:pPr>
        <w:tabs>
          <w:tab w:val="left" w:pos="5886"/>
        </w:tabs>
        <w:autoSpaceDE w:val="0"/>
        <w:autoSpaceDN w:val="0"/>
        <w:adjustRightInd w:val="0"/>
        <w:jc w:val="both"/>
        <w:rPr>
          <w:rFonts w:asciiTheme="majorHAnsi" w:hAnsiTheme="majorHAnsi" w:cstheme="majorHAnsi"/>
        </w:rPr>
      </w:pPr>
    </w:p>
    <w:p w14:paraId="02E2555C" w14:textId="77777777" w:rsidR="001A64B7" w:rsidRPr="003D683F" w:rsidRDefault="001A64B7" w:rsidP="00005037">
      <w:pPr>
        <w:tabs>
          <w:tab w:val="left" w:pos="5886"/>
        </w:tabs>
        <w:autoSpaceDE w:val="0"/>
        <w:autoSpaceDN w:val="0"/>
        <w:adjustRightInd w:val="0"/>
        <w:jc w:val="both"/>
        <w:rPr>
          <w:rFonts w:asciiTheme="majorHAnsi" w:hAnsiTheme="majorHAnsi" w:cstheme="majorHAnsi"/>
        </w:rPr>
      </w:pPr>
    </w:p>
    <w:p w14:paraId="7D18E93F" w14:textId="287ACD23" w:rsidR="00D120A4" w:rsidRPr="003D683F" w:rsidRDefault="00B03868"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b/>
        </w:rPr>
        <w:t>LAGOA GRANDE PREFEITURA MUNICIPAL RETIFICAÇÃO DO PROCESSO LICITATÓRIO Nº: 108/2023 CONCORRÊNCIA Nº: 004/2023</w:t>
      </w:r>
      <w:r w:rsidR="001A64B7" w:rsidRPr="003D683F">
        <w:rPr>
          <w:rFonts w:asciiTheme="majorHAnsi" w:hAnsiTheme="majorHAnsi" w:cstheme="majorHAnsi"/>
        </w:rPr>
        <w:t xml:space="preserve">. </w:t>
      </w:r>
    </w:p>
    <w:p w14:paraId="3FF16205" w14:textId="04C8FFCA" w:rsidR="001A64B7" w:rsidRPr="003D683F" w:rsidRDefault="001A64B7"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Objeto: Contratação de empresa para prestação de serviços de drenagem, supressão e revitalização da Lagoa. Onde se lia: Processo Licitatório nº: 108/2023, leia-se Processo Licitatório nº: 109/2023. Maiores informações e o edital completo poderão ser obtidos com a Presidente da CPL. Tel: (034) 3816-2926 ou pelo e-mail: </w:t>
      </w:r>
      <w:hyperlink r:id="rId27" w:history="1">
        <w:r w:rsidR="00C82E37" w:rsidRPr="006829DC">
          <w:rPr>
            <w:rStyle w:val="Hyperlink"/>
            <w:rFonts w:asciiTheme="majorHAnsi" w:hAnsiTheme="majorHAnsi" w:cstheme="majorHAnsi"/>
          </w:rPr>
          <w:t>licitacao.lagoagrande@hotmail.com</w:t>
        </w:r>
      </w:hyperlink>
      <w:r w:rsidR="00C82E37">
        <w:rPr>
          <w:rFonts w:asciiTheme="majorHAnsi" w:hAnsiTheme="majorHAnsi" w:cstheme="majorHAnsi"/>
        </w:rPr>
        <w:t xml:space="preserve">. </w:t>
      </w:r>
    </w:p>
    <w:p w14:paraId="1B0893C0" w14:textId="77777777" w:rsidR="001A64B7" w:rsidRPr="003D683F" w:rsidRDefault="001A64B7" w:rsidP="00005037">
      <w:pPr>
        <w:tabs>
          <w:tab w:val="left" w:pos="5886"/>
        </w:tabs>
        <w:autoSpaceDE w:val="0"/>
        <w:autoSpaceDN w:val="0"/>
        <w:adjustRightInd w:val="0"/>
        <w:jc w:val="both"/>
        <w:rPr>
          <w:rFonts w:asciiTheme="majorHAnsi" w:hAnsiTheme="majorHAnsi" w:cstheme="majorHAnsi"/>
        </w:rPr>
      </w:pPr>
    </w:p>
    <w:p w14:paraId="3318FD26" w14:textId="77777777" w:rsidR="001A64B7" w:rsidRPr="003D683F" w:rsidRDefault="001A64B7" w:rsidP="00005037">
      <w:pPr>
        <w:tabs>
          <w:tab w:val="left" w:pos="5886"/>
        </w:tabs>
        <w:autoSpaceDE w:val="0"/>
        <w:autoSpaceDN w:val="0"/>
        <w:adjustRightInd w:val="0"/>
        <w:jc w:val="both"/>
        <w:rPr>
          <w:rFonts w:asciiTheme="majorHAnsi" w:hAnsiTheme="majorHAnsi" w:cstheme="majorHAnsi"/>
          <w:b/>
        </w:rPr>
      </w:pPr>
    </w:p>
    <w:p w14:paraId="37D9A166" w14:textId="7F89B9C9" w:rsidR="00D120A4" w:rsidRPr="003D683F" w:rsidRDefault="00FF1920"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lastRenderedPageBreak/>
        <w:t xml:space="preserve">PREFEITURA </w:t>
      </w:r>
      <w:proofErr w:type="gramStart"/>
      <w:r w:rsidRPr="003D683F">
        <w:rPr>
          <w:rFonts w:asciiTheme="majorHAnsi" w:hAnsiTheme="majorHAnsi" w:cstheme="majorHAnsi"/>
          <w:b/>
        </w:rPr>
        <w:t xml:space="preserve">MUNICIPAL </w:t>
      </w:r>
      <w:r>
        <w:rPr>
          <w:rFonts w:asciiTheme="majorHAnsi" w:hAnsiTheme="majorHAnsi" w:cstheme="majorHAnsi"/>
          <w:b/>
        </w:rPr>
        <w:t xml:space="preserve"> DE</w:t>
      </w:r>
      <w:proofErr w:type="gramEnd"/>
      <w:r>
        <w:rPr>
          <w:rFonts w:asciiTheme="majorHAnsi" w:hAnsiTheme="majorHAnsi" w:cstheme="majorHAnsi"/>
          <w:b/>
        </w:rPr>
        <w:t xml:space="preserve"> LADINHA - </w:t>
      </w:r>
      <w:r w:rsidR="00B03868" w:rsidRPr="003D683F">
        <w:rPr>
          <w:rFonts w:asciiTheme="majorHAnsi" w:hAnsiTheme="majorHAnsi" w:cstheme="majorHAnsi"/>
          <w:b/>
        </w:rPr>
        <w:t xml:space="preserve">TOMADA DE PREÇOS Nº 2/2023 AVISO DE LICITAÇÃO. </w:t>
      </w:r>
    </w:p>
    <w:p w14:paraId="2E205F1C" w14:textId="4C92DE7A" w:rsidR="001A64B7" w:rsidRDefault="001A64B7"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Objeto da Licitação: contratação de empresa para execução das obras e serviços de pavimentação em alvenaria poliédrica, com fornecimento total de material e mão de obra – Convênio de Saída nº 1301001460/2023 - Seinfra. Data e horário da sessão: 8/12/2023, às 9 horas. Interessados poderão retirar </w:t>
      </w:r>
      <w:r w:rsidR="00FF1920">
        <w:rPr>
          <w:rFonts w:asciiTheme="majorHAnsi" w:hAnsiTheme="majorHAnsi" w:cstheme="majorHAnsi"/>
        </w:rPr>
        <w:t xml:space="preserve">o Edital no site: </w:t>
      </w:r>
      <w:hyperlink r:id="rId28" w:history="1">
        <w:r w:rsidR="00FF1920" w:rsidRPr="006829DC">
          <w:rPr>
            <w:rStyle w:val="Hyperlink"/>
            <w:rFonts w:asciiTheme="majorHAnsi" w:hAnsiTheme="majorHAnsi" w:cstheme="majorHAnsi"/>
          </w:rPr>
          <w:t>www.ladainha.mg.gov.br</w:t>
        </w:r>
      </w:hyperlink>
      <w:r w:rsidRPr="003D683F">
        <w:rPr>
          <w:rFonts w:asciiTheme="majorHAnsi" w:hAnsiTheme="majorHAnsi" w:cstheme="majorHAnsi"/>
        </w:rPr>
        <w:t>.</w:t>
      </w:r>
    </w:p>
    <w:p w14:paraId="2CC70B1F" w14:textId="77777777" w:rsidR="00FF1920" w:rsidRPr="003D683F" w:rsidRDefault="00FF1920" w:rsidP="00005037">
      <w:pPr>
        <w:tabs>
          <w:tab w:val="left" w:pos="5886"/>
        </w:tabs>
        <w:autoSpaceDE w:val="0"/>
        <w:autoSpaceDN w:val="0"/>
        <w:adjustRightInd w:val="0"/>
        <w:jc w:val="both"/>
        <w:rPr>
          <w:rFonts w:asciiTheme="majorHAnsi" w:hAnsiTheme="majorHAnsi" w:cstheme="majorHAnsi"/>
        </w:rPr>
      </w:pPr>
    </w:p>
    <w:p w14:paraId="2AED9156" w14:textId="77777777" w:rsidR="001A64B7" w:rsidRPr="003D683F" w:rsidRDefault="001A64B7" w:rsidP="00005037">
      <w:pPr>
        <w:tabs>
          <w:tab w:val="left" w:pos="5886"/>
        </w:tabs>
        <w:autoSpaceDE w:val="0"/>
        <w:autoSpaceDN w:val="0"/>
        <w:adjustRightInd w:val="0"/>
        <w:jc w:val="both"/>
        <w:rPr>
          <w:rFonts w:asciiTheme="majorHAnsi" w:hAnsiTheme="majorHAnsi" w:cstheme="majorHAnsi"/>
        </w:rPr>
      </w:pPr>
    </w:p>
    <w:p w14:paraId="3399B3C5" w14:textId="396F3521"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MINDURI PREFEITURA MUNICIPAL PROCESSO LICITATÓRIO 088/2023- AVISO DE LICITAÇÃO -TOMADA DE PREÇOS 002/2023</w:t>
      </w:r>
    </w:p>
    <w:p w14:paraId="76ED53C0" w14:textId="72488D4C" w:rsidR="001A64B7" w:rsidRPr="003D683F" w:rsidRDefault="001A64B7"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Objeto: Contratação de empresa do ramo pertinente para a prestação de serviços com mão de obra capacitada de profissionais e fornecimento de materiais para a Construção da Unidade Básica de Saúde (UBS TIPO I padrão Alvenaria), localizada na Rua Sagrado Coração de Jesus, S/N, Vila Vassalo, Minduri-MG. Conforme Resolução SES/MG nº 8.753, DE 16 DE MAIO DE 2023, firmado entre o Município de Minduri-MG e o Estado de Minas Gerais e em atendimento à Secretaria Municipal de Saúde do Município de Minduri-MG. O dia da sessão: 13/12/2023 às 9h:00min. Valor Total Global Estimado: R$ 2.000.829,09 (Dois Milhões e Oitocentos e Vinte e Nove Reais e Nove Centavos). Mais informações e-mail </w:t>
      </w:r>
      <w:hyperlink r:id="rId29" w:history="1">
        <w:r w:rsidR="00FF1920" w:rsidRPr="006829DC">
          <w:rPr>
            <w:rStyle w:val="Hyperlink"/>
            <w:rFonts w:asciiTheme="majorHAnsi" w:hAnsiTheme="majorHAnsi" w:cstheme="majorHAnsi"/>
          </w:rPr>
          <w:t>licitacaominduri@gmail.com</w:t>
        </w:r>
      </w:hyperlink>
      <w:r w:rsidR="00FF1920">
        <w:rPr>
          <w:rFonts w:asciiTheme="majorHAnsi" w:hAnsiTheme="majorHAnsi" w:cstheme="majorHAnsi"/>
        </w:rPr>
        <w:t xml:space="preserve"> </w:t>
      </w:r>
      <w:r w:rsidRPr="003D683F">
        <w:rPr>
          <w:rFonts w:asciiTheme="majorHAnsi" w:hAnsiTheme="majorHAnsi" w:cstheme="majorHAnsi"/>
        </w:rPr>
        <w:t xml:space="preserve">ou Tel.: (35) 3326- 1219. </w:t>
      </w:r>
    </w:p>
    <w:p w14:paraId="2ADE6CEA" w14:textId="77777777" w:rsidR="001A64B7" w:rsidRPr="003D683F" w:rsidRDefault="001A64B7" w:rsidP="00005037">
      <w:pPr>
        <w:tabs>
          <w:tab w:val="left" w:pos="5886"/>
        </w:tabs>
        <w:autoSpaceDE w:val="0"/>
        <w:autoSpaceDN w:val="0"/>
        <w:adjustRightInd w:val="0"/>
        <w:jc w:val="both"/>
        <w:rPr>
          <w:rFonts w:asciiTheme="majorHAnsi" w:hAnsiTheme="majorHAnsi" w:cstheme="majorHAnsi"/>
        </w:rPr>
      </w:pPr>
    </w:p>
    <w:p w14:paraId="301B946F" w14:textId="77777777" w:rsidR="003D683F" w:rsidRPr="001A1859" w:rsidRDefault="003D683F" w:rsidP="00005037">
      <w:pPr>
        <w:tabs>
          <w:tab w:val="left" w:pos="5886"/>
        </w:tabs>
        <w:autoSpaceDE w:val="0"/>
        <w:autoSpaceDN w:val="0"/>
        <w:adjustRightInd w:val="0"/>
        <w:jc w:val="both"/>
        <w:rPr>
          <w:rFonts w:asciiTheme="majorHAnsi" w:hAnsiTheme="majorHAnsi" w:cstheme="majorHAnsi"/>
          <w:b/>
        </w:rPr>
      </w:pPr>
    </w:p>
    <w:p w14:paraId="0FC7B0E9" w14:textId="77777777" w:rsidR="001A1859" w:rsidRPr="001A1859" w:rsidRDefault="003D683F" w:rsidP="00005037">
      <w:pPr>
        <w:tabs>
          <w:tab w:val="left" w:pos="5886"/>
        </w:tabs>
        <w:autoSpaceDE w:val="0"/>
        <w:autoSpaceDN w:val="0"/>
        <w:adjustRightInd w:val="0"/>
        <w:jc w:val="both"/>
        <w:rPr>
          <w:rFonts w:asciiTheme="majorHAnsi" w:hAnsiTheme="majorHAnsi" w:cstheme="majorHAnsi"/>
          <w:b/>
        </w:rPr>
      </w:pPr>
      <w:r w:rsidRPr="001A1859">
        <w:rPr>
          <w:rFonts w:asciiTheme="majorHAnsi" w:hAnsiTheme="majorHAnsi" w:cstheme="majorHAnsi"/>
          <w:b/>
        </w:rPr>
        <w:t xml:space="preserve">PREFEITURA MUNICIPAL DE NANUQUE AVISO DE LICITAÇÃO CONCORRENCIA PUBLICA Nº 1/2023 </w:t>
      </w:r>
    </w:p>
    <w:p w14:paraId="2D1A34C7" w14:textId="61BAA15C" w:rsidR="003D683F" w:rsidRPr="003D683F" w:rsidRDefault="003D683F"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O Município de Nanuque/MG torna público que estará realizando a concorrência pública nº 001/2023 - a Contratação de Empresa para pavimentação asfáltica em CBUQ com Drenagem Superficial, da Av. Anhanguera, Bairro Vila Esperança - Nanuque/MG. A abertura será às 09h00min do dia 26/12/2023. O edital poderá ser obtido na íntegra na Prefeitura Municipal de Nanuque, através do site </w:t>
      </w:r>
      <w:hyperlink r:id="rId30" w:history="1">
        <w:r w:rsidR="00FF1920" w:rsidRPr="006829DC">
          <w:rPr>
            <w:rStyle w:val="Hyperlink"/>
            <w:rFonts w:asciiTheme="majorHAnsi" w:hAnsiTheme="majorHAnsi" w:cstheme="majorHAnsi"/>
          </w:rPr>
          <w:t>www.nanuque.mg.gov.br</w:t>
        </w:r>
      </w:hyperlink>
      <w:r w:rsidR="00FF1920">
        <w:rPr>
          <w:rFonts w:asciiTheme="majorHAnsi" w:hAnsiTheme="majorHAnsi" w:cstheme="majorHAnsi"/>
        </w:rPr>
        <w:t xml:space="preserve"> </w:t>
      </w:r>
      <w:r w:rsidR="001A1859">
        <w:rPr>
          <w:rFonts w:asciiTheme="majorHAnsi" w:hAnsiTheme="majorHAnsi" w:cstheme="majorHAnsi"/>
        </w:rPr>
        <w:t xml:space="preserve">e </w:t>
      </w:r>
      <w:hyperlink r:id="rId31" w:history="1">
        <w:r w:rsidR="001A1859" w:rsidRPr="006829DC">
          <w:rPr>
            <w:rStyle w:val="Hyperlink"/>
            <w:rFonts w:asciiTheme="majorHAnsi" w:hAnsiTheme="majorHAnsi" w:cstheme="majorHAnsi"/>
          </w:rPr>
          <w:t>www.bbmnetlicitacoes.com.br</w:t>
        </w:r>
      </w:hyperlink>
      <w:r w:rsidR="001A1859">
        <w:rPr>
          <w:rFonts w:asciiTheme="majorHAnsi" w:hAnsiTheme="majorHAnsi" w:cstheme="majorHAnsi"/>
        </w:rPr>
        <w:t xml:space="preserve">. </w:t>
      </w:r>
    </w:p>
    <w:p w14:paraId="5F221D91" w14:textId="77777777" w:rsidR="003D683F" w:rsidRPr="003D683F" w:rsidRDefault="003D683F" w:rsidP="00005037">
      <w:pPr>
        <w:tabs>
          <w:tab w:val="left" w:pos="5886"/>
        </w:tabs>
        <w:autoSpaceDE w:val="0"/>
        <w:autoSpaceDN w:val="0"/>
        <w:adjustRightInd w:val="0"/>
        <w:jc w:val="both"/>
        <w:rPr>
          <w:rFonts w:asciiTheme="majorHAnsi" w:hAnsiTheme="majorHAnsi" w:cstheme="majorHAnsi"/>
        </w:rPr>
      </w:pPr>
    </w:p>
    <w:p w14:paraId="32051E3B" w14:textId="77777777" w:rsidR="001A64B7" w:rsidRPr="003D683F" w:rsidRDefault="001A64B7" w:rsidP="00005037">
      <w:pPr>
        <w:tabs>
          <w:tab w:val="left" w:pos="5886"/>
        </w:tabs>
        <w:autoSpaceDE w:val="0"/>
        <w:autoSpaceDN w:val="0"/>
        <w:adjustRightInd w:val="0"/>
        <w:jc w:val="both"/>
        <w:rPr>
          <w:rFonts w:asciiTheme="majorHAnsi" w:hAnsiTheme="majorHAnsi" w:cstheme="majorHAnsi"/>
          <w:b/>
        </w:rPr>
      </w:pPr>
    </w:p>
    <w:p w14:paraId="73FE0E5A" w14:textId="48B0A84F"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PIRANGUINHO CÂMARA MUNICIPAL TOMADA DE PREÇO 001/2023 PROCESSO LICITATÓRIO 026/2023. </w:t>
      </w:r>
    </w:p>
    <w:p w14:paraId="09659361" w14:textId="6D34C4CE" w:rsidR="001A64B7" w:rsidRPr="003D683F" w:rsidRDefault="001A64B7"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Objeto: Contratação de empresa especializada para execução da reforma e manutenção do prédio da Câmara Municipal de Piranguinho. Visita técnica a partir de: 08/12/2023. Data abertura: 12/12/2023 às 09:00 horas. A presente licitação será processada em conformidade com a Lei 8.666/93 e LC 123/06. Edital na página da Câmara Municipal de Piranguinho - </w:t>
      </w:r>
      <w:hyperlink r:id="rId32" w:history="1">
        <w:r w:rsidR="00FF1920" w:rsidRPr="006829DC">
          <w:rPr>
            <w:rStyle w:val="Hyperlink"/>
            <w:rFonts w:asciiTheme="majorHAnsi" w:hAnsiTheme="majorHAnsi" w:cstheme="majorHAnsi"/>
          </w:rPr>
          <w:t>https://www.camaradepiranguinho.mg.gov.br/</w:t>
        </w:r>
      </w:hyperlink>
      <w:r w:rsidR="00FF1920">
        <w:rPr>
          <w:rFonts w:asciiTheme="majorHAnsi" w:hAnsiTheme="majorHAnsi" w:cstheme="majorHAnsi"/>
        </w:rPr>
        <w:t xml:space="preserve"> </w:t>
      </w:r>
      <w:r w:rsidRPr="003D683F">
        <w:rPr>
          <w:rFonts w:asciiTheme="majorHAnsi" w:hAnsiTheme="majorHAnsi" w:cstheme="majorHAnsi"/>
        </w:rPr>
        <w:t xml:space="preserve">Info: (35) 3644- 1831 ou pelo e-mail: </w:t>
      </w:r>
      <w:hyperlink r:id="rId33" w:history="1">
        <w:r w:rsidR="00FF1920" w:rsidRPr="006829DC">
          <w:rPr>
            <w:rStyle w:val="Hyperlink"/>
            <w:rFonts w:asciiTheme="majorHAnsi" w:hAnsiTheme="majorHAnsi" w:cstheme="majorHAnsi"/>
          </w:rPr>
          <w:t>camara@camaradepiranguinho.mg.gov.br</w:t>
        </w:r>
      </w:hyperlink>
      <w:r w:rsidR="00FF1920">
        <w:rPr>
          <w:rFonts w:asciiTheme="majorHAnsi" w:hAnsiTheme="majorHAnsi" w:cstheme="majorHAnsi"/>
        </w:rPr>
        <w:t xml:space="preserve">, </w:t>
      </w:r>
    </w:p>
    <w:p w14:paraId="6752D342" w14:textId="77777777" w:rsidR="00595887" w:rsidRPr="003D683F" w:rsidRDefault="00595887" w:rsidP="00005037">
      <w:pPr>
        <w:tabs>
          <w:tab w:val="left" w:pos="5886"/>
        </w:tabs>
        <w:autoSpaceDE w:val="0"/>
        <w:autoSpaceDN w:val="0"/>
        <w:adjustRightInd w:val="0"/>
        <w:jc w:val="both"/>
        <w:rPr>
          <w:rFonts w:asciiTheme="majorHAnsi" w:hAnsiTheme="majorHAnsi" w:cstheme="majorHAnsi"/>
        </w:rPr>
      </w:pPr>
    </w:p>
    <w:p w14:paraId="2FCE9082" w14:textId="77777777" w:rsidR="001A64B7" w:rsidRPr="003D683F" w:rsidRDefault="001A64B7" w:rsidP="00005037">
      <w:pPr>
        <w:tabs>
          <w:tab w:val="left" w:pos="5886"/>
        </w:tabs>
        <w:autoSpaceDE w:val="0"/>
        <w:autoSpaceDN w:val="0"/>
        <w:adjustRightInd w:val="0"/>
        <w:jc w:val="both"/>
        <w:rPr>
          <w:rFonts w:asciiTheme="majorHAnsi" w:hAnsiTheme="majorHAnsi" w:cstheme="majorHAnsi"/>
          <w:b/>
        </w:rPr>
      </w:pPr>
    </w:p>
    <w:p w14:paraId="56122863" w14:textId="45441611"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RESENDE COSTA - AVISO DE TOMADA DE PREÇOS Nº 019/2023</w:t>
      </w:r>
    </w:p>
    <w:p w14:paraId="228A8500" w14:textId="277E70D1" w:rsidR="001A64B7" w:rsidRPr="003D683F" w:rsidRDefault="001A64B7"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O Município de Resende Costa torna público que realizará Processo Licitatório nº 0181/2023, Modalidade TOMADA DE PREÇOS, cujo Edital encontra-se à disposição dos interessados no site www.resendecosta.mg.gov.br ou</w:t>
      </w:r>
      <w:r w:rsidR="00FF1920">
        <w:rPr>
          <w:rFonts w:asciiTheme="majorHAnsi" w:hAnsiTheme="majorHAnsi" w:cstheme="majorHAnsi"/>
        </w:rPr>
        <w:t xml:space="preserve"> e-mail </w:t>
      </w:r>
      <w:hyperlink r:id="rId34" w:history="1">
        <w:r w:rsidR="00FF1920" w:rsidRPr="006829DC">
          <w:rPr>
            <w:rStyle w:val="Hyperlink"/>
            <w:rFonts w:asciiTheme="majorHAnsi" w:hAnsiTheme="majorHAnsi" w:cstheme="majorHAnsi"/>
          </w:rPr>
          <w:t>licitacao@resendecosta.mg.gov.br</w:t>
        </w:r>
      </w:hyperlink>
      <w:r w:rsidRPr="003D683F">
        <w:rPr>
          <w:rFonts w:asciiTheme="majorHAnsi" w:hAnsiTheme="majorHAnsi" w:cstheme="majorHAnsi"/>
        </w:rPr>
        <w:t>,</w:t>
      </w:r>
      <w:r w:rsidR="00FF1920">
        <w:rPr>
          <w:rFonts w:asciiTheme="majorHAnsi" w:hAnsiTheme="majorHAnsi" w:cstheme="majorHAnsi"/>
        </w:rPr>
        <w:t xml:space="preserve"> </w:t>
      </w:r>
      <w:r w:rsidRPr="003D683F">
        <w:rPr>
          <w:rFonts w:asciiTheme="majorHAnsi" w:hAnsiTheme="majorHAnsi" w:cstheme="majorHAnsi"/>
        </w:rPr>
        <w:t>tendo por objeto a contratação de empresa execução do projeto de construção de galeria na rua Professora Maria Da Luz Miranda. Inf.: (32) 3354.1366 – ramal 214. Data: 11/12/2023 às 8:00h</w:t>
      </w:r>
      <w:r w:rsidR="00C82E37">
        <w:rPr>
          <w:rFonts w:asciiTheme="majorHAnsi" w:hAnsiTheme="majorHAnsi" w:cstheme="majorHAnsi"/>
        </w:rPr>
        <w:t>.</w:t>
      </w:r>
    </w:p>
    <w:p w14:paraId="5C7D8A40" w14:textId="77777777" w:rsidR="003737BB" w:rsidRPr="003D683F" w:rsidRDefault="003737BB" w:rsidP="00005037">
      <w:pPr>
        <w:tabs>
          <w:tab w:val="left" w:pos="5886"/>
        </w:tabs>
        <w:autoSpaceDE w:val="0"/>
        <w:autoSpaceDN w:val="0"/>
        <w:adjustRightInd w:val="0"/>
        <w:jc w:val="both"/>
        <w:rPr>
          <w:rFonts w:asciiTheme="majorHAnsi" w:hAnsiTheme="majorHAnsi" w:cstheme="majorHAnsi"/>
        </w:rPr>
      </w:pPr>
    </w:p>
    <w:p w14:paraId="09961DBF" w14:textId="77777777" w:rsidR="001A64B7" w:rsidRPr="003D683F" w:rsidRDefault="001A64B7" w:rsidP="00005037">
      <w:pPr>
        <w:tabs>
          <w:tab w:val="left" w:pos="5886"/>
        </w:tabs>
        <w:autoSpaceDE w:val="0"/>
        <w:autoSpaceDN w:val="0"/>
        <w:adjustRightInd w:val="0"/>
        <w:jc w:val="both"/>
        <w:rPr>
          <w:rFonts w:asciiTheme="majorHAnsi" w:hAnsiTheme="majorHAnsi" w:cstheme="majorHAnsi"/>
          <w:b/>
        </w:rPr>
      </w:pPr>
    </w:p>
    <w:p w14:paraId="4C631631" w14:textId="3AB20EA2"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ROSÁRIO DA LIMEIRA PREFEITURA MUNICIPAL PREGÃO PRESENCIAL Nº 056/2023 </w:t>
      </w:r>
    </w:p>
    <w:p w14:paraId="5EFFE50A" w14:textId="1ACA5C06" w:rsidR="001A64B7" w:rsidRPr="003D683F" w:rsidRDefault="001A64B7"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lastRenderedPageBreak/>
        <w:t xml:space="preserve">Torna público que fará realizar licitação na modalidade Pregão Presencial nº 056/2023, na data de 06/12/2023, às 13h00min, Processo Licitatório nº. 117/2023, Registro de Preço nº 048/2023, objetivando a contratação de empresa na área de construção civil, para futuras e eventuais prestações de serviços de mão de obra civil de alvenaria em bloco de concreto, tudo conforme descrito e especificado no anexo I. O município utilizará tanto recursos próprios, quanto recursos provenientes de recursos da Vale via Estado de Minas Gerais e/ou recurso provenientes de </w:t>
      </w:r>
      <w:proofErr w:type="spellStart"/>
      <w:r w:rsidRPr="003D683F">
        <w:rPr>
          <w:rFonts w:asciiTheme="majorHAnsi" w:hAnsiTheme="majorHAnsi" w:cstheme="majorHAnsi"/>
        </w:rPr>
        <w:t>Emen</w:t>
      </w:r>
      <w:proofErr w:type="spellEnd"/>
      <w:r w:rsidRPr="003D683F">
        <w:rPr>
          <w:rFonts w:asciiTheme="majorHAnsi" w:hAnsiTheme="majorHAnsi" w:cstheme="majorHAnsi"/>
        </w:rPr>
        <w:t xml:space="preserve">- das Parlamentares, Portarias, Resoluções e/ou Convênios com o Estado de Minas Gerais. O Edital poderá ser retirado no site: </w:t>
      </w:r>
      <w:hyperlink r:id="rId35" w:history="1">
        <w:r w:rsidR="0062220C" w:rsidRPr="006829DC">
          <w:rPr>
            <w:rStyle w:val="Hyperlink"/>
            <w:rFonts w:asciiTheme="majorHAnsi" w:hAnsiTheme="majorHAnsi" w:cstheme="majorHAnsi"/>
          </w:rPr>
          <w:t>www.rosariodalimeira.mg.gov.br</w:t>
        </w:r>
      </w:hyperlink>
      <w:r w:rsidRPr="003D683F">
        <w:rPr>
          <w:rFonts w:asciiTheme="majorHAnsi" w:hAnsiTheme="majorHAnsi" w:cstheme="majorHAnsi"/>
        </w:rPr>
        <w:t>.</w:t>
      </w:r>
      <w:r w:rsidR="0062220C">
        <w:rPr>
          <w:rFonts w:asciiTheme="majorHAnsi" w:hAnsiTheme="majorHAnsi" w:cstheme="majorHAnsi"/>
        </w:rPr>
        <w:t xml:space="preserve"> </w:t>
      </w:r>
      <w:r w:rsidRPr="003D683F">
        <w:rPr>
          <w:rFonts w:asciiTheme="majorHAnsi" w:hAnsiTheme="majorHAnsi" w:cstheme="majorHAnsi"/>
        </w:rPr>
        <w:t>Informações no setor de Licitações, na Praça Nossa Senhora de Fátima, nº 232, Bairro Centro, em Rosário da Limeira/MG, no horário das 08hs às 11hs e de 13hs às 17hs ou pelo telefone (32) 3723-1263, Rosário da Limeira/MG, 21/11/2023.</w:t>
      </w:r>
    </w:p>
    <w:p w14:paraId="3137004D" w14:textId="77777777" w:rsidR="001A64B7" w:rsidRPr="003D683F" w:rsidRDefault="001A64B7" w:rsidP="00005037">
      <w:pPr>
        <w:tabs>
          <w:tab w:val="left" w:pos="5886"/>
        </w:tabs>
        <w:autoSpaceDE w:val="0"/>
        <w:autoSpaceDN w:val="0"/>
        <w:adjustRightInd w:val="0"/>
        <w:jc w:val="both"/>
        <w:rPr>
          <w:rFonts w:asciiTheme="majorHAnsi" w:hAnsiTheme="majorHAnsi" w:cstheme="majorHAnsi"/>
        </w:rPr>
      </w:pPr>
    </w:p>
    <w:p w14:paraId="26134791" w14:textId="77777777" w:rsidR="001A64B7" w:rsidRPr="003D683F" w:rsidRDefault="001A64B7" w:rsidP="00005037">
      <w:pPr>
        <w:tabs>
          <w:tab w:val="left" w:pos="5886"/>
        </w:tabs>
        <w:autoSpaceDE w:val="0"/>
        <w:autoSpaceDN w:val="0"/>
        <w:adjustRightInd w:val="0"/>
        <w:jc w:val="both"/>
        <w:rPr>
          <w:rFonts w:asciiTheme="majorHAnsi" w:hAnsiTheme="majorHAnsi" w:cstheme="majorHAnsi"/>
          <w:b/>
        </w:rPr>
      </w:pPr>
    </w:p>
    <w:p w14:paraId="6BDC751B" w14:textId="65407D43"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SÃO JOÃO DEL-REI PREFEITURA MUNICIPAL PROCESSO DE LICITAÇÃO Nº 239/2023 TOMADA DE PREÇOS N° 008/2023 </w:t>
      </w:r>
    </w:p>
    <w:p w14:paraId="701C51E0" w14:textId="13355C7B" w:rsidR="001A64B7" w:rsidRDefault="001A64B7"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Abertura do Processo de Licitação n° 239/2023, na modalidade Tomada de Preços nº 008/2023. Objeto: Restauração e recuperação da Casa Bárbara Heliodora – Centro, município de São João </w:t>
      </w:r>
      <w:proofErr w:type="spellStart"/>
      <w:r w:rsidRPr="003D683F">
        <w:rPr>
          <w:rFonts w:asciiTheme="majorHAnsi" w:hAnsiTheme="majorHAnsi" w:cstheme="majorHAnsi"/>
        </w:rPr>
        <w:t>del</w:t>
      </w:r>
      <w:proofErr w:type="spellEnd"/>
      <w:r w:rsidRPr="003D683F">
        <w:rPr>
          <w:rFonts w:asciiTheme="majorHAnsi" w:hAnsiTheme="majorHAnsi" w:cstheme="majorHAnsi"/>
        </w:rPr>
        <w:t xml:space="preserve">-Rei/MG. Abertura dia 11/12/2023, às 09:00 horas, na sede da Prefeitura, Rua Ministro Gabriel Passos,199 – Centro. Informações. Tel. (32) 3379-2923/2925, ou no site. </w:t>
      </w:r>
    </w:p>
    <w:p w14:paraId="012997FB" w14:textId="77777777" w:rsidR="00FF1920" w:rsidRPr="003D683F" w:rsidRDefault="00FF1920" w:rsidP="00005037">
      <w:pPr>
        <w:tabs>
          <w:tab w:val="left" w:pos="5886"/>
        </w:tabs>
        <w:autoSpaceDE w:val="0"/>
        <w:autoSpaceDN w:val="0"/>
        <w:adjustRightInd w:val="0"/>
        <w:jc w:val="both"/>
        <w:rPr>
          <w:rFonts w:asciiTheme="majorHAnsi" w:hAnsiTheme="majorHAnsi" w:cstheme="majorHAnsi"/>
        </w:rPr>
      </w:pPr>
    </w:p>
    <w:p w14:paraId="097E01BA" w14:textId="77777777" w:rsidR="001A64B7" w:rsidRPr="003D683F" w:rsidRDefault="001A64B7" w:rsidP="00005037">
      <w:pPr>
        <w:tabs>
          <w:tab w:val="left" w:pos="5886"/>
        </w:tabs>
        <w:autoSpaceDE w:val="0"/>
        <w:autoSpaceDN w:val="0"/>
        <w:adjustRightInd w:val="0"/>
        <w:jc w:val="both"/>
        <w:rPr>
          <w:rFonts w:asciiTheme="majorHAnsi" w:hAnsiTheme="majorHAnsi" w:cstheme="majorHAnsi"/>
          <w:b/>
        </w:rPr>
      </w:pPr>
    </w:p>
    <w:p w14:paraId="755066F5" w14:textId="7E88BB51"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SÃO GONÇALO DO RIO ABAIXO - PREGÃO ELETRÔNICO N.º 122/2023 </w:t>
      </w:r>
    </w:p>
    <w:p w14:paraId="42150015" w14:textId="5EB0C7AC" w:rsidR="001A64B7" w:rsidRPr="003D683F" w:rsidRDefault="00AB7381"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A Prefeitura Municipal de São Gonçalo do Rio Abaixo/MG, informa que realizará Processo Licitatório 176/2023 - Pregão Eletrônico N.º 122/2023 – Contratação de Empresa de Engenharia Civil para execução de serviços de restauração da Estátua do Padre João em São Gonçalo do Rio Abaixo/MG. As propostas serão recebidas até às 09:00 horas do dia 06/12/2023. A operação da sessão pública se dará a partir das 09:00 horas do dia 06/12/2023. O Edital completo poderá ser obtido no sítio eletrônico </w:t>
      </w:r>
      <w:hyperlink r:id="rId36" w:history="1">
        <w:r w:rsidR="0062220C" w:rsidRPr="006829DC">
          <w:rPr>
            <w:rStyle w:val="Hyperlink"/>
            <w:rFonts w:asciiTheme="majorHAnsi" w:hAnsiTheme="majorHAnsi" w:cstheme="majorHAnsi"/>
          </w:rPr>
          <w:t>https://www.saogoncalo.mg.gov.br/transparencia</w:t>
        </w:r>
      </w:hyperlink>
      <w:r w:rsidR="0062220C">
        <w:rPr>
          <w:rFonts w:asciiTheme="majorHAnsi" w:hAnsiTheme="majorHAnsi" w:cstheme="majorHAnsi"/>
        </w:rPr>
        <w:t xml:space="preserve"> e/ou </w:t>
      </w:r>
      <w:hyperlink r:id="rId37" w:history="1">
        <w:r w:rsidR="0062220C" w:rsidRPr="006829DC">
          <w:rPr>
            <w:rStyle w:val="Hyperlink"/>
            <w:rFonts w:asciiTheme="majorHAnsi" w:hAnsiTheme="majorHAnsi" w:cstheme="majorHAnsi"/>
          </w:rPr>
          <w:t>https://licitar.digital</w:t>
        </w:r>
      </w:hyperlink>
      <w:r w:rsidR="0062220C">
        <w:rPr>
          <w:rFonts w:asciiTheme="majorHAnsi" w:hAnsiTheme="majorHAnsi" w:cstheme="majorHAnsi"/>
        </w:rPr>
        <w:t xml:space="preserve">. </w:t>
      </w:r>
    </w:p>
    <w:p w14:paraId="03BBC0B7" w14:textId="77777777" w:rsidR="00AB7381" w:rsidRPr="003D683F" w:rsidRDefault="00AB7381" w:rsidP="00005037">
      <w:pPr>
        <w:tabs>
          <w:tab w:val="left" w:pos="5886"/>
        </w:tabs>
        <w:autoSpaceDE w:val="0"/>
        <w:autoSpaceDN w:val="0"/>
        <w:adjustRightInd w:val="0"/>
        <w:jc w:val="both"/>
        <w:rPr>
          <w:rFonts w:asciiTheme="majorHAnsi" w:hAnsiTheme="majorHAnsi" w:cstheme="majorHAnsi"/>
        </w:rPr>
      </w:pPr>
    </w:p>
    <w:p w14:paraId="54DCE666" w14:textId="77777777" w:rsidR="00AB7381" w:rsidRPr="003D683F" w:rsidRDefault="00AB7381" w:rsidP="00005037">
      <w:pPr>
        <w:tabs>
          <w:tab w:val="left" w:pos="5886"/>
        </w:tabs>
        <w:autoSpaceDE w:val="0"/>
        <w:autoSpaceDN w:val="0"/>
        <w:adjustRightInd w:val="0"/>
        <w:jc w:val="both"/>
        <w:rPr>
          <w:rFonts w:asciiTheme="majorHAnsi" w:hAnsiTheme="majorHAnsi" w:cstheme="majorHAnsi"/>
          <w:b/>
        </w:rPr>
      </w:pPr>
    </w:p>
    <w:p w14:paraId="79F3E524" w14:textId="5D0BFE2D"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SETUBINHA PREFEITURA MUNICIPAL TP 7/23 </w:t>
      </w:r>
    </w:p>
    <w:p w14:paraId="397FC08E" w14:textId="1CAA8DE4" w:rsidR="00AB7381" w:rsidRPr="003D683F" w:rsidRDefault="00AB7381"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O pregoeiro oficial e equipe de apoio do mun. de Setubinha, torna público a licitação Tomada de Preços 007/2023. Objeto: Contratação de empresa especializada para execução de pavimentação asfáltica em PMF das vias secundárias do bairro Planalto no município de Setubinha. Devido ao acolhimento de impugnação, fica designada nova data de abertura para o dia 07/12/2023 às 09:00 horas. Informações na Rua </w:t>
      </w:r>
      <w:proofErr w:type="spellStart"/>
      <w:r w:rsidRPr="003D683F">
        <w:rPr>
          <w:rFonts w:asciiTheme="majorHAnsi" w:hAnsiTheme="majorHAnsi" w:cstheme="majorHAnsi"/>
        </w:rPr>
        <w:t>Minervina</w:t>
      </w:r>
      <w:proofErr w:type="spellEnd"/>
      <w:r w:rsidRPr="003D683F">
        <w:rPr>
          <w:rFonts w:asciiTheme="majorHAnsi" w:hAnsiTheme="majorHAnsi" w:cstheme="majorHAnsi"/>
        </w:rPr>
        <w:t xml:space="preserve"> Santos Pereira, 83, centro, Setubinha ou telefone (33) 3514-9213 ou e-mail: </w:t>
      </w:r>
      <w:hyperlink r:id="rId38" w:history="1">
        <w:r w:rsidRPr="003D683F">
          <w:rPr>
            <w:rStyle w:val="Hyperlink"/>
            <w:rFonts w:asciiTheme="majorHAnsi" w:hAnsiTheme="majorHAnsi" w:cstheme="majorHAnsi"/>
          </w:rPr>
          <w:t>licitacao@setubinha.mg.gov.br</w:t>
        </w:r>
      </w:hyperlink>
      <w:r w:rsidR="00FB6DB8" w:rsidRPr="003D683F">
        <w:rPr>
          <w:rFonts w:asciiTheme="majorHAnsi" w:hAnsiTheme="majorHAnsi" w:cstheme="majorHAnsi"/>
        </w:rPr>
        <w:t>.</w:t>
      </w:r>
    </w:p>
    <w:p w14:paraId="44D4E442" w14:textId="77777777" w:rsidR="00FB6DB8" w:rsidRPr="001A1859" w:rsidRDefault="00FB6DB8" w:rsidP="00005037">
      <w:pPr>
        <w:tabs>
          <w:tab w:val="left" w:pos="5886"/>
        </w:tabs>
        <w:autoSpaceDE w:val="0"/>
        <w:autoSpaceDN w:val="0"/>
        <w:adjustRightInd w:val="0"/>
        <w:jc w:val="both"/>
        <w:rPr>
          <w:rFonts w:asciiTheme="majorHAnsi" w:hAnsiTheme="majorHAnsi" w:cstheme="majorHAnsi"/>
          <w:b/>
        </w:rPr>
      </w:pPr>
    </w:p>
    <w:p w14:paraId="23E6E865" w14:textId="77777777" w:rsidR="00FB6DB8" w:rsidRPr="001A1859" w:rsidRDefault="00FB6DB8" w:rsidP="00005037">
      <w:pPr>
        <w:tabs>
          <w:tab w:val="left" w:pos="5886"/>
        </w:tabs>
        <w:autoSpaceDE w:val="0"/>
        <w:autoSpaceDN w:val="0"/>
        <w:adjustRightInd w:val="0"/>
        <w:jc w:val="both"/>
        <w:rPr>
          <w:rFonts w:asciiTheme="majorHAnsi" w:hAnsiTheme="majorHAnsi" w:cstheme="majorHAnsi"/>
          <w:b/>
        </w:rPr>
      </w:pPr>
    </w:p>
    <w:p w14:paraId="6B63EDCB" w14:textId="77777777" w:rsidR="001A1859" w:rsidRPr="001A1859" w:rsidRDefault="003D683F" w:rsidP="00005037">
      <w:pPr>
        <w:tabs>
          <w:tab w:val="left" w:pos="5886"/>
        </w:tabs>
        <w:autoSpaceDE w:val="0"/>
        <w:autoSpaceDN w:val="0"/>
        <w:adjustRightInd w:val="0"/>
        <w:jc w:val="both"/>
        <w:rPr>
          <w:rFonts w:asciiTheme="majorHAnsi" w:hAnsiTheme="majorHAnsi" w:cstheme="majorHAnsi"/>
          <w:b/>
        </w:rPr>
      </w:pPr>
      <w:r w:rsidRPr="001A1859">
        <w:rPr>
          <w:rFonts w:asciiTheme="majorHAnsi" w:hAnsiTheme="majorHAnsi" w:cstheme="majorHAnsi"/>
          <w:b/>
        </w:rPr>
        <w:t xml:space="preserve">PREFEITURA MUNICIPAL DE </w:t>
      </w:r>
      <w:proofErr w:type="gramStart"/>
      <w:r w:rsidRPr="001A1859">
        <w:rPr>
          <w:rFonts w:asciiTheme="majorHAnsi" w:hAnsiTheme="majorHAnsi" w:cstheme="majorHAnsi"/>
          <w:b/>
        </w:rPr>
        <w:t>UBERABA</w:t>
      </w:r>
      <w:r w:rsidRPr="001A1859">
        <w:rPr>
          <w:rFonts w:asciiTheme="majorHAnsi" w:hAnsiTheme="majorHAnsi" w:cstheme="majorHAnsi"/>
          <w:b/>
        </w:rPr>
        <w:t xml:space="preserve">  -</w:t>
      </w:r>
      <w:proofErr w:type="gramEnd"/>
      <w:r w:rsidRPr="001A1859">
        <w:rPr>
          <w:rFonts w:asciiTheme="majorHAnsi" w:hAnsiTheme="majorHAnsi" w:cstheme="majorHAnsi"/>
          <w:b/>
        </w:rPr>
        <w:t xml:space="preserve"> </w:t>
      </w:r>
      <w:r w:rsidRPr="001A1859">
        <w:rPr>
          <w:rFonts w:asciiTheme="majorHAnsi" w:hAnsiTheme="majorHAnsi" w:cstheme="majorHAnsi"/>
          <w:b/>
        </w:rPr>
        <w:t xml:space="preserve">AVISO DE LICITAÇÃO CONCORRÊNCIA ELETRÔNICA Nº 22/2023 </w:t>
      </w:r>
    </w:p>
    <w:p w14:paraId="1FC2A122" w14:textId="2C2164F0" w:rsidR="003D683F" w:rsidRPr="003D683F" w:rsidRDefault="003D683F"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rPr>
        <w:t xml:space="preserve">Objeto: Contratação de empresa para prestação de serviços comuns de reforma do Centro de Referência em Assistência Social CRAS Morumbi, em atendimento à Secretaria de Desenvolvimento Social - SEDS. Tipo: Menor preço global. Recebimento das propostas por meio eletrônico: A partir das 16h do dia 17/11/2023. Fim do recebimento das propostas/Início da Disputa: Às 13h do dia 28/12/2023. Abertura da Sessão de Disputa de Preços: Às 15h do dia 28/12/2023. Valor estimado da licitação: R$ 235.473,62. Fontes de recursos: Transferência Especial dos Estados. Informações: O Edital da Concorrência Eletrônica nº 22/2023 estará disponível a partir das 16h do dia 17/11/2023 nos seguintes acessos: Portal eletrônico oficial do Município de Uberaba/MG, pelo link: </w:t>
      </w:r>
      <w:hyperlink r:id="rId39" w:history="1">
        <w:r w:rsidR="00FF1920" w:rsidRPr="006829DC">
          <w:rPr>
            <w:rStyle w:val="Hyperlink"/>
            <w:rFonts w:asciiTheme="majorHAnsi" w:hAnsiTheme="majorHAnsi" w:cstheme="majorHAnsi"/>
          </w:rPr>
          <w:t>https://prefeitura.uberaba.mg.gov.br/portalcidadao/</w:t>
        </w:r>
      </w:hyperlink>
      <w:r w:rsidR="00FF1920">
        <w:rPr>
          <w:rFonts w:asciiTheme="majorHAnsi" w:hAnsiTheme="majorHAnsi" w:cstheme="majorHAnsi"/>
        </w:rPr>
        <w:t xml:space="preserve">; </w:t>
      </w:r>
      <w:r w:rsidRPr="003D683F">
        <w:rPr>
          <w:rFonts w:asciiTheme="majorHAnsi" w:hAnsiTheme="majorHAnsi" w:cstheme="majorHAnsi"/>
        </w:rPr>
        <w:t>Portal Nacional de Compras Públicas (PNCP), pelo link:</w:t>
      </w:r>
      <w:r w:rsidR="00FF1920">
        <w:rPr>
          <w:rFonts w:asciiTheme="majorHAnsi" w:hAnsiTheme="majorHAnsi" w:cstheme="majorHAnsi"/>
        </w:rPr>
        <w:t xml:space="preserve"> </w:t>
      </w:r>
      <w:hyperlink r:id="rId40" w:history="1">
        <w:r w:rsidR="00FF1920" w:rsidRPr="006829DC">
          <w:rPr>
            <w:rStyle w:val="Hyperlink"/>
            <w:rFonts w:asciiTheme="majorHAnsi" w:hAnsiTheme="majorHAnsi" w:cstheme="majorHAnsi"/>
          </w:rPr>
          <w:t>https://www.gov.br/pncp/pt-br</w:t>
        </w:r>
      </w:hyperlink>
      <w:r w:rsidR="00FF1920">
        <w:rPr>
          <w:rFonts w:asciiTheme="majorHAnsi" w:hAnsiTheme="majorHAnsi" w:cstheme="majorHAnsi"/>
        </w:rPr>
        <w:t xml:space="preserve">; </w:t>
      </w:r>
      <w:r w:rsidRPr="003D683F">
        <w:rPr>
          <w:rFonts w:asciiTheme="majorHAnsi" w:hAnsiTheme="majorHAnsi" w:cstheme="majorHAnsi"/>
        </w:rPr>
        <w:t>Plataforma eletrônica de licitações (LICITAR DIGITAL), pelo l</w:t>
      </w:r>
      <w:r w:rsidR="00FF1920">
        <w:rPr>
          <w:rFonts w:asciiTheme="majorHAnsi" w:hAnsiTheme="majorHAnsi" w:cstheme="majorHAnsi"/>
        </w:rPr>
        <w:t xml:space="preserve">ink: </w:t>
      </w:r>
      <w:hyperlink r:id="rId41" w:history="1">
        <w:r w:rsidR="00FF1920" w:rsidRPr="006829DC">
          <w:rPr>
            <w:rStyle w:val="Hyperlink"/>
            <w:rFonts w:asciiTheme="majorHAnsi" w:hAnsiTheme="majorHAnsi" w:cstheme="majorHAnsi"/>
          </w:rPr>
          <w:t>https://ammlicita.org.br/</w:t>
        </w:r>
      </w:hyperlink>
      <w:r w:rsidR="00FF1920">
        <w:rPr>
          <w:rFonts w:asciiTheme="majorHAnsi" w:hAnsiTheme="majorHAnsi" w:cstheme="majorHAnsi"/>
        </w:rPr>
        <w:t xml:space="preserve">. </w:t>
      </w:r>
      <w:r w:rsidRPr="003D683F">
        <w:rPr>
          <w:rFonts w:asciiTheme="majorHAnsi" w:hAnsiTheme="majorHAnsi" w:cstheme="majorHAnsi"/>
        </w:rPr>
        <w:t xml:space="preserve">Demais informações podem ser obtidas pelo telefone: (34) 3318-0938 ou pelo e-mail: </w:t>
      </w:r>
      <w:hyperlink r:id="rId42" w:history="1">
        <w:r w:rsidR="00FF1920" w:rsidRPr="006829DC">
          <w:rPr>
            <w:rStyle w:val="Hyperlink"/>
            <w:rFonts w:asciiTheme="majorHAnsi" w:hAnsiTheme="majorHAnsi" w:cstheme="majorHAnsi"/>
          </w:rPr>
          <w:t>licitacaopmu.sad@gmail.com</w:t>
        </w:r>
      </w:hyperlink>
      <w:r w:rsidRPr="003D683F">
        <w:rPr>
          <w:rFonts w:asciiTheme="majorHAnsi" w:hAnsiTheme="majorHAnsi" w:cstheme="majorHAnsi"/>
        </w:rPr>
        <w:t>.</w:t>
      </w:r>
      <w:r w:rsidR="00FF1920">
        <w:rPr>
          <w:rFonts w:asciiTheme="majorHAnsi" w:hAnsiTheme="majorHAnsi" w:cstheme="majorHAnsi"/>
        </w:rPr>
        <w:t xml:space="preserve"> </w:t>
      </w:r>
    </w:p>
    <w:p w14:paraId="08AC4F33" w14:textId="77777777" w:rsidR="003D683F" w:rsidRPr="003D683F" w:rsidRDefault="003D683F" w:rsidP="00005037">
      <w:pPr>
        <w:tabs>
          <w:tab w:val="left" w:pos="5886"/>
        </w:tabs>
        <w:autoSpaceDE w:val="0"/>
        <w:autoSpaceDN w:val="0"/>
        <w:adjustRightInd w:val="0"/>
        <w:jc w:val="both"/>
        <w:rPr>
          <w:rFonts w:asciiTheme="majorHAnsi" w:hAnsiTheme="majorHAnsi" w:cstheme="majorHAnsi"/>
          <w:b/>
        </w:rPr>
      </w:pPr>
    </w:p>
    <w:p w14:paraId="556713B2" w14:textId="77777777" w:rsidR="003D683F" w:rsidRPr="003D683F" w:rsidRDefault="003D683F" w:rsidP="00005037">
      <w:pPr>
        <w:tabs>
          <w:tab w:val="left" w:pos="5886"/>
        </w:tabs>
        <w:autoSpaceDE w:val="0"/>
        <w:autoSpaceDN w:val="0"/>
        <w:adjustRightInd w:val="0"/>
        <w:jc w:val="both"/>
        <w:rPr>
          <w:rFonts w:asciiTheme="majorHAnsi" w:hAnsiTheme="majorHAnsi" w:cstheme="majorHAnsi"/>
          <w:b/>
        </w:rPr>
      </w:pPr>
    </w:p>
    <w:p w14:paraId="33BD496F" w14:textId="6871A8C1" w:rsidR="00D120A4" w:rsidRPr="003D683F" w:rsidRDefault="00B03868" w:rsidP="00FB6DB8">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UBERLÂNDIA - AVISO/EXTRATO DE LICITAÇÃO</w:t>
      </w:r>
      <w:r w:rsidR="001A1859">
        <w:rPr>
          <w:rFonts w:asciiTheme="majorHAnsi" w:hAnsiTheme="majorHAnsi" w:cstheme="majorHAnsi"/>
          <w:b/>
        </w:rPr>
        <w:t xml:space="preserve"> - </w:t>
      </w:r>
      <w:r w:rsidRPr="003D683F">
        <w:rPr>
          <w:rFonts w:asciiTheme="majorHAnsi" w:hAnsiTheme="majorHAnsi" w:cstheme="majorHAnsi"/>
          <w:b/>
        </w:rPr>
        <w:t xml:space="preserve">PREGÃO PRESENCIAL Nº 147/2023 </w:t>
      </w:r>
      <w:r w:rsidR="001A1859">
        <w:rPr>
          <w:rFonts w:asciiTheme="majorHAnsi" w:hAnsiTheme="majorHAnsi" w:cstheme="majorHAnsi"/>
          <w:b/>
        </w:rPr>
        <w:t xml:space="preserve">- </w:t>
      </w:r>
      <w:r w:rsidRPr="003D683F">
        <w:rPr>
          <w:rFonts w:asciiTheme="majorHAnsi" w:hAnsiTheme="majorHAnsi" w:cstheme="majorHAnsi"/>
          <w:b/>
        </w:rPr>
        <w:t xml:space="preserve">CRITÉRIO DE JULGAMENTO “MENOR PREÇO” </w:t>
      </w:r>
      <w:r w:rsidR="001A1859">
        <w:rPr>
          <w:rFonts w:asciiTheme="majorHAnsi" w:hAnsiTheme="majorHAnsi" w:cstheme="majorHAnsi"/>
          <w:b/>
        </w:rPr>
        <w:t>–</w:t>
      </w:r>
      <w:r w:rsidRPr="003D683F">
        <w:rPr>
          <w:rFonts w:asciiTheme="majorHAnsi" w:hAnsiTheme="majorHAnsi" w:cstheme="majorHAnsi"/>
          <w:b/>
        </w:rPr>
        <w:t xml:space="preserve"> GLOBAL</w:t>
      </w:r>
      <w:r w:rsidR="001A1859">
        <w:rPr>
          <w:rFonts w:asciiTheme="majorHAnsi" w:hAnsiTheme="majorHAnsi" w:cstheme="majorHAnsi"/>
          <w:b/>
        </w:rPr>
        <w:t xml:space="preserve"> - </w:t>
      </w:r>
      <w:r w:rsidRPr="003D683F">
        <w:rPr>
          <w:rFonts w:asciiTheme="majorHAnsi" w:hAnsiTheme="majorHAnsi" w:cstheme="majorHAnsi"/>
          <w:b/>
        </w:rPr>
        <w:t>CONTRATANTE: DEPARTAMENTO MUNICIPAL DE ÁGUA E ESGOTO – DMAE</w:t>
      </w:r>
    </w:p>
    <w:p w14:paraId="6C6E3B16" w14:textId="7FB70295" w:rsidR="00FB6DB8" w:rsidRPr="003D683F" w:rsidRDefault="00FB6DB8" w:rsidP="00FB6DB8">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OBJETO: Contratação de empresa especializada para prestação de serviços de engenharia para execução de ligações de água, transferência de ramais, mudança de padrão e supressão de ligação de água, em atendimento à Diretoria do Sistema de Abastecimento de Água. VALOR TOTAL ESTIMADO DA CONTRATAÇÃO: R$ 1.560.558,25 (um milhão e quinhentos e sessenta mil e quinhentos e cinquenta e oito reais e vinte e cinco centavos). DATA DA SESSÃO PÚBLICA: 06 de dezembro de 2023 às 09h00min (horário de Brasília), no Auditório de Licitações do DMAE, Avenida Rondon Pacheco, nº 6.400, bairro </w:t>
      </w:r>
      <w:proofErr w:type="spellStart"/>
      <w:r w:rsidRPr="003D683F">
        <w:rPr>
          <w:rFonts w:asciiTheme="majorHAnsi" w:hAnsiTheme="majorHAnsi" w:cstheme="majorHAnsi"/>
        </w:rPr>
        <w:t>Tibery</w:t>
      </w:r>
      <w:proofErr w:type="spellEnd"/>
      <w:r w:rsidRPr="003D683F">
        <w:rPr>
          <w:rFonts w:asciiTheme="majorHAnsi" w:hAnsiTheme="majorHAnsi" w:cstheme="majorHAnsi"/>
        </w:rPr>
        <w:t>, CEP nº 38.405-142.</w:t>
      </w:r>
    </w:p>
    <w:p w14:paraId="0A73FE7D" w14:textId="77777777" w:rsidR="00AB7381" w:rsidRPr="003D683F" w:rsidRDefault="00AB7381" w:rsidP="00005037">
      <w:pPr>
        <w:tabs>
          <w:tab w:val="left" w:pos="5886"/>
        </w:tabs>
        <w:autoSpaceDE w:val="0"/>
        <w:autoSpaceDN w:val="0"/>
        <w:adjustRightInd w:val="0"/>
        <w:jc w:val="both"/>
        <w:rPr>
          <w:rFonts w:asciiTheme="majorHAnsi" w:hAnsiTheme="majorHAnsi" w:cstheme="majorHAnsi"/>
        </w:rPr>
      </w:pPr>
    </w:p>
    <w:p w14:paraId="413D06F4" w14:textId="77777777" w:rsidR="00AB7381" w:rsidRPr="003D683F" w:rsidRDefault="00AB7381" w:rsidP="00005037">
      <w:pPr>
        <w:tabs>
          <w:tab w:val="left" w:pos="5886"/>
        </w:tabs>
        <w:autoSpaceDE w:val="0"/>
        <w:autoSpaceDN w:val="0"/>
        <w:adjustRightInd w:val="0"/>
        <w:jc w:val="both"/>
        <w:rPr>
          <w:rFonts w:asciiTheme="majorHAnsi" w:hAnsiTheme="majorHAnsi" w:cstheme="majorHAnsi"/>
          <w:b/>
        </w:rPr>
      </w:pPr>
    </w:p>
    <w:p w14:paraId="1993BEA2" w14:textId="72161679" w:rsidR="00D120A4" w:rsidRPr="003D683F" w:rsidRDefault="00B03868" w:rsidP="00005037">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VARGEM BONITA CÂMARA MUNICIPAL PL02/2023 – TOMADA DE PREÇOS Nº 01/2023</w:t>
      </w:r>
    </w:p>
    <w:p w14:paraId="5D408A51" w14:textId="6C8B294E" w:rsidR="00AB7381" w:rsidRPr="003D683F" w:rsidRDefault="00AB7381" w:rsidP="00005037">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Contratação de empresa especializada para execução da finalização da obra de construção do anexo a Câmara Municipal de Vargem Bonita/MG, incluindo o fornecimento de materiais, equipamentos e mão de obra- Data/hora do recebimento dos envelopes: 14/12/2023 09:00:00 </w:t>
      </w:r>
      <w:proofErr w:type="spellStart"/>
      <w:r w:rsidRPr="003D683F">
        <w:rPr>
          <w:rFonts w:asciiTheme="majorHAnsi" w:hAnsiTheme="majorHAnsi" w:cstheme="majorHAnsi"/>
        </w:rPr>
        <w:t>hs</w:t>
      </w:r>
      <w:proofErr w:type="spellEnd"/>
      <w:r w:rsidRPr="003D683F">
        <w:rPr>
          <w:rFonts w:asciiTheme="majorHAnsi" w:hAnsiTheme="majorHAnsi" w:cstheme="majorHAnsi"/>
        </w:rPr>
        <w:t xml:space="preserve">- Praça dos </w:t>
      </w:r>
      <w:proofErr w:type="spellStart"/>
      <w:r w:rsidRPr="003D683F">
        <w:rPr>
          <w:rFonts w:asciiTheme="majorHAnsi" w:hAnsiTheme="majorHAnsi" w:cstheme="majorHAnsi"/>
        </w:rPr>
        <w:t>Capangueiros</w:t>
      </w:r>
      <w:proofErr w:type="spellEnd"/>
      <w:r w:rsidRPr="003D683F">
        <w:rPr>
          <w:rFonts w:asciiTheme="majorHAnsi" w:hAnsiTheme="majorHAnsi" w:cstheme="majorHAnsi"/>
        </w:rPr>
        <w:t xml:space="preserve"> nº21 –Centro, Vargem Bonita MG- Tipo de Licitação: Menor Preço Global. Edital e anexos encontram-se no site: </w:t>
      </w:r>
      <w:hyperlink r:id="rId43" w:history="1">
        <w:r w:rsidR="00FF1920" w:rsidRPr="006829DC">
          <w:rPr>
            <w:rStyle w:val="Hyperlink"/>
            <w:rFonts w:asciiTheme="majorHAnsi" w:hAnsiTheme="majorHAnsi" w:cstheme="majorHAnsi"/>
          </w:rPr>
          <w:t>www.vargembonita.mg.leg.br</w:t>
        </w:r>
      </w:hyperlink>
      <w:r w:rsidR="00FF1920">
        <w:rPr>
          <w:rFonts w:asciiTheme="majorHAnsi" w:hAnsiTheme="majorHAnsi" w:cstheme="majorHAnsi"/>
        </w:rPr>
        <w:t xml:space="preserve"> -</w:t>
      </w:r>
      <w:r w:rsidRPr="003D683F">
        <w:rPr>
          <w:rFonts w:asciiTheme="majorHAnsi" w:hAnsiTheme="majorHAnsi" w:cstheme="majorHAnsi"/>
        </w:rPr>
        <w:t xml:space="preserve"> Maiores informações pelo e-mail: </w:t>
      </w:r>
      <w:hyperlink r:id="rId44" w:history="1">
        <w:r w:rsidR="00B03868" w:rsidRPr="003D683F">
          <w:rPr>
            <w:rStyle w:val="Hyperlink"/>
            <w:rFonts w:asciiTheme="majorHAnsi" w:hAnsiTheme="majorHAnsi" w:cstheme="majorHAnsi"/>
          </w:rPr>
          <w:t>camarasecretariavb@gmail.com</w:t>
        </w:r>
      </w:hyperlink>
      <w:r w:rsidR="00B03868" w:rsidRPr="003D683F">
        <w:rPr>
          <w:rFonts w:asciiTheme="majorHAnsi" w:hAnsiTheme="majorHAnsi" w:cstheme="majorHAnsi"/>
        </w:rPr>
        <w:t xml:space="preserve">. </w:t>
      </w:r>
    </w:p>
    <w:p w14:paraId="572DA632" w14:textId="77777777" w:rsidR="003737BB" w:rsidRPr="003D683F" w:rsidRDefault="003737BB" w:rsidP="00005037">
      <w:pPr>
        <w:tabs>
          <w:tab w:val="left" w:pos="5886"/>
        </w:tabs>
        <w:autoSpaceDE w:val="0"/>
        <w:autoSpaceDN w:val="0"/>
        <w:adjustRightInd w:val="0"/>
        <w:jc w:val="both"/>
        <w:rPr>
          <w:rFonts w:asciiTheme="majorHAnsi" w:hAnsiTheme="majorHAnsi" w:cstheme="majorHAnsi"/>
        </w:rPr>
      </w:pPr>
    </w:p>
    <w:p w14:paraId="18039C87" w14:textId="77777777" w:rsidR="00005037" w:rsidRPr="003D683F" w:rsidRDefault="00005037" w:rsidP="00005037">
      <w:pPr>
        <w:tabs>
          <w:tab w:val="left" w:pos="5886"/>
        </w:tabs>
        <w:autoSpaceDE w:val="0"/>
        <w:autoSpaceDN w:val="0"/>
        <w:adjustRightInd w:val="0"/>
        <w:jc w:val="both"/>
        <w:rPr>
          <w:rFonts w:asciiTheme="majorHAnsi" w:hAnsiTheme="majorHAnsi" w:cstheme="majorHAnsi"/>
        </w:rPr>
      </w:pPr>
    </w:p>
    <w:p w14:paraId="0F31E3F4" w14:textId="51B2D54D" w:rsidR="00801AAD" w:rsidRPr="003D683F" w:rsidRDefault="00801AAD" w:rsidP="00801AAD">
      <w:pPr>
        <w:tabs>
          <w:tab w:val="left" w:pos="4508"/>
        </w:tabs>
        <w:autoSpaceDE w:val="0"/>
        <w:autoSpaceDN w:val="0"/>
        <w:adjustRightInd w:val="0"/>
        <w:jc w:val="center"/>
        <w:rPr>
          <w:rFonts w:asciiTheme="majorHAnsi" w:hAnsiTheme="majorHAnsi" w:cstheme="majorHAnsi"/>
          <w:b/>
        </w:rPr>
      </w:pPr>
      <w:r w:rsidRPr="003D683F">
        <w:rPr>
          <w:rFonts w:asciiTheme="majorHAnsi" w:hAnsiTheme="majorHAnsi" w:cstheme="majorHAnsi"/>
          <w:b/>
        </w:rPr>
        <w:t>DISTRITO FEDERAL</w:t>
      </w:r>
    </w:p>
    <w:p w14:paraId="2E988951" w14:textId="77777777" w:rsidR="00801AAD" w:rsidRPr="003D683F" w:rsidRDefault="00801AAD" w:rsidP="00801AAD">
      <w:pPr>
        <w:tabs>
          <w:tab w:val="left" w:pos="5886"/>
        </w:tabs>
        <w:autoSpaceDE w:val="0"/>
        <w:autoSpaceDN w:val="0"/>
        <w:adjustRightInd w:val="0"/>
        <w:jc w:val="center"/>
        <w:rPr>
          <w:rFonts w:asciiTheme="majorHAnsi" w:hAnsiTheme="majorHAnsi" w:cstheme="majorHAnsi"/>
          <w:b/>
        </w:rPr>
      </w:pPr>
    </w:p>
    <w:p w14:paraId="40181FCB" w14:textId="531CC752" w:rsidR="008A0011" w:rsidRPr="003D683F" w:rsidRDefault="008A0011" w:rsidP="00CA50A3">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COMPANHIA ENERGÉTICA DE BRASÍLIA AVISO DE LICITAÇÃO LIC Nº 001-S01600 – ELETRÔNICO PROCESSO SEI Nº 00311-00000136/2023-10. </w:t>
      </w:r>
    </w:p>
    <w:p w14:paraId="5D14131B" w14:textId="78889386" w:rsidR="007802F7" w:rsidRPr="003D683F" w:rsidRDefault="000D67E8" w:rsidP="00CA50A3">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Objeto: Contratação de serviço de operação e manutenção na usina hidrelétrica Paranoá – UHE PA, com fornecimento de materiais e equipamentos, incluindo a manutenção preventiva, preditiva e corretiva de todos os seus equipamentos, sistemas, barragem e estruturas/edificações civis; operação 24h; de forma continuada e sob demanda. Orçamento estimado: sigiloso, conforme art. 34 da Lei 13.303/2016. Abertura da Sessão Pública: dia 14/12/2023, às 10h. O Edital poderá ser adquirido no Portal de Compras da CEB (</w:t>
      </w:r>
      <w:hyperlink r:id="rId45" w:history="1">
        <w:r w:rsidRPr="003D683F">
          <w:rPr>
            <w:rStyle w:val="Hyperlink"/>
            <w:rFonts w:asciiTheme="majorHAnsi" w:hAnsiTheme="majorHAnsi" w:cstheme="majorHAnsi"/>
          </w:rPr>
          <w:t>http://compras.ceb.com.br</w:t>
        </w:r>
      </w:hyperlink>
      <w:r w:rsidRPr="003D683F">
        <w:rPr>
          <w:rFonts w:asciiTheme="majorHAnsi" w:hAnsiTheme="majorHAnsi" w:cstheme="majorHAnsi"/>
        </w:rPr>
        <w:t>).</w:t>
      </w:r>
    </w:p>
    <w:p w14:paraId="413A92F9" w14:textId="77777777" w:rsidR="000D67E8" w:rsidRPr="003D683F" w:rsidRDefault="000D67E8" w:rsidP="00CA50A3">
      <w:pPr>
        <w:tabs>
          <w:tab w:val="left" w:pos="5886"/>
        </w:tabs>
        <w:autoSpaceDE w:val="0"/>
        <w:autoSpaceDN w:val="0"/>
        <w:adjustRightInd w:val="0"/>
        <w:jc w:val="both"/>
        <w:rPr>
          <w:rFonts w:asciiTheme="majorHAnsi" w:hAnsiTheme="majorHAnsi" w:cstheme="majorHAnsi"/>
        </w:rPr>
      </w:pPr>
    </w:p>
    <w:p w14:paraId="0828B963" w14:textId="77777777" w:rsidR="000D67E8" w:rsidRPr="003D683F" w:rsidRDefault="000D67E8" w:rsidP="00CA50A3">
      <w:pPr>
        <w:tabs>
          <w:tab w:val="left" w:pos="5886"/>
        </w:tabs>
        <w:autoSpaceDE w:val="0"/>
        <w:autoSpaceDN w:val="0"/>
        <w:adjustRightInd w:val="0"/>
        <w:jc w:val="both"/>
        <w:rPr>
          <w:rFonts w:asciiTheme="majorHAnsi" w:hAnsiTheme="majorHAnsi" w:cstheme="majorHAnsi"/>
          <w:b/>
        </w:rPr>
      </w:pPr>
    </w:p>
    <w:p w14:paraId="5D46FEE2" w14:textId="1826B6FC" w:rsidR="000D67E8" w:rsidRPr="003D683F" w:rsidRDefault="008A0011" w:rsidP="00CA50A3">
      <w:pPr>
        <w:tabs>
          <w:tab w:val="left" w:pos="58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AGÊNCIA DE DESENVOLVIMENTO COMISSÃO PERMANENTE DE LICITAÇÃO PARA VENDA DE IMÓVEIS CONCORRÊNCIA PÚBLICA PARA VENDA/CONCESSÃO DE IMÓVEIS AVISO DE EDITAL Nº 13/2023-IMÓVEIS </w:t>
      </w:r>
    </w:p>
    <w:p w14:paraId="1D5CCE2E" w14:textId="0DF8B537" w:rsidR="000D67E8" w:rsidRPr="003D683F" w:rsidRDefault="000D67E8" w:rsidP="00CA50A3">
      <w:pPr>
        <w:tabs>
          <w:tab w:val="left" w:pos="58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A Companhia Imobiliária de Brasília/DF - TERRACAP, Empresa Pública vinculada à Secretaria de Desenvolvimento Econômico, Trabalho e Renda - SEDET, leva ao conhecimento dos interessados que promoverá licitação pública em 08 de dezembro de 2023 para Venda/Concessão de Imóveis destinados a Comércio, Residência, Indústria em Geral, Prestação de Serviços e outros Imóveis situados em Brasília/DF e demais cidades do Distrito Federal, obedecidas as condições do Edital nº 13/2023-Imóveis, conforme processo nº 00111-00008887/2023-77, cujos exemplares e formulários de propostas de compra poderão ser obtidos na Sede da TERRACAP, localizada no SAM - Bloco "F" (próximo ao Palácio do Buriti), e na página eletrônica da TERRACAP </w:t>
      </w:r>
      <w:r w:rsidRPr="003D683F">
        <w:rPr>
          <w:rFonts w:asciiTheme="majorHAnsi" w:hAnsiTheme="majorHAnsi" w:cstheme="majorHAnsi"/>
        </w:rPr>
        <w:lastRenderedPageBreak/>
        <w:t>(</w:t>
      </w:r>
      <w:hyperlink r:id="rId46" w:history="1">
        <w:r w:rsidRPr="003D683F">
          <w:rPr>
            <w:rStyle w:val="Hyperlink"/>
            <w:rFonts w:asciiTheme="majorHAnsi" w:hAnsiTheme="majorHAnsi" w:cstheme="majorHAnsi"/>
          </w:rPr>
          <w:t>https://servicosonline.terracap.df.gov.br/</w:t>
        </w:r>
      </w:hyperlink>
      <w:r w:rsidRPr="003D683F">
        <w:rPr>
          <w:rFonts w:asciiTheme="majorHAnsi" w:hAnsiTheme="majorHAnsi" w:cstheme="majorHAnsi"/>
        </w:rPr>
        <w:t xml:space="preserve">). O depósito da caução deverá ser efetuado até o dia 07 de dezembro de 2023 nas Agências do BRB - Banco de Brasília/DF S/A, para a conta caução da TERRACAP – CNPJ n.º 00.359.877/0001- 73 – Banco 070 – Agência 121– Conta nº 900.102-0 – tão somente por meio de depósito identificado, transferência eletrônica – TED – ou pagamento do boleto expedido no sítio da </w:t>
      </w:r>
      <w:proofErr w:type="spellStart"/>
      <w:r w:rsidRPr="003D683F">
        <w:rPr>
          <w:rFonts w:asciiTheme="majorHAnsi" w:hAnsiTheme="majorHAnsi" w:cstheme="majorHAnsi"/>
        </w:rPr>
        <w:t>Terracap</w:t>
      </w:r>
      <w:proofErr w:type="spellEnd"/>
      <w:r w:rsidRPr="003D683F">
        <w:rPr>
          <w:rFonts w:asciiTheme="majorHAnsi" w:hAnsiTheme="majorHAnsi" w:cstheme="majorHAnsi"/>
        </w:rPr>
        <w:t>, após cadastramento da proposta online, vedados depósitos não identificados, em cheques, ou realizados em caixas eletrônicos. As propostas de compra deverão ser entregues, pessoalmente, entre 09h e 10h do dia 08 de dezembro de 2023 no Edifício Sede da Companhia, localizado no Bloco “F”, Setor de Área Municipais – SAM, ou de maneira online, por meio do endereço eletrônico www.terracap.df.gov/edital-de-</w:t>
      </w:r>
      <w:proofErr w:type="spellStart"/>
      <w:r w:rsidRPr="003D683F">
        <w:rPr>
          <w:rFonts w:asciiTheme="majorHAnsi" w:hAnsiTheme="majorHAnsi" w:cstheme="majorHAnsi"/>
        </w:rPr>
        <w:t>licitacao</w:t>
      </w:r>
      <w:proofErr w:type="spellEnd"/>
      <w:r w:rsidRPr="003D683F">
        <w:rPr>
          <w:rFonts w:asciiTheme="majorHAnsi" w:hAnsiTheme="majorHAnsi" w:cstheme="majorHAnsi"/>
        </w:rPr>
        <w:t>-online, sendo que sua conferência e leitura dar-se-á após o encerramento da primeira etapa dos trabalhos (recebimento das propostas). Em caso de eventuais dúvidas, informações complementares poderão ser obtidas pelos telefones: (061) 3342.2013, 3342.2525, ou pessoalmente na Sede da TERRACAP no horário das 7 h às 19 h.</w:t>
      </w:r>
    </w:p>
    <w:p w14:paraId="194CB289" w14:textId="77777777" w:rsidR="000D67E8" w:rsidRPr="003D683F" w:rsidRDefault="000D67E8" w:rsidP="00CA50A3">
      <w:pPr>
        <w:tabs>
          <w:tab w:val="left" w:pos="5886"/>
        </w:tabs>
        <w:autoSpaceDE w:val="0"/>
        <w:autoSpaceDN w:val="0"/>
        <w:adjustRightInd w:val="0"/>
        <w:jc w:val="both"/>
        <w:rPr>
          <w:rFonts w:asciiTheme="majorHAnsi" w:hAnsiTheme="majorHAnsi" w:cstheme="majorHAnsi"/>
        </w:rPr>
      </w:pPr>
    </w:p>
    <w:p w14:paraId="662DE8E5" w14:textId="77777777" w:rsidR="007802F7" w:rsidRPr="003D683F" w:rsidRDefault="007802F7" w:rsidP="00CA50A3">
      <w:pPr>
        <w:tabs>
          <w:tab w:val="left" w:pos="5886"/>
        </w:tabs>
        <w:autoSpaceDE w:val="0"/>
        <w:autoSpaceDN w:val="0"/>
        <w:adjustRightInd w:val="0"/>
        <w:jc w:val="both"/>
        <w:rPr>
          <w:rFonts w:asciiTheme="majorHAnsi" w:hAnsiTheme="majorHAnsi" w:cstheme="majorHAnsi"/>
        </w:rPr>
      </w:pPr>
    </w:p>
    <w:p w14:paraId="4CE24958" w14:textId="05D2EAF8" w:rsidR="00CA50A3" w:rsidRPr="003D683F" w:rsidRDefault="00801AAD" w:rsidP="007802F7">
      <w:pPr>
        <w:tabs>
          <w:tab w:val="left" w:pos="3714"/>
          <w:tab w:val="center" w:pos="5386"/>
        </w:tabs>
        <w:autoSpaceDE w:val="0"/>
        <w:autoSpaceDN w:val="0"/>
        <w:adjustRightInd w:val="0"/>
        <w:rPr>
          <w:rFonts w:asciiTheme="majorHAnsi" w:hAnsiTheme="majorHAnsi" w:cstheme="majorHAnsi"/>
          <w:b/>
        </w:rPr>
      </w:pPr>
      <w:r w:rsidRPr="003D683F">
        <w:rPr>
          <w:rFonts w:asciiTheme="majorHAnsi" w:hAnsiTheme="majorHAnsi" w:cstheme="majorHAnsi"/>
          <w:b/>
        </w:rPr>
        <w:tab/>
      </w:r>
      <w:r w:rsidR="008A0011" w:rsidRPr="003D683F">
        <w:rPr>
          <w:rFonts w:asciiTheme="majorHAnsi" w:hAnsiTheme="majorHAnsi" w:cstheme="majorHAnsi"/>
          <w:b/>
        </w:rPr>
        <w:tab/>
        <w:t xml:space="preserve">ESTADO </w:t>
      </w:r>
      <w:bookmarkStart w:id="1" w:name="F0"/>
      <w:r w:rsidR="008A0011" w:rsidRPr="003D683F">
        <w:rPr>
          <w:rFonts w:asciiTheme="majorHAnsi" w:hAnsiTheme="majorHAnsi" w:cstheme="majorHAnsi"/>
          <w:b/>
        </w:rPr>
        <w:t>DA BAHIA</w:t>
      </w:r>
    </w:p>
    <w:p w14:paraId="27C793F8" w14:textId="77777777" w:rsidR="008F4AB9" w:rsidRPr="003D683F" w:rsidRDefault="008F4AB9" w:rsidP="007802F7">
      <w:pPr>
        <w:tabs>
          <w:tab w:val="left" w:pos="3714"/>
          <w:tab w:val="center" w:pos="5386"/>
        </w:tabs>
        <w:autoSpaceDE w:val="0"/>
        <w:autoSpaceDN w:val="0"/>
        <w:adjustRightInd w:val="0"/>
        <w:rPr>
          <w:rFonts w:asciiTheme="majorHAnsi" w:hAnsiTheme="majorHAnsi" w:cstheme="majorHAnsi"/>
          <w:b/>
        </w:rPr>
      </w:pPr>
    </w:p>
    <w:p w14:paraId="0F46DECF" w14:textId="7D793E73" w:rsidR="008A0011" w:rsidRPr="003D683F" w:rsidRDefault="008A0011" w:rsidP="00F363B6">
      <w:pPr>
        <w:tabs>
          <w:tab w:val="left" w:pos="3714"/>
          <w:tab w:val="center" w:pos="53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EMBASA - AVISO DA LICITAÇÃO Nº 115/23 </w:t>
      </w:r>
    </w:p>
    <w:p w14:paraId="6536BE9E" w14:textId="351C12C4" w:rsidR="00682617" w:rsidRPr="003D683F" w:rsidRDefault="008F4AB9" w:rsidP="00F363B6">
      <w:pPr>
        <w:tabs>
          <w:tab w:val="left" w:pos="3714"/>
          <w:tab w:val="center" w:pos="53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A Embasa torna público que realizará a LICITAÇÃO n.º 115/23, processada de acordo com as disposições da Lei nº 13.303/2016, Lei complementar 123/2006 e Regulamento Interno de Licitações e Contratos da EMBASA. Objeto: Execução de serviços para substituição da adutora de água tratada de </w:t>
      </w:r>
      <w:proofErr w:type="spellStart"/>
      <w:r w:rsidRPr="003D683F">
        <w:rPr>
          <w:rFonts w:asciiTheme="majorHAnsi" w:hAnsiTheme="majorHAnsi" w:cstheme="majorHAnsi"/>
        </w:rPr>
        <w:t>Tororó</w:t>
      </w:r>
      <w:proofErr w:type="spellEnd"/>
      <w:r w:rsidRPr="003D683F">
        <w:rPr>
          <w:rFonts w:asciiTheme="majorHAnsi" w:hAnsiTheme="majorHAnsi" w:cstheme="majorHAnsi"/>
        </w:rPr>
        <w:t xml:space="preserve"> no município de Cachoeira/BA. Disputa: 14/12/2023 às 14h. (Horário de Brasília-DF). Recursos Financeiros: Próprios. O Edital e seus anexos encontram-se disponíveis para download no site </w:t>
      </w:r>
      <w:hyperlink r:id="rId47" w:history="1">
        <w:r w:rsidR="008A0011" w:rsidRPr="003D683F">
          <w:rPr>
            <w:rStyle w:val="Hyperlink"/>
            <w:rFonts w:asciiTheme="majorHAnsi" w:hAnsiTheme="majorHAnsi" w:cstheme="majorHAnsi"/>
          </w:rPr>
          <w:t>www.licitacoes-e.com.br</w:t>
        </w:r>
      </w:hyperlink>
      <w:r w:rsidRPr="003D683F">
        <w:rPr>
          <w:rFonts w:asciiTheme="majorHAnsi" w:hAnsiTheme="majorHAnsi" w:cstheme="majorHAnsi"/>
        </w:rPr>
        <w:t>.</w:t>
      </w:r>
      <w:r w:rsidR="008A0011" w:rsidRPr="003D683F">
        <w:rPr>
          <w:rFonts w:asciiTheme="majorHAnsi" w:hAnsiTheme="majorHAnsi" w:cstheme="majorHAnsi"/>
        </w:rPr>
        <w:t xml:space="preserve"> </w:t>
      </w:r>
      <w:r w:rsidRPr="003D683F">
        <w:rPr>
          <w:rFonts w:asciiTheme="majorHAnsi" w:hAnsiTheme="majorHAnsi" w:cstheme="majorHAnsi"/>
        </w:rPr>
        <w:t xml:space="preserve">(Licitação BB nº: 1028272). O cadastro da proposta deverá ser feito no site </w:t>
      </w:r>
      <w:hyperlink r:id="rId48" w:history="1">
        <w:r w:rsidR="008A0011" w:rsidRPr="003D683F">
          <w:rPr>
            <w:rStyle w:val="Hyperlink"/>
            <w:rFonts w:asciiTheme="majorHAnsi" w:hAnsiTheme="majorHAnsi" w:cstheme="majorHAnsi"/>
          </w:rPr>
          <w:t>www.licitacoes-e.com.br</w:t>
        </w:r>
      </w:hyperlink>
      <w:r w:rsidR="008A0011" w:rsidRPr="003D683F">
        <w:rPr>
          <w:rFonts w:asciiTheme="majorHAnsi" w:hAnsiTheme="majorHAnsi" w:cstheme="majorHAnsi"/>
        </w:rPr>
        <w:t xml:space="preserve">, </w:t>
      </w:r>
      <w:r w:rsidRPr="003D683F">
        <w:rPr>
          <w:rFonts w:asciiTheme="majorHAnsi" w:hAnsiTheme="majorHAnsi" w:cstheme="majorHAnsi"/>
        </w:rPr>
        <w:t xml:space="preserve">antes da abertura da sessão pública. Informações através do e-mail: </w:t>
      </w:r>
      <w:hyperlink r:id="rId49" w:history="1">
        <w:r w:rsidR="00D120A4" w:rsidRPr="003D683F">
          <w:rPr>
            <w:rStyle w:val="Hyperlink"/>
            <w:rFonts w:asciiTheme="majorHAnsi" w:hAnsiTheme="majorHAnsi" w:cstheme="majorHAnsi"/>
          </w:rPr>
          <w:t>plc.esclarecimentos@embasa.ba.gov.br</w:t>
        </w:r>
      </w:hyperlink>
      <w:r w:rsidR="00D120A4" w:rsidRPr="003D683F">
        <w:rPr>
          <w:rFonts w:asciiTheme="majorHAnsi" w:hAnsiTheme="majorHAnsi" w:cstheme="majorHAnsi"/>
        </w:rPr>
        <w:t xml:space="preserve"> </w:t>
      </w:r>
      <w:r w:rsidRPr="003D683F">
        <w:rPr>
          <w:rFonts w:asciiTheme="majorHAnsi" w:hAnsiTheme="majorHAnsi" w:cstheme="majorHAnsi"/>
        </w:rPr>
        <w:t xml:space="preserve">ou por telefone: (71) 3372-4756/4764. </w:t>
      </w:r>
    </w:p>
    <w:p w14:paraId="455B7650" w14:textId="77777777" w:rsidR="003D683F" w:rsidRPr="003D683F" w:rsidRDefault="003D683F" w:rsidP="00F363B6">
      <w:pPr>
        <w:tabs>
          <w:tab w:val="left" w:pos="3714"/>
          <w:tab w:val="center" w:pos="5386"/>
        </w:tabs>
        <w:autoSpaceDE w:val="0"/>
        <w:autoSpaceDN w:val="0"/>
        <w:adjustRightInd w:val="0"/>
        <w:jc w:val="both"/>
        <w:rPr>
          <w:rFonts w:asciiTheme="majorHAnsi" w:hAnsiTheme="majorHAnsi" w:cstheme="majorHAnsi"/>
        </w:rPr>
      </w:pPr>
    </w:p>
    <w:p w14:paraId="60D6BDAB" w14:textId="77777777" w:rsidR="003D683F" w:rsidRPr="001A1859" w:rsidRDefault="003D683F" w:rsidP="00F363B6">
      <w:pPr>
        <w:tabs>
          <w:tab w:val="left" w:pos="3714"/>
          <w:tab w:val="center" w:pos="5386"/>
        </w:tabs>
        <w:autoSpaceDE w:val="0"/>
        <w:autoSpaceDN w:val="0"/>
        <w:adjustRightInd w:val="0"/>
        <w:jc w:val="both"/>
        <w:rPr>
          <w:rFonts w:asciiTheme="majorHAnsi" w:hAnsiTheme="majorHAnsi" w:cstheme="majorHAnsi"/>
          <w:b/>
        </w:rPr>
      </w:pPr>
    </w:p>
    <w:p w14:paraId="7D79780B" w14:textId="77777777" w:rsidR="003D683F" w:rsidRPr="001A1859" w:rsidRDefault="003D683F" w:rsidP="00F363B6">
      <w:pPr>
        <w:tabs>
          <w:tab w:val="left" w:pos="3714"/>
          <w:tab w:val="center" w:pos="5386"/>
        </w:tabs>
        <w:autoSpaceDE w:val="0"/>
        <w:autoSpaceDN w:val="0"/>
        <w:adjustRightInd w:val="0"/>
        <w:jc w:val="both"/>
        <w:rPr>
          <w:rFonts w:asciiTheme="majorHAnsi" w:hAnsiTheme="majorHAnsi" w:cstheme="majorHAnsi"/>
          <w:b/>
        </w:rPr>
      </w:pPr>
      <w:r w:rsidRPr="001A1859">
        <w:rPr>
          <w:rFonts w:asciiTheme="majorHAnsi" w:hAnsiTheme="majorHAnsi" w:cstheme="majorHAnsi"/>
          <w:b/>
        </w:rPr>
        <w:t xml:space="preserve">PREFEITURA MUNICIPAL DE PORTO SEGURO AVISO DE LICITAÇÃO CONCORRÊNCIA Nº 8/2023 PROCESSO ADMINISTRATIVO 6.319/2023 </w:t>
      </w:r>
    </w:p>
    <w:p w14:paraId="29372476" w14:textId="5C453B05" w:rsidR="003D683F" w:rsidRPr="003D683F" w:rsidRDefault="003D683F" w:rsidP="00F363B6">
      <w:pPr>
        <w:tabs>
          <w:tab w:val="left" w:pos="3714"/>
          <w:tab w:val="center" w:pos="53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O PRESIDENTE DA COMISSÃO DE LICITAÇÃO DO MUNICÍPIO DE PORTO SEGURO, torna público aos interessados que realizará Licitação na modalidade Concorrência, cujo objeto será: Contratação de empresa especializada para serviços de coleta de lixo domiciliar, comercial (excetuado os grandes geradores de resíduos sólidos), prédios públicos e mermados municipais do Município de Porto Seguro - BA, conforme especificações e demais elementos técnicos constantes no Projeto Básico e demais Anexos do Edital. Tipo: Menor Preço Global. Data: 22/12/2023, às 09h30min (horário de Brasília). Informações através do e-mail: editaispepmps@gmail.com. Aquisição do edital através do site: </w:t>
      </w:r>
      <w:hyperlink r:id="rId50" w:history="1">
        <w:r w:rsidRPr="003D683F">
          <w:rPr>
            <w:rStyle w:val="Hyperlink"/>
            <w:rFonts w:asciiTheme="majorHAnsi" w:hAnsiTheme="majorHAnsi" w:cstheme="majorHAnsi"/>
          </w:rPr>
          <w:t>http://www.acessoinformacao.com.br/ba/portoseguro/editais</w:t>
        </w:r>
      </w:hyperlink>
      <w:r w:rsidRPr="003D683F">
        <w:rPr>
          <w:rFonts w:asciiTheme="majorHAnsi" w:hAnsiTheme="majorHAnsi" w:cstheme="majorHAnsi"/>
        </w:rPr>
        <w:t>.</w:t>
      </w:r>
    </w:p>
    <w:p w14:paraId="570A7060" w14:textId="77777777" w:rsidR="003D683F" w:rsidRPr="003D683F" w:rsidRDefault="003D683F" w:rsidP="00F363B6">
      <w:pPr>
        <w:tabs>
          <w:tab w:val="left" w:pos="3714"/>
          <w:tab w:val="center" w:pos="5386"/>
        </w:tabs>
        <w:autoSpaceDE w:val="0"/>
        <w:autoSpaceDN w:val="0"/>
        <w:adjustRightInd w:val="0"/>
        <w:jc w:val="both"/>
        <w:rPr>
          <w:rFonts w:asciiTheme="majorHAnsi" w:hAnsiTheme="majorHAnsi" w:cstheme="majorHAnsi"/>
        </w:rPr>
      </w:pPr>
    </w:p>
    <w:p w14:paraId="66F627C0" w14:textId="77777777" w:rsidR="003D683F" w:rsidRPr="001A1859" w:rsidRDefault="003D683F" w:rsidP="00F363B6">
      <w:pPr>
        <w:tabs>
          <w:tab w:val="left" w:pos="3714"/>
          <w:tab w:val="center" w:pos="5386"/>
        </w:tabs>
        <w:autoSpaceDE w:val="0"/>
        <w:autoSpaceDN w:val="0"/>
        <w:adjustRightInd w:val="0"/>
        <w:jc w:val="both"/>
        <w:rPr>
          <w:rFonts w:asciiTheme="majorHAnsi" w:hAnsiTheme="majorHAnsi" w:cstheme="majorHAnsi"/>
          <w:b/>
        </w:rPr>
      </w:pPr>
    </w:p>
    <w:p w14:paraId="73EEADB2" w14:textId="6F417256" w:rsidR="001A1859" w:rsidRPr="001A1859" w:rsidRDefault="001A1859" w:rsidP="00F363B6">
      <w:pPr>
        <w:tabs>
          <w:tab w:val="left" w:pos="3714"/>
          <w:tab w:val="center" w:pos="5386"/>
        </w:tabs>
        <w:autoSpaceDE w:val="0"/>
        <w:autoSpaceDN w:val="0"/>
        <w:adjustRightInd w:val="0"/>
        <w:jc w:val="both"/>
        <w:rPr>
          <w:rFonts w:asciiTheme="majorHAnsi" w:hAnsiTheme="majorHAnsi" w:cstheme="majorHAnsi"/>
          <w:b/>
        </w:rPr>
      </w:pPr>
      <w:r w:rsidRPr="001A1859">
        <w:rPr>
          <w:rFonts w:asciiTheme="majorHAnsi" w:hAnsiTheme="majorHAnsi" w:cstheme="majorHAnsi"/>
          <w:b/>
        </w:rPr>
        <w:t xml:space="preserve">PREFEITURA MUNICIPAL DE </w:t>
      </w:r>
      <w:proofErr w:type="gramStart"/>
      <w:r w:rsidRPr="001A1859">
        <w:rPr>
          <w:rFonts w:asciiTheme="majorHAnsi" w:hAnsiTheme="majorHAnsi" w:cstheme="majorHAnsi"/>
          <w:b/>
        </w:rPr>
        <w:t>UTINGA  -</w:t>
      </w:r>
      <w:proofErr w:type="gramEnd"/>
      <w:r w:rsidRPr="001A1859">
        <w:rPr>
          <w:rFonts w:asciiTheme="majorHAnsi" w:hAnsiTheme="majorHAnsi" w:cstheme="majorHAnsi"/>
          <w:b/>
        </w:rPr>
        <w:t xml:space="preserve"> AVISOS DE ALTERAÇÃO CONCORRÊNCIA PÚBLICA Nº 4/2023</w:t>
      </w:r>
    </w:p>
    <w:p w14:paraId="0C5FD109" w14:textId="29419E5D" w:rsidR="003D683F" w:rsidRPr="003D683F" w:rsidRDefault="003D683F" w:rsidP="00F363B6">
      <w:pPr>
        <w:tabs>
          <w:tab w:val="left" w:pos="3714"/>
          <w:tab w:val="center" w:pos="53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O Presidente da Comissão de Licitação da Prefeitura Municipal de Utinga - BA, torna público que foi remarcada a data da licitação na modalidade CONCORRÊNCIA PÚBLICA Nº 004/2023, a qual tem como objetivo a CONTRATAÇÃO DE EMPRESA PARA EXECUÇÃO DE OBRAS DE PAVIMENTAÇÃO EM PARALELEPÍPEDO DE DIVERSAS RUAS NA SEDE E EM POVOADOS NO MUNICÍPIO DE UTINGA-BA, DE ACORDO COM A PLANILHA ORÇAMENTÁRIA, MEMORIAL DESCRITIVO, CRONOGRAMA FÍSICO-FINANCEIRO E PROJE T O, PARTES INTEGRANTES DO EDITAL, que iria ser no dia 11 de dezembro de 2023 às 09h00min, e agora vai ser no dia 22 de dezembro de 2023 às 09h00min, </w:t>
      </w:r>
      <w:r w:rsidRPr="003D683F">
        <w:rPr>
          <w:rFonts w:asciiTheme="majorHAnsi" w:hAnsiTheme="majorHAnsi" w:cstheme="majorHAnsi"/>
        </w:rPr>
        <w:lastRenderedPageBreak/>
        <w:t xml:space="preserve">na quadra esportiva do CEI Professora Marlene Alencar e Silva </w:t>
      </w:r>
      <w:proofErr w:type="spellStart"/>
      <w:r w:rsidRPr="003D683F">
        <w:rPr>
          <w:rFonts w:asciiTheme="majorHAnsi" w:hAnsiTheme="majorHAnsi" w:cstheme="majorHAnsi"/>
        </w:rPr>
        <w:t>Bodnachuck</w:t>
      </w:r>
      <w:proofErr w:type="spellEnd"/>
      <w:r w:rsidRPr="003D683F">
        <w:rPr>
          <w:rFonts w:asciiTheme="majorHAnsi" w:hAnsiTheme="majorHAnsi" w:cstheme="majorHAnsi"/>
        </w:rPr>
        <w:t xml:space="preserve">, </w:t>
      </w:r>
      <w:proofErr w:type="spellStart"/>
      <w:r w:rsidRPr="003D683F">
        <w:rPr>
          <w:rFonts w:asciiTheme="majorHAnsi" w:hAnsiTheme="majorHAnsi" w:cstheme="majorHAnsi"/>
        </w:rPr>
        <w:t>Sisuada</w:t>
      </w:r>
      <w:proofErr w:type="spellEnd"/>
      <w:r w:rsidRPr="003D683F">
        <w:rPr>
          <w:rFonts w:asciiTheme="majorHAnsi" w:hAnsiTheme="majorHAnsi" w:cstheme="majorHAnsi"/>
        </w:rPr>
        <w:t xml:space="preserve"> na Travessa Bom Jardim, s/n, Centro, Utinga-BA. Por motivo de adequação na planilha e no projeto. Demais informações na sede da Prefeitura Municipal ou pelo telefone (75) 3337-1020.</w:t>
      </w:r>
    </w:p>
    <w:p w14:paraId="1F166899" w14:textId="77777777" w:rsidR="008A0011" w:rsidRPr="003D683F" w:rsidRDefault="008A0011" w:rsidP="008A0011">
      <w:pPr>
        <w:tabs>
          <w:tab w:val="left" w:pos="3714"/>
          <w:tab w:val="center" w:pos="5386"/>
        </w:tabs>
        <w:autoSpaceDE w:val="0"/>
        <w:autoSpaceDN w:val="0"/>
        <w:adjustRightInd w:val="0"/>
        <w:rPr>
          <w:rFonts w:asciiTheme="majorHAnsi" w:hAnsiTheme="majorHAnsi" w:cstheme="majorHAnsi"/>
          <w:b/>
        </w:rPr>
      </w:pPr>
    </w:p>
    <w:p w14:paraId="4D68948F" w14:textId="77777777" w:rsidR="008A0011" w:rsidRPr="003D683F" w:rsidRDefault="008A0011" w:rsidP="008A0011">
      <w:pPr>
        <w:tabs>
          <w:tab w:val="left" w:pos="3714"/>
          <w:tab w:val="center" w:pos="5386"/>
        </w:tabs>
        <w:autoSpaceDE w:val="0"/>
        <w:autoSpaceDN w:val="0"/>
        <w:adjustRightInd w:val="0"/>
        <w:rPr>
          <w:rFonts w:asciiTheme="majorHAnsi" w:hAnsiTheme="majorHAnsi" w:cstheme="majorHAnsi"/>
          <w:b/>
        </w:rPr>
      </w:pPr>
    </w:p>
    <w:p w14:paraId="39B770A1" w14:textId="77777777" w:rsidR="008A0011" w:rsidRPr="003D683F" w:rsidRDefault="008A0011" w:rsidP="008A0011">
      <w:pPr>
        <w:tabs>
          <w:tab w:val="left" w:pos="3714"/>
          <w:tab w:val="center" w:pos="5386"/>
        </w:tabs>
        <w:autoSpaceDE w:val="0"/>
        <w:autoSpaceDN w:val="0"/>
        <w:adjustRightInd w:val="0"/>
        <w:jc w:val="center"/>
        <w:rPr>
          <w:rFonts w:asciiTheme="majorHAnsi" w:hAnsiTheme="majorHAnsi" w:cstheme="majorHAnsi"/>
          <w:b/>
        </w:rPr>
      </w:pPr>
      <w:r w:rsidRPr="003D683F">
        <w:rPr>
          <w:rFonts w:asciiTheme="majorHAnsi" w:hAnsiTheme="majorHAnsi" w:cstheme="majorHAnsi"/>
          <w:b/>
        </w:rPr>
        <w:t>ESTADO</w:t>
      </w:r>
      <w:r w:rsidRPr="003D683F">
        <w:rPr>
          <w:rFonts w:asciiTheme="majorHAnsi" w:hAnsiTheme="majorHAnsi" w:cstheme="majorHAnsi"/>
        </w:rPr>
        <w:t xml:space="preserve"> </w:t>
      </w:r>
      <w:r w:rsidRPr="003D683F">
        <w:rPr>
          <w:rFonts w:asciiTheme="majorHAnsi" w:hAnsiTheme="majorHAnsi" w:cstheme="majorHAnsi"/>
          <w:b/>
        </w:rPr>
        <w:t xml:space="preserve">DO ESPÍRITO SANTO </w:t>
      </w:r>
    </w:p>
    <w:p w14:paraId="45AC8587" w14:textId="77777777" w:rsidR="000D67E8" w:rsidRPr="003D683F" w:rsidRDefault="000D67E8" w:rsidP="00F363B6">
      <w:pPr>
        <w:tabs>
          <w:tab w:val="left" w:pos="3714"/>
          <w:tab w:val="center" w:pos="5386"/>
        </w:tabs>
        <w:autoSpaceDE w:val="0"/>
        <w:autoSpaceDN w:val="0"/>
        <w:adjustRightInd w:val="0"/>
        <w:jc w:val="both"/>
        <w:rPr>
          <w:rFonts w:asciiTheme="majorHAnsi" w:hAnsiTheme="majorHAnsi" w:cstheme="majorHAnsi"/>
          <w:b/>
        </w:rPr>
      </w:pPr>
    </w:p>
    <w:p w14:paraId="60CA89FC" w14:textId="582D738C" w:rsidR="008A0011" w:rsidRPr="003D683F" w:rsidRDefault="008A0011" w:rsidP="008A0011">
      <w:pPr>
        <w:tabs>
          <w:tab w:val="left" w:pos="3714"/>
          <w:tab w:val="center" w:pos="5386"/>
        </w:tabs>
        <w:autoSpaceDE w:val="0"/>
        <w:autoSpaceDN w:val="0"/>
        <w:adjustRightInd w:val="0"/>
        <w:jc w:val="both"/>
        <w:rPr>
          <w:rFonts w:asciiTheme="majorHAnsi" w:hAnsiTheme="majorHAnsi" w:cstheme="majorHAnsi"/>
          <w:b/>
        </w:rPr>
      </w:pPr>
      <w:r w:rsidRPr="003D683F">
        <w:rPr>
          <w:rFonts w:asciiTheme="majorHAnsi" w:hAnsiTheme="majorHAnsi" w:cstheme="majorHAnsi"/>
          <w:b/>
        </w:rPr>
        <w:t>SECRETARIA DE ESTADO DA EDUCAÇÃO - SEDU - AVISO DE LICITAÇÃO CONCORRÊNCIA PÚBLICA Nº 012/2023</w:t>
      </w:r>
      <w:r w:rsidRPr="003D683F">
        <w:rPr>
          <w:rFonts w:asciiTheme="majorHAnsi" w:hAnsiTheme="majorHAnsi" w:cstheme="majorHAnsi"/>
        </w:rPr>
        <w:t xml:space="preserve"> Órgão/Entidade: Secretaria de Estado da Educação - SEDU PROCESSO: 2023-B7947 ID CidadES/TCE-ES: 2023.500E0600020.01.0070 - Objeto: Contratação de empresa especializada em serviços de engenharia para execução de reforma e ampliação no CEEFMTI Antônio Acha, localizado no município de Mimoso do Sul/ES, com fornecimento de mão de obra e materiais, conforme descrito na planilha orçamentária e projeto, anexos ao presente edital. Valor estimado: R$ 16.730.031,19 (Dezesseis milhões, setecentos e trinta mil, trinta e um reais e dezenove centavos) Entrega da documentação e Propostas: Até às 11:00 horas do dia 08/01/2024. Abertura da sessão pública: 08/01/2024, às 14:00 horas. Local de realização da sessão pública: SEDU, Av. César </w:t>
      </w:r>
      <w:proofErr w:type="spellStart"/>
      <w:r w:rsidRPr="003D683F">
        <w:rPr>
          <w:rFonts w:asciiTheme="majorHAnsi" w:hAnsiTheme="majorHAnsi" w:cstheme="majorHAnsi"/>
        </w:rPr>
        <w:t>Hilal</w:t>
      </w:r>
      <w:proofErr w:type="spellEnd"/>
      <w:r w:rsidRPr="003D683F">
        <w:rPr>
          <w:rFonts w:asciiTheme="majorHAnsi" w:hAnsiTheme="majorHAnsi" w:cstheme="majorHAnsi"/>
        </w:rPr>
        <w:t>, 1111, Santa Lúcia, Vitória - ES, telefone (27) 3636-7827. O Edital poderá ser retirado no endereço acima de posse de mídia digital, de 9h às 17h, pelo e</w:t>
      </w:r>
      <w:r w:rsidRPr="003D683F">
        <w:rPr>
          <w:rFonts w:asciiTheme="majorHAnsi" w:hAnsiTheme="majorHAnsi" w:cstheme="majorHAnsi"/>
        </w:rPr>
        <w:t xml:space="preserve">-mail </w:t>
      </w:r>
      <w:hyperlink r:id="rId51" w:history="1">
        <w:r w:rsidRPr="003D683F">
          <w:rPr>
            <w:rStyle w:val="Hyperlink"/>
            <w:rFonts w:asciiTheme="majorHAnsi" w:hAnsiTheme="majorHAnsi" w:cstheme="majorHAnsi"/>
          </w:rPr>
          <w:t>cpl-obras@sedu.es.gov.br</w:t>
        </w:r>
      </w:hyperlink>
      <w:r w:rsidRPr="003D683F">
        <w:rPr>
          <w:rFonts w:asciiTheme="majorHAnsi" w:hAnsiTheme="majorHAnsi" w:cstheme="majorHAnsi"/>
        </w:rPr>
        <w:t xml:space="preserve">, </w:t>
      </w:r>
      <w:r w:rsidRPr="003D683F">
        <w:rPr>
          <w:rFonts w:asciiTheme="majorHAnsi" w:hAnsiTheme="majorHAnsi" w:cstheme="majorHAnsi"/>
        </w:rPr>
        <w:t xml:space="preserve">ou pelo sítio </w:t>
      </w:r>
      <w:hyperlink r:id="rId52" w:history="1">
        <w:r w:rsidRPr="003D683F">
          <w:rPr>
            <w:rStyle w:val="Hyperlink"/>
            <w:rFonts w:asciiTheme="majorHAnsi" w:hAnsiTheme="majorHAnsi" w:cstheme="majorHAnsi"/>
          </w:rPr>
          <w:t>www.sedu.es.gov.br/licitacoes</w:t>
        </w:r>
      </w:hyperlink>
      <w:r w:rsidRPr="003D683F">
        <w:rPr>
          <w:rFonts w:asciiTheme="majorHAnsi" w:hAnsiTheme="majorHAnsi" w:cstheme="majorHAnsi"/>
        </w:rPr>
        <w:t xml:space="preserve">. </w:t>
      </w:r>
    </w:p>
    <w:p w14:paraId="551C72DF" w14:textId="77777777" w:rsidR="008A0011" w:rsidRPr="003D683F" w:rsidRDefault="008A0011" w:rsidP="008A0011">
      <w:pPr>
        <w:tabs>
          <w:tab w:val="left" w:pos="3714"/>
          <w:tab w:val="center" w:pos="5386"/>
        </w:tabs>
        <w:autoSpaceDE w:val="0"/>
        <w:autoSpaceDN w:val="0"/>
        <w:adjustRightInd w:val="0"/>
        <w:rPr>
          <w:rFonts w:asciiTheme="majorHAnsi" w:hAnsiTheme="majorHAnsi" w:cstheme="majorHAnsi"/>
          <w:b/>
        </w:rPr>
      </w:pPr>
    </w:p>
    <w:p w14:paraId="49372C03" w14:textId="77777777" w:rsidR="003D683F" w:rsidRPr="003D683F" w:rsidRDefault="003D683F" w:rsidP="008A0011">
      <w:pPr>
        <w:tabs>
          <w:tab w:val="left" w:pos="3714"/>
          <w:tab w:val="center" w:pos="5386"/>
        </w:tabs>
        <w:autoSpaceDE w:val="0"/>
        <w:autoSpaceDN w:val="0"/>
        <w:adjustRightInd w:val="0"/>
        <w:rPr>
          <w:rFonts w:asciiTheme="majorHAnsi" w:hAnsiTheme="majorHAnsi" w:cstheme="majorHAnsi"/>
          <w:b/>
        </w:rPr>
      </w:pPr>
    </w:p>
    <w:p w14:paraId="6EA8F1EA" w14:textId="5CE83C66" w:rsidR="008A0011" w:rsidRPr="001A1859" w:rsidRDefault="001A1859" w:rsidP="003D683F">
      <w:pPr>
        <w:tabs>
          <w:tab w:val="left" w:pos="3714"/>
          <w:tab w:val="center" w:pos="5386"/>
        </w:tabs>
        <w:autoSpaceDE w:val="0"/>
        <w:autoSpaceDN w:val="0"/>
        <w:adjustRightInd w:val="0"/>
        <w:jc w:val="center"/>
        <w:rPr>
          <w:rFonts w:asciiTheme="majorHAnsi" w:hAnsiTheme="majorHAnsi" w:cstheme="majorHAnsi"/>
          <w:b/>
        </w:rPr>
      </w:pPr>
      <w:r w:rsidRPr="001A1859">
        <w:rPr>
          <w:rFonts w:asciiTheme="majorHAnsi" w:hAnsiTheme="majorHAnsi" w:cstheme="majorHAnsi"/>
          <w:b/>
        </w:rPr>
        <w:t>MATO GROSSO DO SUL</w:t>
      </w:r>
    </w:p>
    <w:p w14:paraId="6C180E7F" w14:textId="77777777" w:rsidR="003D683F" w:rsidRPr="001A1859" w:rsidRDefault="003D683F" w:rsidP="008A0011">
      <w:pPr>
        <w:tabs>
          <w:tab w:val="left" w:pos="3714"/>
          <w:tab w:val="center" w:pos="5386"/>
        </w:tabs>
        <w:autoSpaceDE w:val="0"/>
        <w:autoSpaceDN w:val="0"/>
        <w:adjustRightInd w:val="0"/>
        <w:jc w:val="both"/>
        <w:rPr>
          <w:rFonts w:asciiTheme="majorHAnsi" w:hAnsiTheme="majorHAnsi" w:cstheme="majorHAnsi"/>
          <w:b/>
        </w:rPr>
      </w:pPr>
    </w:p>
    <w:p w14:paraId="7846FB54" w14:textId="5F55555E" w:rsidR="003D683F" w:rsidRPr="003D683F" w:rsidRDefault="001A1859" w:rsidP="008A0011">
      <w:pPr>
        <w:tabs>
          <w:tab w:val="left" w:pos="3714"/>
          <w:tab w:val="center" w:pos="5386"/>
        </w:tabs>
        <w:autoSpaceDE w:val="0"/>
        <w:autoSpaceDN w:val="0"/>
        <w:adjustRightInd w:val="0"/>
        <w:jc w:val="both"/>
        <w:rPr>
          <w:rFonts w:asciiTheme="majorHAnsi" w:hAnsiTheme="majorHAnsi" w:cstheme="majorHAnsi"/>
        </w:rPr>
      </w:pPr>
      <w:r w:rsidRPr="001A1859">
        <w:rPr>
          <w:rFonts w:asciiTheme="majorHAnsi" w:hAnsiTheme="majorHAnsi" w:cstheme="majorHAnsi"/>
          <w:b/>
        </w:rPr>
        <w:t>SUPERINTENDÊNCIA REGIONAL NO MATO GROSSO DO SUL - AVISO DE LICITAÇÃO RDC ELETRÔNICO Nº 418/2023 - UASG 393010 Nº PROCESSO: 50619000896202331.</w:t>
      </w:r>
      <w:r w:rsidRPr="003D683F">
        <w:rPr>
          <w:rFonts w:asciiTheme="majorHAnsi" w:hAnsiTheme="majorHAnsi" w:cstheme="majorHAnsi"/>
        </w:rPr>
        <w:t xml:space="preserve"> </w:t>
      </w:r>
      <w:r w:rsidR="003D683F" w:rsidRPr="003D683F">
        <w:rPr>
          <w:rFonts w:asciiTheme="majorHAnsi" w:hAnsiTheme="majorHAnsi" w:cstheme="majorHAnsi"/>
        </w:rPr>
        <w:t xml:space="preserve">Objeto: Execução das Obras de Substituição dos Aparelhos de Apoio e Reabilitação da Ponte Maurício </w:t>
      </w:r>
      <w:proofErr w:type="spellStart"/>
      <w:r w:rsidR="003D683F" w:rsidRPr="003D683F">
        <w:rPr>
          <w:rFonts w:asciiTheme="majorHAnsi" w:hAnsiTheme="majorHAnsi" w:cstheme="majorHAnsi"/>
        </w:rPr>
        <w:t>Joppert</w:t>
      </w:r>
      <w:proofErr w:type="spellEnd"/>
      <w:r w:rsidR="003D683F" w:rsidRPr="003D683F">
        <w:rPr>
          <w:rFonts w:asciiTheme="majorHAnsi" w:hAnsiTheme="majorHAnsi" w:cstheme="majorHAnsi"/>
        </w:rPr>
        <w:t xml:space="preserve"> localizada na rodovia BR267/MS, segmento km 0,00 ao km </w:t>
      </w:r>
      <w:proofErr w:type="gramStart"/>
      <w:r w:rsidR="003D683F" w:rsidRPr="003D683F">
        <w:rPr>
          <w:rFonts w:asciiTheme="majorHAnsi" w:hAnsiTheme="majorHAnsi" w:cstheme="majorHAnsi"/>
        </w:rPr>
        <w:t>2,55..</w:t>
      </w:r>
      <w:proofErr w:type="gramEnd"/>
      <w:r w:rsidR="003D683F" w:rsidRPr="003D683F">
        <w:rPr>
          <w:rFonts w:asciiTheme="majorHAnsi" w:hAnsiTheme="majorHAnsi" w:cstheme="majorHAnsi"/>
        </w:rPr>
        <w:t xml:space="preserve"> Total de Itens Licitados: 1. Edital: 22/11/2023 das 08h00 às 11h30 e das 13h30 às 17h30. Endereço: Rua Antonio Maria Coelho, 3099, Jardim Dos Estados - Campo Grande/MS ou https://www.gov.br/compras/edital/393010-99-00418- 2023. Entrega das Propostas: a partir de 22/11/2023 às 08h00 no site www.gov.br/compras/</w:t>
      </w:r>
      <w:proofErr w:type="spellStart"/>
      <w:r w:rsidR="003D683F" w:rsidRPr="003D683F">
        <w:rPr>
          <w:rFonts w:asciiTheme="majorHAnsi" w:hAnsiTheme="majorHAnsi" w:cstheme="majorHAnsi"/>
        </w:rPr>
        <w:t>pt-br</w:t>
      </w:r>
      <w:proofErr w:type="spellEnd"/>
      <w:r w:rsidR="003D683F" w:rsidRPr="003D683F">
        <w:rPr>
          <w:rFonts w:asciiTheme="majorHAnsi" w:hAnsiTheme="majorHAnsi" w:cstheme="majorHAnsi"/>
        </w:rPr>
        <w:t xml:space="preserve">/. Abertura das Propostas: 19/12/2023 às 11h00 no site </w:t>
      </w:r>
      <w:hyperlink r:id="rId53" w:history="1">
        <w:r w:rsidRPr="006829DC">
          <w:rPr>
            <w:rStyle w:val="Hyperlink"/>
            <w:rFonts w:asciiTheme="majorHAnsi" w:hAnsiTheme="majorHAnsi" w:cstheme="majorHAnsi"/>
          </w:rPr>
          <w:t>www.gov.br/compras/pt-br/</w:t>
        </w:r>
      </w:hyperlink>
      <w:r w:rsidR="003D683F" w:rsidRPr="003D683F">
        <w:rPr>
          <w:rFonts w:asciiTheme="majorHAnsi" w:hAnsiTheme="majorHAnsi" w:cstheme="majorHAnsi"/>
        </w:rPr>
        <w:t>.</w:t>
      </w:r>
      <w:r>
        <w:rPr>
          <w:rFonts w:asciiTheme="majorHAnsi" w:hAnsiTheme="majorHAnsi" w:cstheme="majorHAnsi"/>
        </w:rPr>
        <w:t xml:space="preserve"> </w:t>
      </w:r>
      <w:r w:rsidR="003D683F" w:rsidRPr="003D683F">
        <w:rPr>
          <w:rFonts w:asciiTheme="majorHAnsi" w:hAnsiTheme="majorHAnsi" w:cstheme="majorHAnsi"/>
        </w:rPr>
        <w:t xml:space="preserve">Informações Gerais: EDITAL: </w:t>
      </w:r>
      <w:hyperlink r:id="rId54" w:history="1">
        <w:r w:rsidRPr="006829DC">
          <w:rPr>
            <w:rStyle w:val="Hyperlink"/>
            <w:rFonts w:asciiTheme="majorHAnsi" w:hAnsiTheme="majorHAnsi" w:cstheme="majorHAnsi"/>
          </w:rPr>
          <w:t>https://www.gov.br/dnit/ptbr/assuntos/licitacoes/superintendencias/editais-delicitacoes/</w:t>
        </w:r>
      </w:hyperlink>
      <w:r>
        <w:rPr>
          <w:rFonts w:asciiTheme="majorHAnsi" w:hAnsiTheme="majorHAnsi" w:cstheme="majorHAnsi"/>
        </w:rPr>
        <w:t xml:space="preserve">. </w:t>
      </w:r>
      <w:r w:rsidR="003D683F" w:rsidRPr="003D683F">
        <w:rPr>
          <w:rFonts w:asciiTheme="majorHAnsi" w:hAnsiTheme="majorHAnsi" w:cstheme="majorHAnsi"/>
        </w:rPr>
        <w:t xml:space="preserve">ESCLARECIMENTOS: </w:t>
      </w:r>
      <w:hyperlink r:id="rId55" w:history="1">
        <w:r w:rsidR="003D683F" w:rsidRPr="003D683F">
          <w:rPr>
            <w:rStyle w:val="Hyperlink"/>
            <w:rFonts w:asciiTheme="majorHAnsi" w:hAnsiTheme="majorHAnsi" w:cstheme="majorHAnsi"/>
          </w:rPr>
          <w:t>scl.ms@dnit.gov.br</w:t>
        </w:r>
      </w:hyperlink>
      <w:r w:rsidR="003D683F" w:rsidRPr="003D683F">
        <w:rPr>
          <w:rFonts w:asciiTheme="majorHAnsi" w:hAnsiTheme="majorHAnsi" w:cstheme="majorHAnsi"/>
        </w:rPr>
        <w:t xml:space="preserve">. </w:t>
      </w:r>
    </w:p>
    <w:p w14:paraId="2D5BE431" w14:textId="77777777" w:rsidR="003D683F" w:rsidRPr="003D683F" w:rsidRDefault="003D683F" w:rsidP="008A0011">
      <w:pPr>
        <w:tabs>
          <w:tab w:val="left" w:pos="3714"/>
          <w:tab w:val="center" w:pos="5386"/>
        </w:tabs>
        <w:autoSpaceDE w:val="0"/>
        <w:autoSpaceDN w:val="0"/>
        <w:adjustRightInd w:val="0"/>
        <w:jc w:val="both"/>
        <w:rPr>
          <w:rFonts w:asciiTheme="majorHAnsi" w:hAnsiTheme="majorHAnsi" w:cstheme="majorHAnsi"/>
          <w:b/>
        </w:rPr>
      </w:pPr>
    </w:p>
    <w:p w14:paraId="394DF1DC" w14:textId="77777777" w:rsidR="003D683F" w:rsidRPr="003D683F" w:rsidRDefault="003D683F" w:rsidP="008A0011">
      <w:pPr>
        <w:tabs>
          <w:tab w:val="left" w:pos="3714"/>
          <w:tab w:val="center" w:pos="5386"/>
        </w:tabs>
        <w:autoSpaceDE w:val="0"/>
        <w:autoSpaceDN w:val="0"/>
        <w:adjustRightInd w:val="0"/>
        <w:jc w:val="both"/>
        <w:rPr>
          <w:rFonts w:asciiTheme="majorHAnsi" w:hAnsiTheme="majorHAnsi" w:cstheme="majorHAnsi"/>
          <w:b/>
        </w:rPr>
      </w:pPr>
    </w:p>
    <w:p w14:paraId="7E445863" w14:textId="795F7405" w:rsidR="003D683F" w:rsidRPr="003D683F" w:rsidRDefault="003D683F" w:rsidP="003D683F">
      <w:pPr>
        <w:tabs>
          <w:tab w:val="left" w:pos="3714"/>
          <w:tab w:val="center" w:pos="5386"/>
        </w:tabs>
        <w:autoSpaceDE w:val="0"/>
        <w:autoSpaceDN w:val="0"/>
        <w:adjustRightInd w:val="0"/>
        <w:jc w:val="center"/>
        <w:rPr>
          <w:rFonts w:asciiTheme="majorHAnsi" w:hAnsiTheme="majorHAnsi" w:cstheme="majorHAnsi"/>
          <w:b/>
        </w:rPr>
      </w:pPr>
      <w:r w:rsidRPr="003D683F">
        <w:rPr>
          <w:rFonts w:asciiTheme="majorHAnsi" w:hAnsiTheme="majorHAnsi" w:cstheme="majorHAnsi"/>
          <w:b/>
        </w:rPr>
        <w:t>ESTADO DO PARÁ</w:t>
      </w:r>
    </w:p>
    <w:p w14:paraId="5D20FCB0" w14:textId="77777777" w:rsidR="003D683F" w:rsidRPr="003D683F" w:rsidRDefault="003D683F" w:rsidP="008A0011">
      <w:pPr>
        <w:tabs>
          <w:tab w:val="left" w:pos="3714"/>
          <w:tab w:val="center" w:pos="5386"/>
        </w:tabs>
        <w:autoSpaceDE w:val="0"/>
        <w:autoSpaceDN w:val="0"/>
        <w:adjustRightInd w:val="0"/>
        <w:jc w:val="both"/>
        <w:rPr>
          <w:rFonts w:asciiTheme="majorHAnsi" w:hAnsiTheme="majorHAnsi" w:cstheme="majorHAnsi"/>
        </w:rPr>
      </w:pPr>
    </w:p>
    <w:p w14:paraId="6F51EEA2" w14:textId="77777777" w:rsidR="001A1859" w:rsidRPr="001A1859" w:rsidRDefault="003D683F" w:rsidP="008A0011">
      <w:pPr>
        <w:tabs>
          <w:tab w:val="left" w:pos="3714"/>
          <w:tab w:val="center" w:pos="5386"/>
        </w:tabs>
        <w:autoSpaceDE w:val="0"/>
        <w:autoSpaceDN w:val="0"/>
        <w:adjustRightInd w:val="0"/>
        <w:jc w:val="both"/>
        <w:rPr>
          <w:rFonts w:asciiTheme="majorHAnsi" w:hAnsiTheme="majorHAnsi" w:cstheme="majorHAnsi"/>
          <w:b/>
        </w:rPr>
      </w:pPr>
      <w:r w:rsidRPr="001A1859">
        <w:rPr>
          <w:rFonts w:asciiTheme="majorHAnsi" w:hAnsiTheme="majorHAnsi" w:cstheme="majorHAnsi"/>
          <w:b/>
        </w:rPr>
        <w:t xml:space="preserve">PREFEITURA MUNICIPAL DE BELÉM SECRETARIA MUNICIPAL DE COORDENAÇÃO GERAL DO PLANEJAMENTO E GESTÃO - SEGEP AVISO DE RETIFICAÇÃO CONCORRÊNCIA N° 8/2023 - SESAN </w:t>
      </w:r>
    </w:p>
    <w:p w14:paraId="4781B896" w14:textId="353CAE12" w:rsidR="003D683F" w:rsidRPr="003D683F" w:rsidRDefault="003D683F" w:rsidP="008A0011">
      <w:pPr>
        <w:tabs>
          <w:tab w:val="left" w:pos="3714"/>
          <w:tab w:val="center" w:pos="53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NOVA DATA A Comissão de Licitação, designada pela Decreto Municipal nº 108.359/2023- PMB torna público que, em razão de retificação nas Planilhas, o Edital foi retificado e a Abertura da CONCORRÊNCIA Nº 08/2023 do tipo MENOR PREÇO POR LOTE, sob regime de execução indireta EMPREITADA POR PREÇO UNITARIO, ficou transferida para o dia 22/12/2023, às 09:00 </w:t>
      </w:r>
      <w:proofErr w:type="spellStart"/>
      <w:r w:rsidRPr="003D683F">
        <w:rPr>
          <w:rFonts w:asciiTheme="majorHAnsi" w:hAnsiTheme="majorHAnsi" w:cstheme="majorHAnsi"/>
        </w:rPr>
        <w:t>hs</w:t>
      </w:r>
      <w:proofErr w:type="spellEnd"/>
      <w:r w:rsidRPr="003D683F">
        <w:rPr>
          <w:rFonts w:asciiTheme="majorHAnsi" w:hAnsiTheme="majorHAnsi" w:cstheme="majorHAnsi"/>
        </w:rPr>
        <w:t xml:space="preserve"> local, cujo objeto é a Contratação de pessoa jurídica especializada na execução dos PROJETO DE EXECUÇÃO DE SISTEMA VIÁRIO E DE DRENAGEM URBANA EM VIAS NO MUNICÍPIO DE BELÉM/PA. O Edital e seus anexos estarão à disposição para retirada gratuita nos sítios: www.gov.br/compras/pt-br e www.belem.pa.gov.br a partir do dia 22/11/2023. Local de realização: Auditório da </w:t>
      </w:r>
      <w:r w:rsidRPr="003D683F">
        <w:rPr>
          <w:rFonts w:asciiTheme="majorHAnsi" w:hAnsiTheme="majorHAnsi" w:cstheme="majorHAnsi"/>
        </w:rPr>
        <w:lastRenderedPageBreak/>
        <w:t xml:space="preserve">SEGEP. Maiores informações sobre os dados constantes deste aviso poderão ser obtidas através do telefone funcional (91)3251- 4503 / 98519-2868 ou pelo e-mail: </w:t>
      </w:r>
      <w:hyperlink r:id="rId56" w:history="1">
        <w:r w:rsidR="001A1859" w:rsidRPr="006829DC">
          <w:rPr>
            <w:rStyle w:val="Hyperlink"/>
            <w:rFonts w:asciiTheme="majorHAnsi" w:hAnsiTheme="majorHAnsi" w:cstheme="majorHAnsi"/>
          </w:rPr>
          <w:t>cplcglsegep@gmail.com</w:t>
        </w:r>
      </w:hyperlink>
      <w:r w:rsidRPr="003D683F">
        <w:rPr>
          <w:rFonts w:asciiTheme="majorHAnsi" w:hAnsiTheme="majorHAnsi" w:cstheme="majorHAnsi"/>
        </w:rPr>
        <w:t>.</w:t>
      </w:r>
      <w:r w:rsidR="001A1859">
        <w:rPr>
          <w:rFonts w:asciiTheme="majorHAnsi" w:hAnsiTheme="majorHAnsi" w:cstheme="majorHAnsi"/>
        </w:rPr>
        <w:t xml:space="preserve"> </w:t>
      </w:r>
    </w:p>
    <w:p w14:paraId="6648698E" w14:textId="77777777" w:rsidR="003D683F" w:rsidRPr="003D683F" w:rsidRDefault="003D683F" w:rsidP="008A0011">
      <w:pPr>
        <w:tabs>
          <w:tab w:val="left" w:pos="3714"/>
          <w:tab w:val="center" w:pos="5386"/>
        </w:tabs>
        <w:autoSpaceDE w:val="0"/>
        <w:autoSpaceDN w:val="0"/>
        <w:adjustRightInd w:val="0"/>
        <w:jc w:val="both"/>
        <w:rPr>
          <w:rFonts w:asciiTheme="majorHAnsi" w:hAnsiTheme="majorHAnsi" w:cstheme="majorHAnsi"/>
        </w:rPr>
      </w:pPr>
    </w:p>
    <w:p w14:paraId="0FE3AAFE" w14:textId="77777777" w:rsidR="003D683F" w:rsidRPr="003D683F" w:rsidRDefault="003D683F" w:rsidP="008A0011">
      <w:pPr>
        <w:tabs>
          <w:tab w:val="left" w:pos="3714"/>
          <w:tab w:val="center" w:pos="5386"/>
        </w:tabs>
        <w:autoSpaceDE w:val="0"/>
        <w:autoSpaceDN w:val="0"/>
        <w:adjustRightInd w:val="0"/>
        <w:jc w:val="both"/>
        <w:rPr>
          <w:rFonts w:asciiTheme="majorHAnsi" w:hAnsiTheme="majorHAnsi" w:cstheme="majorHAnsi"/>
        </w:rPr>
      </w:pPr>
    </w:p>
    <w:p w14:paraId="2C238E98" w14:textId="6D13A8C5" w:rsidR="003D683F" w:rsidRPr="001A1859" w:rsidRDefault="001A1859" w:rsidP="003D683F">
      <w:pPr>
        <w:tabs>
          <w:tab w:val="left" w:pos="3714"/>
          <w:tab w:val="center" w:pos="5386"/>
        </w:tabs>
        <w:autoSpaceDE w:val="0"/>
        <w:autoSpaceDN w:val="0"/>
        <w:adjustRightInd w:val="0"/>
        <w:jc w:val="center"/>
        <w:rPr>
          <w:rFonts w:asciiTheme="majorHAnsi" w:hAnsiTheme="majorHAnsi" w:cstheme="majorHAnsi"/>
          <w:b/>
        </w:rPr>
      </w:pPr>
      <w:r w:rsidRPr="001A1859">
        <w:rPr>
          <w:rFonts w:asciiTheme="majorHAnsi" w:hAnsiTheme="majorHAnsi" w:cstheme="majorHAnsi"/>
          <w:b/>
        </w:rPr>
        <w:t>ESTADO DO PIAUI</w:t>
      </w:r>
    </w:p>
    <w:p w14:paraId="03066A52" w14:textId="77777777" w:rsidR="003D683F" w:rsidRPr="001A1859" w:rsidRDefault="003D683F" w:rsidP="008A0011">
      <w:pPr>
        <w:tabs>
          <w:tab w:val="left" w:pos="3714"/>
          <w:tab w:val="center" w:pos="5386"/>
        </w:tabs>
        <w:autoSpaceDE w:val="0"/>
        <w:autoSpaceDN w:val="0"/>
        <w:adjustRightInd w:val="0"/>
        <w:jc w:val="both"/>
        <w:rPr>
          <w:rFonts w:asciiTheme="majorHAnsi" w:hAnsiTheme="majorHAnsi" w:cstheme="majorHAnsi"/>
          <w:b/>
        </w:rPr>
      </w:pPr>
    </w:p>
    <w:p w14:paraId="67B8F2A1" w14:textId="458D15DF" w:rsidR="001A1859" w:rsidRPr="001A1859" w:rsidRDefault="001A1859" w:rsidP="008A0011">
      <w:pPr>
        <w:tabs>
          <w:tab w:val="left" w:pos="3714"/>
          <w:tab w:val="center" w:pos="5386"/>
        </w:tabs>
        <w:autoSpaceDE w:val="0"/>
        <w:autoSpaceDN w:val="0"/>
        <w:adjustRightInd w:val="0"/>
        <w:jc w:val="both"/>
        <w:rPr>
          <w:rFonts w:asciiTheme="majorHAnsi" w:hAnsiTheme="majorHAnsi" w:cstheme="majorHAnsi"/>
          <w:b/>
        </w:rPr>
      </w:pPr>
      <w:r w:rsidRPr="001A1859">
        <w:rPr>
          <w:rFonts w:asciiTheme="majorHAnsi" w:hAnsiTheme="majorHAnsi" w:cstheme="majorHAnsi"/>
          <w:b/>
        </w:rPr>
        <w:t xml:space="preserve">SUPERINTENDÊNCIA REGIONAL NO PIAUI AVISO DE LICITAÇÃO PREGÃO ELETRÔNICO Nº 554/2023 - UASG 393022 Nº PROCESSO: 50618001181202314. </w:t>
      </w:r>
    </w:p>
    <w:p w14:paraId="28297753" w14:textId="3D40F184" w:rsidR="003D683F" w:rsidRPr="003D683F" w:rsidRDefault="003D683F" w:rsidP="008A0011">
      <w:pPr>
        <w:tabs>
          <w:tab w:val="left" w:pos="3714"/>
          <w:tab w:val="center" w:pos="5386"/>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Objeto: EXECUÇÃO DOS SERVIÇOS DE ENGENHARIA PARA MANUTENÇÃO (CONSERVAÇÃO/RECUPERAÇÃO) NA RODOVIA BR343/PI, com vistas à execução de Plano de Trabalho e Orçamento - P.A.T.O., trecho: Luís Correia _Entr BR-135 (B)/324(B)/PI-247(B) (Bertolínia); subtrecho: Entr. BR-222(B) - Entr. PI115(A); segmento: do Km 182,90ao Km 259,40; Extensão: 76,50 km, sob a coordenação da Superintendência Regional DNIT/PI, segundo as condições e especificações previstas no Termo de Referência por. Total de Itens Licitados: 1. Edital: 22/11/2023 das 08h00 às 12h00 e das 14h00 às 17h59. Endereço: Av. João </w:t>
      </w:r>
      <w:proofErr w:type="spellStart"/>
      <w:r w:rsidRPr="003D683F">
        <w:rPr>
          <w:rFonts w:asciiTheme="majorHAnsi" w:hAnsiTheme="majorHAnsi" w:cstheme="majorHAnsi"/>
        </w:rPr>
        <w:t>Xxiii</w:t>
      </w:r>
      <w:proofErr w:type="spellEnd"/>
      <w:r w:rsidRPr="003D683F">
        <w:rPr>
          <w:rFonts w:asciiTheme="majorHAnsi" w:hAnsiTheme="majorHAnsi" w:cstheme="majorHAnsi"/>
        </w:rPr>
        <w:t xml:space="preserve">, 1316, Noivos - Teresina/PI ou https://www.gov.br/compras/edital/393022-5-00554-2023. Entrega das Propostas: a partir de 22/11/2023 às 08h00 no site www.gov.br/compras. Abertura das Propostas: 04/12/2023 às 09h00 no site www.gov.br/compras. Informações Gerais: O Edital e seus anexos encontram-se disponíveis nos sítios eletrônicos https://www.gov.br/dnit/pt-br e </w:t>
      </w:r>
      <w:hyperlink r:id="rId57" w:history="1">
        <w:r w:rsidRPr="003D683F">
          <w:rPr>
            <w:rStyle w:val="Hyperlink"/>
            <w:rFonts w:asciiTheme="majorHAnsi" w:hAnsiTheme="majorHAnsi" w:cstheme="majorHAnsi"/>
          </w:rPr>
          <w:t>https://www.gov.br/compras/pt-br</w:t>
        </w:r>
      </w:hyperlink>
      <w:r w:rsidRPr="003D683F">
        <w:rPr>
          <w:rFonts w:asciiTheme="majorHAnsi" w:hAnsiTheme="majorHAnsi" w:cstheme="majorHAnsi"/>
        </w:rPr>
        <w:t>.</w:t>
      </w:r>
    </w:p>
    <w:p w14:paraId="2E294DDD" w14:textId="77777777" w:rsidR="003D683F" w:rsidRPr="003D683F" w:rsidRDefault="003D683F" w:rsidP="008A0011">
      <w:pPr>
        <w:tabs>
          <w:tab w:val="left" w:pos="3714"/>
          <w:tab w:val="center" w:pos="5386"/>
        </w:tabs>
        <w:autoSpaceDE w:val="0"/>
        <w:autoSpaceDN w:val="0"/>
        <w:adjustRightInd w:val="0"/>
        <w:jc w:val="both"/>
        <w:rPr>
          <w:rFonts w:asciiTheme="majorHAnsi" w:hAnsiTheme="majorHAnsi" w:cstheme="majorHAnsi"/>
        </w:rPr>
      </w:pPr>
    </w:p>
    <w:p w14:paraId="076F1384" w14:textId="77777777" w:rsidR="003D683F" w:rsidRPr="003D683F" w:rsidRDefault="003D683F" w:rsidP="003D683F">
      <w:pPr>
        <w:tabs>
          <w:tab w:val="left" w:pos="3714"/>
          <w:tab w:val="center" w:pos="5386"/>
        </w:tabs>
        <w:autoSpaceDE w:val="0"/>
        <w:autoSpaceDN w:val="0"/>
        <w:adjustRightInd w:val="0"/>
        <w:jc w:val="both"/>
        <w:rPr>
          <w:rFonts w:asciiTheme="majorHAnsi" w:hAnsiTheme="majorHAnsi" w:cstheme="majorHAnsi"/>
        </w:rPr>
      </w:pPr>
    </w:p>
    <w:p w14:paraId="4B4C73BD" w14:textId="77777777" w:rsidR="003D683F" w:rsidRPr="003D683F" w:rsidRDefault="003D683F" w:rsidP="003D683F">
      <w:pPr>
        <w:tabs>
          <w:tab w:val="left" w:pos="4508"/>
        </w:tabs>
        <w:autoSpaceDE w:val="0"/>
        <w:autoSpaceDN w:val="0"/>
        <w:adjustRightInd w:val="0"/>
        <w:jc w:val="center"/>
        <w:rPr>
          <w:rFonts w:asciiTheme="majorHAnsi" w:hAnsiTheme="majorHAnsi" w:cstheme="majorHAnsi"/>
          <w:b/>
        </w:rPr>
      </w:pPr>
      <w:r w:rsidRPr="003D683F">
        <w:rPr>
          <w:rFonts w:asciiTheme="majorHAnsi" w:hAnsiTheme="majorHAnsi" w:cstheme="majorHAnsi"/>
          <w:b/>
        </w:rPr>
        <w:t>ESTADO DE SÃO PAULO</w:t>
      </w:r>
    </w:p>
    <w:p w14:paraId="4F00E9C2" w14:textId="77777777" w:rsidR="003D683F" w:rsidRPr="001A1859" w:rsidRDefault="003D683F" w:rsidP="003D683F">
      <w:pPr>
        <w:tabs>
          <w:tab w:val="left" w:pos="4508"/>
        </w:tabs>
        <w:autoSpaceDE w:val="0"/>
        <w:autoSpaceDN w:val="0"/>
        <w:adjustRightInd w:val="0"/>
        <w:jc w:val="both"/>
        <w:rPr>
          <w:rFonts w:asciiTheme="majorHAnsi" w:hAnsiTheme="majorHAnsi" w:cstheme="majorHAnsi"/>
          <w:b/>
        </w:rPr>
      </w:pPr>
    </w:p>
    <w:p w14:paraId="4BAC33C5" w14:textId="2708E7DA" w:rsidR="003D683F" w:rsidRPr="001A1859" w:rsidRDefault="001A1859" w:rsidP="003D683F">
      <w:pPr>
        <w:tabs>
          <w:tab w:val="left" w:pos="4508"/>
        </w:tabs>
        <w:autoSpaceDE w:val="0"/>
        <w:autoSpaceDN w:val="0"/>
        <w:adjustRightInd w:val="0"/>
        <w:jc w:val="both"/>
        <w:rPr>
          <w:rFonts w:asciiTheme="majorHAnsi" w:hAnsiTheme="majorHAnsi" w:cstheme="majorHAnsi"/>
          <w:b/>
        </w:rPr>
      </w:pPr>
      <w:r w:rsidRPr="001A1859">
        <w:rPr>
          <w:rFonts w:asciiTheme="majorHAnsi" w:hAnsiTheme="majorHAnsi" w:cstheme="majorHAnsi"/>
          <w:b/>
        </w:rPr>
        <w:t xml:space="preserve">PREFEITURA MUNICIPAL DE ITAPUÍ AVISO DE LICITAÇÃO CONCORRÊNCIA Nº 2/2023 REABERTURA PROCESSO Nº 0243/2022 - EDITAL Nº 059/2023 </w:t>
      </w:r>
    </w:p>
    <w:p w14:paraId="711497FB" w14:textId="4DE09DC9" w:rsidR="003D683F" w:rsidRPr="003D683F" w:rsidRDefault="003D683F" w:rsidP="003D683F">
      <w:pPr>
        <w:tabs>
          <w:tab w:val="left" w:pos="4508"/>
        </w:tabs>
        <w:autoSpaceDE w:val="0"/>
        <w:autoSpaceDN w:val="0"/>
        <w:adjustRightInd w:val="0"/>
        <w:jc w:val="both"/>
        <w:rPr>
          <w:rFonts w:asciiTheme="majorHAnsi" w:hAnsiTheme="majorHAnsi" w:cstheme="majorHAnsi"/>
          <w:b/>
        </w:rPr>
      </w:pPr>
      <w:r w:rsidRPr="003D683F">
        <w:rPr>
          <w:rFonts w:asciiTheme="majorHAnsi" w:hAnsiTheme="majorHAnsi" w:cstheme="majorHAnsi"/>
        </w:rPr>
        <w:t xml:space="preserve">Objeto: Contratação de empresa para execução de obras de Infraestrutura Urbana - Pavimentação Asfáltica em diversas ruas deste município de Itapuí/SP. Valor total estimado: R$ 6.081.317,57. Termo de Convênio nº 103456/2022, que entre si celebram o Estado de São Paulo, pela Secretaria de Desenvolvimento Regional, </w:t>
      </w:r>
      <w:proofErr w:type="spellStart"/>
      <w:r w:rsidRPr="003D683F">
        <w:rPr>
          <w:rFonts w:asciiTheme="majorHAnsi" w:hAnsiTheme="majorHAnsi" w:cstheme="majorHAnsi"/>
        </w:rPr>
        <w:t>esta</w:t>
      </w:r>
      <w:proofErr w:type="spellEnd"/>
      <w:r w:rsidRPr="003D683F">
        <w:rPr>
          <w:rFonts w:asciiTheme="majorHAnsi" w:hAnsiTheme="majorHAnsi" w:cstheme="majorHAnsi"/>
        </w:rPr>
        <w:t xml:space="preserve"> por sua Subsecretaria de Convênios com Municípios e Entidades Não Governamentais, e o Município de Itapuí. O edital foi alterado. Entrega dos envelopes de documentos, proposta e do credenciamento: Até o dia 27 de dezembro de 2023, às 14:30 horas, no Centro Cultural </w:t>
      </w:r>
      <w:proofErr w:type="spellStart"/>
      <w:r w:rsidRPr="003D683F">
        <w:rPr>
          <w:rFonts w:asciiTheme="majorHAnsi" w:hAnsiTheme="majorHAnsi" w:cstheme="majorHAnsi"/>
        </w:rPr>
        <w:t>Angelo</w:t>
      </w:r>
      <w:proofErr w:type="spellEnd"/>
      <w:r w:rsidRPr="003D683F">
        <w:rPr>
          <w:rFonts w:asciiTheme="majorHAnsi" w:hAnsiTheme="majorHAnsi" w:cstheme="majorHAnsi"/>
        </w:rPr>
        <w:t xml:space="preserve"> Francisco Rota. O edital na íntegra encontra-se à disposição dos interessados no Setor de Licitações da Prefeitura, localizado na Praça da Matriz, nº 73, Centro, Itapuí/SP, no horário das 07:30 às 11:30 e das 13:00 às 17:00 horas e no site www.itapui.sp.gov.br. Esclarecimentos no local acima citado, pelo telefone (14) 3664.8040 ou ainda através do e-mail </w:t>
      </w:r>
      <w:hyperlink r:id="rId58" w:history="1">
        <w:r w:rsidRPr="006829DC">
          <w:rPr>
            <w:rStyle w:val="Hyperlink"/>
            <w:rFonts w:asciiTheme="majorHAnsi" w:hAnsiTheme="majorHAnsi" w:cstheme="majorHAnsi"/>
          </w:rPr>
          <w:t>licitacao@itapui.sp.gov.br</w:t>
        </w:r>
      </w:hyperlink>
      <w:r w:rsidRPr="003D683F">
        <w:rPr>
          <w:rFonts w:asciiTheme="majorHAnsi" w:hAnsiTheme="majorHAnsi" w:cstheme="majorHAnsi"/>
        </w:rPr>
        <w:t>.</w:t>
      </w:r>
      <w:r>
        <w:rPr>
          <w:rFonts w:asciiTheme="majorHAnsi" w:hAnsiTheme="majorHAnsi" w:cstheme="majorHAnsi"/>
        </w:rPr>
        <w:t xml:space="preserve"> </w:t>
      </w:r>
    </w:p>
    <w:p w14:paraId="0DD13353" w14:textId="77777777" w:rsidR="003D683F" w:rsidRPr="003D683F" w:rsidRDefault="003D683F" w:rsidP="008A0011">
      <w:pPr>
        <w:tabs>
          <w:tab w:val="left" w:pos="3714"/>
          <w:tab w:val="center" w:pos="5386"/>
        </w:tabs>
        <w:autoSpaceDE w:val="0"/>
        <w:autoSpaceDN w:val="0"/>
        <w:adjustRightInd w:val="0"/>
        <w:jc w:val="both"/>
        <w:rPr>
          <w:rFonts w:asciiTheme="majorHAnsi" w:hAnsiTheme="majorHAnsi" w:cstheme="majorHAnsi"/>
        </w:rPr>
      </w:pPr>
    </w:p>
    <w:p w14:paraId="2DAAAB01" w14:textId="77777777" w:rsidR="003D683F" w:rsidRPr="003D683F" w:rsidRDefault="003D683F" w:rsidP="008A0011">
      <w:pPr>
        <w:tabs>
          <w:tab w:val="left" w:pos="3714"/>
          <w:tab w:val="center" w:pos="5386"/>
        </w:tabs>
        <w:autoSpaceDE w:val="0"/>
        <w:autoSpaceDN w:val="0"/>
        <w:adjustRightInd w:val="0"/>
        <w:jc w:val="both"/>
        <w:rPr>
          <w:rFonts w:asciiTheme="majorHAnsi" w:hAnsiTheme="majorHAnsi" w:cstheme="majorHAnsi"/>
          <w:b/>
        </w:rPr>
      </w:pPr>
    </w:p>
    <w:p w14:paraId="019CE2E4" w14:textId="7A723C75" w:rsidR="003D683F" w:rsidRPr="003D683F" w:rsidRDefault="003D683F" w:rsidP="003D683F">
      <w:pPr>
        <w:tabs>
          <w:tab w:val="left" w:pos="3714"/>
          <w:tab w:val="center" w:pos="5386"/>
        </w:tabs>
        <w:autoSpaceDE w:val="0"/>
        <w:autoSpaceDN w:val="0"/>
        <w:adjustRightInd w:val="0"/>
        <w:jc w:val="center"/>
        <w:rPr>
          <w:rFonts w:asciiTheme="majorHAnsi" w:hAnsiTheme="majorHAnsi" w:cstheme="majorHAnsi"/>
          <w:b/>
        </w:rPr>
      </w:pPr>
      <w:r w:rsidRPr="003D683F">
        <w:rPr>
          <w:rFonts w:asciiTheme="majorHAnsi" w:hAnsiTheme="majorHAnsi" w:cstheme="majorHAnsi"/>
          <w:b/>
        </w:rPr>
        <w:t>ESTADO DE SERGIPE</w:t>
      </w:r>
    </w:p>
    <w:p w14:paraId="732B659E" w14:textId="77777777" w:rsidR="003D683F" w:rsidRPr="003D683F" w:rsidRDefault="003D683F" w:rsidP="008A0011">
      <w:pPr>
        <w:tabs>
          <w:tab w:val="left" w:pos="3714"/>
          <w:tab w:val="center" w:pos="5386"/>
        </w:tabs>
        <w:autoSpaceDE w:val="0"/>
        <w:autoSpaceDN w:val="0"/>
        <w:adjustRightInd w:val="0"/>
        <w:jc w:val="both"/>
        <w:rPr>
          <w:rFonts w:asciiTheme="majorHAnsi" w:hAnsiTheme="majorHAnsi" w:cstheme="majorHAnsi"/>
          <w:b/>
        </w:rPr>
      </w:pPr>
    </w:p>
    <w:p w14:paraId="726CBADF" w14:textId="60C440A6" w:rsidR="003D683F" w:rsidRPr="003D683F" w:rsidRDefault="003D683F" w:rsidP="008A0011">
      <w:pPr>
        <w:tabs>
          <w:tab w:val="left" w:pos="3714"/>
          <w:tab w:val="center" w:pos="5386"/>
        </w:tabs>
        <w:autoSpaceDE w:val="0"/>
        <w:autoSpaceDN w:val="0"/>
        <w:adjustRightInd w:val="0"/>
        <w:jc w:val="both"/>
        <w:rPr>
          <w:rFonts w:asciiTheme="majorHAnsi" w:hAnsiTheme="majorHAnsi" w:cstheme="majorHAnsi"/>
          <w:b/>
        </w:rPr>
      </w:pPr>
      <w:r w:rsidRPr="003D683F">
        <w:rPr>
          <w:rFonts w:asciiTheme="majorHAnsi" w:hAnsiTheme="majorHAnsi" w:cstheme="majorHAnsi"/>
          <w:b/>
        </w:rPr>
        <w:t xml:space="preserve">DNIT - SUPERINTENDÊNCIA REGIONAL EM SERGIPE AVISO DE LICITAÇÃO PREGÃO ELETRÔNICO Nº 551/2023 - UASG 393015 Nº PROCESSO: 50621000529202399. </w:t>
      </w:r>
    </w:p>
    <w:p w14:paraId="741F9902" w14:textId="5049EB88" w:rsidR="003D683F" w:rsidRPr="003D683F" w:rsidRDefault="003D683F" w:rsidP="008A0011">
      <w:pPr>
        <w:tabs>
          <w:tab w:val="left" w:pos="3714"/>
          <w:tab w:val="center" w:pos="5386"/>
        </w:tabs>
        <w:autoSpaceDE w:val="0"/>
        <w:autoSpaceDN w:val="0"/>
        <w:adjustRightInd w:val="0"/>
        <w:jc w:val="both"/>
        <w:rPr>
          <w:rFonts w:asciiTheme="majorHAnsi" w:hAnsiTheme="majorHAnsi" w:cstheme="majorHAnsi"/>
        </w:rPr>
      </w:pPr>
      <w:r w:rsidRPr="003D683F">
        <w:rPr>
          <w:rFonts w:asciiTheme="majorHAnsi" w:hAnsiTheme="majorHAnsi" w:cstheme="majorHAnsi"/>
        </w:rPr>
        <w:t>Objeto: Contratação de empresa especializada p/ Execução dos Serviços Necessários de Manutenção Rodoviária (Conservação/</w:t>
      </w:r>
      <w:proofErr w:type="gramStart"/>
      <w:r w:rsidRPr="003D683F">
        <w:rPr>
          <w:rFonts w:asciiTheme="majorHAnsi" w:hAnsiTheme="majorHAnsi" w:cstheme="majorHAnsi"/>
        </w:rPr>
        <w:t>Recuperação)na</w:t>
      </w:r>
      <w:proofErr w:type="gramEnd"/>
      <w:r w:rsidRPr="003D683F">
        <w:rPr>
          <w:rFonts w:asciiTheme="majorHAnsi" w:hAnsiTheme="majorHAnsi" w:cstheme="majorHAnsi"/>
        </w:rPr>
        <w:t xml:space="preserve"> BR-235/</w:t>
      </w:r>
      <w:proofErr w:type="spellStart"/>
      <w:r w:rsidRPr="003D683F">
        <w:rPr>
          <w:rFonts w:asciiTheme="majorHAnsi" w:hAnsiTheme="majorHAnsi" w:cstheme="majorHAnsi"/>
        </w:rPr>
        <w:t>SE,Trecho:Largo</w:t>
      </w:r>
      <w:proofErr w:type="spellEnd"/>
      <w:r w:rsidRPr="003D683F">
        <w:rPr>
          <w:rFonts w:asciiTheme="majorHAnsi" w:hAnsiTheme="majorHAnsi" w:cstheme="majorHAnsi"/>
        </w:rPr>
        <w:t xml:space="preserve"> Leite Neto(Aracaju)-Div.SE/BA .Sub </w:t>
      </w:r>
      <w:proofErr w:type="spellStart"/>
      <w:r w:rsidRPr="003D683F">
        <w:rPr>
          <w:rFonts w:asciiTheme="majorHAnsi" w:hAnsiTheme="majorHAnsi" w:cstheme="majorHAnsi"/>
        </w:rPr>
        <w:t>trecho:Largo</w:t>
      </w:r>
      <w:proofErr w:type="spellEnd"/>
      <w:r w:rsidRPr="003D683F">
        <w:rPr>
          <w:rFonts w:asciiTheme="majorHAnsi" w:hAnsiTheme="majorHAnsi" w:cstheme="majorHAnsi"/>
        </w:rPr>
        <w:t xml:space="preserve"> Leite Neto (Aracaju)-Entr.BR-101(A);Entr.BR-101(B)-Div. SE/BA.Segmento:Km0,0 ao Km-6,</w:t>
      </w:r>
      <w:proofErr w:type="gramStart"/>
      <w:r w:rsidRPr="003D683F">
        <w:rPr>
          <w:rFonts w:asciiTheme="majorHAnsi" w:hAnsiTheme="majorHAnsi" w:cstheme="majorHAnsi"/>
        </w:rPr>
        <w:t>2;Km</w:t>
      </w:r>
      <w:proofErr w:type="gramEnd"/>
      <w:r w:rsidRPr="003D683F">
        <w:rPr>
          <w:rFonts w:asciiTheme="majorHAnsi" w:hAnsiTheme="majorHAnsi" w:cstheme="majorHAnsi"/>
        </w:rPr>
        <w:t xml:space="preserve">-8,3 ao Km-114,8.Extensão:112,70 km sob jurisdição da Unid. Local de </w:t>
      </w:r>
      <w:proofErr w:type="spellStart"/>
      <w:r w:rsidRPr="003D683F">
        <w:rPr>
          <w:rFonts w:asciiTheme="majorHAnsi" w:hAnsiTheme="majorHAnsi" w:cstheme="majorHAnsi"/>
        </w:rPr>
        <w:t>Aracaju,no</w:t>
      </w:r>
      <w:proofErr w:type="spellEnd"/>
      <w:r w:rsidRPr="003D683F">
        <w:rPr>
          <w:rFonts w:asciiTheme="majorHAnsi" w:hAnsiTheme="majorHAnsi" w:cstheme="majorHAnsi"/>
        </w:rPr>
        <w:t xml:space="preserve"> âmbito do Plano Anual de Trabalho e </w:t>
      </w:r>
      <w:r w:rsidRPr="003D683F">
        <w:rPr>
          <w:rFonts w:asciiTheme="majorHAnsi" w:hAnsiTheme="majorHAnsi" w:cstheme="majorHAnsi"/>
        </w:rPr>
        <w:lastRenderedPageBreak/>
        <w:t>Orçamento-</w:t>
      </w:r>
      <w:proofErr w:type="spellStart"/>
      <w:r w:rsidRPr="003D683F">
        <w:rPr>
          <w:rFonts w:asciiTheme="majorHAnsi" w:hAnsiTheme="majorHAnsi" w:cstheme="majorHAnsi"/>
        </w:rPr>
        <w:t>PATO,conf</w:t>
      </w:r>
      <w:proofErr w:type="spellEnd"/>
      <w:r w:rsidRPr="003D683F">
        <w:rPr>
          <w:rFonts w:asciiTheme="majorHAnsi" w:hAnsiTheme="majorHAnsi" w:cstheme="majorHAnsi"/>
        </w:rPr>
        <w:t xml:space="preserve"> condições, </w:t>
      </w:r>
      <w:proofErr w:type="spellStart"/>
      <w:r w:rsidRPr="003D683F">
        <w:rPr>
          <w:rFonts w:asciiTheme="majorHAnsi" w:hAnsiTheme="majorHAnsi" w:cstheme="majorHAnsi"/>
        </w:rPr>
        <w:t>quants</w:t>
      </w:r>
      <w:proofErr w:type="spellEnd"/>
      <w:r w:rsidRPr="003D683F">
        <w:rPr>
          <w:rFonts w:asciiTheme="majorHAnsi" w:hAnsiTheme="majorHAnsi" w:cstheme="majorHAnsi"/>
        </w:rPr>
        <w:t xml:space="preserve">. </w:t>
      </w:r>
      <w:proofErr w:type="gramStart"/>
      <w:r w:rsidRPr="003D683F">
        <w:rPr>
          <w:rFonts w:asciiTheme="majorHAnsi" w:hAnsiTheme="majorHAnsi" w:cstheme="majorHAnsi"/>
        </w:rPr>
        <w:t>e</w:t>
      </w:r>
      <w:proofErr w:type="gramEnd"/>
      <w:r w:rsidRPr="003D683F">
        <w:rPr>
          <w:rFonts w:asciiTheme="majorHAnsi" w:hAnsiTheme="majorHAnsi" w:cstheme="majorHAnsi"/>
        </w:rPr>
        <w:t xml:space="preserve"> exigência do Edital e anexos.. Total de Itens Licitados: 1. Edital: 22/11/2023 das 08h00 às 12h00 e das 13h00 às 17h00. Endereço: Av. </w:t>
      </w:r>
      <w:proofErr w:type="spellStart"/>
      <w:r w:rsidRPr="003D683F">
        <w:rPr>
          <w:rFonts w:asciiTheme="majorHAnsi" w:hAnsiTheme="majorHAnsi" w:cstheme="majorHAnsi"/>
        </w:rPr>
        <w:t>Maranhao</w:t>
      </w:r>
      <w:proofErr w:type="spellEnd"/>
      <w:r w:rsidRPr="003D683F">
        <w:rPr>
          <w:rFonts w:asciiTheme="majorHAnsi" w:hAnsiTheme="majorHAnsi" w:cstheme="majorHAnsi"/>
        </w:rPr>
        <w:t xml:space="preserve">, 1890 Santos Dumont, - Aracaju/SE ou https://www.gov.br/compras/edital/393015-5-00551-2023. Entrega das Propostas: a partir de 22/11/2023 às 08h00 no site www.gov.br/compras. Abertura das Propostas: 11/12/2023 às 10h00 no site www.gov.br/compras. Informações Gerais: O Edital c/ anexos e demais </w:t>
      </w:r>
      <w:proofErr w:type="spellStart"/>
      <w:r w:rsidRPr="003D683F">
        <w:rPr>
          <w:rFonts w:asciiTheme="majorHAnsi" w:hAnsiTheme="majorHAnsi" w:cstheme="majorHAnsi"/>
        </w:rPr>
        <w:t>docs</w:t>
      </w:r>
      <w:proofErr w:type="spellEnd"/>
      <w:r w:rsidRPr="003D683F">
        <w:rPr>
          <w:rFonts w:asciiTheme="majorHAnsi" w:hAnsiTheme="majorHAnsi" w:cstheme="majorHAnsi"/>
        </w:rPr>
        <w:t xml:space="preserve"> indispensáveis à formulação das propostas também serão divulgados no site do DNIT: </w:t>
      </w:r>
      <w:hyperlink r:id="rId59" w:history="1">
        <w:r w:rsidRPr="006829DC">
          <w:rPr>
            <w:rStyle w:val="Hyperlink"/>
            <w:rFonts w:asciiTheme="majorHAnsi" w:hAnsiTheme="majorHAnsi" w:cstheme="majorHAnsi"/>
          </w:rPr>
          <w:t>https://www.gov.br/dnit/pt-br/assuntos/licitacoes/superintendencias/editais-delicitacoes/</w:t>
        </w:r>
      </w:hyperlink>
      <w:r>
        <w:rPr>
          <w:rFonts w:asciiTheme="majorHAnsi" w:hAnsiTheme="majorHAnsi" w:cstheme="majorHAnsi"/>
        </w:rPr>
        <w:t xml:space="preserve">. </w:t>
      </w:r>
    </w:p>
    <w:p w14:paraId="3C0C1611" w14:textId="77777777" w:rsidR="00B34BCD" w:rsidRPr="003D683F" w:rsidRDefault="00B34BCD" w:rsidP="00CA50A3">
      <w:pPr>
        <w:tabs>
          <w:tab w:val="left" w:pos="4508"/>
        </w:tabs>
        <w:autoSpaceDE w:val="0"/>
        <w:autoSpaceDN w:val="0"/>
        <w:adjustRightInd w:val="0"/>
        <w:jc w:val="both"/>
        <w:rPr>
          <w:rFonts w:asciiTheme="majorHAnsi" w:hAnsiTheme="majorHAnsi" w:cstheme="majorHAnsi"/>
          <w:b/>
        </w:rPr>
      </w:pPr>
    </w:p>
    <w:p w14:paraId="1FC22C7E" w14:textId="2EBBAD47" w:rsidR="004B6004" w:rsidRPr="003D683F" w:rsidRDefault="004B6004" w:rsidP="004B6004">
      <w:pPr>
        <w:tabs>
          <w:tab w:val="left" w:pos="4508"/>
        </w:tabs>
        <w:autoSpaceDE w:val="0"/>
        <w:autoSpaceDN w:val="0"/>
        <w:adjustRightInd w:val="0"/>
        <w:jc w:val="both"/>
        <w:rPr>
          <w:rFonts w:asciiTheme="majorHAnsi" w:hAnsiTheme="majorHAnsi" w:cstheme="majorHAnsi"/>
        </w:rPr>
      </w:pPr>
      <w:r w:rsidRPr="003D683F">
        <w:rPr>
          <w:rFonts w:asciiTheme="majorHAnsi" w:hAnsiTheme="majorHAnsi" w:cstheme="majorHAnsi"/>
        </w:rPr>
        <w:t xml:space="preserve"> </w:t>
      </w:r>
    </w:p>
    <w:p w14:paraId="7C12EB88" w14:textId="77777777" w:rsidR="004B6004" w:rsidRPr="003D683F" w:rsidRDefault="004B6004" w:rsidP="00CA50A3">
      <w:pPr>
        <w:tabs>
          <w:tab w:val="left" w:pos="4508"/>
        </w:tabs>
        <w:autoSpaceDE w:val="0"/>
        <w:autoSpaceDN w:val="0"/>
        <w:adjustRightInd w:val="0"/>
        <w:jc w:val="both"/>
        <w:rPr>
          <w:rFonts w:asciiTheme="majorHAnsi" w:hAnsiTheme="majorHAnsi" w:cstheme="majorHAnsi"/>
          <w:b/>
        </w:rPr>
      </w:pPr>
    </w:p>
    <w:bookmarkEnd w:id="1"/>
    <w:p w14:paraId="7E6A8784" w14:textId="37681BD0" w:rsidR="00791066" w:rsidRPr="003D683F"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3D683F">
        <w:rPr>
          <w:rFonts w:asciiTheme="majorHAnsi" w:hAnsiTheme="majorHAnsi" w:cstheme="majorHAnsi"/>
          <w:i/>
          <w:color w:val="FFFFFF" w:themeColor="background1"/>
          <w:spacing w:val="20"/>
        </w:rPr>
        <w:t>- PUBLICIDADE -</w:t>
      </w:r>
    </w:p>
    <w:p w14:paraId="57DDC332" w14:textId="77777777" w:rsidR="00791066" w:rsidRPr="003D683F" w:rsidRDefault="00791066" w:rsidP="00791066">
      <w:pPr>
        <w:pStyle w:val="SemEspaamento"/>
        <w:jc w:val="both"/>
        <w:rPr>
          <w:rFonts w:asciiTheme="majorHAnsi" w:hAnsiTheme="majorHAnsi" w:cstheme="majorHAnsi"/>
          <w:spacing w:val="10"/>
        </w:rPr>
      </w:pPr>
    </w:p>
    <w:p w14:paraId="719632E6" w14:textId="77777777" w:rsidR="00791066" w:rsidRPr="003D683F" w:rsidRDefault="00791066" w:rsidP="00791066">
      <w:pPr>
        <w:pStyle w:val="SemEspaamento"/>
        <w:jc w:val="both"/>
        <w:rPr>
          <w:rFonts w:asciiTheme="majorHAnsi" w:hAnsiTheme="majorHAnsi" w:cstheme="majorHAnsi"/>
          <w:spacing w:val="10"/>
        </w:rPr>
      </w:pPr>
      <w:r w:rsidRPr="003D683F">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1">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3D683F" w:rsidRDefault="00C54FAD" w:rsidP="00791066">
      <w:pPr>
        <w:pStyle w:val="SemEspaamento"/>
        <w:jc w:val="both"/>
        <w:rPr>
          <w:rFonts w:asciiTheme="majorHAnsi" w:hAnsiTheme="majorHAnsi" w:cstheme="majorHAnsi"/>
          <w:spacing w:val="10"/>
        </w:rPr>
      </w:pPr>
    </w:p>
    <w:p w14:paraId="54BC78E0" w14:textId="77777777" w:rsidR="00C54FAD" w:rsidRPr="003D683F"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3D683F">
        <w:rPr>
          <w:rFonts w:asciiTheme="majorHAnsi" w:hAnsiTheme="majorHAnsi" w:cstheme="majorHAnsi"/>
          <w:i/>
          <w:color w:val="FFFFFF" w:themeColor="background1"/>
          <w:spacing w:val="20"/>
        </w:rPr>
        <w:t>- PUBLICIDADE -</w:t>
      </w:r>
    </w:p>
    <w:p w14:paraId="21EB2378" w14:textId="77777777" w:rsidR="00C54FAD" w:rsidRPr="003D683F" w:rsidRDefault="00C54FAD" w:rsidP="00791066">
      <w:pPr>
        <w:pStyle w:val="SemEspaamento"/>
        <w:jc w:val="both"/>
        <w:rPr>
          <w:rFonts w:asciiTheme="majorHAnsi" w:hAnsiTheme="majorHAnsi" w:cstheme="majorHAnsi"/>
          <w:spacing w:val="10"/>
        </w:rPr>
      </w:pPr>
    </w:p>
    <w:p w14:paraId="04B28A23" w14:textId="44D91D3D" w:rsidR="00A02301" w:rsidRPr="003D683F" w:rsidRDefault="00491B18" w:rsidP="00D250BB">
      <w:pPr>
        <w:pStyle w:val="SemEspaamento"/>
        <w:jc w:val="both"/>
        <w:rPr>
          <w:rFonts w:asciiTheme="majorHAnsi" w:hAnsiTheme="majorHAnsi" w:cstheme="majorHAnsi"/>
        </w:rPr>
      </w:pPr>
      <w:r w:rsidRPr="003D683F">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3D683F" w:rsidSect="001042F4">
      <w:headerReference w:type="default" r:id="rId64"/>
      <w:footerReference w:type="default" r:id="rId6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AF1D48" w14:textId="77777777" w:rsidR="005E0F4A" w:rsidRDefault="005E0F4A">
      <w:r>
        <w:separator/>
      </w:r>
    </w:p>
  </w:endnote>
  <w:endnote w:type="continuationSeparator" w:id="0">
    <w:p w14:paraId="725B986D" w14:textId="77777777" w:rsidR="005E0F4A" w:rsidRDefault="005E0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0723C" w:rsidRPr="00FE1850" w:rsidRDefault="0080723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0723C" w:rsidRDefault="005E0F4A" w:rsidP="00FE1850">
    <w:pPr>
      <w:shd w:val="clear" w:color="auto" w:fill="F2F2F2" w:themeFill="background1" w:themeFillShade="F2"/>
      <w:jc w:val="center"/>
      <w:rPr>
        <w:rFonts w:ascii="Arial" w:hAnsi="Arial" w:cs="Arial"/>
        <w:sz w:val="16"/>
      </w:rPr>
    </w:pPr>
    <w:hyperlink r:id="rId1" w:history="1">
      <w:r w:rsidR="0080723C" w:rsidRPr="00317F1A">
        <w:rPr>
          <w:rStyle w:val="Hyperlink"/>
          <w:rFonts w:ascii="Arial" w:hAnsi="Arial" w:cs="Arial"/>
          <w:sz w:val="16"/>
        </w:rPr>
        <w:t>http://www.sicepot-mg.com.br/</w:t>
      </w:r>
    </w:hyperlink>
    <w:r w:rsidR="0080723C" w:rsidRPr="00FE1850">
      <w:rPr>
        <w:rFonts w:ascii="Arial" w:hAnsi="Arial" w:cs="Arial"/>
        <w:sz w:val="16"/>
      </w:rPr>
      <w:t xml:space="preserve">- E-mail: </w:t>
    </w:r>
    <w:hyperlink r:id="rId2" w:history="1">
      <w:r w:rsidR="0080723C" w:rsidRPr="00317F1A">
        <w:rPr>
          <w:rStyle w:val="Hyperlink"/>
          <w:rFonts w:ascii="Arial" w:hAnsi="Arial" w:cs="Arial"/>
          <w:sz w:val="16"/>
        </w:rPr>
        <w:t>licitacao@sicepotmg.com</w:t>
      </w:r>
    </w:hyperlink>
  </w:p>
  <w:p w14:paraId="1130C8B5" w14:textId="77777777" w:rsidR="0080723C" w:rsidRPr="001042F4" w:rsidRDefault="0080723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0723C" w14:paraId="15E73B0D" w14:textId="77777777" w:rsidTr="001042F4">
      <w:tc>
        <w:tcPr>
          <w:tcW w:w="2977" w:type="dxa"/>
          <w:shd w:val="clear" w:color="auto" w:fill="F2F2F2" w:themeFill="background1" w:themeFillShade="F2"/>
          <w:vAlign w:val="center"/>
        </w:tcPr>
        <w:p w14:paraId="179090BD" w14:textId="77777777" w:rsidR="0080723C" w:rsidRDefault="0080723C" w:rsidP="001042F4">
          <w:pPr>
            <w:jc w:val="center"/>
            <w:rPr>
              <w:rFonts w:ascii="Arial" w:hAnsi="Arial" w:cs="Arial"/>
              <w:sz w:val="16"/>
            </w:rPr>
          </w:pPr>
        </w:p>
      </w:tc>
      <w:tc>
        <w:tcPr>
          <w:tcW w:w="1418" w:type="dxa"/>
          <w:shd w:val="clear" w:color="auto" w:fill="F2F2F2" w:themeFill="background1" w:themeFillShade="F2"/>
        </w:tcPr>
        <w:p w14:paraId="200D52FE" w14:textId="77777777" w:rsidR="0080723C" w:rsidRPr="001042F4" w:rsidRDefault="0080723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0723C" w:rsidRDefault="0080723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0723C" w:rsidRDefault="0080723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0723C" w:rsidRDefault="0080723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0723C" w:rsidRDefault="0080723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0723C" w:rsidRDefault="0080723C" w:rsidP="001042F4">
          <w:pPr>
            <w:jc w:val="center"/>
            <w:rPr>
              <w:rFonts w:ascii="Arial" w:hAnsi="Arial" w:cs="Arial"/>
              <w:sz w:val="16"/>
            </w:rPr>
          </w:pPr>
        </w:p>
      </w:tc>
    </w:tr>
  </w:tbl>
  <w:p w14:paraId="62D11665" w14:textId="77777777" w:rsidR="0080723C" w:rsidRPr="18102E9A" w:rsidRDefault="0080723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D979A" w14:textId="77777777" w:rsidR="005E0F4A" w:rsidRDefault="005E0F4A">
      <w:r>
        <w:separator/>
      </w:r>
    </w:p>
  </w:footnote>
  <w:footnote w:type="continuationSeparator" w:id="0">
    <w:p w14:paraId="7A6325AD" w14:textId="77777777" w:rsidR="005E0F4A" w:rsidRDefault="005E0F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0723C" w:rsidRDefault="0080723C"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3D64088" w:rsidR="0080723C" w:rsidRPr="20774586" w:rsidRDefault="00F363B6" w:rsidP="007C304A">
                          <w:pPr>
                            <w:rPr>
                              <w:rFonts w:ascii="Arial" w:hAnsi="Arial" w:cs="Arial"/>
                              <w:b/>
                              <w:color w:val="FFFFFF"/>
                              <w:sz w:val="18"/>
                              <w:szCs w:val="18"/>
                            </w:rPr>
                          </w:pPr>
                          <w:r>
                            <w:rPr>
                              <w:rFonts w:ascii="Arial" w:hAnsi="Arial" w:cs="Arial"/>
                              <w:b/>
                              <w:bCs/>
                              <w:iCs/>
                              <w:caps/>
                              <w:color w:val="FFFFFF"/>
                              <w:sz w:val="18"/>
                              <w:szCs w:val="18"/>
                            </w:rPr>
                            <w:t>2</w:t>
                          </w:r>
                          <w:r w:rsidR="00516306">
                            <w:rPr>
                              <w:rFonts w:ascii="Arial" w:hAnsi="Arial" w:cs="Arial"/>
                              <w:b/>
                              <w:bCs/>
                              <w:iCs/>
                              <w:caps/>
                              <w:color w:val="FFFFFF"/>
                              <w:sz w:val="18"/>
                              <w:szCs w:val="18"/>
                            </w:rPr>
                            <w:t>2/</w:t>
                          </w:r>
                          <w:r w:rsidR="0080723C">
                            <w:rPr>
                              <w:rFonts w:ascii="Arial" w:hAnsi="Arial" w:cs="Arial"/>
                              <w:b/>
                              <w:bCs/>
                              <w:iCs/>
                              <w:caps/>
                              <w:color w:val="FFFFFF"/>
                              <w:sz w:val="18"/>
                              <w:szCs w:val="18"/>
                            </w:rPr>
                            <w:t xml:space="preserve">11/2023 - EdiçÃo nº </w:t>
                          </w:r>
                          <w:r w:rsidR="00D269B6">
                            <w:rPr>
                              <w:rFonts w:ascii="Arial" w:hAnsi="Arial" w:cs="Arial"/>
                              <w:b/>
                              <w:bCs/>
                              <w:iCs/>
                              <w:caps/>
                              <w:color w:val="FFFFFF"/>
                              <w:sz w:val="18"/>
                              <w:szCs w:val="18"/>
                            </w:rPr>
                            <w:t>20</w:t>
                          </w:r>
                          <w:r w:rsidR="00516306">
                            <w:rPr>
                              <w:rFonts w:ascii="Arial" w:hAnsi="Arial" w:cs="Arial"/>
                              <w:b/>
                              <w:bCs/>
                              <w:iCs/>
                              <w:caps/>
                              <w:color w:val="FFFFFF"/>
                              <w:sz w:val="18"/>
                              <w:szCs w:val="18"/>
                            </w:rPr>
                            <w:t>8</w:t>
                          </w:r>
                          <w:r w:rsidR="00D269B6">
                            <w:rPr>
                              <w:rFonts w:ascii="Arial" w:hAnsi="Arial" w:cs="Arial"/>
                              <w:b/>
                              <w:bCs/>
                              <w:iCs/>
                              <w:caps/>
                              <w:color w:val="FFFFFF"/>
                              <w:sz w:val="18"/>
                              <w:szCs w:val="18"/>
                            </w:rPr>
                            <w:t xml:space="preserve"> </w:t>
                          </w:r>
                          <w:r w:rsidR="0080723C">
                            <w:rPr>
                              <w:rFonts w:ascii="Arial" w:hAnsi="Arial" w:cs="Arial"/>
                              <w:b/>
                              <w:bCs/>
                              <w:iCs/>
                              <w:caps/>
                              <w:color w:val="FFFFFF"/>
                              <w:sz w:val="18"/>
                              <w:szCs w:val="18"/>
                            </w:rPr>
                            <w:t>P</w:t>
                          </w:r>
                          <w:r w:rsidR="0080723C">
                            <w:rPr>
                              <w:rFonts w:ascii="Arial" w:hAnsi="Arial" w:cs="Arial"/>
                              <w:b/>
                              <w:bCs/>
                              <w:iCs/>
                              <w:color w:val="FFFFFF"/>
                              <w:sz w:val="18"/>
                              <w:szCs w:val="18"/>
                            </w:rPr>
                            <w:t>ÁG. 0</w:t>
                          </w:r>
                          <w:r w:rsidR="0080723C">
                            <w:rPr>
                              <w:rStyle w:val="Nmerodepgina"/>
                              <w:rFonts w:ascii="Arial" w:hAnsi="Arial" w:cs="Arial"/>
                              <w:b/>
                              <w:color w:val="FFFFFF"/>
                              <w:sz w:val="18"/>
                              <w:szCs w:val="18"/>
                            </w:rPr>
                            <w:fldChar w:fldCharType="begin"/>
                          </w:r>
                          <w:r w:rsidR="0080723C">
                            <w:rPr>
                              <w:rStyle w:val="Nmerodepgina"/>
                              <w:rFonts w:ascii="Arial" w:hAnsi="Arial" w:cs="Arial"/>
                              <w:b/>
                              <w:color w:val="FFFFFF"/>
                              <w:sz w:val="18"/>
                              <w:szCs w:val="18"/>
                            </w:rPr>
                            <w:instrText xml:space="preserve"> PAGE </w:instrText>
                          </w:r>
                          <w:r w:rsidR="0080723C">
                            <w:rPr>
                              <w:rStyle w:val="Nmerodepgina"/>
                              <w:rFonts w:ascii="Arial" w:hAnsi="Arial" w:cs="Arial"/>
                              <w:b/>
                              <w:color w:val="FFFFFF"/>
                              <w:sz w:val="18"/>
                              <w:szCs w:val="18"/>
                            </w:rPr>
                            <w:fldChar w:fldCharType="separate"/>
                          </w:r>
                          <w:r w:rsidR="00516306">
                            <w:rPr>
                              <w:rStyle w:val="Nmerodepgina"/>
                              <w:rFonts w:ascii="Arial" w:hAnsi="Arial" w:cs="Arial"/>
                              <w:b/>
                              <w:noProof/>
                              <w:color w:val="FFFFFF"/>
                              <w:sz w:val="18"/>
                              <w:szCs w:val="18"/>
                            </w:rPr>
                            <w:t>11</w:t>
                          </w:r>
                          <w:r w:rsidR="0080723C">
                            <w:rPr>
                              <w:rStyle w:val="Nmerodepgina"/>
                              <w:rFonts w:ascii="Arial" w:hAnsi="Arial" w:cs="Arial"/>
                              <w:b/>
                              <w:color w:val="FFFFFF"/>
                              <w:sz w:val="18"/>
                              <w:szCs w:val="18"/>
                            </w:rPr>
                            <w:fldChar w:fldCharType="end"/>
                          </w:r>
                          <w:r w:rsidR="0080723C">
                            <w:rPr>
                              <w:rStyle w:val="Nmerodepgina"/>
                              <w:rFonts w:ascii="Arial" w:hAnsi="Arial" w:cs="Arial"/>
                              <w:b/>
                              <w:color w:val="FFFFFF"/>
                              <w:sz w:val="18"/>
                              <w:szCs w:val="18"/>
                            </w:rPr>
                            <w:t>/1</w:t>
                          </w:r>
                          <w:r w:rsidR="00DE2079">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3D64088" w:rsidR="0080723C" w:rsidRPr="20774586" w:rsidRDefault="00F363B6" w:rsidP="007C304A">
                    <w:pPr>
                      <w:rPr>
                        <w:rFonts w:ascii="Arial" w:hAnsi="Arial" w:cs="Arial"/>
                        <w:b/>
                        <w:color w:val="FFFFFF"/>
                        <w:sz w:val="18"/>
                        <w:szCs w:val="18"/>
                      </w:rPr>
                    </w:pPr>
                    <w:r>
                      <w:rPr>
                        <w:rFonts w:ascii="Arial" w:hAnsi="Arial" w:cs="Arial"/>
                        <w:b/>
                        <w:bCs/>
                        <w:iCs/>
                        <w:caps/>
                        <w:color w:val="FFFFFF"/>
                        <w:sz w:val="18"/>
                        <w:szCs w:val="18"/>
                      </w:rPr>
                      <w:t>2</w:t>
                    </w:r>
                    <w:r w:rsidR="00516306">
                      <w:rPr>
                        <w:rFonts w:ascii="Arial" w:hAnsi="Arial" w:cs="Arial"/>
                        <w:b/>
                        <w:bCs/>
                        <w:iCs/>
                        <w:caps/>
                        <w:color w:val="FFFFFF"/>
                        <w:sz w:val="18"/>
                        <w:szCs w:val="18"/>
                      </w:rPr>
                      <w:t>2/</w:t>
                    </w:r>
                    <w:r w:rsidR="0080723C">
                      <w:rPr>
                        <w:rFonts w:ascii="Arial" w:hAnsi="Arial" w:cs="Arial"/>
                        <w:b/>
                        <w:bCs/>
                        <w:iCs/>
                        <w:caps/>
                        <w:color w:val="FFFFFF"/>
                        <w:sz w:val="18"/>
                        <w:szCs w:val="18"/>
                      </w:rPr>
                      <w:t xml:space="preserve">11/2023 - EdiçÃo nº </w:t>
                    </w:r>
                    <w:r w:rsidR="00D269B6">
                      <w:rPr>
                        <w:rFonts w:ascii="Arial" w:hAnsi="Arial" w:cs="Arial"/>
                        <w:b/>
                        <w:bCs/>
                        <w:iCs/>
                        <w:caps/>
                        <w:color w:val="FFFFFF"/>
                        <w:sz w:val="18"/>
                        <w:szCs w:val="18"/>
                      </w:rPr>
                      <w:t>20</w:t>
                    </w:r>
                    <w:r w:rsidR="00516306">
                      <w:rPr>
                        <w:rFonts w:ascii="Arial" w:hAnsi="Arial" w:cs="Arial"/>
                        <w:b/>
                        <w:bCs/>
                        <w:iCs/>
                        <w:caps/>
                        <w:color w:val="FFFFFF"/>
                        <w:sz w:val="18"/>
                        <w:szCs w:val="18"/>
                      </w:rPr>
                      <w:t>8</w:t>
                    </w:r>
                    <w:r w:rsidR="00D269B6">
                      <w:rPr>
                        <w:rFonts w:ascii="Arial" w:hAnsi="Arial" w:cs="Arial"/>
                        <w:b/>
                        <w:bCs/>
                        <w:iCs/>
                        <w:caps/>
                        <w:color w:val="FFFFFF"/>
                        <w:sz w:val="18"/>
                        <w:szCs w:val="18"/>
                      </w:rPr>
                      <w:t xml:space="preserve"> </w:t>
                    </w:r>
                    <w:r w:rsidR="0080723C">
                      <w:rPr>
                        <w:rFonts w:ascii="Arial" w:hAnsi="Arial" w:cs="Arial"/>
                        <w:b/>
                        <w:bCs/>
                        <w:iCs/>
                        <w:caps/>
                        <w:color w:val="FFFFFF"/>
                        <w:sz w:val="18"/>
                        <w:szCs w:val="18"/>
                      </w:rPr>
                      <w:t>P</w:t>
                    </w:r>
                    <w:r w:rsidR="0080723C">
                      <w:rPr>
                        <w:rFonts w:ascii="Arial" w:hAnsi="Arial" w:cs="Arial"/>
                        <w:b/>
                        <w:bCs/>
                        <w:iCs/>
                        <w:color w:val="FFFFFF"/>
                        <w:sz w:val="18"/>
                        <w:szCs w:val="18"/>
                      </w:rPr>
                      <w:t>ÁG. 0</w:t>
                    </w:r>
                    <w:r w:rsidR="0080723C">
                      <w:rPr>
                        <w:rStyle w:val="Nmerodepgina"/>
                        <w:rFonts w:ascii="Arial" w:hAnsi="Arial" w:cs="Arial"/>
                        <w:b/>
                        <w:color w:val="FFFFFF"/>
                        <w:sz w:val="18"/>
                        <w:szCs w:val="18"/>
                      </w:rPr>
                      <w:fldChar w:fldCharType="begin"/>
                    </w:r>
                    <w:r w:rsidR="0080723C">
                      <w:rPr>
                        <w:rStyle w:val="Nmerodepgina"/>
                        <w:rFonts w:ascii="Arial" w:hAnsi="Arial" w:cs="Arial"/>
                        <w:b/>
                        <w:color w:val="FFFFFF"/>
                        <w:sz w:val="18"/>
                        <w:szCs w:val="18"/>
                      </w:rPr>
                      <w:instrText xml:space="preserve"> PAGE </w:instrText>
                    </w:r>
                    <w:r w:rsidR="0080723C">
                      <w:rPr>
                        <w:rStyle w:val="Nmerodepgina"/>
                        <w:rFonts w:ascii="Arial" w:hAnsi="Arial" w:cs="Arial"/>
                        <w:b/>
                        <w:color w:val="FFFFFF"/>
                        <w:sz w:val="18"/>
                        <w:szCs w:val="18"/>
                      </w:rPr>
                      <w:fldChar w:fldCharType="separate"/>
                    </w:r>
                    <w:r w:rsidR="00516306">
                      <w:rPr>
                        <w:rStyle w:val="Nmerodepgina"/>
                        <w:rFonts w:ascii="Arial" w:hAnsi="Arial" w:cs="Arial"/>
                        <w:b/>
                        <w:noProof/>
                        <w:color w:val="FFFFFF"/>
                        <w:sz w:val="18"/>
                        <w:szCs w:val="18"/>
                      </w:rPr>
                      <w:t>11</w:t>
                    </w:r>
                    <w:r w:rsidR="0080723C">
                      <w:rPr>
                        <w:rStyle w:val="Nmerodepgina"/>
                        <w:rFonts w:ascii="Arial" w:hAnsi="Arial" w:cs="Arial"/>
                        <w:b/>
                        <w:color w:val="FFFFFF"/>
                        <w:sz w:val="18"/>
                        <w:szCs w:val="18"/>
                      </w:rPr>
                      <w:fldChar w:fldCharType="end"/>
                    </w:r>
                    <w:r w:rsidR="0080723C">
                      <w:rPr>
                        <w:rStyle w:val="Nmerodepgina"/>
                        <w:rFonts w:ascii="Arial" w:hAnsi="Arial" w:cs="Arial"/>
                        <w:b/>
                        <w:color w:val="FFFFFF"/>
                        <w:sz w:val="18"/>
                        <w:szCs w:val="18"/>
                      </w:rPr>
                      <w:t>/1</w:t>
                    </w:r>
                    <w:r w:rsidR="00DE2079">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BB"/>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37"/>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23"/>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9"/>
    <w:rsid w:val="00041E7B"/>
    <w:rsid w:val="00041F07"/>
    <w:rsid w:val="00041FCD"/>
    <w:rsid w:val="000420DF"/>
    <w:rsid w:val="000420FA"/>
    <w:rsid w:val="00042246"/>
    <w:rsid w:val="000423A3"/>
    <w:rsid w:val="00042412"/>
    <w:rsid w:val="00042415"/>
    <w:rsid w:val="0004242C"/>
    <w:rsid w:val="00042492"/>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4BA"/>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65"/>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1"/>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4E"/>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50"/>
    <w:rsid w:val="00097E5F"/>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C6"/>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B90"/>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28"/>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B8A"/>
    <w:rsid w:val="000B6C7F"/>
    <w:rsid w:val="000B6CCD"/>
    <w:rsid w:val="000B6CD3"/>
    <w:rsid w:val="000B6E0E"/>
    <w:rsid w:val="000B6E14"/>
    <w:rsid w:val="000B6E43"/>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4"/>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AA"/>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7E8"/>
    <w:rsid w:val="000D6804"/>
    <w:rsid w:val="000D680D"/>
    <w:rsid w:val="000D6833"/>
    <w:rsid w:val="000D691E"/>
    <w:rsid w:val="000D693A"/>
    <w:rsid w:val="000D69E2"/>
    <w:rsid w:val="000D69F4"/>
    <w:rsid w:val="000D6A49"/>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8BB"/>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06D"/>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99"/>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97"/>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EE5"/>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0E6"/>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78"/>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2C"/>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23"/>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59"/>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4B7"/>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4B1"/>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14"/>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01"/>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3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81"/>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3"/>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5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BBC"/>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4F90"/>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DB"/>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E4"/>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88"/>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C2"/>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14"/>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68"/>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3D"/>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7C"/>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8C"/>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7FB"/>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7F8"/>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3EC"/>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BE9"/>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8A"/>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4F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EF"/>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6FC3"/>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8B"/>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663"/>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06"/>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7F0"/>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8D8"/>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7C9"/>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39"/>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3E6"/>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80"/>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02"/>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6FE"/>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C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AC"/>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2"/>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21"/>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BB"/>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0"/>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76"/>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22"/>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18"/>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9FF"/>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83F"/>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3F"/>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40"/>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1F56"/>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CE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50"/>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6"/>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B6"/>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47"/>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8E"/>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BF0"/>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80"/>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EFA"/>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2D0"/>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D87"/>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04"/>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99E"/>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1"/>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0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9B"/>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8"/>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CF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8"/>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A5"/>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6C0"/>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03"/>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9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7B"/>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8ED"/>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1FB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AE6"/>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887"/>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DA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B"/>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48"/>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0C"/>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40"/>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BF0"/>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C7FDF"/>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92"/>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4A"/>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3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AC7"/>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CD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0C"/>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20A"/>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CCA"/>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1A"/>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04"/>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17"/>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975"/>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D8"/>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5A9"/>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E1"/>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186"/>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844"/>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24"/>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69E"/>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56"/>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6B2"/>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78D"/>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73"/>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F5"/>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8C"/>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63"/>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5E"/>
    <w:rsid w:val="007768A2"/>
    <w:rsid w:val="007768E3"/>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2F7"/>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8F"/>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33"/>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A1"/>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AAD"/>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3C"/>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21"/>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1DC"/>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4D"/>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1C3"/>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1FE"/>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4"/>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1FD0"/>
    <w:rsid w:val="008820BD"/>
    <w:rsid w:val="008820EB"/>
    <w:rsid w:val="0088212D"/>
    <w:rsid w:val="0088214B"/>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2E0"/>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11"/>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857"/>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DE7"/>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3AF"/>
    <w:rsid w:val="008F448C"/>
    <w:rsid w:val="008F44F1"/>
    <w:rsid w:val="008F44F8"/>
    <w:rsid w:val="008F45A1"/>
    <w:rsid w:val="008F45CE"/>
    <w:rsid w:val="008F4749"/>
    <w:rsid w:val="008F478F"/>
    <w:rsid w:val="008F484C"/>
    <w:rsid w:val="008F4878"/>
    <w:rsid w:val="008F4922"/>
    <w:rsid w:val="008F4980"/>
    <w:rsid w:val="008F4A9F"/>
    <w:rsid w:val="008F4AA3"/>
    <w:rsid w:val="008F4AB9"/>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ECC"/>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01"/>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1C8"/>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61"/>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B5"/>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20"/>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D2"/>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2E"/>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12"/>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8"/>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E89"/>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5AE"/>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9"/>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DFC"/>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6D5"/>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35"/>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D1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C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4B"/>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121"/>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46"/>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A2"/>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DAF"/>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5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A8"/>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0C"/>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30"/>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29"/>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156"/>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00"/>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8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DC4"/>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A5"/>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95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68"/>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44"/>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97"/>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3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CD"/>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DA"/>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27"/>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3C"/>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673"/>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62"/>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D8"/>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0"/>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1FF0"/>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5A"/>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79"/>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67"/>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59"/>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BA"/>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1F5"/>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86"/>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74"/>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B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63A"/>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B9"/>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24"/>
    <w:rsid w:val="00C77949"/>
    <w:rsid w:val="00C779C7"/>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5"/>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7"/>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58"/>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3"/>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1"/>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9"/>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6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1F"/>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875"/>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1C"/>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67"/>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79"/>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A4"/>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0"/>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9B6"/>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3"/>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4D6"/>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3"/>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6D"/>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AE5"/>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46"/>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5DB"/>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079"/>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8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643"/>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64"/>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45"/>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6D"/>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1"/>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C0"/>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3"/>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8D7"/>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1B3"/>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18"/>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15"/>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3AF"/>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BC8"/>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A3"/>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DD6"/>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42"/>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4B"/>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79"/>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37"/>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B8"/>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BB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6E"/>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DC"/>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92"/>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57"/>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B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66"/>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3B6"/>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23"/>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35"/>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13"/>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A38"/>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58"/>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18"/>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DB8"/>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A2"/>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ADE"/>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20"/>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5737167">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520824">
      <w:bodyDiv w:val="1"/>
      <w:marLeft w:val="0"/>
      <w:marRight w:val="0"/>
      <w:marTop w:val="0"/>
      <w:marBottom w:val="0"/>
      <w:divBdr>
        <w:top w:val="none" w:sz="0" w:space="0" w:color="auto"/>
        <w:left w:val="none" w:sz="0" w:space="0" w:color="auto"/>
        <w:bottom w:val="none" w:sz="0" w:space="0" w:color="auto"/>
        <w:right w:val="none" w:sz="0" w:space="0" w:color="auto"/>
      </w:divBdr>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76691">
      <w:bodyDiv w:val="1"/>
      <w:marLeft w:val="0"/>
      <w:marRight w:val="0"/>
      <w:marTop w:val="0"/>
      <w:marBottom w:val="0"/>
      <w:divBdr>
        <w:top w:val="none" w:sz="0" w:space="0" w:color="auto"/>
        <w:left w:val="none" w:sz="0" w:space="0" w:color="auto"/>
        <w:bottom w:val="none" w:sz="0" w:space="0" w:color="auto"/>
        <w:right w:val="none" w:sz="0" w:space="0" w:color="auto"/>
      </w:divBdr>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547203">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073013">
      <w:bodyDiv w:val="1"/>
      <w:marLeft w:val="0"/>
      <w:marRight w:val="0"/>
      <w:marTop w:val="0"/>
      <w:marBottom w:val="0"/>
      <w:divBdr>
        <w:top w:val="none" w:sz="0" w:space="0" w:color="auto"/>
        <w:left w:val="none" w:sz="0" w:space="0" w:color="auto"/>
        <w:bottom w:val="none" w:sz="0" w:space="0" w:color="auto"/>
        <w:right w:val="none" w:sz="0" w:space="0" w:color="auto"/>
      </w:divBdr>
      <w:divsChild>
        <w:div w:id="934824377">
          <w:marLeft w:val="0"/>
          <w:marRight w:val="0"/>
          <w:marTop w:val="360"/>
          <w:marBottom w:val="0"/>
          <w:divBdr>
            <w:top w:val="none" w:sz="0" w:space="0" w:color="auto"/>
            <w:left w:val="none" w:sz="0" w:space="0" w:color="auto"/>
            <w:bottom w:val="none" w:sz="0" w:space="0" w:color="auto"/>
            <w:right w:val="none" w:sz="0" w:space="0" w:color="auto"/>
          </w:divBdr>
          <w:divsChild>
            <w:div w:id="1592002825">
              <w:marLeft w:val="0"/>
              <w:marRight w:val="0"/>
              <w:marTop w:val="0"/>
              <w:marBottom w:val="0"/>
              <w:divBdr>
                <w:top w:val="none" w:sz="0" w:space="0" w:color="auto"/>
                <w:left w:val="none" w:sz="0" w:space="0" w:color="auto"/>
                <w:bottom w:val="none" w:sz="0" w:space="0" w:color="auto"/>
                <w:right w:val="none" w:sz="0" w:space="0" w:color="auto"/>
              </w:divBdr>
              <w:divsChild>
                <w:div w:id="113212627">
                  <w:marLeft w:val="0"/>
                  <w:marRight w:val="0"/>
                  <w:marTop w:val="0"/>
                  <w:marBottom w:val="0"/>
                  <w:divBdr>
                    <w:top w:val="none" w:sz="0" w:space="0" w:color="auto"/>
                    <w:left w:val="none" w:sz="0" w:space="0" w:color="auto"/>
                    <w:bottom w:val="none" w:sz="0" w:space="0" w:color="auto"/>
                    <w:right w:val="none" w:sz="0" w:space="0" w:color="auto"/>
                  </w:divBdr>
                  <w:divsChild>
                    <w:div w:id="1746680152">
                      <w:marLeft w:val="0"/>
                      <w:marRight w:val="0"/>
                      <w:marTop w:val="0"/>
                      <w:marBottom w:val="0"/>
                      <w:divBdr>
                        <w:top w:val="none" w:sz="0" w:space="0" w:color="auto"/>
                        <w:left w:val="none" w:sz="0" w:space="0" w:color="auto"/>
                        <w:bottom w:val="none" w:sz="0" w:space="0" w:color="auto"/>
                        <w:right w:val="none" w:sz="0" w:space="0" w:color="auto"/>
                      </w:divBdr>
                      <w:divsChild>
                        <w:div w:id="77867037">
                          <w:marLeft w:val="0"/>
                          <w:marRight w:val="0"/>
                          <w:marTop w:val="0"/>
                          <w:marBottom w:val="0"/>
                          <w:divBdr>
                            <w:top w:val="none" w:sz="0" w:space="0" w:color="auto"/>
                            <w:left w:val="none" w:sz="0" w:space="0" w:color="auto"/>
                            <w:bottom w:val="none" w:sz="0" w:space="0" w:color="auto"/>
                            <w:right w:val="none" w:sz="0" w:space="0" w:color="auto"/>
                          </w:divBdr>
                          <w:divsChild>
                            <w:div w:id="1199707791">
                              <w:marLeft w:val="0"/>
                              <w:marRight w:val="0"/>
                              <w:marTop w:val="0"/>
                              <w:marBottom w:val="300"/>
                              <w:divBdr>
                                <w:top w:val="none" w:sz="0" w:space="0" w:color="auto"/>
                                <w:left w:val="none" w:sz="0" w:space="0" w:color="auto"/>
                                <w:bottom w:val="none" w:sz="0" w:space="0" w:color="auto"/>
                                <w:right w:val="none" w:sz="0" w:space="0" w:color="auto"/>
                              </w:divBdr>
                              <w:divsChild>
                                <w:div w:id="34671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397281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androferreira.mg.gov.br" TargetMode="External"/><Relationship Id="rId21" Type="http://schemas.openxmlformats.org/officeDocument/2006/relationships/hyperlink" Target="http://www.itamogi.mg.gov.br" TargetMode="External"/><Relationship Id="rId42" Type="http://schemas.openxmlformats.org/officeDocument/2006/relationships/hyperlink" Target="mailto:licitacaopmu.sad@gmail.com" TargetMode="External"/><Relationship Id="rId47" Type="http://schemas.openxmlformats.org/officeDocument/2006/relationships/hyperlink" Target="http://www.licitacoes-e.com.br" TargetMode="External"/><Relationship Id="rId63" Type="http://schemas.openxmlformats.org/officeDocument/2006/relationships/image" Target="media/image4.jpg"/><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icitacoes@casagrande.mg.gov.br" TargetMode="External"/><Relationship Id="rId29" Type="http://schemas.openxmlformats.org/officeDocument/2006/relationships/hyperlink" Target="mailto:licitacaominduri@gmail.com" TargetMode="External"/><Relationship Id="rId11" Type="http://schemas.openxmlformats.org/officeDocument/2006/relationships/image" Target="media/image2.png"/><Relationship Id="rId24" Type="http://schemas.openxmlformats.org/officeDocument/2006/relationships/hyperlink" Target="http://www.itaverava.mg.gov.br" TargetMode="External"/><Relationship Id="rId32" Type="http://schemas.openxmlformats.org/officeDocument/2006/relationships/hyperlink" Target="https://www.camaradepiranguinho.mg.gov.br/" TargetMode="External"/><Relationship Id="rId37" Type="http://schemas.openxmlformats.org/officeDocument/2006/relationships/hyperlink" Target="https://licitar.digital" TargetMode="External"/><Relationship Id="rId40" Type="http://schemas.openxmlformats.org/officeDocument/2006/relationships/hyperlink" Target="https://www.gov.br/pncp/pt-br" TargetMode="External"/><Relationship Id="rId45" Type="http://schemas.openxmlformats.org/officeDocument/2006/relationships/hyperlink" Target="http://compras.ceb.com.br" TargetMode="External"/><Relationship Id="rId53" Type="http://schemas.openxmlformats.org/officeDocument/2006/relationships/hyperlink" Target="http://www.gov.br/compras/pt-br/" TargetMode="External"/><Relationship Id="rId58" Type="http://schemas.openxmlformats.org/officeDocument/2006/relationships/hyperlink" Target="mailto:licitacao@itapui.sp.gov.br"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png"/><Relationship Id="rId19" Type="http://schemas.openxmlformats.org/officeDocument/2006/relationships/hyperlink" Target="mailto:licitacao@corinto.mg.gov.br" TargetMode="External"/><Relationship Id="rId14" Type="http://schemas.openxmlformats.org/officeDocument/2006/relationships/hyperlink" Target="https://www.altoriodoce.mg.leg.br/" TargetMode="External"/><Relationship Id="rId22" Type="http://schemas.openxmlformats.org/officeDocument/2006/relationships/hyperlink" Target="http://www.ammlicita.org.br" TargetMode="External"/><Relationship Id="rId27" Type="http://schemas.openxmlformats.org/officeDocument/2006/relationships/hyperlink" Target="mailto:licitacao.lagoagrande@hotmail.com" TargetMode="External"/><Relationship Id="rId30" Type="http://schemas.openxmlformats.org/officeDocument/2006/relationships/hyperlink" Target="http://www.nanuque.mg.gov.br" TargetMode="External"/><Relationship Id="rId35" Type="http://schemas.openxmlformats.org/officeDocument/2006/relationships/hyperlink" Target="http://www.rosariodalimeira.mg.gov.br" TargetMode="External"/><Relationship Id="rId43" Type="http://schemas.openxmlformats.org/officeDocument/2006/relationships/hyperlink" Target="http://www.vargembonita.mg.leg.br" TargetMode="External"/><Relationship Id="rId48" Type="http://schemas.openxmlformats.org/officeDocument/2006/relationships/hyperlink" Target="http://www.licitacoes-e.com.br" TargetMode="External"/><Relationship Id="rId56" Type="http://schemas.openxmlformats.org/officeDocument/2006/relationships/hyperlink" Target="mailto:cplcglsegep@gmail.com" TargetMode="External"/><Relationship Id="rId64" Type="http://schemas.openxmlformats.org/officeDocument/2006/relationships/header" Target="header1.xml"/><Relationship Id="rId69"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hyperlink" Target="mailto:cpl-obras@sedu.es.gov.br" TargetMode="External"/><Relationship Id="rId3" Type="http://schemas.openxmlformats.org/officeDocument/2006/relationships/styles" Target="styles.xml"/><Relationship Id="rId12" Type="http://schemas.openxmlformats.org/officeDocument/2006/relationships/hyperlink" Target="http://www.altocaparao.mg.gov.br" TargetMode="External"/><Relationship Id="rId17" Type="http://schemas.openxmlformats.org/officeDocument/2006/relationships/hyperlink" Target="http://www.conselheiropena.mg.gov.br" TargetMode="External"/><Relationship Id="rId25" Type="http://schemas.openxmlformats.org/officeDocument/2006/relationships/hyperlink" Target="https://portal.josenopolis.mg.gov.br/licitacoes/" TargetMode="External"/><Relationship Id="rId33" Type="http://schemas.openxmlformats.org/officeDocument/2006/relationships/hyperlink" Target="mailto:camara@camaradepiranguinho.mg.gov.br" TargetMode="External"/><Relationship Id="rId38" Type="http://schemas.openxmlformats.org/officeDocument/2006/relationships/hyperlink" Target="mailto:licitacao@setubinha.mg.gov.br" TargetMode="External"/><Relationship Id="rId46" Type="http://schemas.openxmlformats.org/officeDocument/2006/relationships/hyperlink" Target="https://servicosonline.terracap.df.gov.br/" TargetMode="External"/><Relationship Id="rId59" Type="http://schemas.openxmlformats.org/officeDocument/2006/relationships/hyperlink" Target="https://www.gov.br/dnit/pt-br/assuntos/licitacoes/superintendencias/editais-delicitacoes/" TargetMode="External"/><Relationship Id="rId67" Type="http://schemas.openxmlformats.org/officeDocument/2006/relationships/theme" Target="theme/theme1.xml"/><Relationship Id="rId20" Type="http://schemas.openxmlformats.org/officeDocument/2006/relationships/hyperlink" Target="mailto:licitacao@corinto.mg.gov.br" TargetMode="External"/><Relationship Id="rId41" Type="http://schemas.openxmlformats.org/officeDocument/2006/relationships/hyperlink" Target="https://ammlicita.org.br/" TargetMode="External"/><Relationship Id="rId54" Type="http://schemas.openxmlformats.org/officeDocument/2006/relationships/hyperlink" Target="https://www.gov.br/dnit/ptbr/assuntos/licitacoes/superintendencias/editais-delicitacoes/" TargetMode="External"/><Relationship Id="rId62"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mpraslicitacao@altoriodoce.mg.leg.br" TargetMode="External"/><Relationship Id="rId23" Type="http://schemas.openxmlformats.org/officeDocument/2006/relationships/hyperlink" Target="mailto:licitacao@itamogi.mg.gov.br" TargetMode="External"/><Relationship Id="rId28" Type="http://schemas.openxmlformats.org/officeDocument/2006/relationships/hyperlink" Target="http://www.ladainha.mg.gov.br" TargetMode="External"/><Relationship Id="rId36" Type="http://schemas.openxmlformats.org/officeDocument/2006/relationships/hyperlink" Target="https://www.saogoncalo.mg.gov.br/transparencia" TargetMode="External"/><Relationship Id="rId49" Type="http://schemas.openxmlformats.org/officeDocument/2006/relationships/hyperlink" Target="mailto:plc.esclarecimentos@embasa.ba.gov.br" TargetMode="External"/><Relationship Id="rId57" Type="http://schemas.openxmlformats.org/officeDocument/2006/relationships/hyperlink" Target="https://www.gov.br/compras/pt-br" TargetMode="External"/><Relationship Id="rId10" Type="http://schemas.openxmlformats.org/officeDocument/2006/relationships/hyperlink" Target="https://www2.copasa.com.br/PortalComprasPrd/#/pesquisa/oNumeroProcesso=0520233129" TargetMode="External"/><Relationship Id="rId31" Type="http://schemas.openxmlformats.org/officeDocument/2006/relationships/hyperlink" Target="http://www.bbmnetlicitacoes.com.br" TargetMode="External"/><Relationship Id="rId44" Type="http://schemas.openxmlformats.org/officeDocument/2006/relationships/hyperlink" Target="mailto:camarasecretariavb@gmail.com" TargetMode="External"/><Relationship Id="rId52" Type="http://schemas.openxmlformats.org/officeDocument/2006/relationships/hyperlink" Target="http://www.sedu.es.gov.br/licitacoes" TargetMode="External"/><Relationship Id="rId60" Type="http://schemas.openxmlformats.org/officeDocument/2006/relationships/hyperlink" Target="https://grupoqmt.com.br/produtosqmt/"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hyperlink" Target="mailto:licitacaoprefeituraac@gmail.com" TargetMode="External"/><Relationship Id="rId18" Type="http://schemas.openxmlformats.org/officeDocument/2006/relationships/hyperlink" Target="http://www.licitardigital.com" TargetMode="External"/><Relationship Id="rId39" Type="http://schemas.openxmlformats.org/officeDocument/2006/relationships/hyperlink" Target="https://prefeitura.uberaba.mg.gov.br/portalcidadao/" TargetMode="External"/><Relationship Id="rId34" Type="http://schemas.openxmlformats.org/officeDocument/2006/relationships/hyperlink" Target="mailto:licitacao@resendecosta.mg.gov.br" TargetMode="External"/><Relationship Id="rId50" Type="http://schemas.openxmlformats.org/officeDocument/2006/relationships/hyperlink" Target="http://www.acessoinformacao.com.br/ba/portoseguro/editais" TargetMode="External"/><Relationship Id="rId55" Type="http://schemas.openxmlformats.org/officeDocument/2006/relationships/hyperlink" Target="mailto:scl.ms@dnit.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EABD9E-D4A8-40D1-89EE-93210B9D89A9}">
  <ds:schemaRefs>
    <ds:schemaRef ds:uri="http://schemas.openxmlformats.org/officeDocument/2006/bibliography"/>
  </ds:schemaRefs>
</ds:datastoreItem>
</file>

<file path=customXml/itemProps2.xml><?xml version="1.0" encoding="utf-8"?>
<ds:datastoreItem xmlns:ds="http://schemas.openxmlformats.org/officeDocument/2006/customXml" ds:itemID="{DE7F0560-0767-4FD4-A734-FF798305EDE9}"/>
</file>

<file path=customXml/itemProps3.xml><?xml version="1.0" encoding="utf-8"?>
<ds:datastoreItem xmlns:ds="http://schemas.openxmlformats.org/officeDocument/2006/customXml" ds:itemID="{CA8E32BF-79DD-41BC-B63F-14C9DB4FA6BB}"/>
</file>

<file path=docProps/app.xml><?xml version="1.0" encoding="utf-8"?>
<Properties xmlns="http://schemas.openxmlformats.org/officeDocument/2006/extended-properties" xmlns:vt="http://schemas.openxmlformats.org/officeDocument/2006/docPropsVTypes">
  <Template>Normal</Template>
  <TotalTime>561</TotalTime>
  <Pages>11</Pages>
  <Words>5462</Words>
  <Characters>29500</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34893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21</cp:revision>
  <cp:lastPrinted>2023-11-23T00:40:00Z</cp:lastPrinted>
  <dcterms:created xsi:type="dcterms:W3CDTF">2023-11-22T15:20:00Z</dcterms:created>
  <dcterms:modified xsi:type="dcterms:W3CDTF">2023-11-23T00:41:00Z</dcterms:modified>
</cp:coreProperties>
</file>