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3B68A" w14:textId="3C17F645" w:rsidR="00B12BE9" w:rsidRPr="008A2C81" w:rsidRDefault="00557DA9" w:rsidP="00E11705">
      <w:pPr>
        <w:rPr>
          <w:rFonts w:asciiTheme="majorHAnsi" w:hAnsiTheme="majorHAnsi" w:cstheme="majorHAnsi"/>
        </w:rPr>
      </w:pPr>
      <w:r w:rsidRPr="008A2C81">
        <w:rPr>
          <w:rFonts w:asciiTheme="majorHAnsi" w:hAnsiTheme="majorHAnsi" w:cstheme="majorHAnsi"/>
        </w:rPr>
        <w:tab/>
      </w:r>
      <w:r w:rsidR="00871570" w:rsidRPr="008A2C81">
        <w:rPr>
          <w:rFonts w:asciiTheme="majorHAnsi" w:hAnsiTheme="majorHAnsi" w:cstheme="majorHAnsi"/>
        </w:rPr>
        <w:tab/>
      </w:r>
    </w:p>
    <w:p w14:paraId="3E8EF77F" w14:textId="77777777" w:rsidR="009B5CF0" w:rsidRPr="008A2C81" w:rsidRDefault="009B5CF0" w:rsidP="009B5CF0">
      <w:pPr>
        <w:tabs>
          <w:tab w:val="left" w:pos="2784"/>
        </w:tabs>
        <w:rPr>
          <w:rFonts w:asciiTheme="majorHAnsi" w:hAnsiTheme="majorHAnsi" w:cstheme="majorHAnsi"/>
        </w:rPr>
      </w:pPr>
      <w:r w:rsidRPr="008A2C81">
        <w:rPr>
          <w:rFonts w:asciiTheme="majorHAnsi" w:eastAsia="Times New Roman" w:hAnsiTheme="majorHAnsi" w:cstheme="majorHAnsi"/>
          <w:noProof/>
          <w:color w:val="000000"/>
        </w:rPr>
        <w:drawing>
          <wp:inline distT="0" distB="0" distL="0" distR="0" wp14:anchorId="4CE73C04" wp14:editId="5DF64968">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7BC492B" w14:textId="77777777" w:rsidR="003A1C1E" w:rsidRPr="008A2C81" w:rsidRDefault="003A1C1E" w:rsidP="003A1C1E">
      <w:pPr>
        <w:tabs>
          <w:tab w:val="left" w:pos="2784"/>
        </w:tabs>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4"/>
        <w:gridCol w:w="4111"/>
      </w:tblGrid>
      <w:tr w:rsidR="00690F82" w:rsidRPr="008A2C81" w14:paraId="731FDF54" w14:textId="77777777" w:rsidTr="00385DEE">
        <w:trPr>
          <w:cantSplit/>
          <w:trHeight w:val="510"/>
        </w:trPr>
        <w:tc>
          <w:tcPr>
            <w:tcW w:w="6804" w:type="dxa"/>
            <w:tcBorders>
              <w:top w:val="single" w:sz="4" w:space="0" w:color="auto"/>
              <w:left w:val="single" w:sz="4" w:space="0" w:color="auto"/>
              <w:bottom w:val="single" w:sz="4" w:space="0" w:color="auto"/>
              <w:right w:val="single" w:sz="4" w:space="0" w:color="auto"/>
            </w:tcBorders>
            <w:vAlign w:val="center"/>
            <w:hideMark/>
          </w:tcPr>
          <w:p w14:paraId="63AADD7D" w14:textId="77777777" w:rsidR="00690F82" w:rsidRPr="008A2C81" w:rsidRDefault="00690F82" w:rsidP="003751A1">
            <w:pPr>
              <w:jc w:val="both"/>
              <w:rPr>
                <w:rFonts w:asciiTheme="majorHAnsi" w:hAnsiTheme="majorHAnsi" w:cstheme="majorHAnsi"/>
                <w:bCs/>
              </w:rPr>
            </w:pPr>
            <w:r w:rsidRPr="008A2C81">
              <w:rPr>
                <w:rFonts w:asciiTheme="majorHAnsi" w:hAnsiTheme="majorHAnsi" w:cstheme="majorHAnsi"/>
                <w:bCs/>
              </w:rPr>
              <w:t xml:space="preserve">ÓRGÃO LICITANTE: </w:t>
            </w:r>
            <w:r w:rsidRPr="008A2C81">
              <w:rPr>
                <w:rFonts w:asciiTheme="majorHAnsi" w:hAnsiTheme="majorHAnsi" w:cstheme="majorHAnsi"/>
                <w:b/>
                <w:bCs/>
              </w:rPr>
              <w:t xml:space="preserve">DER - DEPARTAMENTO DE ESTRADAS DE RODAGEM DO ESTADO DE MINAS GERAIS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CFFF9D3" w14:textId="19A09B01" w:rsidR="00690F82" w:rsidRPr="008A2C81" w:rsidRDefault="00690F82" w:rsidP="00E17E90">
            <w:pPr>
              <w:jc w:val="both"/>
              <w:rPr>
                <w:rFonts w:asciiTheme="majorHAnsi" w:hAnsiTheme="majorHAnsi" w:cstheme="majorHAnsi"/>
                <w:b/>
                <w:bCs/>
              </w:rPr>
            </w:pPr>
            <w:r w:rsidRPr="008A2C81">
              <w:rPr>
                <w:rFonts w:asciiTheme="majorHAnsi" w:hAnsiTheme="majorHAnsi" w:cstheme="majorHAnsi"/>
              </w:rPr>
              <w:t xml:space="preserve">EDITAL: </w:t>
            </w:r>
            <w:r w:rsidRPr="008A2C81">
              <w:rPr>
                <w:rFonts w:asciiTheme="majorHAnsi" w:hAnsiTheme="majorHAnsi" w:cstheme="majorHAnsi"/>
                <w:b/>
              </w:rPr>
              <w:t>CONCORRÊNCIA</w:t>
            </w:r>
            <w:r w:rsidRPr="008A2C81">
              <w:rPr>
                <w:rFonts w:asciiTheme="majorHAnsi" w:hAnsiTheme="majorHAnsi" w:cstheme="majorHAnsi"/>
              </w:rPr>
              <w:t xml:space="preserve"> - </w:t>
            </w:r>
            <w:r w:rsidR="00957C67" w:rsidRPr="008A2C81">
              <w:rPr>
                <w:rStyle w:val="nfase"/>
                <w:rFonts w:asciiTheme="majorHAnsi" w:hAnsiTheme="majorHAnsi" w:cstheme="majorHAnsi"/>
                <w:sz w:val="24"/>
              </w:rPr>
              <w:t>AVISO</w:t>
            </w:r>
            <w:r w:rsidR="00957C67" w:rsidRPr="008A2C81">
              <w:rPr>
                <w:rFonts w:asciiTheme="majorHAnsi" w:hAnsiTheme="majorHAnsi" w:cstheme="majorHAnsi"/>
                <w:b/>
              </w:rPr>
              <w:t xml:space="preserve"> DE LICITAÇÃO Edital nº: 114/2023 Processo SEI nº: 1300010006620/2023-50</w:t>
            </w:r>
          </w:p>
        </w:tc>
      </w:tr>
      <w:tr w:rsidR="00690F82" w:rsidRPr="008A2C81" w14:paraId="5DC44589" w14:textId="77777777" w:rsidTr="003751A1">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28C784E4" w14:textId="77777777" w:rsidR="00690F82" w:rsidRPr="008A2C81" w:rsidRDefault="00690F82" w:rsidP="003751A1">
            <w:pPr>
              <w:pStyle w:val="Default"/>
              <w:jc w:val="both"/>
              <w:rPr>
                <w:rFonts w:asciiTheme="majorHAnsi" w:hAnsiTheme="majorHAnsi" w:cstheme="majorHAnsi"/>
              </w:rPr>
            </w:pPr>
            <w:r w:rsidRPr="008A2C81">
              <w:rPr>
                <w:rFonts w:asciiTheme="majorHAnsi" w:hAnsiTheme="majorHAnsi" w:cstheme="majorHAnsi"/>
              </w:rPr>
              <w:t>Contatos da Assessoria de Licitações: Telefones: (31) 3235-1272</w:t>
            </w:r>
          </w:p>
          <w:p w14:paraId="0941DD8C" w14:textId="77777777" w:rsidR="00690F82" w:rsidRPr="008A2C81" w:rsidRDefault="00690F82" w:rsidP="003751A1">
            <w:pPr>
              <w:pStyle w:val="Default"/>
              <w:jc w:val="both"/>
              <w:rPr>
                <w:rFonts w:asciiTheme="majorHAnsi" w:hAnsiTheme="majorHAnsi" w:cstheme="majorHAnsi"/>
              </w:rPr>
            </w:pPr>
            <w:r w:rsidRPr="008A2C81">
              <w:rPr>
                <w:rFonts w:asciiTheme="majorHAnsi" w:hAnsiTheme="majorHAnsi" w:cstheme="majorHAnsi"/>
              </w:rPr>
              <w:t xml:space="preserve">E-mail: </w:t>
            </w:r>
            <w:hyperlink r:id="rId9" w:history="1">
              <w:proofErr w:type="gramStart"/>
              <w:r w:rsidRPr="008A2C81">
                <w:rPr>
                  <w:rStyle w:val="Hyperlink"/>
                  <w:rFonts w:asciiTheme="majorHAnsi" w:hAnsiTheme="majorHAnsi" w:cstheme="majorHAnsi"/>
                </w:rPr>
                <w:t>asl@deer.mg.gov.br</w:t>
              </w:r>
            </w:hyperlink>
            <w:r w:rsidRPr="008A2C81">
              <w:rPr>
                <w:rFonts w:asciiTheme="majorHAnsi" w:hAnsiTheme="majorHAnsi" w:cstheme="majorHAnsi"/>
              </w:rPr>
              <w:t xml:space="preserve">  -</w:t>
            </w:r>
            <w:proofErr w:type="gramEnd"/>
            <w:r w:rsidRPr="008A2C81">
              <w:rPr>
                <w:rFonts w:asciiTheme="majorHAnsi" w:hAnsiTheme="majorHAnsi" w:cstheme="majorHAnsi"/>
              </w:rPr>
              <w:t xml:space="preserve"> Av. dos Andradas, 1120 – 10º andar – CEP: 30.120-016 – Belo Horizonte - MG</w:t>
            </w:r>
          </w:p>
          <w:p w14:paraId="3EDCF89C" w14:textId="77777777" w:rsidR="00690F82" w:rsidRPr="008A2C81" w:rsidRDefault="00690F82" w:rsidP="003751A1">
            <w:pPr>
              <w:pStyle w:val="Default"/>
              <w:jc w:val="both"/>
              <w:rPr>
                <w:rFonts w:asciiTheme="majorHAnsi" w:hAnsiTheme="majorHAnsi" w:cstheme="majorHAnsi"/>
              </w:rPr>
            </w:pPr>
            <w:r w:rsidRPr="008A2C81">
              <w:rPr>
                <w:rFonts w:asciiTheme="majorHAnsi" w:hAnsiTheme="majorHAnsi" w:cstheme="majorHAnsi"/>
              </w:rPr>
              <w:t xml:space="preserve">DER-MG - </w:t>
            </w:r>
            <w:hyperlink r:id="rId10" w:history="1">
              <w:r w:rsidRPr="008A2C81">
                <w:rPr>
                  <w:rStyle w:val="Hyperlink"/>
                  <w:rFonts w:asciiTheme="majorHAnsi" w:hAnsiTheme="majorHAnsi" w:cstheme="majorHAnsi"/>
                </w:rPr>
                <w:t>www.der.mg.gov.br</w:t>
              </w:r>
            </w:hyperlink>
            <w:r w:rsidRPr="008A2C81">
              <w:rPr>
                <w:rFonts w:asciiTheme="majorHAnsi" w:hAnsiTheme="majorHAnsi" w:cstheme="majorHAnsi"/>
              </w:rPr>
              <w:t xml:space="preserve"> Fone: (31) 3235-1081 </w:t>
            </w:r>
          </w:p>
          <w:p w14:paraId="3E3A4DB7" w14:textId="77777777" w:rsidR="00690F82" w:rsidRPr="008A2C81" w:rsidRDefault="00757CD0" w:rsidP="003751A1">
            <w:pPr>
              <w:pStyle w:val="Default"/>
              <w:jc w:val="both"/>
              <w:rPr>
                <w:rFonts w:asciiTheme="majorHAnsi" w:hAnsiTheme="majorHAnsi" w:cstheme="majorHAnsi"/>
              </w:rPr>
            </w:pPr>
            <w:hyperlink r:id="rId11" w:history="1">
              <w:r w:rsidR="00690F82" w:rsidRPr="008A2C81">
                <w:rPr>
                  <w:rStyle w:val="Hyperlink"/>
                  <w:rFonts w:asciiTheme="majorHAnsi" w:hAnsiTheme="majorHAnsi" w:cstheme="majorHAnsi"/>
                </w:rPr>
                <w:t>https://www.der.mg.gov.br/transparencia/licitacoes</w:t>
              </w:r>
            </w:hyperlink>
            <w:r w:rsidR="00690F82" w:rsidRPr="008A2C81">
              <w:rPr>
                <w:rFonts w:asciiTheme="majorHAnsi" w:hAnsiTheme="majorHAnsi" w:cstheme="majorHAnsi"/>
              </w:rPr>
              <w:t xml:space="preserve"> </w:t>
            </w:r>
          </w:p>
        </w:tc>
      </w:tr>
      <w:tr w:rsidR="00690F82" w:rsidRPr="008A2C81" w14:paraId="1F715D07" w14:textId="77777777" w:rsidTr="00385DEE">
        <w:trPr>
          <w:cantSplit/>
          <w:trHeight w:val="1203"/>
        </w:trPr>
        <w:tc>
          <w:tcPr>
            <w:tcW w:w="6804" w:type="dxa"/>
            <w:tcBorders>
              <w:top w:val="single" w:sz="4" w:space="0" w:color="auto"/>
              <w:left w:val="single" w:sz="4" w:space="0" w:color="auto"/>
              <w:bottom w:val="single" w:sz="4" w:space="0" w:color="auto"/>
              <w:right w:val="single" w:sz="4" w:space="0" w:color="auto"/>
            </w:tcBorders>
            <w:hideMark/>
          </w:tcPr>
          <w:p w14:paraId="4DAC93BA" w14:textId="54ED8A6A" w:rsidR="00690F82" w:rsidRPr="008A2C81" w:rsidRDefault="00690F82" w:rsidP="00957C67">
            <w:pPr>
              <w:tabs>
                <w:tab w:val="left" w:pos="2784"/>
              </w:tabs>
              <w:jc w:val="both"/>
              <w:rPr>
                <w:rFonts w:asciiTheme="majorHAnsi" w:hAnsiTheme="majorHAnsi" w:cstheme="majorHAnsi"/>
              </w:rPr>
            </w:pPr>
            <w:r w:rsidRPr="008A2C81">
              <w:rPr>
                <w:rFonts w:asciiTheme="majorHAnsi" w:hAnsiTheme="majorHAnsi" w:cstheme="majorHAnsi"/>
              </w:rPr>
              <w:t xml:space="preserve">OBJETO: </w:t>
            </w:r>
            <w:r w:rsidR="006F5D4D" w:rsidRPr="008A2C81">
              <w:rPr>
                <w:rFonts w:asciiTheme="majorHAnsi" w:hAnsiTheme="majorHAnsi" w:cstheme="majorHAnsi"/>
              </w:rPr>
              <w:t xml:space="preserve">O Diretor Geral do Departamento de Estradas de </w:t>
            </w:r>
            <w:proofErr w:type="spellStart"/>
            <w:r w:rsidR="006F5D4D" w:rsidRPr="008A2C81">
              <w:rPr>
                <w:rFonts w:asciiTheme="majorHAnsi" w:hAnsiTheme="majorHAnsi" w:cstheme="majorHAnsi"/>
              </w:rPr>
              <w:t>odagem</w:t>
            </w:r>
            <w:proofErr w:type="spellEnd"/>
            <w:r w:rsidR="006F5D4D" w:rsidRPr="008A2C81">
              <w:rPr>
                <w:rFonts w:asciiTheme="majorHAnsi" w:hAnsiTheme="majorHAnsi" w:cstheme="majorHAnsi"/>
              </w:rPr>
              <w:t xml:space="preserve"> do Estado de Minas Gerais DE-MG torna público que fará realizar, através da Comissão Permanente de Licitação, às 14hs (quatorze horas) do dia 18/12/2023, em seu edifício-sede, à </w:t>
            </w:r>
            <w:proofErr w:type="spellStart"/>
            <w:r w:rsidR="006F5D4D" w:rsidRPr="008A2C81">
              <w:rPr>
                <w:rFonts w:asciiTheme="majorHAnsi" w:hAnsiTheme="majorHAnsi" w:cstheme="majorHAnsi"/>
              </w:rPr>
              <w:t>odovia</w:t>
            </w:r>
            <w:proofErr w:type="spellEnd"/>
            <w:r w:rsidR="006F5D4D" w:rsidRPr="008A2C81">
              <w:rPr>
                <w:rFonts w:asciiTheme="majorHAnsi" w:hAnsiTheme="majorHAnsi" w:cstheme="majorHAnsi"/>
              </w:rPr>
              <w:t xml:space="preserve"> Papa João Paulo II, Bairro Serra </w:t>
            </w:r>
            <w:proofErr w:type="spellStart"/>
            <w:r w:rsidR="006F5D4D" w:rsidRPr="008A2C81">
              <w:rPr>
                <w:rFonts w:asciiTheme="majorHAnsi" w:hAnsiTheme="majorHAnsi" w:cstheme="majorHAnsi"/>
              </w:rPr>
              <w:t>erde</w:t>
            </w:r>
            <w:proofErr w:type="spellEnd"/>
            <w:r w:rsidR="006F5D4D" w:rsidRPr="008A2C81">
              <w:rPr>
                <w:rFonts w:asciiTheme="majorHAnsi" w:hAnsiTheme="majorHAnsi" w:cstheme="majorHAnsi"/>
              </w:rPr>
              <w:t xml:space="preserve">, nº 4001 - Prédio Gerais - 5º andar, nesta capital, licitação na modalidade </w:t>
            </w:r>
            <w:r w:rsidR="00957C67" w:rsidRPr="008A2C81">
              <w:rPr>
                <w:rFonts w:asciiTheme="majorHAnsi" w:hAnsiTheme="majorHAnsi" w:cstheme="majorHAnsi"/>
              </w:rPr>
              <w:t xml:space="preserve">TOMADA DE PREÇO </w:t>
            </w:r>
            <w:r w:rsidR="006F5D4D" w:rsidRPr="008A2C81">
              <w:rPr>
                <w:rFonts w:asciiTheme="majorHAnsi" w:hAnsiTheme="majorHAnsi" w:cstheme="majorHAnsi"/>
              </w:rPr>
              <w:t xml:space="preserve">para a Execução do </w:t>
            </w:r>
            <w:proofErr w:type="spellStart"/>
            <w:r w:rsidR="006F5D4D" w:rsidRPr="008A2C81">
              <w:rPr>
                <w:rFonts w:asciiTheme="majorHAnsi" w:hAnsiTheme="majorHAnsi" w:cstheme="majorHAnsi"/>
              </w:rPr>
              <w:t>eforço</w:t>
            </w:r>
            <w:proofErr w:type="spellEnd"/>
            <w:r w:rsidR="006F5D4D" w:rsidRPr="008A2C81">
              <w:rPr>
                <w:rFonts w:asciiTheme="majorHAnsi" w:hAnsiTheme="majorHAnsi" w:cstheme="majorHAnsi"/>
              </w:rPr>
              <w:t xml:space="preserve"> de Fundação e Serviços Correlatos no Prédio da Escola Estadual Deputado Carlos Peixoto Filho, </w:t>
            </w:r>
            <w:proofErr w:type="spellStart"/>
            <w:r w:rsidR="006F5D4D" w:rsidRPr="008A2C81">
              <w:rPr>
                <w:rFonts w:asciiTheme="majorHAnsi" w:hAnsiTheme="majorHAnsi" w:cstheme="majorHAnsi"/>
              </w:rPr>
              <w:t>nidade</w:t>
            </w:r>
            <w:proofErr w:type="spellEnd"/>
            <w:r w:rsidR="006F5D4D" w:rsidRPr="008A2C81">
              <w:rPr>
                <w:rFonts w:asciiTheme="majorHAnsi" w:hAnsiTheme="majorHAnsi" w:cstheme="majorHAnsi"/>
              </w:rPr>
              <w:t xml:space="preserve"> Integrante da Secretaria de Estado de Educação, localizada no município de </w:t>
            </w:r>
            <w:proofErr w:type="spellStart"/>
            <w:r w:rsidR="006F5D4D" w:rsidRPr="008A2C81">
              <w:rPr>
                <w:rFonts w:asciiTheme="majorHAnsi" w:hAnsiTheme="majorHAnsi" w:cstheme="majorHAnsi"/>
              </w:rPr>
              <w:t>bá</w:t>
            </w:r>
            <w:proofErr w:type="spellEnd"/>
            <w:r w:rsidR="006F5D4D" w:rsidRPr="008A2C81">
              <w:rPr>
                <w:rFonts w:asciiTheme="majorHAnsi" w:hAnsiTheme="majorHAnsi" w:cstheme="majorHAnsi"/>
              </w:rPr>
              <w:t xml:space="preserve">, estado de Minas Gerais - 1ª Etapa, de acordo com edital e composições de custos unitários constantes do quadro de quantidades, que estarão disponíveis no endereço acima citado e no site </w:t>
            </w:r>
            <w:hyperlink r:id="rId12" w:history="1">
              <w:r w:rsidR="00957C67" w:rsidRPr="008A2C81">
                <w:rPr>
                  <w:rStyle w:val="Hyperlink"/>
                  <w:rFonts w:asciiTheme="majorHAnsi" w:hAnsiTheme="majorHAnsi" w:cstheme="majorHAnsi"/>
                </w:rPr>
                <w:t>www.der.mg.gov.br</w:t>
              </w:r>
            </w:hyperlink>
            <w:r w:rsidR="006F5D4D" w:rsidRPr="008A2C81">
              <w:rPr>
                <w:rFonts w:asciiTheme="majorHAnsi" w:hAnsiTheme="majorHAnsi" w:cstheme="majorHAnsi"/>
              </w:rPr>
              <w:t>,</w:t>
            </w:r>
            <w:r w:rsidR="00957C67" w:rsidRPr="008A2C81">
              <w:rPr>
                <w:rFonts w:asciiTheme="majorHAnsi" w:hAnsiTheme="majorHAnsi" w:cstheme="majorHAnsi"/>
              </w:rPr>
              <w:t xml:space="preserve"> </w:t>
            </w:r>
            <w:r w:rsidR="006F5D4D" w:rsidRPr="008A2C81">
              <w:rPr>
                <w:rFonts w:asciiTheme="majorHAnsi" w:hAnsiTheme="majorHAnsi" w:cstheme="majorHAnsi"/>
              </w:rPr>
              <w:t xml:space="preserve">a partir do dia 23/11/2023.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0AC232E" w14:textId="77777777" w:rsidR="00690F82" w:rsidRPr="008A2C81" w:rsidRDefault="00690F82" w:rsidP="003751A1">
            <w:pPr>
              <w:pStyle w:val="Default"/>
              <w:jc w:val="both"/>
              <w:rPr>
                <w:rFonts w:asciiTheme="majorHAnsi" w:hAnsiTheme="majorHAnsi" w:cstheme="majorHAnsi"/>
              </w:rPr>
            </w:pPr>
            <w:r w:rsidRPr="008A2C81">
              <w:rPr>
                <w:rFonts w:asciiTheme="majorHAnsi" w:hAnsiTheme="majorHAnsi" w:cstheme="majorHAnsi"/>
              </w:rPr>
              <w:t xml:space="preserve">DATAS: </w:t>
            </w:r>
          </w:p>
          <w:p w14:paraId="25957788" w14:textId="77777777" w:rsidR="00957C67" w:rsidRPr="008A2C81" w:rsidRDefault="00957C67" w:rsidP="00957C67">
            <w:pPr>
              <w:pStyle w:val="Default"/>
              <w:numPr>
                <w:ilvl w:val="0"/>
                <w:numId w:val="15"/>
              </w:numPr>
              <w:jc w:val="both"/>
              <w:rPr>
                <w:rFonts w:asciiTheme="majorHAnsi" w:hAnsiTheme="majorHAnsi" w:cstheme="majorHAnsi"/>
              </w:rPr>
            </w:pPr>
            <w:r w:rsidRPr="008A2C81">
              <w:rPr>
                <w:rFonts w:asciiTheme="majorHAnsi" w:hAnsiTheme="majorHAnsi" w:cstheme="majorHAnsi"/>
                <w:color w:val="auto"/>
              </w:rPr>
              <w:t xml:space="preserve">ENTREGA DOS ENVELOPES: até às 16:00 horas do dia 15/12/2023. </w:t>
            </w:r>
          </w:p>
          <w:p w14:paraId="0C6BD259" w14:textId="721768C1" w:rsidR="00690F82" w:rsidRPr="008A2C81" w:rsidRDefault="00957C67" w:rsidP="00957C67">
            <w:pPr>
              <w:pStyle w:val="Default"/>
              <w:numPr>
                <w:ilvl w:val="0"/>
                <w:numId w:val="15"/>
              </w:numPr>
              <w:jc w:val="both"/>
              <w:rPr>
                <w:rFonts w:asciiTheme="majorHAnsi" w:hAnsiTheme="majorHAnsi" w:cstheme="majorHAnsi"/>
              </w:rPr>
            </w:pPr>
            <w:r w:rsidRPr="008A2C81">
              <w:rPr>
                <w:rFonts w:asciiTheme="majorHAnsi" w:hAnsiTheme="majorHAnsi" w:cstheme="majorHAnsi"/>
                <w:color w:val="auto"/>
              </w:rPr>
              <w:t>ABERTURA DA LICITAÇÃO: às 14 horas do dia 18/12/2023.</w:t>
            </w:r>
          </w:p>
        </w:tc>
      </w:tr>
      <w:tr w:rsidR="00690F82" w:rsidRPr="008A2C81" w14:paraId="3EF50DF4" w14:textId="77777777" w:rsidTr="003751A1">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B0A8DF6" w14:textId="77777777" w:rsidR="00690F82" w:rsidRPr="008A2C81" w:rsidRDefault="00690F82" w:rsidP="003751A1">
            <w:pPr>
              <w:jc w:val="center"/>
              <w:rPr>
                <w:rFonts w:asciiTheme="majorHAnsi" w:hAnsiTheme="majorHAnsi" w:cstheme="majorHAnsi"/>
                <w:highlight w:val="yellow"/>
              </w:rPr>
            </w:pPr>
            <w:r w:rsidRPr="008A2C81">
              <w:rPr>
                <w:rFonts w:asciiTheme="majorHAnsi" w:hAnsiTheme="majorHAnsi" w:cstheme="majorHAnsi"/>
              </w:rPr>
              <w:t>VALORES</w:t>
            </w:r>
          </w:p>
        </w:tc>
      </w:tr>
      <w:tr w:rsidR="00690F82" w:rsidRPr="008A2C81" w14:paraId="01A6B523" w14:textId="77777777" w:rsidTr="00385DEE">
        <w:trPr>
          <w:cantSplit/>
          <w:trHeight w:val="224"/>
        </w:trPr>
        <w:tc>
          <w:tcPr>
            <w:tcW w:w="6804" w:type="dxa"/>
            <w:tcBorders>
              <w:top w:val="single" w:sz="4" w:space="0" w:color="auto"/>
              <w:left w:val="single" w:sz="4" w:space="0" w:color="auto"/>
              <w:bottom w:val="single" w:sz="4" w:space="0" w:color="auto"/>
              <w:right w:val="single" w:sz="4" w:space="0" w:color="auto"/>
            </w:tcBorders>
            <w:vAlign w:val="center"/>
            <w:hideMark/>
          </w:tcPr>
          <w:p w14:paraId="5A251F95" w14:textId="77777777" w:rsidR="00690F82" w:rsidRPr="008A2C81" w:rsidRDefault="00690F82" w:rsidP="003751A1">
            <w:pPr>
              <w:pStyle w:val="Default"/>
              <w:jc w:val="center"/>
              <w:rPr>
                <w:rFonts w:asciiTheme="majorHAnsi" w:hAnsiTheme="majorHAnsi" w:cstheme="majorHAnsi"/>
              </w:rPr>
            </w:pPr>
            <w:r w:rsidRPr="008A2C81">
              <w:rPr>
                <w:rFonts w:asciiTheme="majorHAnsi" w:hAnsiTheme="majorHAnsi" w:cstheme="majorHAnsi"/>
              </w:rPr>
              <w:t>Valor Estimado da Obra</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D397E14" w14:textId="77777777" w:rsidR="00690F82" w:rsidRPr="008A2C81" w:rsidRDefault="00690F82" w:rsidP="003751A1">
            <w:pPr>
              <w:pStyle w:val="Default"/>
              <w:jc w:val="center"/>
              <w:rPr>
                <w:rFonts w:asciiTheme="majorHAnsi" w:hAnsiTheme="majorHAnsi" w:cstheme="majorHAnsi"/>
              </w:rPr>
            </w:pPr>
            <w:r w:rsidRPr="008A2C81">
              <w:rPr>
                <w:rFonts w:asciiTheme="majorHAnsi" w:hAnsiTheme="majorHAnsi" w:cstheme="majorHAnsi"/>
              </w:rPr>
              <w:t>Capital Social Igual ou Superior</w:t>
            </w:r>
          </w:p>
        </w:tc>
      </w:tr>
      <w:tr w:rsidR="00690F82" w:rsidRPr="008A2C81" w14:paraId="3BA0965B" w14:textId="77777777" w:rsidTr="00385DEE">
        <w:trPr>
          <w:cantSplit/>
          <w:trHeight w:val="288"/>
        </w:trPr>
        <w:tc>
          <w:tcPr>
            <w:tcW w:w="6804" w:type="dxa"/>
            <w:tcBorders>
              <w:top w:val="single" w:sz="4" w:space="0" w:color="auto"/>
              <w:left w:val="single" w:sz="4" w:space="0" w:color="auto"/>
              <w:bottom w:val="single" w:sz="4" w:space="0" w:color="auto"/>
              <w:right w:val="single" w:sz="4" w:space="0" w:color="auto"/>
            </w:tcBorders>
            <w:vAlign w:val="center"/>
            <w:hideMark/>
          </w:tcPr>
          <w:p w14:paraId="737FBA75" w14:textId="6C0E2D58" w:rsidR="00690F82" w:rsidRPr="008A2C81" w:rsidRDefault="00957C67" w:rsidP="006F5D4D">
            <w:pPr>
              <w:pStyle w:val="Default"/>
              <w:jc w:val="center"/>
              <w:rPr>
                <w:rFonts w:asciiTheme="majorHAnsi" w:hAnsiTheme="majorHAnsi" w:cstheme="majorHAnsi"/>
              </w:rPr>
            </w:pPr>
            <w:r w:rsidRPr="008A2C81">
              <w:rPr>
                <w:rFonts w:asciiTheme="majorHAnsi" w:hAnsiTheme="majorHAnsi" w:cstheme="majorHAnsi"/>
              </w:rPr>
              <w:t>R$ 568.117,61</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62103EF" w14:textId="77777777" w:rsidR="00690F82" w:rsidRPr="008A2C81" w:rsidRDefault="00690F82" w:rsidP="003751A1">
            <w:pPr>
              <w:pStyle w:val="Default"/>
              <w:jc w:val="center"/>
              <w:rPr>
                <w:rFonts w:asciiTheme="majorHAnsi" w:hAnsiTheme="majorHAnsi" w:cstheme="majorHAnsi"/>
              </w:rPr>
            </w:pPr>
            <w:r w:rsidRPr="008A2C81">
              <w:rPr>
                <w:rFonts w:asciiTheme="majorHAnsi" w:hAnsiTheme="majorHAnsi" w:cstheme="majorHAnsi"/>
              </w:rPr>
              <w:t>-</w:t>
            </w:r>
          </w:p>
        </w:tc>
      </w:tr>
      <w:tr w:rsidR="00690F82" w:rsidRPr="008A2C81" w14:paraId="2AE2088C" w14:textId="77777777" w:rsidTr="003751A1">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1AB4F32F" w14:textId="2AF852CE" w:rsidR="009D3BC7" w:rsidRPr="008A2C81" w:rsidRDefault="00690F82" w:rsidP="00957C67">
            <w:pPr>
              <w:autoSpaceDE w:val="0"/>
              <w:autoSpaceDN w:val="0"/>
              <w:adjustRightInd w:val="0"/>
              <w:jc w:val="both"/>
              <w:rPr>
                <w:rFonts w:asciiTheme="majorHAnsi" w:hAnsiTheme="majorHAnsi" w:cstheme="majorHAnsi"/>
              </w:rPr>
            </w:pPr>
            <w:r w:rsidRPr="008A2C81">
              <w:rPr>
                <w:rFonts w:asciiTheme="majorHAnsi" w:hAnsiTheme="majorHAnsi" w:cstheme="majorHAnsi"/>
              </w:rPr>
              <w:t xml:space="preserve">CAPACIDADE TÉCNICA: </w:t>
            </w:r>
            <w:r w:rsidR="00957C67" w:rsidRPr="008A2C81">
              <w:rPr>
                <w:rFonts w:asciiTheme="majorHAnsi" w:hAnsiTheme="majorHAnsi" w:cstheme="majorHAnsi"/>
              </w:rPr>
              <w:t xml:space="preserve">ATESTADO(S) DE CAPACIDADE TÉCNICA DO RESPONSÁVEL TÉCNICO da empresa, fornecido por pessoa jurídica de direito público ou privado, devidamente </w:t>
            </w:r>
            <w:proofErr w:type="spellStart"/>
            <w:r w:rsidR="00957C67" w:rsidRPr="008A2C81">
              <w:rPr>
                <w:rFonts w:asciiTheme="majorHAnsi" w:hAnsiTheme="majorHAnsi" w:cstheme="majorHAnsi"/>
              </w:rPr>
              <w:t>cer</w:t>
            </w:r>
            <w:proofErr w:type="spellEnd"/>
            <w:r w:rsidR="00957C67" w:rsidRPr="008A2C81">
              <w:rPr>
                <w:rFonts w:asciiTheme="majorHAnsi" w:hAnsiTheme="majorHAnsi" w:cstheme="majorHAnsi"/>
              </w:rPr>
              <w:t xml:space="preserve"> ficado pelo Conselho Regional de Engenharia e Agronomia – CREA ou pelo Conselho de Arquitetura e Urbanismo de Minas Gerais - CAU, </w:t>
            </w:r>
            <w:proofErr w:type="gramStart"/>
            <w:r w:rsidR="00957C67" w:rsidRPr="008A2C81">
              <w:rPr>
                <w:rFonts w:asciiTheme="majorHAnsi" w:hAnsiTheme="majorHAnsi" w:cstheme="majorHAnsi"/>
              </w:rPr>
              <w:t>acompanhado  da</w:t>
            </w:r>
            <w:proofErr w:type="gramEnd"/>
            <w:r w:rsidR="00957C67" w:rsidRPr="008A2C81">
              <w:rPr>
                <w:rFonts w:asciiTheme="majorHAnsi" w:hAnsiTheme="majorHAnsi" w:cstheme="majorHAnsi"/>
              </w:rPr>
              <w:t xml:space="preserve"> </w:t>
            </w:r>
            <w:proofErr w:type="spellStart"/>
            <w:r w:rsidR="00957C67" w:rsidRPr="008A2C81">
              <w:rPr>
                <w:rFonts w:asciiTheme="majorHAnsi" w:hAnsiTheme="majorHAnsi" w:cstheme="majorHAnsi"/>
              </w:rPr>
              <w:t>respec</w:t>
            </w:r>
            <w:proofErr w:type="spellEnd"/>
            <w:r w:rsidR="00957C67" w:rsidRPr="008A2C81">
              <w:rPr>
                <w:rFonts w:asciiTheme="majorHAnsi" w:hAnsiTheme="majorHAnsi" w:cstheme="majorHAnsi"/>
              </w:rPr>
              <w:t xml:space="preserve"> </w:t>
            </w:r>
            <w:proofErr w:type="spellStart"/>
            <w:r w:rsidR="00957C67" w:rsidRPr="008A2C81">
              <w:rPr>
                <w:rFonts w:asciiTheme="majorHAnsi" w:hAnsiTheme="majorHAnsi" w:cstheme="majorHAnsi"/>
              </w:rPr>
              <w:t>va</w:t>
            </w:r>
            <w:proofErr w:type="spellEnd"/>
            <w:r w:rsidR="00957C67" w:rsidRPr="008A2C81">
              <w:rPr>
                <w:rFonts w:asciiTheme="majorHAnsi" w:hAnsiTheme="majorHAnsi" w:cstheme="majorHAnsi"/>
              </w:rPr>
              <w:t xml:space="preserve"> </w:t>
            </w:r>
            <w:proofErr w:type="spellStart"/>
            <w:r w:rsidR="00957C67" w:rsidRPr="008A2C81">
              <w:rPr>
                <w:rFonts w:asciiTheme="majorHAnsi" w:hAnsiTheme="majorHAnsi" w:cstheme="majorHAnsi"/>
              </w:rPr>
              <w:t>Cer</w:t>
            </w:r>
            <w:proofErr w:type="spellEnd"/>
            <w:r w:rsidR="00957C67" w:rsidRPr="008A2C81">
              <w:rPr>
                <w:rFonts w:asciiTheme="majorHAnsi" w:hAnsiTheme="majorHAnsi" w:cstheme="majorHAnsi"/>
              </w:rPr>
              <w:t xml:space="preserve"> dão  de  Acervo Técnico – CAT, comprovando ter Executado Obras de Reforço de Fundação e Estrutural, Projetos de Reforço Estrutural.</w:t>
            </w:r>
          </w:p>
        </w:tc>
      </w:tr>
      <w:tr w:rsidR="00690F82" w:rsidRPr="008A2C81" w14:paraId="7F978D34" w14:textId="77777777" w:rsidTr="003751A1">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3C6EBEB9" w14:textId="138D7DBC" w:rsidR="009D3BC7" w:rsidRPr="008A2C81" w:rsidRDefault="00690F82" w:rsidP="00957C67">
            <w:pPr>
              <w:pStyle w:val="Default"/>
              <w:tabs>
                <w:tab w:val="left" w:pos="3240"/>
              </w:tabs>
              <w:jc w:val="both"/>
              <w:rPr>
                <w:rFonts w:asciiTheme="majorHAnsi" w:hAnsiTheme="majorHAnsi" w:cstheme="majorHAnsi"/>
              </w:rPr>
            </w:pPr>
            <w:r w:rsidRPr="008A2C81">
              <w:rPr>
                <w:rFonts w:asciiTheme="majorHAnsi" w:hAnsiTheme="majorHAnsi" w:cstheme="majorHAnsi"/>
              </w:rPr>
              <w:t>CAPACIDADE OPERACIONAL:</w:t>
            </w:r>
            <w:r w:rsidR="00957C67" w:rsidRPr="008A2C81">
              <w:rPr>
                <w:rFonts w:asciiTheme="majorHAnsi" w:hAnsiTheme="majorHAnsi" w:cstheme="majorHAnsi"/>
              </w:rPr>
              <w:t xml:space="preserve"> COMPROVAÇÃO DE APTIDÃO DE DESEMPENHO TÉCNICO DA LICITANTE, através de atestado(s) ou </w:t>
            </w:r>
            <w:proofErr w:type="spellStart"/>
            <w:r w:rsidR="00957C67" w:rsidRPr="008A2C81">
              <w:rPr>
                <w:rFonts w:asciiTheme="majorHAnsi" w:hAnsiTheme="majorHAnsi" w:cstheme="majorHAnsi"/>
              </w:rPr>
              <w:t>cer</w:t>
            </w:r>
            <w:proofErr w:type="spellEnd"/>
            <w:r w:rsidR="00957C67" w:rsidRPr="008A2C81">
              <w:rPr>
                <w:rFonts w:asciiTheme="majorHAnsi" w:hAnsiTheme="majorHAnsi" w:cstheme="majorHAnsi"/>
              </w:rPr>
              <w:t xml:space="preserve"> dão(</w:t>
            </w:r>
            <w:proofErr w:type="spellStart"/>
            <w:r w:rsidR="00957C67" w:rsidRPr="008A2C81">
              <w:rPr>
                <w:rFonts w:asciiTheme="majorHAnsi" w:hAnsiTheme="majorHAnsi" w:cstheme="majorHAnsi"/>
              </w:rPr>
              <w:t>ões</w:t>
            </w:r>
            <w:proofErr w:type="spellEnd"/>
            <w:r w:rsidR="00957C67" w:rsidRPr="008A2C81">
              <w:rPr>
                <w:rFonts w:asciiTheme="majorHAnsi" w:hAnsiTheme="majorHAnsi" w:cstheme="majorHAnsi"/>
              </w:rPr>
              <w:t>), fornecido(s) por pessoa de direito público ou privado, em nome da licitante, comprovando ter Executado Obras de Reforço de Fundação e Estrutural, Projetos de Reforço Estrutural.</w:t>
            </w:r>
          </w:p>
        </w:tc>
      </w:tr>
      <w:tr w:rsidR="00690F82" w:rsidRPr="008A2C81" w14:paraId="4C583892" w14:textId="77777777" w:rsidTr="003751A1">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74110776" w14:textId="77777777" w:rsidR="00690F82" w:rsidRPr="008A2C81" w:rsidRDefault="00690F82" w:rsidP="003751A1">
            <w:pPr>
              <w:jc w:val="both"/>
              <w:rPr>
                <w:rFonts w:asciiTheme="majorHAnsi" w:hAnsiTheme="majorHAnsi" w:cstheme="majorHAnsi"/>
              </w:rPr>
            </w:pPr>
            <w:r w:rsidRPr="008A2C81">
              <w:rPr>
                <w:rFonts w:asciiTheme="majorHAnsi" w:hAnsiTheme="majorHAnsi" w:cstheme="majorHAnsi"/>
              </w:rPr>
              <w:t xml:space="preserve">ÍNDICES ECONÔMICOS: CONFORME EDITAL. </w:t>
            </w:r>
          </w:p>
        </w:tc>
      </w:tr>
      <w:tr w:rsidR="00690F82" w:rsidRPr="008A2C81" w14:paraId="6DBA3208" w14:textId="77777777" w:rsidTr="00690F82">
        <w:trPr>
          <w:cantSplit/>
          <w:trHeight w:val="588"/>
        </w:trPr>
        <w:tc>
          <w:tcPr>
            <w:tcW w:w="10915" w:type="dxa"/>
            <w:gridSpan w:val="2"/>
            <w:tcBorders>
              <w:top w:val="single" w:sz="4" w:space="0" w:color="auto"/>
              <w:left w:val="single" w:sz="4" w:space="0" w:color="auto"/>
              <w:bottom w:val="single" w:sz="4" w:space="0" w:color="auto"/>
              <w:right w:val="single" w:sz="4" w:space="0" w:color="auto"/>
            </w:tcBorders>
            <w:hideMark/>
          </w:tcPr>
          <w:p w14:paraId="6F7F18DF" w14:textId="38E4967F" w:rsidR="00DA79A5" w:rsidRPr="008A2C81" w:rsidRDefault="00690F82" w:rsidP="00DA79A5">
            <w:pPr>
              <w:tabs>
                <w:tab w:val="left" w:pos="2282"/>
              </w:tabs>
              <w:autoSpaceDE w:val="0"/>
              <w:autoSpaceDN w:val="0"/>
              <w:adjustRightInd w:val="0"/>
              <w:jc w:val="both"/>
              <w:rPr>
                <w:rFonts w:asciiTheme="majorHAnsi" w:hAnsiTheme="majorHAnsi" w:cstheme="majorHAnsi"/>
              </w:rPr>
            </w:pPr>
            <w:r w:rsidRPr="008A2C81">
              <w:rPr>
                <w:rFonts w:asciiTheme="majorHAnsi" w:hAnsiTheme="majorHAnsi" w:cstheme="majorHAnsi"/>
              </w:rPr>
              <w:lastRenderedPageBreak/>
              <w:t xml:space="preserve">OBSERVAÇÕES: </w:t>
            </w:r>
            <w:r w:rsidR="00957C67" w:rsidRPr="008A2C81">
              <w:rPr>
                <w:rFonts w:asciiTheme="majorHAnsi" w:hAnsiTheme="majorHAnsi" w:cstheme="majorHAnsi"/>
              </w:rPr>
              <w:t>A entrega dos envelopes de proposta e documentação deverá ser realizada de 08hs às 12hs e de 13hs às 16hs do dia 15/12/2023 na forma prevista no Edital, na Assessoria de Licitação de Obras e Serviços de Engenharia do DER-MG. A visita técnica ocorrerá nos dias 06/12/2023 de 14:00hs às 17:00hs e 07/12/2023 de 9:00hs às 14:00hs, mediante agendamento de acordo com o subitem 7.1.21.2 do edital. Informações complementares poderão ser obtidas pelo telefone 3501- 5056 ou pelo site acima mencionado.</w:t>
            </w:r>
          </w:p>
          <w:p w14:paraId="3764516A" w14:textId="77777777" w:rsidR="00690F82" w:rsidRPr="008A2C81" w:rsidRDefault="009D3BC7" w:rsidP="00957C67">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 xml:space="preserve"> </w:t>
            </w:r>
            <w:r w:rsidR="00957C67" w:rsidRPr="008A2C81">
              <w:rPr>
                <w:rFonts w:asciiTheme="majorHAnsi" w:hAnsiTheme="majorHAnsi" w:cstheme="majorHAnsi"/>
              </w:rPr>
              <w:t xml:space="preserve">ATESTADO DE VISITA - ANEXO VI - A visita ao local será acompanhada pelos </w:t>
            </w:r>
            <w:proofErr w:type="spellStart"/>
            <w:r w:rsidR="00957C67" w:rsidRPr="008A2C81">
              <w:rPr>
                <w:rFonts w:asciiTheme="majorHAnsi" w:hAnsiTheme="majorHAnsi" w:cstheme="majorHAnsi"/>
              </w:rPr>
              <w:t>Engºs</w:t>
            </w:r>
            <w:proofErr w:type="spellEnd"/>
            <w:r w:rsidR="00957C67" w:rsidRPr="008A2C81">
              <w:rPr>
                <w:rFonts w:asciiTheme="majorHAnsi" w:hAnsiTheme="majorHAnsi" w:cstheme="majorHAnsi"/>
              </w:rPr>
              <w:t xml:space="preserve">. Daniel Mendes Gomes, Helvécio Rocha Zenith e </w:t>
            </w:r>
            <w:proofErr w:type="spellStart"/>
            <w:r w:rsidR="00957C67" w:rsidRPr="008A2C81">
              <w:rPr>
                <w:rFonts w:asciiTheme="majorHAnsi" w:hAnsiTheme="majorHAnsi" w:cstheme="majorHAnsi"/>
              </w:rPr>
              <w:t>Waleska</w:t>
            </w:r>
            <w:proofErr w:type="spellEnd"/>
            <w:r w:rsidR="00957C67" w:rsidRPr="008A2C81">
              <w:rPr>
                <w:rFonts w:asciiTheme="majorHAnsi" w:hAnsiTheme="majorHAnsi" w:cstheme="majorHAnsi"/>
              </w:rPr>
              <w:t xml:space="preserve"> Miranda </w:t>
            </w:r>
            <w:proofErr w:type="spellStart"/>
            <w:r w:rsidR="00957C67" w:rsidRPr="008A2C81">
              <w:rPr>
                <w:rFonts w:asciiTheme="majorHAnsi" w:hAnsiTheme="majorHAnsi" w:cstheme="majorHAnsi"/>
              </w:rPr>
              <w:t>Cogo</w:t>
            </w:r>
            <w:proofErr w:type="spellEnd"/>
            <w:r w:rsidR="00957C67" w:rsidRPr="008A2C81">
              <w:rPr>
                <w:rFonts w:asciiTheme="majorHAnsi" w:hAnsiTheme="majorHAnsi" w:cstheme="majorHAnsi"/>
              </w:rPr>
              <w:t xml:space="preserve"> da Subsecretaria de Edificações da SEINFRA-MG, que </w:t>
            </w:r>
            <w:proofErr w:type="spellStart"/>
            <w:r w:rsidR="00957C67" w:rsidRPr="008A2C81">
              <w:rPr>
                <w:rFonts w:asciiTheme="majorHAnsi" w:hAnsiTheme="majorHAnsi" w:cstheme="majorHAnsi"/>
              </w:rPr>
              <w:t>emi</w:t>
            </w:r>
            <w:proofErr w:type="spellEnd"/>
            <w:r w:rsidR="00957C67" w:rsidRPr="008A2C81">
              <w:rPr>
                <w:rFonts w:asciiTheme="majorHAnsi" w:hAnsiTheme="majorHAnsi" w:cstheme="majorHAnsi"/>
              </w:rPr>
              <w:t xml:space="preserve"> rá a Declaração de Visita Técnica, comprovando que o representante da LICITANTE visitou o local da obra. 7.1.21.1.       As visitas ocorrerão em 2 (dois) dias </w:t>
            </w:r>
            <w:proofErr w:type="spellStart"/>
            <w:r w:rsidR="00957C67" w:rsidRPr="008A2C81">
              <w:rPr>
                <w:rFonts w:asciiTheme="majorHAnsi" w:hAnsiTheme="majorHAnsi" w:cstheme="majorHAnsi"/>
              </w:rPr>
              <w:t>consecu</w:t>
            </w:r>
            <w:proofErr w:type="spellEnd"/>
            <w:r w:rsidR="00957C67" w:rsidRPr="008A2C81">
              <w:rPr>
                <w:rFonts w:asciiTheme="majorHAnsi" w:hAnsiTheme="majorHAnsi" w:cstheme="majorHAnsi"/>
              </w:rPr>
              <w:t xml:space="preserve"> vos, nas datas definidas no Edital: Primeiro dia: 06/12/2023 de 14:00hs às 17:00hs; Segundo dia: 07/12/2023 de 09:00hs </w:t>
            </w:r>
            <w:proofErr w:type="gramStart"/>
            <w:r w:rsidR="00957C67" w:rsidRPr="008A2C81">
              <w:rPr>
                <w:rFonts w:asciiTheme="majorHAnsi" w:hAnsiTheme="majorHAnsi" w:cstheme="majorHAnsi"/>
              </w:rPr>
              <w:t>às  14:00</w:t>
            </w:r>
            <w:proofErr w:type="gramEnd"/>
            <w:r w:rsidR="00957C67" w:rsidRPr="008A2C81">
              <w:rPr>
                <w:rFonts w:asciiTheme="majorHAnsi" w:hAnsiTheme="majorHAnsi" w:cstheme="majorHAnsi"/>
              </w:rPr>
              <w:t xml:space="preserve">hs. 7.1.21.2.       Para tanto, deverá ser feito agendamento por meio dos telefones: (31) 9 9115-4798, (31) 9 9619-3869, (35) 9 9808-7035 ou pelos e-mails: </w:t>
            </w:r>
            <w:hyperlink r:id="rId13" w:history="1">
              <w:r w:rsidR="00957C67" w:rsidRPr="008A2C81">
                <w:rPr>
                  <w:rStyle w:val="Hyperlink"/>
                  <w:rFonts w:asciiTheme="majorHAnsi" w:hAnsiTheme="majorHAnsi" w:cstheme="majorHAnsi"/>
                </w:rPr>
                <w:t>daniel.gomes@infraestrutura.mg.gov.br</w:t>
              </w:r>
            </w:hyperlink>
            <w:r w:rsidR="00957C67" w:rsidRPr="008A2C81">
              <w:rPr>
                <w:rFonts w:asciiTheme="majorHAnsi" w:hAnsiTheme="majorHAnsi" w:cstheme="majorHAnsi"/>
              </w:rPr>
              <w:t xml:space="preserve">; </w:t>
            </w:r>
            <w:hyperlink r:id="rId14" w:history="1">
              <w:proofErr w:type="gramStart"/>
              <w:r w:rsidR="00957C67" w:rsidRPr="008A2C81">
                <w:rPr>
                  <w:rStyle w:val="Hyperlink"/>
                  <w:rFonts w:asciiTheme="majorHAnsi" w:hAnsiTheme="majorHAnsi" w:cstheme="majorHAnsi"/>
                </w:rPr>
                <w:t>helvecio.zenith@infraestrutura.mg.gov.br</w:t>
              </w:r>
            </w:hyperlink>
            <w:r w:rsidR="00957C67" w:rsidRPr="008A2C81">
              <w:rPr>
                <w:rFonts w:asciiTheme="majorHAnsi" w:hAnsiTheme="majorHAnsi" w:cstheme="majorHAnsi"/>
              </w:rPr>
              <w:t xml:space="preserve">;  </w:t>
            </w:r>
            <w:hyperlink r:id="rId15" w:history="1">
              <w:r w:rsidR="00957C67" w:rsidRPr="008A2C81">
                <w:rPr>
                  <w:rStyle w:val="Hyperlink"/>
                  <w:rFonts w:asciiTheme="majorHAnsi" w:hAnsiTheme="majorHAnsi" w:cstheme="majorHAnsi"/>
                </w:rPr>
                <w:t>waleska.cogo@infraestrutura.mg.gov.br</w:t>
              </w:r>
              <w:proofErr w:type="gramEnd"/>
            </w:hyperlink>
            <w:r w:rsidR="00957C67" w:rsidRPr="008A2C81">
              <w:rPr>
                <w:rFonts w:asciiTheme="majorHAnsi" w:hAnsiTheme="majorHAnsi" w:cstheme="majorHAnsi"/>
              </w:rPr>
              <w:t>, com antecedência mínima de 48 horas.</w:t>
            </w:r>
          </w:p>
          <w:p w14:paraId="226A93F0" w14:textId="1E816D21" w:rsidR="00091C9F" w:rsidRPr="008A2C81" w:rsidRDefault="00757CD0" w:rsidP="00957C67">
            <w:pPr>
              <w:tabs>
                <w:tab w:val="left" w:pos="3024"/>
              </w:tabs>
              <w:autoSpaceDE w:val="0"/>
              <w:autoSpaceDN w:val="0"/>
              <w:adjustRightInd w:val="0"/>
              <w:jc w:val="both"/>
              <w:rPr>
                <w:rFonts w:asciiTheme="majorHAnsi" w:hAnsiTheme="majorHAnsi" w:cstheme="majorHAnsi"/>
              </w:rPr>
            </w:pPr>
            <w:hyperlink r:id="rId16" w:history="1">
              <w:r w:rsidR="00091C9F" w:rsidRPr="008A2C81">
                <w:rPr>
                  <w:rStyle w:val="Hyperlink"/>
                  <w:rFonts w:asciiTheme="majorHAnsi" w:hAnsiTheme="majorHAnsi" w:cstheme="majorHAnsi"/>
                </w:rPr>
                <w:t>https://www.der.mg.gov.br/transparencia/licitacoes/concorrencias-tomadas-de-preco-2023/2222-licitacoes/concorrencias-tomadas-de-preco-2023/3397-edital-114-2023</w:t>
              </w:r>
            </w:hyperlink>
            <w:r w:rsidR="00091C9F" w:rsidRPr="008A2C81">
              <w:rPr>
                <w:rFonts w:asciiTheme="majorHAnsi" w:hAnsiTheme="majorHAnsi" w:cstheme="majorHAnsi"/>
              </w:rPr>
              <w:t xml:space="preserve">. </w:t>
            </w:r>
          </w:p>
        </w:tc>
      </w:tr>
    </w:tbl>
    <w:p w14:paraId="74F7AA30" w14:textId="77777777" w:rsidR="005005FA" w:rsidRPr="008A2C81" w:rsidRDefault="005005FA" w:rsidP="003A1C1E">
      <w:pPr>
        <w:tabs>
          <w:tab w:val="left" w:pos="2784"/>
        </w:tabs>
        <w:rPr>
          <w:rFonts w:asciiTheme="majorHAnsi" w:hAnsiTheme="majorHAnsi" w:cstheme="majorHAnsi"/>
        </w:rPr>
      </w:pPr>
    </w:p>
    <w:p w14:paraId="310F72AB" w14:textId="77777777" w:rsidR="00E17E90" w:rsidRPr="008A2C81" w:rsidRDefault="00E17E90" w:rsidP="003A1C1E">
      <w:pPr>
        <w:tabs>
          <w:tab w:val="left" w:pos="2784"/>
        </w:tabs>
        <w:rPr>
          <w:rFonts w:asciiTheme="majorHAnsi" w:hAnsiTheme="majorHAnsi" w:cstheme="majorHAnsi"/>
        </w:rPr>
      </w:pPr>
    </w:p>
    <w:tbl>
      <w:tblPr>
        <w:tblW w:w="10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9"/>
        <w:gridCol w:w="5314"/>
      </w:tblGrid>
      <w:tr w:rsidR="0095460C" w:rsidRPr="008A2C81" w14:paraId="76209E03" w14:textId="77777777" w:rsidTr="00447BFB">
        <w:trPr>
          <w:cantSplit/>
          <w:trHeight w:val="510"/>
        </w:trPr>
        <w:tc>
          <w:tcPr>
            <w:tcW w:w="5529" w:type="dxa"/>
            <w:tcBorders>
              <w:top w:val="single" w:sz="4" w:space="0" w:color="auto"/>
              <w:left w:val="single" w:sz="4" w:space="0" w:color="auto"/>
              <w:bottom w:val="single" w:sz="4" w:space="0" w:color="auto"/>
              <w:right w:val="single" w:sz="4" w:space="0" w:color="auto"/>
            </w:tcBorders>
            <w:vAlign w:val="center"/>
            <w:hideMark/>
          </w:tcPr>
          <w:p w14:paraId="10CD008A" w14:textId="77777777" w:rsidR="0095460C" w:rsidRPr="008A2C81" w:rsidRDefault="0095460C" w:rsidP="00CA46DC">
            <w:pPr>
              <w:jc w:val="both"/>
              <w:rPr>
                <w:rFonts w:asciiTheme="majorHAnsi" w:hAnsiTheme="majorHAnsi" w:cstheme="majorHAnsi"/>
                <w:bCs/>
              </w:rPr>
            </w:pPr>
            <w:r w:rsidRPr="008A2C81">
              <w:rPr>
                <w:rFonts w:asciiTheme="majorHAnsi" w:hAnsiTheme="majorHAnsi" w:cstheme="majorHAnsi"/>
                <w:bCs/>
              </w:rPr>
              <w:t xml:space="preserve">ÓRGÃO LICITANTE: </w:t>
            </w:r>
            <w:r w:rsidRPr="008A2C81">
              <w:rPr>
                <w:rFonts w:asciiTheme="majorHAnsi" w:hAnsiTheme="majorHAnsi" w:cstheme="majorHAnsi"/>
                <w:b/>
                <w:bCs/>
              </w:rPr>
              <w:t xml:space="preserve">DNIT - </w:t>
            </w:r>
            <w:r w:rsidRPr="008A2C81">
              <w:rPr>
                <w:rFonts w:asciiTheme="majorHAnsi" w:hAnsiTheme="majorHAnsi" w:cstheme="majorHAnsi"/>
                <w:b/>
              </w:rPr>
              <w:t>DEPARTAMENTO NACIONAL DE INFRAESTRUTURA DE TRANSPORTES SUPERINTENDÊNCIA REGIONAL NO ESTADO DE MINAS GERAIS</w:t>
            </w:r>
          </w:p>
        </w:tc>
        <w:tc>
          <w:tcPr>
            <w:tcW w:w="5314" w:type="dxa"/>
            <w:tcBorders>
              <w:top w:val="single" w:sz="4" w:space="0" w:color="auto"/>
              <w:left w:val="single" w:sz="4" w:space="0" w:color="auto"/>
              <w:bottom w:val="single" w:sz="4" w:space="0" w:color="auto"/>
              <w:right w:val="single" w:sz="4" w:space="0" w:color="auto"/>
            </w:tcBorders>
            <w:vAlign w:val="center"/>
            <w:hideMark/>
          </w:tcPr>
          <w:p w14:paraId="239A6BA7" w14:textId="4108FAF1" w:rsidR="0095460C" w:rsidRPr="008A2C81" w:rsidRDefault="0095460C" w:rsidP="00CA46DC">
            <w:pPr>
              <w:jc w:val="both"/>
              <w:rPr>
                <w:rFonts w:asciiTheme="majorHAnsi" w:hAnsiTheme="majorHAnsi" w:cstheme="majorHAnsi"/>
                <w:b/>
                <w:bCs/>
              </w:rPr>
            </w:pPr>
            <w:r w:rsidRPr="008A2C81">
              <w:rPr>
                <w:rFonts w:asciiTheme="majorHAnsi" w:hAnsiTheme="majorHAnsi" w:cstheme="majorHAnsi"/>
              </w:rPr>
              <w:t xml:space="preserve">EDITAL: </w:t>
            </w:r>
            <w:r w:rsidRPr="008A2C81">
              <w:rPr>
                <w:rFonts w:asciiTheme="majorHAnsi" w:hAnsiTheme="majorHAnsi" w:cstheme="majorHAnsi"/>
                <w:b/>
                <w:bCs/>
              </w:rPr>
              <w:t>LICITAÇÃO PREGÃO ELETRÔNICO Nº 556/2023 - UASG 393031 Nº Processo: 50606003528202122.</w:t>
            </w:r>
          </w:p>
        </w:tc>
      </w:tr>
      <w:tr w:rsidR="0095460C" w:rsidRPr="008A2C81" w14:paraId="7ACC51C7" w14:textId="77777777" w:rsidTr="00CA46DC">
        <w:trPr>
          <w:cantSplit/>
        </w:trPr>
        <w:tc>
          <w:tcPr>
            <w:tcW w:w="10843" w:type="dxa"/>
            <w:gridSpan w:val="2"/>
            <w:tcBorders>
              <w:top w:val="single" w:sz="4" w:space="0" w:color="auto"/>
              <w:left w:val="single" w:sz="4" w:space="0" w:color="auto"/>
              <w:bottom w:val="single" w:sz="4" w:space="0" w:color="auto"/>
              <w:right w:val="single" w:sz="4" w:space="0" w:color="auto"/>
            </w:tcBorders>
            <w:vAlign w:val="center"/>
            <w:hideMark/>
          </w:tcPr>
          <w:p w14:paraId="5C5AC9B5" w14:textId="77777777" w:rsidR="0095460C" w:rsidRPr="008A2C81" w:rsidRDefault="0095460C" w:rsidP="00CA46DC">
            <w:pPr>
              <w:pStyle w:val="Default"/>
              <w:jc w:val="both"/>
              <w:rPr>
                <w:rFonts w:asciiTheme="majorHAnsi" w:hAnsiTheme="majorHAnsi" w:cstheme="majorHAnsi"/>
              </w:rPr>
            </w:pPr>
            <w:r w:rsidRPr="008A2C81">
              <w:rPr>
                <w:rFonts w:asciiTheme="majorHAnsi" w:hAnsiTheme="majorHAnsi" w:cstheme="majorHAnsi"/>
              </w:rPr>
              <w:t>Endereço: Rua Líder, nº 197 – Bairro: Pampulha Belo Horizonte – MG</w:t>
            </w:r>
          </w:p>
          <w:p w14:paraId="21F8FEE5" w14:textId="77777777" w:rsidR="0095460C" w:rsidRPr="008A2C81" w:rsidRDefault="0095460C" w:rsidP="00CA46DC">
            <w:pPr>
              <w:pStyle w:val="Default"/>
              <w:jc w:val="both"/>
              <w:rPr>
                <w:rFonts w:asciiTheme="majorHAnsi" w:hAnsiTheme="majorHAnsi" w:cstheme="majorHAnsi"/>
              </w:rPr>
            </w:pPr>
            <w:proofErr w:type="gramStart"/>
            <w:r w:rsidRPr="008A2C81">
              <w:rPr>
                <w:rFonts w:asciiTheme="majorHAnsi" w:hAnsiTheme="majorHAnsi" w:cstheme="majorHAnsi"/>
              </w:rPr>
              <w:t>fone</w:t>
            </w:r>
            <w:proofErr w:type="gramEnd"/>
            <w:r w:rsidRPr="008A2C81">
              <w:rPr>
                <w:rFonts w:asciiTheme="majorHAnsi" w:hAnsiTheme="majorHAnsi" w:cstheme="majorHAnsi"/>
              </w:rPr>
              <w:t xml:space="preserve"> nº (31) 9 9374-0049 CEP: 31.270-480 </w:t>
            </w:r>
            <w:hyperlink r:id="rId17" w:history="1">
              <w:r w:rsidRPr="008A2C81">
                <w:rPr>
                  <w:rStyle w:val="Hyperlink"/>
                  <w:rFonts w:asciiTheme="majorHAnsi" w:hAnsiTheme="majorHAnsi" w:cstheme="majorHAnsi"/>
                </w:rPr>
                <w:t>http://www.dnit.gov.br</w:t>
              </w:r>
            </w:hyperlink>
            <w:r w:rsidRPr="008A2C81">
              <w:rPr>
                <w:rFonts w:asciiTheme="majorHAnsi" w:hAnsiTheme="majorHAnsi" w:cstheme="majorHAnsi"/>
              </w:rPr>
              <w:t xml:space="preserve"> -  E-mail: </w:t>
            </w:r>
            <w:hyperlink r:id="rId18" w:history="1">
              <w:r w:rsidRPr="008A2C81">
                <w:rPr>
                  <w:rStyle w:val="Hyperlink"/>
                  <w:rFonts w:asciiTheme="majorHAnsi" w:hAnsiTheme="majorHAnsi" w:cstheme="majorHAnsi"/>
                </w:rPr>
                <w:t>pregoeiro.sremg@dnit.gov.br</w:t>
              </w:r>
            </w:hyperlink>
            <w:r w:rsidRPr="008A2C81">
              <w:rPr>
                <w:rFonts w:asciiTheme="majorHAnsi" w:hAnsiTheme="majorHAnsi" w:cstheme="majorHAnsi"/>
              </w:rPr>
              <w:t xml:space="preserve">. </w:t>
            </w:r>
          </w:p>
          <w:p w14:paraId="68575E5F" w14:textId="77777777" w:rsidR="0095460C" w:rsidRPr="008A2C81" w:rsidRDefault="0095460C" w:rsidP="00CA46DC">
            <w:pPr>
              <w:pStyle w:val="Default"/>
              <w:jc w:val="both"/>
              <w:rPr>
                <w:rFonts w:asciiTheme="majorHAnsi" w:hAnsiTheme="majorHAnsi" w:cstheme="majorHAnsi"/>
              </w:rPr>
            </w:pPr>
            <w:r w:rsidRPr="008A2C81">
              <w:rPr>
                <w:rFonts w:asciiTheme="majorHAnsi" w:hAnsiTheme="majorHAnsi" w:cstheme="majorHAnsi"/>
              </w:rPr>
              <w:t xml:space="preserve">Local: Portal de Compras do Governo Federal – </w:t>
            </w:r>
            <w:hyperlink r:id="rId19" w:history="1">
              <w:r w:rsidRPr="008A2C81">
                <w:rPr>
                  <w:rStyle w:val="Hyperlink"/>
                  <w:rFonts w:asciiTheme="majorHAnsi" w:hAnsiTheme="majorHAnsi" w:cstheme="majorHAnsi"/>
                </w:rPr>
                <w:t>www.comprasgovernamentais.gov.br</w:t>
              </w:r>
            </w:hyperlink>
            <w:r w:rsidRPr="008A2C81">
              <w:rPr>
                <w:rFonts w:asciiTheme="majorHAnsi" w:hAnsiTheme="majorHAnsi" w:cstheme="majorHAnsi"/>
              </w:rPr>
              <w:t xml:space="preserve"> </w:t>
            </w:r>
          </w:p>
        </w:tc>
      </w:tr>
      <w:tr w:rsidR="0095460C" w:rsidRPr="008A2C81" w14:paraId="2EC19915" w14:textId="77777777" w:rsidTr="00447BFB">
        <w:trPr>
          <w:cantSplit/>
          <w:trHeight w:val="1203"/>
        </w:trPr>
        <w:tc>
          <w:tcPr>
            <w:tcW w:w="5529" w:type="dxa"/>
            <w:tcBorders>
              <w:top w:val="single" w:sz="4" w:space="0" w:color="auto"/>
              <w:left w:val="single" w:sz="4" w:space="0" w:color="auto"/>
              <w:bottom w:val="single" w:sz="4" w:space="0" w:color="auto"/>
              <w:right w:val="single" w:sz="4" w:space="0" w:color="auto"/>
            </w:tcBorders>
            <w:hideMark/>
          </w:tcPr>
          <w:p w14:paraId="0B6A3562" w14:textId="21CB852E" w:rsidR="0095460C" w:rsidRPr="008A2C81" w:rsidRDefault="0095460C" w:rsidP="00CA46DC">
            <w:pPr>
              <w:tabs>
                <w:tab w:val="left" w:pos="2784"/>
              </w:tabs>
              <w:jc w:val="both"/>
              <w:rPr>
                <w:rFonts w:asciiTheme="majorHAnsi" w:hAnsiTheme="majorHAnsi" w:cstheme="majorHAnsi"/>
              </w:rPr>
            </w:pPr>
            <w:r w:rsidRPr="008A2C81">
              <w:rPr>
                <w:rFonts w:asciiTheme="majorHAnsi" w:hAnsiTheme="majorHAnsi" w:cstheme="majorHAnsi"/>
              </w:rPr>
              <w:t>OBJETO:  Contratação empresa para execução dos serviços necessários de manutenção rodoviária (conservação/recuperação) na rodovia BR-265/MG, segmento km 300,3 ao km 364,6. Total de Itens Licitados: 1.</w:t>
            </w:r>
          </w:p>
        </w:tc>
        <w:tc>
          <w:tcPr>
            <w:tcW w:w="5314" w:type="dxa"/>
            <w:tcBorders>
              <w:top w:val="single" w:sz="4" w:space="0" w:color="auto"/>
              <w:left w:val="single" w:sz="4" w:space="0" w:color="auto"/>
              <w:bottom w:val="single" w:sz="4" w:space="0" w:color="auto"/>
              <w:right w:val="single" w:sz="4" w:space="0" w:color="auto"/>
            </w:tcBorders>
            <w:vAlign w:val="center"/>
            <w:hideMark/>
          </w:tcPr>
          <w:p w14:paraId="048EAE46" w14:textId="77777777" w:rsidR="0095460C" w:rsidRPr="008A2C81" w:rsidRDefault="0095460C" w:rsidP="00CA46DC">
            <w:pPr>
              <w:pStyle w:val="Default"/>
              <w:jc w:val="both"/>
              <w:rPr>
                <w:rFonts w:asciiTheme="majorHAnsi" w:hAnsiTheme="majorHAnsi" w:cstheme="majorHAnsi"/>
              </w:rPr>
            </w:pPr>
            <w:r w:rsidRPr="008A2C81">
              <w:rPr>
                <w:rFonts w:asciiTheme="majorHAnsi" w:hAnsiTheme="majorHAnsi" w:cstheme="majorHAnsi"/>
              </w:rPr>
              <w:t xml:space="preserve">DATAS: </w:t>
            </w:r>
          </w:p>
          <w:p w14:paraId="4394D196" w14:textId="3ED946E8" w:rsidR="0095460C" w:rsidRPr="008A2C81" w:rsidRDefault="0095460C" w:rsidP="0095460C">
            <w:pPr>
              <w:pStyle w:val="Default"/>
              <w:numPr>
                <w:ilvl w:val="0"/>
                <w:numId w:val="15"/>
              </w:numPr>
              <w:jc w:val="both"/>
              <w:rPr>
                <w:rFonts w:asciiTheme="majorHAnsi" w:hAnsiTheme="majorHAnsi" w:cstheme="majorHAnsi"/>
              </w:rPr>
            </w:pPr>
            <w:r w:rsidRPr="008A2C81">
              <w:rPr>
                <w:rFonts w:asciiTheme="majorHAnsi" w:hAnsiTheme="majorHAnsi" w:cstheme="majorHAnsi"/>
              </w:rPr>
              <w:t xml:space="preserve">Entrega das Propostas: a partir de 23/11/2023 às 08h00 no site </w:t>
            </w:r>
            <w:hyperlink r:id="rId20" w:history="1">
              <w:r w:rsidRPr="008A2C81">
                <w:rPr>
                  <w:rStyle w:val="Hyperlink"/>
                  <w:rFonts w:asciiTheme="majorHAnsi" w:hAnsiTheme="majorHAnsi" w:cstheme="majorHAnsi"/>
                </w:rPr>
                <w:t>www.gov.br/compras</w:t>
              </w:r>
            </w:hyperlink>
            <w:r w:rsidRPr="008A2C81">
              <w:rPr>
                <w:rFonts w:asciiTheme="majorHAnsi" w:hAnsiTheme="majorHAnsi" w:cstheme="majorHAnsi"/>
              </w:rPr>
              <w:t xml:space="preserve">. </w:t>
            </w:r>
          </w:p>
          <w:p w14:paraId="12444EC9" w14:textId="5C8CFCDD" w:rsidR="0095460C" w:rsidRPr="008A2C81" w:rsidRDefault="0095460C" w:rsidP="0095460C">
            <w:pPr>
              <w:pStyle w:val="Default"/>
              <w:numPr>
                <w:ilvl w:val="0"/>
                <w:numId w:val="15"/>
              </w:numPr>
              <w:jc w:val="both"/>
              <w:rPr>
                <w:rFonts w:asciiTheme="majorHAnsi" w:hAnsiTheme="majorHAnsi" w:cstheme="majorHAnsi"/>
              </w:rPr>
            </w:pPr>
            <w:r w:rsidRPr="008A2C81">
              <w:rPr>
                <w:rFonts w:asciiTheme="majorHAnsi" w:hAnsiTheme="majorHAnsi" w:cstheme="majorHAnsi"/>
              </w:rPr>
              <w:t xml:space="preserve">Abertura das Propostas: 06/12/2023 às 10h00 no site </w:t>
            </w:r>
            <w:hyperlink r:id="rId21" w:history="1">
              <w:r w:rsidRPr="008A2C81">
                <w:rPr>
                  <w:rStyle w:val="Hyperlink"/>
                  <w:rFonts w:asciiTheme="majorHAnsi" w:hAnsiTheme="majorHAnsi" w:cstheme="majorHAnsi"/>
                </w:rPr>
                <w:t>www.gov.br/compras</w:t>
              </w:r>
            </w:hyperlink>
            <w:r w:rsidRPr="008A2C81">
              <w:rPr>
                <w:rFonts w:asciiTheme="majorHAnsi" w:hAnsiTheme="majorHAnsi" w:cstheme="majorHAnsi"/>
              </w:rPr>
              <w:t>.</w:t>
            </w:r>
          </w:p>
          <w:p w14:paraId="4A2CABA4" w14:textId="618F4258" w:rsidR="0095460C" w:rsidRPr="008A2C81" w:rsidRDefault="0095460C" w:rsidP="0095460C">
            <w:pPr>
              <w:pStyle w:val="Default"/>
              <w:numPr>
                <w:ilvl w:val="0"/>
                <w:numId w:val="15"/>
              </w:numPr>
              <w:jc w:val="both"/>
              <w:rPr>
                <w:rFonts w:asciiTheme="majorHAnsi" w:hAnsiTheme="majorHAnsi" w:cstheme="majorHAnsi"/>
              </w:rPr>
            </w:pPr>
            <w:r w:rsidRPr="008A2C81">
              <w:rPr>
                <w:rFonts w:asciiTheme="majorHAnsi" w:hAnsiTheme="majorHAnsi" w:cstheme="majorHAnsi"/>
              </w:rPr>
              <w:t>Prazo total para execução: 180 dias.</w:t>
            </w:r>
          </w:p>
        </w:tc>
      </w:tr>
      <w:tr w:rsidR="0095460C" w:rsidRPr="008A2C81" w14:paraId="17C7B369" w14:textId="77777777" w:rsidTr="00CA46DC">
        <w:trPr>
          <w:cantSplit/>
        </w:trPr>
        <w:tc>
          <w:tcPr>
            <w:tcW w:w="10843" w:type="dxa"/>
            <w:gridSpan w:val="2"/>
            <w:tcBorders>
              <w:top w:val="single" w:sz="4" w:space="0" w:color="auto"/>
              <w:left w:val="single" w:sz="4" w:space="0" w:color="auto"/>
              <w:bottom w:val="single" w:sz="4" w:space="0" w:color="auto"/>
              <w:right w:val="single" w:sz="4" w:space="0" w:color="auto"/>
            </w:tcBorders>
            <w:vAlign w:val="center"/>
            <w:hideMark/>
          </w:tcPr>
          <w:p w14:paraId="541A80B0" w14:textId="77777777" w:rsidR="0095460C" w:rsidRPr="008A2C81" w:rsidRDefault="0095460C" w:rsidP="00CA46DC">
            <w:pPr>
              <w:jc w:val="center"/>
              <w:rPr>
                <w:rFonts w:asciiTheme="majorHAnsi" w:hAnsiTheme="majorHAnsi" w:cstheme="majorHAnsi"/>
              </w:rPr>
            </w:pPr>
            <w:r w:rsidRPr="008A2C81">
              <w:rPr>
                <w:rFonts w:asciiTheme="majorHAnsi" w:hAnsiTheme="majorHAnsi" w:cstheme="majorHAnsi"/>
              </w:rPr>
              <w:t>VALORES</w:t>
            </w:r>
          </w:p>
        </w:tc>
      </w:tr>
      <w:tr w:rsidR="0095460C" w:rsidRPr="008A2C81" w14:paraId="30E5B341" w14:textId="77777777" w:rsidTr="00447BFB">
        <w:trPr>
          <w:cantSplit/>
          <w:trHeight w:val="275"/>
        </w:trPr>
        <w:tc>
          <w:tcPr>
            <w:tcW w:w="5529" w:type="dxa"/>
            <w:tcBorders>
              <w:top w:val="single" w:sz="4" w:space="0" w:color="auto"/>
              <w:left w:val="single" w:sz="4" w:space="0" w:color="auto"/>
              <w:bottom w:val="single" w:sz="4" w:space="0" w:color="auto"/>
              <w:right w:val="single" w:sz="4" w:space="0" w:color="auto"/>
            </w:tcBorders>
            <w:vAlign w:val="center"/>
            <w:hideMark/>
          </w:tcPr>
          <w:p w14:paraId="633A83F5" w14:textId="77777777" w:rsidR="0095460C" w:rsidRPr="008A2C81" w:rsidRDefault="0095460C" w:rsidP="00CA46DC">
            <w:pPr>
              <w:pStyle w:val="Default"/>
              <w:jc w:val="center"/>
              <w:rPr>
                <w:rFonts w:asciiTheme="majorHAnsi" w:hAnsiTheme="majorHAnsi" w:cstheme="majorHAnsi"/>
                <w:color w:val="auto"/>
              </w:rPr>
            </w:pPr>
            <w:r w:rsidRPr="008A2C81">
              <w:rPr>
                <w:rFonts w:asciiTheme="majorHAnsi" w:hAnsiTheme="majorHAnsi" w:cstheme="majorHAnsi"/>
                <w:color w:val="auto"/>
              </w:rPr>
              <w:t>Valor Estimado da Obra</w:t>
            </w:r>
          </w:p>
        </w:tc>
        <w:tc>
          <w:tcPr>
            <w:tcW w:w="5314" w:type="dxa"/>
            <w:tcBorders>
              <w:top w:val="single" w:sz="4" w:space="0" w:color="auto"/>
              <w:left w:val="single" w:sz="4" w:space="0" w:color="auto"/>
              <w:bottom w:val="single" w:sz="4" w:space="0" w:color="auto"/>
              <w:right w:val="single" w:sz="4" w:space="0" w:color="auto"/>
            </w:tcBorders>
            <w:vAlign w:val="center"/>
            <w:hideMark/>
          </w:tcPr>
          <w:p w14:paraId="56E52C6A" w14:textId="77777777" w:rsidR="0095460C" w:rsidRPr="008A2C81" w:rsidRDefault="0095460C" w:rsidP="00CA46DC">
            <w:pPr>
              <w:pStyle w:val="Default"/>
              <w:jc w:val="center"/>
              <w:rPr>
                <w:rFonts w:asciiTheme="majorHAnsi" w:hAnsiTheme="majorHAnsi" w:cstheme="majorHAnsi"/>
              </w:rPr>
            </w:pPr>
            <w:r w:rsidRPr="008A2C81">
              <w:rPr>
                <w:rFonts w:asciiTheme="majorHAnsi" w:hAnsiTheme="majorHAnsi" w:cstheme="majorHAnsi"/>
              </w:rPr>
              <w:t>Capital Social Igual ou Superior</w:t>
            </w:r>
          </w:p>
        </w:tc>
      </w:tr>
      <w:tr w:rsidR="0095460C" w:rsidRPr="008A2C81" w14:paraId="7FC50F9F" w14:textId="77777777" w:rsidTr="00447BFB">
        <w:trPr>
          <w:cantSplit/>
          <w:trHeight w:val="288"/>
        </w:trPr>
        <w:tc>
          <w:tcPr>
            <w:tcW w:w="5529" w:type="dxa"/>
            <w:tcBorders>
              <w:top w:val="single" w:sz="4" w:space="0" w:color="auto"/>
              <w:left w:val="single" w:sz="4" w:space="0" w:color="auto"/>
              <w:bottom w:val="single" w:sz="4" w:space="0" w:color="auto"/>
              <w:right w:val="single" w:sz="4" w:space="0" w:color="auto"/>
            </w:tcBorders>
            <w:vAlign w:val="center"/>
            <w:hideMark/>
          </w:tcPr>
          <w:p w14:paraId="771A88CC" w14:textId="66190958" w:rsidR="0095460C" w:rsidRPr="008A2C81" w:rsidRDefault="00CF71F8" w:rsidP="00CA46DC">
            <w:pPr>
              <w:jc w:val="center"/>
              <w:rPr>
                <w:rFonts w:asciiTheme="majorHAnsi" w:hAnsiTheme="majorHAnsi" w:cstheme="majorHAnsi"/>
              </w:rPr>
            </w:pPr>
            <w:r w:rsidRPr="008A2C81">
              <w:rPr>
                <w:rFonts w:asciiTheme="majorHAnsi" w:hAnsiTheme="majorHAnsi" w:cstheme="majorHAnsi"/>
              </w:rPr>
              <w:t>R$ 61.153.863,65</w:t>
            </w:r>
          </w:p>
        </w:tc>
        <w:tc>
          <w:tcPr>
            <w:tcW w:w="5314" w:type="dxa"/>
            <w:tcBorders>
              <w:top w:val="single" w:sz="4" w:space="0" w:color="auto"/>
              <w:left w:val="single" w:sz="4" w:space="0" w:color="auto"/>
              <w:bottom w:val="single" w:sz="4" w:space="0" w:color="auto"/>
              <w:right w:val="single" w:sz="4" w:space="0" w:color="auto"/>
            </w:tcBorders>
            <w:vAlign w:val="center"/>
            <w:hideMark/>
          </w:tcPr>
          <w:p w14:paraId="4FFEDF30" w14:textId="77777777" w:rsidR="0095460C" w:rsidRPr="008A2C81" w:rsidRDefault="0095460C" w:rsidP="00CA46DC">
            <w:pPr>
              <w:pStyle w:val="Default"/>
              <w:jc w:val="center"/>
              <w:rPr>
                <w:rFonts w:asciiTheme="majorHAnsi" w:hAnsiTheme="majorHAnsi" w:cstheme="majorHAnsi"/>
              </w:rPr>
            </w:pPr>
            <w:r w:rsidRPr="008A2C81">
              <w:rPr>
                <w:rFonts w:asciiTheme="majorHAnsi" w:hAnsiTheme="majorHAnsi" w:cstheme="majorHAnsi"/>
              </w:rPr>
              <w:t>-</w:t>
            </w:r>
          </w:p>
        </w:tc>
      </w:tr>
      <w:tr w:rsidR="0095460C" w:rsidRPr="008A2C81" w14:paraId="6E039FA6" w14:textId="77777777" w:rsidTr="00CA46DC">
        <w:trPr>
          <w:cantSplit/>
          <w:trHeight w:val="300"/>
        </w:trPr>
        <w:tc>
          <w:tcPr>
            <w:tcW w:w="10843" w:type="dxa"/>
            <w:gridSpan w:val="2"/>
            <w:tcBorders>
              <w:top w:val="single" w:sz="4" w:space="0" w:color="auto"/>
              <w:left w:val="single" w:sz="4" w:space="0" w:color="auto"/>
              <w:bottom w:val="single" w:sz="4" w:space="0" w:color="auto"/>
              <w:right w:val="single" w:sz="4" w:space="0" w:color="auto"/>
            </w:tcBorders>
            <w:hideMark/>
          </w:tcPr>
          <w:p w14:paraId="2DA028BC" w14:textId="77777777" w:rsidR="00CF71F8" w:rsidRPr="008A2C81" w:rsidRDefault="0095460C" w:rsidP="00CF71F8">
            <w:pPr>
              <w:autoSpaceDE w:val="0"/>
              <w:autoSpaceDN w:val="0"/>
              <w:adjustRightInd w:val="0"/>
              <w:jc w:val="both"/>
              <w:rPr>
                <w:rFonts w:asciiTheme="majorHAnsi" w:hAnsiTheme="majorHAnsi" w:cstheme="majorHAnsi"/>
              </w:rPr>
            </w:pPr>
            <w:r w:rsidRPr="008A2C81">
              <w:rPr>
                <w:rFonts w:asciiTheme="majorHAnsi" w:hAnsiTheme="majorHAnsi" w:cstheme="majorHAnsi"/>
              </w:rPr>
              <w:t>CAPACIDADE TÉCNICA:</w:t>
            </w:r>
          </w:p>
          <w:p w14:paraId="45F54923" w14:textId="7E88D602" w:rsidR="0095460C" w:rsidRPr="008A2C81" w:rsidRDefault="00CF71F8" w:rsidP="00CF71F8">
            <w:pPr>
              <w:autoSpaceDE w:val="0"/>
              <w:autoSpaceDN w:val="0"/>
              <w:adjustRightInd w:val="0"/>
              <w:jc w:val="both"/>
              <w:rPr>
                <w:rFonts w:asciiTheme="majorHAnsi" w:hAnsiTheme="majorHAnsi" w:cstheme="majorHAnsi"/>
              </w:rPr>
            </w:pPr>
            <w:r w:rsidRPr="008A2C81">
              <w:rPr>
                <w:rFonts w:asciiTheme="majorHAnsi" w:hAnsiTheme="majorHAnsi" w:cstheme="majorHAnsi"/>
                <w:noProof/>
              </w:rPr>
              <w:drawing>
                <wp:inline distT="0" distB="0" distL="0" distR="0" wp14:anchorId="6286F4E6" wp14:editId="6E6E043A">
                  <wp:extent cx="6796405" cy="1836420"/>
                  <wp:effectExtent l="0" t="0" r="444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96405" cy="1836420"/>
                          </a:xfrm>
                          <a:prstGeom prst="rect">
                            <a:avLst/>
                          </a:prstGeom>
                        </pic:spPr>
                      </pic:pic>
                    </a:graphicData>
                  </a:graphic>
                </wp:inline>
              </w:drawing>
            </w:r>
            <w:r w:rsidR="0095460C" w:rsidRPr="008A2C81">
              <w:rPr>
                <w:rFonts w:asciiTheme="majorHAnsi" w:hAnsiTheme="majorHAnsi" w:cstheme="majorHAnsi"/>
              </w:rPr>
              <w:t xml:space="preserve"> </w:t>
            </w:r>
          </w:p>
        </w:tc>
      </w:tr>
      <w:tr w:rsidR="0095460C" w:rsidRPr="008A2C81" w14:paraId="44A2AC74" w14:textId="77777777" w:rsidTr="00CA46DC">
        <w:trPr>
          <w:cantSplit/>
          <w:trHeight w:val="45"/>
        </w:trPr>
        <w:tc>
          <w:tcPr>
            <w:tcW w:w="10843" w:type="dxa"/>
            <w:gridSpan w:val="2"/>
            <w:tcBorders>
              <w:top w:val="single" w:sz="4" w:space="0" w:color="auto"/>
              <w:left w:val="single" w:sz="4" w:space="0" w:color="auto"/>
              <w:bottom w:val="single" w:sz="4" w:space="0" w:color="auto"/>
              <w:right w:val="single" w:sz="4" w:space="0" w:color="auto"/>
            </w:tcBorders>
            <w:hideMark/>
          </w:tcPr>
          <w:p w14:paraId="1226B087" w14:textId="77777777" w:rsidR="0095460C" w:rsidRPr="008A2C81" w:rsidRDefault="0095460C" w:rsidP="00CF71F8">
            <w:pPr>
              <w:pStyle w:val="Default"/>
              <w:tabs>
                <w:tab w:val="left" w:pos="3600"/>
              </w:tabs>
              <w:jc w:val="both"/>
              <w:rPr>
                <w:rFonts w:asciiTheme="majorHAnsi" w:hAnsiTheme="majorHAnsi" w:cstheme="majorHAnsi"/>
              </w:rPr>
            </w:pPr>
            <w:r w:rsidRPr="008A2C81">
              <w:rPr>
                <w:rFonts w:asciiTheme="majorHAnsi" w:hAnsiTheme="majorHAnsi" w:cstheme="majorHAnsi"/>
              </w:rPr>
              <w:lastRenderedPageBreak/>
              <w:t xml:space="preserve">CAPACIDADE OPERACIONAL: </w:t>
            </w:r>
          </w:p>
          <w:p w14:paraId="1C109EA4" w14:textId="3458A192" w:rsidR="00CF71F8" w:rsidRPr="008A2C81" w:rsidRDefault="00CF71F8" w:rsidP="00CF71F8">
            <w:pPr>
              <w:pStyle w:val="Default"/>
              <w:tabs>
                <w:tab w:val="left" w:pos="3600"/>
              </w:tabs>
              <w:jc w:val="both"/>
              <w:rPr>
                <w:rFonts w:asciiTheme="majorHAnsi" w:hAnsiTheme="majorHAnsi" w:cstheme="majorHAnsi"/>
              </w:rPr>
            </w:pPr>
            <w:r w:rsidRPr="008A2C81">
              <w:rPr>
                <w:rFonts w:asciiTheme="majorHAnsi" w:hAnsiTheme="majorHAnsi" w:cstheme="majorHAnsi"/>
                <w:noProof/>
              </w:rPr>
              <w:drawing>
                <wp:inline distT="0" distB="0" distL="0" distR="0" wp14:anchorId="473B3209" wp14:editId="44FB4E7F">
                  <wp:extent cx="6796405" cy="2969895"/>
                  <wp:effectExtent l="0" t="0" r="4445"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96405" cy="2969895"/>
                          </a:xfrm>
                          <a:prstGeom prst="rect">
                            <a:avLst/>
                          </a:prstGeom>
                        </pic:spPr>
                      </pic:pic>
                    </a:graphicData>
                  </a:graphic>
                </wp:inline>
              </w:drawing>
            </w:r>
          </w:p>
        </w:tc>
      </w:tr>
      <w:tr w:rsidR="0095460C" w:rsidRPr="008A2C81" w14:paraId="449073BE" w14:textId="77777777" w:rsidTr="00CA46DC">
        <w:trPr>
          <w:cantSplit/>
          <w:trHeight w:val="307"/>
        </w:trPr>
        <w:tc>
          <w:tcPr>
            <w:tcW w:w="10843" w:type="dxa"/>
            <w:gridSpan w:val="2"/>
            <w:tcBorders>
              <w:top w:val="single" w:sz="4" w:space="0" w:color="auto"/>
              <w:left w:val="single" w:sz="4" w:space="0" w:color="auto"/>
              <w:bottom w:val="single" w:sz="4" w:space="0" w:color="auto"/>
              <w:right w:val="single" w:sz="4" w:space="0" w:color="auto"/>
            </w:tcBorders>
            <w:hideMark/>
          </w:tcPr>
          <w:p w14:paraId="2FBEC4CB" w14:textId="77777777" w:rsidR="0095460C" w:rsidRPr="008A2C81" w:rsidRDefault="0095460C" w:rsidP="00CA46DC">
            <w:pPr>
              <w:jc w:val="both"/>
              <w:rPr>
                <w:rFonts w:asciiTheme="majorHAnsi" w:hAnsiTheme="majorHAnsi" w:cstheme="majorHAnsi"/>
              </w:rPr>
            </w:pPr>
            <w:r w:rsidRPr="008A2C81">
              <w:rPr>
                <w:rFonts w:asciiTheme="majorHAnsi" w:hAnsiTheme="majorHAnsi" w:cstheme="majorHAnsi"/>
              </w:rPr>
              <w:t xml:space="preserve">ÍNDICES ECONÔMICOS: CONFORME EDITAL. </w:t>
            </w:r>
          </w:p>
        </w:tc>
      </w:tr>
      <w:tr w:rsidR="0095460C" w:rsidRPr="008A2C81" w14:paraId="495E5BCA" w14:textId="77777777" w:rsidTr="00CA46DC">
        <w:trPr>
          <w:cantSplit/>
          <w:trHeight w:val="274"/>
        </w:trPr>
        <w:tc>
          <w:tcPr>
            <w:tcW w:w="10843" w:type="dxa"/>
            <w:gridSpan w:val="2"/>
            <w:tcBorders>
              <w:top w:val="single" w:sz="4" w:space="0" w:color="auto"/>
              <w:left w:val="single" w:sz="4" w:space="0" w:color="auto"/>
              <w:bottom w:val="single" w:sz="4" w:space="0" w:color="auto"/>
              <w:right w:val="single" w:sz="4" w:space="0" w:color="auto"/>
            </w:tcBorders>
            <w:hideMark/>
          </w:tcPr>
          <w:p w14:paraId="74B50B40" w14:textId="47C65CB6" w:rsidR="0095460C" w:rsidRPr="008A2C81" w:rsidRDefault="0095460C" w:rsidP="00CF71F8">
            <w:pPr>
              <w:tabs>
                <w:tab w:val="left" w:pos="7680"/>
              </w:tabs>
              <w:jc w:val="both"/>
              <w:rPr>
                <w:rFonts w:asciiTheme="majorHAnsi" w:hAnsiTheme="majorHAnsi" w:cstheme="majorHAnsi"/>
              </w:rPr>
            </w:pPr>
            <w:r w:rsidRPr="008A2C81">
              <w:rPr>
                <w:rFonts w:asciiTheme="majorHAnsi" w:hAnsiTheme="majorHAnsi" w:cstheme="majorHAnsi"/>
              </w:rPr>
              <w:t xml:space="preserve">OBSERVAÇÕES: </w:t>
            </w:r>
            <w:r w:rsidR="00CF71F8" w:rsidRPr="008A2C81">
              <w:rPr>
                <w:rFonts w:asciiTheme="majorHAnsi" w:hAnsiTheme="majorHAnsi" w:cstheme="majorHAnsi"/>
              </w:rPr>
              <w:t>VISTORIA / VISITA TÉCNICA 5.1.             As vistorias técnicas serão acompanhadas por um servidor da Unidade do DNIT, que certificará a visita, expedindo o atestado de visita que contenha informações técnicas das obras. 5.2.             Para a vistoria o licitante, ou o seu representante legal, deverá estar devidamente identificado, apresentando documento de identidade civil e documento expedido pela empresa comprovando sua habilitação para a realização da vistoria. 5.3.             Cumpre mencionar que não existe obrigatoriedade da vistoria, e, a não realização da vistoria, não poderá embasar posteriores alegações de desconhecimento das instalações, dúvidas ou esquecimentos de quaisquer detalhes dos locais da prestação dos serviços, devendo a licitante vencedora assumir os ônus dos serviços decorrentes. 5.4.             Todas as empresas inclusive as que fizeram visita no trecho deverão apresentar declaração de que tem pleno conhecimento das condições do local onde serão realizados os serviços e das informações técnicas necessárias à elaboração de sua proposta, a qual será juntada à Documentação de Habilitação, nos termos do inciso III do artigo 30 da Lei 8.666, de 1993. 5.5.             Quaisquer informações quanto às visitas poderão ser obtidas junto à Unidade Local, conforme informações abaixo: Unidade Local de Oliveira - Supervisor: José Barros Júnior; E-mail: jose.barros@dnit.gov.br; Telefone: (31) 2111-9120.</w:t>
            </w:r>
          </w:p>
          <w:p w14:paraId="607D7E2D" w14:textId="1FDF8AE9" w:rsidR="0095460C" w:rsidRPr="008A2C81" w:rsidRDefault="00757CD0" w:rsidP="00CA46DC">
            <w:pPr>
              <w:tabs>
                <w:tab w:val="left" w:pos="3219"/>
              </w:tabs>
              <w:jc w:val="both"/>
              <w:rPr>
                <w:rFonts w:asciiTheme="majorHAnsi" w:hAnsiTheme="majorHAnsi" w:cstheme="majorHAnsi"/>
              </w:rPr>
            </w:pPr>
            <w:hyperlink r:id="rId24" w:history="1">
              <w:r w:rsidR="0095460C" w:rsidRPr="008A2C81">
                <w:rPr>
                  <w:rStyle w:val="Hyperlink"/>
                  <w:rFonts w:asciiTheme="majorHAnsi" w:hAnsiTheme="majorHAnsi" w:cstheme="majorHAnsi"/>
                </w:rPr>
                <w:t>http://www1.dnit.gov.br/editais/consulta/resumo.asp?NUMIDEdital=9891</w:t>
              </w:r>
            </w:hyperlink>
            <w:r w:rsidR="0095460C" w:rsidRPr="008A2C81">
              <w:rPr>
                <w:rFonts w:asciiTheme="majorHAnsi" w:hAnsiTheme="majorHAnsi" w:cstheme="majorHAnsi"/>
              </w:rPr>
              <w:t xml:space="preserve"> </w:t>
            </w:r>
          </w:p>
        </w:tc>
      </w:tr>
    </w:tbl>
    <w:p w14:paraId="109B295C" w14:textId="77777777" w:rsidR="0095460C" w:rsidRPr="008A2C81" w:rsidRDefault="0095460C" w:rsidP="003A1C1E">
      <w:pPr>
        <w:tabs>
          <w:tab w:val="left" w:pos="2784"/>
        </w:tabs>
        <w:rPr>
          <w:rFonts w:asciiTheme="majorHAnsi" w:hAnsiTheme="majorHAnsi" w:cstheme="majorHAnsi"/>
        </w:rPr>
      </w:pPr>
    </w:p>
    <w:p w14:paraId="2B8E6532" w14:textId="77777777" w:rsidR="0095460C" w:rsidRPr="008A2C81" w:rsidRDefault="0095460C" w:rsidP="003A1C1E">
      <w:pPr>
        <w:tabs>
          <w:tab w:val="left" w:pos="2784"/>
        </w:tabs>
        <w:rPr>
          <w:rFonts w:asciiTheme="majorHAnsi" w:hAnsiTheme="majorHAnsi" w:cstheme="majorHAnsi"/>
        </w:rPr>
      </w:pPr>
    </w:p>
    <w:p w14:paraId="3C62F724" w14:textId="485744EA" w:rsidR="00295C4B" w:rsidRPr="008A2C81" w:rsidRDefault="00295C4B" w:rsidP="009262B0">
      <w:pPr>
        <w:jc w:val="both"/>
        <w:rPr>
          <w:rFonts w:asciiTheme="majorHAnsi" w:hAnsiTheme="majorHAnsi" w:cstheme="majorHAnsi"/>
        </w:rPr>
      </w:pPr>
      <w:r w:rsidRPr="008A2C81">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8A2C81" w:rsidRDefault="00DA2A77" w:rsidP="00A25127">
      <w:pPr>
        <w:rPr>
          <w:rFonts w:asciiTheme="majorHAnsi" w:hAnsiTheme="majorHAnsi" w:cstheme="majorHAnsi"/>
          <w:b/>
        </w:rPr>
      </w:pPr>
    </w:p>
    <w:p w14:paraId="23CE6EA1" w14:textId="77777777" w:rsidR="005E4805" w:rsidRPr="008A2C81" w:rsidRDefault="005E4805" w:rsidP="00295C4B">
      <w:pPr>
        <w:autoSpaceDE w:val="0"/>
        <w:autoSpaceDN w:val="0"/>
        <w:adjustRightInd w:val="0"/>
        <w:jc w:val="center"/>
        <w:rPr>
          <w:rFonts w:asciiTheme="majorHAnsi" w:hAnsiTheme="majorHAnsi" w:cstheme="majorHAnsi"/>
          <w:b/>
        </w:rPr>
      </w:pPr>
    </w:p>
    <w:p w14:paraId="685006D6" w14:textId="77777777" w:rsidR="00295C4B" w:rsidRPr="008A2C81" w:rsidRDefault="00295C4B" w:rsidP="00295C4B">
      <w:pPr>
        <w:autoSpaceDE w:val="0"/>
        <w:autoSpaceDN w:val="0"/>
        <w:adjustRightInd w:val="0"/>
        <w:jc w:val="center"/>
        <w:rPr>
          <w:rFonts w:asciiTheme="majorHAnsi" w:hAnsiTheme="majorHAnsi" w:cstheme="majorHAnsi"/>
          <w:b/>
        </w:rPr>
      </w:pPr>
      <w:r w:rsidRPr="008A2C81">
        <w:rPr>
          <w:rFonts w:asciiTheme="majorHAnsi" w:hAnsiTheme="majorHAnsi" w:cstheme="majorHAnsi"/>
          <w:b/>
        </w:rPr>
        <w:t>ESTADO DE MINAS GERAIS</w:t>
      </w:r>
    </w:p>
    <w:p w14:paraId="1EAEF75B" w14:textId="45E1853B" w:rsidR="00723A5F" w:rsidRPr="00DE7672" w:rsidRDefault="00723A5F" w:rsidP="000D12A2">
      <w:pPr>
        <w:tabs>
          <w:tab w:val="left" w:pos="3024"/>
        </w:tabs>
        <w:autoSpaceDE w:val="0"/>
        <w:autoSpaceDN w:val="0"/>
        <w:adjustRightInd w:val="0"/>
        <w:jc w:val="both"/>
        <w:rPr>
          <w:rFonts w:asciiTheme="majorHAnsi" w:hAnsiTheme="majorHAnsi" w:cstheme="majorHAnsi"/>
          <w:b/>
        </w:rPr>
      </w:pPr>
      <w:bookmarkStart w:id="0" w:name="F0"/>
    </w:p>
    <w:p w14:paraId="534E0BC2" w14:textId="5FF50D56" w:rsidR="006D565E" w:rsidRPr="00DE7672" w:rsidRDefault="00DE7672" w:rsidP="00DA79A5">
      <w:pPr>
        <w:tabs>
          <w:tab w:val="left" w:pos="3024"/>
        </w:tabs>
        <w:autoSpaceDE w:val="0"/>
        <w:autoSpaceDN w:val="0"/>
        <w:adjustRightInd w:val="0"/>
        <w:jc w:val="both"/>
        <w:rPr>
          <w:rFonts w:asciiTheme="majorHAnsi" w:hAnsiTheme="majorHAnsi" w:cstheme="majorHAnsi"/>
          <w:b/>
        </w:rPr>
      </w:pPr>
      <w:r w:rsidRPr="00DE7672">
        <w:rPr>
          <w:rFonts w:asciiTheme="majorHAnsi" w:hAnsiTheme="majorHAnsi" w:cstheme="majorHAnsi"/>
          <w:b/>
        </w:rPr>
        <w:t xml:space="preserve">PREFEITURA MUNICIPAL DE ALVINÓPOLIS - PRC 220/2023 TOMADA DE PREÇO 11/2023. </w:t>
      </w:r>
    </w:p>
    <w:p w14:paraId="795A272A" w14:textId="70DE1A5A" w:rsidR="00695CC0" w:rsidRPr="008A2C81" w:rsidRDefault="006D565E" w:rsidP="00DA79A5">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 xml:space="preserve">Alteração data da sessão. Objeto: Contratação de empresa especializada para obra de EXECUÇÃO DE PONTE MISTA EM ESTRUTURA DE CONCRETO ARMADO E VIGAS METÁLICAS (6,00 metros de extensão e 3,70 metros de largura), na localidade Tanque – Major Ezequiel, Alvinópolis/Mg, conforme projetos, planilha orçamentária de </w:t>
      </w:r>
      <w:r w:rsidRPr="008A2C81">
        <w:rPr>
          <w:rFonts w:asciiTheme="majorHAnsi" w:hAnsiTheme="majorHAnsi" w:cstheme="majorHAnsi"/>
        </w:rPr>
        <w:lastRenderedPageBreak/>
        <w:t xml:space="preserve">custo, memória de cálculo, memorial de descritivo, cronograma físico-financeiro e entre outros, a ser executado com recursos financeiros disponibilizados por meio de transferência especial, indicação 202320180004. No valor estimado de R$144.822,27 (cento e quarenta e quatro mil, oitocentos e vinte e dois reais e vinte e sete centavos). Data da Sessão: 07/12/2023 - Credenciamento: das 13:00 horas às 13:30 horas. Abertura dos envelopes: 13:30 horas. Local: Sala de Licitações, Prefeitura Municipal de Alvinópolis, Rua Monsenhor Bicalho, 201 – CEP 35.950-000. Edital disponível no site do município: </w:t>
      </w:r>
      <w:hyperlink r:id="rId26" w:history="1">
        <w:r w:rsidRPr="008A2C81">
          <w:rPr>
            <w:rStyle w:val="Hyperlink"/>
            <w:rFonts w:asciiTheme="majorHAnsi" w:hAnsiTheme="majorHAnsi" w:cstheme="majorHAnsi"/>
          </w:rPr>
          <w:t>https://www.alvinopolis.mg.gov.br/licitações</w:t>
        </w:r>
      </w:hyperlink>
      <w:r w:rsidRPr="008A2C81">
        <w:rPr>
          <w:rFonts w:asciiTheme="majorHAnsi" w:hAnsiTheme="majorHAnsi" w:cstheme="majorHAnsi"/>
        </w:rPr>
        <w:t xml:space="preserve">. </w:t>
      </w:r>
    </w:p>
    <w:p w14:paraId="13A5EA68" w14:textId="77777777" w:rsidR="006D565E" w:rsidRPr="008A2C81" w:rsidRDefault="006D565E" w:rsidP="00DA79A5">
      <w:pPr>
        <w:tabs>
          <w:tab w:val="left" w:pos="3024"/>
        </w:tabs>
        <w:autoSpaceDE w:val="0"/>
        <w:autoSpaceDN w:val="0"/>
        <w:adjustRightInd w:val="0"/>
        <w:jc w:val="both"/>
        <w:rPr>
          <w:rFonts w:asciiTheme="majorHAnsi" w:hAnsiTheme="majorHAnsi" w:cstheme="majorHAnsi"/>
        </w:rPr>
      </w:pPr>
    </w:p>
    <w:p w14:paraId="5F1E5299" w14:textId="77777777" w:rsidR="006D565E" w:rsidRPr="008A2C81" w:rsidRDefault="006D565E" w:rsidP="00DA79A5">
      <w:pPr>
        <w:tabs>
          <w:tab w:val="left" w:pos="3024"/>
        </w:tabs>
        <w:autoSpaceDE w:val="0"/>
        <w:autoSpaceDN w:val="0"/>
        <w:adjustRightInd w:val="0"/>
        <w:jc w:val="both"/>
        <w:rPr>
          <w:rFonts w:asciiTheme="majorHAnsi" w:hAnsiTheme="majorHAnsi" w:cstheme="majorHAnsi"/>
        </w:rPr>
      </w:pPr>
    </w:p>
    <w:p w14:paraId="7C40A16B" w14:textId="77777777" w:rsidR="00092BE4" w:rsidRDefault="00092BE4" w:rsidP="00DA79A5">
      <w:pPr>
        <w:tabs>
          <w:tab w:val="left" w:pos="3024"/>
        </w:tabs>
        <w:autoSpaceDE w:val="0"/>
        <w:autoSpaceDN w:val="0"/>
        <w:adjustRightInd w:val="0"/>
        <w:jc w:val="both"/>
        <w:rPr>
          <w:rFonts w:asciiTheme="majorHAnsi" w:hAnsiTheme="majorHAnsi" w:cstheme="majorHAnsi"/>
          <w:b/>
        </w:rPr>
      </w:pPr>
      <w:r w:rsidRPr="00092BE4">
        <w:rPr>
          <w:rFonts w:asciiTheme="majorHAnsi" w:hAnsiTheme="majorHAnsi" w:cstheme="majorHAnsi"/>
          <w:b/>
        </w:rPr>
        <w:t xml:space="preserve">CAMBUÍ PREFEITURA MUNICIPAL AVISO DE PRORROGAÇÃO DE LICITAÇÃO PRC </w:t>
      </w:r>
      <w:r>
        <w:rPr>
          <w:rFonts w:asciiTheme="majorHAnsi" w:hAnsiTheme="majorHAnsi" w:cstheme="majorHAnsi"/>
          <w:b/>
        </w:rPr>
        <w:t>Nº. 913/2023 T. P. Nº. 009/2023</w:t>
      </w:r>
    </w:p>
    <w:p w14:paraId="17D32DA7" w14:textId="7705A80E" w:rsidR="006D565E" w:rsidRPr="008A2C81" w:rsidRDefault="006D565E" w:rsidP="00DA79A5">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 xml:space="preserve">OBJETO: Execução de Obra de engenharia, visando a construção de quadra esportiva coberta, na Escola Lino Lopes, no município de cambuí. Prorroga-se a abertura do certame para às 14h do dia 11/12/2023. O edital encontra-se no site </w:t>
      </w:r>
      <w:hyperlink r:id="rId27" w:history="1">
        <w:r w:rsidR="00DE7672" w:rsidRPr="009961E6">
          <w:rPr>
            <w:rStyle w:val="Hyperlink"/>
            <w:rFonts w:asciiTheme="majorHAnsi" w:hAnsiTheme="majorHAnsi" w:cstheme="majorHAnsi"/>
          </w:rPr>
          <w:t>https://www.prefeituradecambui.mg.gov.br</w:t>
        </w:r>
      </w:hyperlink>
      <w:r w:rsidR="00DE7672">
        <w:rPr>
          <w:rFonts w:asciiTheme="majorHAnsi" w:hAnsiTheme="majorHAnsi" w:cstheme="majorHAnsi"/>
        </w:rPr>
        <w:t xml:space="preserve"> </w:t>
      </w:r>
      <w:r w:rsidRPr="008A2C81">
        <w:rPr>
          <w:rFonts w:asciiTheme="majorHAnsi" w:hAnsiTheme="majorHAnsi" w:cstheme="majorHAnsi"/>
        </w:rPr>
        <w:t xml:space="preserve">e no Depto. </w:t>
      </w:r>
      <w:proofErr w:type="gramStart"/>
      <w:r w:rsidRPr="008A2C81">
        <w:rPr>
          <w:rFonts w:asciiTheme="majorHAnsi" w:hAnsiTheme="majorHAnsi" w:cstheme="majorHAnsi"/>
        </w:rPr>
        <w:t>de</w:t>
      </w:r>
      <w:proofErr w:type="gramEnd"/>
      <w:r w:rsidRPr="008A2C81">
        <w:rPr>
          <w:rFonts w:asciiTheme="majorHAnsi" w:hAnsiTheme="majorHAnsi" w:cstheme="majorHAnsi"/>
        </w:rPr>
        <w:t xml:space="preserve"> Licitações. Inf.: (35) 3431-1167</w:t>
      </w:r>
    </w:p>
    <w:p w14:paraId="338F67F7" w14:textId="77777777" w:rsidR="006D565E" w:rsidRPr="00092BE4" w:rsidRDefault="006D565E" w:rsidP="00DA79A5">
      <w:pPr>
        <w:tabs>
          <w:tab w:val="left" w:pos="3024"/>
        </w:tabs>
        <w:autoSpaceDE w:val="0"/>
        <w:autoSpaceDN w:val="0"/>
        <w:adjustRightInd w:val="0"/>
        <w:jc w:val="both"/>
        <w:rPr>
          <w:rFonts w:asciiTheme="majorHAnsi" w:hAnsiTheme="majorHAnsi" w:cstheme="majorHAnsi"/>
          <w:b/>
        </w:rPr>
      </w:pPr>
    </w:p>
    <w:p w14:paraId="1F945024" w14:textId="77777777" w:rsidR="006D565E" w:rsidRPr="00092BE4" w:rsidRDefault="006D565E" w:rsidP="00DA79A5">
      <w:pPr>
        <w:tabs>
          <w:tab w:val="left" w:pos="3024"/>
        </w:tabs>
        <w:autoSpaceDE w:val="0"/>
        <w:autoSpaceDN w:val="0"/>
        <w:adjustRightInd w:val="0"/>
        <w:jc w:val="both"/>
        <w:rPr>
          <w:rFonts w:asciiTheme="majorHAnsi" w:hAnsiTheme="majorHAnsi" w:cstheme="majorHAnsi"/>
          <w:b/>
        </w:rPr>
      </w:pPr>
    </w:p>
    <w:p w14:paraId="27FABF2C" w14:textId="7F958163" w:rsidR="00092BE4" w:rsidRPr="00092BE4" w:rsidRDefault="00092BE4" w:rsidP="00DA79A5">
      <w:pPr>
        <w:tabs>
          <w:tab w:val="left" w:pos="3024"/>
        </w:tabs>
        <w:autoSpaceDE w:val="0"/>
        <w:autoSpaceDN w:val="0"/>
        <w:adjustRightInd w:val="0"/>
        <w:jc w:val="both"/>
        <w:rPr>
          <w:rFonts w:asciiTheme="majorHAnsi" w:hAnsiTheme="majorHAnsi" w:cstheme="majorHAnsi"/>
          <w:b/>
        </w:rPr>
      </w:pPr>
      <w:r w:rsidRPr="00092BE4">
        <w:rPr>
          <w:rFonts w:asciiTheme="majorHAnsi" w:hAnsiTheme="majorHAnsi" w:cstheme="majorHAnsi"/>
          <w:b/>
        </w:rPr>
        <w:t xml:space="preserve">CENTRAL DE MINAS PREFEITURA MUNICIPAL AVISO DE LICITAÇÃO - TOMADA DE PREÇOS Nº 23/2023 </w:t>
      </w:r>
    </w:p>
    <w:p w14:paraId="2953A7FA" w14:textId="5B291FF8" w:rsidR="006D565E" w:rsidRPr="008A2C81" w:rsidRDefault="006D565E" w:rsidP="00DA79A5">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 xml:space="preserve">O Município de Central de Minas/MG comunica que abrirá Processo Licitatório nº 82/2023, modalidade Tomada de Preços nº 23/2023, cujo objeto será a contratação de empresa de engenharia para pavimentação de vias, no município de Central de Minas. Abertura no dia 08 de dezembro de 2023, às 08h30min, na sala de licitações da Prefeitura. Maiores informações e cópia do Edital poderão ser obtidas junto a Prefeitura Municipal de Central de Minas/MG, Av. Prefeito Genil Mata da Cruz Nº 12, Centro, pelo </w:t>
      </w:r>
      <w:proofErr w:type="spellStart"/>
      <w:r w:rsidRPr="008A2C81">
        <w:rPr>
          <w:rFonts w:asciiTheme="majorHAnsi" w:hAnsiTheme="majorHAnsi" w:cstheme="majorHAnsi"/>
        </w:rPr>
        <w:t>tel</w:t>
      </w:r>
      <w:proofErr w:type="spellEnd"/>
      <w:r w:rsidRPr="008A2C81">
        <w:rPr>
          <w:rFonts w:asciiTheme="majorHAnsi" w:hAnsiTheme="majorHAnsi" w:cstheme="majorHAnsi"/>
        </w:rPr>
        <w:t>: (33) 3243-0223 ou pelo E-mail:</w:t>
      </w:r>
      <w:r w:rsidR="00DE7672">
        <w:rPr>
          <w:rFonts w:asciiTheme="majorHAnsi" w:hAnsiTheme="majorHAnsi" w:cstheme="majorHAnsi"/>
        </w:rPr>
        <w:t xml:space="preserve"> </w:t>
      </w:r>
      <w:hyperlink r:id="rId28" w:history="1">
        <w:r w:rsidR="00DE7672" w:rsidRPr="009961E6">
          <w:rPr>
            <w:rStyle w:val="Hyperlink"/>
            <w:rFonts w:asciiTheme="majorHAnsi" w:hAnsiTheme="majorHAnsi" w:cstheme="majorHAnsi"/>
          </w:rPr>
          <w:t>licitacentral2013@hotmail.com</w:t>
        </w:r>
      </w:hyperlink>
      <w:r w:rsidR="00DE7672">
        <w:rPr>
          <w:rFonts w:asciiTheme="majorHAnsi" w:hAnsiTheme="majorHAnsi" w:cstheme="majorHAnsi"/>
        </w:rPr>
        <w:t xml:space="preserve">, </w:t>
      </w:r>
      <w:r w:rsidRPr="008A2C81">
        <w:rPr>
          <w:rFonts w:asciiTheme="majorHAnsi" w:hAnsiTheme="majorHAnsi" w:cstheme="majorHAnsi"/>
        </w:rPr>
        <w:t>em horário de expediente.</w:t>
      </w:r>
    </w:p>
    <w:p w14:paraId="005AC162" w14:textId="77777777" w:rsidR="006D565E" w:rsidRPr="008A2C81" w:rsidRDefault="006D565E" w:rsidP="00DA79A5">
      <w:pPr>
        <w:tabs>
          <w:tab w:val="left" w:pos="3024"/>
        </w:tabs>
        <w:autoSpaceDE w:val="0"/>
        <w:autoSpaceDN w:val="0"/>
        <w:adjustRightInd w:val="0"/>
        <w:jc w:val="both"/>
        <w:rPr>
          <w:rFonts w:asciiTheme="majorHAnsi" w:hAnsiTheme="majorHAnsi" w:cstheme="majorHAnsi"/>
        </w:rPr>
      </w:pPr>
    </w:p>
    <w:p w14:paraId="34B984E0" w14:textId="77777777" w:rsidR="006D565E" w:rsidRPr="00092BE4" w:rsidRDefault="006D565E" w:rsidP="00DA79A5">
      <w:pPr>
        <w:tabs>
          <w:tab w:val="left" w:pos="3024"/>
        </w:tabs>
        <w:autoSpaceDE w:val="0"/>
        <w:autoSpaceDN w:val="0"/>
        <w:adjustRightInd w:val="0"/>
        <w:jc w:val="both"/>
        <w:rPr>
          <w:rFonts w:asciiTheme="majorHAnsi" w:hAnsiTheme="majorHAnsi" w:cstheme="majorHAnsi"/>
          <w:b/>
        </w:rPr>
      </w:pPr>
    </w:p>
    <w:p w14:paraId="46AA73D9" w14:textId="77777777" w:rsidR="00B260E1" w:rsidRDefault="00B260E1" w:rsidP="00DA79A5">
      <w:pPr>
        <w:tabs>
          <w:tab w:val="left" w:pos="3024"/>
        </w:tabs>
        <w:autoSpaceDE w:val="0"/>
        <w:autoSpaceDN w:val="0"/>
        <w:adjustRightInd w:val="0"/>
        <w:jc w:val="both"/>
        <w:rPr>
          <w:rFonts w:asciiTheme="majorHAnsi" w:hAnsiTheme="majorHAnsi" w:cstheme="majorHAnsi"/>
          <w:b/>
        </w:rPr>
      </w:pPr>
      <w:r w:rsidRPr="00B260E1">
        <w:rPr>
          <w:rFonts w:asciiTheme="majorHAnsi" w:hAnsiTheme="majorHAnsi" w:cstheme="majorHAnsi"/>
          <w:b/>
        </w:rPr>
        <w:t>CORONEL FABRICIANO/</w:t>
      </w:r>
      <w:proofErr w:type="gramStart"/>
      <w:r w:rsidRPr="00B260E1">
        <w:rPr>
          <w:rFonts w:asciiTheme="majorHAnsi" w:hAnsiTheme="majorHAnsi" w:cstheme="majorHAnsi"/>
          <w:b/>
        </w:rPr>
        <w:t>MG  -</w:t>
      </w:r>
      <w:proofErr w:type="gramEnd"/>
      <w:r>
        <w:rPr>
          <w:rFonts w:asciiTheme="majorHAnsi" w:hAnsiTheme="majorHAnsi" w:cstheme="majorHAnsi"/>
        </w:rPr>
        <w:t xml:space="preserve"> </w:t>
      </w:r>
      <w:r w:rsidR="00092BE4" w:rsidRPr="00092BE4">
        <w:rPr>
          <w:rFonts w:asciiTheme="majorHAnsi" w:hAnsiTheme="majorHAnsi" w:cstheme="majorHAnsi"/>
          <w:b/>
        </w:rPr>
        <w:t xml:space="preserve">TOMADA DE PREÇOS Nº 021/2023 PROCESSO DE COMPRA N° 284/2023 - PROCESSO LICITATÓRIO Nº 161/2023. </w:t>
      </w:r>
    </w:p>
    <w:p w14:paraId="4C2B48A9" w14:textId="142B387B" w:rsidR="006D565E" w:rsidRPr="00DE7672" w:rsidRDefault="006D565E" w:rsidP="00DA79A5">
      <w:pPr>
        <w:tabs>
          <w:tab w:val="left" w:pos="3024"/>
        </w:tabs>
        <w:autoSpaceDE w:val="0"/>
        <w:autoSpaceDN w:val="0"/>
        <w:adjustRightInd w:val="0"/>
        <w:jc w:val="both"/>
        <w:rPr>
          <w:rFonts w:asciiTheme="majorHAnsi" w:hAnsiTheme="majorHAnsi" w:cstheme="majorHAnsi"/>
          <w:b/>
        </w:rPr>
      </w:pPr>
      <w:r w:rsidRPr="008A2C81">
        <w:rPr>
          <w:rFonts w:asciiTheme="majorHAnsi" w:hAnsiTheme="majorHAnsi" w:cstheme="majorHAnsi"/>
        </w:rPr>
        <w:t xml:space="preserve">Edital </w:t>
      </w:r>
      <w:proofErr w:type="spellStart"/>
      <w:r w:rsidRPr="008A2C81">
        <w:rPr>
          <w:rFonts w:asciiTheme="majorHAnsi" w:hAnsiTheme="majorHAnsi" w:cstheme="majorHAnsi"/>
        </w:rPr>
        <w:t>esumido</w:t>
      </w:r>
      <w:proofErr w:type="spellEnd"/>
      <w:r w:rsidRPr="008A2C81">
        <w:rPr>
          <w:rFonts w:asciiTheme="majorHAnsi" w:hAnsiTheme="majorHAnsi" w:cstheme="majorHAnsi"/>
        </w:rPr>
        <w:t xml:space="preserve">– Data da </w:t>
      </w:r>
      <w:proofErr w:type="spellStart"/>
      <w:r w:rsidRPr="008A2C81">
        <w:rPr>
          <w:rFonts w:asciiTheme="majorHAnsi" w:hAnsiTheme="majorHAnsi" w:cstheme="majorHAnsi"/>
        </w:rPr>
        <w:t>bertura</w:t>
      </w:r>
      <w:proofErr w:type="spellEnd"/>
      <w:r w:rsidRPr="008A2C81">
        <w:rPr>
          <w:rFonts w:asciiTheme="majorHAnsi" w:hAnsiTheme="majorHAnsi" w:cstheme="majorHAnsi"/>
        </w:rPr>
        <w:t xml:space="preserve">: 08/12/2023 às 14h00min. </w:t>
      </w:r>
      <w:proofErr w:type="spellStart"/>
      <w:r w:rsidRPr="008A2C81">
        <w:rPr>
          <w:rFonts w:asciiTheme="majorHAnsi" w:hAnsiTheme="majorHAnsi" w:cstheme="majorHAnsi"/>
        </w:rPr>
        <w:t>bjeto</w:t>
      </w:r>
      <w:proofErr w:type="spellEnd"/>
      <w:r w:rsidRPr="008A2C81">
        <w:rPr>
          <w:rFonts w:asciiTheme="majorHAnsi" w:hAnsiTheme="majorHAnsi" w:cstheme="majorHAnsi"/>
        </w:rPr>
        <w:t xml:space="preserve">: Contratação de empresa, por menor preço global e sob regime de empreitada global, com medições por evento, com fornecimento de mão de obra, materiais e equipamentos, para prestação de serviços, para execução de pavimentação e drenagem em vias no Município de Coronel Fabriciano – Parte 7 (Rua São Sebastião), referente ao Convênio 1085717-99, em atendimento à Secretaria de Governança de </w:t>
      </w:r>
      <w:proofErr w:type="spellStart"/>
      <w:r w:rsidRPr="008A2C81">
        <w:rPr>
          <w:rFonts w:asciiTheme="majorHAnsi" w:hAnsiTheme="majorHAnsi" w:cstheme="majorHAnsi"/>
        </w:rPr>
        <w:t>bras</w:t>
      </w:r>
      <w:proofErr w:type="spellEnd"/>
      <w:r w:rsidRPr="008A2C81">
        <w:rPr>
          <w:rFonts w:asciiTheme="majorHAnsi" w:hAnsiTheme="majorHAnsi" w:cstheme="majorHAnsi"/>
        </w:rPr>
        <w:t xml:space="preserve"> e Serviços Urbanos, tendo como fonte de receita, Transferência Especial da </w:t>
      </w:r>
      <w:proofErr w:type="spellStart"/>
      <w:r w:rsidRPr="008A2C81">
        <w:rPr>
          <w:rFonts w:asciiTheme="majorHAnsi" w:hAnsiTheme="majorHAnsi" w:cstheme="majorHAnsi"/>
        </w:rPr>
        <w:t>nião</w:t>
      </w:r>
      <w:proofErr w:type="spellEnd"/>
      <w:r w:rsidRPr="008A2C81">
        <w:rPr>
          <w:rFonts w:asciiTheme="majorHAnsi" w:hAnsiTheme="majorHAnsi" w:cstheme="majorHAnsi"/>
        </w:rPr>
        <w:t xml:space="preserve"> e </w:t>
      </w:r>
      <w:proofErr w:type="spellStart"/>
      <w:r w:rsidRPr="008A2C81">
        <w:rPr>
          <w:rFonts w:asciiTheme="majorHAnsi" w:hAnsiTheme="majorHAnsi" w:cstheme="majorHAnsi"/>
        </w:rPr>
        <w:t>ecursos</w:t>
      </w:r>
      <w:proofErr w:type="spellEnd"/>
      <w:r w:rsidRPr="008A2C81">
        <w:rPr>
          <w:rFonts w:asciiTheme="majorHAnsi" w:hAnsiTheme="majorHAnsi" w:cstheme="majorHAnsi"/>
        </w:rPr>
        <w:t xml:space="preserve"> não Vinculados de Impostos. Edital poderá ser retirado pelo Portal da Transparência</w:t>
      </w:r>
      <w:r w:rsidR="009F561F">
        <w:rPr>
          <w:rFonts w:asciiTheme="majorHAnsi" w:hAnsiTheme="majorHAnsi" w:cstheme="majorHAnsi"/>
        </w:rPr>
        <w:t xml:space="preserve"> no site </w:t>
      </w:r>
      <w:hyperlink r:id="rId29" w:history="1">
        <w:r w:rsidR="009F561F" w:rsidRPr="009961E6">
          <w:rPr>
            <w:rStyle w:val="Hyperlink"/>
            <w:rFonts w:asciiTheme="majorHAnsi" w:hAnsiTheme="majorHAnsi" w:cstheme="majorHAnsi"/>
          </w:rPr>
          <w:t>www.fabriciano.mg.gov.br</w:t>
        </w:r>
      </w:hyperlink>
      <w:r w:rsidR="009F561F">
        <w:rPr>
          <w:rFonts w:asciiTheme="majorHAnsi" w:hAnsiTheme="majorHAnsi" w:cstheme="majorHAnsi"/>
        </w:rPr>
        <w:t xml:space="preserve">. </w:t>
      </w:r>
      <w:r w:rsidRPr="008A2C81">
        <w:rPr>
          <w:rFonts w:asciiTheme="majorHAnsi" w:hAnsiTheme="majorHAnsi" w:cstheme="majorHAnsi"/>
        </w:rPr>
        <w:t xml:space="preserve">Outras informações poderão ser obtidas no Setor de Licitações – Praça Luís Ensch, nº 64, 2º andar – Sala 219, Centro – Coronel Fabriciano/MG ou através dos telefones 31-3406-7540, 7452 e e-mail: </w:t>
      </w:r>
      <w:hyperlink r:id="rId30" w:history="1">
        <w:r w:rsidR="00DE7672" w:rsidRPr="009961E6">
          <w:rPr>
            <w:rStyle w:val="Hyperlink"/>
            <w:rFonts w:asciiTheme="majorHAnsi" w:hAnsiTheme="majorHAnsi" w:cstheme="majorHAnsi"/>
          </w:rPr>
          <w:t>licitacao@fabriciano.mg.gov.br</w:t>
        </w:r>
      </w:hyperlink>
      <w:r w:rsidRPr="008A2C81">
        <w:rPr>
          <w:rFonts w:asciiTheme="majorHAnsi" w:hAnsiTheme="majorHAnsi" w:cstheme="majorHAnsi"/>
        </w:rPr>
        <w:t>.</w:t>
      </w:r>
      <w:r w:rsidR="00DE7672">
        <w:rPr>
          <w:rFonts w:asciiTheme="majorHAnsi" w:hAnsiTheme="majorHAnsi" w:cstheme="majorHAnsi"/>
        </w:rPr>
        <w:t xml:space="preserve"> </w:t>
      </w:r>
    </w:p>
    <w:p w14:paraId="37042622" w14:textId="77777777" w:rsidR="006D565E" w:rsidRPr="008A2C81" w:rsidRDefault="006D565E" w:rsidP="00DA79A5">
      <w:pPr>
        <w:tabs>
          <w:tab w:val="left" w:pos="3024"/>
        </w:tabs>
        <w:autoSpaceDE w:val="0"/>
        <w:autoSpaceDN w:val="0"/>
        <w:adjustRightInd w:val="0"/>
        <w:jc w:val="both"/>
        <w:rPr>
          <w:rFonts w:asciiTheme="majorHAnsi" w:hAnsiTheme="majorHAnsi" w:cstheme="majorHAnsi"/>
        </w:rPr>
      </w:pPr>
    </w:p>
    <w:p w14:paraId="3537C416" w14:textId="77777777" w:rsidR="006D565E" w:rsidRPr="00092BE4" w:rsidRDefault="006D565E" w:rsidP="00DA79A5">
      <w:pPr>
        <w:tabs>
          <w:tab w:val="left" w:pos="3024"/>
        </w:tabs>
        <w:autoSpaceDE w:val="0"/>
        <w:autoSpaceDN w:val="0"/>
        <w:adjustRightInd w:val="0"/>
        <w:jc w:val="both"/>
        <w:rPr>
          <w:rFonts w:asciiTheme="majorHAnsi" w:hAnsiTheme="majorHAnsi" w:cstheme="majorHAnsi"/>
          <w:b/>
        </w:rPr>
      </w:pPr>
    </w:p>
    <w:p w14:paraId="5B97A7E9" w14:textId="4810F50C" w:rsidR="00092BE4" w:rsidRPr="00092BE4" w:rsidRDefault="00092BE4" w:rsidP="00DA79A5">
      <w:pPr>
        <w:tabs>
          <w:tab w:val="left" w:pos="3024"/>
        </w:tabs>
        <w:autoSpaceDE w:val="0"/>
        <w:autoSpaceDN w:val="0"/>
        <w:adjustRightInd w:val="0"/>
        <w:jc w:val="both"/>
        <w:rPr>
          <w:rFonts w:asciiTheme="majorHAnsi" w:hAnsiTheme="majorHAnsi" w:cstheme="majorHAnsi"/>
          <w:b/>
        </w:rPr>
      </w:pPr>
      <w:r w:rsidRPr="00092BE4">
        <w:rPr>
          <w:rFonts w:asciiTheme="majorHAnsi" w:hAnsiTheme="majorHAnsi" w:cstheme="majorHAnsi"/>
          <w:b/>
        </w:rPr>
        <w:t>CÓRREGO DANTA PREFEITURA MUNICIPAL TOMADA DE PREÇO 012/2023</w:t>
      </w:r>
    </w:p>
    <w:p w14:paraId="376A62C0" w14:textId="1BB63308" w:rsidR="006D565E" w:rsidRPr="008A2C81" w:rsidRDefault="006D565E" w:rsidP="00DA79A5">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 xml:space="preserve">No dia 11/12/23 às 09:00 (nove) </w:t>
      </w:r>
      <w:proofErr w:type="spellStart"/>
      <w:r w:rsidRPr="008A2C81">
        <w:rPr>
          <w:rFonts w:asciiTheme="majorHAnsi" w:hAnsiTheme="majorHAnsi" w:cstheme="majorHAnsi"/>
        </w:rPr>
        <w:t>hs</w:t>
      </w:r>
      <w:proofErr w:type="spellEnd"/>
      <w:r w:rsidRPr="008A2C81">
        <w:rPr>
          <w:rFonts w:asciiTheme="majorHAnsi" w:hAnsiTheme="majorHAnsi" w:cstheme="majorHAnsi"/>
        </w:rPr>
        <w:t xml:space="preserve"> na sede da Prefeitura, Av. Francisco Campos, 27, Centro. Objeto: contratação de empresa especializada para execução de obras de “Pavimentação em Poliédrico na Rua Edson Sebastião de Souza (Distrito de Cachoeirinha)” Edital, si</w:t>
      </w:r>
      <w:r w:rsidR="00DE7672">
        <w:rPr>
          <w:rFonts w:asciiTheme="majorHAnsi" w:hAnsiTheme="majorHAnsi" w:cstheme="majorHAnsi"/>
        </w:rPr>
        <w:t xml:space="preserve">te: </w:t>
      </w:r>
      <w:hyperlink r:id="rId31" w:history="1">
        <w:r w:rsidR="00DE7672" w:rsidRPr="009961E6">
          <w:rPr>
            <w:rStyle w:val="Hyperlink"/>
            <w:rFonts w:asciiTheme="majorHAnsi" w:hAnsiTheme="majorHAnsi" w:cstheme="majorHAnsi"/>
          </w:rPr>
          <w:t>www.corregodanta.mg.gov.br</w:t>
        </w:r>
      </w:hyperlink>
      <w:r w:rsidR="00DE7672">
        <w:rPr>
          <w:rFonts w:asciiTheme="majorHAnsi" w:hAnsiTheme="majorHAnsi" w:cstheme="majorHAnsi"/>
        </w:rPr>
        <w:t xml:space="preserve">, </w:t>
      </w:r>
      <w:r w:rsidRPr="008A2C81">
        <w:rPr>
          <w:rFonts w:asciiTheme="majorHAnsi" w:hAnsiTheme="majorHAnsi" w:cstheme="majorHAnsi"/>
        </w:rPr>
        <w:t xml:space="preserve">no endereço acima citado. </w:t>
      </w:r>
      <w:proofErr w:type="spellStart"/>
      <w:r w:rsidRPr="008A2C81">
        <w:rPr>
          <w:rFonts w:asciiTheme="majorHAnsi" w:hAnsiTheme="majorHAnsi" w:cstheme="majorHAnsi"/>
        </w:rPr>
        <w:t>Infor</w:t>
      </w:r>
      <w:proofErr w:type="spellEnd"/>
      <w:r w:rsidRPr="008A2C81">
        <w:rPr>
          <w:rFonts w:asciiTheme="majorHAnsi" w:hAnsiTheme="majorHAnsi" w:cstheme="majorHAnsi"/>
        </w:rPr>
        <w:t xml:space="preserve">: 8 às 17:00hs de segunda à sexta-feira no </w:t>
      </w:r>
      <w:proofErr w:type="spellStart"/>
      <w:r w:rsidRPr="008A2C81">
        <w:rPr>
          <w:rFonts w:asciiTheme="majorHAnsi" w:hAnsiTheme="majorHAnsi" w:cstheme="majorHAnsi"/>
        </w:rPr>
        <w:t>tel</w:t>
      </w:r>
      <w:proofErr w:type="spellEnd"/>
      <w:r w:rsidRPr="008A2C81">
        <w:rPr>
          <w:rFonts w:asciiTheme="majorHAnsi" w:hAnsiTheme="majorHAnsi" w:cstheme="majorHAnsi"/>
        </w:rPr>
        <w:t xml:space="preserve">: 37 3424-1010 ou </w:t>
      </w:r>
      <w:proofErr w:type="spellStart"/>
      <w:r w:rsidRPr="008A2C81">
        <w:rPr>
          <w:rFonts w:asciiTheme="majorHAnsi" w:hAnsiTheme="majorHAnsi" w:cstheme="majorHAnsi"/>
        </w:rPr>
        <w:t>email</w:t>
      </w:r>
      <w:proofErr w:type="spellEnd"/>
      <w:r w:rsidRPr="008A2C81">
        <w:rPr>
          <w:rFonts w:asciiTheme="majorHAnsi" w:hAnsiTheme="majorHAnsi" w:cstheme="majorHAnsi"/>
        </w:rPr>
        <w:t xml:space="preserve">: </w:t>
      </w:r>
      <w:hyperlink r:id="rId32" w:history="1">
        <w:r w:rsidR="00DE7672" w:rsidRPr="009961E6">
          <w:rPr>
            <w:rStyle w:val="Hyperlink"/>
            <w:rFonts w:asciiTheme="majorHAnsi" w:hAnsiTheme="majorHAnsi" w:cstheme="majorHAnsi"/>
          </w:rPr>
          <w:t>licitacao@corregodanta.mg.gov.br</w:t>
        </w:r>
      </w:hyperlink>
      <w:r w:rsidR="00DE7672">
        <w:rPr>
          <w:rFonts w:asciiTheme="majorHAnsi" w:hAnsiTheme="majorHAnsi" w:cstheme="majorHAnsi"/>
        </w:rPr>
        <w:t xml:space="preserve">. </w:t>
      </w:r>
    </w:p>
    <w:p w14:paraId="5CF4CD52" w14:textId="77777777" w:rsidR="006D565E" w:rsidRPr="008A2C81" w:rsidRDefault="006D565E" w:rsidP="00DA79A5">
      <w:pPr>
        <w:tabs>
          <w:tab w:val="left" w:pos="3024"/>
        </w:tabs>
        <w:autoSpaceDE w:val="0"/>
        <w:autoSpaceDN w:val="0"/>
        <w:adjustRightInd w:val="0"/>
        <w:jc w:val="both"/>
        <w:rPr>
          <w:rFonts w:asciiTheme="majorHAnsi" w:hAnsiTheme="majorHAnsi" w:cstheme="majorHAnsi"/>
        </w:rPr>
      </w:pPr>
    </w:p>
    <w:p w14:paraId="3675B641" w14:textId="77777777" w:rsidR="006D565E" w:rsidRPr="008A2C81" w:rsidRDefault="006D565E" w:rsidP="00DA79A5">
      <w:pPr>
        <w:tabs>
          <w:tab w:val="left" w:pos="3024"/>
        </w:tabs>
        <w:autoSpaceDE w:val="0"/>
        <w:autoSpaceDN w:val="0"/>
        <w:adjustRightInd w:val="0"/>
        <w:jc w:val="both"/>
        <w:rPr>
          <w:rFonts w:asciiTheme="majorHAnsi" w:hAnsiTheme="majorHAnsi" w:cstheme="majorHAnsi"/>
        </w:rPr>
      </w:pPr>
    </w:p>
    <w:p w14:paraId="37D075ED" w14:textId="77777777" w:rsidR="00DE7672" w:rsidRDefault="00092BE4" w:rsidP="00DA79A5">
      <w:pPr>
        <w:tabs>
          <w:tab w:val="left" w:pos="3024"/>
        </w:tabs>
        <w:autoSpaceDE w:val="0"/>
        <w:autoSpaceDN w:val="0"/>
        <w:adjustRightInd w:val="0"/>
        <w:jc w:val="both"/>
        <w:rPr>
          <w:rFonts w:asciiTheme="majorHAnsi" w:hAnsiTheme="majorHAnsi" w:cstheme="majorHAnsi"/>
        </w:rPr>
      </w:pPr>
      <w:r w:rsidRPr="00092BE4">
        <w:rPr>
          <w:rFonts w:asciiTheme="majorHAnsi" w:hAnsiTheme="majorHAnsi" w:cstheme="majorHAnsi"/>
          <w:b/>
        </w:rPr>
        <w:lastRenderedPageBreak/>
        <w:t>DORES DO TURVO PREFEITURA MUNICIPAL PROCESSO LICITATÓRIO Nº 179/2023 CONCORRÊNCIA ELETRÔNICA Nº 006/2023.</w:t>
      </w:r>
      <w:r w:rsidRPr="008A2C81">
        <w:rPr>
          <w:rFonts w:asciiTheme="majorHAnsi" w:hAnsiTheme="majorHAnsi" w:cstheme="majorHAnsi"/>
        </w:rPr>
        <w:t xml:space="preserve"> </w:t>
      </w:r>
    </w:p>
    <w:p w14:paraId="5CDDB1EE" w14:textId="4125E66F" w:rsidR="006D565E" w:rsidRPr="008A2C81" w:rsidRDefault="006D565E" w:rsidP="00DA79A5">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 xml:space="preserve">Licitação dia 18/12/2023, as 13:30 horas. Tipo menor preço global. Regime execução: Empreitada preço Global. Objeto: contratação de empresa especializada p/ </w:t>
      </w:r>
      <w:proofErr w:type="spellStart"/>
      <w:r w:rsidRPr="008A2C81">
        <w:rPr>
          <w:rFonts w:asciiTheme="majorHAnsi" w:hAnsiTheme="majorHAnsi" w:cstheme="majorHAnsi"/>
        </w:rPr>
        <w:t>pres</w:t>
      </w:r>
      <w:proofErr w:type="spellEnd"/>
      <w:r w:rsidRPr="008A2C81">
        <w:rPr>
          <w:rFonts w:asciiTheme="majorHAnsi" w:hAnsiTheme="majorHAnsi" w:cstheme="majorHAnsi"/>
        </w:rPr>
        <w:t xml:space="preserve">- tação de serviços de obras e serviços de engenharia p/ pavimentação de vias urbanas - Rua Vereador João Gonçalves Heleno, Bairro Santo Antônio Dores do Turvo MG, c/ fornecimento de material, </w:t>
      </w:r>
      <w:proofErr w:type="spellStart"/>
      <w:r w:rsidRPr="008A2C81">
        <w:rPr>
          <w:rFonts w:asciiTheme="majorHAnsi" w:hAnsiTheme="majorHAnsi" w:cstheme="majorHAnsi"/>
        </w:rPr>
        <w:t>equipamen</w:t>
      </w:r>
      <w:proofErr w:type="spellEnd"/>
      <w:r w:rsidRPr="008A2C81">
        <w:rPr>
          <w:rFonts w:asciiTheme="majorHAnsi" w:hAnsiTheme="majorHAnsi" w:cstheme="majorHAnsi"/>
        </w:rPr>
        <w:t xml:space="preserve">- </w:t>
      </w:r>
      <w:proofErr w:type="spellStart"/>
      <w:r w:rsidRPr="008A2C81">
        <w:rPr>
          <w:rFonts w:asciiTheme="majorHAnsi" w:hAnsiTheme="majorHAnsi" w:cstheme="majorHAnsi"/>
        </w:rPr>
        <w:t>tos</w:t>
      </w:r>
      <w:proofErr w:type="spellEnd"/>
      <w:r w:rsidRPr="008A2C81">
        <w:rPr>
          <w:rFonts w:asciiTheme="majorHAnsi" w:hAnsiTheme="majorHAnsi" w:cstheme="majorHAnsi"/>
        </w:rPr>
        <w:t xml:space="preserve"> e mão de obra necessários, conforme projetos e documentos p/ a realização da obra proveniente convenio caixa nº da operação 1084930- 95/2022; nº siconv 939597/2022. O edital está disposição no site oficial do Municípi</w:t>
      </w:r>
      <w:r w:rsidR="00DE7672">
        <w:rPr>
          <w:rFonts w:asciiTheme="majorHAnsi" w:hAnsiTheme="majorHAnsi" w:cstheme="majorHAnsi"/>
        </w:rPr>
        <w:t>o (</w:t>
      </w:r>
      <w:hyperlink r:id="rId33" w:history="1">
        <w:r w:rsidR="00DE7672" w:rsidRPr="009961E6">
          <w:rPr>
            <w:rStyle w:val="Hyperlink"/>
            <w:rFonts w:asciiTheme="majorHAnsi" w:hAnsiTheme="majorHAnsi" w:cstheme="majorHAnsi"/>
          </w:rPr>
          <w:t>www.doresdoturvo.mg.gov.br</w:t>
        </w:r>
      </w:hyperlink>
      <w:r w:rsidR="00DE7672">
        <w:rPr>
          <w:rFonts w:asciiTheme="majorHAnsi" w:hAnsiTheme="majorHAnsi" w:cstheme="majorHAnsi"/>
        </w:rPr>
        <w:t xml:space="preserve">); </w:t>
      </w:r>
      <w:r w:rsidRPr="008A2C81">
        <w:rPr>
          <w:rFonts w:asciiTheme="majorHAnsi" w:hAnsiTheme="majorHAnsi" w:cstheme="majorHAnsi"/>
        </w:rPr>
        <w:t xml:space="preserve">na plataforma de licita- </w:t>
      </w:r>
      <w:proofErr w:type="spellStart"/>
      <w:r w:rsidRPr="008A2C81">
        <w:rPr>
          <w:rFonts w:asciiTheme="majorHAnsi" w:hAnsiTheme="majorHAnsi" w:cstheme="majorHAnsi"/>
        </w:rPr>
        <w:t>ções</w:t>
      </w:r>
      <w:proofErr w:type="spellEnd"/>
      <w:r w:rsidRPr="008A2C81">
        <w:rPr>
          <w:rFonts w:asciiTheme="majorHAnsi" w:hAnsiTheme="majorHAnsi" w:cstheme="majorHAnsi"/>
        </w:rPr>
        <w:t xml:space="preserve"> (</w:t>
      </w:r>
      <w:hyperlink r:id="rId34" w:history="1">
        <w:r w:rsidR="00DE7672" w:rsidRPr="009961E6">
          <w:rPr>
            <w:rStyle w:val="Hyperlink"/>
            <w:rFonts w:asciiTheme="majorHAnsi" w:hAnsiTheme="majorHAnsi" w:cstheme="majorHAnsi"/>
          </w:rPr>
          <w:t>www.ammlicita.org.br</w:t>
        </w:r>
      </w:hyperlink>
      <w:r w:rsidRPr="008A2C81">
        <w:rPr>
          <w:rFonts w:asciiTheme="majorHAnsi" w:hAnsiTheme="majorHAnsi" w:cstheme="majorHAnsi"/>
        </w:rPr>
        <w:t>)</w:t>
      </w:r>
      <w:r w:rsidR="00DE7672">
        <w:rPr>
          <w:rFonts w:asciiTheme="majorHAnsi" w:hAnsiTheme="majorHAnsi" w:cstheme="majorHAnsi"/>
        </w:rPr>
        <w:t xml:space="preserve"> </w:t>
      </w:r>
      <w:r w:rsidRPr="008A2C81">
        <w:rPr>
          <w:rFonts w:asciiTheme="majorHAnsi" w:hAnsiTheme="majorHAnsi" w:cstheme="majorHAnsi"/>
        </w:rPr>
        <w:t xml:space="preserve">e na sala de licitação da Prefeitura, Rua Paulo F. de Faria, nº 55, centro. Tel: (32) 3576–1130 e-mail: </w:t>
      </w:r>
      <w:hyperlink r:id="rId35" w:history="1">
        <w:r w:rsidR="00DE7672" w:rsidRPr="009961E6">
          <w:rPr>
            <w:rStyle w:val="Hyperlink"/>
            <w:rFonts w:asciiTheme="majorHAnsi" w:hAnsiTheme="majorHAnsi" w:cstheme="majorHAnsi"/>
          </w:rPr>
          <w:t>licitação@doresdoturvo.mg.gov.br</w:t>
        </w:r>
      </w:hyperlink>
      <w:r w:rsidR="00DE7672">
        <w:rPr>
          <w:rFonts w:asciiTheme="majorHAnsi" w:hAnsiTheme="majorHAnsi" w:cstheme="majorHAnsi"/>
        </w:rPr>
        <w:t xml:space="preserve">. </w:t>
      </w:r>
    </w:p>
    <w:p w14:paraId="0ED991F5" w14:textId="77777777" w:rsidR="006D565E" w:rsidRPr="008A2C81" w:rsidRDefault="006D565E" w:rsidP="00DA79A5">
      <w:pPr>
        <w:tabs>
          <w:tab w:val="left" w:pos="3024"/>
        </w:tabs>
        <w:autoSpaceDE w:val="0"/>
        <w:autoSpaceDN w:val="0"/>
        <w:adjustRightInd w:val="0"/>
        <w:jc w:val="both"/>
        <w:rPr>
          <w:rFonts w:asciiTheme="majorHAnsi" w:hAnsiTheme="majorHAnsi" w:cstheme="majorHAnsi"/>
        </w:rPr>
      </w:pPr>
    </w:p>
    <w:p w14:paraId="4BC123D8" w14:textId="77777777" w:rsidR="006D565E" w:rsidRPr="008A2C81" w:rsidRDefault="006D565E" w:rsidP="00DA79A5">
      <w:pPr>
        <w:tabs>
          <w:tab w:val="left" w:pos="3024"/>
        </w:tabs>
        <w:autoSpaceDE w:val="0"/>
        <w:autoSpaceDN w:val="0"/>
        <w:adjustRightInd w:val="0"/>
        <w:jc w:val="both"/>
        <w:rPr>
          <w:rFonts w:asciiTheme="majorHAnsi" w:hAnsiTheme="majorHAnsi" w:cstheme="majorHAnsi"/>
        </w:rPr>
      </w:pPr>
    </w:p>
    <w:p w14:paraId="4B88E604" w14:textId="6606152D" w:rsidR="006D565E" w:rsidRPr="008A2C81" w:rsidRDefault="00092BE4" w:rsidP="00DA79A5">
      <w:pPr>
        <w:tabs>
          <w:tab w:val="left" w:pos="3024"/>
        </w:tabs>
        <w:autoSpaceDE w:val="0"/>
        <w:autoSpaceDN w:val="0"/>
        <w:adjustRightInd w:val="0"/>
        <w:jc w:val="both"/>
        <w:rPr>
          <w:rFonts w:asciiTheme="majorHAnsi" w:hAnsiTheme="majorHAnsi" w:cstheme="majorHAnsi"/>
        </w:rPr>
      </w:pPr>
      <w:r w:rsidRPr="00092BE4">
        <w:rPr>
          <w:rFonts w:asciiTheme="majorHAnsi" w:hAnsiTheme="majorHAnsi" w:cstheme="majorHAnsi"/>
          <w:b/>
        </w:rPr>
        <w:t>EWBANK DA CÂMARA PREFEITURA MUNICIPAL EDITAL DE LICITAÇÃO PÚBLICA N. º 231/2023 T.P. N. º 006/2023</w:t>
      </w:r>
      <w:r w:rsidR="006D565E" w:rsidRPr="008A2C81">
        <w:rPr>
          <w:rFonts w:asciiTheme="majorHAnsi" w:hAnsiTheme="majorHAnsi" w:cstheme="majorHAnsi"/>
        </w:rPr>
        <w:t xml:space="preserve">, Extrato de Contrato 262/2023 cujo objeto é “Contratação de empresa especializada para reconstrução de calçamento no Município de Ewbank da Câmara /MG, para execução de Ações da Defesa Civil que entre si celebram a União, por intermédio do Ministério do Desenvolvimento Regional, neste ato representado pelo Secretário Nacional de Proteção e Defesa Civil e o Município de Ewbank da Câmara /MG, conforme Portaria Nº 2107, de 21 de junho de 2023”, empresa Contratada: Valdir Luiz da Silva Comercio e Construtora, valor R$82.936,20 (oitenta e dois mil e novecentos e trinta e seis reais e vinte centavos). </w:t>
      </w:r>
    </w:p>
    <w:p w14:paraId="6F8BABF6" w14:textId="77777777" w:rsidR="006D565E" w:rsidRPr="008A2C81" w:rsidRDefault="006D565E" w:rsidP="00DA79A5">
      <w:pPr>
        <w:tabs>
          <w:tab w:val="left" w:pos="3024"/>
        </w:tabs>
        <w:autoSpaceDE w:val="0"/>
        <w:autoSpaceDN w:val="0"/>
        <w:adjustRightInd w:val="0"/>
        <w:jc w:val="both"/>
        <w:rPr>
          <w:rFonts w:asciiTheme="majorHAnsi" w:hAnsiTheme="majorHAnsi" w:cstheme="majorHAnsi"/>
        </w:rPr>
      </w:pPr>
    </w:p>
    <w:p w14:paraId="5C50F380" w14:textId="77777777" w:rsidR="006D565E" w:rsidRPr="008A2C81" w:rsidRDefault="006D565E" w:rsidP="00DA79A5">
      <w:pPr>
        <w:tabs>
          <w:tab w:val="left" w:pos="3024"/>
        </w:tabs>
        <w:autoSpaceDE w:val="0"/>
        <w:autoSpaceDN w:val="0"/>
        <w:adjustRightInd w:val="0"/>
        <w:jc w:val="both"/>
        <w:rPr>
          <w:rFonts w:asciiTheme="majorHAnsi" w:hAnsiTheme="majorHAnsi" w:cstheme="majorHAnsi"/>
        </w:rPr>
      </w:pPr>
    </w:p>
    <w:p w14:paraId="53887ED6" w14:textId="77777777" w:rsidR="00DE7672" w:rsidRDefault="00092BE4" w:rsidP="00DA79A5">
      <w:pPr>
        <w:tabs>
          <w:tab w:val="left" w:pos="3024"/>
        </w:tabs>
        <w:autoSpaceDE w:val="0"/>
        <w:autoSpaceDN w:val="0"/>
        <w:adjustRightInd w:val="0"/>
        <w:jc w:val="both"/>
        <w:rPr>
          <w:rFonts w:asciiTheme="majorHAnsi" w:hAnsiTheme="majorHAnsi" w:cstheme="majorHAnsi"/>
          <w:b/>
        </w:rPr>
      </w:pPr>
      <w:r w:rsidRPr="00092BE4">
        <w:rPr>
          <w:rFonts w:asciiTheme="majorHAnsi" w:hAnsiTheme="majorHAnsi" w:cstheme="majorHAnsi"/>
          <w:b/>
        </w:rPr>
        <w:t xml:space="preserve">FORMIGA PREFEITURA MUNICIPAL </w:t>
      </w:r>
    </w:p>
    <w:p w14:paraId="0425602F" w14:textId="77777777" w:rsidR="00DE7672" w:rsidRDefault="00DE7672" w:rsidP="00DA79A5">
      <w:pPr>
        <w:tabs>
          <w:tab w:val="left" w:pos="3024"/>
        </w:tabs>
        <w:autoSpaceDE w:val="0"/>
        <w:autoSpaceDN w:val="0"/>
        <w:adjustRightInd w:val="0"/>
        <w:jc w:val="both"/>
        <w:rPr>
          <w:rFonts w:asciiTheme="majorHAnsi" w:hAnsiTheme="majorHAnsi" w:cstheme="majorHAnsi"/>
          <w:b/>
        </w:rPr>
      </w:pPr>
    </w:p>
    <w:p w14:paraId="12674BEC" w14:textId="3676BC5F" w:rsidR="00DE7672" w:rsidRDefault="00092BE4" w:rsidP="00DA79A5">
      <w:pPr>
        <w:tabs>
          <w:tab w:val="left" w:pos="3024"/>
        </w:tabs>
        <w:autoSpaceDE w:val="0"/>
        <w:autoSpaceDN w:val="0"/>
        <w:adjustRightInd w:val="0"/>
        <w:jc w:val="both"/>
        <w:rPr>
          <w:rFonts w:asciiTheme="majorHAnsi" w:hAnsiTheme="majorHAnsi" w:cstheme="majorHAnsi"/>
        </w:rPr>
      </w:pPr>
      <w:r w:rsidRPr="00092BE4">
        <w:rPr>
          <w:rFonts w:asciiTheme="majorHAnsi" w:hAnsiTheme="majorHAnsi" w:cstheme="majorHAnsi"/>
          <w:b/>
        </w:rPr>
        <w:t>NOVA ABERTURA - PROCESSO DE LICITAÇÃO Nº. 172/2023 MOD. TOMADA DE PREÇOS Nº 012/2023</w:t>
      </w:r>
      <w:r w:rsidRPr="008A2C81">
        <w:rPr>
          <w:rFonts w:asciiTheme="majorHAnsi" w:hAnsiTheme="majorHAnsi" w:cstheme="majorHAnsi"/>
        </w:rPr>
        <w:t xml:space="preserve"> </w:t>
      </w:r>
    </w:p>
    <w:p w14:paraId="289A6E83" w14:textId="7703455A" w:rsidR="006D565E" w:rsidRPr="008A2C81" w:rsidRDefault="006D565E" w:rsidP="00DA79A5">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 xml:space="preserve">Tipo: Menor preço. Regime de execução: Empreitada por preço global. Objeto: Contratação de empresa especializada para executar obra de construção da quadra poliesportiva da Escola Municipal Paulo Barbosa através do convênio de saída nº 1261000259/2022SEE e a obra para a adequação do terreno sendo muro de arrimo, rampa de acesso, gradis, drenagem de águas pluviais, terraplanagem e paisagismo com recurso de FUNDEB, localizado na Rua Hermínio Pio da Silva, nº 627 – Bairro Vila </w:t>
      </w:r>
      <w:proofErr w:type="spellStart"/>
      <w:r w:rsidRPr="008A2C81">
        <w:rPr>
          <w:rFonts w:asciiTheme="majorHAnsi" w:hAnsiTheme="majorHAnsi" w:cstheme="majorHAnsi"/>
        </w:rPr>
        <w:t>Nirmatelle</w:t>
      </w:r>
      <w:proofErr w:type="spellEnd"/>
      <w:r w:rsidRPr="008A2C81">
        <w:rPr>
          <w:rFonts w:asciiTheme="majorHAnsi" w:hAnsiTheme="majorHAnsi" w:cstheme="majorHAnsi"/>
        </w:rPr>
        <w:t xml:space="preserve"> em Formiga – MG, a pedido da Secretaria Municipal de Educação e Esportes. O protocolo dos envelopes será dia 15/12/2023 até às 08:00 </w:t>
      </w:r>
      <w:proofErr w:type="spellStart"/>
      <w:r w:rsidRPr="008A2C81">
        <w:rPr>
          <w:rFonts w:asciiTheme="majorHAnsi" w:hAnsiTheme="majorHAnsi" w:cstheme="majorHAnsi"/>
        </w:rPr>
        <w:t>hs</w:t>
      </w:r>
      <w:proofErr w:type="spellEnd"/>
      <w:r w:rsidRPr="008A2C81">
        <w:rPr>
          <w:rFonts w:asciiTheme="majorHAnsi" w:hAnsiTheme="majorHAnsi" w:cstheme="majorHAnsi"/>
        </w:rPr>
        <w:t xml:space="preserve">. A abertura da sessão será às 08:10 </w:t>
      </w:r>
      <w:proofErr w:type="spellStart"/>
      <w:proofErr w:type="gramStart"/>
      <w:r w:rsidRPr="008A2C81">
        <w:rPr>
          <w:rFonts w:asciiTheme="majorHAnsi" w:hAnsiTheme="majorHAnsi" w:cstheme="majorHAnsi"/>
        </w:rPr>
        <w:t>hs</w:t>
      </w:r>
      <w:proofErr w:type="spellEnd"/>
      <w:r w:rsidRPr="008A2C81">
        <w:rPr>
          <w:rFonts w:asciiTheme="majorHAnsi" w:hAnsiTheme="majorHAnsi" w:cstheme="majorHAnsi"/>
        </w:rPr>
        <w:t>.,</w:t>
      </w:r>
      <w:proofErr w:type="gramEnd"/>
      <w:r w:rsidRPr="008A2C81">
        <w:rPr>
          <w:rFonts w:asciiTheme="majorHAnsi" w:hAnsiTheme="majorHAnsi" w:cstheme="majorHAnsi"/>
        </w:rPr>
        <w:t xml:space="preserve"> no dia 15/12/2023. Local: R. Barão de Piumhi 92-A, Diretoria de Compras Públicas, Formiga – MG. Informações: telefone (37) 3329-1843 / 3329-1844; e-mail</w:t>
      </w:r>
      <w:r w:rsidR="00DE7672">
        <w:rPr>
          <w:rFonts w:asciiTheme="majorHAnsi" w:hAnsiTheme="majorHAnsi" w:cstheme="majorHAnsi"/>
        </w:rPr>
        <w:t xml:space="preserve">: </w:t>
      </w:r>
      <w:hyperlink r:id="rId36" w:history="1">
        <w:r w:rsidR="00DE7672" w:rsidRPr="009961E6">
          <w:rPr>
            <w:rStyle w:val="Hyperlink"/>
            <w:rFonts w:asciiTheme="majorHAnsi" w:hAnsiTheme="majorHAnsi" w:cstheme="majorHAnsi"/>
          </w:rPr>
          <w:t>licitacaoformigamg@gmail.com</w:t>
        </w:r>
      </w:hyperlink>
      <w:r w:rsidR="00DE7672">
        <w:rPr>
          <w:rFonts w:asciiTheme="majorHAnsi" w:hAnsiTheme="majorHAnsi" w:cstheme="majorHAnsi"/>
        </w:rPr>
        <w:t xml:space="preserve">; </w:t>
      </w:r>
      <w:r w:rsidRPr="008A2C81">
        <w:rPr>
          <w:rFonts w:asciiTheme="majorHAnsi" w:hAnsiTheme="majorHAnsi" w:cstheme="majorHAnsi"/>
        </w:rPr>
        <w:t xml:space="preserve">site: </w:t>
      </w:r>
      <w:hyperlink r:id="rId37" w:history="1">
        <w:r w:rsidRPr="008A2C81">
          <w:rPr>
            <w:rStyle w:val="Hyperlink"/>
            <w:rFonts w:asciiTheme="majorHAnsi" w:hAnsiTheme="majorHAnsi" w:cstheme="majorHAnsi"/>
          </w:rPr>
          <w:t>www.formiga.mg.gov.br</w:t>
        </w:r>
      </w:hyperlink>
      <w:r w:rsidRPr="008A2C81">
        <w:rPr>
          <w:rFonts w:asciiTheme="majorHAnsi" w:hAnsiTheme="majorHAnsi" w:cstheme="majorHAnsi"/>
        </w:rPr>
        <w:t>.</w:t>
      </w:r>
    </w:p>
    <w:p w14:paraId="5F3F5DE8" w14:textId="77777777" w:rsidR="006D565E" w:rsidRPr="00092BE4" w:rsidRDefault="006D565E" w:rsidP="00DA79A5">
      <w:pPr>
        <w:tabs>
          <w:tab w:val="left" w:pos="3024"/>
        </w:tabs>
        <w:autoSpaceDE w:val="0"/>
        <w:autoSpaceDN w:val="0"/>
        <w:adjustRightInd w:val="0"/>
        <w:jc w:val="both"/>
        <w:rPr>
          <w:rFonts w:asciiTheme="majorHAnsi" w:hAnsiTheme="majorHAnsi" w:cstheme="majorHAnsi"/>
          <w:b/>
        </w:rPr>
      </w:pPr>
    </w:p>
    <w:p w14:paraId="5BDD0B00" w14:textId="77777777" w:rsidR="00B260E1" w:rsidRDefault="006D565E" w:rsidP="00DA79A5">
      <w:pPr>
        <w:tabs>
          <w:tab w:val="left" w:pos="3024"/>
        </w:tabs>
        <w:autoSpaceDE w:val="0"/>
        <w:autoSpaceDN w:val="0"/>
        <w:adjustRightInd w:val="0"/>
        <w:jc w:val="both"/>
        <w:rPr>
          <w:rFonts w:asciiTheme="majorHAnsi" w:hAnsiTheme="majorHAnsi" w:cstheme="majorHAnsi"/>
        </w:rPr>
      </w:pPr>
      <w:r w:rsidRPr="00092BE4">
        <w:rPr>
          <w:rFonts w:asciiTheme="majorHAnsi" w:hAnsiTheme="majorHAnsi" w:cstheme="majorHAnsi"/>
          <w:b/>
        </w:rPr>
        <w:t>PROCESSO DE LICITAÇÃO Nº. 192/2023 MOD. TOMADA DE PREÇOS N. º 015/2023</w:t>
      </w:r>
      <w:r w:rsidRPr="008A2C81">
        <w:rPr>
          <w:rFonts w:asciiTheme="majorHAnsi" w:hAnsiTheme="majorHAnsi" w:cstheme="majorHAnsi"/>
        </w:rPr>
        <w:t xml:space="preserve"> </w:t>
      </w:r>
    </w:p>
    <w:p w14:paraId="0769E178" w14:textId="49FBE4D4" w:rsidR="006D565E" w:rsidRPr="008A2C81" w:rsidRDefault="006D565E" w:rsidP="00DA79A5">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 xml:space="preserve">Tipo: Menor preço. Regime de execução: Empreitada por preço unitário. Objeto: Contratação de empresa especializada para prestação de serviço de reforma de unidade Básica de Saúde localizada à Rua Nossa Senhora da Abadia nº 574, no Bairro Palmeiras, no Município de Formiga, a pedido da Secretaria Municipal de Saúde. O protocolo dos envelopes será dia 12/12/2023 até às 08:00 </w:t>
      </w:r>
      <w:proofErr w:type="spellStart"/>
      <w:r w:rsidRPr="008A2C81">
        <w:rPr>
          <w:rFonts w:asciiTheme="majorHAnsi" w:hAnsiTheme="majorHAnsi" w:cstheme="majorHAnsi"/>
        </w:rPr>
        <w:t>hs</w:t>
      </w:r>
      <w:proofErr w:type="spellEnd"/>
      <w:r w:rsidRPr="008A2C81">
        <w:rPr>
          <w:rFonts w:asciiTheme="majorHAnsi" w:hAnsiTheme="majorHAnsi" w:cstheme="majorHAnsi"/>
        </w:rPr>
        <w:t xml:space="preserve">. A abertura da sessão será às 08:10 </w:t>
      </w:r>
      <w:proofErr w:type="spellStart"/>
      <w:proofErr w:type="gramStart"/>
      <w:r w:rsidRPr="008A2C81">
        <w:rPr>
          <w:rFonts w:asciiTheme="majorHAnsi" w:hAnsiTheme="majorHAnsi" w:cstheme="majorHAnsi"/>
        </w:rPr>
        <w:t>hs</w:t>
      </w:r>
      <w:proofErr w:type="spellEnd"/>
      <w:r w:rsidRPr="008A2C81">
        <w:rPr>
          <w:rFonts w:asciiTheme="majorHAnsi" w:hAnsiTheme="majorHAnsi" w:cstheme="majorHAnsi"/>
        </w:rPr>
        <w:t>.,</w:t>
      </w:r>
      <w:proofErr w:type="gramEnd"/>
      <w:r w:rsidRPr="008A2C81">
        <w:rPr>
          <w:rFonts w:asciiTheme="majorHAnsi" w:hAnsiTheme="majorHAnsi" w:cstheme="majorHAnsi"/>
        </w:rPr>
        <w:t xml:space="preserve"> no dia 12/12/2023. Local: R. Barão de Piumhi 92-A, Diretoria de Compras Públicas, Formiga – MG. Informações: telefone (37) 3329-1843 / 3329-1844; e-mail</w:t>
      </w:r>
      <w:r w:rsidR="00B260E1">
        <w:rPr>
          <w:rFonts w:asciiTheme="majorHAnsi" w:hAnsiTheme="majorHAnsi" w:cstheme="majorHAnsi"/>
        </w:rPr>
        <w:t xml:space="preserve">: </w:t>
      </w:r>
      <w:hyperlink r:id="rId38" w:history="1">
        <w:r w:rsidR="00B260E1" w:rsidRPr="009961E6">
          <w:rPr>
            <w:rStyle w:val="Hyperlink"/>
            <w:rFonts w:asciiTheme="majorHAnsi" w:hAnsiTheme="majorHAnsi" w:cstheme="majorHAnsi"/>
          </w:rPr>
          <w:t>licitacaoformigamg@gmail.com</w:t>
        </w:r>
      </w:hyperlink>
      <w:r w:rsidR="00B260E1">
        <w:rPr>
          <w:rFonts w:asciiTheme="majorHAnsi" w:hAnsiTheme="majorHAnsi" w:cstheme="majorHAnsi"/>
        </w:rPr>
        <w:t xml:space="preserve">; </w:t>
      </w:r>
      <w:r w:rsidRPr="008A2C81">
        <w:rPr>
          <w:rFonts w:asciiTheme="majorHAnsi" w:hAnsiTheme="majorHAnsi" w:cstheme="majorHAnsi"/>
        </w:rPr>
        <w:t xml:space="preserve">site: </w:t>
      </w:r>
      <w:hyperlink r:id="rId39" w:history="1">
        <w:r w:rsidRPr="008A2C81">
          <w:rPr>
            <w:rStyle w:val="Hyperlink"/>
            <w:rFonts w:asciiTheme="majorHAnsi" w:hAnsiTheme="majorHAnsi" w:cstheme="majorHAnsi"/>
          </w:rPr>
          <w:t>www.formiga.mg.gov.br</w:t>
        </w:r>
      </w:hyperlink>
      <w:r w:rsidRPr="008A2C81">
        <w:rPr>
          <w:rFonts w:asciiTheme="majorHAnsi" w:hAnsiTheme="majorHAnsi" w:cstheme="majorHAnsi"/>
        </w:rPr>
        <w:t>.</w:t>
      </w:r>
    </w:p>
    <w:p w14:paraId="340E82F0" w14:textId="77777777" w:rsidR="006D565E" w:rsidRPr="00092BE4" w:rsidRDefault="006D565E" w:rsidP="00DA79A5">
      <w:pPr>
        <w:tabs>
          <w:tab w:val="left" w:pos="3024"/>
        </w:tabs>
        <w:autoSpaceDE w:val="0"/>
        <w:autoSpaceDN w:val="0"/>
        <w:adjustRightInd w:val="0"/>
        <w:jc w:val="both"/>
        <w:rPr>
          <w:rFonts w:asciiTheme="majorHAnsi" w:hAnsiTheme="majorHAnsi" w:cstheme="majorHAnsi"/>
          <w:b/>
        </w:rPr>
      </w:pPr>
    </w:p>
    <w:p w14:paraId="385A6162" w14:textId="3FB80622" w:rsidR="006D565E" w:rsidRPr="008A2C81" w:rsidRDefault="006D565E" w:rsidP="00DA79A5">
      <w:pPr>
        <w:tabs>
          <w:tab w:val="left" w:pos="3024"/>
        </w:tabs>
        <w:autoSpaceDE w:val="0"/>
        <w:autoSpaceDN w:val="0"/>
        <w:adjustRightInd w:val="0"/>
        <w:jc w:val="both"/>
        <w:rPr>
          <w:rFonts w:asciiTheme="majorHAnsi" w:hAnsiTheme="majorHAnsi" w:cstheme="majorHAnsi"/>
        </w:rPr>
      </w:pPr>
      <w:r w:rsidRPr="00092BE4">
        <w:rPr>
          <w:rFonts w:asciiTheme="majorHAnsi" w:hAnsiTheme="majorHAnsi" w:cstheme="majorHAnsi"/>
          <w:b/>
        </w:rPr>
        <w:t>PROCESSO DE LICITAÇÃO Nº. 173/2023 MOD. TOMADA DE PREÇOS N. º 013/2023</w:t>
      </w:r>
      <w:r w:rsidRPr="008A2C81">
        <w:rPr>
          <w:rFonts w:asciiTheme="majorHAnsi" w:hAnsiTheme="majorHAnsi" w:cstheme="majorHAnsi"/>
        </w:rPr>
        <w:t xml:space="preserve">.Tipo: Menor preço. Regime de execução: Empreitada por preço unitário. Objeto: Contratação de empresa especializada na construção civil </w:t>
      </w:r>
      <w:r w:rsidRPr="008A2C81">
        <w:rPr>
          <w:rFonts w:asciiTheme="majorHAnsi" w:hAnsiTheme="majorHAnsi" w:cstheme="majorHAnsi"/>
        </w:rPr>
        <w:lastRenderedPageBreak/>
        <w:t xml:space="preserve">para execução dos serviços de reforma do gradil da Casa do Engenheiro, localizada à Rua Governador Benedito Valadares, nº 65, Bairro Centro, Formiga/MG, que é um imóvel tombado pelo Município de Formiga, a pedido da Secretaria Municipal de Cultura. O protocolo dos envelopes será dia 11/12/2023 até às 08:00 </w:t>
      </w:r>
      <w:proofErr w:type="spellStart"/>
      <w:r w:rsidRPr="008A2C81">
        <w:rPr>
          <w:rFonts w:asciiTheme="majorHAnsi" w:hAnsiTheme="majorHAnsi" w:cstheme="majorHAnsi"/>
        </w:rPr>
        <w:t>hs</w:t>
      </w:r>
      <w:proofErr w:type="spellEnd"/>
      <w:r w:rsidRPr="008A2C81">
        <w:rPr>
          <w:rFonts w:asciiTheme="majorHAnsi" w:hAnsiTheme="majorHAnsi" w:cstheme="majorHAnsi"/>
        </w:rPr>
        <w:t xml:space="preserve">. A abertura da sessão será às 08:10 </w:t>
      </w:r>
      <w:proofErr w:type="spellStart"/>
      <w:proofErr w:type="gramStart"/>
      <w:r w:rsidRPr="008A2C81">
        <w:rPr>
          <w:rFonts w:asciiTheme="majorHAnsi" w:hAnsiTheme="majorHAnsi" w:cstheme="majorHAnsi"/>
        </w:rPr>
        <w:t>hs</w:t>
      </w:r>
      <w:proofErr w:type="spellEnd"/>
      <w:r w:rsidRPr="008A2C81">
        <w:rPr>
          <w:rFonts w:asciiTheme="majorHAnsi" w:hAnsiTheme="majorHAnsi" w:cstheme="majorHAnsi"/>
        </w:rPr>
        <w:t>.,</w:t>
      </w:r>
      <w:proofErr w:type="gramEnd"/>
      <w:r w:rsidRPr="008A2C81">
        <w:rPr>
          <w:rFonts w:asciiTheme="majorHAnsi" w:hAnsiTheme="majorHAnsi" w:cstheme="majorHAnsi"/>
        </w:rPr>
        <w:t xml:space="preserve"> no dia 11/12/2023. Local: R. Barão de Piumhi 92-A, Diretoria de Compras Públicas, Formiga – MG. Informações: telefone (37) 3329-1843 / 3329-1844; e-mail: </w:t>
      </w:r>
      <w:hyperlink r:id="rId40" w:history="1">
        <w:r w:rsidR="00FA150C" w:rsidRPr="009961E6">
          <w:rPr>
            <w:rStyle w:val="Hyperlink"/>
            <w:rFonts w:asciiTheme="majorHAnsi" w:hAnsiTheme="majorHAnsi" w:cstheme="majorHAnsi"/>
          </w:rPr>
          <w:t>licitacaoformigamg@gmail.com</w:t>
        </w:r>
      </w:hyperlink>
      <w:r w:rsidRPr="008A2C81">
        <w:rPr>
          <w:rFonts w:asciiTheme="majorHAnsi" w:hAnsiTheme="majorHAnsi" w:cstheme="majorHAnsi"/>
        </w:rPr>
        <w:t>;</w:t>
      </w:r>
      <w:r w:rsidR="00FA150C">
        <w:rPr>
          <w:rFonts w:asciiTheme="majorHAnsi" w:hAnsiTheme="majorHAnsi" w:cstheme="majorHAnsi"/>
        </w:rPr>
        <w:t xml:space="preserve"> </w:t>
      </w:r>
      <w:r w:rsidRPr="008A2C81">
        <w:rPr>
          <w:rFonts w:asciiTheme="majorHAnsi" w:hAnsiTheme="majorHAnsi" w:cstheme="majorHAnsi"/>
        </w:rPr>
        <w:t xml:space="preserve">site: </w:t>
      </w:r>
      <w:hyperlink r:id="rId41" w:history="1">
        <w:r w:rsidRPr="008A2C81">
          <w:rPr>
            <w:rStyle w:val="Hyperlink"/>
            <w:rFonts w:asciiTheme="majorHAnsi" w:hAnsiTheme="majorHAnsi" w:cstheme="majorHAnsi"/>
          </w:rPr>
          <w:t>www.formiga.mg.gov.br</w:t>
        </w:r>
      </w:hyperlink>
      <w:r w:rsidRPr="008A2C81">
        <w:rPr>
          <w:rFonts w:asciiTheme="majorHAnsi" w:hAnsiTheme="majorHAnsi" w:cstheme="majorHAnsi"/>
        </w:rPr>
        <w:t>.</w:t>
      </w:r>
    </w:p>
    <w:p w14:paraId="7B485DA4" w14:textId="77777777" w:rsidR="006D565E" w:rsidRPr="008A2C81" w:rsidRDefault="006D565E" w:rsidP="00DA79A5">
      <w:pPr>
        <w:tabs>
          <w:tab w:val="left" w:pos="3024"/>
        </w:tabs>
        <w:autoSpaceDE w:val="0"/>
        <w:autoSpaceDN w:val="0"/>
        <w:adjustRightInd w:val="0"/>
        <w:jc w:val="both"/>
        <w:rPr>
          <w:rFonts w:asciiTheme="majorHAnsi" w:hAnsiTheme="majorHAnsi" w:cstheme="majorHAnsi"/>
        </w:rPr>
      </w:pPr>
    </w:p>
    <w:p w14:paraId="26180107" w14:textId="77777777" w:rsidR="00FA150C" w:rsidRDefault="00092BE4" w:rsidP="00DA79A5">
      <w:pPr>
        <w:tabs>
          <w:tab w:val="left" w:pos="3024"/>
        </w:tabs>
        <w:autoSpaceDE w:val="0"/>
        <w:autoSpaceDN w:val="0"/>
        <w:adjustRightInd w:val="0"/>
        <w:jc w:val="both"/>
        <w:rPr>
          <w:rFonts w:asciiTheme="majorHAnsi" w:hAnsiTheme="majorHAnsi" w:cstheme="majorHAnsi"/>
        </w:rPr>
      </w:pPr>
      <w:r w:rsidRPr="00092BE4">
        <w:rPr>
          <w:rFonts w:asciiTheme="majorHAnsi" w:hAnsiTheme="majorHAnsi" w:cstheme="majorHAnsi"/>
          <w:b/>
        </w:rPr>
        <w:t>PROCESSO DE LICITAÇÃO Nº. 191/2023 MOD. TOMADA DE PREÇOS N. º 014/2023</w:t>
      </w:r>
      <w:r w:rsidR="006D565E" w:rsidRPr="008A2C81">
        <w:rPr>
          <w:rFonts w:asciiTheme="majorHAnsi" w:hAnsiTheme="majorHAnsi" w:cstheme="majorHAnsi"/>
        </w:rPr>
        <w:t>.</w:t>
      </w:r>
    </w:p>
    <w:p w14:paraId="1CF5F1CC" w14:textId="622E7709" w:rsidR="006D565E" w:rsidRPr="008A2C81" w:rsidRDefault="006D565E" w:rsidP="00DA79A5">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 xml:space="preserve">Tipo: Menor preço. Regime de execução: empreitada por preço unitário. Objeto: Contratação de empresa especializada para executar obra de construção de ponto de apoio da saúde da família, localizado na Avenida um, Quadra nº 05, no Distrito de </w:t>
      </w:r>
      <w:proofErr w:type="spellStart"/>
      <w:r w:rsidRPr="008A2C81">
        <w:rPr>
          <w:rFonts w:asciiTheme="majorHAnsi" w:hAnsiTheme="majorHAnsi" w:cstheme="majorHAnsi"/>
        </w:rPr>
        <w:t>PonteVila</w:t>
      </w:r>
      <w:proofErr w:type="spellEnd"/>
      <w:r w:rsidRPr="008A2C81">
        <w:rPr>
          <w:rFonts w:asciiTheme="majorHAnsi" w:hAnsiTheme="majorHAnsi" w:cstheme="majorHAnsi"/>
        </w:rPr>
        <w:t xml:space="preserve">, Município de Formiga, conforme projetos, memoriais de cálculo e descritivos, planilha orçamentária e cronograma físico-financeiro, a pedido da Secretaria Municipal de Saúde. O protocolo dos envelopes será dia 14/12/2023 até às 08:00 </w:t>
      </w:r>
      <w:proofErr w:type="spellStart"/>
      <w:r w:rsidRPr="008A2C81">
        <w:rPr>
          <w:rFonts w:asciiTheme="majorHAnsi" w:hAnsiTheme="majorHAnsi" w:cstheme="majorHAnsi"/>
        </w:rPr>
        <w:t>hs</w:t>
      </w:r>
      <w:proofErr w:type="spellEnd"/>
      <w:r w:rsidRPr="008A2C81">
        <w:rPr>
          <w:rFonts w:asciiTheme="majorHAnsi" w:hAnsiTheme="majorHAnsi" w:cstheme="majorHAnsi"/>
        </w:rPr>
        <w:t xml:space="preserve">. A abertura da sessão será às 08:10 </w:t>
      </w:r>
      <w:proofErr w:type="spellStart"/>
      <w:proofErr w:type="gramStart"/>
      <w:r w:rsidRPr="008A2C81">
        <w:rPr>
          <w:rFonts w:asciiTheme="majorHAnsi" w:hAnsiTheme="majorHAnsi" w:cstheme="majorHAnsi"/>
        </w:rPr>
        <w:t>hs</w:t>
      </w:r>
      <w:proofErr w:type="spellEnd"/>
      <w:r w:rsidRPr="008A2C81">
        <w:rPr>
          <w:rFonts w:asciiTheme="majorHAnsi" w:hAnsiTheme="majorHAnsi" w:cstheme="majorHAnsi"/>
        </w:rPr>
        <w:t>.,</w:t>
      </w:r>
      <w:proofErr w:type="gramEnd"/>
      <w:r w:rsidRPr="008A2C81">
        <w:rPr>
          <w:rFonts w:asciiTheme="majorHAnsi" w:hAnsiTheme="majorHAnsi" w:cstheme="majorHAnsi"/>
        </w:rPr>
        <w:t xml:space="preserve"> no dia 14/12/2023. Local: R. Barão de Piumhi 92-A, Diretoria de Compras Públicas, Formiga – MG. Informações: telefone (37) 3329-1843 / 3329-1844; e-mail</w:t>
      </w:r>
      <w:r w:rsidR="00FA150C">
        <w:rPr>
          <w:rFonts w:asciiTheme="majorHAnsi" w:hAnsiTheme="majorHAnsi" w:cstheme="majorHAnsi"/>
        </w:rPr>
        <w:t xml:space="preserve">: </w:t>
      </w:r>
      <w:hyperlink r:id="rId42" w:history="1">
        <w:r w:rsidR="00FA150C" w:rsidRPr="009961E6">
          <w:rPr>
            <w:rStyle w:val="Hyperlink"/>
            <w:rFonts w:asciiTheme="majorHAnsi" w:hAnsiTheme="majorHAnsi" w:cstheme="majorHAnsi"/>
          </w:rPr>
          <w:t>licitacaoformigamg@gmail.com</w:t>
        </w:r>
      </w:hyperlink>
      <w:r w:rsidR="00FA150C">
        <w:rPr>
          <w:rFonts w:asciiTheme="majorHAnsi" w:hAnsiTheme="majorHAnsi" w:cstheme="majorHAnsi"/>
        </w:rPr>
        <w:t xml:space="preserve">; </w:t>
      </w:r>
      <w:r w:rsidRPr="008A2C81">
        <w:rPr>
          <w:rFonts w:asciiTheme="majorHAnsi" w:hAnsiTheme="majorHAnsi" w:cstheme="majorHAnsi"/>
        </w:rPr>
        <w:t xml:space="preserve">site: </w:t>
      </w:r>
      <w:hyperlink r:id="rId43" w:history="1">
        <w:r w:rsidRPr="008A2C81">
          <w:rPr>
            <w:rStyle w:val="Hyperlink"/>
            <w:rFonts w:asciiTheme="majorHAnsi" w:hAnsiTheme="majorHAnsi" w:cstheme="majorHAnsi"/>
          </w:rPr>
          <w:t>www.formiga.mg.gov.br</w:t>
        </w:r>
      </w:hyperlink>
      <w:r w:rsidRPr="008A2C81">
        <w:rPr>
          <w:rFonts w:asciiTheme="majorHAnsi" w:hAnsiTheme="majorHAnsi" w:cstheme="majorHAnsi"/>
        </w:rPr>
        <w:t>.</w:t>
      </w:r>
    </w:p>
    <w:p w14:paraId="61FB3E3E" w14:textId="77777777" w:rsidR="006D565E" w:rsidRPr="008A2C81" w:rsidRDefault="006D565E" w:rsidP="00DA79A5">
      <w:pPr>
        <w:tabs>
          <w:tab w:val="left" w:pos="3024"/>
        </w:tabs>
        <w:autoSpaceDE w:val="0"/>
        <w:autoSpaceDN w:val="0"/>
        <w:adjustRightInd w:val="0"/>
        <w:jc w:val="both"/>
        <w:rPr>
          <w:rFonts w:asciiTheme="majorHAnsi" w:hAnsiTheme="majorHAnsi" w:cstheme="majorHAnsi"/>
        </w:rPr>
      </w:pPr>
    </w:p>
    <w:p w14:paraId="38D3AAC6" w14:textId="77777777" w:rsidR="006D565E" w:rsidRPr="008A2C81" w:rsidRDefault="006D565E" w:rsidP="00DA79A5">
      <w:pPr>
        <w:tabs>
          <w:tab w:val="left" w:pos="3024"/>
        </w:tabs>
        <w:autoSpaceDE w:val="0"/>
        <w:autoSpaceDN w:val="0"/>
        <w:adjustRightInd w:val="0"/>
        <w:jc w:val="both"/>
        <w:rPr>
          <w:rFonts w:asciiTheme="majorHAnsi" w:hAnsiTheme="majorHAnsi" w:cstheme="majorHAnsi"/>
        </w:rPr>
      </w:pPr>
    </w:p>
    <w:p w14:paraId="635C725A" w14:textId="77777777" w:rsidR="000B6446" w:rsidRDefault="00092BE4" w:rsidP="00DA79A5">
      <w:pPr>
        <w:tabs>
          <w:tab w:val="left" w:pos="3024"/>
        </w:tabs>
        <w:autoSpaceDE w:val="0"/>
        <w:autoSpaceDN w:val="0"/>
        <w:adjustRightInd w:val="0"/>
        <w:jc w:val="both"/>
        <w:rPr>
          <w:rFonts w:asciiTheme="majorHAnsi" w:hAnsiTheme="majorHAnsi" w:cstheme="majorHAnsi"/>
          <w:b/>
        </w:rPr>
      </w:pPr>
      <w:r w:rsidRPr="00092BE4">
        <w:rPr>
          <w:rFonts w:asciiTheme="majorHAnsi" w:hAnsiTheme="majorHAnsi" w:cstheme="majorHAnsi"/>
          <w:b/>
        </w:rPr>
        <w:t xml:space="preserve">GUARACIABA PREFEITURA MUNICIPAL AVISO DE LICITAÇÃO. TOMADA DE PREÇOS Nº 011/2023 PROCESSO Nº 066/2023 </w:t>
      </w:r>
    </w:p>
    <w:p w14:paraId="2B4B502A" w14:textId="6C9BD9C8" w:rsidR="006D565E" w:rsidRPr="008A2C81" w:rsidRDefault="006D565E" w:rsidP="00DA79A5">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 xml:space="preserve">Objeto: Contratação de empresa especializada para execução de obra de pavimentação asfáltica e drenagem superficial da Rua Jose Gomes da Silva (Morro do Sabão) Lote 01, conforme contrato de repasse nº 918180/2021/MDR/CAIXA e ainda pavimentação e drenagem profunda na Rua Jose Gomes da Silva (Morro do Sabão) e Praça Tiradentes - Lote 02 - no município de Guaraciaba/MG, de acordo com as especificações constantes no projeto básico, planilha orçamentária e demais documentos técnicos. Data da sessão pública: 12/12/2023 às 09:00h, horário de Brasília - DF, na Sede da Prefeitura Municipal de Guaraciaba/MG. Edital disponível em: </w:t>
      </w:r>
      <w:hyperlink r:id="rId44" w:history="1">
        <w:r w:rsidR="000B6446" w:rsidRPr="009961E6">
          <w:rPr>
            <w:rStyle w:val="Hyperlink"/>
            <w:rFonts w:asciiTheme="majorHAnsi" w:hAnsiTheme="majorHAnsi" w:cstheme="majorHAnsi"/>
          </w:rPr>
          <w:t>www.guaraciaba.mg.gov.br</w:t>
        </w:r>
      </w:hyperlink>
      <w:r w:rsidR="000B6446">
        <w:rPr>
          <w:rFonts w:asciiTheme="majorHAnsi" w:hAnsiTheme="majorHAnsi" w:cstheme="majorHAnsi"/>
        </w:rPr>
        <w:t xml:space="preserve"> </w:t>
      </w:r>
      <w:r w:rsidRPr="008A2C81">
        <w:rPr>
          <w:rFonts w:asciiTheme="majorHAnsi" w:hAnsiTheme="majorHAnsi" w:cstheme="majorHAnsi"/>
        </w:rPr>
        <w:t>- Maiores informações:</w:t>
      </w:r>
      <w:r w:rsidR="000B6446">
        <w:rPr>
          <w:rFonts w:asciiTheme="majorHAnsi" w:hAnsiTheme="majorHAnsi" w:cstheme="majorHAnsi"/>
        </w:rPr>
        <w:t xml:space="preserve"> </w:t>
      </w:r>
      <w:hyperlink r:id="rId45" w:history="1">
        <w:r w:rsidR="000B6446" w:rsidRPr="009961E6">
          <w:rPr>
            <w:rStyle w:val="Hyperlink"/>
            <w:rFonts w:asciiTheme="majorHAnsi" w:hAnsiTheme="majorHAnsi" w:cstheme="majorHAnsi"/>
          </w:rPr>
          <w:t>licitacao@guaraciaba.mg.gov.br</w:t>
        </w:r>
      </w:hyperlink>
      <w:r w:rsidR="000B6446">
        <w:rPr>
          <w:rFonts w:asciiTheme="majorHAnsi" w:hAnsiTheme="majorHAnsi" w:cstheme="majorHAnsi"/>
        </w:rPr>
        <w:t xml:space="preserve"> </w:t>
      </w:r>
      <w:r w:rsidRPr="008A2C81">
        <w:rPr>
          <w:rFonts w:asciiTheme="majorHAnsi" w:hAnsiTheme="majorHAnsi" w:cstheme="majorHAnsi"/>
        </w:rPr>
        <w:t xml:space="preserve">e (31)3893-5130. </w:t>
      </w:r>
    </w:p>
    <w:p w14:paraId="332A9FDA" w14:textId="77777777" w:rsidR="006D565E" w:rsidRPr="008A2C81" w:rsidRDefault="006D565E" w:rsidP="00DA79A5">
      <w:pPr>
        <w:tabs>
          <w:tab w:val="left" w:pos="3024"/>
        </w:tabs>
        <w:autoSpaceDE w:val="0"/>
        <w:autoSpaceDN w:val="0"/>
        <w:adjustRightInd w:val="0"/>
        <w:jc w:val="both"/>
        <w:rPr>
          <w:rFonts w:asciiTheme="majorHAnsi" w:hAnsiTheme="majorHAnsi" w:cstheme="majorHAnsi"/>
        </w:rPr>
      </w:pPr>
    </w:p>
    <w:p w14:paraId="28D41175" w14:textId="77777777" w:rsidR="008944AB" w:rsidRPr="00092BE4" w:rsidRDefault="008944AB" w:rsidP="00DA79A5">
      <w:pPr>
        <w:tabs>
          <w:tab w:val="left" w:pos="3024"/>
        </w:tabs>
        <w:autoSpaceDE w:val="0"/>
        <w:autoSpaceDN w:val="0"/>
        <w:adjustRightInd w:val="0"/>
        <w:jc w:val="both"/>
        <w:rPr>
          <w:rFonts w:asciiTheme="majorHAnsi" w:hAnsiTheme="majorHAnsi" w:cstheme="majorHAnsi"/>
          <w:b/>
        </w:rPr>
      </w:pPr>
    </w:p>
    <w:p w14:paraId="31FECDDC" w14:textId="77777777" w:rsidR="000B6446" w:rsidRDefault="00092BE4" w:rsidP="00DA79A5">
      <w:pPr>
        <w:tabs>
          <w:tab w:val="left" w:pos="3024"/>
        </w:tabs>
        <w:autoSpaceDE w:val="0"/>
        <w:autoSpaceDN w:val="0"/>
        <w:adjustRightInd w:val="0"/>
        <w:jc w:val="both"/>
        <w:rPr>
          <w:rFonts w:asciiTheme="majorHAnsi" w:hAnsiTheme="majorHAnsi" w:cstheme="majorHAnsi"/>
        </w:rPr>
      </w:pPr>
      <w:r w:rsidRPr="00092BE4">
        <w:rPr>
          <w:rFonts w:asciiTheme="majorHAnsi" w:hAnsiTheme="majorHAnsi" w:cstheme="majorHAnsi"/>
          <w:b/>
        </w:rPr>
        <w:t>IGARAPÉ PREFEITURA MUNICIPAL TOMADA DE PREÇOS Nº 06/2023</w:t>
      </w:r>
      <w:r w:rsidR="008944AB" w:rsidRPr="008A2C81">
        <w:rPr>
          <w:rFonts w:asciiTheme="majorHAnsi" w:hAnsiTheme="majorHAnsi" w:cstheme="majorHAnsi"/>
        </w:rPr>
        <w:t>.</w:t>
      </w:r>
    </w:p>
    <w:p w14:paraId="6AAE805B" w14:textId="139F605F" w:rsidR="008944AB" w:rsidRPr="008A2C81" w:rsidRDefault="008944AB" w:rsidP="00DA79A5">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 xml:space="preserve">A Prefeitura Municipal de Igarapé comunica a REMARCAÇÃO da Tomada de Preços nº 06/2023, relativo ao Processo Administrativo de Compras n° 448/2023, nos moldes da Lei Federal n° 8.666/1993 e suas alterações, do tipo menor preço global. Objeto: Contratação de empresa especializada para execução da reforma da Escola Municipal de Educação Infantil Maria de Souza Henriques, em atendimento à demanda da Secretaria Municipal de Educação, conforme especificado no Projeto Básico, Anexo I deste instrumento. A sessão pública ocorrerá às 09h do dia 12/12/2023. O edital completo estará disponível no site </w:t>
      </w:r>
      <w:hyperlink r:id="rId46" w:history="1">
        <w:r w:rsidR="000B6446" w:rsidRPr="009961E6">
          <w:rPr>
            <w:rStyle w:val="Hyperlink"/>
            <w:rFonts w:asciiTheme="majorHAnsi" w:hAnsiTheme="majorHAnsi" w:cstheme="majorHAnsi"/>
          </w:rPr>
          <w:t>www.igarape.mg.gov.br</w:t>
        </w:r>
      </w:hyperlink>
      <w:r w:rsidR="000B6446">
        <w:rPr>
          <w:rFonts w:asciiTheme="majorHAnsi" w:hAnsiTheme="majorHAnsi" w:cstheme="majorHAnsi"/>
        </w:rPr>
        <w:t xml:space="preserve"> </w:t>
      </w:r>
      <w:r w:rsidRPr="008A2C81">
        <w:rPr>
          <w:rFonts w:asciiTheme="majorHAnsi" w:hAnsiTheme="majorHAnsi" w:cstheme="majorHAnsi"/>
        </w:rPr>
        <w:t>e no setor de Licitações, situado no prédio da Prefeitura Municipal de Igarapé/MG, na Avenida Governador Valadares, n° 447, Centro, Igarapé/MG, no horário de 08h às 17h. Mais informações, telefone (31) 3534-5357</w:t>
      </w:r>
      <w:r w:rsidR="00E80666">
        <w:rPr>
          <w:rFonts w:asciiTheme="majorHAnsi" w:hAnsiTheme="majorHAnsi" w:cstheme="majorHAnsi"/>
        </w:rPr>
        <w:t>.</w:t>
      </w:r>
    </w:p>
    <w:p w14:paraId="4715F368" w14:textId="77777777" w:rsidR="008944AB" w:rsidRPr="008A2C81" w:rsidRDefault="008944AB" w:rsidP="00DA79A5">
      <w:pPr>
        <w:tabs>
          <w:tab w:val="left" w:pos="3024"/>
        </w:tabs>
        <w:autoSpaceDE w:val="0"/>
        <w:autoSpaceDN w:val="0"/>
        <w:adjustRightInd w:val="0"/>
        <w:jc w:val="both"/>
        <w:rPr>
          <w:rFonts w:asciiTheme="majorHAnsi" w:hAnsiTheme="majorHAnsi" w:cstheme="majorHAnsi"/>
        </w:rPr>
      </w:pPr>
    </w:p>
    <w:p w14:paraId="2D03CDC1" w14:textId="77777777" w:rsidR="006D565E" w:rsidRPr="00092BE4" w:rsidRDefault="006D565E" w:rsidP="00DA79A5">
      <w:pPr>
        <w:tabs>
          <w:tab w:val="left" w:pos="3024"/>
        </w:tabs>
        <w:autoSpaceDE w:val="0"/>
        <w:autoSpaceDN w:val="0"/>
        <w:adjustRightInd w:val="0"/>
        <w:jc w:val="both"/>
        <w:rPr>
          <w:rFonts w:asciiTheme="majorHAnsi" w:hAnsiTheme="majorHAnsi" w:cstheme="majorHAnsi"/>
          <w:b/>
        </w:rPr>
      </w:pPr>
    </w:p>
    <w:p w14:paraId="5F866D15" w14:textId="77777777" w:rsidR="00B260E1" w:rsidRDefault="00092BE4" w:rsidP="00DA79A5">
      <w:pPr>
        <w:tabs>
          <w:tab w:val="left" w:pos="3024"/>
        </w:tabs>
        <w:autoSpaceDE w:val="0"/>
        <w:autoSpaceDN w:val="0"/>
        <w:adjustRightInd w:val="0"/>
        <w:jc w:val="both"/>
        <w:rPr>
          <w:rFonts w:asciiTheme="majorHAnsi" w:hAnsiTheme="majorHAnsi" w:cstheme="majorHAnsi"/>
        </w:rPr>
      </w:pPr>
      <w:r w:rsidRPr="00092BE4">
        <w:rPr>
          <w:rFonts w:asciiTheme="majorHAnsi" w:hAnsiTheme="majorHAnsi" w:cstheme="majorHAnsi"/>
          <w:b/>
        </w:rPr>
        <w:t>INGAÍ PREFEITURA MUNICIPAL PROCESSO LICITATÓRIO N.º 75/2023 AVISO DE PREGÃO ELETRÔNICO N.º 41/2023</w:t>
      </w:r>
      <w:r w:rsidR="006D565E" w:rsidRPr="008A2C81">
        <w:rPr>
          <w:rFonts w:asciiTheme="majorHAnsi" w:hAnsiTheme="majorHAnsi" w:cstheme="majorHAnsi"/>
        </w:rPr>
        <w:t xml:space="preserve">. </w:t>
      </w:r>
    </w:p>
    <w:p w14:paraId="05F91F90" w14:textId="4ECB3516" w:rsidR="006D565E" w:rsidRPr="008A2C81" w:rsidRDefault="006D565E" w:rsidP="00DA79A5">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 xml:space="preserve">Objeto: contratação de empresa apta, para o fornecimento e aplicação de concreto betuminoso usinado a quente (CBUQ – Faixa C) para execução de restauração de buracos no pavimento flexível de vias públicas no </w:t>
      </w:r>
      <w:r w:rsidRPr="008A2C81">
        <w:rPr>
          <w:rFonts w:asciiTheme="majorHAnsi" w:hAnsiTheme="majorHAnsi" w:cstheme="majorHAnsi"/>
        </w:rPr>
        <w:lastRenderedPageBreak/>
        <w:t>Município de Ingaí MG. Edital completo e realização através do sitio http://ingai.licitapp.com.br. A abertura das “propostas de preços” e o início da sessão de disputa de preços será às 09:00h do dia 06/12/2023, horário de Brasília - DF. Edital disponíve</w:t>
      </w:r>
      <w:r w:rsidR="00B260E1">
        <w:rPr>
          <w:rFonts w:asciiTheme="majorHAnsi" w:hAnsiTheme="majorHAnsi" w:cstheme="majorHAnsi"/>
        </w:rPr>
        <w:t xml:space="preserve">l no sítio </w:t>
      </w:r>
      <w:hyperlink r:id="rId47" w:history="1">
        <w:r w:rsidR="00B260E1" w:rsidRPr="009961E6">
          <w:rPr>
            <w:rStyle w:val="Hyperlink"/>
            <w:rFonts w:asciiTheme="majorHAnsi" w:hAnsiTheme="majorHAnsi" w:cstheme="majorHAnsi"/>
          </w:rPr>
          <w:t>www.ingai.mg.gov.br</w:t>
        </w:r>
      </w:hyperlink>
      <w:r w:rsidR="00B260E1">
        <w:rPr>
          <w:rFonts w:asciiTheme="majorHAnsi" w:hAnsiTheme="majorHAnsi" w:cstheme="majorHAnsi"/>
        </w:rPr>
        <w:t xml:space="preserve">. </w:t>
      </w:r>
    </w:p>
    <w:p w14:paraId="5C8BCA07" w14:textId="77777777" w:rsidR="008944AB" w:rsidRPr="008A2C81" w:rsidRDefault="008944AB" w:rsidP="00DA79A5">
      <w:pPr>
        <w:tabs>
          <w:tab w:val="left" w:pos="3024"/>
        </w:tabs>
        <w:autoSpaceDE w:val="0"/>
        <w:autoSpaceDN w:val="0"/>
        <w:adjustRightInd w:val="0"/>
        <w:jc w:val="both"/>
        <w:rPr>
          <w:rFonts w:asciiTheme="majorHAnsi" w:hAnsiTheme="majorHAnsi" w:cstheme="majorHAnsi"/>
        </w:rPr>
      </w:pPr>
    </w:p>
    <w:p w14:paraId="79D24515" w14:textId="77777777" w:rsidR="008944AB" w:rsidRPr="00092BE4" w:rsidRDefault="008944AB" w:rsidP="00DA79A5">
      <w:pPr>
        <w:tabs>
          <w:tab w:val="left" w:pos="3024"/>
        </w:tabs>
        <w:autoSpaceDE w:val="0"/>
        <w:autoSpaceDN w:val="0"/>
        <w:adjustRightInd w:val="0"/>
        <w:jc w:val="both"/>
        <w:rPr>
          <w:rFonts w:asciiTheme="majorHAnsi" w:hAnsiTheme="majorHAnsi" w:cstheme="majorHAnsi"/>
          <w:b/>
        </w:rPr>
      </w:pPr>
    </w:p>
    <w:p w14:paraId="64C069FA" w14:textId="77777777" w:rsidR="00B260E1" w:rsidRDefault="00092BE4" w:rsidP="00DA79A5">
      <w:pPr>
        <w:tabs>
          <w:tab w:val="left" w:pos="3024"/>
        </w:tabs>
        <w:autoSpaceDE w:val="0"/>
        <w:autoSpaceDN w:val="0"/>
        <w:adjustRightInd w:val="0"/>
        <w:jc w:val="both"/>
        <w:rPr>
          <w:rFonts w:asciiTheme="majorHAnsi" w:hAnsiTheme="majorHAnsi" w:cstheme="majorHAnsi"/>
        </w:rPr>
      </w:pPr>
      <w:r w:rsidRPr="00092BE4">
        <w:rPr>
          <w:rFonts w:asciiTheme="majorHAnsi" w:hAnsiTheme="majorHAnsi" w:cstheme="majorHAnsi"/>
          <w:b/>
        </w:rPr>
        <w:t>INHAPIM PREFEITURA MUNICIPAL AVISO DE LICITAÇÃO – PROCESSO 156/2023 TOMADA DE PREÇO 014/2023</w:t>
      </w:r>
      <w:r w:rsidRPr="008A2C81">
        <w:rPr>
          <w:rFonts w:asciiTheme="majorHAnsi" w:hAnsiTheme="majorHAnsi" w:cstheme="majorHAnsi"/>
        </w:rPr>
        <w:t xml:space="preserve"> </w:t>
      </w:r>
    </w:p>
    <w:p w14:paraId="12B12EF8" w14:textId="7648EA84" w:rsidR="008944AB" w:rsidRPr="008A2C81" w:rsidRDefault="008944AB" w:rsidP="00DA79A5">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 xml:space="preserve">A Prefeitura Municipal de Inhapim, através de seu prefeito torna público processo licitatório cujo objeto é: Contratação de empresa para execução de obra de calçamento em bloquete sextavado em estrada vicinal de acesso a ETE – Barra do Córrego Santo Antônio, conforme transferência especial federal OGU/2023. Protocolo 12/12/2023 até 13:00 horas. Abertura às 13:10 horas do mesmo dia. Edital e seus anexos a disposição no site oficial da prefeitura e na Praça Alaíde Quintela Soares, nº 115, centro, Inhapim. Telefone: (33)3315-1511. </w:t>
      </w:r>
    </w:p>
    <w:p w14:paraId="3027AAEF" w14:textId="77777777" w:rsidR="008944AB" w:rsidRPr="008A2C81" w:rsidRDefault="008944AB" w:rsidP="00DA79A5">
      <w:pPr>
        <w:tabs>
          <w:tab w:val="left" w:pos="3024"/>
        </w:tabs>
        <w:autoSpaceDE w:val="0"/>
        <w:autoSpaceDN w:val="0"/>
        <w:adjustRightInd w:val="0"/>
        <w:jc w:val="both"/>
        <w:rPr>
          <w:rFonts w:asciiTheme="majorHAnsi" w:hAnsiTheme="majorHAnsi" w:cstheme="majorHAnsi"/>
        </w:rPr>
      </w:pPr>
    </w:p>
    <w:p w14:paraId="7CD5579B" w14:textId="77777777" w:rsidR="008944AB" w:rsidRPr="008A2C81" w:rsidRDefault="008944AB" w:rsidP="00DA79A5">
      <w:pPr>
        <w:tabs>
          <w:tab w:val="left" w:pos="3024"/>
        </w:tabs>
        <w:autoSpaceDE w:val="0"/>
        <w:autoSpaceDN w:val="0"/>
        <w:adjustRightInd w:val="0"/>
        <w:jc w:val="both"/>
        <w:rPr>
          <w:rFonts w:asciiTheme="majorHAnsi" w:hAnsiTheme="majorHAnsi" w:cstheme="majorHAnsi"/>
        </w:rPr>
      </w:pPr>
    </w:p>
    <w:p w14:paraId="6659CE46" w14:textId="77777777" w:rsidR="00B260E1" w:rsidRDefault="00092BE4" w:rsidP="00DA79A5">
      <w:pPr>
        <w:tabs>
          <w:tab w:val="left" w:pos="3024"/>
        </w:tabs>
        <w:autoSpaceDE w:val="0"/>
        <w:autoSpaceDN w:val="0"/>
        <w:adjustRightInd w:val="0"/>
        <w:jc w:val="both"/>
        <w:rPr>
          <w:rFonts w:asciiTheme="majorHAnsi" w:hAnsiTheme="majorHAnsi" w:cstheme="majorHAnsi"/>
          <w:b/>
        </w:rPr>
      </w:pPr>
      <w:r w:rsidRPr="00092BE4">
        <w:rPr>
          <w:rFonts w:asciiTheme="majorHAnsi" w:hAnsiTheme="majorHAnsi" w:cstheme="majorHAnsi"/>
          <w:b/>
        </w:rPr>
        <w:t>ITABIRINHA PREFEITURA MUNICIPAL AVISO DE LICITAÇÃO CONCORRÊNCIA Nº 006/2023 PROCESSO LICITATÓRIO Nº 050/2023.</w:t>
      </w:r>
    </w:p>
    <w:p w14:paraId="24F22691" w14:textId="5726D14D" w:rsidR="006D565E" w:rsidRDefault="008944AB" w:rsidP="00DA79A5">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 xml:space="preserve">Objeto: Contratação de empresa especializada de engenharia para execução de obras de escolas no Município de Itabirinha. A abertura será dia 26 de dezembro de 2023, às 09h00. Os Editais encontram-se à disposição dos interessados na Sede da Prefeitura e no Site Oficial do Município: </w:t>
      </w:r>
      <w:hyperlink r:id="rId48" w:history="1">
        <w:r w:rsidR="00B260E1" w:rsidRPr="009961E6">
          <w:rPr>
            <w:rStyle w:val="Hyperlink"/>
            <w:rFonts w:asciiTheme="majorHAnsi" w:hAnsiTheme="majorHAnsi" w:cstheme="majorHAnsi"/>
          </w:rPr>
          <w:t>www.itabirinha.mg.gov.br</w:t>
        </w:r>
      </w:hyperlink>
      <w:r w:rsidR="00B260E1">
        <w:rPr>
          <w:rFonts w:asciiTheme="majorHAnsi" w:hAnsiTheme="majorHAnsi" w:cstheme="majorHAnsi"/>
        </w:rPr>
        <w:t xml:space="preserve">. </w:t>
      </w:r>
      <w:r w:rsidRPr="008A2C81">
        <w:rPr>
          <w:rFonts w:asciiTheme="majorHAnsi" w:hAnsiTheme="majorHAnsi" w:cstheme="majorHAnsi"/>
        </w:rPr>
        <w:t xml:space="preserve">Informações: </w:t>
      </w:r>
      <w:hyperlink r:id="rId49" w:history="1">
        <w:r w:rsidR="00B260E1" w:rsidRPr="009961E6">
          <w:rPr>
            <w:rStyle w:val="Hyperlink"/>
            <w:rFonts w:asciiTheme="majorHAnsi" w:hAnsiTheme="majorHAnsi" w:cstheme="majorHAnsi"/>
          </w:rPr>
          <w:t>licitacao@itabirinha.mg.gov.br</w:t>
        </w:r>
      </w:hyperlink>
      <w:r w:rsidR="00B260E1">
        <w:rPr>
          <w:rFonts w:asciiTheme="majorHAnsi" w:hAnsiTheme="majorHAnsi" w:cstheme="majorHAnsi"/>
        </w:rPr>
        <w:t xml:space="preserve">. </w:t>
      </w:r>
    </w:p>
    <w:p w14:paraId="70D5EFC2" w14:textId="77777777" w:rsidR="00B260E1" w:rsidRPr="008A2C81" w:rsidRDefault="00B260E1" w:rsidP="00DA79A5">
      <w:pPr>
        <w:tabs>
          <w:tab w:val="left" w:pos="3024"/>
        </w:tabs>
        <w:autoSpaceDE w:val="0"/>
        <w:autoSpaceDN w:val="0"/>
        <w:adjustRightInd w:val="0"/>
        <w:jc w:val="both"/>
        <w:rPr>
          <w:rFonts w:asciiTheme="majorHAnsi" w:hAnsiTheme="majorHAnsi" w:cstheme="majorHAnsi"/>
        </w:rPr>
      </w:pPr>
    </w:p>
    <w:p w14:paraId="2596716F" w14:textId="77777777" w:rsidR="008944AB" w:rsidRPr="00092BE4" w:rsidRDefault="008944AB" w:rsidP="00DA79A5">
      <w:pPr>
        <w:tabs>
          <w:tab w:val="left" w:pos="3024"/>
        </w:tabs>
        <w:autoSpaceDE w:val="0"/>
        <w:autoSpaceDN w:val="0"/>
        <w:adjustRightInd w:val="0"/>
        <w:jc w:val="both"/>
        <w:rPr>
          <w:rFonts w:asciiTheme="majorHAnsi" w:hAnsiTheme="majorHAnsi" w:cstheme="majorHAnsi"/>
          <w:b/>
        </w:rPr>
      </w:pPr>
    </w:p>
    <w:p w14:paraId="1A18E3DA" w14:textId="77777777" w:rsidR="00B260E1" w:rsidRDefault="00092BE4" w:rsidP="00DA79A5">
      <w:pPr>
        <w:tabs>
          <w:tab w:val="left" w:pos="3024"/>
        </w:tabs>
        <w:autoSpaceDE w:val="0"/>
        <w:autoSpaceDN w:val="0"/>
        <w:adjustRightInd w:val="0"/>
        <w:jc w:val="both"/>
        <w:rPr>
          <w:rFonts w:asciiTheme="majorHAnsi" w:hAnsiTheme="majorHAnsi" w:cstheme="majorHAnsi"/>
          <w:b/>
        </w:rPr>
      </w:pPr>
      <w:r w:rsidRPr="00092BE4">
        <w:rPr>
          <w:rFonts w:asciiTheme="majorHAnsi" w:hAnsiTheme="majorHAnsi" w:cstheme="majorHAnsi"/>
          <w:b/>
        </w:rPr>
        <w:t>ITAJUBÁ CONSÓRCIO INTERMUNICIPAL DE SAÚDE DOS MUNICÍPIOS DA MICRORREGIÃO DO ALTO DO SAPUCAÍ - CISMAS PROCESSO LICITATÓRIO Nº 066/2023 TOMADA DE PREÇO Nº 001/2023</w:t>
      </w:r>
    </w:p>
    <w:p w14:paraId="178A7BC1" w14:textId="0781E877" w:rsidR="008944AB" w:rsidRDefault="008944AB" w:rsidP="00DA79A5">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Contratação de empresa para construção da segunda fase do “Centro Assistencial em Saúde - Bloco II. Recebimento e abertura dos envelopes de habilitação e proposta de preços: às 08h do dia 11/12/2023. O edital completo e seus anexos estarão disponíveis a partir do dia 23/11/2023, das 08:00 às 17:00 horas, na sede do CISMAS, situado à Av. Eng. Pedro Fonseca Paiva, 376, bairro Avenida, na cidade de Itajubá/MG o</w:t>
      </w:r>
      <w:r w:rsidR="00B260E1">
        <w:rPr>
          <w:rFonts w:asciiTheme="majorHAnsi" w:hAnsiTheme="majorHAnsi" w:cstheme="majorHAnsi"/>
        </w:rPr>
        <w:t xml:space="preserve">u pelo site: </w:t>
      </w:r>
      <w:hyperlink r:id="rId50" w:history="1">
        <w:r w:rsidR="00B260E1" w:rsidRPr="009961E6">
          <w:rPr>
            <w:rStyle w:val="Hyperlink"/>
            <w:rFonts w:asciiTheme="majorHAnsi" w:hAnsiTheme="majorHAnsi" w:cstheme="majorHAnsi"/>
          </w:rPr>
          <w:t>www.cismas.mg.gov.br</w:t>
        </w:r>
      </w:hyperlink>
      <w:r w:rsidR="00B260E1">
        <w:rPr>
          <w:rFonts w:asciiTheme="majorHAnsi" w:hAnsiTheme="majorHAnsi" w:cstheme="majorHAnsi"/>
        </w:rPr>
        <w:t xml:space="preserve">. </w:t>
      </w:r>
      <w:r w:rsidRPr="008A2C81">
        <w:rPr>
          <w:rFonts w:asciiTheme="majorHAnsi" w:hAnsiTheme="majorHAnsi" w:cstheme="majorHAnsi"/>
        </w:rPr>
        <w:t xml:space="preserve">Informações pelo telefone (35) 3622-1007 e e-mail: </w:t>
      </w:r>
      <w:hyperlink r:id="rId51" w:history="1">
        <w:r w:rsidR="00B260E1" w:rsidRPr="009961E6">
          <w:rPr>
            <w:rStyle w:val="Hyperlink"/>
            <w:rFonts w:asciiTheme="majorHAnsi" w:hAnsiTheme="majorHAnsi" w:cstheme="majorHAnsi"/>
          </w:rPr>
          <w:t>licitacao@cismas.mg.gov.br</w:t>
        </w:r>
      </w:hyperlink>
      <w:r w:rsidRPr="008A2C81">
        <w:rPr>
          <w:rFonts w:asciiTheme="majorHAnsi" w:hAnsiTheme="majorHAnsi" w:cstheme="majorHAnsi"/>
        </w:rPr>
        <w:t>.</w:t>
      </w:r>
      <w:r w:rsidR="00B260E1">
        <w:rPr>
          <w:rFonts w:asciiTheme="majorHAnsi" w:hAnsiTheme="majorHAnsi" w:cstheme="majorHAnsi"/>
        </w:rPr>
        <w:t xml:space="preserve"> </w:t>
      </w:r>
    </w:p>
    <w:p w14:paraId="54BF0E83" w14:textId="77777777" w:rsidR="00507B34" w:rsidRDefault="00507B34" w:rsidP="00DA79A5">
      <w:pPr>
        <w:tabs>
          <w:tab w:val="left" w:pos="3024"/>
        </w:tabs>
        <w:autoSpaceDE w:val="0"/>
        <w:autoSpaceDN w:val="0"/>
        <w:adjustRightInd w:val="0"/>
        <w:jc w:val="both"/>
        <w:rPr>
          <w:rFonts w:asciiTheme="majorHAnsi" w:hAnsiTheme="majorHAnsi" w:cstheme="majorHAnsi"/>
        </w:rPr>
      </w:pPr>
    </w:p>
    <w:p w14:paraId="409C9C12" w14:textId="77777777" w:rsidR="00507B34" w:rsidRDefault="00507B34" w:rsidP="00DA79A5">
      <w:pPr>
        <w:tabs>
          <w:tab w:val="left" w:pos="3024"/>
        </w:tabs>
        <w:autoSpaceDE w:val="0"/>
        <w:autoSpaceDN w:val="0"/>
        <w:adjustRightInd w:val="0"/>
        <w:jc w:val="both"/>
        <w:rPr>
          <w:rFonts w:asciiTheme="majorHAnsi" w:hAnsiTheme="majorHAnsi" w:cstheme="majorHAnsi"/>
        </w:rPr>
      </w:pPr>
    </w:p>
    <w:p w14:paraId="74F436EF" w14:textId="50EE7533" w:rsidR="00507B34" w:rsidRPr="00507B34" w:rsidRDefault="00507B34" w:rsidP="00507B34">
      <w:pPr>
        <w:tabs>
          <w:tab w:val="left" w:pos="3024"/>
        </w:tabs>
        <w:autoSpaceDE w:val="0"/>
        <w:autoSpaceDN w:val="0"/>
        <w:adjustRightInd w:val="0"/>
        <w:jc w:val="both"/>
        <w:rPr>
          <w:rFonts w:asciiTheme="majorHAnsi" w:hAnsiTheme="majorHAnsi" w:cstheme="majorHAnsi"/>
          <w:b/>
        </w:rPr>
      </w:pPr>
      <w:r w:rsidRPr="00507B34">
        <w:rPr>
          <w:rFonts w:asciiTheme="majorHAnsi" w:hAnsiTheme="majorHAnsi" w:cstheme="majorHAnsi"/>
          <w:b/>
        </w:rPr>
        <w:t>PREFEITURA DE JUIZ DE FORA - SUBSECRETARIA DE LICITAÇÕES E COMPRAS - AVISO DE LICITAÇÕES - CONCORRÊNCIA N.º 011/2023</w:t>
      </w:r>
    </w:p>
    <w:p w14:paraId="48897328" w14:textId="737D4B0F" w:rsidR="00507B34" w:rsidRPr="00507B34" w:rsidRDefault="00507B34" w:rsidP="00507B34">
      <w:pPr>
        <w:tabs>
          <w:tab w:val="left" w:pos="3024"/>
        </w:tabs>
        <w:autoSpaceDE w:val="0"/>
        <w:autoSpaceDN w:val="0"/>
        <w:adjustRightInd w:val="0"/>
        <w:jc w:val="both"/>
        <w:rPr>
          <w:rFonts w:asciiTheme="majorHAnsi" w:hAnsiTheme="majorHAnsi" w:cstheme="majorHAnsi"/>
        </w:rPr>
      </w:pPr>
      <w:r w:rsidRPr="00507B34">
        <w:rPr>
          <w:rFonts w:asciiTheme="majorHAnsi" w:hAnsiTheme="majorHAnsi" w:cstheme="majorHAnsi"/>
        </w:rPr>
        <w:t>Encontram-se abertos, na Subsecretaria de Licitações e Compras, situada na Av. Brasil, 2001/7º andar, os procedimentos licitatórios relacionados abaixo. O Edital completo poderá ser obtido pelos interessados na subsecretaria, em arquivo digital, mediante entrega de um pen-drive, de segunda a sexta-feira, no horário de 14:30 às 17:30 ho</w:t>
      </w:r>
      <w:r>
        <w:rPr>
          <w:rFonts w:asciiTheme="majorHAnsi" w:hAnsiTheme="majorHAnsi" w:cstheme="majorHAnsi"/>
        </w:rPr>
        <w:t xml:space="preserve">ras ou pelo endereço eletrônico- </w:t>
      </w:r>
      <w:hyperlink r:id="rId52" w:history="1">
        <w:r w:rsidRPr="009961E6">
          <w:rPr>
            <w:rStyle w:val="Hyperlink"/>
            <w:rFonts w:asciiTheme="majorHAnsi" w:hAnsiTheme="majorHAnsi" w:cstheme="majorHAnsi"/>
          </w:rPr>
          <w:t>https://www.pjf.mg.gov.br/secretarias/cpl/editais/outras_modalidades/2023/index.php</w:t>
        </w:r>
      </w:hyperlink>
      <w:r>
        <w:rPr>
          <w:rFonts w:asciiTheme="majorHAnsi" w:hAnsiTheme="majorHAnsi" w:cstheme="majorHAnsi"/>
        </w:rPr>
        <w:t xml:space="preserve">. </w:t>
      </w:r>
      <w:r w:rsidRPr="00507B34">
        <w:rPr>
          <w:rFonts w:asciiTheme="majorHAnsi" w:hAnsiTheme="majorHAnsi" w:cstheme="majorHAnsi"/>
        </w:rPr>
        <w:t xml:space="preserve">O edital poderá ainda ser solicitado através do link </w:t>
      </w:r>
      <w:hyperlink r:id="rId53" w:history="1">
        <w:r w:rsidRPr="009961E6">
          <w:rPr>
            <w:rStyle w:val="Hyperlink"/>
            <w:rFonts w:asciiTheme="majorHAnsi" w:hAnsiTheme="majorHAnsi" w:cstheme="majorHAnsi"/>
          </w:rPr>
          <w:t>https://juizdefora.1doc.com.br/b.php?pg=wp/wp&amp;itd=5&amp;iagr=19121</w:t>
        </w:r>
      </w:hyperlink>
      <w:r>
        <w:rPr>
          <w:rFonts w:asciiTheme="majorHAnsi" w:hAnsiTheme="majorHAnsi" w:cstheme="majorHAnsi"/>
        </w:rPr>
        <w:t xml:space="preserve">. </w:t>
      </w:r>
      <w:r w:rsidRPr="00507B34">
        <w:rPr>
          <w:rFonts w:asciiTheme="majorHAnsi" w:hAnsiTheme="majorHAnsi" w:cstheme="majorHAnsi"/>
        </w:rPr>
        <w:t>Quaisquer dúvidas poderão ser protocoladas, assim como serão respondidas através do referido link do Plataforma Ágil.</w:t>
      </w:r>
    </w:p>
    <w:p w14:paraId="531C2845" w14:textId="6E888388" w:rsidR="00507B34" w:rsidRPr="008A2C81" w:rsidRDefault="00507B34" w:rsidP="00507B34">
      <w:pPr>
        <w:tabs>
          <w:tab w:val="left" w:pos="3024"/>
        </w:tabs>
        <w:autoSpaceDE w:val="0"/>
        <w:autoSpaceDN w:val="0"/>
        <w:adjustRightInd w:val="0"/>
        <w:jc w:val="both"/>
        <w:rPr>
          <w:rFonts w:asciiTheme="majorHAnsi" w:hAnsiTheme="majorHAnsi" w:cstheme="majorHAnsi"/>
        </w:rPr>
      </w:pPr>
      <w:r w:rsidRPr="00507B34">
        <w:rPr>
          <w:rFonts w:asciiTheme="majorHAnsi" w:hAnsiTheme="majorHAnsi" w:cstheme="majorHAnsi"/>
        </w:rPr>
        <w:t>DATA</w:t>
      </w:r>
      <w:r>
        <w:rPr>
          <w:rFonts w:asciiTheme="majorHAnsi" w:hAnsiTheme="majorHAnsi" w:cstheme="majorHAnsi"/>
        </w:rPr>
        <w:t xml:space="preserve"> </w:t>
      </w:r>
      <w:r w:rsidRPr="00507B34">
        <w:rPr>
          <w:rFonts w:asciiTheme="majorHAnsi" w:hAnsiTheme="majorHAnsi" w:cstheme="majorHAnsi"/>
        </w:rPr>
        <w:t>27.12.2023</w:t>
      </w:r>
      <w:r>
        <w:rPr>
          <w:rFonts w:asciiTheme="majorHAnsi" w:hAnsiTheme="majorHAnsi" w:cstheme="majorHAnsi"/>
        </w:rPr>
        <w:t xml:space="preserve"> – </w:t>
      </w:r>
      <w:r w:rsidRPr="00507B34">
        <w:rPr>
          <w:rFonts w:asciiTheme="majorHAnsi" w:hAnsiTheme="majorHAnsi" w:cstheme="majorHAnsi"/>
        </w:rPr>
        <w:t>HORA</w:t>
      </w:r>
      <w:r>
        <w:rPr>
          <w:rFonts w:asciiTheme="majorHAnsi" w:hAnsiTheme="majorHAnsi" w:cstheme="majorHAnsi"/>
        </w:rPr>
        <w:t xml:space="preserve"> - </w:t>
      </w:r>
      <w:r w:rsidRPr="00507B34">
        <w:rPr>
          <w:rFonts w:asciiTheme="majorHAnsi" w:hAnsiTheme="majorHAnsi" w:cstheme="majorHAnsi"/>
        </w:rPr>
        <w:t>9h3</w:t>
      </w:r>
      <w:r>
        <w:rPr>
          <w:rFonts w:asciiTheme="majorHAnsi" w:hAnsiTheme="majorHAnsi" w:cstheme="majorHAnsi"/>
        </w:rPr>
        <w:t xml:space="preserve">0 - </w:t>
      </w:r>
      <w:r w:rsidRPr="00507B34">
        <w:rPr>
          <w:rFonts w:asciiTheme="majorHAnsi" w:hAnsiTheme="majorHAnsi" w:cstheme="majorHAnsi"/>
        </w:rPr>
        <w:t>MODALIDADE N.º</w:t>
      </w:r>
      <w:r>
        <w:rPr>
          <w:rFonts w:asciiTheme="majorHAnsi" w:hAnsiTheme="majorHAnsi" w:cstheme="majorHAnsi"/>
        </w:rPr>
        <w:t xml:space="preserve"> </w:t>
      </w:r>
      <w:r w:rsidRPr="00507B34">
        <w:rPr>
          <w:rFonts w:asciiTheme="majorHAnsi" w:hAnsiTheme="majorHAnsi" w:cstheme="majorHAnsi"/>
        </w:rPr>
        <w:t>Concorrência n.º 011/2023</w:t>
      </w:r>
      <w:r w:rsidRPr="00507B34">
        <w:rPr>
          <w:rFonts w:asciiTheme="majorHAnsi" w:hAnsiTheme="majorHAnsi" w:cstheme="majorHAnsi"/>
        </w:rPr>
        <w:tab/>
        <w:t>RESUMO OBJETO</w:t>
      </w:r>
      <w:r>
        <w:rPr>
          <w:rFonts w:asciiTheme="majorHAnsi" w:hAnsiTheme="majorHAnsi" w:cstheme="majorHAnsi"/>
        </w:rPr>
        <w:t xml:space="preserve"> </w:t>
      </w:r>
      <w:r w:rsidRPr="00507B34">
        <w:rPr>
          <w:rFonts w:asciiTheme="majorHAnsi" w:hAnsiTheme="majorHAnsi" w:cstheme="majorHAnsi"/>
        </w:rPr>
        <w:t>Contratação de empresa especializada para Prestação de Serviço de Limpeza e Desobstrução de Redes com uso de equipamento de Hidrojateamento e Sucção à Vácuo</w:t>
      </w:r>
      <w:r>
        <w:rPr>
          <w:rFonts w:asciiTheme="majorHAnsi" w:hAnsiTheme="majorHAnsi" w:cstheme="majorHAnsi"/>
        </w:rPr>
        <w:t>.</w:t>
      </w:r>
      <w:r w:rsidR="00EB6B85">
        <w:rPr>
          <w:rFonts w:asciiTheme="majorHAnsi" w:hAnsiTheme="majorHAnsi" w:cstheme="majorHAnsi"/>
        </w:rPr>
        <w:t xml:space="preserve"> </w:t>
      </w:r>
      <w:hyperlink r:id="rId54" w:history="1">
        <w:r w:rsidR="00EB6B85" w:rsidRPr="009961E6">
          <w:rPr>
            <w:rStyle w:val="Hyperlink"/>
            <w:rFonts w:asciiTheme="majorHAnsi" w:hAnsiTheme="majorHAnsi" w:cstheme="majorHAnsi"/>
          </w:rPr>
          <w:t>https://www.pjf.mg.gov.br/e_atos/e_atos.php</w:t>
        </w:r>
      </w:hyperlink>
      <w:r w:rsidR="00EB6B85">
        <w:rPr>
          <w:rFonts w:asciiTheme="majorHAnsi" w:hAnsiTheme="majorHAnsi" w:cstheme="majorHAnsi"/>
        </w:rPr>
        <w:t xml:space="preserve">. </w:t>
      </w:r>
      <w:bookmarkStart w:id="1" w:name="_GoBack"/>
      <w:bookmarkEnd w:id="1"/>
    </w:p>
    <w:p w14:paraId="78BE5519" w14:textId="77777777" w:rsidR="006D565E" w:rsidRPr="008A2C81" w:rsidRDefault="006D565E" w:rsidP="00DA79A5">
      <w:pPr>
        <w:tabs>
          <w:tab w:val="left" w:pos="3024"/>
        </w:tabs>
        <w:autoSpaceDE w:val="0"/>
        <w:autoSpaceDN w:val="0"/>
        <w:adjustRightInd w:val="0"/>
        <w:jc w:val="both"/>
        <w:rPr>
          <w:rFonts w:asciiTheme="majorHAnsi" w:hAnsiTheme="majorHAnsi" w:cstheme="majorHAnsi"/>
          <w:b/>
        </w:rPr>
      </w:pPr>
    </w:p>
    <w:p w14:paraId="34A6F3EA" w14:textId="77777777" w:rsidR="006D565E" w:rsidRPr="00092BE4" w:rsidRDefault="006D565E" w:rsidP="00DA79A5">
      <w:pPr>
        <w:tabs>
          <w:tab w:val="left" w:pos="3024"/>
        </w:tabs>
        <w:autoSpaceDE w:val="0"/>
        <w:autoSpaceDN w:val="0"/>
        <w:adjustRightInd w:val="0"/>
        <w:jc w:val="both"/>
        <w:rPr>
          <w:rFonts w:asciiTheme="majorHAnsi" w:hAnsiTheme="majorHAnsi" w:cstheme="majorHAnsi"/>
          <w:b/>
        </w:rPr>
      </w:pPr>
    </w:p>
    <w:p w14:paraId="1DBFE4F0" w14:textId="77777777" w:rsidR="00B260E1" w:rsidRDefault="00092BE4" w:rsidP="00DA79A5">
      <w:pPr>
        <w:tabs>
          <w:tab w:val="left" w:pos="3024"/>
        </w:tabs>
        <w:autoSpaceDE w:val="0"/>
        <w:autoSpaceDN w:val="0"/>
        <w:adjustRightInd w:val="0"/>
        <w:jc w:val="both"/>
        <w:rPr>
          <w:rFonts w:asciiTheme="majorHAnsi" w:hAnsiTheme="majorHAnsi" w:cstheme="majorHAnsi"/>
        </w:rPr>
      </w:pPr>
      <w:r w:rsidRPr="00092BE4">
        <w:rPr>
          <w:rFonts w:asciiTheme="majorHAnsi" w:hAnsiTheme="majorHAnsi" w:cstheme="majorHAnsi"/>
          <w:b/>
        </w:rPr>
        <w:lastRenderedPageBreak/>
        <w:t>LADAINHA PREFEITURA MUNICIPAL CONCORRÊNCIA PÚBLICA Nº 3/2023</w:t>
      </w:r>
      <w:r w:rsidR="008944AB" w:rsidRPr="008A2C81">
        <w:rPr>
          <w:rFonts w:asciiTheme="majorHAnsi" w:hAnsiTheme="majorHAnsi" w:cstheme="majorHAnsi"/>
        </w:rPr>
        <w:t xml:space="preserve">. </w:t>
      </w:r>
    </w:p>
    <w:p w14:paraId="114987EA" w14:textId="470A4113" w:rsidR="008944AB" w:rsidRPr="008A2C81" w:rsidRDefault="008944AB" w:rsidP="00DA79A5">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 xml:space="preserve">AVISO DE ABERTURA DOS ENVELOPES DE PROPOSTAS DE PREÇOS O Município de Ladainha torna pública a abertura dos envelopes propostas referentes a Concorrência Pública nº 003/2023, no dia 24/11/2023, as 09:00h. Objeto: contratação de empresa para execução das obras e serviços de pavimentação asfáltica em logradouros públicos do Município, com fornecimento total de material e mão de obra. A sessão ocorrerá na sala da Comissão Permanente de Licitação, situada na Praça Frei Pedro, nº 02, Centro, e demais informações atinentes ao certame podem ser obtidas em dias úteis, no horário de 08h às 17h, </w:t>
      </w:r>
      <w:r w:rsidR="00B260E1">
        <w:rPr>
          <w:rFonts w:asciiTheme="majorHAnsi" w:hAnsiTheme="majorHAnsi" w:cstheme="majorHAnsi"/>
        </w:rPr>
        <w:t xml:space="preserve">no site: </w:t>
      </w:r>
      <w:hyperlink r:id="rId55" w:history="1">
        <w:r w:rsidR="00B260E1" w:rsidRPr="009961E6">
          <w:rPr>
            <w:rStyle w:val="Hyperlink"/>
            <w:rFonts w:asciiTheme="majorHAnsi" w:hAnsiTheme="majorHAnsi" w:cstheme="majorHAnsi"/>
          </w:rPr>
          <w:t>www.ladainha.mg.gov.br</w:t>
        </w:r>
      </w:hyperlink>
      <w:r w:rsidR="00B260E1">
        <w:rPr>
          <w:rFonts w:asciiTheme="majorHAnsi" w:hAnsiTheme="majorHAnsi" w:cstheme="majorHAnsi"/>
        </w:rPr>
        <w:t xml:space="preserve"> </w:t>
      </w:r>
      <w:r w:rsidRPr="008A2C81">
        <w:rPr>
          <w:rFonts w:asciiTheme="majorHAnsi" w:hAnsiTheme="majorHAnsi" w:cstheme="majorHAnsi"/>
        </w:rPr>
        <w:t>ou pelo e</w:t>
      </w:r>
      <w:r w:rsidR="00B260E1">
        <w:rPr>
          <w:rFonts w:asciiTheme="majorHAnsi" w:hAnsiTheme="majorHAnsi" w:cstheme="majorHAnsi"/>
        </w:rPr>
        <w:t xml:space="preserve">-mail: </w:t>
      </w:r>
      <w:hyperlink r:id="rId56" w:history="1">
        <w:r w:rsidR="00B260E1" w:rsidRPr="009961E6">
          <w:rPr>
            <w:rStyle w:val="Hyperlink"/>
            <w:rFonts w:asciiTheme="majorHAnsi" w:hAnsiTheme="majorHAnsi" w:cstheme="majorHAnsi"/>
          </w:rPr>
          <w:t>licitacaoladainha@gmail.com</w:t>
        </w:r>
      </w:hyperlink>
      <w:r w:rsidR="00B260E1">
        <w:rPr>
          <w:rFonts w:asciiTheme="majorHAnsi" w:hAnsiTheme="majorHAnsi" w:cstheme="majorHAnsi"/>
        </w:rPr>
        <w:t xml:space="preserve">. </w:t>
      </w:r>
    </w:p>
    <w:p w14:paraId="4B652C3E" w14:textId="77777777" w:rsidR="008944AB" w:rsidRPr="008A2C81" w:rsidRDefault="008944AB" w:rsidP="00DA79A5">
      <w:pPr>
        <w:tabs>
          <w:tab w:val="left" w:pos="3024"/>
        </w:tabs>
        <w:autoSpaceDE w:val="0"/>
        <w:autoSpaceDN w:val="0"/>
        <w:adjustRightInd w:val="0"/>
        <w:jc w:val="both"/>
        <w:rPr>
          <w:rFonts w:asciiTheme="majorHAnsi" w:hAnsiTheme="majorHAnsi" w:cstheme="majorHAnsi"/>
        </w:rPr>
      </w:pPr>
    </w:p>
    <w:p w14:paraId="035F138E" w14:textId="77777777" w:rsidR="008944AB" w:rsidRPr="00092BE4" w:rsidRDefault="008944AB" w:rsidP="00DA79A5">
      <w:pPr>
        <w:tabs>
          <w:tab w:val="left" w:pos="3024"/>
        </w:tabs>
        <w:autoSpaceDE w:val="0"/>
        <w:autoSpaceDN w:val="0"/>
        <w:adjustRightInd w:val="0"/>
        <w:jc w:val="both"/>
        <w:rPr>
          <w:rFonts w:asciiTheme="majorHAnsi" w:hAnsiTheme="majorHAnsi" w:cstheme="majorHAnsi"/>
          <w:b/>
        </w:rPr>
      </w:pPr>
    </w:p>
    <w:p w14:paraId="6F6F3EE1" w14:textId="77777777" w:rsidR="00B260E1" w:rsidRDefault="00092BE4" w:rsidP="00DA79A5">
      <w:pPr>
        <w:tabs>
          <w:tab w:val="left" w:pos="3024"/>
        </w:tabs>
        <w:autoSpaceDE w:val="0"/>
        <w:autoSpaceDN w:val="0"/>
        <w:adjustRightInd w:val="0"/>
        <w:jc w:val="both"/>
        <w:rPr>
          <w:rFonts w:asciiTheme="majorHAnsi" w:hAnsiTheme="majorHAnsi" w:cstheme="majorHAnsi"/>
        </w:rPr>
      </w:pPr>
      <w:r w:rsidRPr="00092BE4">
        <w:rPr>
          <w:rFonts w:asciiTheme="majorHAnsi" w:hAnsiTheme="majorHAnsi" w:cstheme="majorHAnsi"/>
          <w:b/>
        </w:rPr>
        <w:t>LAGOA GRANDE PREFEITURA MUNICIPAL SEGUNDA RETIFICAÇÃO DO PROCESSO LICITATÓRIO Nº: 109/2023 CONCORRÊNCIA Nº: 004/2023.</w:t>
      </w:r>
      <w:r w:rsidRPr="008A2C81">
        <w:rPr>
          <w:rFonts w:asciiTheme="majorHAnsi" w:hAnsiTheme="majorHAnsi" w:cstheme="majorHAnsi"/>
        </w:rPr>
        <w:t xml:space="preserve"> </w:t>
      </w:r>
    </w:p>
    <w:p w14:paraId="1E409D4D" w14:textId="28437DA1" w:rsidR="008944AB" w:rsidRDefault="008944AB" w:rsidP="00DA79A5">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 xml:space="preserve">Objeto: Contratação de empresa para prestação de serviços de drenagem, supressão e revitalização da Lagoa. Onde se lia: Data da abertura dia: 21/12/2023, leia-se data da abertura dia: 26/12/2023. Maiores informações e o edital completo poderão ser obtidos com a Presidente da CPL. Tel: (034) 3816-2926 ou pelo e-mail: </w:t>
      </w:r>
      <w:hyperlink r:id="rId57" w:history="1">
        <w:r w:rsidR="00692CE3" w:rsidRPr="009961E6">
          <w:rPr>
            <w:rStyle w:val="Hyperlink"/>
            <w:rFonts w:asciiTheme="majorHAnsi" w:hAnsiTheme="majorHAnsi" w:cstheme="majorHAnsi"/>
          </w:rPr>
          <w:t>licitacao.lagoagrande@hotmail.com</w:t>
        </w:r>
      </w:hyperlink>
      <w:r w:rsidRPr="008A2C81">
        <w:rPr>
          <w:rFonts w:asciiTheme="majorHAnsi" w:hAnsiTheme="majorHAnsi" w:cstheme="majorHAnsi"/>
        </w:rPr>
        <w:t>.</w:t>
      </w:r>
      <w:r w:rsidR="00692CE3">
        <w:rPr>
          <w:rFonts w:asciiTheme="majorHAnsi" w:hAnsiTheme="majorHAnsi" w:cstheme="majorHAnsi"/>
        </w:rPr>
        <w:t xml:space="preserve"> </w:t>
      </w:r>
    </w:p>
    <w:p w14:paraId="40375ADC" w14:textId="77777777" w:rsidR="00692CE3" w:rsidRPr="008A2C81" w:rsidRDefault="00692CE3" w:rsidP="00DA79A5">
      <w:pPr>
        <w:tabs>
          <w:tab w:val="left" w:pos="3024"/>
        </w:tabs>
        <w:autoSpaceDE w:val="0"/>
        <w:autoSpaceDN w:val="0"/>
        <w:adjustRightInd w:val="0"/>
        <w:jc w:val="both"/>
        <w:rPr>
          <w:rFonts w:asciiTheme="majorHAnsi" w:hAnsiTheme="majorHAnsi" w:cstheme="majorHAnsi"/>
          <w:b/>
        </w:rPr>
      </w:pPr>
    </w:p>
    <w:p w14:paraId="6D2BB1CA" w14:textId="77777777" w:rsidR="007956D2" w:rsidRPr="00692CE3" w:rsidRDefault="007956D2" w:rsidP="00DA79A5">
      <w:pPr>
        <w:tabs>
          <w:tab w:val="left" w:pos="3024"/>
        </w:tabs>
        <w:autoSpaceDE w:val="0"/>
        <w:autoSpaceDN w:val="0"/>
        <w:adjustRightInd w:val="0"/>
        <w:jc w:val="both"/>
        <w:rPr>
          <w:rFonts w:asciiTheme="majorHAnsi" w:hAnsiTheme="majorHAnsi" w:cstheme="majorHAnsi"/>
          <w:b/>
        </w:rPr>
      </w:pPr>
    </w:p>
    <w:p w14:paraId="12C165C9" w14:textId="1DA20072" w:rsidR="00692CE3" w:rsidRPr="00692CE3" w:rsidRDefault="00692CE3" w:rsidP="00DA79A5">
      <w:pPr>
        <w:tabs>
          <w:tab w:val="left" w:pos="3024"/>
        </w:tabs>
        <w:autoSpaceDE w:val="0"/>
        <w:autoSpaceDN w:val="0"/>
        <w:adjustRightInd w:val="0"/>
        <w:jc w:val="both"/>
        <w:rPr>
          <w:rFonts w:asciiTheme="majorHAnsi" w:hAnsiTheme="majorHAnsi" w:cstheme="majorHAnsi"/>
          <w:b/>
        </w:rPr>
      </w:pPr>
      <w:r w:rsidRPr="00692CE3">
        <w:rPr>
          <w:rFonts w:asciiTheme="majorHAnsi" w:hAnsiTheme="majorHAnsi" w:cstheme="majorHAnsi"/>
          <w:b/>
        </w:rPr>
        <w:t xml:space="preserve">MONTE CARMELO PREFEITURA MUNICIPAL AVISO DE LICITAÇÃO – TOMADA DE PREÇOS - Nº 11/2023 </w:t>
      </w:r>
    </w:p>
    <w:p w14:paraId="40508C71" w14:textId="3076DF9E" w:rsidR="007956D2" w:rsidRPr="008A2C81" w:rsidRDefault="007956D2" w:rsidP="00DA79A5">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 xml:space="preserve">A Secretaria Municipal de Fazenda, torna público que fará realizar no dia 08 de dezembro de 2023, às 14:00 horas no setor de Licitações, da Prefeitura Municipal de Monte Carmelo - MG, situado à Avenida Olegário Maciel nº 129 – 2º Andar, Bairro Centro, perante Comissão para tal designada, a Tomada de Preços nº 11/2023, Tipo: Menor Preço. Critério de Julgamento: Valor Global. Cujo Objeto: Refere-se à Contratação de Empresa Especializada em Serviços de Engenharia, para Execução de Obra de Recapeamento Asfáltico na Rua Araguari, conforme convênio 1301001084/2023 – SEINFRA. Atendendo à Solicitação da Secretaria Municipal de Infraestrutura e Serviços Urbanos e Rurais de Monte Carmelo – MG. Para obterem maiores informações os interessados poderão procurar o Setor de Licitação, de 08:00 às 11:30, e de 13:30 às 17:00 ou ligue (34) 3842-5880 ou ainda pelo e-mail </w:t>
      </w:r>
      <w:hyperlink r:id="rId58" w:history="1">
        <w:r w:rsidR="00692CE3" w:rsidRPr="009961E6">
          <w:rPr>
            <w:rStyle w:val="Hyperlink"/>
            <w:rFonts w:asciiTheme="majorHAnsi" w:hAnsiTheme="majorHAnsi" w:cstheme="majorHAnsi"/>
          </w:rPr>
          <w:t>licitacao@montecarmelo.mg.gov.br</w:t>
        </w:r>
      </w:hyperlink>
      <w:r w:rsidR="00692CE3">
        <w:rPr>
          <w:rFonts w:asciiTheme="majorHAnsi" w:hAnsiTheme="majorHAnsi" w:cstheme="majorHAnsi"/>
        </w:rPr>
        <w:t xml:space="preserve">. </w:t>
      </w:r>
      <w:r w:rsidRPr="008A2C81">
        <w:rPr>
          <w:rFonts w:asciiTheme="majorHAnsi" w:hAnsiTheme="majorHAnsi" w:cstheme="majorHAnsi"/>
        </w:rPr>
        <w:t>O edital encontra-se a disposição dos interessados no s</w:t>
      </w:r>
      <w:r w:rsidR="001E680C">
        <w:rPr>
          <w:rFonts w:asciiTheme="majorHAnsi" w:hAnsiTheme="majorHAnsi" w:cstheme="majorHAnsi"/>
        </w:rPr>
        <w:t xml:space="preserve">ite </w:t>
      </w:r>
      <w:hyperlink r:id="rId59" w:history="1">
        <w:r w:rsidR="001E680C" w:rsidRPr="009961E6">
          <w:rPr>
            <w:rStyle w:val="Hyperlink"/>
            <w:rFonts w:asciiTheme="majorHAnsi" w:hAnsiTheme="majorHAnsi" w:cstheme="majorHAnsi"/>
          </w:rPr>
          <w:t>www.montecarmelo.mg.gov.br</w:t>
        </w:r>
      </w:hyperlink>
      <w:r w:rsidR="001E680C">
        <w:rPr>
          <w:rFonts w:asciiTheme="majorHAnsi" w:hAnsiTheme="majorHAnsi" w:cstheme="majorHAnsi"/>
        </w:rPr>
        <w:t xml:space="preserve">, </w:t>
      </w:r>
      <w:r w:rsidRPr="008A2C81">
        <w:rPr>
          <w:rFonts w:asciiTheme="majorHAnsi" w:hAnsiTheme="majorHAnsi" w:cstheme="majorHAnsi"/>
        </w:rPr>
        <w:t xml:space="preserve">ou na sede da Prefeitura. Data do edital: 21/11/2023. </w:t>
      </w:r>
    </w:p>
    <w:p w14:paraId="79D99655" w14:textId="77777777" w:rsidR="007956D2" w:rsidRPr="008A2C81" w:rsidRDefault="007956D2" w:rsidP="00DA79A5">
      <w:pPr>
        <w:tabs>
          <w:tab w:val="left" w:pos="3024"/>
        </w:tabs>
        <w:autoSpaceDE w:val="0"/>
        <w:autoSpaceDN w:val="0"/>
        <w:adjustRightInd w:val="0"/>
        <w:jc w:val="both"/>
        <w:rPr>
          <w:rFonts w:asciiTheme="majorHAnsi" w:hAnsiTheme="majorHAnsi" w:cstheme="majorHAnsi"/>
        </w:rPr>
      </w:pPr>
    </w:p>
    <w:p w14:paraId="2B693E9B" w14:textId="77777777" w:rsidR="007956D2" w:rsidRPr="00092BE4" w:rsidRDefault="007956D2" w:rsidP="00DA79A5">
      <w:pPr>
        <w:tabs>
          <w:tab w:val="left" w:pos="3024"/>
        </w:tabs>
        <w:autoSpaceDE w:val="0"/>
        <w:autoSpaceDN w:val="0"/>
        <w:adjustRightInd w:val="0"/>
        <w:jc w:val="both"/>
        <w:rPr>
          <w:rFonts w:asciiTheme="majorHAnsi" w:hAnsiTheme="majorHAnsi" w:cstheme="majorHAnsi"/>
          <w:b/>
        </w:rPr>
      </w:pPr>
    </w:p>
    <w:p w14:paraId="32576465" w14:textId="77777777" w:rsidR="00692CE3" w:rsidRDefault="00092BE4" w:rsidP="00DA79A5">
      <w:pPr>
        <w:tabs>
          <w:tab w:val="left" w:pos="3024"/>
        </w:tabs>
        <w:autoSpaceDE w:val="0"/>
        <w:autoSpaceDN w:val="0"/>
        <w:adjustRightInd w:val="0"/>
        <w:jc w:val="both"/>
        <w:rPr>
          <w:rFonts w:asciiTheme="majorHAnsi" w:hAnsiTheme="majorHAnsi" w:cstheme="majorHAnsi"/>
        </w:rPr>
      </w:pPr>
      <w:r w:rsidRPr="00092BE4">
        <w:rPr>
          <w:rFonts w:asciiTheme="majorHAnsi" w:hAnsiTheme="majorHAnsi" w:cstheme="majorHAnsi"/>
          <w:b/>
        </w:rPr>
        <w:t>PREFEITURA MUNICIPAL NOVA PORTEIRINHA - TOMADA DE PREÇO Nº 007/2023</w:t>
      </w:r>
      <w:r w:rsidRPr="008A2C81">
        <w:rPr>
          <w:rFonts w:asciiTheme="majorHAnsi" w:hAnsiTheme="majorHAnsi" w:cstheme="majorHAnsi"/>
        </w:rPr>
        <w:t xml:space="preserve"> </w:t>
      </w:r>
    </w:p>
    <w:p w14:paraId="7F93805E" w14:textId="5E340C98" w:rsidR="007956D2" w:rsidRPr="008A2C81" w:rsidRDefault="007956D2" w:rsidP="00DA79A5">
      <w:pPr>
        <w:tabs>
          <w:tab w:val="left" w:pos="3024"/>
        </w:tabs>
        <w:autoSpaceDE w:val="0"/>
        <w:autoSpaceDN w:val="0"/>
        <w:adjustRightInd w:val="0"/>
        <w:jc w:val="both"/>
        <w:rPr>
          <w:rFonts w:asciiTheme="majorHAnsi" w:hAnsiTheme="majorHAnsi" w:cstheme="majorHAnsi"/>
          <w:b/>
        </w:rPr>
      </w:pPr>
      <w:r w:rsidRPr="008A2C81">
        <w:rPr>
          <w:rFonts w:asciiTheme="majorHAnsi" w:hAnsiTheme="majorHAnsi" w:cstheme="majorHAnsi"/>
        </w:rPr>
        <w:t>A Prefeitura Municipal de Nova Porteirinha-Torna Público o aviso de licitação, referente a Tomada De Preço Nº 007/2023, objetivando a contratação de empresa especializada para ampliação e manutenção do posto da colonização Ceará, zona rural, Município De Nova Porteirinha/MG-Credenciamento: 07/12/2023 às 09:00h, Abertura 07/12/2023 às 09:15h, Cadastramento: das 12:00h às 17:00h do dia 22/11/2023 até o dia 04/12/2023. Interessados manter contato (38) 3220-9961 ou diretamente na sede do município, na Av. Tancredo de Almeida Neves, 260, Centro, Nova Porteirinha-MG-21/11/2023</w:t>
      </w:r>
      <w:r w:rsidR="00692CE3">
        <w:rPr>
          <w:rFonts w:asciiTheme="majorHAnsi" w:hAnsiTheme="majorHAnsi" w:cstheme="majorHAnsi"/>
        </w:rPr>
        <w:t>.</w:t>
      </w:r>
    </w:p>
    <w:p w14:paraId="5860B696" w14:textId="77777777" w:rsidR="008944AB" w:rsidRPr="008A2C81" w:rsidRDefault="008944AB" w:rsidP="00DA79A5">
      <w:pPr>
        <w:tabs>
          <w:tab w:val="left" w:pos="3024"/>
        </w:tabs>
        <w:autoSpaceDE w:val="0"/>
        <w:autoSpaceDN w:val="0"/>
        <w:adjustRightInd w:val="0"/>
        <w:jc w:val="both"/>
        <w:rPr>
          <w:rFonts w:asciiTheme="majorHAnsi" w:hAnsiTheme="majorHAnsi" w:cstheme="majorHAnsi"/>
          <w:b/>
        </w:rPr>
      </w:pPr>
    </w:p>
    <w:p w14:paraId="005F4D85" w14:textId="77777777" w:rsidR="007758CA" w:rsidRPr="008A2C81" w:rsidRDefault="007758CA" w:rsidP="007758CA">
      <w:pPr>
        <w:tabs>
          <w:tab w:val="left" w:pos="3024"/>
        </w:tabs>
        <w:autoSpaceDE w:val="0"/>
        <w:autoSpaceDN w:val="0"/>
        <w:adjustRightInd w:val="0"/>
        <w:jc w:val="both"/>
        <w:rPr>
          <w:rFonts w:asciiTheme="majorHAnsi" w:hAnsiTheme="majorHAnsi" w:cstheme="majorHAnsi"/>
          <w:b/>
        </w:rPr>
      </w:pPr>
    </w:p>
    <w:p w14:paraId="361E989F" w14:textId="50BAD343" w:rsidR="007758CA" w:rsidRPr="008A2C81" w:rsidRDefault="00695CC0" w:rsidP="007758CA">
      <w:pPr>
        <w:tabs>
          <w:tab w:val="left" w:pos="3024"/>
        </w:tabs>
        <w:autoSpaceDE w:val="0"/>
        <w:autoSpaceDN w:val="0"/>
        <w:adjustRightInd w:val="0"/>
        <w:jc w:val="both"/>
        <w:rPr>
          <w:rFonts w:asciiTheme="majorHAnsi" w:hAnsiTheme="majorHAnsi" w:cstheme="majorHAnsi"/>
          <w:b/>
        </w:rPr>
      </w:pPr>
      <w:r w:rsidRPr="008A2C81">
        <w:rPr>
          <w:rFonts w:asciiTheme="majorHAnsi" w:hAnsiTheme="majorHAnsi" w:cstheme="majorHAnsi"/>
          <w:b/>
        </w:rPr>
        <w:t>PREFEITURA MUNICIPAL DE MONTES CLAROS CONC</w:t>
      </w:r>
      <w:r w:rsidR="008944AB" w:rsidRPr="008A2C81">
        <w:rPr>
          <w:rFonts w:asciiTheme="majorHAnsi" w:hAnsiTheme="majorHAnsi" w:cstheme="majorHAnsi"/>
          <w:b/>
        </w:rPr>
        <w:t xml:space="preserve">ORRÊNCIA ELETRÔNICA Nº 58/2023 </w:t>
      </w:r>
    </w:p>
    <w:p w14:paraId="29119477" w14:textId="3FE0B774" w:rsidR="008944AB" w:rsidRPr="008A2C81" w:rsidRDefault="008944AB" w:rsidP="008944AB">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 xml:space="preserve">VISO DE LICITAÇÃO PROCESSO LICITATÓRIO N°. 701/2023 Concorrência Pública Eletrônica N°. 058/2023 O Município de Montes Claros/MG, através da Secretaria Municipal de Saúde e do Agente de Contratação designado, torna público o edital de Concorrência Pública Eletrônica para Contratação de sociedade empresária </w:t>
      </w:r>
      <w:r w:rsidRPr="008A2C81">
        <w:rPr>
          <w:rFonts w:asciiTheme="majorHAnsi" w:hAnsiTheme="majorHAnsi" w:cstheme="majorHAnsi"/>
        </w:rPr>
        <w:lastRenderedPageBreak/>
        <w:t>para construção da Unidade básica de saúde (UBS Castelo Branco) do Município de Montes Claros/MG, através de recurso proveniente do Programa de Investimento no Cidadão – PIC, Decreto Municipal n° 4.612, de 25 de agosto de 2023. Íntegra do edital disponível em</w:t>
      </w:r>
      <w:proofErr w:type="gramStart"/>
      <w:r w:rsidRPr="008A2C81">
        <w:rPr>
          <w:rFonts w:asciiTheme="majorHAnsi" w:hAnsiTheme="majorHAnsi" w:cstheme="majorHAnsi"/>
        </w:rPr>
        <w:t>: .</w:t>
      </w:r>
      <w:proofErr w:type="gramEnd"/>
      <w:r w:rsidRPr="008A2C81">
        <w:rPr>
          <w:rFonts w:asciiTheme="majorHAnsi" w:hAnsiTheme="majorHAnsi" w:cstheme="majorHAnsi"/>
        </w:rPr>
        <w:t xml:space="preserve"> Recebimento de propostas: a partir das 08h do dia 23/11/2023 até às 08:59 do dia 08 de dezembro de 2023 (sexta-feira), no endereço eletrônico</w:t>
      </w:r>
      <w:proofErr w:type="gramStart"/>
      <w:r w:rsidRPr="008A2C81">
        <w:rPr>
          <w:rFonts w:asciiTheme="majorHAnsi" w:hAnsiTheme="majorHAnsi" w:cstheme="majorHAnsi"/>
        </w:rPr>
        <w:t>: .</w:t>
      </w:r>
      <w:proofErr w:type="gramEnd"/>
      <w:r w:rsidRPr="008A2C81">
        <w:rPr>
          <w:rFonts w:asciiTheme="majorHAnsi" w:hAnsiTheme="majorHAnsi" w:cstheme="majorHAnsi"/>
        </w:rPr>
        <w:t xml:space="preserve"> Data da sessão: às 09:00 do dia 08 de dezembro de 2023 (sexta-feira). Contato: (38) 2211-3190/2211-3857 – </w:t>
      </w:r>
      <w:hyperlink r:id="rId60" w:history="1">
        <w:r w:rsidRPr="008A2C81">
          <w:rPr>
            <w:rStyle w:val="Hyperlink"/>
            <w:rFonts w:asciiTheme="majorHAnsi" w:hAnsiTheme="majorHAnsi" w:cstheme="majorHAnsi"/>
          </w:rPr>
          <w:t>licitacoes@montesclaros.mg.gov.br</w:t>
        </w:r>
      </w:hyperlink>
      <w:r w:rsidRPr="008A2C81">
        <w:rPr>
          <w:rFonts w:asciiTheme="majorHAnsi" w:hAnsiTheme="majorHAnsi" w:cstheme="majorHAnsi"/>
        </w:rPr>
        <w:t xml:space="preserve"> e-mail: </w:t>
      </w:r>
      <w:hyperlink r:id="rId61" w:history="1">
        <w:r w:rsidRPr="008A2C81">
          <w:rPr>
            <w:rStyle w:val="Hyperlink"/>
            <w:rFonts w:asciiTheme="majorHAnsi" w:hAnsiTheme="majorHAnsi" w:cstheme="majorHAnsi"/>
          </w:rPr>
          <w:t>licitamontes@hotmail.com</w:t>
        </w:r>
      </w:hyperlink>
      <w:r w:rsidRPr="008A2C81">
        <w:rPr>
          <w:rFonts w:asciiTheme="majorHAnsi" w:hAnsiTheme="majorHAnsi" w:cstheme="majorHAnsi"/>
        </w:rPr>
        <w:t>.</w:t>
      </w:r>
    </w:p>
    <w:p w14:paraId="1BAF1A62" w14:textId="77777777" w:rsidR="00E80A16" w:rsidRPr="008A2C81" w:rsidRDefault="00E80A16" w:rsidP="008944AB">
      <w:pPr>
        <w:tabs>
          <w:tab w:val="left" w:pos="3024"/>
        </w:tabs>
        <w:autoSpaceDE w:val="0"/>
        <w:autoSpaceDN w:val="0"/>
        <w:adjustRightInd w:val="0"/>
        <w:jc w:val="both"/>
        <w:rPr>
          <w:rFonts w:asciiTheme="majorHAnsi" w:hAnsiTheme="majorHAnsi" w:cstheme="majorHAnsi"/>
        </w:rPr>
      </w:pPr>
    </w:p>
    <w:p w14:paraId="2793E676" w14:textId="77777777" w:rsidR="00E80A16" w:rsidRPr="00092BE4" w:rsidRDefault="00E80A16" w:rsidP="008944AB">
      <w:pPr>
        <w:tabs>
          <w:tab w:val="left" w:pos="3024"/>
        </w:tabs>
        <w:autoSpaceDE w:val="0"/>
        <w:autoSpaceDN w:val="0"/>
        <w:adjustRightInd w:val="0"/>
        <w:jc w:val="both"/>
        <w:rPr>
          <w:rFonts w:asciiTheme="majorHAnsi" w:hAnsiTheme="majorHAnsi" w:cstheme="majorHAnsi"/>
          <w:b/>
        </w:rPr>
      </w:pPr>
    </w:p>
    <w:p w14:paraId="26A58DCE" w14:textId="77777777" w:rsidR="00692CE3" w:rsidRDefault="00092BE4" w:rsidP="008944AB">
      <w:pPr>
        <w:tabs>
          <w:tab w:val="left" w:pos="3024"/>
        </w:tabs>
        <w:autoSpaceDE w:val="0"/>
        <w:autoSpaceDN w:val="0"/>
        <w:adjustRightInd w:val="0"/>
        <w:jc w:val="both"/>
        <w:rPr>
          <w:rFonts w:asciiTheme="majorHAnsi" w:hAnsiTheme="majorHAnsi" w:cstheme="majorHAnsi"/>
        </w:rPr>
      </w:pPr>
      <w:r w:rsidRPr="00092BE4">
        <w:rPr>
          <w:rFonts w:asciiTheme="majorHAnsi" w:hAnsiTheme="majorHAnsi" w:cstheme="majorHAnsi"/>
          <w:b/>
        </w:rPr>
        <w:t>PERDÕES PREFEITURA MUNICIPAL TOMADA DE PREÇO Nº 06/2023</w:t>
      </w:r>
      <w:r w:rsidR="00E80A16" w:rsidRPr="008A2C81">
        <w:rPr>
          <w:rFonts w:asciiTheme="majorHAnsi" w:hAnsiTheme="majorHAnsi" w:cstheme="majorHAnsi"/>
        </w:rPr>
        <w:t xml:space="preserve">. </w:t>
      </w:r>
    </w:p>
    <w:p w14:paraId="6FFD13EE" w14:textId="383DD02F" w:rsidR="00E80A16" w:rsidRPr="008A2C81" w:rsidRDefault="00E80A16" w:rsidP="008944AB">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 xml:space="preserve">A Prefeitura Municipal de Perdões-MG, faz saber a abertura de Licitação processo n.º 229/2023 Tomada de Preço 06/2023 abertura em 13/12/2023 às 14:00 </w:t>
      </w:r>
      <w:proofErr w:type="spellStart"/>
      <w:r w:rsidRPr="008A2C81">
        <w:rPr>
          <w:rFonts w:asciiTheme="majorHAnsi" w:hAnsiTheme="majorHAnsi" w:cstheme="majorHAnsi"/>
        </w:rPr>
        <w:t>hs</w:t>
      </w:r>
      <w:proofErr w:type="spellEnd"/>
      <w:r w:rsidRPr="008A2C81">
        <w:rPr>
          <w:rFonts w:asciiTheme="majorHAnsi" w:hAnsiTheme="majorHAnsi" w:cstheme="majorHAnsi"/>
        </w:rPr>
        <w:t xml:space="preserve">. – na Pça. 1.º de Junho, 103 – Perdões-MG, objeto: Pavimentação em CBUQ em vias públicas Convênio nº 1301001312/2023 – SEINFRA – SECRETARIA DE ESTADO DE INFRAESTRUTURA, MOBILIDADE E PARCERIAS. Edital/Informações: (35)3864-7298, e-mail: </w:t>
      </w:r>
      <w:hyperlink r:id="rId62" w:history="1">
        <w:r w:rsidRPr="008A2C81">
          <w:rPr>
            <w:rStyle w:val="Hyperlink"/>
            <w:rFonts w:asciiTheme="majorHAnsi" w:hAnsiTheme="majorHAnsi" w:cstheme="majorHAnsi"/>
          </w:rPr>
          <w:t>licitacao@perdoes.mg.gov.br</w:t>
        </w:r>
      </w:hyperlink>
      <w:r w:rsidRPr="008A2C81">
        <w:rPr>
          <w:rFonts w:asciiTheme="majorHAnsi" w:hAnsiTheme="majorHAnsi" w:cstheme="majorHAnsi"/>
        </w:rPr>
        <w:t xml:space="preserve">. </w:t>
      </w:r>
    </w:p>
    <w:p w14:paraId="0AEE9D76" w14:textId="77777777" w:rsidR="00E80A16" w:rsidRPr="008A2C81" w:rsidRDefault="00E80A16" w:rsidP="008944AB">
      <w:pPr>
        <w:tabs>
          <w:tab w:val="left" w:pos="3024"/>
        </w:tabs>
        <w:autoSpaceDE w:val="0"/>
        <w:autoSpaceDN w:val="0"/>
        <w:adjustRightInd w:val="0"/>
        <w:jc w:val="both"/>
        <w:rPr>
          <w:rFonts w:asciiTheme="majorHAnsi" w:hAnsiTheme="majorHAnsi" w:cstheme="majorHAnsi"/>
        </w:rPr>
      </w:pPr>
    </w:p>
    <w:p w14:paraId="7F1B7754" w14:textId="77777777" w:rsidR="00E80A16" w:rsidRPr="008A2C81" w:rsidRDefault="00E80A16" w:rsidP="008944AB">
      <w:pPr>
        <w:tabs>
          <w:tab w:val="left" w:pos="3024"/>
        </w:tabs>
        <w:autoSpaceDE w:val="0"/>
        <w:autoSpaceDN w:val="0"/>
        <w:adjustRightInd w:val="0"/>
        <w:jc w:val="both"/>
        <w:rPr>
          <w:rFonts w:asciiTheme="majorHAnsi" w:hAnsiTheme="majorHAnsi" w:cstheme="majorHAnsi"/>
        </w:rPr>
      </w:pPr>
    </w:p>
    <w:p w14:paraId="15A97AF1" w14:textId="618C9BFE" w:rsidR="00092BE4" w:rsidRPr="00092BE4" w:rsidRDefault="00092BE4" w:rsidP="008944AB">
      <w:pPr>
        <w:tabs>
          <w:tab w:val="left" w:pos="3024"/>
        </w:tabs>
        <w:autoSpaceDE w:val="0"/>
        <w:autoSpaceDN w:val="0"/>
        <w:adjustRightInd w:val="0"/>
        <w:jc w:val="both"/>
        <w:rPr>
          <w:rFonts w:asciiTheme="majorHAnsi" w:hAnsiTheme="majorHAnsi" w:cstheme="majorHAnsi"/>
          <w:b/>
        </w:rPr>
      </w:pPr>
      <w:r w:rsidRPr="00092BE4">
        <w:rPr>
          <w:rFonts w:asciiTheme="majorHAnsi" w:hAnsiTheme="majorHAnsi" w:cstheme="majorHAnsi"/>
          <w:b/>
        </w:rPr>
        <w:t xml:space="preserve">PIRANGA PREFEITURA MUNICIPAL AVISO DE LICITAÇÃO. PROCESSO LICITATÓRIO Nº. 186/2023 TOMADA DE PREÇOS Nº. 011/2023. </w:t>
      </w:r>
    </w:p>
    <w:p w14:paraId="5BBDCBF2" w14:textId="0CA77811" w:rsidR="00E80A16" w:rsidRPr="008A2C81" w:rsidRDefault="00E80A16" w:rsidP="008944AB">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 xml:space="preserve">Objeto: Contratação de empresa de engenharia civil para contratação para Reforma e Ampliação da Edificação para funcionamento do SAMU, na sede do município de </w:t>
      </w:r>
      <w:proofErr w:type="spellStart"/>
      <w:r w:rsidRPr="008A2C81">
        <w:rPr>
          <w:rFonts w:asciiTheme="majorHAnsi" w:hAnsiTheme="majorHAnsi" w:cstheme="majorHAnsi"/>
        </w:rPr>
        <w:t>Piranga-MG</w:t>
      </w:r>
      <w:proofErr w:type="spellEnd"/>
      <w:r w:rsidRPr="008A2C81">
        <w:rPr>
          <w:rFonts w:asciiTheme="majorHAnsi" w:hAnsiTheme="majorHAnsi" w:cstheme="majorHAnsi"/>
        </w:rPr>
        <w:t xml:space="preserve">, com fornecimento de materiais e mão de </w:t>
      </w:r>
      <w:proofErr w:type="spellStart"/>
      <w:proofErr w:type="gramStart"/>
      <w:r w:rsidRPr="008A2C81">
        <w:rPr>
          <w:rFonts w:asciiTheme="majorHAnsi" w:hAnsiTheme="majorHAnsi" w:cstheme="majorHAnsi"/>
        </w:rPr>
        <w:t>obra,Data</w:t>
      </w:r>
      <w:proofErr w:type="spellEnd"/>
      <w:proofErr w:type="gramEnd"/>
      <w:r w:rsidRPr="008A2C81">
        <w:rPr>
          <w:rFonts w:asciiTheme="majorHAnsi" w:hAnsiTheme="majorHAnsi" w:cstheme="majorHAnsi"/>
        </w:rPr>
        <w:t xml:space="preserve"> de abertura: 12/12/2023 às 09:00 horas. Edital e informações: pelo e-m</w:t>
      </w:r>
      <w:r w:rsidR="006A5EFD">
        <w:rPr>
          <w:rFonts w:asciiTheme="majorHAnsi" w:hAnsiTheme="majorHAnsi" w:cstheme="majorHAnsi"/>
        </w:rPr>
        <w:t xml:space="preserve">ail </w:t>
      </w:r>
      <w:hyperlink r:id="rId63" w:history="1">
        <w:r w:rsidR="006A5EFD" w:rsidRPr="009961E6">
          <w:rPr>
            <w:rStyle w:val="Hyperlink"/>
            <w:rFonts w:asciiTheme="majorHAnsi" w:hAnsiTheme="majorHAnsi" w:cstheme="majorHAnsi"/>
          </w:rPr>
          <w:t>licitação@piranga.mg.gov.br</w:t>
        </w:r>
      </w:hyperlink>
      <w:r w:rsidR="006A5EFD">
        <w:rPr>
          <w:rFonts w:asciiTheme="majorHAnsi" w:hAnsiTheme="majorHAnsi" w:cstheme="majorHAnsi"/>
        </w:rPr>
        <w:t xml:space="preserve"> </w:t>
      </w:r>
      <w:r w:rsidRPr="008A2C81">
        <w:rPr>
          <w:rFonts w:asciiTheme="majorHAnsi" w:hAnsiTheme="majorHAnsi" w:cstheme="majorHAnsi"/>
        </w:rPr>
        <w:t xml:space="preserve">ou </w:t>
      </w:r>
      <w:r w:rsidR="00692CE3">
        <w:rPr>
          <w:rFonts w:asciiTheme="majorHAnsi" w:hAnsiTheme="majorHAnsi" w:cstheme="majorHAnsi"/>
        </w:rPr>
        <w:t xml:space="preserve">pelo site: </w:t>
      </w:r>
      <w:hyperlink r:id="rId64" w:history="1">
        <w:r w:rsidR="00692CE3" w:rsidRPr="009961E6">
          <w:rPr>
            <w:rStyle w:val="Hyperlink"/>
            <w:rFonts w:asciiTheme="majorHAnsi" w:hAnsiTheme="majorHAnsi" w:cstheme="majorHAnsi"/>
          </w:rPr>
          <w:t>https://www.piranga.mg.gov.br/licitações</w:t>
        </w:r>
      </w:hyperlink>
      <w:r w:rsidRPr="008A2C81">
        <w:rPr>
          <w:rFonts w:asciiTheme="majorHAnsi" w:hAnsiTheme="majorHAnsi" w:cstheme="majorHAnsi"/>
        </w:rPr>
        <w:t>.</w:t>
      </w:r>
      <w:r w:rsidR="00692CE3">
        <w:rPr>
          <w:rFonts w:asciiTheme="majorHAnsi" w:hAnsiTheme="majorHAnsi" w:cstheme="majorHAnsi"/>
        </w:rPr>
        <w:t xml:space="preserve"> </w:t>
      </w:r>
    </w:p>
    <w:p w14:paraId="005D97BC" w14:textId="77777777" w:rsidR="00E80A16" w:rsidRPr="008A2C81" w:rsidRDefault="00E80A16" w:rsidP="008944AB">
      <w:pPr>
        <w:tabs>
          <w:tab w:val="left" w:pos="3024"/>
        </w:tabs>
        <w:autoSpaceDE w:val="0"/>
        <w:autoSpaceDN w:val="0"/>
        <w:adjustRightInd w:val="0"/>
        <w:jc w:val="both"/>
        <w:rPr>
          <w:rFonts w:asciiTheme="majorHAnsi" w:hAnsiTheme="majorHAnsi" w:cstheme="majorHAnsi"/>
        </w:rPr>
      </w:pPr>
    </w:p>
    <w:p w14:paraId="2192B455" w14:textId="77777777" w:rsidR="00E80A16" w:rsidRPr="00092BE4" w:rsidRDefault="00E80A16" w:rsidP="008944AB">
      <w:pPr>
        <w:tabs>
          <w:tab w:val="left" w:pos="3024"/>
        </w:tabs>
        <w:autoSpaceDE w:val="0"/>
        <w:autoSpaceDN w:val="0"/>
        <w:adjustRightInd w:val="0"/>
        <w:jc w:val="both"/>
        <w:rPr>
          <w:rFonts w:asciiTheme="majorHAnsi" w:hAnsiTheme="majorHAnsi" w:cstheme="majorHAnsi"/>
          <w:b/>
        </w:rPr>
      </w:pPr>
    </w:p>
    <w:p w14:paraId="6A495AD4" w14:textId="436B47A9" w:rsidR="00092BE4" w:rsidRPr="00092BE4" w:rsidRDefault="00092BE4" w:rsidP="008944AB">
      <w:pPr>
        <w:tabs>
          <w:tab w:val="left" w:pos="3024"/>
        </w:tabs>
        <w:autoSpaceDE w:val="0"/>
        <w:autoSpaceDN w:val="0"/>
        <w:adjustRightInd w:val="0"/>
        <w:jc w:val="both"/>
        <w:rPr>
          <w:rFonts w:asciiTheme="majorHAnsi" w:hAnsiTheme="majorHAnsi" w:cstheme="majorHAnsi"/>
          <w:b/>
        </w:rPr>
      </w:pPr>
      <w:r w:rsidRPr="00092BE4">
        <w:rPr>
          <w:rFonts w:asciiTheme="majorHAnsi" w:hAnsiTheme="majorHAnsi" w:cstheme="majorHAnsi"/>
          <w:b/>
        </w:rPr>
        <w:t xml:space="preserve">PREFEITURA MUNICIPAL PIRANGUINHO - TOMADA DE PREÇO Nº 011/2023 </w:t>
      </w:r>
    </w:p>
    <w:p w14:paraId="06C96DA1" w14:textId="0A467C44" w:rsidR="008944AB" w:rsidRDefault="00E80A16" w:rsidP="008944AB">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Município de Piranguinho, Tomada de Preço nº 011/2023. Contratação de empresa especializada em obra de engenharia para CONSTRUÇÃO DE UM POSTO DE ATENDIMENTO no bairro Capote para atender a SECRETARIA DE SAÚDE E PROMOÇÃO SOCIAL do município de Piranguinho. Visita técnica a partir de: 11/12/2023. Abertura: 13/12//2023 às 09:00 horas. EDITAL COMPLETO na página do Município de Piranguin</w:t>
      </w:r>
      <w:r w:rsidR="00692CE3">
        <w:rPr>
          <w:rFonts w:asciiTheme="majorHAnsi" w:hAnsiTheme="majorHAnsi" w:cstheme="majorHAnsi"/>
        </w:rPr>
        <w:t xml:space="preserve">ho – </w:t>
      </w:r>
      <w:hyperlink r:id="rId65" w:history="1">
        <w:r w:rsidR="00692CE3" w:rsidRPr="009961E6">
          <w:rPr>
            <w:rStyle w:val="Hyperlink"/>
            <w:rFonts w:asciiTheme="majorHAnsi" w:hAnsiTheme="majorHAnsi" w:cstheme="majorHAnsi"/>
          </w:rPr>
          <w:t>www.piranguinho.mg.gov.br</w:t>
        </w:r>
      </w:hyperlink>
      <w:r w:rsidR="00692CE3">
        <w:rPr>
          <w:rFonts w:asciiTheme="majorHAnsi" w:hAnsiTheme="majorHAnsi" w:cstheme="majorHAnsi"/>
        </w:rPr>
        <w:t xml:space="preserve">. </w:t>
      </w:r>
      <w:r w:rsidRPr="008A2C81">
        <w:rPr>
          <w:rFonts w:asciiTheme="majorHAnsi" w:hAnsiTheme="majorHAnsi" w:cstheme="majorHAnsi"/>
        </w:rPr>
        <w:t xml:space="preserve">Informações: (35) 3644-1222 OU E-MAIL – </w:t>
      </w:r>
      <w:hyperlink r:id="rId66" w:history="1">
        <w:r w:rsidR="00692CE3" w:rsidRPr="009961E6">
          <w:rPr>
            <w:rStyle w:val="Hyperlink"/>
            <w:rFonts w:asciiTheme="majorHAnsi" w:hAnsiTheme="majorHAnsi" w:cstheme="majorHAnsi"/>
          </w:rPr>
          <w:t>licitacao@piranguinho.mg.gov.br</w:t>
        </w:r>
      </w:hyperlink>
      <w:r w:rsidR="00692CE3">
        <w:rPr>
          <w:rFonts w:asciiTheme="majorHAnsi" w:hAnsiTheme="majorHAnsi" w:cstheme="majorHAnsi"/>
        </w:rPr>
        <w:t xml:space="preserve">. </w:t>
      </w:r>
    </w:p>
    <w:p w14:paraId="76342659" w14:textId="77777777" w:rsidR="00692CE3" w:rsidRPr="008A2C81" w:rsidRDefault="00692CE3" w:rsidP="008944AB">
      <w:pPr>
        <w:tabs>
          <w:tab w:val="left" w:pos="3024"/>
        </w:tabs>
        <w:autoSpaceDE w:val="0"/>
        <w:autoSpaceDN w:val="0"/>
        <w:adjustRightInd w:val="0"/>
        <w:jc w:val="both"/>
        <w:rPr>
          <w:rFonts w:asciiTheme="majorHAnsi" w:hAnsiTheme="majorHAnsi" w:cstheme="majorHAnsi"/>
        </w:rPr>
      </w:pPr>
    </w:p>
    <w:p w14:paraId="2AEAA885" w14:textId="77777777" w:rsidR="008944AB" w:rsidRPr="008A2C81" w:rsidRDefault="008944AB" w:rsidP="008944AB">
      <w:pPr>
        <w:tabs>
          <w:tab w:val="left" w:pos="3024"/>
        </w:tabs>
        <w:autoSpaceDE w:val="0"/>
        <w:autoSpaceDN w:val="0"/>
        <w:adjustRightInd w:val="0"/>
        <w:jc w:val="both"/>
        <w:rPr>
          <w:rFonts w:asciiTheme="majorHAnsi" w:hAnsiTheme="majorHAnsi" w:cstheme="majorHAnsi"/>
          <w:b/>
        </w:rPr>
      </w:pPr>
    </w:p>
    <w:p w14:paraId="22796A9B" w14:textId="77777777" w:rsidR="008944AB" w:rsidRPr="008A2C81" w:rsidRDefault="008944AB" w:rsidP="008944AB">
      <w:pPr>
        <w:tabs>
          <w:tab w:val="left" w:pos="3024"/>
        </w:tabs>
        <w:autoSpaceDE w:val="0"/>
        <w:autoSpaceDN w:val="0"/>
        <w:adjustRightInd w:val="0"/>
        <w:jc w:val="both"/>
        <w:rPr>
          <w:rFonts w:asciiTheme="majorHAnsi" w:hAnsiTheme="majorHAnsi" w:cstheme="majorHAnsi"/>
          <w:b/>
        </w:rPr>
      </w:pPr>
      <w:r w:rsidRPr="008A2C81">
        <w:rPr>
          <w:rFonts w:asciiTheme="majorHAnsi" w:hAnsiTheme="majorHAnsi" w:cstheme="majorHAnsi"/>
          <w:b/>
        </w:rPr>
        <w:t>PREFEITURA MUNICIPAL DE PONTE NOVA PREGÃO ELETRÔNICO Nº 105/2023 - (LEI Nº 14.133/2021)</w:t>
      </w:r>
    </w:p>
    <w:p w14:paraId="26FB79D4" w14:textId="77777777" w:rsidR="008944AB" w:rsidRPr="008A2C81" w:rsidRDefault="008944AB" w:rsidP="008944AB">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 xml:space="preserve">Objeto: Pregão Eletrônico - Contratação de empresa para execução de construção de ponte a Rua Orlando Geraldo, Bairro Ana Florência, Ponte Nova - Minas Gerais - Edital a partir de: 23/11/2023 das 12:00 às 16:00 </w:t>
      </w:r>
      <w:proofErr w:type="spellStart"/>
      <w:r w:rsidRPr="008A2C81">
        <w:rPr>
          <w:rFonts w:asciiTheme="majorHAnsi" w:hAnsiTheme="majorHAnsi" w:cstheme="majorHAnsi"/>
        </w:rPr>
        <w:t>Hs</w:t>
      </w:r>
      <w:proofErr w:type="spellEnd"/>
    </w:p>
    <w:p w14:paraId="187D725D" w14:textId="77777777" w:rsidR="008944AB" w:rsidRPr="008A2C81" w:rsidRDefault="008944AB" w:rsidP="008944AB">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 xml:space="preserve">Endereço: Av. Caetano Marinho Nº 306 - Paço Municipal - Centro - Centro - Ponte Nova (MG) - Telefone: (0xx31) 38195456 - Entrega da Proposta:  a partir de 23/11/2023 às 12:00Hs - Abertura da Proposta:  em 08/12/2023 às 13:00Hs, no endereço: </w:t>
      </w:r>
      <w:hyperlink r:id="rId67" w:history="1">
        <w:r w:rsidRPr="008A2C81">
          <w:rPr>
            <w:rStyle w:val="Hyperlink"/>
            <w:rFonts w:asciiTheme="majorHAnsi" w:hAnsiTheme="majorHAnsi" w:cstheme="majorHAnsi"/>
          </w:rPr>
          <w:t>www.compras.gov.br</w:t>
        </w:r>
      </w:hyperlink>
      <w:r w:rsidRPr="008A2C81">
        <w:rPr>
          <w:rFonts w:asciiTheme="majorHAnsi" w:hAnsiTheme="majorHAnsi" w:cstheme="majorHAnsi"/>
        </w:rPr>
        <w:t>.</w:t>
      </w:r>
    </w:p>
    <w:p w14:paraId="4F010B8C" w14:textId="77777777" w:rsidR="00E80A16" w:rsidRPr="008A2C81" w:rsidRDefault="00E80A16" w:rsidP="008944AB">
      <w:pPr>
        <w:tabs>
          <w:tab w:val="left" w:pos="3024"/>
        </w:tabs>
        <w:autoSpaceDE w:val="0"/>
        <w:autoSpaceDN w:val="0"/>
        <w:adjustRightInd w:val="0"/>
        <w:jc w:val="both"/>
        <w:rPr>
          <w:rFonts w:asciiTheme="majorHAnsi" w:hAnsiTheme="majorHAnsi" w:cstheme="majorHAnsi"/>
        </w:rPr>
      </w:pPr>
    </w:p>
    <w:p w14:paraId="211234C5" w14:textId="77777777" w:rsidR="00E80A16" w:rsidRPr="00092BE4" w:rsidRDefault="00E80A16" w:rsidP="008944AB">
      <w:pPr>
        <w:tabs>
          <w:tab w:val="left" w:pos="3024"/>
        </w:tabs>
        <w:autoSpaceDE w:val="0"/>
        <w:autoSpaceDN w:val="0"/>
        <w:adjustRightInd w:val="0"/>
        <w:jc w:val="both"/>
        <w:rPr>
          <w:rFonts w:asciiTheme="majorHAnsi" w:hAnsiTheme="majorHAnsi" w:cstheme="majorHAnsi"/>
          <w:b/>
        </w:rPr>
      </w:pPr>
    </w:p>
    <w:p w14:paraId="3FFFB3AF" w14:textId="76C7D323" w:rsidR="00092BE4" w:rsidRPr="00092BE4" w:rsidRDefault="00092BE4" w:rsidP="008944AB">
      <w:pPr>
        <w:tabs>
          <w:tab w:val="left" w:pos="3024"/>
        </w:tabs>
        <w:autoSpaceDE w:val="0"/>
        <w:autoSpaceDN w:val="0"/>
        <w:adjustRightInd w:val="0"/>
        <w:jc w:val="both"/>
        <w:rPr>
          <w:rFonts w:asciiTheme="majorHAnsi" w:hAnsiTheme="majorHAnsi" w:cstheme="majorHAnsi"/>
          <w:b/>
        </w:rPr>
      </w:pPr>
      <w:r w:rsidRPr="00092BE4">
        <w:rPr>
          <w:rFonts w:asciiTheme="majorHAnsi" w:hAnsiTheme="majorHAnsi" w:cstheme="majorHAnsi"/>
          <w:b/>
        </w:rPr>
        <w:t>PONTE NOVA PREFEITURA MUNICIPAL RETIFICAÇÃO - PROCESSO Nº 141/2023 PREGÃO ELETRÔNICO Nº 084/2023.</w:t>
      </w:r>
    </w:p>
    <w:p w14:paraId="527F1C11" w14:textId="3A1DC8C1" w:rsidR="00E80A16" w:rsidRPr="008A2C81" w:rsidRDefault="00E80A16" w:rsidP="008944AB">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 xml:space="preserve">A Prefeitura Municipal de Ponte Nova, juntamente com o Pregoeiro e a Equipe de Apoio, vem por meio desta “RETIFICAR” o anexo I do Edital do Processo Licitatório Nº 141/2023 – Pregão Eletrônico Nº 084/2023 cujo objeto </w:t>
      </w:r>
      <w:r w:rsidRPr="008A2C81">
        <w:rPr>
          <w:rFonts w:asciiTheme="majorHAnsi" w:hAnsiTheme="majorHAnsi" w:cstheme="majorHAnsi"/>
        </w:rPr>
        <w:lastRenderedPageBreak/>
        <w:t xml:space="preserve">é a construção de quadra poliesportiva para atender a CMEI Passo a Passo. A referida retificação altera o item 8 do Anexo I – Termo de referência no tocante a qualificação técnica, passando o certame para o dia 12/12/2023 às 13:00 horas as demais cláusula do edital encontram-se inalteradas. Tal retificação estará disponível no site da Prefeitura no endereço </w:t>
      </w:r>
      <w:hyperlink r:id="rId68" w:history="1">
        <w:r w:rsidR="00896F4C" w:rsidRPr="009961E6">
          <w:rPr>
            <w:rStyle w:val="Hyperlink"/>
            <w:rFonts w:asciiTheme="majorHAnsi" w:hAnsiTheme="majorHAnsi" w:cstheme="majorHAnsi"/>
          </w:rPr>
          <w:t>www.pontenova.mg.gov.br</w:t>
        </w:r>
      </w:hyperlink>
      <w:r w:rsidR="00896F4C">
        <w:rPr>
          <w:rFonts w:asciiTheme="majorHAnsi" w:hAnsiTheme="majorHAnsi" w:cstheme="majorHAnsi"/>
        </w:rPr>
        <w:t xml:space="preserve">, </w:t>
      </w:r>
      <w:r w:rsidRPr="008A2C81">
        <w:rPr>
          <w:rFonts w:asciiTheme="majorHAnsi" w:hAnsiTheme="majorHAnsi" w:cstheme="majorHAnsi"/>
        </w:rPr>
        <w:t xml:space="preserve">não obstante, serão avisados todos os possíveis participantes que enviaram o recibo de retirada de edital. </w:t>
      </w:r>
    </w:p>
    <w:p w14:paraId="099062F7" w14:textId="77777777" w:rsidR="00E80A16" w:rsidRPr="00092BE4" w:rsidRDefault="00E80A16" w:rsidP="008944AB">
      <w:pPr>
        <w:tabs>
          <w:tab w:val="left" w:pos="3024"/>
        </w:tabs>
        <w:autoSpaceDE w:val="0"/>
        <w:autoSpaceDN w:val="0"/>
        <w:adjustRightInd w:val="0"/>
        <w:jc w:val="both"/>
        <w:rPr>
          <w:rFonts w:asciiTheme="majorHAnsi" w:hAnsiTheme="majorHAnsi" w:cstheme="majorHAnsi"/>
          <w:b/>
        </w:rPr>
      </w:pPr>
    </w:p>
    <w:p w14:paraId="033147D8" w14:textId="77777777" w:rsidR="00E80A16" w:rsidRPr="00092BE4" w:rsidRDefault="00E80A16" w:rsidP="008944AB">
      <w:pPr>
        <w:tabs>
          <w:tab w:val="left" w:pos="3024"/>
        </w:tabs>
        <w:autoSpaceDE w:val="0"/>
        <w:autoSpaceDN w:val="0"/>
        <w:adjustRightInd w:val="0"/>
        <w:jc w:val="both"/>
        <w:rPr>
          <w:rFonts w:asciiTheme="majorHAnsi" w:hAnsiTheme="majorHAnsi" w:cstheme="majorHAnsi"/>
          <w:b/>
        </w:rPr>
      </w:pPr>
    </w:p>
    <w:p w14:paraId="6AFBD13C" w14:textId="51CF68F5" w:rsidR="00092BE4" w:rsidRPr="00092BE4" w:rsidRDefault="00092BE4" w:rsidP="008944AB">
      <w:pPr>
        <w:tabs>
          <w:tab w:val="left" w:pos="3024"/>
        </w:tabs>
        <w:autoSpaceDE w:val="0"/>
        <w:autoSpaceDN w:val="0"/>
        <w:adjustRightInd w:val="0"/>
        <w:jc w:val="both"/>
        <w:rPr>
          <w:rFonts w:asciiTheme="majorHAnsi" w:hAnsiTheme="majorHAnsi" w:cstheme="majorHAnsi"/>
          <w:b/>
        </w:rPr>
      </w:pPr>
      <w:r w:rsidRPr="00092BE4">
        <w:rPr>
          <w:rFonts w:asciiTheme="majorHAnsi" w:hAnsiTheme="majorHAnsi" w:cstheme="majorHAnsi"/>
          <w:b/>
        </w:rPr>
        <w:t xml:space="preserve">TABULEIRO PREFEITURA MUNICIPAL AVISO - LICITAÇÃO Nº 068/2023 - TOMADA DE PREÇO </w:t>
      </w:r>
    </w:p>
    <w:p w14:paraId="149DE018" w14:textId="5996DDD0" w:rsidR="00E80A16" w:rsidRPr="008A2C81" w:rsidRDefault="00E80A16" w:rsidP="008944AB">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 xml:space="preserve">O Município de Tabuleiro-MG torna público que fará realizar a Licitação nº 068/2023 na Modalidade “Tomada de Preço” e julgamento “Tipo Menor Preço”, para Construção de Creche Municipal. A inscrição dos interessados no Cadastro do Município já está disponível no endereço abaixo. A sessão terá início às 10h00min (dez) horas do dia 14 de Dezembro de 2023, na Sala de Licitações, situada à Praça Alzira Moraes Prata, nº 66, Centro, Tabuleiro/MG. O edital de licitação contendo todas as informações está à disposição dos interessados, nos dias úteis, no local já mencionado, no horário de 12h00min as 17h00min e através do tel. (32) 3253-1235/1117 ou e-mail: </w:t>
      </w:r>
      <w:hyperlink r:id="rId69" w:history="1">
        <w:r w:rsidRPr="008A2C81">
          <w:rPr>
            <w:rStyle w:val="Hyperlink"/>
            <w:rFonts w:asciiTheme="majorHAnsi" w:hAnsiTheme="majorHAnsi" w:cstheme="majorHAnsi"/>
          </w:rPr>
          <w:t>licitacao@tabuleiro.mg.gov.br</w:t>
        </w:r>
      </w:hyperlink>
      <w:r w:rsidRPr="008A2C81">
        <w:rPr>
          <w:rFonts w:asciiTheme="majorHAnsi" w:hAnsiTheme="majorHAnsi" w:cstheme="majorHAnsi"/>
        </w:rPr>
        <w:t>.</w:t>
      </w:r>
    </w:p>
    <w:p w14:paraId="5571091B" w14:textId="77777777" w:rsidR="00E80A16" w:rsidRPr="008A2C81" w:rsidRDefault="00E80A16" w:rsidP="008944AB">
      <w:pPr>
        <w:tabs>
          <w:tab w:val="left" w:pos="3024"/>
        </w:tabs>
        <w:autoSpaceDE w:val="0"/>
        <w:autoSpaceDN w:val="0"/>
        <w:adjustRightInd w:val="0"/>
        <w:jc w:val="both"/>
        <w:rPr>
          <w:rFonts w:asciiTheme="majorHAnsi" w:hAnsiTheme="majorHAnsi" w:cstheme="majorHAnsi"/>
        </w:rPr>
      </w:pPr>
    </w:p>
    <w:p w14:paraId="7B8D99AD" w14:textId="77777777" w:rsidR="00E80A16" w:rsidRPr="00092BE4" w:rsidRDefault="00E80A16" w:rsidP="008944AB">
      <w:pPr>
        <w:tabs>
          <w:tab w:val="left" w:pos="3024"/>
        </w:tabs>
        <w:autoSpaceDE w:val="0"/>
        <w:autoSpaceDN w:val="0"/>
        <w:adjustRightInd w:val="0"/>
        <w:jc w:val="both"/>
        <w:rPr>
          <w:rFonts w:asciiTheme="majorHAnsi" w:hAnsiTheme="majorHAnsi" w:cstheme="majorHAnsi"/>
          <w:b/>
        </w:rPr>
      </w:pPr>
    </w:p>
    <w:p w14:paraId="1CFA5BD8" w14:textId="5A6E3FEE" w:rsidR="00092BE4" w:rsidRPr="00092BE4" w:rsidRDefault="00092BE4" w:rsidP="008944AB">
      <w:pPr>
        <w:tabs>
          <w:tab w:val="left" w:pos="3024"/>
        </w:tabs>
        <w:autoSpaceDE w:val="0"/>
        <w:autoSpaceDN w:val="0"/>
        <w:adjustRightInd w:val="0"/>
        <w:jc w:val="both"/>
        <w:rPr>
          <w:rFonts w:asciiTheme="majorHAnsi" w:hAnsiTheme="majorHAnsi" w:cstheme="majorHAnsi"/>
          <w:b/>
        </w:rPr>
      </w:pPr>
      <w:r w:rsidRPr="00092BE4">
        <w:rPr>
          <w:rFonts w:asciiTheme="majorHAnsi" w:hAnsiTheme="majorHAnsi" w:cstheme="majorHAnsi"/>
          <w:b/>
        </w:rPr>
        <w:t xml:space="preserve">TAPIRAÍ CÂMARA MUNICIPAL TOMADA DE PREÇOS N° 002/2023 EXTRATO DE PUBLICAÇÃO DO CONTRATO - PROCESSO LICITATÓRIO Nº 003/2023. TOMADA DE PREÇOS Nº 002/2023. </w:t>
      </w:r>
    </w:p>
    <w:p w14:paraId="024D813B" w14:textId="4BA222F8" w:rsidR="00E80A16" w:rsidRPr="008A2C81" w:rsidRDefault="00E80A16" w:rsidP="008944AB">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 xml:space="preserve">A Câmara Municipal de </w:t>
      </w:r>
      <w:proofErr w:type="spellStart"/>
      <w:r w:rsidRPr="008A2C81">
        <w:rPr>
          <w:rFonts w:asciiTheme="majorHAnsi" w:hAnsiTheme="majorHAnsi" w:cstheme="majorHAnsi"/>
        </w:rPr>
        <w:t>Tapiraí</w:t>
      </w:r>
      <w:proofErr w:type="spellEnd"/>
      <w:r w:rsidRPr="008A2C81">
        <w:rPr>
          <w:rFonts w:asciiTheme="majorHAnsi" w:hAnsiTheme="majorHAnsi" w:cstheme="majorHAnsi"/>
        </w:rPr>
        <w:t xml:space="preserve">, órgão detentor de personalidade judiciária, inscrito no CNPJ sob n° 08.560.888/0001-29, neste ato representada por seu Presidente, Vereador Geraldo Túlio Martins, nos termos da Lei n° 8.666/93, torna público a celebração de contrato administrativo para execução da obra constante do objeto referente ao Processo Licitatório nº 003/2023 - Tomada de Preços nº 002/2023. Contratante: Câmara Municipal de </w:t>
      </w:r>
      <w:proofErr w:type="spellStart"/>
      <w:r w:rsidRPr="008A2C81">
        <w:rPr>
          <w:rFonts w:asciiTheme="majorHAnsi" w:hAnsiTheme="majorHAnsi" w:cstheme="majorHAnsi"/>
        </w:rPr>
        <w:t>Tapiraí</w:t>
      </w:r>
      <w:proofErr w:type="spellEnd"/>
      <w:r w:rsidRPr="008A2C81">
        <w:rPr>
          <w:rFonts w:asciiTheme="majorHAnsi" w:hAnsiTheme="majorHAnsi" w:cstheme="majorHAnsi"/>
        </w:rPr>
        <w:t xml:space="preserve"> (MG). Contratado: Pedro Paulo Engenharia - Topo Engenharia - ME, inscrita no CNPJ sob o nº 32.884.654/0001-11. Vigência do Contrato: 13 de novembro de 2023 até 31 de dezembro de 2023. Valor total de R$ 203.242,09 (duzentos e três mil e duzentos e quarenta e dois reais e nove centavos). Objeto: execução de obra de engenharia civil, empreita global, visando ampliação do prédio do Poder Legislativo, por meio da edificação e construção do segundo piso - primeira etapa; execução da infraestrutura necessária (sapatas, vigas, pilares, outros); laje de piso; incluindo mão de obra, materiais de construção, insumos necessários e outros; obra a ser executada no prédio da Câmara Municipal de </w:t>
      </w:r>
      <w:proofErr w:type="spellStart"/>
      <w:r w:rsidRPr="008A2C81">
        <w:rPr>
          <w:rFonts w:asciiTheme="majorHAnsi" w:hAnsiTheme="majorHAnsi" w:cstheme="majorHAnsi"/>
        </w:rPr>
        <w:t>Tapiraí</w:t>
      </w:r>
      <w:proofErr w:type="spellEnd"/>
      <w:r w:rsidRPr="008A2C81">
        <w:rPr>
          <w:rFonts w:asciiTheme="majorHAnsi" w:hAnsiTheme="majorHAnsi" w:cstheme="majorHAnsi"/>
        </w:rPr>
        <w:t xml:space="preserve"> (MG), com sede rua João Antônio da Costa, nº 426, Bairro: Centro, </w:t>
      </w:r>
      <w:proofErr w:type="spellStart"/>
      <w:r w:rsidRPr="008A2C81">
        <w:rPr>
          <w:rFonts w:asciiTheme="majorHAnsi" w:hAnsiTheme="majorHAnsi" w:cstheme="majorHAnsi"/>
        </w:rPr>
        <w:t>Tapiraí</w:t>
      </w:r>
      <w:proofErr w:type="spellEnd"/>
      <w:r w:rsidRPr="008A2C81">
        <w:rPr>
          <w:rFonts w:asciiTheme="majorHAnsi" w:hAnsiTheme="majorHAnsi" w:cstheme="majorHAnsi"/>
        </w:rPr>
        <w:t xml:space="preserve"> (MG), cep. 38.980-000. A integra do contrato poderá ser obtida no sítio eletrônico da Câmara Municipal de </w:t>
      </w:r>
      <w:proofErr w:type="spellStart"/>
      <w:r w:rsidRPr="008A2C81">
        <w:rPr>
          <w:rFonts w:asciiTheme="majorHAnsi" w:hAnsiTheme="majorHAnsi" w:cstheme="majorHAnsi"/>
        </w:rPr>
        <w:t>Tapiraí</w:t>
      </w:r>
      <w:proofErr w:type="spellEnd"/>
      <w:r w:rsidRPr="008A2C81">
        <w:rPr>
          <w:rFonts w:asciiTheme="majorHAnsi" w:hAnsiTheme="majorHAnsi" w:cstheme="majorHAnsi"/>
        </w:rPr>
        <w:t xml:space="preserve"> (MG</w:t>
      </w:r>
      <w:proofErr w:type="gramStart"/>
      <w:r w:rsidRPr="008A2C81">
        <w:rPr>
          <w:rFonts w:asciiTheme="majorHAnsi" w:hAnsiTheme="majorHAnsi" w:cstheme="majorHAnsi"/>
        </w:rPr>
        <w:t>) .</w:t>
      </w:r>
      <w:proofErr w:type="gramEnd"/>
      <w:r w:rsidRPr="008A2C81">
        <w:rPr>
          <w:rFonts w:asciiTheme="majorHAnsi" w:hAnsiTheme="majorHAnsi" w:cstheme="majorHAnsi"/>
        </w:rPr>
        <w:t xml:space="preserve"> </w:t>
      </w:r>
      <w:proofErr w:type="spellStart"/>
      <w:r w:rsidRPr="008A2C81">
        <w:rPr>
          <w:rFonts w:asciiTheme="majorHAnsi" w:hAnsiTheme="majorHAnsi" w:cstheme="majorHAnsi"/>
        </w:rPr>
        <w:t>Tapiraí</w:t>
      </w:r>
      <w:proofErr w:type="spellEnd"/>
      <w:r w:rsidRPr="008A2C81">
        <w:rPr>
          <w:rFonts w:asciiTheme="majorHAnsi" w:hAnsiTheme="majorHAnsi" w:cstheme="majorHAnsi"/>
        </w:rPr>
        <w:t xml:space="preserve"> (MG), 13 de novembro de 2023.</w:t>
      </w:r>
    </w:p>
    <w:p w14:paraId="599AF764" w14:textId="77777777" w:rsidR="008944AB" w:rsidRPr="008A2C81" w:rsidRDefault="008944AB" w:rsidP="007758CA">
      <w:pPr>
        <w:tabs>
          <w:tab w:val="left" w:pos="3024"/>
        </w:tabs>
        <w:autoSpaceDE w:val="0"/>
        <w:autoSpaceDN w:val="0"/>
        <w:adjustRightInd w:val="0"/>
        <w:jc w:val="both"/>
        <w:rPr>
          <w:rFonts w:asciiTheme="majorHAnsi" w:hAnsiTheme="majorHAnsi" w:cstheme="majorHAnsi"/>
          <w:b/>
        </w:rPr>
      </w:pPr>
    </w:p>
    <w:p w14:paraId="6B428555" w14:textId="77777777" w:rsidR="00E17E90" w:rsidRPr="008A2C81" w:rsidRDefault="00E17E90" w:rsidP="007758CA">
      <w:pPr>
        <w:tabs>
          <w:tab w:val="left" w:pos="3024"/>
        </w:tabs>
        <w:autoSpaceDE w:val="0"/>
        <w:autoSpaceDN w:val="0"/>
        <w:adjustRightInd w:val="0"/>
        <w:jc w:val="both"/>
        <w:rPr>
          <w:rFonts w:asciiTheme="majorHAnsi" w:hAnsiTheme="majorHAnsi" w:cstheme="majorHAnsi"/>
          <w:b/>
        </w:rPr>
      </w:pPr>
    </w:p>
    <w:p w14:paraId="66052CB1" w14:textId="7760B21C" w:rsidR="00E17E90" w:rsidRPr="008A2C81" w:rsidRDefault="00695CC0" w:rsidP="007758CA">
      <w:pPr>
        <w:tabs>
          <w:tab w:val="left" w:pos="3024"/>
        </w:tabs>
        <w:autoSpaceDE w:val="0"/>
        <w:autoSpaceDN w:val="0"/>
        <w:adjustRightInd w:val="0"/>
        <w:jc w:val="both"/>
        <w:rPr>
          <w:rFonts w:asciiTheme="majorHAnsi" w:hAnsiTheme="majorHAnsi" w:cstheme="majorHAnsi"/>
          <w:b/>
        </w:rPr>
      </w:pPr>
      <w:r w:rsidRPr="008A2C81">
        <w:rPr>
          <w:rFonts w:asciiTheme="majorHAnsi" w:hAnsiTheme="majorHAnsi" w:cstheme="majorHAnsi"/>
          <w:b/>
        </w:rPr>
        <w:t xml:space="preserve">UBERABA - CONVALE - EDITAL DE LICITAÇÃO - PREGÃO PRESENCIAL Nº: 041/2023   </w:t>
      </w:r>
    </w:p>
    <w:p w14:paraId="720206CF" w14:textId="56D37980" w:rsidR="00E17E90" w:rsidRPr="008A2C81" w:rsidRDefault="00E17E90" w:rsidP="007758CA">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 xml:space="preserve">O CONVALE, através do Departamento de Licitação, torna público, para conhecimento dos interessados, que realizará o procedimento licitatório, PREGÃO PRESENCIAL nº.041/2023 do tipo MAIOR DESCONTO PERCENTUAL. O procedimento licitatório e o Contrato que dele resultar obedecerão às disposições deste Ato Convocatório, as normas da Lei Federal n.o 8666/93, de 21 de junho de 1993 e suas alterações, bem como a legislação correlata e demais legislações pertinentes a matéria, normativas que os licitantes declaram conhecer e sujeitar-se a elas incondicional e irrestritamente.  DATA: As 10H do dia 05 de dezembro de 2.023, terá início a Sessão pública para credenciamento dos interessados, recebimento e abertura dos envelopes.  LOCAL: Sede do CONVALE, localizada na Rua Gabriel Junqueira, 422 – Boa Vista - </w:t>
      </w:r>
      <w:proofErr w:type="spellStart"/>
      <w:r w:rsidRPr="008A2C81">
        <w:rPr>
          <w:rFonts w:asciiTheme="majorHAnsi" w:hAnsiTheme="majorHAnsi" w:cstheme="majorHAnsi"/>
        </w:rPr>
        <w:t>UberabaMG</w:t>
      </w:r>
      <w:proofErr w:type="spellEnd"/>
      <w:r w:rsidRPr="008A2C81">
        <w:rPr>
          <w:rFonts w:asciiTheme="majorHAnsi" w:hAnsiTheme="majorHAnsi" w:cstheme="majorHAnsi"/>
        </w:rPr>
        <w:t xml:space="preserve">.    1 – DO </w:t>
      </w:r>
      <w:proofErr w:type="gramStart"/>
      <w:r w:rsidRPr="008A2C81">
        <w:rPr>
          <w:rFonts w:asciiTheme="majorHAnsi" w:hAnsiTheme="majorHAnsi" w:cstheme="majorHAnsi"/>
        </w:rPr>
        <w:t>OBJETO  1.1</w:t>
      </w:r>
      <w:proofErr w:type="gramEnd"/>
      <w:r w:rsidRPr="008A2C81">
        <w:rPr>
          <w:rFonts w:asciiTheme="majorHAnsi" w:hAnsiTheme="majorHAnsi" w:cstheme="majorHAnsi"/>
        </w:rPr>
        <w:t xml:space="preserve"> - A presente licitação tem por objeto Futura e Eventual Contratação de empresa pra Prestação de Serviços para execução de implantação e </w:t>
      </w:r>
      <w:r w:rsidRPr="008A2C81">
        <w:rPr>
          <w:rFonts w:asciiTheme="majorHAnsi" w:hAnsiTheme="majorHAnsi" w:cstheme="majorHAnsi"/>
        </w:rPr>
        <w:lastRenderedPageBreak/>
        <w:t xml:space="preserve">manutenção da infraestrutura do sistema viário para atendimento a demanda dos municípios consorciados ao CONVALE. DOS ESCLARECIMENTOS E IMPUGNAÇÕES DO ATO </w:t>
      </w:r>
      <w:proofErr w:type="gramStart"/>
      <w:r w:rsidRPr="008A2C81">
        <w:rPr>
          <w:rFonts w:asciiTheme="majorHAnsi" w:hAnsiTheme="majorHAnsi" w:cstheme="majorHAnsi"/>
        </w:rPr>
        <w:t>CONVOCATÓRIO  3.1</w:t>
      </w:r>
      <w:proofErr w:type="gramEnd"/>
      <w:r w:rsidRPr="008A2C81">
        <w:rPr>
          <w:rFonts w:asciiTheme="majorHAnsi" w:hAnsiTheme="majorHAnsi" w:cstheme="majorHAnsi"/>
        </w:rPr>
        <w:t xml:space="preserve"> - O edital encontra-se disponível na internet, no si</w:t>
      </w:r>
      <w:r w:rsidR="00695CC0" w:rsidRPr="008A2C81">
        <w:rPr>
          <w:rFonts w:asciiTheme="majorHAnsi" w:hAnsiTheme="majorHAnsi" w:cstheme="majorHAnsi"/>
        </w:rPr>
        <w:t xml:space="preserve">te </w:t>
      </w:r>
      <w:hyperlink r:id="rId70" w:history="1">
        <w:r w:rsidR="00695CC0" w:rsidRPr="008A2C81">
          <w:rPr>
            <w:rStyle w:val="Hyperlink"/>
            <w:rFonts w:asciiTheme="majorHAnsi" w:hAnsiTheme="majorHAnsi" w:cstheme="majorHAnsi"/>
          </w:rPr>
          <w:t>www.convalemg.com.br/editais</w:t>
        </w:r>
      </w:hyperlink>
      <w:r w:rsidR="00695CC0" w:rsidRPr="008A2C81">
        <w:rPr>
          <w:rFonts w:asciiTheme="majorHAnsi" w:hAnsiTheme="majorHAnsi" w:cstheme="majorHAnsi"/>
        </w:rPr>
        <w:t xml:space="preserve"> </w:t>
      </w:r>
      <w:r w:rsidRPr="008A2C81">
        <w:rPr>
          <w:rFonts w:asciiTheme="majorHAnsi" w:hAnsiTheme="majorHAnsi" w:cstheme="majorHAnsi"/>
        </w:rPr>
        <w:t xml:space="preserve">e poderá ser obtido também por e-mail no endereço  convale.adm2018@gmail.com,  ou, ainda, a cópia na sala do Departamento de Aquisições e Contratações de Serviços, no horário de 09 horas às 17 horas.   3.2 - Os pedidos de esclarecimentos sobre o edital poderão ser encaminhados para o </w:t>
      </w:r>
      <w:proofErr w:type="spellStart"/>
      <w:r w:rsidRPr="008A2C81">
        <w:rPr>
          <w:rFonts w:asciiTheme="majorHAnsi" w:hAnsiTheme="majorHAnsi" w:cstheme="majorHAnsi"/>
        </w:rPr>
        <w:t>email</w:t>
      </w:r>
      <w:proofErr w:type="spellEnd"/>
      <w:r w:rsidRPr="008A2C81">
        <w:rPr>
          <w:rFonts w:asciiTheme="majorHAnsi" w:hAnsiTheme="majorHAnsi" w:cstheme="majorHAnsi"/>
        </w:rPr>
        <w:t xml:space="preserve"> convale.adm2018@gmail.com ou pessoalmente na sala do Departamento de Aquisições e Contratações de Serviços, até 2 (dois) dias úteis antes da data marcada para abertura das propostas.  3.2.1 - As respostas do (a) Pregoeiro (a) às solicitações de esclarecimentos serão encaminhadas por e-mail e disponibilizadas, no site www.convalemg.com.br, ficando acessíveis a todos os interessados.   3.2 - Impugnações aos termos deste edital poderão ser interpostas por cidadão, até o 5º dia útil, e por licitantes, até o 2º dia útil, que anteceder a abertura das propostas, mediante petição a ser enviada, preferencialmente, para o endereço eletrônico convale.adm2018@gmail.com, ou protocolizada na sala do Departamento de Aquisições e Contratações de Serviços, dirigida ao(a) Pregoeiro(a), que deverá decidir sobre a petição no prazo de 24 (vinte e quatro) horas, auxiliado pelo setor técnico competente.  </w:t>
      </w:r>
    </w:p>
    <w:p w14:paraId="39C2D575" w14:textId="20C4322A" w:rsidR="00215FB6" w:rsidRPr="008A2C81" w:rsidRDefault="00215FB6" w:rsidP="00215FB6">
      <w:pPr>
        <w:tabs>
          <w:tab w:val="left" w:pos="6558"/>
        </w:tabs>
        <w:autoSpaceDE w:val="0"/>
        <w:autoSpaceDN w:val="0"/>
        <w:adjustRightInd w:val="0"/>
        <w:jc w:val="both"/>
        <w:rPr>
          <w:rFonts w:asciiTheme="majorHAnsi" w:hAnsiTheme="majorHAnsi" w:cstheme="majorHAnsi"/>
        </w:rPr>
      </w:pPr>
    </w:p>
    <w:p w14:paraId="5938F462" w14:textId="77777777" w:rsidR="007758CA" w:rsidRPr="008A2C81" w:rsidRDefault="007758CA" w:rsidP="00C6370F">
      <w:pPr>
        <w:tabs>
          <w:tab w:val="left" w:pos="3024"/>
        </w:tabs>
        <w:autoSpaceDE w:val="0"/>
        <w:autoSpaceDN w:val="0"/>
        <w:adjustRightInd w:val="0"/>
        <w:jc w:val="both"/>
        <w:rPr>
          <w:rFonts w:asciiTheme="majorHAnsi" w:hAnsiTheme="majorHAnsi" w:cstheme="majorHAnsi"/>
        </w:rPr>
      </w:pPr>
    </w:p>
    <w:p w14:paraId="5F364CBD" w14:textId="36D55D9E" w:rsidR="00754FD1" w:rsidRPr="008A2C81" w:rsidRDefault="00532879" w:rsidP="00754FD1">
      <w:pPr>
        <w:tabs>
          <w:tab w:val="left" w:pos="3024"/>
        </w:tabs>
        <w:autoSpaceDE w:val="0"/>
        <w:autoSpaceDN w:val="0"/>
        <w:adjustRightInd w:val="0"/>
        <w:jc w:val="center"/>
        <w:rPr>
          <w:rFonts w:asciiTheme="majorHAnsi" w:hAnsiTheme="majorHAnsi" w:cstheme="majorHAnsi"/>
          <w:b/>
        </w:rPr>
      </w:pPr>
      <w:r w:rsidRPr="008A2C81">
        <w:rPr>
          <w:rFonts w:asciiTheme="majorHAnsi" w:hAnsiTheme="majorHAnsi" w:cstheme="majorHAnsi"/>
          <w:b/>
        </w:rPr>
        <w:t>ESTADO DA BAHIA</w:t>
      </w:r>
    </w:p>
    <w:p w14:paraId="1437AC30" w14:textId="77777777" w:rsidR="00532879" w:rsidRPr="008A2C81" w:rsidRDefault="00532879" w:rsidP="00754FD1">
      <w:pPr>
        <w:tabs>
          <w:tab w:val="left" w:pos="3024"/>
        </w:tabs>
        <w:autoSpaceDE w:val="0"/>
        <w:autoSpaceDN w:val="0"/>
        <w:adjustRightInd w:val="0"/>
        <w:jc w:val="center"/>
        <w:rPr>
          <w:rFonts w:asciiTheme="majorHAnsi" w:hAnsiTheme="majorHAnsi" w:cstheme="majorHAnsi"/>
          <w:b/>
        </w:rPr>
      </w:pPr>
    </w:p>
    <w:p w14:paraId="41788057" w14:textId="3E160675" w:rsidR="00532879" w:rsidRPr="008A2C81" w:rsidRDefault="00695CC0" w:rsidP="00532879">
      <w:pPr>
        <w:tabs>
          <w:tab w:val="left" w:pos="3024"/>
        </w:tabs>
        <w:autoSpaceDE w:val="0"/>
        <w:autoSpaceDN w:val="0"/>
        <w:adjustRightInd w:val="0"/>
        <w:jc w:val="both"/>
        <w:rPr>
          <w:rFonts w:asciiTheme="majorHAnsi" w:hAnsiTheme="majorHAnsi" w:cstheme="majorHAnsi"/>
          <w:b/>
        </w:rPr>
      </w:pPr>
      <w:r w:rsidRPr="008A2C81">
        <w:rPr>
          <w:rFonts w:asciiTheme="majorHAnsi" w:hAnsiTheme="majorHAnsi" w:cstheme="majorHAnsi"/>
          <w:b/>
        </w:rPr>
        <w:t xml:space="preserve">SECRETARIA DE INFRAESTRUTURA HÍDRICA E SANEAMENTO EMPRESA BAIANA DE ÁGUAS E SANEAMENTO S.A. – EMBASA </w:t>
      </w:r>
    </w:p>
    <w:p w14:paraId="27937243" w14:textId="77777777" w:rsidR="00532879" w:rsidRPr="008A2C81" w:rsidRDefault="00532879" w:rsidP="00532879">
      <w:pPr>
        <w:tabs>
          <w:tab w:val="left" w:pos="3024"/>
        </w:tabs>
        <w:autoSpaceDE w:val="0"/>
        <w:autoSpaceDN w:val="0"/>
        <w:adjustRightInd w:val="0"/>
        <w:jc w:val="both"/>
        <w:rPr>
          <w:rFonts w:asciiTheme="majorHAnsi" w:hAnsiTheme="majorHAnsi" w:cstheme="majorHAnsi"/>
          <w:b/>
        </w:rPr>
      </w:pPr>
    </w:p>
    <w:p w14:paraId="05C71220" w14:textId="77777777" w:rsidR="00C416B2" w:rsidRPr="008A2C81" w:rsidRDefault="00695CC0" w:rsidP="00532879">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b/>
        </w:rPr>
        <w:t>AVISO DA LICITAÇÃO Nº 116/23</w:t>
      </w:r>
      <w:r w:rsidRPr="008A2C81">
        <w:rPr>
          <w:rFonts w:asciiTheme="majorHAnsi" w:hAnsiTheme="majorHAnsi" w:cstheme="majorHAnsi"/>
        </w:rPr>
        <w:t xml:space="preserve"> </w:t>
      </w:r>
    </w:p>
    <w:p w14:paraId="6FA07203" w14:textId="410F1BD5" w:rsidR="00532879" w:rsidRPr="008A2C81" w:rsidRDefault="00532879" w:rsidP="00532879">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A Embasa torna público que realizará a LICITAÇÃO n.º 116/23, processada de acordo com as disposições da Lei nº 13.303/2016, Lei complementar 123/2006 e Regulamento Interno de Licitações e Contratos da EMBASA. Objeto: Manutenção de redes e ramais de água e esgoto no município de Ilhéus e outras localidades pertencentes à unidade regional de Itabuna-USI da Superintendência de Operações Sul-IS. Disputa: 18/12/2023 às 14h. (Horário de Brasília-DF). Recursos Financeiros: Próprios. O Edital e seus anexos encontram-se disponíveis para download n</w:t>
      </w:r>
      <w:r w:rsidR="00C416B2" w:rsidRPr="008A2C81">
        <w:rPr>
          <w:rFonts w:asciiTheme="majorHAnsi" w:hAnsiTheme="majorHAnsi" w:cstheme="majorHAnsi"/>
        </w:rPr>
        <w:t xml:space="preserve">o site </w:t>
      </w:r>
      <w:hyperlink r:id="rId71" w:history="1">
        <w:r w:rsidR="00C416B2" w:rsidRPr="008A2C81">
          <w:rPr>
            <w:rStyle w:val="Hyperlink"/>
            <w:rFonts w:asciiTheme="majorHAnsi" w:hAnsiTheme="majorHAnsi" w:cstheme="majorHAnsi"/>
          </w:rPr>
          <w:t>www.licitacoes-e.com.br</w:t>
        </w:r>
      </w:hyperlink>
      <w:r w:rsidR="00C416B2" w:rsidRPr="008A2C81">
        <w:rPr>
          <w:rFonts w:asciiTheme="majorHAnsi" w:hAnsiTheme="majorHAnsi" w:cstheme="majorHAnsi"/>
        </w:rPr>
        <w:t xml:space="preserve">. </w:t>
      </w:r>
      <w:r w:rsidRPr="008A2C81">
        <w:rPr>
          <w:rFonts w:asciiTheme="majorHAnsi" w:hAnsiTheme="majorHAnsi" w:cstheme="majorHAnsi"/>
        </w:rPr>
        <w:t xml:space="preserve">(Licitação BB nº: 1028741). O cadastro da proposta deverá ser feito no site </w:t>
      </w:r>
      <w:hyperlink r:id="rId72" w:history="1">
        <w:r w:rsidR="00C416B2" w:rsidRPr="008A2C81">
          <w:rPr>
            <w:rStyle w:val="Hyperlink"/>
            <w:rFonts w:asciiTheme="majorHAnsi" w:hAnsiTheme="majorHAnsi" w:cstheme="majorHAnsi"/>
          </w:rPr>
          <w:t>www.licitacoes-e.com.br</w:t>
        </w:r>
      </w:hyperlink>
      <w:r w:rsidRPr="008A2C81">
        <w:rPr>
          <w:rFonts w:asciiTheme="majorHAnsi" w:hAnsiTheme="majorHAnsi" w:cstheme="majorHAnsi"/>
        </w:rPr>
        <w:t>,</w:t>
      </w:r>
      <w:r w:rsidR="00C416B2" w:rsidRPr="008A2C81">
        <w:rPr>
          <w:rFonts w:asciiTheme="majorHAnsi" w:hAnsiTheme="majorHAnsi" w:cstheme="majorHAnsi"/>
        </w:rPr>
        <w:t xml:space="preserve"> </w:t>
      </w:r>
      <w:r w:rsidRPr="008A2C81">
        <w:rPr>
          <w:rFonts w:asciiTheme="majorHAnsi" w:hAnsiTheme="majorHAnsi" w:cstheme="majorHAnsi"/>
        </w:rPr>
        <w:t xml:space="preserve">antes da abertura da sessão pública. Informações através do e-mail: plc.esclarecimentos@embasa.ba.gov.br ou por telefone: (71) 3372-4756/4764. </w:t>
      </w:r>
    </w:p>
    <w:p w14:paraId="1513994A" w14:textId="77777777" w:rsidR="00532879" w:rsidRPr="008A2C81" w:rsidRDefault="00532879" w:rsidP="00532879">
      <w:pPr>
        <w:tabs>
          <w:tab w:val="left" w:pos="3024"/>
        </w:tabs>
        <w:autoSpaceDE w:val="0"/>
        <w:autoSpaceDN w:val="0"/>
        <w:adjustRightInd w:val="0"/>
        <w:jc w:val="both"/>
        <w:rPr>
          <w:rFonts w:asciiTheme="majorHAnsi" w:hAnsiTheme="majorHAnsi" w:cstheme="majorHAnsi"/>
          <w:b/>
        </w:rPr>
      </w:pPr>
    </w:p>
    <w:p w14:paraId="5611EAF3" w14:textId="77777777" w:rsidR="00C416B2" w:rsidRPr="008A2C81" w:rsidRDefault="00695CC0" w:rsidP="00532879">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b/>
        </w:rPr>
        <w:t>AVISO DA LICITAÇÃO Nº 117/23</w:t>
      </w:r>
      <w:r w:rsidRPr="008A2C81">
        <w:rPr>
          <w:rFonts w:asciiTheme="majorHAnsi" w:hAnsiTheme="majorHAnsi" w:cstheme="majorHAnsi"/>
        </w:rPr>
        <w:t xml:space="preserve"> </w:t>
      </w:r>
    </w:p>
    <w:p w14:paraId="58663369" w14:textId="5B35B0AF" w:rsidR="00532879" w:rsidRPr="008A2C81" w:rsidRDefault="00532879" w:rsidP="00532879">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 xml:space="preserve">A Embasa torna público que realizará a LICITAÇÃO n.º 117/23, processada de acordo com as disposições da Lei nº 13.303/2016, Lei complementar 123/2006 e Regulamento Interno de Licitações e Contratos da EMBASA. Objeto: Melhorias e ampliação do SIAA Campo Formoso e implantação do SAA Poços, no município de Campo Formoso - 2ª Etapa. Disputa: 18/12/2023 às 15h. (Horário de Brasília-DF). Recursos Financeiros: Próprios. O Edital e seus anexos encontram-se disponíveis para download no site </w:t>
      </w:r>
      <w:hyperlink r:id="rId73" w:history="1">
        <w:r w:rsidR="00C416B2" w:rsidRPr="008A2C81">
          <w:rPr>
            <w:rStyle w:val="Hyperlink"/>
            <w:rFonts w:asciiTheme="majorHAnsi" w:hAnsiTheme="majorHAnsi" w:cstheme="majorHAnsi"/>
          </w:rPr>
          <w:t>www.licitacoes-e.com.br</w:t>
        </w:r>
      </w:hyperlink>
      <w:r w:rsidRPr="008A2C81">
        <w:rPr>
          <w:rFonts w:asciiTheme="majorHAnsi" w:hAnsiTheme="majorHAnsi" w:cstheme="majorHAnsi"/>
        </w:rPr>
        <w:t>.</w:t>
      </w:r>
      <w:r w:rsidR="00C416B2" w:rsidRPr="008A2C81">
        <w:rPr>
          <w:rFonts w:asciiTheme="majorHAnsi" w:hAnsiTheme="majorHAnsi" w:cstheme="majorHAnsi"/>
        </w:rPr>
        <w:t xml:space="preserve"> </w:t>
      </w:r>
      <w:r w:rsidRPr="008A2C81">
        <w:rPr>
          <w:rFonts w:asciiTheme="majorHAnsi" w:hAnsiTheme="majorHAnsi" w:cstheme="majorHAnsi"/>
        </w:rPr>
        <w:t>Licitação BB nº: 1028892). O cadastro da proposta deverá ser feito n</w:t>
      </w:r>
      <w:r w:rsidR="00C416B2" w:rsidRPr="008A2C81">
        <w:rPr>
          <w:rFonts w:asciiTheme="majorHAnsi" w:hAnsiTheme="majorHAnsi" w:cstheme="majorHAnsi"/>
        </w:rPr>
        <w:t xml:space="preserve">o site </w:t>
      </w:r>
      <w:hyperlink r:id="rId74" w:history="1">
        <w:r w:rsidR="00C416B2" w:rsidRPr="008A2C81">
          <w:rPr>
            <w:rStyle w:val="Hyperlink"/>
            <w:rFonts w:asciiTheme="majorHAnsi" w:hAnsiTheme="majorHAnsi" w:cstheme="majorHAnsi"/>
          </w:rPr>
          <w:t>www.licitacoes-e.com.br</w:t>
        </w:r>
      </w:hyperlink>
      <w:r w:rsidR="00C416B2" w:rsidRPr="008A2C81">
        <w:rPr>
          <w:rFonts w:asciiTheme="majorHAnsi" w:hAnsiTheme="majorHAnsi" w:cstheme="majorHAnsi"/>
        </w:rPr>
        <w:t xml:space="preserve">, </w:t>
      </w:r>
      <w:r w:rsidRPr="008A2C81">
        <w:rPr>
          <w:rFonts w:asciiTheme="majorHAnsi" w:hAnsiTheme="majorHAnsi" w:cstheme="majorHAnsi"/>
        </w:rPr>
        <w:t>antes da abertura da sessão pública. Informações através do e-ma</w:t>
      </w:r>
      <w:r w:rsidR="00C416B2" w:rsidRPr="008A2C81">
        <w:rPr>
          <w:rFonts w:asciiTheme="majorHAnsi" w:hAnsiTheme="majorHAnsi" w:cstheme="majorHAnsi"/>
        </w:rPr>
        <w:t xml:space="preserve">il: </w:t>
      </w:r>
      <w:hyperlink r:id="rId75" w:history="1">
        <w:r w:rsidR="00C416B2" w:rsidRPr="008A2C81">
          <w:rPr>
            <w:rStyle w:val="Hyperlink"/>
            <w:rFonts w:asciiTheme="majorHAnsi" w:hAnsiTheme="majorHAnsi" w:cstheme="majorHAnsi"/>
          </w:rPr>
          <w:t>plc.esclarecimentos@embasa.ba.gov.br</w:t>
        </w:r>
      </w:hyperlink>
      <w:r w:rsidR="00C416B2" w:rsidRPr="008A2C81">
        <w:rPr>
          <w:rFonts w:asciiTheme="majorHAnsi" w:hAnsiTheme="majorHAnsi" w:cstheme="majorHAnsi"/>
        </w:rPr>
        <w:t xml:space="preserve"> </w:t>
      </w:r>
      <w:r w:rsidRPr="008A2C81">
        <w:rPr>
          <w:rFonts w:asciiTheme="majorHAnsi" w:hAnsiTheme="majorHAnsi" w:cstheme="majorHAnsi"/>
        </w:rPr>
        <w:t xml:space="preserve">ou por telefone: (71) 3372-4756/4764. </w:t>
      </w:r>
    </w:p>
    <w:p w14:paraId="253C42EA" w14:textId="77777777" w:rsidR="00E80A16" w:rsidRPr="008A2C81" w:rsidRDefault="00E80A16" w:rsidP="00532879">
      <w:pPr>
        <w:tabs>
          <w:tab w:val="left" w:pos="3024"/>
        </w:tabs>
        <w:autoSpaceDE w:val="0"/>
        <w:autoSpaceDN w:val="0"/>
        <w:adjustRightInd w:val="0"/>
        <w:jc w:val="both"/>
        <w:rPr>
          <w:rFonts w:asciiTheme="majorHAnsi" w:hAnsiTheme="majorHAnsi" w:cstheme="majorHAnsi"/>
        </w:rPr>
      </w:pPr>
    </w:p>
    <w:p w14:paraId="5131BC7A" w14:textId="77777777" w:rsidR="00970740" w:rsidRPr="008A2C81" w:rsidRDefault="00970740" w:rsidP="00532879">
      <w:pPr>
        <w:tabs>
          <w:tab w:val="left" w:pos="3024"/>
        </w:tabs>
        <w:autoSpaceDE w:val="0"/>
        <w:autoSpaceDN w:val="0"/>
        <w:adjustRightInd w:val="0"/>
        <w:jc w:val="both"/>
        <w:rPr>
          <w:rFonts w:asciiTheme="majorHAnsi" w:hAnsiTheme="majorHAnsi" w:cstheme="majorHAnsi"/>
          <w:b/>
        </w:rPr>
      </w:pPr>
    </w:p>
    <w:p w14:paraId="29492A71" w14:textId="6BF90F3F" w:rsidR="00754FD1" w:rsidRPr="008A2C81" w:rsidRDefault="003461EB" w:rsidP="00754FD1">
      <w:pPr>
        <w:tabs>
          <w:tab w:val="left" w:pos="3024"/>
        </w:tabs>
        <w:autoSpaceDE w:val="0"/>
        <w:autoSpaceDN w:val="0"/>
        <w:adjustRightInd w:val="0"/>
        <w:jc w:val="center"/>
        <w:rPr>
          <w:rFonts w:asciiTheme="majorHAnsi" w:hAnsiTheme="majorHAnsi" w:cstheme="majorHAnsi"/>
          <w:b/>
        </w:rPr>
      </w:pPr>
      <w:r w:rsidRPr="008A2C81">
        <w:rPr>
          <w:rFonts w:asciiTheme="majorHAnsi" w:hAnsiTheme="majorHAnsi" w:cstheme="majorHAnsi"/>
          <w:b/>
        </w:rPr>
        <w:t xml:space="preserve">ESTADO DE GOIÁS </w:t>
      </w:r>
    </w:p>
    <w:p w14:paraId="7039943E" w14:textId="77777777" w:rsidR="003461EB" w:rsidRPr="008A2C81" w:rsidRDefault="003461EB" w:rsidP="00754FD1">
      <w:pPr>
        <w:tabs>
          <w:tab w:val="left" w:pos="3024"/>
        </w:tabs>
        <w:autoSpaceDE w:val="0"/>
        <w:autoSpaceDN w:val="0"/>
        <w:adjustRightInd w:val="0"/>
        <w:jc w:val="center"/>
        <w:rPr>
          <w:rFonts w:asciiTheme="majorHAnsi" w:hAnsiTheme="majorHAnsi" w:cstheme="majorHAnsi"/>
          <w:b/>
        </w:rPr>
      </w:pPr>
    </w:p>
    <w:p w14:paraId="53D83899" w14:textId="77777777" w:rsidR="000A1767" w:rsidRPr="008A2C81" w:rsidRDefault="00695CC0" w:rsidP="003461EB">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b/>
        </w:rPr>
        <w:lastRenderedPageBreak/>
        <w:t xml:space="preserve">SANEAMENTO DE GOIÁS S.A. - SANEAGO AVISO DE LICITAÇÃO </w:t>
      </w:r>
      <w:proofErr w:type="spellStart"/>
      <w:r w:rsidRPr="008A2C81">
        <w:rPr>
          <w:rFonts w:asciiTheme="majorHAnsi" w:hAnsiTheme="majorHAnsi" w:cstheme="majorHAnsi"/>
          <w:b/>
        </w:rPr>
        <w:t>LICITAÇÃO</w:t>
      </w:r>
      <w:proofErr w:type="spellEnd"/>
      <w:r w:rsidRPr="008A2C81">
        <w:rPr>
          <w:rFonts w:asciiTheme="majorHAnsi" w:hAnsiTheme="majorHAnsi" w:cstheme="majorHAnsi"/>
          <w:b/>
        </w:rPr>
        <w:t xml:space="preserve"> ELETRÔNICA Nº 15.3-013/2023 - SANEAGO PROCESSO: 10436/2022</w:t>
      </w:r>
      <w:r w:rsidRPr="008A2C81">
        <w:rPr>
          <w:rFonts w:asciiTheme="majorHAnsi" w:hAnsiTheme="majorHAnsi" w:cstheme="majorHAnsi"/>
        </w:rPr>
        <w:t xml:space="preserve"> </w:t>
      </w:r>
    </w:p>
    <w:p w14:paraId="4CCAE67C" w14:textId="29001B0A" w:rsidR="003461EB" w:rsidRPr="008A2C81" w:rsidRDefault="003461EB" w:rsidP="003461EB">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 xml:space="preserve">Saneago Execução da Licitação: FORMA ELETRÔNICA Destinação: AMPLA PARTICIPAÇÃO Modo de Disputa: ABERTO Regime de Execução: CONTRATAÇÃO SEMI-INTEGRADA Critério de Julgamento: MENOR PREÇO Licitação para contratação de obras e serviços de engenharia, será realizada no sistema “Licitações-e” do Banco do Brasil S.A. no site www.licitacoes-e.com.br Objeto: CONTRATAÇÃO SEMI-INTEGRADA DE OBRAS E SERVIÇOS DE ENGENHARIA RELATIVOS À AMPLIAÇÃO DO SISTEMA DE ESGOTAMENTO SANITÁRIO DE ANÁPOLIS (LOTE 5 - ETAPA 1), COM IMPLANTAÇÃO DA ESTAÇÃO ELEVATÓRIA DE ESGOTO (EEE) ITAMARATY, DO INTERCEPTOR CATINGUEIROS E DE REDES COLETORAS EM DIVERSAS SUB-BACIAS, NA CIDADE DE ANÁPOLIS, NO ESTADO DE GOIÁS, conforme disposições fixadas no Edital e Anexos. Recursos: Próprios da Saneamento de Goiás S.A. - Saneago. Limite de Acolhimento de Propostas: 06/02/2024 às 08:00h Abertura das Propostas: 06/02/2024 às 08:00h Data e Hora da Abertura da Sessão: 06/02/2024 às 09:00h O Edital e anexos poderão ser obtidos no site </w:t>
      </w:r>
      <w:hyperlink r:id="rId76" w:history="1">
        <w:r w:rsidRPr="008A2C81">
          <w:rPr>
            <w:rStyle w:val="Hyperlink"/>
            <w:rFonts w:asciiTheme="majorHAnsi" w:hAnsiTheme="majorHAnsi" w:cstheme="majorHAnsi"/>
          </w:rPr>
          <w:t>www.saneago.com.br</w:t>
        </w:r>
      </w:hyperlink>
      <w:r w:rsidRPr="008A2C81">
        <w:rPr>
          <w:rFonts w:asciiTheme="majorHAnsi" w:hAnsiTheme="majorHAnsi" w:cstheme="majorHAnsi"/>
        </w:rPr>
        <w:t>.</w:t>
      </w:r>
    </w:p>
    <w:p w14:paraId="3BF27319" w14:textId="77777777" w:rsidR="00754FD1" w:rsidRPr="008A2C81" w:rsidRDefault="00754FD1" w:rsidP="00754FD1">
      <w:pPr>
        <w:tabs>
          <w:tab w:val="left" w:pos="3024"/>
        </w:tabs>
        <w:autoSpaceDE w:val="0"/>
        <w:autoSpaceDN w:val="0"/>
        <w:adjustRightInd w:val="0"/>
        <w:jc w:val="both"/>
        <w:rPr>
          <w:rFonts w:asciiTheme="majorHAnsi" w:hAnsiTheme="majorHAnsi" w:cstheme="majorHAnsi"/>
          <w:b/>
        </w:rPr>
      </w:pPr>
    </w:p>
    <w:p w14:paraId="1B0DC5BD" w14:textId="77777777" w:rsidR="00E17E90" w:rsidRPr="008A2C81" w:rsidRDefault="00E17E90" w:rsidP="00754FD1">
      <w:pPr>
        <w:tabs>
          <w:tab w:val="left" w:pos="3024"/>
        </w:tabs>
        <w:autoSpaceDE w:val="0"/>
        <w:autoSpaceDN w:val="0"/>
        <w:adjustRightInd w:val="0"/>
        <w:jc w:val="both"/>
        <w:rPr>
          <w:rFonts w:asciiTheme="majorHAnsi" w:hAnsiTheme="majorHAnsi" w:cstheme="majorHAnsi"/>
          <w:b/>
        </w:rPr>
      </w:pPr>
    </w:p>
    <w:p w14:paraId="18698D1F" w14:textId="73E23D20" w:rsidR="00E17E90" w:rsidRPr="008A2C81" w:rsidRDefault="000A1767" w:rsidP="00970740">
      <w:pPr>
        <w:tabs>
          <w:tab w:val="left" w:pos="3024"/>
        </w:tabs>
        <w:autoSpaceDE w:val="0"/>
        <w:autoSpaceDN w:val="0"/>
        <w:adjustRightInd w:val="0"/>
        <w:jc w:val="center"/>
        <w:rPr>
          <w:rFonts w:asciiTheme="majorHAnsi" w:hAnsiTheme="majorHAnsi" w:cstheme="majorHAnsi"/>
          <w:b/>
        </w:rPr>
      </w:pPr>
      <w:r w:rsidRPr="008A2C81">
        <w:rPr>
          <w:rFonts w:asciiTheme="majorHAnsi" w:hAnsiTheme="majorHAnsi" w:cstheme="majorHAnsi"/>
          <w:b/>
        </w:rPr>
        <w:t>ESTADO DO PARANÁ</w:t>
      </w:r>
    </w:p>
    <w:p w14:paraId="2457908A" w14:textId="77777777" w:rsidR="00E17E90" w:rsidRPr="008A2C81" w:rsidRDefault="00E17E90" w:rsidP="00754FD1">
      <w:pPr>
        <w:tabs>
          <w:tab w:val="left" w:pos="3024"/>
        </w:tabs>
        <w:autoSpaceDE w:val="0"/>
        <w:autoSpaceDN w:val="0"/>
        <w:adjustRightInd w:val="0"/>
        <w:jc w:val="both"/>
        <w:rPr>
          <w:rFonts w:asciiTheme="majorHAnsi" w:hAnsiTheme="majorHAnsi" w:cstheme="majorHAnsi"/>
          <w:b/>
        </w:rPr>
      </w:pPr>
    </w:p>
    <w:p w14:paraId="259C9830" w14:textId="00A32455" w:rsidR="00695CC0" w:rsidRPr="008A2C81" w:rsidRDefault="000A1767" w:rsidP="00754FD1">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b/>
        </w:rPr>
        <w:t xml:space="preserve">DNIT - </w:t>
      </w:r>
      <w:r w:rsidR="00695CC0" w:rsidRPr="008A2C81">
        <w:rPr>
          <w:rFonts w:asciiTheme="majorHAnsi" w:hAnsiTheme="majorHAnsi" w:cstheme="majorHAnsi"/>
          <w:b/>
        </w:rPr>
        <w:t>SUPERINTENDÊNCIA REGIONAL NO PARANÁ AVISO DE LICITAÇÃO PREGÃO ELETRÔNICO Nº 558/2023 - UASG 393028 Nº PROCESSO: 50609003063/23-41.</w:t>
      </w:r>
      <w:r w:rsidR="00695CC0" w:rsidRPr="008A2C81">
        <w:rPr>
          <w:rFonts w:asciiTheme="majorHAnsi" w:hAnsiTheme="majorHAnsi" w:cstheme="majorHAnsi"/>
        </w:rPr>
        <w:t xml:space="preserve"> </w:t>
      </w:r>
    </w:p>
    <w:p w14:paraId="7A67999B" w14:textId="1081297B" w:rsidR="00E17E90" w:rsidRPr="008A2C81" w:rsidRDefault="00E17E90" w:rsidP="00754FD1">
      <w:pPr>
        <w:tabs>
          <w:tab w:val="left" w:pos="3024"/>
        </w:tabs>
        <w:autoSpaceDE w:val="0"/>
        <w:autoSpaceDN w:val="0"/>
        <w:adjustRightInd w:val="0"/>
        <w:jc w:val="both"/>
        <w:rPr>
          <w:rFonts w:asciiTheme="majorHAnsi" w:hAnsiTheme="majorHAnsi" w:cstheme="majorHAnsi"/>
          <w:b/>
        </w:rPr>
      </w:pPr>
      <w:r w:rsidRPr="008A2C81">
        <w:rPr>
          <w:rFonts w:asciiTheme="majorHAnsi" w:hAnsiTheme="majorHAnsi" w:cstheme="majorHAnsi"/>
        </w:rPr>
        <w:t xml:space="preserve">Objeto: Execução dos Serviços Necessários de Manutenção Rodoviária (Conservação/Recuperação) na Rodovia BR369/PR, segmento de Campo Mourão a Ubiratã, conforme condições, quantidades e exigências estabelecidas no Edital e seus </w:t>
      </w:r>
      <w:proofErr w:type="gramStart"/>
      <w:r w:rsidRPr="008A2C81">
        <w:rPr>
          <w:rFonts w:asciiTheme="majorHAnsi" w:hAnsiTheme="majorHAnsi" w:cstheme="majorHAnsi"/>
        </w:rPr>
        <w:t>anexos..</w:t>
      </w:r>
      <w:proofErr w:type="gramEnd"/>
      <w:r w:rsidRPr="008A2C81">
        <w:rPr>
          <w:rFonts w:asciiTheme="majorHAnsi" w:hAnsiTheme="majorHAnsi" w:cstheme="majorHAnsi"/>
        </w:rPr>
        <w:t xml:space="preserve"> Total de Itens Licitados: 1. Edital: 23/11/2023 das 08h00 às 12h00 e das 13h00 às 17h00. Endereço: Av. Victor Ferreira do Amaral, 1500, Tarumã - Curitiba/PR ou </w:t>
      </w:r>
      <w:hyperlink r:id="rId77" w:history="1">
        <w:r w:rsidR="000A1767" w:rsidRPr="008A2C81">
          <w:rPr>
            <w:rStyle w:val="Hyperlink"/>
            <w:rFonts w:asciiTheme="majorHAnsi" w:hAnsiTheme="majorHAnsi" w:cstheme="majorHAnsi"/>
          </w:rPr>
          <w:t>https://www.gov.br/compras/edital/393028-5-00558-2023</w:t>
        </w:r>
      </w:hyperlink>
      <w:r w:rsidRPr="008A2C81">
        <w:rPr>
          <w:rFonts w:asciiTheme="majorHAnsi" w:hAnsiTheme="majorHAnsi" w:cstheme="majorHAnsi"/>
        </w:rPr>
        <w:t>.</w:t>
      </w:r>
      <w:r w:rsidR="000A1767" w:rsidRPr="008A2C81">
        <w:rPr>
          <w:rFonts w:asciiTheme="majorHAnsi" w:hAnsiTheme="majorHAnsi" w:cstheme="majorHAnsi"/>
        </w:rPr>
        <w:t xml:space="preserve"> </w:t>
      </w:r>
      <w:r w:rsidRPr="008A2C81">
        <w:rPr>
          <w:rFonts w:asciiTheme="majorHAnsi" w:hAnsiTheme="majorHAnsi" w:cstheme="majorHAnsi"/>
        </w:rPr>
        <w:t xml:space="preserve">Entrega das Propostas: a partir de 23/11/2023 às 08h00 no site www.gov.br/compras. Abertura das Propostas: 06/12/2023 às 14h00 no site www.gov.br/compras. Informações Gerais: Edital também disponível em </w:t>
      </w:r>
      <w:hyperlink r:id="rId78" w:history="1">
        <w:r w:rsidR="000A1767" w:rsidRPr="008A2C81">
          <w:rPr>
            <w:rStyle w:val="Hyperlink"/>
            <w:rFonts w:asciiTheme="majorHAnsi" w:hAnsiTheme="majorHAnsi" w:cstheme="majorHAnsi"/>
          </w:rPr>
          <w:t>www.gov.br/compras</w:t>
        </w:r>
      </w:hyperlink>
      <w:r w:rsidRPr="008A2C81">
        <w:rPr>
          <w:rFonts w:asciiTheme="majorHAnsi" w:hAnsiTheme="majorHAnsi" w:cstheme="majorHAnsi"/>
        </w:rPr>
        <w:t>.</w:t>
      </w:r>
      <w:r w:rsidR="000A1767" w:rsidRPr="008A2C81">
        <w:rPr>
          <w:rFonts w:asciiTheme="majorHAnsi" w:hAnsiTheme="majorHAnsi" w:cstheme="majorHAnsi"/>
        </w:rPr>
        <w:t xml:space="preserve"> </w:t>
      </w:r>
    </w:p>
    <w:p w14:paraId="47B03581" w14:textId="77777777" w:rsidR="009227E9" w:rsidRPr="008A2C81" w:rsidRDefault="009227E9" w:rsidP="00754FD1">
      <w:pPr>
        <w:tabs>
          <w:tab w:val="left" w:pos="3024"/>
        </w:tabs>
        <w:autoSpaceDE w:val="0"/>
        <w:autoSpaceDN w:val="0"/>
        <w:adjustRightInd w:val="0"/>
        <w:jc w:val="both"/>
        <w:rPr>
          <w:rFonts w:asciiTheme="majorHAnsi" w:hAnsiTheme="majorHAnsi" w:cstheme="majorHAnsi"/>
        </w:rPr>
      </w:pPr>
    </w:p>
    <w:p w14:paraId="5F4D31CE" w14:textId="77777777" w:rsidR="009227E9" w:rsidRPr="008A2C81" w:rsidRDefault="009227E9" w:rsidP="00754FD1">
      <w:pPr>
        <w:tabs>
          <w:tab w:val="left" w:pos="3024"/>
        </w:tabs>
        <w:autoSpaceDE w:val="0"/>
        <w:autoSpaceDN w:val="0"/>
        <w:adjustRightInd w:val="0"/>
        <w:jc w:val="both"/>
        <w:rPr>
          <w:rFonts w:asciiTheme="majorHAnsi" w:hAnsiTheme="majorHAnsi" w:cstheme="majorHAnsi"/>
          <w:b/>
        </w:rPr>
      </w:pPr>
    </w:p>
    <w:p w14:paraId="2F7CA572" w14:textId="7A28ED90" w:rsidR="009227E9" w:rsidRPr="008A2C81" w:rsidRDefault="009227E9" w:rsidP="009227E9">
      <w:pPr>
        <w:tabs>
          <w:tab w:val="left" w:pos="3024"/>
        </w:tabs>
        <w:autoSpaceDE w:val="0"/>
        <w:autoSpaceDN w:val="0"/>
        <w:adjustRightInd w:val="0"/>
        <w:jc w:val="center"/>
        <w:rPr>
          <w:rFonts w:asciiTheme="majorHAnsi" w:hAnsiTheme="majorHAnsi" w:cstheme="majorHAnsi"/>
          <w:b/>
        </w:rPr>
      </w:pPr>
      <w:r w:rsidRPr="008A2C81">
        <w:rPr>
          <w:rFonts w:asciiTheme="majorHAnsi" w:hAnsiTheme="majorHAnsi" w:cstheme="majorHAnsi"/>
          <w:b/>
        </w:rPr>
        <w:t xml:space="preserve">ESTADO DO </w:t>
      </w:r>
      <w:r w:rsidR="006F5D4D" w:rsidRPr="008A2C81">
        <w:rPr>
          <w:rFonts w:asciiTheme="majorHAnsi" w:hAnsiTheme="majorHAnsi" w:cstheme="majorHAnsi"/>
          <w:b/>
        </w:rPr>
        <w:t>RIO DE JANEIRO</w:t>
      </w:r>
    </w:p>
    <w:p w14:paraId="4EFC9C59" w14:textId="77777777" w:rsidR="009227E9" w:rsidRPr="008A2C81" w:rsidRDefault="009227E9" w:rsidP="00754FD1">
      <w:pPr>
        <w:tabs>
          <w:tab w:val="left" w:pos="3024"/>
        </w:tabs>
        <w:autoSpaceDE w:val="0"/>
        <w:autoSpaceDN w:val="0"/>
        <w:adjustRightInd w:val="0"/>
        <w:jc w:val="both"/>
        <w:rPr>
          <w:rFonts w:asciiTheme="majorHAnsi" w:hAnsiTheme="majorHAnsi" w:cstheme="majorHAnsi"/>
          <w:b/>
        </w:rPr>
      </w:pPr>
    </w:p>
    <w:p w14:paraId="733EB9BA" w14:textId="77777777" w:rsidR="00695CC0" w:rsidRPr="008A2C81" w:rsidRDefault="00695CC0" w:rsidP="00754FD1">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b/>
        </w:rPr>
        <w:t>MUNICÍPIO DE PARATY PREFEITURA MUNICIPAL AVISO DE EDITAL CONCORRÊNCIA PÚBLICA N° 004/2023</w:t>
      </w:r>
      <w:r w:rsidRPr="008A2C81">
        <w:rPr>
          <w:rFonts w:asciiTheme="majorHAnsi" w:hAnsiTheme="majorHAnsi" w:cstheme="majorHAnsi"/>
        </w:rPr>
        <w:t xml:space="preserve"> </w:t>
      </w:r>
    </w:p>
    <w:p w14:paraId="420439D8" w14:textId="418E06CF" w:rsidR="00DA79A5" w:rsidRPr="008A2C81" w:rsidRDefault="006F5D4D" w:rsidP="00754FD1">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 xml:space="preserve">A Prefeitura Municipal de Paraty torna-se público que será realizado no dia 27 de Dezembro de 2023 às 10:00 horas, na sede da Prefeitura Municipal de Paraty, a Concorrência Pública que tem como objeto: CONTRATAÇÃO DE EMPRESA, PELO MENOR PREÇO GLOBAL, SOB A FORMA DE EXECUÇÃO DE EMPREITADA POR PREÇO UNITÁRIO, INCLUINDO MÃO-DE-OBRA E FORNECIMENTO DE MATERIAL, PARA CONSTRUÇÃO DA NOVA PONTE DO PARATY MIRIM. O edital estará </w:t>
      </w:r>
      <w:proofErr w:type="spellStart"/>
      <w:r w:rsidRPr="008A2C81">
        <w:rPr>
          <w:rFonts w:asciiTheme="majorHAnsi" w:hAnsiTheme="majorHAnsi" w:cstheme="majorHAnsi"/>
        </w:rPr>
        <w:t>á</w:t>
      </w:r>
      <w:proofErr w:type="spellEnd"/>
      <w:r w:rsidRPr="008A2C81">
        <w:rPr>
          <w:rFonts w:asciiTheme="majorHAnsi" w:hAnsiTheme="majorHAnsi" w:cstheme="majorHAnsi"/>
        </w:rPr>
        <w:t xml:space="preserve"> disposição no site da Prefeitura Municipal de Paraty </w:t>
      </w:r>
      <w:hyperlink r:id="rId79" w:history="1">
        <w:r w:rsidR="000A1767" w:rsidRPr="008A2C81">
          <w:rPr>
            <w:rStyle w:val="Hyperlink"/>
            <w:rFonts w:asciiTheme="majorHAnsi" w:hAnsiTheme="majorHAnsi" w:cstheme="majorHAnsi"/>
          </w:rPr>
          <w:t>www.pmparaty.rj.gov.br</w:t>
        </w:r>
      </w:hyperlink>
      <w:r w:rsidRPr="008A2C81">
        <w:rPr>
          <w:rFonts w:asciiTheme="majorHAnsi" w:hAnsiTheme="majorHAnsi" w:cstheme="majorHAnsi"/>
        </w:rPr>
        <w:t>.</w:t>
      </w:r>
      <w:r w:rsidR="000A1767" w:rsidRPr="008A2C81">
        <w:rPr>
          <w:rFonts w:asciiTheme="majorHAnsi" w:hAnsiTheme="majorHAnsi" w:cstheme="majorHAnsi"/>
        </w:rPr>
        <w:t xml:space="preserve"> </w:t>
      </w:r>
      <w:r w:rsidRPr="008A2C81">
        <w:rPr>
          <w:rFonts w:asciiTheme="majorHAnsi" w:hAnsiTheme="majorHAnsi" w:cstheme="majorHAnsi"/>
        </w:rPr>
        <w:t xml:space="preserve">Esclarecimentos através do e-mail: </w:t>
      </w:r>
      <w:hyperlink r:id="rId80" w:history="1">
        <w:r w:rsidR="000A1767" w:rsidRPr="008A2C81">
          <w:rPr>
            <w:rStyle w:val="Hyperlink"/>
            <w:rFonts w:asciiTheme="majorHAnsi" w:hAnsiTheme="majorHAnsi" w:cstheme="majorHAnsi"/>
          </w:rPr>
          <w:t>licitacao@paraty.rj.gov.br</w:t>
        </w:r>
      </w:hyperlink>
      <w:r w:rsidRPr="008A2C81">
        <w:rPr>
          <w:rFonts w:asciiTheme="majorHAnsi" w:hAnsiTheme="majorHAnsi" w:cstheme="majorHAnsi"/>
        </w:rPr>
        <w:t>.</w:t>
      </w:r>
      <w:r w:rsidR="000A1767" w:rsidRPr="008A2C81">
        <w:rPr>
          <w:rFonts w:asciiTheme="majorHAnsi" w:hAnsiTheme="majorHAnsi" w:cstheme="majorHAnsi"/>
        </w:rPr>
        <w:t xml:space="preserve"> </w:t>
      </w:r>
    </w:p>
    <w:p w14:paraId="4DDD5CC7" w14:textId="77777777" w:rsidR="00DA79A5" w:rsidRPr="008A2C81" w:rsidRDefault="00DA79A5" w:rsidP="00754FD1">
      <w:pPr>
        <w:tabs>
          <w:tab w:val="left" w:pos="3024"/>
        </w:tabs>
        <w:autoSpaceDE w:val="0"/>
        <w:autoSpaceDN w:val="0"/>
        <w:adjustRightInd w:val="0"/>
        <w:jc w:val="both"/>
        <w:rPr>
          <w:rFonts w:asciiTheme="majorHAnsi" w:hAnsiTheme="majorHAnsi" w:cstheme="majorHAnsi"/>
        </w:rPr>
      </w:pPr>
    </w:p>
    <w:p w14:paraId="403D2180" w14:textId="77777777" w:rsidR="00DA79A5" w:rsidRPr="008A2C81" w:rsidRDefault="00DA79A5" w:rsidP="00754FD1">
      <w:pPr>
        <w:tabs>
          <w:tab w:val="left" w:pos="3024"/>
        </w:tabs>
        <w:autoSpaceDE w:val="0"/>
        <w:autoSpaceDN w:val="0"/>
        <w:adjustRightInd w:val="0"/>
        <w:jc w:val="both"/>
        <w:rPr>
          <w:rFonts w:asciiTheme="majorHAnsi" w:hAnsiTheme="majorHAnsi" w:cstheme="majorHAnsi"/>
        </w:rPr>
      </w:pPr>
    </w:p>
    <w:p w14:paraId="277AA5D3" w14:textId="5AB6FF8A" w:rsidR="009227E9" w:rsidRPr="008A2C81" w:rsidRDefault="009227E9" w:rsidP="009227E9">
      <w:pPr>
        <w:tabs>
          <w:tab w:val="left" w:pos="3024"/>
        </w:tabs>
        <w:autoSpaceDE w:val="0"/>
        <w:autoSpaceDN w:val="0"/>
        <w:adjustRightInd w:val="0"/>
        <w:jc w:val="center"/>
        <w:rPr>
          <w:rFonts w:asciiTheme="majorHAnsi" w:hAnsiTheme="majorHAnsi" w:cstheme="majorHAnsi"/>
          <w:b/>
        </w:rPr>
      </w:pPr>
      <w:r w:rsidRPr="008A2C81">
        <w:rPr>
          <w:rFonts w:asciiTheme="majorHAnsi" w:hAnsiTheme="majorHAnsi" w:cstheme="majorHAnsi"/>
          <w:b/>
        </w:rPr>
        <w:t xml:space="preserve">ESTADO DE </w:t>
      </w:r>
      <w:r w:rsidR="00C011C6" w:rsidRPr="008A2C81">
        <w:rPr>
          <w:rFonts w:asciiTheme="majorHAnsi" w:hAnsiTheme="majorHAnsi" w:cstheme="majorHAnsi"/>
          <w:b/>
        </w:rPr>
        <w:t>SÃO PAULO</w:t>
      </w:r>
    </w:p>
    <w:p w14:paraId="39762A39" w14:textId="77777777" w:rsidR="00C011C6" w:rsidRPr="008A2C81" w:rsidRDefault="00C011C6" w:rsidP="009227E9">
      <w:pPr>
        <w:tabs>
          <w:tab w:val="left" w:pos="3024"/>
        </w:tabs>
        <w:autoSpaceDE w:val="0"/>
        <w:autoSpaceDN w:val="0"/>
        <w:adjustRightInd w:val="0"/>
        <w:jc w:val="center"/>
        <w:rPr>
          <w:rFonts w:asciiTheme="majorHAnsi" w:hAnsiTheme="majorHAnsi" w:cstheme="majorHAnsi"/>
          <w:b/>
        </w:rPr>
      </w:pPr>
    </w:p>
    <w:p w14:paraId="20AC7818" w14:textId="5EEE27F9" w:rsidR="000A1767" w:rsidRPr="008A2C81" w:rsidRDefault="000A1767" w:rsidP="00C011C6">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b/>
        </w:rPr>
        <w:t xml:space="preserve">SABESP - </w:t>
      </w:r>
      <w:r w:rsidR="00695CC0" w:rsidRPr="008A2C81">
        <w:rPr>
          <w:rFonts w:asciiTheme="majorHAnsi" w:hAnsiTheme="majorHAnsi" w:cstheme="majorHAnsi"/>
          <w:b/>
        </w:rPr>
        <w:t>AVISO DE LICITAÇÃO LI ML 03.207/23</w:t>
      </w:r>
      <w:r w:rsidR="00695CC0" w:rsidRPr="008A2C81">
        <w:rPr>
          <w:rFonts w:asciiTheme="majorHAnsi" w:hAnsiTheme="majorHAnsi" w:cstheme="majorHAnsi"/>
        </w:rPr>
        <w:t xml:space="preserve"> </w:t>
      </w:r>
    </w:p>
    <w:p w14:paraId="053EA56D" w14:textId="582AE514" w:rsidR="00C011C6" w:rsidRPr="008A2C81" w:rsidRDefault="00C011C6" w:rsidP="00C011C6">
      <w:pPr>
        <w:tabs>
          <w:tab w:val="left" w:pos="3024"/>
        </w:tabs>
        <w:autoSpaceDE w:val="0"/>
        <w:autoSpaceDN w:val="0"/>
        <w:adjustRightInd w:val="0"/>
        <w:jc w:val="both"/>
        <w:rPr>
          <w:rFonts w:asciiTheme="majorHAnsi" w:hAnsiTheme="majorHAnsi" w:cstheme="majorHAnsi"/>
        </w:rPr>
      </w:pPr>
      <w:r w:rsidRPr="008A2C81">
        <w:rPr>
          <w:rFonts w:asciiTheme="majorHAnsi" w:hAnsiTheme="majorHAnsi" w:cstheme="majorHAnsi"/>
        </w:rPr>
        <w:t xml:space="preserve">Execução de Obras para Implantação de Sistema de Abastecimento de Água no Bairro do Retiro no Município de Arujá e Núcleos </w:t>
      </w:r>
      <w:proofErr w:type="spellStart"/>
      <w:r w:rsidRPr="008A2C81">
        <w:rPr>
          <w:rFonts w:asciiTheme="majorHAnsi" w:hAnsiTheme="majorHAnsi" w:cstheme="majorHAnsi"/>
        </w:rPr>
        <w:t>Raspadão</w:t>
      </w:r>
      <w:proofErr w:type="spellEnd"/>
      <w:r w:rsidRPr="008A2C81">
        <w:rPr>
          <w:rFonts w:asciiTheme="majorHAnsi" w:hAnsiTheme="majorHAnsi" w:cstheme="majorHAnsi"/>
        </w:rPr>
        <w:t xml:space="preserve"> no Município de Poá e </w:t>
      </w:r>
      <w:proofErr w:type="spellStart"/>
      <w:r w:rsidRPr="008A2C81">
        <w:rPr>
          <w:rFonts w:asciiTheme="majorHAnsi" w:hAnsiTheme="majorHAnsi" w:cstheme="majorHAnsi"/>
        </w:rPr>
        <w:t>Paiolzinho</w:t>
      </w:r>
      <w:proofErr w:type="spellEnd"/>
      <w:r w:rsidRPr="008A2C81">
        <w:rPr>
          <w:rFonts w:asciiTheme="majorHAnsi" w:hAnsiTheme="majorHAnsi" w:cstheme="majorHAnsi"/>
        </w:rPr>
        <w:t xml:space="preserve"> no Município de Ferraz de Vasconcelos - Unidade de </w:t>
      </w:r>
      <w:r w:rsidRPr="008A2C81">
        <w:rPr>
          <w:rFonts w:asciiTheme="majorHAnsi" w:hAnsiTheme="majorHAnsi" w:cstheme="majorHAnsi"/>
        </w:rPr>
        <w:lastRenderedPageBreak/>
        <w:t>Negócio Leste - Diretoria de Operação e Manutenção. Edital completo disponível para download a partir de 23/11/2</w:t>
      </w:r>
      <w:r w:rsidR="000A1767" w:rsidRPr="008A2C81">
        <w:rPr>
          <w:rFonts w:asciiTheme="majorHAnsi" w:hAnsiTheme="majorHAnsi" w:cstheme="majorHAnsi"/>
        </w:rPr>
        <w:t xml:space="preserve">023 - no site </w:t>
      </w:r>
      <w:hyperlink r:id="rId81" w:history="1">
        <w:r w:rsidR="000A1767" w:rsidRPr="008A2C81">
          <w:rPr>
            <w:rStyle w:val="Hyperlink"/>
            <w:rFonts w:asciiTheme="majorHAnsi" w:hAnsiTheme="majorHAnsi" w:cstheme="majorHAnsi"/>
          </w:rPr>
          <w:t>www.sabesp.com.br/fornecedores</w:t>
        </w:r>
      </w:hyperlink>
      <w:r w:rsidRPr="008A2C81">
        <w:rPr>
          <w:rFonts w:asciiTheme="majorHAnsi" w:hAnsiTheme="majorHAnsi" w:cstheme="majorHAnsi"/>
        </w:rPr>
        <w:t>,</w:t>
      </w:r>
      <w:r w:rsidR="000A1767" w:rsidRPr="008A2C81">
        <w:rPr>
          <w:rFonts w:asciiTheme="majorHAnsi" w:hAnsiTheme="majorHAnsi" w:cstheme="majorHAnsi"/>
        </w:rPr>
        <w:t xml:space="preserve"> </w:t>
      </w:r>
      <w:r w:rsidRPr="008A2C81">
        <w:rPr>
          <w:rFonts w:asciiTheme="majorHAnsi" w:hAnsiTheme="majorHAnsi" w:cstheme="majorHAnsi"/>
        </w:rPr>
        <w:t xml:space="preserve">mediante obtenção de senha no acesso “cadastre sua empresa”. Problemas com o site, tel. (11) 3388-6984. Informações: tel. (11) 2681-3776. Envio das propostas a partir da 00h00 de 14/12/2023 até as 09h00 de 15/12/2023, no site acima. Abertura das Propostas: 15/12/2023 às 09h15. </w:t>
      </w:r>
    </w:p>
    <w:p w14:paraId="71D1B262" w14:textId="77777777" w:rsidR="00940D17" w:rsidRPr="008A2C81" w:rsidRDefault="00940D17" w:rsidP="00C011C6">
      <w:pPr>
        <w:tabs>
          <w:tab w:val="left" w:pos="3024"/>
        </w:tabs>
        <w:autoSpaceDE w:val="0"/>
        <w:autoSpaceDN w:val="0"/>
        <w:adjustRightInd w:val="0"/>
        <w:jc w:val="both"/>
        <w:rPr>
          <w:rFonts w:asciiTheme="majorHAnsi" w:hAnsiTheme="majorHAnsi" w:cstheme="majorHAnsi"/>
        </w:rPr>
      </w:pPr>
    </w:p>
    <w:p w14:paraId="7035261E" w14:textId="77777777" w:rsidR="00DA79A5" w:rsidRPr="008A2C81" w:rsidRDefault="00DA79A5" w:rsidP="0008449D">
      <w:pPr>
        <w:tabs>
          <w:tab w:val="left" w:pos="3703"/>
        </w:tabs>
        <w:autoSpaceDE w:val="0"/>
        <w:autoSpaceDN w:val="0"/>
        <w:adjustRightInd w:val="0"/>
        <w:jc w:val="both"/>
        <w:rPr>
          <w:rFonts w:asciiTheme="majorHAnsi" w:hAnsiTheme="majorHAnsi" w:cstheme="majorHAnsi"/>
        </w:rPr>
      </w:pPr>
    </w:p>
    <w:bookmarkEnd w:id="0"/>
    <w:p w14:paraId="7E6A8784" w14:textId="37681BD0" w:rsidR="00791066" w:rsidRPr="008A2C81"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8A2C81">
        <w:rPr>
          <w:rFonts w:asciiTheme="majorHAnsi" w:hAnsiTheme="majorHAnsi" w:cstheme="majorHAnsi"/>
          <w:i/>
          <w:color w:val="FFFFFF" w:themeColor="background1"/>
          <w:spacing w:val="20"/>
        </w:rPr>
        <w:t>- PUBLICIDADE -</w:t>
      </w:r>
    </w:p>
    <w:p w14:paraId="57DDC332" w14:textId="77777777" w:rsidR="00791066" w:rsidRPr="008A2C81" w:rsidRDefault="00791066" w:rsidP="00791066">
      <w:pPr>
        <w:pStyle w:val="SemEspaamento"/>
        <w:jc w:val="both"/>
        <w:rPr>
          <w:rFonts w:asciiTheme="majorHAnsi" w:hAnsiTheme="majorHAnsi" w:cstheme="majorHAnsi"/>
          <w:spacing w:val="10"/>
        </w:rPr>
      </w:pPr>
    </w:p>
    <w:p w14:paraId="719632E6" w14:textId="77777777" w:rsidR="00791066" w:rsidRPr="008A2C81" w:rsidRDefault="00791066" w:rsidP="00791066">
      <w:pPr>
        <w:pStyle w:val="SemEspaamento"/>
        <w:jc w:val="both"/>
        <w:rPr>
          <w:rFonts w:asciiTheme="majorHAnsi" w:hAnsiTheme="majorHAnsi" w:cstheme="majorHAnsi"/>
          <w:spacing w:val="10"/>
        </w:rPr>
      </w:pPr>
      <w:r w:rsidRPr="008A2C81">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83">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8A2C81" w:rsidRDefault="00C54FAD" w:rsidP="00791066">
      <w:pPr>
        <w:pStyle w:val="SemEspaamento"/>
        <w:jc w:val="both"/>
        <w:rPr>
          <w:rFonts w:asciiTheme="majorHAnsi" w:hAnsiTheme="majorHAnsi" w:cstheme="majorHAnsi"/>
          <w:spacing w:val="10"/>
        </w:rPr>
      </w:pPr>
    </w:p>
    <w:p w14:paraId="54BC78E0" w14:textId="77777777" w:rsidR="00C54FAD" w:rsidRPr="008A2C81"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8A2C81">
        <w:rPr>
          <w:rFonts w:asciiTheme="majorHAnsi" w:hAnsiTheme="majorHAnsi" w:cstheme="majorHAnsi"/>
          <w:i/>
          <w:color w:val="FFFFFF" w:themeColor="background1"/>
          <w:spacing w:val="20"/>
        </w:rPr>
        <w:t>- PUBLICIDADE -</w:t>
      </w:r>
    </w:p>
    <w:p w14:paraId="21EB2378" w14:textId="77777777" w:rsidR="00C54FAD" w:rsidRPr="008A2C81" w:rsidRDefault="00C54FAD" w:rsidP="00791066">
      <w:pPr>
        <w:pStyle w:val="SemEspaamento"/>
        <w:jc w:val="both"/>
        <w:rPr>
          <w:rFonts w:asciiTheme="majorHAnsi" w:hAnsiTheme="majorHAnsi" w:cstheme="majorHAnsi"/>
          <w:spacing w:val="10"/>
        </w:rPr>
      </w:pPr>
    </w:p>
    <w:p w14:paraId="04B28A23" w14:textId="44D91D3D" w:rsidR="00A02301" w:rsidRPr="008A2C81" w:rsidRDefault="00491B18" w:rsidP="00D250BB">
      <w:pPr>
        <w:pStyle w:val="SemEspaamento"/>
        <w:jc w:val="both"/>
        <w:rPr>
          <w:rFonts w:asciiTheme="majorHAnsi" w:hAnsiTheme="majorHAnsi" w:cstheme="majorHAnsi"/>
        </w:rPr>
      </w:pPr>
      <w:r w:rsidRPr="008A2C81">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A02301" w:rsidRPr="008A2C81" w:rsidSect="001042F4">
      <w:headerReference w:type="default" r:id="rId86"/>
      <w:footerReference w:type="default" r:id="rId8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7A8F30" w14:textId="77777777" w:rsidR="00757CD0" w:rsidRDefault="00757CD0">
      <w:r>
        <w:separator/>
      </w:r>
    </w:p>
  </w:endnote>
  <w:endnote w:type="continuationSeparator" w:id="0">
    <w:p w14:paraId="718455D8" w14:textId="77777777" w:rsidR="00757CD0" w:rsidRDefault="00757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20595" w:rsidRPr="00FE1850" w:rsidRDefault="0002059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20595" w:rsidRDefault="00757CD0" w:rsidP="00FE1850">
    <w:pPr>
      <w:shd w:val="clear" w:color="auto" w:fill="F2F2F2" w:themeFill="background1" w:themeFillShade="F2"/>
      <w:jc w:val="center"/>
      <w:rPr>
        <w:rFonts w:ascii="Arial" w:hAnsi="Arial" w:cs="Arial"/>
        <w:sz w:val="16"/>
      </w:rPr>
    </w:pPr>
    <w:hyperlink r:id="rId1" w:history="1">
      <w:r w:rsidR="00020595" w:rsidRPr="00317F1A">
        <w:rPr>
          <w:rStyle w:val="Hyperlink"/>
          <w:rFonts w:ascii="Arial" w:hAnsi="Arial" w:cs="Arial"/>
          <w:sz w:val="16"/>
        </w:rPr>
        <w:t>http://www.sicepot-mg.com.br/</w:t>
      </w:r>
    </w:hyperlink>
    <w:r w:rsidR="00020595" w:rsidRPr="00FE1850">
      <w:rPr>
        <w:rFonts w:ascii="Arial" w:hAnsi="Arial" w:cs="Arial"/>
        <w:sz w:val="16"/>
      </w:rPr>
      <w:t xml:space="preserve">- E-mail: </w:t>
    </w:r>
    <w:hyperlink r:id="rId2" w:history="1">
      <w:r w:rsidR="00020595" w:rsidRPr="00317F1A">
        <w:rPr>
          <w:rStyle w:val="Hyperlink"/>
          <w:rFonts w:ascii="Arial" w:hAnsi="Arial" w:cs="Arial"/>
          <w:sz w:val="16"/>
        </w:rPr>
        <w:t>licitacao@sicepotmg.com</w:t>
      </w:r>
    </w:hyperlink>
  </w:p>
  <w:p w14:paraId="1130C8B5" w14:textId="77777777" w:rsidR="00020595" w:rsidRPr="001042F4" w:rsidRDefault="0002059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20595" w14:paraId="15E73B0D" w14:textId="77777777" w:rsidTr="001042F4">
      <w:tc>
        <w:tcPr>
          <w:tcW w:w="2977" w:type="dxa"/>
          <w:shd w:val="clear" w:color="auto" w:fill="F2F2F2" w:themeFill="background1" w:themeFillShade="F2"/>
          <w:vAlign w:val="center"/>
        </w:tcPr>
        <w:p w14:paraId="179090BD" w14:textId="77777777" w:rsidR="00020595" w:rsidRDefault="00020595" w:rsidP="001042F4">
          <w:pPr>
            <w:jc w:val="center"/>
            <w:rPr>
              <w:rFonts w:ascii="Arial" w:hAnsi="Arial" w:cs="Arial"/>
              <w:sz w:val="16"/>
            </w:rPr>
          </w:pPr>
        </w:p>
      </w:tc>
      <w:tc>
        <w:tcPr>
          <w:tcW w:w="1418" w:type="dxa"/>
          <w:shd w:val="clear" w:color="auto" w:fill="F2F2F2" w:themeFill="background1" w:themeFillShade="F2"/>
        </w:tcPr>
        <w:p w14:paraId="200D52FE" w14:textId="77777777" w:rsidR="00020595" w:rsidRPr="001042F4" w:rsidRDefault="0002059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20595" w:rsidRDefault="00020595"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20595" w:rsidRDefault="0002059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20595" w:rsidRDefault="0002059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20595" w:rsidRDefault="0002059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20595" w:rsidRDefault="00020595" w:rsidP="001042F4">
          <w:pPr>
            <w:jc w:val="center"/>
            <w:rPr>
              <w:rFonts w:ascii="Arial" w:hAnsi="Arial" w:cs="Arial"/>
              <w:sz w:val="16"/>
            </w:rPr>
          </w:pPr>
        </w:p>
      </w:tc>
    </w:tr>
  </w:tbl>
  <w:p w14:paraId="62D11665" w14:textId="77777777" w:rsidR="00020595" w:rsidRPr="18102E9A" w:rsidRDefault="0002059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A7456A" w14:textId="77777777" w:rsidR="00757CD0" w:rsidRDefault="00757CD0">
      <w:r>
        <w:separator/>
      </w:r>
    </w:p>
  </w:footnote>
  <w:footnote w:type="continuationSeparator" w:id="0">
    <w:p w14:paraId="2FAAC42F" w14:textId="77777777" w:rsidR="00757CD0" w:rsidRDefault="00757C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20595" w:rsidRDefault="00020595"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CE858E7" w:rsidR="00020595" w:rsidRPr="20774586" w:rsidRDefault="00695CC0" w:rsidP="007C304A">
                          <w:pPr>
                            <w:rPr>
                              <w:rFonts w:ascii="Arial" w:hAnsi="Arial" w:cs="Arial"/>
                              <w:b/>
                              <w:color w:val="FFFFFF"/>
                              <w:sz w:val="18"/>
                              <w:szCs w:val="18"/>
                            </w:rPr>
                          </w:pPr>
                          <w:r>
                            <w:rPr>
                              <w:rFonts w:ascii="Arial" w:hAnsi="Arial" w:cs="Arial"/>
                              <w:b/>
                              <w:bCs/>
                              <w:iCs/>
                              <w:caps/>
                              <w:color w:val="FFFFFF"/>
                              <w:sz w:val="18"/>
                              <w:szCs w:val="18"/>
                            </w:rPr>
                            <w:t>23</w:t>
                          </w:r>
                          <w:r w:rsidR="00E10137">
                            <w:rPr>
                              <w:rFonts w:ascii="Arial" w:hAnsi="Arial" w:cs="Arial"/>
                              <w:b/>
                              <w:bCs/>
                              <w:iCs/>
                              <w:caps/>
                              <w:color w:val="FFFFFF"/>
                              <w:sz w:val="18"/>
                              <w:szCs w:val="18"/>
                            </w:rPr>
                            <w:t>1</w:t>
                          </w:r>
                          <w:r>
                            <w:rPr>
                              <w:rFonts w:ascii="Arial" w:hAnsi="Arial" w:cs="Arial"/>
                              <w:b/>
                              <w:bCs/>
                              <w:iCs/>
                              <w:caps/>
                              <w:color w:val="FFFFFF"/>
                              <w:sz w:val="18"/>
                              <w:szCs w:val="18"/>
                            </w:rPr>
                            <w:t>/10/2023 - EdiçÃo nº 209</w:t>
                          </w:r>
                          <w:r w:rsidR="00020595">
                            <w:rPr>
                              <w:rFonts w:ascii="Arial" w:hAnsi="Arial" w:cs="Arial"/>
                              <w:b/>
                              <w:bCs/>
                              <w:iCs/>
                              <w:caps/>
                              <w:color w:val="FFFFFF"/>
                              <w:sz w:val="18"/>
                              <w:szCs w:val="18"/>
                            </w:rPr>
                            <w:t xml:space="preserve"> P</w:t>
                          </w:r>
                          <w:r w:rsidR="00020595">
                            <w:rPr>
                              <w:rFonts w:ascii="Arial" w:hAnsi="Arial" w:cs="Arial"/>
                              <w:b/>
                              <w:bCs/>
                              <w:iCs/>
                              <w:color w:val="FFFFFF"/>
                              <w:sz w:val="18"/>
                              <w:szCs w:val="18"/>
                            </w:rPr>
                            <w:t>ÁG. 0</w:t>
                          </w:r>
                          <w:r w:rsidR="00020595">
                            <w:rPr>
                              <w:rStyle w:val="Nmerodepgina"/>
                              <w:rFonts w:ascii="Arial" w:hAnsi="Arial" w:cs="Arial"/>
                              <w:b/>
                              <w:color w:val="FFFFFF"/>
                              <w:sz w:val="18"/>
                              <w:szCs w:val="18"/>
                            </w:rPr>
                            <w:fldChar w:fldCharType="begin"/>
                          </w:r>
                          <w:r w:rsidR="00020595">
                            <w:rPr>
                              <w:rStyle w:val="Nmerodepgina"/>
                              <w:rFonts w:ascii="Arial" w:hAnsi="Arial" w:cs="Arial"/>
                              <w:b/>
                              <w:color w:val="FFFFFF"/>
                              <w:sz w:val="18"/>
                              <w:szCs w:val="18"/>
                            </w:rPr>
                            <w:instrText xml:space="preserve"> PAGE </w:instrText>
                          </w:r>
                          <w:r w:rsidR="00020595">
                            <w:rPr>
                              <w:rStyle w:val="Nmerodepgina"/>
                              <w:rFonts w:ascii="Arial" w:hAnsi="Arial" w:cs="Arial"/>
                              <w:b/>
                              <w:color w:val="FFFFFF"/>
                              <w:sz w:val="18"/>
                              <w:szCs w:val="18"/>
                            </w:rPr>
                            <w:fldChar w:fldCharType="separate"/>
                          </w:r>
                          <w:r w:rsidR="00EB6B85">
                            <w:rPr>
                              <w:rStyle w:val="Nmerodepgina"/>
                              <w:rFonts w:ascii="Arial" w:hAnsi="Arial" w:cs="Arial"/>
                              <w:b/>
                              <w:noProof/>
                              <w:color w:val="FFFFFF"/>
                              <w:sz w:val="18"/>
                              <w:szCs w:val="18"/>
                            </w:rPr>
                            <w:t>2</w:t>
                          </w:r>
                          <w:r w:rsidR="00020595">
                            <w:rPr>
                              <w:rStyle w:val="Nmerodepgina"/>
                              <w:rFonts w:ascii="Arial" w:hAnsi="Arial" w:cs="Arial"/>
                              <w:b/>
                              <w:color w:val="FFFFFF"/>
                              <w:sz w:val="18"/>
                              <w:szCs w:val="18"/>
                            </w:rPr>
                            <w:fldChar w:fldCharType="end"/>
                          </w:r>
                          <w:r w:rsidR="00020595">
                            <w:rPr>
                              <w:rStyle w:val="Nmerodepgina"/>
                              <w:rFonts w:ascii="Arial" w:hAnsi="Arial" w:cs="Arial"/>
                              <w:b/>
                              <w:color w:val="FFFFFF"/>
                              <w:sz w:val="18"/>
                              <w:szCs w:val="18"/>
                            </w:rPr>
                            <w:t>/1</w:t>
                          </w:r>
                          <w:r w:rsidR="007635BC">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CE858E7" w:rsidR="00020595" w:rsidRPr="20774586" w:rsidRDefault="00695CC0" w:rsidP="007C304A">
                    <w:pPr>
                      <w:rPr>
                        <w:rFonts w:ascii="Arial" w:hAnsi="Arial" w:cs="Arial"/>
                        <w:b/>
                        <w:color w:val="FFFFFF"/>
                        <w:sz w:val="18"/>
                        <w:szCs w:val="18"/>
                      </w:rPr>
                    </w:pPr>
                    <w:r>
                      <w:rPr>
                        <w:rFonts w:ascii="Arial" w:hAnsi="Arial" w:cs="Arial"/>
                        <w:b/>
                        <w:bCs/>
                        <w:iCs/>
                        <w:caps/>
                        <w:color w:val="FFFFFF"/>
                        <w:sz w:val="18"/>
                        <w:szCs w:val="18"/>
                      </w:rPr>
                      <w:t>23</w:t>
                    </w:r>
                    <w:r w:rsidR="00E10137">
                      <w:rPr>
                        <w:rFonts w:ascii="Arial" w:hAnsi="Arial" w:cs="Arial"/>
                        <w:b/>
                        <w:bCs/>
                        <w:iCs/>
                        <w:caps/>
                        <w:color w:val="FFFFFF"/>
                        <w:sz w:val="18"/>
                        <w:szCs w:val="18"/>
                      </w:rPr>
                      <w:t>1</w:t>
                    </w:r>
                    <w:r>
                      <w:rPr>
                        <w:rFonts w:ascii="Arial" w:hAnsi="Arial" w:cs="Arial"/>
                        <w:b/>
                        <w:bCs/>
                        <w:iCs/>
                        <w:caps/>
                        <w:color w:val="FFFFFF"/>
                        <w:sz w:val="18"/>
                        <w:szCs w:val="18"/>
                      </w:rPr>
                      <w:t>/10/2023 - EdiçÃo nº 209</w:t>
                    </w:r>
                    <w:r w:rsidR="00020595">
                      <w:rPr>
                        <w:rFonts w:ascii="Arial" w:hAnsi="Arial" w:cs="Arial"/>
                        <w:b/>
                        <w:bCs/>
                        <w:iCs/>
                        <w:caps/>
                        <w:color w:val="FFFFFF"/>
                        <w:sz w:val="18"/>
                        <w:szCs w:val="18"/>
                      </w:rPr>
                      <w:t xml:space="preserve"> P</w:t>
                    </w:r>
                    <w:r w:rsidR="00020595">
                      <w:rPr>
                        <w:rFonts w:ascii="Arial" w:hAnsi="Arial" w:cs="Arial"/>
                        <w:b/>
                        <w:bCs/>
                        <w:iCs/>
                        <w:color w:val="FFFFFF"/>
                        <w:sz w:val="18"/>
                        <w:szCs w:val="18"/>
                      </w:rPr>
                      <w:t>ÁG. 0</w:t>
                    </w:r>
                    <w:r w:rsidR="00020595">
                      <w:rPr>
                        <w:rStyle w:val="Nmerodepgina"/>
                        <w:rFonts w:ascii="Arial" w:hAnsi="Arial" w:cs="Arial"/>
                        <w:b/>
                        <w:color w:val="FFFFFF"/>
                        <w:sz w:val="18"/>
                        <w:szCs w:val="18"/>
                      </w:rPr>
                      <w:fldChar w:fldCharType="begin"/>
                    </w:r>
                    <w:r w:rsidR="00020595">
                      <w:rPr>
                        <w:rStyle w:val="Nmerodepgina"/>
                        <w:rFonts w:ascii="Arial" w:hAnsi="Arial" w:cs="Arial"/>
                        <w:b/>
                        <w:color w:val="FFFFFF"/>
                        <w:sz w:val="18"/>
                        <w:szCs w:val="18"/>
                      </w:rPr>
                      <w:instrText xml:space="preserve"> PAGE </w:instrText>
                    </w:r>
                    <w:r w:rsidR="00020595">
                      <w:rPr>
                        <w:rStyle w:val="Nmerodepgina"/>
                        <w:rFonts w:ascii="Arial" w:hAnsi="Arial" w:cs="Arial"/>
                        <w:b/>
                        <w:color w:val="FFFFFF"/>
                        <w:sz w:val="18"/>
                        <w:szCs w:val="18"/>
                      </w:rPr>
                      <w:fldChar w:fldCharType="separate"/>
                    </w:r>
                    <w:r w:rsidR="00EB6B85">
                      <w:rPr>
                        <w:rStyle w:val="Nmerodepgina"/>
                        <w:rFonts w:ascii="Arial" w:hAnsi="Arial" w:cs="Arial"/>
                        <w:b/>
                        <w:noProof/>
                        <w:color w:val="FFFFFF"/>
                        <w:sz w:val="18"/>
                        <w:szCs w:val="18"/>
                      </w:rPr>
                      <w:t>2</w:t>
                    </w:r>
                    <w:r w:rsidR="00020595">
                      <w:rPr>
                        <w:rStyle w:val="Nmerodepgina"/>
                        <w:rFonts w:ascii="Arial" w:hAnsi="Arial" w:cs="Arial"/>
                        <w:b/>
                        <w:color w:val="FFFFFF"/>
                        <w:sz w:val="18"/>
                        <w:szCs w:val="18"/>
                      </w:rPr>
                      <w:fldChar w:fldCharType="end"/>
                    </w:r>
                    <w:r w:rsidR="00020595">
                      <w:rPr>
                        <w:rStyle w:val="Nmerodepgina"/>
                        <w:rFonts w:ascii="Arial" w:hAnsi="Arial" w:cs="Arial"/>
                        <w:b/>
                        <w:color w:val="FFFFFF"/>
                        <w:sz w:val="18"/>
                        <w:szCs w:val="18"/>
                      </w:rPr>
                      <w:t>/1</w:t>
                    </w:r>
                    <w:r w:rsidR="007635BC">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9F"/>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BE4"/>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6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46"/>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AE"/>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A7"/>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0C"/>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8F"/>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31"/>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B"/>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BFB"/>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C70"/>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B34"/>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79"/>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CE3"/>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CC0"/>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EFD"/>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5E"/>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4D"/>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CD0"/>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BC"/>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CA"/>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2"/>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07"/>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4AB"/>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4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C81"/>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E7"/>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17"/>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0C"/>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67"/>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0"/>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6A"/>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1F"/>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04"/>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0E1"/>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AE5"/>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C6"/>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B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60"/>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1F8"/>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A5"/>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84"/>
    <w:rsid w:val="00DE74C6"/>
    <w:rsid w:val="00DE74E3"/>
    <w:rsid w:val="00DE75B7"/>
    <w:rsid w:val="00DE7634"/>
    <w:rsid w:val="00DE7672"/>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32"/>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E90"/>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66"/>
    <w:rsid w:val="00E806B2"/>
    <w:rsid w:val="00E80748"/>
    <w:rsid w:val="00E807E4"/>
    <w:rsid w:val="00E80856"/>
    <w:rsid w:val="00E80885"/>
    <w:rsid w:val="00E808CC"/>
    <w:rsid w:val="00E809EE"/>
    <w:rsid w:val="00E809FA"/>
    <w:rsid w:val="00E809FB"/>
    <w:rsid w:val="00E80A16"/>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B85"/>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0C"/>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216540">
      <w:bodyDiv w:val="1"/>
      <w:marLeft w:val="0"/>
      <w:marRight w:val="0"/>
      <w:marTop w:val="0"/>
      <w:marBottom w:val="0"/>
      <w:divBdr>
        <w:top w:val="none" w:sz="0" w:space="0" w:color="auto"/>
        <w:left w:val="none" w:sz="0" w:space="0" w:color="auto"/>
        <w:bottom w:val="none" w:sz="0" w:space="0" w:color="auto"/>
        <w:right w:val="none" w:sz="0" w:space="0" w:color="auto"/>
      </w:divBdr>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136153">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lvinopolis.mg.gov.br/licita&#231;&#245;es" TargetMode="External"/><Relationship Id="rId21" Type="http://schemas.openxmlformats.org/officeDocument/2006/relationships/hyperlink" Target="http://www.gov.br/compras" TargetMode="External"/><Relationship Id="rId42" Type="http://schemas.openxmlformats.org/officeDocument/2006/relationships/hyperlink" Target="mailto:licitacaoformigamg@gmail.com" TargetMode="External"/><Relationship Id="rId47" Type="http://schemas.openxmlformats.org/officeDocument/2006/relationships/hyperlink" Target="http://www.ingai.mg.gov.br" TargetMode="External"/><Relationship Id="rId63" Type="http://schemas.openxmlformats.org/officeDocument/2006/relationships/hyperlink" Target="mailto:licita&#231;&#227;o@piranga.mg.gov.br" TargetMode="External"/><Relationship Id="rId68" Type="http://schemas.openxmlformats.org/officeDocument/2006/relationships/hyperlink" Target="http://www.pontenova.mg.gov.br" TargetMode="External"/><Relationship Id="rId84" Type="http://schemas.openxmlformats.org/officeDocument/2006/relationships/hyperlink" Target="https://atentasaude.com.br/contato/" TargetMode="External"/><Relationship Id="rId89" Type="http://schemas.openxmlformats.org/officeDocument/2006/relationships/theme" Target="theme/theme1.xml"/><Relationship Id="rId16" Type="http://schemas.openxmlformats.org/officeDocument/2006/relationships/hyperlink" Target="https://www.der.mg.gov.br/transparencia/licitacoes/concorrencias-tomadas-de-preco-2023/2222-licitacoes/concorrencias-tomadas-de-preco-2023/3397-edital-114-2023" TargetMode="External"/><Relationship Id="rId11" Type="http://schemas.openxmlformats.org/officeDocument/2006/relationships/hyperlink" Target="https://www.der.mg.gov.br/transparencia/licitacoes" TargetMode="External"/><Relationship Id="rId32" Type="http://schemas.openxmlformats.org/officeDocument/2006/relationships/hyperlink" Target="mailto:licitacao@corregodanta.mg.gov.br" TargetMode="External"/><Relationship Id="rId37" Type="http://schemas.openxmlformats.org/officeDocument/2006/relationships/hyperlink" Target="http://www.formiga.mg.gov.br" TargetMode="External"/><Relationship Id="rId53" Type="http://schemas.openxmlformats.org/officeDocument/2006/relationships/hyperlink" Target="https://juizdefora.1doc.com.br/b.php?pg=wp/wp&amp;itd=5&amp;iagr=19121" TargetMode="External"/><Relationship Id="rId58" Type="http://schemas.openxmlformats.org/officeDocument/2006/relationships/hyperlink" Target="mailto:licitacao@montecarmelo.mg.gov.br" TargetMode="External"/><Relationship Id="rId74" Type="http://schemas.openxmlformats.org/officeDocument/2006/relationships/hyperlink" Target="http://www.licitacoes-e.com.br" TargetMode="External"/><Relationship Id="rId79" Type="http://schemas.openxmlformats.org/officeDocument/2006/relationships/hyperlink" Target="http://www.pmparaty.rj.gov.br" TargetMode="External"/><Relationship Id="rId5" Type="http://schemas.openxmlformats.org/officeDocument/2006/relationships/webSettings" Target="webSettings.xml"/><Relationship Id="rId90" Type="http://schemas.openxmlformats.org/officeDocument/2006/relationships/customXml" Target="../customXml/item2.xml"/><Relationship Id="rId14" Type="http://schemas.openxmlformats.org/officeDocument/2006/relationships/hyperlink" Target="mailto:helvecio.zenith@infraestrutura.mg.gov.br" TargetMode="External"/><Relationship Id="rId22" Type="http://schemas.openxmlformats.org/officeDocument/2006/relationships/image" Target="media/image2.png"/><Relationship Id="rId27" Type="http://schemas.openxmlformats.org/officeDocument/2006/relationships/hyperlink" Target="https://www.prefeituradecambui.mg.gov.br" TargetMode="External"/><Relationship Id="rId30" Type="http://schemas.openxmlformats.org/officeDocument/2006/relationships/hyperlink" Target="mailto:licitacao@fabriciano.mg.gov.br" TargetMode="External"/><Relationship Id="rId35" Type="http://schemas.openxmlformats.org/officeDocument/2006/relationships/hyperlink" Target="mailto:licita&#231;&#227;o@doresdoturvo.mg.gov.br" TargetMode="External"/><Relationship Id="rId43" Type="http://schemas.openxmlformats.org/officeDocument/2006/relationships/hyperlink" Target="http://www.formiga.mg.gov.br" TargetMode="External"/><Relationship Id="rId48" Type="http://schemas.openxmlformats.org/officeDocument/2006/relationships/hyperlink" Target="http://www.itabirinha.mg.gov.br" TargetMode="External"/><Relationship Id="rId56" Type="http://schemas.openxmlformats.org/officeDocument/2006/relationships/hyperlink" Target="mailto:licitacaoladainha@gmail.com" TargetMode="External"/><Relationship Id="rId64" Type="http://schemas.openxmlformats.org/officeDocument/2006/relationships/hyperlink" Target="https://www.piranga.mg.gov.br/licita&#231;&#245;es" TargetMode="External"/><Relationship Id="rId69" Type="http://schemas.openxmlformats.org/officeDocument/2006/relationships/hyperlink" Target="mailto:licitacao@tabuleiro.mg.gov.br" TargetMode="External"/><Relationship Id="rId77" Type="http://schemas.openxmlformats.org/officeDocument/2006/relationships/hyperlink" Target="https://www.gov.br/compras/edital/393028-5-00558-2023" TargetMode="External"/><Relationship Id="rId8" Type="http://schemas.openxmlformats.org/officeDocument/2006/relationships/image" Target="media/image1.png"/><Relationship Id="rId51" Type="http://schemas.openxmlformats.org/officeDocument/2006/relationships/hyperlink" Target="mailto:licitacao@cismas.mg.gov.br" TargetMode="External"/><Relationship Id="rId72" Type="http://schemas.openxmlformats.org/officeDocument/2006/relationships/hyperlink" Target="http://www.licitacoes-e.com.br" TargetMode="External"/><Relationship Id="rId80" Type="http://schemas.openxmlformats.org/officeDocument/2006/relationships/hyperlink" Target="mailto:licitacao@paraty.rj.gov.br" TargetMode="External"/><Relationship Id="rId85" Type="http://schemas.openxmlformats.org/officeDocument/2006/relationships/image" Target="media/image6.jpg"/><Relationship Id="rId3" Type="http://schemas.openxmlformats.org/officeDocument/2006/relationships/styles" Target="styles.xml"/><Relationship Id="rId12" Type="http://schemas.openxmlformats.org/officeDocument/2006/relationships/hyperlink" Target="http://www.der.mg.gov.br" TargetMode="External"/><Relationship Id="rId17" Type="http://schemas.openxmlformats.org/officeDocument/2006/relationships/hyperlink" Target="http://www.dnit.gov.br" TargetMode="External"/><Relationship Id="rId25" Type="http://schemas.openxmlformats.org/officeDocument/2006/relationships/image" Target="media/image4.png"/><Relationship Id="rId33" Type="http://schemas.openxmlformats.org/officeDocument/2006/relationships/hyperlink" Target="http://www.doresdoturvo.mg.gov.br" TargetMode="External"/><Relationship Id="rId38" Type="http://schemas.openxmlformats.org/officeDocument/2006/relationships/hyperlink" Target="mailto:licitacaoformigamg@gmail.com" TargetMode="External"/><Relationship Id="rId46" Type="http://schemas.openxmlformats.org/officeDocument/2006/relationships/hyperlink" Target="http://www.igarape.mg.gov.br" TargetMode="External"/><Relationship Id="rId59" Type="http://schemas.openxmlformats.org/officeDocument/2006/relationships/hyperlink" Target="http://www.montecarmelo.mg.gov.br" TargetMode="External"/><Relationship Id="rId67" Type="http://schemas.openxmlformats.org/officeDocument/2006/relationships/hyperlink" Target="http://www.compras.gov.br" TargetMode="External"/><Relationship Id="rId20" Type="http://schemas.openxmlformats.org/officeDocument/2006/relationships/hyperlink" Target="http://www.gov.br/compras" TargetMode="External"/><Relationship Id="rId41" Type="http://schemas.openxmlformats.org/officeDocument/2006/relationships/hyperlink" Target="http://www.formiga.mg.gov.br" TargetMode="External"/><Relationship Id="rId54" Type="http://schemas.openxmlformats.org/officeDocument/2006/relationships/hyperlink" Target="https://www.pjf.mg.gov.br/e_atos/e_atos.php" TargetMode="External"/><Relationship Id="rId62" Type="http://schemas.openxmlformats.org/officeDocument/2006/relationships/hyperlink" Target="mailto:licitacao@perdoes.mg.gov.br" TargetMode="External"/><Relationship Id="rId70" Type="http://schemas.openxmlformats.org/officeDocument/2006/relationships/hyperlink" Target="http://www.convalemg.com.br/editais" TargetMode="External"/><Relationship Id="rId75" Type="http://schemas.openxmlformats.org/officeDocument/2006/relationships/hyperlink" Target="mailto:plc.esclarecimentos@embasa.ba.gov.br" TargetMode="External"/><Relationship Id="rId83" Type="http://schemas.openxmlformats.org/officeDocument/2006/relationships/image" Target="media/image5.png"/><Relationship Id="rId88" Type="http://schemas.openxmlformats.org/officeDocument/2006/relationships/fontTable" Target="fontTable.xml"/><Relationship Id="rId9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waleska.cogo@infraestrutura.mg.gov.br" TargetMode="External"/><Relationship Id="rId23" Type="http://schemas.openxmlformats.org/officeDocument/2006/relationships/image" Target="media/image3.png"/><Relationship Id="rId28" Type="http://schemas.openxmlformats.org/officeDocument/2006/relationships/hyperlink" Target="mailto:licitacentral2013@hotmail.com" TargetMode="External"/><Relationship Id="rId36" Type="http://schemas.openxmlformats.org/officeDocument/2006/relationships/hyperlink" Target="mailto:licitacaoformigamg@gmail.com" TargetMode="External"/><Relationship Id="rId49" Type="http://schemas.openxmlformats.org/officeDocument/2006/relationships/hyperlink" Target="mailto:licitacao@itabirinha.mg.gov.br" TargetMode="External"/><Relationship Id="rId57" Type="http://schemas.openxmlformats.org/officeDocument/2006/relationships/hyperlink" Target="mailto:licitacao.lagoagrande@hotmail.com" TargetMode="External"/><Relationship Id="rId10" Type="http://schemas.openxmlformats.org/officeDocument/2006/relationships/hyperlink" Target="http://www.der.mg.gov.br" TargetMode="External"/><Relationship Id="rId31" Type="http://schemas.openxmlformats.org/officeDocument/2006/relationships/hyperlink" Target="http://www.corregodanta.mg.gov.br" TargetMode="External"/><Relationship Id="rId44" Type="http://schemas.openxmlformats.org/officeDocument/2006/relationships/hyperlink" Target="http://www.guaraciaba.mg.gov.br" TargetMode="External"/><Relationship Id="rId52" Type="http://schemas.openxmlformats.org/officeDocument/2006/relationships/hyperlink" Target="https://www.pjf.mg.gov.br/secretarias/cpl/editais/outras_modalidades/2023/index.php" TargetMode="External"/><Relationship Id="rId60" Type="http://schemas.openxmlformats.org/officeDocument/2006/relationships/hyperlink" Target="mailto:licitacoes@montesclaros.mg.gov.br" TargetMode="External"/><Relationship Id="rId65" Type="http://schemas.openxmlformats.org/officeDocument/2006/relationships/hyperlink" Target="http://www.piranguinho.mg.gov.br" TargetMode="External"/><Relationship Id="rId73" Type="http://schemas.openxmlformats.org/officeDocument/2006/relationships/hyperlink" Target="http://www.licitacoes-e.com.br" TargetMode="External"/><Relationship Id="rId78" Type="http://schemas.openxmlformats.org/officeDocument/2006/relationships/hyperlink" Target="http://www.gov.br/compras" TargetMode="External"/><Relationship Id="rId81" Type="http://schemas.openxmlformats.org/officeDocument/2006/relationships/hyperlink" Target="http://www.sabesp.com.br/fornecedores"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sl@deer.mg.gov.br" TargetMode="External"/><Relationship Id="rId13" Type="http://schemas.openxmlformats.org/officeDocument/2006/relationships/hyperlink" Target="mailto:daniel.gomes@infraestrutura.mg.gov.br" TargetMode="External"/><Relationship Id="rId18" Type="http://schemas.openxmlformats.org/officeDocument/2006/relationships/hyperlink" Target="mailto:pregoeiro.sremg@dnit.gov.br" TargetMode="External"/><Relationship Id="rId39" Type="http://schemas.openxmlformats.org/officeDocument/2006/relationships/hyperlink" Target="http://www.formiga.mg.gov.br" TargetMode="External"/><Relationship Id="rId34" Type="http://schemas.openxmlformats.org/officeDocument/2006/relationships/hyperlink" Target="http://www.ammlicita.org.br" TargetMode="External"/><Relationship Id="rId50" Type="http://schemas.openxmlformats.org/officeDocument/2006/relationships/hyperlink" Target="http://www.cismas.mg.gov.br" TargetMode="External"/><Relationship Id="rId55" Type="http://schemas.openxmlformats.org/officeDocument/2006/relationships/hyperlink" Target="http://www.ladainha.mg.gov.br" TargetMode="External"/><Relationship Id="rId76" Type="http://schemas.openxmlformats.org/officeDocument/2006/relationships/hyperlink" Target="http://www.saneago.com.br" TargetMode="External"/><Relationship Id="rId7" Type="http://schemas.openxmlformats.org/officeDocument/2006/relationships/endnotes" Target="endnotes.xml"/><Relationship Id="rId71" Type="http://schemas.openxmlformats.org/officeDocument/2006/relationships/hyperlink" Target="http://www.licitacoes-e.com.br" TargetMode="External"/><Relationship Id="rId2" Type="http://schemas.openxmlformats.org/officeDocument/2006/relationships/numbering" Target="numbering.xml"/><Relationship Id="rId29" Type="http://schemas.openxmlformats.org/officeDocument/2006/relationships/hyperlink" Target="http://www.fabriciano.mg.gov.br" TargetMode="External"/><Relationship Id="rId24" Type="http://schemas.openxmlformats.org/officeDocument/2006/relationships/hyperlink" Target="http://www1.dnit.gov.br/editais/consulta/resumo.asp?NUMIDEdital=9891" TargetMode="External"/><Relationship Id="rId40" Type="http://schemas.openxmlformats.org/officeDocument/2006/relationships/hyperlink" Target="mailto:licitacaoformigamg@gmail.com" TargetMode="External"/><Relationship Id="rId45" Type="http://schemas.openxmlformats.org/officeDocument/2006/relationships/hyperlink" Target="mailto:licitacao@guaraciaba.mg.gov.br" TargetMode="External"/><Relationship Id="rId66" Type="http://schemas.openxmlformats.org/officeDocument/2006/relationships/hyperlink" Target="mailto:licitacao@piranguinho.mg.gov.br" TargetMode="External"/><Relationship Id="rId87" Type="http://schemas.openxmlformats.org/officeDocument/2006/relationships/footer" Target="footer1.xml"/><Relationship Id="rId61" Type="http://schemas.openxmlformats.org/officeDocument/2006/relationships/hyperlink" Target="mailto:licitamontes@hotmail.com" TargetMode="External"/><Relationship Id="rId82" Type="http://schemas.openxmlformats.org/officeDocument/2006/relationships/hyperlink" Target="https://grupoqmt.com.br/produtosqmt/" TargetMode="External"/><Relationship Id="rId19" Type="http://schemas.openxmlformats.org/officeDocument/2006/relationships/hyperlink" Target="http://www.comprasgovernamentais.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E4A94D-4322-4904-ADD9-1C719B938DDD}">
  <ds:schemaRefs>
    <ds:schemaRef ds:uri="http://schemas.openxmlformats.org/officeDocument/2006/bibliography"/>
  </ds:schemaRefs>
</ds:datastoreItem>
</file>

<file path=customXml/itemProps2.xml><?xml version="1.0" encoding="utf-8"?>
<ds:datastoreItem xmlns:ds="http://schemas.openxmlformats.org/officeDocument/2006/customXml" ds:itemID="{55A39FD1-70F3-4A63-90AE-DCA4EEF4B583}"/>
</file>

<file path=customXml/itemProps3.xml><?xml version="1.0" encoding="utf-8"?>
<ds:datastoreItem xmlns:ds="http://schemas.openxmlformats.org/officeDocument/2006/customXml" ds:itemID="{C5B9C2DE-24CC-4284-94D6-1780FF89E9C3}"/>
</file>

<file path=docProps/app.xml><?xml version="1.0" encoding="utf-8"?>
<Properties xmlns="http://schemas.openxmlformats.org/officeDocument/2006/extended-properties" xmlns:vt="http://schemas.openxmlformats.org/officeDocument/2006/docPropsVTypes">
  <Template>Normal</Template>
  <TotalTime>137</TotalTime>
  <Pages>13</Pages>
  <Words>6374</Words>
  <Characters>34421</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40714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43</cp:revision>
  <cp:lastPrinted>2023-10-28T01:15:00Z</cp:lastPrinted>
  <dcterms:created xsi:type="dcterms:W3CDTF">2023-11-24T01:30:00Z</dcterms:created>
  <dcterms:modified xsi:type="dcterms:W3CDTF">2023-11-24T11:32:00Z</dcterms:modified>
</cp:coreProperties>
</file>