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03729911" w14:textId="77777777" w:rsidR="00162127" w:rsidRDefault="00162127" w:rsidP="00BC4E90">
      <w:pPr>
        <w:jc w:val="both"/>
        <w:rPr>
          <w:rFonts w:asciiTheme="majorHAnsi" w:hAnsiTheme="majorHAnsi"/>
          <w:sz w:val="8"/>
        </w:rPr>
      </w:pPr>
    </w:p>
    <w:p w14:paraId="74B3B95B" w14:textId="77777777" w:rsidR="00117201" w:rsidRDefault="00117201" w:rsidP="002F2FE6">
      <w:pPr>
        <w:autoSpaceDE w:val="0"/>
        <w:autoSpaceDN w:val="0"/>
        <w:adjustRightInd w:val="0"/>
        <w:jc w:val="both"/>
        <w:rPr>
          <w:rFonts w:asciiTheme="majorHAnsi" w:hAnsiTheme="majorHAnsi"/>
        </w:rPr>
      </w:pPr>
    </w:p>
    <w:p w14:paraId="746A77E0" w14:textId="77777777" w:rsidR="008C3EE4" w:rsidRPr="00597BA5" w:rsidRDefault="008C3EE4" w:rsidP="002F2FE6">
      <w:pPr>
        <w:autoSpaceDE w:val="0"/>
        <w:autoSpaceDN w:val="0"/>
        <w:adjustRightInd w:val="0"/>
        <w:jc w:val="both"/>
        <w:rPr>
          <w:rFonts w:asciiTheme="majorHAnsi" w:hAnsiTheme="majorHAnsi"/>
          <w:sz w:val="1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4"/>
        <w:gridCol w:w="1559"/>
        <w:gridCol w:w="1134"/>
        <w:gridCol w:w="425"/>
        <w:gridCol w:w="2410"/>
        <w:gridCol w:w="2121"/>
      </w:tblGrid>
      <w:tr w:rsidR="00117201" w14:paraId="2EBB690D" w14:textId="77777777" w:rsidTr="00487E71">
        <w:trPr>
          <w:cantSplit/>
          <w:trHeight w:val="944"/>
        </w:trPr>
        <w:tc>
          <w:tcPr>
            <w:tcW w:w="4603" w:type="dxa"/>
            <w:gridSpan w:val="2"/>
            <w:tcBorders>
              <w:top w:val="single" w:sz="4" w:space="0" w:color="auto"/>
              <w:left w:val="single" w:sz="4" w:space="0" w:color="auto"/>
              <w:bottom w:val="single" w:sz="4" w:space="0" w:color="auto"/>
              <w:right w:val="single" w:sz="4" w:space="0" w:color="auto"/>
            </w:tcBorders>
            <w:vAlign w:val="center"/>
            <w:hideMark/>
          </w:tcPr>
          <w:p w14:paraId="40AA0873" w14:textId="77777777" w:rsidR="00117201" w:rsidRDefault="00117201" w:rsidP="00487E71">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6090" w:type="dxa"/>
            <w:gridSpan w:val="4"/>
            <w:tcBorders>
              <w:top w:val="single" w:sz="4" w:space="0" w:color="auto"/>
              <w:left w:val="single" w:sz="4" w:space="0" w:color="auto"/>
              <w:bottom w:val="single" w:sz="4" w:space="0" w:color="auto"/>
              <w:right w:val="single" w:sz="4" w:space="0" w:color="auto"/>
            </w:tcBorders>
            <w:vAlign w:val="center"/>
            <w:hideMark/>
          </w:tcPr>
          <w:p w14:paraId="5612EA82" w14:textId="5F203607" w:rsidR="00117201" w:rsidRDefault="00117201" w:rsidP="00487E71">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000C1EFB" w:rsidRPr="000C1EFB">
              <w:rPr>
                <w:rFonts w:ascii="Times New Roman" w:hAnsi="Times New Roman"/>
                <w:b/>
                <w:bCs/>
                <w:sz w:val="34"/>
                <w:szCs w:val="34"/>
              </w:rPr>
              <w:t>RDC 10.005/2021 PROCESSO Nº 01-059.816/21-83</w:t>
            </w:r>
          </w:p>
        </w:tc>
      </w:tr>
      <w:tr w:rsidR="00117201" w14:paraId="60B82323" w14:textId="77777777" w:rsidTr="00487E7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6B9D9CF" w14:textId="77777777" w:rsidR="00117201" w:rsidRDefault="00117201" w:rsidP="00487E71">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02E5BBFC" w14:textId="77777777" w:rsidR="00117201" w:rsidRDefault="00117201" w:rsidP="00487E71">
            <w:pPr>
              <w:rPr>
                <w:rFonts w:asciiTheme="majorHAnsi" w:hAnsiTheme="majorHAnsi" w:cs="Arial"/>
              </w:rPr>
            </w:pPr>
            <w:r>
              <w:rPr>
                <w:rFonts w:asciiTheme="majorHAnsi" w:hAnsiTheme="majorHAnsi" w:cs="Arial"/>
              </w:rPr>
              <w:t xml:space="preserve">De segunda a sexta-feira, no horário de 09h00 às 12h00 e de 14h00 às 16h00 </w:t>
            </w:r>
          </w:p>
          <w:p w14:paraId="42696799" w14:textId="77777777" w:rsidR="00117201" w:rsidRDefault="00117201" w:rsidP="00487E71">
            <w:pPr>
              <w:rPr>
                <w:rFonts w:asciiTheme="majorHAnsi" w:hAnsiTheme="majorHAnsi"/>
              </w:rPr>
            </w:pPr>
            <w:r>
              <w:rPr>
                <w:rFonts w:asciiTheme="majorHAnsi" w:hAnsiTheme="majorHAnsi" w:cs="Arial"/>
              </w:rPr>
              <w:t xml:space="preserve">Informações: </w:t>
            </w:r>
            <w:hyperlink r:id="rId9"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0" w:history="1">
              <w:r>
                <w:rPr>
                  <w:rStyle w:val="Hyperlink"/>
                  <w:rFonts w:asciiTheme="majorHAnsi" w:hAnsiTheme="majorHAnsi" w:cs="Arial"/>
                </w:rPr>
                <w:t>urbel.dmr@pbh.gov.br</w:t>
              </w:r>
            </w:hyperlink>
          </w:p>
        </w:tc>
      </w:tr>
      <w:tr w:rsidR="00117201" w14:paraId="1FB6E85C" w14:textId="77777777" w:rsidTr="00487E71">
        <w:trPr>
          <w:cantSplit/>
          <w:trHeight w:val="1328"/>
        </w:trPr>
        <w:tc>
          <w:tcPr>
            <w:tcW w:w="6162" w:type="dxa"/>
            <w:gridSpan w:val="4"/>
            <w:tcBorders>
              <w:top w:val="single" w:sz="4" w:space="0" w:color="auto"/>
              <w:left w:val="single" w:sz="4" w:space="0" w:color="auto"/>
              <w:bottom w:val="single" w:sz="4" w:space="0" w:color="auto"/>
              <w:right w:val="single" w:sz="4" w:space="0" w:color="auto"/>
            </w:tcBorders>
            <w:hideMark/>
          </w:tcPr>
          <w:p w14:paraId="1328DC4B" w14:textId="09463910" w:rsidR="00117201" w:rsidRDefault="00117201" w:rsidP="00123A92">
            <w:pPr>
              <w:autoSpaceDE w:val="0"/>
              <w:autoSpaceDN w:val="0"/>
              <w:adjustRightInd w:val="0"/>
              <w:jc w:val="both"/>
              <w:rPr>
                <w:rFonts w:asciiTheme="majorHAnsi" w:hAnsiTheme="majorHAnsi" w:cs="Arial"/>
              </w:rPr>
            </w:pPr>
            <w:r>
              <w:rPr>
                <w:rFonts w:asciiTheme="majorHAnsi" w:hAnsiTheme="majorHAnsi" w:cs="Arial"/>
              </w:rPr>
              <w:t xml:space="preserve">OBJETO: </w:t>
            </w:r>
            <w:r w:rsidR="00CF4705" w:rsidRPr="002F2FE6">
              <w:rPr>
                <w:rFonts w:asciiTheme="majorHAnsi" w:hAnsiTheme="majorHAnsi"/>
              </w:rPr>
              <w:t xml:space="preserve">Serviços e Obras de Urbanização de Vias, compreendendo a abertura da Rua P5 e da Rua N, empreendimento n.º 101 do Programa Orçamento Participativo (OP) 2011/2012, no Conjunto Minas Caixa.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197F646" w14:textId="77777777" w:rsidR="00117201" w:rsidRDefault="00117201" w:rsidP="00487E71">
            <w:pPr>
              <w:rPr>
                <w:rFonts w:asciiTheme="majorHAnsi" w:hAnsiTheme="majorHAnsi"/>
                <w:bCs/>
              </w:rPr>
            </w:pPr>
            <w:r>
              <w:rPr>
                <w:rFonts w:asciiTheme="majorHAnsi" w:hAnsiTheme="majorHAnsi"/>
                <w:bCs/>
              </w:rPr>
              <w:t xml:space="preserve">DATAS: </w:t>
            </w:r>
          </w:p>
          <w:p w14:paraId="68BFFA4F" w14:textId="77777777" w:rsidR="00CF4705" w:rsidRDefault="00CF4705" w:rsidP="00CF4705">
            <w:pPr>
              <w:numPr>
                <w:ilvl w:val="0"/>
                <w:numId w:val="43"/>
              </w:numPr>
              <w:jc w:val="both"/>
              <w:rPr>
                <w:rFonts w:asciiTheme="majorHAnsi" w:hAnsiTheme="majorHAnsi"/>
              </w:rPr>
            </w:pPr>
            <w:r w:rsidRPr="00CF4705">
              <w:rPr>
                <w:rFonts w:asciiTheme="majorHAnsi" w:hAnsiTheme="majorHAnsi"/>
              </w:rPr>
              <w:t>RECEBIMENTO DAS PROPOSTAS (exclusivamente em meio eletrônico): até as 10h do dia 18 de janeiro de 2022.</w:t>
            </w:r>
          </w:p>
          <w:p w14:paraId="02D77BD9" w14:textId="27F29592" w:rsidR="00117201" w:rsidRDefault="00CF4705" w:rsidP="00CF4705">
            <w:pPr>
              <w:numPr>
                <w:ilvl w:val="0"/>
                <w:numId w:val="43"/>
              </w:numPr>
              <w:jc w:val="both"/>
              <w:rPr>
                <w:rFonts w:asciiTheme="majorHAnsi" w:hAnsiTheme="majorHAnsi"/>
              </w:rPr>
            </w:pPr>
            <w:r w:rsidRPr="00CF4705">
              <w:rPr>
                <w:rFonts w:asciiTheme="majorHAnsi" w:hAnsiTheme="majorHAnsi"/>
              </w:rPr>
              <w:t>JULGAMENTO DAS PROPOSTAS: a partir das 10h do dia 18 de janeiro de 2022.</w:t>
            </w:r>
          </w:p>
        </w:tc>
      </w:tr>
      <w:tr w:rsidR="00117201" w14:paraId="6C005E5F" w14:textId="77777777" w:rsidTr="00487E7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46FCD190" w14:textId="77777777" w:rsidR="00117201" w:rsidRDefault="00117201" w:rsidP="00487E7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117201" w14:paraId="249C894B" w14:textId="77777777" w:rsidTr="004346A7">
        <w:trPr>
          <w:cantSplit/>
          <w:trHeight w:val="204"/>
        </w:trPr>
        <w:tc>
          <w:tcPr>
            <w:tcW w:w="3044" w:type="dxa"/>
            <w:tcBorders>
              <w:top w:val="single" w:sz="4" w:space="0" w:color="auto"/>
              <w:left w:val="single" w:sz="4" w:space="0" w:color="auto"/>
              <w:bottom w:val="single" w:sz="4" w:space="0" w:color="auto"/>
              <w:right w:val="single" w:sz="4" w:space="0" w:color="auto"/>
            </w:tcBorders>
            <w:vAlign w:val="center"/>
            <w:hideMark/>
          </w:tcPr>
          <w:p w14:paraId="65315347" w14:textId="77777777" w:rsidR="00117201" w:rsidRDefault="00117201" w:rsidP="00487E71">
            <w:pPr>
              <w:keepNext/>
              <w:jc w:val="center"/>
              <w:outlineLvl w:val="2"/>
              <w:rPr>
                <w:rFonts w:asciiTheme="majorHAnsi" w:hAnsiTheme="majorHAnsi" w:cs="Arial"/>
              </w:rPr>
            </w:pPr>
            <w:r>
              <w:rPr>
                <w:rFonts w:asciiTheme="majorHAnsi" w:hAnsiTheme="majorHAnsi" w:cs="Arial"/>
              </w:rPr>
              <w:t>Valor Estimado da Obra</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3054B2DF" w14:textId="77777777" w:rsidR="00117201" w:rsidRDefault="00117201" w:rsidP="00487E71">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C5ED3F4" w14:textId="77777777" w:rsidR="00117201" w:rsidRDefault="00117201" w:rsidP="00487E7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CF6014C" w14:textId="77777777" w:rsidR="00117201" w:rsidRDefault="00117201" w:rsidP="00487E71">
            <w:pPr>
              <w:jc w:val="center"/>
              <w:outlineLvl w:val="1"/>
              <w:rPr>
                <w:rFonts w:asciiTheme="majorHAnsi" w:hAnsiTheme="majorHAnsi" w:cs="Arial"/>
              </w:rPr>
            </w:pPr>
            <w:r>
              <w:rPr>
                <w:rFonts w:asciiTheme="majorHAnsi" w:hAnsiTheme="majorHAnsi" w:cs="Arial"/>
                <w:bCs/>
              </w:rPr>
              <w:t>Valor do Edital</w:t>
            </w:r>
          </w:p>
        </w:tc>
      </w:tr>
      <w:tr w:rsidR="00117201" w14:paraId="2D738BE5" w14:textId="77777777" w:rsidTr="004346A7">
        <w:trPr>
          <w:cantSplit/>
          <w:trHeight w:val="378"/>
        </w:trPr>
        <w:tc>
          <w:tcPr>
            <w:tcW w:w="3044" w:type="dxa"/>
            <w:tcBorders>
              <w:top w:val="single" w:sz="4" w:space="0" w:color="auto"/>
              <w:left w:val="single" w:sz="4" w:space="0" w:color="auto"/>
              <w:bottom w:val="single" w:sz="4" w:space="0" w:color="auto"/>
              <w:right w:val="single" w:sz="4" w:space="0" w:color="auto"/>
            </w:tcBorders>
            <w:vAlign w:val="center"/>
            <w:hideMark/>
          </w:tcPr>
          <w:p w14:paraId="244BBD11" w14:textId="6BD8A495" w:rsidR="00117201" w:rsidRDefault="004346A7" w:rsidP="00487E71">
            <w:pPr>
              <w:autoSpaceDE w:val="0"/>
              <w:autoSpaceDN w:val="0"/>
              <w:adjustRightInd w:val="0"/>
              <w:jc w:val="center"/>
              <w:rPr>
                <w:rFonts w:asciiTheme="majorHAnsi" w:hAnsiTheme="majorHAnsi" w:cs="Arial"/>
                <w:bCs/>
                <w:color w:val="000000"/>
              </w:rPr>
            </w:pPr>
            <w:r w:rsidRPr="004346A7">
              <w:rPr>
                <w:rFonts w:asciiTheme="majorHAnsi" w:hAnsiTheme="majorHAnsi" w:cs="Arial"/>
                <w:bCs/>
                <w:color w:val="000000"/>
              </w:rPr>
              <w:t>R$ 2.182.353,37</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8A0FF35" w14:textId="77777777" w:rsidR="00117201" w:rsidRDefault="00117201" w:rsidP="00487E71">
            <w:pPr>
              <w:autoSpaceDE w:val="0"/>
              <w:autoSpaceDN w:val="0"/>
              <w:adjustRightInd w:val="0"/>
              <w:jc w:val="center"/>
              <w:rPr>
                <w:rFonts w:asciiTheme="majorHAnsi" w:hAnsiTheme="majorHAnsi" w:cs="Arial"/>
                <w:bCs/>
                <w:color w:val="000000"/>
              </w:rPr>
            </w:pP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236B596A" w14:textId="77777777" w:rsidR="00117201" w:rsidRDefault="00117201" w:rsidP="00487E7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8520415" w14:textId="77777777" w:rsidR="00117201" w:rsidRDefault="00117201" w:rsidP="00487E71">
            <w:pPr>
              <w:keepNext/>
              <w:jc w:val="center"/>
              <w:outlineLvl w:val="0"/>
              <w:rPr>
                <w:rFonts w:asciiTheme="majorHAnsi" w:hAnsiTheme="majorHAnsi" w:cs="Arial"/>
                <w:bCs/>
                <w:color w:val="000000"/>
              </w:rPr>
            </w:pPr>
            <w:r>
              <w:rPr>
                <w:rFonts w:asciiTheme="majorHAnsi" w:hAnsiTheme="majorHAnsi" w:cs="Arial"/>
                <w:bCs/>
                <w:color w:val="000000"/>
              </w:rPr>
              <w:t>R$ -</w:t>
            </w:r>
          </w:p>
        </w:tc>
      </w:tr>
      <w:tr w:rsidR="00117201" w14:paraId="6ABA5F0B" w14:textId="77777777" w:rsidTr="00487E7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44CAAA1B" w14:textId="77777777" w:rsidR="00117201" w:rsidRPr="000F0828" w:rsidRDefault="00117201" w:rsidP="000F0828">
            <w:pPr>
              <w:autoSpaceDE w:val="0"/>
              <w:autoSpaceDN w:val="0"/>
              <w:adjustRightInd w:val="0"/>
              <w:jc w:val="both"/>
              <w:rPr>
                <w:rFonts w:asciiTheme="majorHAnsi" w:hAnsiTheme="majorHAnsi"/>
              </w:rPr>
            </w:pPr>
            <w:r w:rsidRPr="000F0828">
              <w:rPr>
                <w:rFonts w:asciiTheme="majorHAnsi" w:hAnsiTheme="majorHAnsi"/>
              </w:rPr>
              <w:t xml:space="preserve">CAPACIDADE TÉCNICA: </w:t>
            </w:r>
          </w:p>
          <w:p w14:paraId="2DECA673" w14:textId="6F5512F3" w:rsidR="00117201" w:rsidRPr="000F0828" w:rsidRDefault="000F0828" w:rsidP="000F0828">
            <w:pPr>
              <w:autoSpaceDE w:val="0"/>
              <w:autoSpaceDN w:val="0"/>
              <w:adjustRightInd w:val="0"/>
              <w:jc w:val="both"/>
              <w:rPr>
                <w:rFonts w:asciiTheme="majorHAnsi" w:hAnsiTheme="majorHAnsi"/>
              </w:rPr>
            </w:pPr>
            <w:r w:rsidRPr="000F0828">
              <w:rPr>
                <w:rFonts w:asciiTheme="majorHAnsi" w:hAnsiTheme="majorHAnsi"/>
              </w:rPr>
              <w:t>Atestado (s) de Capacidade Técnico-Profissional fornecido (s) por pessoa (s) jurídica (s) de direito público ou privado, devidamente registrado (s)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117201" w14:paraId="43AF8151" w14:textId="77777777" w:rsidTr="00487E7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0ADD1DF6" w14:textId="77777777" w:rsidR="00117201" w:rsidRPr="000F0828" w:rsidRDefault="00117201" w:rsidP="000F0828">
            <w:pPr>
              <w:autoSpaceDE w:val="0"/>
              <w:autoSpaceDN w:val="0"/>
              <w:adjustRightInd w:val="0"/>
              <w:jc w:val="both"/>
              <w:rPr>
                <w:rFonts w:asciiTheme="majorHAnsi" w:hAnsiTheme="majorHAnsi"/>
              </w:rPr>
            </w:pPr>
            <w:r w:rsidRPr="000F0828">
              <w:rPr>
                <w:rFonts w:asciiTheme="majorHAnsi" w:hAnsiTheme="majorHAnsi"/>
              </w:rPr>
              <w:t xml:space="preserve">CAPACIDADE OPERACIONAL: </w:t>
            </w:r>
          </w:p>
          <w:p w14:paraId="26D9B498" w14:textId="069A092E" w:rsidR="000F0828" w:rsidRDefault="000F0828" w:rsidP="000F0828">
            <w:pPr>
              <w:autoSpaceDE w:val="0"/>
              <w:autoSpaceDN w:val="0"/>
              <w:adjustRightInd w:val="0"/>
              <w:jc w:val="both"/>
              <w:rPr>
                <w:rFonts w:asciiTheme="majorHAnsi" w:hAnsiTheme="majorHAnsi"/>
              </w:rPr>
            </w:pPr>
            <w:r w:rsidRPr="000F0828">
              <w:rPr>
                <w:rFonts w:asciiTheme="majorHAnsi" w:hAnsiTheme="majorHAnsi"/>
              </w:rPr>
              <w:t xml:space="preserve">Atestado (s) de capacidade técnico-operacional fornecido (s) por pessoa (s) jurídica (s) de direito público ou privado, comprovando que a LICITANTE executou, diretamente, obras de infraestrutura urbana, comprovando a execução das seguintes atividades relevantes: </w:t>
            </w:r>
          </w:p>
          <w:p w14:paraId="34E479AB" w14:textId="08F1EFB5" w:rsidR="000F0828" w:rsidRDefault="000F0828" w:rsidP="000F0828">
            <w:pPr>
              <w:autoSpaceDE w:val="0"/>
              <w:autoSpaceDN w:val="0"/>
              <w:adjustRightInd w:val="0"/>
              <w:jc w:val="both"/>
              <w:rPr>
                <w:rFonts w:asciiTheme="majorHAnsi" w:hAnsiTheme="majorHAnsi"/>
              </w:rPr>
            </w:pPr>
            <w:r w:rsidRPr="000F0828">
              <w:rPr>
                <w:rFonts w:asciiTheme="majorHAnsi" w:hAnsiTheme="majorHAnsi"/>
              </w:rPr>
              <w:t xml:space="preserve">13.1.3.3.1 Serviços de terraplenagem; </w:t>
            </w:r>
          </w:p>
          <w:p w14:paraId="4485A6FB" w14:textId="77777777" w:rsidR="000F0828" w:rsidRDefault="000F0828" w:rsidP="000F0828">
            <w:pPr>
              <w:autoSpaceDE w:val="0"/>
              <w:autoSpaceDN w:val="0"/>
              <w:adjustRightInd w:val="0"/>
              <w:jc w:val="both"/>
              <w:rPr>
                <w:rFonts w:asciiTheme="majorHAnsi" w:hAnsiTheme="majorHAnsi"/>
              </w:rPr>
            </w:pPr>
            <w:r w:rsidRPr="000F0828">
              <w:rPr>
                <w:rFonts w:asciiTheme="majorHAnsi" w:hAnsiTheme="majorHAnsi"/>
              </w:rPr>
              <w:t xml:space="preserve">13.1.3.3.2 Serviços de estrutura de concreto armado; </w:t>
            </w:r>
          </w:p>
          <w:p w14:paraId="5FD32E99" w14:textId="5663B5D0" w:rsidR="00117201" w:rsidRPr="000F0828" w:rsidRDefault="000F0828" w:rsidP="000F0828">
            <w:pPr>
              <w:autoSpaceDE w:val="0"/>
              <w:autoSpaceDN w:val="0"/>
              <w:adjustRightInd w:val="0"/>
              <w:jc w:val="both"/>
              <w:rPr>
                <w:rFonts w:asciiTheme="majorHAnsi" w:hAnsiTheme="majorHAnsi"/>
              </w:rPr>
            </w:pPr>
            <w:r w:rsidRPr="000F0828">
              <w:rPr>
                <w:rFonts w:asciiTheme="majorHAnsi" w:hAnsiTheme="majorHAnsi"/>
              </w:rPr>
              <w:t>13.1.3.3.3 Serviços de obras complementares.</w:t>
            </w:r>
          </w:p>
        </w:tc>
      </w:tr>
      <w:tr w:rsidR="00117201" w14:paraId="5E1B5940" w14:textId="77777777" w:rsidTr="00487E7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3F00E32F" w14:textId="77777777" w:rsidR="00117201" w:rsidRDefault="00117201" w:rsidP="00487E71">
            <w:pPr>
              <w:autoSpaceDE w:val="0"/>
              <w:autoSpaceDN w:val="0"/>
              <w:adjustRightInd w:val="0"/>
              <w:jc w:val="both"/>
              <w:rPr>
                <w:noProof/>
              </w:rPr>
            </w:pPr>
            <w:r>
              <w:rPr>
                <w:rFonts w:asciiTheme="majorHAnsi" w:hAnsiTheme="majorHAnsi" w:cs="Arial"/>
                <w:color w:val="000000"/>
              </w:rPr>
              <w:lastRenderedPageBreak/>
              <w:t>ÍNDICES:</w:t>
            </w:r>
            <w:r>
              <w:rPr>
                <w:noProof/>
              </w:rPr>
              <w:t xml:space="preserve">  </w:t>
            </w:r>
          </w:p>
          <w:p w14:paraId="7C99F675" w14:textId="77777777" w:rsidR="00C73E01" w:rsidRDefault="00117201" w:rsidP="00487E71">
            <w:pPr>
              <w:autoSpaceDE w:val="0"/>
              <w:autoSpaceDN w:val="0"/>
              <w:adjustRightInd w:val="0"/>
              <w:jc w:val="both"/>
              <w:rPr>
                <w:noProof/>
              </w:rPr>
            </w:pPr>
            <w:r>
              <w:rPr>
                <w:noProof/>
              </w:rPr>
              <w:t xml:space="preserve"> </w:t>
            </w:r>
            <w:r w:rsidR="00C73E01">
              <w:rPr>
                <w:noProof/>
              </w:rPr>
              <w:drawing>
                <wp:inline distT="0" distB="0" distL="0" distR="0" wp14:anchorId="564BE355" wp14:editId="385D19EF">
                  <wp:extent cx="3733800" cy="14382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800" cy="1438275"/>
                          </a:xfrm>
                          <a:prstGeom prst="rect">
                            <a:avLst/>
                          </a:prstGeom>
                        </pic:spPr>
                      </pic:pic>
                    </a:graphicData>
                  </a:graphic>
                </wp:inline>
              </w:drawing>
            </w:r>
            <w:r w:rsidR="00C73E01">
              <w:rPr>
                <w:noProof/>
              </w:rPr>
              <w:t xml:space="preserve"> </w:t>
            </w:r>
          </w:p>
          <w:p w14:paraId="201844FD" w14:textId="3990CE5B" w:rsidR="00117201" w:rsidRDefault="00C73E01" w:rsidP="00487E71">
            <w:pPr>
              <w:autoSpaceDE w:val="0"/>
              <w:autoSpaceDN w:val="0"/>
              <w:adjustRightInd w:val="0"/>
              <w:jc w:val="both"/>
              <w:rPr>
                <w:noProof/>
              </w:rPr>
            </w:pPr>
            <w:r>
              <w:rPr>
                <w:noProof/>
              </w:rPr>
              <w:drawing>
                <wp:inline distT="0" distB="0" distL="0" distR="0" wp14:anchorId="218E7903" wp14:editId="71C53F61">
                  <wp:extent cx="3762375" cy="145732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2375" cy="1457325"/>
                          </a:xfrm>
                          <a:prstGeom prst="rect">
                            <a:avLst/>
                          </a:prstGeom>
                        </pic:spPr>
                      </pic:pic>
                    </a:graphicData>
                  </a:graphic>
                </wp:inline>
              </w:drawing>
            </w:r>
          </w:p>
        </w:tc>
      </w:tr>
      <w:tr w:rsidR="00117201" w14:paraId="17310FD4" w14:textId="77777777" w:rsidTr="00487E71">
        <w:trPr>
          <w:cantSplit/>
          <w:trHeight w:val="416"/>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A3BE70E" w14:textId="5ED625D9" w:rsidR="00117201" w:rsidRDefault="00117201" w:rsidP="00487E71">
            <w:pPr>
              <w:autoSpaceDE w:val="0"/>
              <w:autoSpaceDN w:val="0"/>
              <w:adjustRightInd w:val="0"/>
              <w:jc w:val="both"/>
              <w:rPr>
                <w:rFonts w:asciiTheme="majorHAnsi" w:hAnsiTheme="majorHAnsi"/>
              </w:rPr>
            </w:pPr>
            <w:r>
              <w:rPr>
                <w:rFonts w:asciiTheme="majorHAnsi" w:hAnsiTheme="majorHAnsi" w:cs="ArialNarrow"/>
              </w:rPr>
              <w:t>Objeto:</w:t>
            </w:r>
            <w:r>
              <w:rPr>
                <w:rFonts w:asciiTheme="majorHAnsi" w:hAnsiTheme="majorHAnsi"/>
              </w:rPr>
              <w:t xml:space="preserve"> </w:t>
            </w:r>
            <w:r w:rsidR="00123A92" w:rsidRPr="00123A92">
              <w:rPr>
                <w:rFonts w:asciiTheme="majorHAnsi" w:hAnsiTheme="majorHAnsi"/>
              </w:rPr>
              <w:t xml:space="preserve">OBTENÇÃO DO EDITAL: O texto integral do edital e seus anexos estarão à disposição dos interessados no site </w:t>
            </w:r>
            <w:hyperlink r:id="rId13" w:history="1">
              <w:r w:rsidR="00123A92" w:rsidRPr="001E64E2">
                <w:rPr>
                  <w:rStyle w:val="Hyperlink"/>
                  <w:rFonts w:asciiTheme="majorHAnsi" w:hAnsiTheme="majorHAnsi"/>
                </w:rPr>
                <w:t>https://prefeitura.pbh.gov.br/licitacoes</w:t>
              </w:r>
            </w:hyperlink>
            <w:r w:rsidR="00123A92">
              <w:rPr>
                <w:rFonts w:asciiTheme="majorHAnsi" w:hAnsiTheme="majorHAnsi"/>
              </w:rPr>
              <w:t xml:space="preserve"> </w:t>
            </w:r>
            <w:r w:rsidR="00123A92" w:rsidRPr="00123A92">
              <w:rPr>
                <w:rFonts w:asciiTheme="majorHAnsi" w:hAnsiTheme="majorHAnsi"/>
              </w:rPr>
              <w:t>e no Portal de Compras do Governo Federal http:/</w:t>
            </w:r>
            <w:r w:rsidR="00123A92">
              <w:rPr>
                <w:rFonts w:asciiTheme="majorHAnsi" w:hAnsiTheme="majorHAnsi"/>
              </w:rPr>
              <w:t xml:space="preserve">/ </w:t>
            </w:r>
            <w:hyperlink r:id="rId14" w:history="1">
              <w:r w:rsidR="00123A92" w:rsidRPr="001E64E2">
                <w:rPr>
                  <w:rStyle w:val="Hyperlink"/>
                  <w:rFonts w:asciiTheme="majorHAnsi" w:hAnsiTheme="majorHAnsi"/>
                </w:rPr>
                <w:t>www.comprasgovernamentais.gov.br</w:t>
              </w:r>
            </w:hyperlink>
            <w:r w:rsidR="00123A92">
              <w:rPr>
                <w:rFonts w:asciiTheme="majorHAnsi" w:hAnsiTheme="majorHAnsi"/>
              </w:rPr>
              <w:t xml:space="preserve">. </w:t>
            </w:r>
            <w:r w:rsidR="00123A92" w:rsidRPr="00123A92">
              <w:rPr>
                <w:rFonts w:asciiTheme="majorHAnsi" w:hAnsiTheme="majorHAnsi"/>
              </w:rPr>
              <w:t xml:space="preserve">Caso o interessado não consiga acessá-lo pelo site poderá retirá-lo na SUAD – Protocolo Geral da URBEL, localizada em Belo Horizonte/ MG, na Av. do Contorno, 6.664, 1º Andar, Savassi, de segunda a sexta-feira, de 09h às 15h, mediante agendamento prévio junto à Comissão Permanente de Licitação pelo e-mail </w:t>
            </w:r>
            <w:hyperlink r:id="rId15" w:history="1">
              <w:r w:rsidR="00123A92" w:rsidRPr="001E64E2">
                <w:rPr>
                  <w:rStyle w:val="Hyperlink"/>
                  <w:rFonts w:asciiTheme="majorHAnsi" w:hAnsiTheme="majorHAnsi"/>
                </w:rPr>
                <w:t>cpl.urbel@pbh.gov.br</w:t>
              </w:r>
            </w:hyperlink>
            <w:r w:rsidR="00123A92" w:rsidRPr="00123A92">
              <w:rPr>
                <w:rFonts w:asciiTheme="majorHAnsi" w:hAnsiTheme="majorHAnsi"/>
              </w:rPr>
              <w:t>,</w:t>
            </w:r>
            <w:r w:rsidR="00123A92">
              <w:rPr>
                <w:rFonts w:asciiTheme="majorHAnsi" w:hAnsiTheme="majorHAnsi"/>
              </w:rPr>
              <w:t xml:space="preserve"> </w:t>
            </w:r>
            <w:r w:rsidR="00123A92" w:rsidRPr="00123A92">
              <w:rPr>
                <w:rFonts w:asciiTheme="majorHAnsi" w:hAnsiTheme="majorHAnsi"/>
              </w:rPr>
              <w:t>em meio digital, mediante o fornecimento pelo interessado de um CD-R ou DVD-R não utilizado e/ou por cópia reprográfica, à exceção do Apêndice VI do Anexo I.</w:t>
            </w:r>
          </w:p>
          <w:p w14:paraId="471BF920" w14:textId="61272D4B" w:rsidR="00117201" w:rsidRDefault="00117201" w:rsidP="00487E71">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16" w:history="1">
              <w:r w:rsidR="005A65E0" w:rsidRPr="001E64E2">
                <w:rPr>
                  <w:rStyle w:val="Hyperlink"/>
                  <w:rFonts w:asciiTheme="majorHAnsi" w:hAnsiTheme="majorHAnsi" w:cs="ArialNarrow"/>
                </w:rPr>
                <w:t>https://prefeitura.pbh.gov.br/licitacoes/urbel</w:t>
              </w:r>
            </w:hyperlink>
            <w:r w:rsidR="005A65E0">
              <w:rPr>
                <w:rFonts w:asciiTheme="majorHAnsi" w:hAnsiTheme="majorHAnsi" w:cs="ArialNarrow"/>
              </w:rPr>
              <w:t xml:space="preserve"> </w:t>
            </w:r>
          </w:p>
        </w:tc>
      </w:tr>
    </w:tbl>
    <w:p w14:paraId="5038EB44" w14:textId="77777777" w:rsidR="00117201" w:rsidRDefault="00117201" w:rsidP="00117201">
      <w:pPr>
        <w:jc w:val="both"/>
        <w:rPr>
          <w:rFonts w:asciiTheme="majorHAnsi" w:hAnsiTheme="majorHAnsi"/>
          <w:sz w:val="8"/>
        </w:rPr>
      </w:pPr>
    </w:p>
    <w:p w14:paraId="32A672D6" w14:textId="77777777" w:rsidR="00117201" w:rsidRDefault="00117201" w:rsidP="00117201">
      <w:pPr>
        <w:jc w:val="both"/>
        <w:rPr>
          <w:rFonts w:asciiTheme="majorHAnsi" w:hAnsiTheme="majorHAnsi"/>
          <w:sz w:val="8"/>
        </w:rPr>
      </w:pPr>
    </w:p>
    <w:p w14:paraId="3A7BE302" w14:textId="77777777" w:rsidR="00B33E15" w:rsidRPr="002F2FE6" w:rsidRDefault="00B33E15" w:rsidP="002F2FE6">
      <w:pPr>
        <w:autoSpaceDE w:val="0"/>
        <w:autoSpaceDN w:val="0"/>
        <w:adjustRightInd w:val="0"/>
        <w:jc w:val="both"/>
        <w:rPr>
          <w:rFonts w:asciiTheme="majorHAnsi" w:hAnsiTheme="majorHAnsi"/>
        </w:rPr>
      </w:pPr>
    </w:p>
    <w:p w14:paraId="50AC543D" w14:textId="77777777" w:rsidR="00B33E15" w:rsidRPr="005E3388" w:rsidRDefault="00B33E15" w:rsidP="002F2FE6">
      <w:pPr>
        <w:autoSpaceDE w:val="0"/>
        <w:autoSpaceDN w:val="0"/>
        <w:adjustRightInd w:val="0"/>
        <w:jc w:val="both"/>
        <w:rPr>
          <w:rFonts w:asciiTheme="majorHAnsi" w:hAnsiTheme="majorHAnsi"/>
          <w:sz w:val="1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7"/>
        <w:gridCol w:w="2126"/>
        <w:gridCol w:w="1134"/>
        <w:gridCol w:w="425"/>
        <w:gridCol w:w="2410"/>
        <w:gridCol w:w="2121"/>
      </w:tblGrid>
      <w:tr w:rsidR="00117201" w14:paraId="2B4332C1" w14:textId="77777777" w:rsidTr="00117201">
        <w:trPr>
          <w:cantSplit/>
          <w:trHeight w:val="944"/>
        </w:trPr>
        <w:tc>
          <w:tcPr>
            <w:tcW w:w="4603" w:type="dxa"/>
            <w:gridSpan w:val="2"/>
            <w:tcBorders>
              <w:top w:val="single" w:sz="4" w:space="0" w:color="auto"/>
              <w:left w:val="single" w:sz="4" w:space="0" w:color="auto"/>
              <w:bottom w:val="single" w:sz="4" w:space="0" w:color="auto"/>
              <w:right w:val="single" w:sz="4" w:space="0" w:color="auto"/>
            </w:tcBorders>
            <w:vAlign w:val="center"/>
            <w:hideMark/>
          </w:tcPr>
          <w:p w14:paraId="530388F8" w14:textId="77777777" w:rsidR="00117201" w:rsidRDefault="00117201">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6090" w:type="dxa"/>
            <w:gridSpan w:val="4"/>
            <w:tcBorders>
              <w:top w:val="single" w:sz="4" w:space="0" w:color="auto"/>
              <w:left w:val="single" w:sz="4" w:space="0" w:color="auto"/>
              <w:bottom w:val="single" w:sz="4" w:space="0" w:color="auto"/>
              <w:right w:val="single" w:sz="4" w:space="0" w:color="auto"/>
            </w:tcBorders>
            <w:vAlign w:val="center"/>
            <w:hideMark/>
          </w:tcPr>
          <w:p w14:paraId="49AA7479" w14:textId="17FA3A6D" w:rsidR="00117201" w:rsidRDefault="00117201">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000C1EFB" w:rsidRPr="000C1EFB">
              <w:rPr>
                <w:rFonts w:ascii="Times New Roman" w:hAnsi="Times New Roman"/>
                <w:b/>
                <w:bCs/>
                <w:sz w:val="34"/>
                <w:szCs w:val="34"/>
              </w:rPr>
              <w:t>RDC 10.006/2021 PROCESSO Nº 01-066.845/21-00</w:t>
            </w:r>
          </w:p>
        </w:tc>
      </w:tr>
      <w:tr w:rsidR="00117201" w14:paraId="0061309B" w14:textId="77777777" w:rsidTr="0011720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4BFEE610" w14:textId="77777777" w:rsidR="00117201" w:rsidRDefault="00117201">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0CCCC663" w14:textId="77777777" w:rsidR="00117201" w:rsidRDefault="00117201">
            <w:pPr>
              <w:rPr>
                <w:rFonts w:asciiTheme="majorHAnsi" w:hAnsiTheme="majorHAnsi" w:cs="Arial"/>
              </w:rPr>
            </w:pPr>
            <w:r>
              <w:rPr>
                <w:rFonts w:asciiTheme="majorHAnsi" w:hAnsiTheme="majorHAnsi" w:cs="Arial"/>
              </w:rPr>
              <w:t xml:space="preserve">De segunda a sexta-feira, no horário de 09h00 às 12h00 e de 14h00 às 16h00 </w:t>
            </w:r>
          </w:p>
          <w:p w14:paraId="26E37DE3" w14:textId="77777777" w:rsidR="00117201" w:rsidRDefault="00117201">
            <w:pPr>
              <w:rPr>
                <w:rFonts w:asciiTheme="majorHAnsi" w:hAnsiTheme="majorHAnsi"/>
              </w:rPr>
            </w:pPr>
            <w:r>
              <w:rPr>
                <w:rFonts w:asciiTheme="majorHAnsi" w:hAnsiTheme="majorHAnsi" w:cs="Arial"/>
              </w:rPr>
              <w:t xml:space="preserve">Informações: </w:t>
            </w:r>
            <w:hyperlink r:id="rId17"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8" w:history="1">
              <w:r>
                <w:rPr>
                  <w:rStyle w:val="Hyperlink"/>
                  <w:rFonts w:asciiTheme="majorHAnsi" w:hAnsiTheme="majorHAnsi" w:cs="Arial"/>
                </w:rPr>
                <w:t>urbel.dmr@pbh.gov.br</w:t>
              </w:r>
            </w:hyperlink>
          </w:p>
        </w:tc>
      </w:tr>
      <w:tr w:rsidR="00117201" w14:paraId="70927A92" w14:textId="77777777" w:rsidTr="00117201">
        <w:trPr>
          <w:cantSplit/>
          <w:trHeight w:val="1328"/>
        </w:trPr>
        <w:tc>
          <w:tcPr>
            <w:tcW w:w="6162" w:type="dxa"/>
            <w:gridSpan w:val="4"/>
            <w:tcBorders>
              <w:top w:val="single" w:sz="4" w:space="0" w:color="auto"/>
              <w:left w:val="single" w:sz="4" w:space="0" w:color="auto"/>
              <w:bottom w:val="single" w:sz="4" w:space="0" w:color="auto"/>
              <w:right w:val="single" w:sz="4" w:space="0" w:color="auto"/>
            </w:tcBorders>
            <w:hideMark/>
          </w:tcPr>
          <w:p w14:paraId="2B925432" w14:textId="659E9664" w:rsidR="00117201" w:rsidRDefault="00117201" w:rsidP="00123A92">
            <w:pPr>
              <w:jc w:val="both"/>
              <w:rPr>
                <w:rFonts w:asciiTheme="majorHAnsi" w:hAnsiTheme="majorHAnsi" w:cs="Arial"/>
              </w:rPr>
            </w:pPr>
            <w:r>
              <w:rPr>
                <w:rFonts w:asciiTheme="majorHAnsi" w:hAnsiTheme="majorHAnsi" w:cs="Arial"/>
              </w:rPr>
              <w:t xml:space="preserve">OBJETO: </w:t>
            </w:r>
            <w:r w:rsidR="00CF4705" w:rsidRPr="002F2FE6">
              <w:rPr>
                <w:rFonts w:asciiTheme="majorHAnsi" w:hAnsiTheme="majorHAnsi"/>
              </w:rPr>
              <w:t>Serviços e obras de Urbanização dos Becos Abacalipto, Bambuí, das Flores, Lapier e São Geraldo, relativos aos projetos conquistados pelo empreendimento n.º 20 do Programa Orçamento Participativo (OP) 2013/2014, na Vila Marçola</w:t>
            </w:r>
            <w:r w:rsidR="00CF4705">
              <w:rPr>
                <w:rFonts w:asciiTheme="majorHAnsi" w:hAnsiTheme="majorHAnsi"/>
              </w:rPr>
              <w:t>’</w:t>
            </w:r>
            <w:r w:rsidR="00CF4705">
              <w:rPr>
                <w:rFonts w:asciiTheme="majorHAnsi" w:hAnsiTheme="majorHAnsi"/>
              </w:rPr>
              <w:tab/>
            </w:r>
            <w:r w:rsidR="00CF4705" w:rsidRPr="002F2FE6">
              <w:rPr>
                <w:rFonts w:asciiTheme="majorHAnsi" w:hAnsiTheme="majorHAnsi"/>
              </w:rPr>
              <w:t xml:space="preserve">.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27B4CA40" w14:textId="77777777" w:rsidR="00117201" w:rsidRDefault="00117201">
            <w:pPr>
              <w:rPr>
                <w:rFonts w:asciiTheme="majorHAnsi" w:hAnsiTheme="majorHAnsi"/>
                <w:bCs/>
              </w:rPr>
            </w:pPr>
            <w:r>
              <w:rPr>
                <w:rFonts w:asciiTheme="majorHAnsi" w:hAnsiTheme="majorHAnsi"/>
                <w:bCs/>
              </w:rPr>
              <w:t xml:space="preserve">DATAS: </w:t>
            </w:r>
          </w:p>
          <w:p w14:paraId="40768A01" w14:textId="77777777" w:rsidR="00CF4705" w:rsidRDefault="00CF4705" w:rsidP="00CF4705">
            <w:pPr>
              <w:numPr>
                <w:ilvl w:val="0"/>
                <w:numId w:val="43"/>
              </w:numPr>
              <w:jc w:val="both"/>
              <w:rPr>
                <w:rFonts w:asciiTheme="majorHAnsi" w:hAnsiTheme="majorHAnsi"/>
              </w:rPr>
            </w:pPr>
            <w:r w:rsidRPr="00CF4705">
              <w:rPr>
                <w:rFonts w:asciiTheme="majorHAnsi" w:hAnsiTheme="majorHAnsi"/>
              </w:rPr>
              <w:t xml:space="preserve">RECEBIMENTO DAS PROPOSTAS (exclusivamente em meio eletrônico): até as 10h do dia 27 de janeiro de 2022. </w:t>
            </w:r>
          </w:p>
          <w:p w14:paraId="1DF8E5BE" w14:textId="1E990EA6" w:rsidR="00117201" w:rsidRDefault="00CF4705" w:rsidP="00CF4705">
            <w:pPr>
              <w:numPr>
                <w:ilvl w:val="0"/>
                <w:numId w:val="43"/>
              </w:numPr>
              <w:jc w:val="both"/>
              <w:rPr>
                <w:rFonts w:asciiTheme="majorHAnsi" w:hAnsiTheme="majorHAnsi"/>
              </w:rPr>
            </w:pPr>
            <w:r w:rsidRPr="00CF4705">
              <w:rPr>
                <w:rFonts w:asciiTheme="majorHAnsi" w:hAnsiTheme="majorHAnsi"/>
              </w:rPr>
              <w:t>JULGAMENTO DAS PROPOSTAS: a partir das 10h do dia 27 de janeiro de 2022.</w:t>
            </w:r>
          </w:p>
        </w:tc>
      </w:tr>
      <w:tr w:rsidR="00117201" w14:paraId="2CFFF41A" w14:textId="77777777" w:rsidTr="00117201">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3E7516FE" w14:textId="77777777" w:rsidR="00117201" w:rsidRDefault="00117201">
            <w:pPr>
              <w:tabs>
                <w:tab w:val="left" w:pos="4393"/>
                <w:tab w:val="center" w:pos="5386"/>
              </w:tabs>
              <w:jc w:val="center"/>
              <w:outlineLvl w:val="1"/>
              <w:rPr>
                <w:rFonts w:asciiTheme="majorHAnsi" w:hAnsiTheme="majorHAnsi" w:cs="Arial"/>
              </w:rPr>
            </w:pPr>
            <w:r>
              <w:rPr>
                <w:rFonts w:asciiTheme="majorHAnsi" w:hAnsiTheme="majorHAnsi" w:cs="Arial"/>
              </w:rPr>
              <w:lastRenderedPageBreak/>
              <w:t>VALORES</w:t>
            </w:r>
          </w:p>
        </w:tc>
      </w:tr>
      <w:tr w:rsidR="00117201" w14:paraId="43A15EC6" w14:textId="77777777" w:rsidTr="00117201">
        <w:trPr>
          <w:cantSplit/>
          <w:trHeight w:val="204"/>
        </w:trPr>
        <w:tc>
          <w:tcPr>
            <w:tcW w:w="2477" w:type="dxa"/>
            <w:tcBorders>
              <w:top w:val="single" w:sz="4" w:space="0" w:color="auto"/>
              <w:left w:val="single" w:sz="4" w:space="0" w:color="auto"/>
              <w:bottom w:val="single" w:sz="4" w:space="0" w:color="auto"/>
              <w:right w:val="single" w:sz="4" w:space="0" w:color="auto"/>
            </w:tcBorders>
            <w:vAlign w:val="center"/>
            <w:hideMark/>
          </w:tcPr>
          <w:p w14:paraId="72445D83" w14:textId="77777777" w:rsidR="00117201" w:rsidRDefault="00117201">
            <w:pPr>
              <w:keepNext/>
              <w:jc w:val="center"/>
              <w:outlineLvl w:val="2"/>
              <w:rPr>
                <w:rFonts w:asciiTheme="majorHAnsi" w:hAnsiTheme="majorHAnsi" w:cs="Arial"/>
              </w:rPr>
            </w:pPr>
            <w:r>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3C46326" w14:textId="77777777" w:rsidR="00117201" w:rsidRDefault="00117201">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01C8CAF" w14:textId="77777777" w:rsidR="00117201" w:rsidRDefault="0011720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24DF449" w14:textId="77777777" w:rsidR="00117201" w:rsidRDefault="00117201">
            <w:pPr>
              <w:jc w:val="center"/>
              <w:outlineLvl w:val="1"/>
              <w:rPr>
                <w:rFonts w:asciiTheme="majorHAnsi" w:hAnsiTheme="majorHAnsi" w:cs="Arial"/>
              </w:rPr>
            </w:pPr>
            <w:r>
              <w:rPr>
                <w:rFonts w:asciiTheme="majorHAnsi" w:hAnsiTheme="majorHAnsi" w:cs="Arial"/>
                <w:bCs/>
              </w:rPr>
              <w:t>Valor do Edital</w:t>
            </w:r>
          </w:p>
        </w:tc>
      </w:tr>
      <w:tr w:rsidR="00117201" w14:paraId="124C53A4" w14:textId="77777777" w:rsidTr="00117201">
        <w:trPr>
          <w:cantSplit/>
          <w:trHeight w:val="378"/>
        </w:trPr>
        <w:tc>
          <w:tcPr>
            <w:tcW w:w="2477" w:type="dxa"/>
            <w:tcBorders>
              <w:top w:val="single" w:sz="4" w:space="0" w:color="auto"/>
              <w:left w:val="single" w:sz="4" w:space="0" w:color="auto"/>
              <w:bottom w:val="single" w:sz="4" w:space="0" w:color="auto"/>
              <w:right w:val="single" w:sz="4" w:space="0" w:color="auto"/>
            </w:tcBorders>
            <w:vAlign w:val="center"/>
            <w:hideMark/>
          </w:tcPr>
          <w:p w14:paraId="20BDABFF" w14:textId="3F8CFBD9" w:rsidR="00117201" w:rsidRDefault="0003052A">
            <w:pPr>
              <w:autoSpaceDE w:val="0"/>
              <w:autoSpaceDN w:val="0"/>
              <w:adjustRightInd w:val="0"/>
              <w:jc w:val="center"/>
              <w:rPr>
                <w:rFonts w:asciiTheme="majorHAnsi" w:hAnsiTheme="majorHAnsi" w:cs="Arial"/>
                <w:bCs/>
                <w:color w:val="000000"/>
              </w:rPr>
            </w:pPr>
            <w:r w:rsidRPr="0003052A">
              <w:rPr>
                <w:rFonts w:asciiTheme="majorHAnsi" w:hAnsiTheme="majorHAnsi" w:cs="Arial"/>
                <w:bCs/>
                <w:color w:val="000000"/>
              </w:rPr>
              <w:t>R$ 3.645.233,76</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277C15DA" w14:textId="40E3CCAA" w:rsidR="00117201" w:rsidRDefault="004F696A">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E5F1938" w14:textId="77777777" w:rsidR="00117201" w:rsidRDefault="0011720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1576F0F" w14:textId="77777777" w:rsidR="00117201" w:rsidRDefault="00117201">
            <w:pPr>
              <w:keepNext/>
              <w:jc w:val="center"/>
              <w:outlineLvl w:val="0"/>
              <w:rPr>
                <w:rFonts w:asciiTheme="majorHAnsi" w:hAnsiTheme="majorHAnsi" w:cs="Arial"/>
                <w:bCs/>
                <w:color w:val="000000"/>
              </w:rPr>
            </w:pPr>
            <w:r>
              <w:rPr>
                <w:rFonts w:asciiTheme="majorHAnsi" w:hAnsiTheme="majorHAnsi" w:cs="Arial"/>
                <w:bCs/>
                <w:color w:val="000000"/>
              </w:rPr>
              <w:t>R$ -</w:t>
            </w:r>
          </w:p>
        </w:tc>
      </w:tr>
      <w:tr w:rsidR="00117201" w14:paraId="63E9527B" w14:textId="77777777" w:rsidTr="00117201">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15316F1B" w14:textId="77777777" w:rsidR="00117201" w:rsidRDefault="00117201">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24802A73" w14:textId="134E26A3" w:rsidR="00117201" w:rsidRDefault="00012ACA">
            <w:pPr>
              <w:tabs>
                <w:tab w:val="left" w:pos="3390"/>
              </w:tabs>
              <w:autoSpaceDE w:val="0"/>
              <w:autoSpaceDN w:val="0"/>
              <w:adjustRightInd w:val="0"/>
              <w:jc w:val="both"/>
              <w:rPr>
                <w:rFonts w:asciiTheme="majorHAnsi" w:hAnsiTheme="majorHAnsi" w:cs="Arial"/>
              </w:rPr>
            </w:pPr>
            <w:r w:rsidRPr="0003052A">
              <w:rPr>
                <w:rFonts w:asciiTheme="majorHAnsi" w:hAnsiTheme="majorHAnsi" w:cs="Arial"/>
              </w:rPr>
              <w:t>Atestado (</w:t>
            </w:r>
            <w:r w:rsidR="0003052A" w:rsidRPr="0003052A">
              <w:rPr>
                <w:rFonts w:asciiTheme="majorHAnsi" w:hAnsiTheme="majorHAnsi" w:cs="Arial"/>
              </w:rPr>
              <w:t xml:space="preserve">s) de Capacidade Técnico-Profissional </w:t>
            </w:r>
            <w:r w:rsidRPr="0003052A">
              <w:rPr>
                <w:rFonts w:asciiTheme="majorHAnsi" w:hAnsiTheme="majorHAnsi" w:cs="Arial"/>
              </w:rPr>
              <w:t>fornecido (</w:t>
            </w:r>
            <w:r w:rsidR="0003052A" w:rsidRPr="0003052A">
              <w:rPr>
                <w:rFonts w:asciiTheme="majorHAnsi" w:hAnsiTheme="majorHAnsi" w:cs="Arial"/>
              </w:rPr>
              <w:t xml:space="preserve">s) por </w:t>
            </w:r>
            <w:r w:rsidRPr="0003052A">
              <w:rPr>
                <w:rFonts w:asciiTheme="majorHAnsi" w:hAnsiTheme="majorHAnsi" w:cs="Arial"/>
              </w:rPr>
              <w:t>pessoa (</w:t>
            </w:r>
            <w:r w:rsidR="0003052A" w:rsidRPr="0003052A">
              <w:rPr>
                <w:rFonts w:asciiTheme="majorHAnsi" w:hAnsiTheme="majorHAnsi" w:cs="Arial"/>
              </w:rPr>
              <w:t xml:space="preserve">s) </w:t>
            </w:r>
            <w:r w:rsidRPr="0003052A">
              <w:rPr>
                <w:rFonts w:asciiTheme="majorHAnsi" w:hAnsiTheme="majorHAnsi" w:cs="Arial"/>
              </w:rPr>
              <w:t>jurídica (</w:t>
            </w:r>
            <w:r w:rsidR="0003052A" w:rsidRPr="0003052A">
              <w:rPr>
                <w:rFonts w:asciiTheme="majorHAnsi" w:hAnsiTheme="majorHAnsi" w:cs="Arial"/>
              </w:rPr>
              <w:t xml:space="preserve">s) de direito público ou privado, devidamente </w:t>
            </w:r>
            <w:r w:rsidRPr="0003052A">
              <w:rPr>
                <w:rFonts w:asciiTheme="majorHAnsi" w:hAnsiTheme="majorHAnsi" w:cs="Arial"/>
              </w:rPr>
              <w:t>registrado (</w:t>
            </w:r>
            <w:r w:rsidR="0003052A" w:rsidRPr="0003052A">
              <w:rPr>
                <w:rFonts w:asciiTheme="majorHAnsi" w:hAnsiTheme="majorHAnsi" w:cs="Arial"/>
              </w:rPr>
              <w:t>s) na</w:t>
            </w:r>
            <w:r w:rsidR="0003052A" w:rsidRPr="0003052A">
              <w:rPr>
                <w:rFonts w:asciiTheme="majorHAnsi" w:hAnsiTheme="majorHAnsi" w:cs="Arial"/>
              </w:rPr>
              <w:t xml:space="preserve"> </w:t>
            </w:r>
            <w:r w:rsidR="0003052A" w:rsidRPr="0003052A">
              <w:rPr>
                <w:rFonts w:asciiTheme="majorHAnsi" w:hAnsiTheme="majorHAnsi" w:cs="Arial"/>
              </w:rPr>
              <w:t>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117201" w14:paraId="137C7BDD" w14:textId="77777777" w:rsidTr="00117201">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090E32EF" w14:textId="77777777" w:rsidR="00117201" w:rsidRDefault="00117201">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27C6CE70" w14:textId="711E5632" w:rsidR="0003052A" w:rsidRDefault="00012ACA">
            <w:pPr>
              <w:tabs>
                <w:tab w:val="left" w:pos="3390"/>
              </w:tabs>
              <w:autoSpaceDE w:val="0"/>
              <w:autoSpaceDN w:val="0"/>
              <w:adjustRightInd w:val="0"/>
              <w:jc w:val="both"/>
              <w:rPr>
                <w:rFonts w:asciiTheme="majorHAnsi" w:hAnsiTheme="majorHAnsi" w:cs="Arial"/>
              </w:rPr>
            </w:pPr>
            <w:r w:rsidRPr="0003052A">
              <w:rPr>
                <w:rFonts w:asciiTheme="majorHAnsi" w:hAnsiTheme="majorHAnsi" w:cs="Arial"/>
              </w:rPr>
              <w:t>Atestado (</w:t>
            </w:r>
            <w:r w:rsidR="0003052A" w:rsidRPr="0003052A">
              <w:rPr>
                <w:rFonts w:asciiTheme="majorHAnsi" w:hAnsiTheme="majorHAnsi" w:cs="Arial"/>
              </w:rPr>
              <w:t xml:space="preserve">s) de capacidade técnico-operacional </w:t>
            </w:r>
            <w:r w:rsidRPr="0003052A">
              <w:rPr>
                <w:rFonts w:asciiTheme="majorHAnsi" w:hAnsiTheme="majorHAnsi" w:cs="Arial"/>
              </w:rPr>
              <w:t>fornecido (</w:t>
            </w:r>
            <w:r w:rsidR="0003052A" w:rsidRPr="0003052A">
              <w:rPr>
                <w:rFonts w:asciiTheme="majorHAnsi" w:hAnsiTheme="majorHAnsi" w:cs="Arial"/>
              </w:rPr>
              <w:t xml:space="preserve">s) por </w:t>
            </w:r>
            <w:r w:rsidRPr="0003052A">
              <w:rPr>
                <w:rFonts w:asciiTheme="majorHAnsi" w:hAnsiTheme="majorHAnsi" w:cs="Arial"/>
              </w:rPr>
              <w:t>pessoa (</w:t>
            </w:r>
            <w:r w:rsidR="0003052A" w:rsidRPr="0003052A">
              <w:rPr>
                <w:rFonts w:asciiTheme="majorHAnsi" w:hAnsiTheme="majorHAnsi" w:cs="Arial"/>
              </w:rPr>
              <w:t xml:space="preserve">s) </w:t>
            </w:r>
            <w:r w:rsidRPr="0003052A">
              <w:rPr>
                <w:rFonts w:asciiTheme="majorHAnsi" w:hAnsiTheme="majorHAnsi" w:cs="Arial"/>
              </w:rPr>
              <w:t>jurídica (</w:t>
            </w:r>
            <w:r w:rsidR="0003052A" w:rsidRPr="0003052A">
              <w:rPr>
                <w:rFonts w:asciiTheme="majorHAnsi" w:hAnsiTheme="majorHAnsi" w:cs="Arial"/>
              </w:rPr>
              <w:t xml:space="preserve">s) de direito público ou privado, comprovando que a LICITANTE executou, diretamente, obras de infraestrutura urbana, comprovando a execução das seguintes atividades relevantes: </w:t>
            </w:r>
          </w:p>
          <w:p w14:paraId="6DD94429" w14:textId="10EA74B5" w:rsidR="0003052A" w:rsidRDefault="0003052A">
            <w:pPr>
              <w:tabs>
                <w:tab w:val="left" w:pos="3390"/>
              </w:tabs>
              <w:autoSpaceDE w:val="0"/>
              <w:autoSpaceDN w:val="0"/>
              <w:adjustRightInd w:val="0"/>
              <w:jc w:val="both"/>
              <w:rPr>
                <w:rFonts w:asciiTheme="majorHAnsi" w:hAnsiTheme="majorHAnsi" w:cs="Arial"/>
              </w:rPr>
            </w:pPr>
            <w:r w:rsidRPr="0003052A">
              <w:rPr>
                <w:rFonts w:asciiTheme="majorHAnsi" w:hAnsiTheme="majorHAnsi" w:cs="Arial"/>
              </w:rPr>
              <w:t xml:space="preserve">13.1.3.3.1 Serviços de terraplenagem; </w:t>
            </w:r>
          </w:p>
          <w:p w14:paraId="0D8C0B50" w14:textId="77777777" w:rsidR="0003052A" w:rsidRDefault="0003052A">
            <w:pPr>
              <w:tabs>
                <w:tab w:val="left" w:pos="3390"/>
              </w:tabs>
              <w:autoSpaceDE w:val="0"/>
              <w:autoSpaceDN w:val="0"/>
              <w:adjustRightInd w:val="0"/>
              <w:jc w:val="both"/>
              <w:rPr>
                <w:rFonts w:asciiTheme="majorHAnsi" w:hAnsiTheme="majorHAnsi" w:cs="Arial"/>
              </w:rPr>
            </w:pPr>
            <w:r w:rsidRPr="0003052A">
              <w:rPr>
                <w:rFonts w:asciiTheme="majorHAnsi" w:hAnsiTheme="majorHAnsi" w:cs="Arial"/>
              </w:rPr>
              <w:t xml:space="preserve">13.1.3.3.2 Serviços de estrutura de concreto armado; </w:t>
            </w:r>
          </w:p>
          <w:p w14:paraId="00C4A863" w14:textId="509AC172" w:rsidR="00117201" w:rsidRDefault="0003052A">
            <w:pPr>
              <w:tabs>
                <w:tab w:val="left" w:pos="3390"/>
              </w:tabs>
              <w:autoSpaceDE w:val="0"/>
              <w:autoSpaceDN w:val="0"/>
              <w:adjustRightInd w:val="0"/>
              <w:jc w:val="both"/>
              <w:rPr>
                <w:rFonts w:asciiTheme="majorHAnsi" w:hAnsiTheme="majorHAnsi" w:cs="Arial"/>
              </w:rPr>
            </w:pPr>
            <w:r w:rsidRPr="0003052A">
              <w:rPr>
                <w:rFonts w:asciiTheme="majorHAnsi" w:hAnsiTheme="majorHAnsi" w:cs="Arial"/>
              </w:rPr>
              <w:t>13.1.3.3.3 Serviços de drenagem.</w:t>
            </w:r>
          </w:p>
        </w:tc>
      </w:tr>
      <w:tr w:rsidR="00117201" w14:paraId="013E5C90" w14:textId="77777777" w:rsidTr="00117201">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29A892F9" w14:textId="33B54DBB" w:rsidR="00117201" w:rsidRDefault="00117201">
            <w:pPr>
              <w:autoSpaceDE w:val="0"/>
              <w:autoSpaceDN w:val="0"/>
              <w:adjustRightInd w:val="0"/>
              <w:jc w:val="both"/>
              <w:rPr>
                <w:noProof/>
              </w:rPr>
            </w:pPr>
            <w:r>
              <w:rPr>
                <w:rFonts w:asciiTheme="majorHAnsi" w:hAnsiTheme="majorHAnsi" w:cs="Arial"/>
                <w:color w:val="000000"/>
              </w:rPr>
              <w:t>ÍNDICES:</w:t>
            </w:r>
            <w:r>
              <w:rPr>
                <w:noProof/>
              </w:rPr>
              <w:t xml:space="preserve">  </w:t>
            </w:r>
          </w:p>
          <w:p w14:paraId="431B1696" w14:textId="261739D9" w:rsidR="00117201" w:rsidRDefault="00117201">
            <w:pPr>
              <w:autoSpaceDE w:val="0"/>
              <w:autoSpaceDN w:val="0"/>
              <w:adjustRightInd w:val="0"/>
              <w:jc w:val="both"/>
              <w:rPr>
                <w:noProof/>
              </w:rPr>
            </w:pPr>
            <w:r>
              <w:rPr>
                <w:noProof/>
              </w:rPr>
              <w:t xml:space="preserve"> </w:t>
            </w:r>
            <w:r w:rsidR="006E3841">
              <w:rPr>
                <w:noProof/>
              </w:rPr>
              <w:drawing>
                <wp:inline distT="0" distB="0" distL="0" distR="0" wp14:anchorId="6412FF37" wp14:editId="47D5C276">
                  <wp:extent cx="3800475" cy="3028950"/>
                  <wp:effectExtent l="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00475" cy="3028950"/>
                          </a:xfrm>
                          <a:prstGeom prst="rect">
                            <a:avLst/>
                          </a:prstGeom>
                        </pic:spPr>
                      </pic:pic>
                    </a:graphicData>
                  </a:graphic>
                </wp:inline>
              </w:drawing>
            </w:r>
          </w:p>
        </w:tc>
      </w:tr>
      <w:tr w:rsidR="00117201" w14:paraId="6D4A3312" w14:textId="77777777" w:rsidTr="00117201">
        <w:trPr>
          <w:cantSplit/>
          <w:trHeight w:val="416"/>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391E0F2D" w14:textId="0FF4766F" w:rsidR="00117201" w:rsidRDefault="00117201" w:rsidP="00117201">
            <w:pPr>
              <w:autoSpaceDE w:val="0"/>
              <w:autoSpaceDN w:val="0"/>
              <w:adjustRightInd w:val="0"/>
              <w:jc w:val="both"/>
              <w:rPr>
                <w:rFonts w:asciiTheme="majorHAnsi" w:hAnsiTheme="majorHAnsi"/>
              </w:rPr>
            </w:pPr>
            <w:r>
              <w:rPr>
                <w:rFonts w:asciiTheme="majorHAnsi" w:hAnsiTheme="majorHAnsi" w:cs="ArialNarrow"/>
              </w:rPr>
              <w:t>Objeto:</w:t>
            </w:r>
            <w:r>
              <w:rPr>
                <w:rFonts w:asciiTheme="majorHAnsi" w:hAnsiTheme="majorHAnsi"/>
              </w:rPr>
              <w:t xml:space="preserve"> </w:t>
            </w:r>
            <w:r w:rsidR="00123A92" w:rsidRPr="002F2FE6">
              <w:rPr>
                <w:rFonts w:asciiTheme="majorHAnsi" w:hAnsiTheme="majorHAnsi"/>
              </w:rPr>
              <w:t xml:space="preserve">OBTENÇÃO DO EDITAL: O texto integral do edital e seus anexos estarão à disposição dos interessados no site </w:t>
            </w:r>
            <w:hyperlink r:id="rId20" w:history="1">
              <w:r w:rsidR="00123A92" w:rsidRPr="001E64E2">
                <w:rPr>
                  <w:rStyle w:val="Hyperlink"/>
                  <w:rFonts w:asciiTheme="majorHAnsi" w:hAnsiTheme="majorHAnsi"/>
                </w:rPr>
                <w:t>https://prefeitura.pbh.gov.br/licitacoes</w:t>
              </w:r>
            </w:hyperlink>
            <w:r w:rsidR="00123A92">
              <w:rPr>
                <w:rFonts w:asciiTheme="majorHAnsi" w:hAnsiTheme="majorHAnsi"/>
              </w:rPr>
              <w:t xml:space="preserve"> </w:t>
            </w:r>
            <w:r w:rsidR="00123A92" w:rsidRPr="002F2FE6">
              <w:rPr>
                <w:rFonts w:asciiTheme="majorHAnsi" w:hAnsiTheme="majorHAnsi"/>
              </w:rPr>
              <w:t xml:space="preserve">e no Portal de Compras do Governo Federal http:// </w:t>
            </w:r>
            <w:hyperlink r:id="rId21" w:history="1">
              <w:r w:rsidR="00123A92" w:rsidRPr="001E64E2">
                <w:rPr>
                  <w:rStyle w:val="Hyperlink"/>
                  <w:rFonts w:asciiTheme="majorHAnsi" w:hAnsiTheme="majorHAnsi"/>
                </w:rPr>
                <w:t>www.comprasgovernamentais.gov.br</w:t>
              </w:r>
            </w:hyperlink>
            <w:r w:rsidR="00123A92" w:rsidRPr="002F2FE6">
              <w:rPr>
                <w:rFonts w:asciiTheme="majorHAnsi" w:hAnsiTheme="majorHAnsi"/>
              </w:rPr>
              <w:t>.</w:t>
            </w:r>
            <w:r w:rsidR="00123A92">
              <w:rPr>
                <w:rFonts w:asciiTheme="majorHAnsi" w:hAnsiTheme="majorHAnsi"/>
              </w:rPr>
              <w:t xml:space="preserve"> </w:t>
            </w:r>
            <w:r w:rsidR="00123A92" w:rsidRPr="002F2FE6">
              <w:rPr>
                <w:rFonts w:asciiTheme="majorHAnsi" w:hAnsiTheme="majorHAnsi"/>
              </w:rPr>
              <w:t xml:space="preserve">Caso o interessado não consiga acessá-lo pelo site poderá retirá-lo na SUAD – Protocolo Geral da URBEL, localizada em Belo Horizonte/ MG, na Av. do Contorno, 6.664, 1º Andar, Savassi, de segunda a sexta-feira, de 09h às 15h, mediante agendamento prévio junto à Comissão Permanente de Licitação pelo e-mail </w:t>
            </w:r>
            <w:hyperlink r:id="rId22" w:history="1">
              <w:r w:rsidR="00123A92" w:rsidRPr="001E64E2">
                <w:rPr>
                  <w:rStyle w:val="Hyperlink"/>
                  <w:rFonts w:asciiTheme="majorHAnsi" w:hAnsiTheme="majorHAnsi"/>
                </w:rPr>
                <w:t>cpl.urbel@pbh.gov.br</w:t>
              </w:r>
            </w:hyperlink>
            <w:r w:rsidR="00123A92" w:rsidRPr="002F2FE6">
              <w:rPr>
                <w:rFonts w:asciiTheme="majorHAnsi" w:hAnsiTheme="majorHAnsi"/>
              </w:rPr>
              <w:t>,</w:t>
            </w:r>
            <w:r w:rsidR="00123A92">
              <w:rPr>
                <w:rFonts w:asciiTheme="majorHAnsi" w:hAnsiTheme="majorHAnsi"/>
              </w:rPr>
              <w:t xml:space="preserve"> </w:t>
            </w:r>
            <w:r w:rsidR="00123A92" w:rsidRPr="002F2FE6">
              <w:rPr>
                <w:rFonts w:asciiTheme="majorHAnsi" w:hAnsiTheme="majorHAnsi"/>
              </w:rPr>
              <w:t>em meio digital, mediante o fornecimento pelo interessado de um CD-R ou DVD-R não utilizado e/ou por cópia reprográfica, à exceção do Apêndice VI do Anexo I.</w:t>
            </w:r>
          </w:p>
          <w:p w14:paraId="2FD3D975" w14:textId="22CD2C04" w:rsidR="00117201" w:rsidRDefault="00117201" w:rsidP="00117201">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23" w:history="1">
              <w:r w:rsidR="005A65E0" w:rsidRPr="001E64E2">
                <w:rPr>
                  <w:rStyle w:val="Hyperlink"/>
                  <w:rFonts w:asciiTheme="majorHAnsi" w:hAnsiTheme="majorHAnsi" w:cs="ArialNarrow"/>
                </w:rPr>
                <w:t>https://prefeitura.pbh.gov.br/licitacoes/urbel</w:t>
              </w:r>
            </w:hyperlink>
            <w:r w:rsidR="005A65E0">
              <w:rPr>
                <w:rFonts w:asciiTheme="majorHAnsi" w:hAnsiTheme="majorHAnsi" w:cs="ArialNarrow"/>
              </w:rPr>
              <w:t xml:space="preserve"> </w:t>
            </w:r>
          </w:p>
        </w:tc>
      </w:tr>
    </w:tbl>
    <w:p w14:paraId="52962403" w14:textId="77777777" w:rsidR="00117201" w:rsidRDefault="00117201" w:rsidP="00117201">
      <w:pPr>
        <w:jc w:val="both"/>
        <w:rPr>
          <w:rFonts w:asciiTheme="majorHAnsi" w:hAnsiTheme="majorHAnsi"/>
          <w:sz w:val="8"/>
        </w:rPr>
      </w:pPr>
    </w:p>
    <w:p w14:paraId="64F06546" w14:textId="77777777" w:rsidR="00117201" w:rsidRDefault="00117201" w:rsidP="00117201">
      <w:pPr>
        <w:jc w:val="both"/>
        <w:rPr>
          <w:rFonts w:asciiTheme="majorHAnsi" w:hAnsiTheme="majorHAnsi"/>
          <w:sz w:val="8"/>
        </w:rPr>
      </w:pPr>
    </w:p>
    <w:p w14:paraId="65B956D0" w14:textId="77777777" w:rsidR="00117201" w:rsidRDefault="00117201" w:rsidP="002F2FE6">
      <w:pPr>
        <w:autoSpaceDE w:val="0"/>
        <w:autoSpaceDN w:val="0"/>
        <w:adjustRightInd w:val="0"/>
        <w:jc w:val="both"/>
        <w:rPr>
          <w:rFonts w:asciiTheme="majorHAnsi" w:hAnsiTheme="majorHAnsi"/>
        </w:rPr>
      </w:pPr>
    </w:p>
    <w:p w14:paraId="1244578F" w14:textId="77777777" w:rsidR="00117201" w:rsidRDefault="00117201" w:rsidP="002F2FE6">
      <w:pPr>
        <w:autoSpaceDE w:val="0"/>
        <w:autoSpaceDN w:val="0"/>
        <w:adjustRightInd w:val="0"/>
        <w:jc w:val="both"/>
        <w:rPr>
          <w:rFonts w:asciiTheme="majorHAnsi" w:hAnsiTheme="majorHAnsi"/>
        </w:rPr>
      </w:pPr>
    </w:p>
    <w:p w14:paraId="62DFD54D" w14:textId="77777777" w:rsidR="00117201" w:rsidRDefault="00117201" w:rsidP="002F2FE6">
      <w:pPr>
        <w:autoSpaceDE w:val="0"/>
        <w:autoSpaceDN w:val="0"/>
        <w:adjustRightInd w:val="0"/>
        <w:jc w:val="both"/>
        <w:rPr>
          <w:rFonts w:asciiTheme="majorHAnsi" w:hAnsiTheme="majorHAnsi"/>
        </w:rPr>
      </w:pPr>
    </w:p>
    <w:p w14:paraId="2DCC81E3" w14:textId="77777777" w:rsidR="00B33E15" w:rsidRDefault="00B33E15" w:rsidP="002F2FE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543"/>
        <w:gridCol w:w="1327"/>
        <w:gridCol w:w="2637"/>
      </w:tblGrid>
      <w:tr w:rsidR="0000559C" w14:paraId="1893EB7D" w14:textId="77777777" w:rsidTr="004037EA">
        <w:trPr>
          <w:cantSplit/>
          <w:trHeight w:val="578"/>
        </w:trPr>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644A6BE9" w14:textId="77777777" w:rsidR="0000559C" w:rsidRDefault="0000559C" w:rsidP="00487E7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61AAE0D" w14:textId="571C9172" w:rsidR="0000559C" w:rsidRDefault="0000559C" w:rsidP="00487E71">
            <w:pPr>
              <w:jc w:val="both"/>
              <w:rPr>
                <w:rFonts w:ascii="Times New Roman" w:hAnsi="Times New Roman"/>
                <w:b/>
                <w:bCs/>
                <w:sz w:val="34"/>
                <w:szCs w:val="34"/>
              </w:rPr>
            </w:pPr>
            <w:r w:rsidRPr="0000559C">
              <w:rPr>
                <w:rFonts w:ascii="Times New Roman" w:hAnsi="Times New Roman"/>
                <w:b/>
                <w:bCs/>
                <w:sz w:val="34"/>
                <w:szCs w:val="34"/>
              </w:rPr>
              <w:t>Edital nº: 117/2021. Processo SEI nº: 2300.01.0252770/2021-66.</w:t>
            </w:r>
          </w:p>
        </w:tc>
      </w:tr>
      <w:tr w:rsidR="0000559C" w14:paraId="57F14A09" w14:textId="77777777" w:rsidTr="00487E71">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DBDC7D0" w14:textId="77777777" w:rsidR="0000559C" w:rsidRDefault="0000559C" w:rsidP="00487E71">
            <w:pPr>
              <w:jc w:val="both"/>
              <w:rPr>
                <w:rFonts w:asciiTheme="majorHAnsi" w:hAnsiTheme="majorHAnsi"/>
              </w:rPr>
            </w:pPr>
            <w:r>
              <w:rPr>
                <w:rFonts w:asciiTheme="majorHAnsi" w:hAnsiTheme="majorHAnsi"/>
              </w:rPr>
              <w:t>Endereço: Av. dos Andradas, 1.120, sala 1009, Belo Horizonte/MG.</w:t>
            </w:r>
          </w:p>
          <w:p w14:paraId="74A7799C" w14:textId="77777777" w:rsidR="0000559C" w:rsidRDefault="0000559C" w:rsidP="00487E71">
            <w:pPr>
              <w:jc w:val="both"/>
              <w:rPr>
                <w:rFonts w:asciiTheme="majorHAnsi" w:hAnsiTheme="majorHAnsi"/>
              </w:rPr>
            </w:pPr>
            <w:r>
              <w:rPr>
                <w:rFonts w:asciiTheme="majorHAnsi" w:hAnsiTheme="majorHAnsi"/>
              </w:rPr>
              <w:t xml:space="preserve">Informações: Telefone: 3235-1272 - site </w:t>
            </w:r>
            <w:hyperlink r:id="rId24" w:history="1">
              <w:r>
                <w:rPr>
                  <w:rStyle w:val="Hyperlink"/>
                  <w:rFonts w:asciiTheme="majorHAnsi" w:hAnsiTheme="majorHAnsi"/>
                </w:rPr>
                <w:t>www.der.mg.gov.br</w:t>
              </w:r>
            </w:hyperlink>
            <w:r>
              <w:rPr>
                <w:rFonts w:asciiTheme="majorHAnsi" w:hAnsiTheme="majorHAnsi"/>
              </w:rPr>
              <w:t xml:space="preserve"> - E-mail: </w:t>
            </w:r>
            <w:hyperlink r:id="rId25" w:history="1">
              <w:r>
                <w:rPr>
                  <w:rStyle w:val="Hyperlink"/>
                  <w:rFonts w:asciiTheme="majorHAnsi" w:hAnsiTheme="majorHAnsi"/>
                </w:rPr>
                <w:t>asl@deer.mg.gov.br</w:t>
              </w:r>
            </w:hyperlink>
            <w:r>
              <w:rPr>
                <w:rFonts w:asciiTheme="majorHAnsi" w:hAnsiTheme="majorHAnsi"/>
              </w:rPr>
              <w:t xml:space="preserve"> </w:t>
            </w:r>
          </w:p>
        </w:tc>
      </w:tr>
      <w:tr w:rsidR="0000559C" w14:paraId="35687F84" w14:textId="77777777" w:rsidTr="004037EA">
        <w:trPr>
          <w:cantSplit/>
          <w:trHeight w:val="1510"/>
        </w:trPr>
        <w:tc>
          <w:tcPr>
            <w:tcW w:w="6662" w:type="dxa"/>
            <w:gridSpan w:val="2"/>
            <w:tcBorders>
              <w:top w:val="single" w:sz="4" w:space="0" w:color="auto"/>
              <w:left w:val="single" w:sz="4" w:space="0" w:color="auto"/>
              <w:bottom w:val="single" w:sz="4" w:space="0" w:color="auto"/>
              <w:right w:val="single" w:sz="4" w:space="0" w:color="auto"/>
            </w:tcBorders>
            <w:hideMark/>
          </w:tcPr>
          <w:p w14:paraId="5EB2188E" w14:textId="17552CBB" w:rsidR="0000559C" w:rsidRDefault="0000559C" w:rsidP="004037EA">
            <w:pPr>
              <w:autoSpaceDE w:val="0"/>
              <w:autoSpaceDN w:val="0"/>
              <w:adjustRightInd w:val="0"/>
              <w:jc w:val="both"/>
              <w:rPr>
                <w:rFonts w:asciiTheme="majorHAnsi" w:hAnsiTheme="majorHAnsi"/>
              </w:rPr>
            </w:pPr>
            <w:r>
              <w:rPr>
                <w:rFonts w:asciiTheme="majorHAnsi" w:hAnsiTheme="majorHAnsi"/>
              </w:rPr>
              <w:t xml:space="preserve">OBJETO: </w:t>
            </w:r>
            <w:r w:rsidRPr="002F2FE6">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14/01/2022, em seu edifício-sede, à Av. dos Andradas, 1.120, sala 1009, nesta capital, CONCORRÊNCIA Implantação e pavimentação do trecho Serro (Alça Contorno Bairro Machadinho) - Entr. MG010, extensão de 1,36 km; Recuperação funcional do pavimento no trecho Contorno Sul do Serro, extensão de 7,8 km, Rodovias MGC-259 e MG-010 e Recuperação funcional do pavimento no trecho Serro (final calçamento) estaca 2885 - distrito Dep. Augusto Clementino (início calçamento) estaca 2205, extensão de 13,6 km, na rodovia MG010. As obras serão executadas simultaneamente. Obras incluídas no PPAG, de acordo com edital e composições de custos unitários constantes do quadro de quantidades, que estarão disponíveis no endereço acima citado e no site </w:t>
            </w:r>
            <w:hyperlink r:id="rId26" w:history="1">
              <w:r w:rsidR="004037EA" w:rsidRPr="001E64E2">
                <w:rPr>
                  <w:rStyle w:val="Hyperlink"/>
                  <w:rFonts w:asciiTheme="majorHAnsi" w:hAnsiTheme="majorHAnsi"/>
                </w:rPr>
                <w:t>www.der.mg.gov.br</w:t>
              </w:r>
            </w:hyperlink>
            <w:r w:rsidRPr="002F2FE6">
              <w:rPr>
                <w:rFonts w:asciiTheme="majorHAnsi" w:hAnsiTheme="majorHAnsi"/>
              </w:rPr>
              <w:t>,</w:t>
            </w:r>
            <w:r w:rsidR="004037EA">
              <w:rPr>
                <w:rFonts w:asciiTheme="majorHAnsi" w:hAnsiTheme="majorHAnsi"/>
              </w:rPr>
              <w:t xml:space="preserve"> </w:t>
            </w:r>
            <w:r w:rsidRPr="002F2FE6">
              <w:rPr>
                <w:rFonts w:asciiTheme="majorHAnsi" w:hAnsiTheme="majorHAnsi"/>
              </w:rPr>
              <w:t>a partir do dia 10/12/2021.</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7164DEE4" w14:textId="77777777" w:rsidR="0000559C" w:rsidRDefault="0000559C" w:rsidP="00487E71">
            <w:pPr>
              <w:jc w:val="both"/>
              <w:rPr>
                <w:rFonts w:asciiTheme="majorHAnsi" w:hAnsiTheme="majorHAnsi"/>
              </w:rPr>
            </w:pPr>
            <w:r>
              <w:rPr>
                <w:rFonts w:asciiTheme="majorHAnsi" w:hAnsiTheme="majorHAnsi"/>
              </w:rPr>
              <w:t xml:space="preserve">DATAS: </w:t>
            </w:r>
          </w:p>
          <w:p w14:paraId="45C7D2D4" w14:textId="264F4991" w:rsidR="0000559C" w:rsidRDefault="0000559C" w:rsidP="00487E71">
            <w:pPr>
              <w:pStyle w:val="PargrafodaLista"/>
              <w:numPr>
                <w:ilvl w:val="0"/>
                <w:numId w:val="41"/>
              </w:numPr>
              <w:jc w:val="both"/>
              <w:rPr>
                <w:rFonts w:asciiTheme="majorHAnsi" w:hAnsiTheme="majorHAnsi"/>
              </w:rPr>
            </w:pPr>
            <w:r>
              <w:rPr>
                <w:rFonts w:asciiTheme="majorHAnsi" w:hAnsiTheme="majorHAnsi"/>
              </w:rPr>
              <w:t>ABERTURA: Licitação, às 09:00 (nove horas) do dia 14/01/2022.</w:t>
            </w:r>
          </w:p>
          <w:p w14:paraId="1DEFEE8D" w14:textId="5D6182C4" w:rsidR="0000559C" w:rsidRDefault="0000559C" w:rsidP="00487E71">
            <w:pPr>
              <w:pStyle w:val="PargrafodaLista"/>
              <w:numPr>
                <w:ilvl w:val="0"/>
                <w:numId w:val="42"/>
              </w:numPr>
              <w:jc w:val="both"/>
              <w:rPr>
                <w:rFonts w:asciiTheme="majorHAnsi" w:hAnsiTheme="majorHAnsi"/>
              </w:rPr>
            </w:pPr>
            <w:r>
              <w:rPr>
                <w:rFonts w:asciiTheme="majorHAnsi" w:hAnsiTheme="majorHAnsi"/>
              </w:rPr>
              <w:t>Entrega dos envelopes de proposta e documentação deverá ser realizada até às 17:00 do dia 13/01/2022.</w:t>
            </w:r>
          </w:p>
          <w:p w14:paraId="189F6168" w14:textId="6F7147CA" w:rsidR="0000559C" w:rsidRDefault="0000559C" w:rsidP="00EE34FB">
            <w:pPr>
              <w:pStyle w:val="PargrafodaLista"/>
              <w:numPr>
                <w:ilvl w:val="0"/>
                <w:numId w:val="42"/>
              </w:numPr>
              <w:jc w:val="both"/>
              <w:rPr>
                <w:rFonts w:asciiTheme="majorHAnsi" w:hAnsiTheme="majorHAnsi"/>
              </w:rPr>
            </w:pPr>
            <w:r>
              <w:rPr>
                <w:rFonts w:asciiTheme="majorHAnsi" w:hAnsiTheme="majorHAnsi"/>
              </w:rPr>
              <w:t>Prazo de execução:</w:t>
            </w:r>
            <w:r>
              <w:t xml:space="preserve"> </w:t>
            </w:r>
            <w:r w:rsidR="00EE34FB">
              <w:rPr>
                <w:rFonts w:asciiTheme="majorHAnsi" w:hAnsiTheme="majorHAnsi"/>
              </w:rPr>
              <w:t>300</w:t>
            </w:r>
            <w:r>
              <w:rPr>
                <w:rFonts w:asciiTheme="majorHAnsi" w:hAnsiTheme="majorHAnsi"/>
              </w:rPr>
              <w:t xml:space="preserve"> (quinhentos e quarenta) dias</w:t>
            </w:r>
          </w:p>
        </w:tc>
      </w:tr>
      <w:tr w:rsidR="0000559C" w14:paraId="20817689" w14:textId="77777777" w:rsidTr="00487E71">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4F0AF4B" w14:textId="77777777" w:rsidR="0000559C" w:rsidRDefault="0000559C" w:rsidP="00487E71">
            <w:pPr>
              <w:jc w:val="center"/>
              <w:rPr>
                <w:rFonts w:asciiTheme="majorHAnsi" w:hAnsiTheme="majorHAnsi"/>
              </w:rPr>
            </w:pPr>
            <w:r>
              <w:rPr>
                <w:rFonts w:asciiTheme="majorHAnsi" w:hAnsiTheme="majorHAnsi"/>
              </w:rPr>
              <w:t>VALORES</w:t>
            </w:r>
          </w:p>
        </w:tc>
      </w:tr>
      <w:tr w:rsidR="0000559C" w14:paraId="4C6EC3BD" w14:textId="77777777" w:rsidTr="004037EA">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21AD38A4" w14:textId="77777777" w:rsidR="0000559C" w:rsidRDefault="0000559C" w:rsidP="00487E71">
            <w:pPr>
              <w:jc w:val="center"/>
              <w:rPr>
                <w:rFonts w:asciiTheme="majorHAnsi" w:hAnsiTheme="majorHAnsi"/>
              </w:rPr>
            </w:pPr>
            <w:r>
              <w:rPr>
                <w:rFonts w:asciiTheme="majorHAnsi" w:hAnsi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D62C160" w14:textId="77777777" w:rsidR="0000559C" w:rsidRDefault="0000559C" w:rsidP="00487E71">
            <w:pPr>
              <w:jc w:val="center"/>
              <w:rPr>
                <w:rFonts w:asciiTheme="majorHAnsi" w:hAnsiTheme="majorHAnsi"/>
              </w:rPr>
            </w:pPr>
            <w:r>
              <w:rPr>
                <w:rFonts w:asciiTheme="majorHAnsi" w:hAnsiTheme="majorHAnsi"/>
              </w:rPr>
              <w:t>Capital Social Igual ou Superior</w:t>
            </w:r>
          </w:p>
        </w:tc>
        <w:tc>
          <w:tcPr>
            <w:tcW w:w="1327" w:type="dxa"/>
            <w:tcBorders>
              <w:top w:val="single" w:sz="4" w:space="0" w:color="auto"/>
              <w:left w:val="single" w:sz="4" w:space="0" w:color="auto"/>
              <w:bottom w:val="single" w:sz="4" w:space="0" w:color="auto"/>
              <w:right w:val="single" w:sz="4" w:space="0" w:color="auto"/>
            </w:tcBorders>
            <w:vAlign w:val="center"/>
            <w:hideMark/>
          </w:tcPr>
          <w:p w14:paraId="20A13287" w14:textId="77777777" w:rsidR="0000559C" w:rsidRDefault="0000559C" w:rsidP="00487E71">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31C36CA" w14:textId="77777777" w:rsidR="0000559C" w:rsidRDefault="0000559C" w:rsidP="00487E71">
            <w:pPr>
              <w:jc w:val="center"/>
              <w:rPr>
                <w:rFonts w:asciiTheme="majorHAnsi" w:hAnsiTheme="majorHAnsi"/>
              </w:rPr>
            </w:pPr>
            <w:r>
              <w:rPr>
                <w:rFonts w:asciiTheme="majorHAnsi" w:hAnsiTheme="majorHAnsi"/>
              </w:rPr>
              <w:t>Valor do Edital</w:t>
            </w:r>
          </w:p>
        </w:tc>
      </w:tr>
      <w:tr w:rsidR="0000559C" w14:paraId="2355BBA3" w14:textId="77777777" w:rsidTr="004037EA">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0581A20" w14:textId="4FDE6552" w:rsidR="0000559C" w:rsidRDefault="00FA0420" w:rsidP="0000559C">
            <w:pPr>
              <w:jc w:val="center"/>
              <w:rPr>
                <w:rFonts w:asciiTheme="majorHAnsi" w:hAnsiTheme="majorHAnsi"/>
              </w:rPr>
            </w:pPr>
            <w:r w:rsidRPr="00FA0420">
              <w:rPr>
                <w:rFonts w:asciiTheme="majorHAnsi" w:hAnsiTheme="majorHAnsi"/>
              </w:rPr>
              <w:t>R$ 20.166.209,61</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EEF301D" w14:textId="77777777" w:rsidR="0000559C" w:rsidRDefault="0000559C" w:rsidP="00487E71">
            <w:pPr>
              <w:jc w:val="center"/>
              <w:rPr>
                <w:rFonts w:asciiTheme="majorHAnsi" w:hAnsiTheme="majorHAnsi"/>
              </w:rPr>
            </w:pPr>
            <w:r>
              <w:rPr>
                <w:rFonts w:asciiTheme="majorHAnsi" w:hAnsiTheme="majorHAnsi"/>
              </w:rPr>
              <w:t>R$ -</w:t>
            </w:r>
          </w:p>
        </w:tc>
        <w:tc>
          <w:tcPr>
            <w:tcW w:w="1327" w:type="dxa"/>
            <w:tcBorders>
              <w:top w:val="single" w:sz="4" w:space="0" w:color="auto"/>
              <w:left w:val="single" w:sz="4" w:space="0" w:color="auto"/>
              <w:bottom w:val="single" w:sz="4" w:space="0" w:color="auto"/>
              <w:right w:val="single" w:sz="4" w:space="0" w:color="auto"/>
            </w:tcBorders>
            <w:vAlign w:val="center"/>
            <w:hideMark/>
          </w:tcPr>
          <w:p w14:paraId="1915B75B" w14:textId="3C18362D" w:rsidR="0000559C" w:rsidRDefault="0000559C" w:rsidP="00DB63FA">
            <w:pPr>
              <w:jc w:val="center"/>
              <w:rPr>
                <w:rFonts w:asciiTheme="majorHAnsi" w:hAnsiTheme="majorHAnsi"/>
              </w:rPr>
            </w:pPr>
            <w:r>
              <w:rPr>
                <w:rFonts w:asciiTheme="majorHAnsi" w:hAnsiTheme="majorHAnsi"/>
              </w:rPr>
              <w:t xml:space="preserve">R$ </w:t>
            </w:r>
            <w:r w:rsidR="00DB63FA">
              <w:rPr>
                <w:rFonts w:asciiTheme="majorHAnsi" w:hAnsiTheme="majorHAnsi"/>
              </w:rPr>
              <w:t>-</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127EA55" w14:textId="77777777" w:rsidR="0000559C" w:rsidRDefault="0000559C" w:rsidP="00487E71">
            <w:pPr>
              <w:jc w:val="center"/>
              <w:rPr>
                <w:rFonts w:asciiTheme="majorHAnsi" w:hAnsiTheme="majorHAnsi"/>
              </w:rPr>
            </w:pPr>
            <w:r>
              <w:rPr>
                <w:rFonts w:asciiTheme="majorHAnsi" w:hAnsiTheme="majorHAnsi"/>
              </w:rPr>
              <w:t>R$ -</w:t>
            </w:r>
          </w:p>
        </w:tc>
      </w:tr>
      <w:tr w:rsidR="0000559C" w14:paraId="30BC5F13" w14:textId="77777777" w:rsidTr="00487E71">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55015F93" w14:textId="64FF7AF7" w:rsidR="0000559C" w:rsidRDefault="0000559C" w:rsidP="004037EA">
            <w:pPr>
              <w:autoSpaceDE w:val="0"/>
              <w:autoSpaceDN w:val="0"/>
              <w:adjustRightInd w:val="0"/>
              <w:jc w:val="both"/>
              <w:rPr>
                <w:rFonts w:asciiTheme="majorHAnsi" w:hAnsiTheme="majorHAnsi"/>
              </w:rPr>
            </w:pPr>
            <w:r>
              <w:rPr>
                <w:rFonts w:asciiTheme="majorHAnsi" w:hAnsiTheme="majorHAnsi"/>
              </w:rPr>
              <w:t xml:space="preserve">CAPACIDADE TÉCNICA: </w:t>
            </w:r>
            <w:r w:rsidR="004037EA" w:rsidRPr="004037EA">
              <w:rPr>
                <w:rFonts w:asciiTheme="majorHAnsi" w:hAnsiTheme="majorHAnsi"/>
              </w:rPr>
              <w:t>ATESTADO (S)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serviços de terraplenagem, drenagem e pavimentação.</w:t>
            </w:r>
          </w:p>
        </w:tc>
      </w:tr>
      <w:tr w:rsidR="0000559C" w14:paraId="63DD0AED" w14:textId="77777777" w:rsidTr="00487E71">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4598191E" w14:textId="3A97EF7A" w:rsidR="0000559C" w:rsidRDefault="0000559C" w:rsidP="0000559C">
            <w:pPr>
              <w:autoSpaceDE w:val="0"/>
              <w:autoSpaceDN w:val="0"/>
              <w:adjustRightInd w:val="0"/>
              <w:jc w:val="both"/>
              <w:rPr>
                <w:rFonts w:asciiTheme="majorHAnsi" w:hAnsiTheme="majorHAnsi"/>
              </w:rPr>
            </w:pPr>
            <w:r>
              <w:rPr>
                <w:rFonts w:asciiTheme="majorHAnsi" w:hAnsiTheme="majorHAnsi"/>
              </w:rPr>
              <w:lastRenderedPageBreak/>
              <w:t xml:space="preserve">CAPACIDADE OPERACIONAL:  </w:t>
            </w:r>
            <w:r w:rsidR="004037EA" w:rsidRPr="004037EA">
              <w:rPr>
                <w:rFonts w:asciiTheme="majorHAnsi" w:hAnsiTheme="majorHAnsi"/>
              </w:rPr>
              <w:t>COMPROVAÇÃO DE APTIDÃO DE DESEMPENHO TÉCNICO DA LICITANTE, por meio de atestado (s) ou certidão (ões), fornecidos por pessoa jurídica de direito público ou privado, comprovando ter executado serviços de terraplenagem, drenagem e pavimentação, nos serviços a seguir discriminados, nas quantidades mínimas, referentes a parcela de maior relevância técnica ou econômica.</w:t>
            </w:r>
          </w:p>
          <w:p w14:paraId="40E4C9C0" w14:textId="77777777" w:rsidR="0000559C" w:rsidRDefault="004037EA" w:rsidP="00487E71">
            <w:pPr>
              <w:autoSpaceDE w:val="0"/>
              <w:autoSpaceDN w:val="0"/>
              <w:adjustRightInd w:val="0"/>
              <w:jc w:val="both"/>
              <w:rPr>
                <w:rFonts w:asciiTheme="majorHAnsi" w:hAnsiTheme="majorHAnsi"/>
              </w:rPr>
            </w:pPr>
            <w:r w:rsidRPr="004037EA">
              <w:rPr>
                <w:rFonts w:asciiTheme="majorHAnsi" w:hAnsiTheme="majorHAnsi"/>
              </w:rPr>
              <w:drawing>
                <wp:inline distT="0" distB="0" distL="0" distR="0" wp14:anchorId="20437FDF" wp14:editId="588D5438">
                  <wp:extent cx="4133850" cy="13430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33850" cy="1343025"/>
                          </a:xfrm>
                          <a:prstGeom prst="rect">
                            <a:avLst/>
                          </a:prstGeom>
                        </pic:spPr>
                      </pic:pic>
                    </a:graphicData>
                  </a:graphic>
                </wp:inline>
              </w:drawing>
            </w:r>
          </w:p>
          <w:p w14:paraId="1BB402D3" w14:textId="7954BB17" w:rsidR="004037EA" w:rsidRDefault="004037EA" w:rsidP="00487E71">
            <w:pPr>
              <w:autoSpaceDE w:val="0"/>
              <w:autoSpaceDN w:val="0"/>
              <w:adjustRightInd w:val="0"/>
              <w:jc w:val="both"/>
              <w:rPr>
                <w:rFonts w:asciiTheme="majorHAnsi" w:hAnsiTheme="majorHAnsi"/>
              </w:rPr>
            </w:pPr>
            <w:r w:rsidRPr="004037EA">
              <w:rPr>
                <w:rFonts w:asciiTheme="majorHAnsi" w:hAnsiTheme="majorHAnsi"/>
              </w:rPr>
              <w:drawing>
                <wp:inline distT="0" distB="0" distL="0" distR="0" wp14:anchorId="429A4A7B" wp14:editId="34282488">
                  <wp:extent cx="4086225" cy="7429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86225" cy="742950"/>
                          </a:xfrm>
                          <a:prstGeom prst="rect">
                            <a:avLst/>
                          </a:prstGeom>
                        </pic:spPr>
                      </pic:pic>
                    </a:graphicData>
                  </a:graphic>
                </wp:inline>
              </w:drawing>
            </w:r>
          </w:p>
        </w:tc>
      </w:tr>
      <w:tr w:rsidR="0000559C" w14:paraId="3D8FD189" w14:textId="77777777" w:rsidTr="00487E71">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31F921BB" w14:textId="77777777" w:rsidR="0000559C" w:rsidRDefault="0000559C" w:rsidP="00487E71">
            <w:pPr>
              <w:jc w:val="both"/>
              <w:rPr>
                <w:rFonts w:asciiTheme="majorHAnsi" w:hAnsiTheme="majorHAnsi"/>
              </w:rPr>
            </w:pPr>
            <w:r>
              <w:rPr>
                <w:rFonts w:asciiTheme="majorHAnsi" w:hAnsiTheme="majorHAnsi"/>
              </w:rPr>
              <w:t xml:space="preserve">ÍNDICES ECONÔMICOS: conforme edital. </w:t>
            </w:r>
          </w:p>
        </w:tc>
      </w:tr>
      <w:tr w:rsidR="0000559C" w14:paraId="6A558C57" w14:textId="77777777" w:rsidTr="00487E71">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7E34374" w14:textId="77777777" w:rsidR="00DB63FA" w:rsidRDefault="0000559C" w:rsidP="0000559C">
            <w:pPr>
              <w:autoSpaceDE w:val="0"/>
              <w:autoSpaceDN w:val="0"/>
              <w:adjustRightInd w:val="0"/>
              <w:jc w:val="both"/>
              <w:rPr>
                <w:rFonts w:asciiTheme="majorHAnsi" w:hAnsiTheme="majorHAnsi"/>
              </w:rPr>
            </w:pPr>
            <w:r>
              <w:rPr>
                <w:rFonts w:asciiTheme="majorHAnsi" w:hAnsiTheme="majorHAnsi"/>
              </w:rPr>
              <w:t>OBSERVAÇÕES:</w:t>
            </w:r>
            <w:r>
              <w:t xml:space="preserve"> </w:t>
            </w:r>
            <w:r w:rsidRPr="00316A3D">
              <w:rPr>
                <w:rFonts w:asciiTheme="majorHAnsi" w:hAnsiTheme="majorHAnsi"/>
              </w:rPr>
              <w:t>A visita técnica ocorrerá nos dias 21/12/2021 e 22/12/2021, mediante agendamento. Informações complementares poderão ser obtidas pelo telefone 3235-1272 ou pelo site acima mencionado.</w:t>
            </w:r>
          </w:p>
          <w:p w14:paraId="62BABF35" w14:textId="67BAFC83" w:rsidR="00DB63FA" w:rsidRDefault="00DB63FA" w:rsidP="00DB63FA">
            <w:pPr>
              <w:autoSpaceDE w:val="0"/>
              <w:autoSpaceDN w:val="0"/>
              <w:adjustRightInd w:val="0"/>
              <w:jc w:val="both"/>
              <w:rPr>
                <w:rFonts w:asciiTheme="majorHAnsi" w:hAnsiTheme="majorHAnsi"/>
              </w:rPr>
            </w:pPr>
            <w:r w:rsidRPr="00DB63FA">
              <w:rPr>
                <w:rFonts w:asciiTheme="majorHAnsi" w:hAnsiTheme="majorHAnsi"/>
              </w:rPr>
              <w:t>ATESTADO DE VISITA - ANEXO V a ser fornecido pelo Engenheiro responsável da 08 ª URG, Rua do</w:t>
            </w:r>
            <w:r>
              <w:rPr>
                <w:rFonts w:asciiTheme="majorHAnsi" w:hAnsiTheme="majorHAnsi"/>
              </w:rPr>
              <w:t xml:space="preserve"> </w:t>
            </w:r>
            <w:r w:rsidRPr="00DB63FA">
              <w:rPr>
                <w:rFonts w:asciiTheme="majorHAnsi" w:hAnsiTheme="majorHAnsi"/>
              </w:rPr>
              <w:t>Bicame, 751, CEP: 39100-000, na cidade de Diamantina/MG. Telefone: (038) 3532-6550.</w:t>
            </w:r>
          </w:p>
          <w:p w14:paraId="6E1D04FF" w14:textId="31463E6E" w:rsidR="0000559C" w:rsidRDefault="0000559C" w:rsidP="0000559C">
            <w:pPr>
              <w:autoSpaceDE w:val="0"/>
              <w:autoSpaceDN w:val="0"/>
              <w:adjustRightInd w:val="0"/>
              <w:jc w:val="both"/>
              <w:rPr>
                <w:rFonts w:asciiTheme="majorHAnsi" w:hAnsiTheme="majorHAnsi"/>
              </w:rPr>
            </w:pPr>
            <w:r>
              <w:rPr>
                <w:rFonts w:asciiTheme="majorHAnsi" w:hAnsiTheme="majorHAnsi"/>
              </w:rPr>
              <w:t xml:space="preserve">SEGUE O LINK COM INFORMAÇÕES E EDITAL:  </w:t>
            </w:r>
            <w:hyperlink r:id="rId29" w:history="1">
              <w:r w:rsidR="00316A3D" w:rsidRPr="001E64E2">
                <w:rPr>
                  <w:rStyle w:val="Hyperlink"/>
                  <w:rFonts w:asciiTheme="majorHAnsi" w:hAnsiTheme="majorHAnsi"/>
                </w:rPr>
                <w:t>http://www.der.mg.gov.br/transparencia/licitacoes/concorrencias-tomadas-de-preco-2021/1809-licitacoes/concorrencia-tomada-de-preco-2021/2683-edital-117-2021</w:t>
              </w:r>
            </w:hyperlink>
            <w:r w:rsidR="00316A3D">
              <w:rPr>
                <w:rFonts w:asciiTheme="majorHAnsi" w:hAnsiTheme="majorHAnsi"/>
              </w:rPr>
              <w:t xml:space="preserve"> </w:t>
            </w:r>
          </w:p>
        </w:tc>
      </w:tr>
    </w:tbl>
    <w:p w14:paraId="585847F6" w14:textId="77777777" w:rsidR="0000559C" w:rsidRDefault="0000559C" w:rsidP="002F2FE6">
      <w:pPr>
        <w:autoSpaceDE w:val="0"/>
        <w:autoSpaceDN w:val="0"/>
        <w:adjustRightInd w:val="0"/>
        <w:jc w:val="both"/>
        <w:rPr>
          <w:rFonts w:asciiTheme="majorHAnsi" w:hAnsiTheme="majorHAnsi"/>
        </w:rPr>
      </w:pPr>
    </w:p>
    <w:p w14:paraId="4DCD9E9A" w14:textId="77777777" w:rsidR="0000559C" w:rsidRDefault="0000559C" w:rsidP="002F2FE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835"/>
        <w:gridCol w:w="2035"/>
        <w:gridCol w:w="2637"/>
      </w:tblGrid>
      <w:tr w:rsidR="003F3FC0" w14:paraId="5FE6F89C" w14:textId="77777777" w:rsidTr="003F3FC0">
        <w:trPr>
          <w:cantSplit/>
          <w:trHeight w:val="578"/>
        </w:trPr>
        <w:tc>
          <w:tcPr>
            <w:tcW w:w="5954" w:type="dxa"/>
            <w:gridSpan w:val="2"/>
            <w:tcBorders>
              <w:top w:val="single" w:sz="4" w:space="0" w:color="auto"/>
              <w:left w:val="single" w:sz="4" w:space="0" w:color="auto"/>
              <w:bottom w:val="single" w:sz="4" w:space="0" w:color="auto"/>
              <w:right w:val="single" w:sz="4" w:space="0" w:color="auto"/>
            </w:tcBorders>
            <w:vAlign w:val="center"/>
            <w:hideMark/>
          </w:tcPr>
          <w:p w14:paraId="1FF22FA0" w14:textId="77777777" w:rsidR="003F3FC0" w:rsidRDefault="003F3FC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2919DAAD" w14:textId="7E04A996" w:rsidR="003F3FC0" w:rsidRDefault="003F3FC0" w:rsidP="009318CB">
            <w:pPr>
              <w:jc w:val="both"/>
              <w:rPr>
                <w:rFonts w:ascii="Times New Roman" w:hAnsi="Times New Roman"/>
                <w:b/>
                <w:bCs/>
                <w:sz w:val="34"/>
                <w:szCs w:val="34"/>
              </w:rPr>
            </w:pPr>
            <w:r>
              <w:rPr>
                <w:rFonts w:ascii="Times New Roman" w:hAnsi="Times New Roman"/>
                <w:b/>
                <w:bCs/>
                <w:sz w:val="34"/>
                <w:szCs w:val="34"/>
              </w:rPr>
              <w:t xml:space="preserve">Edital nº: 119/2021. Processo SEI nº: 2300.01.0252149/2021-52. </w:t>
            </w:r>
            <w:r w:rsidRPr="003F3FC0">
              <w:rPr>
                <w:rFonts w:ascii="Times New Roman" w:hAnsi="Times New Roman"/>
                <w:b/>
                <w:bCs/>
                <w:color w:val="FF0000"/>
                <w:sz w:val="34"/>
                <w:szCs w:val="34"/>
              </w:rPr>
              <w:t xml:space="preserve">ADIAMENTO </w:t>
            </w:r>
            <w:r>
              <w:rPr>
                <w:rFonts w:ascii="Times New Roman" w:hAnsi="Times New Roman"/>
                <w:b/>
                <w:bCs/>
                <w:color w:val="FF0000"/>
                <w:sz w:val="34"/>
                <w:szCs w:val="34"/>
              </w:rPr>
              <w:t xml:space="preserve">– SINE DIE </w:t>
            </w:r>
          </w:p>
        </w:tc>
      </w:tr>
      <w:tr w:rsidR="003F3FC0" w14:paraId="5DBD46D5" w14:textId="77777777" w:rsidTr="003F3FC0">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ADC69BD" w14:textId="77777777" w:rsidR="003F3FC0" w:rsidRDefault="003F3FC0">
            <w:pPr>
              <w:jc w:val="both"/>
              <w:rPr>
                <w:rFonts w:asciiTheme="majorHAnsi" w:hAnsiTheme="majorHAnsi"/>
              </w:rPr>
            </w:pPr>
            <w:r>
              <w:rPr>
                <w:rFonts w:asciiTheme="majorHAnsi" w:hAnsiTheme="majorHAnsi"/>
              </w:rPr>
              <w:t>Endereço: Av. dos Andradas, 1.120, sala 1009, Belo Horizonte/MG.</w:t>
            </w:r>
          </w:p>
          <w:p w14:paraId="34D1552C" w14:textId="77777777" w:rsidR="003F3FC0" w:rsidRDefault="003F3FC0">
            <w:pPr>
              <w:jc w:val="both"/>
              <w:rPr>
                <w:rFonts w:asciiTheme="majorHAnsi" w:hAnsiTheme="majorHAnsi"/>
              </w:rPr>
            </w:pPr>
            <w:r>
              <w:rPr>
                <w:rFonts w:asciiTheme="majorHAnsi" w:hAnsiTheme="majorHAnsi"/>
              </w:rPr>
              <w:t xml:space="preserve">Informações: Telefone: 3235-1272 - site </w:t>
            </w:r>
            <w:hyperlink r:id="rId30" w:history="1">
              <w:r>
                <w:rPr>
                  <w:rStyle w:val="Hyperlink"/>
                  <w:rFonts w:asciiTheme="majorHAnsi" w:hAnsiTheme="majorHAnsi"/>
                </w:rPr>
                <w:t>www.der.mg.gov.br</w:t>
              </w:r>
            </w:hyperlink>
            <w:r>
              <w:rPr>
                <w:rFonts w:asciiTheme="majorHAnsi" w:hAnsiTheme="majorHAnsi"/>
              </w:rPr>
              <w:t xml:space="preserve"> - E-mail: </w:t>
            </w:r>
            <w:hyperlink r:id="rId31" w:history="1">
              <w:r>
                <w:rPr>
                  <w:rStyle w:val="Hyperlink"/>
                  <w:rFonts w:asciiTheme="majorHAnsi" w:hAnsiTheme="majorHAnsi"/>
                </w:rPr>
                <w:t>asl@deer.mg.gov.br</w:t>
              </w:r>
            </w:hyperlink>
            <w:r>
              <w:rPr>
                <w:rFonts w:asciiTheme="majorHAnsi" w:hAnsiTheme="majorHAnsi"/>
              </w:rPr>
              <w:t xml:space="preserve"> </w:t>
            </w:r>
          </w:p>
        </w:tc>
      </w:tr>
      <w:tr w:rsidR="003F3FC0" w14:paraId="65427623" w14:textId="77777777" w:rsidTr="003F3FC0">
        <w:trPr>
          <w:cantSplit/>
          <w:trHeight w:val="1510"/>
        </w:trPr>
        <w:tc>
          <w:tcPr>
            <w:tcW w:w="5954" w:type="dxa"/>
            <w:gridSpan w:val="2"/>
            <w:tcBorders>
              <w:top w:val="single" w:sz="4" w:space="0" w:color="auto"/>
              <w:left w:val="single" w:sz="4" w:space="0" w:color="auto"/>
              <w:bottom w:val="single" w:sz="4" w:space="0" w:color="auto"/>
              <w:right w:val="single" w:sz="4" w:space="0" w:color="auto"/>
            </w:tcBorders>
            <w:hideMark/>
          </w:tcPr>
          <w:p w14:paraId="41534F04" w14:textId="37A92EDE" w:rsidR="003F3FC0" w:rsidRDefault="003F3FC0" w:rsidP="003F3FC0">
            <w:pPr>
              <w:autoSpaceDE w:val="0"/>
              <w:autoSpaceDN w:val="0"/>
              <w:adjustRightInd w:val="0"/>
              <w:jc w:val="both"/>
              <w:rPr>
                <w:rFonts w:asciiTheme="majorHAnsi" w:hAnsiTheme="majorHAnsi"/>
              </w:rPr>
            </w:pPr>
            <w:r>
              <w:rPr>
                <w:rFonts w:asciiTheme="majorHAnsi" w:hAnsiTheme="majorHAnsi"/>
              </w:rPr>
              <w:lastRenderedPageBreak/>
              <w:t xml:space="preserve">OBJETO: </w:t>
            </w:r>
            <w:r w:rsidRPr="002F2FE6">
              <w:rPr>
                <w:rFonts w:asciiTheme="majorHAnsi" w:hAnsiTheme="majorHAnsi"/>
              </w:rPr>
              <w:t xml:space="preserve">AVISO DE ADIAMENTO DE LICITAÇÃO Edital nº: 119/2021. Processo SEI nº: 2300.01.0252149/2021-52. O Diretor Geral do Departamento de Edificações e Estradas de Rodagem do Estado de Minas Gerais - DER/MG torna público que, por razões de ordem administrativa, devidamente justificadas nos autos, a sessão pública, anteriormente marcada para às 09:00hs (nove horas) do dia 14/12/2021, referente a CONCORRENCIA para REFORMA DA MURALHA, DA PASSARELA E DAS GUARITAS, E REFORÇO ESTRUTURAL DA MURALHA DO COMPLEXO PENITENCIÁRIO NELSON HUNGRIA, NO MUNICÍPIO DE CONTAGEM, ESTADO DE MINAS GERAIS, fica adiada </w:t>
            </w:r>
            <w:r w:rsidRPr="003F3FC0">
              <w:rPr>
                <w:rFonts w:asciiTheme="majorHAnsi" w:hAnsiTheme="majorHAnsi"/>
                <w:b/>
              </w:rPr>
              <w:t>SINE DIE</w:t>
            </w:r>
            <w:r w:rsidRPr="002F2FE6">
              <w:rPr>
                <w:rFonts w:asciiTheme="majorHAnsi" w:hAnsiTheme="majorHAnsi"/>
              </w:rPr>
              <w:t>. Informações complementares poderão ser obtidas pelo telefone 3235-1272 ou pelo site acima mencionado</w:t>
            </w:r>
            <w:r>
              <w:rPr>
                <w:rFonts w:asciiTheme="majorHAnsi" w:hAnsiTheme="majorHAnsi"/>
              </w:rPr>
              <w:t>.</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340B2D09" w14:textId="77777777" w:rsidR="003F3FC0" w:rsidRDefault="003F3FC0">
            <w:pPr>
              <w:jc w:val="both"/>
              <w:rPr>
                <w:rFonts w:asciiTheme="majorHAnsi" w:hAnsiTheme="majorHAnsi"/>
              </w:rPr>
            </w:pPr>
            <w:r>
              <w:rPr>
                <w:rFonts w:asciiTheme="majorHAnsi" w:hAnsiTheme="majorHAnsi"/>
              </w:rPr>
              <w:t xml:space="preserve">DATAS: </w:t>
            </w:r>
          </w:p>
          <w:p w14:paraId="2BCB9148" w14:textId="77777777" w:rsidR="003F3FC0" w:rsidRDefault="003F3FC0" w:rsidP="003F3FC0">
            <w:pPr>
              <w:pStyle w:val="PargrafodaLista"/>
              <w:numPr>
                <w:ilvl w:val="0"/>
                <w:numId w:val="41"/>
              </w:numPr>
              <w:jc w:val="both"/>
              <w:rPr>
                <w:rFonts w:asciiTheme="majorHAnsi" w:hAnsiTheme="majorHAnsi"/>
              </w:rPr>
            </w:pPr>
            <w:r>
              <w:rPr>
                <w:rFonts w:asciiTheme="majorHAnsi" w:hAnsiTheme="majorHAnsi"/>
              </w:rPr>
              <w:t>ABERTURA: Licitação, às 09:00 (nove horas) do dia 14/12/2021.</w:t>
            </w:r>
          </w:p>
          <w:p w14:paraId="3B9136EC" w14:textId="77777777" w:rsidR="003F3FC0" w:rsidRDefault="003F3FC0" w:rsidP="003F3FC0">
            <w:pPr>
              <w:pStyle w:val="PargrafodaLista"/>
              <w:numPr>
                <w:ilvl w:val="0"/>
                <w:numId w:val="42"/>
              </w:numPr>
              <w:jc w:val="both"/>
              <w:rPr>
                <w:rFonts w:asciiTheme="majorHAnsi" w:hAnsiTheme="majorHAnsi"/>
              </w:rPr>
            </w:pPr>
            <w:r>
              <w:rPr>
                <w:rFonts w:asciiTheme="majorHAnsi" w:hAnsiTheme="majorHAnsi"/>
              </w:rPr>
              <w:t>Entrega dos envelopes de proposta e documentação deverá ser realizada até às 17:00 do dia 13/12/2021.</w:t>
            </w:r>
          </w:p>
          <w:p w14:paraId="4CF4C550" w14:textId="77777777" w:rsidR="003F3FC0" w:rsidRDefault="003F3FC0" w:rsidP="003F3FC0">
            <w:pPr>
              <w:pStyle w:val="PargrafodaLista"/>
              <w:numPr>
                <w:ilvl w:val="0"/>
                <w:numId w:val="42"/>
              </w:numPr>
              <w:jc w:val="both"/>
              <w:rPr>
                <w:rFonts w:asciiTheme="majorHAnsi" w:hAnsiTheme="majorHAnsi"/>
              </w:rPr>
            </w:pPr>
            <w:r>
              <w:rPr>
                <w:rFonts w:asciiTheme="majorHAnsi" w:hAnsiTheme="majorHAnsi"/>
              </w:rPr>
              <w:t>Prazo de execução:</w:t>
            </w:r>
            <w:r>
              <w:t xml:space="preserve"> </w:t>
            </w:r>
            <w:r>
              <w:rPr>
                <w:rFonts w:asciiTheme="majorHAnsi" w:hAnsiTheme="majorHAnsi"/>
              </w:rPr>
              <w:t>540 (quinhentos e quarenta) dias</w:t>
            </w:r>
          </w:p>
        </w:tc>
      </w:tr>
      <w:tr w:rsidR="003F3FC0" w14:paraId="3E494379" w14:textId="77777777" w:rsidTr="003F3FC0">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1BB0205" w14:textId="77777777" w:rsidR="003F3FC0" w:rsidRDefault="003F3FC0">
            <w:pPr>
              <w:jc w:val="center"/>
              <w:rPr>
                <w:rFonts w:asciiTheme="majorHAnsi" w:hAnsiTheme="majorHAnsi"/>
              </w:rPr>
            </w:pPr>
            <w:r>
              <w:rPr>
                <w:rFonts w:asciiTheme="majorHAnsi" w:hAnsiTheme="majorHAnsi"/>
              </w:rPr>
              <w:t>VALORES</w:t>
            </w:r>
          </w:p>
        </w:tc>
      </w:tr>
      <w:tr w:rsidR="003F3FC0" w14:paraId="4E9553BE" w14:textId="77777777" w:rsidTr="003F3FC0">
        <w:trPr>
          <w:cantSplit/>
          <w:trHeight w:val="429"/>
        </w:trPr>
        <w:tc>
          <w:tcPr>
            <w:tcW w:w="3119" w:type="dxa"/>
            <w:tcBorders>
              <w:top w:val="single" w:sz="4" w:space="0" w:color="auto"/>
              <w:left w:val="single" w:sz="4" w:space="0" w:color="auto"/>
              <w:bottom w:val="single" w:sz="4" w:space="0" w:color="auto"/>
              <w:right w:val="single" w:sz="4" w:space="0" w:color="auto"/>
            </w:tcBorders>
            <w:vAlign w:val="center"/>
            <w:hideMark/>
          </w:tcPr>
          <w:p w14:paraId="1BAE41A4" w14:textId="77777777" w:rsidR="003F3FC0" w:rsidRDefault="003F3FC0">
            <w:pPr>
              <w:jc w:val="center"/>
              <w:rPr>
                <w:rFonts w:asciiTheme="majorHAnsi" w:hAnsiTheme="majorHAnsi"/>
              </w:rPr>
            </w:pPr>
            <w:r>
              <w:rPr>
                <w:rFonts w:asciiTheme="majorHAnsi" w:hAnsi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718EB67" w14:textId="77777777" w:rsidR="003F3FC0" w:rsidRDefault="003F3FC0">
            <w:pPr>
              <w:jc w:val="center"/>
              <w:rPr>
                <w:rFonts w:asciiTheme="majorHAnsi" w:hAnsiTheme="majorHAnsi"/>
              </w:rPr>
            </w:pPr>
            <w:r>
              <w:rPr>
                <w:rFonts w:asciiTheme="majorHAnsi" w:hAnsiTheme="majorHAnsi"/>
              </w:rPr>
              <w:t>Capital Social Igual ou Superior</w:t>
            </w:r>
          </w:p>
        </w:tc>
        <w:tc>
          <w:tcPr>
            <w:tcW w:w="2035" w:type="dxa"/>
            <w:tcBorders>
              <w:top w:val="single" w:sz="4" w:space="0" w:color="auto"/>
              <w:left w:val="single" w:sz="4" w:space="0" w:color="auto"/>
              <w:bottom w:val="single" w:sz="4" w:space="0" w:color="auto"/>
              <w:right w:val="single" w:sz="4" w:space="0" w:color="auto"/>
            </w:tcBorders>
            <w:vAlign w:val="center"/>
            <w:hideMark/>
          </w:tcPr>
          <w:p w14:paraId="620B7215" w14:textId="77777777" w:rsidR="003F3FC0" w:rsidRDefault="003F3FC0">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C247B26" w14:textId="77777777" w:rsidR="003F3FC0" w:rsidRDefault="003F3FC0">
            <w:pPr>
              <w:jc w:val="center"/>
              <w:rPr>
                <w:rFonts w:asciiTheme="majorHAnsi" w:hAnsiTheme="majorHAnsi"/>
              </w:rPr>
            </w:pPr>
            <w:r>
              <w:rPr>
                <w:rFonts w:asciiTheme="majorHAnsi" w:hAnsiTheme="majorHAnsi"/>
              </w:rPr>
              <w:t>Valor do Edital</w:t>
            </w:r>
          </w:p>
        </w:tc>
      </w:tr>
      <w:tr w:rsidR="003F3FC0" w14:paraId="40D08806" w14:textId="77777777" w:rsidTr="003F3FC0">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1BA9270" w14:textId="77777777" w:rsidR="003F3FC0" w:rsidRDefault="003F3FC0">
            <w:pPr>
              <w:jc w:val="center"/>
              <w:rPr>
                <w:rFonts w:asciiTheme="majorHAnsi" w:hAnsiTheme="majorHAnsi"/>
              </w:rPr>
            </w:pPr>
            <w:r>
              <w:rPr>
                <w:rFonts w:asciiTheme="majorHAnsi" w:hAnsiTheme="majorHAnsi"/>
              </w:rPr>
              <w:t>R$ 7.222.374,48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D90BA89" w14:textId="77777777" w:rsidR="003F3FC0" w:rsidRDefault="003F3FC0">
            <w:pPr>
              <w:jc w:val="center"/>
              <w:rPr>
                <w:rFonts w:asciiTheme="majorHAnsi" w:hAnsiTheme="majorHAnsi"/>
              </w:rPr>
            </w:pPr>
            <w:r>
              <w:rPr>
                <w:rFonts w:asciiTheme="majorHAnsi" w:hAnsiTheme="majorHAnsi"/>
              </w:rPr>
              <w:t>R$ -</w:t>
            </w:r>
          </w:p>
        </w:tc>
        <w:tc>
          <w:tcPr>
            <w:tcW w:w="2035" w:type="dxa"/>
            <w:tcBorders>
              <w:top w:val="single" w:sz="4" w:space="0" w:color="auto"/>
              <w:left w:val="single" w:sz="4" w:space="0" w:color="auto"/>
              <w:bottom w:val="single" w:sz="4" w:space="0" w:color="auto"/>
              <w:right w:val="single" w:sz="4" w:space="0" w:color="auto"/>
            </w:tcBorders>
            <w:vAlign w:val="center"/>
            <w:hideMark/>
          </w:tcPr>
          <w:p w14:paraId="34511088" w14:textId="77777777" w:rsidR="003F3FC0" w:rsidRDefault="003F3FC0">
            <w:pPr>
              <w:jc w:val="center"/>
              <w:rPr>
                <w:rFonts w:asciiTheme="majorHAnsi" w:hAnsiTheme="majorHAnsi"/>
              </w:rPr>
            </w:pPr>
            <w:r>
              <w:rPr>
                <w:rFonts w:asciiTheme="majorHAnsi" w:hAnsiTheme="majorHAnsi"/>
              </w:rPr>
              <w:t>R$ 72.220,00</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4F40780" w14:textId="77777777" w:rsidR="003F3FC0" w:rsidRDefault="003F3FC0">
            <w:pPr>
              <w:jc w:val="center"/>
              <w:rPr>
                <w:rFonts w:asciiTheme="majorHAnsi" w:hAnsiTheme="majorHAnsi"/>
              </w:rPr>
            </w:pPr>
            <w:r>
              <w:rPr>
                <w:rFonts w:asciiTheme="majorHAnsi" w:hAnsiTheme="majorHAnsi"/>
              </w:rPr>
              <w:t>R$ -</w:t>
            </w:r>
          </w:p>
        </w:tc>
      </w:tr>
      <w:tr w:rsidR="003F3FC0" w14:paraId="4B659102" w14:textId="77777777" w:rsidTr="003F3FC0">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1AFF35CF" w14:textId="6E2A8B38" w:rsidR="003F3FC0" w:rsidRDefault="0000559C">
            <w:pPr>
              <w:autoSpaceDE w:val="0"/>
              <w:autoSpaceDN w:val="0"/>
              <w:adjustRightInd w:val="0"/>
              <w:jc w:val="both"/>
              <w:rPr>
                <w:rFonts w:asciiTheme="majorHAnsi" w:hAnsiTheme="majorHAnsi"/>
              </w:rPr>
            </w:pPr>
            <w:r>
              <w:rPr>
                <w:rFonts w:asciiTheme="majorHAnsi" w:hAnsiTheme="majorHAnsi"/>
              </w:rPr>
              <w:t xml:space="preserve">CAPACIDADE TÉCNICA: </w:t>
            </w:r>
            <w:r w:rsidR="003F3FC0">
              <w:rPr>
                <w:rFonts w:asciiTheme="majorHAnsi" w:hAnsiTheme="majorHAnsi"/>
              </w:rPr>
              <w:t xml:space="preserve">ATESTADO (S)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respectiva Certidão de Acervo Técnico – CAT, comprovando ter executado Obras em Concreto Armado, contemplando os serviços abaixo: </w:t>
            </w:r>
          </w:p>
          <w:p w14:paraId="4BC001B1" w14:textId="77777777" w:rsidR="003F3FC0" w:rsidRDefault="003F3FC0">
            <w:pPr>
              <w:autoSpaceDE w:val="0"/>
              <w:autoSpaceDN w:val="0"/>
              <w:adjustRightInd w:val="0"/>
              <w:jc w:val="both"/>
              <w:rPr>
                <w:rFonts w:asciiTheme="majorHAnsi" w:hAnsiTheme="majorHAnsi"/>
              </w:rPr>
            </w:pPr>
            <w:r>
              <w:rPr>
                <w:rFonts w:asciiTheme="majorHAnsi" w:hAnsiTheme="majorHAnsi"/>
              </w:rPr>
              <w:t xml:space="preserve">a) Concreto Estrutural </w:t>
            </w:r>
          </w:p>
          <w:p w14:paraId="200DC5AF" w14:textId="77777777" w:rsidR="003F3FC0" w:rsidRDefault="003F3FC0">
            <w:pPr>
              <w:autoSpaceDE w:val="0"/>
              <w:autoSpaceDN w:val="0"/>
              <w:adjustRightInd w:val="0"/>
              <w:jc w:val="both"/>
              <w:rPr>
                <w:rFonts w:asciiTheme="majorHAnsi" w:hAnsiTheme="majorHAnsi"/>
              </w:rPr>
            </w:pPr>
            <w:r>
              <w:rPr>
                <w:rFonts w:asciiTheme="majorHAnsi" w:hAnsiTheme="majorHAnsi"/>
              </w:rPr>
              <w:t xml:space="preserve">b) Aço CA-50: </w:t>
            </w:r>
          </w:p>
        </w:tc>
      </w:tr>
      <w:tr w:rsidR="003F3FC0" w14:paraId="10FC4AAC" w14:textId="77777777" w:rsidTr="003F3FC0">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1278C9AE" w14:textId="77777777" w:rsidR="003F3FC0" w:rsidRDefault="003F3FC0">
            <w:pPr>
              <w:autoSpaceDE w:val="0"/>
              <w:autoSpaceDN w:val="0"/>
              <w:adjustRightInd w:val="0"/>
              <w:jc w:val="both"/>
              <w:rPr>
                <w:rFonts w:asciiTheme="majorHAnsi" w:hAnsiTheme="majorHAnsi"/>
              </w:rPr>
            </w:pPr>
            <w:r>
              <w:rPr>
                <w:rFonts w:asciiTheme="majorHAnsi" w:hAnsiTheme="majorHAnsi"/>
              </w:rPr>
              <w:t xml:space="preserve">CAPACIDADE OPERACIONAL:  COMPROVAÇÃO DE APTIDÃO DE DESEMPENHO TÉCNICO DA LICITANTE, por meio de atestado (s) ou certidão (ões), fornecidos por pessoa jurídica de direito público ou privado, comprovando ter executado Obras em Concreto Armado, contemplando os serviços a seguir discriminados, nas quantidades mínimas, referentes a parcela de maior relevância técnica ou econômica. </w:t>
            </w:r>
          </w:p>
          <w:p w14:paraId="3EDDC46B" w14:textId="77777777" w:rsidR="003F3FC0" w:rsidRDefault="003F3FC0">
            <w:pPr>
              <w:autoSpaceDE w:val="0"/>
              <w:autoSpaceDN w:val="0"/>
              <w:adjustRightInd w:val="0"/>
              <w:jc w:val="both"/>
              <w:rPr>
                <w:rFonts w:asciiTheme="majorHAnsi" w:hAnsiTheme="majorHAnsi"/>
              </w:rPr>
            </w:pPr>
            <w:r>
              <w:rPr>
                <w:rFonts w:asciiTheme="majorHAnsi" w:hAnsiTheme="majorHAnsi"/>
              </w:rPr>
              <w:t xml:space="preserve">a) Concreto Estrutural ..................................... 840 m³ </w:t>
            </w:r>
          </w:p>
          <w:p w14:paraId="5CC51D27" w14:textId="77777777" w:rsidR="003F3FC0" w:rsidRDefault="003F3FC0">
            <w:pPr>
              <w:autoSpaceDE w:val="0"/>
              <w:autoSpaceDN w:val="0"/>
              <w:adjustRightInd w:val="0"/>
              <w:jc w:val="both"/>
              <w:rPr>
                <w:rFonts w:asciiTheme="majorHAnsi" w:hAnsiTheme="majorHAnsi"/>
              </w:rPr>
            </w:pPr>
            <w:r>
              <w:rPr>
                <w:rFonts w:asciiTheme="majorHAnsi" w:hAnsiTheme="majorHAnsi"/>
              </w:rPr>
              <w:t>b) Aço CA-50 ....................................................... 33.300 kg</w:t>
            </w:r>
          </w:p>
        </w:tc>
      </w:tr>
      <w:tr w:rsidR="003F3FC0" w14:paraId="7B69CE97" w14:textId="77777777" w:rsidTr="003F3FC0">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39C9525F" w14:textId="77777777" w:rsidR="003F3FC0" w:rsidRDefault="003F3FC0">
            <w:pPr>
              <w:jc w:val="both"/>
              <w:rPr>
                <w:rFonts w:asciiTheme="majorHAnsi" w:hAnsiTheme="majorHAnsi"/>
              </w:rPr>
            </w:pPr>
            <w:r>
              <w:rPr>
                <w:rFonts w:asciiTheme="majorHAnsi" w:hAnsiTheme="majorHAnsi"/>
              </w:rPr>
              <w:t xml:space="preserve">ÍNDICES ECONÔMICOS: conforme edital. </w:t>
            </w:r>
          </w:p>
        </w:tc>
      </w:tr>
      <w:tr w:rsidR="003F3FC0" w14:paraId="32EF1FB4" w14:textId="77777777" w:rsidTr="003F3FC0">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5276D05" w14:textId="77777777" w:rsidR="003F3FC0" w:rsidRDefault="003F3FC0">
            <w:pPr>
              <w:autoSpaceDE w:val="0"/>
              <w:autoSpaceDN w:val="0"/>
              <w:adjustRightInd w:val="0"/>
              <w:jc w:val="both"/>
              <w:rPr>
                <w:rFonts w:asciiTheme="majorHAnsi" w:hAnsiTheme="majorHAnsi"/>
              </w:rPr>
            </w:pPr>
            <w:r>
              <w:rPr>
                <w:rFonts w:asciiTheme="majorHAnsi" w:hAnsiTheme="majorHAnsi"/>
              </w:rPr>
              <w:lastRenderedPageBreak/>
              <w:t>OBSERVAÇÕES:</w:t>
            </w:r>
            <w:r>
              <w:t xml:space="preserve"> </w:t>
            </w:r>
            <w:r>
              <w:rPr>
                <w:rFonts w:asciiTheme="majorHAnsi" w:hAnsiTheme="majorHAnsi"/>
              </w:rPr>
              <w:t>A</w:t>
            </w:r>
            <w:r>
              <w:t xml:space="preserve"> </w:t>
            </w:r>
            <w:r>
              <w:rPr>
                <w:rFonts w:asciiTheme="majorHAnsi" w:hAnsiTheme="majorHAnsi"/>
              </w:rPr>
              <w:t>visita técnica ocorrerá nos dias 29/11/2021 de 14:00hs às 17:00hs e 30/11/2021 de 09:00hs às 12:00hs, mediante agendamento. Informações complementares poderão ser obtidas pelo telefone 3235-1272 ou pelo site acima mencionado.</w:t>
            </w:r>
            <w:r>
              <w:t xml:space="preserve"> </w:t>
            </w:r>
            <w:r>
              <w:rPr>
                <w:rFonts w:asciiTheme="majorHAnsi" w:hAnsiTheme="majorHAnsi"/>
              </w:rPr>
              <w:t>ATESTADO DE VISITA - ANEXO VI - A visita ao local será acompanhada pela Engº. Leandro Oliveira Araújo da Diretoria de Obras de Edificações e Infraestrutura do DER-MG, que emitirá a Declaração de Visita Técnica, comprovando que o representante da LICITANTE, profissional com qualificação em engenharia e/ou arquitetura, visitou o local da obra. 7.1.20.1. Para tanto, deverá ser feito agendamento por meio dos telefones: (31) 98876-7040, (31) 3235-1703 e (31) 3235-1081, com antecedência</w:t>
            </w:r>
          </w:p>
          <w:p w14:paraId="748E1D86" w14:textId="77777777" w:rsidR="003F3FC0" w:rsidRDefault="003F3FC0">
            <w:pPr>
              <w:autoSpaceDE w:val="0"/>
              <w:autoSpaceDN w:val="0"/>
              <w:adjustRightInd w:val="0"/>
              <w:jc w:val="both"/>
              <w:rPr>
                <w:rFonts w:asciiTheme="majorHAnsi" w:hAnsiTheme="majorHAnsi"/>
              </w:rPr>
            </w:pPr>
            <w:r>
              <w:rPr>
                <w:rFonts w:asciiTheme="majorHAnsi" w:hAnsiTheme="majorHAnsi"/>
              </w:rPr>
              <w:t>mínima de 48 horas.</w:t>
            </w:r>
          </w:p>
          <w:p w14:paraId="0B0F8D2D" w14:textId="77777777" w:rsidR="003F3FC0" w:rsidRDefault="003F3FC0">
            <w:pPr>
              <w:autoSpaceDE w:val="0"/>
              <w:autoSpaceDN w:val="0"/>
              <w:adjustRightInd w:val="0"/>
              <w:jc w:val="both"/>
              <w:rPr>
                <w:rFonts w:asciiTheme="majorHAnsi" w:hAnsiTheme="majorHAnsi"/>
              </w:rPr>
            </w:pPr>
          </w:p>
          <w:p w14:paraId="6EA7B59C" w14:textId="77777777" w:rsidR="003F3FC0" w:rsidRDefault="003F3FC0">
            <w:pPr>
              <w:autoSpaceDE w:val="0"/>
              <w:autoSpaceDN w:val="0"/>
              <w:adjustRightInd w:val="0"/>
              <w:jc w:val="both"/>
              <w:rPr>
                <w:rFonts w:asciiTheme="majorHAnsi" w:hAnsiTheme="majorHAnsi"/>
              </w:rPr>
            </w:pPr>
            <w:r>
              <w:rPr>
                <w:rFonts w:asciiTheme="majorHAnsi" w:hAnsiTheme="majorHAnsi"/>
              </w:rPr>
              <w:t xml:space="preserve">SEGUE O LINK COM INFORMAÇÕES E EDITAL:  </w:t>
            </w:r>
            <w:hyperlink r:id="rId32" w:history="1">
              <w:r>
                <w:rPr>
                  <w:rStyle w:val="Hyperlink"/>
                  <w:rFonts w:asciiTheme="majorHAnsi" w:hAnsiTheme="majorHAnsi"/>
                </w:rPr>
                <w:t>http://www.der.mg.gov.br/transparencia/licitacoes/concorrencias-tomadas-de-preco-2021/1809-licitacoes/concorrencia-tomada-de-preco-2021/2682-edital-119-2021</w:t>
              </w:r>
            </w:hyperlink>
            <w:r>
              <w:rPr>
                <w:rFonts w:asciiTheme="majorHAnsi" w:hAnsiTheme="majorHAnsi"/>
              </w:rPr>
              <w:t xml:space="preserve">. </w:t>
            </w:r>
          </w:p>
        </w:tc>
      </w:tr>
    </w:tbl>
    <w:p w14:paraId="2577BC31" w14:textId="77777777" w:rsidR="003F3FC0" w:rsidRDefault="003F3FC0" w:rsidP="002803ED">
      <w:pPr>
        <w:rPr>
          <w:rFonts w:asciiTheme="majorHAnsi" w:hAnsiTheme="majorHAnsi"/>
          <w:noProof/>
        </w:rPr>
      </w:pPr>
    </w:p>
    <w:p w14:paraId="7D7B6A28" w14:textId="77777777" w:rsidR="003F3FC0" w:rsidRDefault="003F3FC0" w:rsidP="002803ED">
      <w:pPr>
        <w:rPr>
          <w:rFonts w:asciiTheme="majorHAnsi" w:hAnsiTheme="majorHAnsi"/>
          <w:noProof/>
        </w:rPr>
      </w:pPr>
    </w:p>
    <w:p w14:paraId="46D7B61E" w14:textId="77777777" w:rsidR="002306E6" w:rsidRDefault="002306E6"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DC26D6A" w14:textId="77777777" w:rsidR="00B76AB2" w:rsidRDefault="00B76AB2" w:rsidP="00F52335">
      <w:pPr>
        <w:autoSpaceDE w:val="0"/>
        <w:autoSpaceDN w:val="0"/>
        <w:adjustRightInd w:val="0"/>
        <w:jc w:val="center"/>
        <w:rPr>
          <w:rFonts w:asciiTheme="majorHAnsi" w:hAnsiTheme="majorHAnsi"/>
          <w:b/>
        </w:rPr>
      </w:pPr>
    </w:p>
    <w:p w14:paraId="328007DF" w14:textId="6E6DC175" w:rsidR="00B76AB2" w:rsidRPr="00B76AB2" w:rsidRDefault="00B76AB2" w:rsidP="00B76AB2">
      <w:pPr>
        <w:autoSpaceDE w:val="0"/>
        <w:autoSpaceDN w:val="0"/>
        <w:adjustRightInd w:val="0"/>
        <w:jc w:val="both"/>
        <w:rPr>
          <w:rFonts w:asciiTheme="majorHAnsi" w:hAnsiTheme="majorHAnsi"/>
          <w:b/>
        </w:rPr>
      </w:pPr>
      <w:r w:rsidRPr="00B76AB2">
        <w:rPr>
          <w:rFonts w:asciiTheme="majorHAnsi" w:hAnsiTheme="majorHAnsi"/>
          <w:b/>
        </w:rPr>
        <w:t xml:space="preserve">ARAGUARI PREFEITURA MUNICIPAL </w:t>
      </w:r>
      <w:r w:rsidR="00FB1153">
        <w:rPr>
          <w:rFonts w:asciiTheme="majorHAnsi" w:hAnsiTheme="majorHAnsi"/>
          <w:b/>
        </w:rPr>
        <w:t xml:space="preserve">- </w:t>
      </w:r>
      <w:r w:rsidRPr="00B76AB2">
        <w:rPr>
          <w:rFonts w:asciiTheme="majorHAnsi" w:hAnsiTheme="majorHAnsi"/>
          <w:b/>
        </w:rPr>
        <w:t xml:space="preserve">PUBLICAÇÃO DO EDITAL DE LICITAÇÃO NA MODALIDADE TOMADA DE PREÇOS Nº 011/2020 </w:t>
      </w:r>
    </w:p>
    <w:p w14:paraId="57A67A35" w14:textId="752D820A" w:rsidR="00B76AB2" w:rsidRDefault="00B76AB2" w:rsidP="00B76AB2">
      <w:pPr>
        <w:autoSpaceDE w:val="0"/>
        <w:autoSpaceDN w:val="0"/>
        <w:adjustRightInd w:val="0"/>
        <w:jc w:val="both"/>
        <w:rPr>
          <w:rFonts w:asciiTheme="majorHAnsi" w:hAnsiTheme="majorHAnsi"/>
        </w:rPr>
      </w:pPr>
      <w:r w:rsidRPr="00B76AB2">
        <w:rPr>
          <w:rFonts w:asciiTheme="majorHAnsi" w:hAnsiTheme="majorHAnsi"/>
        </w:rPr>
        <w:t>O Município de Araguari-MG, comunica aos interessados que, fará realizar a licitação na modalidade Tomada de Preços nº 011/2020, Tipo/ Critério de Julgamento: Menor Preço e Regime de Execução: Empreitada por Preço Global, visando a contratação de empresa para manutenção e manejo do Parque da Mata do Desamparo, incluindo materiais e mão de obra, pelo período de 24 (vinte e quatro) meses para atender a Secretaria Municipal de Meio Ambiente de Araguari-MG, conforme memorial descritivo em anexo. Os envelopes contendo os documentos de habilitação e proposta deverão ser entregues até às 13:00 horas do dia 29 de dezembro de 2021, sendo que a abertura dos envelopes será realizada no mesmo dia e horário. As empresas interessadas em participar desta licitação poderão vistoriar o local onde será executada a obra/ serviço, mediante agendamento, em dias úteis e respeitado o horário do expediente normal da PMA, até o dia 28 (vinte e oito) de dezembro de 2021. Os horários estabelecidos neste Edital respeitarão o Horário Oficial de Brasília - DF. Mais informações pelo telefone: (34) 3690-3280</w:t>
      </w:r>
      <w:r>
        <w:rPr>
          <w:rFonts w:asciiTheme="majorHAnsi" w:hAnsiTheme="majorHAnsi"/>
        </w:rPr>
        <w:t>.</w:t>
      </w:r>
    </w:p>
    <w:p w14:paraId="37A8C778" w14:textId="77777777" w:rsidR="00FB1153" w:rsidRPr="00B76AB2" w:rsidRDefault="00FB1153" w:rsidP="00FB1153">
      <w:pPr>
        <w:autoSpaceDE w:val="0"/>
        <w:autoSpaceDN w:val="0"/>
        <w:adjustRightInd w:val="0"/>
        <w:jc w:val="both"/>
        <w:rPr>
          <w:rFonts w:asciiTheme="majorHAnsi" w:hAnsiTheme="majorHAnsi"/>
          <w:b/>
        </w:rPr>
      </w:pPr>
      <w:r w:rsidRPr="00B76AB2">
        <w:rPr>
          <w:rFonts w:asciiTheme="majorHAnsi" w:hAnsiTheme="majorHAnsi"/>
          <w:b/>
        </w:rPr>
        <w:t xml:space="preserve">PUBLICAÇÃO DO EDITAL DE LICITAÇÃO NA MODALIDADE TOMADA DE PREÇOS Nº 020/2021 </w:t>
      </w:r>
    </w:p>
    <w:p w14:paraId="60F92740" w14:textId="77777777" w:rsidR="00FB1153" w:rsidRDefault="00FB1153" w:rsidP="00FB1153">
      <w:pPr>
        <w:autoSpaceDE w:val="0"/>
        <w:autoSpaceDN w:val="0"/>
        <w:adjustRightInd w:val="0"/>
        <w:jc w:val="both"/>
        <w:rPr>
          <w:rFonts w:asciiTheme="majorHAnsi" w:hAnsiTheme="majorHAnsi"/>
        </w:rPr>
      </w:pPr>
      <w:r w:rsidRPr="00B76AB2">
        <w:rPr>
          <w:rFonts w:asciiTheme="majorHAnsi" w:hAnsiTheme="majorHAnsi"/>
        </w:rPr>
        <w:t xml:space="preserve">O Município de Araguari-MG, comunica aos interessados que, fará realizar a licitação na modalidade Tomada de Preços nº 020/2021, Tipo/ Critério de Julgamento: Menor Preço e Regime de Execução: Empreitada por Preço Global, visando a contratação de empresa especializada para construção de ossário no cemitério Park de Araguari-MG, execução de 4.032 unidades de nichos em concreto moldado in loco revestido de granito tipo andorinha, distribuído em seis módulos iguais, conforme projeto básico, planilha orçamentária, planilha de BDI, cronograma físico-financeiro e projetos em anexo. Os envelopes contendo os documentos de habilitação e proposta deverão ser entregues até às 13:00 horas do dia 28 de dezembro de 2021,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27 (vinte e sete) de dezembro de 2021. Os horários estabelecidos neste </w:t>
      </w:r>
      <w:r w:rsidRPr="00B76AB2">
        <w:rPr>
          <w:rFonts w:asciiTheme="majorHAnsi" w:hAnsiTheme="majorHAnsi"/>
        </w:rPr>
        <w:lastRenderedPageBreak/>
        <w:t xml:space="preserve">Edital respeitarão o Horário Oficial de Brasília - DF. Mais informações pelo telefone: (34) 3690-3280. 5 cm -09 1567260 - 1 </w:t>
      </w:r>
    </w:p>
    <w:p w14:paraId="03A3A2CA" w14:textId="77777777" w:rsidR="00FB1153" w:rsidRDefault="00FB1153" w:rsidP="00B76AB2">
      <w:pPr>
        <w:autoSpaceDE w:val="0"/>
        <w:autoSpaceDN w:val="0"/>
        <w:adjustRightInd w:val="0"/>
        <w:jc w:val="both"/>
        <w:rPr>
          <w:rFonts w:asciiTheme="majorHAnsi" w:hAnsiTheme="majorHAnsi"/>
        </w:rPr>
      </w:pPr>
    </w:p>
    <w:p w14:paraId="22B7831C" w14:textId="77777777" w:rsidR="00B76AB2" w:rsidRPr="00B76AB2" w:rsidRDefault="00B76AB2" w:rsidP="00B76AB2">
      <w:pPr>
        <w:autoSpaceDE w:val="0"/>
        <w:autoSpaceDN w:val="0"/>
        <w:adjustRightInd w:val="0"/>
        <w:jc w:val="both"/>
        <w:rPr>
          <w:rFonts w:asciiTheme="majorHAnsi" w:hAnsiTheme="majorHAnsi"/>
        </w:rPr>
      </w:pPr>
    </w:p>
    <w:p w14:paraId="025448C4" w14:textId="77777777" w:rsidR="00125E5F" w:rsidRPr="00B27374" w:rsidRDefault="00125E5F" w:rsidP="00B27374">
      <w:pPr>
        <w:autoSpaceDE w:val="0"/>
        <w:autoSpaceDN w:val="0"/>
        <w:adjustRightInd w:val="0"/>
        <w:jc w:val="both"/>
        <w:rPr>
          <w:rFonts w:asciiTheme="majorHAnsi" w:hAnsiTheme="majorHAnsi"/>
        </w:rPr>
      </w:pPr>
    </w:p>
    <w:p w14:paraId="6E1D93FD" w14:textId="77777777" w:rsidR="00F67702" w:rsidRDefault="00F67702" w:rsidP="00D716AB">
      <w:pPr>
        <w:autoSpaceDE w:val="0"/>
        <w:autoSpaceDN w:val="0"/>
        <w:adjustRightInd w:val="0"/>
        <w:jc w:val="both"/>
        <w:rPr>
          <w:rFonts w:asciiTheme="majorHAnsi" w:hAnsiTheme="majorHAnsi"/>
        </w:rPr>
      </w:pPr>
      <w:r w:rsidRPr="00F67702">
        <w:rPr>
          <w:rFonts w:asciiTheme="majorHAnsi" w:hAnsiTheme="majorHAnsi"/>
          <w:b/>
        </w:rPr>
        <w:t>BOCAINA DE MINAS PREFEITURA MUNICIPAL AVISO DE LICITAÇÃO PROCESSO LICITATÓRIO N° 081/2021, TOMADA DE PREÇO N° 005/2021</w:t>
      </w:r>
      <w:r w:rsidR="00207A1B" w:rsidRPr="00D84BDA">
        <w:rPr>
          <w:rFonts w:asciiTheme="majorHAnsi" w:hAnsiTheme="majorHAnsi"/>
        </w:rPr>
        <w:t xml:space="preserve">. </w:t>
      </w:r>
    </w:p>
    <w:p w14:paraId="48B73B28" w14:textId="5047DB9B" w:rsidR="00207A1B" w:rsidRDefault="00207A1B" w:rsidP="00D716AB">
      <w:pPr>
        <w:autoSpaceDE w:val="0"/>
        <w:autoSpaceDN w:val="0"/>
        <w:adjustRightInd w:val="0"/>
        <w:jc w:val="both"/>
        <w:rPr>
          <w:rFonts w:asciiTheme="majorHAnsi" w:hAnsiTheme="majorHAnsi"/>
        </w:rPr>
      </w:pPr>
      <w:r w:rsidRPr="00D84BDA">
        <w:rPr>
          <w:rFonts w:asciiTheme="majorHAnsi" w:hAnsiTheme="majorHAnsi"/>
        </w:rPr>
        <w:t xml:space="preserve">Objeto: Contratação de empresa visando a execução de Reforma do Prédio do Antigo Clube Recreativo de Bocaina de Minas, com o fornecimento de mão de obra e materiais necessários, objetivando a completa e perfeita execução de todas as condições e especificações contidas no Projeto Básico - ANEXO II do Edital. Entrega dos envelopes e sessão pública dia 23 de dezembro de 2021 às 09:00 hs. Informações (032) 3294-1160. E-mail: </w:t>
      </w:r>
      <w:hyperlink r:id="rId34" w:history="1">
        <w:r w:rsidR="00F67702" w:rsidRPr="001E64E2">
          <w:rPr>
            <w:rStyle w:val="Hyperlink"/>
            <w:rFonts w:asciiTheme="majorHAnsi" w:hAnsiTheme="majorHAnsi"/>
          </w:rPr>
          <w:t>licitacao@bocainademinas.mg.gov.br</w:t>
        </w:r>
      </w:hyperlink>
      <w:r w:rsidR="00F67702">
        <w:rPr>
          <w:rFonts w:asciiTheme="majorHAnsi" w:hAnsiTheme="majorHAnsi"/>
        </w:rPr>
        <w:t xml:space="preserve">. </w:t>
      </w:r>
    </w:p>
    <w:p w14:paraId="6E398712" w14:textId="77777777" w:rsidR="0089553A" w:rsidRDefault="0089553A" w:rsidP="00D716AB">
      <w:pPr>
        <w:autoSpaceDE w:val="0"/>
        <w:autoSpaceDN w:val="0"/>
        <w:adjustRightInd w:val="0"/>
        <w:jc w:val="both"/>
        <w:rPr>
          <w:rFonts w:asciiTheme="majorHAnsi" w:hAnsiTheme="majorHAnsi"/>
        </w:rPr>
      </w:pPr>
    </w:p>
    <w:p w14:paraId="2FFFA6F7" w14:textId="77777777" w:rsidR="0089553A" w:rsidRDefault="0089553A" w:rsidP="00D716AB">
      <w:pPr>
        <w:autoSpaceDE w:val="0"/>
        <w:autoSpaceDN w:val="0"/>
        <w:adjustRightInd w:val="0"/>
        <w:jc w:val="both"/>
        <w:rPr>
          <w:rFonts w:asciiTheme="majorHAnsi" w:hAnsiTheme="majorHAnsi"/>
        </w:rPr>
      </w:pPr>
    </w:p>
    <w:p w14:paraId="0B8243C3" w14:textId="0B46DB9A" w:rsidR="00F67702" w:rsidRDefault="00F67702" w:rsidP="00D716AB">
      <w:pPr>
        <w:autoSpaceDE w:val="0"/>
        <w:autoSpaceDN w:val="0"/>
        <w:adjustRightInd w:val="0"/>
        <w:jc w:val="both"/>
        <w:rPr>
          <w:rFonts w:asciiTheme="majorHAnsi" w:hAnsiTheme="majorHAnsi"/>
          <w:b/>
        </w:rPr>
      </w:pPr>
      <w:r w:rsidRPr="00F67702">
        <w:rPr>
          <w:rFonts w:asciiTheme="majorHAnsi" w:hAnsiTheme="majorHAnsi"/>
          <w:b/>
        </w:rPr>
        <w:t xml:space="preserve">PREFEITURA MUNICIPAL DE CARBONITA TORNA PÚBLICO A REABERTURA DA SESSÃO REFERENTE AO PROCESSO LICITATÓRIO N.º 087/2021, TOMADA DE PREÇO N.º 004/2021. </w:t>
      </w:r>
    </w:p>
    <w:p w14:paraId="7DB51B15" w14:textId="4EFAEC44" w:rsidR="0089553A" w:rsidRPr="00D84BDA" w:rsidRDefault="0089553A" w:rsidP="00D716AB">
      <w:pPr>
        <w:autoSpaceDE w:val="0"/>
        <w:autoSpaceDN w:val="0"/>
        <w:adjustRightInd w:val="0"/>
        <w:jc w:val="both"/>
        <w:rPr>
          <w:rFonts w:asciiTheme="majorHAnsi" w:hAnsiTheme="majorHAnsi"/>
        </w:rPr>
      </w:pPr>
      <w:r w:rsidRPr="007E4693">
        <w:rPr>
          <w:rFonts w:asciiTheme="majorHAnsi" w:hAnsiTheme="majorHAnsi"/>
        </w:rPr>
        <w:t xml:space="preserve">CUJO O OBJETO: CONTRATAÇÃO DE EMPRESA DO RAMO DE ENGENHARIA PARA RECAPEAMENTO EM MICRO REVESTIMENTO A FRIO EM DIVERSAS RUAS DO DISTRITO DE MONTE BELO DO MUNICÍPIODE CARBONITA, EM ATENDIMENTO AO SOLICITADO PELA SECRETARIA MUNICIPAL DE OBRAS. A SESSÃO PARA ABERTURA DOS ENVELOPES DE PROPOSTA OCORRERÁ NO DIA 10 DE DEZEMBRO DE 2021, ÀS 09H00MIN. INFORMAÇÕES PELO TEL.: (0XX38) 3526-1944 OU E-MAIL: </w:t>
      </w:r>
      <w:hyperlink r:id="rId35" w:history="1">
        <w:r w:rsidR="00F67702" w:rsidRPr="001E64E2">
          <w:rPr>
            <w:rStyle w:val="Hyperlink"/>
            <w:rFonts w:asciiTheme="majorHAnsi" w:hAnsiTheme="majorHAnsi"/>
          </w:rPr>
          <w:t>licitacao@carbonita.mg.gov.br</w:t>
        </w:r>
      </w:hyperlink>
      <w:r w:rsidR="00F67702">
        <w:rPr>
          <w:rFonts w:asciiTheme="majorHAnsi" w:hAnsiTheme="majorHAnsi"/>
        </w:rPr>
        <w:t xml:space="preserve">. </w:t>
      </w:r>
    </w:p>
    <w:p w14:paraId="6C65B1AF" w14:textId="77777777" w:rsidR="00207A1B" w:rsidRDefault="00207A1B" w:rsidP="00D716AB">
      <w:pPr>
        <w:autoSpaceDE w:val="0"/>
        <w:autoSpaceDN w:val="0"/>
        <w:adjustRightInd w:val="0"/>
        <w:jc w:val="both"/>
        <w:rPr>
          <w:rFonts w:asciiTheme="majorHAnsi" w:hAnsiTheme="majorHAnsi"/>
        </w:rPr>
      </w:pPr>
    </w:p>
    <w:p w14:paraId="33D46008" w14:textId="77777777" w:rsidR="0089553A" w:rsidRDefault="0089553A" w:rsidP="00D716AB">
      <w:pPr>
        <w:autoSpaceDE w:val="0"/>
        <w:autoSpaceDN w:val="0"/>
        <w:adjustRightInd w:val="0"/>
        <w:jc w:val="both"/>
        <w:rPr>
          <w:rFonts w:asciiTheme="majorHAnsi" w:hAnsiTheme="majorHAnsi"/>
        </w:rPr>
      </w:pPr>
    </w:p>
    <w:p w14:paraId="2100BD4B" w14:textId="7444D70F" w:rsidR="00F67702" w:rsidRDefault="00F67702" w:rsidP="00D716AB">
      <w:pPr>
        <w:autoSpaceDE w:val="0"/>
        <w:autoSpaceDN w:val="0"/>
        <w:adjustRightInd w:val="0"/>
        <w:jc w:val="both"/>
        <w:rPr>
          <w:rFonts w:asciiTheme="majorHAnsi" w:hAnsiTheme="majorHAnsi"/>
        </w:rPr>
      </w:pPr>
      <w:r>
        <w:rPr>
          <w:rFonts w:asciiTheme="majorHAnsi" w:hAnsiTheme="majorHAnsi"/>
          <w:b/>
        </w:rPr>
        <w:t xml:space="preserve">CONEGOMARINHO/ MG - </w:t>
      </w:r>
      <w:r w:rsidRPr="00F67702">
        <w:rPr>
          <w:rFonts w:asciiTheme="majorHAnsi" w:hAnsiTheme="majorHAnsi"/>
          <w:b/>
        </w:rPr>
        <w:t>EDITAL DE TOMADA DE PREÇOS N.º 004/2021 - PROCESSO LICITATÓRIO N.º 117/2021</w:t>
      </w:r>
      <w:r w:rsidRPr="007E4693">
        <w:rPr>
          <w:rFonts w:asciiTheme="majorHAnsi" w:hAnsiTheme="majorHAnsi"/>
        </w:rPr>
        <w:t xml:space="preserve"> </w:t>
      </w:r>
    </w:p>
    <w:p w14:paraId="7574EC38" w14:textId="24E80642" w:rsidR="0089553A" w:rsidRDefault="0089553A" w:rsidP="00D716AB">
      <w:pPr>
        <w:autoSpaceDE w:val="0"/>
        <w:autoSpaceDN w:val="0"/>
        <w:adjustRightInd w:val="0"/>
        <w:jc w:val="both"/>
        <w:rPr>
          <w:rFonts w:asciiTheme="majorHAnsi" w:hAnsiTheme="majorHAnsi"/>
        </w:rPr>
      </w:pPr>
      <w:r w:rsidRPr="007E4693">
        <w:rPr>
          <w:rFonts w:asciiTheme="majorHAnsi" w:hAnsiTheme="majorHAnsi"/>
        </w:rPr>
        <w:t xml:space="preserve">OBJETO: CONTRATAÇÃO DE EMPRESA PARA: ILUMINAÇÃO DE PISTA DE CAMINHADA, COM FORNECIMENTO DE MATERIAIS E DE MÃO-DE-OBRA, NO MUNICÍPIO DE CÔNEGO MARINHO - Dia da Licitação: 28/12/2021 - Horário: 09:00 - Local: Sala de Reunião da CPL situada à Av. Hermenegildo Nogueira da Silva – s/n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13:00 às 17:00. Para adquirir o Edital, o interessado deverá solicitar por E-mail: </w:t>
      </w:r>
      <w:hyperlink r:id="rId36" w:history="1">
        <w:r w:rsidR="007D765F" w:rsidRPr="001E64E2">
          <w:rPr>
            <w:rStyle w:val="Hyperlink"/>
            <w:rFonts w:asciiTheme="majorHAnsi" w:hAnsiTheme="majorHAnsi"/>
          </w:rPr>
          <w:t>licitacao@conegomarinho.mg.gov.br</w:t>
        </w:r>
      </w:hyperlink>
      <w:r w:rsidR="007D765F">
        <w:rPr>
          <w:rFonts w:asciiTheme="majorHAnsi" w:hAnsiTheme="majorHAnsi"/>
        </w:rPr>
        <w:t xml:space="preserve"> </w:t>
      </w:r>
      <w:r w:rsidRPr="007E4693">
        <w:rPr>
          <w:rFonts w:asciiTheme="majorHAnsi" w:hAnsiTheme="majorHAnsi"/>
        </w:rPr>
        <w:t xml:space="preserve">ou retirar no site: </w:t>
      </w:r>
      <w:hyperlink r:id="rId37" w:history="1">
        <w:r w:rsidR="00F67702" w:rsidRPr="001E64E2">
          <w:rPr>
            <w:rStyle w:val="Hyperlink"/>
            <w:rFonts w:asciiTheme="majorHAnsi" w:hAnsiTheme="majorHAnsi"/>
          </w:rPr>
          <w:t>www.conegomarinho.mg.gov.br/site/licitacoes</w:t>
        </w:r>
      </w:hyperlink>
      <w:r w:rsidRPr="007E4693">
        <w:rPr>
          <w:rFonts w:asciiTheme="majorHAnsi" w:hAnsiTheme="majorHAnsi"/>
        </w:rPr>
        <w:t>.</w:t>
      </w:r>
      <w:r w:rsidR="00F67702">
        <w:rPr>
          <w:rFonts w:asciiTheme="majorHAnsi" w:hAnsiTheme="majorHAnsi"/>
        </w:rPr>
        <w:t xml:space="preserve"> </w:t>
      </w:r>
      <w:r w:rsidRPr="007E4693">
        <w:rPr>
          <w:rFonts w:asciiTheme="majorHAnsi" w:hAnsiTheme="majorHAnsi"/>
        </w:rPr>
        <w:t xml:space="preserve">Informações: (38) 99915-9003 e E-mail: </w:t>
      </w:r>
      <w:hyperlink r:id="rId38" w:history="1">
        <w:r w:rsidR="007D765F" w:rsidRPr="001E64E2">
          <w:rPr>
            <w:rStyle w:val="Hyperlink"/>
            <w:rFonts w:asciiTheme="majorHAnsi" w:hAnsiTheme="majorHAnsi"/>
          </w:rPr>
          <w:t>licitacao@conegomarinho.mg.gov.br</w:t>
        </w:r>
      </w:hyperlink>
      <w:r w:rsidR="007D765F">
        <w:rPr>
          <w:rFonts w:asciiTheme="majorHAnsi" w:hAnsiTheme="majorHAnsi"/>
        </w:rPr>
        <w:t xml:space="preserve">. </w:t>
      </w:r>
    </w:p>
    <w:p w14:paraId="21970DF7" w14:textId="77777777" w:rsidR="0089553A" w:rsidRDefault="0089553A" w:rsidP="00D716AB">
      <w:pPr>
        <w:autoSpaceDE w:val="0"/>
        <w:autoSpaceDN w:val="0"/>
        <w:adjustRightInd w:val="0"/>
        <w:jc w:val="both"/>
        <w:rPr>
          <w:rFonts w:asciiTheme="majorHAnsi" w:hAnsiTheme="majorHAnsi"/>
        </w:rPr>
      </w:pPr>
    </w:p>
    <w:p w14:paraId="64C1AF64" w14:textId="77777777" w:rsidR="00B76AB2" w:rsidRDefault="00B76AB2" w:rsidP="00D716AB">
      <w:pPr>
        <w:autoSpaceDE w:val="0"/>
        <w:autoSpaceDN w:val="0"/>
        <w:adjustRightInd w:val="0"/>
        <w:jc w:val="both"/>
        <w:rPr>
          <w:rFonts w:asciiTheme="majorHAnsi" w:hAnsiTheme="majorHAnsi"/>
        </w:rPr>
      </w:pPr>
    </w:p>
    <w:p w14:paraId="118935BB" w14:textId="77777777" w:rsidR="00B76AB2" w:rsidRDefault="00B76AB2" w:rsidP="00D716AB">
      <w:pPr>
        <w:autoSpaceDE w:val="0"/>
        <w:autoSpaceDN w:val="0"/>
        <w:adjustRightInd w:val="0"/>
        <w:jc w:val="both"/>
        <w:rPr>
          <w:rFonts w:asciiTheme="majorHAnsi" w:hAnsiTheme="majorHAnsi"/>
        </w:rPr>
      </w:pPr>
      <w:r w:rsidRPr="00B76AB2">
        <w:rPr>
          <w:rFonts w:asciiTheme="majorHAnsi" w:hAnsiTheme="majorHAnsi"/>
          <w:b/>
        </w:rPr>
        <w:t>PREFEITURA MUNICIPAL DE CONTAGEM AVISO DE LICITAÇÃO RDC PRESENCIAL nº 001/2021</w:t>
      </w:r>
      <w:r w:rsidRPr="00B76AB2">
        <w:rPr>
          <w:rFonts w:asciiTheme="majorHAnsi" w:hAnsiTheme="majorHAnsi"/>
        </w:rPr>
        <w:t xml:space="preserve"> </w:t>
      </w:r>
    </w:p>
    <w:p w14:paraId="7572790D" w14:textId="11471484" w:rsidR="00B76AB2" w:rsidRDefault="00B76AB2" w:rsidP="00D716AB">
      <w:pPr>
        <w:autoSpaceDE w:val="0"/>
        <w:autoSpaceDN w:val="0"/>
        <w:adjustRightInd w:val="0"/>
        <w:jc w:val="both"/>
        <w:rPr>
          <w:rFonts w:asciiTheme="majorHAnsi" w:hAnsiTheme="majorHAnsi"/>
        </w:rPr>
      </w:pPr>
      <w:r w:rsidRPr="00B76AB2">
        <w:rPr>
          <w:rFonts w:asciiTheme="majorHAnsi" w:hAnsiTheme="majorHAnsi"/>
        </w:rPr>
        <w:t xml:space="preserve">A Prefeitura do Município de Contagem, torna público, para conhecimento dos interessados, que fará realizar licitação na seguinte modalidade: RDC PRESENCIAL nº 001/2021 – PA 146/2021, tipo Maior Desconto, para contratação de empresa de engenharia para execução de remanescente de obras para implantação da macrodrenagem e melhoria do transporte público coletivo do complexo da avenida maracanã” contemplando obras de esgotamento sanitário, drenagem, obras de arte especiais, pavimentação, recuperação ambiental e urbanística, no trecho compreendido entre a Rua Albert Schwaitzer e a Rodovia LMG-808, no Município de Contagem/MG, com entrega do envelope de proposta até às 10:00 (dez horas) do dia 10 (dez) de janeiro de 2022. Os interessados poderão ler e obter o texto integral deste Edital e seus Anexos, inclusive projetos de </w:t>
      </w:r>
      <w:r w:rsidRPr="00B76AB2">
        <w:rPr>
          <w:rFonts w:asciiTheme="majorHAnsi" w:hAnsiTheme="majorHAnsi"/>
        </w:rPr>
        <w:lastRenderedPageBreak/>
        <w:t xml:space="preserve">engenharia, que estarão disponíveis a partir do dia 15 (quinze) de dezembro de 2021, pelo site </w:t>
      </w:r>
      <w:hyperlink r:id="rId39" w:history="1">
        <w:r w:rsidR="008227EC" w:rsidRPr="001E64E2">
          <w:rPr>
            <w:rStyle w:val="Hyperlink"/>
            <w:rFonts w:asciiTheme="majorHAnsi" w:hAnsiTheme="majorHAnsi"/>
          </w:rPr>
          <w:t>www.contagem.mg.gov.br/licitações</w:t>
        </w:r>
      </w:hyperlink>
      <w:r w:rsidR="008227EC">
        <w:rPr>
          <w:rFonts w:asciiTheme="majorHAnsi" w:hAnsiTheme="majorHAnsi"/>
        </w:rPr>
        <w:t xml:space="preserve">. </w:t>
      </w:r>
      <w:r w:rsidRPr="00B76AB2">
        <w:rPr>
          <w:rFonts w:asciiTheme="majorHAnsi" w:hAnsiTheme="majorHAnsi"/>
        </w:rPr>
        <w:t>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contato.</w:t>
      </w:r>
    </w:p>
    <w:p w14:paraId="439ACCE0" w14:textId="77777777" w:rsidR="00B76AB2" w:rsidRDefault="00B76AB2" w:rsidP="00D716AB">
      <w:pPr>
        <w:autoSpaceDE w:val="0"/>
        <w:autoSpaceDN w:val="0"/>
        <w:adjustRightInd w:val="0"/>
        <w:jc w:val="both"/>
        <w:rPr>
          <w:rFonts w:asciiTheme="majorHAnsi" w:hAnsiTheme="majorHAnsi"/>
        </w:rPr>
      </w:pPr>
    </w:p>
    <w:p w14:paraId="4FC213F4" w14:textId="77777777" w:rsidR="0089553A" w:rsidRDefault="0089553A" w:rsidP="00D716AB">
      <w:pPr>
        <w:autoSpaceDE w:val="0"/>
        <w:autoSpaceDN w:val="0"/>
        <w:adjustRightInd w:val="0"/>
        <w:jc w:val="both"/>
        <w:rPr>
          <w:rFonts w:asciiTheme="majorHAnsi" w:hAnsiTheme="majorHAnsi"/>
        </w:rPr>
      </w:pPr>
    </w:p>
    <w:p w14:paraId="4F899C00" w14:textId="4901C568" w:rsidR="007D765F" w:rsidRPr="007D765F" w:rsidRDefault="007D765F" w:rsidP="00D716AB">
      <w:pPr>
        <w:autoSpaceDE w:val="0"/>
        <w:autoSpaceDN w:val="0"/>
        <w:adjustRightInd w:val="0"/>
        <w:jc w:val="both"/>
        <w:rPr>
          <w:rFonts w:asciiTheme="majorHAnsi" w:hAnsiTheme="majorHAnsi"/>
          <w:b/>
        </w:rPr>
      </w:pPr>
      <w:r w:rsidRPr="007D765F">
        <w:rPr>
          <w:rFonts w:asciiTheme="majorHAnsi" w:hAnsiTheme="majorHAnsi"/>
          <w:b/>
        </w:rPr>
        <w:t xml:space="preserve">PREFEITURA MUNICIPAL DE CÓRREGO DANTA, TORNA PUBLICO A REALIZAÇÃO DE LICITAÇÃO NA MODALIDADE PREGÃO PRESENCIAL Nº 021/2021, NO DIA 21 DE DEZEMBRO DE 2021. LIXO URBANO </w:t>
      </w:r>
    </w:p>
    <w:p w14:paraId="63844CAF" w14:textId="1B2DD99B" w:rsidR="0089553A" w:rsidRDefault="0089553A" w:rsidP="00D716AB">
      <w:pPr>
        <w:autoSpaceDE w:val="0"/>
        <w:autoSpaceDN w:val="0"/>
        <w:adjustRightInd w:val="0"/>
        <w:jc w:val="both"/>
        <w:rPr>
          <w:rFonts w:asciiTheme="majorHAnsi" w:hAnsiTheme="majorHAnsi"/>
        </w:rPr>
      </w:pPr>
      <w:r w:rsidRPr="007E4693">
        <w:rPr>
          <w:rFonts w:asciiTheme="majorHAnsi" w:hAnsiTheme="majorHAnsi"/>
        </w:rPr>
        <w:t xml:space="preserve">PREFEITURA MUNICIPAL DE CÓRREGO DANTA, torna </w:t>
      </w:r>
      <w:r w:rsidR="007D765F" w:rsidRPr="007E4693">
        <w:rPr>
          <w:rFonts w:asciiTheme="majorHAnsi" w:hAnsiTheme="majorHAnsi"/>
        </w:rPr>
        <w:t>público</w:t>
      </w:r>
      <w:r w:rsidRPr="007E4693">
        <w:rPr>
          <w:rFonts w:asciiTheme="majorHAnsi" w:hAnsiTheme="majorHAnsi"/>
        </w:rPr>
        <w:t xml:space="preserve"> a realização de Licitação na Modalidade Pregão Presencial nº 021/2021, no dia 21 de dezembro de 2021, às 08:00 horas na sede da Prefeitura, situada na Avenida Francisco Campos, nº 27, Centro, Córrego Danta - MG, cujo objeto é a Contratação de empresa especializada no recebimento e disposição final de resíduos sólidos urbanos produzidos em domicílios e estabelecimentos comerciais, considerado classe II, conforme NBR 10004/04 da ABNT em conformidade com as normas ambientais vigentes, produzida no município de Córrego Danta – MG, conforme especificação detalhada constante no anexo I Termo de Referência do edital. Os envelopes contendo a documentação de Habilitação e proposta, poderão ser entregues no endereço acima citado, até às 08:00 horas, do dia 21/12/2021. Os interessados poderão adquirir o edital no site </w:t>
      </w:r>
      <w:hyperlink r:id="rId40" w:history="1">
        <w:r w:rsidR="007D765F" w:rsidRPr="001E64E2">
          <w:rPr>
            <w:rStyle w:val="Hyperlink"/>
            <w:rFonts w:asciiTheme="majorHAnsi" w:hAnsiTheme="majorHAnsi"/>
          </w:rPr>
          <w:t>www.corregodanta.mg.gov.br</w:t>
        </w:r>
      </w:hyperlink>
      <w:r w:rsidR="007D765F">
        <w:rPr>
          <w:rFonts w:asciiTheme="majorHAnsi" w:hAnsiTheme="majorHAnsi"/>
        </w:rPr>
        <w:t xml:space="preserve"> </w:t>
      </w:r>
      <w:r w:rsidRPr="007E4693">
        <w:rPr>
          <w:rFonts w:asciiTheme="majorHAnsi" w:hAnsiTheme="majorHAnsi"/>
        </w:rPr>
        <w:t xml:space="preserve">e no endereço acima citado ou obter informações no horário de 08:00 às 13:00 horas de segunda à </w:t>
      </w:r>
      <w:r w:rsidR="007D765F" w:rsidRPr="007E4693">
        <w:rPr>
          <w:rFonts w:asciiTheme="majorHAnsi" w:hAnsiTheme="majorHAnsi"/>
        </w:rPr>
        <w:t>sexta-feira</w:t>
      </w:r>
      <w:r w:rsidRPr="007E4693">
        <w:rPr>
          <w:rFonts w:asciiTheme="majorHAnsi" w:hAnsiTheme="majorHAnsi"/>
        </w:rPr>
        <w:t xml:space="preserve">, pelo telefone 37 3424-1010 ou pelo e-mail: </w:t>
      </w:r>
      <w:hyperlink r:id="rId41" w:history="1">
        <w:r w:rsidR="007D765F" w:rsidRPr="001E64E2">
          <w:rPr>
            <w:rStyle w:val="Hyperlink"/>
            <w:rFonts w:asciiTheme="majorHAnsi" w:hAnsiTheme="majorHAnsi"/>
          </w:rPr>
          <w:t>licitacao@corregodanta.mg.gov.br</w:t>
        </w:r>
      </w:hyperlink>
      <w:r w:rsidRPr="007E4693">
        <w:rPr>
          <w:rFonts w:asciiTheme="majorHAnsi" w:hAnsiTheme="majorHAnsi"/>
        </w:rPr>
        <w:t>.</w:t>
      </w:r>
      <w:r w:rsidR="007D765F">
        <w:rPr>
          <w:rFonts w:asciiTheme="majorHAnsi" w:hAnsiTheme="majorHAnsi"/>
        </w:rPr>
        <w:t xml:space="preserve"> </w:t>
      </w:r>
    </w:p>
    <w:p w14:paraId="657EB5A1" w14:textId="77777777" w:rsidR="0089553A" w:rsidRPr="00D84BDA" w:rsidRDefault="0089553A" w:rsidP="00D716AB">
      <w:pPr>
        <w:autoSpaceDE w:val="0"/>
        <w:autoSpaceDN w:val="0"/>
        <w:adjustRightInd w:val="0"/>
        <w:jc w:val="both"/>
        <w:rPr>
          <w:rFonts w:asciiTheme="majorHAnsi" w:hAnsiTheme="majorHAnsi"/>
        </w:rPr>
      </w:pPr>
    </w:p>
    <w:p w14:paraId="47B01C9E" w14:textId="77777777" w:rsidR="00D84BDA" w:rsidRPr="00D84BDA" w:rsidRDefault="00D84BDA" w:rsidP="00D716AB">
      <w:pPr>
        <w:autoSpaceDE w:val="0"/>
        <w:autoSpaceDN w:val="0"/>
        <w:adjustRightInd w:val="0"/>
        <w:jc w:val="both"/>
        <w:rPr>
          <w:rFonts w:asciiTheme="majorHAnsi" w:hAnsiTheme="majorHAnsi"/>
        </w:rPr>
      </w:pPr>
    </w:p>
    <w:p w14:paraId="6AF96EF9" w14:textId="77777777" w:rsidR="007D765F" w:rsidRDefault="007D765F" w:rsidP="00D716AB">
      <w:pPr>
        <w:autoSpaceDE w:val="0"/>
        <w:autoSpaceDN w:val="0"/>
        <w:adjustRightInd w:val="0"/>
        <w:jc w:val="both"/>
        <w:rPr>
          <w:rFonts w:asciiTheme="majorHAnsi" w:hAnsiTheme="majorHAnsi"/>
          <w:b/>
        </w:rPr>
      </w:pPr>
      <w:r w:rsidRPr="007D765F">
        <w:rPr>
          <w:rFonts w:asciiTheme="majorHAnsi" w:hAnsiTheme="majorHAnsi"/>
          <w:b/>
        </w:rPr>
        <w:t>FRONTEIRA PREFEITURA MUNICIPAL AVISO - EDITAL DE LICITAÇÃO TOMADA DE PREÇOS Nº 014/2021</w:t>
      </w:r>
    </w:p>
    <w:p w14:paraId="0641BA35" w14:textId="6F8B46C3" w:rsidR="00D84BDA" w:rsidRDefault="00D84BDA" w:rsidP="00D716AB">
      <w:pPr>
        <w:autoSpaceDE w:val="0"/>
        <w:autoSpaceDN w:val="0"/>
        <w:adjustRightInd w:val="0"/>
        <w:jc w:val="both"/>
        <w:rPr>
          <w:rFonts w:asciiTheme="majorHAnsi" w:hAnsiTheme="majorHAnsi"/>
        </w:rPr>
      </w:pPr>
      <w:r w:rsidRPr="00D84BDA">
        <w:rPr>
          <w:rFonts w:asciiTheme="majorHAnsi" w:hAnsiTheme="majorHAnsi"/>
        </w:rPr>
        <w:t>“MENOR PREÇO POR LOTE” O Prefeito Municipal no uso de suas atribuições legais, torna público que fará realizar às 09hrs00min do dia 23 de dezembro de 2021, no Departamento de Licitação - na Av. Minas Gerais nº 110 - Centro - Fronteira/MG, Tomada de Preços, objetivando a contratação de empresa especializada na área da engenharia para execução de obras, na construção de muro de divisas da área de ampliação do Cemitério Municipal e do Estádio Maurício Goulart, ambos nesta Cidade de Fronteira/MG, conforme Projeto Básico.</w:t>
      </w:r>
    </w:p>
    <w:p w14:paraId="0BFD75EA" w14:textId="77777777" w:rsidR="00F56474" w:rsidRDefault="00F56474" w:rsidP="00D716AB">
      <w:pPr>
        <w:autoSpaceDE w:val="0"/>
        <w:autoSpaceDN w:val="0"/>
        <w:adjustRightInd w:val="0"/>
        <w:jc w:val="both"/>
        <w:rPr>
          <w:rFonts w:asciiTheme="majorHAnsi" w:hAnsiTheme="majorHAnsi"/>
        </w:rPr>
      </w:pPr>
    </w:p>
    <w:p w14:paraId="15A13C32" w14:textId="77777777" w:rsidR="00F56474" w:rsidRPr="007D765F" w:rsidRDefault="00F56474" w:rsidP="00D716AB">
      <w:pPr>
        <w:autoSpaceDE w:val="0"/>
        <w:autoSpaceDN w:val="0"/>
        <w:adjustRightInd w:val="0"/>
        <w:jc w:val="both"/>
        <w:rPr>
          <w:rFonts w:asciiTheme="majorHAnsi" w:hAnsiTheme="majorHAnsi"/>
          <w:b/>
        </w:rPr>
      </w:pPr>
    </w:p>
    <w:p w14:paraId="551179A0" w14:textId="0A3A0D19" w:rsidR="007D765F" w:rsidRDefault="007D765F" w:rsidP="00D716AB">
      <w:pPr>
        <w:autoSpaceDE w:val="0"/>
        <w:autoSpaceDN w:val="0"/>
        <w:adjustRightInd w:val="0"/>
        <w:jc w:val="both"/>
        <w:rPr>
          <w:rFonts w:asciiTheme="majorHAnsi" w:hAnsiTheme="majorHAnsi"/>
        </w:rPr>
      </w:pPr>
      <w:r>
        <w:rPr>
          <w:rFonts w:asciiTheme="majorHAnsi" w:hAnsiTheme="majorHAnsi"/>
          <w:b/>
        </w:rPr>
        <w:t xml:space="preserve">GUIMAMIA/ MG - </w:t>
      </w:r>
      <w:r w:rsidRPr="007D765F">
        <w:rPr>
          <w:rFonts w:asciiTheme="majorHAnsi" w:hAnsiTheme="majorHAnsi"/>
          <w:b/>
        </w:rPr>
        <w:t>AVISOS DE LICITAÇÃO CONCORRÊNCIA Nº 1/2021 PROCESSO LICITATÓRIO: 75/2021.</w:t>
      </w:r>
      <w:r w:rsidRPr="007E4693">
        <w:rPr>
          <w:rFonts w:asciiTheme="majorHAnsi" w:hAnsiTheme="majorHAnsi"/>
        </w:rPr>
        <w:t xml:space="preserve"> </w:t>
      </w:r>
    </w:p>
    <w:p w14:paraId="658F07C1" w14:textId="25B956B2" w:rsidR="00F56474" w:rsidRPr="00D84BDA" w:rsidRDefault="00F56474" w:rsidP="00D716AB">
      <w:pPr>
        <w:autoSpaceDE w:val="0"/>
        <w:autoSpaceDN w:val="0"/>
        <w:adjustRightInd w:val="0"/>
        <w:jc w:val="both"/>
        <w:rPr>
          <w:rFonts w:asciiTheme="majorHAnsi" w:hAnsiTheme="majorHAnsi"/>
        </w:rPr>
      </w:pPr>
      <w:r w:rsidRPr="007E4693">
        <w:rPr>
          <w:rFonts w:asciiTheme="majorHAnsi" w:hAnsiTheme="majorHAnsi"/>
        </w:rPr>
        <w:t xml:space="preserve">OBJETO: Permissão remunerada de uso comercial de espaço público, a título oneroso, com fins de exploração da atividade de lanchonete, em espaço na rodoviária. ABERTURA: 11/01/2022 às 09:00 horas. O edital e proposta digital podem ser retiradas no site do município no endereço: </w:t>
      </w:r>
      <w:hyperlink r:id="rId42" w:history="1">
        <w:r w:rsidR="007D765F" w:rsidRPr="001E64E2">
          <w:rPr>
            <w:rStyle w:val="Hyperlink"/>
            <w:rFonts w:asciiTheme="majorHAnsi" w:hAnsiTheme="majorHAnsi"/>
          </w:rPr>
          <w:t>www.guimarnia.mg.gov.br</w:t>
        </w:r>
      </w:hyperlink>
      <w:r w:rsidR="007D765F">
        <w:rPr>
          <w:rFonts w:asciiTheme="majorHAnsi" w:hAnsiTheme="majorHAnsi"/>
        </w:rPr>
        <w:t xml:space="preserve"> </w:t>
      </w:r>
      <w:r w:rsidRPr="007E4693">
        <w:rPr>
          <w:rFonts w:asciiTheme="majorHAnsi" w:hAnsiTheme="majorHAnsi"/>
        </w:rPr>
        <w:t>licitações, portal da transparência do município, ou solicitado pelo e-mail</w:t>
      </w:r>
      <w:r w:rsidR="007D765F">
        <w:rPr>
          <w:rFonts w:asciiTheme="majorHAnsi" w:hAnsiTheme="majorHAnsi"/>
        </w:rPr>
        <w:t xml:space="preserve"> </w:t>
      </w:r>
      <w:hyperlink r:id="rId43" w:history="1">
        <w:r w:rsidR="007D765F" w:rsidRPr="001E64E2">
          <w:rPr>
            <w:rStyle w:val="Hyperlink"/>
            <w:rFonts w:asciiTheme="majorHAnsi" w:hAnsiTheme="majorHAnsi"/>
          </w:rPr>
          <w:t>licitacao@guimrania.mg.gov.br</w:t>
        </w:r>
      </w:hyperlink>
      <w:r w:rsidR="007D765F">
        <w:rPr>
          <w:rFonts w:asciiTheme="majorHAnsi" w:hAnsiTheme="majorHAnsi"/>
        </w:rPr>
        <w:t xml:space="preserve">, </w:t>
      </w:r>
      <w:r w:rsidRPr="007E4693">
        <w:rPr>
          <w:rFonts w:asciiTheme="majorHAnsi" w:hAnsiTheme="majorHAnsi"/>
        </w:rPr>
        <w:t xml:space="preserve">ou pessoalmente por qualquer interessado no setor de licitações, na rua Guimarães, nº 280. Informações: 34 - 3834-2000. CONCORRÊNCIA Nº 2/2021 Processo Licitatório: 76/2021. OBJETO: Contratação de empresa especializada para execução de obras de recapeamento asfáltico de diversas ruas da área urbana do município de Guimarânia em parceira com o Governo Estadual - Convênio 1491000918/2021 com o fornecimento de material, mão de obra, máquinas e equipamentos necessários </w:t>
      </w:r>
      <w:r w:rsidR="007D765F" w:rsidRPr="007E4693">
        <w:rPr>
          <w:rFonts w:asciiTheme="majorHAnsi" w:hAnsiTheme="majorHAnsi"/>
        </w:rPr>
        <w:t>à</w:t>
      </w:r>
      <w:r w:rsidRPr="007E4693">
        <w:rPr>
          <w:rFonts w:asciiTheme="majorHAnsi" w:hAnsiTheme="majorHAnsi"/>
        </w:rPr>
        <w:t xml:space="preserve"> sua perfeita execução, tudo em conformidade com o descritivo deste edital e seus anexos. ABERTURA: 12/01/2022 às 09:00 horas. O edital e proposta digital podem ser retiradas no </w:t>
      </w:r>
      <w:r w:rsidRPr="007E4693">
        <w:rPr>
          <w:rFonts w:asciiTheme="majorHAnsi" w:hAnsiTheme="majorHAnsi"/>
        </w:rPr>
        <w:lastRenderedPageBreak/>
        <w:t>site do município no en</w:t>
      </w:r>
      <w:r w:rsidR="007D765F">
        <w:rPr>
          <w:rFonts w:asciiTheme="majorHAnsi" w:hAnsiTheme="majorHAnsi"/>
        </w:rPr>
        <w:t xml:space="preserve">dereço: </w:t>
      </w:r>
      <w:hyperlink r:id="rId44" w:history="1">
        <w:r w:rsidR="007D765F" w:rsidRPr="001E64E2">
          <w:rPr>
            <w:rStyle w:val="Hyperlink"/>
            <w:rFonts w:asciiTheme="majorHAnsi" w:hAnsiTheme="majorHAnsi"/>
          </w:rPr>
          <w:t>www.guimarnia.mg.gov.br</w:t>
        </w:r>
      </w:hyperlink>
      <w:r w:rsidR="007D765F">
        <w:rPr>
          <w:rFonts w:asciiTheme="majorHAnsi" w:hAnsiTheme="majorHAnsi"/>
        </w:rPr>
        <w:t xml:space="preserve"> </w:t>
      </w:r>
      <w:r w:rsidRPr="007E4693">
        <w:rPr>
          <w:rFonts w:asciiTheme="majorHAnsi" w:hAnsiTheme="majorHAnsi"/>
        </w:rPr>
        <w:t xml:space="preserve">licitações, portal da transparência do município, solicitado pelo e-mail </w:t>
      </w:r>
      <w:hyperlink r:id="rId45" w:history="1">
        <w:r w:rsidR="007D765F" w:rsidRPr="001E64E2">
          <w:rPr>
            <w:rStyle w:val="Hyperlink"/>
            <w:rFonts w:asciiTheme="majorHAnsi" w:hAnsiTheme="majorHAnsi"/>
          </w:rPr>
          <w:t>licitacao@guimrania.mg.gov.br</w:t>
        </w:r>
      </w:hyperlink>
      <w:r w:rsidRPr="007E4693">
        <w:rPr>
          <w:rFonts w:asciiTheme="majorHAnsi" w:hAnsiTheme="majorHAnsi"/>
        </w:rPr>
        <w:t>,</w:t>
      </w:r>
      <w:r w:rsidR="007D765F">
        <w:rPr>
          <w:rFonts w:asciiTheme="majorHAnsi" w:hAnsiTheme="majorHAnsi"/>
        </w:rPr>
        <w:t xml:space="preserve"> </w:t>
      </w:r>
      <w:r w:rsidRPr="007E4693">
        <w:rPr>
          <w:rFonts w:asciiTheme="majorHAnsi" w:hAnsiTheme="majorHAnsi"/>
        </w:rPr>
        <w:t>ou pessoalmente por qualquer interessado no setor de licitações, na rua Guimarães, nº 280. Informações: 34 - 3834-2000.</w:t>
      </w:r>
    </w:p>
    <w:p w14:paraId="2291492A" w14:textId="77777777" w:rsidR="00D84BDA" w:rsidRDefault="00D84BDA" w:rsidP="00D716AB">
      <w:pPr>
        <w:autoSpaceDE w:val="0"/>
        <w:autoSpaceDN w:val="0"/>
        <w:adjustRightInd w:val="0"/>
        <w:jc w:val="both"/>
        <w:rPr>
          <w:rFonts w:asciiTheme="majorHAnsi" w:hAnsiTheme="majorHAnsi"/>
        </w:rPr>
      </w:pPr>
    </w:p>
    <w:p w14:paraId="78BC56BB" w14:textId="77777777" w:rsidR="0089553A" w:rsidRDefault="0089553A" w:rsidP="00D716AB">
      <w:pPr>
        <w:autoSpaceDE w:val="0"/>
        <w:autoSpaceDN w:val="0"/>
        <w:adjustRightInd w:val="0"/>
        <w:jc w:val="both"/>
        <w:rPr>
          <w:rFonts w:asciiTheme="majorHAnsi" w:hAnsiTheme="majorHAnsi"/>
        </w:rPr>
      </w:pPr>
    </w:p>
    <w:p w14:paraId="1EA40AE6" w14:textId="77777777" w:rsidR="007D765F" w:rsidRDefault="007D765F" w:rsidP="00D716AB">
      <w:pPr>
        <w:autoSpaceDE w:val="0"/>
        <w:autoSpaceDN w:val="0"/>
        <w:adjustRightInd w:val="0"/>
        <w:jc w:val="both"/>
        <w:rPr>
          <w:rFonts w:asciiTheme="majorHAnsi" w:hAnsiTheme="majorHAnsi"/>
        </w:rPr>
      </w:pPr>
      <w:r w:rsidRPr="007D765F">
        <w:rPr>
          <w:rFonts w:asciiTheme="majorHAnsi" w:hAnsiTheme="majorHAnsi"/>
          <w:b/>
        </w:rPr>
        <w:t>O MUNICÍPIO DE IPANEMA / MG, ATRAVÉS DE SUA PREGOEIRA OFICIAL, TORNA PÚBLICA A ABERTURA DO PROCESSO LICITATÓRIO NO. 245/2021, NA MODALIDADE PREGÃO PRESENCIAL NO. 068/2021</w:t>
      </w:r>
    </w:p>
    <w:p w14:paraId="6C582E54" w14:textId="7D22875A" w:rsidR="0089553A" w:rsidRDefault="007D765F" w:rsidP="00D716AB">
      <w:pPr>
        <w:autoSpaceDE w:val="0"/>
        <w:autoSpaceDN w:val="0"/>
        <w:adjustRightInd w:val="0"/>
        <w:jc w:val="both"/>
        <w:rPr>
          <w:rFonts w:asciiTheme="majorHAnsi" w:hAnsiTheme="majorHAnsi"/>
        </w:rPr>
      </w:pPr>
      <w:r>
        <w:rPr>
          <w:rFonts w:asciiTheme="majorHAnsi" w:hAnsiTheme="majorHAnsi"/>
        </w:rPr>
        <w:t>N</w:t>
      </w:r>
      <w:r w:rsidR="0089553A" w:rsidRPr="007E4693">
        <w:rPr>
          <w:rFonts w:asciiTheme="majorHAnsi" w:hAnsiTheme="majorHAnsi"/>
        </w:rPr>
        <w:t>a forma presencial, do tipo menor preço unitário, regido pela Lei Federal nº. 10.520, de 17/07/2002, Lei Federal nº 8.666 de 21/06/1993 e suas alterações, e demais condições fixadas no instrumento convocatório. Objeto: Aquisição de materiais de construção para execução de Rede de Drenagem pluvial e calçamento em diversas ruas do bairro são Francisco em Ipanema/MG Abertura da Sessão Oficial do Pregão: 21/12/2021 às 09:00 horas. Local: Av. Sete de Setembro nº. 751 A, CEP. 36950-000, Ipanema/MG. Informações pelo telefone (33) 3314 – 1406/2288, das 13:00 às 16:00 horas. O edital e seus anexos encontram-se disponíveis no endereço acima, podendo ser solicitado pelo e-ma</w:t>
      </w:r>
      <w:r>
        <w:rPr>
          <w:rFonts w:asciiTheme="majorHAnsi" w:hAnsiTheme="majorHAnsi"/>
        </w:rPr>
        <w:t xml:space="preserve">il </w:t>
      </w:r>
      <w:hyperlink r:id="rId46" w:history="1">
        <w:r w:rsidRPr="001E64E2">
          <w:rPr>
            <w:rStyle w:val="Hyperlink"/>
            <w:rFonts w:asciiTheme="majorHAnsi" w:hAnsiTheme="majorHAnsi"/>
          </w:rPr>
          <w:t>licitacao@ipanema.mg.gov.br</w:t>
        </w:r>
      </w:hyperlink>
      <w:r>
        <w:rPr>
          <w:rFonts w:asciiTheme="majorHAnsi" w:hAnsiTheme="majorHAnsi"/>
        </w:rPr>
        <w:t xml:space="preserve">. </w:t>
      </w:r>
    </w:p>
    <w:p w14:paraId="0DF64A06" w14:textId="77777777" w:rsidR="0089553A" w:rsidRPr="00D84BDA" w:rsidRDefault="0089553A" w:rsidP="00D716AB">
      <w:pPr>
        <w:autoSpaceDE w:val="0"/>
        <w:autoSpaceDN w:val="0"/>
        <w:adjustRightInd w:val="0"/>
        <w:jc w:val="both"/>
        <w:rPr>
          <w:rFonts w:asciiTheme="majorHAnsi" w:hAnsiTheme="majorHAnsi"/>
        </w:rPr>
      </w:pPr>
    </w:p>
    <w:p w14:paraId="3AB095CB" w14:textId="77777777" w:rsidR="00D84BDA" w:rsidRPr="00D84BDA" w:rsidRDefault="00D84BDA" w:rsidP="00D716AB">
      <w:pPr>
        <w:autoSpaceDE w:val="0"/>
        <w:autoSpaceDN w:val="0"/>
        <w:adjustRightInd w:val="0"/>
        <w:jc w:val="both"/>
        <w:rPr>
          <w:rFonts w:asciiTheme="majorHAnsi" w:hAnsiTheme="majorHAnsi"/>
        </w:rPr>
      </w:pPr>
    </w:p>
    <w:p w14:paraId="366E7F48" w14:textId="77777777" w:rsidR="0016700C" w:rsidRDefault="0016700C" w:rsidP="00D716AB">
      <w:pPr>
        <w:autoSpaceDE w:val="0"/>
        <w:autoSpaceDN w:val="0"/>
        <w:adjustRightInd w:val="0"/>
        <w:jc w:val="both"/>
        <w:rPr>
          <w:rFonts w:asciiTheme="majorHAnsi" w:hAnsiTheme="majorHAnsi"/>
          <w:b/>
        </w:rPr>
      </w:pPr>
      <w:r w:rsidRPr="0016700C">
        <w:rPr>
          <w:rFonts w:asciiTheme="majorHAnsi" w:hAnsiTheme="majorHAnsi"/>
          <w:b/>
        </w:rPr>
        <w:t xml:space="preserve">IPUIUNA PREFEITURA MUNICIPAL TOMADA DE PREÇOS N.º 02/2021 </w:t>
      </w:r>
    </w:p>
    <w:p w14:paraId="2A4B2697" w14:textId="001B9927" w:rsidR="00D84BDA" w:rsidRPr="00D84BDA" w:rsidRDefault="00D84BDA" w:rsidP="00D716AB">
      <w:pPr>
        <w:autoSpaceDE w:val="0"/>
        <w:autoSpaceDN w:val="0"/>
        <w:adjustRightInd w:val="0"/>
        <w:jc w:val="both"/>
        <w:rPr>
          <w:rFonts w:asciiTheme="majorHAnsi" w:hAnsiTheme="majorHAnsi"/>
        </w:rPr>
      </w:pPr>
      <w:r w:rsidRPr="00D84BDA">
        <w:rPr>
          <w:rFonts w:asciiTheme="majorHAnsi" w:hAnsiTheme="majorHAnsi"/>
        </w:rPr>
        <w:t xml:space="preserve">Objeto: “Contratação de empresa, no regime de empreitada global, para execução da obra de cobertura da quadra esportiva “José Francisco Franco” localizada no bairro Tamanduá, zona rural, no município de Ipuiuna/MG, de acordo </w:t>
      </w:r>
      <w:r w:rsidR="0016700C">
        <w:rPr>
          <w:rFonts w:asciiTheme="majorHAnsi" w:hAnsiTheme="majorHAnsi"/>
        </w:rPr>
        <w:t>com as especificações do edital</w:t>
      </w:r>
      <w:r w:rsidRPr="00D84BDA">
        <w:rPr>
          <w:rFonts w:asciiTheme="majorHAnsi" w:hAnsiTheme="majorHAnsi"/>
        </w:rPr>
        <w:t xml:space="preserve">”. A sessão pública será realizada no dia 22 de </w:t>
      </w:r>
      <w:r w:rsidR="007D765F" w:rsidRPr="00D84BDA">
        <w:rPr>
          <w:rFonts w:asciiTheme="majorHAnsi" w:hAnsiTheme="majorHAnsi"/>
        </w:rPr>
        <w:t>dezembro</w:t>
      </w:r>
      <w:r w:rsidRPr="00D84BDA">
        <w:rPr>
          <w:rFonts w:asciiTheme="majorHAnsi" w:hAnsiTheme="majorHAnsi"/>
        </w:rPr>
        <w:t xml:space="preserve"> de 2021 às 09h00min, na Sala de Licitações, situada na Rua João Roberto da Silva, nº 40, Centro. O edital poderá ser consultado e obtido, gratuitamente, em dias úteis no período das 08h às 16h, ou p</w:t>
      </w:r>
      <w:r w:rsidR="007D765F">
        <w:rPr>
          <w:rFonts w:asciiTheme="majorHAnsi" w:hAnsiTheme="majorHAnsi"/>
        </w:rPr>
        <w:t xml:space="preserve">elo site </w:t>
      </w:r>
      <w:hyperlink r:id="rId47" w:history="1">
        <w:r w:rsidR="007D765F" w:rsidRPr="001E64E2">
          <w:rPr>
            <w:rStyle w:val="Hyperlink"/>
            <w:rFonts w:asciiTheme="majorHAnsi" w:hAnsiTheme="majorHAnsi"/>
          </w:rPr>
          <w:t>www.ipuiuna.mg.gov.br</w:t>
        </w:r>
      </w:hyperlink>
      <w:r w:rsidR="007D765F">
        <w:rPr>
          <w:rFonts w:asciiTheme="majorHAnsi" w:hAnsiTheme="majorHAnsi"/>
        </w:rPr>
        <w:t xml:space="preserve">, </w:t>
      </w:r>
      <w:r w:rsidRPr="00D84BDA">
        <w:rPr>
          <w:rFonts w:asciiTheme="majorHAnsi" w:hAnsiTheme="majorHAnsi"/>
        </w:rPr>
        <w:t>para cópia do arquivo. Informações: tel. (35) 3</w:t>
      </w:r>
      <w:r w:rsidR="0016700C">
        <w:rPr>
          <w:rFonts w:asciiTheme="majorHAnsi" w:hAnsiTheme="majorHAnsi"/>
        </w:rPr>
        <w:t xml:space="preserve">732-2487 ou e-mail: </w:t>
      </w:r>
      <w:hyperlink r:id="rId48" w:history="1">
        <w:r w:rsidR="0016700C" w:rsidRPr="001E64E2">
          <w:rPr>
            <w:rStyle w:val="Hyperlink"/>
            <w:rFonts w:asciiTheme="majorHAnsi" w:hAnsiTheme="majorHAnsi"/>
          </w:rPr>
          <w:t>licitaipmg@gmail.com</w:t>
        </w:r>
      </w:hyperlink>
      <w:r w:rsidR="0016700C">
        <w:rPr>
          <w:rFonts w:asciiTheme="majorHAnsi" w:hAnsiTheme="majorHAnsi"/>
        </w:rPr>
        <w:t xml:space="preserve">. </w:t>
      </w:r>
    </w:p>
    <w:p w14:paraId="145E7F70" w14:textId="77777777" w:rsidR="00207A1B" w:rsidRDefault="00207A1B" w:rsidP="00D716AB">
      <w:pPr>
        <w:autoSpaceDE w:val="0"/>
        <w:autoSpaceDN w:val="0"/>
        <w:adjustRightInd w:val="0"/>
        <w:jc w:val="both"/>
        <w:rPr>
          <w:rFonts w:asciiTheme="majorHAnsi" w:hAnsiTheme="majorHAnsi"/>
        </w:rPr>
      </w:pPr>
    </w:p>
    <w:p w14:paraId="08CCED44" w14:textId="77777777" w:rsidR="00E670EA" w:rsidRDefault="00E670EA" w:rsidP="00D716AB">
      <w:pPr>
        <w:autoSpaceDE w:val="0"/>
        <w:autoSpaceDN w:val="0"/>
        <w:adjustRightInd w:val="0"/>
        <w:jc w:val="both"/>
        <w:rPr>
          <w:rFonts w:asciiTheme="majorHAnsi" w:hAnsiTheme="majorHAnsi"/>
        </w:rPr>
      </w:pPr>
    </w:p>
    <w:p w14:paraId="190A3264" w14:textId="62C4E1BC" w:rsidR="00E670EA" w:rsidRPr="00E670EA" w:rsidRDefault="00E670EA" w:rsidP="00D716AB">
      <w:pPr>
        <w:autoSpaceDE w:val="0"/>
        <w:autoSpaceDN w:val="0"/>
        <w:adjustRightInd w:val="0"/>
        <w:jc w:val="both"/>
        <w:rPr>
          <w:rFonts w:asciiTheme="majorHAnsi" w:hAnsiTheme="majorHAnsi"/>
          <w:b/>
        </w:rPr>
      </w:pPr>
      <w:r w:rsidRPr="00E670EA">
        <w:rPr>
          <w:rFonts w:asciiTheme="majorHAnsi" w:hAnsiTheme="majorHAnsi"/>
          <w:b/>
        </w:rPr>
        <w:t>PREFEITURA MUNICIPAL DE ITABIRA AVISO DE LICITAÇÃO PREGÃO ELETRÔNICO PMI/SMA/SUCON N° 121/2021, PROCESSO PMI/SMA/SUCON N° 208/2021, REGISTRO LICITAÇÕES-E BANCO DO BRASIL Nº: 913074</w:t>
      </w:r>
    </w:p>
    <w:p w14:paraId="38B701E6" w14:textId="0E285094" w:rsidR="00E670EA" w:rsidRDefault="00E670EA" w:rsidP="00D716AB">
      <w:pPr>
        <w:autoSpaceDE w:val="0"/>
        <w:autoSpaceDN w:val="0"/>
        <w:adjustRightInd w:val="0"/>
        <w:jc w:val="both"/>
        <w:rPr>
          <w:rFonts w:asciiTheme="majorHAnsi" w:hAnsiTheme="majorHAnsi"/>
        </w:rPr>
      </w:pPr>
      <w:r>
        <w:rPr>
          <w:rFonts w:asciiTheme="majorHAnsi" w:hAnsiTheme="majorHAnsi"/>
        </w:rPr>
        <w:t>C</w:t>
      </w:r>
      <w:r w:rsidRPr="00E670EA">
        <w:rPr>
          <w:rFonts w:asciiTheme="majorHAnsi" w:hAnsiTheme="majorHAnsi"/>
        </w:rPr>
        <w:t xml:space="preserve">ujo objeto consiste em: Contratação de empresa para execução de serviço de pavimentação asfáltica de morros em estradas rurais, no Município de Itabira/MG. A data limite para recebimento e abertura das propostas será dia 22/12/2021 às 9h e início da disputa do pregão será dia 22/12/2021 às 09h30min. O edital estará disponível através do site </w:t>
      </w:r>
      <w:hyperlink r:id="rId49" w:history="1">
        <w:r w:rsidR="00BE4010" w:rsidRPr="001E64E2">
          <w:rPr>
            <w:rStyle w:val="Hyperlink"/>
            <w:rFonts w:asciiTheme="majorHAnsi" w:hAnsiTheme="majorHAnsi"/>
          </w:rPr>
          <w:t>www.licitacoes-e.com.br</w:t>
        </w:r>
      </w:hyperlink>
      <w:r w:rsidR="00BE4010">
        <w:rPr>
          <w:rFonts w:asciiTheme="majorHAnsi" w:hAnsiTheme="majorHAnsi"/>
        </w:rPr>
        <w:t xml:space="preserve">, </w:t>
      </w:r>
      <w:r w:rsidRPr="00E670EA">
        <w:rPr>
          <w:rFonts w:asciiTheme="majorHAnsi" w:hAnsiTheme="majorHAnsi"/>
        </w:rPr>
        <w:t>no e</w:t>
      </w:r>
      <w:r>
        <w:rPr>
          <w:rFonts w:asciiTheme="majorHAnsi" w:hAnsiTheme="majorHAnsi"/>
        </w:rPr>
        <w:t xml:space="preserve">ndereço: </w:t>
      </w:r>
      <w:hyperlink r:id="rId50" w:history="1">
        <w:r w:rsidRPr="001E64E2">
          <w:rPr>
            <w:rStyle w:val="Hyperlink"/>
            <w:rFonts w:asciiTheme="majorHAnsi" w:hAnsiTheme="majorHAnsi"/>
          </w:rPr>
          <w:t>www.itabira.mg.gov.br</w:t>
        </w:r>
      </w:hyperlink>
      <w:r>
        <w:rPr>
          <w:rFonts w:asciiTheme="majorHAnsi" w:hAnsiTheme="majorHAnsi"/>
        </w:rPr>
        <w:t xml:space="preserve"> </w:t>
      </w:r>
      <w:r w:rsidRPr="00E670EA">
        <w:rPr>
          <w:rFonts w:asciiTheme="majorHAnsi" w:hAnsiTheme="majorHAnsi"/>
        </w:rPr>
        <w:t>(Portal da Transparência· Administração· Licitações), ou poderá ser solicitado através do e-mail: contratositabira@yahoo.com.br, de 12h as 17h.</w:t>
      </w:r>
    </w:p>
    <w:p w14:paraId="5FD0B73C" w14:textId="77777777" w:rsidR="00E670EA" w:rsidRPr="00D84BDA" w:rsidRDefault="00E670EA" w:rsidP="00D716AB">
      <w:pPr>
        <w:autoSpaceDE w:val="0"/>
        <w:autoSpaceDN w:val="0"/>
        <w:adjustRightInd w:val="0"/>
        <w:jc w:val="both"/>
        <w:rPr>
          <w:rFonts w:asciiTheme="majorHAnsi" w:hAnsiTheme="majorHAnsi"/>
        </w:rPr>
      </w:pPr>
    </w:p>
    <w:p w14:paraId="14ECA19F" w14:textId="5A96B469" w:rsidR="00D84BDA" w:rsidRPr="00D84BDA" w:rsidRDefault="00D84BDA" w:rsidP="00D84BDA">
      <w:pPr>
        <w:autoSpaceDE w:val="0"/>
        <w:autoSpaceDN w:val="0"/>
        <w:adjustRightInd w:val="0"/>
        <w:jc w:val="both"/>
        <w:rPr>
          <w:rFonts w:asciiTheme="majorHAnsi" w:hAnsiTheme="majorHAnsi"/>
        </w:rPr>
      </w:pPr>
    </w:p>
    <w:p w14:paraId="4EC0AFA3" w14:textId="0FB0B2ED" w:rsidR="007D765F" w:rsidRDefault="00E670EA" w:rsidP="00D716AB">
      <w:pPr>
        <w:autoSpaceDE w:val="0"/>
        <w:autoSpaceDN w:val="0"/>
        <w:adjustRightInd w:val="0"/>
        <w:jc w:val="both"/>
        <w:rPr>
          <w:rFonts w:asciiTheme="majorHAnsi" w:hAnsiTheme="majorHAnsi"/>
          <w:b/>
        </w:rPr>
      </w:pPr>
      <w:r>
        <w:rPr>
          <w:rFonts w:asciiTheme="majorHAnsi" w:hAnsiTheme="majorHAnsi"/>
          <w:b/>
        </w:rPr>
        <w:t xml:space="preserve">JANAUBA- </w:t>
      </w:r>
      <w:r w:rsidR="0016700C" w:rsidRPr="0016700C">
        <w:rPr>
          <w:rFonts w:asciiTheme="majorHAnsi" w:hAnsiTheme="majorHAnsi"/>
          <w:b/>
        </w:rPr>
        <w:t xml:space="preserve">AVISO DE LICITAÇÃO - PROCESSO Nº. 211/2021 TOMADA DE PREÇO Nº. 20/2021 </w:t>
      </w:r>
    </w:p>
    <w:p w14:paraId="22D5CC4B" w14:textId="511ECD2A" w:rsidR="00D84BDA" w:rsidRPr="00D84BDA" w:rsidRDefault="00D84BDA" w:rsidP="00D716AB">
      <w:pPr>
        <w:autoSpaceDE w:val="0"/>
        <w:autoSpaceDN w:val="0"/>
        <w:adjustRightInd w:val="0"/>
        <w:jc w:val="both"/>
        <w:rPr>
          <w:rFonts w:asciiTheme="majorHAnsi" w:hAnsiTheme="majorHAnsi"/>
        </w:rPr>
      </w:pPr>
      <w:r w:rsidRPr="00D84BDA">
        <w:rPr>
          <w:rFonts w:asciiTheme="majorHAnsi" w:hAnsiTheme="majorHAnsi"/>
        </w:rPr>
        <w:t xml:space="preserve">O município de Janaúba/MG torna público para conhecimento dos interessados, que realizará no dia 28 de dezembro de 2021, às 09:00, em sua sede situada na Praça Dr. Rockert, n° 92, Centro, processo licitatório n° 211/2021, na modalidade tomada de preços n° 20/2021, para contratação de empresa especializada para realização de conclusão da quadra do jatobá parte elétrica, conforme especificações constantes no edital e seus anexos, cuja cópia poderá ser adquirida junto ao setor de licitações, no referido endereço, no horário de 12:00 às 18:00 horas, nos dias úteis, assim como no site: </w:t>
      </w:r>
      <w:hyperlink r:id="rId51" w:history="1">
        <w:r w:rsidR="007D765F" w:rsidRPr="001E64E2">
          <w:rPr>
            <w:rStyle w:val="Hyperlink"/>
            <w:rFonts w:asciiTheme="majorHAnsi" w:hAnsiTheme="majorHAnsi"/>
          </w:rPr>
          <w:t>www.janauba.mg.gov.br</w:t>
        </w:r>
      </w:hyperlink>
      <w:r w:rsidR="007D765F">
        <w:rPr>
          <w:rFonts w:asciiTheme="majorHAnsi" w:hAnsiTheme="majorHAnsi"/>
        </w:rPr>
        <w:t xml:space="preserve">. </w:t>
      </w:r>
    </w:p>
    <w:p w14:paraId="2D7AA2C3" w14:textId="77777777" w:rsidR="00207A1B" w:rsidRDefault="00207A1B" w:rsidP="00D716AB">
      <w:pPr>
        <w:autoSpaceDE w:val="0"/>
        <w:autoSpaceDN w:val="0"/>
        <w:adjustRightInd w:val="0"/>
        <w:jc w:val="both"/>
        <w:rPr>
          <w:rFonts w:asciiTheme="majorHAnsi" w:hAnsiTheme="majorHAnsi"/>
        </w:rPr>
      </w:pPr>
    </w:p>
    <w:p w14:paraId="7B8F1E26" w14:textId="77777777" w:rsidR="004B6EEE" w:rsidRDefault="004B6EEE" w:rsidP="00162127">
      <w:pPr>
        <w:autoSpaceDE w:val="0"/>
        <w:autoSpaceDN w:val="0"/>
        <w:adjustRightInd w:val="0"/>
        <w:jc w:val="both"/>
        <w:rPr>
          <w:rFonts w:asciiTheme="majorHAnsi" w:hAnsiTheme="majorHAnsi"/>
        </w:rPr>
      </w:pPr>
    </w:p>
    <w:p w14:paraId="25B1B301" w14:textId="77777777" w:rsidR="007D765F" w:rsidRDefault="0016700C" w:rsidP="00162127">
      <w:pPr>
        <w:autoSpaceDE w:val="0"/>
        <w:autoSpaceDN w:val="0"/>
        <w:adjustRightInd w:val="0"/>
        <w:jc w:val="both"/>
        <w:rPr>
          <w:rFonts w:asciiTheme="majorHAnsi" w:hAnsiTheme="majorHAnsi"/>
          <w:b/>
        </w:rPr>
      </w:pPr>
      <w:r w:rsidRPr="0016700C">
        <w:rPr>
          <w:rFonts w:asciiTheme="majorHAnsi" w:hAnsiTheme="majorHAnsi"/>
          <w:b/>
        </w:rPr>
        <w:t xml:space="preserve">JAPARAÍBA PREFEITURA MUNICIPAL AVISO DE LICITAÇÃO - PROCESSO LICITATÓRIO Nº 377/2021 – TOMADA DE PREÇO Nº 002/2021 </w:t>
      </w:r>
    </w:p>
    <w:p w14:paraId="73B4F047" w14:textId="2D2CF2AC" w:rsidR="004B6EEE" w:rsidRDefault="00D84BDA" w:rsidP="00162127">
      <w:pPr>
        <w:autoSpaceDE w:val="0"/>
        <w:autoSpaceDN w:val="0"/>
        <w:adjustRightInd w:val="0"/>
        <w:jc w:val="both"/>
        <w:rPr>
          <w:rFonts w:asciiTheme="majorHAnsi" w:hAnsiTheme="majorHAnsi"/>
        </w:rPr>
      </w:pPr>
      <w:r w:rsidRPr="00D84BDA">
        <w:rPr>
          <w:rFonts w:asciiTheme="majorHAnsi" w:hAnsiTheme="majorHAnsi"/>
        </w:rPr>
        <w:t>A Prefeitura Municipal de Japaraíba/MG, torna público para o conhecimento dos interessados, que fará licitação na modalidade Tomada de Preço nº 002/2021, do tipo MENOR PREÇO GLOBAL, no dia 23 DE DEZEMBRO DE 2021, ás 09:00 horas na sede da Prefeitura à Rua Nossa Senhora do Rosário nº 29, Centro, em Japaraíba/MG, cujo objeto é a Contratação de empresa especializada em engenharia para execução de projeto de construção de Cozinha no Salão Comunitário de São Domingos do Cruzeiro, conforme documentos em anexo, para o cumprimento de medida impositiva do Legislativo Municipal. Os interessados poderão adquirir o edital completo no endereço acima citado ou obter informações no horário de 12:00 às 17:00 horas, de segunda a sexta feira, pelo telefone (37) 3354-1112, ramal 219 ou e-mail</w:t>
      </w:r>
      <w:r w:rsidR="0016700C">
        <w:rPr>
          <w:rFonts w:asciiTheme="majorHAnsi" w:hAnsiTheme="majorHAnsi"/>
        </w:rPr>
        <w:t xml:space="preserve">: </w:t>
      </w:r>
      <w:hyperlink r:id="rId52" w:history="1">
        <w:r w:rsidR="0016700C" w:rsidRPr="001E64E2">
          <w:rPr>
            <w:rStyle w:val="Hyperlink"/>
            <w:rFonts w:asciiTheme="majorHAnsi" w:hAnsiTheme="majorHAnsi"/>
          </w:rPr>
          <w:t>licitacao@japaraiba.mg.gov.br</w:t>
        </w:r>
      </w:hyperlink>
      <w:r w:rsidR="0016700C">
        <w:rPr>
          <w:rFonts w:asciiTheme="majorHAnsi" w:hAnsiTheme="majorHAnsi"/>
        </w:rPr>
        <w:t xml:space="preserve"> </w:t>
      </w:r>
      <w:r w:rsidRPr="00D84BDA">
        <w:rPr>
          <w:rFonts w:asciiTheme="majorHAnsi" w:hAnsiTheme="majorHAnsi"/>
        </w:rPr>
        <w:t xml:space="preserve">ou pelo site: </w:t>
      </w:r>
      <w:hyperlink r:id="rId53" w:history="1">
        <w:r w:rsidR="0016700C" w:rsidRPr="001E64E2">
          <w:rPr>
            <w:rStyle w:val="Hyperlink"/>
            <w:rFonts w:asciiTheme="majorHAnsi" w:hAnsiTheme="majorHAnsi"/>
          </w:rPr>
          <w:t>www.japaraiba.mg.gov.br</w:t>
        </w:r>
      </w:hyperlink>
      <w:r w:rsidRPr="00D84BDA">
        <w:rPr>
          <w:rFonts w:asciiTheme="majorHAnsi" w:hAnsiTheme="majorHAnsi"/>
        </w:rPr>
        <w:t>.</w:t>
      </w:r>
      <w:r w:rsidR="0016700C">
        <w:rPr>
          <w:rFonts w:asciiTheme="majorHAnsi" w:hAnsiTheme="majorHAnsi"/>
        </w:rPr>
        <w:t xml:space="preserve"> </w:t>
      </w:r>
    </w:p>
    <w:p w14:paraId="1E236276" w14:textId="77777777" w:rsidR="00D84BDA" w:rsidRPr="00D84BDA" w:rsidRDefault="00D84BDA" w:rsidP="00D84BDA">
      <w:pPr>
        <w:autoSpaceDE w:val="0"/>
        <w:autoSpaceDN w:val="0"/>
        <w:adjustRightInd w:val="0"/>
        <w:jc w:val="both"/>
        <w:rPr>
          <w:rFonts w:asciiTheme="majorHAnsi" w:hAnsiTheme="majorHAnsi"/>
        </w:rPr>
      </w:pPr>
    </w:p>
    <w:p w14:paraId="6764482F" w14:textId="77777777" w:rsidR="00D84BDA" w:rsidRPr="00D84BDA" w:rsidRDefault="00D84BDA" w:rsidP="00D84BDA">
      <w:pPr>
        <w:autoSpaceDE w:val="0"/>
        <w:autoSpaceDN w:val="0"/>
        <w:adjustRightInd w:val="0"/>
        <w:jc w:val="both"/>
        <w:rPr>
          <w:rFonts w:asciiTheme="majorHAnsi" w:hAnsiTheme="majorHAnsi"/>
        </w:rPr>
      </w:pPr>
    </w:p>
    <w:p w14:paraId="401A46C6" w14:textId="77777777" w:rsidR="0016700C" w:rsidRDefault="0016700C" w:rsidP="00D84BDA">
      <w:pPr>
        <w:autoSpaceDE w:val="0"/>
        <w:autoSpaceDN w:val="0"/>
        <w:adjustRightInd w:val="0"/>
        <w:jc w:val="both"/>
        <w:rPr>
          <w:rFonts w:asciiTheme="majorHAnsi" w:hAnsiTheme="majorHAnsi"/>
        </w:rPr>
      </w:pPr>
      <w:r w:rsidRPr="0016700C">
        <w:rPr>
          <w:rFonts w:asciiTheme="majorHAnsi" w:hAnsiTheme="majorHAnsi"/>
          <w:b/>
        </w:rPr>
        <w:t>MUTUM PREFEITURA MUNICIPAL PUBLICAÇÃO EXTRATO DO EDITAL - PROCESSO LICITATÓRIO 0096/2021, TOMADA DE PREÇOS N.º 007/2021</w:t>
      </w:r>
      <w:r w:rsidR="00D84BDA" w:rsidRPr="00D84BDA">
        <w:rPr>
          <w:rFonts w:asciiTheme="majorHAnsi" w:hAnsiTheme="majorHAnsi"/>
        </w:rPr>
        <w:t xml:space="preserve">. </w:t>
      </w:r>
    </w:p>
    <w:p w14:paraId="0D32227F" w14:textId="4B19E336"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 xml:space="preserve">A P.M. de Mutum-MG, torna público. Objeto: Contratação de empresa especializada para reforma e adequação de imóvel para abrigar a base do SAMU (Serviço de Atendimento Móvel de Urgência), incluso o fornecimento de material, mão de obra e equipamentos, nas condições e especificações que encontram-se detalhadas nos Memoriais Descritivos, Planilhas e Projetos. Visita técnica facultativa entre dias 07/12/2021 a 20/12/2021 em horário comercial. Recebimento de Envelopes de habilitação e proposta de preços dia 23 de dezembro de 2021 as 09hs00min. O edital e demais anexos encontra disponível gratuitamente no site do município </w:t>
      </w:r>
      <w:hyperlink r:id="rId54" w:history="1">
        <w:r w:rsidR="0016700C" w:rsidRPr="001E64E2">
          <w:rPr>
            <w:rStyle w:val="Hyperlink"/>
            <w:rFonts w:asciiTheme="majorHAnsi" w:hAnsiTheme="majorHAnsi"/>
          </w:rPr>
          <w:t>https://www.mutum.mg.gov.br</w:t>
        </w:r>
      </w:hyperlink>
      <w:r w:rsidRPr="00D84BDA">
        <w:rPr>
          <w:rFonts w:asciiTheme="majorHAnsi" w:hAnsiTheme="majorHAnsi"/>
        </w:rPr>
        <w:t>.</w:t>
      </w:r>
      <w:r w:rsidR="0016700C">
        <w:rPr>
          <w:rFonts w:asciiTheme="majorHAnsi" w:hAnsiTheme="majorHAnsi"/>
        </w:rPr>
        <w:t xml:space="preserve"> </w:t>
      </w:r>
      <w:r w:rsidRPr="00D84BDA">
        <w:rPr>
          <w:rFonts w:asciiTheme="majorHAnsi" w:hAnsiTheme="majorHAnsi"/>
        </w:rPr>
        <w:t xml:space="preserve">Informações e esclarecimentos via E-mail: </w:t>
      </w:r>
      <w:hyperlink r:id="rId55" w:history="1">
        <w:r w:rsidR="0016700C" w:rsidRPr="001E64E2">
          <w:rPr>
            <w:rStyle w:val="Hyperlink"/>
            <w:rFonts w:asciiTheme="majorHAnsi" w:hAnsiTheme="majorHAnsi"/>
          </w:rPr>
          <w:t>licitação@mutum.mg.gov.br</w:t>
        </w:r>
      </w:hyperlink>
      <w:r w:rsidR="0016700C">
        <w:rPr>
          <w:rFonts w:asciiTheme="majorHAnsi" w:hAnsiTheme="majorHAnsi"/>
        </w:rPr>
        <w:t xml:space="preserve"> </w:t>
      </w:r>
      <w:r w:rsidRPr="00D84BDA">
        <w:rPr>
          <w:rFonts w:asciiTheme="majorHAnsi" w:hAnsiTheme="majorHAnsi"/>
        </w:rPr>
        <w:t xml:space="preserve">ou pelo telefone (33) 3312-1503. </w:t>
      </w:r>
    </w:p>
    <w:p w14:paraId="33046552" w14:textId="77777777" w:rsidR="00D84BDA" w:rsidRPr="00D84BDA" w:rsidRDefault="00D84BDA" w:rsidP="00D84BDA">
      <w:pPr>
        <w:autoSpaceDE w:val="0"/>
        <w:autoSpaceDN w:val="0"/>
        <w:adjustRightInd w:val="0"/>
        <w:jc w:val="both"/>
        <w:rPr>
          <w:rFonts w:asciiTheme="majorHAnsi" w:hAnsiTheme="majorHAnsi"/>
        </w:rPr>
      </w:pPr>
    </w:p>
    <w:p w14:paraId="4AAFB8E7" w14:textId="77777777" w:rsidR="00D84BDA" w:rsidRPr="00D84BDA" w:rsidRDefault="00D84BDA" w:rsidP="00D84BDA">
      <w:pPr>
        <w:autoSpaceDE w:val="0"/>
        <w:autoSpaceDN w:val="0"/>
        <w:adjustRightInd w:val="0"/>
        <w:jc w:val="both"/>
        <w:rPr>
          <w:rFonts w:asciiTheme="majorHAnsi" w:hAnsiTheme="majorHAnsi"/>
        </w:rPr>
      </w:pPr>
    </w:p>
    <w:p w14:paraId="7495F24A" w14:textId="77777777" w:rsidR="0016700C" w:rsidRDefault="0016700C" w:rsidP="00D84BDA">
      <w:pPr>
        <w:autoSpaceDE w:val="0"/>
        <w:autoSpaceDN w:val="0"/>
        <w:adjustRightInd w:val="0"/>
        <w:jc w:val="both"/>
        <w:rPr>
          <w:rFonts w:asciiTheme="majorHAnsi" w:hAnsiTheme="majorHAnsi"/>
        </w:rPr>
      </w:pPr>
      <w:r w:rsidRPr="0016700C">
        <w:rPr>
          <w:rFonts w:asciiTheme="majorHAnsi" w:hAnsiTheme="majorHAnsi"/>
          <w:b/>
        </w:rPr>
        <w:t>PARAOPEBA PREFEITURA MUNICIPAL AVISO DE TOMADA DE PREÇOS Nº020/2021</w:t>
      </w:r>
      <w:r w:rsidRPr="00D84BDA">
        <w:rPr>
          <w:rFonts w:asciiTheme="majorHAnsi" w:hAnsiTheme="majorHAnsi"/>
        </w:rPr>
        <w:t xml:space="preserve"> </w:t>
      </w:r>
    </w:p>
    <w:p w14:paraId="52556603" w14:textId="3CEA4180"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 xml:space="preserve">A Prefeitura Municipal de Paraopeba/MG torna público que no dia 05/01/2022, às 10H, realizará, no Dep. de Compras Licitações, Contratos e Convênios, sito na Rua Américo Barbosa nº13, Centro, </w:t>
      </w:r>
      <w:r w:rsidR="0016700C" w:rsidRPr="00D84BDA">
        <w:rPr>
          <w:rFonts w:asciiTheme="majorHAnsi" w:hAnsiTheme="majorHAnsi"/>
        </w:rPr>
        <w:t>nesta licitação</w:t>
      </w:r>
      <w:r w:rsidRPr="00D84BDA">
        <w:rPr>
          <w:rFonts w:asciiTheme="majorHAnsi" w:hAnsiTheme="majorHAnsi"/>
        </w:rPr>
        <w:t xml:space="preserve"> na modalidade Tomada de Preços, onde serão recebidos e abertos os envelopes de habilitação e propostas, Cujo Objeto é a CONTRATAÇÃO DE EMPRESA PARA REALIZAR OBRA DE CONSTRUÇÃO DE PASSAGEM ELEVADA EM CBUQ com fornecimento de materiais quantitativos e especificações constantes no Edital. Poderão participar do certame as empresas devidamente cadastradas até às 17 horas do dia 30/12/2021. O edital poderá ser obtido no endereço supra ou através do site </w:t>
      </w:r>
      <w:hyperlink r:id="rId56" w:history="1">
        <w:r w:rsidR="00F67702" w:rsidRPr="001E64E2">
          <w:rPr>
            <w:rStyle w:val="Hyperlink"/>
            <w:rFonts w:asciiTheme="majorHAnsi" w:hAnsiTheme="majorHAnsi"/>
          </w:rPr>
          <w:t>www.paraopeba.mg.gov.br</w:t>
        </w:r>
      </w:hyperlink>
      <w:r w:rsidR="00F67702">
        <w:rPr>
          <w:rFonts w:asciiTheme="majorHAnsi" w:hAnsiTheme="majorHAnsi"/>
        </w:rPr>
        <w:t xml:space="preserve"> </w:t>
      </w:r>
      <w:r w:rsidRPr="00D84BDA">
        <w:rPr>
          <w:rFonts w:asciiTheme="majorHAnsi" w:hAnsiTheme="majorHAnsi"/>
        </w:rPr>
        <w:t xml:space="preserve">ou ainda pelo </w:t>
      </w:r>
      <w:r w:rsidR="0016700C" w:rsidRPr="00D84BDA">
        <w:rPr>
          <w:rFonts w:asciiTheme="majorHAnsi" w:hAnsiTheme="majorHAnsi"/>
        </w:rPr>
        <w:t>e-mail</w:t>
      </w:r>
      <w:r w:rsidRPr="00D84BDA">
        <w:rPr>
          <w:rFonts w:asciiTheme="majorHAnsi" w:hAnsiTheme="majorHAnsi"/>
        </w:rPr>
        <w:t xml:space="preserve"> </w:t>
      </w:r>
      <w:hyperlink r:id="rId57" w:history="1">
        <w:r w:rsidR="0016700C" w:rsidRPr="001E64E2">
          <w:rPr>
            <w:rStyle w:val="Hyperlink"/>
            <w:rFonts w:asciiTheme="majorHAnsi" w:hAnsiTheme="majorHAnsi"/>
          </w:rPr>
          <w:t>licitacaoparaopebamg@paraopeba.mg.gov.br</w:t>
        </w:r>
      </w:hyperlink>
      <w:r w:rsidRPr="00D84BDA">
        <w:rPr>
          <w:rFonts w:asciiTheme="majorHAnsi" w:hAnsiTheme="majorHAnsi"/>
        </w:rPr>
        <w:t>.</w:t>
      </w:r>
      <w:r w:rsidR="0016700C">
        <w:rPr>
          <w:rFonts w:asciiTheme="majorHAnsi" w:hAnsiTheme="majorHAnsi"/>
        </w:rPr>
        <w:t xml:space="preserve"> </w:t>
      </w:r>
      <w:r w:rsidRPr="00D84BDA">
        <w:rPr>
          <w:rFonts w:asciiTheme="majorHAnsi" w:hAnsiTheme="majorHAnsi"/>
        </w:rPr>
        <w:t xml:space="preserve">Informações através do telefone: 031-3714-1442, no horário de 13:00 às 17:00 horas. </w:t>
      </w:r>
    </w:p>
    <w:p w14:paraId="2D363764" w14:textId="77777777" w:rsidR="00D84BDA" w:rsidRPr="00D84BDA" w:rsidRDefault="00D84BDA" w:rsidP="00D84BDA">
      <w:pPr>
        <w:autoSpaceDE w:val="0"/>
        <w:autoSpaceDN w:val="0"/>
        <w:adjustRightInd w:val="0"/>
        <w:jc w:val="both"/>
        <w:rPr>
          <w:rFonts w:asciiTheme="majorHAnsi" w:hAnsiTheme="majorHAnsi"/>
        </w:rPr>
      </w:pPr>
    </w:p>
    <w:p w14:paraId="13F7AF9A" w14:textId="77777777" w:rsidR="00D84BDA" w:rsidRPr="0016700C" w:rsidRDefault="00D84BDA" w:rsidP="00D84BDA">
      <w:pPr>
        <w:autoSpaceDE w:val="0"/>
        <w:autoSpaceDN w:val="0"/>
        <w:adjustRightInd w:val="0"/>
        <w:jc w:val="both"/>
        <w:rPr>
          <w:rFonts w:asciiTheme="majorHAnsi" w:hAnsiTheme="majorHAnsi"/>
          <w:b/>
        </w:rPr>
      </w:pPr>
    </w:p>
    <w:p w14:paraId="7F680592" w14:textId="560178EB" w:rsidR="0016700C" w:rsidRPr="0016700C" w:rsidRDefault="0016700C" w:rsidP="00D84BDA">
      <w:pPr>
        <w:autoSpaceDE w:val="0"/>
        <w:autoSpaceDN w:val="0"/>
        <w:adjustRightInd w:val="0"/>
        <w:jc w:val="both"/>
        <w:rPr>
          <w:rFonts w:asciiTheme="majorHAnsi" w:hAnsiTheme="majorHAnsi"/>
          <w:b/>
        </w:rPr>
      </w:pPr>
      <w:r w:rsidRPr="0016700C">
        <w:rPr>
          <w:rFonts w:asciiTheme="majorHAnsi" w:hAnsiTheme="majorHAnsi"/>
          <w:b/>
        </w:rPr>
        <w:t xml:space="preserve">PEQUI PREFEITURA MUNICIPAL - TOMADA DE PREÇOS Nº 012/2021. </w:t>
      </w:r>
    </w:p>
    <w:p w14:paraId="20186A3C" w14:textId="54AAA414"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Torna público que fará realizar Processo Licitatório nº 118/2021 - Modalidade Tomada de Preços nº 012/2021. Objeto: Contratação de Empresa Especializada em Patrimônio para Execução de Estudo e Elaboração de Projeto Restauração do Bem Tombado e Preservado “Capela Nossa Senhora do Rosário” da Cidade Pequi. Abertura: Dia 22/12/2021 às 09h00min. Informações pelo e-m</w:t>
      </w:r>
      <w:r w:rsidR="0016700C">
        <w:rPr>
          <w:rFonts w:asciiTheme="majorHAnsi" w:hAnsiTheme="majorHAnsi"/>
        </w:rPr>
        <w:t xml:space="preserve">ail: </w:t>
      </w:r>
      <w:hyperlink r:id="rId58" w:history="1">
        <w:r w:rsidR="0016700C" w:rsidRPr="001E64E2">
          <w:rPr>
            <w:rStyle w:val="Hyperlink"/>
            <w:rFonts w:asciiTheme="majorHAnsi" w:hAnsiTheme="majorHAnsi"/>
          </w:rPr>
          <w:t>licitacoespequi@gmail.com</w:t>
        </w:r>
      </w:hyperlink>
      <w:r w:rsidR="0016700C">
        <w:rPr>
          <w:rFonts w:asciiTheme="majorHAnsi" w:hAnsiTheme="majorHAnsi"/>
        </w:rPr>
        <w:t xml:space="preserve">. </w:t>
      </w:r>
    </w:p>
    <w:p w14:paraId="6799F6D7" w14:textId="77777777" w:rsidR="00D84BDA" w:rsidRDefault="00D84BDA" w:rsidP="00D84BDA">
      <w:pPr>
        <w:autoSpaceDE w:val="0"/>
        <w:autoSpaceDN w:val="0"/>
        <w:adjustRightInd w:val="0"/>
        <w:jc w:val="both"/>
        <w:rPr>
          <w:rFonts w:asciiTheme="majorHAnsi" w:hAnsiTheme="majorHAnsi"/>
        </w:rPr>
      </w:pPr>
    </w:p>
    <w:p w14:paraId="5EE85810" w14:textId="77777777" w:rsidR="0089553A" w:rsidRDefault="0089553A" w:rsidP="00D84BDA">
      <w:pPr>
        <w:autoSpaceDE w:val="0"/>
        <w:autoSpaceDN w:val="0"/>
        <w:adjustRightInd w:val="0"/>
        <w:jc w:val="both"/>
        <w:rPr>
          <w:rFonts w:asciiTheme="majorHAnsi" w:hAnsiTheme="majorHAnsi"/>
        </w:rPr>
      </w:pPr>
    </w:p>
    <w:p w14:paraId="0E8315BE" w14:textId="77777777" w:rsidR="0016700C" w:rsidRDefault="0016700C" w:rsidP="00D84BDA">
      <w:pPr>
        <w:autoSpaceDE w:val="0"/>
        <w:autoSpaceDN w:val="0"/>
        <w:adjustRightInd w:val="0"/>
        <w:jc w:val="both"/>
        <w:rPr>
          <w:rFonts w:asciiTheme="majorHAnsi" w:hAnsiTheme="majorHAnsi"/>
        </w:rPr>
      </w:pPr>
      <w:r w:rsidRPr="0016700C">
        <w:rPr>
          <w:rFonts w:asciiTheme="majorHAnsi" w:hAnsiTheme="majorHAnsi"/>
          <w:b/>
        </w:rPr>
        <w:t>SECRETÁRIA MUNICIPAL DE ADMINISTRAÇÃO E FINANÇAS AVISO DE SUSPENSÃO PROCESSO LICITATÓRIO Nº 123/2021 PREGÃO Nº 72/2021</w:t>
      </w:r>
      <w:r w:rsidRPr="007E4693">
        <w:rPr>
          <w:rFonts w:asciiTheme="majorHAnsi" w:hAnsiTheme="majorHAnsi"/>
        </w:rPr>
        <w:t xml:space="preserve"> </w:t>
      </w:r>
    </w:p>
    <w:p w14:paraId="1287357B" w14:textId="704FE70A" w:rsidR="0089553A" w:rsidRPr="007E4693" w:rsidRDefault="0089553A" w:rsidP="00D84BDA">
      <w:pPr>
        <w:autoSpaceDE w:val="0"/>
        <w:autoSpaceDN w:val="0"/>
        <w:adjustRightInd w:val="0"/>
        <w:jc w:val="both"/>
        <w:rPr>
          <w:rFonts w:asciiTheme="majorHAnsi" w:hAnsiTheme="majorHAnsi"/>
        </w:rPr>
      </w:pPr>
      <w:r w:rsidRPr="007E4693">
        <w:rPr>
          <w:rFonts w:asciiTheme="majorHAnsi" w:hAnsiTheme="majorHAnsi"/>
        </w:rPr>
        <w:t xml:space="preserve">O Secretário Municipal de Desenvolvimento Urbano e Serviços Públicos, Sr. Pedro Rodrigues Ramos, comunica aos interessados que fica ADIADA, “sine die”, a realização da sessão pública de abertura de Processo Licitatório, cujo objeto é Varrição de ruas e logradouros no munícipio Pitangui/MG, a qual se encontra designada para ocorrer no dia 09/12/2021, às 09:00hrs, no Setor de Compras e Licitações. Nova data para a sessão pública de abertura da licitação em epígrafe será oportunamente comunicada, mediante publicação no Diário Oficial usualmente utilizado por publicações do município, e divulgação no site </w:t>
      </w:r>
      <w:hyperlink r:id="rId59" w:history="1">
        <w:r w:rsidR="0016700C" w:rsidRPr="001E64E2">
          <w:rPr>
            <w:rStyle w:val="Hyperlink"/>
            <w:rFonts w:asciiTheme="majorHAnsi" w:hAnsiTheme="majorHAnsi"/>
          </w:rPr>
          <w:t>https://www.pitangui.mg.gov.br</w:t>
        </w:r>
      </w:hyperlink>
      <w:r w:rsidR="0016700C">
        <w:rPr>
          <w:rFonts w:asciiTheme="majorHAnsi" w:hAnsiTheme="majorHAnsi"/>
        </w:rPr>
        <w:t xml:space="preserve">. </w:t>
      </w:r>
      <w:r w:rsidRPr="007E4693">
        <w:rPr>
          <w:rFonts w:asciiTheme="majorHAnsi" w:hAnsiTheme="majorHAnsi"/>
        </w:rPr>
        <w:t xml:space="preserve">Mais informações pelo telefone 37–99975-0291. Edital encontra-se no site </w:t>
      </w:r>
      <w:hyperlink r:id="rId60" w:history="1">
        <w:r w:rsidR="0016700C" w:rsidRPr="001E64E2">
          <w:rPr>
            <w:rStyle w:val="Hyperlink"/>
            <w:rFonts w:asciiTheme="majorHAnsi" w:hAnsiTheme="majorHAnsi"/>
          </w:rPr>
          <w:t>https://pitangui.mg.gov.br/</w:t>
        </w:r>
      </w:hyperlink>
      <w:r w:rsidRPr="007E4693">
        <w:rPr>
          <w:rFonts w:asciiTheme="majorHAnsi" w:hAnsiTheme="majorHAnsi"/>
        </w:rPr>
        <w:t>.</w:t>
      </w:r>
      <w:r w:rsidR="0016700C">
        <w:rPr>
          <w:rFonts w:asciiTheme="majorHAnsi" w:hAnsiTheme="majorHAnsi"/>
        </w:rPr>
        <w:t xml:space="preserve"> </w:t>
      </w:r>
    </w:p>
    <w:p w14:paraId="6CF7F062" w14:textId="77777777" w:rsidR="0089553A" w:rsidRPr="00D84BDA" w:rsidRDefault="0089553A" w:rsidP="00D84BDA">
      <w:pPr>
        <w:autoSpaceDE w:val="0"/>
        <w:autoSpaceDN w:val="0"/>
        <w:adjustRightInd w:val="0"/>
        <w:jc w:val="both"/>
        <w:rPr>
          <w:rFonts w:asciiTheme="majorHAnsi" w:hAnsiTheme="majorHAnsi"/>
        </w:rPr>
      </w:pPr>
    </w:p>
    <w:p w14:paraId="61CFBC97" w14:textId="77777777" w:rsidR="00A87369" w:rsidRDefault="00A87369" w:rsidP="00D84BDA">
      <w:pPr>
        <w:autoSpaceDE w:val="0"/>
        <w:autoSpaceDN w:val="0"/>
        <w:adjustRightInd w:val="0"/>
        <w:jc w:val="both"/>
        <w:rPr>
          <w:rFonts w:asciiTheme="majorHAnsi" w:hAnsiTheme="majorHAnsi"/>
        </w:rPr>
      </w:pPr>
    </w:p>
    <w:p w14:paraId="10FFF3B8" w14:textId="0F044E7F" w:rsidR="0016700C" w:rsidRDefault="002819EB" w:rsidP="00D84BDA">
      <w:pPr>
        <w:autoSpaceDE w:val="0"/>
        <w:autoSpaceDN w:val="0"/>
        <w:adjustRightInd w:val="0"/>
        <w:jc w:val="both"/>
        <w:rPr>
          <w:rFonts w:asciiTheme="majorHAnsi" w:hAnsiTheme="majorHAnsi"/>
        </w:rPr>
      </w:pPr>
      <w:r w:rsidRPr="0016700C">
        <w:rPr>
          <w:rFonts w:asciiTheme="majorHAnsi" w:hAnsiTheme="majorHAnsi"/>
          <w:b/>
        </w:rPr>
        <w:t xml:space="preserve">PREFEITURA MUNICIPAL DE SANTANA DE CATAGUASES AVISO DE LICITAÇÃO PREGÃO </w:t>
      </w:r>
      <w:r w:rsidR="0016700C" w:rsidRPr="0016700C">
        <w:rPr>
          <w:rFonts w:asciiTheme="majorHAnsi" w:hAnsiTheme="majorHAnsi"/>
          <w:b/>
        </w:rPr>
        <w:t>ELETRÔNICO Nº 54/2021</w:t>
      </w:r>
      <w:r w:rsidR="0016700C" w:rsidRPr="002F2FE6">
        <w:rPr>
          <w:rFonts w:asciiTheme="majorHAnsi" w:hAnsiTheme="majorHAnsi"/>
        </w:rPr>
        <w:t xml:space="preserve"> </w:t>
      </w:r>
      <w:r w:rsidR="0016700C" w:rsidRPr="0016700C">
        <w:rPr>
          <w:rFonts w:asciiTheme="majorHAnsi" w:hAnsiTheme="majorHAnsi"/>
          <w:b/>
        </w:rPr>
        <w:t>PROCESSO LICITATÓRIO Nº 108/2021 - PREGÃO ELETRÔNICO Nº 054/2021 - REGISTRO DE PREÇOS Nº 034/2021</w:t>
      </w:r>
      <w:r w:rsidR="0016700C">
        <w:rPr>
          <w:rFonts w:asciiTheme="majorHAnsi" w:hAnsiTheme="majorHAnsi"/>
        </w:rPr>
        <w:t xml:space="preserve"> </w:t>
      </w:r>
    </w:p>
    <w:p w14:paraId="6469C8EF" w14:textId="1BD0DE06" w:rsidR="002819EB" w:rsidRDefault="002819EB" w:rsidP="00D84BDA">
      <w:pPr>
        <w:autoSpaceDE w:val="0"/>
        <w:autoSpaceDN w:val="0"/>
        <w:adjustRightInd w:val="0"/>
        <w:jc w:val="both"/>
        <w:rPr>
          <w:rFonts w:asciiTheme="majorHAnsi" w:hAnsiTheme="majorHAnsi"/>
        </w:rPr>
      </w:pPr>
      <w:r w:rsidRPr="002F2FE6">
        <w:rPr>
          <w:rFonts w:asciiTheme="majorHAnsi" w:hAnsiTheme="majorHAnsi"/>
        </w:rPr>
        <w:t xml:space="preserve">OBJETO: Constitui objeto do presente edital Registro de Preços para futuras e eventuais Prestação de Serviços de execução de tapa buracos e recapeamento asfáltico em PMF e CBUQ de diversas Ruas do município, conforme especificações constantes do Termo de Referência, Anexo I do edital. Credenciamento, cadastro de documentos de habilitação e proposta comercial LOCAL: </w:t>
      </w:r>
      <w:hyperlink r:id="rId61" w:history="1">
        <w:r w:rsidR="0016700C" w:rsidRPr="001E64E2">
          <w:rPr>
            <w:rStyle w:val="Hyperlink"/>
            <w:rFonts w:asciiTheme="majorHAnsi" w:hAnsiTheme="majorHAnsi"/>
          </w:rPr>
          <w:t>www.bbmnetlicitacoes.com.br</w:t>
        </w:r>
      </w:hyperlink>
      <w:r w:rsidRPr="002F2FE6">
        <w:rPr>
          <w:rFonts w:asciiTheme="majorHAnsi" w:hAnsiTheme="majorHAnsi"/>
        </w:rPr>
        <w:t>.</w:t>
      </w:r>
      <w:r w:rsidR="0016700C">
        <w:rPr>
          <w:rFonts w:asciiTheme="majorHAnsi" w:hAnsiTheme="majorHAnsi"/>
        </w:rPr>
        <w:t xml:space="preserve"> </w:t>
      </w:r>
      <w:r w:rsidRPr="002F2FE6">
        <w:rPr>
          <w:rFonts w:asciiTheme="majorHAnsi" w:hAnsiTheme="majorHAnsi"/>
        </w:rPr>
        <w:t xml:space="preserve">Recebimento de propostas até: 21/12/2021, às 09:00hs. Abertura e análise das propostas: 21/12/2021 às 09:01hs. Consultas ao edital, divulgação de informações e esclarecimentos: site do Município: </w:t>
      </w:r>
      <w:hyperlink r:id="rId62" w:history="1">
        <w:r w:rsidR="0016700C" w:rsidRPr="001E64E2">
          <w:rPr>
            <w:rStyle w:val="Hyperlink"/>
            <w:rFonts w:asciiTheme="majorHAnsi" w:hAnsiTheme="majorHAnsi"/>
          </w:rPr>
          <w:t>www.santanadecataguases.mg.gov.br</w:t>
        </w:r>
      </w:hyperlink>
      <w:r w:rsidRPr="002F2FE6">
        <w:rPr>
          <w:rFonts w:asciiTheme="majorHAnsi" w:hAnsiTheme="majorHAnsi"/>
        </w:rPr>
        <w:t>,</w:t>
      </w:r>
      <w:r w:rsidR="0016700C">
        <w:rPr>
          <w:rFonts w:asciiTheme="majorHAnsi" w:hAnsiTheme="majorHAnsi"/>
        </w:rPr>
        <w:t xml:space="preserve"> </w:t>
      </w:r>
      <w:r w:rsidRPr="002F2FE6">
        <w:rPr>
          <w:rFonts w:asciiTheme="majorHAnsi" w:hAnsiTheme="majorHAnsi"/>
        </w:rPr>
        <w:t xml:space="preserve">no setor de licitações na sede da Prefeitura Municipal de Santana de Cataguases ou através do telefone: (32) 3425-1223, ou através do e-mail: </w:t>
      </w:r>
      <w:hyperlink r:id="rId63" w:history="1">
        <w:r w:rsidR="0016700C" w:rsidRPr="001E64E2">
          <w:rPr>
            <w:rStyle w:val="Hyperlink"/>
            <w:rFonts w:asciiTheme="majorHAnsi" w:hAnsiTheme="majorHAnsi"/>
          </w:rPr>
          <w:t>licitasantanadecataguases@gmail.com</w:t>
        </w:r>
      </w:hyperlink>
      <w:r w:rsidRPr="002F2FE6">
        <w:rPr>
          <w:rFonts w:asciiTheme="majorHAnsi" w:hAnsiTheme="majorHAnsi"/>
        </w:rPr>
        <w:t>,</w:t>
      </w:r>
      <w:r w:rsidR="0016700C">
        <w:rPr>
          <w:rFonts w:asciiTheme="majorHAnsi" w:hAnsiTheme="majorHAnsi"/>
        </w:rPr>
        <w:t xml:space="preserve"> </w:t>
      </w:r>
      <w:r w:rsidRPr="002F2FE6">
        <w:rPr>
          <w:rFonts w:asciiTheme="majorHAnsi" w:hAnsiTheme="majorHAnsi"/>
        </w:rPr>
        <w:t xml:space="preserve">ou no portal: </w:t>
      </w:r>
      <w:hyperlink r:id="rId64" w:history="1">
        <w:r w:rsidR="0016700C" w:rsidRPr="001E64E2">
          <w:rPr>
            <w:rStyle w:val="Hyperlink"/>
            <w:rFonts w:asciiTheme="majorHAnsi" w:hAnsiTheme="majorHAnsi"/>
          </w:rPr>
          <w:t>www.bbmnetlicitacoes.com.br</w:t>
        </w:r>
      </w:hyperlink>
      <w:r w:rsidRPr="002F2FE6">
        <w:rPr>
          <w:rFonts w:asciiTheme="majorHAnsi" w:hAnsiTheme="majorHAnsi"/>
        </w:rPr>
        <w:t>.</w:t>
      </w:r>
      <w:r w:rsidR="0016700C">
        <w:rPr>
          <w:rFonts w:asciiTheme="majorHAnsi" w:hAnsiTheme="majorHAnsi"/>
        </w:rPr>
        <w:t xml:space="preserve"> </w:t>
      </w:r>
    </w:p>
    <w:p w14:paraId="494E6D7D" w14:textId="77777777" w:rsidR="002819EB" w:rsidRPr="00D84BDA" w:rsidRDefault="002819EB" w:rsidP="00D84BDA">
      <w:pPr>
        <w:autoSpaceDE w:val="0"/>
        <w:autoSpaceDN w:val="0"/>
        <w:adjustRightInd w:val="0"/>
        <w:jc w:val="both"/>
        <w:rPr>
          <w:rFonts w:asciiTheme="majorHAnsi" w:hAnsiTheme="majorHAnsi"/>
        </w:rPr>
      </w:pPr>
    </w:p>
    <w:p w14:paraId="467A5243" w14:textId="77777777" w:rsidR="00D84BDA" w:rsidRPr="00D84BDA" w:rsidRDefault="00D84BDA" w:rsidP="00D84BDA">
      <w:pPr>
        <w:autoSpaceDE w:val="0"/>
        <w:autoSpaceDN w:val="0"/>
        <w:adjustRightInd w:val="0"/>
        <w:jc w:val="both"/>
        <w:rPr>
          <w:rFonts w:asciiTheme="majorHAnsi" w:hAnsiTheme="majorHAnsi"/>
        </w:rPr>
      </w:pPr>
    </w:p>
    <w:p w14:paraId="4747AB5B" w14:textId="77777777" w:rsidR="0016700C" w:rsidRDefault="0016700C" w:rsidP="00D84BDA">
      <w:pPr>
        <w:autoSpaceDE w:val="0"/>
        <w:autoSpaceDN w:val="0"/>
        <w:adjustRightInd w:val="0"/>
        <w:jc w:val="both"/>
        <w:rPr>
          <w:rFonts w:asciiTheme="majorHAnsi" w:hAnsiTheme="majorHAnsi"/>
          <w:b/>
        </w:rPr>
      </w:pPr>
      <w:r w:rsidRPr="0016700C">
        <w:rPr>
          <w:rFonts w:asciiTheme="majorHAnsi" w:hAnsiTheme="majorHAnsi"/>
          <w:b/>
        </w:rPr>
        <w:t xml:space="preserve">SÃO DOMINGOS DAS DORES PREFEITURA MUNICIPAL TOMADA DE PREÇOS Nº 010/2021 PROCESSO Nº 0130/2021 </w:t>
      </w:r>
    </w:p>
    <w:p w14:paraId="5DB2BF09" w14:textId="2385912F"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 xml:space="preserve">Objeto: Contratação de empresa para execução de obra de reforma do telhado do ESF Felício Esperidiano Rosado para atender as necessidades da Secretaria de Saúde do município de São Domingos das Dores. Envelopes contendo proposta/documentação deverão ser entregues até as 08:20h. do dia 23/12/2021, na sede da Prefeitura. Início da sessão será </w:t>
      </w:r>
      <w:r w:rsidR="0016700C" w:rsidRPr="00D84BDA">
        <w:rPr>
          <w:rFonts w:asciiTheme="majorHAnsi" w:hAnsiTheme="majorHAnsi"/>
        </w:rPr>
        <w:t>às</w:t>
      </w:r>
      <w:r w:rsidRPr="00D84BDA">
        <w:rPr>
          <w:rFonts w:asciiTheme="majorHAnsi" w:hAnsiTheme="majorHAnsi"/>
        </w:rPr>
        <w:t xml:space="preserve"> 08:30 horas no dia 23/12/2021. Edital/anexos no Setor de Compras e Licitações na Praça Thomaz Lucca, nº38, Bairro São Lucas, São Domingos das Dores/MG, ou através do e-mail:</w:t>
      </w:r>
      <w:r w:rsidR="0016700C">
        <w:rPr>
          <w:rFonts w:asciiTheme="majorHAnsi" w:hAnsiTheme="majorHAnsi"/>
        </w:rPr>
        <w:t xml:space="preserve"> </w:t>
      </w:r>
      <w:hyperlink r:id="rId65" w:history="1">
        <w:r w:rsidR="0016700C" w:rsidRPr="001E64E2">
          <w:rPr>
            <w:rStyle w:val="Hyperlink"/>
            <w:rFonts w:asciiTheme="majorHAnsi" w:hAnsiTheme="majorHAnsi"/>
          </w:rPr>
          <w:t>licitasaodomingos@hotmail.com</w:t>
        </w:r>
      </w:hyperlink>
      <w:r w:rsidR="0016700C">
        <w:rPr>
          <w:rFonts w:asciiTheme="majorHAnsi" w:hAnsiTheme="majorHAnsi"/>
        </w:rPr>
        <w:t xml:space="preserve">, </w:t>
      </w:r>
      <w:r w:rsidRPr="00D84BDA">
        <w:rPr>
          <w:rFonts w:asciiTheme="majorHAnsi" w:hAnsiTheme="majorHAnsi"/>
        </w:rPr>
        <w:t xml:space="preserve">ou telefone (33) 3315 8000. </w:t>
      </w:r>
    </w:p>
    <w:p w14:paraId="280517DE" w14:textId="77777777" w:rsidR="00D84BDA" w:rsidRPr="00D84BDA" w:rsidRDefault="00D84BDA" w:rsidP="00D84BDA">
      <w:pPr>
        <w:autoSpaceDE w:val="0"/>
        <w:autoSpaceDN w:val="0"/>
        <w:adjustRightInd w:val="0"/>
        <w:jc w:val="both"/>
        <w:rPr>
          <w:rFonts w:asciiTheme="majorHAnsi" w:hAnsiTheme="majorHAnsi"/>
        </w:rPr>
      </w:pPr>
    </w:p>
    <w:p w14:paraId="6671681A" w14:textId="77777777" w:rsidR="00D84BDA" w:rsidRPr="00D84BDA" w:rsidRDefault="00D84BDA" w:rsidP="00D84BDA">
      <w:pPr>
        <w:autoSpaceDE w:val="0"/>
        <w:autoSpaceDN w:val="0"/>
        <w:adjustRightInd w:val="0"/>
        <w:jc w:val="both"/>
        <w:rPr>
          <w:rFonts w:asciiTheme="majorHAnsi" w:hAnsiTheme="majorHAnsi"/>
        </w:rPr>
      </w:pPr>
    </w:p>
    <w:p w14:paraId="3ACF9D47" w14:textId="77777777" w:rsidR="0016700C" w:rsidRDefault="0016700C" w:rsidP="00D84BDA">
      <w:pPr>
        <w:autoSpaceDE w:val="0"/>
        <w:autoSpaceDN w:val="0"/>
        <w:adjustRightInd w:val="0"/>
        <w:jc w:val="both"/>
        <w:rPr>
          <w:rFonts w:asciiTheme="majorHAnsi" w:hAnsiTheme="majorHAnsi"/>
          <w:b/>
        </w:rPr>
      </w:pPr>
      <w:r w:rsidRPr="0016700C">
        <w:rPr>
          <w:rFonts w:asciiTheme="majorHAnsi" w:hAnsiTheme="majorHAnsi"/>
          <w:b/>
        </w:rPr>
        <w:t xml:space="preserve">SÃO JOÃO EVANGELISTA PREFEITURA MUNICIPAL AVISO DE LICITAÇÃO – PROC. 206/2021 TOMADA DE PREÇOS 005/2021 </w:t>
      </w:r>
    </w:p>
    <w:p w14:paraId="27B3A016" w14:textId="49D190D2" w:rsidR="00D84BDA" w:rsidRPr="00D84BDA" w:rsidRDefault="0016700C" w:rsidP="00D84BDA">
      <w:pPr>
        <w:autoSpaceDE w:val="0"/>
        <w:autoSpaceDN w:val="0"/>
        <w:adjustRightInd w:val="0"/>
        <w:jc w:val="both"/>
        <w:rPr>
          <w:rFonts w:asciiTheme="majorHAnsi" w:hAnsiTheme="majorHAnsi"/>
        </w:rPr>
      </w:pPr>
      <w:r w:rsidRPr="00D84BDA">
        <w:rPr>
          <w:rFonts w:asciiTheme="majorHAnsi" w:hAnsiTheme="majorHAnsi"/>
        </w:rPr>
        <w:t>OBJETO</w:t>
      </w:r>
      <w:r w:rsidR="00D84BDA" w:rsidRPr="00D84BDA">
        <w:rPr>
          <w:rFonts w:asciiTheme="majorHAnsi" w:hAnsiTheme="majorHAnsi"/>
        </w:rPr>
        <w:t xml:space="preserve">: Contratação de empresa especializada para realização de obra de reforma e revitalização da praça pública (Praça Augusta Braga) situada no centro neste município de São João Evangelista/MG. Menor Preço Global. Abertura: 22/12/2021 – Horário: </w:t>
      </w:r>
      <w:r>
        <w:rPr>
          <w:rFonts w:asciiTheme="majorHAnsi" w:hAnsiTheme="majorHAnsi"/>
        </w:rPr>
        <w:t>09:00</w:t>
      </w:r>
      <w:r w:rsidR="00D84BDA" w:rsidRPr="00D84BDA">
        <w:rPr>
          <w:rFonts w:asciiTheme="majorHAnsi" w:hAnsiTheme="majorHAnsi"/>
        </w:rPr>
        <w:t xml:space="preserve">. Maiores informações: </w:t>
      </w:r>
      <w:hyperlink r:id="rId66" w:history="1">
        <w:r w:rsidRPr="001E64E2">
          <w:rPr>
            <w:rStyle w:val="Hyperlink"/>
            <w:rFonts w:asciiTheme="majorHAnsi" w:hAnsiTheme="majorHAnsi"/>
          </w:rPr>
          <w:t>licitacao.sje1@gmail.com</w:t>
        </w:r>
      </w:hyperlink>
      <w:r>
        <w:rPr>
          <w:rFonts w:asciiTheme="majorHAnsi" w:hAnsiTheme="majorHAnsi"/>
        </w:rPr>
        <w:t>.</w:t>
      </w:r>
    </w:p>
    <w:p w14:paraId="63B0379E" w14:textId="77777777" w:rsidR="00D84BDA" w:rsidRDefault="00D84BDA" w:rsidP="00D84BDA">
      <w:pPr>
        <w:autoSpaceDE w:val="0"/>
        <w:autoSpaceDN w:val="0"/>
        <w:adjustRightInd w:val="0"/>
        <w:jc w:val="both"/>
        <w:rPr>
          <w:rFonts w:asciiTheme="majorHAnsi" w:hAnsiTheme="majorHAnsi"/>
        </w:rPr>
      </w:pPr>
    </w:p>
    <w:p w14:paraId="0DEA4E68" w14:textId="77777777" w:rsidR="0089553A" w:rsidRDefault="0089553A" w:rsidP="00D84BDA">
      <w:pPr>
        <w:autoSpaceDE w:val="0"/>
        <w:autoSpaceDN w:val="0"/>
        <w:adjustRightInd w:val="0"/>
        <w:jc w:val="both"/>
        <w:rPr>
          <w:rFonts w:asciiTheme="majorHAnsi" w:hAnsiTheme="majorHAnsi"/>
        </w:rPr>
      </w:pPr>
    </w:p>
    <w:p w14:paraId="7D0D4E14" w14:textId="1463133A" w:rsidR="0016700C" w:rsidRDefault="0089553A" w:rsidP="00D84BDA">
      <w:pPr>
        <w:autoSpaceDE w:val="0"/>
        <w:autoSpaceDN w:val="0"/>
        <w:adjustRightInd w:val="0"/>
        <w:jc w:val="both"/>
        <w:rPr>
          <w:rFonts w:asciiTheme="majorHAnsi" w:hAnsiTheme="majorHAnsi"/>
        </w:rPr>
      </w:pPr>
      <w:r w:rsidRPr="0016700C">
        <w:rPr>
          <w:rFonts w:asciiTheme="majorHAnsi" w:hAnsiTheme="majorHAnsi"/>
          <w:b/>
        </w:rPr>
        <w:t>PREFEITURA DE SÃO JOÃO DO PACUÍ COMISSÃO DE LICITAÇÃO TOMADA DE PREÇOS Nº 004/2021 - PROCESSO LICITATORIO 098/2021</w:t>
      </w:r>
      <w:r w:rsidRPr="007E4693">
        <w:rPr>
          <w:rFonts w:asciiTheme="majorHAnsi" w:hAnsiTheme="majorHAnsi"/>
        </w:rPr>
        <w:t xml:space="preserve"> </w:t>
      </w:r>
    </w:p>
    <w:p w14:paraId="760FB6F9" w14:textId="2F1708FA" w:rsidR="0089553A" w:rsidRDefault="0089553A" w:rsidP="00D84BDA">
      <w:pPr>
        <w:autoSpaceDE w:val="0"/>
        <w:autoSpaceDN w:val="0"/>
        <w:adjustRightInd w:val="0"/>
        <w:jc w:val="both"/>
        <w:rPr>
          <w:rFonts w:asciiTheme="majorHAnsi" w:hAnsiTheme="majorHAnsi"/>
        </w:rPr>
      </w:pPr>
      <w:r w:rsidRPr="007E4693">
        <w:rPr>
          <w:rFonts w:asciiTheme="majorHAnsi" w:hAnsiTheme="majorHAnsi"/>
        </w:rPr>
        <w:t xml:space="preserve">São João do Pacuí, Proc. 098/2021. TP 004/2021. Objeto: Contratação de empresa especializada para execução de obras de reforma da Praça Antônio Muniz na Sede do Município de São João do Pacui. (Transferência </w:t>
      </w:r>
      <w:r w:rsidRPr="007E4693">
        <w:rPr>
          <w:rFonts w:asciiTheme="majorHAnsi" w:hAnsiTheme="majorHAnsi"/>
        </w:rPr>
        <w:lastRenderedPageBreak/>
        <w:t>voluntaria da União) sessão: 28/12/2021 as 09:</w:t>
      </w:r>
      <w:r w:rsidR="0016700C">
        <w:rPr>
          <w:rFonts w:asciiTheme="majorHAnsi" w:hAnsiTheme="majorHAnsi"/>
        </w:rPr>
        <w:t xml:space="preserve">00horas. Menor valor empreitada </w:t>
      </w:r>
      <w:r w:rsidR="0016700C" w:rsidRPr="007E4693">
        <w:rPr>
          <w:rFonts w:asciiTheme="majorHAnsi" w:hAnsiTheme="majorHAnsi"/>
        </w:rPr>
        <w:t>global</w:t>
      </w:r>
      <w:r w:rsidRPr="007E4693">
        <w:rPr>
          <w:rFonts w:asciiTheme="majorHAnsi" w:hAnsiTheme="majorHAnsi"/>
        </w:rPr>
        <w:t xml:space="preserve">. Informações: </w:t>
      </w:r>
      <w:hyperlink r:id="rId67" w:history="1">
        <w:r w:rsidR="0016700C" w:rsidRPr="001E64E2">
          <w:rPr>
            <w:rStyle w:val="Hyperlink"/>
            <w:rFonts w:asciiTheme="majorHAnsi" w:hAnsiTheme="majorHAnsi"/>
          </w:rPr>
          <w:t>www.saojoaodopacui.mg.gov.br</w:t>
        </w:r>
      </w:hyperlink>
      <w:r w:rsidRPr="007E4693">
        <w:rPr>
          <w:rFonts w:asciiTheme="majorHAnsi" w:hAnsiTheme="majorHAnsi"/>
        </w:rPr>
        <w:t>.</w:t>
      </w:r>
      <w:r w:rsidR="0016700C">
        <w:rPr>
          <w:rFonts w:asciiTheme="majorHAnsi" w:hAnsiTheme="majorHAnsi"/>
        </w:rPr>
        <w:t xml:space="preserve"> </w:t>
      </w:r>
    </w:p>
    <w:p w14:paraId="70CEA805" w14:textId="77777777" w:rsidR="0089553A" w:rsidRDefault="0089553A" w:rsidP="00D84BDA">
      <w:pPr>
        <w:autoSpaceDE w:val="0"/>
        <w:autoSpaceDN w:val="0"/>
        <w:adjustRightInd w:val="0"/>
        <w:jc w:val="both"/>
        <w:rPr>
          <w:rFonts w:asciiTheme="majorHAnsi" w:hAnsiTheme="majorHAnsi"/>
        </w:rPr>
      </w:pPr>
    </w:p>
    <w:p w14:paraId="437B64E6" w14:textId="77777777" w:rsidR="0089553A" w:rsidRDefault="0089553A" w:rsidP="00D84BDA">
      <w:pPr>
        <w:autoSpaceDE w:val="0"/>
        <w:autoSpaceDN w:val="0"/>
        <w:adjustRightInd w:val="0"/>
        <w:jc w:val="both"/>
        <w:rPr>
          <w:rFonts w:asciiTheme="majorHAnsi" w:hAnsiTheme="majorHAnsi"/>
        </w:rPr>
      </w:pPr>
    </w:p>
    <w:p w14:paraId="6FDAAD7C" w14:textId="738A372F" w:rsidR="0089553A" w:rsidRDefault="0016700C" w:rsidP="00D84BDA">
      <w:pPr>
        <w:autoSpaceDE w:val="0"/>
        <w:autoSpaceDN w:val="0"/>
        <w:adjustRightInd w:val="0"/>
        <w:jc w:val="both"/>
        <w:rPr>
          <w:rFonts w:asciiTheme="majorHAnsi" w:hAnsiTheme="majorHAnsi"/>
        </w:rPr>
      </w:pPr>
      <w:r w:rsidRPr="0016700C">
        <w:rPr>
          <w:rFonts w:asciiTheme="majorHAnsi" w:hAnsiTheme="majorHAnsi"/>
          <w:b/>
        </w:rPr>
        <w:t>PREFEITURA MUNICIPAL DE SENHORA DOS REMÉDIOS-MG. AVISO DE LICITAÇÃO. PL 135/2021, PP 81/2021</w:t>
      </w:r>
      <w:r w:rsidR="0089553A" w:rsidRPr="007E4693">
        <w:rPr>
          <w:rFonts w:asciiTheme="majorHAnsi" w:hAnsiTheme="majorHAnsi"/>
        </w:rPr>
        <w:t xml:space="preserve">. Objeto: Contratação de empresa para locação de caminhão, capacidade mínima de 3,5 toneladas, com disponibilidade de operador, abastecimento e manutenção do mesmo, destinado a coleta de resíduos domiciliares urbanos e rurais, em atendimento as necessidades da Secretaria Municipal de Obras, conforme condições, quantidades e exigências estabelecidas no Edital e seus anexos. Abertura: 21/12/2021 às 08:00 h. Edital disponível no endereço: </w:t>
      </w:r>
      <w:hyperlink r:id="rId68" w:history="1">
        <w:r w:rsidRPr="001E64E2">
          <w:rPr>
            <w:rStyle w:val="Hyperlink"/>
            <w:rFonts w:asciiTheme="majorHAnsi" w:hAnsiTheme="majorHAnsi"/>
          </w:rPr>
          <w:t>www.senhoradosremedios.mg.gov.br</w:t>
        </w:r>
      </w:hyperlink>
      <w:r>
        <w:rPr>
          <w:rFonts w:asciiTheme="majorHAnsi" w:hAnsiTheme="majorHAnsi"/>
        </w:rPr>
        <w:t xml:space="preserve"> </w:t>
      </w:r>
      <w:r w:rsidR="0089553A" w:rsidRPr="007E4693">
        <w:rPr>
          <w:rFonts w:asciiTheme="majorHAnsi" w:hAnsiTheme="majorHAnsi"/>
        </w:rPr>
        <w:t xml:space="preserve">ou pelo </w:t>
      </w:r>
      <w:r w:rsidRPr="007E4693">
        <w:rPr>
          <w:rFonts w:asciiTheme="majorHAnsi" w:hAnsiTheme="majorHAnsi"/>
        </w:rPr>
        <w:t>e-mail</w:t>
      </w:r>
      <w:r w:rsidR="0089553A" w:rsidRPr="007E4693">
        <w:rPr>
          <w:rFonts w:asciiTheme="majorHAnsi" w:hAnsiTheme="majorHAnsi"/>
        </w:rPr>
        <w:t xml:space="preserve">: </w:t>
      </w:r>
      <w:hyperlink r:id="rId69" w:history="1">
        <w:r w:rsidRPr="001E64E2">
          <w:rPr>
            <w:rStyle w:val="Hyperlink"/>
            <w:rFonts w:asciiTheme="majorHAnsi" w:hAnsiTheme="majorHAnsi"/>
          </w:rPr>
          <w:t>licitacao.sraremedios@yahoo.com.br</w:t>
        </w:r>
      </w:hyperlink>
      <w:r>
        <w:rPr>
          <w:rFonts w:asciiTheme="majorHAnsi" w:hAnsiTheme="majorHAnsi"/>
        </w:rPr>
        <w:t xml:space="preserve"> - </w:t>
      </w:r>
      <w:r w:rsidRPr="007E4693">
        <w:rPr>
          <w:rFonts w:asciiTheme="majorHAnsi" w:hAnsiTheme="majorHAnsi"/>
        </w:rPr>
        <w:t>Tel.</w:t>
      </w:r>
      <w:r w:rsidR="0089553A" w:rsidRPr="007E4693">
        <w:rPr>
          <w:rFonts w:asciiTheme="majorHAnsi" w:hAnsiTheme="majorHAnsi"/>
        </w:rPr>
        <w:t xml:space="preserve"> (32) 3343-1145.</w:t>
      </w:r>
    </w:p>
    <w:p w14:paraId="333E5766" w14:textId="77777777" w:rsidR="0089553A" w:rsidRDefault="0089553A" w:rsidP="00D84BDA">
      <w:pPr>
        <w:autoSpaceDE w:val="0"/>
        <w:autoSpaceDN w:val="0"/>
        <w:adjustRightInd w:val="0"/>
        <w:jc w:val="both"/>
        <w:rPr>
          <w:rFonts w:asciiTheme="majorHAnsi" w:hAnsiTheme="majorHAnsi"/>
        </w:rPr>
      </w:pPr>
    </w:p>
    <w:p w14:paraId="724FDBBD" w14:textId="77777777" w:rsidR="00345B0C" w:rsidRDefault="00345B0C" w:rsidP="00D84BDA">
      <w:pPr>
        <w:autoSpaceDE w:val="0"/>
        <w:autoSpaceDN w:val="0"/>
        <w:adjustRightInd w:val="0"/>
        <w:jc w:val="both"/>
        <w:rPr>
          <w:rFonts w:asciiTheme="majorHAnsi" w:hAnsiTheme="majorHAnsi"/>
        </w:rPr>
      </w:pPr>
    </w:p>
    <w:p w14:paraId="262BDFA0" w14:textId="77777777" w:rsidR="008747FB" w:rsidRDefault="008747FB" w:rsidP="00D84BDA">
      <w:pPr>
        <w:autoSpaceDE w:val="0"/>
        <w:autoSpaceDN w:val="0"/>
        <w:adjustRightInd w:val="0"/>
        <w:jc w:val="both"/>
        <w:rPr>
          <w:rFonts w:asciiTheme="majorHAnsi" w:hAnsiTheme="majorHAnsi"/>
          <w:b/>
        </w:rPr>
      </w:pPr>
      <w:r w:rsidRPr="008747FB">
        <w:rPr>
          <w:rFonts w:asciiTheme="majorHAnsi" w:hAnsiTheme="majorHAnsi"/>
          <w:b/>
        </w:rPr>
        <w:t>PREFEITURA MUNICIPAL DE SETE LAGOAS AVISO DE LICITAÇÃO O NÚCLEO DE LICITAÇÕES E COMPRAS, TORNA PÚBLICO AOS INTERESSADOS QUE SERÁ REALIZADO PROCESSO LICITATÓRIO NA MODALIDADE CONCORRÊNCIA PÚBLICA Nº 019/2021</w:t>
      </w:r>
    </w:p>
    <w:p w14:paraId="7CADD45F" w14:textId="7B435927" w:rsidR="00345B0C" w:rsidRDefault="008747FB" w:rsidP="00D84BDA">
      <w:pPr>
        <w:autoSpaceDE w:val="0"/>
        <w:autoSpaceDN w:val="0"/>
        <w:adjustRightInd w:val="0"/>
        <w:jc w:val="both"/>
        <w:rPr>
          <w:rFonts w:asciiTheme="majorHAnsi" w:hAnsiTheme="majorHAnsi"/>
        </w:rPr>
      </w:pPr>
      <w:r w:rsidRPr="008747FB">
        <w:rPr>
          <w:rFonts w:asciiTheme="majorHAnsi" w:hAnsiTheme="majorHAnsi"/>
        </w:rPr>
        <w:t>C</w:t>
      </w:r>
      <w:r w:rsidR="00345B0C" w:rsidRPr="008747FB">
        <w:rPr>
          <w:rFonts w:asciiTheme="majorHAnsi" w:hAnsiTheme="majorHAnsi"/>
        </w:rPr>
        <w:t xml:space="preserve">ujo objeto é a contratação de empresa para construção de creche tipo I - Proinfância, no Bairro CDI II, localizada na Rua Maria Augusta de oliveira nº 60, através do termo do convênio de nº 8834/2014 - Sete Lagoas/MG, conforme solicitação da Secretaria Municipal de Educação, Esportes e Cultura. Credenciamento e recebimento dos envelopes até as 08h:45min do dia 14/01/2022, no Núcleo de Licitações e Compras (Av. Getúlio Vargas, n° 111 - 2° andar - Centro). Sessão da abertura dos envelopes e julgamento às 09h:00min do dia 14/01/2022. O edital estará à disposição dos interessados no site da Prefeitura Municipal de Sete Lagoas, através do endereço eletrônico: </w:t>
      </w:r>
      <w:hyperlink r:id="rId70" w:history="1">
        <w:r w:rsidRPr="001E64E2">
          <w:rPr>
            <w:rStyle w:val="Hyperlink"/>
            <w:rFonts w:asciiTheme="majorHAnsi" w:hAnsiTheme="majorHAnsi"/>
          </w:rPr>
          <w:t>www.setelagoas.mg.gov.br</w:t>
        </w:r>
      </w:hyperlink>
      <w:r w:rsidR="00345B0C" w:rsidRPr="008747FB">
        <w:rPr>
          <w:rFonts w:asciiTheme="majorHAnsi" w:hAnsiTheme="majorHAnsi"/>
        </w:rPr>
        <w:t>.</w:t>
      </w:r>
      <w:r>
        <w:rPr>
          <w:rFonts w:asciiTheme="majorHAnsi" w:hAnsiTheme="majorHAnsi"/>
        </w:rPr>
        <w:t xml:space="preserve"> </w:t>
      </w:r>
      <w:r w:rsidR="00345B0C" w:rsidRPr="008747FB">
        <w:rPr>
          <w:rFonts w:asciiTheme="majorHAnsi" w:hAnsiTheme="majorHAnsi"/>
        </w:rPr>
        <w:t>Informações (31) 3779-3700</w:t>
      </w:r>
      <w:r>
        <w:rPr>
          <w:rFonts w:asciiTheme="majorHAnsi" w:hAnsiTheme="majorHAnsi"/>
        </w:rPr>
        <w:t xml:space="preserve">. </w:t>
      </w:r>
    </w:p>
    <w:p w14:paraId="33B94450" w14:textId="77777777" w:rsidR="00345B0C" w:rsidRPr="00D84BDA" w:rsidRDefault="00345B0C" w:rsidP="00D84BDA">
      <w:pPr>
        <w:autoSpaceDE w:val="0"/>
        <w:autoSpaceDN w:val="0"/>
        <w:adjustRightInd w:val="0"/>
        <w:jc w:val="both"/>
        <w:rPr>
          <w:rFonts w:asciiTheme="majorHAnsi" w:hAnsiTheme="majorHAnsi"/>
        </w:rPr>
      </w:pPr>
    </w:p>
    <w:p w14:paraId="7A528E99" w14:textId="77777777" w:rsidR="00D84BDA" w:rsidRPr="00D84BDA" w:rsidRDefault="00D84BDA" w:rsidP="00D84BDA">
      <w:pPr>
        <w:autoSpaceDE w:val="0"/>
        <w:autoSpaceDN w:val="0"/>
        <w:adjustRightInd w:val="0"/>
        <w:jc w:val="both"/>
        <w:rPr>
          <w:rFonts w:asciiTheme="majorHAnsi" w:hAnsiTheme="majorHAnsi"/>
        </w:rPr>
      </w:pPr>
    </w:p>
    <w:p w14:paraId="2100E1F0" w14:textId="77777777" w:rsidR="0016700C" w:rsidRDefault="0016700C" w:rsidP="00D84BDA">
      <w:pPr>
        <w:autoSpaceDE w:val="0"/>
        <w:autoSpaceDN w:val="0"/>
        <w:adjustRightInd w:val="0"/>
        <w:jc w:val="both"/>
        <w:rPr>
          <w:rFonts w:asciiTheme="majorHAnsi" w:hAnsiTheme="majorHAnsi"/>
        </w:rPr>
      </w:pPr>
      <w:r w:rsidRPr="0016700C">
        <w:rPr>
          <w:rFonts w:asciiTheme="majorHAnsi" w:hAnsiTheme="majorHAnsi"/>
          <w:b/>
        </w:rPr>
        <w:t>UBAPORANGA PREFEITURA MUNICIPAL PROCESSO LICITATÓRIO. PAC Nº 0126/2021 TOMADA DE PREÇOS Nº 011/2021.</w:t>
      </w:r>
      <w:r w:rsidRPr="00D84BDA">
        <w:rPr>
          <w:rFonts w:asciiTheme="majorHAnsi" w:hAnsiTheme="majorHAnsi"/>
        </w:rPr>
        <w:t xml:space="preserve"> </w:t>
      </w:r>
    </w:p>
    <w:p w14:paraId="6C97C96C" w14:textId="2D637158"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Processo licitatório objetivando a contratação de empresa especializada em obras e serviços de engenharia objetivando a construção de uma creche municipal no distrito de são José do Batatal, consistindo no fornecimento de materiais, mão-de-obra, insumos, equipamentos e quaisquer outros objetos inerentes à execução, conforme especificações contidas no memorial descritivo, projetos, planilhas. Abertura dos Envelopes: 23/12/2021 às 15</w:t>
      </w:r>
      <w:r w:rsidR="0016700C">
        <w:rPr>
          <w:rFonts w:asciiTheme="majorHAnsi" w:hAnsiTheme="majorHAnsi"/>
        </w:rPr>
        <w:t>H</w:t>
      </w:r>
      <w:r w:rsidRPr="00D84BDA">
        <w:rPr>
          <w:rFonts w:asciiTheme="majorHAnsi" w:hAnsiTheme="majorHAnsi"/>
        </w:rPr>
        <w:t>. Local: Sala de licitações da Prefeitura, Pra</w:t>
      </w:r>
      <w:r w:rsidR="003B59BF">
        <w:rPr>
          <w:rFonts w:asciiTheme="majorHAnsi" w:hAnsiTheme="majorHAnsi"/>
        </w:rPr>
        <w:t xml:space="preserve">ça João Ribeiro no 62 – Centro. </w:t>
      </w:r>
      <w:r w:rsidRPr="00D84BDA">
        <w:rPr>
          <w:rFonts w:asciiTheme="majorHAnsi" w:hAnsiTheme="majorHAnsi"/>
        </w:rPr>
        <w:t xml:space="preserve">Mais informações </w:t>
      </w:r>
      <w:r w:rsidR="003B59BF" w:rsidRPr="00D84BDA">
        <w:rPr>
          <w:rFonts w:asciiTheme="majorHAnsi" w:hAnsiTheme="majorHAnsi"/>
        </w:rPr>
        <w:t>Tel.</w:t>
      </w:r>
      <w:r w:rsidRPr="00D84BDA">
        <w:rPr>
          <w:rFonts w:asciiTheme="majorHAnsi" w:hAnsiTheme="majorHAnsi"/>
        </w:rPr>
        <w:t>: (033) 3323 1461 ou 33 3323-1200</w:t>
      </w:r>
      <w:r w:rsidR="003B59BF">
        <w:rPr>
          <w:rFonts w:asciiTheme="majorHAnsi" w:hAnsiTheme="majorHAnsi"/>
        </w:rPr>
        <w:t xml:space="preserve">, e-mail: </w:t>
      </w:r>
      <w:hyperlink r:id="rId71" w:history="1">
        <w:r w:rsidR="003B59BF" w:rsidRPr="001E64E2">
          <w:rPr>
            <w:rStyle w:val="Hyperlink"/>
            <w:rFonts w:asciiTheme="majorHAnsi" w:hAnsiTheme="majorHAnsi"/>
          </w:rPr>
          <w:t>licitacao@ubaporanga.mg.gov.br</w:t>
        </w:r>
      </w:hyperlink>
      <w:r w:rsidR="003B59BF">
        <w:rPr>
          <w:rFonts w:asciiTheme="majorHAnsi" w:hAnsiTheme="majorHAnsi"/>
        </w:rPr>
        <w:t xml:space="preserve">. </w:t>
      </w:r>
    </w:p>
    <w:p w14:paraId="1B611980" w14:textId="77777777" w:rsidR="003B59BF" w:rsidRDefault="003B59BF" w:rsidP="00D84BDA">
      <w:pPr>
        <w:autoSpaceDE w:val="0"/>
        <w:autoSpaceDN w:val="0"/>
        <w:adjustRightInd w:val="0"/>
        <w:jc w:val="both"/>
        <w:rPr>
          <w:rFonts w:asciiTheme="majorHAnsi" w:hAnsiTheme="majorHAnsi"/>
        </w:rPr>
      </w:pPr>
      <w:r w:rsidRPr="003B59BF">
        <w:rPr>
          <w:rFonts w:asciiTheme="majorHAnsi" w:hAnsiTheme="majorHAnsi"/>
          <w:b/>
        </w:rPr>
        <w:t>PROCESSO LICITATÓRIO. PAC Nº 0127/2021 TOMADA DE PREÇOS Nº 012/2021</w:t>
      </w:r>
      <w:r w:rsidR="00D84BDA" w:rsidRPr="00D84BDA">
        <w:rPr>
          <w:rFonts w:asciiTheme="majorHAnsi" w:hAnsiTheme="majorHAnsi"/>
        </w:rPr>
        <w:t xml:space="preserve">. </w:t>
      </w:r>
    </w:p>
    <w:p w14:paraId="4C357A7E" w14:textId="1F11A403"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Objetivando a contratação de empresa especializada em obras e serviços de engenharia objetivando o calçamento em bloquete sextavado em estradas vicinais do município através de convênio com o Governo Federal através da Caixa Econômica Federal, consistindo no fornecimento de materiais, mão-de-obra, insumos, equipamentos e quaisquer outros objetos inerentes à execução, conforme especificações contidas no memorial descritivo, projetos, planilhas. Abertura dos Envelopes: 24/12/2021 às 08</w:t>
      </w:r>
      <w:r w:rsidR="0016700C">
        <w:rPr>
          <w:rFonts w:asciiTheme="majorHAnsi" w:hAnsiTheme="majorHAnsi"/>
        </w:rPr>
        <w:t>:30</w:t>
      </w:r>
      <w:r w:rsidRPr="00D84BDA">
        <w:rPr>
          <w:rFonts w:asciiTheme="majorHAnsi" w:hAnsiTheme="majorHAnsi"/>
        </w:rPr>
        <w:t xml:space="preserve">. Local: Sala de licitações da Prefeitura, Praça João Ribeiro no 62 - Centro. Mais informações </w:t>
      </w:r>
      <w:r w:rsidR="003B59BF" w:rsidRPr="00D84BDA">
        <w:rPr>
          <w:rFonts w:asciiTheme="majorHAnsi" w:hAnsiTheme="majorHAnsi"/>
        </w:rPr>
        <w:t>Tel.</w:t>
      </w:r>
      <w:r w:rsidRPr="00D84BDA">
        <w:rPr>
          <w:rFonts w:asciiTheme="majorHAnsi" w:hAnsiTheme="majorHAnsi"/>
        </w:rPr>
        <w:t>: (033) 3323 1461 ou 33 3323-1200</w:t>
      </w:r>
      <w:r w:rsidR="003B59BF">
        <w:rPr>
          <w:rFonts w:asciiTheme="majorHAnsi" w:hAnsiTheme="majorHAnsi"/>
        </w:rPr>
        <w:t xml:space="preserve">, e-mail: </w:t>
      </w:r>
      <w:hyperlink r:id="rId72" w:history="1">
        <w:r w:rsidR="003B59BF" w:rsidRPr="001E64E2">
          <w:rPr>
            <w:rStyle w:val="Hyperlink"/>
            <w:rFonts w:asciiTheme="majorHAnsi" w:hAnsiTheme="majorHAnsi"/>
          </w:rPr>
          <w:t>licitacao@ubaporanga.mg.gov.br</w:t>
        </w:r>
      </w:hyperlink>
      <w:r w:rsidR="003B59BF">
        <w:rPr>
          <w:rFonts w:asciiTheme="majorHAnsi" w:hAnsiTheme="majorHAnsi"/>
        </w:rPr>
        <w:t xml:space="preserve">. </w:t>
      </w:r>
    </w:p>
    <w:p w14:paraId="3AA917CE" w14:textId="77777777" w:rsidR="00D84BDA" w:rsidRDefault="00D84BDA" w:rsidP="00D84BDA">
      <w:pPr>
        <w:autoSpaceDE w:val="0"/>
        <w:autoSpaceDN w:val="0"/>
        <w:adjustRightInd w:val="0"/>
        <w:jc w:val="both"/>
        <w:rPr>
          <w:rFonts w:asciiTheme="majorHAnsi" w:hAnsiTheme="majorHAnsi"/>
        </w:rPr>
      </w:pPr>
    </w:p>
    <w:p w14:paraId="4442412A" w14:textId="77777777" w:rsidR="00F56474" w:rsidRPr="003B59BF" w:rsidRDefault="00F56474" w:rsidP="00D84BDA">
      <w:pPr>
        <w:autoSpaceDE w:val="0"/>
        <w:autoSpaceDN w:val="0"/>
        <w:adjustRightInd w:val="0"/>
        <w:jc w:val="both"/>
        <w:rPr>
          <w:rFonts w:asciiTheme="majorHAnsi" w:hAnsiTheme="majorHAnsi"/>
          <w:b/>
        </w:rPr>
      </w:pPr>
    </w:p>
    <w:p w14:paraId="32664355" w14:textId="77777777" w:rsidR="003B59BF" w:rsidRPr="003B59BF" w:rsidRDefault="00F56474" w:rsidP="00D84BDA">
      <w:pPr>
        <w:autoSpaceDE w:val="0"/>
        <w:autoSpaceDN w:val="0"/>
        <w:adjustRightInd w:val="0"/>
        <w:jc w:val="both"/>
        <w:rPr>
          <w:rFonts w:asciiTheme="majorHAnsi" w:hAnsiTheme="majorHAnsi"/>
          <w:b/>
        </w:rPr>
      </w:pPr>
      <w:r w:rsidRPr="003B59BF">
        <w:rPr>
          <w:rFonts w:asciiTheme="majorHAnsi" w:hAnsiTheme="majorHAnsi"/>
          <w:b/>
        </w:rPr>
        <w:lastRenderedPageBreak/>
        <w:t xml:space="preserve">PREFEITURA MUNICIPAL DE UBERLÂNDIA - REAGENDAMENTO DA SESSÃO PÚBLICA CONCORRÊNCIA PÚBLICA Nº 771/2021 </w:t>
      </w:r>
    </w:p>
    <w:p w14:paraId="3CCAB236" w14:textId="256FC8D9" w:rsidR="00F56474" w:rsidRDefault="00F56474" w:rsidP="00D84BDA">
      <w:pPr>
        <w:autoSpaceDE w:val="0"/>
        <w:autoSpaceDN w:val="0"/>
        <w:adjustRightInd w:val="0"/>
        <w:jc w:val="both"/>
        <w:rPr>
          <w:rFonts w:asciiTheme="majorHAnsi" w:hAnsiTheme="majorHAnsi"/>
        </w:rPr>
      </w:pPr>
      <w:r w:rsidRPr="007E4693">
        <w:rPr>
          <w:rFonts w:asciiTheme="majorHAnsi" w:hAnsiTheme="majorHAnsi"/>
        </w:rPr>
        <w:t>CRITÉRIO DE JULGAMENTO "MENOR PREÇO" Objeto: CONTRATAÇÃO DE EMPRESA DE ENGENHARIA PARA EXECUÇÃO DE OBRAS DE IMPLANTAÇÃO DO SISTEMA DE ABASTECIMENTO DE ÁGUA NO BAIRRO ÉLISSON PRIETO (ASSENTAMENTO GLÓRIA), EM UBERLÂNDIA/MG. A Diretoria de Compras informa que em virtude de solicitação do Gestor da Secretaria Municipal de Obras - Ofício 3189/2021/SMO/GS, considerando as festividades de final de ano e, buscando um maior número de participantes, ampliando assim a competitividade, a sessão pública será reagendada, sendo a nova data de abertura o dia 18/01/2022 às 13:00 horas, na Prefeitura Municipal de Uberlândia, situada na Av. Anselmo Alves dos Santos, nº 600,3º piso, prédio II, bairro Santa Mônica, Uberlândia/MG.O Edital encontra-se à disposição na Diretoria de Compras, na Av. Anselmo Alves dos Santos, nº. 600, bairro Santa</w:t>
      </w:r>
      <w:r w:rsidR="00D0511F">
        <w:rPr>
          <w:rFonts w:asciiTheme="majorHAnsi" w:hAnsiTheme="majorHAnsi"/>
        </w:rPr>
        <w:t xml:space="preserve"> Mônica, Uberlândia/MG, fone </w:t>
      </w:r>
      <w:r w:rsidRPr="007E4693">
        <w:rPr>
          <w:rFonts w:asciiTheme="majorHAnsi" w:hAnsiTheme="majorHAnsi"/>
        </w:rPr>
        <w:t xml:space="preserve"> 34-3239-2488, das 12:00 às 17:00 horas, bem como, disponível no sítio </w:t>
      </w:r>
      <w:hyperlink r:id="rId73" w:history="1">
        <w:r w:rsidR="0016700C" w:rsidRPr="001E64E2">
          <w:rPr>
            <w:rStyle w:val="Hyperlink"/>
            <w:rFonts w:asciiTheme="majorHAnsi" w:hAnsiTheme="majorHAnsi"/>
          </w:rPr>
          <w:t>www.uberlandia.mg.gov.br</w:t>
        </w:r>
      </w:hyperlink>
      <w:r w:rsidRPr="007E4693">
        <w:rPr>
          <w:rFonts w:asciiTheme="majorHAnsi" w:hAnsiTheme="majorHAnsi"/>
        </w:rPr>
        <w:t>.</w:t>
      </w:r>
      <w:r w:rsidR="0016700C">
        <w:rPr>
          <w:rFonts w:asciiTheme="majorHAnsi" w:hAnsiTheme="majorHAnsi"/>
        </w:rPr>
        <w:t xml:space="preserve"> </w:t>
      </w:r>
    </w:p>
    <w:p w14:paraId="0C1E288B" w14:textId="77777777" w:rsidR="00B76AB2" w:rsidRDefault="00B76AB2" w:rsidP="00D84BDA">
      <w:pPr>
        <w:autoSpaceDE w:val="0"/>
        <w:autoSpaceDN w:val="0"/>
        <w:adjustRightInd w:val="0"/>
        <w:jc w:val="both"/>
        <w:rPr>
          <w:rFonts w:asciiTheme="majorHAnsi" w:hAnsiTheme="majorHAnsi"/>
        </w:rPr>
      </w:pPr>
      <w:r w:rsidRPr="00B76AB2">
        <w:rPr>
          <w:rFonts w:asciiTheme="majorHAnsi" w:hAnsiTheme="majorHAnsi"/>
          <w:b/>
        </w:rPr>
        <w:t>AVISO DE LICITAÇÃO RDC ELETRÔNICO Nº 734/2021</w:t>
      </w:r>
      <w:r w:rsidRPr="00B76AB2">
        <w:rPr>
          <w:rFonts w:asciiTheme="majorHAnsi" w:hAnsiTheme="majorHAnsi"/>
        </w:rPr>
        <w:t xml:space="preserve"> </w:t>
      </w:r>
    </w:p>
    <w:p w14:paraId="4723A62C" w14:textId="5765C059" w:rsidR="00F56474" w:rsidRDefault="00B76AB2" w:rsidP="00D84BDA">
      <w:pPr>
        <w:autoSpaceDE w:val="0"/>
        <w:autoSpaceDN w:val="0"/>
        <w:adjustRightInd w:val="0"/>
        <w:jc w:val="both"/>
        <w:rPr>
          <w:rFonts w:asciiTheme="majorHAnsi" w:hAnsiTheme="majorHAnsi"/>
        </w:rPr>
      </w:pPr>
      <w:r w:rsidRPr="00B76AB2">
        <w:rPr>
          <w:rFonts w:asciiTheme="majorHAnsi" w:hAnsiTheme="majorHAnsi"/>
        </w:rPr>
        <w:t>CRITÉRIO DE JULGAMENTO “MENOR PREÇO GLOBAL” PREFEITURA MUNICIPAL DE UBERLÂNDIA – SECRETARIA MUNICIPAL DE OBRAS – por meio da DIRETORIA DE COMPRAS - Fará realizar licitação supramencionada - Objeto: Seleção pde empresa de engenharia para CONTRATAÇÃO INTEGRADA DE PROJETOS E EXECUÇÃO DA OBRA DA PASSAGEM INFERIOR NA BR 452 - TREVO SÉRGIO FONSECA GOMES - (TRINCHEIRA ALVORADA) - EM UBERLÂNDIA/MG. Os documentos que integram o edital serão disponibilizados somente no site de licitações da Prefeitura Municipal de Uberlândia, no endereço elet</w:t>
      </w:r>
      <w:r w:rsidR="009777A0">
        <w:rPr>
          <w:rFonts w:asciiTheme="majorHAnsi" w:hAnsiTheme="majorHAnsi"/>
        </w:rPr>
        <w:t xml:space="preserve">rônico </w:t>
      </w:r>
      <w:hyperlink r:id="rId74" w:history="1">
        <w:r w:rsidR="009777A0" w:rsidRPr="001E64E2">
          <w:rPr>
            <w:rStyle w:val="Hyperlink"/>
            <w:rFonts w:asciiTheme="majorHAnsi" w:hAnsiTheme="majorHAnsi"/>
          </w:rPr>
          <w:t>www.uberlandia.mg.gov.br</w:t>
        </w:r>
      </w:hyperlink>
      <w:r w:rsidR="009777A0">
        <w:rPr>
          <w:rFonts w:asciiTheme="majorHAnsi" w:hAnsiTheme="majorHAnsi"/>
        </w:rPr>
        <w:t xml:space="preserve"> </w:t>
      </w:r>
      <w:r w:rsidRPr="00B76AB2">
        <w:rPr>
          <w:rFonts w:asciiTheme="majorHAnsi" w:hAnsiTheme="majorHAnsi"/>
        </w:rPr>
        <w:t xml:space="preserve">e no Comprasnet </w:t>
      </w:r>
      <w:hyperlink r:id="rId75" w:history="1">
        <w:r w:rsidR="005238D6" w:rsidRPr="001E64E2">
          <w:rPr>
            <w:rStyle w:val="Hyperlink"/>
            <w:rFonts w:asciiTheme="majorHAnsi" w:hAnsiTheme="majorHAnsi"/>
          </w:rPr>
          <w:t>https://www.gov.br/compras/pt-br</w:t>
        </w:r>
      </w:hyperlink>
      <w:r w:rsidR="005238D6">
        <w:rPr>
          <w:rFonts w:asciiTheme="majorHAnsi" w:hAnsiTheme="majorHAnsi"/>
        </w:rPr>
        <w:t xml:space="preserve"> </w:t>
      </w:r>
      <w:r w:rsidRPr="00B76AB2">
        <w:rPr>
          <w:rFonts w:asciiTheme="majorHAnsi" w:hAnsiTheme="majorHAnsi"/>
        </w:rPr>
        <w:t xml:space="preserve">- CÓDIGO UASG: 926922. A sessão pública na Internet para recebimento das Propostas estará aberta até as 09:00 horas do dia 29/12/2021, no endereço </w:t>
      </w:r>
      <w:hyperlink r:id="rId76" w:history="1">
        <w:r w:rsidR="009777A0" w:rsidRPr="001E64E2">
          <w:rPr>
            <w:rStyle w:val="Hyperlink"/>
            <w:rFonts w:asciiTheme="majorHAnsi" w:hAnsiTheme="majorHAnsi"/>
          </w:rPr>
          <w:t>https://www.gov.br/compras/pt-br</w:t>
        </w:r>
      </w:hyperlink>
      <w:r w:rsidR="009777A0">
        <w:rPr>
          <w:rFonts w:asciiTheme="majorHAnsi" w:hAnsiTheme="majorHAnsi"/>
        </w:rPr>
        <w:t>.</w:t>
      </w:r>
      <w:r w:rsidR="006B5879">
        <w:rPr>
          <w:rFonts w:asciiTheme="majorHAnsi" w:hAnsiTheme="majorHAnsi"/>
        </w:rPr>
        <w:t xml:space="preserve"> </w:t>
      </w:r>
      <w:hyperlink r:id="rId77" w:history="1">
        <w:r w:rsidR="006B5879" w:rsidRPr="001E64E2">
          <w:rPr>
            <w:rStyle w:val="Hyperlink"/>
            <w:rFonts w:asciiTheme="majorHAnsi" w:hAnsiTheme="majorHAnsi"/>
          </w:rPr>
          <w:t>https://weblicitacoes.uberlandia.mg.gov.br/weblicitacoes/f/n/licitacoesdetalhescon?modoJanelaPlc=popup&amp;evento=y&amp;codigoEmpresa=1&amp;licitacao=RE%20734/2021</w:t>
        </w:r>
      </w:hyperlink>
      <w:r w:rsidR="006B5879">
        <w:rPr>
          <w:rFonts w:asciiTheme="majorHAnsi" w:hAnsiTheme="majorHAnsi"/>
        </w:rPr>
        <w:t xml:space="preserve">. </w:t>
      </w:r>
    </w:p>
    <w:p w14:paraId="645EC8F7" w14:textId="77777777" w:rsidR="009777A0" w:rsidRPr="00D84BDA" w:rsidRDefault="009777A0" w:rsidP="00D84BDA">
      <w:pPr>
        <w:autoSpaceDE w:val="0"/>
        <w:autoSpaceDN w:val="0"/>
        <w:adjustRightInd w:val="0"/>
        <w:jc w:val="both"/>
        <w:rPr>
          <w:rFonts w:asciiTheme="majorHAnsi" w:hAnsiTheme="majorHAnsi"/>
        </w:rPr>
      </w:pPr>
    </w:p>
    <w:p w14:paraId="29B3A786" w14:textId="77777777" w:rsidR="00D84BDA" w:rsidRPr="00D84BDA" w:rsidRDefault="00D84BDA" w:rsidP="00D84BDA">
      <w:pPr>
        <w:autoSpaceDE w:val="0"/>
        <w:autoSpaceDN w:val="0"/>
        <w:adjustRightInd w:val="0"/>
        <w:jc w:val="both"/>
        <w:rPr>
          <w:rFonts w:asciiTheme="majorHAnsi" w:hAnsiTheme="majorHAnsi"/>
        </w:rPr>
      </w:pPr>
    </w:p>
    <w:p w14:paraId="79C3040C" w14:textId="77777777" w:rsidR="003B59BF" w:rsidRDefault="003B59BF" w:rsidP="00D84BDA">
      <w:pPr>
        <w:autoSpaceDE w:val="0"/>
        <w:autoSpaceDN w:val="0"/>
        <w:adjustRightInd w:val="0"/>
        <w:jc w:val="both"/>
        <w:rPr>
          <w:rFonts w:asciiTheme="majorHAnsi" w:hAnsiTheme="majorHAnsi"/>
          <w:b/>
        </w:rPr>
      </w:pPr>
      <w:r w:rsidRPr="003B59BF">
        <w:rPr>
          <w:rFonts w:asciiTheme="majorHAnsi" w:hAnsiTheme="majorHAnsi"/>
          <w:b/>
        </w:rPr>
        <w:t>UNAÍ PREFEITURA MUNICIPAL- TOMADA DE PREÇOS Nº 010/2021 TOMADA DE PREÇOS Nº 010/2021</w:t>
      </w:r>
    </w:p>
    <w:p w14:paraId="1152AF8A" w14:textId="2E19B14F"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 xml:space="preserve">Contratação de empresa para o término da obra de fechamento com alambrado e construção de vestiários no campo dos Bairros Canaã e Novo Horizonte. Julgamento dia 23/12/2021 às 09:00 horas. Edital na íntegra disponível no sítio: </w:t>
      </w:r>
      <w:hyperlink r:id="rId78" w:history="1">
        <w:r w:rsidR="003B59BF" w:rsidRPr="001E64E2">
          <w:rPr>
            <w:rStyle w:val="Hyperlink"/>
            <w:rFonts w:asciiTheme="majorHAnsi" w:hAnsiTheme="majorHAnsi"/>
          </w:rPr>
          <w:t>www.prefeituraunai.mg.gov.br</w:t>
        </w:r>
      </w:hyperlink>
      <w:r w:rsidRPr="00D84BDA">
        <w:rPr>
          <w:rFonts w:asciiTheme="majorHAnsi" w:hAnsiTheme="majorHAnsi"/>
        </w:rPr>
        <w:t>,</w:t>
      </w:r>
      <w:r w:rsidR="003B59BF">
        <w:rPr>
          <w:rFonts w:asciiTheme="majorHAnsi" w:hAnsiTheme="majorHAnsi"/>
        </w:rPr>
        <w:t xml:space="preserve"> </w:t>
      </w:r>
      <w:r w:rsidRPr="00D84BDA">
        <w:rPr>
          <w:rFonts w:asciiTheme="majorHAnsi" w:hAnsiTheme="majorHAnsi"/>
        </w:rPr>
        <w:t xml:space="preserve">maiores informações no tel.: (38) 3677-9610 ramal 9014. </w:t>
      </w:r>
    </w:p>
    <w:p w14:paraId="23DC72E9" w14:textId="77777777" w:rsidR="00D84BDA" w:rsidRPr="00D84BDA" w:rsidRDefault="00D84BDA" w:rsidP="00D84BDA">
      <w:pPr>
        <w:autoSpaceDE w:val="0"/>
        <w:autoSpaceDN w:val="0"/>
        <w:adjustRightInd w:val="0"/>
        <w:jc w:val="both"/>
        <w:rPr>
          <w:rFonts w:asciiTheme="majorHAnsi" w:hAnsiTheme="majorHAnsi"/>
        </w:rPr>
      </w:pPr>
    </w:p>
    <w:p w14:paraId="5B311D66" w14:textId="77777777" w:rsidR="00D84BDA" w:rsidRPr="00D84BDA" w:rsidRDefault="00D84BDA" w:rsidP="00D84BDA">
      <w:pPr>
        <w:autoSpaceDE w:val="0"/>
        <w:autoSpaceDN w:val="0"/>
        <w:adjustRightInd w:val="0"/>
        <w:jc w:val="both"/>
        <w:rPr>
          <w:rFonts w:asciiTheme="majorHAnsi" w:hAnsiTheme="majorHAnsi"/>
        </w:rPr>
      </w:pPr>
    </w:p>
    <w:p w14:paraId="456BA8D2" w14:textId="71C98634" w:rsidR="003B59BF" w:rsidRPr="003B59BF" w:rsidRDefault="003B59BF" w:rsidP="00D84BDA">
      <w:pPr>
        <w:autoSpaceDE w:val="0"/>
        <w:autoSpaceDN w:val="0"/>
        <w:adjustRightInd w:val="0"/>
        <w:jc w:val="both"/>
        <w:rPr>
          <w:rFonts w:asciiTheme="majorHAnsi" w:hAnsiTheme="majorHAnsi"/>
          <w:b/>
        </w:rPr>
      </w:pPr>
      <w:r w:rsidRPr="003B59BF">
        <w:rPr>
          <w:rFonts w:asciiTheme="majorHAnsi" w:hAnsiTheme="majorHAnsi"/>
          <w:b/>
        </w:rPr>
        <w:t>UNAÍ-MG, 06/12/2021. MARCELO LEPESQUEUR TORRES – PRESIDENTE DA CPL TOMADA DE PREÇOS Nº 011/2021</w:t>
      </w:r>
    </w:p>
    <w:p w14:paraId="6C2E9372" w14:textId="4E384BE4" w:rsidR="00D84BDA" w:rsidRPr="00D84BDA" w:rsidRDefault="00D84BDA" w:rsidP="00D84BDA">
      <w:pPr>
        <w:autoSpaceDE w:val="0"/>
        <w:autoSpaceDN w:val="0"/>
        <w:adjustRightInd w:val="0"/>
        <w:jc w:val="both"/>
        <w:rPr>
          <w:rFonts w:asciiTheme="majorHAnsi" w:hAnsiTheme="majorHAnsi"/>
        </w:rPr>
      </w:pPr>
      <w:r w:rsidRPr="00D84BDA">
        <w:rPr>
          <w:rFonts w:asciiTheme="majorHAnsi" w:hAnsiTheme="majorHAnsi"/>
        </w:rPr>
        <w:t xml:space="preserve">Contratação de empresa para construção da ponte sobre o córrego Santa Rita. Julgamento dia 23/12/2021 às 14:00 horas. Edital na íntegra disponível no sítio: </w:t>
      </w:r>
      <w:hyperlink r:id="rId79" w:history="1">
        <w:r w:rsidR="003B59BF" w:rsidRPr="001E64E2">
          <w:rPr>
            <w:rStyle w:val="Hyperlink"/>
            <w:rFonts w:asciiTheme="majorHAnsi" w:hAnsiTheme="majorHAnsi"/>
          </w:rPr>
          <w:t>www.prefeituraunai.mg.gov.br</w:t>
        </w:r>
      </w:hyperlink>
      <w:r w:rsidRPr="00D84BDA">
        <w:rPr>
          <w:rFonts w:asciiTheme="majorHAnsi" w:hAnsiTheme="majorHAnsi"/>
        </w:rPr>
        <w:t>,</w:t>
      </w:r>
      <w:r w:rsidR="003B59BF">
        <w:rPr>
          <w:rFonts w:asciiTheme="majorHAnsi" w:hAnsiTheme="majorHAnsi"/>
        </w:rPr>
        <w:t xml:space="preserve"> </w:t>
      </w:r>
      <w:r w:rsidRPr="00D84BDA">
        <w:rPr>
          <w:rFonts w:asciiTheme="majorHAnsi" w:hAnsiTheme="majorHAnsi"/>
        </w:rPr>
        <w:t xml:space="preserve">maiores informações no tel.: (38) 3677-9610 ramal 9014. </w:t>
      </w:r>
    </w:p>
    <w:p w14:paraId="0403001F" w14:textId="77777777" w:rsidR="00D84BDA" w:rsidRDefault="00D84BDA" w:rsidP="00D84BDA">
      <w:pPr>
        <w:autoSpaceDE w:val="0"/>
        <w:autoSpaceDN w:val="0"/>
        <w:adjustRightInd w:val="0"/>
        <w:jc w:val="both"/>
        <w:rPr>
          <w:rFonts w:asciiTheme="majorHAnsi" w:hAnsiTheme="majorHAnsi"/>
        </w:rPr>
      </w:pPr>
    </w:p>
    <w:p w14:paraId="0DB9209F" w14:textId="77777777" w:rsidR="003545B5" w:rsidRDefault="003545B5" w:rsidP="00D84BDA">
      <w:pPr>
        <w:autoSpaceDE w:val="0"/>
        <w:autoSpaceDN w:val="0"/>
        <w:adjustRightInd w:val="0"/>
        <w:jc w:val="both"/>
        <w:rPr>
          <w:rFonts w:asciiTheme="majorHAnsi" w:hAnsiTheme="majorHAnsi"/>
        </w:rPr>
      </w:pPr>
    </w:p>
    <w:p w14:paraId="5A4522AE" w14:textId="43A7E42A" w:rsidR="003B59BF" w:rsidRPr="003B59BF" w:rsidRDefault="003B59BF" w:rsidP="00D84BDA">
      <w:pPr>
        <w:autoSpaceDE w:val="0"/>
        <w:autoSpaceDN w:val="0"/>
        <w:adjustRightInd w:val="0"/>
        <w:jc w:val="both"/>
        <w:rPr>
          <w:rFonts w:asciiTheme="majorHAnsi" w:hAnsiTheme="majorHAnsi"/>
          <w:b/>
        </w:rPr>
      </w:pPr>
      <w:r w:rsidRPr="003B59BF">
        <w:rPr>
          <w:rFonts w:asciiTheme="majorHAnsi" w:hAnsiTheme="majorHAnsi"/>
          <w:b/>
        </w:rPr>
        <w:t xml:space="preserve">FUNDAÇÃO UNIVERSIDADE FEDERAL DE VIÇOSA AVISO DE LICITAÇÃO TOMADA DE PREÇOS Nº 6/2021 - UASG 154051 Nº PROCESSO: 23114.918856/2021. </w:t>
      </w:r>
    </w:p>
    <w:p w14:paraId="1347F80C" w14:textId="4B3D97B9" w:rsidR="003545B5" w:rsidRDefault="003545B5" w:rsidP="00D84BDA">
      <w:pPr>
        <w:autoSpaceDE w:val="0"/>
        <w:autoSpaceDN w:val="0"/>
        <w:adjustRightInd w:val="0"/>
        <w:jc w:val="both"/>
        <w:rPr>
          <w:rFonts w:asciiTheme="majorHAnsi" w:hAnsiTheme="majorHAnsi"/>
        </w:rPr>
      </w:pPr>
      <w:r w:rsidRPr="002F2FE6">
        <w:rPr>
          <w:rFonts w:asciiTheme="majorHAnsi" w:hAnsiTheme="majorHAnsi"/>
        </w:rPr>
        <w:t xml:space="preserve">Objeto: Contratação de empresa especializada com fornecimento total de material e mão de obra para execução da Reforma da Piscina do DCE no Campus da Universidade Federal de Viçosa em Viçosa/MG. Total de Itens Licitados: 2. Edital: 08/12/2021 das 08h00 às 11h59 e das 14h00 às 17h59. Endereço: Av.p.h.rolfs - S/n - Campus Universitário - Diretoria de Projetos e Obras, - Viçosa/MG ou </w:t>
      </w:r>
      <w:hyperlink r:id="rId80" w:history="1">
        <w:r w:rsidR="003B59BF" w:rsidRPr="001E64E2">
          <w:rPr>
            <w:rStyle w:val="Hyperlink"/>
            <w:rFonts w:asciiTheme="majorHAnsi" w:hAnsiTheme="majorHAnsi"/>
          </w:rPr>
          <w:t>https://www.gov.br/compras/edital/154051-2-</w:t>
        </w:r>
        <w:r w:rsidR="003B59BF" w:rsidRPr="001E64E2">
          <w:rPr>
            <w:rStyle w:val="Hyperlink"/>
            <w:rFonts w:asciiTheme="majorHAnsi" w:hAnsiTheme="majorHAnsi"/>
          </w:rPr>
          <w:lastRenderedPageBreak/>
          <w:t>00006-2021</w:t>
        </w:r>
      </w:hyperlink>
      <w:r w:rsidR="003B59BF">
        <w:rPr>
          <w:rFonts w:asciiTheme="majorHAnsi" w:hAnsiTheme="majorHAnsi"/>
        </w:rPr>
        <w:t xml:space="preserve">. </w:t>
      </w:r>
      <w:r w:rsidRPr="002F2FE6">
        <w:rPr>
          <w:rFonts w:asciiTheme="majorHAnsi" w:hAnsiTheme="majorHAnsi"/>
        </w:rPr>
        <w:t>Entrega das Propostas: 23/12/2021 às 14h30. Endereço: Av.p.h.rolfs - S/n - Campus Universitário - Salão Nobre, - Viçosa/MG.</w:t>
      </w:r>
    </w:p>
    <w:p w14:paraId="6AF555B1" w14:textId="6A0B225C" w:rsidR="003B59BF" w:rsidRPr="003B59BF" w:rsidRDefault="003B59BF" w:rsidP="00D84BDA">
      <w:pPr>
        <w:autoSpaceDE w:val="0"/>
        <w:autoSpaceDN w:val="0"/>
        <w:adjustRightInd w:val="0"/>
        <w:jc w:val="both"/>
        <w:rPr>
          <w:rFonts w:asciiTheme="majorHAnsi" w:hAnsiTheme="majorHAnsi"/>
          <w:b/>
        </w:rPr>
      </w:pPr>
      <w:r w:rsidRPr="003B59BF">
        <w:rPr>
          <w:rFonts w:asciiTheme="majorHAnsi" w:hAnsiTheme="majorHAnsi"/>
          <w:b/>
        </w:rPr>
        <w:t xml:space="preserve">AVISO DE LICITAÇÃO TOMADA DE PREÇOS Nº 2/2021 - UASG 154051 Nº PROCESSO: 23114.918224/2021. </w:t>
      </w:r>
    </w:p>
    <w:p w14:paraId="6C851111" w14:textId="302ED08B" w:rsidR="003545B5" w:rsidRDefault="003545B5" w:rsidP="00D84BDA">
      <w:pPr>
        <w:autoSpaceDE w:val="0"/>
        <w:autoSpaceDN w:val="0"/>
        <w:adjustRightInd w:val="0"/>
        <w:jc w:val="both"/>
        <w:rPr>
          <w:rFonts w:asciiTheme="majorHAnsi" w:hAnsiTheme="majorHAnsi"/>
        </w:rPr>
      </w:pPr>
      <w:r w:rsidRPr="002F2FE6">
        <w:rPr>
          <w:rFonts w:asciiTheme="majorHAnsi" w:hAnsiTheme="majorHAnsi"/>
        </w:rPr>
        <w:t xml:space="preserve">Objeto: Construção -execução de obras e serviços, sob o regime de empreitada por preço unitário, necessários à execução Recuperação de Pavimentação Asfáltica em vias do Campus e serviços de Tapa Buraco, situado no Campus Viçosa da Universidade Federal de Viçosa, Minas Gerais. Total de Itens Licitados: 1. Edital: 08/12/2021 das 08h00 às 12h00 e das 14h00 às 17h59. Endereço: Av.p.h.rolfs - S/n - Campus Universitário, - Viçosa/MG ou </w:t>
      </w:r>
      <w:hyperlink r:id="rId81" w:history="1">
        <w:r w:rsidR="003B59BF" w:rsidRPr="001E64E2">
          <w:rPr>
            <w:rStyle w:val="Hyperlink"/>
            <w:rFonts w:asciiTheme="majorHAnsi" w:hAnsiTheme="majorHAnsi"/>
          </w:rPr>
          <w:t>https://www.gov.br/compras/edital/154051-2-00002-2021</w:t>
        </w:r>
      </w:hyperlink>
      <w:r w:rsidR="003B59BF">
        <w:rPr>
          <w:rFonts w:asciiTheme="majorHAnsi" w:hAnsiTheme="majorHAnsi"/>
        </w:rPr>
        <w:t xml:space="preserve">. </w:t>
      </w:r>
      <w:r w:rsidRPr="002F2FE6">
        <w:rPr>
          <w:rFonts w:asciiTheme="majorHAnsi" w:hAnsiTheme="majorHAnsi"/>
        </w:rPr>
        <w:t>Entrega das Propostas: 23/12/2021 às 09h30. Endereço: Av.p.h.rolfs - S/n - Campus Universitário, - Viçosa/MG.</w:t>
      </w:r>
    </w:p>
    <w:p w14:paraId="47ECA97E" w14:textId="77777777" w:rsidR="003545B5" w:rsidRDefault="003545B5" w:rsidP="00D84BDA">
      <w:pPr>
        <w:autoSpaceDE w:val="0"/>
        <w:autoSpaceDN w:val="0"/>
        <w:adjustRightInd w:val="0"/>
        <w:jc w:val="both"/>
        <w:rPr>
          <w:rFonts w:asciiTheme="majorHAnsi" w:hAnsiTheme="majorHAnsi"/>
        </w:rPr>
      </w:pPr>
    </w:p>
    <w:p w14:paraId="5D2F2B67" w14:textId="77777777" w:rsidR="003545B5" w:rsidRDefault="003545B5" w:rsidP="00D84BDA">
      <w:pPr>
        <w:autoSpaceDE w:val="0"/>
        <w:autoSpaceDN w:val="0"/>
        <w:adjustRightInd w:val="0"/>
        <w:jc w:val="both"/>
        <w:rPr>
          <w:rFonts w:asciiTheme="majorHAnsi" w:hAnsiTheme="majorHAnsi"/>
        </w:rPr>
      </w:pPr>
    </w:p>
    <w:p w14:paraId="6486DCD6" w14:textId="4C2D949F" w:rsidR="00D67D90" w:rsidRDefault="00AF6DFA" w:rsidP="00D67D90">
      <w:pPr>
        <w:autoSpaceDE w:val="0"/>
        <w:autoSpaceDN w:val="0"/>
        <w:adjustRightInd w:val="0"/>
        <w:jc w:val="center"/>
        <w:rPr>
          <w:rFonts w:asciiTheme="majorHAnsi" w:hAnsiTheme="majorHAnsi"/>
          <w:b/>
        </w:rPr>
      </w:pPr>
      <w:r>
        <w:rPr>
          <w:rFonts w:asciiTheme="majorHAnsi" w:hAnsiTheme="majorHAnsi"/>
          <w:b/>
        </w:rPr>
        <w:t xml:space="preserve">ESTADO DA </w:t>
      </w:r>
      <w:r w:rsidRPr="00D67D90">
        <w:rPr>
          <w:rFonts w:asciiTheme="majorHAnsi" w:hAnsiTheme="majorHAnsi"/>
          <w:b/>
        </w:rPr>
        <w:t>BAHIA</w:t>
      </w:r>
    </w:p>
    <w:p w14:paraId="43418E8B" w14:textId="77777777" w:rsidR="0016700C" w:rsidRDefault="0016700C" w:rsidP="00D67D90">
      <w:pPr>
        <w:autoSpaceDE w:val="0"/>
        <w:autoSpaceDN w:val="0"/>
        <w:adjustRightInd w:val="0"/>
        <w:jc w:val="center"/>
        <w:rPr>
          <w:rFonts w:asciiTheme="majorHAnsi" w:hAnsiTheme="majorHAnsi"/>
          <w:b/>
        </w:rPr>
      </w:pPr>
    </w:p>
    <w:p w14:paraId="3E429B57" w14:textId="6522E7F3" w:rsidR="00AF6DFA" w:rsidRPr="00AF6DFA" w:rsidRDefault="00AF6DFA" w:rsidP="002F2FE6">
      <w:pPr>
        <w:autoSpaceDE w:val="0"/>
        <w:autoSpaceDN w:val="0"/>
        <w:adjustRightInd w:val="0"/>
        <w:jc w:val="both"/>
        <w:rPr>
          <w:rFonts w:asciiTheme="majorHAnsi" w:hAnsiTheme="majorHAnsi"/>
          <w:b/>
        </w:rPr>
      </w:pPr>
      <w:r w:rsidRPr="00AF6DFA">
        <w:rPr>
          <w:rFonts w:asciiTheme="majorHAnsi" w:hAnsiTheme="majorHAnsi"/>
          <w:b/>
        </w:rPr>
        <w:t xml:space="preserve">SECRETARIA DE INFRAESTRUTURA HÍDRICA E SANEAMENTO COMPANHIA DE ENGENHARIA HÍDRICA E DE SANEAMENTO DA BAHIA </w:t>
      </w:r>
      <w:r w:rsidR="00D249FF" w:rsidRPr="00AF6DFA">
        <w:rPr>
          <w:rFonts w:asciiTheme="majorHAnsi" w:hAnsiTheme="majorHAnsi"/>
          <w:b/>
        </w:rPr>
        <w:t xml:space="preserve">– CERB </w:t>
      </w:r>
      <w:r>
        <w:rPr>
          <w:rFonts w:asciiTheme="majorHAnsi" w:hAnsiTheme="majorHAnsi"/>
          <w:b/>
        </w:rPr>
        <w:t>-</w:t>
      </w:r>
      <w:r w:rsidR="00D249FF" w:rsidRPr="00AF6DFA">
        <w:rPr>
          <w:rFonts w:asciiTheme="majorHAnsi" w:hAnsiTheme="majorHAnsi"/>
          <w:b/>
        </w:rPr>
        <w:t xml:space="preserve"> AVISO DE LICITAÇÃO - LICITAÇÃO Nº: 2021016 - SEI: 039.0756.2021.0003166-03 </w:t>
      </w:r>
    </w:p>
    <w:p w14:paraId="13D3D001" w14:textId="22423A63" w:rsidR="00D249FF" w:rsidRPr="002F2FE6" w:rsidRDefault="00D249FF" w:rsidP="002F2FE6">
      <w:pPr>
        <w:autoSpaceDE w:val="0"/>
        <w:autoSpaceDN w:val="0"/>
        <w:adjustRightInd w:val="0"/>
        <w:jc w:val="both"/>
        <w:rPr>
          <w:rFonts w:asciiTheme="majorHAnsi" w:hAnsiTheme="majorHAnsi"/>
        </w:rPr>
      </w:pPr>
      <w:r w:rsidRPr="002F2FE6">
        <w:rPr>
          <w:rFonts w:asciiTheme="majorHAnsi" w:hAnsiTheme="majorHAnsi"/>
        </w:rPr>
        <w:t>SECRETARIA DE INFRAESTRUTURA HÍDRICA E SANEAMENTO - SIHS COMPANHIA DE ENGENHARIA HÍDRICA E DE SANEAMENTO DA BAHIA - CERB Tipo: Menor Preço Global. Modo de disputa: Fechada. OBJETO: CONTRATAÇÃO DE EMPRESA ESPECIALIZADA PARA EXECUÇÃO DAS OBRAS DE IMPLANTAÇÃO DO SISTEMA INTEGRADO DE ABASTECIMENTO DE ÁGUA (SIAA) NAS LOCALIDADES DE CRISTALÂNDIA, TAPERA, MORRINHOS, BARREIRO BRANCO, UMBURANAS, ROÇA DE BAIXO, VÁRZEA DO MOCÓ E VÁRZEA DA AREIA NO MUNICÍPIO DE BRUMADO, ESTADO DA BAHIA. Esta licitação obedecerá, integralmente, as disposições da Lei Federal nº 13.303/16 e Legislações pertinentes. Abertura: 03.01.2022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w:t>
      </w:r>
      <w:r w:rsidR="0016700C">
        <w:rPr>
          <w:rFonts w:asciiTheme="majorHAnsi" w:hAnsiTheme="majorHAnsi"/>
        </w:rPr>
        <w:t xml:space="preserve">eço eletrônico: </w:t>
      </w:r>
      <w:hyperlink r:id="rId82" w:history="1">
        <w:r w:rsidR="0016700C" w:rsidRPr="001E64E2">
          <w:rPr>
            <w:rStyle w:val="Hyperlink"/>
            <w:rFonts w:asciiTheme="majorHAnsi" w:hAnsiTheme="majorHAnsi"/>
          </w:rPr>
          <w:t>www.comprasnet.ba.gov.br</w:t>
        </w:r>
      </w:hyperlink>
      <w:r w:rsidR="0016700C">
        <w:rPr>
          <w:rFonts w:asciiTheme="majorHAnsi" w:hAnsiTheme="majorHAnsi"/>
        </w:rPr>
        <w:t xml:space="preserve"> </w:t>
      </w:r>
      <w:r w:rsidRPr="002F2FE6">
        <w:rPr>
          <w:rFonts w:asciiTheme="majorHAnsi" w:hAnsiTheme="majorHAnsi"/>
        </w:rPr>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w:t>
      </w:r>
      <w:hyperlink r:id="rId83" w:history="1">
        <w:r w:rsidR="0016700C" w:rsidRPr="001E64E2">
          <w:rPr>
            <w:rStyle w:val="Hyperlink"/>
            <w:rFonts w:asciiTheme="majorHAnsi" w:hAnsiTheme="majorHAnsi"/>
          </w:rPr>
          <w:t>http://www.cerb.ba.gov.br/editais-e-licitacoes</w:t>
        </w:r>
      </w:hyperlink>
      <w:r w:rsidR="0016700C">
        <w:rPr>
          <w:rFonts w:asciiTheme="majorHAnsi" w:hAnsiTheme="majorHAnsi"/>
        </w:rPr>
        <w:t xml:space="preserve">) </w:t>
      </w:r>
      <w:r w:rsidRPr="002F2FE6">
        <w:rPr>
          <w:rFonts w:asciiTheme="majorHAnsi" w:hAnsiTheme="majorHAnsi"/>
        </w:rPr>
        <w:t>e posteriormente será disponibilizado para os Senhores Licitantes o conteúdo das mesmas por via eletrônica através do SEI (</w:t>
      </w:r>
      <w:hyperlink r:id="rId84" w:history="1">
        <w:r w:rsidR="00AF6DFA" w:rsidRPr="001E64E2">
          <w:rPr>
            <w:rStyle w:val="Hyperlink"/>
            <w:rFonts w:asciiTheme="majorHAnsi" w:hAnsiTheme="majorHAnsi"/>
          </w:rPr>
          <w:t>www.portalseibahia.saeb.ba.gov.br</w:t>
        </w:r>
      </w:hyperlink>
      <w:r w:rsidR="00AF6DFA">
        <w:rPr>
          <w:rFonts w:asciiTheme="majorHAnsi" w:hAnsiTheme="majorHAnsi"/>
        </w:rPr>
        <w:t xml:space="preserve">). </w:t>
      </w:r>
    </w:p>
    <w:p w14:paraId="36767A88" w14:textId="77777777" w:rsidR="00D249FF" w:rsidRDefault="00D249FF" w:rsidP="002F2FE6">
      <w:pPr>
        <w:autoSpaceDE w:val="0"/>
        <w:autoSpaceDN w:val="0"/>
        <w:adjustRightInd w:val="0"/>
        <w:jc w:val="both"/>
        <w:rPr>
          <w:rFonts w:asciiTheme="majorHAnsi" w:hAnsiTheme="majorHAnsi"/>
        </w:rPr>
      </w:pPr>
    </w:p>
    <w:p w14:paraId="618173C1" w14:textId="77777777" w:rsidR="00AF6DFA" w:rsidRPr="002F2FE6" w:rsidRDefault="00AF6DFA" w:rsidP="002F2FE6">
      <w:pPr>
        <w:autoSpaceDE w:val="0"/>
        <w:autoSpaceDN w:val="0"/>
        <w:adjustRightInd w:val="0"/>
        <w:jc w:val="both"/>
        <w:rPr>
          <w:rFonts w:asciiTheme="majorHAnsi" w:hAnsiTheme="majorHAnsi"/>
        </w:rPr>
      </w:pPr>
    </w:p>
    <w:p w14:paraId="00FA8C97" w14:textId="7046A6FF" w:rsidR="00AF6DFA" w:rsidRDefault="00AF6DFA" w:rsidP="00D84BDA">
      <w:pPr>
        <w:autoSpaceDE w:val="0"/>
        <w:autoSpaceDN w:val="0"/>
        <w:adjustRightInd w:val="0"/>
        <w:jc w:val="both"/>
        <w:rPr>
          <w:rFonts w:asciiTheme="majorHAnsi" w:hAnsiTheme="majorHAnsi"/>
        </w:rPr>
      </w:pPr>
      <w:r w:rsidRPr="00AF6DFA">
        <w:rPr>
          <w:rFonts w:asciiTheme="majorHAnsi" w:hAnsiTheme="majorHAnsi"/>
          <w:b/>
        </w:rPr>
        <w:t xml:space="preserve">SECRETARIA DE INFRAESTRUTURA HÍDRICA E SANEAMENTO </w:t>
      </w:r>
      <w:r>
        <w:rPr>
          <w:rFonts w:asciiTheme="majorHAnsi" w:hAnsiTheme="majorHAnsi"/>
          <w:b/>
        </w:rPr>
        <w:t xml:space="preserve">- </w:t>
      </w:r>
      <w:r w:rsidR="00D249FF" w:rsidRPr="00AF6DFA">
        <w:rPr>
          <w:rFonts w:asciiTheme="majorHAnsi" w:hAnsiTheme="majorHAnsi"/>
          <w:b/>
        </w:rPr>
        <w:t>AVISO DE LICITAÇÃO - LICITAÇÃO Nº: 2021024 - SEI-039.0756.2021.0003490-13</w:t>
      </w:r>
      <w:r w:rsidR="00D249FF" w:rsidRPr="002F2FE6">
        <w:rPr>
          <w:rFonts w:asciiTheme="majorHAnsi" w:hAnsiTheme="majorHAnsi"/>
        </w:rPr>
        <w:t xml:space="preserve"> </w:t>
      </w:r>
    </w:p>
    <w:p w14:paraId="24D2F1CF" w14:textId="26F02877" w:rsidR="00D67D90" w:rsidRDefault="00D249FF" w:rsidP="00D84BDA">
      <w:pPr>
        <w:autoSpaceDE w:val="0"/>
        <w:autoSpaceDN w:val="0"/>
        <w:adjustRightInd w:val="0"/>
        <w:jc w:val="both"/>
        <w:rPr>
          <w:rFonts w:asciiTheme="majorHAnsi" w:hAnsiTheme="majorHAnsi"/>
        </w:rPr>
      </w:pPr>
      <w:r w:rsidRPr="002F2FE6">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das Obras do Sistema Integrado de Abastecimento de Água das Localidades de Alto Alegre, Feliciano, Pau D’arco, Tocas, Lagoa Grande, Laje do Veado e Sertão, no Município de Monte Santo, Estado da Bahia. Esta licitação obedecerá, integralmente, as disposições da Lei Federal nº 13.303/16 e Legislações pertinentes. Abertura: 04.01.2022 às 14h30. Os interessados poderão obter informações e/ou o edital e seus anexos, no endereço: 3ª Av, nº 300, sala de Reunião de Licitação, CAB, Salvador-BA, de segunda a sexta-feira, das 08h30min às 11h30min e das 14h00min às 17h00min ou pelo endereço eletrônico: </w:t>
      </w:r>
      <w:hyperlink r:id="rId85" w:history="1">
        <w:r w:rsidR="00AF6DFA" w:rsidRPr="001E64E2">
          <w:rPr>
            <w:rStyle w:val="Hyperlink"/>
            <w:rFonts w:asciiTheme="majorHAnsi" w:hAnsiTheme="majorHAnsi"/>
          </w:rPr>
          <w:t>www.comprasnet.ba.gov.br</w:t>
        </w:r>
      </w:hyperlink>
      <w:r w:rsidR="00AF6DFA">
        <w:rPr>
          <w:rFonts w:asciiTheme="majorHAnsi" w:hAnsiTheme="majorHAnsi"/>
        </w:rPr>
        <w:t xml:space="preserve"> </w:t>
      </w:r>
      <w:r w:rsidRPr="002F2FE6">
        <w:rPr>
          <w:rFonts w:asciiTheme="majorHAnsi" w:hAnsiTheme="majorHAnsi"/>
        </w:rPr>
        <w:lastRenderedPageBreak/>
        <w:t>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86" w:history="1">
        <w:r w:rsidR="00AF6DFA" w:rsidRPr="001E64E2">
          <w:rPr>
            <w:rStyle w:val="Hyperlink"/>
            <w:rFonts w:asciiTheme="majorHAnsi" w:hAnsiTheme="majorHAnsi"/>
          </w:rPr>
          <w:t>www.portalseibahia.saeb.ba.gov.br</w:t>
        </w:r>
      </w:hyperlink>
      <w:r w:rsidR="00AF6DFA">
        <w:rPr>
          <w:rFonts w:asciiTheme="majorHAnsi" w:hAnsiTheme="majorHAnsi"/>
        </w:rPr>
        <w:t xml:space="preserve">). </w:t>
      </w:r>
    </w:p>
    <w:p w14:paraId="520F857B" w14:textId="77777777" w:rsidR="00AF6DFA" w:rsidRDefault="00AF6DFA" w:rsidP="00D84BDA">
      <w:pPr>
        <w:autoSpaceDE w:val="0"/>
        <w:autoSpaceDN w:val="0"/>
        <w:adjustRightInd w:val="0"/>
        <w:jc w:val="both"/>
        <w:rPr>
          <w:rFonts w:asciiTheme="majorHAnsi" w:hAnsiTheme="majorHAnsi"/>
        </w:rPr>
      </w:pPr>
    </w:p>
    <w:p w14:paraId="4250CB5C" w14:textId="77777777" w:rsidR="00D249FF" w:rsidRPr="00AF6DFA" w:rsidRDefault="00D249FF" w:rsidP="00D84BDA">
      <w:pPr>
        <w:autoSpaceDE w:val="0"/>
        <w:autoSpaceDN w:val="0"/>
        <w:adjustRightInd w:val="0"/>
        <w:jc w:val="both"/>
        <w:rPr>
          <w:rFonts w:asciiTheme="majorHAnsi" w:hAnsiTheme="majorHAnsi"/>
          <w:b/>
        </w:rPr>
      </w:pPr>
    </w:p>
    <w:p w14:paraId="685B42B9" w14:textId="77777777" w:rsidR="00AF6DFA" w:rsidRPr="00AF6DFA" w:rsidRDefault="00D249FF" w:rsidP="00D84BDA">
      <w:pPr>
        <w:autoSpaceDE w:val="0"/>
        <w:autoSpaceDN w:val="0"/>
        <w:adjustRightInd w:val="0"/>
        <w:jc w:val="both"/>
        <w:rPr>
          <w:rFonts w:asciiTheme="majorHAnsi" w:hAnsiTheme="majorHAnsi"/>
          <w:b/>
        </w:rPr>
      </w:pPr>
      <w:r w:rsidRPr="00AF6DFA">
        <w:rPr>
          <w:rFonts w:asciiTheme="majorHAnsi" w:hAnsiTheme="majorHAnsi"/>
          <w:b/>
        </w:rPr>
        <w:t xml:space="preserve">SECRETARIA DE INFRAESTRUTURA </w:t>
      </w:r>
      <w:r w:rsidR="00AF6DFA" w:rsidRPr="00AF6DFA">
        <w:rPr>
          <w:rFonts w:asciiTheme="majorHAnsi" w:hAnsiTheme="majorHAnsi"/>
          <w:b/>
        </w:rPr>
        <w:t>-</w:t>
      </w:r>
      <w:r w:rsidRPr="00AF6DFA">
        <w:rPr>
          <w:rFonts w:asciiTheme="majorHAnsi" w:hAnsiTheme="majorHAnsi"/>
          <w:b/>
        </w:rPr>
        <w:t xml:space="preserve"> AVISO DE LICITA</w:t>
      </w:r>
      <w:r w:rsidR="00AF6DFA" w:rsidRPr="00AF6DFA">
        <w:rPr>
          <w:rFonts w:asciiTheme="majorHAnsi" w:hAnsiTheme="majorHAnsi"/>
          <w:b/>
        </w:rPr>
        <w:t xml:space="preserve">ÇÃO - CONCORRÊNCIA Nº 055/2021 </w:t>
      </w:r>
    </w:p>
    <w:p w14:paraId="30965C91" w14:textId="03B2D4C4" w:rsidR="00D249FF" w:rsidRDefault="00D249FF" w:rsidP="00D84BDA">
      <w:pPr>
        <w:autoSpaceDE w:val="0"/>
        <w:autoSpaceDN w:val="0"/>
        <w:adjustRightInd w:val="0"/>
        <w:jc w:val="both"/>
        <w:rPr>
          <w:rFonts w:asciiTheme="majorHAnsi" w:hAnsiTheme="majorHAnsi"/>
        </w:rPr>
      </w:pPr>
      <w:r w:rsidRPr="002F2FE6">
        <w:rPr>
          <w:rFonts w:asciiTheme="majorHAnsi" w:hAnsiTheme="majorHAnsi"/>
        </w:rPr>
        <w:t xml:space="preserve">SECRETARIA DE INFRAESTRUTURA Tipo: Menor Preço. Abertura: 18/01/2022 às 09h30min. Objeto: Pavimentação em CBUQ na Rodovia BA-544, trecho: Taperoá - Distrito de Itiúba, extensão: 15,10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87" w:history="1">
        <w:r w:rsidR="00EC62E9" w:rsidRPr="001E64E2">
          <w:rPr>
            <w:rStyle w:val="Hyperlink"/>
            <w:rFonts w:asciiTheme="majorHAnsi" w:hAnsiTheme="majorHAnsi"/>
          </w:rPr>
          <w:t>www.infraestrutura.ba.gov.br</w:t>
        </w:r>
      </w:hyperlink>
      <w:r w:rsidR="00EC62E9">
        <w:rPr>
          <w:rFonts w:asciiTheme="majorHAnsi" w:hAnsiTheme="majorHAnsi"/>
        </w:rPr>
        <w:t xml:space="preserve"> e e-mail: </w:t>
      </w:r>
      <w:hyperlink r:id="rId88" w:history="1">
        <w:r w:rsidR="00EC62E9" w:rsidRPr="001E64E2">
          <w:rPr>
            <w:rStyle w:val="Hyperlink"/>
            <w:rFonts w:asciiTheme="majorHAnsi" w:hAnsiTheme="majorHAnsi"/>
          </w:rPr>
          <w:t>cpl@infra.ba.gov.br</w:t>
        </w:r>
      </w:hyperlink>
      <w:r w:rsidR="00EC62E9">
        <w:rPr>
          <w:rFonts w:asciiTheme="majorHAnsi" w:hAnsiTheme="majorHAnsi"/>
        </w:rPr>
        <w:t xml:space="preserve">. </w:t>
      </w:r>
    </w:p>
    <w:p w14:paraId="1369FFD8" w14:textId="77777777" w:rsidR="00D249FF" w:rsidRDefault="00D249FF" w:rsidP="00D84BDA">
      <w:pPr>
        <w:autoSpaceDE w:val="0"/>
        <w:autoSpaceDN w:val="0"/>
        <w:adjustRightInd w:val="0"/>
        <w:jc w:val="both"/>
        <w:rPr>
          <w:rFonts w:asciiTheme="majorHAnsi" w:hAnsiTheme="majorHAnsi"/>
        </w:rPr>
      </w:pPr>
    </w:p>
    <w:p w14:paraId="0D1BDEE2" w14:textId="77777777" w:rsidR="00F56474" w:rsidRPr="00776B8E" w:rsidRDefault="00F56474" w:rsidP="00D84BDA">
      <w:pPr>
        <w:autoSpaceDE w:val="0"/>
        <w:autoSpaceDN w:val="0"/>
        <w:adjustRightInd w:val="0"/>
        <w:jc w:val="both"/>
        <w:rPr>
          <w:rFonts w:asciiTheme="majorHAnsi" w:hAnsiTheme="majorHAnsi"/>
          <w:b/>
        </w:rPr>
      </w:pPr>
    </w:p>
    <w:p w14:paraId="5FCB73D3" w14:textId="77777777" w:rsidR="00776B8E" w:rsidRPr="00776B8E" w:rsidRDefault="00F56474" w:rsidP="00D84BDA">
      <w:pPr>
        <w:autoSpaceDE w:val="0"/>
        <w:autoSpaceDN w:val="0"/>
        <w:adjustRightInd w:val="0"/>
        <w:jc w:val="both"/>
        <w:rPr>
          <w:rFonts w:asciiTheme="majorHAnsi" w:hAnsiTheme="majorHAnsi"/>
          <w:b/>
        </w:rPr>
      </w:pPr>
      <w:r w:rsidRPr="00776B8E">
        <w:rPr>
          <w:rFonts w:asciiTheme="majorHAnsi" w:hAnsiTheme="majorHAnsi"/>
          <w:b/>
        </w:rPr>
        <w:t xml:space="preserve">PREFEITURA MUNICIPAL DE CAMAÇARI AVISO DE LICITAÇÃO CONCORRÊNCIA Nº 9/2021 </w:t>
      </w:r>
    </w:p>
    <w:p w14:paraId="01424B4A" w14:textId="1B274D81" w:rsidR="00F56474" w:rsidRPr="007E4693" w:rsidRDefault="00F56474" w:rsidP="00D84BDA">
      <w:pPr>
        <w:autoSpaceDE w:val="0"/>
        <w:autoSpaceDN w:val="0"/>
        <w:adjustRightInd w:val="0"/>
        <w:jc w:val="both"/>
        <w:rPr>
          <w:rFonts w:asciiTheme="majorHAnsi" w:hAnsiTheme="majorHAnsi"/>
        </w:rPr>
      </w:pPr>
      <w:r w:rsidRPr="007E4693">
        <w:rPr>
          <w:rFonts w:asciiTheme="majorHAnsi" w:hAnsiTheme="majorHAnsi"/>
        </w:rPr>
        <w:t>O MUNICÍPIO DE CAMAÇARI, através da Comissão Permanente de Licitação - COMPEL, torna público aos interessados, que realizará licitação na modalidade de Concorrência nº 009/2021. Tipo: Menor Preço Global, cujo Objeto: Contratação de empresa especializada para Manutenção e Conservação de Pavimento Asfáltico em CBUQ (Concreto Betuminoso Usinado à Quente) e CBUF (Concreto Betuminoso Usinado à Frio) e Micro-revestimento</w:t>
      </w:r>
      <w:r w:rsidR="00EC62E9">
        <w:rPr>
          <w:rFonts w:asciiTheme="majorHAnsi" w:hAnsiTheme="majorHAnsi"/>
        </w:rPr>
        <w:t xml:space="preserve"> </w:t>
      </w:r>
      <w:r w:rsidRPr="007E4693">
        <w:rPr>
          <w:rFonts w:asciiTheme="majorHAnsi" w:hAnsiTheme="majorHAnsi"/>
        </w:rPr>
        <w:t xml:space="preserve">na Sede do Município de Camaçari, Bahia. Abertura: dia 12 de janeiro de 2022.Horário: às 09:00hs. Local: Auditório do Prédio da Secretaria de Saúde (prédio vermelho) térreo, Centro Administrativo, Camaçari - Ba. O Edital e demais anexos / Informações estão disponíveis no site: </w:t>
      </w:r>
      <w:hyperlink r:id="rId89" w:history="1">
        <w:r w:rsidR="00EC62E9" w:rsidRPr="001E64E2">
          <w:rPr>
            <w:rStyle w:val="Hyperlink"/>
            <w:rFonts w:asciiTheme="majorHAnsi" w:hAnsiTheme="majorHAnsi"/>
          </w:rPr>
          <w:t>www.compras.camacari.ba.gov.br</w:t>
        </w:r>
      </w:hyperlink>
      <w:r w:rsidR="00EC62E9">
        <w:rPr>
          <w:rFonts w:asciiTheme="majorHAnsi" w:hAnsiTheme="majorHAnsi"/>
        </w:rPr>
        <w:t xml:space="preserve">. </w:t>
      </w:r>
      <w:r w:rsidR="00EC62E9" w:rsidRPr="007E4693">
        <w:rPr>
          <w:rFonts w:asciiTheme="majorHAnsi" w:hAnsiTheme="majorHAnsi"/>
        </w:rPr>
        <w:t>Tel.</w:t>
      </w:r>
      <w:r w:rsidRPr="007E4693">
        <w:rPr>
          <w:rFonts w:asciiTheme="majorHAnsi" w:hAnsiTheme="majorHAnsi"/>
        </w:rPr>
        <w:t>: (71) 3621-6879 - Camaçari, 08 de dezembro de 2021 - Antônio Sérgio Moura de Sousa - Presidente em exercício - COMPEL.</w:t>
      </w:r>
    </w:p>
    <w:p w14:paraId="56BFC9A5" w14:textId="77777777" w:rsidR="00EC62E9" w:rsidRPr="00776B8E" w:rsidRDefault="00F56474" w:rsidP="00D84BDA">
      <w:pPr>
        <w:autoSpaceDE w:val="0"/>
        <w:autoSpaceDN w:val="0"/>
        <w:adjustRightInd w:val="0"/>
        <w:jc w:val="both"/>
        <w:rPr>
          <w:rFonts w:asciiTheme="majorHAnsi" w:hAnsiTheme="majorHAnsi"/>
          <w:b/>
        </w:rPr>
      </w:pPr>
      <w:r w:rsidRPr="00776B8E">
        <w:rPr>
          <w:rFonts w:asciiTheme="majorHAnsi" w:hAnsiTheme="majorHAnsi"/>
          <w:b/>
        </w:rPr>
        <w:t xml:space="preserve">AVISO DE LICITAÇÃO CONCORRÊNCIA Nº 10/2021 </w:t>
      </w:r>
    </w:p>
    <w:p w14:paraId="090540AF" w14:textId="08527E7F" w:rsidR="00F56474" w:rsidRDefault="00F56474" w:rsidP="00D84BDA">
      <w:pPr>
        <w:autoSpaceDE w:val="0"/>
        <w:autoSpaceDN w:val="0"/>
        <w:adjustRightInd w:val="0"/>
        <w:jc w:val="both"/>
        <w:rPr>
          <w:rFonts w:asciiTheme="majorHAnsi" w:hAnsiTheme="majorHAnsi"/>
        </w:rPr>
      </w:pPr>
      <w:r w:rsidRPr="007E4693">
        <w:rPr>
          <w:rFonts w:asciiTheme="majorHAnsi" w:hAnsiTheme="majorHAnsi"/>
        </w:rPr>
        <w:t xml:space="preserve">O MUNICÍPIO DE CAMAÇARI, através da Comissão Permanente de Licitação - COMPEL, torna público aos interessados, que realizará licitação na modalidade de Concorrência nº 010/2021. Tipo: Menor Preço Global, cujo Objeto: Contratação de empresa de engenharia para execução de serviços remanescentes da requalificação e adequação de campos de futebol / </w:t>
      </w:r>
      <w:r w:rsidR="00776B8E" w:rsidRPr="007E4693">
        <w:rPr>
          <w:rFonts w:asciiTheme="majorHAnsi" w:hAnsiTheme="majorHAnsi"/>
        </w:rPr>
        <w:t>futevôlei</w:t>
      </w:r>
      <w:r w:rsidRPr="007E4693">
        <w:rPr>
          <w:rFonts w:asciiTheme="majorHAnsi" w:hAnsiTheme="majorHAnsi"/>
        </w:rPr>
        <w:t xml:space="preserve"> e construção de vestiários, na Costa do Município de Camaçari-Ba. Abertura: dia 18 de janeiro de 2022.Horário: às 09:00hs. Local: Auditório do Prédio da Secretaria de Saúde (prédio vermelho) térreo, Centro Administrativo, Camaçari - Ba. O Edital e demais anexos / Informações estão disponíveis no site: </w:t>
      </w:r>
      <w:hyperlink r:id="rId90" w:history="1">
        <w:r w:rsidR="00776B8E" w:rsidRPr="001E64E2">
          <w:rPr>
            <w:rStyle w:val="Hyperlink"/>
            <w:rFonts w:asciiTheme="majorHAnsi" w:hAnsiTheme="majorHAnsi"/>
          </w:rPr>
          <w:t>www.compras.camacari.ba.gov.br</w:t>
        </w:r>
      </w:hyperlink>
      <w:r w:rsidRPr="007E4693">
        <w:rPr>
          <w:rFonts w:asciiTheme="majorHAnsi" w:hAnsiTheme="majorHAnsi"/>
        </w:rPr>
        <w:t>.</w:t>
      </w:r>
      <w:r w:rsidR="00776B8E">
        <w:rPr>
          <w:rFonts w:asciiTheme="majorHAnsi" w:hAnsiTheme="majorHAnsi"/>
        </w:rPr>
        <w:t xml:space="preserve"> </w:t>
      </w:r>
      <w:r w:rsidR="00776B8E" w:rsidRPr="007E4693">
        <w:rPr>
          <w:rFonts w:asciiTheme="majorHAnsi" w:hAnsiTheme="majorHAnsi"/>
        </w:rPr>
        <w:t>Tel.</w:t>
      </w:r>
      <w:r w:rsidRPr="007E4693">
        <w:rPr>
          <w:rFonts w:asciiTheme="majorHAnsi" w:hAnsiTheme="majorHAnsi"/>
        </w:rPr>
        <w:t>: (71) 3621-6879 - Camaçari, 08 de dezembro de 2021 - Antônio Sérgio Moura de Sousa - Presidente em exercício - COMPEL.</w:t>
      </w:r>
    </w:p>
    <w:p w14:paraId="674EF86C" w14:textId="77777777" w:rsidR="00F56474" w:rsidRDefault="00F56474" w:rsidP="00D84BDA">
      <w:pPr>
        <w:autoSpaceDE w:val="0"/>
        <w:autoSpaceDN w:val="0"/>
        <w:adjustRightInd w:val="0"/>
        <w:jc w:val="both"/>
        <w:rPr>
          <w:rFonts w:asciiTheme="majorHAnsi" w:hAnsiTheme="majorHAnsi"/>
        </w:rPr>
      </w:pPr>
    </w:p>
    <w:p w14:paraId="3EBDE3D1" w14:textId="77777777" w:rsidR="00D67D90" w:rsidRDefault="00D67D90" w:rsidP="00D84BDA">
      <w:pPr>
        <w:autoSpaceDE w:val="0"/>
        <w:autoSpaceDN w:val="0"/>
        <w:adjustRightInd w:val="0"/>
        <w:jc w:val="both"/>
        <w:rPr>
          <w:rFonts w:asciiTheme="majorHAnsi" w:hAnsiTheme="majorHAnsi"/>
        </w:rPr>
      </w:pPr>
    </w:p>
    <w:p w14:paraId="7B0EF3D8" w14:textId="77777777" w:rsidR="00AF6DFA" w:rsidRDefault="00D67D90" w:rsidP="00D84BDA">
      <w:pPr>
        <w:autoSpaceDE w:val="0"/>
        <w:autoSpaceDN w:val="0"/>
        <w:adjustRightInd w:val="0"/>
        <w:jc w:val="both"/>
        <w:rPr>
          <w:rFonts w:asciiTheme="majorHAnsi" w:hAnsiTheme="majorHAnsi"/>
        </w:rPr>
      </w:pPr>
      <w:r w:rsidRPr="00AF6DFA">
        <w:rPr>
          <w:rFonts w:asciiTheme="majorHAnsi" w:hAnsiTheme="majorHAnsi"/>
          <w:b/>
        </w:rPr>
        <w:t>COMPANHIA DE DESENVOLVIMENTO DOS VALES DO SÃO FRANCISCO E DO PARNAÍBA - 6ª SUPERINTENDÊNCIA REGIONAL - AVISO DE LICITAÇÃO RDC ELETRÔNICO Nº 18/2021 - UASG 195011 Nº Processo: 59560000474202191</w:t>
      </w:r>
      <w:r w:rsidRPr="00D67D90">
        <w:rPr>
          <w:rFonts w:asciiTheme="majorHAnsi" w:hAnsiTheme="majorHAnsi"/>
        </w:rPr>
        <w:t xml:space="preserve">. </w:t>
      </w:r>
    </w:p>
    <w:p w14:paraId="15D9955B" w14:textId="28135357" w:rsidR="00D67D90" w:rsidRPr="00D84BDA" w:rsidRDefault="00D67D90" w:rsidP="00D84BDA">
      <w:pPr>
        <w:autoSpaceDE w:val="0"/>
        <w:autoSpaceDN w:val="0"/>
        <w:adjustRightInd w:val="0"/>
        <w:jc w:val="both"/>
        <w:rPr>
          <w:rFonts w:asciiTheme="majorHAnsi" w:hAnsiTheme="majorHAnsi"/>
        </w:rPr>
      </w:pPr>
      <w:r w:rsidRPr="00D67D90">
        <w:rPr>
          <w:rFonts w:asciiTheme="majorHAnsi" w:hAnsiTheme="majorHAnsi"/>
        </w:rPr>
        <w:lastRenderedPageBreak/>
        <w:t>Objeto: Execução de obras e serviços de engenharia para construção de Tomadas de Água, no Setor SP</w:t>
      </w:r>
      <w:r w:rsidR="00AF6DFA">
        <w:rPr>
          <w:rFonts w:asciiTheme="majorHAnsi" w:hAnsiTheme="majorHAnsi"/>
        </w:rPr>
        <w:t xml:space="preserve"> </w:t>
      </w:r>
      <w:r w:rsidRPr="00D67D90">
        <w:rPr>
          <w:rFonts w:asciiTheme="majorHAnsi" w:hAnsiTheme="majorHAnsi"/>
        </w:rPr>
        <w:t xml:space="preserve">e, atendido pelo canal CDS 390.40 do Projeto Salitre localizado no município de Juazeiro, no Estado da Bahia.. Total de Itens Licitados: 1. Edital: 08/12/2021 das 08h00 às 12h00 e das 13h30 às 17h30. Endereço: Av. </w:t>
      </w:r>
      <w:r w:rsidR="00AF6DFA" w:rsidRPr="00D67D90">
        <w:rPr>
          <w:rFonts w:asciiTheme="majorHAnsi" w:hAnsiTheme="majorHAnsi"/>
        </w:rPr>
        <w:t>Comissão</w:t>
      </w:r>
      <w:r w:rsidRPr="00D67D90">
        <w:rPr>
          <w:rFonts w:asciiTheme="majorHAnsi" w:hAnsiTheme="majorHAnsi"/>
        </w:rPr>
        <w:t xml:space="preserve"> do Vale do </w:t>
      </w:r>
      <w:r w:rsidR="00AF6DFA" w:rsidRPr="00D67D90">
        <w:rPr>
          <w:rFonts w:asciiTheme="majorHAnsi" w:hAnsiTheme="majorHAnsi"/>
        </w:rPr>
        <w:t>São</w:t>
      </w:r>
      <w:r w:rsidRPr="00D67D90">
        <w:rPr>
          <w:rFonts w:asciiTheme="majorHAnsi" w:hAnsiTheme="majorHAnsi"/>
        </w:rPr>
        <w:t xml:space="preserve"> Francisco, S/n, Piranga - Juazeiro/BA ou </w:t>
      </w:r>
      <w:hyperlink r:id="rId91" w:history="1">
        <w:r w:rsidR="00AF6DFA" w:rsidRPr="001E64E2">
          <w:rPr>
            <w:rStyle w:val="Hyperlink"/>
            <w:rFonts w:asciiTheme="majorHAnsi" w:hAnsiTheme="majorHAnsi"/>
          </w:rPr>
          <w:t>https://www.gov.br/compras/edital/195011-99-00018-2021</w:t>
        </w:r>
      </w:hyperlink>
      <w:r w:rsidR="00AF6DFA">
        <w:rPr>
          <w:rFonts w:asciiTheme="majorHAnsi" w:hAnsiTheme="majorHAnsi"/>
        </w:rPr>
        <w:t xml:space="preserve">. </w:t>
      </w:r>
      <w:r w:rsidRPr="00D67D90">
        <w:rPr>
          <w:rFonts w:asciiTheme="majorHAnsi" w:hAnsiTheme="majorHAnsi"/>
        </w:rPr>
        <w:t xml:space="preserve">Entrega das Propostas: a partir de 08/12/2021 às 08h00 no site </w:t>
      </w:r>
      <w:hyperlink r:id="rId92" w:history="1">
        <w:r w:rsidR="00AF6DFA" w:rsidRPr="001E64E2">
          <w:rPr>
            <w:rStyle w:val="Hyperlink"/>
            <w:rFonts w:asciiTheme="majorHAnsi" w:hAnsiTheme="majorHAnsi"/>
          </w:rPr>
          <w:t>www.gov.br/compras/pt-br/</w:t>
        </w:r>
      </w:hyperlink>
      <w:r w:rsidRPr="00D67D90">
        <w:rPr>
          <w:rFonts w:asciiTheme="majorHAnsi" w:hAnsiTheme="majorHAnsi"/>
        </w:rPr>
        <w:t>.</w:t>
      </w:r>
      <w:r w:rsidR="00AF6DFA">
        <w:rPr>
          <w:rFonts w:asciiTheme="majorHAnsi" w:hAnsiTheme="majorHAnsi"/>
        </w:rPr>
        <w:t xml:space="preserve"> </w:t>
      </w:r>
      <w:r w:rsidRPr="00D67D90">
        <w:rPr>
          <w:rFonts w:asciiTheme="majorHAnsi" w:hAnsiTheme="majorHAnsi"/>
        </w:rPr>
        <w:t xml:space="preserve">Abertura das Propostas: 29/12/2021 às 09h00 no site </w:t>
      </w:r>
      <w:hyperlink r:id="rId93" w:history="1">
        <w:r w:rsidR="00AF6DFA" w:rsidRPr="001E64E2">
          <w:rPr>
            <w:rStyle w:val="Hyperlink"/>
            <w:rFonts w:asciiTheme="majorHAnsi" w:hAnsiTheme="majorHAnsi"/>
          </w:rPr>
          <w:t>www.gov.br/compras/pt-br/</w:t>
        </w:r>
      </w:hyperlink>
      <w:r w:rsidRPr="00D67D90">
        <w:rPr>
          <w:rFonts w:asciiTheme="majorHAnsi" w:hAnsiTheme="majorHAnsi"/>
        </w:rPr>
        <w:t>.</w:t>
      </w:r>
      <w:r w:rsidR="00AF6DFA">
        <w:rPr>
          <w:rFonts w:asciiTheme="majorHAnsi" w:hAnsiTheme="majorHAnsi"/>
        </w:rPr>
        <w:t xml:space="preserve"> </w:t>
      </w:r>
      <w:r w:rsidRPr="00D67D90">
        <w:rPr>
          <w:rFonts w:asciiTheme="majorHAnsi" w:hAnsiTheme="majorHAnsi"/>
        </w:rPr>
        <w:t xml:space="preserve">Informações Gerais: Os interessados ficam desde já notificados da necessidade de acessarem os sites </w:t>
      </w:r>
      <w:hyperlink r:id="rId94" w:history="1">
        <w:r w:rsidR="00AF6DFA" w:rsidRPr="001E64E2">
          <w:rPr>
            <w:rStyle w:val="Hyperlink"/>
            <w:rFonts w:asciiTheme="majorHAnsi" w:hAnsiTheme="majorHAnsi"/>
          </w:rPr>
          <w:t>www.codevasf.gov.br</w:t>
        </w:r>
      </w:hyperlink>
      <w:r w:rsidR="00AF6DFA">
        <w:rPr>
          <w:rFonts w:asciiTheme="majorHAnsi" w:hAnsiTheme="majorHAnsi"/>
        </w:rPr>
        <w:t xml:space="preserve"> e </w:t>
      </w:r>
      <w:hyperlink r:id="rId95" w:history="1">
        <w:r w:rsidR="00AF6DFA" w:rsidRPr="001E64E2">
          <w:rPr>
            <w:rStyle w:val="Hyperlink"/>
            <w:rFonts w:asciiTheme="majorHAnsi" w:hAnsiTheme="majorHAnsi"/>
          </w:rPr>
          <w:t>www.gov.br/compras</w:t>
        </w:r>
      </w:hyperlink>
      <w:r w:rsidR="00AF6DFA">
        <w:rPr>
          <w:rFonts w:asciiTheme="majorHAnsi" w:hAnsiTheme="majorHAnsi"/>
        </w:rPr>
        <w:t xml:space="preserve"> </w:t>
      </w:r>
      <w:r w:rsidRPr="00D67D90">
        <w:rPr>
          <w:rFonts w:asciiTheme="majorHAnsi" w:hAnsiTheme="majorHAnsi"/>
        </w:rPr>
        <w:t xml:space="preserve">para ciência das eventuais alterações e esclarecimentos. A presente licitação reger-se-á pela Lei 13.303/2016, no ambiente do sistema RDC Eletrônico no sítio </w:t>
      </w:r>
      <w:hyperlink r:id="rId96" w:history="1">
        <w:r w:rsidR="00AF6DFA" w:rsidRPr="001E64E2">
          <w:rPr>
            <w:rStyle w:val="Hyperlink"/>
            <w:rFonts w:asciiTheme="majorHAnsi" w:hAnsiTheme="majorHAnsi"/>
          </w:rPr>
          <w:t>www.gov.br/compras</w:t>
        </w:r>
      </w:hyperlink>
      <w:r w:rsidR="00AF6DFA">
        <w:rPr>
          <w:rFonts w:asciiTheme="majorHAnsi" w:hAnsiTheme="majorHAnsi"/>
        </w:rPr>
        <w:t xml:space="preserve">. </w:t>
      </w:r>
    </w:p>
    <w:p w14:paraId="02286747" w14:textId="77777777" w:rsidR="00D84BDA" w:rsidRPr="00D67D90" w:rsidRDefault="00D84BDA" w:rsidP="00D67D90">
      <w:pPr>
        <w:autoSpaceDE w:val="0"/>
        <w:autoSpaceDN w:val="0"/>
        <w:adjustRightInd w:val="0"/>
        <w:jc w:val="both"/>
        <w:rPr>
          <w:rFonts w:asciiTheme="majorHAnsi" w:hAnsiTheme="majorHAnsi"/>
        </w:rPr>
      </w:pPr>
    </w:p>
    <w:p w14:paraId="1570BF0C" w14:textId="77777777" w:rsidR="00D67D90" w:rsidRDefault="00D67D90" w:rsidP="004B6EEE">
      <w:pPr>
        <w:autoSpaceDE w:val="0"/>
        <w:autoSpaceDN w:val="0"/>
        <w:adjustRightInd w:val="0"/>
        <w:jc w:val="center"/>
      </w:pPr>
    </w:p>
    <w:p w14:paraId="17DBCCD4" w14:textId="01B81FA7" w:rsidR="0002350A" w:rsidRDefault="003B59BF" w:rsidP="004B6EEE">
      <w:pPr>
        <w:autoSpaceDE w:val="0"/>
        <w:autoSpaceDN w:val="0"/>
        <w:adjustRightInd w:val="0"/>
        <w:jc w:val="center"/>
      </w:pPr>
      <w:r>
        <w:rPr>
          <w:rFonts w:asciiTheme="majorHAnsi" w:hAnsiTheme="majorHAnsi"/>
          <w:b/>
        </w:rPr>
        <w:t xml:space="preserve">ESTADO DO </w:t>
      </w:r>
      <w:r w:rsidR="0002350A" w:rsidRPr="00D67D90">
        <w:rPr>
          <w:rFonts w:asciiTheme="majorHAnsi" w:hAnsiTheme="majorHAnsi"/>
          <w:b/>
        </w:rPr>
        <w:t>CEARÁ</w:t>
      </w:r>
    </w:p>
    <w:p w14:paraId="630EC33E" w14:textId="77777777" w:rsidR="00D84BDA" w:rsidRPr="00AF6DFA" w:rsidRDefault="00D84BDA" w:rsidP="004B6EEE">
      <w:pPr>
        <w:autoSpaceDE w:val="0"/>
        <w:autoSpaceDN w:val="0"/>
        <w:adjustRightInd w:val="0"/>
        <w:jc w:val="center"/>
        <w:rPr>
          <w:rFonts w:asciiTheme="majorHAnsi" w:hAnsiTheme="majorHAnsi"/>
          <w:b/>
        </w:rPr>
      </w:pPr>
    </w:p>
    <w:p w14:paraId="7DBAE343" w14:textId="1804AF43" w:rsidR="00AF6DFA" w:rsidRPr="00AF6DFA" w:rsidRDefault="00AF6DFA" w:rsidP="00D67D90">
      <w:pPr>
        <w:autoSpaceDE w:val="0"/>
        <w:autoSpaceDN w:val="0"/>
        <w:adjustRightInd w:val="0"/>
        <w:jc w:val="both"/>
        <w:rPr>
          <w:rFonts w:asciiTheme="majorHAnsi" w:hAnsiTheme="majorHAnsi"/>
          <w:b/>
        </w:rPr>
      </w:pPr>
      <w:r w:rsidRPr="00AF6DFA">
        <w:rPr>
          <w:rFonts w:asciiTheme="majorHAnsi" w:hAnsiTheme="majorHAnsi"/>
          <w:b/>
        </w:rPr>
        <w:t xml:space="preserve">SUPERINTENDÊNCIA REGIONAL NO CEARÁ AVISO DE LICITAÇÃO PREGÃO ELETRÔNICO Nº 522/2021 - UASG 393024 Nº PROCESSO: 50603002351202177. </w:t>
      </w:r>
    </w:p>
    <w:p w14:paraId="0DBAD885" w14:textId="4EA6AB55" w:rsidR="0002350A" w:rsidRPr="00D67D90" w:rsidRDefault="0002350A" w:rsidP="00D67D90">
      <w:pPr>
        <w:autoSpaceDE w:val="0"/>
        <w:autoSpaceDN w:val="0"/>
        <w:adjustRightInd w:val="0"/>
        <w:jc w:val="both"/>
        <w:rPr>
          <w:rFonts w:asciiTheme="majorHAnsi" w:hAnsiTheme="majorHAnsi"/>
        </w:rPr>
      </w:pPr>
      <w:r w:rsidRPr="00D67D90">
        <w:rPr>
          <w:rFonts w:asciiTheme="majorHAnsi" w:hAnsiTheme="majorHAnsi"/>
        </w:rPr>
        <w:t xml:space="preserve">Objeto: O objeto da presente licitação é a seleção da proposta mais vantajosa para Contratação de empresa para execução de serviços de manutenção (conservação/recuperação) rodoviária referente ao plano anual de trabalho e orçamento - PATO (DESEMPENHO) na(s) Rodovia(s) BR-226/CE; trecho: DIV RN/CE - DIV CE/PI; subtrecho: ENTR BR-122/CE-371 (SOLONÓPOLE) - ENTR BR-020 (SANTA CRUZ DO BANABUIÚ; segmentos: Km 116,10 ao Km 255,80; extensão: 139,70 km.. Total de Itens Licitados: 1. Edital: 08/12/2021 das 08h00 às 12h00 e das 13h30 às 17h30. Endereço: Km 06 da Rod Br 116, Cajazeiras - Fortaleza/CE ou </w:t>
      </w:r>
      <w:hyperlink r:id="rId97" w:history="1">
        <w:r w:rsidR="00AF6DFA" w:rsidRPr="001E64E2">
          <w:rPr>
            <w:rStyle w:val="Hyperlink"/>
            <w:rFonts w:asciiTheme="majorHAnsi" w:hAnsiTheme="majorHAnsi"/>
          </w:rPr>
          <w:t>https://www.gov.br/compras/edital/393024-5-00522-2021</w:t>
        </w:r>
      </w:hyperlink>
      <w:r w:rsidR="00AF6DFA">
        <w:rPr>
          <w:rFonts w:asciiTheme="majorHAnsi" w:hAnsiTheme="majorHAnsi"/>
        </w:rPr>
        <w:t xml:space="preserve">. </w:t>
      </w:r>
      <w:r w:rsidRPr="00D67D90">
        <w:rPr>
          <w:rFonts w:asciiTheme="majorHAnsi" w:hAnsiTheme="majorHAnsi"/>
        </w:rPr>
        <w:t>Entrega das Propostas: a partir de 08/12/2021 às 08</w:t>
      </w:r>
      <w:r w:rsidR="00AF6DFA">
        <w:rPr>
          <w:rFonts w:asciiTheme="majorHAnsi" w:hAnsiTheme="majorHAnsi"/>
        </w:rPr>
        <w:t xml:space="preserve">h00 no site </w:t>
      </w:r>
      <w:hyperlink r:id="rId98" w:history="1">
        <w:r w:rsidR="00AF6DFA" w:rsidRPr="001E64E2">
          <w:rPr>
            <w:rStyle w:val="Hyperlink"/>
            <w:rFonts w:asciiTheme="majorHAnsi" w:hAnsiTheme="majorHAnsi"/>
          </w:rPr>
          <w:t>www.gov.br/compras</w:t>
        </w:r>
      </w:hyperlink>
      <w:r w:rsidR="00AF6DFA">
        <w:rPr>
          <w:rFonts w:asciiTheme="majorHAnsi" w:hAnsiTheme="majorHAnsi"/>
        </w:rPr>
        <w:t xml:space="preserve">. </w:t>
      </w:r>
      <w:r w:rsidRPr="00D67D90">
        <w:rPr>
          <w:rFonts w:asciiTheme="majorHAnsi" w:hAnsiTheme="majorHAnsi"/>
        </w:rPr>
        <w:t>Abertura das Propostas: 20/12/2021 às 09</w:t>
      </w:r>
      <w:r w:rsidR="00AF6DFA">
        <w:rPr>
          <w:rFonts w:asciiTheme="majorHAnsi" w:hAnsiTheme="majorHAnsi"/>
        </w:rPr>
        <w:t xml:space="preserve">h30 no site </w:t>
      </w:r>
      <w:hyperlink r:id="rId99" w:history="1">
        <w:r w:rsidR="00AF6DFA" w:rsidRPr="001E64E2">
          <w:rPr>
            <w:rStyle w:val="Hyperlink"/>
            <w:rFonts w:asciiTheme="majorHAnsi" w:hAnsiTheme="majorHAnsi"/>
          </w:rPr>
          <w:t>www.gov.br/compras</w:t>
        </w:r>
      </w:hyperlink>
      <w:r w:rsidR="00AF6DFA">
        <w:rPr>
          <w:rFonts w:asciiTheme="majorHAnsi" w:hAnsiTheme="majorHAnsi"/>
        </w:rPr>
        <w:t xml:space="preserve">. </w:t>
      </w:r>
      <w:r w:rsidRPr="00D67D90">
        <w:rPr>
          <w:rFonts w:asciiTheme="majorHAnsi" w:hAnsiTheme="majorHAnsi"/>
        </w:rPr>
        <w:t xml:space="preserve">Informações Gerais: O Edital, Anexos e demais documentos estão disponíveis em </w:t>
      </w:r>
      <w:hyperlink r:id="rId100" w:history="1">
        <w:r w:rsidR="00AF6DFA" w:rsidRPr="001E64E2">
          <w:rPr>
            <w:rStyle w:val="Hyperlink"/>
            <w:rFonts w:asciiTheme="majorHAnsi" w:hAnsiTheme="majorHAnsi"/>
          </w:rPr>
          <w:t>http://www1.dnit.gov.br/editais/consulta/editais2.asp</w:t>
        </w:r>
      </w:hyperlink>
      <w:r w:rsidRPr="00D67D90">
        <w:rPr>
          <w:rFonts w:asciiTheme="majorHAnsi" w:hAnsiTheme="majorHAnsi"/>
        </w:rPr>
        <w:t>.</w:t>
      </w:r>
      <w:r w:rsidR="00AF6DFA">
        <w:rPr>
          <w:rFonts w:asciiTheme="majorHAnsi" w:hAnsiTheme="majorHAnsi"/>
        </w:rPr>
        <w:t xml:space="preserve"> </w:t>
      </w:r>
    </w:p>
    <w:p w14:paraId="2FE272FC" w14:textId="77777777" w:rsidR="00D84BDA" w:rsidRDefault="00D84BDA" w:rsidP="004B6EEE">
      <w:pPr>
        <w:autoSpaceDE w:val="0"/>
        <w:autoSpaceDN w:val="0"/>
        <w:adjustRightInd w:val="0"/>
        <w:jc w:val="center"/>
        <w:rPr>
          <w:rFonts w:asciiTheme="majorHAnsi" w:hAnsiTheme="majorHAnsi"/>
          <w:b/>
        </w:rPr>
      </w:pPr>
    </w:p>
    <w:p w14:paraId="1D620B96" w14:textId="77777777" w:rsidR="00D84BDA" w:rsidRDefault="00D84BDA" w:rsidP="004B6EEE">
      <w:pPr>
        <w:autoSpaceDE w:val="0"/>
        <w:autoSpaceDN w:val="0"/>
        <w:adjustRightInd w:val="0"/>
        <w:jc w:val="center"/>
        <w:rPr>
          <w:rFonts w:asciiTheme="majorHAnsi" w:hAnsiTheme="majorHAnsi"/>
          <w:b/>
        </w:rPr>
      </w:pPr>
    </w:p>
    <w:p w14:paraId="55632B65" w14:textId="6C0F8CD7" w:rsidR="00D84BDA" w:rsidRDefault="00AF6DFA" w:rsidP="004B6EEE">
      <w:pPr>
        <w:autoSpaceDE w:val="0"/>
        <w:autoSpaceDN w:val="0"/>
        <w:adjustRightInd w:val="0"/>
        <w:jc w:val="center"/>
        <w:rPr>
          <w:rFonts w:asciiTheme="majorHAnsi" w:hAnsiTheme="majorHAnsi"/>
          <w:b/>
        </w:rPr>
      </w:pPr>
      <w:r>
        <w:rPr>
          <w:rFonts w:asciiTheme="majorHAnsi" w:hAnsiTheme="majorHAnsi"/>
          <w:b/>
        </w:rPr>
        <w:t xml:space="preserve">ESTADO DO </w:t>
      </w:r>
      <w:r w:rsidR="0002350A" w:rsidRPr="00D67D90">
        <w:rPr>
          <w:rFonts w:asciiTheme="majorHAnsi" w:hAnsiTheme="majorHAnsi"/>
          <w:b/>
        </w:rPr>
        <w:t>MARANHÃO</w:t>
      </w:r>
    </w:p>
    <w:p w14:paraId="03F51603" w14:textId="77777777" w:rsidR="0002350A" w:rsidRDefault="0002350A" w:rsidP="004B6EEE">
      <w:pPr>
        <w:autoSpaceDE w:val="0"/>
        <w:autoSpaceDN w:val="0"/>
        <w:adjustRightInd w:val="0"/>
        <w:jc w:val="center"/>
        <w:rPr>
          <w:rFonts w:asciiTheme="majorHAnsi" w:hAnsiTheme="majorHAnsi"/>
          <w:b/>
        </w:rPr>
      </w:pPr>
    </w:p>
    <w:p w14:paraId="06E845CD" w14:textId="05E58429" w:rsidR="00AF6DFA" w:rsidRPr="00AF6DFA" w:rsidRDefault="00AF6DFA" w:rsidP="00D67D90">
      <w:pPr>
        <w:autoSpaceDE w:val="0"/>
        <w:autoSpaceDN w:val="0"/>
        <w:adjustRightInd w:val="0"/>
        <w:jc w:val="both"/>
        <w:rPr>
          <w:rFonts w:asciiTheme="majorHAnsi" w:hAnsiTheme="majorHAnsi"/>
          <w:b/>
        </w:rPr>
      </w:pPr>
      <w:r w:rsidRPr="00AF6DFA">
        <w:rPr>
          <w:rFonts w:asciiTheme="majorHAnsi" w:hAnsiTheme="majorHAnsi"/>
          <w:b/>
        </w:rPr>
        <w:t xml:space="preserve">SUPERINTENDÊNCIA REGIONAL NO MARANHÃO AVISO DE LICITAÇÃO PREGÃO ELETRÔNICO Nº 507/2021 - UASG 393030 Nº PROCESSO: 50615001126202184. </w:t>
      </w:r>
    </w:p>
    <w:p w14:paraId="750ACFB1" w14:textId="55ED0A7C" w:rsidR="0002350A" w:rsidRPr="00D67D90" w:rsidRDefault="0002350A" w:rsidP="00D67D90">
      <w:pPr>
        <w:autoSpaceDE w:val="0"/>
        <w:autoSpaceDN w:val="0"/>
        <w:adjustRightInd w:val="0"/>
        <w:jc w:val="both"/>
        <w:rPr>
          <w:rFonts w:asciiTheme="majorHAnsi" w:hAnsiTheme="majorHAnsi"/>
        </w:rPr>
      </w:pPr>
      <w:r w:rsidRPr="00D67D90">
        <w:rPr>
          <w:rFonts w:asciiTheme="majorHAnsi" w:hAnsiTheme="majorHAnsi"/>
        </w:rPr>
        <w:t>Objeto: Contratação de empresa para Execução de Serviços de Manutenção (Conservação/Recuperação) rodoviária referente ao Plano Anual de Trabalho e Orçamento - P.A.T.O na Rodovia BR-230/MA, Trecho: Entr. BR343(Div. PI/MA)</w:t>
      </w:r>
      <w:r w:rsidR="003B59BF">
        <w:rPr>
          <w:rFonts w:asciiTheme="majorHAnsi" w:hAnsiTheme="majorHAnsi"/>
        </w:rPr>
        <w:t xml:space="preserve"> </w:t>
      </w:r>
      <w:r w:rsidRPr="00D67D90">
        <w:rPr>
          <w:rFonts w:asciiTheme="majorHAnsi" w:hAnsiTheme="majorHAnsi"/>
        </w:rPr>
        <w:t>(Barão de Grajaú) - Divisa MA/TO; Subtrecho: Entr. BR-135(B)</w:t>
      </w:r>
      <w:r w:rsidR="003B59BF">
        <w:rPr>
          <w:rFonts w:asciiTheme="majorHAnsi" w:hAnsiTheme="majorHAnsi"/>
        </w:rPr>
        <w:t xml:space="preserve"> </w:t>
      </w:r>
      <w:r w:rsidRPr="00D67D90">
        <w:rPr>
          <w:rFonts w:asciiTheme="majorHAnsi" w:hAnsiTheme="majorHAnsi"/>
        </w:rPr>
        <w:t xml:space="preserve">/MA368(Orosimbo) - Entr. MA-371(São Domingos do Azeitão); Segmento: km 114,80 ao </w:t>
      </w:r>
      <w:r w:rsidR="00AF6DFA">
        <w:rPr>
          <w:rFonts w:asciiTheme="majorHAnsi" w:hAnsiTheme="majorHAnsi"/>
        </w:rPr>
        <w:t>km 214,90; Extensão: 100,10 km.</w:t>
      </w:r>
      <w:r w:rsidRPr="00D67D90">
        <w:rPr>
          <w:rFonts w:asciiTheme="majorHAnsi" w:hAnsiTheme="majorHAnsi"/>
        </w:rPr>
        <w:t xml:space="preserve"> Total de Itens Licitados: 1. Edital: 08/12/2021 das 08h00 às 12h00 e das 13h00 às 16h00. Endereço</w:t>
      </w:r>
      <w:r w:rsidR="00AF6DFA">
        <w:rPr>
          <w:rFonts w:asciiTheme="majorHAnsi" w:hAnsiTheme="majorHAnsi"/>
        </w:rPr>
        <w:t>: Rua Jansen Müller, 37 Centro.</w:t>
      </w:r>
      <w:r w:rsidRPr="00D67D90">
        <w:rPr>
          <w:rFonts w:asciiTheme="majorHAnsi" w:hAnsiTheme="majorHAnsi"/>
        </w:rPr>
        <w:t xml:space="preserve"> Centro - São Luis/MA ou </w:t>
      </w:r>
      <w:hyperlink r:id="rId101" w:history="1">
        <w:r w:rsidR="00AF6DFA" w:rsidRPr="001E64E2">
          <w:rPr>
            <w:rStyle w:val="Hyperlink"/>
            <w:rFonts w:asciiTheme="majorHAnsi" w:hAnsiTheme="majorHAnsi"/>
          </w:rPr>
          <w:t>https://www.gov.br/compras/edital/393030-5-00507-2021</w:t>
        </w:r>
      </w:hyperlink>
      <w:r w:rsidRPr="00D67D90">
        <w:rPr>
          <w:rFonts w:asciiTheme="majorHAnsi" w:hAnsiTheme="majorHAnsi"/>
        </w:rPr>
        <w:t>.</w:t>
      </w:r>
      <w:r w:rsidR="00AF6DFA">
        <w:rPr>
          <w:rFonts w:asciiTheme="majorHAnsi" w:hAnsiTheme="majorHAnsi"/>
        </w:rPr>
        <w:t xml:space="preserve"> E</w:t>
      </w:r>
      <w:r w:rsidRPr="00D67D90">
        <w:rPr>
          <w:rFonts w:asciiTheme="majorHAnsi" w:hAnsiTheme="majorHAnsi"/>
        </w:rPr>
        <w:t xml:space="preserve">ntrega das Propostas: a partir de 08/12/2021 às 08h00 no site </w:t>
      </w:r>
      <w:hyperlink r:id="rId102" w:history="1">
        <w:r w:rsidR="00AF6DFA" w:rsidRPr="001E64E2">
          <w:rPr>
            <w:rStyle w:val="Hyperlink"/>
            <w:rFonts w:asciiTheme="majorHAnsi" w:hAnsiTheme="majorHAnsi"/>
          </w:rPr>
          <w:t>www.gov.br/compras</w:t>
        </w:r>
      </w:hyperlink>
      <w:r w:rsidRPr="00D67D90">
        <w:rPr>
          <w:rFonts w:asciiTheme="majorHAnsi" w:hAnsiTheme="majorHAnsi"/>
        </w:rPr>
        <w:t>.</w:t>
      </w:r>
      <w:r w:rsidR="00AF6DFA">
        <w:rPr>
          <w:rFonts w:asciiTheme="majorHAnsi" w:hAnsiTheme="majorHAnsi"/>
        </w:rPr>
        <w:t xml:space="preserve"> </w:t>
      </w:r>
      <w:r w:rsidRPr="00D67D90">
        <w:rPr>
          <w:rFonts w:asciiTheme="majorHAnsi" w:hAnsiTheme="majorHAnsi"/>
        </w:rPr>
        <w:t>Abertura das Propostas: 04/01/2022 às 10</w:t>
      </w:r>
      <w:r w:rsidR="00AF6DFA">
        <w:rPr>
          <w:rFonts w:asciiTheme="majorHAnsi" w:hAnsiTheme="majorHAnsi"/>
        </w:rPr>
        <w:t xml:space="preserve">h00 no site </w:t>
      </w:r>
      <w:hyperlink r:id="rId103" w:history="1">
        <w:r w:rsidR="00AF6DFA" w:rsidRPr="001E64E2">
          <w:rPr>
            <w:rStyle w:val="Hyperlink"/>
            <w:rFonts w:asciiTheme="majorHAnsi" w:hAnsiTheme="majorHAnsi"/>
          </w:rPr>
          <w:t>www.gov.br/compras</w:t>
        </w:r>
      </w:hyperlink>
      <w:r w:rsidR="00AF6DFA">
        <w:rPr>
          <w:rFonts w:asciiTheme="majorHAnsi" w:hAnsiTheme="majorHAnsi"/>
        </w:rPr>
        <w:t xml:space="preserve">. </w:t>
      </w:r>
    </w:p>
    <w:p w14:paraId="6C5A2CCE" w14:textId="77777777" w:rsidR="0002350A" w:rsidRPr="00D67D90" w:rsidRDefault="0002350A" w:rsidP="00D67D90">
      <w:pPr>
        <w:autoSpaceDE w:val="0"/>
        <w:autoSpaceDN w:val="0"/>
        <w:adjustRightInd w:val="0"/>
        <w:jc w:val="both"/>
        <w:rPr>
          <w:rFonts w:asciiTheme="majorHAnsi" w:hAnsiTheme="majorHAnsi"/>
        </w:rPr>
      </w:pPr>
    </w:p>
    <w:p w14:paraId="5A75D21F" w14:textId="77777777" w:rsidR="0002350A" w:rsidRDefault="0002350A" w:rsidP="004B6EEE">
      <w:pPr>
        <w:autoSpaceDE w:val="0"/>
        <w:autoSpaceDN w:val="0"/>
        <w:adjustRightInd w:val="0"/>
        <w:jc w:val="center"/>
        <w:rPr>
          <w:rFonts w:asciiTheme="majorHAnsi" w:hAnsiTheme="majorHAnsi"/>
          <w:b/>
        </w:rPr>
      </w:pPr>
    </w:p>
    <w:p w14:paraId="010A3B31" w14:textId="4DA91ECD" w:rsidR="0002350A" w:rsidRDefault="00AF6DFA" w:rsidP="004B6EEE">
      <w:pPr>
        <w:autoSpaceDE w:val="0"/>
        <w:autoSpaceDN w:val="0"/>
        <w:adjustRightInd w:val="0"/>
        <w:jc w:val="center"/>
        <w:rPr>
          <w:rFonts w:asciiTheme="majorHAnsi" w:hAnsiTheme="majorHAnsi"/>
          <w:b/>
        </w:rPr>
      </w:pPr>
      <w:r>
        <w:rPr>
          <w:rFonts w:asciiTheme="majorHAnsi" w:hAnsiTheme="majorHAnsi"/>
          <w:b/>
        </w:rPr>
        <w:t xml:space="preserve">ESTADO DO </w:t>
      </w:r>
      <w:r w:rsidR="0002350A" w:rsidRPr="00D67D90">
        <w:rPr>
          <w:rFonts w:asciiTheme="majorHAnsi" w:hAnsiTheme="majorHAnsi"/>
          <w:b/>
        </w:rPr>
        <w:t>MATO</w:t>
      </w:r>
      <w:r w:rsidR="0002350A">
        <w:t xml:space="preserve"> </w:t>
      </w:r>
      <w:r w:rsidR="0002350A" w:rsidRPr="00D67D90">
        <w:rPr>
          <w:rFonts w:asciiTheme="majorHAnsi" w:hAnsiTheme="majorHAnsi"/>
          <w:b/>
        </w:rPr>
        <w:t>GROSSO</w:t>
      </w:r>
    </w:p>
    <w:p w14:paraId="74F35F62" w14:textId="77777777" w:rsidR="0002350A" w:rsidRPr="00D67D90" w:rsidRDefault="0002350A" w:rsidP="00D67D90">
      <w:pPr>
        <w:autoSpaceDE w:val="0"/>
        <w:autoSpaceDN w:val="0"/>
        <w:adjustRightInd w:val="0"/>
        <w:jc w:val="center"/>
        <w:rPr>
          <w:rFonts w:asciiTheme="majorHAnsi" w:hAnsiTheme="majorHAnsi"/>
        </w:rPr>
      </w:pPr>
    </w:p>
    <w:p w14:paraId="3417CF5F" w14:textId="4089012C" w:rsidR="00B54D43" w:rsidRPr="00B54D43" w:rsidRDefault="00B54D43" w:rsidP="00D67D90">
      <w:pPr>
        <w:autoSpaceDE w:val="0"/>
        <w:autoSpaceDN w:val="0"/>
        <w:adjustRightInd w:val="0"/>
        <w:jc w:val="both"/>
        <w:rPr>
          <w:rFonts w:asciiTheme="majorHAnsi" w:hAnsiTheme="majorHAnsi"/>
          <w:b/>
        </w:rPr>
      </w:pPr>
      <w:r>
        <w:rPr>
          <w:rFonts w:asciiTheme="majorHAnsi" w:hAnsiTheme="majorHAnsi"/>
          <w:b/>
        </w:rPr>
        <w:lastRenderedPageBreak/>
        <w:t xml:space="preserve">DNIT - </w:t>
      </w:r>
      <w:r w:rsidRPr="00B54D43">
        <w:rPr>
          <w:rFonts w:asciiTheme="majorHAnsi" w:hAnsiTheme="majorHAnsi"/>
          <w:b/>
        </w:rPr>
        <w:t xml:space="preserve">SUPERINTENDÊNCIA REGIONAL EM MATO GROSSO - AVISO DE LICITAÇÃO PREGÃO ELETRÔNICO Nº 471/2021 - UASG 393020 Nº PROCESSO: 50611003099202114. </w:t>
      </w:r>
    </w:p>
    <w:p w14:paraId="379F1CA0" w14:textId="67B72656" w:rsidR="0002350A" w:rsidRDefault="0002350A" w:rsidP="00D67D90">
      <w:pPr>
        <w:autoSpaceDE w:val="0"/>
        <w:autoSpaceDN w:val="0"/>
        <w:adjustRightInd w:val="0"/>
        <w:jc w:val="both"/>
        <w:rPr>
          <w:rFonts w:asciiTheme="majorHAnsi" w:hAnsiTheme="majorHAnsi"/>
        </w:rPr>
      </w:pPr>
      <w:r w:rsidRPr="00D67D90">
        <w:rPr>
          <w:rFonts w:asciiTheme="majorHAnsi" w:hAnsiTheme="majorHAnsi"/>
        </w:rPr>
        <w:t>Objeto: Contratação de empresa ou consórcio de empresa para a execução dos serviços de Implantação e Manutenção de Dispositivos de Segurança e de Sinalização Rodoviária, no âmbito do Programa BR-Legal 2, nas Rodovias BR-070/MT, BR-163/MT, BR-174/MT e BR-364/MT, subdividido em 3 lotes, totalizando 1.580,70 km, conforme condições, quantidades, exigências e especificações estabel</w:t>
      </w:r>
      <w:r w:rsidR="00B54D43">
        <w:rPr>
          <w:rFonts w:asciiTheme="majorHAnsi" w:hAnsiTheme="majorHAnsi"/>
        </w:rPr>
        <w:t>ecidas no Edital e seus Anexos.</w:t>
      </w:r>
      <w:r w:rsidRPr="00D67D90">
        <w:rPr>
          <w:rFonts w:asciiTheme="majorHAnsi" w:hAnsiTheme="majorHAnsi"/>
        </w:rPr>
        <w:t xml:space="preserve"> Total de Itens Licitados: 3. Edital: 08/12/2021 das 08h00 às 12h00 e das 13h30 às 17h30. Endereço: Rua 13 de Junho, 1296, Centro-sul - Cuiabá/MT ou </w:t>
      </w:r>
      <w:hyperlink r:id="rId104" w:history="1">
        <w:r w:rsidR="00B54D43" w:rsidRPr="001E64E2">
          <w:rPr>
            <w:rStyle w:val="Hyperlink"/>
            <w:rFonts w:asciiTheme="majorHAnsi" w:hAnsiTheme="majorHAnsi"/>
          </w:rPr>
          <w:t>https://www.gov.br/compras/edital/393020-5-00471-2021</w:t>
        </w:r>
      </w:hyperlink>
      <w:r w:rsidRPr="00D67D90">
        <w:rPr>
          <w:rFonts w:asciiTheme="majorHAnsi" w:hAnsiTheme="majorHAnsi"/>
        </w:rPr>
        <w:t>.</w:t>
      </w:r>
      <w:r w:rsidR="00B54D43">
        <w:rPr>
          <w:rFonts w:asciiTheme="majorHAnsi" w:hAnsiTheme="majorHAnsi"/>
        </w:rPr>
        <w:t xml:space="preserve"> </w:t>
      </w:r>
      <w:r w:rsidRPr="00D67D90">
        <w:rPr>
          <w:rFonts w:asciiTheme="majorHAnsi" w:hAnsiTheme="majorHAnsi"/>
        </w:rPr>
        <w:t xml:space="preserve">Entrega das Propostas: a partir de 08/12/2021 às 08h00 no site </w:t>
      </w:r>
      <w:hyperlink r:id="rId105" w:history="1">
        <w:r w:rsidR="00B54D43" w:rsidRPr="001E64E2">
          <w:rPr>
            <w:rStyle w:val="Hyperlink"/>
            <w:rFonts w:asciiTheme="majorHAnsi" w:hAnsiTheme="majorHAnsi"/>
          </w:rPr>
          <w:t>www.gov.br/compras</w:t>
        </w:r>
      </w:hyperlink>
      <w:r w:rsidRPr="00D67D90">
        <w:rPr>
          <w:rFonts w:asciiTheme="majorHAnsi" w:hAnsiTheme="majorHAnsi"/>
        </w:rPr>
        <w:t>.</w:t>
      </w:r>
      <w:r w:rsidR="00B54D43">
        <w:rPr>
          <w:rFonts w:asciiTheme="majorHAnsi" w:hAnsiTheme="majorHAnsi"/>
        </w:rPr>
        <w:t xml:space="preserve"> </w:t>
      </w:r>
      <w:r w:rsidRPr="00D67D90">
        <w:rPr>
          <w:rFonts w:asciiTheme="majorHAnsi" w:hAnsiTheme="majorHAnsi"/>
        </w:rPr>
        <w:t>Abertura das Propostas: 21/12/2021 às 15</w:t>
      </w:r>
      <w:r w:rsidR="007E4693">
        <w:rPr>
          <w:rFonts w:asciiTheme="majorHAnsi" w:hAnsiTheme="majorHAnsi"/>
        </w:rPr>
        <w:t xml:space="preserve">h00 no site </w:t>
      </w:r>
      <w:hyperlink r:id="rId106" w:history="1">
        <w:r w:rsidR="007E4693" w:rsidRPr="001E64E2">
          <w:rPr>
            <w:rStyle w:val="Hyperlink"/>
            <w:rFonts w:asciiTheme="majorHAnsi" w:hAnsiTheme="majorHAnsi"/>
          </w:rPr>
          <w:t>www.gov.br/compras</w:t>
        </w:r>
      </w:hyperlink>
      <w:r w:rsidR="007E4693">
        <w:rPr>
          <w:rFonts w:asciiTheme="majorHAnsi" w:hAnsiTheme="majorHAnsi"/>
        </w:rPr>
        <w:t xml:space="preserve">. </w:t>
      </w:r>
    </w:p>
    <w:p w14:paraId="33BA619B" w14:textId="77777777" w:rsidR="00A13F59" w:rsidRDefault="00A13F59" w:rsidP="00D67D90">
      <w:pPr>
        <w:autoSpaceDE w:val="0"/>
        <w:autoSpaceDN w:val="0"/>
        <w:adjustRightInd w:val="0"/>
        <w:jc w:val="both"/>
        <w:rPr>
          <w:rFonts w:asciiTheme="majorHAnsi" w:hAnsiTheme="majorHAnsi"/>
        </w:rPr>
      </w:pPr>
    </w:p>
    <w:p w14:paraId="6EBB5DFF" w14:textId="77777777" w:rsidR="00D67D90" w:rsidRDefault="00D67D90" w:rsidP="004B6EEE">
      <w:pPr>
        <w:autoSpaceDE w:val="0"/>
        <w:autoSpaceDN w:val="0"/>
        <w:adjustRightInd w:val="0"/>
        <w:jc w:val="center"/>
        <w:rPr>
          <w:rFonts w:asciiTheme="majorHAnsi" w:hAnsiTheme="majorHAnsi"/>
          <w:b/>
        </w:rPr>
      </w:pPr>
    </w:p>
    <w:p w14:paraId="3AC7F883" w14:textId="510BD2F7" w:rsidR="00D67D90" w:rsidRDefault="00AF6DFA" w:rsidP="004B6EEE">
      <w:pPr>
        <w:autoSpaceDE w:val="0"/>
        <w:autoSpaceDN w:val="0"/>
        <w:adjustRightInd w:val="0"/>
        <w:jc w:val="center"/>
        <w:rPr>
          <w:rFonts w:asciiTheme="majorHAnsi" w:hAnsiTheme="majorHAnsi"/>
          <w:b/>
        </w:rPr>
      </w:pPr>
      <w:r>
        <w:rPr>
          <w:rFonts w:asciiTheme="majorHAnsi" w:hAnsiTheme="majorHAnsi"/>
          <w:b/>
        </w:rPr>
        <w:t xml:space="preserve">ESTADO DO </w:t>
      </w:r>
      <w:r w:rsidR="00D67D90">
        <w:rPr>
          <w:rFonts w:asciiTheme="majorHAnsi" w:hAnsiTheme="majorHAnsi"/>
          <w:b/>
        </w:rPr>
        <w:t>RIO DE JANEIRO</w:t>
      </w:r>
    </w:p>
    <w:p w14:paraId="681A02D1" w14:textId="77777777" w:rsidR="00B33E15" w:rsidRDefault="00B33E15" w:rsidP="004B6EEE">
      <w:pPr>
        <w:autoSpaceDE w:val="0"/>
        <w:autoSpaceDN w:val="0"/>
        <w:adjustRightInd w:val="0"/>
        <w:jc w:val="center"/>
        <w:rPr>
          <w:rFonts w:asciiTheme="majorHAnsi" w:hAnsiTheme="majorHAnsi"/>
          <w:b/>
        </w:rPr>
      </w:pPr>
    </w:p>
    <w:p w14:paraId="26508B2B" w14:textId="12024FCC" w:rsidR="007E4693" w:rsidRDefault="007E4693" w:rsidP="002F2FE6">
      <w:pPr>
        <w:autoSpaceDE w:val="0"/>
        <w:autoSpaceDN w:val="0"/>
        <w:adjustRightInd w:val="0"/>
        <w:jc w:val="both"/>
        <w:rPr>
          <w:rFonts w:asciiTheme="majorHAnsi" w:hAnsiTheme="majorHAnsi"/>
        </w:rPr>
      </w:pPr>
      <w:r w:rsidRPr="007E4693">
        <w:rPr>
          <w:rFonts w:asciiTheme="majorHAnsi" w:hAnsiTheme="majorHAnsi"/>
          <w:b/>
        </w:rPr>
        <w:t>SECRETARIA DE ESTADO DE INFRAESTRUTURA E OBRAS EMPRESA DE OBRAS PÚBLICAS DO ESTADO DO RIO DE JANEIRO COMISSÃO PERMANENTE DE LICITAÇÃO AVISO LICITAÇÃO Nº 008/2021</w:t>
      </w:r>
      <w:r w:rsidR="00B33E15" w:rsidRPr="002F2FE6">
        <w:rPr>
          <w:rFonts w:asciiTheme="majorHAnsi" w:hAnsiTheme="majorHAnsi"/>
        </w:rPr>
        <w:t xml:space="preserve">. </w:t>
      </w:r>
    </w:p>
    <w:p w14:paraId="48EB00E3" w14:textId="13494A7A" w:rsidR="00B33E15" w:rsidRPr="002F2FE6" w:rsidRDefault="00B33E15" w:rsidP="002F2FE6">
      <w:pPr>
        <w:autoSpaceDE w:val="0"/>
        <w:autoSpaceDN w:val="0"/>
        <w:adjustRightInd w:val="0"/>
        <w:jc w:val="both"/>
        <w:rPr>
          <w:rFonts w:asciiTheme="majorHAnsi" w:hAnsiTheme="majorHAnsi"/>
        </w:rPr>
      </w:pPr>
      <w:r w:rsidRPr="002F2FE6">
        <w:rPr>
          <w:rFonts w:asciiTheme="majorHAnsi" w:hAnsiTheme="majorHAnsi"/>
        </w:rPr>
        <w:t xml:space="preserve">OBJETO: Contratação de empresa especializada no ramo de engenharia, visando a execução da reforma geral com modificação do layout, para incorporar o posto regional de polícia técnica científica - prptc com a implantação do sml (serviço médico legal), em conformidade com as especificações do projeto básico, do edital de licitação e seus anexos. DATA DO CERTAME: 17/02/2022. HORÁRIO: 11:00h. LOCAL: EMOP - Empresa de Obras do Estado do Rio de Janeiro, localizada no Campo de são Cristóvão, nº 138 - 4º andar/ sala 404. São Cristóvão, Rio de Janeiro - RJ. VALOR ESTIMADO: SIGILOSO. PROCESSO Nº SEI-170002/003186/2021. O Edital e seus anexos estarão à disposição dos interessados no endereço eletrônico </w:t>
      </w:r>
      <w:hyperlink r:id="rId107" w:history="1">
        <w:r w:rsidR="00AF6DFA" w:rsidRPr="001E64E2">
          <w:rPr>
            <w:rStyle w:val="Hyperlink"/>
            <w:rFonts w:asciiTheme="majorHAnsi" w:hAnsiTheme="majorHAnsi"/>
          </w:rPr>
          <w:t>www.emop.rj.gov.br</w:t>
        </w:r>
      </w:hyperlink>
      <w:r w:rsidRPr="002F2FE6">
        <w:rPr>
          <w:rFonts w:asciiTheme="majorHAnsi" w:hAnsiTheme="majorHAnsi"/>
        </w:rPr>
        <w:t>,</w:t>
      </w:r>
      <w:r w:rsidR="00AF6DFA">
        <w:rPr>
          <w:rFonts w:asciiTheme="majorHAnsi" w:hAnsiTheme="majorHAnsi"/>
        </w:rPr>
        <w:t xml:space="preserve"> </w:t>
      </w:r>
      <w:r w:rsidRPr="002F2FE6">
        <w:rPr>
          <w:rFonts w:asciiTheme="majorHAnsi" w:hAnsiTheme="majorHAnsi"/>
        </w:rPr>
        <w:t>onde poderão obter todas as informações sobre a Licitação, podendo, alternativamente, ser retirado no Campo de São Cristóvão, n° 138 - 4° andar / sala 404. São Cristóvão, Rio de Janeiro-RJ.</w:t>
      </w:r>
    </w:p>
    <w:p w14:paraId="7A8DF30E" w14:textId="77777777" w:rsidR="00B33E15" w:rsidRPr="002F2FE6" w:rsidRDefault="00B33E15" w:rsidP="002F2FE6">
      <w:pPr>
        <w:autoSpaceDE w:val="0"/>
        <w:autoSpaceDN w:val="0"/>
        <w:adjustRightInd w:val="0"/>
        <w:jc w:val="both"/>
        <w:rPr>
          <w:rFonts w:asciiTheme="majorHAnsi" w:hAnsiTheme="majorHAnsi"/>
        </w:rPr>
      </w:pPr>
    </w:p>
    <w:p w14:paraId="4807994E" w14:textId="77777777" w:rsidR="00D67D90" w:rsidRDefault="00D67D90" w:rsidP="004B6EEE">
      <w:pPr>
        <w:autoSpaceDE w:val="0"/>
        <w:autoSpaceDN w:val="0"/>
        <w:adjustRightInd w:val="0"/>
        <w:jc w:val="center"/>
        <w:rPr>
          <w:rFonts w:asciiTheme="majorHAnsi" w:hAnsiTheme="majorHAnsi"/>
          <w:b/>
        </w:rPr>
      </w:pPr>
    </w:p>
    <w:p w14:paraId="299A95E0" w14:textId="77777777" w:rsidR="007E4693" w:rsidRDefault="007E4693" w:rsidP="00D67D90">
      <w:pPr>
        <w:autoSpaceDE w:val="0"/>
        <w:autoSpaceDN w:val="0"/>
        <w:adjustRightInd w:val="0"/>
        <w:jc w:val="both"/>
        <w:rPr>
          <w:rFonts w:asciiTheme="majorHAnsi" w:hAnsiTheme="majorHAnsi"/>
        </w:rPr>
      </w:pPr>
      <w:r w:rsidRPr="007E4693">
        <w:rPr>
          <w:rFonts w:asciiTheme="majorHAnsi" w:hAnsiTheme="majorHAnsi"/>
          <w:b/>
        </w:rPr>
        <w:t>PREFEITURA MUNICIPAL DE DUQUE DE CAXIAS AVISOS DE LICITAÇÃO CONCORRÊNCIA Nº 25/2021 CONCORRÊNCIA Nº 025/2021 - PROCESSO Nº 013/000849/2021</w:t>
      </w:r>
      <w:r w:rsidR="00D67D90" w:rsidRPr="00D67D90">
        <w:rPr>
          <w:rFonts w:asciiTheme="majorHAnsi" w:hAnsiTheme="majorHAnsi"/>
        </w:rPr>
        <w:t xml:space="preserve">. </w:t>
      </w:r>
    </w:p>
    <w:p w14:paraId="401CF4C3" w14:textId="12104AF6" w:rsidR="00D67D90" w:rsidRPr="00D67D90" w:rsidRDefault="00D67D90" w:rsidP="00D67D90">
      <w:pPr>
        <w:autoSpaceDE w:val="0"/>
        <w:autoSpaceDN w:val="0"/>
        <w:adjustRightInd w:val="0"/>
        <w:jc w:val="both"/>
        <w:rPr>
          <w:rFonts w:asciiTheme="majorHAnsi" w:hAnsiTheme="majorHAnsi"/>
        </w:rPr>
      </w:pPr>
      <w:r w:rsidRPr="00D67D90">
        <w:rPr>
          <w:rFonts w:asciiTheme="majorHAnsi" w:hAnsiTheme="majorHAnsi"/>
        </w:rPr>
        <w:t xml:space="preserve">OBJETO: CONTRATAÇÃO DE EMPRESA ESPECIALIZADA PARA PROJETO DE CONSTRUÇÃO DA PRAÇA DE XERÉM, em área total de 3.961.91 m². Localizado na Estrada de Xerém - Xerém - Duque de Caxias - 4º Distrito - RJ, conforme Memorial Justificativo e Descritivo e seus anexos. DATA: 10 DE </w:t>
      </w:r>
      <w:r w:rsidR="007E4693" w:rsidRPr="00D67D90">
        <w:rPr>
          <w:rFonts w:asciiTheme="majorHAnsi" w:hAnsiTheme="majorHAnsi"/>
        </w:rPr>
        <w:t>janeiro</w:t>
      </w:r>
      <w:r w:rsidRPr="00D67D90">
        <w:rPr>
          <w:rFonts w:asciiTheme="majorHAnsi" w:hAnsiTheme="majorHAnsi"/>
        </w:rPr>
        <w:t xml:space="preserve"> DE 2022. HORA: 10h00min. RETIRADA DO EDITAL: PORTAL DA TRANSPARÊNCIA: (</w:t>
      </w:r>
      <w:hyperlink r:id="rId108" w:history="1">
        <w:r w:rsidR="007E4693" w:rsidRPr="001E64E2">
          <w:rPr>
            <w:rStyle w:val="Hyperlink"/>
            <w:rFonts w:asciiTheme="majorHAnsi" w:hAnsiTheme="majorHAnsi"/>
          </w:rPr>
          <w:t>http://transparencia.duquedecaxias.rj.gov.br/licitacoes.php</w:t>
        </w:r>
      </w:hyperlink>
      <w:r w:rsidR="007E4693">
        <w:rPr>
          <w:rFonts w:asciiTheme="majorHAnsi" w:hAnsiTheme="majorHAnsi"/>
        </w:rPr>
        <w:t xml:space="preserve">) </w:t>
      </w:r>
      <w:r w:rsidRPr="00D67D90">
        <w:rPr>
          <w:rFonts w:asciiTheme="majorHAnsi" w:hAnsiTheme="majorHAnsi"/>
        </w:rPr>
        <w:t xml:space="preserve">ou em pen drive no endereço Alameda Esmeralda, 206 - Jardim Primavera - Duque de Caxias/RJ - Comissão Permanente de Licitação. INFORMAÇÕES: </w:t>
      </w:r>
      <w:hyperlink r:id="rId109" w:history="1">
        <w:r w:rsidR="007E4693" w:rsidRPr="001E64E2">
          <w:rPr>
            <w:rStyle w:val="Hyperlink"/>
            <w:rFonts w:asciiTheme="majorHAnsi" w:hAnsiTheme="majorHAnsi"/>
          </w:rPr>
          <w:t>cpl.segov@duquedecaxias.rj.gov.br</w:t>
        </w:r>
      </w:hyperlink>
      <w:r w:rsidR="007E4693">
        <w:rPr>
          <w:rFonts w:asciiTheme="majorHAnsi" w:hAnsiTheme="majorHAnsi"/>
        </w:rPr>
        <w:t xml:space="preserve">. </w:t>
      </w:r>
    </w:p>
    <w:p w14:paraId="28E8F8F6" w14:textId="46FB167D" w:rsidR="007E4693" w:rsidRPr="007E4693" w:rsidRDefault="007E4693" w:rsidP="00D67D90">
      <w:pPr>
        <w:autoSpaceDE w:val="0"/>
        <w:autoSpaceDN w:val="0"/>
        <w:adjustRightInd w:val="0"/>
        <w:jc w:val="both"/>
        <w:rPr>
          <w:rFonts w:asciiTheme="majorHAnsi" w:hAnsiTheme="majorHAnsi"/>
          <w:b/>
        </w:rPr>
      </w:pPr>
      <w:r w:rsidRPr="007E4693">
        <w:rPr>
          <w:rFonts w:asciiTheme="majorHAnsi" w:hAnsiTheme="majorHAnsi"/>
          <w:b/>
        </w:rPr>
        <w:t xml:space="preserve">CONCORRÊNCIA Nº 27/2021 CONCORRÊNCIA Nº 027/2021 - PROCESSO Nº 013/000751/2021. </w:t>
      </w:r>
    </w:p>
    <w:p w14:paraId="693AA073" w14:textId="0CA3BA28" w:rsidR="00D67D90" w:rsidRDefault="00D67D90" w:rsidP="00D67D90">
      <w:pPr>
        <w:autoSpaceDE w:val="0"/>
        <w:autoSpaceDN w:val="0"/>
        <w:adjustRightInd w:val="0"/>
        <w:jc w:val="both"/>
        <w:rPr>
          <w:rFonts w:asciiTheme="majorHAnsi" w:hAnsiTheme="majorHAnsi"/>
        </w:rPr>
      </w:pPr>
      <w:r w:rsidRPr="00D67D90">
        <w:rPr>
          <w:rFonts w:asciiTheme="majorHAnsi" w:hAnsiTheme="majorHAnsi"/>
        </w:rPr>
        <w:t xml:space="preserve">OBJETO: CONTRATAÇÃO DE EMPRESA ESPECIALIZADA PARA IMPLANTAÇÃO DA ESCOLA MUNICIPAL PARQUE DAS MISSÕES, em área total de 3.394,25 m². Localizado na Rua </w:t>
      </w:r>
      <w:r w:rsidR="007E4693" w:rsidRPr="00D67D90">
        <w:rPr>
          <w:rFonts w:asciiTheme="majorHAnsi" w:hAnsiTheme="majorHAnsi"/>
        </w:rPr>
        <w:t>Avançada</w:t>
      </w:r>
      <w:r w:rsidRPr="00D67D90">
        <w:rPr>
          <w:rFonts w:asciiTheme="majorHAnsi" w:hAnsiTheme="majorHAnsi"/>
        </w:rPr>
        <w:t xml:space="preserve">, S/N - Parque das Missões - 1º Distrito - Duque de Caxias - RJ, conforme Memorial Justificativo e Descritivo e seus anexos. DATA: 12 DE </w:t>
      </w:r>
      <w:r w:rsidR="007E4693" w:rsidRPr="00D67D90">
        <w:rPr>
          <w:rFonts w:asciiTheme="majorHAnsi" w:hAnsiTheme="majorHAnsi"/>
        </w:rPr>
        <w:t>janeiro</w:t>
      </w:r>
      <w:r w:rsidRPr="00D67D90">
        <w:rPr>
          <w:rFonts w:asciiTheme="majorHAnsi" w:hAnsiTheme="majorHAnsi"/>
        </w:rPr>
        <w:t xml:space="preserve"> DE 2022. HORA: 10h00min. Retirada do Edital: Portal da transparência: (</w:t>
      </w:r>
      <w:hyperlink r:id="rId110" w:history="1">
        <w:r w:rsidR="007E4693" w:rsidRPr="001E64E2">
          <w:rPr>
            <w:rStyle w:val="Hyperlink"/>
            <w:rFonts w:asciiTheme="majorHAnsi" w:hAnsiTheme="majorHAnsi"/>
          </w:rPr>
          <w:t>http://transparencia.duquedecaxias.rj.gov.br/licitacoes.php</w:t>
        </w:r>
      </w:hyperlink>
      <w:r w:rsidR="007E4693">
        <w:rPr>
          <w:rFonts w:asciiTheme="majorHAnsi" w:hAnsiTheme="majorHAnsi"/>
        </w:rPr>
        <w:t xml:space="preserve">) </w:t>
      </w:r>
      <w:r w:rsidRPr="00D67D90">
        <w:rPr>
          <w:rFonts w:asciiTheme="majorHAnsi" w:hAnsiTheme="majorHAnsi"/>
        </w:rPr>
        <w:t xml:space="preserve">ou em pen drive no endereço Alameda Esmeralda, 206 - Jardim Primavera - Duque de Caxias/RJ - Comissão Permanente de Licitação. INFORMAÇÕES: </w:t>
      </w:r>
      <w:hyperlink r:id="rId111" w:history="1">
        <w:r w:rsidR="009E16C0" w:rsidRPr="001E64E2">
          <w:rPr>
            <w:rStyle w:val="Hyperlink"/>
            <w:rFonts w:asciiTheme="majorHAnsi" w:hAnsiTheme="majorHAnsi"/>
          </w:rPr>
          <w:t>cpl.segov@duquedecaxias.rj.gov.br</w:t>
        </w:r>
      </w:hyperlink>
      <w:r w:rsidR="009E16C0">
        <w:rPr>
          <w:rFonts w:asciiTheme="majorHAnsi" w:hAnsiTheme="majorHAnsi"/>
        </w:rPr>
        <w:t>.</w:t>
      </w:r>
    </w:p>
    <w:p w14:paraId="6BF129AB" w14:textId="77777777" w:rsidR="009E16C0" w:rsidRDefault="009E16C0" w:rsidP="00D67D90">
      <w:pPr>
        <w:autoSpaceDE w:val="0"/>
        <w:autoSpaceDN w:val="0"/>
        <w:adjustRightInd w:val="0"/>
        <w:jc w:val="both"/>
        <w:rPr>
          <w:rFonts w:asciiTheme="majorHAnsi" w:hAnsiTheme="majorHAnsi"/>
        </w:rPr>
      </w:pPr>
    </w:p>
    <w:p w14:paraId="4C704671" w14:textId="77777777" w:rsidR="009E16C0" w:rsidRDefault="009E16C0" w:rsidP="00D67D90">
      <w:pPr>
        <w:autoSpaceDE w:val="0"/>
        <w:autoSpaceDN w:val="0"/>
        <w:adjustRightInd w:val="0"/>
        <w:jc w:val="both"/>
        <w:rPr>
          <w:rFonts w:asciiTheme="majorHAnsi" w:hAnsiTheme="majorHAnsi"/>
        </w:rPr>
      </w:pPr>
    </w:p>
    <w:p w14:paraId="2F488DB9" w14:textId="1BAF6246" w:rsidR="007E4693" w:rsidRPr="007E4693" w:rsidRDefault="007E4693" w:rsidP="00D67D90">
      <w:pPr>
        <w:autoSpaceDE w:val="0"/>
        <w:autoSpaceDN w:val="0"/>
        <w:adjustRightInd w:val="0"/>
        <w:jc w:val="both"/>
        <w:rPr>
          <w:rFonts w:asciiTheme="majorHAnsi" w:hAnsiTheme="majorHAnsi"/>
          <w:b/>
        </w:rPr>
      </w:pPr>
      <w:r w:rsidRPr="007E4693">
        <w:rPr>
          <w:rFonts w:asciiTheme="majorHAnsi" w:hAnsiTheme="majorHAnsi"/>
          <w:b/>
        </w:rPr>
        <w:t xml:space="preserve">PREFEITURA MUNICIPAL DE MIRACEMA - CC REMARCAÇÃO DE LICITAÇÃO EDITAL 049/2021 </w:t>
      </w:r>
    </w:p>
    <w:p w14:paraId="0A4B48BA" w14:textId="4D962700" w:rsidR="009E16C0" w:rsidRPr="00D67D90" w:rsidRDefault="009E16C0" w:rsidP="00D67D90">
      <w:pPr>
        <w:autoSpaceDE w:val="0"/>
        <w:autoSpaceDN w:val="0"/>
        <w:adjustRightInd w:val="0"/>
        <w:jc w:val="both"/>
        <w:rPr>
          <w:rFonts w:asciiTheme="majorHAnsi" w:hAnsiTheme="majorHAnsi"/>
        </w:rPr>
      </w:pPr>
      <w:r w:rsidRPr="009E16C0">
        <w:rPr>
          <w:rFonts w:asciiTheme="majorHAnsi" w:hAnsiTheme="majorHAnsi"/>
        </w:rPr>
        <w:t xml:space="preserve">MODALIDADE: Concorrência. TIPO: menor preço. CRITÉRIO DE JULGAMENTO: menor preço global. REGIME DE EXECUÇÃO: Indireto - empreitada por preço global. DATA DA LICITAÇÃO: 13:20 (treze horas e vinte minutos) do dia 10/01/2022. OBJETO: Contratação de empresa especializada para execução de obras/serviços de engenharia pavimentação e drenagem pluvial superficial das Ruas Estorgilda Dias Sentineli e Ururay de Matos Macedo, no Bairro Jardim Bervely, Miracema/RJ. O Edital poderá ser adquirido na sede da SECRETARIA MUNICIPAL DE LICITAÇÕES, COMPRAS E CONTRATOS, exceto feriados do Município de Miracema, </w:t>
      </w:r>
      <w:r w:rsidR="007E4693" w:rsidRPr="009E16C0">
        <w:rPr>
          <w:rFonts w:asciiTheme="majorHAnsi" w:hAnsiTheme="majorHAnsi"/>
        </w:rPr>
        <w:t>estaduais e Nacionais</w:t>
      </w:r>
      <w:r w:rsidRPr="009E16C0">
        <w:rPr>
          <w:rFonts w:asciiTheme="majorHAnsi" w:hAnsiTheme="majorHAnsi"/>
        </w:rPr>
        <w:t xml:space="preserve">, mediante requerimento e a entrega de 01 (um) pacote de papel A4 com 500 folhas ou pelo site </w:t>
      </w:r>
      <w:hyperlink r:id="rId112" w:history="1">
        <w:r w:rsidR="007E4693" w:rsidRPr="001E64E2">
          <w:rPr>
            <w:rStyle w:val="Hyperlink"/>
            <w:rFonts w:asciiTheme="majorHAnsi" w:hAnsiTheme="majorHAnsi"/>
          </w:rPr>
          <w:t>http://www.miracema.rj.gov.br/licitacao/</w:t>
        </w:r>
      </w:hyperlink>
      <w:r w:rsidR="007E4693">
        <w:rPr>
          <w:rFonts w:asciiTheme="majorHAnsi" w:hAnsiTheme="majorHAnsi"/>
        </w:rPr>
        <w:t xml:space="preserve">. </w:t>
      </w:r>
      <w:r w:rsidRPr="009E16C0">
        <w:rPr>
          <w:rFonts w:asciiTheme="majorHAnsi" w:hAnsiTheme="majorHAnsi"/>
        </w:rPr>
        <w:t xml:space="preserve">OBS: Informações, esclarecimentos e fornecimento de elementos relativos à licitação e às condições para atendimento das obrigações necessárias ao cumprimento das obrigações do objeto serão prestadas pela SECRETARIA DE LICITAÇÕES E COMPRAS, localizada na Avenida Deputado Luiz Fernando Linhares, nº161, Centro, Miracema/RJ ou através do telefone (22) 3852-0542, horário de atendimento: Segunda a Quinta 11h30 </w:t>
      </w:r>
      <w:r w:rsidR="007E4693" w:rsidRPr="009E16C0">
        <w:rPr>
          <w:rFonts w:asciiTheme="majorHAnsi" w:hAnsiTheme="majorHAnsi"/>
        </w:rPr>
        <w:t>às</w:t>
      </w:r>
      <w:r w:rsidRPr="009E16C0">
        <w:rPr>
          <w:rFonts w:asciiTheme="majorHAnsi" w:hAnsiTheme="majorHAnsi"/>
        </w:rPr>
        <w:t xml:space="preserve"> 17h00, Sexta-feira 11h30 as 16h00 ou pelo e-mail </w:t>
      </w:r>
      <w:hyperlink r:id="rId113" w:history="1">
        <w:r w:rsidR="0016700C" w:rsidRPr="001E64E2">
          <w:rPr>
            <w:rStyle w:val="Hyperlink"/>
            <w:rFonts w:asciiTheme="majorHAnsi" w:hAnsiTheme="majorHAnsi"/>
          </w:rPr>
          <w:t>licitacaomiracema@gmail.com</w:t>
        </w:r>
      </w:hyperlink>
      <w:r w:rsidRPr="009E16C0">
        <w:rPr>
          <w:rFonts w:asciiTheme="majorHAnsi" w:hAnsiTheme="majorHAnsi"/>
        </w:rPr>
        <w:t>.</w:t>
      </w:r>
      <w:r w:rsidR="0016700C">
        <w:rPr>
          <w:rFonts w:asciiTheme="majorHAnsi" w:hAnsiTheme="majorHAnsi"/>
        </w:rPr>
        <w:t xml:space="preserve"> </w:t>
      </w:r>
    </w:p>
    <w:p w14:paraId="699B2CF4" w14:textId="67840474" w:rsidR="007E4693" w:rsidRPr="007E4693" w:rsidRDefault="007E4693" w:rsidP="009E16C0">
      <w:pPr>
        <w:autoSpaceDE w:val="0"/>
        <w:autoSpaceDN w:val="0"/>
        <w:adjustRightInd w:val="0"/>
        <w:jc w:val="both"/>
        <w:rPr>
          <w:rFonts w:asciiTheme="majorHAnsi" w:hAnsiTheme="majorHAnsi"/>
          <w:b/>
        </w:rPr>
      </w:pPr>
      <w:r w:rsidRPr="007E4693">
        <w:rPr>
          <w:rFonts w:asciiTheme="majorHAnsi" w:hAnsiTheme="majorHAnsi"/>
          <w:b/>
        </w:rPr>
        <w:t xml:space="preserve">CC REMARCAÇÃO DE LICITAÇÃO EDITAL 048/2021 </w:t>
      </w:r>
    </w:p>
    <w:p w14:paraId="5C40CD98" w14:textId="0118722C" w:rsidR="009E16C0" w:rsidRPr="009E16C0" w:rsidRDefault="009E16C0" w:rsidP="009E16C0">
      <w:pPr>
        <w:autoSpaceDE w:val="0"/>
        <w:autoSpaceDN w:val="0"/>
        <w:adjustRightInd w:val="0"/>
        <w:jc w:val="both"/>
        <w:rPr>
          <w:rFonts w:asciiTheme="majorHAnsi" w:hAnsiTheme="majorHAnsi"/>
        </w:rPr>
      </w:pPr>
      <w:r w:rsidRPr="009E16C0">
        <w:rPr>
          <w:rFonts w:asciiTheme="majorHAnsi" w:hAnsiTheme="majorHAnsi"/>
        </w:rPr>
        <w:t xml:space="preserve">MODALIDADE: Concorrência. TIPO: menor preço. CRITÉRIO DE JULGAMENTO: menor preço global. REGIME DE EXECUÇÃO: Indireto - empreitada por preço global. DATA DA LICITAÇÃO: 09:20 (nove horas e vinte minutos) do dia 10/01/2022. OBJETO: Contratação de empresa especializada para execução de obras/serviços de engenharia, pavimentação e drenagem pluvial nas Ruas Rodolfo A. Rodrigues e José de Freitas da Silva no Bairro Boa Vista, Miracema/RJ. O Edital poderá ser adquirido na sede da SECRETARIA MUNICIPAL DE LICITAÇÕES, COMPRAS E CONTRATOS, exceto feriados do Município de Miracema, Estaduais e Nacionais, mediante requerimento e a entrega de 01 (um) pacote de papel A4 com 500 folhas ou pelo site </w:t>
      </w:r>
      <w:hyperlink r:id="rId114" w:history="1">
        <w:r w:rsidR="007E4693" w:rsidRPr="001E64E2">
          <w:rPr>
            <w:rStyle w:val="Hyperlink"/>
            <w:rFonts w:asciiTheme="majorHAnsi" w:hAnsiTheme="majorHAnsi"/>
          </w:rPr>
          <w:t>http://www.miracema.rj.gov.br/licitacao/</w:t>
        </w:r>
      </w:hyperlink>
      <w:r w:rsidRPr="009E16C0">
        <w:rPr>
          <w:rFonts w:asciiTheme="majorHAnsi" w:hAnsiTheme="majorHAnsi"/>
        </w:rPr>
        <w:t xml:space="preserve">. OBS: Informações, esclarecimentos e fornecimento de elementos relativos à licitação e às condições para atendimento das obrigações necessárias ao cumprimento das obrigações do objeto serão prestadas pela SECRETARIA DE LICITAÇÕES E COMPRAS, localizada na Avenida Deputado Luiz Fernando Linhares, nº161, Centro, Miracema/RJ ou através do telefone (22) 3852-0542, horário de atendimento: Segunda a Quinta 11h30 </w:t>
      </w:r>
      <w:r w:rsidR="007E4693" w:rsidRPr="009E16C0">
        <w:rPr>
          <w:rFonts w:asciiTheme="majorHAnsi" w:hAnsiTheme="majorHAnsi"/>
        </w:rPr>
        <w:t>às</w:t>
      </w:r>
      <w:r w:rsidRPr="009E16C0">
        <w:rPr>
          <w:rFonts w:asciiTheme="majorHAnsi" w:hAnsiTheme="majorHAnsi"/>
        </w:rPr>
        <w:t xml:space="preserve"> 17h00, Sexta-feira 11h30 as 16h00 ou pelo e-mail </w:t>
      </w:r>
      <w:hyperlink r:id="rId115" w:history="1">
        <w:r w:rsidR="007E4693" w:rsidRPr="001E64E2">
          <w:rPr>
            <w:rStyle w:val="Hyperlink"/>
            <w:rFonts w:asciiTheme="majorHAnsi" w:hAnsiTheme="majorHAnsi"/>
          </w:rPr>
          <w:t>licitacaomiracema@gmail.com</w:t>
        </w:r>
      </w:hyperlink>
      <w:r w:rsidRPr="009E16C0">
        <w:rPr>
          <w:rFonts w:asciiTheme="majorHAnsi" w:hAnsiTheme="majorHAnsi"/>
        </w:rPr>
        <w:t>.</w:t>
      </w:r>
      <w:r w:rsidR="007E4693">
        <w:rPr>
          <w:rFonts w:asciiTheme="majorHAnsi" w:hAnsiTheme="majorHAnsi"/>
        </w:rPr>
        <w:t xml:space="preserve"> </w:t>
      </w:r>
    </w:p>
    <w:p w14:paraId="3D1C284B" w14:textId="77777777" w:rsidR="009E16C0" w:rsidRDefault="009E16C0" w:rsidP="004B6EEE">
      <w:pPr>
        <w:autoSpaceDE w:val="0"/>
        <w:autoSpaceDN w:val="0"/>
        <w:adjustRightInd w:val="0"/>
        <w:jc w:val="center"/>
        <w:rPr>
          <w:rFonts w:asciiTheme="majorHAnsi" w:hAnsiTheme="majorHAnsi"/>
          <w:b/>
        </w:rPr>
      </w:pPr>
    </w:p>
    <w:p w14:paraId="7C42AA8C" w14:textId="77777777" w:rsidR="009E16C0" w:rsidRDefault="009E16C0" w:rsidP="004B6EEE">
      <w:pPr>
        <w:autoSpaceDE w:val="0"/>
        <w:autoSpaceDN w:val="0"/>
        <w:adjustRightInd w:val="0"/>
        <w:jc w:val="center"/>
        <w:rPr>
          <w:rFonts w:asciiTheme="majorHAnsi" w:hAnsiTheme="majorHAnsi"/>
          <w:b/>
        </w:rPr>
      </w:pPr>
    </w:p>
    <w:p w14:paraId="767DD183" w14:textId="77777777" w:rsidR="00D7114A" w:rsidRDefault="00D7114A" w:rsidP="004B6EEE">
      <w:pPr>
        <w:autoSpaceDE w:val="0"/>
        <w:autoSpaceDN w:val="0"/>
        <w:adjustRightInd w:val="0"/>
        <w:jc w:val="center"/>
        <w:rPr>
          <w:rFonts w:asciiTheme="majorHAnsi" w:hAnsiTheme="majorHAnsi"/>
          <w:b/>
        </w:rPr>
      </w:pPr>
      <w:r>
        <w:rPr>
          <w:rFonts w:asciiTheme="majorHAnsi" w:hAnsiTheme="majorHAnsi"/>
          <w:b/>
        </w:rPr>
        <w:t>E</w:t>
      </w:r>
      <w:r w:rsidRPr="00D7114A">
        <w:rPr>
          <w:rFonts w:asciiTheme="majorHAnsi" w:hAnsiTheme="majorHAnsi"/>
          <w:b/>
        </w:rPr>
        <w:t xml:space="preserve">STADO DE SÃO PAULO </w:t>
      </w:r>
    </w:p>
    <w:p w14:paraId="27A60338" w14:textId="77777777" w:rsidR="00D7114A" w:rsidRDefault="00D7114A" w:rsidP="004B6EEE">
      <w:pPr>
        <w:autoSpaceDE w:val="0"/>
        <w:autoSpaceDN w:val="0"/>
        <w:adjustRightInd w:val="0"/>
        <w:jc w:val="center"/>
        <w:rPr>
          <w:rFonts w:asciiTheme="majorHAnsi" w:hAnsiTheme="majorHAnsi"/>
          <w:b/>
        </w:rPr>
      </w:pPr>
    </w:p>
    <w:p w14:paraId="68874E22" w14:textId="77777777" w:rsidR="007E4693" w:rsidRDefault="007E4693" w:rsidP="00D7114A">
      <w:pPr>
        <w:autoSpaceDE w:val="0"/>
        <w:autoSpaceDN w:val="0"/>
        <w:adjustRightInd w:val="0"/>
        <w:jc w:val="both"/>
        <w:rPr>
          <w:rFonts w:asciiTheme="majorHAnsi" w:hAnsiTheme="majorHAnsi"/>
        </w:rPr>
      </w:pPr>
      <w:r w:rsidRPr="007E4693">
        <w:rPr>
          <w:rFonts w:asciiTheme="majorHAnsi" w:hAnsiTheme="majorHAnsi"/>
          <w:b/>
        </w:rPr>
        <w:t>MUNICÍPIO DA ESTÂNCIA TURÍSTICA DE OLÍMPIA AVISO DE LICITAÇÃO CONCORRÊNCIA N° 5/2021</w:t>
      </w:r>
      <w:r w:rsidRPr="00D7114A">
        <w:rPr>
          <w:rFonts w:asciiTheme="majorHAnsi" w:hAnsiTheme="majorHAnsi"/>
        </w:rPr>
        <w:t xml:space="preserve"> </w:t>
      </w:r>
    </w:p>
    <w:p w14:paraId="370A61B9" w14:textId="7E826E1C" w:rsidR="00D7114A" w:rsidRDefault="00D7114A" w:rsidP="00D7114A">
      <w:pPr>
        <w:autoSpaceDE w:val="0"/>
        <w:autoSpaceDN w:val="0"/>
        <w:adjustRightInd w:val="0"/>
        <w:jc w:val="both"/>
        <w:rPr>
          <w:rFonts w:asciiTheme="majorHAnsi" w:hAnsiTheme="majorHAnsi"/>
        </w:rPr>
      </w:pPr>
      <w:r w:rsidRPr="00D7114A">
        <w:rPr>
          <w:rFonts w:asciiTheme="majorHAnsi" w:hAnsiTheme="majorHAnsi"/>
        </w:rPr>
        <w:t>Objeto: Contratação de empresa especializada na área da construção civil com fornecimento de materiais, mão de obra e equipamentos, para conclusão da obra de "Ampliação do SAA de Olímpia/SP - Captação - Conclusão da ETA - Adutora, Rede de Distribuição, Estação Elevatória e Reservatórios, no município de Olímpia/SP" - Reprogramação do Termo de Compromisso nº 0350829-06/2011 - Ministério do Desenvolvimento Regional. Entrega dos Envelopes: 10/01/2022 às 09h30. Abertura dos Envelopes: 10/01/2022 às 10h. Valor Estimado R$ 3.020.909,</w:t>
      </w:r>
      <w:r w:rsidR="007E4693">
        <w:rPr>
          <w:rFonts w:asciiTheme="majorHAnsi" w:hAnsiTheme="majorHAnsi"/>
        </w:rPr>
        <w:t xml:space="preserve">02. Site </w:t>
      </w:r>
      <w:hyperlink r:id="rId116" w:history="1">
        <w:r w:rsidR="007E4693" w:rsidRPr="001E64E2">
          <w:rPr>
            <w:rStyle w:val="Hyperlink"/>
            <w:rFonts w:asciiTheme="majorHAnsi" w:hAnsiTheme="majorHAnsi"/>
          </w:rPr>
          <w:t>www.olimpia.sp.gov.br</w:t>
        </w:r>
      </w:hyperlink>
      <w:r w:rsidR="007E4693">
        <w:rPr>
          <w:rFonts w:asciiTheme="majorHAnsi" w:hAnsiTheme="majorHAnsi"/>
        </w:rPr>
        <w:t xml:space="preserve">. </w:t>
      </w:r>
      <w:r w:rsidR="007E4693" w:rsidRPr="00D7114A">
        <w:rPr>
          <w:rFonts w:asciiTheme="majorHAnsi" w:hAnsiTheme="majorHAnsi"/>
        </w:rPr>
        <w:t>Tel.</w:t>
      </w:r>
      <w:r w:rsidRPr="00D7114A">
        <w:rPr>
          <w:rFonts w:asciiTheme="majorHAnsi" w:hAnsiTheme="majorHAnsi"/>
        </w:rPr>
        <w:t xml:space="preserve">:(17)3279-3274. </w:t>
      </w:r>
    </w:p>
    <w:p w14:paraId="3BA7E9F9" w14:textId="77777777" w:rsidR="00BE4010" w:rsidRDefault="00BE4010" w:rsidP="00D7114A">
      <w:pPr>
        <w:autoSpaceDE w:val="0"/>
        <w:autoSpaceDN w:val="0"/>
        <w:adjustRightInd w:val="0"/>
        <w:jc w:val="both"/>
        <w:rPr>
          <w:rFonts w:asciiTheme="majorHAnsi" w:hAnsiTheme="majorHAnsi"/>
        </w:rPr>
      </w:pPr>
    </w:p>
    <w:p w14:paraId="797F3509" w14:textId="77777777" w:rsidR="00BE4010" w:rsidRDefault="00BE4010" w:rsidP="00D7114A">
      <w:pPr>
        <w:autoSpaceDE w:val="0"/>
        <w:autoSpaceDN w:val="0"/>
        <w:adjustRightInd w:val="0"/>
        <w:jc w:val="both"/>
        <w:rPr>
          <w:rFonts w:asciiTheme="majorHAnsi" w:hAnsiTheme="majorHAnsi"/>
        </w:rPr>
      </w:pPr>
    </w:p>
    <w:p w14:paraId="29D679CC" w14:textId="77777777" w:rsidR="00BE4010" w:rsidRPr="00BE4010" w:rsidRDefault="00BE4010" w:rsidP="00D7114A">
      <w:pPr>
        <w:autoSpaceDE w:val="0"/>
        <w:autoSpaceDN w:val="0"/>
        <w:adjustRightInd w:val="0"/>
        <w:jc w:val="both"/>
        <w:rPr>
          <w:rFonts w:asciiTheme="majorHAnsi" w:hAnsiTheme="majorHAnsi"/>
          <w:b/>
        </w:rPr>
      </w:pPr>
      <w:r w:rsidRPr="00BE4010">
        <w:rPr>
          <w:rFonts w:asciiTheme="majorHAnsi" w:hAnsiTheme="majorHAnsi"/>
          <w:b/>
        </w:rPr>
        <w:t>PREFEITURA MUNICIPAL DE ITÁPOLIS AVISO DE LICITAÇÃO PREGÃO ELETRÔNICO - REGISTRO DE PREÇOS Nº 130/2021</w:t>
      </w:r>
    </w:p>
    <w:p w14:paraId="33C7D5BE" w14:textId="7CD993F9" w:rsidR="00BE4010" w:rsidRPr="00D7114A" w:rsidRDefault="00BE4010" w:rsidP="00D7114A">
      <w:pPr>
        <w:autoSpaceDE w:val="0"/>
        <w:autoSpaceDN w:val="0"/>
        <w:adjustRightInd w:val="0"/>
        <w:jc w:val="both"/>
        <w:rPr>
          <w:rFonts w:asciiTheme="majorHAnsi" w:hAnsiTheme="majorHAnsi"/>
        </w:rPr>
      </w:pPr>
      <w:r w:rsidRPr="00BE4010">
        <w:rPr>
          <w:rFonts w:asciiTheme="majorHAnsi" w:hAnsiTheme="majorHAnsi"/>
        </w:rPr>
        <w:lastRenderedPageBreak/>
        <w:t>A Prefeitura do Município de Itápolis informa aos interessados a abertura da licitação em epígrafe que tem como objeto registro de preço para prestações de serviços de operação tapa-buracos, com fornecimento de materiais (CBUQ e Emulsão), mão de obra e equipamentos necessários para conservação das vias públicas no perímetro urbano do Município de Itápolis. DATA E HORA DA ABERTURA DA SESSÃO PÚBLICA: 27 de dezembro de 2021 às 08 horas e 30 minutos no site http://elicita.itapolis.sp.gov.br:8096. O edital e seus anexos poderão ser obtidos gratuitamente através d</w:t>
      </w:r>
      <w:r>
        <w:rPr>
          <w:rFonts w:asciiTheme="majorHAnsi" w:hAnsiTheme="majorHAnsi"/>
        </w:rPr>
        <w:t xml:space="preserve">os sites </w:t>
      </w:r>
      <w:hyperlink r:id="rId117" w:history="1">
        <w:r w:rsidRPr="001E64E2">
          <w:rPr>
            <w:rStyle w:val="Hyperlink"/>
            <w:rFonts w:asciiTheme="majorHAnsi" w:hAnsiTheme="majorHAnsi"/>
          </w:rPr>
          <w:t>www.itapolis.sp.gov.br</w:t>
        </w:r>
      </w:hyperlink>
      <w:r>
        <w:rPr>
          <w:rFonts w:asciiTheme="majorHAnsi" w:hAnsiTheme="majorHAnsi"/>
        </w:rPr>
        <w:t xml:space="preserve"> </w:t>
      </w:r>
      <w:r w:rsidRPr="00BE4010">
        <w:rPr>
          <w:rFonts w:asciiTheme="majorHAnsi" w:hAnsiTheme="majorHAnsi"/>
        </w:rPr>
        <w:t xml:space="preserve">e </w:t>
      </w:r>
      <w:hyperlink r:id="rId118" w:history="1">
        <w:r w:rsidR="008747FB" w:rsidRPr="001E64E2">
          <w:rPr>
            <w:rStyle w:val="Hyperlink"/>
            <w:rFonts w:asciiTheme="majorHAnsi" w:hAnsiTheme="majorHAnsi"/>
          </w:rPr>
          <w:t>http://e-licita.itapolis.sp.gov.br:8096</w:t>
        </w:r>
      </w:hyperlink>
      <w:r w:rsidRPr="00BE4010">
        <w:rPr>
          <w:rFonts w:asciiTheme="majorHAnsi" w:hAnsiTheme="majorHAnsi"/>
        </w:rPr>
        <w:t>.</w:t>
      </w:r>
      <w:r w:rsidR="008747FB">
        <w:rPr>
          <w:rFonts w:asciiTheme="majorHAnsi" w:hAnsiTheme="majorHAnsi"/>
        </w:rPr>
        <w:t xml:space="preserve"> </w:t>
      </w:r>
      <w:r w:rsidRPr="00BE4010">
        <w:rPr>
          <w:rFonts w:asciiTheme="majorHAnsi" w:hAnsiTheme="majorHAnsi"/>
        </w:rPr>
        <w:t>Maiores informações, através do telefone 16 3263 8000.</w:t>
      </w:r>
    </w:p>
    <w:sectPr w:rsidR="00BE4010" w:rsidRPr="00D7114A" w:rsidSect="001042F4">
      <w:headerReference w:type="default" r:id="rId119"/>
      <w:footerReference w:type="default" r:id="rId12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487E71" w:rsidRDefault="00487E71">
      <w:r>
        <w:separator/>
      </w:r>
    </w:p>
  </w:endnote>
  <w:endnote w:type="continuationSeparator" w:id="0">
    <w:p w14:paraId="193EB3C7" w14:textId="77777777" w:rsidR="00487E71" w:rsidRDefault="0048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87E71" w:rsidRPr="00FE1850" w:rsidRDefault="00487E7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87E71" w:rsidRDefault="00487E7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87E71" w:rsidRPr="001042F4" w:rsidRDefault="00487E7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87E71" w14:paraId="15E73B0D" w14:textId="77777777" w:rsidTr="001042F4">
      <w:tc>
        <w:tcPr>
          <w:tcW w:w="2977" w:type="dxa"/>
          <w:shd w:val="clear" w:color="auto" w:fill="F2F2F2" w:themeFill="background1" w:themeFillShade="F2"/>
          <w:vAlign w:val="center"/>
        </w:tcPr>
        <w:p w14:paraId="179090BD" w14:textId="77777777" w:rsidR="00487E71" w:rsidRDefault="00487E71" w:rsidP="001042F4">
          <w:pPr>
            <w:jc w:val="center"/>
            <w:rPr>
              <w:rFonts w:ascii="Arial" w:hAnsi="Arial" w:cs="Arial"/>
              <w:sz w:val="16"/>
            </w:rPr>
          </w:pPr>
        </w:p>
      </w:tc>
      <w:tc>
        <w:tcPr>
          <w:tcW w:w="1418" w:type="dxa"/>
          <w:shd w:val="clear" w:color="auto" w:fill="F2F2F2" w:themeFill="background1" w:themeFillShade="F2"/>
        </w:tcPr>
        <w:p w14:paraId="200D52FE" w14:textId="77777777" w:rsidR="00487E71" w:rsidRPr="001042F4" w:rsidRDefault="00487E7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87E71" w:rsidRDefault="00487E7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87E71" w:rsidRDefault="00487E7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87E71" w:rsidRDefault="00487E7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87E71" w:rsidRDefault="00487E7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87E71" w:rsidRDefault="00487E71" w:rsidP="001042F4">
          <w:pPr>
            <w:jc w:val="center"/>
            <w:rPr>
              <w:rFonts w:ascii="Arial" w:hAnsi="Arial" w:cs="Arial"/>
              <w:noProof/>
              <w:sz w:val="16"/>
            </w:rPr>
          </w:pPr>
        </w:p>
      </w:tc>
    </w:tr>
  </w:tbl>
  <w:p w14:paraId="62D11665" w14:textId="77777777" w:rsidR="00487E71" w:rsidRPr="18102E9A" w:rsidRDefault="00487E7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487E71" w:rsidRDefault="00487E71">
      <w:r>
        <w:separator/>
      </w:r>
    </w:p>
  </w:footnote>
  <w:footnote w:type="continuationSeparator" w:id="0">
    <w:p w14:paraId="62179328" w14:textId="77777777" w:rsidR="00487E71" w:rsidRDefault="00487E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87E71" w:rsidRDefault="00487E7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9E27F4" w:rsidR="00487E71" w:rsidRPr="20774586" w:rsidRDefault="00487E71" w:rsidP="00BF7B19">
                          <w:pPr>
                            <w:jc w:val="center"/>
                            <w:rPr>
                              <w:rFonts w:ascii="Arial" w:hAnsi="Arial" w:cs="Arial"/>
                              <w:b/>
                              <w:color w:val="FFFFFF"/>
                              <w:sz w:val="18"/>
                              <w:szCs w:val="18"/>
                            </w:rPr>
                          </w:pPr>
                          <w:r>
                            <w:rPr>
                              <w:rFonts w:ascii="Arial" w:hAnsi="Arial" w:cs="Arial"/>
                              <w:b/>
                              <w:bCs/>
                              <w:iCs/>
                              <w:caps/>
                              <w:color w:val="FFFFFF"/>
                              <w:sz w:val="18"/>
                              <w:szCs w:val="18"/>
                            </w:rPr>
                            <w:t>10/12/2021 - EdiçÃo nº 211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A43C8">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1A43C8">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9E27F4" w:rsidR="00487E71" w:rsidRPr="20774586" w:rsidRDefault="00487E71" w:rsidP="00BF7B19">
                    <w:pPr>
                      <w:jc w:val="center"/>
                      <w:rPr>
                        <w:rFonts w:ascii="Arial" w:hAnsi="Arial" w:cs="Arial"/>
                        <w:b/>
                        <w:color w:val="FFFFFF"/>
                        <w:sz w:val="18"/>
                        <w:szCs w:val="18"/>
                      </w:rPr>
                    </w:pPr>
                    <w:r>
                      <w:rPr>
                        <w:rFonts w:ascii="Arial" w:hAnsi="Arial" w:cs="Arial"/>
                        <w:b/>
                        <w:bCs/>
                        <w:iCs/>
                        <w:caps/>
                        <w:color w:val="FFFFFF"/>
                        <w:sz w:val="18"/>
                        <w:szCs w:val="18"/>
                      </w:rPr>
                      <w:t>10/12/2021 - EdiçÃo nº 211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A43C8">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1A43C8">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lvlOverride w:ilvl="0"/>
    <w:lvlOverride w:ilvl="1"/>
    <w:lvlOverride w:ilvl="2"/>
    <w:lvlOverride w:ilvl="3"/>
    <w:lvlOverride w:ilvl="4"/>
    <w:lvlOverride w:ilvl="5"/>
    <w:lvlOverride w:ilvl="6"/>
    <w:lvlOverride w:ilvl="7"/>
    <w:lvlOverride w:ilvl="8"/>
  </w:num>
  <w:num w:numId="42">
    <w:abstractNumId w:val="14"/>
    <w:lvlOverride w:ilvl="0"/>
    <w:lvlOverride w:ilvl="1"/>
    <w:lvlOverride w:ilvl="2"/>
    <w:lvlOverride w:ilvl="3"/>
    <w:lvlOverride w:ilvl="4"/>
    <w:lvlOverride w:ilvl="5"/>
    <w:lvlOverride w:ilvl="6"/>
    <w:lvlOverride w:ilvl="7"/>
    <w:lvlOverride w:ilvl="8"/>
  </w:num>
  <w:num w:numId="43">
    <w:abstractNumId w:val="41"/>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 TargetMode="External"/><Relationship Id="rId117" Type="http://schemas.openxmlformats.org/officeDocument/2006/relationships/hyperlink" Target="http://www.itapolis.sp.gov.br" TargetMode="External"/><Relationship Id="rId21" Type="http://schemas.openxmlformats.org/officeDocument/2006/relationships/hyperlink" Target="http://www.comprasgovernamentais.gov.br" TargetMode="External"/><Relationship Id="rId42" Type="http://schemas.openxmlformats.org/officeDocument/2006/relationships/hyperlink" Target="http://www.guimarnia.mg.gov.br" TargetMode="External"/><Relationship Id="rId47" Type="http://schemas.openxmlformats.org/officeDocument/2006/relationships/hyperlink" Target="http://www.ipuiuna.mg.gov.br" TargetMode="External"/><Relationship Id="rId63" Type="http://schemas.openxmlformats.org/officeDocument/2006/relationships/hyperlink" Target="mailto:licitasantanadecataguases@gmail.com" TargetMode="External"/><Relationship Id="rId68" Type="http://schemas.openxmlformats.org/officeDocument/2006/relationships/hyperlink" Target="http://www.senhoradosremedios.mg.gov.br" TargetMode="External"/><Relationship Id="rId84" Type="http://schemas.openxmlformats.org/officeDocument/2006/relationships/hyperlink" Target="http://www.portalseibahia.saeb.ba.gov.br" TargetMode="External"/><Relationship Id="rId89" Type="http://schemas.openxmlformats.org/officeDocument/2006/relationships/hyperlink" Target="http://www.compras.camacari.ba.gov.br" TargetMode="External"/><Relationship Id="rId112" Type="http://schemas.openxmlformats.org/officeDocument/2006/relationships/hyperlink" Target="http://www.miracema.rj.gov.br/licitacao/" TargetMode="External"/><Relationship Id="rId16" Type="http://schemas.openxmlformats.org/officeDocument/2006/relationships/hyperlink" Target="https://prefeitura.pbh.gov.br/licitacoes/urbel" TargetMode="External"/><Relationship Id="rId107" Type="http://schemas.openxmlformats.org/officeDocument/2006/relationships/hyperlink" Target="http://www.emop.rj.gov.br" TargetMode="External"/><Relationship Id="rId11" Type="http://schemas.openxmlformats.org/officeDocument/2006/relationships/image" Target="media/image2.png"/><Relationship Id="rId32" Type="http://schemas.openxmlformats.org/officeDocument/2006/relationships/hyperlink" Target="http://www.der.mg.gov.br/transparencia/licitacoes/concorrencias-tomadas-de-preco-2021/1809-licitacoes/concorrencia-tomada-de-preco-2021/2682-edital-119-2021" TargetMode="External"/><Relationship Id="rId37" Type="http://schemas.openxmlformats.org/officeDocument/2006/relationships/hyperlink" Target="http://www.conegomarinho.mg.gov.br/site/licitacoes" TargetMode="External"/><Relationship Id="rId53" Type="http://schemas.openxmlformats.org/officeDocument/2006/relationships/hyperlink" Target="http://www.japaraiba.mg.gov.br" TargetMode="External"/><Relationship Id="rId58" Type="http://schemas.openxmlformats.org/officeDocument/2006/relationships/hyperlink" Target="mailto:licitacoespequi@gmail.com" TargetMode="External"/><Relationship Id="rId74" Type="http://schemas.openxmlformats.org/officeDocument/2006/relationships/hyperlink" Target="http://www.uberlandia.mg.gov.br" TargetMode="External"/><Relationship Id="rId79" Type="http://schemas.openxmlformats.org/officeDocument/2006/relationships/hyperlink" Target="http://www.prefeituraunai.mg.gov.br" TargetMode="External"/><Relationship Id="rId102" Type="http://schemas.openxmlformats.org/officeDocument/2006/relationships/hyperlink" Target="http://www.gov.br/compras" TargetMode="External"/><Relationship Id="rId5" Type="http://schemas.openxmlformats.org/officeDocument/2006/relationships/webSettings" Target="webSettings.xml"/><Relationship Id="rId61" Type="http://schemas.openxmlformats.org/officeDocument/2006/relationships/hyperlink" Target="http://www.bbmnetlicitacoes.com.br" TargetMode="External"/><Relationship Id="rId82" Type="http://schemas.openxmlformats.org/officeDocument/2006/relationships/hyperlink" Target="http://www.comprasnet.ba.gov.br" TargetMode="External"/><Relationship Id="rId90" Type="http://schemas.openxmlformats.org/officeDocument/2006/relationships/hyperlink" Target="http://www.compras.camacari.ba.gov.br" TargetMode="External"/><Relationship Id="rId95" Type="http://schemas.openxmlformats.org/officeDocument/2006/relationships/hyperlink" Target="http://www.gov.br/compras" TargetMode="External"/><Relationship Id="rId19" Type="http://schemas.openxmlformats.org/officeDocument/2006/relationships/image" Target="media/image4.png"/><Relationship Id="rId14" Type="http://schemas.openxmlformats.org/officeDocument/2006/relationships/hyperlink" Target="http://www.comprasgovernamentais.gov.br" TargetMode="External"/><Relationship Id="rId22" Type="http://schemas.openxmlformats.org/officeDocument/2006/relationships/hyperlink" Target="mailto:cpl.urbel@pbh.gov.br" TargetMode="External"/><Relationship Id="rId27" Type="http://schemas.openxmlformats.org/officeDocument/2006/relationships/image" Target="media/image5.png"/><Relationship Id="rId30" Type="http://schemas.openxmlformats.org/officeDocument/2006/relationships/hyperlink" Target="http://www.der.mg.gov.br" TargetMode="External"/><Relationship Id="rId35" Type="http://schemas.openxmlformats.org/officeDocument/2006/relationships/hyperlink" Target="mailto:licitacao@carbonita.mg.gov.br" TargetMode="External"/><Relationship Id="rId43" Type="http://schemas.openxmlformats.org/officeDocument/2006/relationships/hyperlink" Target="mailto:licitacao@guimrania.mg.gov.br" TargetMode="External"/><Relationship Id="rId48" Type="http://schemas.openxmlformats.org/officeDocument/2006/relationships/hyperlink" Target="mailto:licitaipmg@gmail.com" TargetMode="External"/><Relationship Id="rId56" Type="http://schemas.openxmlformats.org/officeDocument/2006/relationships/hyperlink" Target="http://www.paraopeba.mg.gov.br" TargetMode="External"/><Relationship Id="rId64" Type="http://schemas.openxmlformats.org/officeDocument/2006/relationships/hyperlink" Target="http://www.bbmnetlicitacoes.com.br" TargetMode="External"/><Relationship Id="rId69" Type="http://schemas.openxmlformats.org/officeDocument/2006/relationships/hyperlink" Target="mailto:licitacao.sraremedios@yahoo.com.br" TargetMode="External"/><Relationship Id="rId77" Type="http://schemas.openxmlformats.org/officeDocument/2006/relationships/hyperlink" Target="https://weblicitacoes.uberlandia.mg.gov.br/weblicitacoes/f/n/licitacoesdetalhescon?modoJanelaPlc=popup&amp;evento=y&amp;codigoEmpresa=1&amp;licitacao=RE%20734/2021" TargetMode="External"/><Relationship Id="rId100" Type="http://schemas.openxmlformats.org/officeDocument/2006/relationships/hyperlink" Target="http://www1.dnit.gov.br/editais/consulta/editais2.asp" TargetMode="External"/><Relationship Id="rId105" Type="http://schemas.openxmlformats.org/officeDocument/2006/relationships/hyperlink" Target="http://www.gov.br/compras" TargetMode="External"/><Relationship Id="rId113" Type="http://schemas.openxmlformats.org/officeDocument/2006/relationships/hyperlink" Target="mailto:licitacaomiracema@gmail.com" TargetMode="External"/><Relationship Id="rId118" Type="http://schemas.openxmlformats.org/officeDocument/2006/relationships/hyperlink" Target="http://e-licita.itapolis.sp.gov.br:8096" TargetMode="External"/><Relationship Id="rId8" Type="http://schemas.openxmlformats.org/officeDocument/2006/relationships/image" Target="media/image1.png"/><Relationship Id="rId51" Type="http://schemas.openxmlformats.org/officeDocument/2006/relationships/hyperlink" Target="http://www.janauba.mg.gov.br" TargetMode="External"/><Relationship Id="rId72" Type="http://schemas.openxmlformats.org/officeDocument/2006/relationships/hyperlink" Target="mailto:licitacao@ubaporanga.mg.gov.br" TargetMode="External"/><Relationship Id="rId80" Type="http://schemas.openxmlformats.org/officeDocument/2006/relationships/hyperlink" Target="https://www.gov.br/compras/edital/154051-2-00006-2021" TargetMode="External"/><Relationship Id="rId85" Type="http://schemas.openxmlformats.org/officeDocument/2006/relationships/hyperlink" Target="http://www.comprasnet.ba.gov.br" TargetMode="External"/><Relationship Id="rId93" Type="http://schemas.openxmlformats.org/officeDocument/2006/relationships/hyperlink" Target="http://www.gov.br/compras/pt-br/" TargetMode="External"/><Relationship Id="rId98" Type="http://schemas.openxmlformats.org/officeDocument/2006/relationships/hyperlink" Target="http://www.gov.br/compras"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prefeitura.pbh.gov.br/licitacoes" TargetMode="External"/><Relationship Id="rId25" Type="http://schemas.openxmlformats.org/officeDocument/2006/relationships/hyperlink" Target="mailto:asl@deer.mg.gov.br" TargetMode="External"/><Relationship Id="rId33" Type="http://schemas.openxmlformats.org/officeDocument/2006/relationships/image" Target="media/image7.png"/><Relationship Id="rId38" Type="http://schemas.openxmlformats.org/officeDocument/2006/relationships/hyperlink" Target="mailto:licitacao@conegomarinho.mg.gov.br" TargetMode="External"/><Relationship Id="rId46" Type="http://schemas.openxmlformats.org/officeDocument/2006/relationships/hyperlink" Target="mailto:licitacao@ipanema.mg.gov.br" TargetMode="External"/><Relationship Id="rId59" Type="http://schemas.openxmlformats.org/officeDocument/2006/relationships/hyperlink" Target="https://www.pitangui.mg.gov.br" TargetMode="External"/><Relationship Id="rId67" Type="http://schemas.openxmlformats.org/officeDocument/2006/relationships/hyperlink" Target="http://www.saojoaodopacui.mg.gov.br" TargetMode="External"/><Relationship Id="rId103" Type="http://schemas.openxmlformats.org/officeDocument/2006/relationships/hyperlink" Target="http://www.gov.br/compras" TargetMode="External"/><Relationship Id="rId108" Type="http://schemas.openxmlformats.org/officeDocument/2006/relationships/hyperlink" Target="http://transparencia.duquedecaxias.rj.gov.br/licitacoes.php" TargetMode="External"/><Relationship Id="rId116" Type="http://schemas.openxmlformats.org/officeDocument/2006/relationships/hyperlink" Target="http://www.olimpia.sp.gov.br" TargetMode="External"/><Relationship Id="rId20" Type="http://schemas.openxmlformats.org/officeDocument/2006/relationships/hyperlink" Target="https://prefeitura.pbh.gov.br/licitacoes" TargetMode="External"/><Relationship Id="rId41" Type="http://schemas.openxmlformats.org/officeDocument/2006/relationships/hyperlink" Target="mailto:licitacao@corregodanta.mg.gov.br" TargetMode="External"/><Relationship Id="rId54" Type="http://schemas.openxmlformats.org/officeDocument/2006/relationships/hyperlink" Target="https://www.mutum.mg.gov.br" TargetMode="External"/><Relationship Id="rId62" Type="http://schemas.openxmlformats.org/officeDocument/2006/relationships/hyperlink" Target="http://www.santanadecataguases.mg.gov.br" TargetMode="External"/><Relationship Id="rId70" Type="http://schemas.openxmlformats.org/officeDocument/2006/relationships/hyperlink" Target="http://www.setelagoas.mg.gov.br" TargetMode="External"/><Relationship Id="rId75" Type="http://schemas.openxmlformats.org/officeDocument/2006/relationships/hyperlink" Target="https://www.gov.br/compras/pt-br" TargetMode="External"/><Relationship Id="rId83" Type="http://schemas.openxmlformats.org/officeDocument/2006/relationships/hyperlink" Target="http://www.cerb.ba.gov.br/editais-e-licitacoes" TargetMode="External"/><Relationship Id="rId88" Type="http://schemas.openxmlformats.org/officeDocument/2006/relationships/hyperlink" Target="mailto:cpl@infra.ba.gov.br" TargetMode="External"/><Relationship Id="rId91" Type="http://schemas.openxmlformats.org/officeDocument/2006/relationships/hyperlink" Target="https://www.gov.br/compras/edital/195011-99-00018-2021" TargetMode="External"/><Relationship Id="rId96" Type="http://schemas.openxmlformats.org/officeDocument/2006/relationships/hyperlink" Target="http://www.gov.br/compras" TargetMode="External"/><Relationship Id="rId111" Type="http://schemas.openxmlformats.org/officeDocument/2006/relationships/hyperlink" Target="mailto:cpl.segov@duquedecaxias.rj.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urbel@pbh.gov.br" TargetMode="External"/><Relationship Id="rId23" Type="http://schemas.openxmlformats.org/officeDocument/2006/relationships/hyperlink" Target="https://prefeitura.pbh.gov.br/licitacoes/urbel" TargetMode="External"/><Relationship Id="rId28" Type="http://schemas.openxmlformats.org/officeDocument/2006/relationships/image" Target="media/image6.png"/><Relationship Id="rId36" Type="http://schemas.openxmlformats.org/officeDocument/2006/relationships/hyperlink" Target="mailto:licitacao@conegomarinho.mg.gov.br" TargetMode="External"/><Relationship Id="rId49" Type="http://schemas.openxmlformats.org/officeDocument/2006/relationships/hyperlink" Target="http://www.licitacoes-e.com.br" TargetMode="External"/><Relationship Id="rId57" Type="http://schemas.openxmlformats.org/officeDocument/2006/relationships/hyperlink" Target="mailto:licitacaoparaopebamg@paraopeba.mg.gov.br" TargetMode="External"/><Relationship Id="rId106" Type="http://schemas.openxmlformats.org/officeDocument/2006/relationships/hyperlink" Target="http://www.gov.br/compras" TargetMode="External"/><Relationship Id="rId114" Type="http://schemas.openxmlformats.org/officeDocument/2006/relationships/hyperlink" Target="http://www.miracema.rj.gov.br/licitacao/" TargetMode="External"/><Relationship Id="rId119" Type="http://schemas.openxmlformats.org/officeDocument/2006/relationships/header" Target="header1.xml"/><Relationship Id="rId10" Type="http://schemas.openxmlformats.org/officeDocument/2006/relationships/hyperlink" Target="mailto:urbel.dmr@pbh.gov.br" TargetMode="External"/><Relationship Id="rId31" Type="http://schemas.openxmlformats.org/officeDocument/2006/relationships/hyperlink" Target="mailto:asl@deer.mg.gov.br" TargetMode="External"/><Relationship Id="rId44" Type="http://schemas.openxmlformats.org/officeDocument/2006/relationships/hyperlink" Target="http://www.guimarnia.mg.gov.br" TargetMode="External"/><Relationship Id="rId52" Type="http://schemas.openxmlformats.org/officeDocument/2006/relationships/hyperlink" Target="mailto:licitacao@japaraiba.mg.gov.br" TargetMode="External"/><Relationship Id="rId60" Type="http://schemas.openxmlformats.org/officeDocument/2006/relationships/hyperlink" Target="https://pitangui.mg.gov.br/" TargetMode="External"/><Relationship Id="rId65" Type="http://schemas.openxmlformats.org/officeDocument/2006/relationships/hyperlink" Target="mailto:licitasaodomingos@hotmail.com" TargetMode="External"/><Relationship Id="rId73" Type="http://schemas.openxmlformats.org/officeDocument/2006/relationships/hyperlink" Target="http://www.uberlandia.mg.gov.br" TargetMode="External"/><Relationship Id="rId78" Type="http://schemas.openxmlformats.org/officeDocument/2006/relationships/hyperlink" Target="http://www.prefeituraunai.mg.gov.br" TargetMode="External"/><Relationship Id="rId81" Type="http://schemas.openxmlformats.org/officeDocument/2006/relationships/hyperlink" Target="https://www.gov.br/compras/edital/154051-2-00002-2021" TargetMode="External"/><Relationship Id="rId86" Type="http://schemas.openxmlformats.org/officeDocument/2006/relationships/hyperlink" Target="http://www.portalseibahia.saeb.ba.gov.br" TargetMode="External"/><Relationship Id="rId94" Type="http://schemas.openxmlformats.org/officeDocument/2006/relationships/hyperlink" Target="http://www.codevasf.gov.br" TargetMode="External"/><Relationship Id="rId99" Type="http://schemas.openxmlformats.org/officeDocument/2006/relationships/hyperlink" Target="http://www.gov.br/compras" TargetMode="External"/><Relationship Id="rId101" Type="http://schemas.openxmlformats.org/officeDocument/2006/relationships/hyperlink" Target="https://www.gov.br/compras/edital/393030-5-00507-2021"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hyperlink" Target="https://prefeitura.pbh.gov.br/licitacoes" TargetMode="External"/><Relationship Id="rId18" Type="http://schemas.openxmlformats.org/officeDocument/2006/relationships/hyperlink" Target="mailto:urbel.dmr@pbh.gov.br" TargetMode="External"/><Relationship Id="rId39" Type="http://schemas.openxmlformats.org/officeDocument/2006/relationships/hyperlink" Target="http://www.contagem.mg.gov.br/licita&#231;&#245;es" TargetMode="External"/><Relationship Id="rId109" Type="http://schemas.openxmlformats.org/officeDocument/2006/relationships/hyperlink" Target="mailto:cpl.segov@duquedecaxias.rj.gov.br" TargetMode="External"/><Relationship Id="rId34" Type="http://schemas.openxmlformats.org/officeDocument/2006/relationships/hyperlink" Target="mailto:licitacao@bocainademinas.mg.gov.br" TargetMode="External"/><Relationship Id="rId50" Type="http://schemas.openxmlformats.org/officeDocument/2006/relationships/hyperlink" Target="http://www.itabira.mg.gov.br" TargetMode="External"/><Relationship Id="rId55" Type="http://schemas.openxmlformats.org/officeDocument/2006/relationships/hyperlink" Target="mailto:licita&#231;&#227;o@mutum.mg.gov.br" TargetMode="External"/><Relationship Id="rId76" Type="http://schemas.openxmlformats.org/officeDocument/2006/relationships/hyperlink" Target="https://www.gov.br/compras/pt-br" TargetMode="External"/><Relationship Id="rId97" Type="http://schemas.openxmlformats.org/officeDocument/2006/relationships/hyperlink" Target="https://www.gov.br/compras/edital/393024-5-00522-2021" TargetMode="External"/><Relationship Id="rId104" Type="http://schemas.openxmlformats.org/officeDocument/2006/relationships/hyperlink" Target="https://www.gov.br/compras/edital/393020-5-00471-2021"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licitacao@ubaporanga.mg.gov.br" TargetMode="External"/><Relationship Id="rId92" Type="http://schemas.openxmlformats.org/officeDocument/2006/relationships/hyperlink" Target="http://www.gov.br/compras/pt-br/" TargetMode="External"/><Relationship Id="rId2" Type="http://schemas.openxmlformats.org/officeDocument/2006/relationships/numbering" Target="numbering.xml"/><Relationship Id="rId29" Type="http://schemas.openxmlformats.org/officeDocument/2006/relationships/hyperlink" Target="http://www.der.mg.gov.br/transparencia/licitacoes/concorrencias-tomadas-de-preco-2021/1809-licitacoes/concorrencia-tomada-de-preco-2021/2683-edital-117-2021" TargetMode="External"/><Relationship Id="rId24" Type="http://schemas.openxmlformats.org/officeDocument/2006/relationships/hyperlink" Target="http://www.der.mg.gov.br" TargetMode="External"/><Relationship Id="rId40" Type="http://schemas.openxmlformats.org/officeDocument/2006/relationships/hyperlink" Target="http://www.corregodanta.mg.gov.br" TargetMode="External"/><Relationship Id="rId45" Type="http://schemas.openxmlformats.org/officeDocument/2006/relationships/hyperlink" Target="mailto:licitacao@guimrania.mg.gov.br" TargetMode="External"/><Relationship Id="rId66" Type="http://schemas.openxmlformats.org/officeDocument/2006/relationships/hyperlink" Target="mailto:licitacao.sje1@gmail.com" TargetMode="External"/><Relationship Id="rId87" Type="http://schemas.openxmlformats.org/officeDocument/2006/relationships/hyperlink" Target="http://www.infraestrutura.ba.gov.br" TargetMode="External"/><Relationship Id="rId110" Type="http://schemas.openxmlformats.org/officeDocument/2006/relationships/hyperlink" Target="http://transparencia.duquedecaxias.rj.gov.br/licitacoes.php" TargetMode="External"/><Relationship Id="rId115" Type="http://schemas.openxmlformats.org/officeDocument/2006/relationships/hyperlink" Target="mailto:licitacaomiracem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3EF75-DC3E-4BB2-928C-AA96F0057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20</Pages>
  <Words>7785</Words>
  <Characters>53531</Characters>
  <Application>Microsoft Office Word</Application>
  <DocSecurity>0</DocSecurity>
  <Lines>446</Lines>
  <Paragraphs>122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61194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74</cp:revision>
  <cp:lastPrinted>2021-12-10T20:52:00Z</cp:lastPrinted>
  <dcterms:created xsi:type="dcterms:W3CDTF">2021-12-10T11:45:00Z</dcterms:created>
  <dcterms:modified xsi:type="dcterms:W3CDTF">2021-12-10T20:52:00Z</dcterms:modified>
</cp:coreProperties>
</file>