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E3B68A" w14:textId="3C17F645" w:rsidR="00B12BE9" w:rsidRPr="00800CBC" w:rsidRDefault="00557DA9" w:rsidP="00E11705">
      <w:pPr>
        <w:rPr>
          <w:rFonts w:asciiTheme="majorHAnsi" w:hAnsiTheme="majorHAnsi" w:cstheme="majorHAnsi"/>
        </w:rPr>
      </w:pPr>
      <w:r w:rsidRPr="00800CBC">
        <w:rPr>
          <w:rFonts w:asciiTheme="majorHAnsi" w:hAnsiTheme="majorHAnsi" w:cstheme="majorHAnsi"/>
        </w:rPr>
        <w:tab/>
      </w:r>
      <w:r w:rsidR="00871570" w:rsidRPr="00800CBC">
        <w:rPr>
          <w:rFonts w:asciiTheme="majorHAnsi" w:hAnsiTheme="majorHAnsi" w:cstheme="majorHAnsi"/>
        </w:rPr>
        <w:tab/>
      </w:r>
    </w:p>
    <w:p w14:paraId="3E8EF77F" w14:textId="77777777" w:rsidR="009B5CF0" w:rsidRPr="00800CBC" w:rsidRDefault="009B5CF0" w:rsidP="009B5CF0">
      <w:pPr>
        <w:tabs>
          <w:tab w:val="left" w:pos="2784"/>
        </w:tabs>
        <w:rPr>
          <w:rFonts w:asciiTheme="majorHAnsi" w:hAnsiTheme="majorHAnsi" w:cstheme="majorHAnsi"/>
        </w:rPr>
      </w:pPr>
      <w:r w:rsidRPr="00800CBC">
        <w:rPr>
          <w:rFonts w:asciiTheme="majorHAnsi" w:eastAsia="Times New Roman" w:hAnsiTheme="majorHAnsi" w:cstheme="majorHAnsi"/>
          <w:noProof/>
          <w:color w:val="000000"/>
        </w:rPr>
        <w:drawing>
          <wp:inline distT="0" distB="0" distL="0" distR="0" wp14:anchorId="4CE73C04" wp14:editId="391DF6AB">
            <wp:extent cx="6840855" cy="238125"/>
            <wp:effectExtent l="0" t="0" r="0" b="9525"/>
            <wp:docPr id="5" name="Imagem 5"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46D6514B" w14:textId="77777777" w:rsidR="0067720C" w:rsidRPr="00800CBC" w:rsidRDefault="0067720C" w:rsidP="003A1C1E">
      <w:pPr>
        <w:tabs>
          <w:tab w:val="left" w:pos="2784"/>
        </w:tabs>
        <w:rPr>
          <w:rFonts w:asciiTheme="majorHAnsi" w:hAnsiTheme="majorHAnsi" w:cstheme="majorHAnsi"/>
        </w:rPr>
      </w:pPr>
    </w:p>
    <w:p w14:paraId="57DE9246" w14:textId="77777777" w:rsidR="00677B58" w:rsidRPr="00800CBC" w:rsidRDefault="00677B58" w:rsidP="003A1C1E">
      <w:pPr>
        <w:tabs>
          <w:tab w:val="left" w:pos="2784"/>
        </w:tabs>
        <w:rPr>
          <w:rFonts w:asciiTheme="majorHAnsi" w:hAnsiTheme="majorHAnsi" w:cstheme="majorHAnsi"/>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79"/>
        <w:gridCol w:w="4394"/>
      </w:tblGrid>
      <w:tr w:rsidR="000C35D9" w:rsidRPr="00800CBC" w14:paraId="3D33110A" w14:textId="77777777" w:rsidTr="00677B58">
        <w:trPr>
          <w:cantSplit/>
          <w:trHeight w:val="510"/>
        </w:trPr>
        <w:tc>
          <w:tcPr>
            <w:tcW w:w="6379" w:type="dxa"/>
            <w:tcBorders>
              <w:top w:val="single" w:sz="4" w:space="0" w:color="auto"/>
              <w:left w:val="single" w:sz="4" w:space="0" w:color="auto"/>
              <w:bottom w:val="single" w:sz="4" w:space="0" w:color="auto"/>
              <w:right w:val="single" w:sz="4" w:space="0" w:color="auto"/>
            </w:tcBorders>
            <w:vAlign w:val="center"/>
            <w:hideMark/>
          </w:tcPr>
          <w:p w14:paraId="4B808943" w14:textId="77777777" w:rsidR="000C35D9" w:rsidRPr="00800CBC" w:rsidRDefault="000C35D9" w:rsidP="001E4A0E">
            <w:pPr>
              <w:rPr>
                <w:rFonts w:asciiTheme="majorHAnsi" w:hAnsiTheme="majorHAnsi" w:cstheme="majorHAnsi"/>
                <w:bCs/>
              </w:rPr>
            </w:pPr>
            <w:r w:rsidRPr="00800CBC">
              <w:rPr>
                <w:rFonts w:asciiTheme="majorHAnsi" w:hAnsiTheme="majorHAnsi" w:cstheme="majorHAnsi"/>
                <w:bCs/>
              </w:rPr>
              <w:t xml:space="preserve">ÓRGÃO LICITANTE: </w:t>
            </w:r>
            <w:r w:rsidRPr="00800CBC">
              <w:rPr>
                <w:rFonts w:asciiTheme="majorHAnsi" w:hAnsiTheme="majorHAnsi" w:cstheme="majorHAnsi"/>
                <w:b/>
                <w:bCs/>
              </w:rPr>
              <w:t>COPASA-MG</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D1EAF2D" w14:textId="3EE0EB90" w:rsidR="000C35D9" w:rsidRPr="00800CBC" w:rsidRDefault="000C35D9" w:rsidP="001E4A0E">
            <w:pPr>
              <w:jc w:val="both"/>
              <w:rPr>
                <w:rFonts w:asciiTheme="majorHAnsi" w:hAnsiTheme="majorHAnsi" w:cstheme="majorHAnsi"/>
                <w:b/>
                <w:bCs/>
              </w:rPr>
            </w:pPr>
            <w:r w:rsidRPr="00800CBC">
              <w:rPr>
                <w:rFonts w:asciiTheme="majorHAnsi" w:hAnsiTheme="majorHAnsi" w:cstheme="majorHAnsi"/>
              </w:rPr>
              <w:t xml:space="preserve">EDITAL: </w:t>
            </w:r>
            <w:proofErr w:type="gramStart"/>
            <w:r w:rsidRPr="00800CBC">
              <w:rPr>
                <w:rFonts w:asciiTheme="majorHAnsi" w:hAnsiTheme="majorHAnsi" w:cstheme="majorHAnsi"/>
                <w:b/>
                <w:bCs/>
              </w:rPr>
              <w:t>CPLI .</w:t>
            </w:r>
            <w:proofErr w:type="gramEnd"/>
            <w:r w:rsidRPr="00800CBC">
              <w:rPr>
                <w:rFonts w:asciiTheme="majorHAnsi" w:hAnsiTheme="majorHAnsi" w:cstheme="majorHAnsi"/>
              </w:rPr>
              <w:t xml:space="preserve"> </w:t>
            </w:r>
            <w:r w:rsidR="000558CF" w:rsidRPr="00800CBC">
              <w:rPr>
                <w:rFonts w:asciiTheme="majorHAnsi" w:hAnsiTheme="majorHAnsi" w:cstheme="majorHAnsi"/>
                <w:b/>
              </w:rPr>
              <w:t>1120230190</w:t>
            </w:r>
          </w:p>
        </w:tc>
      </w:tr>
      <w:tr w:rsidR="000C35D9" w:rsidRPr="00800CBC" w14:paraId="5B713CC5" w14:textId="77777777" w:rsidTr="001E4A0E">
        <w:trPr>
          <w:cantSplit/>
          <w:trHeight w:val="752"/>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6B216F3E" w14:textId="77777777" w:rsidR="000C35D9" w:rsidRPr="00800CBC" w:rsidRDefault="000C35D9" w:rsidP="001E4A0E">
            <w:pPr>
              <w:pStyle w:val="Default"/>
              <w:jc w:val="both"/>
              <w:rPr>
                <w:rFonts w:asciiTheme="majorHAnsi" w:hAnsiTheme="majorHAnsi" w:cstheme="majorHAnsi"/>
              </w:rPr>
            </w:pPr>
            <w:r w:rsidRPr="00800CBC">
              <w:rPr>
                <w:rFonts w:asciiTheme="majorHAnsi" w:hAnsiTheme="majorHAnsi" w:cstheme="majorHAnsi"/>
              </w:rPr>
              <w:t>Endereço: Rua Carangola, 606, térreo, bairro Santo Antônio, Belo Horizonte/MG.</w:t>
            </w:r>
          </w:p>
          <w:p w14:paraId="7CB589B7" w14:textId="77777777" w:rsidR="000C35D9" w:rsidRPr="00800CBC" w:rsidRDefault="000C35D9" w:rsidP="001E4A0E">
            <w:pPr>
              <w:pStyle w:val="Default"/>
              <w:jc w:val="both"/>
              <w:rPr>
                <w:rFonts w:asciiTheme="majorHAnsi" w:hAnsiTheme="majorHAnsi" w:cstheme="majorHAnsi"/>
              </w:rPr>
            </w:pPr>
            <w:r w:rsidRPr="00800CBC">
              <w:rPr>
                <w:rFonts w:asciiTheme="majorHAnsi" w:hAnsiTheme="majorHAnsi" w:cstheme="majorHAnsi"/>
              </w:rPr>
              <w:t>Informações: Telefone: (31) 3250-1618/1619. Fax: (31) 3250-1670/1317</w:t>
            </w:r>
          </w:p>
        </w:tc>
      </w:tr>
      <w:tr w:rsidR="000C35D9" w:rsidRPr="00800CBC" w14:paraId="34D5D5FE" w14:textId="77777777" w:rsidTr="00677B58">
        <w:trPr>
          <w:cantSplit/>
          <w:trHeight w:val="1400"/>
        </w:trPr>
        <w:tc>
          <w:tcPr>
            <w:tcW w:w="6379" w:type="dxa"/>
            <w:tcBorders>
              <w:top w:val="single" w:sz="4" w:space="0" w:color="auto"/>
              <w:left w:val="single" w:sz="4" w:space="0" w:color="auto"/>
              <w:bottom w:val="single" w:sz="4" w:space="0" w:color="auto"/>
              <w:right w:val="single" w:sz="4" w:space="0" w:color="auto"/>
            </w:tcBorders>
            <w:hideMark/>
          </w:tcPr>
          <w:p w14:paraId="2235452F" w14:textId="18018A8E" w:rsidR="000C35D9" w:rsidRPr="00800CBC" w:rsidRDefault="000C35D9" w:rsidP="000558CF">
            <w:pPr>
              <w:tabs>
                <w:tab w:val="left" w:pos="2784"/>
              </w:tabs>
              <w:jc w:val="both"/>
              <w:rPr>
                <w:rFonts w:asciiTheme="majorHAnsi" w:hAnsiTheme="majorHAnsi" w:cstheme="majorHAnsi"/>
              </w:rPr>
            </w:pPr>
            <w:r w:rsidRPr="00800CBC">
              <w:rPr>
                <w:rFonts w:asciiTheme="majorHAnsi" w:hAnsiTheme="majorHAnsi" w:cstheme="majorHAnsi"/>
              </w:rPr>
              <w:t xml:space="preserve">OBJETO: </w:t>
            </w:r>
            <w:r w:rsidR="000558CF" w:rsidRPr="00800CBC">
              <w:rPr>
                <w:rFonts w:asciiTheme="majorHAnsi" w:hAnsiTheme="majorHAnsi" w:cstheme="majorHAnsi"/>
              </w:rPr>
              <w:t xml:space="preserve">Execução, com fornecimento parcial de materiais, das obras e serviços continuados de crescimento vegetativo de água, manutenção de redes e ligações prediais de água, melhorias operacionais e manutenção de unidades de água na área de abrangência da Gerência Regional Divinópolis – GRDV, da COPASA MG. </w:t>
            </w:r>
          </w:p>
        </w:tc>
        <w:tc>
          <w:tcPr>
            <w:tcW w:w="4394" w:type="dxa"/>
            <w:tcBorders>
              <w:top w:val="single" w:sz="4" w:space="0" w:color="auto"/>
              <w:left w:val="single" w:sz="4" w:space="0" w:color="auto"/>
              <w:bottom w:val="single" w:sz="4" w:space="0" w:color="auto"/>
              <w:right w:val="single" w:sz="4" w:space="0" w:color="auto"/>
            </w:tcBorders>
            <w:vAlign w:val="center"/>
            <w:hideMark/>
          </w:tcPr>
          <w:p w14:paraId="70ABD9F6" w14:textId="77777777" w:rsidR="000C35D9" w:rsidRPr="00800CBC" w:rsidRDefault="000C35D9" w:rsidP="001E4A0E">
            <w:pPr>
              <w:pStyle w:val="Default"/>
              <w:jc w:val="both"/>
              <w:rPr>
                <w:rFonts w:asciiTheme="majorHAnsi" w:hAnsiTheme="majorHAnsi" w:cstheme="majorHAnsi"/>
              </w:rPr>
            </w:pPr>
            <w:r w:rsidRPr="00800CBC">
              <w:rPr>
                <w:rFonts w:asciiTheme="majorHAnsi" w:hAnsiTheme="majorHAnsi" w:cstheme="majorHAnsi"/>
              </w:rPr>
              <w:t xml:space="preserve">DATAS: </w:t>
            </w:r>
          </w:p>
          <w:p w14:paraId="0BD5B3EC" w14:textId="68912AD8" w:rsidR="000C35D9" w:rsidRPr="00800CBC" w:rsidRDefault="000C35D9" w:rsidP="001E4A0E">
            <w:pPr>
              <w:pStyle w:val="Default"/>
              <w:numPr>
                <w:ilvl w:val="0"/>
                <w:numId w:val="15"/>
              </w:numPr>
              <w:jc w:val="both"/>
              <w:rPr>
                <w:rFonts w:asciiTheme="majorHAnsi" w:hAnsiTheme="majorHAnsi" w:cstheme="majorHAnsi"/>
              </w:rPr>
            </w:pPr>
            <w:r w:rsidRPr="00800CBC">
              <w:rPr>
                <w:rFonts w:asciiTheme="majorHAnsi" w:hAnsiTheme="majorHAnsi" w:cstheme="majorHAnsi"/>
              </w:rPr>
              <w:t xml:space="preserve">Lançamento de proposta: </w:t>
            </w:r>
            <w:r w:rsidR="000558CF" w:rsidRPr="00800CBC">
              <w:rPr>
                <w:rFonts w:asciiTheme="majorHAnsi" w:hAnsiTheme="majorHAnsi" w:cstheme="majorHAnsi"/>
              </w:rPr>
              <w:t>20/12/2023 às 08:30 horas</w:t>
            </w:r>
          </w:p>
          <w:p w14:paraId="20641A76" w14:textId="24258A1F" w:rsidR="000C35D9" w:rsidRPr="00800CBC" w:rsidRDefault="000C35D9" w:rsidP="001E4A0E">
            <w:pPr>
              <w:pStyle w:val="Default"/>
              <w:numPr>
                <w:ilvl w:val="0"/>
                <w:numId w:val="15"/>
              </w:numPr>
              <w:jc w:val="both"/>
              <w:rPr>
                <w:rFonts w:asciiTheme="majorHAnsi" w:hAnsiTheme="majorHAnsi" w:cstheme="majorHAnsi"/>
              </w:rPr>
            </w:pPr>
            <w:r w:rsidRPr="00800CBC">
              <w:rPr>
                <w:rFonts w:asciiTheme="majorHAnsi" w:hAnsiTheme="majorHAnsi" w:cstheme="majorHAnsi"/>
              </w:rPr>
              <w:t xml:space="preserve">Abertura: </w:t>
            </w:r>
            <w:r w:rsidR="000558CF" w:rsidRPr="00800CBC">
              <w:rPr>
                <w:rFonts w:asciiTheme="majorHAnsi" w:hAnsiTheme="majorHAnsi" w:cstheme="majorHAnsi"/>
              </w:rPr>
              <w:t>20/12/2023 às 08:30 horas</w:t>
            </w:r>
          </w:p>
          <w:p w14:paraId="3B57DD69" w14:textId="0C7F61DC" w:rsidR="000C35D9" w:rsidRPr="00800CBC" w:rsidRDefault="000C35D9" w:rsidP="000C35D9">
            <w:pPr>
              <w:pStyle w:val="Default"/>
              <w:numPr>
                <w:ilvl w:val="0"/>
                <w:numId w:val="15"/>
              </w:numPr>
              <w:jc w:val="both"/>
              <w:rPr>
                <w:rFonts w:asciiTheme="majorHAnsi" w:hAnsiTheme="majorHAnsi" w:cstheme="majorHAnsi"/>
              </w:rPr>
            </w:pPr>
            <w:r w:rsidRPr="00800CBC">
              <w:rPr>
                <w:rFonts w:asciiTheme="majorHAnsi" w:hAnsiTheme="majorHAnsi" w:cstheme="majorHAnsi"/>
              </w:rPr>
              <w:t>Prazo de execução:</w:t>
            </w:r>
            <w:r w:rsidR="005050D9" w:rsidRPr="00800CBC">
              <w:rPr>
                <w:rFonts w:asciiTheme="majorHAnsi" w:hAnsiTheme="majorHAnsi" w:cstheme="majorHAnsi"/>
              </w:rPr>
              <w:t xml:space="preserve"> 20 meses.</w:t>
            </w:r>
          </w:p>
        </w:tc>
      </w:tr>
      <w:tr w:rsidR="000C35D9" w:rsidRPr="00800CBC" w14:paraId="506309DA" w14:textId="77777777" w:rsidTr="001E4A0E">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0A7F4ABE" w14:textId="77777777" w:rsidR="000C35D9" w:rsidRPr="00800CBC" w:rsidRDefault="000C35D9" w:rsidP="001E4A0E">
            <w:pPr>
              <w:jc w:val="center"/>
              <w:rPr>
                <w:rFonts w:asciiTheme="majorHAnsi" w:hAnsiTheme="majorHAnsi" w:cstheme="majorHAnsi"/>
              </w:rPr>
            </w:pPr>
            <w:r w:rsidRPr="00800CBC">
              <w:rPr>
                <w:rFonts w:asciiTheme="majorHAnsi" w:hAnsiTheme="majorHAnsi" w:cstheme="majorHAnsi"/>
              </w:rPr>
              <w:tab/>
              <w:t>VALORES</w:t>
            </w:r>
          </w:p>
        </w:tc>
      </w:tr>
      <w:tr w:rsidR="000C35D9" w:rsidRPr="00800CBC" w14:paraId="72751787" w14:textId="77777777" w:rsidTr="00677B58">
        <w:trPr>
          <w:cantSplit/>
          <w:trHeight w:val="316"/>
        </w:trPr>
        <w:tc>
          <w:tcPr>
            <w:tcW w:w="6379" w:type="dxa"/>
            <w:tcBorders>
              <w:top w:val="single" w:sz="4" w:space="0" w:color="auto"/>
              <w:left w:val="single" w:sz="4" w:space="0" w:color="auto"/>
              <w:bottom w:val="single" w:sz="4" w:space="0" w:color="auto"/>
              <w:right w:val="single" w:sz="4" w:space="0" w:color="auto"/>
            </w:tcBorders>
            <w:vAlign w:val="center"/>
            <w:hideMark/>
          </w:tcPr>
          <w:p w14:paraId="027DDE32" w14:textId="77777777" w:rsidR="000C35D9" w:rsidRPr="00800CBC" w:rsidRDefault="000C35D9" w:rsidP="001E4A0E">
            <w:pPr>
              <w:pStyle w:val="Default"/>
              <w:jc w:val="center"/>
              <w:rPr>
                <w:rFonts w:asciiTheme="majorHAnsi" w:hAnsiTheme="majorHAnsi" w:cstheme="majorHAnsi"/>
              </w:rPr>
            </w:pPr>
            <w:r w:rsidRPr="00800CBC">
              <w:rPr>
                <w:rFonts w:asciiTheme="majorHAnsi" w:hAnsiTheme="majorHAnsi" w:cstheme="majorHAnsi"/>
              </w:rPr>
              <w:t>Valor Estimado da Obra</w:t>
            </w:r>
          </w:p>
        </w:tc>
        <w:tc>
          <w:tcPr>
            <w:tcW w:w="4394" w:type="dxa"/>
            <w:tcBorders>
              <w:top w:val="single" w:sz="4" w:space="0" w:color="auto"/>
              <w:left w:val="single" w:sz="4" w:space="0" w:color="auto"/>
              <w:bottom w:val="single" w:sz="4" w:space="0" w:color="auto"/>
              <w:right w:val="single" w:sz="4" w:space="0" w:color="auto"/>
            </w:tcBorders>
            <w:vAlign w:val="center"/>
            <w:hideMark/>
          </w:tcPr>
          <w:p w14:paraId="31C1CA27" w14:textId="77777777" w:rsidR="000C35D9" w:rsidRPr="00800CBC" w:rsidRDefault="000C35D9" w:rsidP="001E4A0E">
            <w:pPr>
              <w:pStyle w:val="Default"/>
              <w:jc w:val="center"/>
              <w:rPr>
                <w:rFonts w:asciiTheme="majorHAnsi" w:hAnsiTheme="majorHAnsi" w:cstheme="majorHAnsi"/>
              </w:rPr>
            </w:pPr>
            <w:r w:rsidRPr="00800CBC">
              <w:rPr>
                <w:rFonts w:asciiTheme="majorHAnsi" w:hAnsiTheme="majorHAnsi" w:cstheme="majorHAnsi"/>
              </w:rPr>
              <w:t>Capital Social Igual ou Superior</w:t>
            </w:r>
          </w:p>
        </w:tc>
      </w:tr>
      <w:tr w:rsidR="000C35D9" w:rsidRPr="00800CBC" w14:paraId="7931E59A" w14:textId="77777777" w:rsidTr="00677B58">
        <w:trPr>
          <w:cantSplit/>
          <w:trHeight w:val="152"/>
        </w:trPr>
        <w:tc>
          <w:tcPr>
            <w:tcW w:w="6379" w:type="dxa"/>
            <w:tcBorders>
              <w:top w:val="single" w:sz="4" w:space="0" w:color="auto"/>
              <w:left w:val="single" w:sz="4" w:space="0" w:color="auto"/>
              <w:bottom w:val="single" w:sz="4" w:space="0" w:color="auto"/>
              <w:right w:val="single" w:sz="4" w:space="0" w:color="auto"/>
            </w:tcBorders>
            <w:vAlign w:val="center"/>
            <w:hideMark/>
          </w:tcPr>
          <w:p w14:paraId="11149354" w14:textId="5228BAE9" w:rsidR="000C35D9" w:rsidRPr="00800CBC" w:rsidRDefault="005050D9" w:rsidP="000C35D9">
            <w:pPr>
              <w:pStyle w:val="Default"/>
              <w:jc w:val="center"/>
              <w:rPr>
                <w:rFonts w:asciiTheme="majorHAnsi" w:hAnsiTheme="majorHAnsi" w:cstheme="majorHAnsi"/>
              </w:rPr>
            </w:pPr>
            <w:r w:rsidRPr="00800CBC">
              <w:rPr>
                <w:rFonts w:asciiTheme="majorHAnsi" w:hAnsiTheme="majorHAnsi" w:cstheme="majorHAnsi"/>
              </w:rPr>
              <w:t>R$ 45.624.948,30</w:t>
            </w:r>
          </w:p>
        </w:tc>
        <w:tc>
          <w:tcPr>
            <w:tcW w:w="4394" w:type="dxa"/>
            <w:tcBorders>
              <w:top w:val="single" w:sz="4" w:space="0" w:color="auto"/>
              <w:left w:val="single" w:sz="4" w:space="0" w:color="auto"/>
              <w:bottom w:val="single" w:sz="4" w:space="0" w:color="auto"/>
              <w:right w:val="single" w:sz="4" w:space="0" w:color="auto"/>
            </w:tcBorders>
            <w:vAlign w:val="center"/>
            <w:hideMark/>
          </w:tcPr>
          <w:p w14:paraId="5D64A59A" w14:textId="77777777" w:rsidR="000C35D9" w:rsidRPr="00800CBC" w:rsidRDefault="000C35D9" w:rsidP="001E4A0E">
            <w:pPr>
              <w:pStyle w:val="Default"/>
              <w:jc w:val="center"/>
              <w:rPr>
                <w:rFonts w:asciiTheme="majorHAnsi" w:hAnsiTheme="majorHAnsi" w:cstheme="majorHAnsi"/>
              </w:rPr>
            </w:pPr>
            <w:r w:rsidRPr="00800CBC">
              <w:rPr>
                <w:rFonts w:asciiTheme="majorHAnsi" w:hAnsiTheme="majorHAnsi" w:cstheme="majorHAnsi"/>
              </w:rPr>
              <w:t>-</w:t>
            </w:r>
          </w:p>
        </w:tc>
      </w:tr>
      <w:tr w:rsidR="000C35D9" w:rsidRPr="00800CBC" w14:paraId="6201FFD9" w14:textId="77777777" w:rsidTr="001E4A0E">
        <w:trPr>
          <w:cantSplit/>
          <w:trHeight w:val="300"/>
        </w:trPr>
        <w:tc>
          <w:tcPr>
            <w:tcW w:w="10773" w:type="dxa"/>
            <w:gridSpan w:val="2"/>
            <w:tcBorders>
              <w:top w:val="single" w:sz="4" w:space="0" w:color="auto"/>
              <w:left w:val="single" w:sz="4" w:space="0" w:color="auto"/>
              <w:bottom w:val="single" w:sz="4" w:space="0" w:color="auto"/>
              <w:right w:val="single" w:sz="4" w:space="0" w:color="auto"/>
            </w:tcBorders>
            <w:hideMark/>
          </w:tcPr>
          <w:p w14:paraId="645D1CB5" w14:textId="2860AB7F" w:rsidR="003800D8" w:rsidRPr="00800CBC" w:rsidRDefault="000C35D9" w:rsidP="003800D8">
            <w:pPr>
              <w:pStyle w:val="Default"/>
              <w:tabs>
                <w:tab w:val="left" w:pos="3600"/>
                <w:tab w:val="left" w:pos="9570"/>
              </w:tabs>
              <w:jc w:val="both"/>
              <w:rPr>
                <w:rFonts w:asciiTheme="majorHAnsi" w:hAnsiTheme="majorHAnsi" w:cstheme="majorHAnsi"/>
              </w:rPr>
            </w:pPr>
            <w:r w:rsidRPr="00800CBC">
              <w:rPr>
                <w:rFonts w:asciiTheme="majorHAnsi" w:hAnsiTheme="majorHAnsi" w:cstheme="majorHAnsi"/>
              </w:rPr>
              <w:t xml:space="preserve">CAPACIDADE TÉCNICA: </w:t>
            </w:r>
            <w:r w:rsidR="003800D8" w:rsidRPr="00800CBC">
              <w:rPr>
                <w:rFonts w:asciiTheme="majorHAnsi" w:hAnsiTheme="majorHAnsi" w:cstheme="majorHAnsi"/>
              </w:rPr>
              <w:t xml:space="preserve">a) Tubulação com diâmetro igual nominal (DN) ou superior a 50 (cinquenta) mm; </w:t>
            </w:r>
          </w:p>
          <w:p w14:paraId="63233EB1" w14:textId="77777777" w:rsidR="003800D8" w:rsidRPr="00800CBC" w:rsidRDefault="003800D8" w:rsidP="003800D8">
            <w:pPr>
              <w:pStyle w:val="Default"/>
              <w:tabs>
                <w:tab w:val="left" w:pos="3600"/>
                <w:tab w:val="left" w:pos="9570"/>
              </w:tabs>
              <w:jc w:val="both"/>
              <w:rPr>
                <w:rFonts w:asciiTheme="majorHAnsi" w:hAnsiTheme="majorHAnsi" w:cstheme="majorHAnsi"/>
              </w:rPr>
            </w:pPr>
            <w:r w:rsidRPr="00800CBC">
              <w:rPr>
                <w:rFonts w:asciiTheme="majorHAnsi" w:hAnsiTheme="majorHAnsi" w:cstheme="majorHAnsi"/>
              </w:rPr>
              <w:t xml:space="preserve">b) Ligação predial de água; </w:t>
            </w:r>
          </w:p>
          <w:p w14:paraId="5A28FE91" w14:textId="77777777" w:rsidR="003800D8" w:rsidRPr="00800CBC" w:rsidRDefault="003800D8" w:rsidP="003800D8">
            <w:pPr>
              <w:pStyle w:val="Default"/>
              <w:tabs>
                <w:tab w:val="left" w:pos="3600"/>
                <w:tab w:val="left" w:pos="9570"/>
              </w:tabs>
              <w:jc w:val="both"/>
              <w:rPr>
                <w:rFonts w:asciiTheme="majorHAnsi" w:hAnsiTheme="majorHAnsi" w:cstheme="majorHAnsi"/>
              </w:rPr>
            </w:pPr>
            <w:r w:rsidRPr="00800CBC">
              <w:rPr>
                <w:rFonts w:asciiTheme="majorHAnsi" w:hAnsiTheme="majorHAnsi" w:cstheme="majorHAnsi"/>
              </w:rPr>
              <w:t xml:space="preserve">c) Correção de vazamento de água ou construção de rede de água; </w:t>
            </w:r>
          </w:p>
          <w:p w14:paraId="277581D1" w14:textId="71BADA96" w:rsidR="000C35D9" w:rsidRPr="00800CBC" w:rsidRDefault="003800D8" w:rsidP="003800D8">
            <w:pPr>
              <w:pStyle w:val="Default"/>
              <w:tabs>
                <w:tab w:val="left" w:pos="3600"/>
                <w:tab w:val="left" w:pos="9570"/>
              </w:tabs>
              <w:jc w:val="both"/>
              <w:rPr>
                <w:rFonts w:asciiTheme="majorHAnsi" w:hAnsiTheme="majorHAnsi" w:cstheme="majorHAnsi"/>
              </w:rPr>
            </w:pPr>
            <w:r w:rsidRPr="00800CBC">
              <w:rPr>
                <w:rFonts w:asciiTheme="majorHAnsi" w:hAnsiTheme="majorHAnsi" w:cstheme="majorHAnsi"/>
              </w:rPr>
              <w:t>d) Construção civil e/ou reforma predial.</w:t>
            </w:r>
          </w:p>
        </w:tc>
      </w:tr>
      <w:tr w:rsidR="000C35D9" w:rsidRPr="00800CBC" w14:paraId="38233F4D" w14:textId="77777777" w:rsidTr="001E4A0E">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620DF40A" w14:textId="61EFEE20" w:rsidR="003800D8" w:rsidRPr="00800CBC" w:rsidRDefault="000C35D9" w:rsidP="003800D8">
            <w:pPr>
              <w:pStyle w:val="Default"/>
              <w:tabs>
                <w:tab w:val="left" w:pos="3600"/>
              </w:tabs>
              <w:jc w:val="both"/>
              <w:rPr>
                <w:rFonts w:asciiTheme="majorHAnsi" w:hAnsiTheme="majorHAnsi" w:cstheme="majorHAnsi"/>
              </w:rPr>
            </w:pPr>
            <w:r w:rsidRPr="00800CBC">
              <w:rPr>
                <w:rFonts w:asciiTheme="majorHAnsi" w:hAnsiTheme="majorHAnsi" w:cstheme="majorHAnsi"/>
              </w:rPr>
              <w:t xml:space="preserve">CAPACIDADE OPERACIONAL: </w:t>
            </w:r>
            <w:r w:rsidR="003800D8" w:rsidRPr="00800CBC">
              <w:rPr>
                <w:rFonts w:asciiTheme="majorHAnsi" w:hAnsiTheme="majorHAnsi" w:cstheme="majorHAnsi"/>
              </w:rPr>
              <w:t xml:space="preserve">a) Tubulação com diâmetro nominal (DN) igual ou superior a 50 (cinquenta) e com extensão igual ou superior a 21.400 (vinte e um mil e quatrocentos) m; </w:t>
            </w:r>
          </w:p>
          <w:p w14:paraId="5A300C0C" w14:textId="77777777" w:rsidR="000C35D9" w:rsidRPr="00800CBC" w:rsidRDefault="003800D8" w:rsidP="003800D8">
            <w:pPr>
              <w:pStyle w:val="Default"/>
              <w:tabs>
                <w:tab w:val="left" w:pos="3600"/>
              </w:tabs>
              <w:jc w:val="both"/>
              <w:rPr>
                <w:rFonts w:asciiTheme="majorHAnsi" w:hAnsiTheme="majorHAnsi" w:cstheme="majorHAnsi"/>
              </w:rPr>
            </w:pPr>
            <w:r w:rsidRPr="00800CBC">
              <w:rPr>
                <w:rFonts w:asciiTheme="majorHAnsi" w:hAnsiTheme="majorHAnsi" w:cstheme="majorHAnsi"/>
              </w:rPr>
              <w:t>b) Tubulação em PVC e/ou ferro fundido com diâmetro nominal (DN) igual ou superior a 250 (duzentos e cinquenta) e com extensão igual ou superior a 1.600 (um mil e seiscentos) m;</w:t>
            </w:r>
          </w:p>
          <w:p w14:paraId="3BAC9C05" w14:textId="7399CC1F" w:rsidR="003800D8" w:rsidRPr="00800CBC" w:rsidRDefault="003800D8" w:rsidP="003800D8">
            <w:pPr>
              <w:pStyle w:val="Default"/>
              <w:tabs>
                <w:tab w:val="left" w:pos="3600"/>
              </w:tabs>
              <w:jc w:val="both"/>
              <w:rPr>
                <w:rFonts w:asciiTheme="majorHAnsi" w:hAnsiTheme="majorHAnsi" w:cstheme="majorHAnsi"/>
              </w:rPr>
            </w:pPr>
            <w:r w:rsidRPr="00800CBC">
              <w:rPr>
                <w:rFonts w:asciiTheme="majorHAnsi" w:hAnsiTheme="majorHAnsi" w:cstheme="majorHAnsi"/>
              </w:rPr>
              <w:t xml:space="preserve">c) Ligação predial de água com quantidade igual ou superior a 2.000(duas mil) un; </w:t>
            </w:r>
          </w:p>
          <w:p w14:paraId="5990184C" w14:textId="7AA37371" w:rsidR="003800D8" w:rsidRPr="00800CBC" w:rsidRDefault="003800D8" w:rsidP="003800D8">
            <w:pPr>
              <w:pStyle w:val="Default"/>
              <w:tabs>
                <w:tab w:val="left" w:pos="3600"/>
                <w:tab w:val="left" w:pos="7077"/>
              </w:tabs>
              <w:jc w:val="both"/>
              <w:rPr>
                <w:rFonts w:asciiTheme="majorHAnsi" w:hAnsiTheme="majorHAnsi" w:cstheme="majorHAnsi"/>
              </w:rPr>
            </w:pPr>
            <w:r w:rsidRPr="00800CBC">
              <w:rPr>
                <w:rFonts w:asciiTheme="majorHAnsi" w:hAnsiTheme="majorHAnsi" w:cstheme="majorHAnsi"/>
              </w:rPr>
              <w:t xml:space="preserve">d) Correção de vazamentos de água em rede e/ou ramal, em pista e/ou passeio, em qualquer diâmetro, com quantidade igual ou superior a 6.900 (seis mil e novecentos) un ou rede de água com diâmetro nominal (DN) igual ou superior a 50 (cinquenta) mm e com extensão igual ou superior a 13.800 (treze mil e oitocentos) m; </w:t>
            </w:r>
          </w:p>
          <w:p w14:paraId="29D7974D" w14:textId="6B90BC52" w:rsidR="003800D8" w:rsidRPr="00800CBC" w:rsidRDefault="003800D8" w:rsidP="003800D8">
            <w:pPr>
              <w:pStyle w:val="Default"/>
              <w:tabs>
                <w:tab w:val="left" w:pos="3600"/>
              </w:tabs>
              <w:jc w:val="both"/>
              <w:rPr>
                <w:rFonts w:asciiTheme="majorHAnsi" w:hAnsiTheme="majorHAnsi" w:cstheme="majorHAnsi"/>
              </w:rPr>
            </w:pPr>
            <w:r w:rsidRPr="00800CBC">
              <w:rPr>
                <w:rFonts w:asciiTheme="majorHAnsi" w:hAnsiTheme="majorHAnsi" w:cstheme="majorHAnsi"/>
              </w:rPr>
              <w:t xml:space="preserve">e) Pavimento asfáltico (CBUQ e/ou PMF), com quantidade igual ou superior a 10.400 (dez mil e quatrocentos) m²; </w:t>
            </w:r>
          </w:p>
          <w:p w14:paraId="5E348DA2" w14:textId="44C82421" w:rsidR="003800D8" w:rsidRPr="00800CBC" w:rsidRDefault="003800D8" w:rsidP="003800D8">
            <w:pPr>
              <w:pStyle w:val="Default"/>
              <w:tabs>
                <w:tab w:val="left" w:pos="3600"/>
              </w:tabs>
              <w:jc w:val="both"/>
              <w:rPr>
                <w:rFonts w:asciiTheme="majorHAnsi" w:hAnsiTheme="majorHAnsi" w:cstheme="majorHAnsi"/>
              </w:rPr>
            </w:pPr>
            <w:r w:rsidRPr="00800CBC">
              <w:rPr>
                <w:rFonts w:asciiTheme="majorHAnsi" w:hAnsiTheme="majorHAnsi" w:cstheme="majorHAnsi"/>
              </w:rPr>
              <w:t xml:space="preserve">f) Pavimentação de pista em poliédrico e/ou em paralelepípedo e/ou em pré-moldados de concreto, com quantidade igual ou superior a 5.200 (cinco mil e duzentos) m²; </w:t>
            </w:r>
          </w:p>
          <w:p w14:paraId="6566E9C6" w14:textId="212A6CB9" w:rsidR="003800D8" w:rsidRPr="00800CBC" w:rsidRDefault="003800D8" w:rsidP="003800D8">
            <w:pPr>
              <w:pStyle w:val="Default"/>
              <w:tabs>
                <w:tab w:val="left" w:pos="3600"/>
              </w:tabs>
              <w:jc w:val="both"/>
              <w:rPr>
                <w:rFonts w:asciiTheme="majorHAnsi" w:hAnsiTheme="majorHAnsi" w:cstheme="majorHAnsi"/>
              </w:rPr>
            </w:pPr>
            <w:r w:rsidRPr="00800CBC">
              <w:rPr>
                <w:rFonts w:asciiTheme="majorHAnsi" w:hAnsiTheme="majorHAnsi" w:cstheme="majorHAnsi"/>
              </w:rPr>
              <w:t>g) Construção civil e/ou reforma predial.</w:t>
            </w:r>
          </w:p>
        </w:tc>
      </w:tr>
      <w:tr w:rsidR="000C35D9" w:rsidRPr="00800CBC" w14:paraId="2CCF60E4" w14:textId="77777777" w:rsidTr="001E4A0E">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3B404CCE" w14:textId="77777777" w:rsidR="000C35D9" w:rsidRPr="00800CBC" w:rsidRDefault="000C35D9" w:rsidP="001E4A0E">
            <w:pPr>
              <w:jc w:val="both"/>
              <w:rPr>
                <w:rFonts w:asciiTheme="majorHAnsi" w:hAnsiTheme="majorHAnsi" w:cstheme="majorHAnsi"/>
              </w:rPr>
            </w:pPr>
            <w:r w:rsidRPr="00800CBC">
              <w:rPr>
                <w:rFonts w:asciiTheme="majorHAnsi" w:hAnsiTheme="majorHAnsi" w:cstheme="majorHAnsi"/>
              </w:rPr>
              <w:t>ÍNDICES ECONÔMICOS: Conforme edital.</w:t>
            </w:r>
          </w:p>
        </w:tc>
      </w:tr>
      <w:tr w:rsidR="000C35D9" w:rsidRPr="00800CBC" w14:paraId="7D332C14" w14:textId="77777777" w:rsidTr="001E4A0E">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7F974C71" w14:textId="7614052B" w:rsidR="005050D9" w:rsidRPr="00800CBC" w:rsidRDefault="000C35D9" w:rsidP="000558CF">
            <w:pPr>
              <w:tabs>
                <w:tab w:val="left" w:pos="2784"/>
              </w:tabs>
              <w:jc w:val="both"/>
              <w:rPr>
                <w:rFonts w:asciiTheme="majorHAnsi" w:hAnsiTheme="majorHAnsi" w:cstheme="majorHAnsi"/>
              </w:rPr>
            </w:pPr>
            <w:r w:rsidRPr="00800CBC">
              <w:rPr>
                <w:rFonts w:asciiTheme="majorHAnsi" w:hAnsiTheme="majorHAnsi" w:cstheme="majorHAnsi"/>
              </w:rPr>
              <w:lastRenderedPageBreak/>
              <w:t xml:space="preserve">OBSERVAÇÕES: </w:t>
            </w:r>
            <w:r w:rsidR="000558CF" w:rsidRPr="00800CBC">
              <w:rPr>
                <w:rFonts w:asciiTheme="majorHAnsi" w:hAnsiTheme="majorHAnsi" w:cstheme="majorHAnsi"/>
              </w:rPr>
              <w:t>Mais informações e o caderno de licitação poderão ser obtidos, gratuitamente, através de do</w:t>
            </w:r>
            <w:r w:rsidR="00677B58" w:rsidRPr="00800CBC">
              <w:rPr>
                <w:rFonts w:asciiTheme="majorHAnsi" w:hAnsiTheme="majorHAnsi" w:cstheme="majorHAnsi"/>
              </w:rPr>
              <w:t xml:space="preserve">wnload no endereço: </w:t>
            </w:r>
            <w:hyperlink r:id="rId11" w:history="1">
              <w:r w:rsidR="00677B58" w:rsidRPr="00800CBC">
                <w:rPr>
                  <w:rStyle w:val="Hyperlink"/>
                  <w:rFonts w:asciiTheme="majorHAnsi" w:hAnsiTheme="majorHAnsi" w:cstheme="majorHAnsi"/>
                </w:rPr>
                <w:t>www.copasa.com.br</w:t>
              </w:r>
            </w:hyperlink>
            <w:r w:rsidR="00677B58" w:rsidRPr="00800CBC">
              <w:rPr>
                <w:rFonts w:asciiTheme="majorHAnsi" w:hAnsiTheme="majorHAnsi" w:cstheme="majorHAnsi"/>
              </w:rPr>
              <w:t xml:space="preserve"> </w:t>
            </w:r>
            <w:r w:rsidR="000558CF" w:rsidRPr="00800CBC">
              <w:rPr>
                <w:rFonts w:asciiTheme="majorHAnsi" w:hAnsiTheme="majorHAnsi" w:cstheme="majorHAnsi"/>
              </w:rPr>
              <w:t>link: licitações e contratos/licitações, pesquisar pelo número da licitação), a partir do dia 27/11/2023.</w:t>
            </w:r>
            <w:r w:rsidR="00677B58" w:rsidRPr="00800CBC">
              <w:rPr>
                <w:rFonts w:asciiTheme="majorHAnsi" w:hAnsiTheme="majorHAnsi" w:cstheme="majorHAnsi"/>
              </w:rPr>
              <w:t xml:space="preserve"> </w:t>
            </w:r>
            <w:r w:rsidR="005050D9" w:rsidRPr="00800CBC">
              <w:rPr>
                <w:rFonts w:asciiTheme="majorHAnsi" w:hAnsiTheme="majorHAnsi" w:cstheme="majorHAnsi"/>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empregado da COPASA MG, do dia 27 de NOVEMBRO de 2023 ao dia 19 de DEZEMBRO de 2023. O agendamento da visita poderá ser feito pelo e-mail: </w:t>
            </w:r>
            <w:hyperlink r:id="rId12" w:history="1">
              <w:r w:rsidR="005050D9" w:rsidRPr="00800CBC">
                <w:rPr>
                  <w:rStyle w:val="Hyperlink"/>
                  <w:rFonts w:asciiTheme="majorHAnsi" w:hAnsiTheme="majorHAnsi" w:cstheme="majorHAnsi"/>
                </w:rPr>
                <w:t>grdv@copasa.com.br</w:t>
              </w:r>
            </w:hyperlink>
            <w:r w:rsidR="005050D9" w:rsidRPr="00800CBC">
              <w:rPr>
                <w:rFonts w:asciiTheme="majorHAnsi" w:hAnsiTheme="majorHAnsi" w:cstheme="majorHAnsi"/>
              </w:rPr>
              <w:t xml:space="preserve"> ou pelo telefone (37) 3250-5401. A visita será realizada na Rua Rio Grande do Sul, </w:t>
            </w:r>
            <w:proofErr w:type="gramStart"/>
            <w:r w:rsidR="005050D9" w:rsidRPr="00800CBC">
              <w:rPr>
                <w:rFonts w:asciiTheme="majorHAnsi" w:hAnsiTheme="majorHAnsi" w:cstheme="majorHAnsi"/>
              </w:rPr>
              <w:t>nr.:</w:t>
            </w:r>
            <w:proofErr w:type="gramEnd"/>
            <w:r w:rsidR="005050D9" w:rsidRPr="00800CBC">
              <w:rPr>
                <w:rFonts w:asciiTheme="majorHAnsi" w:hAnsiTheme="majorHAnsi" w:cstheme="majorHAnsi"/>
              </w:rPr>
              <w:t xml:space="preserve"> 888, Bairro Centro, Cidade Divinópolis / MG. </w:t>
            </w:r>
          </w:p>
          <w:p w14:paraId="308F1C08" w14:textId="576B15BB" w:rsidR="000C35D9" w:rsidRPr="00800CBC" w:rsidRDefault="000558CF" w:rsidP="001E4A0E">
            <w:pPr>
              <w:tabs>
                <w:tab w:val="left" w:pos="1522"/>
                <w:tab w:val="left" w:pos="2991"/>
              </w:tabs>
              <w:jc w:val="both"/>
              <w:rPr>
                <w:rFonts w:asciiTheme="majorHAnsi" w:hAnsiTheme="majorHAnsi" w:cstheme="majorHAnsi"/>
              </w:rPr>
            </w:pPr>
            <w:hyperlink r:id="rId13" w:history="1">
              <w:r w:rsidRPr="00800CBC">
                <w:rPr>
                  <w:rStyle w:val="Hyperlink"/>
                  <w:rFonts w:asciiTheme="majorHAnsi" w:hAnsiTheme="majorHAnsi" w:cstheme="majorHAnsi"/>
                </w:rPr>
                <w:t>https://www2.copasa.com.br/PortalComprasPrd/#/pesquisaDetalhes/FA7F3401F0201EDEA2D801D7258EC290</w:t>
              </w:r>
            </w:hyperlink>
            <w:r w:rsidRPr="00800CBC">
              <w:rPr>
                <w:rFonts w:asciiTheme="majorHAnsi" w:hAnsiTheme="majorHAnsi" w:cstheme="majorHAnsi"/>
              </w:rPr>
              <w:t xml:space="preserve">. </w:t>
            </w:r>
          </w:p>
        </w:tc>
      </w:tr>
    </w:tbl>
    <w:p w14:paraId="6509FECA" w14:textId="77777777" w:rsidR="000C35D9" w:rsidRPr="00800CBC" w:rsidRDefault="000C35D9" w:rsidP="003A1C1E">
      <w:pPr>
        <w:tabs>
          <w:tab w:val="left" w:pos="2784"/>
        </w:tabs>
        <w:rPr>
          <w:rFonts w:asciiTheme="majorHAnsi" w:hAnsiTheme="majorHAnsi" w:cstheme="majorHAnsi"/>
        </w:rPr>
      </w:pPr>
    </w:p>
    <w:p w14:paraId="2B8E6532" w14:textId="77777777" w:rsidR="0095460C" w:rsidRPr="00800CBC" w:rsidRDefault="0095460C" w:rsidP="003A1C1E">
      <w:pPr>
        <w:tabs>
          <w:tab w:val="left" w:pos="2784"/>
        </w:tabs>
        <w:rPr>
          <w:rFonts w:asciiTheme="majorHAnsi" w:hAnsiTheme="majorHAnsi" w:cstheme="majorHAnsi"/>
        </w:rPr>
      </w:pPr>
    </w:p>
    <w:p w14:paraId="3C62F724" w14:textId="485744EA" w:rsidR="00295C4B" w:rsidRPr="00800CBC" w:rsidRDefault="00295C4B" w:rsidP="009262B0">
      <w:pPr>
        <w:jc w:val="both"/>
        <w:rPr>
          <w:rFonts w:asciiTheme="majorHAnsi" w:hAnsiTheme="majorHAnsi" w:cstheme="majorHAnsi"/>
        </w:rPr>
      </w:pPr>
      <w:r w:rsidRPr="00800CBC">
        <w:rPr>
          <w:rFonts w:asciiTheme="majorHAnsi" w:hAnsiTheme="majorHAnsi" w:cstheme="majorHAnsi"/>
          <w:noProof/>
        </w:rPr>
        <w:drawing>
          <wp:inline distT="0" distB="0" distL="0" distR="0" wp14:anchorId="285C24C4" wp14:editId="71FB3C41">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FF9B9DC" w14:textId="77777777" w:rsidR="00DA2A77" w:rsidRPr="00800CBC" w:rsidRDefault="00DA2A77" w:rsidP="00A25127">
      <w:pPr>
        <w:rPr>
          <w:rFonts w:asciiTheme="majorHAnsi" w:hAnsiTheme="majorHAnsi" w:cstheme="majorHAnsi"/>
          <w:b/>
        </w:rPr>
      </w:pPr>
    </w:p>
    <w:p w14:paraId="23CE6EA1" w14:textId="77777777" w:rsidR="005E4805" w:rsidRPr="00800CBC" w:rsidRDefault="005E4805" w:rsidP="00295C4B">
      <w:pPr>
        <w:autoSpaceDE w:val="0"/>
        <w:autoSpaceDN w:val="0"/>
        <w:adjustRightInd w:val="0"/>
        <w:jc w:val="center"/>
        <w:rPr>
          <w:rFonts w:asciiTheme="majorHAnsi" w:hAnsiTheme="majorHAnsi" w:cstheme="majorHAnsi"/>
          <w:b/>
        </w:rPr>
      </w:pPr>
    </w:p>
    <w:p w14:paraId="685006D6" w14:textId="77777777" w:rsidR="00295C4B" w:rsidRPr="00800CBC" w:rsidRDefault="00295C4B" w:rsidP="00295C4B">
      <w:pPr>
        <w:autoSpaceDE w:val="0"/>
        <w:autoSpaceDN w:val="0"/>
        <w:adjustRightInd w:val="0"/>
        <w:jc w:val="center"/>
        <w:rPr>
          <w:rFonts w:asciiTheme="majorHAnsi" w:hAnsiTheme="majorHAnsi" w:cstheme="majorHAnsi"/>
          <w:b/>
        </w:rPr>
      </w:pPr>
      <w:r w:rsidRPr="00800CBC">
        <w:rPr>
          <w:rFonts w:asciiTheme="majorHAnsi" w:hAnsiTheme="majorHAnsi" w:cstheme="majorHAnsi"/>
          <w:b/>
        </w:rPr>
        <w:t>ESTADO DE MINAS GERAIS</w:t>
      </w:r>
    </w:p>
    <w:p w14:paraId="1EAEF75B" w14:textId="45E1853B" w:rsidR="00723A5F" w:rsidRPr="007846FB" w:rsidRDefault="00723A5F" w:rsidP="000D12A2">
      <w:pPr>
        <w:tabs>
          <w:tab w:val="left" w:pos="3024"/>
        </w:tabs>
        <w:autoSpaceDE w:val="0"/>
        <w:autoSpaceDN w:val="0"/>
        <w:adjustRightInd w:val="0"/>
        <w:jc w:val="both"/>
        <w:rPr>
          <w:rFonts w:asciiTheme="majorHAnsi" w:hAnsiTheme="majorHAnsi" w:cstheme="majorHAnsi"/>
          <w:b/>
        </w:rPr>
      </w:pPr>
      <w:bookmarkStart w:id="0" w:name="F0"/>
    </w:p>
    <w:p w14:paraId="31E2CFE2" w14:textId="7217555D" w:rsidR="007846FB" w:rsidRPr="007846FB" w:rsidRDefault="007846FB" w:rsidP="000D12A2">
      <w:pPr>
        <w:tabs>
          <w:tab w:val="left" w:pos="3024"/>
        </w:tabs>
        <w:autoSpaceDE w:val="0"/>
        <w:autoSpaceDN w:val="0"/>
        <w:adjustRightInd w:val="0"/>
        <w:jc w:val="both"/>
        <w:rPr>
          <w:rFonts w:asciiTheme="majorHAnsi" w:hAnsiTheme="majorHAnsi" w:cstheme="majorHAnsi"/>
          <w:b/>
        </w:rPr>
      </w:pPr>
      <w:r w:rsidRPr="007846FB">
        <w:rPr>
          <w:rFonts w:asciiTheme="majorHAnsi" w:hAnsiTheme="majorHAnsi" w:cstheme="majorHAnsi"/>
          <w:b/>
        </w:rPr>
        <w:t>ALÉM PARAÍBA PREFEITURA MUNICIPAL PROCESSO Nº 381/2023 TOMADA DE PREÇOS Nº 009/2023</w:t>
      </w:r>
    </w:p>
    <w:p w14:paraId="2E0A2AA6" w14:textId="45DA7996" w:rsidR="001E4A0E" w:rsidRPr="00800CBC" w:rsidRDefault="007846FB" w:rsidP="000D12A2">
      <w:pPr>
        <w:tabs>
          <w:tab w:val="left" w:pos="3024"/>
        </w:tabs>
        <w:autoSpaceDE w:val="0"/>
        <w:autoSpaceDN w:val="0"/>
        <w:adjustRightInd w:val="0"/>
        <w:jc w:val="both"/>
        <w:rPr>
          <w:rFonts w:asciiTheme="majorHAnsi" w:hAnsiTheme="majorHAnsi" w:cstheme="majorHAnsi"/>
        </w:rPr>
      </w:pPr>
      <w:r>
        <w:rPr>
          <w:rFonts w:asciiTheme="majorHAnsi" w:hAnsiTheme="majorHAnsi" w:cstheme="majorHAnsi"/>
        </w:rPr>
        <w:t>T</w:t>
      </w:r>
      <w:r w:rsidR="001E4A0E" w:rsidRPr="00800CBC">
        <w:rPr>
          <w:rFonts w:asciiTheme="majorHAnsi" w:hAnsiTheme="majorHAnsi" w:cstheme="majorHAnsi"/>
        </w:rPr>
        <w:t xml:space="preserve">orna público – abertura às 13:00 horas do dia 15/12/2023 em sua sede. Objeto: Contratação empresa para execução de serviços adicionais de fechamento de alvenaria, criação de novas portas, instalações elétricas, de internet, hidrossanitárias, da Unidade Básica de Saúde localizada na Rua Sete, Bairro Terra do Santo, conforme planilha, este edital e demais anexos que lhes são parte integrante. O Edital em inteiro teor e posteriores avisos estarão à disposição a partir do dia 27/11/2023, pelo site </w:t>
      </w:r>
      <w:hyperlink r:id="rId15" w:history="1">
        <w:r w:rsidRPr="00D46FF2">
          <w:rPr>
            <w:rStyle w:val="Hyperlink"/>
            <w:rFonts w:asciiTheme="majorHAnsi" w:hAnsiTheme="majorHAnsi" w:cstheme="majorHAnsi"/>
          </w:rPr>
          <w:t>www.alemparaiba.mg.gov.br</w:t>
        </w:r>
      </w:hyperlink>
      <w:r w:rsidR="001E4A0E" w:rsidRPr="00800CBC">
        <w:rPr>
          <w:rFonts w:asciiTheme="majorHAnsi" w:hAnsiTheme="majorHAnsi" w:cstheme="majorHAnsi"/>
        </w:rPr>
        <w:t>.</w:t>
      </w:r>
      <w:r>
        <w:rPr>
          <w:rFonts w:asciiTheme="majorHAnsi" w:hAnsiTheme="majorHAnsi" w:cstheme="majorHAnsi"/>
        </w:rPr>
        <w:t xml:space="preserve"> </w:t>
      </w:r>
      <w:r w:rsidR="001E4A0E" w:rsidRPr="00800CBC">
        <w:rPr>
          <w:rFonts w:asciiTheme="majorHAnsi" w:hAnsiTheme="majorHAnsi" w:cstheme="majorHAnsi"/>
        </w:rPr>
        <w:t xml:space="preserve">Maiores informações, através do telefone (32) 3462-6733, ramal 210. </w:t>
      </w:r>
    </w:p>
    <w:p w14:paraId="49601A3F" w14:textId="77777777" w:rsidR="001E4A0E" w:rsidRPr="00800CBC" w:rsidRDefault="001E4A0E" w:rsidP="000D12A2">
      <w:pPr>
        <w:tabs>
          <w:tab w:val="left" w:pos="3024"/>
        </w:tabs>
        <w:autoSpaceDE w:val="0"/>
        <w:autoSpaceDN w:val="0"/>
        <w:adjustRightInd w:val="0"/>
        <w:jc w:val="both"/>
        <w:rPr>
          <w:rFonts w:asciiTheme="majorHAnsi" w:hAnsiTheme="majorHAnsi" w:cstheme="majorHAnsi"/>
        </w:rPr>
      </w:pPr>
    </w:p>
    <w:p w14:paraId="06DBC951" w14:textId="77777777" w:rsidR="001E4A0E" w:rsidRPr="007846FB" w:rsidRDefault="001E4A0E" w:rsidP="000D12A2">
      <w:pPr>
        <w:tabs>
          <w:tab w:val="left" w:pos="3024"/>
        </w:tabs>
        <w:autoSpaceDE w:val="0"/>
        <w:autoSpaceDN w:val="0"/>
        <w:adjustRightInd w:val="0"/>
        <w:jc w:val="both"/>
        <w:rPr>
          <w:rFonts w:asciiTheme="majorHAnsi" w:hAnsiTheme="majorHAnsi" w:cstheme="majorHAnsi"/>
          <w:b/>
        </w:rPr>
      </w:pPr>
    </w:p>
    <w:p w14:paraId="697752C5" w14:textId="77777777" w:rsidR="007846FB" w:rsidRDefault="007846FB" w:rsidP="000D12A2">
      <w:pPr>
        <w:tabs>
          <w:tab w:val="left" w:pos="3024"/>
        </w:tabs>
        <w:autoSpaceDE w:val="0"/>
        <w:autoSpaceDN w:val="0"/>
        <w:adjustRightInd w:val="0"/>
        <w:jc w:val="both"/>
        <w:rPr>
          <w:rFonts w:asciiTheme="majorHAnsi" w:hAnsiTheme="majorHAnsi" w:cstheme="majorHAnsi"/>
        </w:rPr>
      </w:pPr>
      <w:r w:rsidRPr="007846FB">
        <w:rPr>
          <w:rFonts w:asciiTheme="majorHAnsi" w:hAnsiTheme="majorHAnsi" w:cstheme="majorHAnsi"/>
          <w:b/>
        </w:rPr>
        <w:t>ANDRELÂNDIA PREFEITURA MUNICIPAL EXTRATO DE AVISO PROCESSO Nº 207/2023 - TOMADA DE PREÇO N° 007/2023</w:t>
      </w:r>
      <w:r w:rsidRPr="00800CBC">
        <w:rPr>
          <w:rFonts w:asciiTheme="majorHAnsi" w:hAnsiTheme="majorHAnsi" w:cstheme="majorHAnsi"/>
        </w:rPr>
        <w:t xml:space="preserve"> </w:t>
      </w:r>
    </w:p>
    <w:p w14:paraId="38C6E784" w14:textId="06112261" w:rsidR="001E4A0E" w:rsidRDefault="001E4A0E" w:rsidP="000D12A2">
      <w:pPr>
        <w:tabs>
          <w:tab w:val="left" w:pos="3024"/>
        </w:tabs>
        <w:autoSpaceDE w:val="0"/>
        <w:autoSpaceDN w:val="0"/>
        <w:adjustRightInd w:val="0"/>
        <w:jc w:val="both"/>
        <w:rPr>
          <w:rFonts w:asciiTheme="majorHAnsi" w:hAnsiTheme="majorHAnsi" w:cstheme="majorHAnsi"/>
        </w:rPr>
      </w:pPr>
      <w:r w:rsidRPr="00800CBC">
        <w:rPr>
          <w:rFonts w:asciiTheme="majorHAnsi" w:hAnsiTheme="majorHAnsi" w:cstheme="majorHAnsi"/>
        </w:rPr>
        <w:t xml:space="preserve">Objeto: Contratação de empresa especializada em construção civil para fornecimento de materiais e mão de obra para Reforma, Ampliação e Modernização do CAPS (antiga creche), com fornecimento de todos os materiais, ferramentas e mão de obra especializada. Data da sessão: 13/12/2023, às 09hrs. Informações: </w:t>
      </w:r>
      <w:hyperlink r:id="rId16" w:history="1">
        <w:r w:rsidR="007846FB" w:rsidRPr="00D46FF2">
          <w:rPr>
            <w:rStyle w:val="Hyperlink"/>
            <w:rFonts w:asciiTheme="majorHAnsi" w:hAnsiTheme="majorHAnsi" w:cstheme="majorHAnsi"/>
          </w:rPr>
          <w:t>licitacao2@andrelandia.mg.gov.br</w:t>
        </w:r>
      </w:hyperlink>
      <w:r w:rsidR="007846FB">
        <w:rPr>
          <w:rFonts w:asciiTheme="majorHAnsi" w:hAnsiTheme="majorHAnsi" w:cstheme="majorHAnsi"/>
        </w:rPr>
        <w:t xml:space="preserve"> </w:t>
      </w:r>
      <w:r w:rsidRPr="00800CBC">
        <w:rPr>
          <w:rFonts w:asciiTheme="majorHAnsi" w:hAnsiTheme="majorHAnsi" w:cstheme="majorHAnsi"/>
        </w:rPr>
        <w:t xml:space="preserve">ou (35) 3325-1432. </w:t>
      </w:r>
    </w:p>
    <w:p w14:paraId="19341B5E" w14:textId="77777777" w:rsidR="001E4A0E" w:rsidRPr="007846FB" w:rsidRDefault="001E4A0E" w:rsidP="000D12A2">
      <w:pPr>
        <w:tabs>
          <w:tab w:val="left" w:pos="3024"/>
        </w:tabs>
        <w:autoSpaceDE w:val="0"/>
        <w:autoSpaceDN w:val="0"/>
        <w:adjustRightInd w:val="0"/>
        <w:jc w:val="both"/>
        <w:rPr>
          <w:rFonts w:asciiTheme="majorHAnsi" w:hAnsiTheme="majorHAnsi" w:cstheme="majorHAnsi"/>
          <w:b/>
        </w:rPr>
      </w:pPr>
    </w:p>
    <w:p w14:paraId="4779F108" w14:textId="77777777" w:rsidR="007846FB" w:rsidRDefault="007846FB" w:rsidP="000D12A2">
      <w:pPr>
        <w:tabs>
          <w:tab w:val="left" w:pos="3024"/>
        </w:tabs>
        <w:autoSpaceDE w:val="0"/>
        <w:autoSpaceDN w:val="0"/>
        <w:adjustRightInd w:val="0"/>
        <w:jc w:val="both"/>
        <w:rPr>
          <w:rFonts w:asciiTheme="majorHAnsi" w:hAnsiTheme="majorHAnsi" w:cstheme="majorHAnsi"/>
        </w:rPr>
      </w:pPr>
      <w:r w:rsidRPr="007846FB">
        <w:rPr>
          <w:rFonts w:asciiTheme="majorHAnsi" w:hAnsiTheme="majorHAnsi" w:cstheme="majorHAnsi"/>
          <w:b/>
        </w:rPr>
        <w:t>AVISO DE LICITAÇÃO PROCESSO N° 192/2023, PREGÃO PRESENCIAL N° 052/2023</w:t>
      </w:r>
      <w:r w:rsidRPr="00800CBC">
        <w:rPr>
          <w:rFonts w:asciiTheme="majorHAnsi" w:hAnsiTheme="majorHAnsi" w:cstheme="majorHAnsi"/>
        </w:rPr>
        <w:t xml:space="preserve"> </w:t>
      </w:r>
    </w:p>
    <w:p w14:paraId="7F0AAA27" w14:textId="3571D282" w:rsidR="001E4A0E" w:rsidRPr="00800CBC" w:rsidRDefault="001E4A0E" w:rsidP="000D12A2">
      <w:pPr>
        <w:tabs>
          <w:tab w:val="left" w:pos="3024"/>
        </w:tabs>
        <w:autoSpaceDE w:val="0"/>
        <w:autoSpaceDN w:val="0"/>
        <w:adjustRightInd w:val="0"/>
        <w:jc w:val="both"/>
        <w:rPr>
          <w:rFonts w:asciiTheme="majorHAnsi" w:hAnsiTheme="majorHAnsi" w:cstheme="majorHAnsi"/>
          <w:b/>
        </w:rPr>
      </w:pPr>
      <w:r w:rsidRPr="00800CBC">
        <w:rPr>
          <w:rFonts w:asciiTheme="majorHAnsi" w:hAnsiTheme="majorHAnsi" w:cstheme="majorHAnsi"/>
        </w:rPr>
        <w:t xml:space="preserve">Objeto: Prestação de serviços na reforma (pintura) do Centro de Fisioterapia, no município de Andrelândia, com fornecimento de </w:t>
      </w:r>
      <w:proofErr w:type="spellStart"/>
      <w:r w:rsidRPr="00800CBC">
        <w:rPr>
          <w:rFonts w:asciiTheme="majorHAnsi" w:hAnsiTheme="majorHAnsi" w:cstheme="majorHAnsi"/>
        </w:rPr>
        <w:t>mão-deobra</w:t>
      </w:r>
      <w:proofErr w:type="spellEnd"/>
      <w:r w:rsidRPr="00800CBC">
        <w:rPr>
          <w:rFonts w:asciiTheme="majorHAnsi" w:hAnsiTheme="majorHAnsi" w:cstheme="majorHAnsi"/>
        </w:rPr>
        <w:t xml:space="preserve">. Data da Sessão: 08/12/2023, às 09:00 horas. O edital está no site </w:t>
      </w:r>
      <w:hyperlink r:id="rId17" w:history="1">
        <w:r w:rsidR="00D16BDF" w:rsidRPr="00D46FF2">
          <w:rPr>
            <w:rStyle w:val="Hyperlink"/>
            <w:rFonts w:asciiTheme="majorHAnsi" w:hAnsiTheme="majorHAnsi" w:cstheme="majorHAnsi"/>
          </w:rPr>
          <w:t>https://andrelandia.mg.gov.br/</w:t>
        </w:r>
      </w:hyperlink>
      <w:r w:rsidR="00D16BDF">
        <w:rPr>
          <w:rFonts w:asciiTheme="majorHAnsi" w:hAnsiTheme="majorHAnsi" w:cstheme="majorHAnsi"/>
        </w:rPr>
        <w:t xml:space="preserve">. </w:t>
      </w:r>
      <w:r w:rsidRPr="00800CBC">
        <w:rPr>
          <w:rFonts w:asciiTheme="majorHAnsi" w:hAnsiTheme="majorHAnsi" w:cstheme="majorHAnsi"/>
        </w:rPr>
        <w:t xml:space="preserve">Informações (035) 3325-1432 e e-mail: </w:t>
      </w:r>
      <w:hyperlink r:id="rId18" w:history="1">
        <w:r w:rsidR="007846FB" w:rsidRPr="00D46FF2">
          <w:rPr>
            <w:rStyle w:val="Hyperlink"/>
            <w:rFonts w:asciiTheme="majorHAnsi" w:hAnsiTheme="majorHAnsi" w:cstheme="majorHAnsi"/>
          </w:rPr>
          <w:t>licitacao2@andrelandia.mg.gov.br</w:t>
        </w:r>
      </w:hyperlink>
      <w:r w:rsidRPr="00800CBC">
        <w:rPr>
          <w:rFonts w:asciiTheme="majorHAnsi" w:hAnsiTheme="majorHAnsi" w:cstheme="majorHAnsi"/>
        </w:rPr>
        <w:t>.</w:t>
      </w:r>
      <w:r w:rsidR="007846FB">
        <w:rPr>
          <w:rFonts w:asciiTheme="majorHAnsi" w:hAnsiTheme="majorHAnsi" w:cstheme="majorHAnsi"/>
        </w:rPr>
        <w:t xml:space="preserve"> </w:t>
      </w:r>
    </w:p>
    <w:p w14:paraId="5712F5C6" w14:textId="77777777" w:rsidR="001E4A0E" w:rsidRPr="00800CBC" w:rsidRDefault="001E4A0E" w:rsidP="000D12A2">
      <w:pPr>
        <w:tabs>
          <w:tab w:val="left" w:pos="3024"/>
        </w:tabs>
        <w:autoSpaceDE w:val="0"/>
        <w:autoSpaceDN w:val="0"/>
        <w:adjustRightInd w:val="0"/>
        <w:jc w:val="both"/>
        <w:rPr>
          <w:rFonts w:asciiTheme="majorHAnsi" w:hAnsiTheme="majorHAnsi" w:cstheme="majorHAnsi"/>
          <w:b/>
        </w:rPr>
      </w:pPr>
    </w:p>
    <w:p w14:paraId="5E63B922" w14:textId="77777777" w:rsidR="001C09C7" w:rsidRPr="00800CBC" w:rsidRDefault="001C09C7" w:rsidP="000D12A2">
      <w:pPr>
        <w:tabs>
          <w:tab w:val="left" w:pos="3024"/>
        </w:tabs>
        <w:autoSpaceDE w:val="0"/>
        <w:autoSpaceDN w:val="0"/>
        <w:adjustRightInd w:val="0"/>
        <w:jc w:val="both"/>
        <w:rPr>
          <w:rFonts w:asciiTheme="majorHAnsi" w:hAnsiTheme="majorHAnsi" w:cstheme="majorHAnsi"/>
          <w:b/>
        </w:rPr>
      </w:pPr>
    </w:p>
    <w:p w14:paraId="7643B64D" w14:textId="00BB46C5" w:rsidR="001C09C7" w:rsidRPr="00800CBC" w:rsidRDefault="00A27661" w:rsidP="000D12A2">
      <w:pPr>
        <w:tabs>
          <w:tab w:val="left" w:pos="3024"/>
        </w:tabs>
        <w:autoSpaceDE w:val="0"/>
        <w:autoSpaceDN w:val="0"/>
        <w:adjustRightInd w:val="0"/>
        <w:jc w:val="both"/>
        <w:rPr>
          <w:rFonts w:asciiTheme="majorHAnsi" w:hAnsiTheme="majorHAnsi" w:cstheme="majorHAnsi"/>
          <w:b/>
        </w:rPr>
      </w:pPr>
      <w:r w:rsidRPr="00800CBC">
        <w:rPr>
          <w:rFonts w:asciiTheme="majorHAnsi" w:hAnsiTheme="majorHAnsi" w:cstheme="majorHAnsi"/>
          <w:b/>
        </w:rPr>
        <w:t xml:space="preserve">MUNICIPIO DE BARBACENA - PE 079/2023 - PRC 195/2023 </w:t>
      </w:r>
    </w:p>
    <w:p w14:paraId="32C23FEB" w14:textId="3757F3D5" w:rsidR="001C09C7" w:rsidRPr="00800CBC" w:rsidRDefault="001C09C7" w:rsidP="000D12A2">
      <w:pPr>
        <w:tabs>
          <w:tab w:val="left" w:pos="3024"/>
        </w:tabs>
        <w:autoSpaceDE w:val="0"/>
        <w:autoSpaceDN w:val="0"/>
        <w:adjustRightInd w:val="0"/>
        <w:jc w:val="both"/>
        <w:rPr>
          <w:rFonts w:asciiTheme="majorHAnsi" w:hAnsiTheme="majorHAnsi" w:cstheme="majorHAnsi"/>
        </w:rPr>
      </w:pPr>
      <w:r w:rsidRPr="00800CBC">
        <w:rPr>
          <w:rFonts w:asciiTheme="majorHAnsi" w:hAnsiTheme="majorHAnsi" w:cstheme="majorHAnsi"/>
        </w:rPr>
        <w:t xml:space="preserve">Registro de preços para futura contratação de serviços de fornecimento e aplicação de concreto betuminoso usinado a quente (CBUQ), graduação “C”, para uso em recuperação e manutenção corretiva (tapa buraco), bem como construção de quebra - molas e passagens elevadas em ruas do município de Barbacena/MG em </w:t>
      </w:r>
      <w:r w:rsidRPr="00800CBC">
        <w:rPr>
          <w:rFonts w:asciiTheme="majorHAnsi" w:hAnsiTheme="majorHAnsi" w:cstheme="majorHAnsi"/>
        </w:rPr>
        <w:lastRenderedPageBreak/>
        <w:t xml:space="preserve">atendimento às demandas da Secretaria Municipal de Obras Públicas - SEMOP. INÍCIO REC. PROPOSTA 24/11/2023 16:00 - FIM REC. PROPOSTA 07/12/2023 08:00 - INÍCIO DISPUTA 07/12/2023 09:00 - E-MAIL PROMOTOR </w:t>
      </w:r>
      <w:hyperlink r:id="rId19" w:history="1">
        <w:r w:rsidRPr="00800CBC">
          <w:rPr>
            <w:rStyle w:val="Hyperlink"/>
            <w:rFonts w:asciiTheme="majorHAnsi" w:hAnsiTheme="majorHAnsi" w:cstheme="majorHAnsi"/>
          </w:rPr>
          <w:t>licitacao@barbacena.mg.gov.br</w:t>
        </w:r>
      </w:hyperlink>
      <w:r w:rsidRPr="00800CBC">
        <w:rPr>
          <w:rFonts w:asciiTheme="majorHAnsi" w:hAnsiTheme="majorHAnsi" w:cstheme="majorHAnsi"/>
        </w:rPr>
        <w:t xml:space="preserve">. </w:t>
      </w:r>
      <w:hyperlink r:id="rId20" w:history="1">
        <w:r w:rsidRPr="00800CBC">
          <w:rPr>
            <w:rStyle w:val="Hyperlink"/>
            <w:rFonts w:asciiTheme="majorHAnsi" w:hAnsiTheme="majorHAnsi" w:cstheme="majorHAnsi"/>
          </w:rPr>
          <w:t>https://www1.barbacena.mg.gov.br/portal/diario-oficial</w:t>
        </w:r>
      </w:hyperlink>
      <w:r w:rsidRPr="00800CBC">
        <w:rPr>
          <w:rFonts w:asciiTheme="majorHAnsi" w:hAnsiTheme="majorHAnsi" w:cstheme="majorHAnsi"/>
        </w:rPr>
        <w:t xml:space="preserve">. </w:t>
      </w:r>
    </w:p>
    <w:p w14:paraId="4431F6F0" w14:textId="77777777" w:rsidR="00046EB7" w:rsidRPr="00800CBC" w:rsidRDefault="00046EB7" w:rsidP="000D12A2">
      <w:pPr>
        <w:tabs>
          <w:tab w:val="left" w:pos="3024"/>
        </w:tabs>
        <w:autoSpaceDE w:val="0"/>
        <w:autoSpaceDN w:val="0"/>
        <w:adjustRightInd w:val="0"/>
        <w:jc w:val="both"/>
        <w:rPr>
          <w:rFonts w:asciiTheme="majorHAnsi" w:hAnsiTheme="majorHAnsi" w:cstheme="majorHAnsi"/>
        </w:rPr>
      </w:pPr>
    </w:p>
    <w:p w14:paraId="611AE9CB" w14:textId="77777777" w:rsidR="001C09C7" w:rsidRPr="00800CBC" w:rsidRDefault="001C09C7" w:rsidP="000D12A2">
      <w:pPr>
        <w:tabs>
          <w:tab w:val="left" w:pos="3024"/>
        </w:tabs>
        <w:autoSpaceDE w:val="0"/>
        <w:autoSpaceDN w:val="0"/>
        <w:adjustRightInd w:val="0"/>
        <w:jc w:val="both"/>
        <w:rPr>
          <w:rFonts w:asciiTheme="majorHAnsi" w:hAnsiTheme="majorHAnsi" w:cstheme="majorHAnsi"/>
          <w:b/>
        </w:rPr>
      </w:pPr>
    </w:p>
    <w:p w14:paraId="6907D5C5" w14:textId="6BD845B5" w:rsidR="00DC7067" w:rsidRPr="00800CBC" w:rsidRDefault="00A835EE" w:rsidP="00C6370F">
      <w:pPr>
        <w:tabs>
          <w:tab w:val="left" w:pos="3024"/>
        </w:tabs>
        <w:autoSpaceDE w:val="0"/>
        <w:autoSpaceDN w:val="0"/>
        <w:adjustRightInd w:val="0"/>
        <w:jc w:val="both"/>
        <w:rPr>
          <w:rFonts w:asciiTheme="majorHAnsi" w:hAnsiTheme="majorHAnsi" w:cstheme="majorHAnsi"/>
          <w:b/>
        </w:rPr>
      </w:pPr>
      <w:r w:rsidRPr="00800CBC">
        <w:rPr>
          <w:rFonts w:asciiTheme="majorHAnsi" w:hAnsiTheme="majorHAnsi" w:cstheme="majorHAnsi"/>
          <w:b/>
        </w:rPr>
        <w:t xml:space="preserve">EMPRESA DE CONSTRUÇÕES, OBRAS, SERVIÇOS, TRANSPORTES E TRÂNSITO DE BETIM - ECOS </w:t>
      </w:r>
    </w:p>
    <w:p w14:paraId="70ED85D3" w14:textId="77777777" w:rsidR="00DC7067" w:rsidRPr="00800CBC" w:rsidRDefault="00DC7067" w:rsidP="00C6370F">
      <w:pPr>
        <w:tabs>
          <w:tab w:val="left" w:pos="3024"/>
        </w:tabs>
        <w:autoSpaceDE w:val="0"/>
        <w:autoSpaceDN w:val="0"/>
        <w:adjustRightInd w:val="0"/>
        <w:jc w:val="both"/>
        <w:rPr>
          <w:rFonts w:asciiTheme="majorHAnsi" w:hAnsiTheme="majorHAnsi" w:cstheme="majorHAnsi"/>
          <w:b/>
        </w:rPr>
      </w:pPr>
    </w:p>
    <w:p w14:paraId="3FE19B8B" w14:textId="4D2FB308" w:rsidR="00A835EE" w:rsidRPr="00800CBC" w:rsidRDefault="00A835EE" w:rsidP="00C6370F">
      <w:pPr>
        <w:tabs>
          <w:tab w:val="left" w:pos="3024"/>
        </w:tabs>
        <w:autoSpaceDE w:val="0"/>
        <w:autoSpaceDN w:val="0"/>
        <w:adjustRightInd w:val="0"/>
        <w:jc w:val="both"/>
        <w:rPr>
          <w:rFonts w:asciiTheme="majorHAnsi" w:hAnsiTheme="majorHAnsi" w:cstheme="majorHAnsi"/>
        </w:rPr>
      </w:pPr>
      <w:r w:rsidRPr="00800CBC">
        <w:rPr>
          <w:rFonts w:asciiTheme="majorHAnsi" w:hAnsiTheme="majorHAnsi" w:cstheme="majorHAnsi"/>
          <w:b/>
        </w:rPr>
        <w:t>AVISO DE LICITAÇÃO. PAC ADM Nº0174/2023 TOMADA DE PREÇO Nº 001/2023</w:t>
      </w:r>
      <w:r w:rsidR="00DC7067" w:rsidRPr="00800CBC">
        <w:rPr>
          <w:rFonts w:asciiTheme="majorHAnsi" w:hAnsiTheme="majorHAnsi" w:cstheme="majorHAnsi"/>
        </w:rPr>
        <w:t>.</w:t>
      </w:r>
    </w:p>
    <w:p w14:paraId="6333F240" w14:textId="0FBD0A26" w:rsidR="00DC7067" w:rsidRPr="00800CBC" w:rsidRDefault="00DC7067" w:rsidP="00C6370F">
      <w:pPr>
        <w:tabs>
          <w:tab w:val="left" w:pos="3024"/>
        </w:tabs>
        <w:autoSpaceDE w:val="0"/>
        <w:autoSpaceDN w:val="0"/>
        <w:adjustRightInd w:val="0"/>
        <w:jc w:val="both"/>
        <w:rPr>
          <w:rFonts w:asciiTheme="majorHAnsi" w:hAnsiTheme="majorHAnsi" w:cstheme="majorHAnsi"/>
        </w:rPr>
      </w:pPr>
      <w:r w:rsidRPr="00800CBC">
        <w:rPr>
          <w:rFonts w:asciiTheme="majorHAnsi" w:hAnsiTheme="majorHAnsi" w:cstheme="majorHAnsi"/>
        </w:rPr>
        <w:t xml:space="preserve">Torna público para conhecimento dos interessados, que fará realizar licitação na modalidade, tipo menor preço. Objeto: Contratação de empresa de engenharia e/ou arquitetura, sob o regime de empreitada a preços unitários para execução do piso flutuante da quadra do Centro Poliesportivo Divino Braga, inclusive o fornecimento dos materiais, no Município de Betim – MG, com a abertura marcada para as 10h00 horas, do dia 13 de dezembro de 2023. Os interessados poderão obter a íntegra do Edital e seus Anexos, através do site: </w:t>
      </w:r>
      <w:hyperlink r:id="rId21" w:history="1">
        <w:r w:rsidR="00A835EE" w:rsidRPr="00800CBC">
          <w:rPr>
            <w:rStyle w:val="Hyperlink"/>
            <w:rFonts w:asciiTheme="majorHAnsi" w:hAnsiTheme="majorHAnsi" w:cstheme="majorHAnsi"/>
          </w:rPr>
          <w:t>https://www.betim.mg.gov.br/portal/editais/1</w:t>
        </w:r>
      </w:hyperlink>
      <w:r w:rsidR="00A835EE" w:rsidRPr="00800CBC">
        <w:rPr>
          <w:rFonts w:asciiTheme="majorHAnsi" w:hAnsiTheme="majorHAnsi" w:cstheme="majorHAnsi"/>
        </w:rPr>
        <w:t xml:space="preserve">. </w:t>
      </w:r>
    </w:p>
    <w:p w14:paraId="15E5AB33" w14:textId="77777777" w:rsidR="00DC7067" w:rsidRPr="00800CBC" w:rsidRDefault="00DC7067" w:rsidP="00C6370F">
      <w:pPr>
        <w:tabs>
          <w:tab w:val="left" w:pos="3024"/>
        </w:tabs>
        <w:autoSpaceDE w:val="0"/>
        <w:autoSpaceDN w:val="0"/>
        <w:adjustRightInd w:val="0"/>
        <w:jc w:val="both"/>
        <w:rPr>
          <w:rFonts w:asciiTheme="majorHAnsi" w:hAnsiTheme="majorHAnsi" w:cstheme="majorHAnsi"/>
          <w:b/>
        </w:rPr>
      </w:pPr>
    </w:p>
    <w:p w14:paraId="39F406EF" w14:textId="77777777" w:rsidR="00A835EE" w:rsidRPr="00800CBC" w:rsidRDefault="00A835EE" w:rsidP="00C6370F">
      <w:pPr>
        <w:tabs>
          <w:tab w:val="left" w:pos="3024"/>
        </w:tabs>
        <w:autoSpaceDE w:val="0"/>
        <w:autoSpaceDN w:val="0"/>
        <w:adjustRightInd w:val="0"/>
        <w:jc w:val="both"/>
        <w:rPr>
          <w:rFonts w:asciiTheme="majorHAnsi" w:hAnsiTheme="majorHAnsi" w:cstheme="majorHAnsi"/>
        </w:rPr>
      </w:pPr>
      <w:r w:rsidRPr="00800CBC">
        <w:rPr>
          <w:rFonts w:asciiTheme="majorHAnsi" w:hAnsiTheme="majorHAnsi" w:cstheme="majorHAnsi"/>
          <w:b/>
        </w:rPr>
        <w:t>AVISO DE LICITAÇÃO. PAC N. º 0057/2023 REGIME DIFERENCIADO DE CONTRATAÇÃO INTEGRADA – RDCI. N. º 003/2023.</w:t>
      </w:r>
      <w:r w:rsidRPr="00800CBC">
        <w:rPr>
          <w:rFonts w:asciiTheme="majorHAnsi" w:hAnsiTheme="majorHAnsi" w:cstheme="majorHAnsi"/>
        </w:rPr>
        <w:t xml:space="preserve"> </w:t>
      </w:r>
    </w:p>
    <w:p w14:paraId="5938F462" w14:textId="61BACE2C" w:rsidR="007758CA" w:rsidRPr="00800CBC" w:rsidRDefault="00DC7067" w:rsidP="00C6370F">
      <w:pPr>
        <w:tabs>
          <w:tab w:val="left" w:pos="3024"/>
        </w:tabs>
        <w:autoSpaceDE w:val="0"/>
        <w:autoSpaceDN w:val="0"/>
        <w:adjustRightInd w:val="0"/>
        <w:jc w:val="both"/>
        <w:rPr>
          <w:rFonts w:asciiTheme="majorHAnsi" w:hAnsiTheme="majorHAnsi" w:cstheme="majorHAnsi"/>
        </w:rPr>
      </w:pPr>
      <w:r w:rsidRPr="00800CBC">
        <w:rPr>
          <w:rFonts w:asciiTheme="majorHAnsi" w:hAnsiTheme="majorHAnsi" w:cstheme="majorHAnsi"/>
        </w:rPr>
        <w:t xml:space="preserve">Torna público para conhecimento dos interessados, que fará realizar licitação tipo: Maior Desconto. Objeto: Contratação de empresa de engenharia e/ou arquitetura para elaboração de projetos básico e executivo e execução de obra de mobilidade urbana através da implantação de obra de arte especial no encontro das avenidas Juiz Marco Túlio Isaac e Vasco Santiago, no bairro Jardim das Alterosas 1ª Seção no município de Betim/MG, com abertura marcada para as 10h00 horas, do dia 20 de dezembro de 2023. Os interessados poderão obter a íntegra do Edital e seus Anexos, através do sites: </w:t>
      </w:r>
      <w:hyperlink r:id="rId22" w:history="1">
        <w:r w:rsidRPr="00800CBC">
          <w:rPr>
            <w:rStyle w:val="Hyperlink"/>
            <w:rFonts w:asciiTheme="majorHAnsi" w:hAnsiTheme="majorHAnsi" w:cstheme="majorHAnsi"/>
          </w:rPr>
          <w:t>http://www.betim.mg</w:t>
        </w:r>
      </w:hyperlink>
      <w:r w:rsidRPr="00800CBC">
        <w:rPr>
          <w:rFonts w:asciiTheme="majorHAnsi" w:hAnsiTheme="majorHAnsi" w:cstheme="majorHAnsi"/>
        </w:rPr>
        <w:t>.</w:t>
      </w:r>
    </w:p>
    <w:p w14:paraId="5F885264" w14:textId="77777777" w:rsidR="00DC7067" w:rsidRPr="00800CBC" w:rsidRDefault="00DC7067" w:rsidP="00C6370F">
      <w:pPr>
        <w:tabs>
          <w:tab w:val="left" w:pos="3024"/>
        </w:tabs>
        <w:autoSpaceDE w:val="0"/>
        <w:autoSpaceDN w:val="0"/>
        <w:adjustRightInd w:val="0"/>
        <w:jc w:val="both"/>
        <w:rPr>
          <w:rFonts w:asciiTheme="majorHAnsi" w:hAnsiTheme="majorHAnsi" w:cstheme="majorHAnsi"/>
        </w:rPr>
      </w:pPr>
    </w:p>
    <w:p w14:paraId="0BCD9E86" w14:textId="77777777" w:rsidR="00DC7067" w:rsidRPr="00800CBC" w:rsidRDefault="00DC7067" w:rsidP="00C6370F">
      <w:pPr>
        <w:tabs>
          <w:tab w:val="left" w:pos="3024"/>
        </w:tabs>
        <w:autoSpaceDE w:val="0"/>
        <w:autoSpaceDN w:val="0"/>
        <w:adjustRightInd w:val="0"/>
        <w:jc w:val="both"/>
        <w:rPr>
          <w:rFonts w:asciiTheme="majorHAnsi" w:hAnsiTheme="majorHAnsi" w:cstheme="majorHAnsi"/>
          <w:b/>
        </w:rPr>
      </w:pPr>
    </w:p>
    <w:p w14:paraId="2404C807" w14:textId="584E74A9" w:rsidR="009F2AC9" w:rsidRPr="00800CBC" w:rsidRDefault="009F2AC9" w:rsidP="00DC7067">
      <w:pPr>
        <w:tabs>
          <w:tab w:val="left" w:pos="3024"/>
        </w:tabs>
        <w:autoSpaceDE w:val="0"/>
        <w:autoSpaceDN w:val="0"/>
        <w:adjustRightInd w:val="0"/>
        <w:jc w:val="both"/>
        <w:rPr>
          <w:rFonts w:asciiTheme="majorHAnsi" w:hAnsiTheme="majorHAnsi" w:cstheme="majorHAnsi"/>
          <w:b/>
        </w:rPr>
      </w:pPr>
      <w:r w:rsidRPr="00800CBC">
        <w:rPr>
          <w:rFonts w:asciiTheme="majorHAnsi" w:hAnsiTheme="majorHAnsi" w:cstheme="majorHAnsi"/>
          <w:b/>
        </w:rPr>
        <w:t xml:space="preserve">CAMPO BELO PREFEITURA MUNICIPAL EXTRATO DE PUBLICAÇÃO CONCORRÊNCIA PÚBLICA N.º 012/2023 </w:t>
      </w:r>
    </w:p>
    <w:p w14:paraId="468EF40A" w14:textId="54DE62EA" w:rsidR="00DC7067" w:rsidRPr="00800CBC" w:rsidRDefault="00DC7067" w:rsidP="00DC7067">
      <w:pPr>
        <w:tabs>
          <w:tab w:val="left" w:pos="3024"/>
        </w:tabs>
        <w:autoSpaceDE w:val="0"/>
        <w:autoSpaceDN w:val="0"/>
        <w:adjustRightInd w:val="0"/>
        <w:jc w:val="both"/>
        <w:rPr>
          <w:rFonts w:asciiTheme="majorHAnsi" w:hAnsiTheme="majorHAnsi" w:cstheme="majorHAnsi"/>
        </w:rPr>
      </w:pPr>
      <w:r w:rsidRPr="00800CBC">
        <w:rPr>
          <w:rFonts w:asciiTheme="majorHAnsi" w:hAnsiTheme="majorHAnsi" w:cstheme="majorHAnsi"/>
        </w:rPr>
        <w:t xml:space="preserve">O MUNICÍPIO DE CAMPO BELO/MG, através da Comissão Permanente de Licitação, torna público para conhecimento dos interessados que se encontra aberta Licitação, na modalidade Concorrência Pública n.º 012/2023, para contratação de empresa para prestação de serviços de mão de obra com fornecimento de materiais para continuação da pavimentação em C.B.U.Q na Estrada do Porto dos Mendes no </w:t>
      </w:r>
      <w:proofErr w:type="spellStart"/>
      <w:r w:rsidRPr="00800CBC">
        <w:rPr>
          <w:rFonts w:asciiTheme="majorHAnsi" w:hAnsiTheme="majorHAnsi" w:cstheme="majorHAnsi"/>
        </w:rPr>
        <w:t>Municipio</w:t>
      </w:r>
      <w:proofErr w:type="spellEnd"/>
      <w:r w:rsidRPr="00800CBC">
        <w:rPr>
          <w:rFonts w:asciiTheme="majorHAnsi" w:hAnsiTheme="majorHAnsi" w:cstheme="majorHAnsi"/>
        </w:rPr>
        <w:t xml:space="preserve"> de Campo Belo - E.E. PLANO DE AÇÃO (09032023-035905). Os envelopes deverão ser entregues no dia 28/12/2023 até às 13:00 horas na sala de reuniões da Comissão Permanente de Licitação da Prefeitura Municipal. O Edital completo estará disponível no site: </w:t>
      </w:r>
      <w:proofErr w:type="spellStart"/>
      <w:r w:rsidRPr="00800CBC">
        <w:rPr>
          <w:rFonts w:asciiTheme="majorHAnsi" w:hAnsiTheme="majorHAnsi" w:cstheme="majorHAnsi"/>
        </w:rPr>
        <w:t>campobelo</w:t>
      </w:r>
      <w:proofErr w:type="spellEnd"/>
      <w:r w:rsidRPr="00800CBC">
        <w:rPr>
          <w:rFonts w:asciiTheme="majorHAnsi" w:hAnsiTheme="majorHAnsi" w:cstheme="majorHAnsi"/>
        </w:rPr>
        <w:t xml:space="preserve">. atende.net e no Setor de Licitações da Prefeitura na Rua Tiradentes, n.º 491, Centro, Campo Belo/MG; Tel.: (35) 3831-7914. </w:t>
      </w:r>
    </w:p>
    <w:p w14:paraId="75350FFA" w14:textId="77777777" w:rsidR="00DC7067" w:rsidRPr="00800CBC" w:rsidRDefault="00DC7067" w:rsidP="00DC7067">
      <w:pPr>
        <w:tabs>
          <w:tab w:val="left" w:pos="3024"/>
        </w:tabs>
        <w:autoSpaceDE w:val="0"/>
        <w:autoSpaceDN w:val="0"/>
        <w:adjustRightInd w:val="0"/>
        <w:jc w:val="both"/>
        <w:rPr>
          <w:rFonts w:asciiTheme="majorHAnsi" w:hAnsiTheme="majorHAnsi" w:cstheme="majorHAnsi"/>
        </w:rPr>
      </w:pPr>
    </w:p>
    <w:p w14:paraId="0FB2DCB0" w14:textId="77777777" w:rsidR="00DC7067" w:rsidRPr="00800CBC" w:rsidRDefault="00DC7067" w:rsidP="00DC7067">
      <w:pPr>
        <w:tabs>
          <w:tab w:val="left" w:pos="3024"/>
        </w:tabs>
        <w:autoSpaceDE w:val="0"/>
        <w:autoSpaceDN w:val="0"/>
        <w:adjustRightInd w:val="0"/>
        <w:jc w:val="both"/>
        <w:rPr>
          <w:rFonts w:asciiTheme="majorHAnsi" w:hAnsiTheme="majorHAnsi" w:cstheme="majorHAnsi"/>
          <w:b/>
        </w:rPr>
      </w:pPr>
    </w:p>
    <w:p w14:paraId="5BC910F2" w14:textId="224C965B" w:rsidR="00DC7067" w:rsidRPr="00800CBC" w:rsidRDefault="009F2AC9" w:rsidP="00DC7067">
      <w:pPr>
        <w:tabs>
          <w:tab w:val="left" w:pos="3024"/>
        </w:tabs>
        <w:autoSpaceDE w:val="0"/>
        <w:autoSpaceDN w:val="0"/>
        <w:adjustRightInd w:val="0"/>
        <w:jc w:val="both"/>
        <w:rPr>
          <w:rFonts w:asciiTheme="majorHAnsi" w:hAnsiTheme="majorHAnsi" w:cstheme="majorHAnsi"/>
          <w:b/>
        </w:rPr>
      </w:pPr>
      <w:r w:rsidRPr="00800CBC">
        <w:rPr>
          <w:rFonts w:asciiTheme="majorHAnsi" w:hAnsiTheme="majorHAnsi" w:cstheme="majorHAnsi"/>
          <w:b/>
        </w:rPr>
        <w:t xml:space="preserve">CARATINGA AVISO DE LICITAÇÃO PREGÃO ELETRÔNICO Nº 559/2023 - UASG 393031 Nº PROCESSO: 50600010845202317. </w:t>
      </w:r>
    </w:p>
    <w:p w14:paraId="39A92384" w14:textId="35BC2EB9" w:rsidR="00DC7067" w:rsidRPr="00800CBC" w:rsidRDefault="00DC7067" w:rsidP="00DC7067">
      <w:pPr>
        <w:tabs>
          <w:tab w:val="left" w:pos="3024"/>
        </w:tabs>
        <w:autoSpaceDE w:val="0"/>
        <w:autoSpaceDN w:val="0"/>
        <w:adjustRightInd w:val="0"/>
        <w:jc w:val="both"/>
        <w:rPr>
          <w:rFonts w:asciiTheme="majorHAnsi" w:hAnsiTheme="majorHAnsi" w:cstheme="majorHAnsi"/>
        </w:rPr>
      </w:pPr>
      <w:r w:rsidRPr="00800CBC">
        <w:rPr>
          <w:rFonts w:asciiTheme="majorHAnsi" w:hAnsiTheme="majorHAnsi" w:cstheme="majorHAnsi"/>
        </w:rPr>
        <w:t xml:space="preserve">Objeto: Contratação de empresa especializada para a execução dos serviços de manutenção de 27 (vinte e sete) Obras de Arte Especiais, localizadas em rodovias federais sobre jurisdição da Unidade Local de Caratinga/MG, no âmbito do Programa de Manutenção e Reabilitação de Estruturas - </w:t>
      </w:r>
      <w:proofErr w:type="gramStart"/>
      <w:r w:rsidRPr="00800CBC">
        <w:rPr>
          <w:rFonts w:asciiTheme="majorHAnsi" w:hAnsiTheme="majorHAnsi" w:cstheme="majorHAnsi"/>
        </w:rPr>
        <w:t>PROARTE..</w:t>
      </w:r>
      <w:proofErr w:type="gramEnd"/>
      <w:r w:rsidRPr="00800CBC">
        <w:rPr>
          <w:rFonts w:asciiTheme="majorHAnsi" w:hAnsiTheme="majorHAnsi" w:cstheme="majorHAnsi"/>
        </w:rPr>
        <w:t xml:space="preserve"> Total de Itens Licitados: 1. Edital: 27/11/2023 das 08h00 às 12h00 e das 13h00 às 17h00. Endereço: Rua Líder, 197 - Belo Horizonte, Aeroporto - Belo Horizonte/MG ou </w:t>
      </w:r>
      <w:hyperlink r:id="rId23" w:history="1">
        <w:r w:rsidR="009F2AC9" w:rsidRPr="00800CBC">
          <w:rPr>
            <w:rStyle w:val="Hyperlink"/>
            <w:rFonts w:asciiTheme="majorHAnsi" w:hAnsiTheme="majorHAnsi" w:cstheme="majorHAnsi"/>
          </w:rPr>
          <w:t>https://www.gov.br/compras/edital/393031-5-00559-2023</w:t>
        </w:r>
      </w:hyperlink>
      <w:r w:rsidR="009F2AC9" w:rsidRPr="00800CBC">
        <w:rPr>
          <w:rFonts w:asciiTheme="majorHAnsi" w:hAnsiTheme="majorHAnsi" w:cstheme="majorHAnsi"/>
        </w:rPr>
        <w:t xml:space="preserve">. </w:t>
      </w:r>
      <w:r w:rsidRPr="00800CBC">
        <w:rPr>
          <w:rFonts w:asciiTheme="majorHAnsi" w:hAnsiTheme="majorHAnsi" w:cstheme="majorHAnsi"/>
        </w:rPr>
        <w:t xml:space="preserve">Entrega das Propostas: a </w:t>
      </w:r>
      <w:r w:rsidRPr="00800CBC">
        <w:rPr>
          <w:rFonts w:asciiTheme="majorHAnsi" w:hAnsiTheme="majorHAnsi" w:cstheme="majorHAnsi"/>
        </w:rPr>
        <w:lastRenderedPageBreak/>
        <w:t xml:space="preserve">partir de 27/11/2023 às 08h00 no site </w:t>
      </w:r>
      <w:hyperlink r:id="rId24" w:history="1">
        <w:r w:rsidR="009F2AC9" w:rsidRPr="00800CBC">
          <w:rPr>
            <w:rStyle w:val="Hyperlink"/>
            <w:rFonts w:asciiTheme="majorHAnsi" w:hAnsiTheme="majorHAnsi" w:cstheme="majorHAnsi"/>
          </w:rPr>
          <w:t>www.gov.br/compras</w:t>
        </w:r>
      </w:hyperlink>
      <w:r w:rsidRPr="00800CBC">
        <w:rPr>
          <w:rFonts w:asciiTheme="majorHAnsi" w:hAnsiTheme="majorHAnsi" w:cstheme="majorHAnsi"/>
        </w:rPr>
        <w:t>.</w:t>
      </w:r>
      <w:r w:rsidR="009F2AC9" w:rsidRPr="00800CBC">
        <w:rPr>
          <w:rFonts w:asciiTheme="majorHAnsi" w:hAnsiTheme="majorHAnsi" w:cstheme="majorHAnsi"/>
        </w:rPr>
        <w:t xml:space="preserve"> </w:t>
      </w:r>
      <w:r w:rsidRPr="00800CBC">
        <w:rPr>
          <w:rFonts w:asciiTheme="majorHAnsi" w:hAnsiTheme="majorHAnsi" w:cstheme="majorHAnsi"/>
        </w:rPr>
        <w:t>Abertura das Propostas: 15/12/2023 às 10</w:t>
      </w:r>
      <w:r w:rsidR="009F2AC9" w:rsidRPr="00800CBC">
        <w:rPr>
          <w:rFonts w:asciiTheme="majorHAnsi" w:hAnsiTheme="majorHAnsi" w:cstheme="majorHAnsi"/>
        </w:rPr>
        <w:t xml:space="preserve">h00 no site </w:t>
      </w:r>
      <w:hyperlink r:id="rId25" w:history="1">
        <w:r w:rsidR="009F2AC9" w:rsidRPr="00800CBC">
          <w:rPr>
            <w:rStyle w:val="Hyperlink"/>
            <w:rFonts w:asciiTheme="majorHAnsi" w:hAnsiTheme="majorHAnsi" w:cstheme="majorHAnsi"/>
          </w:rPr>
          <w:t>www.gov.br/compras</w:t>
        </w:r>
      </w:hyperlink>
      <w:r w:rsidR="009F2AC9" w:rsidRPr="00800CBC">
        <w:rPr>
          <w:rFonts w:asciiTheme="majorHAnsi" w:hAnsiTheme="majorHAnsi" w:cstheme="majorHAnsi"/>
        </w:rPr>
        <w:t xml:space="preserve">. </w:t>
      </w:r>
    </w:p>
    <w:p w14:paraId="28C4581F" w14:textId="77777777" w:rsidR="00DC7067" w:rsidRPr="00800CBC" w:rsidRDefault="00DC7067" w:rsidP="00DC7067">
      <w:pPr>
        <w:tabs>
          <w:tab w:val="left" w:pos="3024"/>
        </w:tabs>
        <w:autoSpaceDE w:val="0"/>
        <w:autoSpaceDN w:val="0"/>
        <w:adjustRightInd w:val="0"/>
        <w:jc w:val="both"/>
        <w:rPr>
          <w:rFonts w:asciiTheme="majorHAnsi" w:hAnsiTheme="majorHAnsi" w:cstheme="majorHAnsi"/>
        </w:rPr>
      </w:pPr>
    </w:p>
    <w:p w14:paraId="26E9C6A1" w14:textId="77777777" w:rsidR="00046EB7" w:rsidRPr="00800CBC" w:rsidRDefault="00046EB7" w:rsidP="00DC7067">
      <w:pPr>
        <w:tabs>
          <w:tab w:val="left" w:pos="3024"/>
        </w:tabs>
        <w:autoSpaceDE w:val="0"/>
        <w:autoSpaceDN w:val="0"/>
        <w:adjustRightInd w:val="0"/>
        <w:jc w:val="both"/>
        <w:rPr>
          <w:rFonts w:asciiTheme="majorHAnsi" w:hAnsiTheme="majorHAnsi" w:cstheme="majorHAnsi"/>
        </w:rPr>
      </w:pPr>
    </w:p>
    <w:p w14:paraId="742528A6" w14:textId="77777777" w:rsidR="00141633" w:rsidRDefault="00D16BDF" w:rsidP="00DC7067">
      <w:pPr>
        <w:tabs>
          <w:tab w:val="left" w:pos="3024"/>
        </w:tabs>
        <w:autoSpaceDE w:val="0"/>
        <w:autoSpaceDN w:val="0"/>
        <w:adjustRightInd w:val="0"/>
        <w:jc w:val="both"/>
        <w:rPr>
          <w:rFonts w:asciiTheme="majorHAnsi" w:hAnsiTheme="majorHAnsi" w:cstheme="majorHAnsi"/>
        </w:rPr>
      </w:pPr>
      <w:r w:rsidRPr="00D16BDF">
        <w:rPr>
          <w:rFonts w:asciiTheme="majorHAnsi" w:hAnsiTheme="majorHAnsi" w:cstheme="majorHAnsi"/>
          <w:b/>
        </w:rPr>
        <w:t>CARMÓPOLIS DE MINAS PREFEITURA MUNICIPAL EXTRATO DE EDITAL TOMADA DE PREÇOS Nº 011/2023 PROCESSO ADMINISTRATIVO 211/2023-</w:t>
      </w:r>
    </w:p>
    <w:p w14:paraId="4E318BCE" w14:textId="50955819" w:rsidR="00046EB7" w:rsidRPr="00800CBC" w:rsidRDefault="00046EB7" w:rsidP="00DC7067">
      <w:pPr>
        <w:tabs>
          <w:tab w:val="left" w:pos="3024"/>
        </w:tabs>
        <w:autoSpaceDE w:val="0"/>
        <w:autoSpaceDN w:val="0"/>
        <w:adjustRightInd w:val="0"/>
        <w:jc w:val="both"/>
        <w:rPr>
          <w:rFonts w:asciiTheme="majorHAnsi" w:hAnsiTheme="majorHAnsi" w:cstheme="majorHAnsi"/>
        </w:rPr>
      </w:pPr>
      <w:r w:rsidRPr="00800CBC">
        <w:rPr>
          <w:rFonts w:asciiTheme="majorHAnsi" w:hAnsiTheme="majorHAnsi" w:cstheme="majorHAnsi"/>
        </w:rPr>
        <w:t xml:space="preserve">Sessão dia 11/12/2023 as 14h00min. - Objeto: Contratação de empresa de engenharia para execução de obras de revitalização da praça Santo Antônio em Carmópolis de minas, em conformidade com o constante no projeto básico e seus anexos, incluindo o fornecimento de materiais, equipamentos e mão de obra. E-mail </w:t>
      </w:r>
      <w:hyperlink r:id="rId26" w:history="1">
        <w:r w:rsidR="00141633" w:rsidRPr="00D46FF2">
          <w:rPr>
            <w:rStyle w:val="Hyperlink"/>
            <w:rFonts w:asciiTheme="majorHAnsi" w:hAnsiTheme="majorHAnsi" w:cstheme="majorHAnsi"/>
          </w:rPr>
          <w:t>licitacao@carmopolisdeminas.mg.gov.br</w:t>
        </w:r>
      </w:hyperlink>
      <w:r w:rsidR="00141633">
        <w:rPr>
          <w:rFonts w:asciiTheme="majorHAnsi" w:hAnsiTheme="majorHAnsi" w:cstheme="majorHAnsi"/>
        </w:rPr>
        <w:t xml:space="preserve">. </w:t>
      </w:r>
      <w:r w:rsidRPr="00800CBC">
        <w:rPr>
          <w:rFonts w:asciiTheme="majorHAnsi" w:hAnsiTheme="majorHAnsi" w:cstheme="majorHAnsi"/>
        </w:rPr>
        <w:t xml:space="preserve">Telefone (37) 3333-1377. </w:t>
      </w:r>
    </w:p>
    <w:p w14:paraId="33801466" w14:textId="77777777" w:rsidR="00AC2C1B" w:rsidRPr="00800CBC" w:rsidRDefault="00AC2C1B" w:rsidP="00DC7067">
      <w:pPr>
        <w:tabs>
          <w:tab w:val="left" w:pos="3024"/>
        </w:tabs>
        <w:autoSpaceDE w:val="0"/>
        <w:autoSpaceDN w:val="0"/>
        <w:adjustRightInd w:val="0"/>
        <w:jc w:val="both"/>
        <w:rPr>
          <w:rFonts w:asciiTheme="majorHAnsi" w:hAnsiTheme="majorHAnsi" w:cstheme="majorHAnsi"/>
        </w:rPr>
      </w:pPr>
    </w:p>
    <w:p w14:paraId="539B5C41" w14:textId="77777777" w:rsidR="00AC2C1B" w:rsidRPr="00800CBC" w:rsidRDefault="00AC2C1B" w:rsidP="00DC7067">
      <w:pPr>
        <w:tabs>
          <w:tab w:val="left" w:pos="3024"/>
        </w:tabs>
        <w:autoSpaceDE w:val="0"/>
        <w:autoSpaceDN w:val="0"/>
        <w:adjustRightInd w:val="0"/>
        <w:jc w:val="both"/>
        <w:rPr>
          <w:rFonts w:asciiTheme="majorHAnsi" w:hAnsiTheme="majorHAnsi" w:cstheme="majorHAnsi"/>
        </w:rPr>
      </w:pPr>
    </w:p>
    <w:p w14:paraId="0C619139" w14:textId="7BB2C533" w:rsidR="00141633" w:rsidRPr="00141633" w:rsidRDefault="00141633" w:rsidP="00DC7067">
      <w:pPr>
        <w:tabs>
          <w:tab w:val="left" w:pos="3024"/>
        </w:tabs>
        <w:autoSpaceDE w:val="0"/>
        <w:autoSpaceDN w:val="0"/>
        <w:adjustRightInd w:val="0"/>
        <w:jc w:val="both"/>
        <w:rPr>
          <w:rFonts w:asciiTheme="majorHAnsi" w:hAnsiTheme="majorHAnsi" w:cstheme="majorHAnsi"/>
          <w:b/>
        </w:rPr>
      </w:pPr>
      <w:r w:rsidRPr="00141633">
        <w:rPr>
          <w:rFonts w:asciiTheme="majorHAnsi" w:hAnsiTheme="majorHAnsi" w:cstheme="majorHAnsi"/>
          <w:b/>
        </w:rPr>
        <w:t xml:space="preserve">CONSELHEIRO PENA PREFEITURA MUNICIPAL AVISO DE LICITAÇÃO CONCORRÊNCIA ELETRÔNICA 011/2023 – PROC LICIT. 137/2023 </w:t>
      </w:r>
    </w:p>
    <w:p w14:paraId="7CE96AC5" w14:textId="01A44A44" w:rsidR="00141633" w:rsidRDefault="00AC2C1B" w:rsidP="00DC7067">
      <w:pPr>
        <w:tabs>
          <w:tab w:val="left" w:pos="3024"/>
        </w:tabs>
        <w:autoSpaceDE w:val="0"/>
        <w:autoSpaceDN w:val="0"/>
        <w:adjustRightInd w:val="0"/>
        <w:jc w:val="both"/>
        <w:rPr>
          <w:rFonts w:asciiTheme="majorHAnsi" w:hAnsiTheme="majorHAnsi" w:cstheme="majorHAnsi"/>
        </w:rPr>
      </w:pPr>
      <w:r w:rsidRPr="00800CBC">
        <w:rPr>
          <w:rFonts w:asciiTheme="majorHAnsi" w:hAnsiTheme="majorHAnsi" w:cstheme="majorHAnsi"/>
        </w:rPr>
        <w:t xml:space="preserve">OBJETO: REFORMA DA ESCOLA MUNICIPAL JOSÉ DOS SANTOS DAROS, LOCALIZADA O DISTRITO DA CHAPADA DO BUENO. Data: 20/12/2023, às 09:00 Horas. O Edital e seus anexos estão à disposição dos interessados no site </w:t>
      </w:r>
      <w:hyperlink r:id="rId27" w:history="1">
        <w:r w:rsidR="00141633" w:rsidRPr="00D46FF2">
          <w:rPr>
            <w:rStyle w:val="Hyperlink"/>
            <w:rFonts w:asciiTheme="majorHAnsi" w:hAnsiTheme="majorHAnsi" w:cstheme="majorHAnsi"/>
          </w:rPr>
          <w:t>www.conselheiropena.mg.gov.br</w:t>
        </w:r>
      </w:hyperlink>
      <w:r w:rsidRPr="00800CBC">
        <w:rPr>
          <w:rFonts w:asciiTheme="majorHAnsi" w:hAnsiTheme="majorHAnsi" w:cstheme="majorHAnsi"/>
        </w:rPr>
        <w:t>,</w:t>
      </w:r>
      <w:r w:rsidR="00141633">
        <w:rPr>
          <w:rFonts w:asciiTheme="majorHAnsi" w:hAnsiTheme="majorHAnsi" w:cstheme="majorHAnsi"/>
        </w:rPr>
        <w:t xml:space="preserve"> </w:t>
      </w:r>
      <w:r w:rsidRPr="00800CBC">
        <w:rPr>
          <w:rFonts w:asciiTheme="majorHAnsi" w:hAnsiTheme="majorHAnsi" w:cstheme="majorHAnsi"/>
        </w:rPr>
        <w:t xml:space="preserve">no link “Licitações e no site </w:t>
      </w:r>
      <w:hyperlink r:id="rId28" w:history="1">
        <w:r w:rsidR="00141633" w:rsidRPr="00D46FF2">
          <w:rPr>
            <w:rStyle w:val="Hyperlink"/>
            <w:rFonts w:asciiTheme="majorHAnsi" w:hAnsiTheme="majorHAnsi" w:cstheme="majorHAnsi"/>
          </w:rPr>
          <w:t>www.licitardigital.com</w:t>
        </w:r>
      </w:hyperlink>
      <w:r w:rsidRPr="00800CBC">
        <w:rPr>
          <w:rFonts w:asciiTheme="majorHAnsi" w:hAnsiTheme="majorHAnsi" w:cstheme="majorHAnsi"/>
        </w:rPr>
        <w:t>.</w:t>
      </w:r>
    </w:p>
    <w:p w14:paraId="0E93B338" w14:textId="77777777" w:rsidR="00141633" w:rsidRPr="00800CBC" w:rsidRDefault="00141633" w:rsidP="00DC7067">
      <w:pPr>
        <w:tabs>
          <w:tab w:val="left" w:pos="3024"/>
        </w:tabs>
        <w:autoSpaceDE w:val="0"/>
        <w:autoSpaceDN w:val="0"/>
        <w:adjustRightInd w:val="0"/>
        <w:jc w:val="both"/>
        <w:rPr>
          <w:rFonts w:asciiTheme="majorHAnsi" w:hAnsiTheme="majorHAnsi" w:cstheme="majorHAnsi"/>
        </w:rPr>
      </w:pPr>
    </w:p>
    <w:p w14:paraId="2B0CAD24" w14:textId="77777777" w:rsidR="00AC2C1B" w:rsidRPr="00141633" w:rsidRDefault="00AC2C1B" w:rsidP="00DC7067">
      <w:pPr>
        <w:tabs>
          <w:tab w:val="left" w:pos="3024"/>
        </w:tabs>
        <w:autoSpaceDE w:val="0"/>
        <w:autoSpaceDN w:val="0"/>
        <w:adjustRightInd w:val="0"/>
        <w:jc w:val="both"/>
        <w:rPr>
          <w:rFonts w:asciiTheme="majorHAnsi" w:hAnsiTheme="majorHAnsi" w:cstheme="majorHAnsi"/>
          <w:b/>
        </w:rPr>
      </w:pPr>
    </w:p>
    <w:p w14:paraId="16C1BF10" w14:textId="14951DBA" w:rsidR="00141633" w:rsidRPr="00141633" w:rsidRDefault="00141633" w:rsidP="00DC7067">
      <w:pPr>
        <w:tabs>
          <w:tab w:val="left" w:pos="3024"/>
        </w:tabs>
        <w:autoSpaceDE w:val="0"/>
        <w:autoSpaceDN w:val="0"/>
        <w:adjustRightInd w:val="0"/>
        <w:jc w:val="both"/>
        <w:rPr>
          <w:rFonts w:asciiTheme="majorHAnsi" w:hAnsiTheme="majorHAnsi" w:cstheme="majorHAnsi"/>
          <w:b/>
        </w:rPr>
      </w:pPr>
      <w:r w:rsidRPr="00141633">
        <w:rPr>
          <w:rFonts w:asciiTheme="majorHAnsi" w:hAnsiTheme="majorHAnsi" w:cstheme="majorHAnsi"/>
          <w:b/>
        </w:rPr>
        <w:t xml:space="preserve">COROMANDEL PREFEITURA MUNICIPAL AVISO DE LICITAÇÃO. TOMADA DE PREÇOS Nº 019/2023 </w:t>
      </w:r>
    </w:p>
    <w:p w14:paraId="205B0CAE" w14:textId="21CB90AC" w:rsidR="00AC2C1B" w:rsidRPr="00800CBC" w:rsidRDefault="00AC2C1B" w:rsidP="00DC7067">
      <w:pPr>
        <w:tabs>
          <w:tab w:val="left" w:pos="3024"/>
        </w:tabs>
        <w:autoSpaceDE w:val="0"/>
        <w:autoSpaceDN w:val="0"/>
        <w:adjustRightInd w:val="0"/>
        <w:jc w:val="both"/>
        <w:rPr>
          <w:rFonts w:asciiTheme="majorHAnsi" w:hAnsiTheme="majorHAnsi" w:cstheme="majorHAnsi"/>
        </w:rPr>
      </w:pPr>
      <w:r w:rsidRPr="00800CBC">
        <w:rPr>
          <w:rFonts w:asciiTheme="majorHAnsi" w:hAnsiTheme="majorHAnsi" w:cstheme="majorHAnsi"/>
        </w:rPr>
        <w:t>Será realizado no dia 13/12/2023 às 08:00h o Processo n° 208/2023, do Tipo Menor Preço Global. Objeto: Contratação de empresa especializada em engenharia para execução de obra de ponte em estrutura mista no Distrito do Alegre, Município de Coromandel-MG.</w:t>
      </w:r>
    </w:p>
    <w:p w14:paraId="2613C1D3" w14:textId="77777777" w:rsidR="00AC2C1B" w:rsidRPr="00800CBC" w:rsidRDefault="00AC2C1B" w:rsidP="00DC7067">
      <w:pPr>
        <w:tabs>
          <w:tab w:val="left" w:pos="3024"/>
        </w:tabs>
        <w:autoSpaceDE w:val="0"/>
        <w:autoSpaceDN w:val="0"/>
        <w:adjustRightInd w:val="0"/>
        <w:jc w:val="both"/>
        <w:rPr>
          <w:rFonts w:asciiTheme="majorHAnsi" w:hAnsiTheme="majorHAnsi" w:cstheme="majorHAnsi"/>
        </w:rPr>
      </w:pPr>
    </w:p>
    <w:p w14:paraId="5EFF7259" w14:textId="77777777" w:rsidR="00AC2C1B" w:rsidRPr="00141633" w:rsidRDefault="00AC2C1B" w:rsidP="00DC7067">
      <w:pPr>
        <w:tabs>
          <w:tab w:val="left" w:pos="3024"/>
        </w:tabs>
        <w:autoSpaceDE w:val="0"/>
        <w:autoSpaceDN w:val="0"/>
        <w:adjustRightInd w:val="0"/>
        <w:jc w:val="both"/>
        <w:rPr>
          <w:rFonts w:asciiTheme="majorHAnsi" w:hAnsiTheme="majorHAnsi" w:cstheme="majorHAnsi"/>
          <w:b/>
        </w:rPr>
      </w:pPr>
    </w:p>
    <w:p w14:paraId="37A21514" w14:textId="77777777" w:rsidR="00141633" w:rsidRDefault="00141633" w:rsidP="00DC7067">
      <w:pPr>
        <w:tabs>
          <w:tab w:val="left" w:pos="3024"/>
        </w:tabs>
        <w:autoSpaceDE w:val="0"/>
        <w:autoSpaceDN w:val="0"/>
        <w:adjustRightInd w:val="0"/>
        <w:jc w:val="both"/>
        <w:rPr>
          <w:rFonts w:asciiTheme="majorHAnsi" w:hAnsiTheme="majorHAnsi" w:cstheme="majorHAnsi"/>
          <w:b/>
        </w:rPr>
      </w:pPr>
      <w:r w:rsidRPr="00141633">
        <w:rPr>
          <w:rFonts w:asciiTheme="majorHAnsi" w:hAnsiTheme="majorHAnsi" w:cstheme="majorHAnsi"/>
          <w:b/>
        </w:rPr>
        <w:t>ESPERA FELIZ PREFEITURA MUNICIPAL - AVISO DE PREGÃO – Nº 73/2023 PROCESSO 268/2023</w:t>
      </w:r>
    </w:p>
    <w:p w14:paraId="08D2B11A" w14:textId="0407CB2F" w:rsidR="00AC2C1B" w:rsidRPr="00800CBC" w:rsidRDefault="00141633" w:rsidP="00DC7067">
      <w:pPr>
        <w:tabs>
          <w:tab w:val="left" w:pos="3024"/>
        </w:tabs>
        <w:autoSpaceDE w:val="0"/>
        <w:autoSpaceDN w:val="0"/>
        <w:adjustRightInd w:val="0"/>
        <w:jc w:val="both"/>
        <w:rPr>
          <w:rFonts w:asciiTheme="majorHAnsi" w:hAnsiTheme="majorHAnsi" w:cstheme="majorHAnsi"/>
        </w:rPr>
      </w:pPr>
      <w:r>
        <w:rPr>
          <w:rFonts w:asciiTheme="majorHAnsi" w:hAnsiTheme="majorHAnsi" w:cstheme="majorHAnsi"/>
        </w:rPr>
        <w:t>R</w:t>
      </w:r>
      <w:r w:rsidR="00AC2C1B" w:rsidRPr="00800CBC">
        <w:rPr>
          <w:rFonts w:asciiTheme="majorHAnsi" w:hAnsiTheme="majorHAnsi" w:cstheme="majorHAnsi"/>
        </w:rPr>
        <w:t xml:space="preserve">egistro de preços para prestações de serviço de capina e roçada manual e mecânica e outros para atender as necessidades do município. Data 12/12/2023 às 09:30 horas. O edital completo encontra – se disponível no site: </w:t>
      </w:r>
      <w:hyperlink r:id="rId29" w:history="1">
        <w:r w:rsidR="00AC2C1B" w:rsidRPr="00800CBC">
          <w:rPr>
            <w:rStyle w:val="Hyperlink"/>
            <w:rFonts w:asciiTheme="majorHAnsi" w:hAnsiTheme="majorHAnsi" w:cstheme="majorHAnsi"/>
          </w:rPr>
          <w:t>www.esperafeliz.mg.gov.br</w:t>
        </w:r>
      </w:hyperlink>
      <w:r w:rsidR="00AC2C1B" w:rsidRPr="00800CBC">
        <w:rPr>
          <w:rFonts w:asciiTheme="majorHAnsi" w:hAnsiTheme="majorHAnsi" w:cstheme="majorHAnsi"/>
        </w:rPr>
        <w:t>.</w:t>
      </w:r>
    </w:p>
    <w:p w14:paraId="64621395" w14:textId="77777777" w:rsidR="00AC2C1B" w:rsidRPr="00800CBC" w:rsidRDefault="00AC2C1B" w:rsidP="00DC7067">
      <w:pPr>
        <w:tabs>
          <w:tab w:val="left" w:pos="3024"/>
        </w:tabs>
        <w:autoSpaceDE w:val="0"/>
        <w:autoSpaceDN w:val="0"/>
        <w:adjustRightInd w:val="0"/>
        <w:jc w:val="both"/>
        <w:rPr>
          <w:rFonts w:asciiTheme="majorHAnsi" w:hAnsiTheme="majorHAnsi" w:cstheme="majorHAnsi"/>
        </w:rPr>
      </w:pPr>
    </w:p>
    <w:p w14:paraId="2196192B" w14:textId="77777777" w:rsidR="00AC2C1B" w:rsidRPr="00141633" w:rsidRDefault="00AC2C1B" w:rsidP="00DC7067">
      <w:pPr>
        <w:tabs>
          <w:tab w:val="left" w:pos="3024"/>
        </w:tabs>
        <w:autoSpaceDE w:val="0"/>
        <w:autoSpaceDN w:val="0"/>
        <w:adjustRightInd w:val="0"/>
        <w:jc w:val="both"/>
        <w:rPr>
          <w:rFonts w:asciiTheme="majorHAnsi" w:hAnsiTheme="majorHAnsi" w:cstheme="majorHAnsi"/>
          <w:b/>
        </w:rPr>
      </w:pPr>
    </w:p>
    <w:p w14:paraId="0C38DA31" w14:textId="77777777" w:rsidR="00141633" w:rsidRDefault="00141633" w:rsidP="00DC7067">
      <w:pPr>
        <w:tabs>
          <w:tab w:val="left" w:pos="3024"/>
        </w:tabs>
        <w:autoSpaceDE w:val="0"/>
        <w:autoSpaceDN w:val="0"/>
        <w:adjustRightInd w:val="0"/>
        <w:jc w:val="both"/>
        <w:rPr>
          <w:rFonts w:asciiTheme="majorHAnsi" w:hAnsiTheme="majorHAnsi" w:cstheme="majorHAnsi"/>
          <w:b/>
        </w:rPr>
      </w:pPr>
      <w:r w:rsidRPr="00141633">
        <w:rPr>
          <w:rFonts w:asciiTheme="majorHAnsi" w:hAnsiTheme="majorHAnsi" w:cstheme="majorHAnsi"/>
          <w:b/>
        </w:rPr>
        <w:t>GUARANÉSIA PREFEITURA MUNICIPAL EXTRATO DE EDITAL. PROCESSO Nº. 190/2023 TOMADA DE PREÇO Nº. 008/2023.</w:t>
      </w:r>
    </w:p>
    <w:p w14:paraId="61968C64" w14:textId="4A5283ED" w:rsidR="00AC2C1B" w:rsidRPr="00800CBC" w:rsidRDefault="00AC2C1B" w:rsidP="00DC7067">
      <w:pPr>
        <w:tabs>
          <w:tab w:val="left" w:pos="3024"/>
        </w:tabs>
        <w:autoSpaceDE w:val="0"/>
        <w:autoSpaceDN w:val="0"/>
        <w:adjustRightInd w:val="0"/>
        <w:jc w:val="both"/>
        <w:rPr>
          <w:rFonts w:asciiTheme="majorHAnsi" w:hAnsiTheme="majorHAnsi" w:cstheme="majorHAnsi"/>
        </w:rPr>
      </w:pPr>
      <w:r w:rsidRPr="00800CBC">
        <w:rPr>
          <w:rFonts w:asciiTheme="majorHAnsi" w:hAnsiTheme="majorHAnsi" w:cstheme="majorHAnsi"/>
        </w:rPr>
        <w:t xml:space="preserve">Menor Preço da Empreitada Global. Objeto: Prestação de serviço para execução de obra para execução de meio-fio, sarjeta e bocas de lobo no Polo do Empreendedor Tim Vilas Boas. Data e hora de abertura: 12/12/2023 às 9h. Os editais na íntegra e demais arquivos complementares estão disponíveis no site oficial da Prefeitura Municipal de Guaranésia através do link </w:t>
      </w:r>
      <w:hyperlink r:id="rId30" w:history="1">
        <w:r w:rsidR="00141633" w:rsidRPr="00D46FF2">
          <w:rPr>
            <w:rStyle w:val="Hyperlink"/>
            <w:rFonts w:asciiTheme="majorHAnsi" w:hAnsiTheme="majorHAnsi" w:cstheme="majorHAnsi"/>
          </w:rPr>
          <w:t>http://www.prefguaranesia.mg.gov.br/adm2017/editais-em-andamento/</w:t>
        </w:r>
      </w:hyperlink>
      <w:r w:rsidRPr="00800CBC">
        <w:rPr>
          <w:rFonts w:asciiTheme="majorHAnsi" w:hAnsiTheme="majorHAnsi" w:cstheme="majorHAnsi"/>
        </w:rPr>
        <w:t>.</w:t>
      </w:r>
      <w:r w:rsidR="00141633">
        <w:rPr>
          <w:rFonts w:asciiTheme="majorHAnsi" w:hAnsiTheme="majorHAnsi" w:cstheme="majorHAnsi"/>
        </w:rPr>
        <w:t xml:space="preserve"> </w:t>
      </w:r>
      <w:r w:rsidRPr="00800CBC">
        <w:rPr>
          <w:rFonts w:asciiTheme="majorHAnsi" w:hAnsiTheme="majorHAnsi" w:cstheme="majorHAnsi"/>
        </w:rPr>
        <w:t xml:space="preserve">Maiores informações pelo telefone: (35) 3555-2245. </w:t>
      </w:r>
    </w:p>
    <w:p w14:paraId="19B37777" w14:textId="77777777" w:rsidR="00B01E92" w:rsidRPr="0038527A" w:rsidRDefault="00B01E92" w:rsidP="00DC7067">
      <w:pPr>
        <w:tabs>
          <w:tab w:val="left" w:pos="3024"/>
        </w:tabs>
        <w:autoSpaceDE w:val="0"/>
        <w:autoSpaceDN w:val="0"/>
        <w:adjustRightInd w:val="0"/>
        <w:jc w:val="both"/>
        <w:rPr>
          <w:rFonts w:asciiTheme="majorHAnsi" w:hAnsiTheme="majorHAnsi" w:cstheme="majorHAnsi"/>
          <w:b/>
        </w:rPr>
      </w:pPr>
    </w:p>
    <w:p w14:paraId="65F4E5C6" w14:textId="77777777" w:rsidR="00AC2C1B" w:rsidRPr="0038527A" w:rsidRDefault="00AC2C1B" w:rsidP="00DC7067">
      <w:pPr>
        <w:tabs>
          <w:tab w:val="left" w:pos="3024"/>
        </w:tabs>
        <w:autoSpaceDE w:val="0"/>
        <w:autoSpaceDN w:val="0"/>
        <w:adjustRightInd w:val="0"/>
        <w:jc w:val="both"/>
        <w:rPr>
          <w:rFonts w:asciiTheme="majorHAnsi" w:hAnsiTheme="majorHAnsi" w:cstheme="majorHAnsi"/>
          <w:b/>
        </w:rPr>
      </w:pPr>
    </w:p>
    <w:p w14:paraId="51A71CC0" w14:textId="70395A7D" w:rsidR="0038527A" w:rsidRPr="0038527A" w:rsidRDefault="0038527A" w:rsidP="00DC7067">
      <w:pPr>
        <w:tabs>
          <w:tab w:val="left" w:pos="3024"/>
        </w:tabs>
        <w:autoSpaceDE w:val="0"/>
        <w:autoSpaceDN w:val="0"/>
        <w:adjustRightInd w:val="0"/>
        <w:jc w:val="both"/>
        <w:rPr>
          <w:rFonts w:asciiTheme="majorHAnsi" w:hAnsiTheme="majorHAnsi" w:cstheme="majorHAnsi"/>
          <w:b/>
        </w:rPr>
      </w:pPr>
      <w:r w:rsidRPr="0038527A">
        <w:rPr>
          <w:rFonts w:asciiTheme="majorHAnsi" w:hAnsiTheme="majorHAnsi" w:cstheme="majorHAnsi"/>
          <w:b/>
        </w:rPr>
        <w:t xml:space="preserve">ILICÍNEA PREFEITURA MUNICIPAL CONCORRÊNCIA 03/2023 </w:t>
      </w:r>
    </w:p>
    <w:p w14:paraId="7184F4C6" w14:textId="013B8017" w:rsidR="00AC2C1B" w:rsidRPr="00800CBC" w:rsidRDefault="00AC2C1B" w:rsidP="00DC7067">
      <w:pPr>
        <w:tabs>
          <w:tab w:val="left" w:pos="3024"/>
        </w:tabs>
        <w:autoSpaceDE w:val="0"/>
        <w:autoSpaceDN w:val="0"/>
        <w:adjustRightInd w:val="0"/>
        <w:jc w:val="both"/>
        <w:rPr>
          <w:rFonts w:asciiTheme="majorHAnsi" w:hAnsiTheme="majorHAnsi" w:cstheme="majorHAnsi"/>
        </w:rPr>
      </w:pPr>
      <w:r w:rsidRPr="00800CBC">
        <w:rPr>
          <w:rFonts w:asciiTheme="majorHAnsi" w:hAnsiTheme="majorHAnsi" w:cstheme="majorHAnsi"/>
        </w:rPr>
        <w:t xml:space="preserve">Torna pública a abertura de sessão do processo licitatório 314/2023, concorrência 03/2023, tendo como objeto a Contratação de empresa especializada para realização da obra de </w:t>
      </w:r>
      <w:proofErr w:type="spellStart"/>
      <w:r w:rsidRPr="00800CBC">
        <w:rPr>
          <w:rFonts w:asciiTheme="majorHAnsi" w:hAnsiTheme="majorHAnsi" w:cstheme="majorHAnsi"/>
        </w:rPr>
        <w:t>contrução</w:t>
      </w:r>
      <w:proofErr w:type="spellEnd"/>
      <w:r w:rsidRPr="00800CBC">
        <w:rPr>
          <w:rFonts w:asciiTheme="majorHAnsi" w:hAnsiTheme="majorHAnsi" w:cstheme="majorHAnsi"/>
        </w:rPr>
        <w:t xml:space="preserve"> do PORTAL NA ENTRADA DA CIDADE, no dia 27/12/2023, às 09:00h, no setor de licitações do prédio da prefeitura municipal de </w:t>
      </w:r>
      <w:proofErr w:type="spellStart"/>
      <w:r w:rsidRPr="00800CBC">
        <w:rPr>
          <w:rFonts w:asciiTheme="majorHAnsi" w:hAnsiTheme="majorHAnsi" w:cstheme="majorHAnsi"/>
        </w:rPr>
        <w:t>Ilicinea</w:t>
      </w:r>
      <w:proofErr w:type="spellEnd"/>
      <w:r w:rsidRPr="00800CBC">
        <w:rPr>
          <w:rFonts w:asciiTheme="majorHAnsi" w:hAnsiTheme="majorHAnsi" w:cstheme="majorHAnsi"/>
        </w:rPr>
        <w:t xml:space="preserve"> MG, </w:t>
      </w:r>
      <w:r w:rsidRPr="00800CBC">
        <w:rPr>
          <w:rFonts w:asciiTheme="majorHAnsi" w:hAnsiTheme="majorHAnsi" w:cstheme="majorHAnsi"/>
        </w:rPr>
        <w:lastRenderedPageBreak/>
        <w:t xml:space="preserve">as informações e arquivos do processo </w:t>
      </w:r>
      <w:proofErr w:type="spellStart"/>
      <w:r w:rsidRPr="00800CBC">
        <w:rPr>
          <w:rFonts w:asciiTheme="majorHAnsi" w:hAnsiTheme="majorHAnsi" w:cstheme="majorHAnsi"/>
        </w:rPr>
        <w:t>estao</w:t>
      </w:r>
      <w:proofErr w:type="spellEnd"/>
      <w:r w:rsidRPr="00800CBC">
        <w:rPr>
          <w:rFonts w:asciiTheme="majorHAnsi" w:hAnsiTheme="majorHAnsi" w:cstheme="majorHAnsi"/>
        </w:rPr>
        <w:t xml:space="preserve"> </w:t>
      </w:r>
      <w:proofErr w:type="spellStart"/>
      <w:r w:rsidRPr="00800CBC">
        <w:rPr>
          <w:rFonts w:asciiTheme="majorHAnsi" w:hAnsiTheme="majorHAnsi" w:cstheme="majorHAnsi"/>
        </w:rPr>
        <w:t>disponiveis</w:t>
      </w:r>
      <w:proofErr w:type="spellEnd"/>
      <w:r w:rsidRPr="00800CBC">
        <w:rPr>
          <w:rFonts w:asciiTheme="majorHAnsi" w:hAnsiTheme="majorHAnsi" w:cstheme="majorHAnsi"/>
        </w:rPr>
        <w:t xml:space="preserve"> no endereço https:// </w:t>
      </w:r>
      <w:hyperlink r:id="rId31" w:history="1">
        <w:r w:rsidR="0038527A" w:rsidRPr="00D46FF2">
          <w:rPr>
            <w:rStyle w:val="Hyperlink"/>
            <w:rFonts w:asciiTheme="majorHAnsi" w:hAnsiTheme="majorHAnsi" w:cstheme="majorHAnsi"/>
          </w:rPr>
          <w:t>www.ilicinea.mg.gov.br/empresas/licitacoes/concorrencia-publica/construcao-do-portico-da-entrada-da-cidade</w:t>
        </w:r>
      </w:hyperlink>
      <w:r w:rsidR="0038527A">
        <w:rPr>
          <w:rFonts w:asciiTheme="majorHAnsi" w:hAnsiTheme="majorHAnsi" w:cstheme="majorHAnsi"/>
        </w:rPr>
        <w:t xml:space="preserve">, </w:t>
      </w:r>
      <w:r w:rsidRPr="00800CBC">
        <w:rPr>
          <w:rFonts w:asciiTheme="majorHAnsi" w:hAnsiTheme="majorHAnsi" w:cstheme="majorHAnsi"/>
        </w:rPr>
        <w:t xml:space="preserve">Dúvidas entrar em contato através dos telefones (35) 3854-1377 ou por </w:t>
      </w:r>
      <w:proofErr w:type="spellStart"/>
      <w:r w:rsidRPr="00800CBC">
        <w:rPr>
          <w:rFonts w:asciiTheme="majorHAnsi" w:hAnsiTheme="majorHAnsi" w:cstheme="majorHAnsi"/>
        </w:rPr>
        <w:t>email</w:t>
      </w:r>
      <w:proofErr w:type="spellEnd"/>
      <w:r w:rsidRPr="00800CBC">
        <w:rPr>
          <w:rFonts w:asciiTheme="majorHAnsi" w:hAnsiTheme="majorHAnsi" w:cstheme="majorHAnsi"/>
        </w:rPr>
        <w:t xml:space="preserve">: </w:t>
      </w:r>
      <w:hyperlink r:id="rId32" w:history="1">
        <w:r w:rsidRPr="00800CBC">
          <w:rPr>
            <w:rStyle w:val="Hyperlink"/>
            <w:rFonts w:asciiTheme="majorHAnsi" w:hAnsiTheme="majorHAnsi" w:cstheme="majorHAnsi"/>
          </w:rPr>
          <w:t>licitação@ilicinea.mg.gov.br</w:t>
        </w:r>
      </w:hyperlink>
      <w:r w:rsidRPr="00800CBC">
        <w:rPr>
          <w:rFonts w:asciiTheme="majorHAnsi" w:hAnsiTheme="majorHAnsi" w:cstheme="majorHAnsi"/>
        </w:rPr>
        <w:t>.</w:t>
      </w:r>
    </w:p>
    <w:p w14:paraId="1C324323" w14:textId="77777777" w:rsidR="00AC2C1B" w:rsidRPr="00800CBC" w:rsidRDefault="00AC2C1B" w:rsidP="00DC7067">
      <w:pPr>
        <w:tabs>
          <w:tab w:val="left" w:pos="3024"/>
        </w:tabs>
        <w:autoSpaceDE w:val="0"/>
        <w:autoSpaceDN w:val="0"/>
        <w:adjustRightInd w:val="0"/>
        <w:jc w:val="both"/>
        <w:rPr>
          <w:rFonts w:asciiTheme="majorHAnsi" w:hAnsiTheme="majorHAnsi" w:cstheme="majorHAnsi"/>
        </w:rPr>
      </w:pPr>
    </w:p>
    <w:p w14:paraId="4717687D" w14:textId="77777777" w:rsidR="00B41979" w:rsidRPr="00B41979" w:rsidRDefault="00AC2C1B" w:rsidP="00DC7067">
      <w:pPr>
        <w:tabs>
          <w:tab w:val="left" w:pos="3024"/>
        </w:tabs>
        <w:autoSpaceDE w:val="0"/>
        <w:autoSpaceDN w:val="0"/>
        <w:adjustRightInd w:val="0"/>
        <w:jc w:val="both"/>
        <w:rPr>
          <w:rFonts w:asciiTheme="majorHAnsi" w:hAnsiTheme="majorHAnsi" w:cstheme="majorHAnsi"/>
          <w:b/>
        </w:rPr>
      </w:pPr>
      <w:r w:rsidRPr="00B41979">
        <w:rPr>
          <w:rFonts w:asciiTheme="majorHAnsi" w:hAnsiTheme="majorHAnsi" w:cstheme="majorHAnsi"/>
          <w:b/>
        </w:rPr>
        <w:t xml:space="preserve">PREGÃO ELETRÔNICO 33/2023 </w:t>
      </w:r>
    </w:p>
    <w:p w14:paraId="62BDE4FD" w14:textId="1D6978BC" w:rsidR="00AC2C1B" w:rsidRPr="00800CBC" w:rsidRDefault="00AC2C1B" w:rsidP="00DC7067">
      <w:pPr>
        <w:tabs>
          <w:tab w:val="left" w:pos="3024"/>
        </w:tabs>
        <w:autoSpaceDE w:val="0"/>
        <w:autoSpaceDN w:val="0"/>
        <w:adjustRightInd w:val="0"/>
        <w:jc w:val="both"/>
        <w:rPr>
          <w:rFonts w:asciiTheme="majorHAnsi" w:hAnsiTheme="majorHAnsi" w:cstheme="majorHAnsi"/>
        </w:rPr>
      </w:pPr>
      <w:r w:rsidRPr="00800CBC">
        <w:rPr>
          <w:rFonts w:asciiTheme="majorHAnsi" w:hAnsiTheme="majorHAnsi" w:cstheme="majorHAnsi"/>
        </w:rPr>
        <w:t xml:space="preserve">Torna pública a abertura de sessão do processo licitatório 304/2023, pregão eletrônico 33/2023, tendo como objeto O REFORMA DO PREDIO SEDE DA PREFEITURA, no dia 14/12/2023, às 09:00h, as propostas devem ser enviadas no </w:t>
      </w:r>
      <w:proofErr w:type="spellStart"/>
      <w:r w:rsidRPr="00800CBC">
        <w:rPr>
          <w:rFonts w:asciiTheme="majorHAnsi" w:hAnsiTheme="majorHAnsi" w:cstheme="majorHAnsi"/>
        </w:rPr>
        <w:t>periodo</w:t>
      </w:r>
      <w:proofErr w:type="spellEnd"/>
      <w:r w:rsidRPr="00800CBC">
        <w:rPr>
          <w:rFonts w:asciiTheme="majorHAnsi" w:hAnsiTheme="majorHAnsi" w:cstheme="majorHAnsi"/>
        </w:rPr>
        <w:t xml:space="preserve"> de 07/08/23 até 22/08/23, através da plataforma </w:t>
      </w:r>
      <w:hyperlink r:id="rId33" w:history="1">
        <w:r w:rsidR="00B41979" w:rsidRPr="00D46FF2">
          <w:rPr>
            <w:rStyle w:val="Hyperlink"/>
            <w:rFonts w:asciiTheme="majorHAnsi" w:hAnsiTheme="majorHAnsi" w:cstheme="majorHAnsi"/>
          </w:rPr>
          <w:t>https://bnccompras.com/Home/Login</w:t>
        </w:r>
      </w:hyperlink>
      <w:r w:rsidR="00B41979">
        <w:rPr>
          <w:rFonts w:asciiTheme="majorHAnsi" w:hAnsiTheme="majorHAnsi" w:cstheme="majorHAnsi"/>
        </w:rPr>
        <w:t xml:space="preserve">. </w:t>
      </w:r>
      <w:proofErr w:type="gramStart"/>
      <w:r w:rsidRPr="00800CBC">
        <w:rPr>
          <w:rFonts w:asciiTheme="majorHAnsi" w:hAnsiTheme="majorHAnsi" w:cstheme="majorHAnsi"/>
        </w:rPr>
        <w:t>todos</w:t>
      </w:r>
      <w:proofErr w:type="gramEnd"/>
      <w:r w:rsidRPr="00800CBC">
        <w:rPr>
          <w:rFonts w:asciiTheme="majorHAnsi" w:hAnsiTheme="majorHAnsi" w:cstheme="majorHAnsi"/>
        </w:rPr>
        <w:t xml:space="preserve"> os arquivos do </w:t>
      </w:r>
      <w:proofErr w:type="spellStart"/>
      <w:r w:rsidRPr="00800CBC">
        <w:rPr>
          <w:rFonts w:asciiTheme="majorHAnsi" w:hAnsiTheme="majorHAnsi" w:cstheme="majorHAnsi"/>
        </w:rPr>
        <w:t>prcesso</w:t>
      </w:r>
      <w:proofErr w:type="spellEnd"/>
      <w:r w:rsidRPr="00800CBC">
        <w:rPr>
          <w:rFonts w:asciiTheme="majorHAnsi" w:hAnsiTheme="majorHAnsi" w:cstheme="majorHAnsi"/>
        </w:rPr>
        <w:t xml:space="preserve"> estão no endereço </w:t>
      </w:r>
      <w:hyperlink r:id="rId34" w:history="1">
        <w:r w:rsidR="00B41979" w:rsidRPr="00D46FF2">
          <w:rPr>
            <w:rStyle w:val="Hyperlink"/>
            <w:rFonts w:asciiTheme="majorHAnsi" w:hAnsiTheme="majorHAnsi" w:cstheme="majorHAnsi"/>
          </w:rPr>
          <w:t>https://www.ilicinea.mg.gov.br/empresas/licitacoes/pregao-eletronico/reforma-do-predio-sede-da-prefeitura</w:t>
        </w:r>
      </w:hyperlink>
      <w:r w:rsidR="00B41979">
        <w:rPr>
          <w:rFonts w:asciiTheme="majorHAnsi" w:hAnsiTheme="majorHAnsi" w:cstheme="majorHAnsi"/>
        </w:rPr>
        <w:t xml:space="preserve"> </w:t>
      </w:r>
      <w:r w:rsidRPr="00800CBC">
        <w:rPr>
          <w:rFonts w:asciiTheme="majorHAnsi" w:hAnsiTheme="majorHAnsi" w:cstheme="majorHAnsi"/>
        </w:rPr>
        <w:t xml:space="preserve">Dúvidas, entrar em contato através dos telefones (35) 3854-1377 ou por </w:t>
      </w:r>
      <w:proofErr w:type="spellStart"/>
      <w:r w:rsidRPr="00800CBC">
        <w:rPr>
          <w:rFonts w:asciiTheme="majorHAnsi" w:hAnsiTheme="majorHAnsi" w:cstheme="majorHAnsi"/>
        </w:rPr>
        <w:t>email</w:t>
      </w:r>
      <w:proofErr w:type="spellEnd"/>
      <w:r w:rsidRPr="00800CBC">
        <w:rPr>
          <w:rFonts w:asciiTheme="majorHAnsi" w:hAnsiTheme="majorHAnsi" w:cstheme="majorHAnsi"/>
        </w:rPr>
        <w:t>:</w:t>
      </w:r>
      <w:r w:rsidR="00B41979">
        <w:rPr>
          <w:rFonts w:asciiTheme="majorHAnsi" w:hAnsiTheme="majorHAnsi" w:cstheme="majorHAnsi"/>
        </w:rPr>
        <w:t xml:space="preserve"> </w:t>
      </w:r>
      <w:hyperlink r:id="rId35" w:history="1">
        <w:r w:rsidR="00B41979" w:rsidRPr="00D46FF2">
          <w:rPr>
            <w:rStyle w:val="Hyperlink"/>
            <w:rFonts w:asciiTheme="majorHAnsi" w:hAnsiTheme="majorHAnsi" w:cstheme="majorHAnsi"/>
          </w:rPr>
          <w:t>licitação@ilicinea.mg.gov.br</w:t>
        </w:r>
      </w:hyperlink>
      <w:r w:rsidRPr="00800CBC">
        <w:rPr>
          <w:rFonts w:asciiTheme="majorHAnsi" w:hAnsiTheme="majorHAnsi" w:cstheme="majorHAnsi"/>
        </w:rPr>
        <w:t>.</w:t>
      </w:r>
      <w:r w:rsidR="00B41979">
        <w:rPr>
          <w:rFonts w:asciiTheme="majorHAnsi" w:hAnsiTheme="majorHAnsi" w:cstheme="majorHAnsi"/>
        </w:rPr>
        <w:t xml:space="preserve"> </w:t>
      </w:r>
    </w:p>
    <w:p w14:paraId="6B833603" w14:textId="77777777" w:rsidR="00AC2C1B" w:rsidRPr="00800CBC" w:rsidRDefault="00AC2C1B" w:rsidP="00DC7067">
      <w:pPr>
        <w:tabs>
          <w:tab w:val="left" w:pos="3024"/>
        </w:tabs>
        <w:autoSpaceDE w:val="0"/>
        <w:autoSpaceDN w:val="0"/>
        <w:adjustRightInd w:val="0"/>
        <w:jc w:val="both"/>
        <w:rPr>
          <w:rFonts w:asciiTheme="majorHAnsi" w:hAnsiTheme="majorHAnsi" w:cstheme="majorHAnsi"/>
        </w:rPr>
      </w:pPr>
    </w:p>
    <w:p w14:paraId="179D9079" w14:textId="77777777" w:rsidR="009F2AC9" w:rsidRPr="00800CBC" w:rsidRDefault="009F2AC9" w:rsidP="00DC7067">
      <w:pPr>
        <w:tabs>
          <w:tab w:val="left" w:pos="3024"/>
        </w:tabs>
        <w:autoSpaceDE w:val="0"/>
        <w:autoSpaceDN w:val="0"/>
        <w:adjustRightInd w:val="0"/>
        <w:jc w:val="both"/>
        <w:rPr>
          <w:rFonts w:asciiTheme="majorHAnsi" w:hAnsiTheme="majorHAnsi" w:cstheme="majorHAnsi"/>
        </w:rPr>
      </w:pPr>
    </w:p>
    <w:p w14:paraId="0F755696" w14:textId="02F27491" w:rsidR="00DC7067" w:rsidRPr="00800CBC" w:rsidRDefault="009F2AC9" w:rsidP="00DC7067">
      <w:pPr>
        <w:tabs>
          <w:tab w:val="left" w:pos="3024"/>
        </w:tabs>
        <w:autoSpaceDE w:val="0"/>
        <w:autoSpaceDN w:val="0"/>
        <w:adjustRightInd w:val="0"/>
        <w:jc w:val="both"/>
        <w:rPr>
          <w:rFonts w:asciiTheme="majorHAnsi" w:hAnsiTheme="majorHAnsi" w:cstheme="majorHAnsi"/>
          <w:b/>
        </w:rPr>
      </w:pPr>
      <w:r w:rsidRPr="00800CBC">
        <w:rPr>
          <w:rFonts w:asciiTheme="majorHAnsi" w:hAnsiTheme="majorHAnsi" w:cstheme="majorHAnsi"/>
          <w:b/>
        </w:rPr>
        <w:t xml:space="preserve">PREFEITURA MUNICIPAL DE MONTES CLAROS </w:t>
      </w:r>
    </w:p>
    <w:p w14:paraId="23876A3F" w14:textId="77777777" w:rsidR="00DC7067" w:rsidRPr="00800CBC" w:rsidRDefault="00DC7067" w:rsidP="00DC7067">
      <w:pPr>
        <w:tabs>
          <w:tab w:val="left" w:pos="3024"/>
        </w:tabs>
        <w:autoSpaceDE w:val="0"/>
        <w:autoSpaceDN w:val="0"/>
        <w:adjustRightInd w:val="0"/>
        <w:jc w:val="both"/>
        <w:rPr>
          <w:rFonts w:asciiTheme="majorHAnsi" w:hAnsiTheme="majorHAnsi" w:cstheme="majorHAnsi"/>
          <w:b/>
        </w:rPr>
      </w:pPr>
    </w:p>
    <w:p w14:paraId="3D25F2D0" w14:textId="77777777" w:rsidR="009F2AC9" w:rsidRPr="00800CBC" w:rsidRDefault="009F2AC9" w:rsidP="00DC7067">
      <w:pPr>
        <w:tabs>
          <w:tab w:val="left" w:pos="3024"/>
        </w:tabs>
        <w:autoSpaceDE w:val="0"/>
        <w:autoSpaceDN w:val="0"/>
        <w:adjustRightInd w:val="0"/>
        <w:jc w:val="both"/>
        <w:rPr>
          <w:rFonts w:asciiTheme="majorHAnsi" w:hAnsiTheme="majorHAnsi" w:cstheme="majorHAnsi"/>
          <w:b/>
        </w:rPr>
      </w:pPr>
      <w:r w:rsidRPr="00800CBC">
        <w:rPr>
          <w:rFonts w:asciiTheme="majorHAnsi" w:hAnsiTheme="majorHAnsi" w:cstheme="majorHAnsi"/>
          <w:b/>
        </w:rPr>
        <w:t>AVISO DE LICITAÇÃO PROCESSO LICITATÓRIO N°. 612/2023 CONCORRÊNCIA PÚBLICA ELETRÔNICA N°. 050/2023</w:t>
      </w:r>
    </w:p>
    <w:p w14:paraId="3FD3C424" w14:textId="592C693F" w:rsidR="00684697" w:rsidRPr="00800CBC" w:rsidRDefault="00DC7067" w:rsidP="00684697">
      <w:pPr>
        <w:tabs>
          <w:tab w:val="left" w:pos="3024"/>
        </w:tabs>
        <w:autoSpaceDE w:val="0"/>
        <w:autoSpaceDN w:val="0"/>
        <w:adjustRightInd w:val="0"/>
        <w:jc w:val="both"/>
        <w:rPr>
          <w:rFonts w:asciiTheme="majorHAnsi" w:hAnsiTheme="majorHAnsi" w:cstheme="majorHAnsi"/>
        </w:rPr>
      </w:pPr>
      <w:r w:rsidRPr="00800CBC">
        <w:rPr>
          <w:rFonts w:asciiTheme="majorHAnsi" w:hAnsiTheme="majorHAnsi" w:cstheme="majorHAnsi"/>
        </w:rPr>
        <w:t xml:space="preserve"> O Município de Montes Claros/MG, através da Secretaria Municipal de Esportes e do Agente de Contratação designado, torna público o edital de Concorrência Pública Eletrônica para Contratação empresa especializada para execução de reforma de quadras poliesportivas nos bairros Maracanã, Delfino Magalhães, Nossa Senhora das Graças, Vila Ipiranga, Vera Cruz, Vila Brasília e Nova Morada, com fornecimento de materiais, na área urbana do Município de Montes Claros/MG. Íntegra do edital disponível em</w:t>
      </w:r>
      <w:proofErr w:type="gramStart"/>
      <w:r w:rsidRPr="00800CBC">
        <w:rPr>
          <w:rFonts w:asciiTheme="majorHAnsi" w:hAnsiTheme="majorHAnsi" w:cstheme="majorHAnsi"/>
        </w:rPr>
        <w:t>: .</w:t>
      </w:r>
      <w:proofErr w:type="gramEnd"/>
      <w:r w:rsidRPr="00800CBC">
        <w:rPr>
          <w:rFonts w:asciiTheme="majorHAnsi" w:hAnsiTheme="majorHAnsi" w:cstheme="majorHAnsi"/>
        </w:rPr>
        <w:t xml:space="preserve"> Entrega da proposta: a partir das 08h do dia 28/11/2023 até às 14:59 do dia 12 de dezembro de 2023, no endereço eletrônico</w:t>
      </w:r>
      <w:proofErr w:type="gramStart"/>
      <w:r w:rsidRPr="00800CBC">
        <w:rPr>
          <w:rFonts w:asciiTheme="majorHAnsi" w:hAnsiTheme="majorHAnsi" w:cstheme="majorHAnsi"/>
        </w:rPr>
        <w:t>: .</w:t>
      </w:r>
      <w:proofErr w:type="gramEnd"/>
      <w:r w:rsidRPr="00800CBC">
        <w:rPr>
          <w:rFonts w:asciiTheme="majorHAnsi" w:hAnsiTheme="majorHAnsi" w:cstheme="majorHAnsi"/>
        </w:rPr>
        <w:t xml:space="preserve"> Data da sessão: às 15:00 do dia 12 de dezembro de 2023 (terça-feira). Contato: (38) 2211-3190/2211-3857 –</w:t>
      </w:r>
      <w:r w:rsidR="00684697" w:rsidRPr="00800CBC">
        <w:rPr>
          <w:rFonts w:asciiTheme="majorHAnsi" w:hAnsiTheme="majorHAnsi" w:cstheme="majorHAnsi"/>
        </w:rPr>
        <w:t xml:space="preserve"> </w:t>
      </w:r>
      <w:hyperlink r:id="rId36" w:history="1">
        <w:r w:rsidR="00684697" w:rsidRPr="00800CBC">
          <w:rPr>
            <w:rStyle w:val="Hyperlink"/>
            <w:rFonts w:asciiTheme="majorHAnsi" w:hAnsiTheme="majorHAnsi" w:cstheme="majorHAnsi"/>
          </w:rPr>
          <w:t>licitacoes@montesclaros.mg.gov.br</w:t>
        </w:r>
      </w:hyperlink>
      <w:r w:rsidR="00684697" w:rsidRPr="00800CBC">
        <w:rPr>
          <w:rFonts w:asciiTheme="majorHAnsi" w:hAnsiTheme="majorHAnsi" w:cstheme="majorHAnsi"/>
        </w:rPr>
        <w:t xml:space="preserve"> e-mail: </w:t>
      </w:r>
      <w:hyperlink r:id="rId37" w:history="1">
        <w:r w:rsidR="00684697" w:rsidRPr="00800CBC">
          <w:rPr>
            <w:rStyle w:val="Hyperlink"/>
            <w:rFonts w:asciiTheme="majorHAnsi" w:hAnsiTheme="majorHAnsi" w:cstheme="majorHAnsi"/>
          </w:rPr>
          <w:t>licitamontes@hotmail.com</w:t>
        </w:r>
      </w:hyperlink>
      <w:r w:rsidR="00684697" w:rsidRPr="00800CBC">
        <w:rPr>
          <w:rFonts w:asciiTheme="majorHAnsi" w:hAnsiTheme="majorHAnsi" w:cstheme="majorHAnsi"/>
        </w:rPr>
        <w:t>.</w:t>
      </w:r>
    </w:p>
    <w:p w14:paraId="1D03BDBE" w14:textId="5771B258" w:rsidR="00DC7067" w:rsidRPr="00800CBC" w:rsidRDefault="00DC7067" w:rsidP="00DC7067">
      <w:pPr>
        <w:tabs>
          <w:tab w:val="left" w:pos="3024"/>
        </w:tabs>
        <w:autoSpaceDE w:val="0"/>
        <w:autoSpaceDN w:val="0"/>
        <w:adjustRightInd w:val="0"/>
        <w:jc w:val="both"/>
        <w:rPr>
          <w:rFonts w:asciiTheme="majorHAnsi" w:hAnsiTheme="majorHAnsi" w:cstheme="majorHAnsi"/>
        </w:rPr>
      </w:pPr>
    </w:p>
    <w:p w14:paraId="3392E71C" w14:textId="77777777" w:rsidR="00DC7067" w:rsidRPr="00800CBC" w:rsidRDefault="00DC7067" w:rsidP="00DC7067">
      <w:pPr>
        <w:tabs>
          <w:tab w:val="left" w:pos="3024"/>
        </w:tabs>
        <w:autoSpaceDE w:val="0"/>
        <w:autoSpaceDN w:val="0"/>
        <w:adjustRightInd w:val="0"/>
        <w:jc w:val="both"/>
        <w:rPr>
          <w:rFonts w:asciiTheme="majorHAnsi" w:hAnsiTheme="majorHAnsi" w:cstheme="majorHAnsi"/>
        </w:rPr>
      </w:pPr>
    </w:p>
    <w:p w14:paraId="38FC8DF5" w14:textId="77777777" w:rsidR="009F2AC9" w:rsidRPr="00800CBC" w:rsidRDefault="009F2AC9" w:rsidP="00DC7067">
      <w:pPr>
        <w:tabs>
          <w:tab w:val="left" w:pos="3024"/>
        </w:tabs>
        <w:autoSpaceDE w:val="0"/>
        <w:autoSpaceDN w:val="0"/>
        <w:adjustRightInd w:val="0"/>
        <w:jc w:val="both"/>
        <w:rPr>
          <w:rFonts w:asciiTheme="majorHAnsi" w:hAnsiTheme="majorHAnsi" w:cstheme="majorHAnsi"/>
          <w:b/>
        </w:rPr>
      </w:pPr>
      <w:r w:rsidRPr="00800CBC">
        <w:rPr>
          <w:rFonts w:asciiTheme="majorHAnsi" w:hAnsiTheme="majorHAnsi" w:cstheme="majorHAnsi"/>
          <w:b/>
        </w:rPr>
        <w:t>AVISO DE LICITAÇÃO PROCESSO LICITATÓRIO N°. 676/2023 CONCORRÊNCIA PÚBLICA ELETRÔNICA N°. 056/2023</w:t>
      </w:r>
    </w:p>
    <w:p w14:paraId="5933B991" w14:textId="3062C2D9" w:rsidR="00684697" w:rsidRPr="00800CBC" w:rsidRDefault="009F2AC9" w:rsidP="00684697">
      <w:pPr>
        <w:tabs>
          <w:tab w:val="left" w:pos="3024"/>
        </w:tabs>
        <w:autoSpaceDE w:val="0"/>
        <w:autoSpaceDN w:val="0"/>
        <w:adjustRightInd w:val="0"/>
        <w:jc w:val="both"/>
        <w:rPr>
          <w:rFonts w:asciiTheme="majorHAnsi" w:hAnsiTheme="majorHAnsi" w:cstheme="majorHAnsi"/>
        </w:rPr>
      </w:pPr>
      <w:r w:rsidRPr="00800CBC">
        <w:rPr>
          <w:rFonts w:asciiTheme="majorHAnsi" w:hAnsiTheme="majorHAnsi" w:cstheme="majorHAnsi"/>
          <w:b/>
        </w:rPr>
        <w:t xml:space="preserve"> </w:t>
      </w:r>
      <w:r w:rsidR="00DC7067" w:rsidRPr="00800CBC">
        <w:rPr>
          <w:rFonts w:asciiTheme="majorHAnsi" w:hAnsiTheme="majorHAnsi" w:cstheme="majorHAnsi"/>
        </w:rPr>
        <w:t>O Município de Montes Claros/MG, através da Secretaria Municipal de Infraestrutura e Planejamento Urbano e do Agente de Contratação designado, torna público o edital de Concorrência Pública Eletrônica para contratação de empresa especializada para execução de obras de pavimentação asfáltica de vias no perímetro urbano de Montes Claros/MG – Parte 8, com fornecimento de materiais, na área urbana do Município de Montes Claros. Íntegra do edital disponível em</w:t>
      </w:r>
      <w:proofErr w:type="gramStart"/>
      <w:r w:rsidR="00DC7067" w:rsidRPr="00800CBC">
        <w:rPr>
          <w:rFonts w:asciiTheme="majorHAnsi" w:hAnsiTheme="majorHAnsi" w:cstheme="majorHAnsi"/>
        </w:rPr>
        <w:t>: .</w:t>
      </w:r>
      <w:proofErr w:type="gramEnd"/>
      <w:r w:rsidR="00DC7067" w:rsidRPr="00800CBC">
        <w:rPr>
          <w:rFonts w:asciiTheme="majorHAnsi" w:hAnsiTheme="majorHAnsi" w:cstheme="majorHAnsi"/>
        </w:rPr>
        <w:t xml:space="preserve"> Entrega da proposta: a partir das 08h do dia 28/11/2023 até às 08:59 do dia 12 de dezembro de 2023, no endereço eletrônico</w:t>
      </w:r>
      <w:proofErr w:type="gramStart"/>
      <w:r w:rsidR="00DC7067" w:rsidRPr="00800CBC">
        <w:rPr>
          <w:rFonts w:asciiTheme="majorHAnsi" w:hAnsiTheme="majorHAnsi" w:cstheme="majorHAnsi"/>
        </w:rPr>
        <w:t>: .</w:t>
      </w:r>
      <w:proofErr w:type="gramEnd"/>
      <w:r w:rsidR="00DC7067" w:rsidRPr="00800CBC">
        <w:rPr>
          <w:rFonts w:asciiTheme="majorHAnsi" w:hAnsiTheme="majorHAnsi" w:cstheme="majorHAnsi"/>
        </w:rPr>
        <w:t xml:space="preserve"> Data da sessão: às 09:00 do dia 12 de dezembro de 2023 (terça-feira). Contato: (38) 2211- 3190/2211-3857</w:t>
      </w:r>
      <w:r w:rsidR="00684697" w:rsidRPr="00800CBC">
        <w:rPr>
          <w:rFonts w:asciiTheme="majorHAnsi" w:hAnsiTheme="majorHAnsi" w:cstheme="majorHAnsi"/>
        </w:rPr>
        <w:t xml:space="preserve">– </w:t>
      </w:r>
      <w:hyperlink r:id="rId38" w:history="1">
        <w:r w:rsidR="00684697" w:rsidRPr="00800CBC">
          <w:rPr>
            <w:rStyle w:val="Hyperlink"/>
            <w:rFonts w:asciiTheme="majorHAnsi" w:hAnsiTheme="majorHAnsi" w:cstheme="majorHAnsi"/>
          </w:rPr>
          <w:t>licitacoes@montesclaros.mg.gov.br</w:t>
        </w:r>
      </w:hyperlink>
      <w:r w:rsidR="00684697" w:rsidRPr="00800CBC">
        <w:rPr>
          <w:rFonts w:asciiTheme="majorHAnsi" w:hAnsiTheme="majorHAnsi" w:cstheme="majorHAnsi"/>
        </w:rPr>
        <w:t xml:space="preserve"> e-mail: </w:t>
      </w:r>
      <w:hyperlink r:id="rId39" w:history="1">
        <w:r w:rsidR="00684697" w:rsidRPr="00800CBC">
          <w:rPr>
            <w:rStyle w:val="Hyperlink"/>
            <w:rFonts w:asciiTheme="majorHAnsi" w:hAnsiTheme="majorHAnsi" w:cstheme="majorHAnsi"/>
          </w:rPr>
          <w:t>licitamontes@hotmail.com</w:t>
        </w:r>
      </w:hyperlink>
      <w:r w:rsidR="00684697" w:rsidRPr="00800CBC">
        <w:rPr>
          <w:rFonts w:asciiTheme="majorHAnsi" w:hAnsiTheme="majorHAnsi" w:cstheme="majorHAnsi"/>
        </w:rPr>
        <w:t>.</w:t>
      </w:r>
    </w:p>
    <w:p w14:paraId="40E0E2AE" w14:textId="3A1881AE" w:rsidR="00DC7067" w:rsidRPr="00800CBC" w:rsidRDefault="00DC7067" w:rsidP="00DC7067">
      <w:pPr>
        <w:tabs>
          <w:tab w:val="left" w:pos="3024"/>
        </w:tabs>
        <w:autoSpaceDE w:val="0"/>
        <w:autoSpaceDN w:val="0"/>
        <w:adjustRightInd w:val="0"/>
        <w:jc w:val="both"/>
        <w:rPr>
          <w:rFonts w:asciiTheme="majorHAnsi" w:hAnsiTheme="majorHAnsi" w:cstheme="majorHAnsi"/>
        </w:rPr>
      </w:pPr>
    </w:p>
    <w:p w14:paraId="3E480984" w14:textId="77777777" w:rsidR="009F2AC9" w:rsidRPr="00800CBC" w:rsidRDefault="009F2AC9" w:rsidP="00C6370F">
      <w:pPr>
        <w:tabs>
          <w:tab w:val="left" w:pos="3024"/>
        </w:tabs>
        <w:autoSpaceDE w:val="0"/>
        <w:autoSpaceDN w:val="0"/>
        <w:adjustRightInd w:val="0"/>
        <w:jc w:val="both"/>
        <w:rPr>
          <w:rFonts w:asciiTheme="majorHAnsi" w:hAnsiTheme="majorHAnsi" w:cstheme="majorHAnsi"/>
        </w:rPr>
      </w:pPr>
    </w:p>
    <w:p w14:paraId="15B40B86" w14:textId="7E031CA2" w:rsidR="009F2AC9" w:rsidRPr="00800CBC" w:rsidRDefault="009F2AC9" w:rsidP="00C6370F">
      <w:pPr>
        <w:tabs>
          <w:tab w:val="left" w:pos="3024"/>
        </w:tabs>
        <w:autoSpaceDE w:val="0"/>
        <w:autoSpaceDN w:val="0"/>
        <w:adjustRightInd w:val="0"/>
        <w:jc w:val="both"/>
        <w:rPr>
          <w:rFonts w:asciiTheme="majorHAnsi" w:hAnsiTheme="majorHAnsi" w:cstheme="majorHAnsi"/>
          <w:b/>
        </w:rPr>
      </w:pPr>
      <w:r w:rsidRPr="00800CBC">
        <w:rPr>
          <w:rFonts w:asciiTheme="majorHAnsi" w:hAnsiTheme="majorHAnsi" w:cstheme="majorHAnsi"/>
          <w:b/>
        </w:rPr>
        <w:t xml:space="preserve">PREFEITURA MUNICIPAL DE MUNHOZ </w:t>
      </w:r>
    </w:p>
    <w:p w14:paraId="0362CA74" w14:textId="77777777" w:rsidR="009F2AC9" w:rsidRPr="00800CBC" w:rsidRDefault="009F2AC9" w:rsidP="00C6370F">
      <w:pPr>
        <w:tabs>
          <w:tab w:val="left" w:pos="3024"/>
        </w:tabs>
        <w:autoSpaceDE w:val="0"/>
        <w:autoSpaceDN w:val="0"/>
        <w:adjustRightInd w:val="0"/>
        <w:jc w:val="both"/>
        <w:rPr>
          <w:rFonts w:asciiTheme="majorHAnsi" w:hAnsiTheme="majorHAnsi" w:cstheme="majorHAnsi"/>
          <w:b/>
        </w:rPr>
      </w:pPr>
    </w:p>
    <w:p w14:paraId="7CA43A50" w14:textId="1D49D3FA" w:rsidR="009F2AC9" w:rsidRPr="00800CBC" w:rsidRDefault="009F2AC9" w:rsidP="00C6370F">
      <w:pPr>
        <w:tabs>
          <w:tab w:val="left" w:pos="3024"/>
        </w:tabs>
        <w:autoSpaceDE w:val="0"/>
        <w:autoSpaceDN w:val="0"/>
        <w:adjustRightInd w:val="0"/>
        <w:jc w:val="both"/>
        <w:rPr>
          <w:rFonts w:asciiTheme="majorHAnsi" w:hAnsiTheme="majorHAnsi" w:cstheme="majorHAnsi"/>
          <w:b/>
        </w:rPr>
      </w:pPr>
      <w:r w:rsidRPr="00800CBC">
        <w:rPr>
          <w:rFonts w:asciiTheme="majorHAnsi" w:hAnsiTheme="majorHAnsi" w:cstheme="majorHAnsi"/>
          <w:b/>
        </w:rPr>
        <w:t xml:space="preserve">AVISO DE LICITAÇÃO CONCORRÊNCIA PÚBLICA Nº 14/2023 PROCESSO LICITATÓRIO Nº. 369/2023 </w:t>
      </w:r>
    </w:p>
    <w:p w14:paraId="4F8EEEAC" w14:textId="38310B81" w:rsidR="0067720C" w:rsidRPr="00800CBC" w:rsidRDefault="009A07D0" w:rsidP="00C6370F">
      <w:pPr>
        <w:tabs>
          <w:tab w:val="left" w:pos="3024"/>
        </w:tabs>
        <w:autoSpaceDE w:val="0"/>
        <w:autoSpaceDN w:val="0"/>
        <w:adjustRightInd w:val="0"/>
        <w:jc w:val="both"/>
        <w:rPr>
          <w:rFonts w:asciiTheme="majorHAnsi" w:hAnsiTheme="majorHAnsi" w:cstheme="majorHAnsi"/>
        </w:rPr>
      </w:pPr>
      <w:r w:rsidRPr="00800CBC">
        <w:rPr>
          <w:rFonts w:asciiTheme="majorHAnsi" w:hAnsiTheme="majorHAnsi" w:cstheme="majorHAnsi"/>
        </w:rPr>
        <w:t xml:space="preserve">Encontra-se aberto Contratação de empresa para pavimentação asfáltica na estrada do Gamelão I, conforme contrato de repasse OGU MAP n° 938957/2022 - Operação 1085988-22, com o valor de R$ 788.811,51 (setecentos e oitenta e oito mil, oitocentos e onze reais e cinquenta e um centavos), conforme projeto e planilha </w:t>
      </w:r>
      <w:r w:rsidRPr="00800CBC">
        <w:rPr>
          <w:rFonts w:asciiTheme="majorHAnsi" w:hAnsiTheme="majorHAnsi" w:cstheme="majorHAnsi"/>
        </w:rPr>
        <w:lastRenderedPageBreak/>
        <w:t>detalhado no anexo I, parte integrante do edital. A abertura dos envelopes dar-se-á no dia 27/12/2023, às 10h. O edital estará à disposição dos interessados de 2ª a 6ª feira, das 10h às 16h, na Praça José Teodoro Serafim, 400, Munhoz (MG), CEP 37620-000. Tel. (35) 3466- 1393</w:t>
      </w:r>
      <w:r w:rsidR="00933132">
        <w:rPr>
          <w:rFonts w:asciiTheme="majorHAnsi" w:hAnsiTheme="majorHAnsi" w:cstheme="majorHAnsi"/>
        </w:rPr>
        <w:t xml:space="preserve">, no site </w:t>
      </w:r>
      <w:hyperlink r:id="rId40" w:history="1">
        <w:r w:rsidR="00933132" w:rsidRPr="00D46FF2">
          <w:rPr>
            <w:rStyle w:val="Hyperlink"/>
            <w:rFonts w:asciiTheme="majorHAnsi" w:hAnsiTheme="majorHAnsi" w:cstheme="majorHAnsi"/>
          </w:rPr>
          <w:t>www.munhoz.mg.gov.br</w:t>
        </w:r>
      </w:hyperlink>
      <w:r w:rsidR="00933132">
        <w:rPr>
          <w:rFonts w:asciiTheme="majorHAnsi" w:hAnsiTheme="majorHAnsi" w:cstheme="majorHAnsi"/>
        </w:rPr>
        <w:t xml:space="preserve"> </w:t>
      </w:r>
      <w:r w:rsidRPr="00800CBC">
        <w:rPr>
          <w:rFonts w:asciiTheme="majorHAnsi" w:hAnsiTheme="majorHAnsi" w:cstheme="majorHAnsi"/>
        </w:rPr>
        <w:t xml:space="preserve">e no e-mail </w:t>
      </w:r>
      <w:hyperlink r:id="rId41" w:history="1">
        <w:r w:rsidRPr="00800CBC">
          <w:rPr>
            <w:rStyle w:val="Hyperlink"/>
            <w:rFonts w:asciiTheme="majorHAnsi" w:hAnsiTheme="majorHAnsi" w:cstheme="majorHAnsi"/>
          </w:rPr>
          <w:t>licitacaomunhoz2022@gmail.com</w:t>
        </w:r>
      </w:hyperlink>
      <w:r w:rsidRPr="00800CBC">
        <w:rPr>
          <w:rFonts w:asciiTheme="majorHAnsi" w:hAnsiTheme="majorHAnsi" w:cstheme="majorHAnsi"/>
        </w:rPr>
        <w:t>.</w:t>
      </w:r>
    </w:p>
    <w:p w14:paraId="68CCF832" w14:textId="77777777" w:rsidR="009A07D0" w:rsidRPr="00800CBC" w:rsidRDefault="009A07D0" w:rsidP="00C6370F">
      <w:pPr>
        <w:tabs>
          <w:tab w:val="left" w:pos="3024"/>
        </w:tabs>
        <w:autoSpaceDE w:val="0"/>
        <w:autoSpaceDN w:val="0"/>
        <w:adjustRightInd w:val="0"/>
        <w:jc w:val="both"/>
        <w:rPr>
          <w:rFonts w:asciiTheme="majorHAnsi" w:hAnsiTheme="majorHAnsi" w:cstheme="majorHAnsi"/>
          <w:b/>
        </w:rPr>
      </w:pPr>
    </w:p>
    <w:p w14:paraId="0806F1B3" w14:textId="36F47BD3" w:rsidR="009F2AC9" w:rsidRPr="00800CBC" w:rsidRDefault="009F2AC9" w:rsidP="00C6370F">
      <w:pPr>
        <w:tabs>
          <w:tab w:val="left" w:pos="3024"/>
        </w:tabs>
        <w:autoSpaceDE w:val="0"/>
        <w:autoSpaceDN w:val="0"/>
        <w:adjustRightInd w:val="0"/>
        <w:jc w:val="both"/>
        <w:rPr>
          <w:rFonts w:asciiTheme="majorHAnsi" w:hAnsiTheme="majorHAnsi" w:cstheme="majorHAnsi"/>
          <w:b/>
        </w:rPr>
      </w:pPr>
      <w:r w:rsidRPr="00800CBC">
        <w:rPr>
          <w:rFonts w:asciiTheme="majorHAnsi" w:hAnsiTheme="majorHAnsi" w:cstheme="majorHAnsi"/>
          <w:b/>
        </w:rPr>
        <w:t xml:space="preserve">AVISO DE LICITAÇÃO CONCORRÊNCIA PÚBLICA Nº 15/2023 PROCESSO LICITATÓRIO Nº. 373/2023 </w:t>
      </w:r>
    </w:p>
    <w:p w14:paraId="466580CB" w14:textId="10B1FCFA" w:rsidR="009A07D0" w:rsidRPr="00800CBC" w:rsidRDefault="009A07D0" w:rsidP="00C6370F">
      <w:pPr>
        <w:tabs>
          <w:tab w:val="left" w:pos="3024"/>
        </w:tabs>
        <w:autoSpaceDE w:val="0"/>
        <w:autoSpaceDN w:val="0"/>
        <w:adjustRightInd w:val="0"/>
        <w:jc w:val="both"/>
        <w:rPr>
          <w:rFonts w:asciiTheme="majorHAnsi" w:hAnsiTheme="majorHAnsi" w:cstheme="majorHAnsi"/>
        </w:rPr>
      </w:pPr>
      <w:r w:rsidRPr="00800CBC">
        <w:rPr>
          <w:rFonts w:asciiTheme="majorHAnsi" w:hAnsiTheme="majorHAnsi" w:cstheme="majorHAnsi"/>
        </w:rPr>
        <w:t>Encontra-se aberto Contratação de empresa para pavimentação asfáltica na estrada do Gamelão II, conforme convenio n° 1491001410/23, Segov Plano de Trabalho 001548/23, com o valor de R$ 317.551,36 (trezentos e dezessete mil, quinhentos e cinquenta e um reais e trinta e seis centavos), conforme projeto e planilha detalhado no anexo I, parte integrante do edital. A abertura dos envelopes dar-se-á no dia 27/12/2023, às 14h. O edital estará à disposição dos interessados de 2ª a 6ª feira, das 10h às 16h, na Praça José Teodoro Serafim, 400, Munhoz (MG), CEP 37620-000. Tel. (35) 3466-1393</w:t>
      </w:r>
      <w:r w:rsidR="00933132">
        <w:rPr>
          <w:rFonts w:asciiTheme="majorHAnsi" w:hAnsiTheme="majorHAnsi" w:cstheme="majorHAnsi"/>
        </w:rPr>
        <w:t xml:space="preserve">, no site </w:t>
      </w:r>
      <w:hyperlink r:id="rId42" w:history="1">
        <w:r w:rsidR="00933132" w:rsidRPr="00D46FF2">
          <w:rPr>
            <w:rStyle w:val="Hyperlink"/>
            <w:rFonts w:asciiTheme="majorHAnsi" w:hAnsiTheme="majorHAnsi" w:cstheme="majorHAnsi"/>
          </w:rPr>
          <w:t>www.munhoz.mg.gov.br</w:t>
        </w:r>
      </w:hyperlink>
      <w:r w:rsidR="00933132">
        <w:rPr>
          <w:rFonts w:asciiTheme="majorHAnsi" w:hAnsiTheme="majorHAnsi" w:cstheme="majorHAnsi"/>
        </w:rPr>
        <w:t xml:space="preserve"> </w:t>
      </w:r>
      <w:r w:rsidRPr="00800CBC">
        <w:rPr>
          <w:rFonts w:asciiTheme="majorHAnsi" w:hAnsiTheme="majorHAnsi" w:cstheme="majorHAnsi"/>
        </w:rPr>
        <w:t xml:space="preserve">e no e-mail </w:t>
      </w:r>
      <w:hyperlink r:id="rId43" w:history="1">
        <w:r w:rsidRPr="00800CBC">
          <w:rPr>
            <w:rStyle w:val="Hyperlink"/>
            <w:rFonts w:asciiTheme="majorHAnsi" w:hAnsiTheme="majorHAnsi" w:cstheme="majorHAnsi"/>
          </w:rPr>
          <w:t>licitacaomunhoz2022@gmail.com</w:t>
        </w:r>
      </w:hyperlink>
    </w:p>
    <w:p w14:paraId="19627367" w14:textId="77777777" w:rsidR="009A07D0" w:rsidRPr="00800CBC" w:rsidRDefault="009A07D0" w:rsidP="00C6370F">
      <w:pPr>
        <w:tabs>
          <w:tab w:val="left" w:pos="3024"/>
        </w:tabs>
        <w:autoSpaceDE w:val="0"/>
        <w:autoSpaceDN w:val="0"/>
        <w:adjustRightInd w:val="0"/>
        <w:jc w:val="both"/>
        <w:rPr>
          <w:rFonts w:asciiTheme="majorHAnsi" w:hAnsiTheme="majorHAnsi" w:cstheme="majorHAnsi"/>
        </w:rPr>
      </w:pPr>
    </w:p>
    <w:p w14:paraId="18EF1921" w14:textId="77777777" w:rsidR="009F2AC9" w:rsidRPr="00800CBC" w:rsidRDefault="009F2AC9" w:rsidP="009F2AC9">
      <w:pPr>
        <w:tabs>
          <w:tab w:val="left" w:pos="3024"/>
        </w:tabs>
        <w:autoSpaceDE w:val="0"/>
        <w:autoSpaceDN w:val="0"/>
        <w:adjustRightInd w:val="0"/>
        <w:jc w:val="both"/>
        <w:rPr>
          <w:rFonts w:asciiTheme="majorHAnsi" w:hAnsiTheme="majorHAnsi" w:cstheme="majorHAnsi"/>
        </w:rPr>
      </w:pPr>
    </w:p>
    <w:p w14:paraId="27A3C8DA" w14:textId="77777777" w:rsidR="009F2AC9" w:rsidRPr="00800CBC" w:rsidRDefault="009F2AC9" w:rsidP="009F2AC9">
      <w:pPr>
        <w:tabs>
          <w:tab w:val="left" w:pos="3024"/>
        </w:tabs>
        <w:autoSpaceDE w:val="0"/>
        <w:autoSpaceDN w:val="0"/>
        <w:adjustRightInd w:val="0"/>
        <w:jc w:val="both"/>
        <w:rPr>
          <w:rFonts w:asciiTheme="majorHAnsi" w:hAnsiTheme="majorHAnsi" w:cstheme="majorHAnsi"/>
        </w:rPr>
      </w:pPr>
      <w:r w:rsidRPr="00800CBC">
        <w:rPr>
          <w:rFonts w:asciiTheme="majorHAnsi" w:hAnsiTheme="majorHAnsi" w:cstheme="majorHAnsi"/>
          <w:b/>
        </w:rPr>
        <w:t>NOVA SERRANA PREFEITURA MUNICIPAL EDITAL DO PROCESSO LICITATÓRIO Nº 228/2023 TOMADA DE PREÇOS Nº 015/2023</w:t>
      </w:r>
      <w:r w:rsidRPr="00800CBC">
        <w:rPr>
          <w:rFonts w:asciiTheme="majorHAnsi" w:hAnsiTheme="majorHAnsi" w:cstheme="majorHAnsi"/>
        </w:rPr>
        <w:t>.</w:t>
      </w:r>
    </w:p>
    <w:p w14:paraId="515D2012" w14:textId="77777777" w:rsidR="009F2AC9" w:rsidRPr="00800CBC" w:rsidRDefault="009F2AC9" w:rsidP="009F2AC9">
      <w:pPr>
        <w:tabs>
          <w:tab w:val="left" w:pos="3024"/>
        </w:tabs>
        <w:autoSpaceDE w:val="0"/>
        <w:autoSpaceDN w:val="0"/>
        <w:adjustRightInd w:val="0"/>
        <w:jc w:val="both"/>
        <w:rPr>
          <w:rFonts w:asciiTheme="majorHAnsi" w:hAnsiTheme="majorHAnsi" w:cstheme="majorHAnsi"/>
        </w:rPr>
      </w:pPr>
      <w:r w:rsidRPr="00800CBC">
        <w:rPr>
          <w:rFonts w:asciiTheme="majorHAnsi" w:hAnsiTheme="majorHAnsi" w:cstheme="majorHAnsi"/>
        </w:rPr>
        <w:t xml:space="preserve">Objeto: Construção de UBS tipo I no Bairro Luzia Maria dos Santos, no Município de Nova Serrana-MG, conforme projetos, memoriais, planilhas cronograma físico-financeiro e demais documentos e normas técnicas de engenharia. Entrega dos envelopes dia 14/12/2023, às 09h30min. Mais informações pelo telefone (37) 3226.9011. </w:t>
      </w:r>
    </w:p>
    <w:p w14:paraId="14FAE115" w14:textId="77777777" w:rsidR="00B01E92" w:rsidRPr="00800CBC" w:rsidRDefault="00B01E92" w:rsidP="009F2AC9">
      <w:pPr>
        <w:tabs>
          <w:tab w:val="left" w:pos="3024"/>
        </w:tabs>
        <w:autoSpaceDE w:val="0"/>
        <w:autoSpaceDN w:val="0"/>
        <w:adjustRightInd w:val="0"/>
        <w:jc w:val="both"/>
        <w:rPr>
          <w:rFonts w:asciiTheme="majorHAnsi" w:hAnsiTheme="majorHAnsi" w:cstheme="majorHAnsi"/>
        </w:rPr>
      </w:pPr>
    </w:p>
    <w:p w14:paraId="779995BA" w14:textId="77777777" w:rsidR="00B01E92" w:rsidRPr="00800CBC" w:rsidRDefault="00B01E92" w:rsidP="009F2AC9">
      <w:pPr>
        <w:tabs>
          <w:tab w:val="left" w:pos="3024"/>
        </w:tabs>
        <w:autoSpaceDE w:val="0"/>
        <w:autoSpaceDN w:val="0"/>
        <w:adjustRightInd w:val="0"/>
        <w:jc w:val="both"/>
        <w:rPr>
          <w:rFonts w:asciiTheme="majorHAnsi" w:hAnsiTheme="majorHAnsi" w:cstheme="majorHAnsi"/>
        </w:rPr>
      </w:pPr>
    </w:p>
    <w:p w14:paraId="6DAE91F5" w14:textId="77777777" w:rsidR="00CD55EF" w:rsidRDefault="007846FB" w:rsidP="009F2AC9">
      <w:pPr>
        <w:tabs>
          <w:tab w:val="left" w:pos="3024"/>
        </w:tabs>
        <w:autoSpaceDE w:val="0"/>
        <w:autoSpaceDN w:val="0"/>
        <w:adjustRightInd w:val="0"/>
        <w:jc w:val="both"/>
        <w:rPr>
          <w:rFonts w:asciiTheme="majorHAnsi" w:hAnsiTheme="majorHAnsi" w:cstheme="majorHAnsi"/>
        </w:rPr>
      </w:pPr>
      <w:r w:rsidRPr="007846FB">
        <w:rPr>
          <w:rFonts w:asciiTheme="majorHAnsi" w:hAnsiTheme="majorHAnsi" w:cstheme="majorHAnsi"/>
          <w:b/>
        </w:rPr>
        <w:t>RIO PARDO DE MINAS PREFEITURA MUNICIPAL TOMADA DE PREÇO Nº 017/2023 AVISO DE LICITAÇÃO - PROCESSO Nº 201/2023 - TOMADA DE PREÇO Nº 017/2023.</w:t>
      </w:r>
      <w:r w:rsidRPr="00800CBC">
        <w:rPr>
          <w:rFonts w:asciiTheme="majorHAnsi" w:hAnsiTheme="majorHAnsi" w:cstheme="majorHAnsi"/>
        </w:rPr>
        <w:t xml:space="preserve"> </w:t>
      </w:r>
    </w:p>
    <w:p w14:paraId="09BDCC25" w14:textId="37D5A8A6" w:rsidR="00B01E92" w:rsidRPr="00800CBC" w:rsidRDefault="00B01E92" w:rsidP="009F2AC9">
      <w:pPr>
        <w:tabs>
          <w:tab w:val="left" w:pos="3024"/>
        </w:tabs>
        <w:autoSpaceDE w:val="0"/>
        <w:autoSpaceDN w:val="0"/>
        <w:adjustRightInd w:val="0"/>
        <w:jc w:val="both"/>
        <w:rPr>
          <w:rFonts w:asciiTheme="majorHAnsi" w:hAnsiTheme="majorHAnsi" w:cstheme="majorHAnsi"/>
        </w:rPr>
      </w:pPr>
      <w:r w:rsidRPr="00800CBC">
        <w:rPr>
          <w:rFonts w:asciiTheme="majorHAnsi" w:hAnsiTheme="majorHAnsi" w:cstheme="majorHAnsi"/>
        </w:rPr>
        <w:t xml:space="preserve">Objeto: Contratação de empresa para revitalização de pavimentação em diversos logradouros nos Bairros Centro, Jaqueira e Cidade Alta desta cidade, com entrega dos envelopes até as 08:00:00 horas do dia 13/12/2023. Maiores informações pelo telefone (038) 3824- 1356 – ou através do e-mail </w:t>
      </w:r>
      <w:hyperlink r:id="rId44" w:history="1">
        <w:r w:rsidR="00CD55EF" w:rsidRPr="00D46FF2">
          <w:rPr>
            <w:rStyle w:val="Hyperlink"/>
            <w:rFonts w:asciiTheme="majorHAnsi" w:hAnsiTheme="majorHAnsi" w:cstheme="majorHAnsi"/>
          </w:rPr>
          <w:t>licitação@riopardo.mg.gov.br</w:t>
        </w:r>
      </w:hyperlink>
      <w:r w:rsidR="00CD55EF">
        <w:rPr>
          <w:rFonts w:asciiTheme="majorHAnsi" w:hAnsiTheme="majorHAnsi" w:cstheme="majorHAnsi"/>
        </w:rPr>
        <w:t xml:space="preserve"> </w:t>
      </w:r>
      <w:r w:rsidRPr="00800CBC">
        <w:rPr>
          <w:rFonts w:asciiTheme="majorHAnsi" w:hAnsiTheme="majorHAnsi" w:cstheme="majorHAnsi"/>
        </w:rPr>
        <w:t>ou ainda na sede da Prefeitura Municipal de Rio Pardo de Minas 24/11/2023</w:t>
      </w:r>
    </w:p>
    <w:p w14:paraId="230A15F4" w14:textId="77777777" w:rsidR="00B01E92" w:rsidRPr="00800CBC" w:rsidRDefault="00B01E92" w:rsidP="009F2AC9">
      <w:pPr>
        <w:tabs>
          <w:tab w:val="left" w:pos="3024"/>
        </w:tabs>
        <w:autoSpaceDE w:val="0"/>
        <w:autoSpaceDN w:val="0"/>
        <w:adjustRightInd w:val="0"/>
        <w:jc w:val="both"/>
        <w:rPr>
          <w:rFonts w:asciiTheme="majorHAnsi" w:hAnsiTheme="majorHAnsi" w:cstheme="majorHAnsi"/>
        </w:rPr>
      </w:pPr>
    </w:p>
    <w:p w14:paraId="489E98A9" w14:textId="77777777" w:rsidR="00B01E92" w:rsidRPr="00CD55EF" w:rsidRDefault="00B01E92" w:rsidP="009F2AC9">
      <w:pPr>
        <w:tabs>
          <w:tab w:val="left" w:pos="3024"/>
        </w:tabs>
        <w:autoSpaceDE w:val="0"/>
        <w:autoSpaceDN w:val="0"/>
        <w:adjustRightInd w:val="0"/>
        <w:jc w:val="both"/>
        <w:rPr>
          <w:rFonts w:asciiTheme="majorHAnsi" w:hAnsiTheme="majorHAnsi" w:cstheme="majorHAnsi"/>
          <w:b/>
        </w:rPr>
      </w:pPr>
    </w:p>
    <w:p w14:paraId="09A4EB70" w14:textId="07106E54" w:rsidR="00CD55EF" w:rsidRPr="00CD55EF" w:rsidRDefault="00CD55EF" w:rsidP="009F2AC9">
      <w:pPr>
        <w:tabs>
          <w:tab w:val="left" w:pos="3024"/>
        </w:tabs>
        <w:autoSpaceDE w:val="0"/>
        <w:autoSpaceDN w:val="0"/>
        <w:adjustRightInd w:val="0"/>
        <w:jc w:val="both"/>
        <w:rPr>
          <w:rFonts w:asciiTheme="majorHAnsi" w:hAnsiTheme="majorHAnsi" w:cstheme="majorHAnsi"/>
          <w:b/>
        </w:rPr>
      </w:pPr>
      <w:r w:rsidRPr="00CD55EF">
        <w:rPr>
          <w:rFonts w:asciiTheme="majorHAnsi" w:hAnsiTheme="majorHAnsi" w:cstheme="majorHAnsi"/>
          <w:b/>
        </w:rPr>
        <w:t>SABINÓPOLIS PREFEITURA MUNICIPAL AVISO DE LICITAÇÃO – PREGÃO PRESENCIAL 04/2023 - PROC. 142/2023</w:t>
      </w:r>
    </w:p>
    <w:p w14:paraId="55A7FCB5" w14:textId="08ED3F71" w:rsidR="00B01E92" w:rsidRPr="00800CBC" w:rsidRDefault="00B01E92" w:rsidP="009F2AC9">
      <w:pPr>
        <w:tabs>
          <w:tab w:val="left" w:pos="3024"/>
        </w:tabs>
        <w:autoSpaceDE w:val="0"/>
        <w:autoSpaceDN w:val="0"/>
        <w:adjustRightInd w:val="0"/>
        <w:jc w:val="both"/>
        <w:rPr>
          <w:rFonts w:asciiTheme="majorHAnsi" w:hAnsiTheme="majorHAnsi" w:cstheme="majorHAnsi"/>
        </w:rPr>
      </w:pPr>
      <w:r w:rsidRPr="00800CBC">
        <w:rPr>
          <w:rFonts w:asciiTheme="majorHAnsi" w:hAnsiTheme="majorHAnsi" w:cstheme="majorHAnsi"/>
        </w:rPr>
        <w:t xml:space="preserve">Objeto: Registro de preços para contratação de mão-de-obra a ser utilizada em manutenção predial preventiva, corretiva, revitalização, reparos e pequenas reformas, conforme especificações constantes no Termo de Referência - Anexo I. Menor Preço por item. Abertura 07/12/2023 – Maiores informações </w:t>
      </w:r>
      <w:hyperlink r:id="rId45" w:history="1">
        <w:r w:rsidR="00CD55EF" w:rsidRPr="00D46FF2">
          <w:rPr>
            <w:rStyle w:val="Hyperlink"/>
            <w:rFonts w:asciiTheme="majorHAnsi" w:hAnsiTheme="majorHAnsi" w:cstheme="majorHAnsi"/>
          </w:rPr>
          <w:t>www.sabinopolis.mg.gov.br</w:t>
        </w:r>
      </w:hyperlink>
      <w:r w:rsidR="00CD55EF">
        <w:rPr>
          <w:rFonts w:asciiTheme="majorHAnsi" w:hAnsiTheme="majorHAnsi" w:cstheme="majorHAnsi"/>
        </w:rPr>
        <w:t xml:space="preserve">. </w:t>
      </w:r>
    </w:p>
    <w:p w14:paraId="289693C2" w14:textId="77777777" w:rsidR="00B01E92" w:rsidRPr="00800CBC" w:rsidRDefault="00B01E92" w:rsidP="009F2AC9">
      <w:pPr>
        <w:tabs>
          <w:tab w:val="left" w:pos="3024"/>
        </w:tabs>
        <w:autoSpaceDE w:val="0"/>
        <w:autoSpaceDN w:val="0"/>
        <w:adjustRightInd w:val="0"/>
        <w:jc w:val="both"/>
        <w:rPr>
          <w:rFonts w:asciiTheme="majorHAnsi" w:hAnsiTheme="majorHAnsi" w:cstheme="majorHAnsi"/>
        </w:rPr>
      </w:pPr>
    </w:p>
    <w:p w14:paraId="0753672F" w14:textId="77777777" w:rsidR="00B01E92" w:rsidRPr="007846FB" w:rsidRDefault="00B01E92" w:rsidP="009F2AC9">
      <w:pPr>
        <w:tabs>
          <w:tab w:val="left" w:pos="3024"/>
        </w:tabs>
        <w:autoSpaceDE w:val="0"/>
        <w:autoSpaceDN w:val="0"/>
        <w:adjustRightInd w:val="0"/>
        <w:jc w:val="both"/>
        <w:rPr>
          <w:rFonts w:asciiTheme="majorHAnsi" w:hAnsiTheme="majorHAnsi" w:cstheme="majorHAnsi"/>
          <w:b/>
        </w:rPr>
      </w:pPr>
    </w:p>
    <w:p w14:paraId="5E2FB640" w14:textId="77777777" w:rsidR="00505D20" w:rsidRDefault="007846FB" w:rsidP="009F2AC9">
      <w:pPr>
        <w:tabs>
          <w:tab w:val="left" w:pos="3024"/>
        </w:tabs>
        <w:autoSpaceDE w:val="0"/>
        <w:autoSpaceDN w:val="0"/>
        <w:adjustRightInd w:val="0"/>
        <w:jc w:val="both"/>
        <w:rPr>
          <w:rFonts w:asciiTheme="majorHAnsi" w:hAnsiTheme="majorHAnsi" w:cstheme="majorHAnsi"/>
          <w:b/>
        </w:rPr>
      </w:pPr>
      <w:r w:rsidRPr="007846FB">
        <w:rPr>
          <w:rFonts w:asciiTheme="majorHAnsi" w:hAnsiTheme="majorHAnsi" w:cstheme="majorHAnsi"/>
          <w:b/>
        </w:rPr>
        <w:t xml:space="preserve">SANTA CRUZ DO ESCALVADO PREFEITURA MUNICIPAL </w:t>
      </w:r>
    </w:p>
    <w:p w14:paraId="3DE835FE" w14:textId="77777777" w:rsidR="00505D20" w:rsidRDefault="00505D20" w:rsidP="009F2AC9">
      <w:pPr>
        <w:tabs>
          <w:tab w:val="left" w:pos="3024"/>
        </w:tabs>
        <w:autoSpaceDE w:val="0"/>
        <w:autoSpaceDN w:val="0"/>
        <w:adjustRightInd w:val="0"/>
        <w:jc w:val="both"/>
        <w:rPr>
          <w:rFonts w:asciiTheme="majorHAnsi" w:hAnsiTheme="majorHAnsi" w:cstheme="majorHAnsi"/>
          <w:b/>
        </w:rPr>
      </w:pPr>
    </w:p>
    <w:p w14:paraId="3FB60203" w14:textId="676F8FB0" w:rsidR="008B3CE4" w:rsidRDefault="007846FB" w:rsidP="009F2AC9">
      <w:pPr>
        <w:tabs>
          <w:tab w:val="left" w:pos="3024"/>
        </w:tabs>
        <w:autoSpaceDE w:val="0"/>
        <w:autoSpaceDN w:val="0"/>
        <w:adjustRightInd w:val="0"/>
        <w:jc w:val="both"/>
        <w:rPr>
          <w:rFonts w:asciiTheme="majorHAnsi" w:hAnsiTheme="majorHAnsi" w:cstheme="majorHAnsi"/>
        </w:rPr>
      </w:pPr>
      <w:bookmarkStart w:id="1" w:name="_GoBack"/>
      <w:bookmarkEnd w:id="1"/>
      <w:r w:rsidRPr="007846FB">
        <w:rPr>
          <w:rFonts w:asciiTheme="majorHAnsi" w:hAnsiTheme="majorHAnsi" w:cstheme="majorHAnsi"/>
          <w:b/>
        </w:rPr>
        <w:t>AVISO DE LICITAÇÃO Nº 138/2023</w:t>
      </w:r>
      <w:r w:rsidRPr="00800CBC">
        <w:rPr>
          <w:rFonts w:asciiTheme="majorHAnsi" w:hAnsiTheme="majorHAnsi" w:cstheme="majorHAnsi"/>
        </w:rPr>
        <w:t xml:space="preserve"> </w:t>
      </w:r>
    </w:p>
    <w:p w14:paraId="42E2C8D6" w14:textId="0178F8F4" w:rsidR="00800CBC" w:rsidRDefault="00800CBC" w:rsidP="009F2AC9">
      <w:pPr>
        <w:tabs>
          <w:tab w:val="left" w:pos="3024"/>
        </w:tabs>
        <w:autoSpaceDE w:val="0"/>
        <w:autoSpaceDN w:val="0"/>
        <w:adjustRightInd w:val="0"/>
        <w:jc w:val="both"/>
        <w:rPr>
          <w:rFonts w:asciiTheme="majorHAnsi" w:hAnsiTheme="majorHAnsi" w:cstheme="majorHAnsi"/>
        </w:rPr>
      </w:pPr>
      <w:r w:rsidRPr="00800CBC">
        <w:rPr>
          <w:rFonts w:asciiTheme="majorHAnsi" w:hAnsiTheme="majorHAnsi" w:cstheme="majorHAnsi"/>
        </w:rPr>
        <w:t xml:space="preserve">O Município de Santa Cruz do Escalvado-MG, torna público, para conhecimento dos interessados que fará realizar licitação na modalidade de Tomada de Preço nº 024/2023, no dia 12 de dezembro de 2023, às 9h, Contratação de empresa para execução da 2ª ETAPA de Calçamento tipo Bloquete, no Trecho da estrada vicinal da </w:t>
      </w:r>
      <w:r w:rsidRPr="00800CBC">
        <w:rPr>
          <w:rFonts w:asciiTheme="majorHAnsi" w:hAnsiTheme="majorHAnsi" w:cstheme="majorHAnsi"/>
        </w:rPr>
        <w:lastRenderedPageBreak/>
        <w:t xml:space="preserve">Comunidade de Lavra, Zona Rural Município Santa Cruz Escalvado (MG), de acordo com a planilha orçamentária, memorial descritivo e cronograma físico financeiro anexo ao processo. Maiores informações pelo telefone (31) 3883-1153, do Setor de Licitação. </w:t>
      </w:r>
    </w:p>
    <w:p w14:paraId="113FA44B" w14:textId="77777777" w:rsidR="00800CBC" w:rsidRPr="007846FB" w:rsidRDefault="00800CBC" w:rsidP="009F2AC9">
      <w:pPr>
        <w:tabs>
          <w:tab w:val="left" w:pos="3024"/>
        </w:tabs>
        <w:autoSpaceDE w:val="0"/>
        <w:autoSpaceDN w:val="0"/>
        <w:adjustRightInd w:val="0"/>
        <w:jc w:val="both"/>
        <w:rPr>
          <w:rFonts w:asciiTheme="majorHAnsi" w:hAnsiTheme="majorHAnsi" w:cstheme="majorHAnsi"/>
          <w:b/>
        </w:rPr>
      </w:pPr>
    </w:p>
    <w:p w14:paraId="4C6C4DB3" w14:textId="77777777" w:rsidR="00450CA3" w:rsidRDefault="007846FB" w:rsidP="009F2AC9">
      <w:pPr>
        <w:tabs>
          <w:tab w:val="left" w:pos="3024"/>
        </w:tabs>
        <w:autoSpaceDE w:val="0"/>
        <w:autoSpaceDN w:val="0"/>
        <w:adjustRightInd w:val="0"/>
        <w:jc w:val="both"/>
        <w:rPr>
          <w:rFonts w:asciiTheme="majorHAnsi" w:hAnsiTheme="majorHAnsi" w:cstheme="majorHAnsi"/>
        </w:rPr>
      </w:pPr>
      <w:r w:rsidRPr="007846FB">
        <w:rPr>
          <w:rFonts w:asciiTheme="majorHAnsi" w:hAnsiTheme="majorHAnsi" w:cstheme="majorHAnsi"/>
          <w:b/>
        </w:rPr>
        <w:t>AVISO DE LICITAÇÃO Nº 139/2023</w:t>
      </w:r>
      <w:r w:rsidRPr="00800CBC">
        <w:rPr>
          <w:rFonts w:asciiTheme="majorHAnsi" w:hAnsiTheme="majorHAnsi" w:cstheme="majorHAnsi"/>
        </w:rPr>
        <w:t xml:space="preserve"> </w:t>
      </w:r>
    </w:p>
    <w:p w14:paraId="0CD92756" w14:textId="44A0BB9E" w:rsidR="00B01E92" w:rsidRDefault="00B01E92" w:rsidP="009F2AC9">
      <w:pPr>
        <w:tabs>
          <w:tab w:val="left" w:pos="3024"/>
        </w:tabs>
        <w:autoSpaceDE w:val="0"/>
        <w:autoSpaceDN w:val="0"/>
        <w:adjustRightInd w:val="0"/>
        <w:jc w:val="both"/>
        <w:rPr>
          <w:rFonts w:asciiTheme="majorHAnsi" w:hAnsiTheme="majorHAnsi" w:cstheme="majorHAnsi"/>
        </w:rPr>
      </w:pPr>
      <w:r w:rsidRPr="00800CBC">
        <w:rPr>
          <w:rFonts w:asciiTheme="majorHAnsi" w:hAnsiTheme="majorHAnsi" w:cstheme="majorHAnsi"/>
        </w:rPr>
        <w:t xml:space="preserve">O Município de Santa Cruz do Escalvado-MG, torna público, para conhecimento dos interessados que fará realizar licitação na modalidade de Tomada de Preço nº 025/2023, no dia 12 de dezembro de 2023, às 14h, Contratação de empresa para execução de muro de arrimo para contenção de talude na Rua Prof. Nicolau Brum, Bairro Centro, Santa Cruz do Escalvado-MG, de acordo com a planilha orçamentária, memorial descritivo e cronograma físico financeiro anexo ao processo. Maiores informações pelo telefone (31) 3883-1153, do Setor de Licitação. </w:t>
      </w:r>
    </w:p>
    <w:p w14:paraId="654A630E" w14:textId="77777777" w:rsidR="00450CA3" w:rsidRPr="00800CBC" w:rsidRDefault="00450CA3" w:rsidP="009F2AC9">
      <w:pPr>
        <w:tabs>
          <w:tab w:val="left" w:pos="3024"/>
        </w:tabs>
        <w:autoSpaceDE w:val="0"/>
        <w:autoSpaceDN w:val="0"/>
        <w:adjustRightInd w:val="0"/>
        <w:jc w:val="both"/>
        <w:rPr>
          <w:rFonts w:asciiTheme="majorHAnsi" w:hAnsiTheme="majorHAnsi" w:cstheme="majorHAnsi"/>
        </w:rPr>
      </w:pPr>
    </w:p>
    <w:p w14:paraId="01C6CE9C" w14:textId="77777777" w:rsidR="00B01E92" w:rsidRPr="007846FB" w:rsidRDefault="00B01E92" w:rsidP="009F2AC9">
      <w:pPr>
        <w:tabs>
          <w:tab w:val="left" w:pos="3024"/>
        </w:tabs>
        <w:autoSpaceDE w:val="0"/>
        <w:autoSpaceDN w:val="0"/>
        <w:adjustRightInd w:val="0"/>
        <w:jc w:val="both"/>
        <w:rPr>
          <w:rFonts w:asciiTheme="majorHAnsi" w:hAnsiTheme="majorHAnsi" w:cstheme="majorHAnsi"/>
          <w:b/>
        </w:rPr>
      </w:pPr>
    </w:p>
    <w:p w14:paraId="71C6F4F0" w14:textId="77777777" w:rsidR="00450CA3" w:rsidRDefault="007846FB" w:rsidP="009F2AC9">
      <w:pPr>
        <w:tabs>
          <w:tab w:val="left" w:pos="3024"/>
        </w:tabs>
        <w:autoSpaceDE w:val="0"/>
        <w:autoSpaceDN w:val="0"/>
        <w:adjustRightInd w:val="0"/>
        <w:jc w:val="both"/>
        <w:rPr>
          <w:rFonts w:asciiTheme="majorHAnsi" w:hAnsiTheme="majorHAnsi" w:cstheme="majorHAnsi"/>
          <w:b/>
        </w:rPr>
      </w:pPr>
      <w:r w:rsidRPr="007846FB">
        <w:rPr>
          <w:rFonts w:asciiTheme="majorHAnsi" w:hAnsiTheme="majorHAnsi" w:cstheme="majorHAnsi"/>
          <w:b/>
        </w:rPr>
        <w:t>SANTANA DO GARAMBÉU PREFEITURA MUNICIPAL PROCESSO LICITATÓRIO 137/2023 – PREGÃO ELETRÔNICO 052/2023</w:t>
      </w:r>
    </w:p>
    <w:p w14:paraId="42F0EB46" w14:textId="4D1EAE06" w:rsidR="00B01E92" w:rsidRPr="00800CBC" w:rsidRDefault="00B01E92" w:rsidP="009F2AC9">
      <w:pPr>
        <w:tabs>
          <w:tab w:val="left" w:pos="3024"/>
        </w:tabs>
        <w:autoSpaceDE w:val="0"/>
        <w:autoSpaceDN w:val="0"/>
        <w:adjustRightInd w:val="0"/>
        <w:jc w:val="both"/>
        <w:rPr>
          <w:rFonts w:asciiTheme="majorHAnsi" w:hAnsiTheme="majorHAnsi" w:cstheme="majorHAnsi"/>
        </w:rPr>
      </w:pPr>
      <w:r w:rsidRPr="00800CBC">
        <w:rPr>
          <w:rFonts w:asciiTheme="majorHAnsi" w:hAnsiTheme="majorHAnsi" w:cstheme="majorHAnsi"/>
        </w:rPr>
        <w:t xml:space="preserve">A Prefeitura Municipal torna público e, para conhecimento de todos, a RETIFICAÇÃO do edital, para contratação de empresa especializada para transporte, destinação de resíduos sólidos urbanos e acompanhamento técnico, serviço de transbordo com locação de caçambas e remoção de resíduos domiciliares (classe IIA) até a destinação final ambiental adequada. Informa que o Edital completo, retificado, estará à disposição dos interessados na Sede da Prefeitura situada à Praça Paiva Duque nº 120, de 08:00 às 16:00 horas de Segunda a Sexta feira, ou disponível no site </w:t>
      </w:r>
      <w:hyperlink r:id="rId46" w:history="1">
        <w:r w:rsidR="00450CA3" w:rsidRPr="00D46FF2">
          <w:rPr>
            <w:rStyle w:val="Hyperlink"/>
            <w:rFonts w:asciiTheme="majorHAnsi" w:hAnsiTheme="majorHAnsi" w:cstheme="majorHAnsi"/>
          </w:rPr>
          <w:t>www.santanadogarambeu.mg.gov.br</w:t>
        </w:r>
      </w:hyperlink>
      <w:r w:rsidR="00450CA3">
        <w:rPr>
          <w:rFonts w:asciiTheme="majorHAnsi" w:hAnsiTheme="majorHAnsi" w:cstheme="majorHAnsi"/>
        </w:rPr>
        <w:t xml:space="preserve"> </w:t>
      </w:r>
      <w:r w:rsidRPr="00800CBC">
        <w:rPr>
          <w:rFonts w:asciiTheme="majorHAnsi" w:hAnsiTheme="majorHAnsi" w:cstheme="majorHAnsi"/>
        </w:rPr>
        <w:t>e sua sessão passará para o dia 11/12/2023, às 09:00 horas, pelo Banco de Licitações e Leilões do Brasil, no endereç</w:t>
      </w:r>
      <w:r w:rsidR="00450CA3">
        <w:rPr>
          <w:rFonts w:asciiTheme="majorHAnsi" w:hAnsiTheme="majorHAnsi" w:cstheme="majorHAnsi"/>
        </w:rPr>
        <w:t xml:space="preserve">o eletrônico </w:t>
      </w:r>
      <w:hyperlink r:id="rId47" w:history="1">
        <w:r w:rsidR="00450CA3" w:rsidRPr="00D46FF2">
          <w:rPr>
            <w:rStyle w:val="Hyperlink"/>
            <w:rFonts w:asciiTheme="majorHAnsi" w:hAnsiTheme="majorHAnsi" w:cstheme="majorHAnsi"/>
          </w:rPr>
          <w:t>www.bll.org.br.br</w:t>
        </w:r>
      </w:hyperlink>
      <w:r w:rsidR="00450CA3">
        <w:rPr>
          <w:rFonts w:asciiTheme="majorHAnsi" w:hAnsiTheme="majorHAnsi" w:cstheme="majorHAnsi"/>
        </w:rPr>
        <w:t xml:space="preserve">. </w:t>
      </w:r>
    </w:p>
    <w:p w14:paraId="6CA1DED9" w14:textId="77777777" w:rsidR="009F2AC9" w:rsidRPr="00800CBC" w:rsidRDefault="009F2AC9" w:rsidP="00C6370F">
      <w:pPr>
        <w:tabs>
          <w:tab w:val="left" w:pos="3024"/>
        </w:tabs>
        <w:autoSpaceDE w:val="0"/>
        <w:autoSpaceDN w:val="0"/>
        <w:adjustRightInd w:val="0"/>
        <w:jc w:val="both"/>
        <w:rPr>
          <w:rFonts w:asciiTheme="majorHAnsi" w:hAnsiTheme="majorHAnsi" w:cstheme="majorHAnsi"/>
        </w:rPr>
      </w:pPr>
    </w:p>
    <w:p w14:paraId="5B1180A6" w14:textId="77777777" w:rsidR="009A07D0" w:rsidRPr="00800CBC" w:rsidRDefault="009A07D0" w:rsidP="00C6370F">
      <w:pPr>
        <w:tabs>
          <w:tab w:val="left" w:pos="3024"/>
        </w:tabs>
        <w:autoSpaceDE w:val="0"/>
        <w:autoSpaceDN w:val="0"/>
        <w:adjustRightInd w:val="0"/>
        <w:jc w:val="both"/>
        <w:rPr>
          <w:rFonts w:asciiTheme="majorHAnsi" w:hAnsiTheme="majorHAnsi" w:cstheme="majorHAnsi"/>
          <w:b/>
        </w:rPr>
      </w:pPr>
    </w:p>
    <w:p w14:paraId="3455E59A" w14:textId="77777777" w:rsidR="009F2AC9" w:rsidRPr="00800CBC" w:rsidRDefault="009A07D0" w:rsidP="00C6370F">
      <w:pPr>
        <w:tabs>
          <w:tab w:val="left" w:pos="3024"/>
        </w:tabs>
        <w:autoSpaceDE w:val="0"/>
        <w:autoSpaceDN w:val="0"/>
        <w:adjustRightInd w:val="0"/>
        <w:jc w:val="both"/>
        <w:rPr>
          <w:rFonts w:asciiTheme="majorHAnsi" w:hAnsiTheme="majorHAnsi" w:cstheme="majorHAnsi"/>
          <w:b/>
        </w:rPr>
      </w:pPr>
      <w:r w:rsidRPr="00800CBC">
        <w:rPr>
          <w:rFonts w:asciiTheme="majorHAnsi" w:hAnsiTheme="majorHAnsi" w:cstheme="majorHAnsi"/>
          <w:b/>
        </w:rPr>
        <w:t xml:space="preserve">PREFEITURA MUNICIPAL DE SÃO GERALDO - CONCORRÊNCIA PÚBLICA Nº 6/2023 </w:t>
      </w:r>
    </w:p>
    <w:p w14:paraId="49814EAC" w14:textId="5E561F3B" w:rsidR="009A07D0" w:rsidRDefault="009A07D0" w:rsidP="00C6370F">
      <w:pPr>
        <w:tabs>
          <w:tab w:val="left" w:pos="3024"/>
        </w:tabs>
        <w:autoSpaceDE w:val="0"/>
        <w:autoSpaceDN w:val="0"/>
        <w:adjustRightInd w:val="0"/>
        <w:jc w:val="both"/>
        <w:rPr>
          <w:rFonts w:asciiTheme="majorHAnsi" w:hAnsiTheme="majorHAnsi" w:cstheme="majorHAnsi"/>
        </w:rPr>
      </w:pPr>
      <w:r w:rsidRPr="00800CBC">
        <w:rPr>
          <w:rFonts w:asciiTheme="majorHAnsi" w:hAnsiTheme="majorHAnsi" w:cstheme="majorHAnsi"/>
        </w:rPr>
        <w:t xml:space="preserve">Concorrência Pública Nº 006/2023 - Processo Licitatório Nº 161/2023 - A Administração Municipal de São Geraldo, através do presidente da Comissão Permanente de Licitações, torna público que fará Concorrência Pública, para contratação de empresa especializada do ramo de construção civil para execução da obra de pavimentação em pedra poliédrica nas ruas do Distrito de Monte Celeste, no Município de São Geraldo, conforme condições e especificações contidas no Projeto Básico, memorial descritivo, planilha orçamentária, cronograma físico-financeiro e demais anexos deste edital. A obra será custeada com recursos provenientes da SEINFRA - Proposta: 001358/2023 Plano de Trabalho: 002081/2023 Nº Instrumento Convênio: 1301001386/2023 e contrapartida do município de São Geraldo-MG. Disponível no endereço eletrônico: </w:t>
      </w:r>
      <w:hyperlink r:id="rId48" w:history="1">
        <w:r w:rsidR="00DC7067" w:rsidRPr="00800CBC">
          <w:rPr>
            <w:rStyle w:val="Hyperlink"/>
            <w:rFonts w:asciiTheme="majorHAnsi" w:hAnsiTheme="majorHAnsi" w:cstheme="majorHAnsi"/>
          </w:rPr>
          <w:t>www.saogeraldo.mg.gov.br</w:t>
        </w:r>
      </w:hyperlink>
      <w:r w:rsidRPr="00800CBC">
        <w:rPr>
          <w:rFonts w:asciiTheme="majorHAnsi" w:hAnsiTheme="majorHAnsi" w:cstheme="majorHAnsi"/>
        </w:rPr>
        <w:t>.</w:t>
      </w:r>
    </w:p>
    <w:p w14:paraId="2D07018F" w14:textId="77777777" w:rsidR="00450CA3" w:rsidRDefault="00450CA3" w:rsidP="00C6370F">
      <w:pPr>
        <w:tabs>
          <w:tab w:val="left" w:pos="3024"/>
        </w:tabs>
        <w:autoSpaceDE w:val="0"/>
        <w:autoSpaceDN w:val="0"/>
        <w:adjustRightInd w:val="0"/>
        <w:jc w:val="both"/>
        <w:rPr>
          <w:rFonts w:asciiTheme="majorHAnsi" w:hAnsiTheme="majorHAnsi" w:cstheme="majorHAnsi"/>
        </w:rPr>
      </w:pPr>
    </w:p>
    <w:p w14:paraId="00D39B94" w14:textId="77777777" w:rsidR="00450CA3" w:rsidRPr="00800CBC" w:rsidRDefault="00450CA3" w:rsidP="00C6370F">
      <w:pPr>
        <w:tabs>
          <w:tab w:val="left" w:pos="3024"/>
        </w:tabs>
        <w:autoSpaceDE w:val="0"/>
        <w:autoSpaceDN w:val="0"/>
        <w:adjustRightInd w:val="0"/>
        <w:jc w:val="both"/>
        <w:rPr>
          <w:rFonts w:asciiTheme="majorHAnsi" w:hAnsiTheme="majorHAnsi" w:cstheme="majorHAnsi"/>
        </w:rPr>
      </w:pPr>
    </w:p>
    <w:p w14:paraId="6386E1B4" w14:textId="77777777" w:rsidR="00A27661" w:rsidRPr="00800CBC" w:rsidRDefault="00A27661" w:rsidP="00C6370F">
      <w:pPr>
        <w:tabs>
          <w:tab w:val="left" w:pos="3024"/>
        </w:tabs>
        <w:autoSpaceDE w:val="0"/>
        <w:autoSpaceDN w:val="0"/>
        <w:adjustRightInd w:val="0"/>
        <w:jc w:val="both"/>
        <w:rPr>
          <w:rFonts w:asciiTheme="majorHAnsi" w:hAnsiTheme="majorHAnsi" w:cstheme="majorHAnsi"/>
          <w:b/>
        </w:rPr>
      </w:pPr>
      <w:r w:rsidRPr="00800CBC">
        <w:rPr>
          <w:rFonts w:asciiTheme="majorHAnsi" w:hAnsiTheme="majorHAnsi" w:cstheme="majorHAnsi"/>
          <w:b/>
        </w:rPr>
        <w:t xml:space="preserve">PREFEITURA MUNICIPAL DE SETE LAGOAS/MG – TOMADA DE PREÇOS N° 009/2023 </w:t>
      </w:r>
    </w:p>
    <w:p w14:paraId="35701A8F" w14:textId="439BE472" w:rsidR="00DC7067" w:rsidRPr="00800CBC" w:rsidRDefault="00A27661" w:rsidP="00C6370F">
      <w:pPr>
        <w:tabs>
          <w:tab w:val="left" w:pos="3024"/>
        </w:tabs>
        <w:autoSpaceDE w:val="0"/>
        <w:autoSpaceDN w:val="0"/>
        <w:adjustRightInd w:val="0"/>
        <w:jc w:val="both"/>
        <w:rPr>
          <w:rFonts w:asciiTheme="majorHAnsi" w:hAnsiTheme="majorHAnsi" w:cstheme="majorHAnsi"/>
        </w:rPr>
      </w:pPr>
      <w:r w:rsidRPr="00800CBC">
        <w:rPr>
          <w:rFonts w:asciiTheme="majorHAnsi" w:hAnsiTheme="majorHAnsi" w:cstheme="majorHAnsi"/>
        </w:rPr>
        <w:t xml:space="preserve">O Núcleo de Licitações e Compras, torna público aos interessados que será realizado Processo Licitatório na modalidade de Tomada de Preços n° 009/2023 - TIPO MENOR PREÇO GLOBAL, cujo objeto é a contratação de empresa para a reforma da Escola Municipal Maria de Lourdes Vaz de Melo Maciel, localizada na Avenida Canário, nº 283, Bairro Itapuã, em Sete Lagoas/MG, nos termos solicitados pela Secretaria Municipal de Educação, Esportes e Cultura. Os envelopes deverão ser protocolados impreterivelmente no Núcleo de Licitações e Compras, situado na Avenida Getúlio Vargas nº 111, Centro, 2° andar, Município de Sete Lagoas/MG, até o horário de início da sessão de abertura dos envelopes, que ocorrerá às 09:00h do dia 18 de dezembro de 2023, sob pena de preclusão do direito de participar do certame. O edital estará à disposição dos interessados no prédio do Núcleo de Licitações e Compras e no site da Prefeitura Municipal de Sete Lagoas, endereço: </w:t>
      </w:r>
      <w:proofErr w:type="gramStart"/>
      <w:r w:rsidRPr="00800CBC">
        <w:rPr>
          <w:rFonts w:asciiTheme="majorHAnsi" w:hAnsiTheme="majorHAnsi" w:cstheme="majorHAnsi"/>
        </w:rPr>
        <w:lastRenderedPageBreak/>
        <w:t>www.setelagoas.mg.gov.br .</w:t>
      </w:r>
      <w:proofErr w:type="gramEnd"/>
      <w:r w:rsidRPr="00800CBC">
        <w:rPr>
          <w:rFonts w:asciiTheme="majorHAnsi" w:hAnsiTheme="majorHAnsi" w:cstheme="majorHAnsi"/>
        </w:rPr>
        <w:t xml:space="preserve"> Informações: (31) 3779-3700.   Acesse o ambiente de licitações pelo link: </w:t>
      </w:r>
      <w:hyperlink r:id="rId49" w:history="1">
        <w:r w:rsidRPr="00800CBC">
          <w:rPr>
            <w:rStyle w:val="Hyperlink"/>
            <w:rFonts w:asciiTheme="majorHAnsi" w:hAnsiTheme="majorHAnsi" w:cstheme="majorHAnsi"/>
          </w:rPr>
          <w:t>https://transparencia.setelagoas.mg.gov.br/licitacoes</w:t>
        </w:r>
      </w:hyperlink>
      <w:r w:rsidRPr="00800CBC">
        <w:rPr>
          <w:rFonts w:asciiTheme="majorHAnsi" w:hAnsiTheme="majorHAnsi" w:cstheme="majorHAnsi"/>
        </w:rPr>
        <w:t xml:space="preserve">. Acesse o tutorial para saber como pesquisar o processo licitatório: </w:t>
      </w:r>
      <w:hyperlink r:id="rId50" w:history="1">
        <w:r w:rsidRPr="00800CBC">
          <w:rPr>
            <w:rStyle w:val="Hyperlink"/>
            <w:rFonts w:asciiTheme="majorHAnsi" w:hAnsiTheme="majorHAnsi" w:cstheme="majorHAnsi"/>
          </w:rPr>
          <w:t>http://suporte.setelagoas.mg.gov.br/tutorial.pdf</w:t>
        </w:r>
      </w:hyperlink>
      <w:r w:rsidRPr="00800CBC">
        <w:rPr>
          <w:rFonts w:asciiTheme="majorHAnsi" w:hAnsiTheme="majorHAnsi" w:cstheme="majorHAnsi"/>
        </w:rPr>
        <w:t xml:space="preserve">. </w:t>
      </w:r>
    </w:p>
    <w:p w14:paraId="7E457A0B" w14:textId="77777777" w:rsidR="00800CBC" w:rsidRPr="007846FB" w:rsidRDefault="00800CBC" w:rsidP="00C6370F">
      <w:pPr>
        <w:tabs>
          <w:tab w:val="left" w:pos="3024"/>
        </w:tabs>
        <w:autoSpaceDE w:val="0"/>
        <w:autoSpaceDN w:val="0"/>
        <w:adjustRightInd w:val="0"/>
        <w:jc w:val="both"/>
        <w:rPr>
          <w:rFonts w:asciiTheme="majorHAnsi" w:hAnsiTheme="majorHAnsi" w:cstheme="majorHAnsi"/>
          <w:b/>
        </w:rPr>
      </w:pPr>
    </w:p>
    <w:p w14:paraId="4A67FA99" w14:textId="77777777" w:rsidR="00800CBC" w:rsidRPr="007846FB" w:rsidRDefault="00800CBC" w:rsidP="00C6370F">
      <w:pPr>
        <w:tabs>
          <w:tab w:val="left" w:pos="3024"/>
        </w:tabs>
        <w:autoSpaceDE w:val="0"/>
        <w:autoSpaceDN w:val="0"/>
        <w:adjustRightInd w:val="0"/>
        <w:jc w:val="both"/>
        <w:rPr>
          <w:rFonts w:asciiTheme="majorHAnsi" w:hAnsiTheme="majorHAnsi" w:cstheme="majorHAnsi"/>
          <w:b/>
        </w:rPr>
      </w:pPr>
    </w:p>
    <w:p w14:paraId="12058A24" w14:textId="034A28D0" w:rsidR="00800CBC" w:rsidRPr="00800CBC" w:rsidRDefault="007846FB" w:rsidP="00C6370F">
      <w:pPr>
        <w:tabs>
          <w:tab w:val="left" w:pos="3024"/>
        </w:tabs>
        <w:autoSpaceDE w:val="0"/>
        <w:autoSpaceDN w:val="0"/>
        <w:adjustRightInd w:val="0"/>
        <w:jc w:val="both"/>
        <w:rPr>
          <w:rFonts w:asciiTheme="majorHAnsi" w:hAnsiTheme="majorHAnsi" w:cstheme="majorHAnsi"/>
        </w:rPr>
      </w:pPr>
      <w:r w:rsidRPr="007846FB">
        <w:rPr>
          <w:rFonts w:asciiTheme="majorHAnsi" w:hAnsiTheme="majorHAnsi" w:cstheme="majorHAnsi"/>
          <w:b/>
        </w:rPr>
        <w:t>SÃO JOÃO NEPOMUCENO PREFEITURA MUNICIPAL TOMADA DE PREÇOS N° 08/2023 AVISO DE LICITAÇÃO -</w:t>
      </w:r>
      <w:r w:rsidRPr="00800CBC">
        <w:rPr>
          <w:rFonts w:asciiTheme="majorHAnsi" w:hAnsiTheme="majorHAnsi" w:cstheme="majorHAnsi"/>
        </w:rPr>
        <w:t xml:space="preserve"> </w:t>
      </w:r>
      <w:r w:rsidR="00800CBC" w:rsidRPr="00800CBC">
        <w:rPr>
          <w:rFonts w:asciiTheme="majorHAnsi" w:hAnsiTheme="majorHAnsi" w:cstheme="majorHAnsi"/>
        </w:rPr>
        <w:t xml:space="preserve">O Município de São João Nepomuceno/MG, inscrito no CNPJ: 18.558.072/0001-14, torna pública a abertura processo licitatório nº 327/2023, na modalidade Tomada de Preços nº 08/2023, tipo menor preço por item, empreitada por preço global, com a finalidade da contratação de empresa especializada de engenharia (construtora) para executar obras de Pavimentação de Vias do Município, conforme termos do edital publicado. O Edital completo poderá ser obtido pelos interessados no endereço eletrônico www.sjnepomuceno.mg.gov. </w:t>
      </w:r>
      <w:proofErr w:type="spellStart"/>
      <w:proofErr w:type="gramStart"/>
      <w:r w:rsidR="00800CBC" w:rsidRPr="00800CBC">
        <w:rPr>
          <w:rFonts w:asciiTheme="majorHAnsi" w:hAnsiTheme="majorHAnsi" w:cstheme="majorHAnsi"/>
        </w:rPr>
        <w:t>br</w:t>
      </w:r>
      <w:proofErr w:type="spellEnd"/>
      <w:proofErr w:type="gramEnd"/>
      <w:r w:rsidR="00800CBC" w:rsidRPr="00800CBC">
        <w:rPr>
          <w:rFonts w:asciiTheme="majorHAnsi" w:hAnsiTheme="majorHAnsi" w:cstheme="majorHAnsi"/>
        </w:rPr>
        <w:t>/</w:t>
      </w:r>
      <w:proofErr w:type="spellStart"/>
      <w:r w:rsidR="00800CBC" w:rsidRPr="00800CBC">
        <w:rPr>
          <w:rFonts w:asciiTheme="majorHAnsi" w:hAnsiTheme="majorHAnsi" w:cstheme="majorHAnsi"/>
        </w:rPr>
        <w:t>licitacoes</w:t>
      </w:r>
      <w:proofErr w:type="spellEnd"/>
      <w:r w:rsidR="00800CBC" w:rsidRPr="00800CBC">
        <w:rPr>
          <w:rFonts w:asciiTheme="majorHAnsi" w:hAnsiTheme="majorHAnsi" w:cstheme="majorHAnsi"/>
        </w:rPr>
        <w:t>. São João Nepomuceno, 23 de novembro de 2023.</w:t>
      </w:r>
    </w:p>
    <w:p w14:paraId="45EE857F" w14:textId="77777777" w:rsidR="00800CBC" w:rsidRPr="00800CBC" w:rsidRDefault="00800CBC" w:rsidP="00C6370F">
      <w:pPr>
        <w:tabs>
          <w:tab w:val="left" w:pos="3024"/>
        </w:tabs>
        <w:autoSpaceDE w:val="0"/>
        <w:autoSpaceDN w:val="0"/>
        <w:adjustRightInd w:val="0"/>
        <w:jc w:val="both"/>
        <w:rPr>
          <w:rFonts w:asciiTheme="majorHAnsi" w:hAnsiTheme="majorHAnsi" w:cstheme="majorHAnsi"/>
        </w:rPr>
      </w:pPr>
    </w:p>
    <w:p w14:paraId="6A842D94" w14:textId="77777777" w:rsidR="00800CBC" w:rsidRPr="007846FB" w:rsidRDefault="00800CBC" w:rsidP="00C6370F">
      <w:pPr>
        <w:tabs>
          <w:tab w:val="left" w:pos="3024"/>
        </w:tabs>
        <w:autoSpaceDE w:val="0"/>
        <w:autoSpaceDN w:val="0"/>
        <w:adjustRightInd w:val="0"/>
        <w:jc w:val="both"/>
        <w:rPr>
          <w:rFonts w:asciiTheme="majorHAnsi" w:hAnsiTheme="majorHAnsi" w:cstheme="majorHAnsi"/>
          <w:b/>
        </w:rPr>
      </w:pPr>
    </w:p>
    <w:p w14:paraId="461BEF0F" w14:textId="7BFF7F3B" w:rsidR="007846FB" w:rsidRPr="007846FB" w:rsidRDefault="007846FB" w:rsidP="00C6370F">
      <w:pPr>
        <w:tabs>
          <w:tab w:val="left" w:pos="3024"/>
        </w:tabs>
        <w:autoSpaceDE w:val="0"/>
        <w:autoSpaceDN w:val="0"/>
        <w:adjustRightInd w:val="0"/>
        <w:jc w:val="both"/>
        <w:rPr>
          <w:rFonts w:asciiTheme="majorHAnsi" w:hAnsiTheme="majorHAnsi" w:cstheme="majorHAnsi"/>
          <w:b/>
        </w:rPr>
      </w:pPr>
      <w:r w:rsidRPr="007846FB">
        <w:rPr>
          <w:rFonts w:asciiTheme="majorHAnsi" w:hAnsiTheme="majorHAnsi" w:cstheme="majorHAnsi"/>
          <w:b/>
        </w:rPr>
        <w:t>MUNICÍPIO DE UBERABA/MG CONCORRÊNCIA ELETRÔNICA Nº 025/2023</w:t>
      </w:r>
    </w:p>
    <w:p w14:paraId="6BD57BCD" w14:textId="2713A26E" w:rsidR="00800CBC" w:rsidRPr="00800CBC" w:rsidRDefault="00800CBC" w:rsidP="00C6370F">
      <w:pPr>
        <w:tabs>
          <w:tab w:val="left" w:pos="3024"/>
        </w:tabs>
        <w:autoSpaceDE w:val="0"/>
        <w:autoSpaceDN w:val="0"/>
        <w:adjustRightInd w:val="0"/>
        <w:jc w:val="both"/>
        <w:rPr>
          <w:rFonts w:asciiTheme="majorHAnsi" w:hAnsiTheme="majorHAnsi" w:cstheme="majorHAnsi"/>
        </w:rPr>
      </w:pPr>
      <w:r w:rsidRPr="00800CBC">
        <w:rPr>
          <w:rFonts w:asciiTheme="majorHAnsi" w:hAnsiTheme="majorHAnsi" w:cstheme="majorHAnsi"/>
        </w:rPr>
        <w:t xml:space="preserve">Objeto: CONTRATAÇÃO DE EMPRESA DE ENGENHARIA PARA PRESTAÇÃO DE SERVIÇOS COMUNS DE REFORMA DO CRAS DR. DÉCIO MOREIRA, em atendimento à Secretaria de Desenvolvimento Social - SEDS. Tipo: Menor preço global. Recebimento das propostas por meio eletrônico: A partir das 16h do dia 28/11/2023. Fim do recebimento das propostas/Início da Disputa: Às 13h do dia 10/01/2024. Abertura da Sessão de Disputa de Preços: Às 15h do dia 10/01/2024. Valor estimado da licitação: R$ 598.901,25. Data-base do orçamento: 14/02/2023. Fontes de recursos: Transferência Especial dos Estados. Informações: O Edital da Concorrência Eletrônica nº 025/2023 estará disponível a partir das 16h do dia 28/11/2023 nos seguintes acessos: Portal eletrônico oficial do Município de Uberaba/MG, pelo link: https://prefeitura.uberaba.mg.gov.br/portalcidadao/; Portal Nacional de Compras Públicas (PNCP), pelo link: https://www.gov.br/pncp/pt-br; Plataforma eletrônica de licitações (LICITAR DIGITAL), pelo link: https://ammlicita.org.br/. Demais informações podem ser obtidas pelo telefone: (34) 3318-0938 ou pelo e-mail: </w:t>
      </w:r>
      <w:hyperlink r:id="rId51" w:history="1">
        <w:r w:rsidR="00BC1BA9" w:rsidRPr="00D46FF2">
          <w:rPr>
            <w:rStyle w:val="Hyperlink"/>
            <w:rFonts w:asciiTheme="majorHAnsi" w:hAnsiTheme="majorHAnsi" w:cstheme="majorHAnsi"/>
          </w:rPr>
          <w:t>operacionalizacao.ucc@uberaba.mg.gov.br</w:t>
        </w:r>
      </w:hyperlink>
      <w:r w:rsidR="00BC1BA9">
        <w:rPr>
          <w:rFonts w:asciiTheme="majorHAnsi" w:hAnsiTheme="majorHAnsi" w:cstheme="majorHAnsi"/>
        </w:rPr>
        <w:t xml:space="preserve">. </w:t>
      </w:r>
    </w:p>
    <w:p w14:paraId="6B731899" w14:textId="77777777" w:rsidR="00800CBC" w:rsidRPr="00800CBC" w:rsidRDefault="00800CBC" w:rsidP="00C6370F">
      <w:pPr>
        <w:tabs>
          <w:tab w:val="left" w:pos="3024"/>
        </w:tabs>
        <w:autoSpaceDE w:val="0"/>
        <w:autoSpaceDN w:val="0"/>
        <w:adjustRightInd w:val="0"/>
        <w:jc w:val="both"/>
        <w:rPr>
          <w:rFonts w:asciiTheme="majorHAnsi" w:hAnsiTheme="majorHAnsi" w:cstheme="majorHAnsi"/>
        </w:rPr>
      </w:pPr>
    </w:p>
    <w:p w14:paraId="39839D78" w14:textId="77777777" w:rsidR="00800CBC" w:rsidRPr="00800CBC" w:rsidRDefault="00800CBC" w:rsidP="00C6370F">
      <w:pPr>
        <w:tabs>
          <w:tab w:val="left" w:pos="3024"/>
        </w:tabs>
        <w:autoSpaceDE w:val="0"/>
        <w:autoSpaceDN w:val="0"/>
        <w:adjustRightInd w:val="0"/>
        <w:jc w:val="both"/>
        <w:rPr>
          <w:rFonts w:asciiTheme="majorHAnsi" w:hAnsiTheme="majorHAnsi" w:cstheme="majorHAnsi"/>
        </w:rPr>
      </w:pPr>
    </w:p>
    <w:p w14:paraId="065A7C45" w14:textId="77777777" w:rsidR="00505D20" w:rsidRDefault="0073154D" w:rsidP="00C6370F">
      <w:pPr>
        <w:tabs>
          <w:tab w:val="left" w:pos="3024"/>
        </w:tabs>
        <w:autoSpaceDE w:val="0"/>
        <w:autoSpaceDN w:val="0"/>
        <w:adjustRightInd w:val="0"/>
        <w:jc w:val="both"/>
        <w:rPr>
          <w:rFonts w:asciiTheme="majorHAnsi" w:hAnsiTheme="majorHAnsi" w:cstheme="majorHAnsi"/>
          <w:b/>
        </w:rPr>
      </w:pPr>
      <w:r>
        <w:rPr>
          <w:rFonts w:asciiTheme="majorHAnsi" w:hAnsiTheme="majorHAnsi" w:cstheme="majorHAnsi"/>
          <w:b/>
        </w:rPr>
        <w:t xml:space="preserve">PREFEITURA MUNICIPAL DE </w:t>
      </w:r>
      <w:r w:rsidR="00505D20">
        <w:rPr>
          <w:rFonts w:asciiTheme="majorHAnsi" w:hAnsiTheme="majorHAnsi" w:cstheme="majorHAnsi"/>
          <w:b/>
        </w:rPr>
        <w:t xml:space="preserve">VAZANTE/ MG </w:t>
      </w:r>
    </w:p>
    <w:p w14:paraId="2E17B2B6" w14:textId="77777777" w:rsidR="00505D20" w:rsidRDefault="00505D20" w:rsidP="00C6370F">
      <w:pPr>
        <w:tabs>
          <w:tab w:val="left" w:pos="3024"/>
        </w:tabs>
        <w:autoSpaceDE w:val="0"/>
        <w:autoSpaceDN w:val="0"/>
        <w:adjustRightInd w:val="0"/>
        <w:jc w:val="both"/>
        <w:rPr>
          <w:rFonts w:asciiTheme="majorHAnsi" w:hAnsiTheme="majorHAnsi" w:cstheme="majorHAnsi"/>
          <w:b/>
        </w:rPr>
      </w:pPr>
    </w:p>
    <w:p w14:paraId="11EB1705" w14:textId="585E20A8" w:rsidR="0073154D" w:rsidRPr="0073154D" w:rsidRDefault="00800CBC" w:rsidP="00C6370F">
      <w:pPr>
        <w:tabs>
          <w:tab w:val="left" w:pos="3024"/>
        </w:tabs>
        <w:autoSpaceDE w:val="0"/>
        <w:autoSpaceDN w:val="0"/>
        <w:adjustRightInd w:val="0"/>
        <w:jc w:val="both"/>
        <w:rPr>
          <w:rFonts w:asciiTheme="majorHAnsi" w:hAnsiTheme="majorHAnsi" w:cstheme="majorHAnsi"/>
          <w:b/>
        </w:rPr>
      </w:pPr>
      <w:r w:rsidRPr="0073154D">
        <w:rPr>
          <w:rFonts w:asciiTheme="majorHAnsi" w:hAnsiTheme="majorHAnsi" w:cstheme="majorHAnsi"/>
          <w:b/>
        </w:rPr>
        <w:t xml:space="preserve">AVISO DE LICITAÇÃO - TOMADA DE PREÇOS Nº 23/2023 – PROCESSO LICITATÓRIO Nº 371/2023 </w:t>
      </w:r>
    </w:p>
    <w:p w14:paraId="093CD00D" w14:textId="1254E86A" w:rsidR="00800CBC" w:rsidRDefault="00800CBC" w:rsidP="00C6370F">
      <w:pPr>
        <w:tabs>
          <w:tab w:val="left" w:pos="3024"/>
        </w:tabs>
        <w:autoSpaceDE w:val="0"/>
        <w:autoSpaceDN w:val="0"/>
        <w:adjustRightInd w:val="0"/>
        <w:jc w:val="both"/>
        <w:rPr>
          <w:rFonts w:asciiTheme="majorHAnsi" w:hAnsiTheme="majorHAnsi" w:cstheme="majorHAnsi"/>
        </w:rPr>
      </w:pPr>
      <w:r w:rsidRPr="00800CBC">
        <w:rPr>
          <w:rFonts w:asciiTheme="majorHAnsi" w:hAnsiTheme="majorHAnsi" w:cstheme="majorHAnsi"/>
        </w:rPr>
        <w:t xml:space="preserve">O Município de Vazante-MG torna público Aviso de Licitação – Processo Licitatório nº 371/2023 - Tomada de Preços nº 23/2023. Objeto: Contratação de Empresa Especializada para execução de Serviços de Pavimentação Asfáltica da Estrada Vicinal - Barrocão. Protocolo dos envelopes: até as 13h50min do dia 13/12/2023, no setor de protocolo. Abertura e Julgamento: dia 13/12/2023 às 14h. Critério de julgamento: menor preço global. O edital na íntegra está disponível no site https:// </w:t>
      </w:r>
      <w:hyperlink r:id="rId52" w:history="1">
        <w:r w:rsidR="0073154D" w:rsidRPr="00D46FF2">
          <w:rPr>
            <w:rStyle w:val="Hyperlink"/>
            <w:rFonts w:asciiTheme="majorHAnsi" w:hAnsiTheme="majorHAnsi" w:cstheme="majorHAnsi"/>
          </w:rPr>
          <w:t>www.vazante.mg.gov.br/editais-e-licitacoes</w:t>
        </w:r>
      </w:hyperlink>
      <w:r w:rsidR="0073154D">
        <w:rPr>
          <w:rFonts w:asciiTheme="majorHAnsi" w:hAnsiTheme="majorHAnsi" w:cstheme="majorHAnsi"/>
        </w:rPr>
        <w:t>.</w:t>
      </w:r>
    </w:p>
    <w:p w14:paraId="67F21153" w14:textId="77777777" w:rsidR="00800CBC" w:rsidRPr="00800CBC" w:rsidRDefault="00800CBC" w:rsidP="00C6370F">
      <w:pPr>
        <w:tabs>
          <w:tab w:val="left" w:pos="3024"/>
        </w:tabs>
        <w:autoSpaceDE w:val="0"/>
        <w:autoSpaceDN w:val="0"/>
        <w:adjustRightInd w:val="0"/>
        <w:jc w:val="both"/>
        <w:rPr>
          <w:rFonts w:asciiTheme="majorHAnsi" w:hAnsiTheme="majorHAnsi" w:cstheme="majorHAnsi"/>
          <w:b/>
        </w:rPr>
      </w:pPr>
    </w:p>
    <w:p w14:paraId="5B5E339C" w14:textId="1525DF8B" w:rsidR="00800CBC" w:rsidRPr="00800CBC" w:rsidRDefault="00800CBC" w:rsidP="00C6370F">
      <w:pPr>
        <w:tabs>
          <w:tab w:val="left" w:pos="3024"/>
        </w:tabs>
        <w:autoSpaceDE w:val="0"/>
        <w:autoSpaceDN w:val="0"/>
        <w:adjustRightInd w:val="0"/>
        <w:jc w:val="both"/>
        <w:rPr>
          <w:rFonts w:asciiTheme="majorHAnsi" w:hAnsiTheme="majorHAnsi" w:cstheme="majorHAnsi"/>
          <w:b/>
        </w:rPr>
      </w:pPr>
      <w:r w:rsidRPr="00800CBC">
        <w:rPr>
          <w:rFonts w:asciiTheme="majorHAnsi" w:hAnsiTheme="majorHAnsi" w:cstheme="majorHAnsi"/>
          <w:b/>
        </w:rPr>
        <w:t xml:space="preserve">AVISO DE LICITAÇÃO - TOMADA DE PREÇOS Nº 24/2023 – PROCESSO LICITATÓRIO Nº 372/2023 </w:t>
      </w:r>
    </w:p>
    <w:p w14:paraId="4C8F80A8" w14:textId="47EEE1BB" w:rsidR="00800CBC" w:rsidRPr="00800CBC" w:rsidRDefault="00800CBC" w:rsidP="00C6370F">
      <w:pPr>
        <w:tabs>
          <w:tab w:val="left" w:pos="3024"/>
        </w:tabs>
        <w:autoSpaceDE w:val="0"/>
        <w:autoSpaceDN w:val="0"/>
        <w:adjustRightInd w:val="0"/>
        <w:jc w:val="both"/>
        <w:rPr>
          <w:rFonts w:asciiTheme="majorHAnsi" w:hAnsiTheme="majorHAnsi" w:cstheme="majorHAnsi"/>
        </w:rPr>
      </w:pPr>
      <w:r w:rsidRPr="00800CBC">
        <w:rPr>
          <w:rFonts w:asciiTheme="majorHAnsi" w:hAnsiTheme="majorHAnsi" w:cstheme="majorHAnsi"/>
        </w:rPr>
        <w:t xml:space="preserve">O Município de Vazante-MG torna público Aviso de Licitação – Processo Licitatório nº 372/2023 - Tomada de Preços nº 24/2023. Objeto: Contratação de Empresa Especializada para execução de Serviços de Pavimentação Asfáltica da Estrada Vicinal – Amoreira. Protocolo dos envelopes: até as 13h50min do dia 18/12/2023, no setor de protocolo. Abertura e Julgamento: dia 18/12/2023 às 14h. Critério de julgamento: menor preço global. O edital na íntegra está disponível no site https:// </w:t>
      </w:r>
      <w:hyperlink r:id="rId53" w:history="1">
        <w:r w:rsidRPr="00D46FF2">
          <w:rPr>
            <w:rStyle w:val="Hyperlink"/>
            <w:rFonts w:asciiTheme="majorHAnsi" w:hAnsiTheme="majorHAnsi" w:cstheme="majorHAnsi"/>
          </w:rPr>
          <w:t>www.vazante.mg.gov.br/editais-e-licitacoes</w:t>
        </w:r>
      </w:hyperlink>
      <w:r>
        <w:rPr>
          <w:rFonts w:asciiTheme="majorHAnsi" w:hAnsiTheme="majorHAnsi" w:cstheme="majorHAnsi"/>
        </w:rPr>
        <w:t xml:space="preserve">. </w:t>
      </w:r>
    </w:p>
    <w:p w14:paraId="585516F0" w14:textId="77777777" w:rsidR="00A27661" w:rsidRDefault="00A27661" w:rsidP="00C6370F">
      <w:pPr>
        <w:tabs>
          <w:tab w:val="left" w:pos="3024"/>
        </w:tabs>
        <w:autoSpaceDE w:val="0"/>
        <w:autoSpaceDN w:val="0"/>
        <w:adjustRightInd w:val="0"/>
        <w:jc w:val="both"/>
        <w:rPr>
          <w:rFonts w:asciiTheme="majorHAnsi" w:hAnsiTheme="majorHAnsi" w:cstheme="majorHAnsi"/>
          <w:b/>
        </w:rPr>
      </w:pPr>
    </w:p>
    <w:p w14:paraId="06F74272" w14:textId="77777777" w:rsidR="00800CBC" w:rsidRPr="00800CBC" w:rsidRDefault="00800CBC" w:rsidP="00C6370F">
      <w:pPr>
        <w:tabs>
          <w:tab w:val="left" w:pos="3024"/>
        </w:tabs>
        <w:autoSpaceDE w:val="0"/>
        <w:autoSpaceDN w:val="0"/>
        <w:adjustRightInd w:val="0"/>
        <w:jc w:val="both"/>
        <w:rPr>
          <w:rFonts w:asciiTheme="majorHAnsi" w:hAnsiTheme="majorHAnsi" w:cstheme="majorHAnsi"/>
          <w:b/>
        </w:rPr>
      </w:pPr>
    </w:p>
    <w:p w14:paraId="5A85753E" w14:textId="3F2B10B7" w:rsidR="00800CBC" w:rsidRPr="00800CBC" w:rsidRDefault="00800CBC" w:rsidP="00C6370F">
      <w:pPr>
        <w:tabs>
          <w:tab w:val="left" w:pos="3024"/>
        </w:tabs>
        <w:autoSpaceDE w:val="0"/>
        <w:autoSpaceDN w:val="0"/>
        <w:adjustRightInd w:val="0"/>
        <w:jc w:val="both"/>
        <w:rPr>
          <w:rFonts w:asciiTheme="majorHAnsi" w:hAnsiTheme="majorHAnsi" w:cstheme="majorHAnsi"/>
          <w:b/>
        </w:rPr>
      </w:pPr>
      <w:r w:rsidRPr="00800CBC">
        <w:rPr>
          <w:rFonts w:asciiTheme="majorHAnsi" w:hAnsiTheme="majorHAnsi" w:cstheme="majorHAnsi"/>
          <w:b/>
        </w:rPr>
        <w:t xml:space="preserve">WENCESLAU BRAZ PREFEITURA MUNICIPAL AVISO DE LICITAÇÃO –TOMADA DE PREÇOS Nº 008/2023 </w:t>
      </w:r>
    </w:p>
    <w:p w14:paraId="07CE75E8" w14:textId="582BCF56" w:rsidR="00800CBC" w:rsidRPr="00800CBC" w:rsidRDefault="00800CBC" w:rsidP="00C6370F">
      <w:pPr>
        <w:tabs>
          <w:tab w:val="left" w:pos="3024"/>
        </w:tabs>
        <w:autoSpaceDE w:val="0"/>
        <w:autoSpaceDN w:val="0"/>
        <w:adjustRightInd w:val="0"/>
        <w:jc w:val="both"/>
        <w:rPr>
          <w:rFonts w:asciiTheme="majorHAnsi" w:hAnsiTheme="majorHAnsi" w:cstheme="majorHAnsi"/>
        </w:rPr>
      </w:pPr>
      <w:r w:rsidRPr="00800CBC">
        <w:rPr>
          <w:rFonts w:asciiTheme="majorHAnsi" w:hAnsiTheme="majorHAnsi" w:cstheme="majorHAnsi"/>
        </w:rPr>
        <w:t xml:space="preserve">Tipo Menor Preço Global, referente ao processo nº 144/2023, Objeto: Contratação de empresa para Execução de Calçamento em blocos intertravados no bairro </w:t>
      </w:r>
      <w:proofErr w:type="spellStart"/>
      <w:r w:rsidRPr="00800CBC">
        <w:rPr>
          <w:rFonts w:asciiTheme="majorHAnsi" w:hAnsiTheme="majorHAnsi" w:cstheme="majorHAnsi"/>
        </w:rPr>
        <w:t>Borginhos</w:t>
      </w:r>
      <w:proofErr w:type="spellEnd"/>
      <w:r w:rsidRPr="00800CBC">
        <w:rPr>
          <w:rFonts w:asciiTheme="majorHAnsi" w:hAnsiTheme="majorHAnsi" w:cstheme="majorHAnsi"/>
        </w:rPr>
        <w:t xml:space="preserve">, através do Recurso Brumadinho, em atendimento a Sec. Mun. de Obras, Estradas e Serviços Urbanos, em regime de empreitada global. A sessão pública de julgamento será realizada nas dependências desta Prefeitura no dia 12/12/2023 às 08h. </w:t>
      </w:r>
    </w:p>
    <w:p w14:paraId="43BBF538" w14:textId="77777777" w:rsidR="0067720C" w:rsidRDefault="0067720C" w:rsidP="00C6370F">
      <w:pPr>
        <w:tabs>
          <w:tab w:val="left" w:pos="3024"/>
        </w:tabs>
        <w:autoSpaceDE w:val="0"/>
        <w:autoSpaceDN w:val="0"/>
        <w:adjustRightInd w:val="0"/>
        <w:jc w:val="both"/>
        <w:rPr>
          <w:rFonts w:asciiTheme="majorHAnsi" w:hAnsiTheme="majorHAnsi" w:cstheme="majorHAnsi"/>
        </w:rPr>
      </w:pPr>
    </w:p>
    <w:p w14:paraId="22C41A25" w14:textId="77777777" w:rsidR="00800CBC" w:rsidRPr="00800CBC" w:rsidRDefault="00800CBC" w:rsidP="00C6370F">
      <w:pPr>
        <w:tabs>
          <w:tab w:val="left" w:pos="3024"/>
        </w:tabs>
        <w:autoSpaceDE w:val="0"/>
        <w:autoSpaceDN w:val="0"/>
        <w:adjustRightInd w:val="0"/>
        <w:jc w:val="both"/>
        <w:rPr>
          <w:rFonts w:asciiTheme="majorHAnsi" w:hAnsiTheme="majorHAnsi" w:cstheme="majorHAnsi"/>
        </w:rPr>
      </w:pPr>
    </w:p>
    <w:p w14:paraId="5F364CBD" w14:textId="36D55D9E" w:rsidR="00754FD1" w:rsidRPr="00800CBC" w:rsidRDefault="00532879" w:rsidP="00754FD1">
      <w:pPr>
        <w:tabs>
          <w:tab w:val="left" w:pos="3024"/>
        </w:tabs>
        <w:autoSpaceDE w:val="0"/>
        <w:autoSpaceDN w:val="0"/>
        <w:adjustRightInd w:val="0"/>
        <w:jc w:val="center"/>
        <w:rPr>
          <w:rFonts w:asciiTheme="majorHAnsi" w:hAnsiTheme="majorHAnsi" w:cstheme="majorHAnsi"/>
          <w:b/>
        </w:rPr>
      </w:pPr>
      <w:r w:rsidRPr="00800CBC">
        <w:rPr>
          <w:rFonts w:asciiTheme="majorHAnsi" w:hAnsiTheme="majorHAnsi" w:cstheme="majorHAnsi"/>
          <w:b/>
        </w:rPr>
        <w:t>ESTADO DA BAHIA</w:t>
      </w:r>
    </w:p>
    <w:p w14:paraId="1437AC30" w14:textId="77777777" w:rsidR="00532879" w:rsidRPr="00800CBC" w:rsidRDefault="00532879" w:rsidP="00754FD1">
      <w:pPr>
        <w:tabs>
          <w:tab w:val="left" w:pos="3024"/>
        </w:tabs>
        <w:autoSpaceDE w:val="0"/>
        <w:autoSpaceDN w:val="0"/>
        <w:adjustRightInd w:val="0"/>
        <w:jc w:val="center"/>
        <w:rPr>
          <w:rFonts w:asciiTheme="majorHAnsi" w:hAnsiTheme="majorHAnsi" w:cstheme="majorHAnsi"/>
          <w:b/>
        </w:rPr>
      </w:pPr>
    </w:p>
    <w:p w14:paraId="6329C0BD" w14:textId="5A5B0785" w:rsidR="0021705D" w:rsidRPr="00800CBC" w:rsidRDefault="006A6AAC" w:rsidP="006A6AAC">
      <w:pPr>
        <w:tabs>
          <w:tab w:val="left" w:pos="3024"/>
        </w:tabs>
        <w:autoSpaceDE w:val="0"/>
        <w:autoSpaceDN w:val="0"/>
        <w:adjustRightInd w:val="0"/>
        <w:jc w:val="both"/>
        <w:rPr>
          <w:rFonts w:asciiTheme="majorHAnsi" w:hAnsiTheme="majorHAnsi" w:cstheme="majorHAnsi"/>
          <w:b/>
        </w:rPr>
      </w:pPr>
      <w:r w:rsidRPr="00800CBC">
        <w:rPr>
          <w:rFonts w:asciiTheme="majorHAnsi" w:hAnsiTheme="majorHAnsi" w:cstheme="majorHAnsi"/>
          <w:b/>
        </w:rPr>
        <w:t xml:space="preserve">SECRETARIA DE INFRAESTRUTURA </w:t>
      </w:r>
      <w:r w:rsidR="0021705D" w:rsidRPr="00800CBC">
        <w:rPr>
          <w:rFonts w:asciiTheme="majorHAnsi" w:hAnsiTheme="majorHAnsi" w:cstheme="majorHAnsi"/>
          <w:b/>
        </w:rPr>
        <w:t xml:space="preserve">- </w:t>
      </w:r>
      <w:r w:rsidRPr="00800CBC">
        <w:rPr>
          <w:rFonts w:asciiTheme="majorHAnsi" w:hAnsiTheme="majorHAnsi" w:cstheme="majorHAnsi"/>
          <w:b/>
        </w:rPr>
        <w:t xml:space="preserve">CONCORRÊNCIA Nº 015/2023 - SECRETARIA DE INFRAESTRUTURA. </w:t>
      </w:r>
    </w:p>
    <w:p w14:paraId="1CBB4614" w14:textId="321520FD" w:rsidR="0067720C" w:rsidRPr="00800CBC" w:rsidRDefault="006A6AAC" w:rsidP="006A6AAC">
      <w:pPr>
        <w:tabs>
          <w:tab w:val="left" w:pos="3024"/>
        </w:tabs>
        <w:autoSpaceDE w:val="0"/>
        <w:autoSpaceDN w:val="0"/>
        <w:adjustRightInd w:val="0"/>
        <w:jc w:val="both"/>
        <w:rPr>
          <w:rFonts w:asciiTheme="majorHAnsi" w:hAnsiTheme="majorHAnsi" w:cstheme="majorHAnsi"/>
        </w:rPr>
      </w:pPr>
      <w:r w:rsidRPr="00800CBC">
        <w:rPr>
          <w:rFonts w:asciiTheme="majorHAnsi" w:hAnsiTheme="majorHAnsi" w:cstheme="majorHAnsi"/>
        </w:rPr>
        <w:t xml:space="preserve">Tipo: Menor Preço. Abertura: 04/01/2024 às 09h30min. Objeto: Construção de Obras de Arte Especiais (3 lotes) na Rodovia BA-649, trecho: Ilhéus - Itabuna, área total: 5.774,93 m². Família: 07.23. Local: Comissão Permanente de Licitação - CPL - SEINFRA, Av. Luiz Viana Filho, nº 440 - 4ª Avenida - Centro Administrativo da Bahia - Prédio Anexo - 1º andar - Ala B, </w:t>
      </w:r>
      <w:proofErr w:type="spellStart"/>
      <w:r w:rsidRPr="00800CBC">
        <w:rPr>
          <w:rFonts w:asciiTheme="majorHAnsi" w:hAnsiTheme="majorHAnsi" w:cstheme="majorHAnsi"/>
        </w:rPr>
        <w:t>Salvador-BA</w:t>
      </w:r>
      <w:proofErr w:type="spellEnd"/>
      <w:r w:rsidRPr="00800CBC">
        <w:rPr>
          <w:rFonts w:asciiTheme="majorHAnsi" w:hAnsiTheme="majorHAnsi" w:cstheme="majorHAnsi"/>
        </w:rPr>
        <w:t xml:space="preserve">. Os interessados poderão obter informações no endereço supracitado, de segunda a sexta-feira, das 8h30min às 12h00min e das 13h30min às 17h30min. maiores esclarecimentos no telefone (71)3115-2174, no site: </w:t>
      </w:r>
      <w:hyperlink r:id="rId54" w:history="1">
        <w:r w:rsidR="0021705D" w:rsidRPr="00800CBC">
          <w:rPr>
            <w:rStyle w:val="Hyperlink"/>
            <w:rFonts w:asciiTheme="majorHAnsi" w:hAnsiTheme="majorHAnsi" w:cstheme="majorHAnsi"/>
          </w:rPr>
          <w:t>www.infraestrutura.ba.gov.br</w:t>
        </w:r>
      </w:hyperlink>
      <w:r w:rsidR="0021705D" w:rsidRPr="00800CBC">
        <w:rPr>
          <w:rFonts w:asciiTheme="majorHAnsi" w:hAnsiTheme="majorHAnsi" w:cstheme="majorHAnsi"/>
        </w:rPr>
        <w:t xml:space="preserve"> </w:t>
      </w:r>
      <w:r w:rsidRPr="00800CBC">
        <w:rPr>
          <w:rFonts w:asciiTheme="majorHAnsi" w:hAnsiTheme="majorHAnsi" w:cstheme="majorHAnsi"/>
        </w:rPr>
        <w:t xml:space="preserve">e e-mail: </w:t>
      </w:r>
      <w:hyperlink r:id="rId55" w:history="1">
        <w:r w:rsidRPr="00800CBC">
          <w:rPr>
            <w:rStyle w:val="Hyperlink"/>
            <w:rFonts w:asciiTheme="majorHAnsi" w:hAnsiTheme="majorHAnsi" w:cstheme="majorHAnsi"/>
          </w:rPr>
          <w:t>cpl@infra.ba.gov.br</w:t>
        </w:r>
      </w:hyperlink>
      <w:r w:rsidRPr="00800CBC">
        <w:rPr>
          <w:rFonts w:asciiTheme="majorHAnsi" w:hAnsiTheme="majorHAnsi" w:cstheme="majorHAnsi"/>
        </w:rPr>
        <w:t xml:space="preserve">. </w:t>
      </w:r>
    </w:p>
    <w:p w14:paraId="36C2033B" w14:textId="77777777" w:rsidR="00797689" w:rsidRPr="00800CBC" w:rsidRDefault="00797689" w:rsidP="006A6AAC">
      <w:pPr>
        <w:tabs>
          <w:tab w:val="left" w:pos="3024"/>
        </w:tabs>
        <w:autoSpaceDE w:val="0"/>
        <w:autoSpaceDN w:val="0"/>
        <w:adjustRightInd w:val="0"/>
        <w:jc w:val="both"/>
        <w:rPr>
          <w:rFonts w:asciiTheme="majorHAnsi" w:hAnsiTheme="majorHAnsi" w:cstheme="majorHAnsi"/>
        </w:rPr>
      </w:pPr>
    </w:p>
    <w:p w14:paraId="4C02CC51" w14:textId="77777777" w:rsidR="00797689" w:rsidRPr="00800CBC" w:rsidRDefault="00797689" w:rsidP="006A6AAC">
      <w:pPr>
        <w:tabs>
          <w:tab w:val="left" w:pos="3024"/>
        </w:tabs>
        <w:autoSpaceDE w:val="0"/>
        <w:autoSpaceDN w:val="0"/>
        <w:adjustRightInd w:val="0"/>
        <w:jc w:val="both"/>
        <w:rPr>
          <w:rFonts w:asciiTheme="majorHAnsi" w:hAnsiTheme="majorHAnsi" w:cstheme="majorHAnsi"/>
        </w:rPr>
      </w:pPr>
    </w:p>
    <w:p w14:paraId="464415F8" w14:textId="526A1A20" w:rsidR="00797689" w:rsidRPr="00800CBC" w:rsidRDefault="00592BED" w:rsidP="00797689">
      <w:pPr>
        <w:tabs>
          <w:tab w:val="left" w:pos="3024"/>
        </w:tabs>
        <w:autoSpaceDE w:val="0"/>
        <w:autoSpaceDN w:val="0"/>
        <w:adjustRightInd w:val="0"/>
        <w:jc w:val="center"/>
        <w:rPr>
          <w:rFonts w:asciiTheme="majorHAnsi" w:hAnsiTheme="majorHAnsi" w:cstheme="majorHAnsi"/>
          <w:b/>
        </w:rPr>
      </w:pPr>
      <w:r w:rsidRPr="00800CBC">
        <w:rPr>
          <w:rFonts w:asciiTheme="majorHAnsi" w:hAnsiTheme="majorHAnsi" w:cstheme="majorHAnsi"/>
          <w:b/>
        </w:rPr>
        <w:t>ESTADO DE GOIÁS</w:t>
      </w:r>
    </w:p>
    <w:p w14:paraId="6992F814" w14:textId="77777777" w:rsidR="00797689" w:rsidRPr="00800CBC" w:rsidRDefault="00797689" w:rsidP="006A6AAC">
      <w:pPr>
        <w:tabs>
          <w:tab w:val="left" w:pos="3024"/>
        </w:tabs>
        <w:autoSpaceDE w:val="0"/>
        <w:autoSpaceDN w:val="0"/>
        <w:adjustRightInd w:val="0"/>
        <w:jc w:val="both"/>
        <w:rPr>
          <w:rFonts w:asciiTheme="majorHAnsi" w:hAnsiTheme="majorHAnsi" w:cstheme="majorHAnsi"/>
          <w:b/>
        </w:rPr>
      </w:pPr>
    </w:p>
    <w:p w14:paraId="463EFD91" w14:textId="0C53D500" w:rsidR="00592BED" w:rsidRPr="00800CBC" w:rsidRDefault="00592BED" w:rsidP="006A6AAC">
      <w:pPr>
        <w:tabs>
          <w:tab w:val="left" w:pos="3024"/>
        </w:tabs>
        <w:autoSpaceDE w:val="0"/>
        <w:autoSpaceDN w:val="0"/>
        <w:adjustRightInd w:val="0"/>
        <w:jc w:val="both"/>
        <w:rPr>
          <w:rFonts w:asciiTheme="majorHAnsi" w:hAnsiTheme="majorHAnsi" w:cstheme="majorHAnsi"/>
          <w:b/>
        </w:rPr>
      </w:pPr>
      <w:r w:rsidRPr="00800CBC">
        <w:rPr>
          <w:rFonts w:asciiTheme="majorHAnsi" w:hAnsiTheme="majorHAnsi" w:cstheme="majorHAnsi"/>
          <w:b/>
        </w:rPr>
        <w:t>PODER JUDICIÁRIO TRIBUNAL DE JUSTIÇA FUNDO ESPECIAL DE REAPARELHAMENTO E MODERNIZAÇÃO DO PODER JUDICIÁRIO - FUNDESP – PREGÃO ELETRÔNICO 68/2023</w:t>
      </w:r>
    </w:p>
    <w:p w14:paraId="2265301F" w14:textId="4C11A592" w:rsidR="00797689" w:rsidRPr="00800CBC" w:rsidRDefault="00797689" w:rsidP="006A6AAC">
      <w:pPr>
        <w:tabs>
          <w:tab w:val="left" w:pos="3024"/>
        </w:tabs>
        <w:autoSpaceDE w:val="0"/>
        <w:autoSpaceDN w:val="0"/>
        <w:adjustRightInd w:val="0"/>
        <w:jc w:val="both"/>
        <w:rPr>
          <w:rFonts w:asciiTheme="majorHAnsi" w:hAnsiTheme="majorHAnsi" w:cstheme="majorHAnsi"/>
        </w:rPr>
      </w:pPr>
      <w:r w:rsidRPr="00800CBC">
        <w:rPr>
          <w:rFonts w:asciiTheme="majorHAnsi" w:hAnsiTheme="majorHAnsi" w:cstheme="majorHAnsi"/>
        </w:rPr>
        <w:t>AVISO DE LICITAÇÃO O TRIBUNAL DE JUSTIÇA DO ESTADO DE GOIÁS, por intermédio da Secretaria-Executiva da Diretoria de Contratações, torna público que realizará Licitação nas datas e horários abaixo indicados. Os interessados poderão obter a ínteg</w:t>
      </w:r>
      <w:r w:rsidR="00800CBC">
        <w:rPr>
          <w:rFonts w:asciiTheme="majorHAnsi" w:hAnsiTheme="majorHAnsi" w:cstheme="majorHAnsi"/>
        </w:rPr>
        <w:t xml:space="preserve">ra do edital no sítio </w:t>
      </w:r>
      <w:hyperlink r:id="rId56" w:history="1">
        <w:r w:rsidR="00800CBC" w:rsidRPr="00D46FF2">
          <w:rPr>
            <w:rStyle w:val="Hyperlink"/>
            <w:rFonts w:asciiTheme="majorHAnsi" w:hAnsiTheme="majorHAnsi" w:cstheme="majorHAnsi"/>
          </w:rPr>
          <w:t>www.tjgo.jus.br</w:t>
        </w:r>
      </w:hyperlink>
      <w:r w:rsidR="00800CBC">
        <w:rPr>
          <w:rFonts w:asciiTheme="majorHAnsi" w:hAnsiTheme="majorHAnsi" w:cstheme="majorHAnsi"/>
        </w:rPr>
        <w:t xml:space="preserve"> e em </w:t>
      </w:r>
      <w:hyperlink r:id="rId57" w:history="1">
        <w:r w:rsidR="00800CBC" w:rsidRPr="00D46FF2">
          <w:rPr>
            <w:rStyle w:val="Hyperlink"/>
            <w:rFonts w:asciiTheme="majorHAnsi" w:hAnsiTheme="majorHAnsi" w:cstheme="majorHAnsi"/>
          </w:rPr>
          <w:t>www.licitacoes-e.com.br</w:t>
        </w:r>
      </w:hyperlink>
      <w:r w:rsidR="00800CBC">
        <w:rPr>
          <w:rFonts w:asciiTheme="majorHAnsi" w:hAnsiTheme="majorHAnsi" w:cstheme="majorHAnsi"/>
        </w:rPr>
        <w:t xml:space="preserve">. </w:t>
      </w:r>
      <w:r w:rsidRPr="00800CBC">
        <w:rPr>
          <w:rFonts w:asciiTheme="majorHAnsi" w:hAnsiTheme="majorHAnsi" w:cstheme="majorHAnsi"/>
        </w:rPr>
        <w:t xml:space="preserve">As informações poderão ser obtidas junto à Secretaria da Diretoria de Contratações pelo e-mail </w:t>
      </w:r>
      <w:hyperlink r:id="rId58" w:history="1">
        <w:r w:rsidR="00592BED" w:rsidRPr="00800CBC">
          <w:rPr>
            <w:rStyle w:val="Hyperlink"/>
            <w:rFonts w:asciiTheme="majorHAnsi" w:hAnsiTheme="majorHAnsi" w:cstheme="majorHAnsi"/>
          </w:rPr>
          <w:t>secdcontratacoes@tjgo.jus.br</w:t>
        </w:r>
      </w:hyperlink>
      <w:r w:rsidRPr="00800CBC">
        <w:rPr>
          <w:rFonts w:asciiTheme="majorHAnsi" w:hAnsiTheme="majorHAnsi" w:cstheme="majorHAnsi"/>
        </w:rPr>
        <w:t>.</w:t>
      </w:r>
      <w:r w:rsidR="00592BED" w:rsidRPr="00800CBC">
        <w:rPr>
          <w:rFonts w:asciiTheme="majorHAnsi" w:hAnsiTheme="majorHAnsi" w:cstheme="majorHAnsi"/>
        </w:rPr>
        <w:t xml:space="preserve"> </w:t>
      </w:r>
      <w:r w:rsidRPr="00800CBC">
        <w:rPr>
          <w:rFonts w:asciiTheme="majorHAnsi" w:hAnsiTheme="majorHAnsi" w:cstheme="majorHAnsi"/>
        </w:rPr>
        <w:t>PREGÃO ELETRÔNICO 68/2023 DO TIPO MENOR POR LOTE Processo Nº 202303000398898 Objeto: Contratação de empresa especializada, pelo período inicial de 12 meses, a partir da assinatura do contrato, para prestação de serviços de manutenção preventiva e corretiva predial, adaptações e serviços comuns de engenharia nos imóveis existentes e futuros do TJGO, próprios ou alugados/cedidos, na capital e interior do Estado, envolvendo execução de serviços com apropriação de mão de obra, materiais e demais insumos a serem executados nas Regiões 2 (Região de Rio Verde) e 6 (Região de Caldas Novas). Recebimento das Propostas a partir das 08:00h do dia 8/1/2024 Abertura das Propostas a partir das 08:00h do dia 18/1/2024 Início da Disputa de Preços às 09:00h do dia 18/1/2024</w:t>
      </w:r>
      <w:r w:rsidR="00800CBC">
        <w:rPr>
          <w:rFonts w:asciiTheme="majorHAnsi" w:hAnsiTheme="majorHAnsi" w:cstheme="majorHAnsi"/>
        </w:rPr>
        <w:t>.</w:t>
      </w:r>
    </w:p>
    <w:p w14:paraId="426287D9" w14:textId="77777777" w:rsidR="009A07D0" w:rsidRPr="00800CBC" w:rsidRDefault="009A07D0" w:rsidP="006A6AAC">
      <w:pPr>
        <w:tabs>
          <w:tab w:val="left" w:pos="3024"/>
        </w:tabs>
        <w:autoSpaceDE w:val="0"/>
        <w:autoSpaceDN w:val="0"/>
        <w:adjustRightInd w:val="0"/>
        <w:jc w:val="both"/>
        <w:rPr>
          <w:rFonts w:asciiTheme="majorHAnsi" w:hAnsiTheme="majorHAnsi" w:cstheme="majorHAnsi"/>
        </w:rPr>
      </w:pPr>
    </w:p>
    <w:p w14:paraId="5902719D" w14:textId="77777777" w:rsidR="009A07D0" w:rsidRPr="00800CBC" w:rsidRDefault="009A07D0" w:rsidP="006A6AAC">
      <w:pPr>
        <w:tabs>
          <w:tab w:val="left" w:pos="3024"/>
        </w:tabs>
        <w:autoSpaceDE w:val="0"/>
        <w:autoSpaceDN w:val="0"/>
        <w:adjustRightInd w:val="0"/>
        <w:jc w:val="both"/>
        <w:rPr>
          <w:rFonts w:asciiTheme="majorHAnsi" w:hAnsiTheme="majorHAnsi" w:cstheme="majorHAnsi"/>
        </w:rPr>
      </w:pPr>
    </w:p>
    <w:p w14:paraId="1C42653D" w14:textId="454D5FD1" w:rsidR="009A07D0" w:rsidRPr="00800CBC" w:rsidRDefault="00592BED" w:rsidP="009A07D0">
      <w:pPr>
        <w:tabs>
          <w:tab w:val="left" w:pos="3024"/>
        </w:tabs>
        <w:autoSpaceDE w:val="0"/>
        <w:autoSpaceDN w:val="0"/>
        <w:adjustRightInd w:val="0"/>
        <w:jc w:val="center"/>
        <w:rPr>
          <w:rFonts w:asciiTheme="majorHAnsi" w:hAnsiTheme="majorHAnsi" w:cstheme="majorHAnsi"/>
          <w:b/>
        </w:rPr>
      </w:pPr>
      <w:r w:rsidRPr="00800CBC">
        <w:rPr>
          <w:rFonts w:asciiTheme="majorHAnsi" w:hAnsiTheme="majorHAnsi" w:cstheme="majorHAnsi"/>
          <w:b/>
        </w:rPr>
        <w:t>ESTADO DO MATO GROSSO</w:t>
      </w:r>
    </w:p>
    <w:p w14:paraId="3A329A9F" w14:textId="77777777" w:rsidR="009A07D0" w:rsidRPr="00800CBC" w:rsidRDefault="009A07D0" w:rsidP="009A07D0">
      <w:pPr>
        <w:tabs>
          <w:tab w:val="left" w:pos="3024"/>
        </w:tabs>
        <w:autoSpaceDE w:val="0"/>
        <w:autoSpaceDN w:val="0"/>
        <w:adjustRightInd w:val="0"/>
        <w:jc w:val="both"/>
        <w:rPr>
          <w:rFonts w:asciiTheme="majorHAnsi" w:hAnsiTheme="majorHAnsi" w:cstheme="majorHAnsi"/>
          <w:b/>
        </w:rPr>
      </w:pPr>
    </w:p>
    <w:p w14:paraId="071F16E1" w14:textId="4400E865" w:rsidR="00592BED" w:rsidRPr="00800CBC" w:rsidRDefault="00592BED" w:rsidP="006A6AAC">
      <w:pPr>
        <w:tabs>
          <w:tab w:val="left" w:pos="3024"/>
        </w:tabs>
        <w:autoSpaceDE w:val="0"/>
        <w:autoSpaceDN w:val="0"/>
        <w:adjustRightInd w:val="0"/>
        <w:jc w:val="both"/>
        <w:rPr>
          <w:rFonts w:asciiTheme="majorHAnsi" w:hAnsiTheme="majorHAnsi" w:cstheme="majorHAnsi"/>
          <w:b/>
        </w:rPr>
      </w:pPr>
      <w:r w:rsidRPr="00800CBC">
        <w:rPr>
          <w:rFonts w:asciiTheme="majorHAnsi" w:hAnsiTheme="majorHAnsi" w:cstheme="majorHAnsi"/>
          <w:b/>
        </w:rPr>
        <w:t xml:space="preserve">DNIT - SUPERINTENDÊNCIA REGIONAL EM MATO GROSSO - AVISO DE LICITAÇÃO PREGÃO ELETRÔNICO Nº 545/2023 - UASG 393020 Nº PROCESSO: 50611002744202343. </w:t>
      </w:r>
    </w:p>
    <w:p w14:paraId="7C44E4B1" w14:textId="0301B7B6" w:rsidR="009A07D0" w:rsidRPr="00800CBC" w:rsidRDefault="009A07D0" w:rsidP="006A6AAC">
      <w:pPr>
        <w:tabs>
          <w:tab w:val="left" w:pos="3024"/>
        </w:tabs>
        <w:autoSpaceDE w:val="0"/>
        <w:autoSpaceDN w:val="0"/>
        <w:adjustRightInd w:val="0"/>
        <w:jc w:val="both"/>
        <w:rPr>
          <w:rFonts w:asciiTheme="majorHAnsi" w:hAnsiTheme="majorHAnsi" w:cstheme="majorHAnsi"/>
        </w:rPr>
      </w:pPr>
      <w:r w:rsidRPr="00800CBC">
        <w:rPr>
          <w:rFonts w:asciiTheme="majorHAnsi" w:hAnsiTheme="majorHAnsi" w:cstheme="majorHAnsi"/>
        </w:rPr>
        <w:t xml:space="preserve">Objeto: Contratação de empresa especializada para Execução dos Serviços de Manutenção Rodoviária (Conservação/Recuperação) na Rodovia BR-158/MT, Trecho: Div. PA/MT (Início da obras de pavimentação) - Entr. BR-070(B) (Div. MT/GO) (Aragarças), Subtrecho: Fim das obras de pavimentação - Entr. MT-322(B)/433 (Alô </w:t>
      </w:r>
      <w:r w:rsidRPr="00800CBC">
        <w:rPr>
          <w:rFonts w:asciiTheme="majorHAnsi" w:hAnsiTheme="majorHAnsi" w:cstheme="majorHAnsi"/>
        </w:rPr>
        <w:lastRenderedPageBreak/>
        <w:t xml:space="preserve">Brasil), Segmento: km 201,20 ao km 330,60, Extensão: 129,40 km, SNV: 158BMT0205 - 158BMT0215 (Versão 202301B), conforme condições estabelecidas no Edital e seus </w:t>
      </w:r>
      <w:proofErr w:type="gramStart"/>
      <w:r w:rsidRPr="00800CBC">
        <w:rPr>
          <w:rFonts w:asciiTheme="majorHAnsi" w:hAnsiTheme="majorHAnsi" w:cstheme="majorHAnsi"/>
        </w:rPr>
        <w:t>Anexos..</w:t>
      </w:r>
      <w:proofErr w:type="gramEnd"/>
      <w:r w:rsidRPr="00800CBC">
        <w:rPr>
          <w:rFonts w:asciiTheme="majorHAnsi" w:hAnsiTheme="majorHAnsi" w:cstheme="majorHAnsi"/>
        </w:rPr>
        <w:t xml:space="preserve"> Total de Itens Licitados: 1. Edital: 24/11/2023 das 08h00 às 12h00 e das 13h30 às 17h30. Endereço: Rua 13 de Junho, 1296, Centro-sul - Cuiabá/MT ou </w:t>
      </w:r>
      <w:hyperlink r:id="rId59" w:history="1">
        <w:r w:rsidR="00592BED" w:rsidRPr="00800CBC">
          <w:rPr>
            <w:rStyle w:val="Hyperlink"/>
            <w:rFonts w:asciiTheme="majorHAnsi" w:hAnsiTheme="majorHAnsi" w:cstheme="majorHAnsi"/>
          </w:rPr>
          <w:t>https://www.gov.br/compras/edital/393020-5-00545-2023</w:t>
        </w:r>
      </w:hyperlink>
      <w:r w:rsidR="00592BED" w:rsidRPr="00800CBC">
        <w:rPr>
          <w:rFonts w:asciiTheme="majorHAnsi" w:hAnsiTheme="majorHAnsi" w:cstheme="majorHAnsi"/>
        </w:rPr>
        <w:t xml:space="preserve">. </w:t>
      </w:r>
      <w:r w:rsidRPr="00800CBC">
        <w:rPr>
          <w:rFonts w:asciiTheme="majorHAnsi" w:hAnsiTheme="majorHAnsi" w:cstheme="majorHAnsi"/>
        </w:rPr>
        <w:t>Entrega das Propostas: a partir de 24/11/2023 às 08</w:t>
      </w:r>
      <w:r w:rsidR="00FA4333" w:rsidRPr="00800CBC">
        <w:rPr>
          <w:rFonts w:asciiTheme="majorHAnsi" w:hAnsiTheme="majorHAnsi" w:cstheme="majorHAnsi"/>
        </w:rPr>
        <w:t xml:space="preserve">h00 no site </w:t>
      </w:r>
      <w:hyperlink r:id="rId60" w:history="1">
        <w:r w:rsidR="00FA4333" w:rsidRPr="00800CBC">
          <w:rPr>
            <w:rStyle w:val="Hyperlink"/>
            <w:rFonts w:asciiTheme="majorHAnsi" w:hAnsiTheme="majorHAnsi" w:cstheme="majorHAnsi"/>
          </w:rPr>
          <w:t>www.gov.br/compras</w:t>
        </w:r>
      </w:hyperlink>
      <w:r w:rsidR="00FA4333" w:rsidRPr="00800CBC">
        <w:rPr>
          <w:rFonts w:asciiTheme="majorHAnsi" w:hAnsiTheme="majorHAnsi" w:cstheme="majorHAnsi"/>
        </w:rPr>
        <w:t xml:space="preserve">. </w:t>
      </w:r>
      <w:r w:rsidRPr="00800CBC">
        <w:rPr>
          <w:rFonts w:asciiTheme="majorHAnsi" w:hAnsiTheme="majorHAnsi" w:cstheme="majorHAnsi"/>
        </w:rPr>
        <w:t>Abertura das Propostas: 12/12/2023 às 11</w:t>
      </w:r>
      <w:r w:rsidR="00592BED" w:rsidRPr="00800CBC">
        <w:rPr>
          <w:rFonts w:asciiTheme="majorHAnsi" w:hAnsiTheme="majorHAnsi" w:cstheme="majorHAnsi"/>
        </w:rPr>
        <w:t xml:space="preserve">h00 no site </w:t>
      </w:r>
      <w:hyperlink r:id="rId61" w:history="1">
        <w:r w:rsidR="00592BED" w:rsidRPr="00800CBC">
          <w:rPr>
            <w:rStyle w:val="Hyperlink"/>
            <w:rFonts w:asciiTheme="majorHAnsi" w:hAnsiTheme="majorHAnsi" w:cstheme="majorHAnsi"/>
          </w:rPr>
          <w:t>www.gov.br/compras</w:t>
        </w:r>
      </w:hyperlink>
      <w:r w:rsidR="00592BED" w:rsidRPr="00800CBC">
        <w:rPr>
          <w:rFonts w:asciiTheme="majorHAnsi" w:hAnsiTheme="majorHAnsi" w:cstheme="majorHAnsi"/>
        </w:rPr>
        <w:t xml:space="preserve">. </w:t>
      </w:r>
    </w:p>
    <w:p w14:paraId="6463D3D0" w14:textId="77777777" w:rsidR="004E5FA8" w:rsidRDefault="004E5FA8" w:rsidP="006A6AAC">
      <w:pPr>
        <w:tabs>
          <w:tab w:val="left" w:pos="3024"/>
        </w:tabs>
        <w:autoSpaceDE w:val="0"/>
        <w:autoSpaceDN w:val="0"/>
        <w:adjustRightInd w:val="0"/>
        <w:jc w:val="both"/>
        <w:rPr>
          <w:rFonts w:asciiTheme="majorHAnsi" w:hAnsiTheme="majorHAnsi" w:cstheme="majorHAnsi"/>
        </w:rPr>
      </w:pPr>
    </w:p>
    <w:p w14:paraId="2528A5AB" w14:textId="77777777" w:rsidR="00800CBC" w:rsidRPr="00800CBC" w:rsidRDefault="00800CBC" w:rsidP="006A6AAC">
      <w:pPr>
        <w:tabs>
          <w:tab w:val="left" w:pos="3024"/>
        </w:tabs>
        <w:autoSpaceDE w:val="0"/>
        <w:autoSpaceDN w:val="0"/>
        <w:adjustRightInd w:val="0"/>
        <w:jc w:val="both"/>
        <w:rPr>
          <w:rFonts w:asciiTheme="majorHAnsi" w:hAnsiTheme="majorHAnsi" w:cstheme="majorHAnsi"/>
        </w:rPr>
      </w:pPr>
    </w:p>
    <w:p w14:paraId="6D3672F0" w14:textId="5CE45B8B" w:rsidR="00035746" w:rsidRPr="00800CBC" w:rsidRDefault="00035746" w:rsidP="00035746">
      <w:pPr>
        <w:tabs>
          <w:tab w:val="left" w:pos="3024"/>
        </w:tabs>
        <w:autoSpaceDE w:val="0"/>
        <w:autoSpaceDN w:val="0"/>
        <w:adjustRightInd w:val="0"/>
        <w:jc w:val="center"/>
        <w:rPr>
          <w:rFonts w:asciiTheme="majorHAnsi" w:hAnsiTheme="majorHAnsi" w:cstheme="majorHAnsi"/>
          <w:b/>
        </w:rPr>
      </w:pPr>
      <w:r w:rsidRPr="00800CBC">
        <w:rPr>
          <w:rFonts w:asciiTheme="majorHAnsi" w:hAnsiTheme="majorHAnsi" w:cstheme="majorHAnsi"/>
          <w:b/>
        </w:rPr>
        <w:t>ESTADO DO MATO GROSSO DO SUL</w:t>
      </w:r>
    </w:p>
    <w:p w14:paraId="4AE924D2" w14:textId="77777777" w:rsidR="00035746" w:rsidRPr="00800CBC" w:rsidRDefault="00035746" w:rsidP="006A6AAC">
      <w:pPr>
        <w:tabs>
          <w:tab w:val="left" w:pos="3024"/>
        </w:tabs>
        <w:autoSpaceDE w:val="0"/>
        <w:autoSpaceDN w:val="0"/>
        <w:adjustRightInd w:val="0"/>
        <w:jc w:val="both"/>
        <w:rPr>
          <w:rFonts w:asciiTheme="majorHAnsi" w:hAnsiTheme="majorHAnsi" w:cstheme="majorHAnsi"/>
          <w:b/>
        </w:rPr>
      </w:pPr>
    </w:p>
    <w:p w14:paraId="68F6AD69" w14:textId="2B9694C4" w:rsidR="00035746" w:rsidRPr="00800CBC" w:rsidRDefault="00035746" w:rsidP="00035746">
      <w:pPr>
        <w:tabs>
          <w:tab w:val="left" w:pos="3024"/>
        </w:tabs>
        <w:autoSpaceDE w:val="0"/>
        <w:autoSpaceDN w:val="0"/>
        <w:adjustRightInd w:val="0"/>
        <w:jc w:val="both"/>
        <w:rPr>
          <w:rFonts w:asciiTheme="majorHAnsi" w:hAnsiTheme="majorHAnsi" w:cstheme="majorHAnsi"/>
          <w:b/>
        </w:rPr>
      </w:pPr>
      <w:proofErr w:type="gramStart"/>
      <w:r w:rsidRPr="00800CBC">
        <w:rPr>
          <w:rFonts w:asciiTheme="majorHAnsi" w:hAnsiTheme="majorHAnsi" w:cstheme="majorHAnsi"/>
          <w:b/>
        </w:rPr>
        <w:t>AGESUL  -</w:t>
      </w:r>
      <w:proofErr w:type="gramEnd"/>
      <w:r w:rsidRPr="00800CBC">
        <w:rPr>
          <w:rFonts w:asciiTheme="majorHAnsi" w:hAnsiTheme="majorHAnsi" w:cstheme="majorHAnsi"/>
          <w:b/>
        </w:rPr>
        <w:t xml:space="preserve"> CONCORRÊNCIA N.: 030/2023-DLO/AGESULM- PROCESSO Nº: 79/002.531/2023</w:t>
      </w:r>
    </w:p>
    <w:p w14:paraId="657919F5" w14:textId="7F9A38E4" w:rsidR="00035746" w:rsidRPr="00800CBC" w:rsidRDefault="00035746" w:rsidP="00035746">
      <w:pPr>
        <w:tabs>
          <w:tab w:val="left" w:pos="3024"/>
        </w:tabs>
        <w:autoSpaceDE w:val="0"/>
        <w:autoSpaceDN w:val="0"/>
        <w:adjustRightInd w:val="0"/>
        <w:jc w:val="both"/>
        <w:rPr>
          <w:rFonts w:asciiTheme="majorHAnsi" w:hAnsiTheme="majorHAnsi" w:cstheme="majorHAnsi"/>
        </w:rPr>
      </w:pPr>
      <w:r w:rsidRPr="00800CBC">
        <w:rPr>
          <w:rFonts w:asciiTheme="majorHAnsi" w:hAnsiTheme="majorHAnsi" w:cstheme="majorHAnsi"/>
        </w:rPr>
        <w:t xml:space="preserve">A AGÊNCIA ESTADUAL DE GESTÃO DE EMPREENDIMENTOS – AGESUL comunica aos interessados que, conforme autorizado pelo seu Diretor Presidente, fará realizar a licitação, do tipo MENOR PREÇO, nos termos da Lei 8.666 de 21 de junho de 1993 e demais alterações em vigor. Objeto Obra de restauração do pavimento com melhoramentos para adequação da capacidade e segurança do contorno rodoviário de Fátima do Sul, trecho: entr. BR-376 -´entr.MS-278 – entr. BR 376, subtrecho km 0,00 – km 5,28, com extensão de 5,28 km, no município de Fátima do Sul. Abertura: 10 de janeiro de dois mil e vinte e quatro, às 14:00 h, na Av. Desembargador José Nunes da Cunha, s/n, Bloco 14, Parque dos Poderes – Campo Grande – MS. O edital e seus anexos poderão ser retirados e/ou consultados no site </w:t>
      </w:r>
      <w:hyperlink r:id="rId62" w:history="1">
        <w:r w:rsidRPr="00800CBC">
          <w:rPr>
            <w:rStyle w:val="Hyperlink"/>
            <w:rFonts w:asciiTheme="majorHAnsi" w:hAnsiTheme="majorHAnsi" w:cstheme="majorHAnsi"/>
          </w:rPr>
          <w:t>http://www.agesul.ms.gov.br/licitacao-de-obras-e-rodovias/</w:t>
        </w:r>
      </w:hyperlink>
      <w:r w:rsidRPr="00800CBC">
        <w:rPr>
          <w:rFonts w:asciiTheme="majorHAnsi" w:hAnsiTheme="majorHAnsi" w:cstheme="majorHAnsi"/>
        </w:rPr>
        <w:t xml:space="preserve">, gratuitamente. Informações adicionais poderão ser obtidas pelo e-mail no endereço eletrônico: </w:t>
      </w:r>
      <w:hyperlink r:id="rId63" w:history="1">
        <w:r w:rsidRPr="00800CBC">
          <w:rPr>
            <w:rStyle w:val="Hyperlink"/>
            <w:rFonts w:asciiTheme="majorHAnsi" w:hAnsiTheme="majorHAnsi" w:cstheme="majorHAnsi"/>
          </w:rPr>
          <w:t>licitacao@seinfra.ms.gov.br</w:t>
        </w:r>
      </w:hyperlink>
      <w:r w:rsidRPr="00800CBC">
        <w:rPr>
          <w:rFonts w:asciiTheme="majorHAnsi" w:hAnsiTheme="majorHAnsi" w:cstheme="majorHAnsi"/>
        </w:rPr>
        <w:t xml:space="preserve"> ou de forma presencial, junto à Diretoria de Licitação de Obras – DLO/AGESUL</w:t>
      </w:r>
      <w:r w:rsidR="00800CBC">
        <w:rPr>
          <w:rFonts w:asciiTheme="majorHAnsi" w:hAnsiTheme="majorHAnsi" w:cstheme="majorHAnsi"/>
        </w:rPr>
        <w:t>.</w:t>
      </w:r>
    </w:p>
    <w:p w14:paraId="71E5C65C" w14:textId="77777777" w:rsidR="00035746" w:rsidRPr="00800CBC" w:rsidRDefault="00035746" w:rsidP="006A6AAC">
      <w:pPr>
        <w:tabs>
          <w:tab w:val="left" w:pos="3024"/>
        </w:tabs>
        <w:autoSpaceDE w:val="0"/>
        <w:autoSpaceDN w:val="0"/>
        <w:adjustRightInd w:val="0"/>
        <w:jc w:val="both"/>
        <w:rPr>
          <w:rFonts w:asciiTheme="majorHAnsi" w:hAnsiTheme="majorHAnsi" w:cstheme="majorHAnsi"/>
        </w:rPr>
      </w:pPr>
    </w:p>
    <w:p w14:paraId="16F7A904" w14:textId="77777777" w:rsidR="00035746" w:rsidRPr="00800CBC" w:rsidRDefault="00035746" w:rsidP="006A6AAC">
      <w:pPr>
        <w:tabs>
          <w:tab w:val="left" w:pos="3024"/>
        </w:tabs>
        <w:autoSpaceDE w:val="0"/>
        <w:autoSpaceDN w:val="0"/>
        <w:adjustRightInd w:val="0"/>
        <w:jc w:val="both"/>
        <w:rPr>
          <w:rFonts w:asciiTheme="majorHAnsi" w:hAnsiTheme="majorHAnsi" w:cstheme="majorHAnsi"/>
        </w:rPr>
      </w:pPr>
    </w:p>
    <w:p w14:paraId="2A63332D" w14:textId="64CCAC5B" w:rsidR="004E5FA8" w:rsidRPr="00800CBC" w:rsidRDefault="00592BED" w:rsidP="004E5FA8">
      <w:pPr>
        <w:tabs>
          <w:tab w:val="left" w:pos="3024"/>
        </w:tabs>
        <w:autoSpaceDE w:val="0"/>
        <w:autoSpaceDN w:val="0"/>
        <w:adjustRightInd w:val="0"/>
        <w:jc w:val="center"/>
        <w:rPr>
          <w:rFonts w:asciiTheme="majorHAnsi" w:hAnsiTheme="majorHAnsi" w:cstheme="majorHAnsi"/>
          <w:b/>
        </w:rPr>
      </w:pPr>
      <w:r w:rsidRPr="00800CBC">
        <w:rPr>
          <w:rFonts w:asciiTheme="majorHAnsi" w:hAnsiTheme="majorHAnsi" w:cstheme="majorHAnsi"/>
          <w:b/>
        </w:rPr>
        <w:t>ESTADO DO PARANÁ</w:t>
      </w:r>
    </w:p>
    <w:p w14:paraId="377EA1BE" w14:textId="77777777" w:rsidR="004E5FA8" w:rsidRPr="00800CBC" w:rsidRDefault="004E5FA8" w:rsidP="006A6AAC">
      <w:pPr>
        <w:tabs>
          <w:tab w:val="left" w:pos="3024"/>
        </w:tabs>
        <w:autoSpaceDE w:val="0"/>
        <w:autoSpaceDN w:val="0"/>
        <w:adjustRightInd w:val="0"/>
        <w:jc w:val="both"/>
        <w:rPr>
          <w:rFonts w:asciiTheme="majorHAnsi" w:hAnsiTheme="majorHAnsi" w:cstheme="majorHAnsi"/>
          <w:b/>
        </w:rPr>
      </w:pPr>
    </w:p>
    <w:p w14:paraId="6D2D3CDD" w14:textId="6797116A" w:rsidR="00592BED" w:rsidRPr="00800CBC" w:rsidRDefault="00592BED" w:rsidP="006A6AAC">
      <w:pPr>
        <w:tabs>
          <w:tab w:val="left" w:pos="3024"/>
        </w:tabs>
        <w:autoSpaceDE w:val="0"/>
        <w:autoSpaceDN w:val="0"/>
        <w:adjustRightInd w:val="0"/>
        <w:jc w:val="both"/>
        <w:rPr>
          <w:rFonts w:asciiTheme="majorHAnsi" w:hAnsiTheme="majorHAnsi" w:cstheme="majorHAnsi"/>
          <w:b/>
        </w:rPr>
      </w:pPr>
      <w:r w:rsidRPr="00800CBC">
        <w:rPr>
          <w:rFonts w:asciiTheme="majorHAnsi" w:hAnsiTheme="majorHAnsi" w:cstheme="majorHAnsi"/>
          <w:b/>
        </w:rPr>
        <w:t xml:space="preserve">DNIT- SUPERINTENDÊNCIA REGIONAL NO </w:t>
      </w:r>
      <w:proofErr w:type="gramStart"/>
      <w:r w:rsidRPr="00800CBC">
        <w:rPr>
          <w:rFonts w:asciiTheme="majorHAnsi" w:hAnsiTheme="majorHAnsi" w:cstheme="majorHAnsi"/>
          <w:b/>
        </w:rPr>
        <w:t>PARANÁ  -</w:t>
      </w:r>
      <w:proofErr w:type="gramEnd"/>
      <w:r w:rsidRPr="00800CBC">
        <w:rPr>
          <w:rFonts w:asciiTheme="majorHAnsi" w:hAnsiTheme="majorHAnsi" w:cstheme="majorHAnsi"/>
          <w:b/>
        </w:rPr>
        <w:t xml:space="preserve"> AVISO DE LICITAÇÃO PREGÃO ELETRÔNICO Nº 562/2023 - UASG 393028 Nº PROCESSO: 5060900783/23-55.</w:t>
      </w:r>
    </w:p>
    <w:p w14:paraId="100FD7F5" w14:textId="3B8D8C4C" w:rsidR="004E5FA8" w:rsidRPr="00800CBC" w:rsidRDefault="004E5FA8" w:rsidP="006A6AAC">
      <w:pPr>
        <w:tabs>
          <w:tab w:val="left" w:pos="3024"/>
        </w:tabs>
        <w:autoSpaceDE w:val="0"/>
        <w:autoSpaceDN w:val="0"/>
        <w:adjustRightInd w:val="0"/>
        <w:jc w:val="both"/>
        <w:rPr>
          <w:rFonts w:asciiTheme="majorHAnsi" w:hAnsiTheme="majorHAnsi" w:cstheme="majorHAnsi"/>
        </w:rPr>
      </w:pPr>
      <w:r w:rsidRPr="00800CBC">
        <w:rPr>
          <w:rFonts w:asciiTheme="majorHAnsi" w:hAnsiTheme="majorHAnsi" w:cstheme="majorHAnsi"/>
        </w:rPr>
        <w:t xml:space="preserve">Objeto: Execução dos Serviços Necessários de Manutenção Rodoviária (Conservação/Recuperação) nas Rodovias BR369/PR (Jandaia do Sul - Bom Sucesso) e BR-376/PR (Maringá - Mauá da Serra e Travessia Urbana de Mandaguari), conforme condições, quantidades e exigências estabelecidas no Edital e seus </w:t>
      </w:r>
      <w:proofErr w:type="gramStart"/>
      <w:r w:rsidRPr="00800CBC">
        <w:rPr>
          <w:rFonts w:asciiTheme="majorHAnsi" w:hAnsiTheme="majorHAnsi" w:cstheme="majorHAnsi"/>
        </w:rPr>
        <w:t>anexos..</w:t>
      </w:r>
      <w:proofErr w:type="gramEnd"/>
      <w:r w:rsidRPr="00800CBC">
        <w:rPr>
          <w:rFonts w:asciiTheme="majorHAnsi" w:hAnsiTheme="majorHAnsi" w:cstheme="majorHAnsi"/>
        </w:rPr>
        <w:t xml:space="preserve"> Total de Itens Licitados: 1. Edital: 27/11/2023 das 08h00 às 12h00 e das 13h00 às 17h00. Endereço: Av. Victor Ferreira do Amaral, 1500, Tarumã - Curitiba/PR ou </w:t>
      </w:r>
      <w:hyperlink r:id="rId64" w:history="1">
        <w:r w:rsidR="00592BED" w:rsidRPr="00800CBC">
          <w:rPr>
            <w:rStyle w:val="Hyperlink"/>
            <w:rFonts w:asciiTheme="majorHAnsi" w:hAnsiTheme="majorHAnsi" w:cstheme="majorHAnsi"/>
          </w:rPr>
          <w:t>https://www.gov.br/compras/edital/393028-5-00562-2023</w:t>
        </w:r>
      </w:hyperlink>
      <w:r w:rsidR="00592BED" w:rsidRPr="00800CBC">
        <w:rPr>
          <w:rFonts w:asciiTheme="majorHAnsi" w:hAnsiTheme="majorHAnsi" w:cstheme="majorHAnsi"/>
        </w:rPr>
        <w:t xml:space="preserve">. </w:t>
      </w:r>
      <w:r w:rsidRPr="00800CBC">
        <w:rPr>
          <w:rFonts w:asciiTheme="majorHAnsi" w:hAnsiTheme="majorHAnsi" w:cstheme="majorHAnsi"/>
        </w:rPr>
        <w:t xml:space="preserve">Entrega das Propostas: a partir de 27/11/2023 às 08h00 no site www.gov.br/compras. Abertura das Propostas: 11/12/2023 às 14h00 no site </w:t>
      </w:r>
      <w:hyperlink r:id="rId65" w:history="1">
        <w:r w:rsidR="00592BED" w:rsidRPr="00800CBC">
          <w:rPr>
            <w:rStyle w:val="Hyperlink"/>
            <w:rFonts w:asciiTheme="majorHAnsi" w:hAnsiTheme="majorHAnsi" w:cstheme="majorHAnsi"/>
          </w:rPr>
          <w:t>www.gov.br/compras</w:t>
        </w:r>
      </w:hyperlink>
      <w:r w:rsidRPr="00800CBC">
        <w:rPr>
          <w:rFonts w:asciiTheme="majorHAnsi" w:hAnsiTheme="majorHAnsi" w:cstheme="majorHAnsi"/>
        </w:rPr>
        <w:t>.</w:t>
      </w:r>
      <w:r w:rsidR="00592BED" w:rsidRPr="00800CBC">
        <w:rPr>
          <w:rFonts w:asciiTheme="majorHAnsi" w:hAnsiTheme="majorHAnsi" w:cstheme="majorHAnsi"/>
        </w:rPr>
        <w:t xml:space="preserve"> </w:t>
      </w:r>
      <w:r w:rsidRPr="00800CBC">
        <w:rPr>
          <w:rFonts w:asciiTheme="majorHAnsi" w:hAnsiTheme="majorHAnsi" w:cstheme="majorHAnsi"/>
        </w:rPr>
        <w:t xml:space="preserve">Informações Gerais: Edital também disponível em </w:t>
      </w:r>
      <w:hyperlink r:id="rId66" w:history="1">
        <w:r w:rsidRPr="00800CBC">
          <w:rPr>
            <w:rStyle w:val="Hyperlink"/>
            <w:rFonts w:asciiTheme="majorHAnsi" w:hAnsiTheme="majorHAnsi" w:cstheme="majorHAnsi"/>
          </w:rPr>
          <w:t>www.gov.br/compras</w:t>
        </w:r>
      </w:hyperlink>
      <w:r w:rsidRPr="00800CBC">
        <w:rPr>
          <w:rFonts w:asciiTheme="majorHAnsi" w:hAnsiTheme="majorHAnsi" w:cstheme="majorHAnsi"/>
        </w:rPr>
        <w:t>.</w:t>
      </w:r>
    </w:p>
    <w:p w14:paraId="2902E476" w14:textId="77777777" w:rsidR="004E5FA8" w:rsidRPr="00800CBC" w:rsidRDefault="004E5FA8" w:rsidP="006A6AAC">
      <w:pPr>
        <w:tabs>
          <w:tab w:val="left" w:pos="3024"/>
        </w:tabs>
        <w:autoSpaceDE w:val="0"/>
        <w:autoSpaceDN w:val="0"/>
        <w:adjustRightInd w:val="0"/>
        <w:jc w:val="both"/>
        <w:rPr>
          <w:rFonts w:asciiTheme="majorHAnsi" w:hAnsiTheme="majorHAnsi" w:cstheme="majorHAnsi"/>
          <w:b/>
        </w:rPr>
      </w:pPr>
    </w:p>
    <w:p w14:paraId="6F0355BC" w14:textId="3A95CBAC" w:rsidR="004E5FA8" w:rsidRPr="00800CBC" w:rsidRDefault="004E5FA8" w:rsidP="006A6AAC">
      <w:pPr>
        <w:tabs>
          <w:tab w:val="left" w:pos="3024"/>
        </w:tabs>
        <w:autoSpaceDE w:val="0"/>
        <w:autoSpaceDN w:val="0"/>
        <w:adjustRightInd w:val="0"/>
        <w:jc w:val="both"/>
        <w:rPr>
          <w:rFonts w:asciiTheme="majorHAnsi" w:hAnsiTheme="majorHAnsi" w:cstheme="majorHAnsi"/>
        </w:rPr>
      </w:pPr>
      <w:r w:rsidRPr="00800CBC">
        <w:rPr>
          <w:rFonts w:asciiTheme="majorHAnsi" w:hAnsiTheme="majorHAnsi" w:cstheme="majorHAnsi"/>
          <w:b/>
        </w:rPr>
        <w:t>AVISO DE LICITAÇÃO PREGÃO ELETRÔNICO Nº 563/2023 - UASG 393028 Nº Processo: 50609000962/23-92.</w:t>
      </w:r>
      <w:r w:rsidRPr="00800CBC">
        <w:rPr>
          <w:rFonts w:asciiTheme="majorHAnsi" w:hAnsiTheme="majorHAnsi" w:cstheme="majorHAnsi"/>
        </w:rPr>
        <w:t xml:space="preserve"> Objeto: Execução dos Serviços Necessários de Manutenção Rodoviária (Conservação/Recuperação) nas rodovias BR-277/PR (Ponte da Amizade, Ponte da Integração e acesso) e BR-469/PR (Acesso Ponte Tancredo Neves a Cataratas do Iguaçu), conforme condições, quantidades e exigências estabelecidas no Edital e seus </w:t>
      </w:r>
      <w:proofErr w:type="gramStart"/>
      <w:r w:rsidRPr="00800CBC">
        <w:rPr>
          <w:rFonts w:asciiTheme="majorHAnsi" w:hAnsiTheme="majorHAnsi" w:cstheme="majorHAnsi"/>
        </w:rPr>
        <w:t>anexos..</w:t>
      </w:r>
      <w:proofErr w:type="gramEnd"/>
      <w:r w:rsidRPr="00800CBC">
        <w:rPr>
          <w:rFonts w:asciiTheme="majorHAnsi" w:hAnsiTheme="majorHAnsi" w:cstheme="majorHAnsi"/>
        </w:rPr>
        <w:t xml:space="preserve"> Total de Itens Licitados: 1. Edital: 27/11/2023 das 08h00 às 12h00 e das 13h00 às 17h00. Endereço: Av. Victor Ferreira do Amaral, 1500, Tarumã - Curitiba/PR ou </w:t>
      </w:r>
      <w:hyperlink r:id="rId67" w:history="1">
        <w:r w:rsidR="00592BED" w:rsidRPr="00800CBC">
          <w:rPr>
            <w:rStyle w:val="Hyperlink"/>
            <w:rFonts w:asciiTheme="majorHAnsi" w:hAnsiTheme="majorHAnsi" w:cstheme="majorHAnsi"/>
          </w:rPr>
          <w:t>https://www.gov.br/compras/edital/393028-5-00563-2023</w:t>
        </w:r>
      </w:hyperlink>
      <w:r w:rsidRPr="00800CBC">
        <w:rPr>
          <w:rFonts w:asciiTheme="majorHAnsi" w:hAnsiTheme="majorHAnsi" w:cstheme="majorHAnsi"/>
        </w:rPr>
        <w:t>.</w:t>
      </w:r>
      <w:r w:rsidR="00592BED" w:rsidRPr="00800CBC">
        <w:rPr>
          <w:rFonts w:asciiTheme="majorHAnsi" w:hAnsiTheme="majorHAnsi" w:cstheme="majorHAnsi"/>
        </w:rPr>
        <w:t xml:space="preserve"> </w:t>
      </w:r>
      <w:r w:rsidRPr="00800CBC">
        <w:rPr>
          <w:rFonts w:asciiTheme="majorHAnsi" w:hAnsiTheme="majorHAnsi" w:cstheme="majorHAnsi"/>
        </w:rPr>
        <w:t>Entrega das Propostas: a partir de 27/11/2023 às 08h00 no site www.gov.br/compras. Abertura das Propostas: 13/12/2023 às 14</w:t>
      </w:r>
      <w:r w:rsidR="00592BED" w:rsidRPr="00800CBC">
        <w:rPr>
          <w:rFonts w:asciiTheme="majorHAnsi" w:hAnsiTheme="majorHAnsi" w:cstheme="majorHAnsi"/>
        </w:rPr>
        <w:t xml:space="preserve">h00 no site </w:t>
      </w:r>
      <w:hyperlink r:id="rId68" w:history="1">
        <w:r w:rsidR="00592BED" w:rsidRPr="00800CBC">
          <w:rPr>
            <w:rStyle w:val="Hyperlink"/>
            <w:rFonts w:asciiTheme="majorHAnsi" w:hAnsiTheme="majorHAnsi" w:cstheme="majorHAnsi"/>
          </w:rPr>
          <w:t>www.gov.br/compras</w:t>
        </w:r>
      </w:hyperlink>
      <w:r w:rsidR="00592BED" w:rsidRPr="00800CBC">
        <w:rPr>
          <w:rFonts w:asciiTheme="majorHAnsi" w:hAnsiTheme="majorHAnsi" w:cstheme="majorHAnsi"/>
        </w:rPr>
        <w:t xml:space="preserve">. </w:t>
      </w:r>
      <w:r w:rsidRPr="00800CBC">
        <w:rPr>
          <w:rFonts w:asciiTheme="majorHAnsi" w:hAnsiTheme="majorHAnsi" w:cstheme="majorHAnsi"/>
        </w:rPr>
        <w:t xml:space="preserve">Informações Gerais: Edital também disponível em </w:t>
      </w:r>
      <w:hyperlink r:id="rId69" w:history="1">
        <w:r w:rsidRPr="00800CBC">
          <w:rPr>
            <w:rStyle w:val="Hyperlink"/>
            <w:rFonts w:asciiTheme="majorHAnsi" w:hAnsiTheme="majorHAnsi" w:cstheme="majorHAnsi"/>
          </w:rPr>
          <w:t>www.gov.br/dnit</w:t>
        </w:r>
      </w:hyperlink>
      <w:r w:rsidRPr="00800CBC">
        <w:rPr>
          <w:rFonts w:asciiTheme="majorHAnsi" w:hAnsiTheme="majorHAnsi" w:cstheme="majorHAnsi"/>
        </w:rPr>
        <w:t>.</w:t>
      </w:r>
    </w:p>
    <w:p w14:paraId="20E27E3F" w14:textId="77777777" w:rsidR="009A07D0" w:rsidRPr="00800CBC" w:rsidRDefault="009A07D0" w:rsidP="006A6AAC">
      <w:pPr>
        <w:tabs>
          <w:tab w:val="left" w:pos="3024"/>
        </w:tabs>
        <w:autoSpaceDE w:val="0"/>
        <w:autoSpaceDN w:val="0"/>
        <w:adjustRightInd w:val="0"/>
        <w:jc w:val="both"/>
        <w:rPr>
          <w:rFonts w:asciiTheme="majorHAnsi" w:hAnsiTheme="majorHAnsi" w:cstheme="majorHAnsi"/>
        </w:rPr>
      </w:pPr>
    </w:p>
    <w:p w14:paraId="47CC0E57" w14:textId="77777777" w:rsidR="004E5FA8" w:rsidRPr="00800CBC" w:rsidRDefault="004E5FA8" w:rsidP="006A6AAC">
      <w:pPr>
        <w:tabs>
          <w:tab w:val="left" w:pos="3024"/>
        </w:tabs>
        <w:autoSpaceDE w:val="0"/>
        <w:autoSpaceDN w:val="0"/>
        <w:adjustRightInd w:val="0"/>
        <w:jc w:val="both"/>
        <w:rPr>
          <w:rFonts w:asciiTheme="majorHAnsi" w:hAnsiTheme="majorHAnsi" w:cstheme="majorHAnsi"/>
        </w:rPr>
      </w:pPr>
    </w:p>
    <w:p w14:paraId="5136327B" w14:textId="10F593DE" w:rsidR="009A07D0" w:rsidRPr="00800CBC" w:rsidRDefault="00592BED" w:rsidP="009A07D0">
      <w:pPr>
        <w:tabs>
          <w:tab w:val="left" w:pos="3024"/>
        </w:tabs>
        <w:autoSpaceDE w:val="0"/>
        <w:autoSpaceDN w:val="0"/>
        <w:adjustRightInd w:val="0"/>
        <w:jc w:val="center"/>
        <w:rPr>
          <w:rFonts w:asciiTheme="majorHAnsi" w:hAnsiTheme="majorHAnsi" w:cstheme="majorHAnsi"/>
          <w:b/>
        </w:rPr>
      </w:pPr>
      <w:r w:rsidRPr="00800CBC">
        <w:rPr>
          <w:rFonts w:asciiTheme="majorHAnsi" w:hAnsiTheme="majorHAnsi" w:cstheme="majorHAnsi"/>
          <w:b/>
        </w:rPr>
        <w:t>ESTADO DE PERNAMBUCO</w:t>
      </w:r>
    </w:p>
    <w:p w14:paraId="273B89AD" w14:textId="77777777" w:rsidR="009A07D0" w:rsidRPr="00800CBC" w:rsidRDefault="009A07D0" w:rsidP="006A6AAC">
      <w:pPr>
        <w:tabs>
          <w:tab w:val="left" w:pos="3024"/>
        </w:tabs>
        <w:autoSpaceDE w:val="0"/>
        <w:autoSpaceDN w:val="0"/>
        <w:adjustRightInd w:val="0"/>
        <w:jc w:val="both"/>
        <w:rPr>
          <w:rFonts w:asciiTheme="majorHAnsi" w:hAnsiTheme="majorHAnsi" w:cstheme="majorHAnsi"/>
          <w:b/>
        </w:rPr>
      </w:pPr>
    </w:p>
    <w:p w14:paraId="267DF1CC" w14:textId="77777777" w:rsidR="00592BED" w:rsidRPr="00800CBC" w:rsidRDefault="00592BED" w:rsidP="006A6AAC">
      <w:pPr>
        <w:tabs>
          <w:tab w:val="left" w:pos="3024"/>
        </w:tabs>
        <w:autoSpaceDE w:val="0"/>
        <w:autoSpaceDN w:val="0"/>
        <w:adjustRightInd w:val="0"/>
        <w:jc w:val="both"/>
        <w:rPr>
          <w:rFonts w:asciiTheme="majorHAnsi" w:hAnsiTheme="majorHAnsi" w:cstheme="majorHAnsi"/>
        </w:rPr>
      </w:pPr>
      <w:r w:rsidRPr="00800CBC">
        <w:rPr>
          <w:rFonts w:asciiTheme="majorHAnsi" w:hAnsiTheme="majorHAnsi" w:cstheme="majorHAnsi"/>
          <w:b/>
        </w:rPr>
        <w:t>PREFEITURA MUNICIPAL DE CARUARU - AVISO DE LICITAÇÃO CONCORRÊNCIA PÚBLICA Nº 26/2023</w:t>
      </w:r>
      <w:r w:rsidRPr="00800CBC">
        <w:rPr>
          <w:rFonts w:asciiTheme="majorHAnsi" w:hAnsiTheme="majorHAnsi" w:cstheme="majorHAnsi"/>
        </w:rPr>
        <w:t xml:space="preserve"> </w:t>
      </w:r>
    </w:p>
    <w:p w14:paraId="2C11FA06" w14:textId="48B1F966" w:rsidR="009A07D0" w:rsidRPr="00800CBC" w:rsidRDefault="009A07D0" w:rsidP="006A6AAC">
      <w:pPr>
        <w:tabs>
          <w:tab w:val="left" w:pos="3024"/>
        </w:tabs>
        <w:autoSpaceDE w:val="0"/>
        <w:autoSpaceDN w:val="0"/>
        <w:adjustRightInd w:val="0"/>
        <w:jc w:val="both"/>
        <w:rPr>
          <w:rFonts w:asciiTheme="majorHAnsi" w:hAnsiTheme="majorHAnsi" w:cstheme="majorHAnsi"/>
        </w:rPr>
      </w:pPr>
      <w:r w:rsidRPr="00800CBC">
        <w:rPr>
          <w:rFonts w:asciiTheme="majorHAnsi" w:hAnsiTheme="majorHAnsi" w:cstheme="majorHAnsi"/>
        </w:rPr>
        <w:t>A Comissão Permanente de Licitações - CPL/O da Prefeitura Municipal de Caruaru torna pública a realização da CONCORRÊNCIA PÚBLICA Nº 026/2023 CPL/O (Processo nº 036/2023 CPL/O) - Objeto: Recapeamento e drenagem na Central de Abastecimento de Caruaru - CEACA. Valor total estimado: R$ 7.019.765,86 (sete milhões e dezenove mil e setecentos e sessenta e cinco reais e oitenta e seis centavos). Data e hora de abertura: 26 de dezembro de 2023 às 10h00 (horário local). Informações na sala da CPL/O, localizada na Rua Professor Lourival Vilanova, nº 118 - Universitário, Caruaru/PE, no horário das 08h às 14h, pelo fone (81) 9.8494-4464 e e-ma</w:t>
      </w:r>
      <w:r w:rsidR="00592BED" w:rsidRPr="00800CBC">
        <w:rPr>
          <w:rFonts w:asciiTheme="majorHAnsi" w:hAnsiTheme="majorHAnsi" w:cstheme="majorHAnsi"/>
        </w:rPr>
        <w:t xml:space="preserve">il: </w:t>
      </w:r>
      <w:hyperlink r:id="rId70" w:history="1">
        <w:r w:rsidR="00592BED" w:rsidRPr="00800CBC">
          <w:rPr>
            <w:rStyle w:val="Hyperlink"/>
            <w:rFonts w:asciiTheme="majorHAnsi" w:hAnsiTheme="majorHAnsi" w:cstheme="majorHAnsi"/>
          </w:rPr>
          <w:t>cplobras.caruaru@gmail.com</w:t>
        </w:r>
      </w:hyperlink>
      <w:r w:rsidR="00592BED" w:rsidRPr="00800CBC">
        <w:rPr>
          <w:rFonts w:asciiTheme="majorHAnsi" w:hAnsiTheme="majorHAnsi" w:cstheme="majorHAnsi"/>
        </w:rPr>
        <w:t xml:space="preserve">, </w:t>
      </w:r>
      <w:r w:rsidRPr="00800CBC">
        <w:rPr>
          <w:rFonts w:asciiTheme="majorHAnsi" w:hAnsiTheme="majorHAnsi" w:cstheme="majorHAnsi"/>
        </w:rPr>
        <w:t>ou baixar o arquivo com o edital</w:t>
      </w:r>
      <w:r w:rsidR="00592BED" w:rsidRPr="00800CBC">
        <w:rPr>
          <w:rFonts w:asciiTheme="majorHAnsi" w:hAnsiTheme="majorHAnsi" w:cstheme="majorHAnsi"/>
        </w:rPr>
        <w:t xml:space="preserve"> no site: </w:t>
      </w:r>
      <w:hyperlink r:id="rId71" w:history="1">
        <w:r w:rsidR="00592BED" w:rsidRPr="00800CBC">
          <w:rPr>
            <w:rStyle w:val="Hyperlink"/>
            <w:rFonts w:asciiTheme="majorHAnsi" w:hAnsiTheme="majorHAnsi" w:cstheme="majorHAnsi"/>
          </w:rPr>
          <w:t>www.caruaru.pe.gov.br</w:t>
        </w:r>
      </w:hyperlink>
      <w:r w:rsidR="00592BED" w:rsidRPr="00800CBC">
        <w:rPr>
          <w:rFonts w:asciiTheme="majorHAnsi" w:hAnsiTheme="majorHAnsi" w:cstheme="majorHAnsi"/>
        </w:rPr>
        <w:t xml:space="preserve"> </w:t>
      </w:r>
      <w:r w:rsidRPr="00800CBC">
        <w:rPr>
          <w:rFonts w:asciiTheme="majorHAnsi" w:hAnsiTheme="majorHAnsi" w:cstheme="majorHAnsi"/>
        </w:rPr>
        <w:t>&gt; Acesso Rápido, no link "Avisos de Licitações".</w:t>
      </w:r>
    </w:p>
    <w:p w14:paraId="3571ED50" w14:textId="77777777" w:rsidR="009A07D0" w:rsidRPr="00800CBC" w:rsidRDefault="009A07D0" w:rsidP="006A6AAC">
      <w:pPr>
        <w:tabs>
          <w:tab w:val="left" w:pos="3024"/>
        </w:tabs>
        <w:autoSpaceDE w:val="0"/>
        <w:autoSpaceDN w:val="0"/>
        <w:adjustRightInd w:val="0"/>
        <w:jc w:val="both"/>
        <w:rPr>
          <w:rFonts w:asciiTheme="majorHAnsi" w:hAnsiTheme="majorHAnsi" w:cstheme="majorHAnsi"/>
        </w:rPr>
      </w:pPr>
    </w:p>
    <w:p w14:paraId="6EA9E542" w14:textId="77777777" w:rsidR="009A07D0" w:rsidRPr="00800CBC" w:rsidRDefault="009A07D0" w:rsidP="006A6AAC">
      <w:pPr>
        <w:tabs>
          <w:tab w:val="left" w:pos="3024"/>
        </w:tabs>
        <w:autoSpaceDE w:val="0"/>
        <w:autoSpaceDN w:val="0"/>
        <w:adjustRightInd w:val="0"/>
        <w:jc w:val="both"/>
        <w:rPr>
          <w:rFonts w:asciiTheme="majorHAnsi" w:hAnsiTheme="majorHAnsi" w:cstheme="majorHAnsi"/>
        </w:rPr>
      </w:pPr>
    </w:p>
    <w:p w14:paraId="0225E211" w14:textId="6055CBC8" w:rsidR="00BC3861" w:rsidRPr="00800CBC" w:rsidRDefault="00592BED" w:rsidP="00BC3861">
      <w:pPr>
        <w:tabs>
          <w:tab w:val="left" w:pos="3024"/>
        </w:tabs>
        <w:autoSpaceDE w:val="0"/>
        <w:autoSpaceDN w:val="0"/>
        <w:adjustRightInd w:val="0"/>
        <w:jc w:val="center"/>
        <w:rPr>
          <w:rFonts w:asciiTheme="majorHAnsi" w:hAnsiTheme="majorHAnsi" w:cstheme="majorHAnsi"/>
          <w:b/>
        </w:rPr>
      </w:pPr>
      <w:r w:rsidRPr="00800CBC">
        <w:rPr>
          <w:rFonts w:asciiTheme="majorHAnsi" w:hAnsiTheme="majorHAnsi" w:cstheme="majorHAnsi"/>
          <w:b/>
        </w:rPr>
        <w:t>ESTADO DO PIAUÍ</w:t>
      </w:r>
    </w:p>
    <w:p w14:paraId="65A7E8E0" w14:textId="77777777" w:rsidR="009A07D0" w:rsidRPr="00800CBC" w:rsidRDefault="009A07D0" w:rsidP="006A6AAC">
      <w:pPr>
        <w:tabs>
          <w:tab w:val="left" w:pos="3024"/>
        </w:tabs>
        <w:autoSpaceDE w:val="0"/>
        <w:autoSpaceDN w:val="0"/>
        <w:adjustRightInd w:val="0"/>
        <w:jc w:val="both"/>
        <w:rPr>
          <w:rFonts w:asciiTheme="majorHAnsi" w:hAnsiTheme="majorHAnsi" w:cstheme="majorHAnsi"/>
          <w:b/>
        </w:rPr>
      </w:pPr>
    </w:p>
    <w:p w14:paraId="6EB9932C" w14:textId="77777777" w:rsidR="00592BED" w:rsidRPr="00800CBC" w:rsidRDefault="00592BED" w:rsidP="006A6AAC">
      <w:pPr>
        <w:tabs>
          <w:tab w:val="left" w:pos="3024"/>
        </w:tabs>
        <w:autoSpaceDE w:val="0"/>
        <w:autoSpaceDN w:val="0"/>
        <w:adjustRightInd w:val="0"/>
        <w:jc w:val="both"/>
        <w:rPr>
          <w:rFonts w:asciiTheme="majorHAnsi" w:hAnsiTheme="majorHAnsi" w:cstheme="majorHAnsi"/>
        </w:rPr>
      </w:pPr>
      <w:r w:rsidRPr="00800CBC">
        <w:rPr>
          <w:rFonts w:asciiTheme="majorHAnsi" w:hAnsiTheme="majorHAnsi" w:cstheme="majorHAnsi"/>
          <w:b/>
        </w:rPr>
        <w:t>DNIT - SUPERINTENDÊNCIA REGIONAL NO PIAUI AVISO DE LICITAÇÃO PREGÃO ELETRÔNICO Nº 560/2023 - UASG 393022 Nº PROCESSO: 50618001431202316.</w:t>
      </w:r>
      <w:r w:rsidR="009A07D0" w:rsidRPr="00800CBC">
        <w:rPr>
          <w:rFonts w:asciiTheme="majorHAnsi" w:hAnsiTheme="majorHAnsi" w:cstheme="majorHAnsi"/>
        </w:rPr>
        <w:t xml:space="preserve"> </w:t>
      </w:r>
    </w:p>
    <w:p w14:paraId="06CD14F5" w14:textId="4163F3C5" w:rsidR="009A07D0" w:rsidRPr="00800CBC" w:rsidRDefault="009A07D0" w:rsidP="006A6AAC">
      <w:pPr>
        <w:tabs>
          <w:tab w:val="left" w:pos="3024"/>
        </w:tabs>
        <w:autoSpaceDE w:val="0"/>
        <w:autoSpaceDN w:val="0"/>
        <w:adjustRightInd w:val="0"/>
        <w:jc w:val="both"/>
        <w:rPr>
          <w:rFonts w:asciiTheme="majorHAnsi" w:hAnsiTheme="majorHAnsi" w:cstheme="majorHAnsi"/>
        </w:rPr>
      </w:pPr>
      <w:r w:rsidRPr="00800CBC">
        <w:rPr>
          <w:rFonts w:asciiTheme="majorHAnsi" w:hAnsiTheme="majorHAnsi" w:cstheme="majorHAnsi"/>
        </w:rPr>
        <w:t xml:space="preserve">Objeto: Contratação de empresa para execução dos serviços de </w:t>
      </w:r>
      <w:proofErr w:type="spellStart"/>
      <w:r w:rsidRPr="00800CBC">
        <w:rPr>
          <w:rFonts w:asciiTheme="majorHAnsi" w:hAnsiTheme="majorHAnsi" w:cstheme="majorHAnsi"/>
        </w:rPr>
        <w:t>ManutençãoRodoviária</w:t>
      </w:r>
      <w:proofErr w:type="spellEnd"/>
      <w:r w:rsidRPr="00800CBC">
        <w:rPr>
          <w:rFonts w:asciiTheme="majorHAnsi" w:hAnsiTheme="majorHAnsi" w:cstheme="majorHAnsi"/>
        </w:rPr>
        <w:t xml:space="preserve"> (conservação/recuperação) nas Rodovias BR-343/PI e BR-135/PI, referentes ao Plano de Trabalho e Orçamento - </w:t>
      </w:r>
      <w:proofErr w:type="gramStart"/>
      <w:r w:rsidRPr="00800CBC">
        <w:rPr>
          <w:rFonts w:asciiTheme="majorHAnsi" w:hAnsiTheme="majorHAnsi" w:cstheme="majorHAnsi"/>
        </w:rPr>
        <w:t>P.A.T.O.,</w:t>
      </w:r>
      <w:proofErr w:type="spellStart"/>
      <w:r w:rsidRPr="00800CBC">
        <w:rPr>
          <w:rFonts w:asciiTheme="majorHAnsi" w:hAnsiTheme="majorHAnsi" w:cstheme="majorHAnsi"/>
        </w:rPr>
        <w:t>segmentos</w:t>
      </w:r>
      <w:proofErr w:type="gramEnd"/>
      <w:r w:rsidRPr="00800CBC">
        <w:rPr>
          <w:rFonts w:asciiTheme="majorHAnsi" w:hAnsiTheme="majorHAnsi" w:cstheme="majorHAnsi"/>
        </w:rPr>
        <w:t>:Rodovia</w:t>
      </w:r>
      <w:proofErr w:type="spellEnd"/>
      <w:r w:rsidRPr="00800CBC">
        <w:rPr>
          <w:rFonts w:asciiTheme="majorHAnsi" w:hAnsiTheme="majorHAnsi" w:cstheme="majorHAnsi"/>
        </w:rPr>
        <w:t xml:space="preserve"> BR-343/PI: KM 588,30 - KM 657,10 e RodoviaBR-135/PI: KM 0,00 - KM 38,80, conforme especificações contidas no Termo de Referência, Anexo I do Edital.. Total de Itens Licitados: 1. Edital: 24/11/2023 das 08h00 às 12h00 e das 14h00 às 17h59. Endereço: Av. João </w:t>
      </w:r>
      <w:proofErr w:type="spellStart"/>
      <w:r w:rsidRPr="00800CBC">
        <w:rPr>
          <w:rFonts w:asciiTheme="majorHAnsi" w:hAnsiTheme="majorHAnsi" w:cstheme="majorHAnsi"/>
        </w:rPr>
        <w:t>Xxiii</w:t>
      </w:r>
      <w:proofErr w:type="spellEnd"/>
      <w:r w:rsidRPr="00800CBC">
        <w:rPr>
          <w:rFonts w:asciiTheme="majorHAnsi" w:hAnsiTheme="majorHAnsi" w:cstheme="majorHAnsi"/>
        </w:rPr>
        <w:t xml:space="preserve">, 1316, Noivos - Teresina/PI ou </w:t>
      </w:r>
      <w:hyperlink r:id="rId72" w:history="1">
        <w:r w:rsidR="00592BED" w:rsidRPr="00800CBC">
          <w:rPr>
            <w:rStyle w:val="Hyperlink"/>
            <w:rFonts w:asciiTheme="majorHAnsi" w:hAnsiTheme="majorHAnsi" w:cstheme="majorHAnsi"/>
          </w:rPr>
          <w:t>https://www.gov.br/compras/edital/393022-5-00560-2023</w:t>
        </w:r>
      </w:hyperlink>
      <w:r w:rsidR="00592BED" w:rsidRPr="00800CBC">
        <w:rPr>
          <w:rFonts w:asciiTheme="majorHAnsi" w:hAnsiTheme="majorHAnsi" w:cstheme="majorHAnsi"/>
        </w:rPr>
        <w:t xml:space="preserve">. </w:t>
      </w:r>
      <w:r w:rsidRPr="00800CBC">
        <w:rPr>
          <w:rFonts w:asciiTheme="majorHAnsi" w:hAnsiTheme="majorHAnsi" w:cstheme="majorHAnsi"/>
        </w:rPr>
        <w:t xml:space="preserve">Entrega das Propostas: a partir de 24/11/2023 às 08h00 no site www.gov.br/compras. Abertura das Propostas: 06/12/2023 às 09h00 no site </w:t>
      </w:r>
      <w:hyperlink r:id="rId73" w:history="1">
        <w:r w:rsidR="00592BED" w:rsidRPr="00800CBC">
          <w:rPr>
            <w:rStyle w:val="Hyperlink"/>
            <w:rFonts w:asciiTheme="majorHAnsi" w:hAnsiTheme="majorHAnsi" w:cstheme="majorHAnsi"/>
          </w:rPr>
          <w:t>www.gov.br/compras</w:t>
        </w:r>
      </w:hyperlink>
      <w:r w:rsidRPr="00800CBC">
        <w:rPr>
          <w:rFonts w:asciiTheme="majorHAnsi" w:hAnsiTheme="majorHAnsi" w:cstheme="majorHAnsi"/>
        </w:rPr>
        <w:t>.</w:t>
      </w:r>
      <w:r w:rsidR="00592BED" w:rsidRPr="00800CBC">
        <w:rPr>
          <w:rFonts w:asciiTheme="majorHAnsi" w:hAnsiTheme="majorHAnsi" w:cstheme="majorHAnsi"/>
        </w:rPr>
        <w:t xml:space="preserve"> </w:t>
      </w:r>
      <w:r w:rsidRPr="00800CBC">
        <w:rPr>
          <w:rFonts w:asciiTheme="majorHAnsi" w:hAnsiTheme="majorHAnsi" w:cstheme="majorHAnsi"/>
        </w:rPr>
        <w:t xml:space="preserve">Informações Gerais: O Edital e seus anexos encontram-se disponíveis nos sítios eletrônicos </w:t>
      </w:r>
      <w:hyperlink r:id="rId74" w:history="1">
        <w:r w:rsidR="00592BED" w:rsidRPr="00800CBC">
          <w:rPr>
            <w:rStyle w:val="Hyperlink"/>
            <w:rFonts w:asciiTheme="majorHAnsi" w:hAnsiTheme="majorHAnsi" w:cstheme="majorHAnsi"/>
          </w:rPr>
          <w:t>https://www.gov.br/dnit/pt-br</w:t>
        </w:r>
      </w:hyperlink>
      <w:r w:rsidR="00592BED" w:rsidRPr="00800CBC">
        <w:rPr>
          <w:rFonts w:asciiTheme="majorHAnsi" w:hAnsiTheme="majorHAnsi" w:cstheme="majorHAnsi"/>
        </w:rPr>
        <w:t xml:space="preserve"> </w:t>
      </w:r>
      <w:r w:rsidRPr="00800CBC">
        <w:rPr>
          <w:rFonts w:asciiTheme="majorHAnsi" w:hAnsiTheme="majorHAnsi" w:cstheme="majorHAnsi"/>
        </w:rPr>
        <w:t xml:space="preserve">e </w:t>
      </w:r>
      <w:hyperlink r:id="rId75" w:history="1">
        <w:r w:rsidR="004E5FA8" w:rsidRPr="00800CBC">
          <w:rPr>
            <w:rStyle w:val="Hyperlink"/>
            <w:rFonts w:asciiTheme="majorHAnsi" w:hAnsiTheme="majorHAnsi" w:cstheme="majorHAnsi"/>
          </w:rPr>
          <w:t>https://www.gov.br/compras/pt-br</w:t>
        </w:r>
      </w:hyperlink>
      <w:r w:rsidRPr="00800CBC">
        <w:rPr>
          <w:rFonts w:asciiTheme="majorHAnsi" w:hAnsiTheme="majorHAnsi" w:cstheme="majorHAnsi"/>
        </w:rPr>
        <w:t>.</w:t>
      </w:r>
    </w:p>
    <w:p w14:paraId="7BDFBC9F" w14:textId="77777777" w:rsidR="004E5FA8" w:rsidRPr="00800CBC" w:rsidRDefault="004E5FA8" w:rsidP="006A6AAC">
      <w:pPr>
        <w:tabs>
          <w:tab w:val="left" w:pos="3024"/>
        </w:tabs>
        <w:autoSpaceDE w:val="0"/>
        <w:autoSpaceDN w:val="0"/>
        <w:adjustRightInd w:val="0"/>
        <w:jc w:val="both"/>
        <w:rPr>
          <w:rFonts w:asciiTheme="majorHAnsi" w:hAnsiTheme="majorHAnsi" w:cstheme="majorHAnsi"/>
        </w:rPr>
      </w:pPr>
    </w:p>
    <w:p w14:paraId="3E01FD3E" w14:textId="77777777" w:rsidR="004E5FA8" w:rsidRPr="00800CBC" w:rsidRDefault="004E5FA8" w:rsidP="006A6AAC">
      <w:pPr>
        <w:tabs>
          <w:tab w:val="left" w:pos="3024"/>
        </w:tabs>
        <w:autoSpaceDE w:val="0"/>
        <w:autoSpaceDN w:val="0"/>
        <w:adjustRightInd w:val="0"/>
        <w:jc w:val="both"/>
        <w:rPr>
          <w:rFonts w:asciiTheme="majorHAnsi" w:hAnsiTheme="majorHAnsi" w:cstheme="majorHAnsi"/>
        </w:rPr>
      </w:pPr>
    </w:p>
    <w:p w14:paraId="6D5D11DB" w14:textId="0D97CC22" w:rsidR="004E5FA8" w:rsidRPr="00800CBC" w:rsidRDefault="00501750" w:rsidP="006A6AAC">
      <w:pPr>
        <w:tabs>
          <w:tab w:val="left" w:pos="3024"/>
        </w:tabs>
        <w:autoSpaceDE w:val="0"/>
        <w:autoSpaceDN w:val="0"/>
        <w:adjustRightInd w:val="0"/>
        <w:jc w:val="both"/>
        <w:rPr>
          <w:rFonts w:asciiTheme="majorHAnsi" w:hAnsiTheme="majorHAnsi" w:cstheme="majorHAnsi"/>
          <w:b/>
        </w:rPr>
      </w:pPr>
      <w:r w:rsidRPr="00800CBC">
        <w:rPr>
          <w:rFonts w:asciiTheme="majorHAnsi" w:hAnsiTheme="majorHAnsi" w:cstheme="majorHAnsi"/>
          <w:b/>
        </w:rPr>
        <w:t>MINISTÉRIO DOS TRANSPORTES SECRETARIA EXECUTIVA SUBSECRETARIA DE PLANEJAMENTO, ORÇAMENTO E ADM COORDENAÇÃO-GERAL DE RECURSOS LOGÍSTICOS</w:t>
      </w:r>
    </w:p>
    <w:p w14:paraId="137EEC53" w14:textId="77777777" w:rsidR="00501750" w:rsidRPr="00800CBC" w:rsidRDefault="00501750" w:rsidP="006A6AAC">
      <w:pPr>
        <w:tabs>
          <w:tab w:val="left" w:pos="3024"/>
        </w:tabs>
        <w:autoSpaceDE w:val="0"/>
        <w:autoSpaceDN w:val="0"/>
        <w:adjustRightInd w:val="0"/>
        <w:jc w:val="both"/>
        <w:rPr>
          <w:rFonts w:asciiTheme="majorHAnsi" w:hAnsiTheme="majorHAnsi" w:cstheme="majorHAnsi"/>
          <w:b/>
        </w:rPr>
      </w:pPr>
    </w:p>
    <w:p w14:paraId="1FDF5976" w14:textId="6994F55D" w:rsidR="004E5FA8" w:rsidRPr="00800CBC" w:rsidRDefault="00501750" w:rsidP="006A6AAC">
      <w:pPr>
        <w:tabs>
          <w:tab w:val="left" w:pos="3024"/>
        </w:tabs>
        <w:autoSpaceDE w:val="0"/>
        <w:autoSpaceDN w:val="0"/>
        <w:adjustRightInd w:val="0"/>
        <w:jc w:val="both"/>
        <w:rPr>
          <w:rFonts w:asciiTheme="majorHAnsi" w:hAnsiTheme="majorHAnsi" w:cstheme="majorHAnsi"/>
        </w:rPr>
      </w:pPr>
      <w:r w:rsidRPr="00800CBC">
        <w:rPr>
          <w:rFonts w:asciiTheme="majorHAnsi" w:hAnsiTheme="majorHAnsi" w:cstheme="majorHAnsi"/>
          <w:b/>
        </w:rPr>
        <w:t>AVISO DE LICITAÇÃO PREGÃO ELETRÔNICO Nº 13/2023 - UASG 390004 Nº PROCESSO: 50000025714202301.</w:t>
      </w:r>
      <w:r w:rsidRPr="00800CBC">
        <w:rPr>
          <w:rFonts w:asciiTheme="majorHAnsi" w:hAnsiTheme="majorHAnsi" w:cstheme="majorHAnsi"/>
        </w:rPr>
        <w:t xml:space="preserve"> </w:t>
      </w:r>
      <w:r w:rsidR="004E5FA8" w:rsidRPr="00800CBC">
        <w:rPr>
          <w:rFonts w:asciiTheme="majorHAnsi" w:hAnsiTheme="majorHAnsi" w:cstheme="majorHAnsi"/>
        </w:rPr>
        <w:t>Objeto: Contratação de pessoa jurídica especializada, para a execução de serviços comuns de engenharia, consistentes na modernização integral, com substituição, de 15 (quinze) elevadores (sociais, privativos e de serviço), dos Edifícios Sede e Anexo, Bloco R, Esplanada dos Ministérios, em Brasília/DF, com manutenção de caráter preventivo e corretivo, conforme especificações, condições e exigências estabelecidas no edital e seus anexos</w:t>
      </w:r>
      <w:proofErr w:type="gramStart"/>
      <w:r w:rsidR="004E5FA8" w:rsidRPr="00800CBC">
        <w:rPr>
          <w:rFonts w:asciiTheme="majorHAnsi" w:hAnsiTheme="majorHAnsi" w:cstheme="majorHAnsi"/>
        </w:rPr>
        <w:t>. .</w:t>
      </w:r>
      <w:proofErr w:type="gramEnd"/>
      <w:r w:rsidR="004E5FA8" w:rsidRPr="00800CBC">
        <w:rPr>
          <w:rFonts w:asciiTheme="majorHAnsi" w:hAnsiTheme="majorHAnsi" w:cstheme="majorHAnsi"/>
        </w:rPr>
        <w:t xml:space="preserve"> Total de Itens Licitados: 4. Edital: 27/11/2023 das 09h00 às 12h00 e das 14h00 às 17h00. Endereço: Esplanada Dos </w:t>
      </w:r>
      <w:proofErr w:type="spellStart"/>
      <w:r w:rsidR="004E5FA8" w:rsidRPr="00800CBC">
        <w:rPr>
          <w:rFonts w:asciiTheme="majorHAnsi" w:hAnsiTheme="majorHAnsi" w:cstheme="majorHAnsi"/>
        </w:rPr>
        <w:t>Minist</w:t>
      </w:r>
      <w:proofErr w:type="spellEnd"/>
      <w:r w:rsidR="004E5FA8" w:rsidRPr="00800CBC">
        <w:rPr>
          <w:rFonts w:asciiTheme="majorHAnsi" w:hAnsiTheme="majorHAnsi" w:cstheme="majorHAnsi"/>
        </w:rPr>
        <w:t xml:space="preserve">. </w:t>
      </w:r>
      <w:proofErr w:type="spellStart"/>
      <w:r w:rsidR="004E5FA8" w:rsidRPr="00800CBC">
        <w:rPr>
          <w:rFonts w:asciiTheme="majorHAnsi" w:hAnsiTheme="majorHAnsi" w:cstheme="majorHAnsi"/>
        </w:rPr>
        <w:t>Bl</w:t>
      </w:r>
      <w:proofErr w:type="spellEnd"/>
      <w:r w:rsidR="004E5FA8" w:rsidRPr="00800CBC">
        <w:rPr>
          <w:rFonts w:asciiTheme="majorHAnsi" w:hAnsiTheme="majorHAnsi" w:cstheme="majorHAnsi"/>
        </w:rPr>
        <w:t xml:space="preserve">. </w:t>
      </w:r>
      <w:proofErr w:type="gramStart"/>
      <w:r w:rsidR="004E5FA8" w:rsidRPr="00800CBC">
        <w:rPr>
          <w:rFonts w:asciiTheme="majorHAnsi" w:hAnsiTheme="majorHAnsi" w:cstheme="majorHAnsi"/>
        </w:rPr>
        <w:t>r</w:t>
      </w:r>
      <w:proofErr w:type="gramEnd"/>
      <w:r w:rsidR="004E5FA8" w:rsidRPr="00800CBC">
        <w:rPr>
          <w:rFonts w:asciiTheme="majorHAnsi" w:hAnsiTheme="majorHAnsi" w:cstheme="majorHAnsi"/>
        </w:rPr>
        <w:t xml:space="preserve"> Sala 5 </w:t>
      </w:r>
      <w:proofErr w:type="spellStart"/>
      <w:r w:rsidR="004E5FA8" w:rsidRPr="00800CBC">
        <w:rPr>
          <w:rFonts w:asciiTheme="majorHAnsi" w:hAnsiTheme="majorHAnsi" w:cstheme="majorHAnsi"/>
        </w:rPr>
        <w:t>Edíficio</w:t>
      </w:r>
      <w:proofErr w:type="spellEnd"/>
      <w:r w:rsidR="004E5FA8" w:rsidRPr="00800CBC">
        <w:rPr>
          <w:rFonts w:asciiTheme="majorHAnsi" w:hAnsiTheme="majorHAnsi" w:cstheme="majorHAnsi"/>
        </w:rPr>
        <w:t xml:space="preserve"> Anexo - Ala Oeste, - BRASÍLIA/DF ou </w:t>
      </w:r>
      <w:hyperlink r:id="rId76" w:history="1">
        <w:r w:rsidR="00440A55" w:rsidRPr="00800CBC">
          <w:rPr>
            <w:rStyle w:val="Hyperlink"/>
            <w:rFonts w:asciiTheme="majorHAnsi" w:hAnsiTheme="majorHAnsi" w:cstheme="majorHAnsi"/>
          </w:rPr>
          <w:t>https://www.gov.br/compras/edital/390004-5-00013-2023</w:t>
        </w:r>
      </w:hyperlink>
      <w:r w:rsidR="00440A55" w:rsidRPr="00800CBC">
        <w:rPr>
          <w:rFonts w:asciiTheme="majorHAnsi" w:hAnsiTheme="majorHAnsi" w:cstheme="majorHAnsi"/>
        </w:rPr>
        <w:t xml:space="preserve">. </w:t>
      </w:r>
      <w:r w:rsidR="004E5FA8" w:rsidRPr="00800CBC">
        <w:rPr>
          <w:rFonts w:asciiTheme="majorHAnsi" w:hAnsiTheme="majorHAnsi" w:cstheme="majorHAnsi"/>
        </w:rPr>
        <w:t>Entrega das Propostas: a partir de 27/11/2023 às 09</w:t>
      </w:r>
      <w:r w:rsidR="00440A55" w:rsidRPr="00800CBC">
        <w:rPr>
          <w:rFonts w:asciiTheme="majorHAnsi" w:hAnsiTheme="majorHAnsi" w:cstheme="majorHAnsi"/>
        </w:rPr>
        <w:t xml:space="preserve">h00 no site </w:t>
      </w:r>
      <w:hyperlink r:id="rId77" w:history="1">
        <w:r w:rsidR="00440A55" w:rsidRPr="00800CBC">
          <w:rPr>
            <w:rStyle w:val="Hyperlink"/>
            <w:rFonts w:asciiTheme="majorHAnsi" w:hAnsiTheme="majorHAnsi" w:cstheme="majorHAnsi"/>
          </w:rPr>
          <w:t>www.gov.br/compras</w:t>
        </w:r>
      </w:hyperlink>
      <w:r w:rsidR="00440A55" w:rsidRPr="00800CBC">
        <w:rPr>
          <w:rFonts w:asciiTheme="majorHAnsi" w:hAnsiTheme="majorHAnsi" w:cstheme="majorHAnsi"/>
        </w:rPr>
        <w:t xml:space="preserve">. </w:t>
      </w:r>
      <w:r w:rsidR="004E5FA8" w:rsidRPr="00800CBC">
        <w:rPr>
          <w:rFonts w:asciiTheme="majorHAnsi" w:hAnsiTheme="majorHAnsi" w:cstheme="majorHAnsi"/>
        </w:rPr>
        <w:t xml:space="preserve">Abertura das Propostas: 12/12/2023 às 10h00 no site </w:t>
      </w:r>
      <w:hyperlink r:id="rId78" w:history="1">
        <w:r w:rsidR="004E5FA8" w:rsidRPr="00800CBC">
          <w:rPr>
            <w:rStyle w:val="Hyperlink"/>
            <w:rFonts w:asciiTheme="majorHAnsi" w:hAnsiTheme="majorHAnsi" w:cstheme="majorHAnsi"/>
          </w:rPr>
          <w:t>www.gov.br/compras</w:t>
        </w:r>
      </w:hyperlink>
      <w:r w:rsidR="004E5FA8" w:rsidRPr="00800CBC">
        <w:rPr>
          <w:rFonts w:asciiTheme="majorHAnsi" w:hAnsiTheme="majorHAnsi" w:cstheme="majorHAnsi"/>
        </w:rPr>
        <w:t>.</w:t>
      </w:r>
    </w:p>
    <w:p w14:paraId="4560C216" w14:textId="77777777" w:rsidR="004E5FA8" w:rsidRPr="00800CBC" w:rsidRDefault="004E5FA8" w:rsidP="006A6AAC">
      <w:pPr>
        <w:tabs>
          <w:tab w:val="left" w:pos="3024"/>
        </w:tabs>
        <w:autoSpaceDE w:val="0"/>
        <w:autoSpaceDN w:val="0"/>
        <w:adjustRightInd w:val="0"/>
        <w:jc w:val="both"/>
        <w:rPr>
          <w:rFonts w:asciiTheme="majorHAnsi" w:hAnsiTheme="majorHAnsi" w:cstheme="majorHAnsi"/>
          <w:b/>
        </w:rPr>
      </w:pPr>
    </w:p>
    <w:p w14:paraId="51B19EB0" w14:textId="77777777" w:rsidR="004E5FA8" w:rsidRPr="00800CBC" w:rsidRDefault="004E5FA8" w:rsidP="006A6AAC">
      <w:pPr>
        <w:tabs>
          <w:tab w:val="left" w:pos="3024"/>
        </w:tabs>
        <w:autoSpaceDE w:val="0"/>
        <w:autoSpaceDN w:val="0"/>
        <w:adjustRightInd w:val="0"/>
        <w:jc w:val="both"/>
        <w:rPr>
          <w:rFonts w:asciiTheme="majorHAnsi" w:hAnsiTheme="majorHAnsi" w:cstheme="majorHAnsi"/>
          <w:b/>
        </w:rPr>
      </w:pPr>
    </w:p>
    <w:p w14:paraId="1BA07663" w14:textId="77777777" w:rsidR="00440A55" w:rsidRPr="00800CBC" w:rsidRDefault="004E5FA8" w:rsidP="006A6AAC">
      <w:pPr>
        <w:tabs>
          <w:tab w:val="left" w:pos="3024"/>
        </w:tabs>
        <w:autoSpaceDE w:val="0"/>
        <w:autoSpaceDN w:val="0"/>
        <w:adjustRightInd w:val="0"/>
        <w:jc w:val="both"/>
        <w:rPr>
          <w:rFonts w:asciiTheme="majorHAnsi" w:hAnsiTheme="majorHAnsi" w:cstheme="majorHAnsi"/>
          <w:b/>
        </w:rPr>
      </w:pPr>
      <w:r w:rsidRPr="00800CBC">
        <w:rPr>
          <w:rFonts w:asciiTheme="majorHAnsi" w:hAnsiTheme="majorHAnsi" w:cstheme="majorHAnsi"/>
          <w:b/>
        </w:rPr>
        <w:lastRenderedPageBreak/>
        <w:t xml:space="preserve">COORDENAÇÃO-GERAL DE CADASTRO E LICITAÇÕES-DAF AVISO DE ALTERAÇÃO RDC ELETRÔNICO Nº 378/2023 - UASG 393003 </w:t>
      </w:r>
      <w:r w:rsidR="00440A55" w:rsidRPr="00800CBC">
        <w:rPr>
          <w:rFonts w:asciiTheme="majorHAnsi" w:hAnsiTheme="majorHAnsi" w:cstheme="majorHAnsi"/>
          <w:b/>
        </w:rPr>
        <w:t xml:space="preserve">Nº Processo: 50600031981202189 </w:t>
      </w:r>
    </w:p>
    <w:p w14:paraId="2621A865" w14:textId="695676B4" w:rsidR="004E5FA8" w:rsidRPr="00800CBC" w:rsidRDefault="004E5FA8" w:rsidP="006A6AAC">
      <w:pPr>
        <w:tabs>
          <w:tab w:val="left" w:pos="3024"/>
        </w:tabs>
        <w:autoSpaceDE w:val="0"/>
        <w:autoSpaceDN w:val="0"/>
        <w:adjustRightInd w:val="0"/>
        <w:jc w:val="both"/>
        <w:rPr>
          <w:rFonts w:asciiTheme="majorHAnsi" w:hAnsiTheme="majorHAnsi" w:cstheme="majorHAnsi"/>
        </w:rPr>
      </w:pPr>
      <w:r w:rsidRPr="00800CBC">
        <w:rPr>
          <w:rFonts w:asciiTheme="majorHAnsi" w:hAnsiTheme="majorHAnsi" w:cstheme="majorHAnsi"/>
        </w:rPr>
        <w:t xml:space="preserve">Comunicamos que o edital da licitação supracitada, publicada no D.O.U de 23/08/2023 foi alterado. Objeto: Construção da sede da Escola Nacional de Infraestrutura (ENINFRA), contando com laboratórios de engenharia de infraestrutura, centro de calibração e local para treinamentos/capacitação, bem como para o fornecimento de todos os insumos necessários ao seu funcionamento. Total de Itens Licitados: 00001 Novo Edital: 27/11/2023 das 08h00 às 12h00 e de14h00 às 17h59. Endereço: San Q. 03 Bloco "a" - Mezanino Asa Norte - BRASILIA - DF. Entrega das Propostas: a partir de 27/11/2023 às 08h00 no site </w:t>
      </w:r>
      <w:hyperlink r:id="rId79" w:history="1">
        <w:r w:rsidR="00440A55" w:rsidRPr="00800CBC">
          <w:rPr>
            <w:rStyle w:val="Hyperlink"/>
            <w:rFonts w:asciiTheme="majorHAnsi" w:hAnsiTheme="majorHAnsi" w:cstheme="majorHAnsi"/>
          </w:rPr>
          <w:t>www.comprasnet.gov.br</w:t>
        </w:r>
      </w:hyperlink>
      <w:r w:rsidRPr="00800CBC">
        <w:rPr>
          <w:rFonts w:asciiTheme="majorHAnsi" w:hAnsiTheme="majorHAnsi" w:cstheme="majorHAnsi"/>
        </w:rPr>
        <w:t>.</w:t>
      </w:r>
      <w:r w:rsidR="00440A55" w:rsidRPr="00800CBC">
        <w:rPr>
          <w:rFonts w:asciiTheme="majorHAnsi" w:hAnsiTheme="majorHAnsi" w:cstheme="majorHAnsi"/>
        </w:rPr>
        <w:t xml:space="preserve"> </w:t>
      </w:r>
      <w:r w:rsidRPr="00800CBC">
        <w:rPr>
          <w:rFonts w:asciiTheme="majorHAnsi" w:hAnsiTheme="majorHAnsi" w:cstheme="majorHAnsi"/>
        </w:rPr>
        <w:t xml:space="preserve">Abertura das Propostas: 18/12/2023, às 15h00 no site </w:t>
      </w:r>
      <w:hyperlink r:id="rId80" w:history="1">
        <w:r w:rsidR="00440A55" w:rsidRPr="00800CBC">
          <w:rPr>
            <w:rStyle w:val="Hyperlink"/>
            <w:rFonts w:asciiTheme="majorHAnsi" w:hAnsiTheme="majorHAnsi" w:cstheme="majorHAnsi"/>
          </w:rPr>
          <w:t>www.comprasnet.gov.br</w:t>
        </w:r>
      </w:hyperlink>
      <w:r w:rsidRPr="00800CBC">
        <w:rPr>
          <w:rFonts w:asciiTheme="majorHAnsi" w:hAnsiTheme="majorHAnsi" w:cstheme="majorHAnsi"/>
        </w:rPr>
        <w:t>.</w:t>
      </w:r>
      <w:r w:rsidR="00440A55" w:rsidRPr="00800CBC">
        <w:rPr>
          <w:rFonts w:asciiTheme="majorHAnsi" w:hAnsiTheme="majorHAnsi" w:cstheme="majorHAnsi"/>
        </w:rPr>
        <w:t xml:space="preserve"> </w:t>
      </w:r>
    </w:p>
    <w:p w14:paraId="4B676F23" w14:textId="77777777" w:rsidR="00C034BC" w:rsidRPr="00800CBC" w:rsidRDefault="00C034BC" w:rsidP="006A6AAC">
      <w:pPr>
        <w:tabs>
          <w:tab w:val="left" w:pos="3024"/>
        </w:tabs>
        <w:autoSpaceDE w:val="0"/>
        <w:autoSpaceDN w:val="0"/>
        <w:adjustRightInd w:val="0"/>
        <w:jc w:val="both"/>
        <w:rPr>
          <w:rFonts w:asciiTheme="majorHAnsi" w:hAnsiTheme="majorHAnsi" w:cstheme="majorHAnsi"/>
        </w:rPr>
      </w:pPr>
    </w:p>
    <w:p w14:paraId="5A1F7897" w14:textId="77777777" w:rsidR="00C034BC" w:rsidRPr="00800CBC" w:rsidRDefault="00C034BC" w:rsidP="006A6AAC">
      <w:pPr>
        <w:tabs>
          <w:tab w:val="left" w:pos="3024"/>
        </w:tabs>
        <w:autoSpaceDE w:val="0"/>
        <w:autoSpaceDN w:val="0"/>
        <w:adjustRightInd w:val="0"/>
        <w:jc w:val="both"/>
        <w:rPr>
          <w:rFonts w:asciiTheme="majorHAnsi" w:hAnsiTheme="majorHAnsi" w:cstheme="majorHAnsi"/>
        </w:rPr>
      </w:pPr>
    </w:p>
    <w:p w14:paraId="046221C2" w14:textId="1EE346C1" w:rsidR="00C034BC" w:rsidRPr="00800CBC" w:rsidRDefault="00C034BC" w:rsidP="00C034BC">
      <w:pPr>
        <w:tabs>
          <w:tab w:val="left" w:pos="3024"/>
        </w:tabs>
        <w:autoSpaceDE w:val="0"/>
        <w:autoSpaceDN w:val="0"/>
        <w:adjustRightInd w:val="0"/>
        <w:jc w:val="center"/>
        <w:rPr>
          <w:rFonts w:asciiTheme="majorHAnsi" w:hAnsiTheme="majorHAnsi" w:cstheme="majorHAnsi"/>
          <w:b/>
        </w:rPr>
      </w:pPr>
      <w:r w:rsidRPr="00800CBC">
        <w:rPr>
          <w:rFonts w:asciiTheme="majorHAnsi" w:hAnsiTheme="majorHAnsi" w:cstheme="majorHAnsi"/>
          <w:b/>
        </w:rPr>
        <w:t>ESTADO DO RIO DE JANEIRO</w:t>
      </w:r>
    </w:p>
    <w:p w14:paraId="3D744930" w14:textId="77777777" w:rsidR="00C034BC" w:rsidRPr="00800CBC" w:rsidRDefault="00C034BC" w:rsidP="006A6AAC">
      <w:pPr>
        <w:tabs>
          <w:tab w:val="left" w:pos="3024"/>
        </w:tabs>
        <w:autoSpaceDE w:val="0"/>
        <w:autoSpaceDN w:val="0"/>
        <w:adjustRightInd w:val="0"/>
        <w:jc w:val="both"/>
        <w:rPr>
          <w:rFonts w:asciiTheme="majorHAnsi" w:hAnsiTheme="majorHAnsi" w:cstheme="majorHAnsi"/>
          <w:b/>
        </w:rPr>
      </w:pPr>
    </w:p>
    <w:p w14:paraId="6E9BA770" w14:textId="77777777" w:rsidR="00501750" w:rsidRPr="00800CBC" w:rsidRDefault="00501750" w:rsidP="006A6AAC">
      <w:pPr>
        <w:tabs>
          <w:tab w:val="left" w:pos="3024"/>
        </w:tabs>
        <w:autoSpaceDE w:val="0"/>
        <w:autoSpaceDN w:val="0"/>
        <w:adjustRightInd w:val="0"/>
        <w:jc w:val="both"/>
        <w:rPr>
          <w:rFonts w:asciiTheme="majorHAnsi" w:hAnsiTheme="majorHAnsi" w:cstheme="majorHAnsi"/>
          <w:b/>
        </w:rPr>
      </w:pPr>
      <w:r w:rsidRPr="00800CBC">
        <w:rPr>
          <w:rFonts w:asciiTheme="majorHAnsi" w:hAnsiTheme="majorHAnsi" w:cstheme="majorHAnsi"/>
          <w:b/>
        </w:rPr>
        <w:t xml:space="preserve">MUNICÍPIO DE SAQUAREMA PREFEITURA MUNICIPAL COMISSÃO PERMANENTE DE LICITAÇÃO </w:t>
      </w:r>
    </w:p>
    <w:p w14:paraId="39C1FFB7" w14:textId="77777777" w:rsidR="00501750" w:rsidRPr="00800CBC" w:rsidRDefault="00501750" w:rsidP="006A6AAC">
      <w:pPr>
        <w:tabs>
          <w:tab w:val="left" w:pos="3024"/>
        </w:tabs>
        <w:autoSpaceDE w:val="0"/>
        <w:autoSpaceDN w:val="0"/>
        <w:adjustRightInd w:val="0"/>
        <w:jc w:val="both"/>
        <w:rPr>
          <w:rFonts w:asciiTheme="majorHAnsi" w:hAnsiTheme="majorHAnsi" w:cstheme="majorHAnsi"/>
          <w:b/>
        </w:rPr>
      </w:pPr>
    </w:p>
    <w:p w14:paraId="101E275E" w14:textId="647363A1" w:rsidR="00C034BC" w:rsidRPr="00800CBC" w:rsidRDefault="00501750" w:rsidP="006A6AAC">
      <w:pPr>
        <w:tabs>
          <w:tab w:val="left" w:pos="3024"/>
        </w:tabs>
        <w:autoSpaceDE w:val="0"/>
        <w:autoSpaceDN w:val="0"/>
        <w:adjustRightInd w:val="0"/>
        <w:jc w:val="both"/>
        <w:rPr>
          <w:rFonts w:asciiTheme="majorHAnsi" w:hAnsiTheme="majorHAnsi" w:cstheme="majorHAnsi"/>
          <w:b/>
        </w:rPr>
      </w:pPr>
      <w:r w:rsidRPr="00800CBC">
        <w:rPr>
          <w:rFonts w:asciiTheme="majorHAnsi" w:hAnsiTheme="majorHAnsi" w:cstheme="majorHAnsi"/>
          <w:b/>
        </w:rPr>
        <w:t xml:space="preserve">AVISO DE LICITAÇÃO CONCORRÊNCIA PÚBLICA Nº 017/2023 </w:t>
      </w:r>
    </w:p>
    <w:p w14:paraId="7A5C5AAC" w14:textId="6FD8FF09" w:rsidR="00C034BC" w:rsidRPr="00800CBC" w:rsidRDefault="00C034BC" w:rsidP="006A6AAC">
      <w:pPr>
        <w:tabs>
          <w:tab w:val="left" w:pos="3024"/>
        </w:tabs>
        <w:autoSpaceDE w:val="0"/>
        <w:autoSpaceDN w:val="0"/>
        <w:adjustRightInd w:val="0"/>
        <w:jc w:val="both"/>
        <w:rPr>
          <w:rFonts w:asciiTheme="majorHAnsi" w:hAnsiTheme="majorHAnsi" w:cstheme="majorHAnsi"/>
          <w:b/>
        </w:rPr>
      </w:pPr>
      <w:r w:rsidRPr="00800CBC">
        <w:rPr>
          <w:rFonts w:asciiTheme="majorHAnsi" w:hAnsiTheme="majorHAnsi" w:cstheme="majorHAnsi"/>
        </w:rPr>
        <w:t xml:space="preserve">Objeto: Contratação de empresa de serviço especial de engenharia, com fornecimento de material e de mão de obra, para execução de obra de urbanização/reurbanização da Orla Lagoa - Centro, no Município de Saquarema/RJ, conforme processo administrativo nº 13.977/2023. Tipo de Licitação: Concorrência Pública. Data da Licitação: 28/12/2023. Horário: Às 11 horas. Obs: O edital detalhado encontra-se a disposição na sala do Departamento de Licitações e Contratos para consulta ou retirada, das 10h às 16h e no site da Prefeitura Municipal de Saquarema. Local: Rua Coronel Madureira, nº 77 - CEP 28.990-756, Centro - Saquarema. Te l e f o n </w:t>
      </w:r>
      <w:proofErr w:type="gramStart"/>
      <w:r w:rsidRPr="00800CBC">
        <w:rPr>
          <w:rFonts w:asciiTheme="majorHAnsi" w:hAnsiTheme="majorHAnsi" w:cstheme="majorHAnsi"/>
        </w:rPr>
        <w:t>e :</w:t>
      </w:r>
      <w:proofErr w:type="gramEnd"/>
      <w:r w:rsidRPr="00800CBC">
        <w:rPr>
          <w:rFonts w:asciiTheme="majorHAnsi" w:hAnsiTheme="majorHAnsi" w:cstheme="majorHAnsi"/>
        </w:rPr>
        <w:t xml:space="preserve"> (22) 2655-6400, ramal 215. Saquarema, 24 de novembro de 2023. </w:t>
      </w:r>
      <w:proofErr w:type="spellStart"/>
      <w:r w:rsidRPr="00800CBC">
        <w:rPr>
          <w:rFonts w:asciiTheme="majorHAnsi" w:hAnsiTheme="majorHAnsi" w:cstheme="majorHAnsi"/>
        </w:rPr>
        <w:t>Cledson</w:t>
      </w:r>
      <w:proofErr w:type="spellEnd"/>
      <w:r w:rsidRPr="00800CBC">
        <w:rPr>
          <w:rFonts w:asciiTheme="majorHAnsi" w:hAnsiTheme="majorHAnsi" w:cstheme="majorHAnsi"/>
        </w:rPr>
        <w:t xml:space="preserve"> Sampaio Bitencourt. Secretário Municipal de Infraestrutura.</w:t>
      </w:r>
    </w:p>
    <w:p w14:paraId="577C33D9" w14:textId="77777777" w:rsidR="0067720C" w:rsidRPr="00800CBC" w:rsidRDefault="0067720C" w:rsidP="00754FD1">
      <w:pPr>
        <w:tabs>
          <w:tab w:val="left" w:pos="3024"/>
        </w:tabs>
        <w:autoSpaceDE w:val="0"/>
        <w:autoSpaceDN w:val="0"/>
        <w:adjustRightInd w:val="0"/>
        <w:jc w:val="center"/>
        <w:rPr>
          <w:rFonts w:asciiTheme="majorHAnsi" w:hAnsiTheme="majorHAnsi" w:cstheme="majorHAnsi"/>
          <w:b/>
        </w:rPr>
      </w:pPr>
    </w:p>
    <w:p w14:paraId="627BDC5B" w14:textId="4CF8B92C" w:rsidR="00501750" w:rsidRPr="00800CBC" w:rsidRDefault="00501750" w:rsidP="00C034BC">
      <w:pPr>
        <w:tabs>
          <w:tab w:val="left" w:pos="3024"/>
        </w:tabs>
        <w:autoSpaceDE w:val="0"/>
        <w:autoSpaceDN w:val="0"/>
        <w:adjustRightInd w:val="0"/>
        <w:jc w:val="both"/>
        <w:rPr>
          <w:rFonts w:asciiTheme="majorHAnsi" w:hAnsiTheme="majorHAnsi" w:cstheme="majorHAnsi"/>
        </w:rPr>
      </w:pPr>
      <w:r w:rsidRPr="00800CBC">
        <w:rPr>
          <w:rFonts w:asciiTheme="majorHAnsi" w:hAnsiTheme="majorHAnsi" w:cstheme="majorHAnsi"/>
          <w:b/>
        </w:rPr>
        <w:t>AVISO DE LICITAÇÃO CONCORRÊNCIA PÚBLICA Nº 018/2023</w:t>
      </w:r>
      <w:r w:rsidR="00C034BC" w:rsidRPr="00800CBC">
        <w:rPr>
          <w:rFonts w:asciiTheme="majorHAnsi" w:hAnsiTheme="majorHAnsi" w:cstheme="majorHAnsi"/>
        </w:rPr>
        <w:t xml:space="preserve"> </w:t>
      </w:r>
    </w:p>
    <w:p w14:paraId="52DDE9B7" w14:textId="44C176D6" w:rsidR="0067720C" w:rsidRPr="00800CBC" w:rsidRDefault="00C034BC" w:rsidP="00C034BC">
      <w:pPr>
        <w:tabs>
          <w:tab w:val="left" w:pos="3024"/>
        </w:tabs>
        <w:autoSpaceDE w:val="0"/>
        <w:autoSpaceDN w:val="0"/>
        <w:adjustRightInd w:val="0"/>
        <w:jc w:val="both"/>
        <w:rPr>
          <w:rFonts w:asciiTheme="majorHAnsi" w:hAnsiTheme="majorHAnsi" w:cstheme="majorHAnsi"/>
        </w:rPr>
      </w:pPr>
      <w:r w:rsidRPr="00800CBC">
        <w:rPr>
          <w:rFonts w:asciiTheme="majorHAnsi" w:hAnsiTheme="majorHAnsi" w:cstheme="majorHAnsi"/>
        </w:rPr>
        <w:t xml:space="preserve">Objeto: Contratação de empresa de serviço especial de engenharia, com fornecimento de material e de mão de obra, para execução de obra de urbanização da Orla Boqueirão, no Município de Saquarema/RJ, conforme processo administrativo nº 13.979/2023. Tipo de Licitação: Concorrência Pública. Data da Licitação: 28/12/2023. Horário: Às 15:00 horas. Obs: O edital detalhado encontra-se a disposição na sala do Departamento de Licitações e Contratos para consulta ou retirada, das 10h às 16h e no site da Prefeitura Municipal de Saquarema. Local: Rua Coronel Madureira, nº 77 - CEP 28.990-756, Centro - Saquarema. Te l e f o n </w:t>
      </w:r>
      <w:proofErr w:type="gramStart"/>
      <w:r w:rsidRPr="00800CBC">
        <w:rPr>
          <w:rFonts w:asciiTheme="majorHAnsi" w:hAnsiTheme="majorHAnsi" w:cstheme="majorHAnsi"/>
        </w:rPr>
        <w:t>e :</w:t>
      </w:r>
      <w:proofErr w:type="gramEnd"/>
      <w:r w:rsidRPr="00800CBC">
        <w:rPr>
          <w:rFonts w:asciiTheme="majorHAnsi" w:hAnsiTheme="majorHAnsi" w:cstheme="majorHAnsi"/>
        </w:rPr>
        <w:t xml:space="preserve"> (22) 2655-6400, ramal 215. Saquarema, 24 de novembro de 2023. </w:t>
      </w:r>
      <w:proofErr w:type="spellStart"/>
      <w:r w:rsidRPr="00800CBC">
        <w:rPr>
          <w:rFonts w:asciiTheme="majorHAnsi" w:hAnsiTheme="majorHAnsi" w:cstheme="majorHAnsi"/>
        </w:rPr>
        <w:t>Cledson</w:t>
      </w:r>
      <w:proofErr w:type="spellEnd"/>
      <w:r w:rsidRPr="00800CBC">
        <w:rPr>
          <w:rFonts w:asciiTheme="majorHAnsi" w:hAnsiTheme="majorHAnsi" w:cstheme="majorHAnsi"/>
        </w:rPr>
        <w:t xml:space="preserve"> Sampaio Bitencourt. Secretário Municipal de Infraestrutura.</w:t>
      </w:r>
    </w:p>
    <w:p w14:paraId="75A939F5" w14:textId="77777777" w:rsidR="00C034BC" w:rsidRPr="00800CBC" w:rsidRDefault="00C034BC" w:rsidP="00C034BC">
      <w:pPr>
        <w:tabs>
          <w:tab w:val="left" w:pos="3024"/>
        </w:tabs>
        <w:autoSpaceDE w:val="0"/>
        <w:autoSpaceDN w:val="0"/>
        <w:adjustRightInd w:val="0"/>
        <w:jc w:val="both"/>
        <w:rPr>
          <w:rFonts w:asciiTheme="majorHAnsi" w:hAnsiTheme="majorHAnsi" w:cstheme="majorHAnsi"/>
        </w:rPr>
      </w:pPr>
    </w:p>
    <w:p w14:paraId="49736CAB" w14:textId="77777777" w:rsidR="00C034BC" w:rsidRPr="00800CBC" w:rsidRDefault="00C034BC" w:rsidP="00C034BC">
      <w:pPr>
        <w:tabs>
          <w:tab w:val="left" w:pos="3024"/>
        </w:tabs>
        <w:autoSpaceDE w:val="0"/>
        <w:autoSpaceDN w:val="0"/>
        <w:adjustRightInd w:val="0"/>
        <w:jc w:val="both"/>
        <w:rPr>
          <w:rFonts w:asciiTheme="majorHAnsi" w:hAnsiTheme="majorHAnsi" w:cstheme="majorHAnsi"/>
          <w:b/>
        </w:rPr>
      </w:pPr>
    </w:p>
    <w:p w14:paraId="6C1CB55C" w14:textId="746F7043" w:rsidR="00C034BC" w:rsidRPr="00800CBC" w:rsidRDefault="00501750" w:rsidP="00C034BC">
      <w:pPr>
        <w:tabs>
          <w:tab w:val="left" w:pos="3024"/>
        </w:tabs>
        <w:autoSpaceDE w:val="0"/>
        <w:autoSpaceDN w:val="0"/>
        <w:adjustRightInd w:val="0"/>
        <w:jc w:val="both"/>
        <w:rPr>
          <w:rFonts w:asciiTheme="majorHAnsi" w:hAnsiTheme="majorHAnsi" w:cstheme="majorHAnsi"/>
          <w:b/>
        </w:rPr>
      </w:pPr>
      <w:r w:rsidRPr="00800CBC">
        <w:rPr>
          <w:rFonts w:asciiTheme="majorHAnsi" w:hAnsiTheme="majorHAnsi" w:cstheme="majorHAnsi"/>
          <w:b/>
        </w:rPr>
        <w:t xml:space="preserve">MUNICÍPIO DE VOLTA REDONDA PREFEITURA MUNICIPAL AVISO DE LICITAÇÃO </w:t>
      </w:r>
    </w:p>
    <w:p w14:paraId="090CBA0D" w14:textId="77777777" w:rsidR="00C034BC" w:rsidRPr="00800CBC" w:rsidRDefault="00C034BC" w:rsidP="00C034BC">
      <w:pPr>
        <w:tabs>
          <w:tab w:val="left" w:pos="3024"/>
        </w:tabs>
        <w:autoSpaceDE w:val="0"/>
        <w:autoSpaceDN w:val="0"/>
        <w:adjustRightInd w:val="0"/>
        <w:jc w:val="both"/>
        <w:rPr>
          <w:rFonts w:asciiTheme="majorHAnsi" w:hAnsiTheme="majorHAnsi" w:cstheme="majorHAnsi"/>
          <w:b/>
        </w:rPr>
      </w:pPr>
    </w:p>
    <w:p w14:paraId="723A5E02" w14:textId="22087D12" w:rsidR="00501750" w:rsidRPr="00800CBC" w:rsidRDefault="00501750" w:rsidP="00C034BC">
      <w:pPr>
        <w:tabs>
          <w:tab w:val="left" w:pos="3024"/>
        </w:tabs>
        <w:autoSpaceDE w:val="0"/>
        <w:autoSpaceDN w:val="0"/>
        <w:adjustRightInd w:val="0"/>
        <w:jc w:val="both"/>
        <w:rPr>
          <w:rFonts w:asciiTheme="majorHAnsi" w:hAnsiTheme="majorHAnsi" w:cstheme="majorHAnsi"/>
          <w:b/>
        </w:rPr>
      </w:pPr>
      <w:r w:rsidRPr="00800CBC">
        <w:rPr>
          <w:rFonts w:asciiTheme="majorHAnsi" w:hAnsiTheme="majorHAnsi" w:cstheme="majorHAnsi"/>
          <w:b/>
        </w:rPr>
        <w:t xml:space="preserve">CONCORRÊNCIA PUBLICA Nº 020/2023 PROC.15457/2023/SMI </w:t>
      </w:r>
    </w:p>
    <w:p w14:paraId="29866DCD" w14:textId="0B2E473E" w:rsidR="00C034BC" w:rsidRPr="00800CBC" w:rsidRDefault="00C034BC" w:rsidP="00C034BC">
      <w:pPr>
        <w:tabs>
          <w:tab w:val="left" w:pos="3024"/>
        </w:tabs>
        <w:autoSpaceDE w:val="0"/>
        <w:autoSpaceDN w:val="0"/>
        <w:adjustRightInd w:val="0"/>
        <w:jc w:val="both"/>
        <w:rPr>
          <w:rFonts w:asciiTheme="majorHAnsi" w:hAnsiTheme="majorHAnsi" w:cstheme="majorHAnsi"/>
        </w:rPr>
      </w:pPr>
      <w:proofErr w:type="gramStart"/>
      <w:r w:rsidRPr="00800CBC">
        <w:rPr>
          <w:rFonts w:asciiTheme="majorHAnsi" w:hAnsiTheme="majorHAnsi" w:cstheme="majorHAnsi"/>
        </w:rPr>
        <w:t>tipo</w:t>
      </w:r>
      <w:proofErr w:type="gramEnd"/>
      <w:r w:rsidRPr="00800CBC">
        <w:rPr>
          <w:rFonts w:asciiTheme="majorHAnsi" w:hAnsiTheme="majorHAnsi" w:cstheme="majorHAnsi"/>
        </w:rPr>
        <w:t xml:space="preserve">: Menor Preço global - Objeto: Obra de reforma geral de várias praças e calçadas no município de Volta Redonda/RJ. (Lote 3) - Realização:27/12/2023 às 09hs - Divulgação: </w:t>
      </w:r>
      <w:hyperlink r:id="rId81" w:history="1">
        <w:r w:rsidR="00501750" w:rsidRPr="00800CBC">
          <w:rPr>
            <w:rStyle w:val="Hyperlink"/>
            <w:rFonts w:asciiTheme="majorHAnsi" w:hAnsiTheme="majorHAnsi" w:cstheme="majorHAnsi"/>
          </w:rPr>
          <w:t>www.voltaredonda.rj.gov.br</w:t>
        </w:r>
      </w:hyperlink>
      <w:r w:rsidR="00501750" w:rsidRPr="00800CBC">
        <w:rPr>
          <w:rFonts w:asciiTheme="majorHAnsi" w:hAnsiTheme="majorHAnsi" w:cstheme="majorHAnsi"/>
        </w:rPr>
        <w:t xml:space="preserve"> </w:t>
      </w:r>
      <w:r w:rsidRPr="00800CBC">
        <w:rPr>
          <w:rFonts w:asciiTheme="majorHAnsi" w:hAnsiTheme="majorHAnsi" w:cstheme="majorHAnsi"/>
        </w:rPr>
        <w:t>-</w:t>
      </w:r>
      <w:r w:rsidR="00501750" w:rsidRPr="00800CBC">
        <w:rPr>
          <w:rFonts w:asciiTheme="majorHAnsi" w:hAnsiTheme="majorHAnsi" w:cstheme="majorHAnsi"/>
        </w:rPr>
        <w:t xml:space="preserve"> Info: (24) 3345-4444- R. 118.</w:t>
      </w:r>
    </w:p>
    <w:p w14:paraId="1CCB972D" w14:textId="77777777" w:rsidR="00C034BC" w:rsidRPr="00800CBC" w:rsidRDefault="00C034BC" w:rsidP="00C034BC">
      <w:pPr>
        <w:tabs>
          <w:tab w:val="left" w:pos="3024"/>
        </w:tabs>
        <w:autoSpaceDE w:val="0"/>
        <w:autoSpaceDN w:val="0"/>
        <w:adjustRightInd w:val="0"/>
        <w:jc w:val="both"/>
        <w:rPr>
          <w:rFonts w:asciiTheme="majorHAnsi" w:hAnsiTheme="majorHAnsi" w:cstheme="majorHAnsi"/>
          <w:b/>
        </w:rPr>
      </w:pPr>
    </w:p>
    <w:p w14:paraId="32BE083E" w14:textId="5A195659" w:rsidR="00501750" w:rsidRPr="00800CBC" w:rsidRDefault="00501750" w:rsidP="00C034BC">
      <w:pPr>
        <w:tabs>
          <w:tab w:val="left" w:pos="3024"/>
        </w:tabs>
        <w:autoSpaceDE w:val="0"/>
        <w:autoSpaceDN w:val="0"/>
        <w:adjustRightInd w:val="0"/>
        <w:jc w:val="both"/>
        <w:rPr>
          <w:rFonts w:asciiTheme="majorHAnsi" w:hAnsiTheme="majorHAnsi" w:cstheme="majorHAnsi"/>
          <w:b/>
        </w:rPr>
      </w:pPr>
      <w:r w:rsidRPr="00800CBC">
        <w:rPr>
          <w:rFonts w:asciiTheme="majorHAnsi" w:hAnsiTheme="majorHAnsi" w:cstheme="majorHAnsi"/>
          <w:b/>
        </w:rPr>
        <w:t>AVISO DE LICITAÇÃO CONCORRÊNCIA PUBLICA Nº 021/2023 PROC.15709/2023/SMI</w:t>
      </w:r>
    </w:p>
    <w:p w14:paraId="231A4AE7" w14:textId="5672A158" w:rsidR="000C35D9" w:rsidRPr="00800CBC" w:rsidRDefault="00C034BC" w:rsidP="00C034BC">
      <w:pPr>
        <w:tabs>
          <w:tab w:val="left" w:pos="3024"/>
        </w:tabs>
        <w:autoSpaceDE w:val="0"/>
        <w:autoSpaceDN w:val="0"/>
        <w:adjustRightInd w:val="0"/>
        <w:jc w:val="both"/>
        <w:rPr>
          <w:rFonts w:asciiTheme="majorHAnsi" w:hAnsiTheme="majorHAnsi" w:cstheme="majorHAnsi"/>
          <w:b/>
        </w:rPr>
      </w:pPr>
      <w:proofErr w:type="gramStart"/>
      <w:r w:rsidRPr="00800CBC">
        <w:rPr>
          <w:rFonts w:asciiTheme="majorHAnsi" w:hAnsiTheme="majorHAnsi" w:cstheme="majorHAnsi"/>
        </w:rPr>
        <w:lastRenderedPageBreak/>
        <w:t>tipo</w:t>
      </w:r>
      <w:proofErr w:type="gramEnd"/>
      <w:r w:rsidRPr="00800CBC">
        <w:rPr>
          <w:rFonts w:asciiTheme="majorHAnsi" w:hAnsiTheme="majorHAnsi" w:cstheme="majorHAnsi"/>
        </w:rPr>
        <w:t xml:space="preserve">: Menor Preço global - Objeto: Obra de reforma geral de várias praças e campo no município de Volta Redonda/RJ. (Lote 6) - Realização:28/12/2023 às 09hs - Divulgação: </w:t>
      </w:r>
      <w:hyperlink r:id="rId82" w:history="1">
        <w:r w:rsidR="00501750" w:rsidRPr="00800CBC">
          <w:rPr>
            <w:rStyle w:val="Hyperlink"/>
            <w:rFonts w:asciiTheme="majorHAnsi" w:hAnsiTheme="majorHAnsi" w:cstheme="majorHAnsi"/>
          </w:rPr>
          <w:t>www.voltaredonda.rj.gov.br</w:t>
        </w:r>
      </w:hyperlink>
      <w:r w:rsidR="00501750" w:rsidRPr="00800CBC">
        <w:rPr>
          <w:rFonts w:asciiTheme="majorHAnsi" w:hAnsiTheme="majorHAnsi" w:cstheme="majorHAnsi"/>
        </w:rPr>
        <w:t xml:space="preserve"> - </w:t>
      </w:r>
      <w:r w:rsidRPr="00800CBC">
        <w:rPr>
          <w:rFonts w:asciiTheme="majorHAnsi" w:hAnsiTheme="majorHAnsi" w:cstheme="majorHAnsi"/>
        </w:rPr>
        <w:t>Info: (24) 3345-4444- R. 118</w:t>
      </w:r>
      <w:r w:rsidR="00501750" w:rsidRPr="00800CBC">
        <w:rPr>
          <w:rFonts w:asciiTheme="majorHAnsi" w:hAnsiTheme="majorHAnsi" w:cstheme="majorHAnsi"/>
        </w:rPr>
        <w:t>.</w:t>
      </w:r>
    </w:p>
    <w:p w14:paraId="72BCFDD1" w14:textId="77777777" w:rsidR="00C034BC" w:rsidRPr="00800CBC" w:rsidRDefault="00C034BC" w:rsidP="00754FD1">
      <w:pPr>
        <w:tabs>
          <w:tab w:val="left" w:pos="3024"/>
        </w:tabs>
        <w:autoSpaceDE w:val="0"/>
        <w:autoSpaceDN w:val="0"/>
        <w:adjustRightInd w:val="0"/>
        <w:jc w:val="center"/>
        <w:rPr>
          <w:rFonts w:asciiTheme="majorHAnsi" w:hAnsiTheme="majorHAnsi" w:cstheme="majorHAnsi"/>
          <w:b/>
        </w:rPr>
      </w:pPr>
    </w:p>
    <w:p w14:paraId="3DD823ED" w14:textId="77777777" w:rsidR="0030724A" w:rsidRPr="00800CBC" w:rsidRDefault="0030724A" w:rsidP="00754FD1">
      <w:pPr>
        <w:tabs>
          <w:tab w:val="left" w:pos="3024"/>
        </w:tabs>
        <w:autoSpaceDE w:val="0"/>
        <w:autoSpaceDN w:val="0"/>
        <w:adjustRightInd w:val="0"/>
        <w:jc w:val="both"/>
        <w:rPr>
          <w:rFonts w:asciiTheme="majorHAnsi" w:hAnsiTheme="majorHAnsi" w:cstheme="majorHAnsi"/>
          <w:b/>
        </w:rPr>
      </w:pPr>
    </w:p>
    <w:p w14:paraId="7035261E" w14:textId="77777777" w:rsidR="00DA79A5" w:rsidRPr="00800CBC" w:rsidRDefault="00DA79A5" w:rsidP="0008449D">
      <w:pPr>
        <w:tabs>
          <w:tab w:val="left" w:pos="3703"/>
        </w:tabs>
        <w:autoSpaceDE w:val="0"/>
        <w:autoSpaceDN w:val="0"/>
        <w:adjustRightInd w:val="0"/>
        <w:jc w:val="both"/>
        <w:rPr>
          <w:rFonts w:asciiTheme="majorHAnsi" w:hAnsiTheme="majorHAnsi" w:cstheme="majorHAnsi"/>
        </w:rPr>
      </w:pPr>
    </w:p>
    <w:bookmarkEnd w:id="0"/>
    <w:p w14:paraId="7E6A8784" w14:textId="2628F088" w:rsidR="00791066" w:rsidRPr="00800CBC" w:rsidRDefault="00791066" w:rsidP="0053268A">
      <w:pPr>
        <w:pStyle w:val="SemEspaamento"/>
        <w:shd w:val="clear" w:color="auto" w:fill="808080" w:themeFill="background1" w:themeFillShade="80"/>
        <w:ind w:left="-142" w:right="6662"/>
        <w:jc w:val="center"/>
        <w:rPr>
          <w:rFonts w:asciiTheme="majorHAnsi" w:hAnsiTheme="majorHAnsi" w:cstheme="majorHAnsi"/>
          <w:i/>
          <w:color w:val="FFFFFF" w:themeColor="background1"/>
          <w:spacing w:val="20"/>
          <w:shd w:val="clear" w:color="auto" w:fill="D9D9D9" w:themeFill="background1" w:themeFillShade="D9"/>
        </w:rPr>
      </w:pPr>
      <w:r w:rsidRPr="00800CBC">
        <w:rPr>
          <w:rFonts w:asciiTheme="majorHAnsi" w:hAnsiTheme="majorHAnsi" w:cstheme="majorHAnsi"/>
          <w:i/>
          <w:color w:val="FFFFFF" w:themeColor="background1"/>
          <w:spacing w:val="20"/>
        </w:rPr>
        <w:t xml:space="preserve">- </w:t>
      </w:r>
      <w:r w:rsidR="0053268A" w:rsidRPr="00800CBC">
        <w:rPr>
          <w:rFonts w:asciiTheme="majorHAnsi" w:hAnsiTheme="majorHAnsi" w:cstheme="majorHAnsi"/>
          <w:i/>
          <w:color w:val="FFFFFF" w:themeColor="background1"/>
          <w:spacing w:val="20"/>
        </w:rPr>
        <w:t>PARCEIROS INSTITUCIONAIS</w:t>
      </w:r>
      <w:r w:rsidRPr="00800CBC">
        <w:rPr>
          <w:rFonts w:asciiTheme="majorHAnsi" w:hAnsiTheme="majorHAnsi" w:cstheme="majorHAnsi"/>
          <w:i/>
          <w:color w:val="FFFFFF" w:themeColor="background1"/>
          <w:spacing w:val="20"/>
        </w:rPr>
        <w:t xml:space="preserve"> -</w:t>
      </w:r>
    </w:p>
    <w:p w14:paraId="57DDC332" w14:textId="77777777" w:rsidR="00791066" w:rsidRPr="00800CBC" w:rsidRDefault="00791066" w:rsidP="00791066">
      <w:pPr>
        <w:pStyle w:val="SemEspaamento"/>
        <w:jc w:val="both"/>
        <w:rPr>
          <w:rFonts w:asciiTheme="majorHAnsi" w:hAnsiTheme="majorHAnsi" w:cstheme="majorHAnsi"/>
          <w:spacing w:val="10"/>
        </w:rPr>
      </w:pPr>
    </w:p>
    <w:p w14:paraId="719632E6" w14:textId="0AFCA2C4" w:rsidR="00791066" w:rsidRPr="00800CBC" w:rsidRDefault="00964890" w:rsidP="00791066">
      <w:pPr>
        <w:pStyle w:val="SemEspaamento"/>
        <w:jc w:val="both"/>
        <w:rPr>
          <w:rFonts w:asciiTheme="majorHAnsi" w:hAnsiTheme="majorHAnsi" w:cstheme="majorHAnsi"/>
          <w:spacing w:val="10"/>
        </w:rPr>
      </w:pPr>
      <w:r w:rsidRPr="00800CBC">
        <w:rPr>
          <w:rFonts w:asciiTheme="majorHAnsi" w:hAnsiTheme="majorHAnsi" w:cstheme="majorHAnsi"/>
          <w:noProof/>
          <w:spacing w:val="10"/>
        </w:rPr>
        <w:drawing>
          <wp:inline distT="0" distB="0" distL="0" distR="0" wp14:anchorId="18FCE3FD" wp14:editId="59B6FC3E">
            <wp:extent cx="6840855" cy="1104900"/>
            <wp:effectExtent l="0" t="0" r="0" b="0"/>
            <wp:docPr id="1110364847" name="Imagem 1" descr="Uma imagem contendo Calendário&#10;&#10;Descrição gerada automaticamente">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364847" name="Imagem 1" descr="Uma imagem contendo Calendário&#10;&#10;Descrição gerada automaticamente">
                      <a:hlinkClick r:id="rId83"/>
                    </pic:cNvPr>
                    <pic:cNvPicPr/>
                  </pic:nvPicPr>
                  <pic:blipFill rotWithShape="1">
                    <a:blip r:embed="rId84" cstate="print">
                      <a:extLst>
                        <a:ext uri="{28A0092B-C50C-407E-A947-70E740481C1C}">
                          <a14:useLocalDpi xmlns:a14="http://schemas.microsoft.com/office/drawing/2010/main" val="0"/>
                        </a:ext>
                      </a:extLst>
                    </a:blip>
                    <a:srcRect t="1" b="-2776"/>
                    <a:stretch/>
                  </pic:blipFill>
                  <pic:spPr bwMode="auto">
                    <a:xfrm>
                      <a:off x="0" y="0"/>
                      <a:ext cx="6840855" cy="1104900"/>
                    </a:xfrm>
                    <a:prstGeom prst="rect">
                      <a:avLst/>
                    </a:prstGeom>
                    <a:ln>
                      <a:noFill/>
                    </a:ln>
                    <a:extLst>
                      <a:ext uri="{53640926-AAD7-44D8-BBD7-CCE9431645EC}">
                        <a14:shadowObscured xmlns:a14="http://schemas.microsoft.com/office/drawing/2010/main"/>
                      </a:ext>
                    </a:extLst>
                  </pic:spPr>
                </pic:pic>
              </a:graphicData>
            </a:graphic>
          </wp:inline>
        </w:drawing>
      </w:r>
    </w:p>
    <w:p w14:paraId="259EEEAD" w14:textId="77777777" w:rsidR="00964890" w:rsidRPr="00800CBC" w:rsidRDefault="00964890" w:rsidP="00791066">
      <w:pPr>
        <w:pStyle w:val="SemEspaamento"/>
        <w:jc w:val="both"/>
        <w:rPr>
          <w:rFonts w:asciiTheme="majorHAnsi" w:hAnsiTheme="majorHAnsi" w:cstheme="majorHAnsi"/>
          <w:spacing w:val="10"/>
        </w:rPr>
      </w:pPr>
    </w:p>
    <w:p w14:paraId="28CFD841" w14:textId="6D526144" w:rsidR="00964890" w:rsidRPr="00800CBC" w:rsidRDefault="00964890" w:rsidP="00791066">
      <w:pPr>
        <w:pStyle w:val="SemEspaamento"/>
        <w:jc w:val="both"/>
        <w:rPr>
          <w:rFonts w:asciiTheme="majorHAnsi" w:hAnsiTheme="majorHAnsi" w:cstheme="majorHAnsi"/>
          <w:spacing w:val="10"/>
        </w:rPr>
      </w:pPr>
      <w:r w:rsidRPr="00800CBC">
        <w:rPr>
          <w:rFonts w:asciiTheme="majorHAnsi" w:hAnsiTheme="majorHAnsi" w:cstheme="majorHAnsi"/>
          <w:noProof/>
          <w:spacing w:val="10"/>
        </w:rPr>
        <w:drawing>
          <wp:inline distT="0" distB="0" distL="0" distR="0" wp14:anchorId="0C6A5C60" wp14:editId="38624319">
            <wp:extent cx="6866209" cy="1076325"/>
            <wp:effectExtent l="0" t="0" r="0" b="0"/>
            <wp:docPr id="1984660884" name="Imagem 2" descr="Interface gráfica do usuário, Texto, Aplicativo&#10;&#10;Descrição gerada automaticamente">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660884" name="Imagem 2" descr="Interface gráfica do usuário, Texto, Aplicativo&#10;&#10;Descrição gerada automaticamente">
                      <a:hlinkClick r:id="rId85"/>
                    </pic:cNvPr>
                    <pic:cNvPicPr/>
                  </pic:nvPicPr>
                  <pic:blipFill>
                    <a:blip r:embed="rId86">
                      <a:extLst>
                        <a:ext uri="{28A0092B-C50C-407E-A947-70E740481C1C}">
                          <a14:useLocalDpi xmlns:a14="http://schemas.microsoft.com/office/drawing/2010/main" val="0"/>
                        </a:ext>
                      </a:extLst>
                    </a:blip>
                    <a:stretch>
                      <a:fillRect/>
                    </a:stretch>
                  </pic:blipFill>
                  <pic:spPr>
                    <a:xfrm>
                      <a:off x="0" y="0"/>
                      <a:ext cx="6870826" cy="1077049"/>
                    </a:xfrm>
                    <a:prstGeom prst="rect">
                      <a:avLst/>
                    </a:prstGeom>
                  </pic:spPr>
                </pic:pic>
              </a:graphicData>
            </a:graphic>
          </wp:inline>
        </w:drawing>
      </w:r>
    </w:p>
    <w:p w14:paraId="19F34F8E" w14:textId="77777777" w:rsidR="00964890" w:rsidRPr="00800CBC" w:rsidRDefault="00964890" w:rsidP="00791066">
      <w:pPr>
        <w:pStyle w:val="SemEspaamento"/>
        <w:jc w:val="both"/>
        <w:rPr>
          <w:rFonts w:asciiTheme="majorHAnsi" w:hAnsiTheme="majorHAnsi" w:cstheme="majorHAnsi"/>
          <w:spacing w:val="10"/>
        </w:rPr>
      </w:pPr>
    </w:p>
    <w:p w14:paraId="754FFE9C" w14:textId="07E0293C" w:rsidR="00964890" w:rsidRPr="00800CBC" w:rsidRDefault="00964890" w:rsidP="00791066">
      <w:pPr>
        <w:pStyle w:val="SemEspaamento"/>
        <w:jc w:val="both"/>
        <w:rPr>
          <w:rFonts w:asciiTheme="majorHAnsi" w:hAnsiTheme="majorHAnsi" w:cstheme="majorHAnsi"/>
          <w:spacing w:val="10"/>
        </w:rPr>
      </w:pPr>
      <w:r w:rsidRPr="00800CBC">
        <w:rPr>
          <w:rFonts w:asciiTheme="majorHAnsi" w:hAnsiTheme="majorHAnsi" w:cstheme="majorHAnsi"/>
          <w:noProof/>
          <w:spacing w:val="10"/>
        </w:rPr>
        <w:drawing>
          <wp:inline distT="0" distB="0" distL="0" distR="0" wp14:anchorId="3D9A9932" wp14:editId="2CB4D7B9">
            <wp:extent cx="6840855" cy="1072515"/>
            <wp:effectExtent l="0" t="0" r="0" b="0"/>
            <wp:docPr id="1870859374" name="Imagem 3" descr="Uma imagem contendo escavadeira, transporte, caminhão&#10;&#10;Descrição gerada automaticamente">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859374" name="Imagem 3" descr="Uma imagem contendo escavadeira, transporte, caminhão&#10;&#10;Descrição gerada automaticamente">
                      <a:hlinkClick r:id="rId87"/>
                    </pic:cNvPr>
                    <pic:cNvPicPr/>
                  </pic:nvPicPr>
                  <pic:blipFill>
                    <a:blip r:embed="rId88" cstate="print">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39326FDE" w14:textId="77777777" w:rsidR="0053268A" w:rsidRPr="00800CBC" w:rsidRDefault="0053268A" w:rsidP="00791066">
      <w:pPr>
        <w:pStyle w:val="SemEspaamento"/>
        <w:jc w:val="both"/>
        <w:rPr>
          <w:rFonts w:asciiTheme="majorHAnsi" w:hAnsiTheme="majorHAnsi" w:cstheme="majorHAnsi"/>
          <w:spacing w:val="10"/>
        </w:rPr>
      </w:pPr>
    </w:p>
    <w:p w14:paraId="79EDC0B9" w14:textId="77777777" w:rsidR="00D93B2E" w:rsidRPr="00800CBC" w:rsidRDefault="00D93B2E" w:rsidP="00791066">
      <w:pPr>
        <w:pStyle w:val="SemEspaamento"/>
        <w:jc w:val="both"/>
        <w:rPr>
          <w:rFonts w:asciiTheme="majorHAnsi" w:hAnsiTheme="majorHAnsi" w:cstheme="majorHAnsi"/>
          <w:spacing w:val="10"/>
        </w:rPr>
      </w:pPr>
    </w:p>
    <w:p w14:paraId="00E66631" w14:textId="77777777" w:rsidR="00C54FAD" w:rsidRPr="00800CBC" w:rsidRDefault="00C54FAD" w:rsidP="00791066">
      <w:pPr>
        <w:pStyle w:val="SemEspaamento"/>
        <w:jc w:val="both"/>
        <w:rPr>
          <w:rFonts w:asciiTheme="majorHAnsi" w:hAnsiTheme="majorHAnsi" w:cstheme="majorHAnsi"/>
          <w:spacing w:val="10"/>
        </w:rPr>
      </w:pPr>
    </w:p>
    <w:p w14:paraId="54BC78E0" w14:textId="77777777" w:rsidR="00C54FAD" w:rsidRPr="00800CBC" w:rsidRDefault="00C54FAD" w:rsidP="00C54FA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800CBC">
        <w:rPr>
          <w:rFonts w:asciiTheme="majorHAnsi" w:hAnsiTheme="majorHAnsi" w:cstheme="majorHAnsi"/>
          <w:i/>
          <w:color w:val="FFFFFF" w:themeColor="background1"/>
          <w:spacing w:val="20"/>
        </w:rPr>
        <w:t>- PUBLICIDADE -</w:t>
      </w:r>
    </w:p>
    <w:p w14:paraId="21EB2378" w14:textId="77777777" w:rsidR="00C54FAD" w:rsidRPr="00800CBC" w:rsidRDefault="00C54FAD" w:rsidP="00791066">
      <w:pPr>
        <w:pStyle w:val="SemEspaamento"/>
        <w:jc w:val="both"/>
        <w:rPr>
          <w:rFonts w:asciiTheme="majorHAnsi" w:hAnsiTheme="majorHAnsi" w:cstheme="majorHAnsi"/>
          <w:spacing w:val="10"/>
        </w:rPr>
      </w:pPr>
    </w:p>
    <w:p w14:paraId="6E9050A1" w14:textId="55561030" w:rsidR="0053268A" w:rsidRPr="00800CBC" w:rsidRDefault="0053268A" w:rsidP="0053268A">
      <w:pPr>
        <w:pStyle w:val="SemEspaamento"/>
        <w:jc w:val="right"/>
        <w:rPr>
          <w:rFonts w:asciiTheme="majorHAnsi" w:hAnsiTheme="majorHAnsi" w:cstheme="majorHAnsi"/>
          <w:spacing w:val="10"/>
        </w:rPr>
      </w:pPr>
      <w:r w:rsidRPr="00800CBC">
        <w:rPr>
          <w:rFonts w:asciiTheme="majorHAnsi" w:hAnsiTheme="majorHAnsi" w:cstheme="majorHAnsi"/>
          <w:noProof/>
          <w:spacing w:val="14"/>
        </w:rPr>
        <w:drawing>
          <wp:inline distT="0" distB="0" distL="0" distR="0" wp14:anchorId="61B7DD13" wp14:editId="00F4E1F6">
            <wp:extent cx="5531341" cy="866775"/>
            <wp:effectExtent l="0" t="0" r="0" b="0"/>
            <wp:docPr id="6" name="Imagem 6" descr="Texto&#10;&#10;Descrição gerada automaticamente">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Texto&#10;&#10;Descrição gerada automaticamente">
                      <a:hlinkClick r:id="rId89"/>
                    </pic:cNvPr>
                    <pic:cNvPicPr/>
                  </pic:nvPicPr>
                  <pic:blipFill>
                    <a:blip r:embed="rId90">
                      <a:extLst>
                        <a:ext uri="{28A0092B-C50C-407E-A947-70E740481C1C}">
                          <a14:useLocalDpi xmlns:a14="http://schemas.microsoft.com/office/drawing/2010/main" val="0"/>
                        </a:ext>
                      </a:extLst>
                    </a:blip>
                    <a:stretch>
                      <a:fillRect/>
                    </a:stretch>
                  </pic:blipFill>
                  <pic:spPr>
                    <a:xfrm>
                      <a:off x="0" y="0"/>
                      <a:ext cx="5583601" cy="874964"/>
                    </a:xfrm>
                    <a:prstGeom prst="rect">
                      <a:avLst/>
                    </a:prstGeom>
                  </pic:spPr>
                </pic:pic>
              </a:graphicData>
            </a:graphic>
          </wp:inline>
        </w:drawing>
      </w:r>
    </w:p>
    <w:p w14:paraId="5FFF0455" w14:textId="77777777" w:rsidR="0053268A" w:rsidRPr="00800CBC" w:rsidRDefault="0053268A" w:rsidP="00791066">
      <w:pPr>
        <w:pStyle w:val="SemEspaamento"/>
        <w:jc w:val="both"/>
        <w:rPr>
          <w:rFonts w:asciiTheme="majorHAnsi" w:hAnsiTheme="majorHAnsi" w:cstheme="majorHAnsi"/>
          <w:spacing w:val="10"/>
        </w:rPr>
      </w:pPr>
    </w:p>
    <w:p w14:paraId="04B28A23" w14:textId="44D91D3D" w:rsidR="00A02301" w:rsidRPr="00800CBC" w:rsidRDefault="00491B18" w:rsidP="0053268A">
      <w:pPr>
        <w:pStyle w:val="SemEspaamento"/>
        <w:jc w:val="right"/>
        <w:rPr>
          <w:rFonts w:asciiTheme="majorHAnsi" w:hAnsiTheme="majorHAnsi" w:cstheme="majorHAnsi"/>
        </w:rPr>
      </w:pPr>
      <w:r w:rsidRPr="00800CBC">
        <w:rPr>
          <w:rFonts w:asciiTheme="majorHAnsi" w:hAnsiTheme="majorHAnsi" w:cstheme="majorHAnsi"/>
          <w:noProof/>
        </w:rPr>
        <w:drawing>
          <wp:inline distT="0" distB="0" distL="0" distR="0" wp14:anchorId="4F378E45" wp14:editId="32DE2349">
            <wp:extent cx="5553075" cy="870615"/>
            <wp:effectExtent l="0" t="0" r="0" b="5715"/>
            <wp:docPr id="3" name="Imagem 3">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92">
                      <a:extLst>
                        <a:ext uri="{28A0092B-C50C-407E-A947-70E740481C1C}">
                          <a14:useLocalDpi xmlns:a14="http://schemas.microsoft.com/office/drawing/2010/main" val="0"/>
                        </a:ext>
                      </a:extLst>
                    </a:blip>
                    <a:stretch>
                      <a:fillRect/>
                    </a:stretch>
                  </pic:blipFill>
                  <pic:spPr>
                    <a:xfrm>
                      <a:off x="0" y="0"/>
                      <a:ext cx="5614826" cy="880296"/>
                    </a:xfrm>
                    <a:prstGeom prst="rect">
                      <a:avLst/>
                    </a:prstGeom>
                  </pic:spPr>
                </pic:pic>
              </a:graphicData>
            </a:graphic>
          </wp:inline>
        </w:drawing>
      </w:r>
    </w:p>
    <w:sectPr w:rsidR="00A02301" w:rsidRPr="00800CBC" w:rsidSect="001042F4">
      <w:headerReference w:type="default" r:id="rId93"/>
      <w:footerReference w:type="default" r:id="rId94"/>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627323" w14:textId="77777777" w:rsidR="0092563B" w:rsidRDefault="0092563B">
      <w:r>
        <w:separator/>
      </w:r>
    </w:p>
  </w:endnote>
  <w:endnote w:type="continuationSeparator" w:id="0">
    <w:p w14:paraId="06024190" w14:textId="77777777" w:rsidR="0092563B" w:rsidRDefault="009256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1E4A0E" w:rsidRPr="00FE1850" w:rsidRDefault="001E4A0E"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1E4A0E" w:rsidRDefault="001E4A0E"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1E4A0E" w:rsidRPr="001042F4" w:rsidRDefault="001E4A0E"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1E4A0E" w14:paraId="15E73B0D" w14:textId="77777777" w:rsidTr="001042F4">
      <w:tc>
        <w:tcPr>
          <w:tcW w:w="2977" w:type="dxa"/>
          <w:shd w:val="clear" w:color="auto" w:fill="F2F2F2" w:themeFill="background1" w:themeFillShade="F2"/>
          <w:vAlign w:val="center"/>
        </w:tcPr>
        <w:p w14:paraId="179090BD" w14:textId="77777777" w:rsidR="001E4A0E" w:rsidRDefault="001E4A0E" w:rsidP="001042F4">
          <w:pPr>
            <w:jc w:val="center"/>
            <w:rPr>
              <w:rFonts w:ascii="Arial" w:hAnsi="Arial" w:cs="Arial"/>
              <w:sz w:val="16"/>
            </w:rPr>
          </w:pPr>
        </w:p>
      </w:tc>
      <w:tc>
        <w:tcPr>
          <w:tcW w:w="1418" w:type="dxa"/>
          <w:shd w:val="clear" w:color="auto" w:fill="F2F2F2" w:themeFill="background1" w:themeFillShade="F2"/>
        </w:tcPr>
        <w:p w14:paraId="200D52FE" w14:textId="77777777" w:rsidR="001E4A0E" w:rsidRPr="001042F4" w:rsidRDefault="001E4A0E"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1E4A0E" w:rsidRDefault="001E4A0E"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1E4A0E" w:rsidRDefault="001E4A0E"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1E4A0E" w:rsidRDefault="001E4A0E"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1E4A0E" w:rsidRDefault="001E4A0E"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1E4A0E" w:rsidRDefault="001E4A0E" w:rsidP="001042F4">
          <w:pPr>
            <w:jc w:val="center"/>
            <w:rPr>
              <w:rFonts w:ascii="Arial" w:hAnsi="Arial" w:cs="Arial"/>
              <w:sz w:val="16"/>
            </w:rPr>
          </w:pPr>
        </w:p>
      </w:tc>
    </w:tr>
  </w:tbl>
  <w:p w14:paraId="62D11665" w14:textId="77777777" w:rsidR="001E4A0E" w:rsidRPr="18102E9A" w:rsidRDefault="001E4A0E"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D55845" w14:textId="77777777" w:rsidR="0092563B" w:rsidRDefault="0092563B">
      <w:r>
        <w:separator/>
      </w:r>
    </w:p>
  </w:footnote>
  <w:footnote w:type="continuationSeparator" w:id="0">
    <w:p w14:paraId="4E7A9852" w14:textId="77777777" w:rsidR="0092563B" w:rsidRDefault="009256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1E4A0E" w:rsidRDefault="001E4A0E" w:rsidP="20C86550">
    <w:pPr>
      <w:pStyle w:val="Cabealho"/>
    </w:pPr>
    <w:r>
      <w:rPr>
        <w:noProof/>
      </w:rPr>
      <mc:AlternateContent>
        <mc:Choice Requires="wps">
          <w:drawing>
            <wp:anchor distT="0" distB="0" distL="114300" distR="114300" simplePos="0" relativeHeight="251657728" behindDoc="0" locked="0" layoutInCell="1" allowOverlap="1" wp14:anchorId="2EA080D8" wp14:editId="66218B36">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3E00FDDA" w:rsidR="001E4A0E" w:rsidRPr="20774586" w:rsidRDefault="001E4A0E" w:rsidP="007C304A">
                          <w:pPr>
                            <w:rPr>
                              <w:rFonts w:ascii="Arial" w:hAnsi="Arial" w:cs="Arial"/>
                              <w:b/>
                              <w:color w:val="FFFFFF"/>
                              <w:sz w:val="18"/>
                              <w:szCs w:val="18"/>
                            </w:rPr>
                          </w:pPr>
                          <w:r>
                            <w:rPr>
                              <w:rFonts w:ascii="Arial" w:hAnsi="Arial" w:cs="Arial"/>
                              <w:b/>
                              <w:bCs/>
                              <w:iCs/>
                              <w:caps/>
                              <w:color w:val="FFFFFF"/>
                              <w:sz w:val="18"/>
                              <w:szCs w:val="18"/>
                            </w:rPr>
                            <w:t>2</w:t>
                          </w:r>
                          <w:r w:rsidR="00B41979">
                            <w:rPr>
                              <w:rFonts w:ascii="Arial" w:hAnsi="Arial" w:cs="Arial"/>
                              <w:b/>
                              <w:bCs/>
                              <w:iCs/>
                              <w:caps/>
                              <w:color w:val="FFFFFF"/>
                              <w:sz w:val="18"/>
                              <w:szCs w:val="18"/>
                            </w:rPr>
                            <w:t>7</w:t>
                          </w:r>
                          <w:r>
                            <w:rPr>
                              <w:rFonts w:ascii="Arial" w:hAnsi="Arial" w:cs="Arial"/>
                              <w:b/>
                              <w:bCs/>
                              <w:iCs/>
                              <w:caps/>
                              <w:color w:val="FFFFFF"/>
                              <w:sz w:val="18"/>
                              <w:szCs w:val="18"/>
                            </w:rPr>
                            <w:t>/11/2023 - EdiçÃo nº 21</w:t>
                          </w:r>
                          <w:r w:rsidR="00B41979">
                            <w:rPr>
                              <w:rFonts w:ascii="Arial" w:hAnsi="Arial" w:cs="Arial"/>
                              <w:b/>
                              <w:bCs/>
                              <w:iCs/>
                              <w:caps/>
                              <w:color w:val="FFFFFF"/>
                              <w:sz w:val="18"/>
                              <w:szCs w:val="18"/>
                            </w:rPr>
                            <w:t>1</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505D20">
                            <w:rPr>
                              <w:rStyle w:val="Nmerodepgina"/>
                              <w:rFonts w:ascii="Arial" w:hAnsi="Arial" w:cs="Arial"/>
                              <w:b/>
                              <w:noProof/>
                              <w:color w:val="FFFFFF"/>
                              <w:sz w:val="18"/>
                              <w:szCs w:val="18"/>
                            </w:rPr>
                            <w:t>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B41979">
                            <w:rPr>
                              <w:rStyle w:val="Nmerodepgina"/>
                              <w:rFonts w:ascii="Arial" w:hAnsi="Arial" w:cs="Arial"/>
                              <w:b/>
                              <w:color w:val="FFFFFF"/>
                              <w:sz w:val="18"/>
                              <w:szCs w:val="18"/>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3E00FDDA" w:rsidR="001E4A0E" w:rsidRPr="20774586" w:rsidRDefault="001E4A0E" w:rsidP="007C304A">
                    <w:pPr>
                      <w:rPr>
                        <w:rFonts w:ascii="Arial" w:hAnsi="Arial" w:cs="Arial"/>
                        <w:b/>
                        <w:color w:val="FFFFFF"/>
                        <w:sz w:val="18"/>
                        <w:szCs w:val="18"/>
                      </w:rPr>
                    </w:pPr>
                    <w:r>
                      <w:rPr>
                        <w:rFonts w:ascii="Arial" w:hAnsi="Arial" w:cs="Arial"/>
                        <w:b/>
                        <w:bCs/>
                        <w:iCs/>
                        <w:caps/>
                        <w:color w:val="FFFFFF"/>
                        <w:sz w:val="18"/>
                        <w:szCs w:val="18"/>
                      </w:rPr>
                      <w:t>2</w:t>
                    </w:r>
                    <w:r w:rsidR="00B41979">
                      <w:rPr>
                        <w:rFonts w:ascii="Arial" w:hAnsi="Arial" w:cs="Arial"/>
                        <w:b/>
                        <w:bCs/>
                        <w:iCs/>
                        <w:caps/>
                        <w:color w:val="FFFFFF"/>
                        <w:sz w:val="18"/>
                        <w:szCs w:val="18"/>
                      </w:rPr>
                      <w:t>7</w:t>
                    </w:r>
                    <w:r>
                      <w:rPr>
                        <w:rFonts w:ascii="Arial" w:hAnsi="Arial" w:cs="Arial"/>
                        <w:b/>
                        <w:bCs/>
                        <w:iCs/>
                        <w:caps/>
                        <w:color w:val="FFFFFF"/>
                        <w:sz w:val="18"/>
                        <w:szCs w:val="18"/>
                      </w:rPr>
                      <w:t>/11/2023 - EdiçÃo nº 21</w:t>
                    </w:r>
                    <w:r w:rsidR="00B41979">
                      <w:rPr>
                        <w:rFonts w:ascii="Arial" w:hAnsi="Arial" w:cs="Arial"/>
                        <w:b/>
                        <w:bCs/>
                        <w:iCs/>
                        <w:caps/>
                        <w:color w:val="FFFFFF"/>
                        <w:sz w:val="18"/>
                        <w:szCs w:val="18"/>
                      </w:rPr>
                      <w:t>1</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505D20">
                      <w:rPr>
                        <w:rStyle w:val="Nmerodepgina"/>
                        <w:rFonts w:ascii="Arial" w:hAnsi="Arial" w:cs="Arial"/>
                        <w:b/>
                        <w:noProof/>
                        <w:color w:val="FFFFFF"/>
                        <w:sz w:val="18"/>
                        <w:szCs w:val="18"/>
                      </w:rPr>
                      <w:t>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B41979">
                      <w:rPr>
                        <w:rStyle w:val="Nmerodepgina"/>
                        <w:rFonts w:ascii="Arial" w:hAnsi="Arial" w:cs="Arial"/>
                        <w:b/>
                        <w:color w:val="FFFFFF"/>
                        <w:sz w:val="18"/>
                        <w:szCs w:val="18"/>
                      </w:rPr>
                      <w:t>3</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965EF"/>
    <w:multiLevelType w:val="hybridMultilevel"/>
    <w:tmpl w:val="892CBDC2"/>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6">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0CA131A2"/>
    <w:multiLevelType w:val="hybridMultilevel"/>
    <w:tmpl w:val="A812371A"/>
    <w:lvl w:ilvl="0" w:tplc="3A52B2FA">
      <w:numFmt w:val="bullet"/>
      <w:lvlText w:val=""/>
      <w:lvlJc w:val="left"/>
      <w:pPr>
        <w:ind w:left="789" w:hanging="361"/>
      </w:pPr>
      <w:rPr>
        <w:rFonts w:ascii="Symbol" w:eastAsia="Symbol" w:hAnsi="Symbol" w:cs="Symbol" w:hint="default"/>
        <w:w w:val="100"/>
        <w:sz w:val="24"/>
        <w:szCs w:val="24"/>
        <w:lang w:val="pt-PT" w:eastAsia="en-US" w:bidi="ar-SA"/>
      </w:rPr>
    </w:lvl>
    <w:lvl w:ilvl="1" w:tplc="A664E8C0">
      <w:numFmt w:val="bullet"/>
      <w:lvlText w:val="•"/>
      <w:lvlJc w:val="left"/>
      <w:pPr>
        <w:ind w:left="1792" w:hanging="361"/>
      </w:pPr>
      <w:rPr>
        <w:rFonts w:hint="default"/>
        <w:lang w:val="pt-PT" w:eastAsia="en-US" w:bidi="ar-SA"/>
      </w:rPr>
    </w:lvl>
    <w:lvl w:ilvl="2" w:tplc="C5A02906">
      <w:numFmt w:val="bullet"/>
      <w:lvlText w:val="•"/>
      <w:lvlJc w:val="left"/>
      <w:pPr>
        <w:ind w:left="2805" w:hanging="361"/>
      </w:pPr>
      <w:rPr>
        <w:rFonts w:hint="default"/>
        <w:lang w:val="pt-PT" w:eastAsia="en-US" w:bidi="ar-SA"/>
      </w:rPr>
    </w:lvl>
    <w:lvl w:ilvl="3" w:tplc="3C588EEC">
      <w:numFmt w:val="bullet"/>
      <w:lvlText w:val="•"/>
      <w:lvlJc w:val="left"/>
      <w:pPr>
        <w:ind w:left="3818" w:hanging="361"/>
      </w:pPr>
      <w:rPr>
        <w:rFonts w:hint="default"/>
        <w:lang w:val="pt-PT" w:eastAsia="en-US" w:bidi="ar-SA"/>
      </w:rPr>
    </w:lvl>
    <w:lvl w:ilvl="4" w:tplc="8018BF70">
      <w:numFmt w:val="bullet"/>
      <w:lvlText w:val="•"/>
      <w:lvlJc w:val="left"/>
      <w:pPr>
        <w:ind w:left="4830" w:hanging="361"/>
      </w:pPr>
      <w:rPr>
        <w:rFonts w:hint="default"/>
        <w:lang w:val="pt-PT" w:eastAsia="en-US" w:bidi="ar-SA"/>
      </w:rPr>
    </w:lvl>
    <w:lvl w:ilvl="5" w:tplc="C0ECB3BE">
      <w:numFmt w:val="bullet"/>
      <w:lvlText w:val="•"/>
      <w:lvlJc w:val="left"/>
      <w:pPr>
        <w:ind w:left="5843" w:hanging="361"/>
      </w:pPr>
      <w:rPr>
        <w:rFonts w:hint="default"/>
        <w:lang w:val="pt-PT" w:eastAsia="en-US" w:bidi="ar-SA"/>
      </w:rPr>
    </w:lvl>
    <w:lvl w:ilvl="6" w:tplc="339648A0">
      <w:numFmt w:val="bullet"/>
      <w:lvlText w:val="•"/>
      <w:lvlJc w:val="left"/>
      <w:pPr>
        <w:ind w:left="6856" w:hanging="361"/>
      </w:pPr>
      <w:rPr>
        <w:rFonts w:hint="default"/>
        <w:lang w:val="pt-PT" w:eastAsia="en-US" w:bidi="ar-SA"/>
      </w:rPr>
    </w:lvl>
    <w:lvl w:ilvl="7" w:tplc="991E956E">
      <w:numFmt w:val="bullet"/>
      <w:lvlText w:val="•"/>
      <w:lvlJc w:val="left"/>
      <w:pPr>
        <w:ind w:left="7868" w:hanging="361"/>
      </w:pPr>
      <w:rPr>
        <w:rFonts w:hint="default"/>
        <w:lang w:val="pt-PT" w:eastAsia="en-US" w:bidi="ar-SA"/>
      </w:rPr>
    </w:lvl>
    <w:lvl w:ilvl="8" w:tplc="19F07E68">
      <w:numFmt w:val="bullet"/>
      <w:lvlText w:val="•"/>
      <w:lvlJc w:val="left"/>
      <w:pPr>
        <w:ind w:left="8881" w:hanging="361"/>
      </w:pPr>
      <w:rPr>
        <w:rFonts w:hint="default"/>
        <w:lang w:val="pt-PT" w:eastAsia="en-US" w:bidi="ar-SA"/>
      </w:rPr>
    </w:lvl>
  </w:abstractNum>
  <w:abstractNum w:abstractNumId="18">
    <w:nsid w:val="0E8F25B9"/>
    <w:multiLevelType w:val="hybridMultilevel"/>
    <w:tmpl w:val="52F0417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nsid w:val="0FDB04B7"/>
    <w:multiLevelType w:val="hybridMultilevel"/>
    <w:tmpl w:val="15AA8F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1">
    <w:nsid w:val="10C75D34"/>
    <w:multiLevelType w:val="hybridMultilevel"/>
    <w:tmpl w:val="C70C9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144F5E44"/>
    <w:multiLevelType w:val="hybridMultilevel"/>
    <w:tmpl w:val="3618B8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186045CB"/>
    <w:multiLevelType w:val="hybridMultilevel"/>
    <w:tmpl w:val="7E30830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3">
    <w:nsid w:val="2AC57D65"/>
    <w:multiLevelType w:val="hybridMultilevel"/>
    <w:tmpl w:val="B3649920"/>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4">
    <w:nsid w:val="2AF82EFC"/>
    <w:multiLevelType w:val="hybridMultilevel"/>
    <w:tmpl w:val="4F12B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8">
    <w:nsid w:val="3F2A682D"/>
    <w:multiLevelType w:val="hybridMultilevel"/>
    <w:tmpl w:val="B498B6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4975590D"/>
    <w:multiLevelType w:val="hybridMultilevel"/>
    <w:tmpl w:val="407A0A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50521F96"/>
    <w:multiLevelType w:val="hybridMultilevel"/>
    <w:tmpl w:val="C74420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531040C4"/>
    <w:multiLevelType w:val="hybridMultilevel"/>
    <w:tmpl w:val="E042CDFC"/>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5">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6">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nsid w:val="5E4954F0"/>
    <w:multiLevelType w:val="hybridMultilevel"/>
    <w:tmpl w:val="B7D614A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9">
    <w:nsid w:val="658C7C1F"/>
    <w:multiLevelType w:val="hybridMultilevel"/>
    <w:tmpl w:val="266C77C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1">
    <w:nsid w:val="67DA715D"/>
    <w:multiLevelType w:val="hybridMultilevel"/>
    <w:tmpl w:val="C94C0942"/>
    <w:lvl w:ilvl="0" w:tplc="F202D408">
      <w:start w:val="1"/>
      <w:numFmt w:val="lowerLetter"/>
      <w:lvlText w:val="%1)"/>
      <w:lvlJc w:val="left"/>
      <w:pPr>
        <w:ind w:left="4620" w:hanging="420"/>
      </w:pPr>
      <w:rPr>
        <w:rFonts w:hint="default"/>
      </w:rPr>
    </w:lvl>
    <w:lvl w:ilvl="1" w:tplc="04160019" w:tentative="1">
      <w:start w:val="1"/>
      <w:numFmt w:val="lowerLetter"/>
      <w:lvlText w:val="%2."/>
      <w:lvlJc w:val="left"/>
      <w:pPr>
        <w:ind w:left="5280" w:hanging="360"/>
      </w:pPr>
    </w:lvl>
    <w:lvl w:ilvl="2" w:tplc="0416001B" w:tentative="1">
      <w:start w:val="1"/>
      <w:numFmt w:val="lowerRoman"/>
      <w:lvlText w:val="%3."/>
      <w:lvlJc w:val="right"/>
      <w:pPr>
        <w:ind w:left="6000" w:hanging="180"/>
      </w:pPr>
    </w:lvl>
    <w:lvl w:ilvl="3" w:tplc="0416000F" w:tentative="1">
      <w:start w:val="1"/>
      <w:numFmt w:val="decimal"/>
      <w:lvlText w:val="%4."/>
      <w:lvlJc w:val="left"/>
      <w:pPr>
        <w:ind w:left="6720" w:hanging="360"/>
      </w:pPr>
    </w:lvl>
    <w:lvl w:ilvl="4" w:tplc="04160019" w:tentative="1">
      <w:start w:val="1"/>
      <w:numFmt w:val="lowerLetter"/>
      <w:lvlText w:val="%5."/>
      <w:lvlJc w:val="left"/>
      <w:pPr>
        <w:ind w:left="7440" w:hanging="360"/>
      </w:pPr>
    </w:lvl>
    <w:lvl w:ilvl="5" w:tplc="0416001B" w:tentative="1">
      <w:start w:val="1"/>
      <w:numFmt w:val="lowerRoman"/>
      <w:lvlText w:val="%6."/>
      <w:lvlJc w:val="right"/>
      <w:pPr>
        <w:ind w:left="8160" w:hanging="180"/>
      </w:pPr>
    </w:lvl>
    <w:lvl w:ilvl="6" w:tplc="0416000F" w:tentative="1">
      <w:start w:val="1"/>
      <w:numFmt w:val="decimal"/>
      <w:lvlText w:val="%7."/>
      <w:lvlJc w:val="left"/>
      <w:pPr>
        <w:ind w:left="8880" w:hanging="360"/>
      </w:pPr>
    </w:lvl>
    <w:lvl w:ilvl="7" w:tplc="04160019" w:tentative="1">
      <w:start w:val="1"/>
      <w:numFmt w:val="lowerLetter"/>
      <w:lvlText w:val="%8."/>
      <w:lvlJc w:val="left"/>
      <w:pPr>
        <w:ind w:left="9600" w:hanging="360"/>
      </w:pPr>
    </w:lvl>
    <w:lvl w:ilvl="8" w:tplc="0416001B" w:tentative="1">
      <w:start w:val="1"/>
      <w:numFmt w:val="lowerRoman"/>
      <w:lvlText w:val="%9."/>
      <w:lvlJc w:val="right"/>
      <w:pPr>
        <w:ind w:left="10320" w:hanging="180"/>
      </w:pPr>
    </w:lvl>
  </w:abstractNum>
  <w:abstractNum w:abstractNumId="52">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3">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5">
    <w:nsid w:val="6EA91288"/>
    <w:multiLevelType w:val="multilevel"/>
    <w:tmpl w:val="5A000B7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7">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8">
    <w:nsid w:val="729B003D"/>
    <w:multiLevelType w:val="hybridMultilevel"/>
    <w:tmpl w:val="83C0C7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nsid w:val="75DA6FFA"/>
    <w:multiLevelType w:val="singleLevel"/>
    <w:tmpl w:val="88187E80"/>
    <w:lvl w:ilvl="0">
      <w:start w:val="1"/>
      <w:numFmt w:val="decimal"/>
      <w:lvlText w:val="17.%1"/>
      <w:lvlJc w:val="left"/>
      <w:pPr>
        <w:ind w:left="567" w:hanging="567"/>
      </w:pPr>
      <w:rPr>
        <w:rFonts w:hint="default"/>
      </w:rPr>
    </w:lvl>
  </w:abstractNum>
  <w:abstractNum w:abstractNumId="61">
    <w:nsid w:val="761E1FDB"/>
    <w:multiLevelType w:val="hybridMultilevel"/>
    <w:tmpl w:val="750EF4EE"/>
    <w:lvl w:ilvl="0" w:tplc="01902CC8">
      <w:numFmt w:val="bullet"/>
      <w:lvlText w:val=""/>
      <w:lvlJc w:val="left"/>
      <w:pPr>
        <w:ind w:left="789" w:hanging="361"/>
      </w:pPr>
      <w:rPr>
        <w:rFonts w:ascii="Symbol" w:eastAsia="Symbol" w:hAnsi="Symbol" w:cs="Symbol" w:hint="default"/>
        <w:w w:val="100"/>
        <w:sz w:val="24"/>
        <w:szCs w:val="24"/>
        <w:lang w:val="pt-PT" w:eastAsia="en-US" w:bidi="ar-SA"/>
      </w:rPr>
    </w:lvl>
    <w:lvl w:ilvl="1" w:tplc="431A9D3A">
      <w:numFmt w:val="bullet"/>
      <w:lvlText w:val="•"/>
      <w:lvlJc w:val="left"/>
      <w:pPr>
        <w:ind w:left="1792" w:hanging="361"/>
      </w:pPr>
      <w:rPr>
        <w:rFonts w:hint="default"/>
        <w:lang w:val="pt-PT" w:eastAsia="en-US" w:bidi="ar-SA"/>
      </w:rPr>
    </w:lvl>
    <w:lvl w:ilvl="2" w:tplc="595EC380">
      <w:numFmt w:val="bullet"/>
      <w:lvlText w:val="•"/>
      <w:lvlJc w:val="left"/>
      <w:pPr>
        <w:ind w:left="2805" w:hanging="361"/>
      </w:pPr>
      <w:rPr>
        <w:rFonts w:hint="default"/>
        <w:lang w:val="pt-PT" w:eastAsia="en-US" w:bidi="ar-SA"/>
      </w:rPr>
    </w:lvl>
    <w:lvl w:ilvl="3" w:tplc="88861236">
      <w:numFmt w:val="bullet"/>
      <w:lvlText w:val="•"/>
      <w:lvlJc w:val="left"/>
      <w:pPr>
        <w:ind w:left="3818" w:hanging="361"/>
      </w:pPr>
      <w:rPr>
        <w:rFonts w:hint="default"/>
        <w:lang w:val="pt-PT" w:eastAsia="en-US" w:bidi="ar-SA"/>
      </w:rPr>
    </w:lvl>
    <w:lvl w:ilvl="4" w:tplc="0328704A">
      <w:numFmt w:val="bullet"/>
      <w:lvlText w:val="•"/>
      <w:lvlJc w:val="left"/>
      <w:pPr>
        <w:ind w:left="4830" w:hanging="361"/>
      </w:pPr>
      <w:rPr>
        <w:rFonts w:hint="default"/>
        <w:lang w:val="pt-PT" w:eastAsia="en-US" w:bidi="ar-SA"/>
      </w:rPr>
    </w:lvl>
    <w:lvl w:ilvl="5" w:tplc="5D34FFF0">
      <w:numFmt w:val="bullet"/>
      <w:lvlText w:val="•"/>
      <w:lvlJc w:val="left"/>
      <w:pPr>
        <w:ind w:left="5843" w:hanging="361"/>
      </w:pPr>
      <w:rPr>
        <w:rFonts w:hint="default"/>
        <w:lang w:val="pt-PT" w:eastAsia="en-US" w:bidi="ar-SA"/>
      </w:rPr>
    </w:lvl>
    <w:lvl w:ilvl="6" w:tplc="5D1EB37A">
      <w:numFmt w:val="bullet"/>
      <w:lvlText w:val="•"/>
      <w:lvlJc w:val="left"/>
      <w:pPr>
        <w:ind w:left="6856" w:hanging="361"/>
      </w:pPr>
      <w:rPr>
        <w:rFonts w:hint="default"/>
        <w:lang w:val="pt-PT" w:eastAsia="en-US" w:bidi="ar-SA"/>
      </w:rPr>
    </w:lvl>
    <w:lvl w:ilvl="7" w:tplc="F7F895CA">
      <w:numFmt w:val="bullet"/>
      <w:lvlText w:val="•"/>
      <w:lvlJc w:val="left"/>
      <w:pPr>
        <w:ind w:left="7868" w:hanging="361"/>
      </w:pPr>
      <w:rPr>
        <w:rFonts w:hint="default"/>
        <w:lang w:val="pt-PT" w:eastAsia="en-US" w:bidi="ar-SA"/>
      </w:rPr>
    </w:lvl>
    <w:lvl w:ilvl="8" w:tplc="E4565AEA">
      <w:numFmt w:val="bullet"/>
      <w:lvlText w:val="•"/>
      <w:lvlJc w:val="left"/>
      <w:pPr>
        <w:ind w:left="8881" w:hanging="361"/>
      </w:pPr>
      <w:rPr>
        <w:rFonts w:hint="default"/>
        <w:lang w:val="pt-PT" w:eastAsia="en-US" w:bidi="ar-SA"/>
      </w:rPr>
    </w:lvl>
  </w:abstractNum>
  <w:abstractNum w:abstractNumId="62">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2"/>
  </w:num>
  <w:num w:numId="4">
    <w:abstractNumId w:val="20"/>
  </w:num>
  <w:num w:numId="5">
    <w:abstractNumId w:val="13"/>
  </w:num>
  <w:num w:numId="6">
    <w:abstractNumId w:val="13"/>
  </w:num>
  <w:num w:numId="7">
    <w:abstractNumId w:val="27"/>
  </w:num>
  <w:num w:numId="8">
    <w:abstractNumId w:val="16"/>
  </w:num>
  <w:num w:numId="9">
    <w:abstractNumId w:val="31"/>
  </w:num>
  <w:num w:numId="10">
    <w:abstractNumId w:val="59"/>
  </w:num>
  <w:num w:numId="11">
    <w:abstractNumId w:val="53"/>
  </w:num>
  <w:num w:numId="12">
    <w:abstractNumId w:val="23"/>
  </w:num>
  <w:num w:numId="13">
    <w:abstractNumId w:val="39"/>
  </w:num>
  <w:num w:numId="14">
    <w:abstractNumId w:val="46"/>
  </w:num>
  <w:num w:numId="15">
    <w:abstractNumId w:val="18"/>
  </w:num>
  <w:num w:numId="16">
    <w:abstractNumId w:val="36"/>
  </w:num>
  <w:num w:numId="17">
    <w:abstractNumId w:val="22"/>
  </w:num>
  <w:num w:numId="18">
    <w:abstractNumId w:val="41"/>
  </w:num>
  <w:num w:numId="19">
    <w:abstractNumId w:val="37"/>
  </w:num>
  <w:num w:numId="20">
    <w:abstractNumId w:val="25"/>
  </w:num>
  <w:num w:numId="21">
    <w:abstractNumId w:val="40"/>
  </w:num>
  <w:num w:numId="22">
    <w:abstractNumId w:val="44"/>
  </w:num>
  <w:num w:numId="23">
    <w:abstractNumId w:val="49"/>
  </w:num>
  <w:num w:numId="24">
    <w:abstractNumId w:val="21"/>
  </w:num>
  <w:num w:numId="25">
    <w:abstractNumId w:val="34"/>
  </w:num>
  <w:num w:numId="26">
    <w:abstractNumId w:val="43"/>
  </w:num>
  <w:num w:numId="27">
    <w:abstractNumId w:val="24"/>
  </w:num>
  <w:num w:numId="28">
    <w:abstractNumId w:val="55"/>
  </w:num>
  <w:num w:numId="29">
    <w:abstractNumId w:val="51"/>
  </w:num>
  <w:num w:numId="30">
    <w:abstractNumId w:val="47"/>
  </w:num>
  <w:num w:numId="31">
    <w:abstractNumId w:val="19"/>
  </w:num>
  <w:num w:numId="32">
    <w:abstractNumId w:val="42"/>
  </w:num>
  <w:num w:numId="33">
    <w:abstractNumId w:val="60"/>
  </w:num>
  <w:num w:numId="34">
    <w:abstractNumId w:val="33"/>
  </w:num>
  <w:num w:numId="35">
    <w:abstractNumId w:val="15"/>
  </w:num>
  <w:num w:numId="36">
    <w:abstractNumId w:val="38"/>
  </w:num>
  <w:num w:numId="37">
    <w:abstractNumId w:val="26"/>
  </w:num>
  <w:num w:numId="38">
    <w:abstractNumId w:val="58"/>
  </w:num>
  <w:num w:numId="39">
    <w:abstractNumId w:val="61"/>
  </w:num>
  <w:num w:numId="40">
    <w:abstractNumId w:val="17"/>
  </w:num>
  <w:num w:numId="41">
    <w:abstractNumId w:val="5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10"/>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A6"/>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56"/>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35"/>
    <w:rsid w:val="00003057"/>
    <w:rsid w:val="000030A6"/>
    <w:rsid w:val="000030AC"/>
    <w:rsid w:val="000030BB"/>
    <w:rsid w:val="000030D5"/>
    <w:rsid w:val="0000323D"/>
    <w:rsid w:val="000032E4"/>
    <w:rsid w:val="000032F7"/>
    <w:rsid w:val="0000334B"/>
    <w:rsid w:val="00003421"/>
    <w:rsid w:val="00003457"/>
    <w:rsid w:val="00003469"/>
    <w:rsid w:val="00003475"/>
    <w:rsid w:val="00003489"/>
    <w:rsid w:val="000034B6"/>
    <w:rsid w:val="000034DA"/>
    <w:rsid w:val="000034E6"/>
    <w:rsid w:val="000034FD"/>
    <w:rsid w:val="000035E5"/>
    <w:rsid w:val="00003613"/>
    <w:rsid w:val="00003653"/>
    <w:rsid w:val="000036DE"/>
    <w:rsid w:val="00003797"/>
    <w:rsid w:val="000037B1"/>
    <w:rsid w:val="000037CE"/>
    <w:rsid w:val="00003848"/>
    <w:rsid w:val="0000387C"/>
    <w:rsid w:val="00003888"/>
    <w:rsid w:val="0000388F"/>
    <w:rsid w:val="000038DF"/>
    <w:rsid w:val="00003A02"/>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13"/>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39"/>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6B"/>
    <w:rsid w:val="00007797"/>
    <w:rsid w:val="00007874"/>
    <w:rsid w:val="00007931"/>
    <w:rsid w:val="000079EC"/>
    <w:rsid w:val="00007A4E"/>
    <w:rsid w:val="00007A9E"/>
    <w:rsid w:val="00007ACD"/>
    <w:rsid w:val="00007B44"/>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3"/>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6FA"/>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B6"/>
    <w:rsid w:val="0001425C"/>
    <w:rsid w:val="0001426D"/>
    <w:rsid w:val="000143D8"/>
    <w:rsid w:val="0001447D"/>
    <w:rsid w:val="000145A2"/>
    <w:rsid w:val="000145D7"/>
    <w:rsid w:val="000145ED"/>
    <w:rsid w:val="000145FB"/>
    <w:rsid w:val="0001468D"/>
    <w:rsid w:val="000146BE"/>
    <w:rsid w:val="0001471E"/>
    <w:rsid w:val="0001476A"/>
    <w:rsid w:val="0001478B"/>
    <w:rsid w:val="000147F1"/>
    <w:rsid w:val="000148FD"/>
    <w:rsid w:val="00014A44"/>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95"/>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A6"/>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61"/>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A2"/>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5B"/>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0"/>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7F"/>
    <w:rsid w:val="00027F97"/>
    <w:rsid w:val="0003004F"/>
    <w:rsid w:val="0003005E"/>
    <w:rsid w:val="000300FD"/>
    <w:rsid w:val="0003025E"/>
    <w:rsid w:val="0003028D"/>
    <w:rsid w:val="00030384"/>
    <w:rsid w:val="000303A7"/>
    <w:rsid w:val="000303BF"/>
    <w:rsid w:val="00030490"/>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578"/>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4BE"/>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3"/>
    <w:rsid w:val="000333AA"/>
    <w:rsid w:val="000333B0"/>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9E"/>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46"/>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33"/>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C6"/>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10"/>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55"/>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B7"/>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14"/>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D98"/>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90"/>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8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74"/>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0E"/>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CF"/>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5E3"/>
    <w:rsid w:val="0006164E"/>
    <w:rsid w:val="00061653"/>
    <w:rsid w:val="0006168F"/>
    <w:rsid w:val="000616E8"/>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6"/>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72"/>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06"/>
    <w:rsid w:val="00066D13"/>
    <w:rsid w:val="00066D50"/>
    <w:rsid w:val="00066DBD"/>
    <w:rsid w:val="00066E10"/>
    <w:rsid w:val="00066F2D"/>
    <w:rsid w:val="00066F3C"/>
    <w:rsid w:val="00066F5F"/>
    <w:rsid w:val="00066FCB"/>
    <w:rsid w:val="00067001"/>
    <w:rsid w:val="00067094"/>
    <w:rsid w:val="0006709F"/>
    <w:rsid w:val="000670A3"/>
    <w:rsid w:val="000670AF"/>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7B2"/>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895"/>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13"/>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1"/>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CFE"/>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06"/>
    <w:rsid w:val="00075C5F"/>
    <w:rsid w:val="00075C85"/>
    <w:rsid w:val="00075C8C"/>
    <w:rsid w:val="00075D33"/>
    <w:rsid w:val="00075D40"/>
    <w:rsid w:val="00075D4B"/>
    <w:rsid w:val="00075D69"/>
    <w:rsid w:val="00075E1C"/>
    <w:rsid w:val="00075E3C"/>
    <w:rsid w:val="00075E4F"/>
    <w:rsid w:val="00075E71"/>
    <w:rsid w:val="00075E73"/>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C2"/>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0D"/>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6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6E3"/>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6B"/>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A3"/>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AA"/>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49D"/>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2"/>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46"/>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C8"/>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AE2"/>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9F"/>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9F"/>
    <w:rsid w:val="00091CFF"/>
    <w:rsid w:val="00091D62"/>
    <w:rsid w:val="00091D74"/>
    <w:rsid w:val="00091D8C"/>
    <w:rsid w:val="00091DA6"/>
    <w:rsid w:val="00091F49"/>
    <w:rsid w:val="00092000"/>
    <w:rsid w:val="00092054"/>
    <w:rsid w:val="000920C3"/>
    <w:rsid w:val="000920D1"/>
    <w:rsid w:val="00092144"/>
    <w:rsid w:val="0009216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BE4"/>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EF"/>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C8D"/>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8C"/>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AD4"/>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6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5FD"/>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CCC"/>
    <w:rsid w:val="000A7D38"/>
    <w:rsid w:val="000A7E2E"/>
    <w:rsid w:val="000A7E86"/>
    <w:rsid w:val="000A7F1E"/>
    <w:rsid w:val="000A7F77"/>
    <w:rsid w:val="000B00AD"/>
    <w:rsid w:val="000B0111"/>
    <w:rsid w:val="000B0114"/>
    <w:rsid w:val="000B01B8"/>
    <w:rsid w:val="000B0208"/>
    <w:rsid w:val="000B026E"/>
    <w:rsid w:val="000B026F"/>
    <w:rsid w:val="000B0275"/>
    <w:rsid w:val="000B02F2"/>
    <w:rsid w:val="000B0303"/>
    <w:rsid w:val="000B0342"/>
    <w:rsid w:val="000B034B"/>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DB"/>
    <w:rsid w:val="000B0AE6"/>
    <w:rsid w:val="000B0B45"/>
    <w:rsid w:val="000B0B92"/>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8F"/>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0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CE9"/>
    <w:rsid w:val="000B3D19"/>
    <w:rsid w:val="000B3D29"/>
    <w:rsid w:val="000B3D3D"/>
    <w:rsid w:val="000B3D73"/>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29"/>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3D"/>
    <w:rsid w:val="000B6042"/>
    <w:rsid w:val="000B6053"/>
    <w:rsid w:val="000B60A9"/>
    <w:rsid w:val="000B60C4"/>
    <w:rsid w:val="000B6161"/>
    <w:rsid w:val="000B6179"/>
    <w:rsid w:val="000B6199"/>
    <w:rsid w:val="000B620F"/>
    <w:rsid w:val="000B6210"/>
    <w:rsid w:val="000B62D9"/>
    <w:rsid w:val="000B6335"/>
    <w:rsid w:val="000B6353"/>
    <w:rsid w:val="000B6446"/>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BD8"/>
    <w:rsid w:val="000B7C38"/>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29"/>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8C"/>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15"/>
    <w:rsid w:val="000C222E"/>
    <w:rsid w:val="000C22ED"/>
    <w:rsid w:val="000C2360"/>
    <w:rsid w:val="000C23A6"/>
    <w:rsid w:val="000C241F"/>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5D9"/>
    <w:rsid w:val="000C3606"/>
    <w:rsid w:val="000C3631"/>
    <w:rsid w:val="000C367A"/>
    <w:rsid w:val="000C3684"/>
    <w:rsid w:val="000C36CF"/>
    <w:rsid w:val="000C3755"/>
    <w:rsid w:val="000C3758"/>
    <w:rsid w:val="000C3797"/>
    <w:rsid w:val="000C37A5"/>
    <w:rsid w:val="000C3801"/>
    <w:rsid w:val="000C380B"/>
    <w:rsid w:val="000C3884"/>
    <w:rsid w:val="000C397C"/>
    <w:rsid w:val="000C3A20"/>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62"/>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8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E2"/>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38"/>
    <w:rsid w:val="000D125F"/>
    <w:rsid w:val="000D12A2"/>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A"/>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47"/>
    <w:rsid w:val="000D2AEA"/>
    <w:rsid w:val="000D2B29"/>
    <w:rsid w:val="000D2B52"/>
    <w:rsid w:val="000D2B8D"/>
    <w:rsid w:val="000D2C44"/>
    <w:rsid w:val="000D2D17"/>
    <w:rsid w:val="000D2D2A"/>
    <w:rsid w:val="000D2D4F"/>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3F"/>
    <w:rsid w:val="000D455E"/>
    <w:rsid w:val="000D457B"/>
    <w:rsid w:val="000D46C3"/>
    <w:rsid w:val="000D477E"/>
    <w:rsid w:val="000D4785"/>
    <w:rsid w:val="000D478D"/>
    <w:rsid w:val="000D479F"/>
    <w:rsid w:val="000D47D6"/>
    <w:rsid w:val="000D483D"/>
    <w:rsid w:val="000D486A"/>
    <w:rsid w:val="000D4971"/>
    <w:rsid w:val="000D49DA"/>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2C8"/>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3"/>
    <w:rsid w:val="000D795C"/>
    <w:rsid w:val="000D7963"/>
    <w:rsid w:val="000D7999"/>
    <w:rsid w:val="000D79A9"/>
    <w:rsid w:val="000D79FA"/>
    <w:rsid w:val="000D7A65"/>
    <w:rsid w:val="000D7A6B"/>
    <w:rsid w:val="000D7ACD"/>
    <w:rsid w:val="000D7AD7"/>
    <w:rsid w:val="000D7AD8"/>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85D"/>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AE"/>
    <w:rsid w:val="000E32DF"/>
    <w:rsid w:val="000E3370"/>
    <w:rsid w:val="000E3391"/>
    <w:rsid w:val="000E3447"/>
    <w:rsid w:val="000E34EE"/>
    <w:rsid w:val="000E34FD"/>
    <w:rsid w:val="000E3525"/>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B66"/>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2E6"/>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07"/>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CE0"/>
    <w:rsid w:val="000E7D08"/>
    <w:rsid w:val="000E7D28"/>
    <w:rsid w:val="000E7D3A"/>
    <w:rsid w:val="000E7D3F"/>
    <w:rsid w:val="000E7D97"/>
    <w:rsid w:val="000E7DA4"/>
    <w:rsid w:val="000E7E14"/>
    <w:rsid w:val="000E7E4D"/>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91"/>
    <w:rsid w:val="000F13A6"/>
    <w:rsid w:val="000F13B8"/>
    <w:rsid w:val="000F13F3"/>
    <w:rsid w:val="000F14AA"/>
    <w:rsid w:val="000F150A"/>
    <w:rsid w:val="000F150E"/>
    <w:rsid w:val="000F1525"/>
    <w:rsid w:val="000F1556"/>
    <w:rsid w:val="000F1591"/>
    <w:rsid w:val="000F15C6"/>
    <w:rsid w:val="000F15F2"/>
    <w:rsid w:val="000F15F5"/>
    <w:rsid w:val="000F1628"/>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75"/>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E"/>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2FF"/>
    <w:rsid w:val="000F5347"/>
    <w:rsid w:val="000F534F"/>
    <w:rsid w:val="000F5399"/>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55"/>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BA6"/>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56"/>
    <w:rsid w:val="00100F65"/>
    <w:rsid w:val="00100FA9"/>
    <w:rsid w:val="0010104F"/>
    <w:rsid w:val="0010107F"/>
    <w:rsid w:val="00101085"/>
    <w:rsid w:val="001010D4"/>
    <w:rsid w:val="00101107"/>
    <w:rsid w:val="0010110C"/>
    <w:rsid w:val="00101193"/>
    <w:rsid w:val="0010119F"/>
    <w:rsid w:val="0010121C"/>
    <w:rsid w:val="0010123D"/>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9B"/>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B6"/>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19"/>
    <w:rsid w:val="0010432B"/>
    <w:rsid w:val="0010439D"/>
    <w:rsid w:val="001043B2"/>
    <w:rsid w:val="001043D5"/>
    <w:rsid w:val="00104487"/>
    <w:rsid w:val="001044DF"/>
    <w:rsid w:val="00104538"/>
    <w:rsid w:val="001045B9"/>
    <w:rsid w:val="001045DD"/>
    <w:rsid w:val="001046D1"/>
    <w:rsid w:val="0010475A"/>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B9C"/>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1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2"/>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19"/>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53"/>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5B"/>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95"/>
    <w:rsid w:val="00120DA9"/>
    <w:rsid w:val="00120DFE"/>
    <w:rsid w:val="00120E21"/>
    <w:rsid w:val="00120E2C"/>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5"/>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779"/>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4BB"/>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7F7"/>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CF"/>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54F"/>
    <w:rsid w:val="0013061F"/>
    <w:rsid w:val="001306B8"/>
    <w:rsid w:val="00130745"/>
    <w:rsid w:val="00130782"/>
    <w:rsid w:val="00130836"/>
    <w:rsid w:val="00130876"/>
    <w:rsid w:val="0013097E"/>
    <w:rsid w:val="001309CA"/>
    <w:rsid w:val="00130A0B"/>
    <w:rsid w:val="00130A3C"/>
    <w:rsid w:val="00130A3D"/>
    <w:rsid w:val="00130A77"/>
    <w:rsid w:val="00130B14"/>
    <w:rsid w:val="00130B32"/>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0D"/>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C7"/>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3DE"/>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3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0ED"/>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AD"/>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6E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4C"/>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23"/>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272"/>
    <w:rsid w:val="00152355"/>
    <w:rsid w:val="00152358"/>
    <w:rsid w:val="00152387"/>
    <w:rsid w:val="001523F3"/>
    <w:rsid w:val="00152410"/>
    <w:rsid w:val="0015243D"/>
    <w:rsid w:val="00152443"/>
    <w:rsid w:val="00152499"/>
    <w:rsid w:val="00152506"/>
    <w:rsid w:val="0015251E"/>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3"/>
    <w:rsid w:val="00152CB6"/>
    <w:rsid w:val="00152CCB"/>
    <w:rsid w:val="00152CD7"/>
    <w:rsid w:val="00152CFA"/>
    <w:rsid w:val="00152D66"/>
    <w:rsid w:val="00152D73"/>
    <w:rsid w:val="00152D77"/>
    <w:rsid w:val="00152D83"/>
    <w:rsid w:val="00152E04"/>
    <w:rsid w:val="00152E15"/>
    <w:rsid w:val="00152EB2"/>
    <w:rsid w:val="00152EFC"/>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59"/>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AA"/>
    <w:rsid w:val="00157AB9"/>
    <w:rsid w:val="00157B4B"/>
    <w:rsid w:val="00157B80"/>
    <w:rsid w:val="00157C08"/>
    <w:rsid w:val="00157C0A"/>
    <w:rsid w:val="00157D45"/>
    <w:rsid w:val="00157D69"/>
    <w:rsid w:val="00157D9A"/>
    <w:rsid w:val="00157E42"/>
    <w:rsid w:val="00157E9E"/>
    <w:rsid w:val="00157EC7"/>
    <w:rsid w:val="00157F42"/>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A8"/>
    <w:rsid w:val="001612B9"/>
    <w:rsid w:val="00161372"/>
    <w:rsid w:val="001613BD"/>
    <w:rsid w:val="001613F2"/>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CA"/>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3D"/>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0F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62"/>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DE"/>
    <w:rsid w:val="001701FC"/>
    <w:rsid w:val="001702F2"/>
    <w:rsid w:val="001702FC"/>
    <w:rsid w:val="0017032B"/>
    <w:rsid w:val="001703A7"/>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1"/>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77"/>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BE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08B"/>
    <w:rsid w:val="001831AA"/>
    <w:rsid w:val="00183213"/>
    <w:rsid w:val="0018321B"/>
    <w:rsid w:val="0018324B"/>
    <w:rsid w:val="001832D0"/>
    <w:rsid w:val="0018339B"/>
    <w:rsid w:val="001833C5"/>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1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89"/>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B39"/>
    <w:rsid w:val="00186C2D"/>
    <w:rsid w:val="00186C93"/>
    <w:rsid w:val="00186CB9"/>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62C"/>
    <w:rsid w:val="001907B7"/>
    <w:rsid w:val="001907FD"/>
    <w:rsid w:val="00190989"/>
    <w:rsid w:val="001909BE"/>
    <w:rsid w:val="00190A0F"/>
    <w:rsid w:val="00190AAF"/>
    <w:rsid w:val="00190AB6"/>
    <w:rsid w:val="00190AFF"/>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8D8"/>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2C"/>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8D6"/>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01"/>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5FD2"/>
    <w:rsid w:val="001A60D0"/>
    <w:rsid w:val="001A6140"/>
    <w:rsid w:val="001A616D"/>
    <w:rsid w:val="001A6380"/>
    <w:rsid w:val="001A64AA"/>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1"/>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14"/>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D0"/>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7B4"/>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28"/>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C7"/>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0C"/>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B2"/>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0B8"/>
    <w:rsid w:val="001C21AF"/>
    <w:rsid w:val="001C21BF"/>
    <w:rsid w:val="001C2202"/>
    <w:rsid w:val="001C2233"/>
    <w:rsid w:val="001C2278"/>
    <w:rsid w:val="001C227E"/>
    <w:rsid w:val="001C22D6"/>
    <w:rsid w:val="001C22D8"/>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2F"/>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6B"/>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5D"/>
    <w:rsid w:val="001C47B8"/>
    <w:rsid w:val="001C480B"/>
    <w:rsid w:val="001C4898"/>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5"/>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89"/>
    <w:rsid w:val="001C52D8"/>
    <w:rsid w:val="001C52F8"/>
    <w:rsid w:val="001C5326"/>
    <w:rsid w:val="001C532E"/>
    <w:rsid w:val="001C543E"/>
    <w:rsid w:val="001C543F"/>
    <w:rsid w:val="001C54B7"/>
    <w:rsid w:val="001C54DE"/>
    <w:rsid w:val="001C554A"/>
    <w:rsid w:val="001C55D0"/>
    <w:rsid w:val="001C5643"/>
    <w:rsid w:val="001C56BA"/>
    <w:rsid w:val="001C56C4"/>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15"/>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DA1"/>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8B6"/>
    <w:rsid w:val="001D0A26"/>
    <w:rsid w:val="001D0A2A"/>
    <w:rsid w:val="001D0A86"/>
    <w:rsid w:val="001D0B40"/>
    <w:rsid w:val="001D0B5A"/>
    <w:rsid w:val="001D0B5D"/>
    <w:rsid w:val="001D0BA9"/>
    <w:rsid w:val="001D0C20"/>
    <w:rsid w:val="001D0C2C"/>
    <w:rsid w:val="001D0C9C"/>
    <w:rsid w:val="001D0D46"/>
    <w:rsid w:val="001D0DA4"/>
    <w:rsid w:val="001D0DDA"/>
    <w:rsid w:val="001D0DFD"/>
    <w:rsid w:val="001D0E12"/>
    <w:rsid w:val="001D0E78"/>
    <w:rsid w:val="001D0E7E"/>
    <w:rsid w:val="001D0E8B"/>
    <w:rsid w:val="001D0EAE"/>
    <w:rsid w:val="001D0F11"/>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CF0"/>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2C"/>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37"/>
    <w:rsid w:val="001D47E4"/>
    <w:rsid w:val="001D4807"/>
    <w:rsid w:val="001D4829"/>
    <w:rsid w:val="001D484B"/>
    <w:rsid w:val="001D4883"/>
    <w:rsid w:val="001D48A5"/>
    <w:rsid w:val="001D4952"/>
    <w:rsid w:val="001D49A0"/>
    <w:rsid w:val="001D4A50"/>
    <w:rsid w:val="001D4B02"/>
    <w:rsid w:val="001D4B64"/>
    <w:rsid w:val="001D4BAA"/>
    <w:rsid w:val="001D4C2C"/>
    <w:rsid w:val="001D4C6D"/>
    <w:rsid w:val="001D4C74"/>
    <w:rsid w:val="001D4C92"/>
    <w:rsid w:val="001D4CCE"/>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5BB"/>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57"/>
    <w:rsid w:val="001E1E76"/>
    <w:rsid w:val="001E1E8A"/>
    <w:rsid w:val="001E1EA3"/>
    <w:rsid w:val="001E1EE4"/>
    <w:rsid w:val="001E1EF1"/>
    <w:rsid w:val="001E1F3B"/>
    <w:rsid w:val="001E1FB6"/>
    <w:rsid w:val="001E202E"/>
    <w:rsid w:val="001E20A5"/>
    <w:rsid w:val="001E20F7"/>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23"/>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B7"/>
    <w:rsid w:val="001E44F9"/>
    <w:rsid w:val="001E44FB"/>
    <w:rsid w:val="001E44FC"/>
    <w:rsid w:val="001E4519"/>
    <w:rsid w:val="001E4523"/>
    <w:rsid w:val="001E45EC"/>
    <w:rsid w:val="001E4653"/>
    <w:rsid w:val="001E4667"/>
    <w:rsid w:val="001E46D6"/>
    <w:rsid w:val="001E46F9"/>
    <w:rsid w:val="001E475B"/>
    <w:rsid w:val="001E47B3"/>
    <w:rsid w:val="001E481E"/>
    <w:rsid w:val="001E4832"/>
    <w:rsid w:val="001E4876"/>
    <w:rsid w:val="001E4895"/>
    <w:rsid w:val="001E4985"/>
    <w:rsid w:val="001E4993"/>
    <w:rsid w:val="001E49A4"/>
    <w:rsid w:val="001E4A0E"/>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6C"/>
    <w:rsid w:val="001E5B8D"/>
    <w:rsid w:val="001E5B8F"/>
    <w:rsid w:val="001E5BFA"/>
    <w:rsid w:val="001E5C3D"/>
    <w:rsid w:val="001E5CEA"/>
    <w:rsid w:val="001E5D6F"/>
    <w:rsid w:val="001E5D7B"/>
    <w:rsid w:val="001E5E19"/>
    <w:rsid w:val="001E5E2E"/>
    <w:rsid w:val="001E5E85"/>
    <w:rsid w:val="001E5FA0"/>
    <w:rsid w:val="001E611D"/>
    <w:rsid w:val="001E6139"/>
    <w:rsid w:val="001E61B6"/>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796"/>
    <w:rsid w:val="001E680C"/>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06"/>
    <w:rsid w:val="001E7439"/>
    <w:rsid w:val="001E753C"/>
    <w:rsid w:val="001E7753"/>
    <w:rsid w:val="001E77C5"/>
    <w:rsid w:val="001E77DF"/>
    <w:rsid w:val="001E7817"/>
    <w:rsid w:val="001E78F6"/>
    <w:rsid w:val="001E78FC"/>
    <w:rsid w:val="001E794C"/>
    <w:rsid w:val="001E7954"/>
    <w:rsid w:val="001E7977"/>
    <w:rsid w:val="001E797C"/>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DD"/>
    <w:rsid w:val="001F0EF1"/>
    <w:rsid w:val="001F0F5E"/>
    <w:rsid w:val="001F0F8A"/>
    <w:rsid w:val="001F111A"/>
    <w:rsid w:val="001F1125"/>
    <w:rsid w:val="001F115A"/>
    <w:rsid w:val="001F1171"/>
    <w:rsid w:val="001F11C7"/>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AC6"/>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4F"/>
    <w:rsid w:val="001F3EAA"/>
    <w:rsid w:val="001F3ECB"/>
    <w:rsid w:val="001F3ED1"/>
    <w:rsid w:val="001F3F80"/>
    <w:rsid w:val="001F3FB9"/>
    <w:rsid w:val="001F3FE4"/>
    <w:rsid w:val="001F4047"/>
    <w:rsid w:val="001F406B"/>
    <w:rsid w:val="001F4114"/>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8FD"/>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62"/>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BE"/>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2B"/>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07"/>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0F"/>
    <w:rsid w:val="00206939"/>
    <w:rsid w:val="00206947"/>
    <w:rsid w:val="00206958"/>
    <w:rsid w:val="00206971"/>
    <w:rsid w:val="00206A06"/>
    <w:rsid w:val="00206A91"/>
    <w:rsid w:val="00206B6F"/>
    <w:rsid w:val="00206BAF"/>
    <w:rsid w:val="00206C8B"/>
    <w:rsid w:val="00206CEA"/>
    <w:rsid w:val="00206CF2"/>
    <w:rsid w:val="00206D40"/>
    <w:rsid w:val="00206DAB"/>
    <w:rsid w:val="00206DC2"/>
    <w:rsid w:val="00206DD8"/>
    <w:rsid w:val="00206DF8"/>
    <w:rsid w:val="00206E69"/>
    <w:rsid w:val="00206E8E"/>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D4"/>
    <w:rsid w:val="00207AE9"/>
    <w:rsid w:val="00207BDF"/>
    <w:rsid w:val="00207C1F"/>
    <w:rsid w:val="00207C88"/>
    <w:rsid w:val="00207C97"/>
    <w:rsid w:val="00207CB6"/>
    <w:rsid w:val="00207CCB"/>
    <w:rsid w:val="00207CF9"/>
    <w:rsid w:val="00207D0A"/>
    <w:rsid w:val="00207D2E"/>
    <w:rsid w:val="00207DB8"/>
    <w:rsid w:val="00207DBB"/>
    <w:rsid w:val="00207E02"/>
    <w:rsid w:val="00207E4E"/>
    <w:rsid w:val="00207EB5"/>
    <w:rsid w:val="00207FFC"/>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79"/>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39"/>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5FB6"/>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5D"/>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9"/>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CC"/>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3B"/>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6C8"/>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EFE"/>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2DF"/>
    <w:rsid w:val="002313FB"/>
    <w:rsid w:val="0023149C"/>
    <w:rsid w:val="0023152A"/>
    <w:rsid w:val="00231533"/>
    <w:rsid w:val="00231543"/>
    <w:rsid w:val="00231576"/>
    <w:rsid w:val="002315B1"/>
    <w:rsid w:val="002315FB"/>
    <w:rsid w:val="002316F2"/>
    <w:rsid w:val="00231738"/>
    <w:rsid w:val="0023176B"/>
    <w:rsid w:val="002317D7"/>
    <w:rsid w:val="00231840"/>
    <w:rsid w:val="0023185A"/>
    <w:rsid w:val="002318DF"/>
    <w:rsid w:val="002318F4"/>
    <w:rsid w:val="00231948"/>
    <w:rsid w:val="00231A12"/>
    <w:rsid w:val="00231AD5"/>
    <w:rsid w:val="00231B40"/>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2F"/>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5B"/>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A5"/>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C"/>
    <w:rsid w:val="0023476E"/>
    <w:rsid w:val="002347AF"/>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18"/>
    <w:rsid w:val="00235DD1"/>
    <w:rsid w:val="00235E3F"/>
    <w:rsid w:val="00235E45"/>
    <w:rsid w:val="00235E4E"/>
    <w:rsid w:val="00235F36"/>
    <w:rsid w:val="00235F38"/>
    <w:rsid w:val="00235F3B"/>
    <w:rsid w:val="00235F87"/>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C8E"/>
    <w:rsid w:val="00240D0B"/>
    <w:rsid w:val="00240D5D"/>
    <w:rsid w:val="00240D6E"/>
    <w:rsid w:val="00240DA8"/>
    <w:rsid w:val="00240DF5"/>
    <w:rsid w:val="00240DFD"/>
    <w:rsid w:val="00240F0A"/>
    <w:rsid w:val="00240F45"/>
    <w:rsid w:val="00240FAA"/>
    <w:rsid w:val="00241027"/>
    <w:rsid w:val="00241054"/>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4F"/>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7E"/>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B2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DD9"/>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08"/>
    <w:rsid w:val="0024746E"/>
    <w:rsid w:val="00247473"/>
    <w:rsid w:val="00247478"/>
    <w:rsid w:val="00247493"/>
    <w:rsid w:val="00247508"/>
    <w:rsid w:val="00247519"/>
    <w:rsid w:val="0024753A"/>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4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8D"/>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97"/>
    <w:rsid w:val="00252FD4"/>
    <w:rsid w:val="00253043"/>
    <w:rsid w:val="0025305C"/>
    <w:rsid w:val="002530B0"/>
    <w:rsid w:val="002530CB"/>
    <w:rsid w:val="002531E3"/>
    <w:rsid w:val="0025320A"/>
    <w:rsid w:val="00253210"/>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10"/>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55"/>
    <w:rsid w:val="00254E9B"/>
    <w:rsid w:val="00254F1E"/>
    <w:rsid w:val="00254FF3"/>
    <w:rsid w:val="0025505F"/>
    <w:rsid w:val="00255093"/>
    <w:rsid w:val="00255133"/>
    <w:rsid w:val="002551F2"/>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B2A"/>
    <w:rsid w:val="00256C01"/>
    <w:rsid w:val="00256C4C"/>
    <w:rsid w:val="00256D6D"/>
    <w:rsid w:val="00256D72"/>
    <w:rsid w:val="00256E09"/>
    <w:rsid w:val="00256E0D"/>
    <w:rsid w:val="00256F08"/>
    <w:rsid w:val="00256F1C"/>
    <w:rsid w:val="00257030"/>
    <w:rsid w:val="00257209"/>
    <w:rsid w:val="00257226"/>
    <w:rsid w:val="0025732E"/>
    <w:rsid w:val="00257404"/>
    <w:rsid w:val="0025743D"/>
    <w:rsid w:val="00257472"/>
    <w:rsid w:val="00257495"/>
    <w:rsid w:val="002574C7"/>
    <w:rsid w:val="002574FE"/>
    <w:rsid w:val="00257518"/>
    <w:rsid w:val="00257538"/>
    <w:rsid w:val="002575AC"/>
    <w:rsid w:val="002575C3"/>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36"/>
    <w:rsid w:val="002623B8"/>
    <w:rsid w:val="00262421"/>
    <w:rsid w:val="00262441"/>
    <w:rsid w:val="00262532"/>
    <w:rsid w:val="00262571"/>
    <w:rsid w:val="002625B6"/>
    <w:rsid w:val="002626D2"/>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1DA"/>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3"/>
    <w:rsid w:val="00266D68"/>
    <w:rsid w:val="00266D6D"/>
    <w:rsid w:val="00266D88"/>
    <w:rsid w:val="00266DD1"/>
    <w:rsid w:val="00266DF5"/>
    <w:rsid w:val="00266E60"/>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A6"/>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76"/>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A9"/>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29"/>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0C4"/>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0CA"/>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E25"/>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BA"/>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DC"/>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AF"/>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8F"/>
    <w:rsid w:val="002850B0"/>
    <w:rsid w:val="002850EB"/>
    <w:rsid w:val="002851E4"/>
    <w:rsid w:val="002851F5"/>
    <w:rsid w:val="00285237"/>
    <w:rsid w:val="00285238"/>
    <w:rsid w:val="00285273"/>
    <w:rsid w:val="00285356"/>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17"/>
    <w:rsid w:val="00285F81"/>
    <w:rsid w:val="00285F99"/>
    <w:rsid w:val="002860B5"/>
    <w:rsid w:val="00286124"/>
    <w:rsid w:val="002861FF"/>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97F"/>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69"/>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5E"/>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8D1"/>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CEC"/>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753"/>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9F6"/>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8A"/>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226"/>
    <w:rsid w:val="002A62F5"/>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3F8"/>
    <w:rsid w:val="002B4404"/>
    <w:rsid w:val="002B4445"/>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3"/>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44"/>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20"/>
    <w:rsid w:val="002B6537"/>
    <w:rsid w:val="002B6550"/>
    <w:rsid w:val="002B6555"/>
    <w:rsid w:val="002B655F"/>
    <w:rsid w:val="002B65AC"/>
    <w:rsid w:val="002B65BD"/>
    <w:rsid w:val="002B65BE"/>
    <w:rsid w:val="002B6645"/>
    <w:rsid w:val="002B6674"/>
    <w:rsid w:val="002B66A8"/>
    <w:rsid w:val="002B66B2"/>
    <w:rsid w:val="002B66F1"/>
    <w:rsid w:val="002B673F"/>
    <w:rsid w:val="002B675F"/>
    <w:rsid w:val="002B67D6"/>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DAF"/>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1FD5"/>
    <w:rsid w:val="002C2019"/>
    <w:rsid w:val="002C204C"/>
    <w:rsid w:val="002C209B"/>
    <w:rsid w:val="002C20D3"/>
    <w:rsid w:val="002C20D9"/>
    <w:rsid w:val="002C21F0"/>
    <w:rsid w:val="002C226C"/>
    <w:rsid w:val="002C22A7"/>
    <w:rsid w:val="002C233D"/>
    <w:rsid w:val="002C23DA"/>
    <w:rsid w:val="002C2427"/>
    <w:rsid w:val="002C2432"/>
    <w:rsid w:val="002C2456"/>
    <w:rsid w:val="002C24A7"/>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23"/>
    <w:rsid w:val="002C3861"/>
    <w:rsid w:val="002C387B"/>
    <w:rsid w:val="002C39BF"/>
    <w:rsid w:val="002C3A0F"/>
    <w:rsid w:val="002C3A35"/>
    <w:rsid w:val="002C3A80"/>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CB"/>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15"/>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89B"/>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68"/>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5D"/>
    <w:rsid w:val="002D3B7E"/>
    <w:rsid w:val="002D3BAD"/>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18"/>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48"/>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AA"/>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5D"/>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41"/>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4D2"/>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3"/>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95"/>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A2"/>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01"/>
    <w:rsid w:val="002F7E4D"/>
    <w:rsid w:val="002F7E5C"/>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1"/>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CFE"/>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591"/>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4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43"/>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2F"/>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39"/>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2"/>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06"/>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6"/>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04"/>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0"/>
    <w:rsid w:val="003223F1"/>
    <w:rsid w:val="0032243A"/>
    <w:rsid w:val="00322486"/>
    <w:rsid w:val="003224AD"/>
    <w:rsid w:val="003224F8"/>
    <w:rsid w:val="00322505"/>
    <w:rsid w:val="00322731"/>
    <w:rsid w:val="003227E5"/>
    <w:rsid w:val="003227EC"/>
    <w:rsid w:val="00322810"/>
    <w:rsid w:val="00322863"/>
    <w:rsid w:val="0032289F"/>
    <w:rsid w:val="00322948"/>
    <w:rsid w:val="00322952"/>
    <w:rsid w:val="0032295C"/>
    <w:rsid w:val="00322B92"/>
    <w:rsid w:val="00322BBD"/>
    <w:rsid w:val="00322C42"/>
    <w:rsid w:val="00322D37"/>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7C"/>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0A"/>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67"/>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03"/>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A"/>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59"/>
    <w:rsid w:val="003373CE"/>
    <w:rsid w:val="003374D9"/>
    <w:rsid w:val="003374E9"/>
    <w:rsid w:val="003374F9"/>
    <w:rsid w:val="00337524"/>
    <w:rsid w:val="00337548"/>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73"/>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31"/>
    <w:rsid w:val="003415D6"/>
    <w:rsid w:val="0034169C"/>
    <w:rsid w:val="003416A0"/>
    <w:rsid w:val="00341724"/>
    <w:rsid w:val="00341751"/>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BF"/>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41"/>
    <w:rsid w:val="003449B7"/>
    <w:rsid w:val="00344A4A"/>
    <w:rsid w:val="00344A58"/>
    <w:rsid w:val="00344A73"/>
    <w:rsid w:val="00344AC7"/>
    <w:rsid w:val="00344AE1"/>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28"/>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34"/>
    <w:rsid w:val="00345E85"/>
    <w:rsid w:val="00345F4E"/>
    <w:rsid w:val="00345F6D"/>
    <w:rsid w:val="00345F9C"/>
    <w:rsid w:val="00345FB9"/>
    <w:rsid w:val="00346032"/>
    <w:rsid w:val="00346034"/>
    <w:rsid w:val="00346052"/>
    <w:rsid w:val="003460C8"/>
    <w:rsid w:val="003461C1"/>
    <w:rsid w:val="003461EB"/>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47FFB"/>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37"/>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9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58"/>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28"/>
    <w:rsid w:val="003549F3"/>
    <w:rsid w:val="00354A06"/>
    <w:rsid w:val="00354A11"/>
    <w:rsid w:val="00354A88"/>
    <w:rsid w:val="00354AAC"/>
    <w:rsid w:val="00354ADE"/>
    <w:rsid w:val="00354B64"/>
    <w:rsid w:val="00354BB1"/>
    <w:rsid w:val="00354BE2"/>
    <w:rsid w:val="00354C08"/>
    <w:rsid w:val="00354CBA"/>
    <w:rsid w:val="00354E61"/>
    <w:rsid w:val="00354EEC"/>
    <w:rsid w:val="00355004"/>
    <w:rsid w:val="00355061"/>
    <w:rsid w:val="00355213"/>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AE1"/>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7E"/>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C2"/>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DF6"/>
    <w:rsid w:val="00363E54"/>
    <w:rsid w:val="00363E73"/>
    <w:rsid w:val="00363FE5"/>
    <w:rsid w:val="0036404F"/>
    <w:rsid w:val="00364055"/>
    <w:rsid w:val="003641F9"/>
    <w:rsid w:val="00364224"/>
    <w:rsid w:val="00364234"/>
    <w:rsid w:val="00364326"/>
    <w:rsid w:val="0036436A"/>
    <w:rsid w:val="003643AF"/>
    <w:rsid w:val="00364421"/>
    <w:rsid w:val="003644BE"/>
    <w:rsid w:val="003644C7"/>
    <w:rsid w:val="003644D6"/>
    <w:rsid w:val="00364654"/>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8E0"/>
    <w:rsid w:val="00366921"/>
    <w:rsid w:val="00366A0C"/>
    <w:rsid w:val="00366B0F"/>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6F"/>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CC7"/>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3E0"/>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48"/>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9D3"/>
    <w:rsid w:val="00377B53"/>
    <w:rsid w:val="00377C0F"/>
    <w:rsid w:val="00377C1A"/>
    <w:rsid w:val="00377C35"/>
    <w:rsid w:val="00377E3A"/>
    <w:rsid w:val="00377F19"/>
    <w:rsid w:val="00380020"/>
    <w:rsid w:val="003800AE"/>
    <w:rsid w:val="003800C4"/>
    <w:rsid w:val="003800D8"/>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3C"/>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62"/>
    <w:rsid w:val="003826A1"/>
    <w:rsid w:val="0038270D"/>
    <w:rsid w:val="0038276C"/>
    <w:rsid w:val="00382814"/>
    <w:rsid w:val="00382831"/>
    <w:rsid w:val="00382945"/>
    <w:rsid w:val="003829A0"/>
    <w:rsid w:val="003829BA"/>
    <w:rsid w:val="00382AA8"/>
    <w:rsid w:val="00382AD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04"/>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1C1"/>
    <w:rsid w:val="00385202"/>
    <w:rsid w:val="00385227"/>
    <w:rsid w:val="00385247"/>
    <w:rsid w:val="0038525F"/>
    <w:rsid w:val="0038527A"/>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DEE"/>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6F"/>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EC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0F"/>
    <w:rsid w:val="00394DCE"/>
    <w:rsid w:val="00394E83"/>
    <w:rsid w:val="00394F32"/>
    <w:rsid w:val="00394F53"/>
    <w:rsid w:val="00394FBA"/>
    <w:rsid w:val="00395052"/>
    <w:rsid w:val="00395122"/>
    <w:rsid w:val="0039512C"/>
    <w:rsid w:val="003954ED"/>
    <w:rsid w:val="0039552F"/>
    <w:rsid w:val="00395574"/>
    <w:rsid w:val="003955A1"/>
    <w:rsid w:val="003955C2"/>
    <w:rsid w:val="003955C8"/>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CC8"/>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38D"/>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D6E"/>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1E"/>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86"/>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C6"/>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4F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A9"/>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5"/>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0E2"/>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E5D"/>
    <w:rsid w:val="003B1F43"/>
    <w:rsid w:val="003B2034"/>
    <w:rsid w:val="003B20FF"/>
    <w:rsid w:val="003B21BF"/>
    <w:rsid w:val="003B21D5"/>
    <w:rsid w:val="003B231F"/>
    <w:rsid w:val="003B23D4"/>
    <w:rsid w:val="003B2441"/>
    <w:rsid w:val="003B24EA"/>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A5"/>
    <w:rsid w:val="003B2CB2"/>
    <w:rsid w:val="003B2CD2"/>
    <w:rsid w:val="003B2D86"/>
    <w:rsid w:val="003B2DA2"/>
    <w:rsid w:val="003B2E03"/>
    <w:rsid w:val="003B2EA9"/>
    <w:rsid w:val="003B2EB5"/>
    <w:rsid w:val="003B2ED1"/>
    <w:rsid w:val="003B2F3B"/>
    <w:rsid w:val="003B2F42"/>
    <w:rsid w:val="003B2F4D"/>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BB"/>
    <w:rsid w:val="003B45F5"/>
    <w:rsid w:val="003B4639"/>
    <w:rsid w:val="003B4657"/>
    <w:rsid w:val="003B46B6"/>
    <w:rsid w:val="003B46BF"/>
    <w:rsid w:val="003B46C9"/>
    <w:rsid w:val="003B46DC"/>
    <w:rsid w:val="003B473A"/>
    <w:rsid w:val="003B48AC"/>
    <w:rsid w:val="003B48D0"/>
    <w:rsid w:val="003B48D4"/>
    <w:rsid w:val="003B4943"/>
    <w:rsid w:val="003B4945"/>
    <w:rsid w:val="003B4988"/>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9"/>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2F8"/>
    <w:rsid w:val="003B6310"/>
    <w:rsid w:val="003B63B6"/>
    <w:rsid w:val="003B6405"/>
    <w:rsid w:val="003B6459"/>
    <w:rsid w:val="003B646C"/>
    <w:rsid w:val="003B64BB"/>
    <w:rsid w:val="003B6531"/>
    <w:rsid w:val="003B65B4"/>
    <w:rsid w:val="003B65F6"/>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10"/>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B40"/>
    <w:rsid w:val="003C1C6B"/>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01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86"/>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7F"/>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6E8"/>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4F4"/>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6C"/>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1E"/>
    <w:rsid w:val="003D53DD"/>
    <w:rsid w:val="003D541D"/>
    <w:rsid w:val="003D545C"/>
    <w:rsid w:val="003D5462"/>
    <w:rsid w:val="003D5466"/>
    <w:rsid w:val="003D54F4"/>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DD6"/>
    <w:rsid w:val="003D5EA3"/>
    <w:rsid w:val="003D5EB1"/>
    <w:rsid w:val="003D5FF0"/>
    <w:rsid w:val="003D601A"/>
    <w:rsid w:val="003D60D9"/>
    <w:rsid w:val="003D60EA"/>
    <w:rsid w:val="003D6107"/>
    <w:rsid w:val="003D6116"/>
    <w:rsid w:val="003D6148"/>
    <w:rsid w:val="003D6157"/>
    <w:rsid w:val="003D6301"/>
    <w:rsid w:val="003D6372"/>
    <w:rsid w:val="003D6415"/>
    <w:rsid w:val="003D643B"/>
    <w:rsid w:val="003D6448"/>
    <w:rsid w:val="003D64D2"/>
    <w:rsid w:val="003D6546"/>
    <w:rsid w:val="003D6550"/>
    <w:rsid w:val="003D655E"/>
    <w:rsid w:val="003D657F"/>
    <w:rsid w:val="003D658A"/>
    <w:rsid w:val="003D65EC"/>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2C"/>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D8F"/>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AFA"/>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D2"/>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0A"/>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1FC"/>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01"/>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C3"/>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93"/>
    <w:rsid w:val="003F2BC6"/>
    <w:rsid w:val="003F2C3D"/>
    <w:rsid w:val="003F2C3E"/>
    <w:rsid w:val="003F2C95"/>
    <w:rsid w:val="003F2CC9"/>
    <w:rsid w:val="003F2D80"/>
    <w:rsid w:val="003F2DBD"/>
    <w:rsid w:val="003F2DDE"/>
    <w:rsid w:val="003F2DE4"/>
    <w:rsid w:val="003F2DF8"/>
    <w:rsid w:val="003F2E1E"/>
    <w:rsid w:val="003F2E8B"/>
    <w:rsid w:val="003F2EA1"/>
    <w:rsid w:val="003F2F77"/>
    <w:rsid w:val="003F2FC2"/>
    <w:rsid w:val="003F304F"/>
    <w:rsid w:val="003F305D"/>
    <w:rsid w:val="003F309B"/>
    <w:rsid w:val="003F30AE"/>
    <w:rsid w:val="003F30E2"/>
    <w:rsid w:val="003F3140"/>
    <w:rsid w:val="003F318B"/>
    <w:rsid w:val="003F3211"/>
    <w:rsid w:val="003F324D"/>
    <w:rsid w:val="003F3284"/>
    <w:rsid w:val="003F32BE"/>
    <w:rsid w:val="003F32C5"/>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39"/>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38"/>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2"/>
    <w:rsid w:val="00402FE4"/>
    <w:rsid w:val="00403180"/>
    <w:rsid w:val="004031FF"/>
    <w:rsid w:val="0040320C"/>
    <w:rsid w:val="00403291"/>
    <w:rsid w:val="004032F7"/>
    <w:rsid w:val="0040333E"/>
    <w:rsid w:val="00403373"/>
    <w:rsid w:val="0040338B"/>
    <w:rsid w:val="004033B1"/>
    <w:rsid w:val="004033C2"/>
    <w:rsid w:val="004033D5"/>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AEC"/>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36"/>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29"/>
    <w:rsid w:val="00406A53"/>
    <w:rsid w:val="00406A9A"/>
    <w:rsid w:val="00406AD8"/>
    <w:rsid w:val="00406B75"/>
    <w:rsid w:val="00406BAD"/>
    <w:rsid w:val="00406C4C"/>
    <w:rsid w:val="00406CFA"/>
    <w:rsid w:val="00406D1F"/>
    <w:rsid w:val="00406D3F"/>
    <w:rsid w:val="00406D64"/>
    <w:rsid w:val="00406D96"/>
    <w:rsid w:val="00406DDD"/>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5E"/>
    <w:rsid w:val="004106AC"/>
    <w:rsid w:val="004107B8"/>
    <w:rsid w:val="004107D5"/>
    <w:rsid w:val="00410851"/>
    <w:rsid w:val="00410861"/>
    <w:rsid w:val="004108BC"/>
    <w:rsid w:val="004109B9"/>
    <w:rsid w:val="004109DA"/>
    <w:rsid w:val="00410AB9"/>
    <w:rsid w:val="00410B8B"/>
    <w:rsid w:val="00410BA4"/>
    <w:rsid w:val="00410C21"/>
    <w:rsid w:val="00410C2B"/>
    <w:rsid w:val="00410C88"/>
    <w:rsid w:val="00410C95"/>
    <w:rsid w:val="00410C9F"/>
    <w:rsid w:val="00410CC2"/>
    <w:rsid w:val="00410E16"/>
    <w:rsid w:val="00410E17"/>
    <w:rsid w:val="00410E52"/>
    <w:rsid w:val="00410E6D"/>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10"/>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71"/>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AFA"/>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A2"/>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35"/>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32D"/>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53"/>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39"/>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75"/>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3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DE8"/>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43"/>
    <w:rsid w:val="0044065F"/>
    <w:rsid w:val="004406A7"/>
    <w:rsid w:val="00440700"/>
    <w:rsid w:val="0044070D"/>
    <w:rsid w:val="00440733"/>
    <w:rsid w:val="004407F6"/>
    <w:rsid w:val="0044087F"/>
    <w:rsid w:val="00440939"/>
    <w:rsid w:val="00440996"/>
    <w:rsid w:val="004409F7"/>
    <w:rsid w:val="00440A55"/>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9C9"/>
    <w:rsid w:val="00443AA1"/>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BFB"/>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CA3"/>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01"/>
    <w:rsid w:val="0045194A"/>
    <w:rsid w:val="0045197C"/>
    <w:rsid w:val="00451984"/>
    <w:rsid w:val="004519BD"/>
    <w:rsid w:val="004519D1"/>
    <w:rsid w:val="00451A33"/>
    <w:rsid w:val="00451A5F"/>
    <w:rsid w:val="00451A77"/>
    <w:rsid w:val="00451A81"/>
    <w:rsid w:val="00451A93"/>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57E"/>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2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7D"/>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70"/>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9A"/>
    <w:rsid w:val="004627A1"/>
    <w:rsid w:val="004627EF"/>
    <w:rsid w:val="00462841"/>
    <w:rsid w:val="00462856"/>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08"/>
    <w:rsid w:val="0046362B"/>
    <w:rsid w:val="00463671"/>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E5A"/>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1FFD"/>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C70"/>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56"/>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74"/>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1B"/>
    <w:rsid w:val="00475155"/>
    <w:rsid w:val="004751E0"/>
    <w:rsid w:val="0047525D"/>
    <w:rsid w:val="00475279"/>
    <w:rsid w:val="004752AC"/>
    <w:rsid w:val="004752BF"/>
    <w:rsid w:val="004752F7"/>
    <w:rsid w:val="00475309"/>
    <w:rsid w:val="0047530D"/>
    <w:rsid w:val="00475382"/>
    <w:rsid w:val="00475397"/>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B6"/>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99"/>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BFB"/>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26"/>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745"/>
    <w:rsid w:val="004829B3"/>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60"/>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36"/>
    <w:rsid w:val="00487C85"/>
    <w:rsid w:val="00487CBD"/>
    <w:rsid w:val="00487CCF"/>
    <w:rsid w:val="00487D04"/>
    <w:rsid w:val="00487D55"/>
    <w:rsid w:val="00487D9F"/>
    <w:rsid w:val="00487DE3"/>
    <w:rsid w:val="00487E23"/>
    <w:rsid w:val="00487E49"/>
    <w:rsid w:val="00487E71"/>
    <w:rsid w:val="00487EB9"/>
    <w:rsid w:val="00487F3D"/>
    <w:rsid w:val="00487F53"/>
    <w:rsid w:val="00487F58"/>
    <w:rsid w:val="00487F81"/>
    <w:rsid w:val="00487F8E"/>
    <w:rsid w:val="00487FC1"/>
    <w:rsid w:val="0049000A"/>
    <w:rsid w:val="004900E0"/>
    <w:rsid w:val="00490146"/>
    <w:rsid w:val="004901B8"/>
    <w:rsid w:val="004901D7"/>
    <w:rsid w:val="0049025D"/>
    <w:rsid w:val="00490286"/>
    <w:rsid w:val="0049029E"/>
    <w:rsid w:val="004902B1"/>
    <w:rsid w:val="004902B2"/>
    <w:rsid w:val="004902E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0BF"/>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9"/>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AB"/>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3FC"/>
    <w:rsid w:val="004A241A"/>
    <w:rsid w:val="004A246E"/>
    <w:rsid w:val="004A24B7"/>
    <w:rsid w:val="004A252E"/>
    <w:rsid w:val="004A25C5"/>
    <w:rsid w:val="004A2606"/>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16"/>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31"/>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DD"/>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20"/>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5"/>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99"/>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2A5"/>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31"/>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BC"/>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AA2"/>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D4"/>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11"/>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60"/>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9FA"/>
    <w:rsid w:val="004D7A0B"/>
    <w:rsid w:val="004D7A52"/>
    <w:rsid w:val="004D7A6A"/>
    <w:rsid w:val="004D7B85"/>
    <w:rsid w:val="004D7BA0"/>
    <w:rsid w:val="004D7BC4"/>
    <w:rsid w:val="004D7BDA"/>
    <w:rsid w:val="004D7BDC"/>
    <w:rsid w:val="004D7BE7"/>
    <w:rsid w:val="004D7BF3"/>
    <w:rsid w:val="004D7C94"/>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3DF"/>
    <w:rsid w:val="004E241B"/>
    <w:rsid w:val="004E2437"/>
    <w:rsid w:val="004E2464"/>
    <w:rsid w:val="004E251D"/>
    <w:rsid w:val="004E25CA"/>
    <w:rsid w:val="004E260E"/>
    <w:rsid w:val="004E2666"/>
    <w:rsid w:val="004E2728"/>
    <w:rsid w:val="004E281E"/>
    <w:rsid w:val="004E2862"/>
    <w:rsid w:val="004E288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A8"/>
    <w:rsid w:val="004E5FD5"/>
    <w:rsid w:val="004E6088"/>
    <w:rsid w:val="004E60C8"/>
    <w:rsid w:val="004E60D3"/>
    <w:rsid w:val="004E60E1"/>
    <w:rsid w:val="004E60E6"/>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BD7"/>
    <w:rsid w:val="004F1C51"/>
    <w:rsid w:val="004F1E33"/>
    <w:rsid w:val="004F1E71"/>
    <w:rsid w:val="004F1E74"/>
    <w:rsid w:val="004F1EB9"/>
    <w:rsid w:val="004F1F82"/>
    <w:rsid w:val="004F1F85"/>
    <w:rsid w:val="004F1F87"/>
    <w:rsid w:val="004F2017"/>
    <w:rsid w:val="004F2030"/>
    <w:rsid w:val="004F20C7"/>
    <w:rsid w:val="004F21E6"/>
    <w:rsid w:val="004F2238"/>
    <w:rsid w:val="004F2269"/>
    <w:rsid w:val="004F229B"/>
    <w:rsid w:val="004F233F"/>
    <w:rsid w:val="004F2358"/>
    <w:rsid w:val="004F2396"/>
    <w:rsid w:val="004F23A8"/>
    <w:rsid w:val="004F23DB"/>
    <w:rsid w:val="004F2474"/>
    <w:rsid w:val="004F24F2"/>
    <w:rsid w:val="004F255F"/>
    <w:rsid w:val="004F2563"/>
    <w:rsid w:val="004F259E"/>
    <w:rsid w:val="004F25A4"/>
    <w:rsid w:val="004F25C8"/>
    <w:rsid w:val="004F25F7"/>
    <w:rsid w:val="004F260D"/>
    <w:rsid w:val="004F2615"/>
    <w:rsid w:val="004F2649"/>
    <w:rsid w:val="004F264A"/>
    <w:rsid w:val="004F26C6"/>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3"/>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9B"/>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5F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58A"/>
    <w:rsid w:val="00501611"/>
    <w:rsid w:val="00501655"/>
    <w:rsid w:val="0050165E"/>
    <w:rsid w:val="005016E1"/>
    <w:rsid w:val="005016E9"/>
    <w:rsid w:val="0050172C"/>
    <w:rsid w:val="00501750"/>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0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0D9"/>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3"/>
    <w:rsid w:val="00505C34"/>
    <w:rsid w:val="00505CB1"/>
    <w:rsid w:val="00505D20"/>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B3"/>
    <w:rsid w:val="005071CB"/>
    <w:rsid w:val="005072BC"/>
    <w:rsid w:val="00507403"/>
    <w:rsid w:val="00507427"/>
    <w:rsid w:val="005074AC"/>
    <w:rsid w:val="005075E0"/>
    <w:rsid w:val="00507613"/>
    <w:rsid w:val="0050767D"/>
    <w:rsid w:val="005076B3"/>
    <w:rsid w:val="0050773B"/>
    <w:rsid w:val="005077BC"/>
    <w:rsid w:val="00507876"/>
    <w:rsid w:val="005078E2"/>
    <w:rsid w:val="005078E8"/>
    <w:rsid w:val="00507969"/>
    <w:rsid w:val="005079C5"/>
    <w:rsid w:val="00507A5F"/>
    <w:rsid w:val="00507AE2"/>
    <w:rsid w:val="00507B06"/>
    <w:rsid w:val="00507B34"/>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2B"/>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9A"/>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9E"/>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8F5"/>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4F"/>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9B"/>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77"/>
    <w:rsid w:val="00515484"/>
    <w:rsid w:val="0051559A"/>
    <w:rsid w:val="0051565A"/>
    <w:rsid w:val="00515783"/>
    <w:rsid w:val="0051579D"/>
    <w:rsid w:val="005157A3"/>
    <w:rsid w:val="005157E7"/>
    <w:rsid w:val="00515841"/>
    <w:rsid w:val="005158C5"/>
    <w:rsid w:val="005158C8"/>
    <w:rsid w:val="005159E0"/>
    <w:rsid w:val="00515A29"/>
    <w:rsid w:val="00515A44"/>
    <w:rsid w:val="00515A4D"/>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AEC"/>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63D"/>
    <w:rsid w:val="0052275C"/>
    <w:rsid w:val="005227BC"/>
    <w:rsid w:val="005227EC"/>
    <w:rsid w:val="005227EF"/>
    <w:rsid w:val="00522803"/>
    <w:rsid w:val="005228DF"/>
    <w:rsid w:val="00522911"/>
    <w:rsid w:val="00522963"/>
    <w:rsid w:val="0052297B"/>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45"/>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4F"/>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53"/>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D9E"/>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9D5"/>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8A"/>
    <w:rsid w:val="005326BB"/>
    <w:rsid w:val="005326E6"/>
    <w:rsid w:val="00532705"/>
    <w:rsid w:val="00532720"/>
    <w:rsid w:val="00532756"/>
    <w:rsid w:val="0053279A"/>
    <w:rsid w:val="005327D3"/>
    <w:rsid w:val="0053280B"/>
    <w:rsid w:val="0053285F"/>
    <w:rsid w:val="00532879"/>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64"/>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4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00"/>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2C"/>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46"/>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CFE"/>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35"/>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87"/>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B0"/>
    <w:rsid w:val="00551DE6"/>
    <w:rsid w:val="00551E1C"/>
    <w:rsid w:val="00551E74"/>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2B"/>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3B"/>
    <w:rsid w:val="00554C7D"/>
    <w:rsid w:val="00554CC8"/>
    <w:rsid w:val="00554DB2"/>
    <w:rsid w:val="00554DB5"/>
    <w:rsid w:val="00554EB7"/>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83"/>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BEB"/>
    <w:rsid w:val="00557CA6"/>
    <w:rsid w:val="00557CFD"/>
    <w:rsid w:val="00557DA9"/>
    <w:rsid w:val="00557E5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E5"/>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C45"/>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35"/>
    <w:rsid w:val="00565EE4"/>
    <w:rsid w:val="00565F30"/>
    <w:rsid w:val="00565F4F"/>
    <w:rsid w:val="00565F72"/>
    <w:rsid w:val="00565FA2"/>
    <w:rsid w:val="0056603D"/>
    <w:rsid w:val="00566040"/>
    <w:rsid w:val="005660A9"/>
    <w:rsid w:val="005660FF"/>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5C9"/>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03"/>
    <w:rsid w:val="0056791A"/>
    <w:rsid w:val="00567A16"/>
    <w:rsid w:val="00567A37"/>
    <w:rsid w:val="00567A7D"/>
    <w:rsid w:val="00567AB1"/>
    <w:rsid w:val="00567AED"/>
    <w:rsid w:val="00567B0C"/>
    <w:rsid w:val="00567B18"/>
    <w:rsid w:val="00567B89"/>
    <w:rsid w:val="00567BA7"/>
    <w:rsid w:val="00567C09"/>
    <w:rsid w:val="00567C2B"/>
    <w:rsid w:val="00567C4B"/>
    <w:rsid w:val="00567C9E"/>
    <w:rsid w:val="00567D6F"/>
    <w:rsid w:val="00567D71"/>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5A"/>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41"/>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25"/>
    <w:rsid w:val="00573FC6"/>
    <w:rsid w:val="00573FDF"/>
    <w:rsid w:val="00573FF2"/>
    <w:rsid w:val="00574054"/>
    <w:rsid w:val="005740D7"/>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D73"/>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5FD3"/>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47"/>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95"/>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AF8"/>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0"/>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57F"/>
    <w:rsid w:val="00592622"/>
    <w:rsid w:val="0059263B"/>
    <w:rsid w:val="005926DA"/>
    <w:rsid w:val="00592710"/>
    <w:rsid w:val="0059271E"/>
    <w:rsid w:val="00592775"/>
    <w:rsid w:val="005927D5"/>
    <w:rsid w:val="005928FD"/>
    <w:rsid w:val="00592B9C"/>
    <w:rsid w:val="00592BB4"/>
    <w:rsid w:val="00592BC9"/>
    <w:rsid w:val="00592BCC"/>
    <w:rsid w:val="00592BD6"/>
    <w:rsid w:val="00592BED"/>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6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CD4"/>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D0"/>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CDA"/>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3B3"/>
    <w:rsid w:val="005A245B"/>
    <w:rsid w:val="005A24C0"/>
    <w:rsid w:val="005A24E0"/>
    <w:rsid w:val="005A24E4"/>
    <w:rsid w:val="005A255A"/>
    <w:rsid w:val="005A2678"/>
    <w:rsid w:val="005A2695"/>
    <w:rsid w:val="005A26D4"/>
    <w:rsid w:val="005A27B5"/>
    <w:rsid w:val="005A27F0"/>
    <w:rsid w:val="005A2839"/>
    <w:rsid w:val="005A28C8"/>
    <w:rsid w:val="005A2926"/>
    <w:rsid w:val="005A2ABA"/>
    <w:rsid w:val="005A2ACB"/>
    <w:rsid w:val="005A2B70"/>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02"/>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41"/>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5"/>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A8"/>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02"/>
    <w:rsid w:val="005A7F59"/>
    <w:rsid w:val="005A7F78"/>
    <w:rsid w:val="005A7F84"/>
    <w:rsid w:val="005A7FAF"/>
    <w:rsid w:val="005B0063"/>
    <w:rsid w:val="005B0068"/>
    <w:rsid w:val="005B00B2"/>
    <w:rsid w:val="005B00CC"/>
    <w:rsid w:val="005B0143"/>
    <w:rsid w:val="005B0172"/>
    <w:rsid w:val="005B0191"/>
    <w:rsid w:val="005B025C"/>
    <w:rsid w:val="005B0270"/>
    <w:rsid w:val="005B02CC"/>
    <w:rsid w:val="005B02F6"/>
    <w:rsid w:val="005B0337"/>
    <w:rsid w:val="005B0384"/>
    <w:rsid w:val="005B03B3"/>
    <w:rsid w:val="005B045B"/>
    <w:rsid w:val="005B046F"/>
    <w:rsid w:val="005B051D"/>
    <w:rsid w:val="005B06A5"/>
    <w:rsid w:val="005B06B8"/>
    <w:rsid w:val="005B0710"/>
    <w:rsid w:val="005B07E2"/>
    <w:rsid w:val="005B081C"/>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8E6"/>
    <w:rsid w:val="005B1974"/>
    <w:rsid w:val="005B1A54"/>
    <w:rsid w:val="005B1A5F"/>
    <w:rsid w:val="005B1AC7"/>
    <w:rsid w:val="005B1B4C"/>
    <w:rsid w:val="005B1B8A"/>
    <w:rsid w:val="005B1BF4"/>
    <w:rsid w:val="005B1BFC"/>
    <w:rsid w:val="005B1C52"/>
    <w:rsid w:val="005B1C64"/>
    <w:rsid w:val="005B1D2F"/>
    <w:rsid w:val="005B1D4D"/>
    <w:rsid w:val="005B1E64"/>
    <w:rsid w:val="005B1EF4"/>
    <w:rsid w:val="005B1F10"/>
    <w:rsid w:val="005B1F47"/>
    <w:rsid w:val="005B1F84"/>
    <w:rsid w:val="005B2095"/>
    <w:rsid w:val="005B209C"/>
    <w:rsid w:val="005B21FB"/>
    <w:rsid w:val="005B221D"/>
    <w:rsid w:val="005B224E"/>
    <w:rsid w:val="005B22CF"/>
    <w:rsid w:val="005B22D0"/>
    <w:rsid w:val="005B2380"/>
    <w:rsid w:val="005B23C2"/>
    <w:rsid w:val="005B23F9"/>
    <w:rsid w:val="005B2440"/>
    <w:rsid w:val="005B2478"/>
    <w:rsid w:val="005B249D"/>
    <w:rsid w:val="005B254A"/>
    <w:rsid w:val="005B2574"/>
    <w:rsid w:val="005B25D2"/>
    <w:rsid w:val="005B264D"/>
    <w:rsid w:val="005B2688"/>
    <w:rsid w:val="005B2757"/>
    <w:rsid w:val="005B2772"/>
    <w:rsid w:val="005B27AF"/>
    <w:rsid w:val="005B2853"/>
    <w:rsid w:val="005B28C0"/>
    <w:rsid w:val="005B2970"/>
    <w:rsid w:val="005B29F8"/>
    <w:rsid w:val="005B2A36"/>
    <w:rsid w:val="005B2AC6"/>
    <w:rsid w:val="005B2AE7"/>
    <w:rsid w:val="005B2B11"/>
    <w:rsid w:val="005B2B45"/>
    <w:rsid w:val="005B2B8F"/>
    <w:rsid w:val="005B2BD5"/>
    <w:rsid w:val="005B2C17"/>
    <w:rsid w:val="005B2CD6"/>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6AF"/>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08C"/>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0C0"/>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68"/>
    <w:rsid w:val="005C0172"/>
    <w:rsid w:val="005C01C6"/>
    <w:rsid w:val="005C0239"/>
    <w:rsid w:val="005C0247"/>
    <w:rsid w:val="005C0354"/>
    <w:rsid w:val="005C04B2"/>
    <w:rsid w:val="005C04EB"/>
    <w:rsid w:val="005C0531"/>
    <w:rsid w:val="005C0535"/>
    <w:rsid w:val="005C054B"/>
    <w:rsid w:val="005C05AB"/>
    <w:rsid w:val="005C061F"/>
    <w:rsid w:val="005C062B"/>
    <w:rsid w:val="005C0773"/>
    <w:rsid w:val="005C0792"/>
    <w:rsid w:val="005C07C0"/>
    <w:rsid w:val="005C0806"/>
    <w:rsid w:val="005C0825"/>
    <w:rsid w:val="005C0849"/>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8D"/>
    <w:rsid w:val="005C1FFD"/>
    <w:rsid w:val="005C200E"/>
    <w:rsid w:val="005C20B5"/>
    <w:rsid w:val="005C20BA"/>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CF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1FB"/>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31C"/>
    <w:rsid w:val="005D5450"/>
    <w:rsid w:val="005D551C"/>
    <w:rsid w:val="005D56E8"/>
    <w:rsid w:val="005D572F"/>
    <w:rsid w:val="005D5811"/>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5F"/>
    <w:rsid w:val="005D76C5"/>
    <w:rsid w:val="005D76F5"/>
    <w:rsid w:val="005D7727"/>
    <w:rsid w:val="005D788A"/>
    <w:rsid w:val="005D78BA"/>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388"/>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1E"/>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1E"/>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9C"/>
    <w:rsid w:val="005E32AD"/>
    <w:rsid w:val="005E32E6"/>
    <w:rsid w:val="005E3388"/>
    <w:rsid w:val="005E339D"/>
    <w:rsid w:val="005E33BD"/>
    <w:rsid w:val="005E33C0"/>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05"/>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EDA"/>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97"/>
    <w:rsid w:val="005E6AEC"/>
    <w:rsid w:val="005E6AF5"/>
    <w:rsid w:val="005E6B39"/>
    <w:rsid w:val="005E6BA6"/>
    <w:rsid w:val="005E6BCC"/>
    <w:rsid w:val="005E6BE8"/>
    <w:rsid w:val="005E6C0F"/>
    <w:rsid w:val="005E6C58"/>
    <w:rsid w:val="005E6C73"/>
    <w:rsid w:val="005E6CB2"/>
    <w:rsid w:val="005E6CE7"/>
    <w:rsid w:val="005E6D2C"/>
    <w:rsid w:val="005E6DD5"/>
    <w:rsid w:val="005E6E8F"/>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CDE"/>
    <w:rsid w:val="005E7D0D"/>
    <w:rsid w:val="005E7DB3"/>
    <w:rsid w:val="005E7DDA"/>
    <w:rsid w:val="005E7DE2"/>
    <w:rsid w:val="005E7E0D"/>
    <w:rsid w:val="005E7E2A"/>
    <w:rsid w:val="005E7F12"/>
    <w:rsid w:val="005E7F56"/>
    <w:rsid w:val="005E7FB7"/>
    <w:rsid w:val="005E7FDF"/>
    <w:rsid w:val="005F00A5"/>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BF"/>
    <w:rsid w:val="005F0CD9"/>
    <w:rsid w:val="005F0CF7"/>
    <w:rsid w:val="005F0D2D"/>
    <w:rsid w:val="005F0E09"/>
    <w:rsid w:val="005F0E8D"/>
    <w:rsid w:val="005F0EC7"/>
    <w:rsid w:val="005F0EFE"/>
    <w:rsid w:val="005F0F76"/>
    <w:rsid w:val="005F1004"/>
    <w:rsid w:val="005F1014"/>
    <w:rsid w:val="005F1044"/>
    <w:rsid w:val="005F1051"/>
    <w:rsid w:val="005F1055"/>
    <w:rsid w:val="005F1087"/>
    <w:rsid w:val="005F10C8"/>
    <w:rsid w:val="005F10CA"/>
    <w:rsid w:val="005F116E"/>
    <w:rsid w:val="005F1210"/>
    <w:rsid w:val="005F1241"/>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92"/>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38"/>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E1"/>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36"/>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088"/>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70"/>
    <w:rsid w:val="006008A8"/>
    <w:rsid w:val="006008E9"/>
    <w:rsid w:val="006009DC"/>
    <w:rsid w:val="00600A56"/>
    <w:rsid w:val="00600A58"/>
    <w:rsid w:val="00600A59"/>
    <w:rsid w:val="00600A73"/>
    <w:rsid w:val="00600BCE"/>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4C5"/>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2E0"/>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697"/>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0FD"/>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08"/>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11"/>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2DE"/>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3F1"/>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3E"/>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7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66D"/>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D8"/>
    <w:rsid w:val="006176F3"/>
    <w:rsid w:val="00617741"/>
    <w:rsid w:val="00617764"/>
    <w:rsid w:val="00617798"/>
    <w:rsid w:val="006177BA"/>
    <w:rsid w:val="0061783C"/>
    <w:rsid w:val="00617863"/>
    <w:rsid w:val="006178AD"/>
    <w:rsid w:val="006178AF"/>
    <w:rsid w:val="006178E7"/>
    <w:rsid w:val="0061790B"/>
    <w:rsid w:val="0061791F"/>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19C"/>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3D"/>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87"/>
    <w:rsid w:val="00623A9C"/>
    <w:rsid w:val="00623AF8"/>
    <w:rsid w:val="00623B21"/>
    <w:rsid w:val="00623B4C"/>
    <w:rsid w:val="00623B4D"/>
    <w:rsid w:val="00623B54"/>
    <w:rsid w:val="00623B75"/>
    <w:rsid w:val="00623B87"/>
    <w:rsid w:val="00623BA8"/>
    <w:rsid w:val="00623BCF"/>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15"/>
    <w:rsid w:val="006250CD"/>
    <w:rsid w:val="006250D0"/>
    <w:rsid w:val="006250F3"/>
    <w:rsid w:val="006252B7"/>
    <w:rsid w:val="00625379"/>
    <w:rsid w:val="006253DC"/>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C6"/>
    <w:rsid w:val="0063010A"/>
    <w:rsid w:val="0063015A"/>
    <w:rsid w:val="00630192"/>
    <w:rsid w:val="00630214"/>
    <w:rsid w:val="00630273"/>
    <w:rsid w:val="0063028D"/>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C93"/>
    <w:rsid w:val="00631D35"/>
    <w:rsid w:val="00631D63"/>
    <w:rsid w:val="00631DD6"/>
    <w:rsid w:val="00631F42"/>
    <w:rsid w:val="00631FA8"/>
    <w:rsid w:val="0063202F"/>
    <w:rsid w:val="00632101"/>
    <w:rsid w:val="0063213D"/>
    <w:rsid w:val="0063218A"/>
    <w:rsid w:val="00632193"/>
    <w:rsid w:val="006321C2"/>
    <w:rsid w:val="006321C7"/>
    <w:rsid w:val="006321F4"/>
    <w:rsid w:val="00632205"/>
    <w:rsid w:val="00632209"/>
    <w:rsid w:val="00632227"/>
    <w:rsid w:val="0063222B"/>
    <w:rsid w:val="006323BD"/>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EA"/>
    <w:rsid w:val="00635621"/>
    <w:rsid w:val="00635638"/>
    <w:rsid w:val="0063565A"/>
    <w:rsid w:val="0063566C"/>
    <w:rsid w:val="00635687"/>
    <w:rsid w:val="0063576C"/>
    <w:rsid w:val="00635809"/>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6"/>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89"/>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6"/>
    <w:rsid w:val="0064145D"/>
    <w:rsid w:val="006415C3"/>
    <w:rsid w:val="006415FB"/>
    <w:rsid w:val="00641639"/>
    <w:rsid w:val="00641659"/>
    <w:rsid w:val="006416D1"/>
    <w:rsid w:val="00641734"/>
    <w:rsid w:val="0064174A"/>
    <w:rsid w:val="006417EB"/>
    <w:rsid w:val="00641823"/>
    <w:rsid w:val="00641839"/>
    <w:rsid w:val="0064184D"/>
    <w:rsid w:val="00641903"/>
    <w:rsid w:val="0064192B"/>
    <w:rsid w:val="0064197F"/>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8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CE7"/>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4F"/>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74"/>
    <w:rsid w:val="006450C5"/>
    <w:rsid w:val="0064512F"/>
    <w:rsid w:val="00645131"/>
    <w:rsid w:val="0064514C"/>
    <w:rsid w:val="0064519E"/>
    <w:rsid w:val="006451E7"/>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19"/>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46"/>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AB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3"/>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BE"/>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7B"/>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C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D"/>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9"/>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22"/>
    <w:rsid w:val="00661359"/>
    <w:rsid w:val="00661449"/>
    <w:rsid w:val="00661481"/>
    <w:rsid w:val="0066148B"/>
    <w:rsid w:val="006614CF"/>
    <w:rsid w:val="006615CE"/>
    <w:rsid w:val="006615EA"/>
    <w:rsid w:val="00661638"/>
    <w:rsid w:val="0066167D"/>
    <w:rsid w:val="006616C0"/>
    <w:rsid w:val="006616CA"/>
    <w:rsid w:val="00661706"/>
    <w:rsid w:val="00661713"/>
    <w:rsid w:val="0066184E"/>
    <w:rsid w:val="00661879"/>
    <w:rsid w:val="006618A1"/>
    <w:rsid w:val="00661A02"/>
    <w:rsid w:val="00661B2D"/>
    <w:rsid w:val="00661C5A"/>
    <w:rsid w:val="00661C68"/>
    <w:rsid w:val="00661CA3"/>
    <w:rsid w:val="00661D0C"/>
    <w:rsid w:val="00661DFB"/>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5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37"/>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B4"/>
    <w:rsid w:val="006651D6"/>
    <w:rsid w:val="00665397"/>
    <w:rsid w:val="00665491"/>
    <w:rsid w:val="0066550B"/>
    <w:rsid w:val="00665550"/>
    <w:rsid w:val="006655C3"/>
    <w:rsid w:val="00665631"/>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0C2"/>
    <w:rsid w:val="00666154"/>
    <w:rsid w:val="00666158"/>
    <w:rsid w:val="00666207"/>
    <w:rsid w:val="00666245"/>
    <w:rsid w:val="00666269"/>
    <w:rsid w:val="00666281"/>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6F9C"/>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90"/>
    <w:rsid w:val="006677D4"/>
    <w:rsid w:val="006677FB"/>
    <w:rsid w:val="00667804"/>
    <w:rsid w:val="00667872"/>
    <w:rsid w:val="006678F5"/>
    <w:rsid w:val="0066795C"/>
    <w:rsid w:val="006679F8"/>
    <w:rsid w:val="006679FE"/>
    <w:rsid w:val="00667A49"/>
    <w:rsid w:val="00667BDC"/>
    <w:rsid w:val="00667BEE"/>
    <w:rsid w:val="00667BFA"/>
    <w:rsid w:val="00667BFC"/>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ABE"/>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DF"/>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B"/>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3F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06"/>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073"/>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BCE"/>
    <w:rsid w:val="00676C86"/>
    <w:rsid w:val="00676D3F"/>
    <w:rsid w:val="00676EAD"/>
    <w:rsid w:val="00676F0B"/>
    <w:rsid w:val="00676F1E"/>
    <w:rsid w:val="0067707F"/>
    <w:rsid w:val="00677107"/>
    <w:rsid w:val="00677185"/>
    <w:rsid w:val="0067720C"/>
    <w:rsid w:val="0067720D"/>
    <w:rsid w:val="00677213"/>
    <w:rsid w:val="00677235"/>
    <w:rsid w:val="006772A6"/>
    <w:rsid w:val="0067734D"/>
    <w:rsid w:val="00677381"/>
    <w:rsid w:val="00677410"/>
    <w:rsid w:val="0067741D"/>
    <w:rsid w:val="00677601"/>
    <w:rsid w:val="00677630"/>
    <w:rsid w:val="0067765A"/>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58"/>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4F"/>
    <w:rsid w:val="00680D5B"/>
    <w:rsid w:val="00680D72"/>
    <w:rsid w:val="00680D95"/>
    <w:rsid w:val="00680D9F"/>
    <w:rsid w:val="00680E26"/>
    <w:rsid w:val="00680E2B"/>
    <w:rsid w:val="00680E59"/>
    <w:rsid w:val="00680E73"/>
    <w:rsid w:val="00680EED"/>
    <w:rsid w:val="00680F49"/>
    <w:rsid w:val="00680FD3"/>
    <w:rsid w:val="00681002"/>
    <w:rsid w:val="0068102B"/>
    <w:rsid w:val="0068106D"/>
    <w:rsid w:val="006810D1"/>
    <w:rsid w:val="00681172"/>
    <w:rsid w:val="0068118B"/>
    <w:rsid w:val="006811A4"/>
    <w:rsid w:val="00681226"/>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42"/>
    <w:rsid w:val="00681B9B"/>
    <w:rsid w:val="00681DBC"/>
    <w:rsid w:val="00681E21"/>
    <w:rsid w:val="00681E5F"/>
    <w:rsid w:val="00681ED7"/>
    <w:rsid w:val="00681FC2"/>
    <w:rsid w:val="00681FC5"/>
    <w:rsid w:val="00682003"/>
    <w:rsid w:val="00682072"/>
    <w:rsid w:val="006820AA"/>
    <w:rsid w:val="00682156"/>
    <w:rsid w:val="0068217A"/>
    <w:rsid w:val="0068224C"/>
    <w:rsid w:val="00682352"/>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97"/>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9C"/>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5B8"/>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0E"/>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0F82"/>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948"/>
    <w:rsid w:val="00691A5F"/>
    <w:rsid w:val="00691A8C"/>
    <w:rsid w:val="00691B91"/>
    <w:rsid w:val="00691BBD"/>
    <w:rsid w:val="00691BE9"/>
    <w:rsid w:val="00691BFA"/>
    <w:rsid w:val="00691C5D"/>
    <w:rsid w:val="00691CE8"/>
    <w:rsid w:val="00691DE6"/>
    <w:rsid w:val="00691DEF"/>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CE3"/>
    <w:rsid w:val="00692D10"/>
    <w:rsid w:val="00692DB2"/>
    <w:rsid w:val="00692DE3"/>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14"/>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40"/>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DE"/>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CC0"/>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9BD"/>
    <w:rsid w:val="00696AA5"/>
    <w:rsid w:val="00696AD3"/>
    <w:rsid w:val="00696B70"/>
    <w:rsid w:val="00696B72"/>
    <w:rsid w:val="00696BFB"/>
    <w:rsid w:val="00696C12"/>
    <w:rsid w:val="00696C8A"/>
    <w:rsid w:val="00696CDC"/>
    <w:rsid w:val="00696DF1"/>
    <w:rsid w:val="00696EC5"/>
    <w:rsid w:val="00696EF6"/>
    <w:rsid w:val="00696F6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7FF"/>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4FCE"/>
    <w:rsid w:val="006A5047"/>
    <w:rsid w:val="006A50C9"/>
    <w:rsid w:val="006A50CD"/>
    <w:rsid w:val="006A50E5"/>
    <w:rsid w:val="006A5233"/>
    <w:rsid w:val="006A5320"/>
    <w:rsid w:val="006A5351"/>
    <w:rsid w:val="006A5397"/>
    <w:rsid w:val="006A5399"/>
    <w:rsid w:val="006A53D4"/>
    <w:rsid w:val="006A5464"/>
    <w:rsid w:val="006A54CE"/>
    <w:rsid w:val="006A54EE"/>
    <w:rsid w:val="006A54FF"/>
    <w:rsid w:val="006A5506"/>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27"/>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EFD"/>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AAC"/>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7"/>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73"/>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81F"/>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B7FFE"/>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0"/>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2C"/>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ED"/>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8D"/>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AC"/>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4D5"/>
    <w:rsid w:val="006D3508"/>
    <w:rsid w:val="006D3510"/>
    <w:rsid w:val="006D3549"/>
    <w:rsid w:val="006D357A"/>
    <w:rsid w:val="006D3632"/>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0CA"/>
    <w:rsid w:val="006D4110"/>
    <w:rsid w:val="006D414C"/>
    <w:rsid w:val="006D4174"/>
    <w:rsid w:val="006D42A1"/>
    <w:rsid w:val="006D42CC"/>
    <w:rsid w:val="006D42EF"/>
    <w:rsid w:val="006D4309"/>
    <w:rsid w:val="006D431D"/>
    <w:rsid w:val="006D435B"/>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3F6"/>
    <w:rsid w:val="006D5455"/>
    <w:rsid w:val="006D54BA"/>
    <w:rsid w:val="006D54EA"/>
    <w:rsid w:val="006D55BC"/>
    <w:rsid w:val="006D55D5"/>
    <w:rsid w:val="006D55FF"/>
    <w:rsid w:val="006D5644"/>
    <w:rsid w:val="006D565E"/>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4D"/>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0E"/>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8F5"/>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BFB"/>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6F"/>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10"/>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CF8"/>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37"/>
    <w:rsid w:val="006F4C74"/>
    <w:rsid w:val="006F4CE1"/>
    <w:rsid w:val="006F4D9A"/>
    <w:rsid w:val="006F4DB8"/>
    <w:rsid w:val="006F4E15"/>
    <w:rsid w:val="006F4E77"/>
    <w:rsid w:val="006F4EB1"/>
    <w:rsid w:val="006F4EC9"/>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4D"/>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B5"/>
    <w:rsid w:val="006F6AC4"/>
    <w:rsid w:val="006F6AEE"/>
    <w:rsid w:val="006F6BB3"/>
    <w:rsid w:val="006F6BE2"/>
    <w:rsid w:val="006F6C62"/>
    <w:rsid w:val="006F6DA4"/>
    <w:rsid w:val="006F6E67"/>
    <w:rsid w:val="006F6E94"/>
    <w:rsid w:val="006F6E98"/>
    <w:rsid w:val="006F6EC0"/>
    <w:rsid w:val="006F6ED5"/>
    <w:rsid w:val="006F6FDE"/>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AD4"/>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DE7"/>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DC"/>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6DC"/>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B3"/>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8E"/>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13"/>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5"/>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30"/>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1"/>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73"/>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A"/>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5F"/>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41"/>
    <w:rsid w:val="007269B1"/>
    <w:rsid w:val="007269B9"/>
    <w:rsid w:val="007269CD"/>
    <w:rsid w:val="00726A02"/>
    <w:rsid w:val="00726AE1"/>
    <w:rsid w:val="00726B94"/>
    <w:rsid w:val="00726BE6"/>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33"/>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4D"/>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2C"/>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50"/>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1F"/>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0"/>
    <w:rsid w:val="00737B7D"/>
    <w:rsid w:val="00737B89"/>
    <w:rsid w:val="00737C0C"/>
    <w:rsid w:val="00737C69"/>
    <w:rsid w:val="00737CC8"/>
    <w:rsid w:val="00737D1D"/>
    <w:rsid w:val="00737D2E"/>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AA"/>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97"/>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5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687"/>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615"/>
    <w:rsid w:val="00744631"/>
    <w:rsid w:val="00744761"/>
    <w:rsid w:val="00744784"/>
    <w:rsid w:val="0074488F"/>
    <w:rsid w:val="007448D8"/>
    <w:rsid w:val="007449C9"/>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C"/>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68"/>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CD7"/>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23"/>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11"/>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4FD1"/>
    <w:rsid w:val="00754FD8"/>
    <w:rsid w:val="00754FDE"/>
    <w:rsid w:val="0075502A"/>
    <w:rsid w:val="00755065"/>
    <w:rsid w:val="007550A4"/>
    <w:rsid w:val="007550AC"/>
    <w:rsid w:val="007550E9"/>
    <w:rsid w:val="0075514B"/>
    <w:rsid w:val="00755187"/>
    <w:rsid w:val="007551A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87"/>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CD0"/>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2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BC"/>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AFD"/>
    <w:rsid w:val="00765D0A"/>
    <w:rsid w:val="00765D2A"/>
    <w:rsid w:val="00765D42"/>
    <w:rsid w:val="00765DA7"/>
    <w:rsid w:val="00765E5B"/>
    <w:rsid w:val="00765E8B"/>
    <w:rsid w:val="00765F03"/>
    <w:rsid w:val="00765F0A"/>
    <w:rsid w:val="00765F46"/>
    <w:rsid w:val="00765F9F"/>
    <w:rsid w:val="00765FE9"/>
    <w:rsid w:val="0076601B"/>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03"/>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0"/>
    <w:rsid w:val="007676D6"/>
    <w:rsid w:val="007676E8"/>
    <w:rsid w:val="0076772C"/>
    <w:rsid w:val="00767761"/>
    <w:rsid w:val="0076778D"/>
    <w:rsid w:val="00767790"/>
    <w:rsid w:val="007677B3"/>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6E8"/>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B76"/>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CA"/>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2F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4D"/>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9A"/>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25"/>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5"/>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85"/>
    <w:rsid w:val="007834B3"/>
    <w:rsid w:val="00783509"/>
    <w:rsid w:val="0078351A"/>
    <w:rsid w:val="0078355A"/>
    <w:rsid w:val="007835B5"/>
    <w:rsid w:val="007835BC"/>
    <w:rsid w:val="007835CD"/>
    <w:rsid w:val="0078361A"/>
    <w:rsid w:val="00783640"/>
    <w:rsid w:val="0078364E"/>
    <w:rsid w:val="0078365F"/>
    <w:rsid w:val="007836C3"/>
    <w:rsid w:val="007836FB"/>
    <w:rsid w:val="00783732"/>
    <w:rsid w:val="00783737"/>
    <w:rsid w:val="0078377D"/>
    <w:rsid w:val="00783796"/>
    <w:rsid w:val="007839A4"/>
    <w:rsid w:val="00783A55"/>
    <w:rsid w:val="00783B39"/>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6FB"/>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9A"/>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57"/>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9"/>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9F9"/>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5A3"/>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D2"/>
    <w:rsid w:val="007956DE"/>
    <w:rsid w:val="00795727"/>
    <w:rsid w:val="007957D6"/>
    <w:rsid w:val="00795864"/>
    <w:rsid w:val="007958D2"/>
    <w:rsid w:val="00795B03"/>
    <w:rsid w:val="00795B41"/>
    <w:rsid w:val="00795B42"/>
    <w:rsid w:val="00795B5C"/>
    <w:rsid w:val="00795B84"/>
    <w:rsid w:val="00795B9C"/>
    <w:rsid w:val="00795BA9"/>
    <w:rsid w:val="00795BEA"/>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B1"/>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89"/>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A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96"/>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4A"/>
    <w:rsid w:val="007A5F67"/>
    <w:rsid w:val="007A5F88"/>
    <w:rsid w:val="007A5F8C"/>
    <w:rsid w:val="007A5FA6"/>
    <w:rsid w:val="007A5FAD"/>
    <w:rsid w:val="007A5FB0"/>
    <w:rsid w:val="007A5FCC"/>
    <w:rsid w:val="007A5FD4"/>
    <w:rsid w:val="007A600C"/>
    <w:rsid w:val="007A6032"/>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BA"/>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8EA"/>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27"/>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EF6"/>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BC"/>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5"/>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79C"/>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0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2D"/>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96"/>
    <w:rsid w:val="007C23A7"/>
    <w:rsid w:val="007C23DA"/>
    <w:rsid w:val="007C24D8"/>
    <w:rsid w:val="007C252C"/>
    <w:rsid w:val="007C25F5"/>
    <w:rsid w:val="007C26F1"/>
    <w:rsid w:val="007C2709"/>
    <w:rsid w:val="007C27AE"/>
    <w:rsid w:val="007C27FD"/>
    <w:rsid w:val="007C28B0"/>
    <w:rsid w:val="007C28F3"/>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CF5"/>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C5E"/>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34"/>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1B"/>
    <w:rsid w:val="007D1B2A"/>
    <w:rsid w:val="007D1BB4"/>
    <w:rsid w:val="007D1BCE"/>
    <w:rsid w:val="007D1C0E"/>
    <w:rsid w:val="007D1C8D"/>
    <w:rsid w:val="007D1C90"/>
    <w:rsid w:val="007D1D2C"/>
    <w:rsid w:val="007D1D79"/>
    <w:rsid w:val="007D1D7D"/>
    <w:rsid w:val="007D1EB2"/>
    <w:rsid w:val="007D1EC0"/>
    <w:rsid w:val="007D1F08"/>
    <w:rsid w:val="007D1F12"/>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BA3"/>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1D0"/>
    <w:rsid w:val="007D3220"/>
    <w:rsid w:val="007D3290"/>
    <w:rsid w:val="007D3374"/>
    <w:rsid w:val="007D33C9"/>
    <w:rsid w:val="007D33D8"/>
    <w:rsid w:val="007D343B"/>
    <w:rsid w:val="007D3468"/>
    <w:rsid w:val="007D34C2"/>
    <w:rsid w:val="007D34DA"/>
    <w:rsid w:val="007D3605"/>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59"/>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A8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7"/>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14"/>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37"/>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A5"/>
    <w:rsid w:val="007E43BA"/>
    <w:rsid w:val="007E43EB"/>
    <w:rsid w:val="007E442D"/>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E9"/>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897"/>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A6A"/>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3A0"/>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AC8"/>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0B"/>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0C6"/>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7F"/>
    <w:rsid w:val="00800982"/>
    <w:rsid w:val="008009F5"/>
    <w:rsid w:val="00800A1E"/>
    <w:rsid w:val="00800A31"/>
    <w:rsid w:val="00800A55"/>
    <w:rsid w:val="00800B3E"/>
    <w:rsid w:val="00800B5A"/>
    <w:rsid w:val="00800B66"/>
    <w:rsid w:val="00800BF1"/>
    <w:rsid w:val="00800C88"/>
    <w:rsid w:val="00800C9B"/>
    <w:rsid w:val="00800CBC"/>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4"/>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96"/>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47"/>
    <w:rsid w:val="00804F9D"/>
    <w:rsid w:val="00804FFA"/>
    <w:rsid w:val="00805022"/>
    <w:rsid w:val="008050E9"/>
    <w:rsid w:val="00805163"/>
    <w:rsid w:val="008051C4"/>
    <w:rsid w:val="00805234"/>
    <w:rsid w:val="00805261"/>
    <w:rsid w:val="0080526B"/>
    <w:rsid w:val="008052A0"/>
    <w:rsid w:val="0080532E"/>
    <w:rsid w:val="008053C1"/>
    <w:rsid w:val="008053F7"/>
    <w:rsid w:val="0080540A"/>
    <w:rsid w:val="0080540F"/>
    <w:rsid w:val="008054F4"/>
    <w:rsid w:val="00805549"/>
    <w:rsid w:val="00805667"/>
    <w:rsid w:val="008056C1"/>
    <w:rsid w:val="0080570D"/>
    <w:rsid w:val="0080576F"/>
    <w:rsid w:val="008057EB"/>
    <w:rsid w:val="008058AD"/>
    <w:rsid w:val="008058C2"/>
    <w:rsid w:val="0080590E"/>
    <w:rsid w:val="0080592E"/>
    <w:rsid w:val="00805936"/>
    <w:rsid w:val="0080598E"/>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5"/>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57"/>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4A1"/>
    <w:rsid w:val="0081252F"/>
    <w:rsid w:val="00812597"/>
    <w:rsid w:val="00812624"/>
    <w:rsid w:val="00812695"/>
    <w:rsid w:val="008126AD"/>
    <w:rsid w:val="008126D3"/>
    <w:rsid w:val="008127C2"/>
    <w:rsid w:val="00812833"/>
    <w:rsid w:val="008128B4"/>
    <w:rsid w:val="008128D0"/>
    <w:rsid w:val="008128F1"/>
    <w:rsid w:val="008129AE"/>
    <w:rsid w:val="00812AA4"/>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7F"/>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50"/>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2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7A3"/>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80"/>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A6"/>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B8"/>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9C"/>
    <w:rsid w:val="008236A4"/>
    <w:rsid w:val="008236FA"/>
    <w:rsid w:val="0082371A"/>
    <w:rsid w:val="0082373E"/>
    <w:rsid w:val="0082377C"/>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9D"/>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EF8"/>
    <w:rsid w:val="00825F0D"/>
    <w:rsid w:val="00825FC0"/>
    <w:rsid w:val="0082609A"/>
    <w:rsid w:val="008261B2"/>
    <w:rsid w:val="00826242"/>
    <w:rsid w:val="0082642D"/>
    <w:rsid w:val="0082649B"/>
    <w:rsid w:val="008264ED"/>
    <w:rsid w:val="00826543"/>
    <w:rsid w:val="00826585"/>
    <w:rsid w:val="008265E9"/>
    <w:rsid w:val="008265EA"/>
    <w:rsid w:val="00826612"/>
    <w:rsid w:val="00826617"/>
    <w:rsid w:val="00826644"/>
    <w:rsid w:val="00826689"/>
    <w:rsid w:val="008266A6"/>
    <w:rsid w:val="008266BF"/>
    <w:rsid w:val="00826702"/>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488"/>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43"/>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2DE"/>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8C"/>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CF4"/>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0D"/>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8F8"/>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4D"/>
    <w:rsid w:val="008444F9"/>
    <w:rsid w:val="0084452F"/>
    <w:rsid w:val="0084458E"/>
    <w:rsid w:val="008445B9"/>
    <w:rsid w:val="008446BE"/>
    <w:rsid w:val="00844706"/>
    <w:rsid w:val="0084474E"/>
    <w:rsid w:val="00844768"/>
    <w:rsid w:val="00844832"/>
    <w:rsid w:val="0084483E"/>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EA"/>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2F"/>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5D"/>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A"/>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5A"/>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07"/>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28"/>
    <w:rsid w:val="00856940"/>
    <w:rsid w:val="00856975"/>
    <w:rsid w:val="008569E1"/>
    <w:rsid w:val="00856A53"/>
    <w:rsid w:val="00856AD3"/>
    <w:rsid w:val="00856BE1"/>
    <w:rsid w:val="00856BEC"/>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81B"/>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4C8"/>
    <w:rsid w:val="0086351F"/>
    <w:rsid w:val="00863538"/>
    <w:rsid w:val="0086356A"/>
    <w:rsid w:val="00863665"/>
    <w:rsid w:val="008636AB"/>
    <w:rsid w:val="008636B0"/>
    <w:rsid w:val="00863713"/>
    <w:rsid w:val="00863718"/>
    <w:rsid w:val="0086374C"/>
    <w:rsid w:val="008637D4"/>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8C"/>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85"/>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96F"/>
    <w:rsid w:val="00870A8B"/>
    <w:rsid w:val="00870ACD"/>
    <w:rsid w:val="00870ACE"/>
    <w:rsid w:val="00870C36"/>
    <w:rsid w:val="00870CC2"/>
    <w:rsid w:val="00870DA8"/>
    <w:rsid w:val="00870DC0"/>
    <w:rsid w:val="00870DFF"/>
    <w:rsid w:val="00870E00"/>
    <w:rsid w:val="00870E5D"/>
    <w:rsid w:val="00870E7A"/>
    <w:rsid w:val="00870ED5"/>
    <w:rsid w:val="00870ED7"/>
    <w:rsid w:val="00870EF9"/>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0"/>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3B"/>
    <w:rsid w:val="00871D43"/>
    <w:rsid w:val="00871D83"/>
    <w:rsid w:val="00871D91"/>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2C3"/>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0D"/>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2"/>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26"/>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65"/>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64"/>
    <w:rsid w:val="008832C8"/>
    <w:rsid w:val="00883354"/>
    <w:rsid w:val="0088335E"/>
    <w:rsid w:val="00883380"/>
    <w:rsid w:val="008833CC"/>
    <w:rsid w:val="008834A5"/>
    <w:rsid w:val="008834B4"/>
    <w:rsid w:val="008834E4"/>
    <w:rsid w:val="00883504"/>
    <w:rsid w:val="0088351B"/>
    <w:rsid w:val="0088351C"/>
    <w:rsid w:val="00883530"/>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0DC"/>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9F"/>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95"/>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A5"/>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19"/>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4AB"/>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364"/>
    <w:rsid w:val="008954DB"/>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AD7"/>
    <w:rsid w:val="00895B1B"/>
    <w:rsid w:val="00895BE3"/>
    <w:rsid w:val="00895C25"/>
    <w:rsid w:val="00895C86"/>
    <w:rsid w:val="00895CA8"/>
    <w:rsid w:val="00895CAA"/>
    <w:rsid w:val="00895CCD"/>
    <w:rsid w:val="00895D78"/>
    <w:rsid w:val="00895E14"/>
    <w:rsid w:val="00895E32"/>
    <w:rsid w:val="00895E4F"/>
    <w:rsid w:val="00895E5F"/>
    <w:rsid w:val="00895EC1"/>
    <w:rsid w:val="00895EE6"/>
    <w:rsid w:val="00895F12"/>
    <w:rsid w:val="00895F35"/>
    <w:rsid w:val="00895F4A"/>
    <w:rsid w:val="00895F9F"/>
    <w:rsid w:val="00895FD4"/>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5D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DFA"/>
    <w:rsid w:val="00896F4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2C"/>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66"/>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C81"/>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0"/>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9D"/>
    <w:rsid w:val="008A3EB2"/>
    <w:rsid w:val="008A3F22"/>
    <w:rsid w:val="008A3F8C"/>
    <w:rsid w:val="008A3FDA"/>
    <w:rsid w:val="008A3FFB"/>
    <w:rsid w:val="008A4008"/>
    <w:rsid w:val="008A4185"/>
    <w:rsid w:val="008A419C"/>
    <w:rsid w:val="008A421F"/>
    <w:rsid w:val="008A4230"/>
    <w:rsid w:val="008A42F1"/>
    <w:rsid w:val="008A4411"/>
    <w:rsid w:val="008A4428"/>
    <w:rsid w:val="008A4465"/>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4C"/>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5C0"/>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5B"/>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E4"/>
    <w:rsid w:val="008B3CFF"/>
    <w:rsid w:val="008B3D7D"/>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0"/>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6CB"/>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D70"/>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0"/>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B1"/>
    <w:rsid w:val="008C0819"/>
    <w:rsid w:val="008C08F6"/>
    <w:rsid w:val="008C0960"/>
    <w:rsid w:val="008C0992"/>
    <w:rsid w:val="008C0A52"/>
    <w:rsid w:val="008C0A9E"/>
    <w:rsid w:val="008C0AC0"/>
    <w:rsid w:val="008C0B0C"/>
    <w:rsid w:val="008C0B4C"/>
    <w:rsid w:val="008C0BAF"/>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01"/>
    <w:rsid w:val="008C1412"/>
    <w:rsid w:val="008C142D"/>
    <w:rsid w:val="008C144B"/>
    <w:rsid w:val="008C1497"/>
    <w:rsid w:val="008C14F5"/>
    <w:rsid w:val="008C1519"/>
    <w:rsid w:val="008C1638"/>
    <w:rsid w:val="008C1647"/>
    <w:rsid w:val="008C1652"/>
    <w:rsid w:val="008C16AF"/>
    <w:rsid w:val="008C16BF"/>
    <w:rsid w:val="008C1749"/>
    <w:rsid w:val="008C177B"/>
    <w:rsid w:val="008C177C"/>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0E6"/>
    <w:rsid w:val="008C211C"/>
    <w:rsid w:val="008C2234"/>
    <w:rsid w:val="008C2305"/>
    <w:rsid w:val="008C23E4"/>
    <w:rsid w:val="008C246E"/>
    <w:rsid w:val="008C24B9"/>
    <w:rsid w:val="008C251F"/>
    <w:rsid w:val="008C252D"/>
    <w:rsid w:val="008C257D"/>
    <w:rsid w:val="008C2597"/>
    <w:rsid w:val="008C259E"/>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14"/>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BF8"/>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A8"/>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2D5"/>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95"/>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06"/>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DB"/>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42"/>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AAA"/>
    <w:rsid w:val="008D5B2F"/>
    <w:rsid w:val="008D5B72"/>
    <w:rsid w:val="008D5D31"/>
    <w:rsid w:val="008D5E11"/>
    <w:rsid w:val="008D5E41"/>
    <w:rsid w:val="008D5EE1"/>
    <w:rsid w:val="008D5EF1"/>
    <w:rsid w:val="008D5F54"/>
    <w:rsid w:val="008D5FBF"/>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0D"/>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2F5D"/>
    <w:rsid w:val="008E3169"/>
    <w:rsid w:val="008E31EB"/>
    <w:rsid w:val="008E3213"/>
    <w:rsid w:val="008E3231"/>
    <w:rsid w:val="008E328C"/>
    <w:rsid w:val="008E32FD"/>
    <w:rsid w:val="008E3301"/>
    <w:rsid w:val="008E331E"/>
    <w:rsid w:val="008E33F3"/>
    <w:rsid w:val="008E3495"/>
    <w:rsid w:val="008E34B3"/>
    <w:rsid w:val="008E3537"/>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84"/>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84"/>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18"/>
    <w:rsid w:val="008E6927"/>
    <w:rsid w:val="008E6AAE"/>
    <w:rsid w:val="008E6B7C"/>
    <w:rsid w:val="008E6BA3"/>
    <w:rsid w:val="008E6BAE"/>
    <w:rsid w:val="008E6BE4"/>
    <w:rsid w:val="008E6C28"/>
    <w:rsid w:val="008E6C73"/>
    <w:rsid w:val="008E6CCF"/>
    <w:rsid w:val="008E6CD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D46"/>
    <w:rsid w:val="008E7EB1"/>
    <w:rsid w:val="008E7EED"/>
    <w:rsid w:val="008E7F6F"/>
    <w:rsid w:val="008E7FBD"/>
    <w:rsid w:val="008F0004"/>
    <w:rsid w:val="008F00EC"/>
    <w:rsid w:val="008F01B1"/>
    <w:rsid w:val="008F0219"/>
    <w:rsid w:val="008F0245"/>
    <w:rsid w:val="008F029D"/>
    <w:rsid w:val="008F02C1"/>
    <w:rsid w:val="008F02D5"/>
    <w:rsid w:val="008F02FB"/>
    <w:rsid w:val="008F0371"/>
    <w:rsid w:val="008F0388"/>
    <w:rsid w:val="008F03E4"/>
    <w:rsid w:val="008F042B"/>
    <w:rsid w:val="008F04CA"/>
    <w:rsid w:val="008F0501"/>
    <w:rsid w:val="008F0534"/>
    <w:rsid w:val="008F0548"/>
    <w:rsid w:val="008F05A1"/>
    <w:rsid w:val="008F06BF"/>
    <w:rsid w:val="008F06FC"/>
    <w:rsid w:val="008F070C"/>
    <w:rsid w:val="008F0718"/>
    <w:rsid w:val="008F0796"/>
    <w:rsid w:val="008F0798"/>
    <w:rsid w:val="008F0822"/>
    <w:rsid w:val="008F0859"/>
    <w:rsid w:val="008F086B"/>
    <w:rsid w:val="008F08DC"/>
    <w:rsid w:val="008F090C"/>
    <w:rsid w:val="008F09EC"/>
    <w:rsid w:val="008F09FC"/>
    <w:rsid w:val="008F0A07"/>
    <w:rsid w:val="008F0AD6"/>
    <w:rsid w:val="008F0B28"/>
    <w:rsid w:val="008F0BB0"/>
    <w:rsid w:val="008F0BE8"/>
    <w:rsid w:val="008F0E44"/>
    <w:rsid w:val="008F0E4C"/>
    <w:rsid w:val="008F0EF4"/>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2ED3"/>
    <w:rsid w:val="008F2F83"/>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5EF"/>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C6"/>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1D"/>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03"/>
    <w:rsid w:val="008F6D11"/>
    <w:rsid w:val="008F6FE7"/>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77"/>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37"/>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03"/>
    <w:rsid w:val="00903535"/>
    <w:rsid w:val="0090357C"/>
    <w:rsid w:val="009035F3"/>
    <w:rsid w:val="0090361C"/>
    <w:rsid w:val="0090370F"/>
    <w:rsid w:val="00903756"/>
    <w:rsid w:val="009038A5"/>
    <w:rsid w:val="009038C5"/>
    <w:rsid w:val="009038D0"/>
    <w:rsid w:val="009038D2"/>
    <w:rsid w:val="009039D5"/>
    <w:rsid w:val="00903A4B"/>
    <w:rsid w:val="00903A8F"/>
    <w:rsid w:val="00903AC2"/>
    <w:rsid w:val="00903B26"/>
    <w:rsid w:val="00903B4F"/>
    <w:rsid w:val="00903BDD"/>
    <w:rsid w:val="00903C4A"/>
    <w:rsid w:val="00903C59"/>
    <w:rsid w:val="00903C71"/>
    <w:rsid w:val="00903C85"/>
    <w:rsid w:val="00903CCF"/>
    <w:rsid w:val="00903CD0"/>
    <w:rsid w:val="00903D6B"/>
    <w:rsid w:val="00903D6E"/>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D5"/>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9B"/>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6"/>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CF"/>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6B"/>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73"/>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8CE"/>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6F"/>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A3"/>
    <w:rsid w:val="009175E4"/>
    <w:rsid w:val="00917677"/>
    <w:rsid w:val="009176EC"/>
    <w:rsid w:val="00917717"/>
    <w:rsid w:val="009177BE"/>
    <w:rsid w:val="00917817"/>
    <w:rsid w:val="0091792D"/>
    <w:rsid w:val="00917A13"/>
    <w:rsid w:val="00917A76"/>
    <w:rsid w:val="00917AB1"/>
    <w:rsid w:val="00917AB2"/>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5F"/>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6"/>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E9"/>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69D"/>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2E7"/>
    <w:rsid w:val="00924405"/>
    <w:rsid w:val="0092458E"/>
    <w:rsid w:val="00924593"/>
    <w:rsid w:val="009245B7"/>
    <w:rsid w:val="00924602"/>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3B7"/>
    <w:rsid w:val="00925422"/>
    <w:rsid w:val="0092543A"/>
    <w:rsid w:val="00925458"/>
    <w:rsid w:val="0092549A"/>
    <w:rsid w:val="009254D3"/>
    <w:rsid w:val="00925570"/>
    <w:rsid w:val="00925601"/>
    <w:rsid w:val="0092563B"/>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B0"/>
    <w:rsid w:val="009262DA"/>
    <w:rsid w:val="009262FB"/>
    <w:rsid w:val="00926317"/>
    <w:rsid w:val="009263AD"/>
    <w:rsid w:val="009263C1"/>
    <w:rsid w:val="00926497"/>
    <w:rsid w:val="009264C0"/>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27FB3"/>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D9B"/>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5B"/>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2"/>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96"/>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98C"/>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25"/>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17"/>
    <w:rsid w:val="00940D79"/>
    <w:rsid w:val="00940D8C"/>
    <w:rsid w:val="00940DE8"/>
    <w:rsid w:val="00940EA9"/>
    <w:rsid w:val="00940EB8"/>
    <w:rsid w:val="00940EC6"/>
    <w:rsid w:val="00940F26"/>
    <w:rsid w:val="00940F27"/>
    <w:rsid w:val="00940F56"/>
    <w:rsid w:val="00940FA1"/>
    <w:rsid w:val="0094115E"/>
    <w:rsid w:val="009411C0"/>
    <w:rsid w:val="00941281"/>
    <w:rsid w:val="009412D0"/>
    <w:rsid w:val="00941344"/>
    <w:rsid w:val="0094137B"/>
    <w:rsid w:val="00941391"/>
    <w:rsid w:val="00941392"/>
    <w:rsid w:val="009413D6"/>
    <w:rsid w:val="0094156B"/>
    <w:rsid w:val="00941570"/>
    <w:rsid w:val="00941638"/>
    <w:rsid w:val="00941653"/>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130"/>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3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0"/>
    <w:rsid w:val="009449FD"/>
    <w:rsid w:val="00944A05"/>
    <w:rsid w:val="00944B1B"/>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09"/>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DAD"/>
    <w:rsid w:val="00946FBA"/>
    <w:rsid w:val="00946FC6"/>
    <w:rsid w:val="00946FF6"/>
    <w:rsid w:val="009472D4"/>
    <w:rsid w:val="0094736C"/>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47FC7"/>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BA"/>
    <w:rsid w:val="009523FA"/>
    <w:rsid w:val="00952487"/>
    <w:rsid w:val="00952493"/>
    <w:rsid w:val="009524FF"/>
    <w:rsid w:val="00952554"/>
    <w:rsid w:val="0095255A"/>
    <w:rsid w:val="009525D3"/>
    <w:rsid w:val="009525FB"/>
    <w:rsid w:val="009526B9"/>
    <w:rsid w:val="009527CF"/>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0C"/>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2"/>
    <w:rsid w:val="009551D3"/>
    <w:rsid w:val="00955231"/>
    <w:rsid w:val="0095524D"/>
    <w:rsid w:val="00955253"/>
    <w:rsid w:val="009553BD"/>
    <w:rsid w:val="00955409"/>
    <w:rsid w:val="00955431"/>
    <w:rsid w:val="00955475"/>
    <w:rsid w:val="0095547A"/>
    <w:rsid w:val="009554A2"/>
    <w:rsid w:val="009554A4"/>
    <w:rsid w:val="0095550A"/>
    <w:rsid w:val="0095551F"/>
    <w:rsid w:val="00955544"/>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86F"/>
    <w:rsid w:val="00957912"/>
    <w:rsid w:val="0095794D"/>
    <w:rsid w:val="00957950"/>
    <w:rsid w:val="0095798E"/>
    <w:rsid w:val="00957A41"/>
    <w:rsid w:val="00957A70"/>
    <w:rsid w:val="00957A96"/>
    <w:rsid w:val="00957B70"/>
    <w:rsid w:val="00957BAD"/>
    <w:rsid w:val="00957BE4"/>
    <w:rsid w:val="00957C02"/>
    <w:rsid w:val="00957C4F"/>
    <w:rsid w:val="00957C67"/>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78"/>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89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28"/>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0"/>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C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5DA"/>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05"/>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DC"/>
    <w:rsid w:val="009766E0"/>
    <w:rsid w:val="009767C2"/>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66"/>
    <w:rsid w:val="00977C92"/>
    <w:rsid w:val="00977CB3"/>
    <w:rsid w:val="00977D3A"/>
    <w:rsid w:val="00977D67"/>
    <w:rsid w:val="00977D91"/>
    <w:rsid w:val="00977D93"/>
    <w:rsid w:val="00977E27"/>
    <w:rsid w:val="00977E7F"/>
    <w:rsid w:val="00977F69"/>
    <w:rsid w:val="00977FEC"/>
    <w:rsid w:val="00980000"/>
    <w:rsid w:val="00980094"/>
    <w:rsid w:val="00980199"/>
    <w:rsid w:val="0098019B"/>
    <w:rsid w:val="009801E8"/>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35"/>
    <w:rsid w:val="00980D58"/>
    <w:rsid w:val="00980DA3"/>
    <w:rsid w:val="00980E6D"/>
    <w:rsid w:val="00980EFA"/>
    <w:rsid w:val="00980F1B"/>
    <w:rsid w:val="0098109A"/>
    <w:rsid w:val="009810A2"/>
    <w:rsid w:val="009810C9"/>
    <w:rsid w:val="0098115D"/>
    <w:rsid w:val="0098123E"/>
    <w:rsid w:val="0098131B"/>
    <w:rsid w:val="00981330"/>
    <w:rsid w:val="00981339"/>
    <w:rsid w:val="00981385"/>
    <w:rsid w:val="00981398"/>
    <w:rsid w:val="0098139D"/>
    <w:rsid w:val="009815DD"/>
    <w:rsid w:val="00981615"/>
    <w:rsid w:val="00981723"/>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45"/>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195"/>
    <w:rsid w:val="00987226"/>
    <w:rsid w:val="00987233"/>
    <w:rsid w:val="00987299"/>
    <w:rsid w:val="00987302"/>
    <w:rsid w:val="00987337"/>
    <w:rsid w:val="0098736D"/>
    <w:rsid w:val="009873A3"/>
    <w:rsid w:val="009873A5"/>
    <w:rsid w:val="009873AB"/>
    <w:rsid w:val="00987458"/>
    <w:rsid w:val="0098751E"/>
    <w:rsid w:val="00987574"/>
    <w:rsid w:val="00987670"/>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1B"/>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6A"/>
    <w:rsid w:val="0099287D"/>
    <w:rsid w:val="0099288E"/>
    <w:rsid w:val="009928AE"/>
    <w:rsid w:val="009928D4"/>
    <w:rsid w:val="0099294E"/>
    <w:rsid w:val="009929C6"/>
    <w:rsid w:val="00992A35"/>
    <w:rsid w:val="00992A60"/>
    <w:rsid w:val="00992B50"/>
    <w:rsid w:val="00992B69"/>
    <w:rsid w:val="00992C7C"/>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616"/>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6"/>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7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7D0"/>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07"/>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937"/>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3F1"/>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0C"/>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04"/>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CF0"/>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2F"/>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29"/>
    <w:rsid w:val="009B6C41"/>
    <w:rsid w:val="009B6CC2"/>
    <w:rsid w:val="009B6CEA"/>
    <w:rsid w:val="009B6D7D"/>
    <w:rsid w:val="009B6D89"/>
    <w:rsid w:val="009B6DB5"/>
    <w:rsid w:val="009B6E39"/>
    <w:rsid w:val="009B6EC2"/>
    <w:rsid w:val="009B6ECA"/>
    <w:rsid w:val="009B6EF8"/>
    <w:rsid w:val="009B6F0E"/>
    <w:rsid w:val="009B6F31"/>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3B"/>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21"/>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15"/>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5C"/>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15"/>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16"/>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BCE"/>
    <w:rsid w:val="009D2BD0"/>
    <w:rsid w:val="009D2CCC"/>
    <w:rsid w:val="009D2D3A"/>
    <w:rsid w:val="009D2E00"/>
    <w:rsid w:val="009D2E48"/>
    <w:rsid w:val="009D2E58"/>
    <w:rsid w:val="009D2EA2"/>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11"/>
    <w:rsid w:val="009D3457"/>
    <w:rsid w:val="009D3469"/>
    <w:rsid w:val="009D3594"/>
    <w:rsid w:val="009D35CF"/>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C7"/>
    <w:rsid w:val="009D3BDA"/>
    <w:rsid w:val="009D3C9F"/>
    <w:rsid w:val="009D3E04"/>
    <w:rsid w:val="009D3EEA"/>
    <w:rsid w:val="009D3EF4"/>
    <w:rsid w:val="009D3F10"/>
    <w:rsid w:val="009D3F13"/>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19"/>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1B"/>
    <w:rsid w:val="009E0E2C"/>
    <w:rsid w:val="009E0E82"/>
    <w:rsid w:val="009E0E9B"/>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DF"/>
    <w:rsid w:val="009E22E2"/>
    <w:rsid w:val="009E2399"/>
    <w:rsid w:val="009E23CF"/>
    <w:rsid w:val="009E241C"/>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EC3"/>
    <w:rsid w:val="009E4F71"/>
    <w:rsid w:val="009E4FF9"/>
    <w:rsid w:val="009E5014"/>
    <w:rsid w:val="009E5018"/>
    <w:rsid w:val="009E5059"/>
    <w:rsid w:val="009E5084"/>
    <w:rsid w:val="009E50E5"/>
    <w:rsid w:val="009E50F5"/>
    <w:rsid w:val="009E515B"/>
    <w:rsid w:val="009E516A"/>
    <w:rsid w:val="009E5244"/>
    <w:rsid w:val="009E524A"/>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FB"/>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1D0"/>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9"/>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1D"/>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96"/>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1F"/>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0E"/>
    <w:rsid w:val="009F662A"/>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5A"/>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1E"/>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CA8"/>
    <w:rsid w:val="00A01D30"/>
    <w:rsid w:val="00A01D3F"/>
    <w:rsid w:val="00A01F63"/>
    <w:rsid w:val="00A01F8E"/>
    <w:rsid w:val="00A02007"/>
    <w:rsid w:val="00A02059"/>
    <w:rsid w:val="00A02257"/>
    <w:rsid w:val="00A022D1"/>
    <w:rsid w:val="00A02301"/>
    <w:rsid w:val="00A023A2"/>
    <w:rsid w:val="00A023DC"/>
    <w:rsid w:val="00A0243C"/>
    <w:rsid w:val="00A0244D"/>
    <w:rsid w:val="00A02458"/>
    <w:rsid w:val="00A024D4"/>
    <w:rsid w:val="00A024D7"/>
    <w:rsid w:val="00A024FA"/>
    <w:rsid w:val="00A02534"/>
    <w:rsid w:val="00A02542"/>
    <w:rsid w:val="00A0254E"/>
    <w:rsid w:val="00A02570"/>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7EF"/>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3FC4"/>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99"/>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4B"/>
    <w:rsid w:val="00A065F9"/>
    <w:rsid w:val="00A0666D"/>
    <w:rsid w:val="00A066C9"/>
    <w:rsid w:val="00A066D7"/>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6"/>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1BC"/>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22"/>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AC"/>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692"/>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16D"/>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965"/>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2E"/>
    <w:rsid w:val="00A2345F"/>
    <w:rsid w:val="00A234C3"/>
    <w:rsid w:val="00A234F9"/>
    <w:rsid w:val="00A23528"/>
    <w:rsid w:val="00A235C3"/>
    <w:rsid w:val="00A235F5"/>
    <w:rsid w:val="00A23616"/>
    <w:rsid w:val="00A236C8"/>
    <w:rsid w:val="00A236C9"/>
    <w:rsid w:val="00A2379B"/>
    <w:rsid w:val="00A237DB"/>
    <w:rsid w:val="00A238D8"/>
    <w:rsid w:val="00A23A08"/>
    <w:rsid w:val="00A23A42"/>
    <w:rsid w:val="00A23A62"/>
    <w:rsid w:val="00A23AC8"/>
    <w:rsid w:val="00A23B16"/>
    <w:rsid w:val="00A23B19"/>
    <w:rsid w:val="00A23B34"/>
    <w:rsid w:val="00A23BB6"/>
    <w:rsid w:val="00A23C1E"/>
    <w:rsid w:val="00A23C43"/>
    <w:rsid w:val="00A23D12"/>
    <w:rsid w:val="00A23E20"/>
    <w:rsid w:val="00A23E3C"/>
    <w:rsid w:val="00A23E77"/>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CE"/>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127"/>
    <w:rsid w:val="00A25229"/>
    <w:rsid w:val="00A25301"/>
    <w:rsid w:val="00A2530B"/>
    <w:rsid w:val="00A2530C"/>
    <w:rsid w:val="00A2531F"/>
    <w:rsid w:val="00A253E0"/>
    <w:rsid w:val="00A253E2"/>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1C"/>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61"/>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6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7FC"/>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A3"/>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D1"/>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FA"/>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3E"/>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4F8"/>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B5"/>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AD"/>
    <w:rsid w:val="00A41DD2"/>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CE4"/>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0A"/>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67"/>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AA"/>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10"/>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2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1C7"/>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5"/>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71"/>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B"/>
    <w:rsid w:val="00A60D0F"/>
    <w:rsid w:val="00A60D74"/>
    <w:rsid w:val="00A60DB9"/>
    <w:rsid w:val="00A60DDA"/>
    <w:rsid w:val="00A60E66"/>
    <w:rsid w:val="00A60EA3"/>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C6"/>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BDC"/>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9C"/>
    <w:rsid w:val="00A64DA0"/>
    <w:rsid w:val="00A64E6A"/>
    <w:rsid w:val="00A64E7C"/>
    <w:rsid w:val="00A64EB4"/>
    <w:rsid w:val="00A64EC1"/>
    <w:rsid w:val="00A64EFA"/>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5FE4"/>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20F"/>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AB"/>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9E"/>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0F"/>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85"/>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0FE0"/>
    <w:rsid w:val="00A810F0"/>
    <w:rsid w:val="00A810FC"/>
    <w:rsid w:val="00A8116E"/>
    <w:rsid w:val="00A811B9"/>
    <w:rsid w:val="00A811DC"/>
    <w:rsid w:val="00A81367"/>
    <w:rsid w:val="00A8139B"/>
    <w:rsid w:val="00A813B7"/>
    <w:rsid w:val="00A81443"/>
    <w:rsid w:val="00A81472"/>
    <w:rsid w:val="00A8148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B89"/>
    <w:rsid w:val="00A81C29"/>
    <w:rsid w:val="00A81D45"/>
    <w:rsid w:val="00A81DA7"/>
    <w:rsid w:val="00A81DC8"/>
    <w:rsid w:val="00A81E03"/>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0E6"/>
    <w:rsid w:val="00A83155"/>
    <w:rsid w:val="00A831A9"/>
    <w:rsid w:val="00A831C5"/>
    <w:rsid w:val="00A832B7"/>
    <w:rsid w:val="00A832E1"/>
    <w:rsid w:val="00A83316"/>
    <w:rsid w:val="00A83328"/>
    <w:rsid w:val="00A83356"/>
    <w:rsid w:val="00A8337E"/>
    <w:rsid w:val="00A833B2"/>
    <w:rsid w:val="00A834BE"/>
    <w:rsid w:val="00A8350F"/>
    <w:rsid w:val="00A835EE"/>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57"/>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5C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77B"/>
    <w:rsid w:val="00A907CA"/>
    <w:rsid w:val="00A9083C"/>
    <w:rsid w:val="00A90881"/>
    <w:rsid w:val="00A908E1"/>
    <w:rsid w:val="00A90901"/>
    <w:rsid w:val="00A909D4"/>
    <w:rsid w:val="00A909E0"/>
    <w:rsid w:val="00A909EF"/>
    <w:rsid w:val="00A90A93"/>
    <w:rsid w:val="00A90AA5"/>
    <w:rsid w:val="00A90ACF"/>
    <w:rsid w:val="00A90AE9"/>
    <w:rsid w:val="00A90B9D"/>
    <w:rsid w:val="00A90BAF"/>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16"/>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5E"/>
    <w:rsid w:val="00A92563"/>
    <w:rsid w:val="00A925C1"/>
    <w:rsid w:val="00A92627"/>
    <w:rsid w:val="00A926DF"/>
    <w:rsid w:val="00A92758"/>
    <w:rsid w:val="00A927F0"/>
    <w:rsid w:val="00A92805"/>
    <w:rsid w:val="00A92806"/>
    <w:rsid w:val="00A92852"/>
    <w:rsid w:val="00A928C2"/>
    <w:rsid w:val="00A928CA"/>
    <w:rsid w:val="00A928ED"/>
    <w:rsid w:val="00A9291B"/>
    <w:rsid w:val="00A92932"/>
    <w:rsid w:val="00A9294F"/>
    <w:rsid w:val="00A92956"/>
    <w:rsid w:val="00A929F3"/>
    <w:rsid w:val="00A92A13"/>
    <w:rsid w:val="00A92A39"/>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5C6"/>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02"/>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13"/>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7F"/>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26"/>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0A"/>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10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64"/>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CA2"/>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D1"/>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494"/>
    <w:rsid w:val="00AB357A"/>
    <w:rsid w:val="00AB35F0"/>
    <w:rsid w:val="00AB360E"/>
    <w:rsid w:val="00AB363A"/>
    <w:rsid w:val="00AB3659"/>
    <w:rsid w:val="00AB3690"/>
    <w:rsid w:val="00AB36A2"/>
    <w:rsid w:val="00AB36B9"/>
    <w:rsid w:val="00AB3717"/>
    <w:rsid w:val="00AB371A"/>
    <w:rsid w:val="00AB3750"/>
    <w:rsid w:val="00AB3777"/>
    <w:rsid w:val="00AB37BB"/>
    <w:rsid w:val="00AB37F6"/>
    <w:rsid w:val="00AB3855"/>
    <w:rsid w:val="00AB386F"/>
    <w:rsid w:val="00AB38AA"/>
    <w:rsid w:val="00AB38AC"/>
    <w:rsid w:val="00AB38B2"/>
    <w:rsid w:val="00AB3935"/>
    <w:rsid w:val="00AB3952"/>
    <w:rsid w:val="00AB398F"/>
    <w:rsid w:val="00AB3A2D"/>
    <w:rsid w:val="00AB3A7D"/>
    <w:rsid w:val="00AB3AAA"/>
    <w:rsid w:val="00AB3AD9"/>
    <w:rsid w:val="00AB3BA6"/>
    <w:rsid w:val="00AB3BDE"/>
    <w:rsid w:val="00AB3C45"/>
    <w:rsid w:val="00AB3C96"/>
    <w:rsid w:val="00AB3D34"/>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A1"/>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98"/>
    <w:rsid w:val="00AC04DE"/>
    <w:rsid w:val="00AC05CA"/>
    <w:rsid w:val="00AC05DC"/>
    <w:rsid w:val="00AC05FD"/>
    <w:rsid w:val="00AC0606"/>
    <w:rsid w:val="00AC0649"/>
    <w:rsid w:val="00AC06BD"/>
    <w:rsid w:val="00AC06F5"/>
    <w:rsid w:val="00AC077A"/>
    <w:rsid w:val="00AC07CB"/>
    <w:rsid w:val="00AC07EA"/>
    <w:rsid w:val="00AC087E"/>
    <w:rsid w:val="00AC08FC"/>
    <w:rsid w:val="00AC093F"/>
    <w:rsid w:val="00AC0942"/>
    <w:rsid w:val="00AC09B7"/>
    <w:rsid w:val="00AC09E0"/>
    <w:rsid w:val="00AC0A0B"/>
    <w:rsid w:val="00AC0AF6"/>
    <w:rsid w:val="00AC0B02"/>
    <w:rsid w:val="00AC0B4F"/>
    <w:rsid w:val="00AC0B6C"/>
    <w:rsid w:val="00AC0BA2"/>
    <w:rsid w:val="00AC0BA8"/>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375"/>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1B"/>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04"/>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0E"/>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6A"/>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23"/>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4A"/>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64"/>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C5"/>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9C"/>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15"/>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EDE"/>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B0"/>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95"/>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2"/>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3A"/>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8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CC"/>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4C0"/>
    <w:rsid w:val="00B1250B"/>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BE9"/>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6"/>
    <w:rsid w:val="00B13639"/>
    <w:rsid w:val="00B1363B"/>
    <w:rsid w:val="00B13641"/>
    <w:rsid w:val="00B13655"/>
    <w:rsid w:val="00B13799"/>
    <w:rsid w:val="00B137CF"/>
    <w:rsid w:val="00B137D6"/>
    <w:rsid w:val="00B13833"/>
    <w:rsid w:val="00B13945"/>
    <w:rsid w:val="00B139F9"/>
    <w:rsid w:val="00B13B1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7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1E6"/>
    <w:rsid w:val="00B16239"/>
    <w:rsid w:val="00B1624F"/>
    <w:rsid w:val="00B16273"/>
    <w:rsid w:val="00B162F4"/>
    <w:rsid w:val="00B1633A"/>
    <w:rsid w:val="00B16393"/>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A6"/>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8D"/>
    <w:rsid w:val="00B207C3"/>
    <w:rsid w:val="00B2090B"/>
    <w:rsid w:val="00B2090F"/>
    <w:rsid w:val="00B2098B"/>
    <w:rsid w:val="00B20A48"/>
    <w:rsid w:val="00B20ABE"/>
    <w:rsid w:val="00B20ADD"/>
    <w:rsid w:val="00B20B55"/>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06"/>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57"/>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0E1"/>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1F6"/>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CD"/>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46"/>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276"/>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8"/>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36"/>
    <w:rsid w:val="00B36677"/>
    <w:rsid w:val="00B36771"/>
    <w:rsid w:val="00B36784"/>
    <w:rsid w:val="00B3683E"/>
    <w:rsid w:val="00B3684A"/>
    <w:rsid w:val="00B36879"/>
    <w:rsid w:val="00B368A7"/>
    <w:rsid w:val="00B368C1"/>
    <w:rsid w:val="00B36941"/>
    <w:rsid w:val="00B36946"/>
    <w:rsid w:val="00B3696B"/>
    <w:rsid w:val="00B36988"/>
    <w:rsid w:val="00B369D8"/>
    <w:rsid w:val="00B36AE5"/>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A5"/>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79"/>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D2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3B6"/>
    <w:rsid w:val="00B4448D"/>
    <w:rsid w:val="00B444D3"/>
    <w:rsid w:val="00B444E4"/>
    <w:rsid w:val="00B44573"/>
    <w:rsid w:val="00B445E9"/>
    <w:rsid w:val="00B44642"/>
    <w:rsid w:val="00B446DE"/>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B5"/>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5C6"/>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1E5"/>
    <w:rsid w:val="00B50247"/>
    <w:rsid w:val="00B502B4"/>
    <w:rsid w:val="00B503E2"/>
    <w:rsid w:val="00B503EB"/>
    <w:rsid w:val="00B50402"/>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18"/>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4DC"/>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19"/>
    <w:rsid w:val="00B53E79"/>
    <w:rsid w:val="00B53E83"/>
    <w:rsid w:val="00B53E8D"/>
    <w:rsid w:val="00B53F3D"/>
    <w:rsid w:val="00B53F74"/>
    <w:rsid w:val="00B53F8C"/>
    <w:rsid w:val="00B54026"/>
    <w:rsid w:val="00B54055"/>
    <w:rsid w:val="00B54110"/>
    <w:rsid w:val="00B54115"/>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CD2"/>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1"/>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6F0"/>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1D"/>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48"/>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CA5"/>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BCA"/>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91"/>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2C"/>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01"/>
    <w:rsid w:val="00B7297E"/>
    <w:rsid w:val="00B729CB"/>
    <w:rsid w:val="00B729E2"/>
    <w:rsid w:val="00B729EE"/>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36"/>
    <w:rsid w:val="00B73F43"/>
    <w:rsid w:val="00B73F74"/>
    <w:rsid w:val="00B73FE3"/>
    <w:rsid w:val="00B73FE6"/>
    <w:rsid w:val="00B740D4"/>
    <w:rsid w:val="00B7417C"/>
    <w:rsid w:val="00B7417F"/>
    <w:rsid w:val="00B74198"/>
    <w:rsid w:val="00B741E1"/>
    <w:rsid w:val="00B7420E"/>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C2"/>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A"/>
    <w:rsid w:val="00B7513D"/>
    <w:rsid w:val="00B75169"/>
    <w:rsid w:val="00B7516E"/>
    <w:rsid w:val="00B75183"/>
    <w:rsid w:val="00B751DB"/>
    <w:rsid w:val="00B753F7"/>
    <w:rsid w:val="00B75436"/>
    <w:rsid w:val="00B75474"/>
    <w:rsid w:val="00B754CA"/>
    <w:rsid w:val="00B754E3"/>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74"/>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92"/>
    <w:rsid w:val="00B81FB9"/>
    <w:rsid w:val="00B81FBE"/>
    <w:rsid w:val="00B82039"/>
    <w:rsid w:val="00B820C6"/>
    <w:rsid w:val="00B820CE"/>
    <w:rsid w:val="00B82144"/>
    <w:rsid w:val="00B8215A"/>
    <w:rsid w:val="00B821E2"/>
    <w:rsid w:val="00B82200"/>
    <w:rsid w:val="00B82306"/>
    <w:rsid w:val="00B823D1"/>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B"/>
    <w:rsid w:val="00B84FBD"/>
    <w:rsid w:val="00B850BA"/>
    <w:rsid w:val="00B85101"/>
    <w:rsid w:val="00B85104"/>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7F"/>
    <w:rsid w:val="00B87189"/>
    <w:rsid w:val="00B871F3"/>
    <w:rsid w:val="00B87246"/>
    <w:rsid w:val="00B87324"/>
    <w:rsid w:val="00B8741A"/>
    <w:rsid w:val="00B87435"/>
    <w:rsid w:val="00B87444"/>
    <w:rsid w:val="00B87478"/>
    <w:rsid w:val="00B874BC"/>
    <w:rsid w:val="00B87575"/>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DE5"/>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4D"/>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2"/>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2B"/>
    <w:rsid w:val="00B95252"/>
    <w:rsid w:val="00B9526A"/>
    <w:rsid w:val="00B9528A"/>
    <w:rsid w:val="00B9528C"/>
    <w:rsid w:val="00B95334"/>
    <w:rsid w:val="00B95372"/>
    <w:rsid w:val="00B953AD"/>
    <w:rsid w:val="00B95412"/>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84"/>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66"/>
    <w:rsid w:val="00BA1A8C"/>
    <w:rsid w:val="00BA1AFA"/>
    <w:rsid w:val="00BA1B44"/>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28"/>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A2"/>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8A"/>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CC9"/>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54"/>
    <w:rsid w:val="00BB3385"/>
    <w:rsid w:val="00BB348E"/>
    <w:rsid w:val="00BB34CC"/>
    <w:rsid w:val="00BB353F"/>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17"/>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26"/>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7C"/>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45"/>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89"/>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A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64"/>
    <w:rsid w:val="00BC2984"/>
    <w:rsid w:val="00BC2990"/>
    <w:rsid w:val="00BC29A7"/>
    <w:rsid w:val="00BC29F0"/>
    <w:rsid w:val="00BC2A2B"/>
    <w:rsid w:val="00BC2A38"/>
    <w:rsid w:val="00BC2A63"/>
    <w:rsid w:val="00BC2AAD"/>
    <w:rsid w:val="00BC2AC0"/>
    <w:rsid w:val="00BC2BE4"/>
    <w:rsid w:val="00BC2C2A"/>
    <w:rsid w:val="00BC2C35"/>
    <w:rsid w:val="00BC2C49"/>
    <w:rsid w:val="00BC2CC4"/>
    <w:rsid w:val="00BC2D36"/>
    <w:rsid w:val="00BC2D5F"/>
    <w:rsid w:val="00BC2DCB"/>
    <w:rsid w:val="00BC2DEB"/>
    <w:rsid w:val="00BC2E83"/>
    <w:rsid w:val="00BC2F2B"/>
    <w:rsid w:val="00BC2F2C"/>
    <w:rsid w:val="00BC2F49"/>
    <w:rsid w:val="00BC2F50"/>
    <w:rsid w:val="00BC2F6E"/>
    <w:rsid w:val="00BC2FBE"/>
    <w:rsid w:val="00BC2FC6"/>
    <w:rsid w:val="00BC2FD9"/>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861"/>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DA9"/>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99"/>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B7"/>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4A"/>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DC7"/>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1E"/>
    <w:rsid w:val="00BD3070"/>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7E3"/>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4D"/>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31"/>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8A"/>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19"/>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DCA"/>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4AB"/>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7FB"/>
    <w:rsid w:val="00BE483F"/>
    <w:rsid w:val="00BE4847"/>
    <w:rsid w:val="00BE48AE"/>
    <w:rsid w:val="00BE491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58"/>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1"/>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D1"/>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63"/>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DBB"/>
    <w:rsid w:val="00BF5F1F"/>
    <w:rsid w:val="00BF5F2C"/>
    <w:rsid w:val="00BF5F5A"/>
    <w:rsid w:val="00BF5F5C"/>
    <w:rsid w:val="00BF5F66"/>
    <w:rsid w:val="00BF61F1"/>
    <w:rsid w:val="00BF6256"/>
    <w:rsid w:val="00BF62D0"/>
    <w:rsid w:val="00BF62EC"/>
    <w:rsid w:val="00BF63BB"/>
    <w:rsid w:val="00BF6402"/>
    <w:rsid w:val="00BF64B3"/>
    <w:rsid w:val="00BF6519"/>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5F1"/>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C4"/>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C6"/>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10"/>
    <w:rsid w:val="00C0186E"/>
    <w:rsid w:val="00C01918"/>
    <w:rsid w:val="00C019F7"/>
    <w:rsid w:val="00C01A05"/>
    <w:rsid w:val="00C01A11"/>
    <w:rsid w:val="00C01A2F"/>
    <w:rsid w:val="00C01A62"/>
    <w:rsid w:val="00C01B12"/>
    <w:rsid w:val="00C01B2B"/>
    <w:rsid w:val="00C01B5D"/>
    <w:rsid w:val="00C01C4F"/>
    <w:rsid w:val="00C01C8E"/>
    <w:rsid w:val="00C01C9A"/>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28"/>
    <w:rsid w:val="00C0306D"/>
    <w:rsid w:val="00C0308D"/>
    <w:rsid w:val="00C03096"/>
    <w:rsid w:val="00C0309B"/>
    <w:rsid w:val="00C030B6"/>
    <w:rsid w:val="00C030BF"/>
    <w:rsid w:val="00C030E4"/>
    <w:rsid w:val="00C030FC"/>
    <w:rsid w:val="00C0315E"/>
    <w:rsid w:val="00C03175"/>
    <w:rsid w:val="00C031EC"/>
    <w:rsid w:val="00C0329F"/>
    <w:rsid w:val="00C032DD"/>
    <w:rsid w:val="00C032FE"/>
    <w:rsid w:val="00C03343"/>
    <w:rsid w:val="00C0344B"/>
    <w:rsid w:val="00C03468"/>
    <w:rsid w:val="00C034BC"/>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66"/>
    <w:rsid w:val="00C04D73"/>
    <w:rsid w:val="00C04DF1"/>
    <w:rsid w:val="00C04E40"/>
    <w:rsid w:val="00C04E95"/>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88E"/>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1B"/>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01"/>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21"/>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5B"/>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4"/>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C9B"/>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06"/>
    <w:rsid w:val="00C20AA5"/>
    <w:rsid w:val="00C20AAA"/>
    <w:rsid w:val="00C20ADA"/>
    <w:rsid w:val="00C20B32"/>
    <w:rsid w:val="00C20B67"/>
    <w:rsid w:val="00C20B78"/>
    <w:rsid w:val="00C20C4D"/>
    <w:rsid w:val="00C20D4B"/>
    <w:rsid w:val="00C20D8D"/>
    <w:rsid w:val="00C20E0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AC7"/>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35"/>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6C"/>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15"/>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29"/>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CF1"/>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30"/>
    <w:rsid w:val="00C313B2"/>
    <w:rsid w:val="00C31634"/>
    <w:rsid w:val="00C31664"/>
    <w:rsid w:val="00C31669"/>
    <w:rsid w:val="00C3167A"/>
    <w:rsid w:val="00C31700"/>
    <w:rsid w:val="00C3177F"/>
    <w:rsid w:val="00C317F0"/>
    <w:rsid w:val="00C3181C"/>
    <w:rsid w:val="00C3186D"/>
    <w:rsid w:val="00C3188D"/>
    <w:rsid w:val="00C318F6"/>
    <w:rsid w:val="00C31901"/>
    <w:rsid w:val="00C31909"/>
    <w:rsid w:val="00C31940"/>
    <w:rsid w:val="00C31942"/>
    <w:rsid w:val="00C31998"/>
    <w:rsid w:val="00C319C0"/>
    <w:rsid w:val="00C319F0"/>
    <w:rsid w:val="00C31A7D"/>
    <w:rsid w:val="00C31A9C"/>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21"/>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36"/>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1F2"/>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8C7"/>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D"/>
    <w:rsid w:val="00C410FF"/>
    <w:rsid w:val="00C4110D"/>
    <w:rsid w:val="00C4113E"/>
    <w:rsid w:val="00C41197"/>
    <w:rsid w:val="00C41219"/>
    <w:rsid w:val="00C41277"/>
    <w:rsid w:val="00C412DE"/>
    <w:rsid w:val="00C41308"/>
    <w:rsid w:val="00C41450"/>
    <w:rsid w:val="00C41465"/>
    <w:rsid w:val="00C414DC"/>
    <w:rsid w:val="00C414F3"/>
    <w:rsid w:val="00C4150D"/>
    <w:rsid w:val="00C41531"/>
    <w:rsid w:val="00C41573"/>
    <w:rsid w:val="00C415C2"/>
    <w:rsid w:val="00C416B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2D"/>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94"/>
    <w:rsid w:val="00C427C8"/>
    <w:rsid w:val="00C4296B"/>
    <w:rsid w:val="00C42980"/>
    <w:rsid w:val="00C4298D"/>
    <w:rsid w:val="00C429C5"/>
    <w:rsid w:val="00C429E2"/>
    <w:rsid w:val="00C429FD"/>
    <w:rsid w:val="00C42A12"/>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77"/>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4"/>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4"/>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99"/>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70"/>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C39"/>
    <w:rsid w:val="00C61DBB"/>
    <w:rsid w:val="00C61DF2"/>
    <w:rsid w:val="00C61DFE"/>
    <w:rsid w:val="00C61E14"/>
    <w:rsid w:val="00C61EA6"/>
    <w:rsid w:val="00C61F2F"/>
    <w:rsid w:val="00C61F85"/>
    <w:rsid w:val="00C61FF5"/>
    <w:rsid w:val="00C62051"/>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0F"/>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1"/>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58"/>
    <w:rsid w:val="00C65466"/>
    <w:rsid w:val="00C65537"/>
    <w:rsid w:val="00C655CB"/>
    <w:rsid w:val="00C6562D"/>
    <w:rsid w:val="00C65632"/>
    <w:rsid w:val="00C65660"/>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EBE"/>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9E"/>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24"/>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4"/>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02"/>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27"/>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8"/>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9E"/>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12"/>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8"/>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0"/>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31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1"/>
    <w:rsid w:val="00C91588"/>
    <w:rsid w:val="00C9159B"/>
    <w:rsid w:val="00C91612"/>
    <w:rsid w:val="00C91646"/>
    <w:rsid w:val="00C91682"/>
    <w:rsid w:val="00C916FA"/>
    <w:rsid w:val="00C91787"/>
    <w:rsid w:val="00C917B2"/>
    <w:rsid w:val="00C917BC"/>
    <w:rsid w:val="00C917C6"/>
    <w:rsid w:val="00C917E0"/>
    <w:rsid w:val="00C917F4"/>
    <w:rsid w:val="00C91823"/>
    <w:rsid w:val="00C91835"/>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71"/>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44"/>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ECB"/>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11"/>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BC4"/>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05"/>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7EA"/>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50"/>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5"/>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44"/>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60"/>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49"/>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0ED"/>
    <w:rsid w:val="00CC0240"/>
    <w:rsid w:val="00CC02A4"/>
    <w:rsid w:val="00CC0310"/>
    <w:rsid w:val="00CC0316"/>
    <w:rsid w:val="00CC0345"/>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4B"/>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B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25"/>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6CC"/>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E91"/>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9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39"/>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3E"/>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1E"/>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42"/>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4"/>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3FE1"/>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5EF"/>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E5"/>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2BC"/>
    <w:rsid w:val="00CD730A"/>
    <w:rsid w:val="00CD733D"/>
    <w:rsid w:val="00CD73CB"/>
    <w:rsid w:val="00CD73ED"/>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99"/>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0"/>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5F"/>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46"/>
    <w:rsid w:val="00CE24D2"/>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2B1"/>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93"/>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0C"/>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24"/>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2D6"/>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58"/>
    <w:rsid w:val="00CF68B9"/>
    <w:rsid w:val="00CF68CE"/>
    <w:rsid w:val="00CF68D5"/>
    <w:rsid w:val="00CF69DC"/>
    <w:rsid w:val="00CF69DE"/>
    <w:rsid w:val="00CF6A54"/>
    <w:rsid w:val="00CF6ABE"/>
    <w:rsid w:val="00CF6ACC"/>
    <w:rsid w:val="00CF6AF7"/>
    <w:rsid w:val="00CF6AF9"/>
    <w:rsid w:val="00CF6B18"/>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1F8"/>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43"/>
    <w:rsid w:val="00D000F5"/>
    <w:rsid w:val="00D00133"/>
    <w:rsid w:val="00D00165"/>
    <w:rsid w:val="00D001C0"/>
    <w:rsid w:val="00D001FB"/>
    <w:rsid w:val="00D0026E"/>
    <w:rsid w:val="00D002A0"/>
    <w:rsid w:val="00D0036E"/>
    <w:rsid w:val="00D00383"/>
    <w:rsid w:val="00D0039E"/>
    <w:rsid w:val="00D003DE"/>
    <w:rsid w:val="00D00488"/>
    <w:rsid w:val="00D00500"/>
    <w:rsid w:val="00D0058B"/>
    <w:rsid w:val="00D005AD"/>
    <w:rsid w:val="00D0064A"/>
    <w:rsid w:val="00D006A7"/>
    <w:rsid w:val="00D006D8"/>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B6"/>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66"/>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5"/>
    <w:rsid w:val="00D04196"/>
    <w:rsid w:val="00D0419B"/>
    <w:rsid w:val="00D041B6"/>
    <w:rsid w:val="00D0427B"/>
    <w:rsid w:val="00D042D7"/>
    <w:rsid w:val="00D04311"/>
    <w:rsid w:val="00D04384"/>
    <w:rsid w:val="00D04389"/>
    <w:rsid w:val="00D043DC"/>
    <w:rsid w:val="00D043E5"/>
    <w:rsid w:val="00D04404"/>
    <w:rsid w:val="00D044AD"/>
    <w:rsid w:val="00D04515"/>
    <w:rsid w:val="00D0455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71"/>
    <w:rsid w:val="00D04EBB"/>
    <w:rsid w:val="00D04EF7"/>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181"/>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2D"/>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038"/>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BDF"/>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3"/>
    <w:rsid w:val="00D213C6"/>
    <w:rsid w:val="00D213E9"/>
    <w:rsid w:val="00D21472"/>
    <w:rsid w:val="00D2149C"/>
    <w:rsid w:val="00D21527"/>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6F9"/>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0"/>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BE"/>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9C"/>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0BB"/>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550"/>
    <w:rsid w:val="00D2665F"/>
    <w:rsid w:val="00D266AC"/>
    <w:rsid w:val="00D266D3"/>
    <w:rsid w:val="00D267C1"/>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A2"/>
    <w:rsid w:val="00D276ED"/>
    <w:rsid w:val="00D276EF"/>
    <w:rsid w:val="00D277C6"/>
    <w:rsid w:val="00D277CA"/>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2B9"/>
    <w:rsid w:val="00D303FD"/>
    <w:rsid w:val="00D30448"/>
    <w:rsid w:val="00D30467"/>
    <w:rsid w:val="00D304D9"/>
    <w:rsid w:val="00D3059F"/>
    <w:rsid w:val="00D305E5"/>
    <w:rsid w:val="00D3065A"/>
    <w:rsid w:val="00D306D9"/>
    <w:rsid w:val="00D30793"/>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1B"/>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C0"/>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23"/>
    <w:rsid w:val="00D33B3E"/>
    <w:rsid w:val="00D33BDA"/>
    <w:rsid w:val="00D33C10"/>
    <w:rsid w:val="00D33CCC"/>
    <w:rsid w:val="00D33D2A"/>
    <w:rsid w:val="00D33DAE"/>
    <w:rsid w:val="00D33DC0"/>
    <w:rsid w:val="00D33DC2"/>
    <w:rsid w:val="00D33DED"/>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64"/>
    <w:rsid w:val="00D362A9"/>
    <w:rsid w:val="00D362B7"/>
    <w:rsid w:val="00D362D0"/>
    <w:rsid w:val="00D36391"/>
    <w:rsid w:val="00D363B7"/>
    <w:rsid w:val="00D363E7"/>
    <w:rsid w:val="00D363F5"/>
    <w:rsid w:val="00D3645D"/>
    <w:rsid w:val="00D36468"/>
    <w:rsid w:val="00D36606"/>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37FF6"/>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3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2B"/>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948"/>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88"/>
    <w:rsid w:val="00D43FFD"/>
    <w:rsid w:val="00D44005"/>
    <w:rsid w:val="00D440FF"/>
    <w:rsid w:val="00D441F1"/>
    <w:rsid w:val="00D44203"/>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E21"/>
    <w:rsid w:val="00D50F35"/>
    <w:rsid w:val="00D50F6D"/>
    <w:rsid w:val="00D50FA1"/>
    <w:rsid w:val="00D50FE5"/>
    <w:rsid w:val="00D50FF5"/>
    <w:rsid w:val="00D51019"/>
    <w:rsid w:val="00D5101B"/>
    <w:rsid w:val="00D5102F"/>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8E"/>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B3"/>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3B"/>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31"/>
    <w:rsid w:val="00D54184"/>
    <w:rsid w:val="00D54185"/>
    <w:rsid w:val="00D54190"/>
    <w:rsid w:val="00D541C9"/>
    <w:rsid w:val="00D5423D"/>
    <w:rsid w:val="00D54242"/>
    <w:rsid w:val="00D54324"/>
    <w:rsid w:val="00D5432E"/>
    <w:rsid w:val="00D54341"/>
    <w:rsid w:val="00D5438F"/>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49"/>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4"/>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AB2"/>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BB"/>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B6D"/>
    <w:rsid w:val="00D62C1E"/>
    <w:rsid w:val="00D62C6D"/>
    <w:rsid w:val="00D62CD5"/>
    <w:rsid w:val="00D62D12"/>
    <w:rsid w:val="00D62D21"/>
    <w:rsid w:val="00D62E32"/>
    <w:rsid w:val="00D62E5D"/>
    <w:rsid w:val="00D62EB0"/>
    <w:rsid w:val="00D62ECC"/>
    <w:rsid w:val="00D62ED6"/>
    <w:rsid w:val="00D62F72"/>
    <w:rsid w:val="00D62FCA"/>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49"/>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4"/>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95"/>
    <w:rsid w:val="00D725E1"/>
    <w:rsid w:val="00D725E5"/>
    <w:rsid w:val="00D72600"/>
    <w:rsid w:val="00D72651"/>
    <w:rsid w:val="00D726C9"/>
    <w:rsid w:val="00D726D0"/>
    <w:rsid w:val="00D72731"/>
    <w:rsid w:val="00D7273C"/>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02"/>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56"/>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CF0"/>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CF3"/>
    <w:rsid w:val="00D75D08"/>
    <w:rsid w:val="00D75D35"/>
    <w:rsid w:val="00D75D3C"/>
    <w:rsid w:val="00D75D47"/>
    <w:rsid w:val="00D75D7E"/>
    <w:rsid w:val="00D75DCF"/>
    <w:rsid w:val="00D75E1F"/>
    <w:rsid w:val="00D75E34"/>
    <w:rsid w:val="00D75E3C"/>
    <w:rsid w:val="00D75E98"/>
    <w:rsid w:val="00D75F5C"/>
    <w:rsid w:val="00D75FB0"/>
    <w:rsid w:val="00D7602B"/>
    <w:rsid w:val="00D76058"/>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44"/>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02"/>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3FF9"/>
    <w:rsid w:val="00D84031"/>
    <w:rsid w:val="00D84056"/>
    <w:rsid w:val="00D84063"/>
    <w:rsid w:val="00D8409B"/>
    <w:rsid w:val="00D84125"/>
    <w:rsid w:val="00D841C3"/>
    <w:rsid w:val="00D84258"/>
    <w:rsid w:val="00D8427A"/>
    <w:rsid w:val="00D8427B"/>
    <w:rsid w:val="00D842B6"/>
    <w:rsid w:val="00D842D7"/>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0"/>
    <w:rsid w:val="00D87AB5"/>
    <w:rsid w:val="00D87ABB"/>
    <w:rsid w:val="00D87B87"/>
    <w:rsid w:val="00D87BD3"/>
    <w:rsid w:val="00D87BDE"/>
    <w:rsid w:val="00D87C1C"/>
    <w:rsid w:val="00D87C83"/>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C37"/>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0C"/>
    <w:rsid w:val="00D93B28"/>
    <w:rsid w:val="00D93B2E"/>
    <w:rsid w:val="00D93B31"/>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1FF"/>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3B"/>
    <w:rsid w:val="00D95D47"/>
    <w:rsid w:val="00D95DBD"/>
    <w:rsid w:val="00D95DCB"/>
    <w:rsid w:val="00D95E05"/>
    <w:rsid w:val="00D95E20"/>
    <w:rsid w:val="00D95E25"/>
    <w:rsid w:val="00D95E95"/>
    <w:rsid w:val="00D95F36"/>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CC"/>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63"/>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77"/>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037"/>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A5"/>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EC"/>
    <w:rsid w:val="00DA7EF6"/>
    <w:rsid w:val="00DB002F"/>
    <w:rsid w:val="00DB0087"/>
    <w:rsid w:val="00DB018F"/>
    <w:rsid w:val="00DB01B6"/>
    <w:rsid w:val="00DB022E"/>
    <w:rsid w:val="00DB0285"/>
    <w:rsid w:val="00DB0398"/>
    <w:rsid w:val="00DB03E5"/>
    <w:rsid w:val="00DB043F"/>
    <w:rsid w:val="00DB0469"/>
    <w:rsid w:val="00DB050F"/>
    <w:rsid w:val="00DB0555"/>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A25"/>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9F"/>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8C"/>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72"/>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E"/>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9F7"/>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0CA"/>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EC5"/>
    <w:rsid w:val="00DC3EEA"/>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33"/>
    <w:rsid w:val="00DC4C72"/>
    <w:rsid w:val="00DC4CAD"/>
    <w:rsid w:val="00DC4CAF"/>
    <w:rsid w:val="00DC4CE3"/>
    <w:rsid w:val="00DC4D62"/>
    <w:rsid w:val="00DC4E05"/>
    <w:rsid w:val="00DC4E07"/>
    <w:rsid w:val="00DC4E4D"/>
    <w:rsid w:val="00DC4E4E"/>
    <w:rsid w:val="00DC4E6D"/>
    <w:rsid w:val="00DC4E80"/>
    <w:rsid w:val="00DC4EBC"/>
    <w:rsid w:val="00DC4EDD"/>
    <w:rsid w:val="00DC4EEE"/>
    <w:rsid w:val="00DC4F58"/>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BF4"/>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9FC"/>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67"/>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CA5"/>
    <w:rsid w:val="00DC7D95"/>
    <w:rsid w:val="00DC7DAA"/>
    <w:rsid w:val="00DC7DDA"/>
    <w:rsid w:val="00DC7E31"/>
    <w:rsid w:val="00DC7E3E"/>
    <w:rsid w:val="00DC7EFB"/>
    <w:rsid w:val="00DC7F31"/>
    <w:rsid w:val="00DC7F39"/>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1"/>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DE2"/>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AE"/>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9C"/>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9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6C"/>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44"/>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89"/>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6F"/>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5"/>
    <w:rsid w:val="00DE720F"/>
    <w:rsid w:val="00DE7252"/>
    <w:rsid w:val="00DE729B"/>
    <w:rsid w:val="00DE72C6"/>
    <w:rsid w:val="00DE73EE"/>
    <w:rsid w:val="00DE7484"/>
    <w:rsid w:val="00DE74C6"/>
    <w:rsid w:val="00DE74E3"/>
    <w:rsid w:val="00DE75B7"/>
    <w:rsid w:val="00DE7634"/>
    <w:rsid w:val="00DE7672"/>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8A"/>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A4"/>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5B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B9F"/>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2A2"/>
    <w:rsid w:val="00DF333A"/>
    <w:rsid w:val="00DF3412"/>
    <w:rsid w:val="00DF3453"/>
    <w:rsid w:val="00DF347C"/>
    <w:rsid w:val="00DF3497"/>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A3"/>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5FBC"/>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32"/>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6EE"/>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57"/>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35"/>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37"/>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5FA"/>
    <w:rsid w:val="00E11618"/>
    <w:rsid w:val="00E11657"/>
    <w:rsid w:val="00E116A9"/>
    <w:rsid w:val="00E11705"/>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C5"/>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1F"/>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9D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87"/>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0"/>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E90"/>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4E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14D"/>
    <w:rsid w:val="00E21270"/>
    <w:rsid w:val="00E21272"/>
    <w:rsid w:val="00E212AE"/>
    <w:rsid w:val="00E212EF"/>
    <w:rsid w:val="00E213CA"/>
    <w:rsid w:val="00E2145D"/>
    <w:rsid w:val="00E214F2"/>
    <w:rsid w:val="00E21516"/>
    <w:rsid w:val="00E215FB"/>
    <w:rsid w:val="00E2163D"/>
    <w:rsid w:val="00E2165A"/>
    <w:rsid w:val="00E2167A"/>
    <w:rsid w:val="00E216D4"/>
    <w:rsid w:val="00E2173A"/>
    <w:rsid w:val="00E217A1"/>
    <w:rsid w:val="00E217E5"/>
    <w:rsid w:val="00E2189B"/>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BE"/>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EC9"/>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2D"/>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1D3"/>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C81"/>
    <w:rsid w:val="00E30D24"/>
    <w:rsid w:val="00E30D51"/>
    <w:rsid w:val="00E30DA8"/>
    <w:rsid w:val="00E30DC8"/>
    <w:rsid w:val="00E30DED"/>
    <w:rsid w:val="00E30E2B"/>
    <w:rsid w:val="00E30E2C"/>
    <w:rsid w:val="00E30E56"/>
    <w:rsid w:val="00E30E63"/>
    <w:rsid w:val="00E30F87"/>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25"/>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52"/>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44"/>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14"/>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AF8"/>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C1"/>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2D2"/>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66"/>
    <w:rsid w:val="00E408D4"/>
    <w:rsid w:val="00E408E7"/>
    <w:rsid w:val="00E4093C"/>
    <w:rsid w:val="00E40996"/>
    <w:rsid w:val="00E40B93"/>
    <w:rsid w:val="00E40BD4"/>
    <w:rsid w:val="00E40C13"/>
    <w:rsid w:val="00E40C1E"/>
    <w:rsid w:val="00E40C29"/>
    <w:rsid w:val="00E40CB3"/>
    <w:rsid w:val="00E40D08"/>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524"/>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D1"/>
    <w:rsid w:val="00E429FC"/>
    <w:rsid w:val="00E42A19"/>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AF"/>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83"/>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A5"/>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54"/>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A9E"/>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3E7"/>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03"/>
    <w:rsid w:val="00E55A5A"/>
    <w:rsid w:val="00E55AB3"/>
    <w:rsid w:val="00E55AE1"/>
    <w:rsid w:val="00E55AE3"/>
    <w:rsid w:val="00E55AEE"/>
    <w:rsid w:val="00E55B57"/>
    <w:rsid w:val="00E55B7A"/>
    <w:rsid w:val="00E55C12"/>
    <w:rsid w:val="00E55D38"/>
    <w:rsid w:val="00E55D65"/>
    <w:rsid w:val="00E55D89"/>
    <w:rsid w:val="00E55DB1"/>
    <w:rsid w:val="00E55DFC"/>
    <w:rsid w:val="00E55E16"/>
    <w:rsid w:val="00E55E33"/>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9A"/>
    <w:rsid w:val="00E57CAC"/>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35"/>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25"/>
    <w:rsid w:val="00E61880"/>
    <w:rsid w:val="00E618D5"/>
    <w:rsid w:val="00E6193F"/>
    <w:rsid w:val="00E61AAB"/>
    <w:rsid w:val="00E61B6A"/>
    <w:rsid w:val="00E61B70"/>
    <w:rsid w:val="00E61C17"/>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BF0"/>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1D"/>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9B"/>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4C"/>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467"/>
    <w:rsid w:val="00E704AE"/>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A8"/>
    <w:rsid w:val="00E71BC4"/>
    <w:rsid w:val="00E71CFD"/>
    <w:rsid w:val="00E71DF2"/>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A1D"/>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16"/>
    <w:rsid w:val="00E7481A"/>
    <w:rsid w:val="00E748D6"/>
    <w:rsid w:val="00E7495D"/>
    <w:rsid w:val="00E749C1"/>
    <w:rsid w:val="00E749E4"/>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A2"/>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01"/>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66"/>
    <w:rsid w:val="00E806B2"/>
    <w:rsid w:val="00E80748"/>
    <w:rsid w:val="00E807E4"/>
    <w:rsid w:val="00E80856"/>
    <w:rsid w:val="00E80885"/>
    <w:rsid w:val="00E808CC"/>
    <w:rsid w:val="00E809EE"/>
    <w:rsid w:val="00E809FA"/>
    <w:rsid w:val="00E809FB"/>
    <w:rsid w:val="00E80A16"/>
    <w:rsid w:val="00E80A36"/>
    <w:rsid w:val="00E80A3E"/>
    <w:rsid w:val="00E80A42"/>
    <w:rsid w:val="00E80AC8"/>
    <w:rsid w:val="00E80B3D"/>
    <w:rsid w:val="00E80C15"/>
    <w:rsid w:val="00E80C32"/>
    <w:rsid w:val="00E80C69"/>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18F"/>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70"/>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8B"/>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2ED"/>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AE"/>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08A"/>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9FD"/>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85C"/>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45"/>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5A2"/>
    <w:rsid w:val="00E9764C"/>
    <w:rsid w:val="00E976CD"/>
    <w:rsid w:val="00E97751"/>
    <w:rsid w:val="00E9775B"/>
    <w:rsid w:val="00E9777A"/>
    <w:rsid w:val="00E977A3"/>
    <w:rsid w:val="00E9782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35"/>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571"/>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CD0"/>
    <w:rsid w:val="00EA3D61"/>
    <w:rsid w:val="00EA3D80"/>
    <w:rsid w:val="00EA3E60"/>
    <w:rsid w:val="00EA3E77"/>
    <w:rsid w:val="00EA3F2D"/>
    <w:rsid w:val="00EA3F38"/>
    <w:rsid w:val="00EA3F5A"/>
    <w:rsid w:val="00EA3F6C"/>
    <w:rsid w:val="00EA3FB8"/>
    <w:rsid w:val="00EA3FBE"/>
    <w:rsid w:val="00EA3FCE"/>
    <w:rsid w:val="00EA3FDF"/>
    <w:rsid w:val="00EA4011"/>
    <w:rsid w:val="00EA403B"/>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92"/>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1"/>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083"/>
    <w:rsid w:val="00EB4123"/>
    <w:rsid w:val="00EB4126"/>
    <w:rsid w:val="00EB413F"/>
    <w:rsid w:val="00EB4142"/>
    <w:rsid w:val="00EB414C"/>
    <w:rsid w:val="00EB4165"/>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66"/>
    <w:rsid w:val="00EB58A3"/>
    <w:rsid w:val="00EB58B3"/>
    <w:rsid w:val="00EB58EC"/>
    <w:rsid w:val="00EB58F2"/>
    <w:rsid w:val="00EB59B6"/>
    <w:rsid w:val="00EB59CE"/>
    <w:rsid w:val="00EB5A04"/>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B85"/>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7E4"/>
    <w:rsid w:val="00EB7864"/>
    <w:rsid w:val="00EB78A0"/>
    <w:rsid w:val="00EB793C"/>
    <w:rsid w:val="00EB79D0"/>
    <w:rsid w:val="00EB7A25"/>
    <w:rsid w:val="00EB7A9A"/>
    <w:rsid w:val="00EB7AAC"/>
    <w:rsid w:val="00EB7ADF"/>
    <w:rsid w:val="00EB7B3A"/>
    <w:rsid w:val="00EB7B56"/>
    <w:rsid w:val="00EB7B73"/>
    <w:rsid w:val="00EB7C97"/>
    <w:rsid w:val="00EB7E10"/>
    <w:rsid w:val="00EB7E37"/>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970"/>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760"/>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4B"/>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77"/>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8E"/>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5FA"/>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35"/>
    <w:rsid w:val="00EC6D45"/>
    <w:rsid w:val="00EC6D5B"/>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C2"/>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A5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71"/>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78"/>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3"/>
    <w:rsid w:val="00ED52E5"/>
    <w:rsid w:val="00ED52E8"/>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EEC"/>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BB2"/>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7F"/>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3C2"/>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62"/>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4"/>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A"/>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D2"/>
    <w:rsid w:val="00EE3AE1"/>
    <w:rsid w:val="00EE3B12"/>
    <w:rsid w:val="00EE3BF8"/>
    <w:rsid w:val="00EE3C2B"/>
    <w:rsid w:val="00EE3C65"/>
    <w:rsid w:val="00EE3C89"/>
    <w:rsid w:val="00EE3CA6"/>
    <w:rsid w:val="00EE3CFE"/>
    <w:rsid w:val="00EE3D31"/>
    <w:rsid w:val="00EE3D82"/>
    <w:rsid w:val="00EE3DA8"/>
    <w:rsid w:val="00EE3DBB"/>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3B"/>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27"/>
    <w:rsid w:val="00EE7AEE"/>
    <w:rsid w:val="00EE7AF8"/>
    <w:rsid w:val="00EE7B1C"/>
    <w:rsid w:val="00EE7BA4"/>
    <w:rsid w:val="00EE7BB5"/>
    <w:rsid w:val="00EE7BF1"/>
    <w:rsid w:val="00EE7C5C"/>
    <w:rsid w:val="00EE7CB7"/>
    <w:rsid w:val="00EE7DED"/>
    <w:rsid w:val="00EE7E38"/>
    <w:rsid w:val="00EE7EAE"/>
    <w:rsid w:val="00EE7EDA"/>
    <w:rsid w:val="00EE7EEB"/>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1"/>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E"/>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6BA"/>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4E7"/>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3A"/>
    <w:rsid w:val="00EF3049"/>
    <w:rsid w:val="00EF30C6"/>
    <w:rsid w:val="00EF30EF"/>
    <w:rsid w:val="00EF3137"/>
    <w:rsid w:val="00EF317E"/>
    <w:rsid w:val="00EF3254"/>
    <w:rsid w:val="00EF3288"/>
    <w:rsid w:val="00EF32A4"/>
    <w:rsid w:val="00EF32F5"/>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49"/>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AE"/>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1F"/>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5"/>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1"/>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42"/>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D0"/>
    <w:rsid w:val="00F040E7"/>
    <w:rsid w:val="00F041DF"/>
    <w:rsid w:val="00F04217"/>
    <w:rsid w:val="00F042F8"/>
    <w:rsid w:val="00F043E9"/>
    <w:rsid w:val="00F04423"/>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40"/>
    <w:rsid w:val="00F0595B"/>
    <w:rsid w:val="00F0597A"/>
    <w:rsid w:val="00F059DD"/>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880"/>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00"/>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3D"/>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8FC"/>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7F"/>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295"/>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43"/>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4D"/>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55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30"/>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4D6"/>
    <w:rsid w:val="00F27517"/>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D6"/>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8E"/>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3A"/>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AFD"/>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B1"/>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0"/>
    <w:rsid w:val="00F43C04"/>
    <w:rsid w:val="00F43C90"/>
    <w:rsid w:val="00F43C94"/>
    <w:rsid w:val="00F43CC5"/>
    <w:rsid w:val="00F43D0D"/>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C9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EEA"/>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34"/>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8B"/>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7"/>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7"/>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09"/>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04"/>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D6"/>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D0"/>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F"/>
    <w:rsid w:val="00F6426A"/>
    <w:rsid w:val="00F642D6"/>
    <w:rsid w:val="00F64316"/>
    <w:rsid w:val="00F643CF"/>
    <w:rsid w:val="00F64493"/>
    <w:rsid w:val="00F644A4"/>
    <w:rsid w:val="00F644D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59"/>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1E"/>
    <w:rsid w:val="00F7082F"/>
    <w:rsid w:val="00F708D0"/>
    <w:rsid w:val="00F70939"/>
    <w:rsid w:val="00F70972"/>
    <w:rsid w:val="00F709BD"/>
    <w:rsid w:val="00F70A55"/>
    <w:rsid w:val="00F70ABD"/>
    <w:rsid w:val="00F70B0A"/>
    <w:rsid w:val="00F70B42"/>
    <w:rsid w:val="00F70BD5"/>
    <w:rsid w:val="00F70BF0"/>
    <w:rsid w:val="00F70D17"/>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32"/>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69"/>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4C"/>
    <w:rsid w:val="00F7279D"/>
    <w:rsid w:val="00F727E1"/>
    <w:rsid w:val="00F72874"/>
    <w:rsid w:val="00F7291D"/>
    <w:rsid w:val="00F72A92"/>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1A"/>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372"/>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6C1"/>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78"/>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88"/>
    <w:rsid w:val="00F863D3"/>
    <w:rsid w:val="00F863DA"/>
    <w:rsid w:val="00F863E0"/>
    <w:rsid w:val="00F864B0"/>
    <w:rsid w:val="00F8651C"/>
    <w:rsid w:val="00F8655D"/>
    <w:rsid w:val="00F8660E"/>
    <w:rsid w:val="00F8661D"/>
    <w:rsid w:val="00F86659"/>
    <w:rsid w:val="00F866E1"/>
    <w:rsid w:val="00F866FB"/>
    <w:rsid w:val="00F86853"/>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89"/>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11"/>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571"/>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04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12"/>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BF6"/>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0C"/>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8"/>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33"/>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3E"/>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0B"/>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CB"/>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BE3"/>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021"/>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11"/>
    <w:rsid w:val="00FB2A44"/>
    <w:rsid w:val="00FB2A54"/>
    <w:rsid w:val="00FB2B13"/>
    <w:rsid w:val="00FB2B1A"/>
    <w:rsid w:val="00FB2B59"/>
    <w:rsid w:val="00FB2BBC"/>
    <w:rsid w:val="00FB2C1F"/>
    <w:rsid w:val="00FB2C36"/>
    <w:rsid w:val="00FB2C39"/>
    <w:rsid w:val="00FB2CB7"/>
    <w:rsid w:val="00FB2CDC"/>
    <w:rsid w:val="00FB2D4F"/>
    <w:rsid w:val="00FB2D56"/>
    <w:rsid w:val="00FB2DF5"/>
    <w:rsid w:val="00FB2EE3"/>
    <w:rsid w:val="00FB2F46"/>
    <w:rsid w:val="00FB2FC5"/>
    <w:rsid w:val="00FB2FD9"/>
    <w:rsid w:val="00FB302B"/>
    <w:rsid w:val="00FB3066"/>
    <w:rsid w:val="00FB307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8C"/>
    <w:rsid w:val="00FB5095"/>
    <w:rsid w:val="00FB514E"/>
    <w:rsid w:val="00FB5205"/>
    <w:rsid w:val="00FB5319"/>
    <w:rsid w:val="00FB5320"/>
    <w:rsid w:val="00FB536A"/>
    <w:rsid w:val="00FB53D2"/>
    <w:rsid w:val="00FB542F"/>
    <w:rsid w:val="00FB5438"/>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1C"/>
    <w:rsid w:val="00FB7641"/>
    <w:rsid w:val="00FB764D"/>
    <w:rsid w:val="00FB7675"/>
    <w:rsid w:val="00FB76D8"/>
    <w:rsid w:val="00FB76FD"/>
    <w:rsid w:val="00FB7722"/>
    <w:rsid w:val="00FB77AF"/>
    <w:rsid w:val="00FB77BB"/>
    <w:rsid w:val="00FB77C7"/>
    <w:rsid w:val="00FB77E8"/>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D92"/>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65"/>
    <w:rsid w:val="00FC128A"/>
    <w:rsid w:val="00FC12F6"/>
    <w:rsid w:val="00FC134A"/>
    <w:rsid w:val="00FC143D"/>
    <w:rsid w:val="00FC1450"/>
    <w:rsid w:val="00FC1475"/>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00"/>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CE"/>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6"/>
    <w:rsid w:val="00FC4B89"/>
    <w:rsid w:val="00FC4BB6"/>
    <w:rsid w:val="00FC4C0A"/>
    <w:rsid w:val="00FC4C74"/>
    <w:rsid w:val="00FC4C84"/>
    <w:rsid w:val="00FC4D05"/>
    <w:rsid w:val="00FC4D2E"/>
    <w:rsid w:val="00FC4DBD"/>
    <w:rsid w:val="00FC4DFE"/>
    <w:rsid w:val="00FC4E29"/>
    <w:rsid w:val="00FC4F51"/>
    <w:rsid w:val="00FC4F6B"/>
    <w:rsid w:val="00FC4F78"/>
    <w:rsid w:val="00FC4F7F"/>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5EC"/>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76"/>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B9"/>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45"/>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31"/>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60"/>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C0"/>
    <w:rsid w:val="00FD66EB"/>
    <w:rsid w:val="00FD66F8"/>
    <w:rsid w:val="00FD6750"/>
    <w:rsid w:val="00FD6764"/>
    <w:rsid w:val="00FD679E"/>
    <w:rsid w:val="00FD680B"/>
    <w:rsid w:val="00FD683A"/>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5B"/>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0D"/>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36"/>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9A"/>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89"/>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7C1"/>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3F5"/>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6A"/>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2A"/>
    <w:rsid w:val="00FF0665"/>
    <w:rsid w:val="00FF067A"/>
    <w:rsid w:val="00FF067D"/>
    <w:rsid w:val="00FF06AE"/>
    <w:rsid w:val="00FF06B4"/>
    <w:rsid w:val="00FF070A"/>
    <w:rsid w:val="00FF072B"/>
    <w:rsid w:val="00FF0771"/>
    <w:rsid w:val="00FF078C"/>
    <w:rsid w:val="00FF0804"/>
    <w:rsid w:val="00FF0838"/>
    <w:rsid w:val="00FF0932"/>
    <w:rsid w:val="00FF0967"/>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BAF"/>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A9"/>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6FA"/>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5"/>
    <w:rsid w:val="00FF7699"/>
    <w:rsid w:val="00FF76A8"/>
    <w:rsid w:val="00FF7701"/>
    <w:rsid w:val="00FF7793"/>
    <w:rsid w:val="00FF77A3"/>
    <w:rsid w:val="00FF77B1"/>
    <w:rsid w:val="00FF7816"/>
    <w:rsid w:val="00FF783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0">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0E7CE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E7CE0"/>
    <w:pPr>
      <w:widowControl w:val="0"/>
      <w:autoSpaceDE w:val="0"/>
      <w:autoSpaceDN w:val="0"/>
      <w:ind w:left="69"/>
    </w:pPr>
    <w:rPr>
      <w:rFonts w:ascii="Calibri Light" w:eastAsia="Calibri Light" w:hAnsi="Calibri Light" w:cs="Calibri Light"/>
      <w:sz w:val="22"/>
      <w:szCs w:val="22"/>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000131">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733347">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140491">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3431506">
      <w:bodyDiv w:val="1"/>
      <w:marLeft w:val="0"/>
      <w:marRight w:val="0"/>
      <w:marTop w:val="0"/>
      <w:marBottom w:val="0"/>
      <w:divBdr>
        <w:top w:val="none" w:sz="0" w:space="0" w:color="auto"/>
        <w:left w:val="none" w:sz="0" w:space="0" w:color="auto"/>
        <w:bottom w:val="none" w:sz="0" w:space="0" w:color="auto"/>
        <w:right w:val="none" w:sz="0" w:space="0" w:color="auto"/>
      </w:divBdr>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699894">
      <w:bodyDiv w:val="1"/>
      <w:marLeft w:val="0"/>
      <w:marRight w:val="0"/>
      <w:marTop w:val="0"/>
      <w:marBottom w:val="0"/>
      <w:divBdr>
        <w:top w:val="none" w:sz="0" w:space="0" w:color="auto"/>
        <w:left w:val="none" w:sz="0" w:space="0" w:color="auto"/>
        <w:bottom w:val="none" w:sz="0" w:space="0" w:color="auto"/>
        <w:right w:val="none" w:sz="0" w:space="0" w:color="auto"/>
      </w:divBdr>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08862561">
      <w:bodyDiv w:val="1"/>
      <w:marLeft w:val="0"/>
      <w:marRight w:val="0"/>
      <w:marTop w:val="0"/>
      <w:marBottom w:val="0"/>
      <w:divBdr>
        <w:top w:val="none" w:sz="0" w:space="0" w:color="auto"/>
        <w:left w:val="none" w:sz="0" w:space="0" w:color="auto"/>
        <w:bottom w:val="none" w:sz="0" w:space="0" w:color="auto"/>
        <w:right w:val="none" w:sz="0" w:space="0" w:color="auto"/>
      </w:divBdr>
    </w:div>
    <w:div w:id="109982411">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1262579">
      <w:bodyDiv w:val="1"/>
      <w:marLeft w:val="0"/>
      <w:marRight w:val="0"/>
      <w:marTop w:val="0"/>
      <w:marBottom w:val="0"/>
      <w:divBdr>
        <w:top w:val="none" w:sz="0" w:space="0" w:color="auto"/>
        <w:left w:val="none" w:sz="0" w:space="0" w:color="auto"/>
        <w:bottom w:val="none" w:sz="0" w:space="0" w:color="auto"/>
        <w:right w:val="none" w:sz="0" w:space="0" w:color="auto"/>
      </w:divBdr>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5827707">
      <w:bodyDiv w:val="1"/>
      <w:marLeft w:val="0"/>
      <w:marRight w:val="0"/>
      <w:marTop w:val="0"/>
      <w:marBottom w:val="0"/>
      <w:divBdr>
        <w:top w:val="none" w:sz="0" w:space="0" w:color="auto"/>
        <w:left w:val="none" w:sz="0" w:space="0" w:color="auto"/>
        <w:bottom w:val="none" w:sz="0" w:space="0" w:color="auto"/>
        <w:right w:val="none" w:sz="0" w:space="0" w:color="auto"/>
      </w:divBdr>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7746">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39408514">
      <w:bodyDiv w:val="1"/>
      <w:marLeft w:val="0"/>
      <w:marRight w:val="0"/>
      <w:marTop w:val="0"/>
      <w:marBottom w:val="0"/>
      <w:divBdr>
        <w:top w:val="none" w:sz="0" w:space="0" w:color="auto"/>
        <w:left w:val="none" w:sz="0" w:space="0" w:color="auto"/>
        <w:bottom w:val="none" w:sz="0" w:space="0" w:color="auto"/>
        <w:right w:val="none" w:sz="0" w:space="0" w:color="auto"/>
      </w:divBdr>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527050">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0430580">
      <w:bodyDiv w:val="1"/>
      <w:marLeft w:val="0"/>
      <w:marRight w:val="0"/>
      <w:marTop w:val="0"/>
      <w:marBottom w:val="0"/>
      <w:divBdr>
        <w:top w:val="none" w:sz="0" w:space="0" w:color="auto"/>
        <w:left w:val="none" w:sz="0" w:space="0" w:color="auto"/>
        <w:bottom w:val="none" w:sz="0" w:space="0" w:color="auto"/>
        <w:right w:val="none" w:sz="0" w:space="0" w:color="auto"/>
      </w:divBdr>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623436">
      <w:bodyDiv w:val="1"/>
      <w:marLeft w:val="0"/>
      <w:marRight w:val="0"/>
      <w:marTop w:val="0"/>
      <w:marBottom w:val="0"/>
      <w:divBdr>
        <w:top w:val="none" w:sz="0" w:space="0" w:color="auto"/>
        <w:left w:val="none" w:sz="0" w:space="0" w:color="auto"/>
        <w:bottom w:val="none" w:sz="0" w:space="0" w:color="auto"/>
        <w:right w:val="none" w:sz="0" w:space="0" w:color="auto"/>
      </w:divBdr>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0965380">
      <w:bodyDiv w:val="1"/>
      <w:marLeft w:val="0"/>
      <w:marRight w:val="0"/>
      <w:marTop w:val="0"/>
      <w:marBottom w:val="0"/>
      <w:divBdr>
        <w:top w:val="none" w:sz="0" w:space="0" w:color="auto"/>
        <w:left w:val="none" w:sz="0" w:space="0" w:color="auto"/>
        <w:bottom w:val="none" w:sz="0" w:space="0" w:color="auto"/>
        <w:right w:val="none" w:sz="0" w:space="0" w:color="auto"/>
      </w:divBdr>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189145">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2123261">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3012554">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216540">
      <w:bodyDiv w:val="1"/>
      <w:marLeft w:val="0"/>
      <w:marRight w:val="0"/>
      <w:marTop w:val="0"/>
      <w:marBottom w:val="0"/>
      <w:divBdr>
        <w:top w:val="none" w:sz="0" w:space="0" w:color="auto"/>
        <w:left w:val="none" w:sz="0" w:space="0" w:color="auto"/>
        <w:bottom w:val="none" w:sz="0" w:space="0" w:color="auto"/>
        <w:right w:val="none" w:sz="0" w:space="0" w:color="auto"/>
      </w:divBdr>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0565">
      <w:bodyDiv w:val="1"/>
      <w:marLeft w:val="0"/>
      <w:marRight w:val="0"/>
      <w:marTop w:val="0"/>
      <w:marBottom w:val="0"/>
      <w:divBdr>
        <w:top w:val="none" w:sz="0" w:space="0" w:color="auto"/>
        <w:left w:val="none" w:sz="0" w:space="0" w:color="auto"/>
        <w:bottom w:val="none" w:sz="0" w:space="0" w:color="auto"/>
        <w:right w:val="none" w:sz="0" w:space="0" w:color="auto"/>
      </w:divBdr>
      <w:divsChild>
        <w:div w:id="90439936">
          <w:marLeft w:val="0"/>
          <w:marRight w:val="0"/>
          <w:marTop w:val="0"/>
          <w:marBottom w:val="0"/>
          <w:divBdr>
            <w:top w:val="none" w:sz="0" w:space="0" w:color="auto"/>
            <w:left w:val="none" w:sz="0" w:space="0" w:color="auto"/>
            <w:bottom w:val="none" w:sz="0" w:space="0" w:color="auto"/>
            <w:right w:val="none" w:sz="0" w:space="0" w:color="auto"/>
          </w:divBdr>
          <w:divsChild>
            <w:div w:id="8466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8862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203106">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8155">
      <w:bodyDiv w:val="1"/>
      <w:marLeft w:val="0"/>
      <w:marRight w:val="0"/>
      <w:marTop w:val="0"/>
      <w:marBottom w:val="0"/>
      <w:divBdr>
        <w:top w:val="none" w:sz="0" w:space="0" w:color="auto"/>
        <w:left w:val="none" w:sz="0" w:space="0" w:color="auto"/>
        <w:bottom w:val="none" w:sz="0" w:space="0" w:color="auto"/>
        <w:right w:val="none" w:sz="0" w:space="0" w:color="auto"/>
      </w:divBdr>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208161">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5696407">
      <w:bodyDiv w:val="1"/>
      <w:marLeft w:val="0"/>
      <w:marRight w:val="0"/>
      <w:marTop w:val="0"/>
      <w:marBottom w:val="0"/>
      <w:divBdr>
        <w:top w:val="none" w:sz="0" w:space="0" w:color="auto"/>
        <w:left w:val="none" w:sz="0" w:space="0" w:color="auto"/>
        <w:bottom w:val="none" w:sz="0" w:space="0" w:color="auto"/>
        <w:right w:val="none" w:sz="0" w:space="0" w:color="auto"/>
      </w:divBdr>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09709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155823">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49947203">
      <w:bodyDiv w:val="1"/>
      <w:marLeft w:val="0"/>
      <w:marRight w:val="0"/>
      <w:marTop w:val="0"/>
      <w:marBottom w:val="0"/>
      <w:divBdr>
        <w:top w:val="none" w:sz="0" w:space="0" w:color="auto"/>
        <w:left w:val="none" w:sz="0" w:space="0" w:color="auto"/>
        <w:bottom w:val="none" w:sz="0" w:space="0" w:color="auto"/>
        <w:right w:val="none" w:sz="0" w:space="0" w:color="auto"/>
      </w:divBdr>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1955045">
      <w:bodyDiv w:val="1"/>
      <w:marLeft w:val="0"/>
      <w:marRight w:val="0"/>
      <w:marTop w:val="0"/>
      <w:marBottom w:val="0"/>
      <w:divBdr>
        <w:top w:val="none" w:sz="0" w:space="0" w:color="auto"/>
        <w:left w:val="none" w:sz="0" w:space="0" w:color="auto"/>
        <w:bottom w:val="none" w:sz="0" w:space="0" w:color="auto"/>
        <w:right w:val="none" w:sz="0" w:space="0" w:color="auto"/>
      </w:divBdr>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59693120">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395026">
      <w:bodyDiv w:val="1"/>
      <w:marLeft w:val="0"/>
      <w:marRight w:val="0"/>
      <w:marTop w:val="0"/>
      <w:marBottom w:val="0"/>
      <w:divBdr>
        <w:top w:val="none" w:sz="0" w:space="0" w:color="auto"/>
        <w:left w:val="none" w:sz="0" w:space="0" w:color="auto"/>
        <w:bottom w:val="none" w:sz="0" w:space="0" w:color="auto"/>
        <w:right w:val="none" w:sz="0" w:space="0" w:color="auto"/>
      </w:divBdr>
      <w:divsChild>
        <w:div w:id="370767752">
          <w:marLeft w:val="-225"/>
          <w:marRight w:val="-225"/>
          <w:marTop w:val="0"/>
          <w:marBottom w:val="0"/>
          <w:divBdr>
            <w:top w:val="none" w:sz="0" w:space="0" w:color="auto"/>
            <w:left w:val="none" w:sz="0" w:space="0" w:color="auto"/>
            <w:bottom w:val="none" w:sz="0" w:space="0" w:color="auto"/>
            <w:right w:val="none" w:sz="0" w:space="0" w:color="auto"/>
          </w:divBdr>
          <w:divsChild>
            <w:div w:id="1205411584">
              <w:marLeft w:val="0"/>
              <w:marRight w:val="0"/>
              <w:marTop w:val="0"/>
              <w:marBottom w:val="0"/>
              <w:divBdr>
                <w:top w:val="none" w:sz="0" w:space="0" w:color="auto"/>
                <w:left w:val="none" w:sz="0" w:space="0" w:color="auto"/>
                <w:bottom w:val="none" w:sz="0" w:space="0" w:color="auto"/>
                <w:right w:val="none" w:sz="0" w:space="0" w:color="auto"/>
              </w:divBdr>
            </w:div>
            <w:div w:id="1599866650">
              <w:marLeft w:val="0"/>
              <w:marRight w:val="0"/>
              <w:marTop w:val="0"/>
              <w:marBottom w:val="0"/>
              <w:divBdr>
                <w:top w:val="none" w:sz="0" w:space="0" w:color="auto"/>
                <w:left w:val="none" w:sz="0" w:space="0" w:color="auto"/>
                <w:bottom w:val="none" w:sz="0" w:space="0" w:color="auto"/>
                <w:right w:val="none" w:sz="0" w:space="0" w:color="auto"/>
              </w:divBdr>
            </w:div>
            <w:div w:id="1765297038">
              <w:marLeft w:val="0"/>
              <w:marRight w:val="0"/>
              <w:marTop w:val="0"/>
              <w:marBottom w:val="0"/>
              <w:divBdr>
                <w:top w:val="none" w:sz="0" w:space="0" w:color="auto"/>
                <w:left w:val="none" w:sz="0" w:space="0" w:color="auto"/>
                <w:bottom w:val="none" w:sz="0" w:space="0" w:color="auto"/>
                <w:right w:val="none" w:sz="0" w:space="0" w:color="auto"/>
              </w:divBdr>
            </w:div>
            <w:div w:id="779838331">
              <w:marLeft w:val="0"/>
              <w:marRight w:val="0"/>
              <w:marTop w:val="0"/>
              <w:marBottom w:val="0"/>
              <w:divBdr>
                <w:top w:val="none" w:sz="0" w:space="0" w:color="auto"/>
                <w:left w:val="none" w:sz="0" w:space="0" w:color="auto"/>
                <w:bottom w:val="none" w:sz="0" w:space="0" w:color="auto"/>
                <w:right w:val="none" w:sz="0" w:space="0" w:color="auto"/>
              </w:divBdr>
            </w:div>
          </w:divsChild>
        </w:div>
        <w:div w:id="1945335434">
          <w:marLeft w:val="-225"/>
          <w:marRight w:val="-225"/>
          <w:marTop w:val="0"/>
          <w:marBottom w:val="0"/>
          <w:divBdr>
            <w:top w:val="none" w:sz="0" w:space="0" w:color="auto"/>
            <w:left w:val="none" w:sz="0" w:space="0" w:color="auto"/>
            <w:bottom w:val="none" w:sz="0" w:space="0" w:color="auto"/>
            <w:right w:val="none" w:sz="0" w:space="0" w:color="auto"/>
          </w:divBdr>
          <w:divsChild>
            <w:div w:id="999120932">
              <w:marLeft w:val="0"/>
              <w:marRight w:val="0"/>
              <w:marTop w:val="0"/>
              <w:marBottom w:val="0"/>
              <w:divBdr>
                <w:top w:val="none" w:sz="0" w:space="0" w:color="auto"/>
                <w:left w:val="none" w:sz="0" w:space="0" w:color="auto"/>
                <w:bottom w:val="none" w:sz="0" w:space="0" w:color="auto"/>
                <w:right w:val="none" w:sz="0" w:space="0" w:color="auto"/>
              </w:divBdr>
            </w:div>
          </w:divsChild>
        </w:div>
        <w:div w:id="151682348">
          <w:marLeft w:val="-225"/>
          <w:marRight w:val="-225"/>
          <w:marTop w:val="0"/>
          <w:marBottom w:val="300"/>
          <w:divBdr>
            <w:top w:val="none" w:sz="0" w:space="0" w:color="auto"/>
            <w:left w:val="none" w:sz="0" w:space="0" w:color="auto"/>
            <w:bottom w:val="none" w:sz="0" w:space="0" w:color="auto"/>
            <w:right w:val="none" w:sz="0" w:space="0" w:color="auto"/>
          </w:divBdr>
          <w:divsChild>
            <w:div w:id="1068265696">
              <w:marLeft w:val="0"/>
              <w:marRight w:val="0"/>
              <w:marTop w:val="0"/>
              <w:marBottom w:val="0"/>
              <w:divBdr>
                <w:top w:val="none" w:sz="0" w:space="0" w:color="auto"/>
                <w:left w:val="none" w:sz="0" w:space="0" w:color="auto"/>
                <w:bottom w:val="none" w:sz="0" w:space="0" w:color="auto"/>
                <w:right w:val="none" w:sz="0" w:space="0" w:color="auto"/>
              </w:divBdr>
            </w:div>
            <w:div w:id="19390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297341">
      <w:bodyDiv w:val="1"/>
      <w:marLeft w:val="0"/>
      <w:marRight w:val="0"/>
      <w:marTop w:val="0"/>
      <w:marBottom w:val="0"/>
      <w:divBdr>
        <w:top w:val="none" w:sz="0" w:space="0" w:color="auto"/>
        <w:left w:val="none" w:sz="0" w:space="0" w:color="auto"/>
        <w:bottom w:val="none" w:sz="0" w:space="0" w:color="auto"/>
        <w:right w:val="none" w:sz="0" w:space="0" w:color="auto"/>
      </w:divBdr>
      <w:divsChild>
        <w:div w:id="235478319">
          <w:marLeft w:val="0"/>
          <w:marRight w:val="0"/>
          <w:marTop w:val="360"/>
          <w:marBottom w:val="0"/>
          <w:divBdr>
            <w:top w:val="none" w:sz="0" w:space="0" w:color="auto"/>
            <w:left w:val="none" w:sz="0" w:space="0" w:color="auto"/>
            <w:bottom w:val="none" w:sz="0" w:space="0" w:color="auto"/>
            <w:right w:val="none" w:sz="0" w:space="0" w:color="auto"/>
          </w:divBdr>
          <w:divsChild>
            <w:div w:id="717096604">
              <w:marLeft w:val="0"/>
              <w:marRight w:val="0"/>
              <w:marTop w:val="0"/>
              <w:marBottom w:val="0"/>
              <w:divBdr>
                <w:top w:val="none" w:sz="0" w:space="0" w:color="auto"/>
                <w:left w:val="none" w:sz="0" w:space="0" w:color="auto"/>
                <w:bottom w:val="none" w:sz="0" w:space="0" w:color="auto"/>
                <w:right w:val="none" w:sz="0" w:space="0" w:color="auto"/>
              </w:divBdr>
              <w:divsChild>
                <w:div w:id="130365748">
                  <w:marLeft w:val="0"/>
                  <w:marRight w:val="0"/>
                  <w:marTop w:val="0"/>
                  <w:marBottom w:val="0"/>
                  <w:divBdr>
                    <w:top w:val="none" w:sz="0" w:space="0" w:color="auto"/>
                    <w:left w:val="none" w:sz="0" w:space="0" w:color="auto"/>
                    <w:bottom w:val="none" w:sz="0" w:space="0" w:color="auto"/>
                    <w:right w:val="none" w:sz="0" w:space="0" w:color="auto"/>
                  </w:divBdr>
                  <w:divsChild>
                    <w:div w:id="1202784380">
                      <w:marLeft w:val="0"/>
                      <w:marRight w:val="0"/>
                      <w:marTop w:val="0"/>
                      <w:marBottom w:val="0"/>
                      <w:divBdr>
                        <w:top w:val="none" w:sz="0" w:space="0" w:color="auto"/>
                        <w:left w:val="none" w:sz="0" w:space="0" w:color="auto"/>
                        <w:bottom w:val="none" w:sz="0" w:space="0" w:color="auto"/>
                        <w:right w:val="none" w:sz="0" w:space="0" w:color="auto"/>
                      </w:divBdr>
                      <w:divsChild>
                        <w:div w:id="240256379">
                          <w:marLeft w:val="0"/>
                          <w:marRight w:val="0"/>
                          <w:marTop w:val="0"/>
                          <w:marBottom w:val="0"/>
                          <w:divBdr>
                            <w:top w:val="none" w:sz="0" w:space="0" w:color="auto"/>
                            <w:left w:val="none" w:sz="0" w:space="0" w:color="auto"/>
                            <w:bottom w:val="none" w:sz="0" w:space="0" w:color="auto"/>
                            <w:right w:val="none" w:sz="0" w:space="0" w:color="auto"/>
                          </w:divBdr>
                          <w:divsChild>
                            <w:div w:id="71510553">
                              <w:marLeft w:val="0"/>
                              <w:marRight w:val="0"/>
                              <w:marTop w:val="0"/>
                              <w:marBottom w:val="0"/>
                              <w:divBdr>
                                <w:top w:val="none" w:sz="0" w:space="0" w:color="auto"/>
                                <w:left w:val="none" w:sz="0" w:space="0" w:color="auto"/>
                                <w:bottom w:val="none" w:sz="0" w:space="0" w:color="auto"/>
                                <w:right w:val="none" w:sz="0" w:space="0" w:color="auto"/>
                              </w:divBdr>
                              <w:divsChild>
                                <w:div w:id="5860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136153">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4857982">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0205395">
      <w:bodyDiv w:val="1"/>
      <w:marLeft w:val="0"/>
      <w:marRight w:val="0"/>
      <w:marTop w:val="0"/>
      <w:marBottom w:val="0"/>
      <w:divBdr>
        <w:top w:val="none" w:sz="0" w:space="0" w:color="auto"/>
        <w:left w:val="none" w:sz="0" w:space="0" w:color="auto"/>
        <w:bottom w:val="none" w:sz="0" w:space="0" w:color="auto"/>
        <w:right w:val="none" w:sz="0" w:space="0" w:color="auto"/>
      </w:divBdr>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02940">
      <w:bodyDiv w:val="1"/>
      <w:marLeft w:val="0"/>
      <w:marRight w:val="0"/>
      <w:marTop w:val="0"/>
      <w:marBottom w:val="0"/>
      <w:divBdr>
        <w:top w:val="none" w:sz="0" w:space="0" w:color="auto"/>
        <w:left w:val="none" w:sz="0" w:space="0" w:color="auto"/>
        <w:bottom w:val="none" w:sz="0" w:space="0" w:color="auto"/>
        <w:right w:val="none" w:sz="0" w:space="0" w:color="auto"/>
      </w:divBdr>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150750">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8414670">
      <w:bodyDiv w:val="1"/>
      <w:marLeft w:val="0"/>
      <w:marRight w:val="0"/>
      <w:marTop w:val="0"/>
      <w:marBottom w:val="0"/>
      <w:divBdr>
        <w:top w:val="none" w:sz="0" w:space="0" w:color="auto"/>
        <w:left w:val="none" w:sz="0" w:space="0" w:color="auto"/>
        <w:bottom w:val="none" w:sz="0" w:space="0" w:color="auto"/>
        <w:right w:val="none" w:sz="0" w:space="0" w:color="auto"/>
      </w:divBdr>
      <w:divsChild>
        <w:div w:id="2099710945">
          <w:marLeft w:val="0"/>
          <w:marRight w:val="0"/>
          <w:marTop w:val="0"/>
          <w:marBottom w:val="0"/>
          <w:divBdr>
            <w:top w:val="none" w:sz="0" w:space="0" w:color="auto"/>
            <w:left w:val="none" w:sz="0" w:space="0" w:color="auto"/>
            <w:bottom w:val="none" w:sz="0" w:space="0" w:color="auto"/>
            <w:right w:val="none" w:sz="0" w:space="0" w:color="auto"/>
          </w:divBdr>
        </w:div>
        <w:div w:id="1402217996">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4376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13056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7387">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3699823">
      <w:bodyDiv w:val="1"/>
      <w:marLeft w:val="0"/>
      <w:marRight w:val="0"/>
      <w:marTop w:val="0"/>
      <w:marBottom w:val="0"/>
      <w:divBdr>
        <w:top w:val="none" w:sz="0" w:space="0" w:color="auto"/>
        <w:left w:val="none" w:sz="0" w:space="0" w:color="auto"/>
        <w:bottom w:val="none" w:sz="0" w:space="0" w:color="auto"/>
        <w:right w:val="none" w:sz="0" w:space="0" w:color="auto"/>
      </w:divBdr>
      <w:divsChild>
        <w:div w:id="1598631814">
          <w:marLeft w:val="0"/>
          <w:marRight w:val="0"/>
          <w:marTop w:val="0"/>
          <w:marBottom w:val="0"/>
          <w:divBdr>
            <w:top w:val="none" w:sz="0" w:space="0" w:color="auto"/>
            <w:left w:val="none" w:sz="0" w:space="0" w:color="auto"/>
            <w:bottom w:val="none" w:sz="0" w:space="0" w:color="auto"/>
            <w:right w:val="none" w:sz="0" w:space="0" w:color="auto"/>
          </w:divBdr>
        </w:div>
        <w:div w:id="1009598266">
          <w:marLeft w:val="0"/>
          <w:marRight w:val="0"/>
          <w:marTop w:val="0"/>
          <w:marBottom w:val="0"/>
          <w:divBdr>
            <w:top w:val="none" w:sz="0" w:space="0" w:color="auto"/>
            <w:left w:val="none" w:sz="0" w:space="0" w:color="auto"/>
            <w:bottom w:val="none" w:sz="0" w:space="0" w:color="auto"/>
            <w:right w:val="none" w:sz="0" w:space="0" w:color="auto"/>
          </w:divBdr>
          <w:divsChild>
            <w:div w:id="1263804347">
              <w:marLeft w:val="0"/>
              <w:marRight w:val="0"/>
              <w:marTop w:val="0"/>
              <w:marBottom w:val="0"/>
              <w:divBdr>
                <w:top w:val="none" w:sz="0" w:space="0" w:color="auto"/>
                <w:left w:val="none" w:sz="0" w:space="0" w:color="auto"/>
                <w:bottom w:val="none" w:sz="0" w:space="0" w:color="auto"/>
                <w:right w:val="none" w:sz="0" w:space="0" w:color="auto"/>
              </w:divBdr>
            </w:div>
            <w:div w:id="1484538737">
              <w:marLeft w:val="0"/>
              <w:marRight w:val="0"/>
              <w:marTop w:val="0"/>
              <w:marBottom w:val="0"/>
              <w:divBdr>
                <w:top w:val="none" w:sz="0" w:space="0" w:color="auto"/>
                <w:left w:val="none" w:sz="0" w:space="0" w:color="auto"/>
                <w:bottom w:val="none" w:sz="0" w:space="0" w:color="auto"/>
                <w:right w:val="none" w:sz="0" w:space="0" w:color="auto"/>
              </w:divBdr>
            </w:div>
            <w:div w:id="1363825405">
              <w:marLeft w:val="0"/>
              <w:marRight w:val="0"/>
              <w:marTop w:val="0"/>
              <w:marBottom w:val="0"/>
              <w:divBdr>
                <w:top w:val="none" w:sz="0" w:space="0" w:color="auto"/>
                <w:left w:val="none" w:sz="0" w:space="0" w:color="auto"/>
                <w:bottom w:val="none" w:sz="0" w:space="0" w:color="auto"/>
                <w:right w:val="none" w:sz="0" w:space="0" w:color="auto"/>
              </w:divBdr>
            </w:div>
            <w:div w:id="1147671498">
              <w:marLeft w:val="0"/>
              <w:marRight w:val="0"/>
              <w:marTop w:val="0"/>
              <w:marBottom w:val="0"/>
              <w:divBdr>
                <w:top w:val="none" w:sz="0" w:space="0" w:color="auto"/>
                <w:left w:val="none" w:sz="0" w:space="0" w:color="auto"/>
                <w:bottom w:val="none" w:sz="0" w:space="0" w:color="auto"/>
                <w:right w:val="none" w:sz="0" w:space="0" w:color="auto"/>
              </w:divBdr>
            </w:div>
            <w:div w:id="886065101">
              <w:marLeft w:val="0"/>
              <w:marRight w:val="0"/>
              <w:marTop w:val="0"/>
              <w:marBottom w:val="0"/>
              <w:divBdr>
                <w:top w:val="none" w:sz="0" w:space="0" w:color="auto"/>
                <w:left w:val="none" w:sz="0" w:space="0" w:color="auto"/>
                <w:bottom w:val="none" w:sz="0" w:space="0" w:color="auto"/>
                <w:right w:val="none" w:sz="0" w:space="0" w:color="auto"/>
              </w:divBdr>
            </w:div>
            <w:div w:id="66933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5125418">
      <w:bodyDiv w:val="1"/>
      <w:marLeft w:val="0"/>
      <w:marRight w:val="0"/>
      <w:marTop w:val="0"/>
      <w:marBottom w:val="0"/>
      <w:divBdr>
        <w:top w:val="none" w:sz="0" w:space="0" w:color="auto"/>
        <w:left w:val="none" w:sz="0" w:space="0" w:color="auto"/>
        <w:bottom w:val="none" w:sz="0" w:space="0" w:color="auto"/>
        <w:right w:val="none" w:sz="0" w:space="0" w:color="auto"/>
      </w:divBdr>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39203">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451075">
      <w:bodyDiv w:val="1"/>
      <w:marLeft w:val="0"/>
      <w:marRight w:val="0"/>
      <w:marTop w:val="0"/>
      <w:marBottom w:val="0"/>
      <w:divBdr>
        <w:top w:val="none" w:sz="0" w:space="0" w:color="auto"/>
        <w:left w:val="none" w:sz="0" w:space="0" w:color="auto"/>
        <w:bottom w:val="none" w:sz="0" w:space="0" w:color="auto"/>
        <w:right w:val="none" w:sz="0" w:space="0" w:color="auto"/>
      </w:divBdr>
    </w:div>
    <w:div w:id="1084641531">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250504">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387015">
      <w:bodyDiv w:val="1"/>
      <w:marLeft w:val="0"/>
      <w:marRight w:val="0"/>
      <w:marTop w:val="0"/>
      <w:marBottom w:val="0"/>
      <w:divBdr>
        <w:top w:val="none" w:sz="0" w:space="0" w:color="auto"/>
        <w:left w:val="none" w:sz="0" w:space="0" w:color="auto"/>
        <w:bottom w:val="none" w:sz="0" w:space="0" w:color="auto"/>
        <w:right w:val="none" w:sz="0" w:space="0" w:color="auto"/>
      </w:divBdr>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645574">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7957892">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69582626">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5843710">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5092">
      <w:bodyDiv w:val="1"/>
      <w:marLeft w:val="0"/>
      <w:marRight w:val="0"/>
      <w:marTop w:val="0"/>
      <w:marBottom w:val="0"/>
      <w:divBdr>
        <w:top w:val="none" w:sz="0" w:space="0" w:color="auto"/>
        <w:left w:val="none" w:sz="0" w:space="0" w:color="auto"/>
        <w:bottom w:val="none" w:sz="0" w:space="0" w:color="auto"/>
        <w:right w:val="none" w:sz="0" w:space="0" w:color="auto"/>
      </w:divBdr>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3856628">
      <w:bodyDiv w:val="1"/>
      <w:marLeft w:val="0"/>
      <w:marRight w:val="0"/>
      <w:marTop w:val="0"/>
      <w:marBottom w:val="0"/>
      <w:divBdr>
        <w:top w:val="none" w:sz="0" w:space="0" w:color="auto"/>
        <w:left w:val="none" w:sz="0" w:space="0" w:color="auto"/>
        <w:bottom w:val="none" w:sz="0" w:space="0" w:color="auto"/>
        <w:right w:val="none" w:sz="0" w:space="0" w:color="auto"/>
      </w:divBdr>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6615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883939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09302">
      <w:bodyDiv w:val="1"/>
      <w:marLeft w:val="0"/>
      <w:marRight w:val="0"/>
      <w:marTop w:val="0"/>
      <w:marBottom w:val="0"/>
      <w:divBdr>
        <w:top w:val="none" w:sz="0" w:space="0" w:color="auto"/>
        <w:left w:val="none" w:sz="0" w:space="0" w:color="auto"/>
        <w:bottom w:val="none" w:sz="0" w:space="0" w:color="auto"/>
        <w:right w:val="none" w:sz="0" w:space="0" w:color="auto"/>
      </w:divBdr>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791944">
      <w:bodyDiv w:val="1"/>
      <w:marLeft w:val="0"/>
      <w:marRight w:val="0"/>
      <w:marTop w:val="0"/>
      <w:marBottom w:val="0"/>
      <w:divBdr>
        <w:top w:val="none" w:sz="0" w:space="0" w:color="auto"/>
        <w:left w:val="none" w:sz="0" w:space="0" w:color="auto"/>
        <w:bottom w:val="none" w:sz="0" w:space="0" w:color="auto"/>
        <w:right w:val="none" w:sz="0" w:space="0" w:color="auto"/>
      </w:divBdr>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7447762">
      <w:bodyDiv w:val="1"/>
      <w:marLeft w:val="0"/>
      <w:marRight w:val="0"/>
      <w:marTop w:val="0"/>
      <w:marBottom w:val="0"/>
      <w:divBdr>
        <w:top w:val="none" w:sz="0" w:space="0" w:color="auto"/>
        <w:left w:val="none" w:sz="0" w:space="0" w:color="auto"/>
        <w:bottom w:val="none" w:sz="0" w:space="0" w:color="auto"/>
        <w:right w:val="none" w:sz="0" w:space="0" w:color="auto"/>
      </w:divBdr>
      <w:divsChild>
        <w:div w:id="260266472">
          <w:marLeft w:val="0"/>
          <w:marRight w:val="0"/>
          <w:marTop w:val="0"/>
          <w:marBottom w:val="0"/>
          <w:divBdr>
            <w:top w:val="none" w:sz="0" w:space="0" w:color="auto"/>
            <w:left w:val="none" w:sz="0" w:space="0" w:color="auto"/>
            <w:bottom w:val="none" w:sz="0" w:space="0" w:color="auto"/>
            <w:right w:val="none" w:sz="0" w:space="0" w:color="auto"/>
          </w:divBdr>
          <w:divsChild>
            <w:div w:id="206571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071819">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2267336">
      <w:bodyDiv w:val="1"/>
      <w:marLeft w:val="0"/>
      <w:marRight w:val="0"/>
      <w:marTop w:val="0"/>
      <w:marBottom w:val="0"/>
      <w:divBdr>
        <w:top w:val="none" w:sz="0" w:space="0" w:color="auto"/>
        <w:left w:val="none" w:sz="0" w:space="0" w:color="auto"/>
        <w:bottom w:val="none" w:sz="0" w:space="0" w:color="auto"/>
        <w:right w:val="none" w:sz="0" w:space="0" w:color="auto"/>
      </w:divBdr>
      <w:divsChild>
        <w:div w:id="1757239183">
          <w:marLeft w:val="0"/>
          <w:marRight w:val="0"/>
          <w:marTop w:val="0"/>
          <w:marBottom w:val="0"/>
          <w:divBdr>
            <w:top w:val="none" w:sz="0" w:space="0" w:color="auto"/>
            <w:left w:val="none" w:sz="0" w:space="0" w:color="auto"/>
            <w:bottom w:val="none" w:sz="0" w:space="0" w:color="auto"/>
            <w:right w:val="none" w:sz="0" w:space="0" w:color="auto"/>
          </w:divBdr>
          <w:divsChild>
            <w:div w:id="640112782">
              <w:marLeft w:val="0"/>
              <w:marRight w:val="0"/>
              <w:marTop w:val="0"/>
              <w:marBottom w:val="0"/>
              <w:divBdr>
                <w:top w:val="none" w:sz="0" w:space="0" w:color="auto"/>
                <w:left w:val="none" w:sz="0" w:space="0" w:color="auto"/>
                <w:bottom w:val="none" w:sz="0" w:space="0" w:color="auto"/>
                <w:right w:val="none" w:sz="0" w:space="0" w:color="auto"/>
              </w:divBdr>
              <w:divsChild>
                <w:div w:id="1111316424">
                  <w:marLeft w:val="0"/>
                  <w:marRight w:val="0"/>
                  <w:marTop w:val="0"/>
                  <w:marBottom w:val="0"/>
                  <w:divBdr>
                    <w:top w:val="none" w:sz="0" w:space="0" w:color="auto"/>
                    <w:left w:val="none" w:sz="0" w:space="0" w:color="auto"/>
                    <w:bottom w:val="none" w:sz="0" w:space="0" w:color="auto"/>
                    <w:right w:val="none" w:sz="0" w:space="0" w:color="auto"/>
                  </w:divBdr>
                  <w:divsChild>
                    <w:div w:id="165487146">
                      <w:marLeft w:val="0"/>
                      <w:marRight w:val="0"/>
                      <w:marTop w:val="0"/>
                      <w:marBottom w:val="0"/>
                      <w:divBdr>
                        <w:top w:val="none" w:sz="0" w:space="0" w:color="auto"/>
                        <w:left w:val="none" w:sz="0" w:space="0" w:color="auto"/>
                        <w:bottom w:val="none" w:sz="0" w:space="0" w:color="auto"/>
                        <w:right w:val="none" w:sz="0" w:space="0" w:color="auto"/>
                      </w:divBdr>
                    </w:div>
                    <w:div w:id="617218986">
                      <w:marLeft w:val="0"/>
                      <w:marRight w:val="0"/>
                      <w:marTop w:val="0"/>
                      <w:marBottom w:val="0"/>
                      <w:divBdr>
                        <w:top w:val="none" w:sz="0" w:space="0" w:color="auto"/>
                        <w:left w:val="none" w:sz="0" w:space="0" w:color="auto"/>
                        <w:bottom w:val="none" w:sz="0" w:space="0" w:color="auto"/>
                        <w:right w:val="none" w:sz="0" w:space="0" w:color="auto"/>
                      </w:divBdr>
                    </w:div>
                    <w:div w:id="133065529">
                      <w:marLeft w:val="0"/>
                      <w:marRight w:val="0"/>
                      <w:marTop w:val="0"/>
                      <w:marBottom w:val="0"/>
                      <w:divBdr>
                        <w:top w:val="none" w:sz="0" w:space="0" w:color="auto"/>
                        <w:left w:val="none" w:sz="0" w:space="0" w:color="auto"/>
                        <w:bottom w:val="none" w:sz="0" w:space="0" w:color="auto"/>
                        <w:right w:val="none" w:sz="0" w:space="0" w:color="auto"/>
                      </w:divBdr>
                    </w:div>
                    <w:div w:id="33578718">
                      <w:marLeft w:val="0"/>
                      <w:marRight w:val="0"/>
                      <w:marTop w:val="0"/>
                      <w:marBottom w:val="0"/>
                      <w:divBdr>
                        <w:top w:val="none" w:sz="0" w:space="0" w:color="auto"/>
                        <w:left w:val="none" w:sz="0" w:space="0" w:color="auto"/>
                        <w:bottom w:val="none" w:sz="0" w:space="0" w:color="auto"/>
                        <w:right w:val="none" w:sz="0" w:space="0" w:color="auto"/>
                      </w:divBdr>
                    </w:div>
                    <w:div w:id="561672481">
                      <w:marLeft w:val="0"/>
                      <w:marRight w:val="0"/>
                      <w:marTop w:val="0"/>
                      <w:marBottom w:val="0"/>
                      <w:divBdr>
                        <w:top w:val="none" w:sz="0" w:space="0" w:color="auto"/>
                        <w:left w:val="none" w:sz="0" w:space="0" w:color="auto"/>
                        <w:bottom w:val="none" w:sz="0" w:space="0" w:color="auto"/>
                        <w:right w:val="none" w:sz="0" w:space="0" w:color="auto"/>
                      </w:divBdr>
                    </w:div>
                    <w:div w:id="77216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663712">
          <w:marLeft w:val="0"/>
          <w:marRight w:val="0"/>
          <w:marTop w:val="0"/>
          <w:marBottom w:val="0"/>
          <w:divBdr>
            <w:top w:val="none" w:sz="0" w:space="0" w:color="auto"/>
            <w:left w:val="none" w:sz="0" w:space="0" w:color="auto"/>
            <w:bottom w:val="none" w:sz="0" w:space="0" w:color="auto"/>
            <w:right w:val="none" w:sz="0" w:space="0" w:color="auto"/>
          </w:divBdr>
          <w:divsChild>
            <w:div w:id="183712686">
              <w:marLeft w:val="0"/>
              <w:marRight w:val="0"/>
              <w:marTop w:val="0"/>
              <w:marBottom w:val="0"/>
              <w:divBdr>
                <w:top w:val="none" w:sz="0" w:space="0" w:color="auto"/>
                <w:left w:val="none" w:sz="0" w:space="0" w:color="auto"/>
                <w:bottom w:val="none" w:sz="0" w:space="0" w:color="auto"/>
                <w:right w:val="none" w:sz="0" w:space="0" w:color="auto"/>
              </w:divBdr>
              <w:divsChild>
                <w:div w:id="1706785050">
                  <w:marLeft w:val="0"/>
                  <w:marRight w:val="0"/>
                  <w:marTop w:val="0"/>
                  <w:marBottom w:val="0"/>
                  <w:divBdr>
                    <w:top w:val="none" w:sz="0" w:space="0" w:color="auto"/>
                    <w:left w:val="none" w:sz="0" w:space="0" w:color="auto"/>
                    <w:bottom w:val="none" w:sz="0" w:space="0" w:color="auto"/>
                    <w:right w:val="none" w:sz="0" w:space="0" w:color="auto"/>
                  </w:divBdr>
                  <w:divsChild>
                    <w:div w:id="521554446">
                      <w:marLeft w:val="0"/>
                      <w:marRight w:val="0"/>
                      <w:marTop w:val="0"/>
                      <w:marBottom w:val="0"/>
                      <w:divBdr>
                        <w:top w:val="none" w:sz="0" w:space="0" w:color="auto"/>
                        <w:left w:val="none" w:sz="0" w:space="0" w:color="auto"/>
                        <w:bottom w:val="none" w:sz="0" w:space="0" w:color="auto"/>
                        <w:right w:val="none" w:sz="0" w:space="0" w:color="auto"/>
                      </w:divBdr>
                    </w:div>
                    <w:div w:id="27467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6088">
          <w:marLeft w:val="0"/>
          <w:marRight w:val="0"/>
          <w:marTop w:val="0"/>
          <w:marBottom w:val="0"/>
          <w:divBdr>
            <w:top w:val="none" w:sz="0" w:space="0" w:color="auto"/>
            <w:left w:val="none" w:sz="0" w:space="0" w:color="auto"/>
            <w:bottom w:val="none" w:sz="0" w:space="0" w:color="auto"/>
            <w:right w:val="none" w:sz="0" w:space="0" w:color="auto"/>
          </w:divBdr>
          <w:divsChild>
            <w:div w:id="1718893554">
              <w:marLeft w:val="0"/>
              <w:marRight w:val="0"/>
              <w:marTop w:val="0"/>
              <w:marBottom w:val="0"/>
              <w:divBdr>
                <w:top w:val="none" w:sz="0" w:space="0" w:color="auto"/>
                <w:left w:val="none" w:sz="0" w:space="0" w:color="auto"/>
                <w:bottom w:val="none" w:sz="0" w:space="0" w:color="auto"/>
                <w:right w:val="none" w:sz="0" w:space="0" w:color="auto"/>
              </w:divBdr>
              <w:divsChild>
                <w:div w:id="1344630881">
                  <w:marLeft w:val="0"/>
                  <w:marRight w:val="0"/>
                  <w:marTop w:val="0"/>
                  <w:marBottom w:val="0"/>
                  <w:divBdr>
                    <w:top w:val="none" w:sz="0" w:space="0" w:color="auto"/>
                    <w:left w:val="none" w:sz="0" w:space="0" w:color="auto"/>
                    <w:bottom w:val="none" w:sz="0" w:space="0" w:color="auto"/>
                    <w:right w:val="none" w:sz="0" w:space="0" w:color="auto"/>
                  </w:divBdr>
                  <w:divsChild>
                    <w:div w:id="1752922355">
                      <w:marLeft w:val="0"/>
                      <w:marRight w:val="0"/>
                      <w:marTop w:val="0"/>
                      <w:marBottom w:val="0"/>
                      <w:divBdr>
                        <w:top w:val="none" w:sz="0" w:space="0" w:color="auto"/>
                        <w:left w:val="none" w:sz="0" w:space="0" w:color="auto"/>
                        <w:bottom w:val="none" w:sz="0" w:space="0" w:color="auto"/>
                        <w:right w:val="none" w:sz="0" w:space="0" w:color="auto"/>
                      </w:divBdr>
                    </w:div>
                    <w:div w:id="48296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780996">
          <w:marLeft w:val="0"/>
          <w:marRight w:val="0"/>
          <w:marTop w:val="0"/>
          <w:marBottom w:val="0"/>
          <w:divBdr>
            <w:top w:val="none" w:sz="0" w:space="0" w:color="auto"/>
            <w:left w:val="none" w:sz="0" w:space="0" w:color="auto"/>
            <w:bottom w:val="none" w:sz="0" w:space="0" w:color="auto"/>
            <w:right w:val="none" w:sz="0" w:space="0" w:color="auto"/>
          </w:divBdr>
          <w:divsChild>
            <w:div w:id="827092856">
              <w:marLeft w:val="0"/>
              <w:marRight w:val="0"/>
              <w:marTop w:val="0"/>
              <w:marBottom w:val="0"/>
              <w:divBdr>
                <w:top w:val="none" w:sz="0" w:space="0" w:color="auto"/>
                <w:left w:val="none" w:sz="0" w:space="0" w:color="auto"/>
                <w:bottom w:val="none" w:sz="0" w:space="0" w:color="auto"/>
                <w:right w:val="none" w:sz="0" w:space="0" w:color="auto"/>
              </w:divBdr>
              <w:divsChild>
                <w:div w:id="1895656533">
                  <w:marLeft w:val="0"/>
                  <w:marRight w:val="0"/>
                  <w:marTop w:val="0"/>
                  <w:marBottom w:val="0"/>
                  <w:divBdr>
                    <w:top w:val="none" w:sz="0" w:space="0" w:color="auto"/>
                    <w:left w:val="none" w:sz="0" w:space="0" w:color="auto"/>
                    <w:bottom w:val="none" w:sz="0" w:space="0" w:color="auto"/>
                    <w:right w:val="none" w:sz="0" w:space="0" w:color="auto"/>
                  </w:divBdr>
                  <w:divsChild>
                    <w:div w:id="782770264">
                      <w:marLeft w:val="0"/>
                      <w:marRight w:val="0"/>
                      <w:marTop w:val="0"/>
                      <w:marBottom w:val="0"/>
                      <w:divBdr>
                        <w:top w:val="none" w:sz="0" w:space="0" w:color="auto"/>
                        <w:left w:val="none" w:sz="0" w:space="0" w:color="auto"/>
                        <w:bottom w:val="none" w:sz="0" w:space="0" w:color="auto"/>
                        <w:right w:val="none" w:sz="0" w:space="0" w:color="auto"/>
                      </w:divBdr>
                    </w:div>
                    <w:div w:id="168709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723280">
              <w:marLeft w:val="0"/>
              <w:marRight w:val="0"/>
              <w:marTop w:val="0"/>
              <w:marBottom w:val="0"/>
              <w:divBdr>
                <w:top w:val="none" w:sz="0" w:space="0" w:color="auto"/>
                <w:left w:val="none" w:sz="0" w:space="0" w:color="auto"/>
                <w:bottom w:val="none" w:sz="0" w:space="0" w:color="auto"/>
                <w:right w:val="none" w:sz="0" w:space="0" w:color="auto"/>
              </w:divBdr>
              <w:divsChild>
                <w:div w:id="2028628200">
                  <w:marLeft w:val="0"/>
                  <w:marRight w:val="0"/>
                  <w:marTop w:val="0"/>
                  <w:marBottom w:val="0"/>
                  <w:divBdr>
                    <w:top w:val="none" w:sz="0" w:space="0" w:color="auto"/>
                    <w:left w:val="none" w:sz="0" w:space="0" w:color="auto"/>
                    <w:bottom w:val="none" w:sz="0" w:space="0" w:color="auto"/>
                    <w:right w:val="none" w:sz="0" w:space="0" w:color="auto"/>
                  </w:divBdr>
                  <w:divsChild>
                    <w:div w:id="1143620976">
                      <w:marLeft w:val="0"/>
                      <w:marRight w:val="0"/>
                      <w:marTop w:val="0"/>
                      <w:marBottom w:val="0"/>
                      <w:divBdr>
                        <w:top w:val="none" w:sz="0" w:space="0" w:color="auto"/>
                        <w:left w:val="none" w:sz="0" w:space="0" w:color="auto"/>
                        <w:bottom w:val="none" w:sz="0" w:space="0" w:color="auto"/>
                        <w:right w:val="none" w:sz="0" w:space="0" w:color="auto"/>
                      </w:divBdr>
                      <w:divsChild>
                        <w:div w:id="2074352425">
                          <w:marLeft w:val="0"/>
                          <w:marRight w:val="0"/>
                          <w:marTop w:val="0"/>
                          <w:marBottom w:val="0"/>
                          <w:divBdr>
                            <w:top w:val="none" w:sz="0" w:space="0" w:color="auto"/>
                            <w:left w:val="none" w:sz="0" w:space="0" w:color="auto"/>
                            <w:bottom w:val="none" w:sz="0" w:space="0" w:color="auto"/>
                            <w:right w:val="none" w:sz="0" w:space="0" w:color="auto"/>
                          </w:divBdr>
                        </w:div>
                        <w:div w:id="12828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99784">
              <w:marLeft w:val="0"/>
              <w:marRight w:val="0"/>
              <w:marTop w:val="0"/>
              <w:marBottom w:val="0"/>
              <w:divBdr>
                <w:top w:val="none" w:sz="0" w:space="0" w:color="auto"/>
                <w:left w:val="none" w:sz="0" w:space="0" w:color="auto"/>
                <w:bottom w:val="none" w:sz="0" w:space="0" w:color="auto"/>
                <w:right w:val="none" w:sz="0" w:space="0" w:color="auto"/>
              </w:divBdr>
              <w:divsChild>
                <w:div w:id="1500345392">
                  <w:marLeft w:val="0"/>
                  <w:marRight w:val="0"/>
                  <w:marTop w:val="0"/>
                  <w:marBottom w:val="0"/>
                  <w:divBdr>
                    <w:top w:val="none" w:sz="0" w:space="0" w:color="auto"/>
                    <w:left w:val="none" w:sz="0" w:space="0" w:color="auto"/>
                    <w:bottom w:val="none" w:sz="0" w:space="0" w:color="auto"/>
                    <w:right w:val="none" w:sz="0" w:space="0" w:color="auto"/>
                  </w:divBdr>
                  <w:divsChild>
                    <w:div w:id="1622106238">
                      <w:marLeft w:val="0"/>
                      <w:marRight w:val="0"/>
                      <w:marTop w:val="0"/>
                      <w:marBottom w:val="0"/>
                      <w:divBdr>
                        <w:top w:val="none" w:sz="0" w:space="0" w:color="auto"/>
                        <w:left w:val="none" w:sz="0" w:space="0" w:color="auto"/>
                        <w:bottom w:val="none" w:sz="0" w:space="0" w:color="auto"/>
                        <w:right w:val="none" w:sz="0" w:space="0" w:color="auto"/>
                      </w:divBdr>
                      <w:divsChild>
                        <w:div w:id="1769622855">
                          <w:marLeft w:val="0"/>
                          <w:marRight w:val="0"/>
                          <w:marTop w:val="0"/>
                          <w:marBottom w:val="0"/>
                          <w:divBdr>
                            <w:top w:val="none" w:sz="0" w:space="0" w:color="auto"/>
                            <w:left w:val="none" w:sz="0" w:space="0" w:color="auto"/>
                            <w:bottom w:val="none" w:sz="0" w:space="0" w:color="auto"/>
                            <w:right w:val="none" w:sz="0" w:space="0" w:color="auto"/>
                          </w:divBdr>
                        </w:div>
                        <w:div w:id="109459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277216">
              <w:marLeft w:val="0"/>
              <w:marRight w:val="0"/>
              <w:marTop w:val="0"/>
              <w:marBottom w:val="0"/>
              <w:divBdr>
                <w:top w:val="none" w:sz="0" w:space="0" w:color="auto"/>
                <w:left w:val="none" w:sz="0" w:space="0" w:color="auto"/>
                <w:bottom w:val="none" w:sz="0" w:space="0" w:color="auto"/>
                <w:right w:val="none" w:sz="0" w:space="0" w:color="auto"/>
              </w:divBdr>
              <w:divsChild>
                <w:div w:id="584463491">
                  <w:marLeft w:val="0"/>
                  <w:marRight w:val="0"/>
                  <w:marTop w:val="0"/>
                  <w:marBottom w:val="0"/>
                  <w:divBdr>
                    <w:top w:val="none" w:sz="0" w:space="0" w:color="auto"/>
                    <w:left w:val="none" w:sz="0" w:space="0" w:color="auto"/>
                    <w:bottom w:val="none" w:sz="0" w:space="0" w:color="auto"/>
                    <w:right w:val="none" w:sz="0" w:space="0" w:color="auto"/>
                  </w:divBdr>
                  <w:divsChild>
                    <w:div w:id="1215386884">
                      <w:marLeft w:val="0"/>
                      <w:marRight w:val="0"/>
                      <w:marTop w:val="0"/>
                      <w:marBottom w:val="0"/>
                      <w:divBdr>
                        <w:top w:val="none" w:sz="0" w:space="0" w:color="auto"/>
                        <w:left w:val="none" w:sz="0" w:space="0" w:color="auto"/>
                        <w:bottom w:val="none" w:sz="0" w:space="0" w:color="auto"/>
                        <w:right w:val="none" w:sz="0" w:space="0" w:color="auto"/>
                      </w:divBdr>
                      <w:divsChild>
                        <w:div w:id="1477146128">
                          <w:marLeft w:val="0"/>
                          <w:marRight w:val="0"/>
                          <w:marTop w:val="0"/>
                          <w:marBottom w:val="0"/>
                          <w:divBdr>
                            <w:top w:val="none" w:sz="0" w:space="0" w:color="auto"/>
                            <w:left w:val="none" w:sz="0" w:space="0" w:color="auto"/>
                            <w:bottom w:val="none" w:sz="0" w:space="0" w:color="auto"/>
                            <w:right w:val="none" w:sz="0" w:space="0" w:color="auto"/>
                          </w:divBdr>
                        </w:div>
                        <w:div w:id="210183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769559">
              <w:marLeft w:val="0"/>
              <w:marRight w:val="0"/>
              <w:marTop w:val="0"/>
              <w:marBottom w:val="0"/>
              <w:divBdr>
                <w:top w:val="none" w:sz="0" w:space="0" w:color="auto"/>
                <w:left w:val="none" w:sz="0" w:space="0" w:color="auto"/>
                <w:bottom w:val="none" w:sz="0" w:space="0" w:color="auto"/>
                <w:right w:val="none" w:sz="0" w:space="0" w:color="auto"/>
              </w:divBdr>
              <w:divsChild>
                <w:div w:id="1569993263">
                  <w:marLeft w:val="0"/>
                  <w:marRight w:val="0"/>
                  <w:marTop w:val="0"/>
                  <w:marBottom w:val="0"/>
                  <w:divBdr>
                    <w:top w:val="none" w:sz="0" w:space="0" w:color="auto"/>
                    <w:left w:val="none" w:sz="0" w:space="0" w:color="auto"/>
                    <w:bottom w:val="none" w:sz="0" w:space="0" w:color="auto"/>
                    <w:right w:val="none" w:sz="0" w:space="0" w:color="auto"/>
                  </w:divBdr>
                  <w:divsChild>
                    <w:div w:id="327560261">
                      <w:marLeft w:val="0"/>
                      <w:marRight w:val="0"/>
                      <w:marTop w:val="0"/>
                      <w:marBottom w:val="0"/>
                      <w:divBdr>
                        <w:top w:val="none" w:sz="0" w:space="0" w:color="auto"/>
                        <w:left w:val="none" w:sz="0" w:space="0" w:color="auto"/>
                        <w:bottom w:val="none" w:sz="0" w:space="0" w:color="auto"/>
                        <w:right w:val="none" w:sz="0" w:space="0" w:color="auto"/>
                      </w:divBdr>
                      <w:divsChild>
                        <w:div w:id="1527909910">
                          <w:marLeft w:val="0"/>
                          <w:marRight w:val="0"/>
                          <w:marTop w:val="0"/>
                          <w:marBottom w:val="0"/>
                          <w:divBdr>
                            <w:top w:val="none" w:sz="0" w:space="0" w:color="auto"/>
                            <w:left w:val="none" w:sz="0" w:space="0" w:color="auto"/>
                            <w:bottom w:val="none" w:sz="0" w:space="0" w:color="auto"/>
                            <w:right w:val="none" w:sz="0" w:space="0" w:color="auto"/>
                          </w:divBdr>
                        </w:div>
                        <w:div w:id="213105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685691">
              <w:marLeft w:val="0"/>
              <w:marRight w:val="0"/>
              <w:marTop w:val="0"/>
              <w:marBottom w:val="0"/>
              <w:divBdr>
                <w:top w:val="none" w:sz="0" w:space="0" w:color="auto"/>
                <w:left w:val="none" w:sz="0" w:space="0" w:color="auto"/>
                <w:bottom w:val="none" w:sz="0" w:space="0" w:color="auto"/>
                <w:right w:val="none" w:sz="0" w:space="0" w:color="auto"/>
              </w:divBdr>
              <w:divsChild>
                <w:div w:id="1769080910">
                  <w:marLeft w:val="0"/>
                  <w:marRight w:val="0"/>
                  <w:marTop w:val="0"/>
                  <w:marBottom w:val="0"/>
                  <w:divBdr>
                    <w:top w:val="none" w:sz="0" w:space="0" w:color="auto"/>
                    <w:left w:val="none" w:sz="0" w:space="0" w:color="auto"/>
                    <w:bottom w:val="none" w:sz="0" w:space="0" w:color="auto"/>
                    <w:right w:val="none" w:sz="0" w:space="0" w:color="auto"/>
                  </w:divBdr>
                  <w:divsChild>
                    <w:div w:id="683898674">
                      <w:marLeft w:val="0"/>
                      <w:marRight w:val="0"/>
                      <w:marTop w:val="0"/>
                      <w:marBottom w:val="0"/>
                      <w:divBdr>
                        <w:top w:val="none" w:sz="0" w:space="0" w:color="auto"/>
                        <w:left w:val="none" w:sz="0" w:space="0" w:color="auto"/>
                        <w:bottom w:val="none" w:sz="0" w:space="0" w:color="auto"/>
                        <w:right w:val="none" w:sz="0" w:space="0" w:color="auto"/>
                      </w:divBdr>
                      <w:divsChild>
                        <w:div w:id="693069114">
                          <w:marLeft w:val="0"/>
                          <w:marRight w:val="0"/>
                          <w:marTop w:val="0"/>
                          <w:marBottom w:val="0"/>
                          <w:divBdr>
                            <w:top w:val="none" w:sz="0" w:space="0" w:color="auto"/>
                            <w:left w:val="none" w:sz="0" w:space="0" w:color="auto"/>
                            <w:bottom w:val="none" w:sz="0" w:space="0" w:color="auto"/>
                            <w:right w:val="none" w:sz="0" w:space="0" w:color="auto"/>
                          </w:divBdr>
                        </w:div>
                        <w:div w:id="9085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5279350">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142739">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157876">
      <w:bodyDiv w:val="1"/>
      <w:marLeft w:val="0"/>
      <w:marRight w:val="0"/>
      <w:marTop w:val="0"/>
      <w:marBottom w:val="0"/>
      <w:divBdr>
        <w:top w:val="none" w:sz="0" w:space="0" w:color="auto"/>
        <w:left w:val="none" w:sz="0" w:space="0" w:color="auto"/>
        <w:bottom w:val="none" w:sz="0" w:space="0" w:color="auto"/>
        <w:right w:val="none" w:sz="0" w:space="0" w:color="auto"/>
      </w:divBdr>
      <w:divsChild>
        <w:div w:id="2029065413">
          <w:marLeft w:val="0"/>
          <w:marRight w:val="0"/>
          <w:marTop w:val="0"/>
          <w:marBottom w:val="0"/>
          <w:divBdr>
            <w:top w:val="none" w:sz="0" w:space="0" w:color="auto"/>
            <w:left w:val="none" w:sz="0" w:space="0" w:color="auto"/>
            <w:bottom w:val="none" w:sz="0" w:space="0" w:color="auto"/>
            <w:right w:val="none" w:sz="0" w:space="0" w:color="auto"/>
          </w:divBdr>
          <w:divsChild>
            <w:div w:id="79699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8808">
      <w:bodyDiv w:val="1"/>
      <w:marLeft w:val="0"/>
      <w:marRight w:val="0"/>
      <w:marTop w:val="0"/>
      <w:marBottom w:val="0"/>
      <w:divBdr>
        <w:top w:val="none" w:sz="0" w:space="0" w:color="auto"/>
        <w:left w:val="none" w:sz="0" w:space="0" w:color="auto"/>
        <w:bottom w:val="none" w:sz="0" w:space="0" w:color="auto"/>
        <w:right w:val="none" w:sz="0" w:space="0" w:color="auto"/>
      </w:divBdr>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117367">
      <w:bodyDiv w:val="1"/>
      <w:marLeft w:val="0"/>
      <w:marRight w:val="0"/>
      <w:marTop w:val="0"/>
      <w:marBottom w:val="0"/>
      <w:divBdr>
        <w:top w:val="none" w:sz="0" w:space="0" w:color="auto"/>
        <w:left w:val="none" w:sz="0" w:space="0" w:color="auto"/>
        <w:bottom w:val="none" w:sz="0" w:space="0" w:color="auto"/>
        <w:right w:val="none" w:sz="0" w:space="0" w:color="auto"/>
      </w:divBdr>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19981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4809">
      <w:bodyDiv w:val="1"/>
      <w:marLeft w:val="0"/>
      <w:marRight w:val="0"/>
      <w:marTop w:val="0"/>
      <w:marBottom w:val="0"/>
      <w:divBdr>
        <w:top w:val="none" w:sz="0" w:space="0" w:color="auto"/>
        <w:left w:val="none" w:sz="0" w:space="0" w:color="auto"/>
        <w:bottom w:val="none" w:sz="0" w:space="0" w:color="auto"/>
        <w:right w:val="none" w:sz="0" w:space="0" w:color="auto"/>
      </w:divBdr>
      <w:divsChild>
        <w:div w:id="1144127495">
          <w:marLeft w:val="0"/>
          <w:marRight w:val="0"/>
          <w:marTop w:val="0"/>
          <w:marBottom w:val="0"/>
          <w:divBdr>
            <w:top w:val="none" w:sz="0" w:space="0" w:color="auto"/>
            <w:left w:val="none" w:sz="0" w:space="0" w:color="auto"/>
            <w:bottom w:val="none" w:sz="0" w:space="0" w:color="auto"/>
            <w:right w:val="none" w:sz="0" w:space="0" w:color="auto"/>
          </w:divBdr>
          <w:divsChild>
            <w:div w:id="999699244">
              <w:marLeft w:val="0"/>
              <w:marRight w:val="0"/>
              <w:marTop w:val="0"/>
              <w:marBottom w:val="0"/>
              <w:divBdr>
                <w:top w:val="none" w:sz="0" w:space="0" w:color="auto"/>
                <w:left w:val="none" w:sz="0" w:space="0" w:color="auto"/>
                <w:bottom w:val="none" w:sz="0" w:space="0" w:color="auto"/>
                <w:right w:val="none" w:sz="0" w:space="0" w:color="auto"/>
              </w:divBdr>
            </w:div>
          </w:divsChild>
        </w:div>
        <w:div w:id="172694123">
          <w:marLeft w:val="0"/>
          <w:marRight w:val="0"/>
          <w:marTop w:val="0"/>
          <w:marBottom w:val="0"/>
          <w:divBdr>
            <w:top w:val="none" w:sz="0" w:space="0" w:color="auto"/>
            <w:left w:val="none" w:sz="0" w:space="0" w:color="auto"/>
            <w:bottom w:val="none" w:sz="0" w:space="0" w:color="auto"/>
            <w:right w:val="none" w:sz="0" w:space="0" w:color="auto"/>
          </w:divBdr>
          <w:divsChild>
            <w:div w:id="365644332">
              <w:marLeft w:val="0"/>
              <w:marRight w:val="0"/>
              <w:marTop w:val="0"/>
              <w:marBottom w:val="375"/>
              <w:divBdr>
                <w:top w:val="none" w:sz="0" w:space="0" w:color="auto"/>
                <w:left w:val="none" w:sz="0" w:space="0" w:color="auto"/>
                <w:bottom w:val="none" w:sz="0" w:space="0" w:color="auto"/>
                <w:right w:val="none" w:sz="0" w:space="0" w:color="auto"/>
              </w:divBdr>
              <w:divsChild>
                <w:div w:id="894465513">
                  <w:marLeft w:val="0"/>
                  <w:marRight w:val="0"/>
                  <w:marTop w:val="0"/>
                  <w:marBottom w:val="0"/>
                  <w:divBdr>
                    <w:top w:val="none" w:sz="0" w:space="0" w:color="auto"/>
                    <w:left w:val="none" w:sz="0" w:space="0" w:color="auto"/>
                    <w:bottom w:val="none" w:sz="0" w:space="0" w:color="auto"/>
                    <w:right w:val="none" w:sz="0" w:space="0" w:color="auto"/>
                  </w:divBdr>
                  <w:divsChild>
                    <w:div w:id="35084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19620">
          <w:marLeft w:val="0"/>
          <w:marRight w:val="0"/>
          <w:marTop w:val="0"/>
          <w:marBottom w:val="0"/>
          <w:divBdr>
            <w:top w:val="none" w:sz="0" w:space="0" w:color="auto"/>
            <w:left w:val="none" w:sz="0" w:space="0" w:color="auto"/>
            <w:bottom w:val="none" w:sz="0" w:space="0" w:color="auto"/>
            <w:right w:val="none" w:sz="0" w:space="0" w:color="auto"/>
          </w:divBdr>
          <w:divsChild>
            <w:div w:id="226110228">
              <w:marLeft w:val="0"/>
              <w:marRight w:val="0"/>
              <w:marTop w:val="0"/>
              <w:marBottom w:val="0"/>
              <w:divBdr>
                <w:top w:val="none" w:sz="0" w:space="0" w:color="auto"/>
                <w:left w:val="none" w:sz="0" w:space="0" w:color="auto"/>
                <w:bottom w:val="none" w:sz="0" w:space="0" w:color="auto"/>
                <w:right w:val="none" w:sz="0" w:space="0" w:color="auto"/>
              </w:divBdr>
            </w:div>
          </w:divsChild>
        </w:div>
        <w:div w:id="767316367">
          <w:marLeft w:val="0"/>
          <w:marRight w:val="0"/>
          <w:marTop w:val="0"/>
          <w:marBottom w:val="0"/>
          <w:divBdr>
            <w:top w:val="none" w:sz="0" w:space="0" w:color="auto"/>
            <w:left w:val="none" w:sz="0" w:space="0" w:color="auto"/>
            <w:bottom w:val="none" w:sz="0" w:space="0" w:color="auto"/>
            <w:right w:val="none" w:sz="0" w:space="0" w:color="auto"/>
          </w:divBdr>
          <w:divsChild>
            <w:div w:id="995187613">
              <w:marLeft w:val="0"/>
              <w:marRight w:val="0"/>
              <w:marTop w:val="0"/>
              <w:marBottom w:val="375"/>
              <w:divBdr>
                <w:top w:val="none" w:sz="0" w:space="0" w:color="auto"/>
                <w:left w:val="none" w:sz="0" w:space="0" w:color="auto"/>
                <w:bottom w:val="none" w:sz="0" w:space="0" w:color="auto"/>
                <w:right w:val="none" w:sz="0" w:space="0" w:color="auto"/>
              </w:divBdr>
              <w:divsChild>
                <w:div w:id="1891334918">
                  <w:marLeft w:val="0"/>
                  <w:marRight w:val="0"/>
                  <w:marTop w:val="0"/>
                  <w:marBottom w:val="0"/>
                  <w:divBdr>
                    <w:top w:val="none" w:sz="0" w:space="0" w:color="auto"/>
                    <w:left w:val="none" w:sz="0" w:space="0" w:color="auto"/>
                    <w:bottom w:val="none" w:sz="0" w:space="0" w:color="auto"/>
                    <w:right w:val="none" w:sz="0" w:space="0" w:color="auto"/>
                  </w:divBdr>
                  <w:divsChild>
                    <w:div w:id="16517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37771">
          <w:marLeft w:val="0"/>
          <w:marRight w:val="0"/>
          <w:marTop w:val="0"/>
          <w:marBottom w:val="0"/>
          <w:divBdr>
            <w:top w:val="none" w:sz="0" w:space="0" w:color="auto"/>
            <w:left w:val="none" w:sz="0" w:space="0" w:color="auto"/>
            <w:bottom w:val="none" w:sz="0" w:space="0" w:color="auto"/>
            <w:right w:val="none" w:sz="0" w:space="0" w:color="auto"/>
          </w:divBdr>
          <w:divsChild>
            <w:div w:id="2094081962">
              <w:marLeft w:val="0"/>
              <w:marRight w:val="0"/>
              <w:marTop w:val="0"/>
              <w:marBottom w:val="0"/>
              <w:divBdr>
                <w:top w:val="none" w:sz="0" w:space="0" w:color="auto"/>
                <w:left w:val="none" w:sz="0" w:space="0" w:color="auto"/>
                <w:bottom w:val="none" w:sz="0" w:space="0" w:color="auto"/>
                <w:right w:val="none" w:sz="0" w:space="0" w:color="auto"/>
              </w:divBdr>
            </w:div>
          </w:divsChild>
        </w:div>
        <w:div w:id="417140815">
          <w:marLeft w:val="0"/>
          <w:marRight w:val="0"/>
          <w:marTop w:val="0"/>
          <w:marBottom w:val="0"/>
          <w:divBdr>
            <w:top w:val="none" w:sz="0" w:space="0" w:color="auto"/>
            <w:left w:val="none" w:sz="0" w:space="0" w:color="auto"/>
            <w:bottom w:val="none" w:sz="0" w:space="0" w:color="auto"/>
            <w:right w:val="none" w:sz="0" w:space="0" w:color="auto"/>
          </w:divBdr>
          <w:divsChild>
            <w:div w:id="200559795">
              <w:marLeft w:val="0"/>
              <w:marRight w:val="0"/>
              <w:marTop w:val="0"/>
              <w:marBottom w:val="375"/>
              <w:divBdr>
                <w:top w:val="none" w:sz="0" w:space="0" w:color="auto"/>
                <w:left w:val="none" w:sz="0" w:space="0" w:color="auto"/>
                <w:bottom w:val="none" w:sz="0" w:space="0" w:color="auto"/>
                <w:right w:val="none" w:sz="0" w:space="0" w:color="auto"/>
              </w:divBdr>
              <w:divsChild>
                <w:div w:id="2028948836">
                  <w:marLeft w:val="0"/>
                  <w:marRight w:val="0"/>
                  <w:marTop w:val="0"/>
                  <w:marBottom w:val="0"/>
                  <w:divBdr>
                    <w:top w:val="none" w:sz="0" w:space="0" w:color="auto"/>
                    <w:left w:val="none" w:sz="0" w:space="0" w:color="auto"/>
                    <w:bottom w:val="none" w:sz="0" w:space="0" w:color="auto"/>
                    <w:right w:val="none" w:sz="0" w:space="0" w:color="auto"/>
                  </w:divBdr>
                  <w:divsChild>
                    <w:div w:id="94535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56984">
          <w:marLeft w:val="0"/>
          <w:marRight w:val="0"/>
          <w:marTop w:val="0"/>
          <w:marBottom w:val="0"/>
          <w:divBdr>
            <w:top w:val="none" w:sz="0" w:space="0" w:color="auto"/>
            <w:left w:val="none" w:sz="0" w:space="0" w:color="auto"/>
            <w:bottom w:val="none" w:sz="0" w:space="0" w:color="auto"/>
            <w:right w:val="none" w:sz="0" w:space="0" w:color="auto"/>
          </w:divBdr>
          <w:divsChild>
            <w:div w:id="991830198">
              <w:marLeft w:val="0"/>
              <w:marRight w:val="0"/>
              <w:marTop w:val="0"/>
              <w:marBottom w:val="0"/>
              <w:divBdr>
                <w:top w:val="none" w:sz="0" w:space="0" w:color="auto"/>
                <w:left w:val="none" w:sz="0" w:space="0" w:color="auto"/>
                <w:bottom w:val="none" w:sz="0" w:space="0" w:color="auto"/>
                <w:right w:val="none" w:sz="0" w:space="0" w:color="auto"/>
              </w:divBdr>
            </w:div>
          </w:divsChild>
        </w:div>
        <w:div w:id="1868176101">
          <w:marLeft w:val="0"/>
          <w:marRight w:val="0"/>
          <w:marTop w:val="0"/>
          <w:marBottom w:val="0"/>
          <w:divBdr>
            <w:top w:val="none" w:sz="0" w:space="0" w:color="auto"/>
            <w:left w:val="none" w:sz="0" w:space="0" w:color="auto"/>
            <w:bottom w:val="none" w:sz="0" w:space="0" w:color="auto"/>
            <w:right w:val="none" w:sz="0" w:space="0" w:color="auto"/>
          </w:divBdr>
          <w:divsChild>
            <w:div w:id="1114251606">
              <w:marLeft w:val="0"/>
              <w:marRight w:val="0"/>
              <w:marTop w:val="0"/>
              <w:marBottom w:val="0"/>
              <w:divBdr>
                <w:top w:val="none" w:sz="0" w:space="0" w:color="auto"/>
                <w:left w:val="none" w:sz="0" w:space="0" w:color="auto"/>
                <w:bottom w:val="none" w:sz="0" w:space="0" w:color="auto"/>
                <w:right w:val="none" w:sz="0" w:space="0" w:color="auto"/>
              </w:divBdr>
              <w:divsChild>
                <w:div w:id="1498039856">
                  <w:marLeft w:val="0"/>
                  <w:marRight w:val="0"/>
                  <w:marTop w:val="0"/>
                  <w:marBottom w:val="0"/>
                  <w:divBdr>
                    <w:top w:val="none" w:sz="0" w:space="0" w:color="auto"/>
                    <w:left w:val="none" w:sz="0" w:space="0" w:color="auto"/>
                    <w:bottom w:val="none" w:sz="0" w:space="0" w:color="auto"/>
                    <w:right w:val="none" w:sz="0" w:space="0" w:color="auto"/>
                  </w:divBdr>
                  <w:divsChild>
                    <w:div w:id="10473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189072">
          <w:marLeft w:val="0"/>
          <w:marRight w:val="0"/>
          <w:marTop w:val="0"/>
          <w:marBottom w:val="0"/>
          <w:divBdr>
            <w:top w:val="none" w:sz="0" w:space="0" w:color="auto"/>
            <w:left w:val="none" w:sz="0" w:space="0" w:color="auto"/>
            <w:bottom w:val="none" w:sz="0" w:space="0" w:color="auto"/>
            <w:right w:val="none" w:sz="0" w:space="0" w:color="auto"/>
          </w:divBdr>
          <w:divsChild>
            <w:div w:id="1300724253">
              <w:marLeft w:val="0"/>
              <w:marRight w:val="0"/>
              <w:marTop w:val="0"/>
              <w:marBottom w:val="0"/>
              <w:divBdr>
                <w:top w:val="none" w:sz="0" w:space="0" w:color="auto"/>
                <w:left w:val="none" w:sz="0" w:space="0" w:color="auto"/>
                <w:bottom w:val="none" w:sz="0" w:space="0" w:color="auto"/>
                <w:right w:val="none" w:sz="0" w:space="0" w:color="auto"/>
              </w:divBdr>
            </w:div>
          </w:divsChild>
        </w:div>
        <w:div w:id="1982421538">
          <w:marLeft w:val="0"/>
          <w:marRight w:val="0"/>
          <w:marTop w:val="0"/>
          <w:marBottom w:val="0"/>
          <w:divBdr>
            <w:top w:val="none" w:sz="0" w:space="0" w:color="auto"/>
            <w:left w:val="none" w:sz="0" w:space="0" w:color="auto"/>
            <w:bottom w:val="none" w:sz="0" w:space="0" w:color="auto"/>
            <w:right w:val="none" w:sz="0" w:space="0" w:color="auto"/>
          </w:divBdr>
          <w:divsChild>
            <w:div w:id="230383939">
              <w:marLeft w:val="0"/>
              <w:marRight w:val="0"/>
              <w:marTop w:val="0"/>
              <w:marBottom w:val="0"/>
              <w:divBdr>
                <w:top w:val="none" w:sz="0" w:space="0" w:color="auto"/>
                <w:left w:val="none" w:sz="0" w:space="0" w:color="auto"/>
                <w:bottom w:val="none" w:sz="0" w:space="0" w:color="auto"/>
                <w:right w:val="none" w:sz="0" w:space="0" w:color="auto"/>
              </w:divBdr>
              <w:divsChild>
                <w:div w:id="1887135675">
                  <w:marLeft w:val="0"/>
                  <w:marRight w:val="0"/>
                  <w:marTop w:val="0"/>
                  <w:marBottom w:val="0"/>
                  <w:divBdr>
                    <w:top w:val="none" w:sz="0" w:space="0" w:color="auto"/>
                    <w:left w:val="none" w:sz="0" w:space="0" w:color="auto"/>
                    <w:bottom w:val="none" w:sz="0" w:space="0" w:color="auto"/>
                    <w:right w:val="none" w:sz="0" w:space="0" w:color="auto"/>
                  </w:divBdr>
                  <w:divsChild>
                    <w:div w:id="15863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484835">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0196589">
      <w:bodyDiv w:val="1"/>
      <w:marLeft w:val="0"/>
      <w:marRight w:val="0"/>
      <w:marTop w:val="0"/>
      <w:marBottom w:val="0"/>
      <w:divBdr>
        <w:top w:val="none" w:sz="0" w:space="0" w:color="auto"/>
        <w:left w:val="none" w:sz="0" w:space="0" w:color="auto"/>
        <w:bottom w:val="none" w:sz="0" w:space="0" w:color="auto"/>
        <w:right w:val="none" w:sz="0" w:space="0" w:color="auto"/>
      </w:divBdr>
      <w:divsChild>
        <w:div w:id="1691834608">
          <w:marLeft w:val="0"/>
          <w:marRight w:val="0"/>
          <w:marTop w:val="0"/>
          <w:marBottom w:val="0"/>
          <w:divBdr>
            <w:top w:val="none" w:sz="0" w:space="0" w:color="auto"/>
            <w:left w:val="none" w:sz="0" w:space="0" w:color="auto"/>
            <w:bottom w:val="none" w:sz="0" w:space="0" w:color="auto"/>
            <w:right w:val="none" w:sz="0" w:space="0" w:color="auto"/>
          </w:divBdr>
          <w:divsChild>
            <w:div w:id="947397690">
              <w:marLeft w:val="0"/>
              <w:marRight w:val="0"/>
              <w:marTop w:val="0"/>
              <w:marBottom w:val="0"/>
              <w:divBdr>
                <w:top w:val="none" w:sz="0" w:space="0" w:color="auto"/>
                <w:left w:val="none" w:sz="0" w:space="0" w:color="auto"/>
                <w:bottom w:val="none" w:sz="0" w:space="0" w:color="auto"/>
                <w:right w:val="none" w:sz="0" w:space="0" w:color="auto"/>
              </w:divBdr>
            </w:div>
          </w:divsChild>
        </w:div>
        <w:div w:id="1999964213">
          <w:marLeft w:val="0"/>
          <w:marRight w:val="0"/>
          <w:marTop w:val="0"/>
          <w:marBottom w:val="0"/>
          <w:divBdr>
            <w:top w:val="none" w:sz="0" w:space="0" w:color="auto"/>
            <w:left w:val="none" w:sz="0" w:space="0" w:color="auto"/>
            <w:bottom w:val="none" w:sz="0" w:space="0" w:color="auto"/>
            <w:right w:val="none" w:sz="0" w:space="0" w:color="auto"/>
          </w:divBdr>
          <w:divsChild>
            <w:div w:id="203442241">
              <w:marLeft w:val="0"/>
              <w:marRight w:val="0"/>
              <w:marTop w:val="0"/>
              <w:marBottom w:val="0"/>
              <w:divBdr>
                <w:top w:val="none" w:sz="0" w:space="0" w:color="auto"/>
                <w:left w:val="none" w:sz="0" w:space="0" w:color="auto"/>
                <w:bottom w:val="none" w:sz="0" w:space="0" w:color="auto"/>
                <w:right w:val="none" w:sz="0" w:space="0" w:color="auto"/>
              </w:divBdr>
              <w:divsChild>
                <w:div w:id="327948667">
                  <w:marLeft w:val="0"/>
                  <w:marRight w:val="0"/>
                  <w:marTop w:val="0"/>
                  <w:marBottom w:val="0"/>
                  <w:divBdr>
                    <w:top w:val="none" w:sz="0" w:space="0" w:color="auto"/>
                    <w:left w:val="none" w:sz="0" w:space="0" w:color="auto"/>
                    <w:bottom w:val="none" w:sz="0" w:space="0" w:color="auto"/>
                    <w:right w:val="none" w:sz="0" w:space="0" w:color="auto"/>
                  </w:divBdr>
                  <w:divsChild>
                    <w:div w:id="88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053039">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91432">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6450057">
      <w:bodyDiv w:val="1"/>
      <w:marLeft w:val="0"/>
      <w:marRight w:val="0"/>
      <w:marTop w:val="0"/>
      <w:marBottom w:val="0"/>
      <w:divBdr>
        <w:top w:val="none" w:sz="0" w:space="0" w:color="auto"/>
        <w:left w:val="none" w:sz="0" w:space="0" w:color="auto"/>
        <w:bottom w:val="none" w:sz="0" w:space="0" w:color="auto"/>
        <w:right w:val="none" w:sz="0" w:space="0" w:color="auto"/>
      </w:divBdr>
      <w:divsChild>
        <w:div w:id="1905098486">
          <w:marLeft w:val="0"/>
          <w:marRight w:val="0"/>
          <w:marTop w:val="0"/>
          <w:marBottom w:val="0"/>
          <w:divBdr>
            <w:top w:val="none" w:sz="0" w:space="0" w:color="auto"/>
            <w:left w:val="none" w:sz="0" w:space="0" w:color="auto"/>
            <w:bottom w:val="none" w:sz="0" w:space="0" w:color="auto"/>
            <w:right w:val="none" w:sz="0" w:space="0" w:color="auto"/>
          </w:divBdr>
          <w:divsChild>
            <w:div w:id="851723075">
              <w:marLeft w:val="0"/>
              <w:marRight w:val="0"/>
              <w:marTop w:val="0"/>
              <w:marBottom w:val="0"/>
              <w:divBdr>
                <w:top w:val="none" w:sz="0" w:space="0" w:color="auto"/>
                <w:left w:val="none" w:sz="0" w:space="0" w:color="auto"/>
                <w:bottom w:val="none" w:sz="0" w:space="0" w:color="auto"/>
                <w:right w:val="none" w:sz="0" w:space="0" w:color="auto"/>
              </w:divBdr>
              <w:divsChild>
                <w:div w:id="172574513">
                  <w:marLeft w:val="0"/>
                  <w:marRight w:val="0"/>
                  <w:marTop w:val="0"/>
                  <w:marBottom w:val="0"/>
                  <w:divBdr>
                    <w:top w:val="none" w:sz="0" w:space="0" w:color="auto"/>
                    <w:left w:val="none" w:sz="0" w:space="0" w:color="auto"/>
                    <w:bottom w:val="none" w:sz="0" w:space="0" w:color="auto"/>
                    <w:right w:val="none" w:sz="0" w:space="0" w:color="auto"/>
                  </w:divBdr>
                  <w:divsChild>
                    <w:div w:id="190730463">
                      <w:marLeft w:val="0"/>
                      <w:marRight w:val="0"/>
                      <w:marTop w:val="0"/>
                      <w:marBottom w:val="0"/>
                      <w:divBdr>
                        <w:top w:val="none" w:sz="0" w:space="0" w:color="auto"/>
                        <w:left w:val="none" w:sz="0" w:space="0" w:color="auto"/>
                        <w:bottom w:val="none" w:sz="0" w:space="0" w:color="auto"/>
                        <w:right w:val="none" w:sz="0" w:space="0" w:color="auto"/>
                      </w:divBdr>
                      <w:divsChild>
                        <w:div w:id="1382629524">
                          <w:marLeft w:val="0"/>
                          <w:marRight w:val="0"/>
                          <w:marTop w:val="0"/>
                          <w:marBottom w:val="0"/>
                          <w:divBdr>
                            <w:top w:val="none" w:sz="0" w:space="0" w:color="auto"/>
                            <w:left w:val="none" w:sz="0" w:space="0" w:color="auto"/>
                            <w:bottom w:val="none" w:sz="0" w:space="0" w:color="auto"/>
                            <w:right w:val="none" w:sz="0" w:space="0" w:color="auto"/>
                          </w:divBdr>
                          <w:divsChild>
                            <w:div w:id="2038656854">
                              <w:marLeft w:val="0"/>
                              <w:marRight w:val="0"/>
                              <w:marTop w:val="0"/>
                              <w:marBottom w:val="0"/>
                              <w:divBdr>
                                <w:top w:val="none" w:sz="0" w:space="0" w:color="auto"/>
                                <w:left w:val="none" w:sz="0" w:space="0" w:color="auto"/>
                                <w:bottom w:val="none" w:sz="0" w:space="0" w:color="auto"/>
                                <w:right w:val="none" w:sz="0" w:space="0" w:color="auto"/>
                              </w:divBdr>
                              <w:divsChild>
                                <w:div w:id="987514004">
                                  <w:marLeft w:val="0"/>
                                  <w:marRight w:val="0"/>
                                  <w:marTop w:val="0"/>
                                  <w:marBottom w:val="0"/>
                                  <w:divBdr>
                                    <w:top w:val="none" w:sz="0" w:space="0" w:color="auto"/>
                                    <w:left w:val="none" w:sz="0" w:space="0" w:color="auto"/>
                                    <w:bottom w:val="none" w:sz="0" w:space="0" w:color="auto"/>
                                    <w:right w:val="none" w:sz="0" w:space="0" w:color="auto"/>
                                  </w:divBdr>
                                  <w:divsChild>
                                    <w:div w:id="1548177138">
                                      <w:marLeft w:val="0"/>
                                      <w:marRight w:val="0"/>
                                      <w:marTop w:val="0"/>
                                      <w:marBottom w:val="0"/>
                                      <w:divBdr>
                                        <w:top w:val="none" w:sz="0" w:space="0" w:color="auto"/>
                                        <w:left w:val="none" w:sz="0" w:space="0" w:color="auto"/>
                                        <w:bottom w:val="none" w:sz="0" w:space="0" w:color="auto"/>
                                        <w:right w:val="none" w:sz="0" w:space="0" w:color="auto"/>
                                      </w:divBdr>
                                      <w:divsChild>
                                        <w:div w:id="150948451">
                                          <w:marLeft w:val="0"/>
                                          <w:marRight w:val="0"/>
                                          <w:marTop w:val="0"/>
                                          <w:marBottom w:val="0"/>
                                          <w:divBdr>
                                            <w:top w:val="none" w:sz="0" w:space="0" w:color="auto"/>
                                            <w:left w:val="none" w:sz="0" w:space="0" w:color="auto"/>
                                            <w:bottom w:val="none" w:sz="0" w:space="0" w:color="auto"/>
                                            <w:right w:val="none" w:sz="0" w:space="0" w:color="auto"/>
                                          </w:divBdr>
                                          <w:divsChild>
                                            <w:div w:id="1581990076">
                                              <w:marLeft w:val="0"/>
                                              <w:marRight w:val="0"/>
                                              <w:marTop w:val="0"/>
                                              <w:marBottom w:val="0"/>
                                              <w:divBdr>
                                                <w:top w:val="none" w:sz="0" w:space="0" w:color="auto"/>
                                                <w:left w:val="none" w:sz="0" w:space="0" w:color="auto"/>
                                                <w:bottom w:val="none" w:sz="0" w:space="0" w:color="auto"/>
                                                <w:right w:val="none" w:sz="0" w:space="0" w:color="auto"/>
                                              </w:divBdr>
                                              <w:divsChild>
                                                <w:div w:id="916087003">
                                                  <w:marLeft w:val="0"/>
                                                  <w:marRight w:val="0"/>
                                                  <w:marTop w:val="0"/>
                                                  <w:marBottom w:val="0"/>
                                                  <w:divBdr>
                                                    <w:top w:val="none" w:sz="0" w:space="0" w:color="auto"/>
                                                    <w:left w:val="none" w:sz="0" w:space="0" w:color="auto"/>
                                                    <w:bottom w:val="none" w:sz="0" w:space="0" w:color="auto"/>
                                                    <w:right w:val="none" w:sz="0" w:space="0" w:color="auto"/>
                                                  </w:divBdr>
                                                  <w:divsChild>
                                                    <w:div w:id="1219779118">
                                                      <w:marLeft w:val="0"/>
                                                      <w:marRight w:val="0"/>
                                                      <w:marTop w:val="0"/>
                                                      <w:marBottom w:val="0"/>
                                                      <w:divBdr>
                                                        <w:top w:val="none" w:sz="0" w:space="0" w:color="auto"/>
                                                        <w:left w:val="none" w:sz="0" w:space="0" w:color="auto"/>
                                                        <w:bottom w:val="none" w:sz="0" w:space="0" w:color="auto"/>
                                                        <w:right w:val="none" w:sz="0" w:space="0" w:color="auto"/>
                                                      </w:divBdr>
                                                      <w:divsChild>
                                                        <w:div w:id="1613973167">
                                                          <w:marLeft w:val="0"/>
                                                          <w:marRight w:val="0"/>
                                                          <w:marTop w:val="0"/>
                                                          <w:marBottom w:val="0"/>
                                                          <w:divBdr>
                                                            <w:top w:val="none" w:sz="0" w:space="0" w:color="auto"/>
                                                            <w:left w:val="none" w:sz="0" w:space="0" w:color="auto"/>
                                                            <w:bottom w:val="none" w:sz="0" w:space="0" w:color="auto"/>
                                                            <w:right w:val="none" w:sz="0" w:space="0" w:color="auto"/>
                                                          </w:divBdr>
                                                          <w:divsChild>
                                                            <w:div w:id="616176661">
                                                              <w:marLeft w:val="0"/>
                                                              <w:marRight w:val="0"/>
                                                              <w:marTop w:val="0"/>
                                                              <w:marBottom w:val="0"/>
                                                              <w:divBdr>
                                                                <w:top w:val="none" w:sz="0" w:space="0" w:color="auto"/>
                                                                <w:left w:val="none" w:sz="0" w:space="0" w:color="auto"/>
                                                                <w:bottom w:val="none" w:sz="0" w:space="0" w:color="auto"/>
                                                                <w:right w:val="none" w:sz="0" w:space="0" w:color="auto"/>
                                                              </w:divBdr>
                                                              <w:divsChild>
                                                                <w:div w:id="1907185108">
                                                                  <w:marLeft w:val="0"/>
                                                                  <w:marRight w:val="0"/>
                                                                  <w:marTop w:val="0"/>
                                                                  <w:marBottom w:val="0"/>
                                                                  <w:divBdr>
                                                                    <w:top w:val="none" w:sz="0" w:space="0" w:color="auto"/>
                                                                    <w:left w:val="none" w:sz="0" w:space="0" w:color="auto"/>
                                                                    <w:bottom w:val="none" w:sz="0" w:space="0" w:color="auto"/>
                                                                    <w:right w:val="none" w:sz="0" w:space="0" w:color="auto"/>
                                                                  </w:divBdr>
                                                                  <w:divsChild>
                                                                    <w:div w:id="146364378">
                                                                      <w:marLeft w:val="0"/>
                                                                      <w:marRight w:val="0"/>
                                                                      <w:marTop w:val="0"/>
                                                                      <w:marBottom w:val="0"/>
                                                                      <w:divBdr>
                                                                        <w:top w:val="none" w:sz="0" w:space="0" w:color="auto"/>
                                                                        <w:left w:val="none" w:sz="0" w:space="0" w:color="auto"/>
                                                                        <w:bottom w:val="none" w:sz="0" w:space="0" w:color="auto"/>
                                                                        <w:right w:val="none" w:sz="0" w:space="0" w:color="auto"/>
                                                                      </w:divBdr>
                                                                    </w:div>
                                                                  </w:divsChild>
                                                                </w:div>
                                                                <w:div w:id="1127163221">
                                                                  <w:marLeft w:val="0"/>
                                                                  <w:marRight w:val="0"/>
                                                                  <w:marTop w:val="0"/>
                                                                  <w:marBottom w:val="0"/>
                                                                  <w:divBdr>
                                                                    <w:top w:val="none" w:sz="0" w:space="0" w:color="auto"/>
                                                                    <w:left w:val="none" w:sz="0" w:space="0" w:color="auto"/>
                                                                    <w:bottom w:val="none" w:sz="0" w:space="0" w:color="auto"/>
                                                                    <w:right w:val="none" w:sz="0" w:space="0" w:color="auto"/>
                                                                  </w:divBdr>
                                                                  <w:divsChild>
                                                                    <w:div w:id="66193697">
                                                                      <w:marLeft w:val="0"/>
                                                                      <w:marRight w:val="0"/>
                                                                      <w:marTop w:val="0"/>
                                                                      <w:marBottom w:val="375"/>
                                                                      <w:divBdr>
                                                                        <w:top w:val="none" w:sz="0" w:space="0" w:color="auto"/>
                                                                        <w:left w:val="none" w:sz="0" w:space="0" w:color="auto"/>
                                                                        <w:bottom w:val="none" w:sz="0" w:space="0" w:color="auto"/>
                                                                        <w:right w:val="none" w:sz="0" w:space="0" w:color="auto"/>
                                                                      </w:divBdr>
                                                                      <w:divsChild>
                                                                        <w:div w:id="111829502">
                                                                          <w:marLeft w:val="0"/>
                                                                          <w:marRight w:val="0"/>
                                                                          <w:marTop w:val="0"/>
                                                                          <w:marBottom w:val="0"/>
                                                                          <w:divBdr>
                                                                            <w:top w:val="none" w:sz="0" w:space="0" w:color="auto"/>
                                                                            <w:left w:val="none" w:sz="0" w:space="0" w:color="auto"/>
                                                                            <w:bottom w:val="none" w:sz="0" w:space="0" w:color="auto"/>
                                                                            <w:right w:val="none" w:sz="0" w:space="0" w:color="auto"/>
                                                                          </w:divBdr>
                                                                          <w:divsChild>
                                                                            <w:div w:id="111112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36163">
                                                                  <w:marLeft w:val="0"/>
                                                                  <w:marRight w:val="0"/>
                                                                  <w:marTop w:val="0"/>
                                                                  <w:marBottom w:val="0"/>
                                                                  <w:divBdr>
                                                                    <w:top w:val="none" w:sz="0" w:space="0" w:color="auto"/>
                                                                    <w:left w:val="none" w:sz="0" w:space="0" w:color="auto"/>
                                                                    <w:bottom w:val="none" w:sz="0" w:space="0" w:color="auto"/>
                                                                    <w:right w:val="none" w:sz="0" w:space="0" w:color="auto"/>
                                                                  </w:divBdr>
                                                                  <w:divsChild>
                                                                    <w:div w:id="1152141989">
                                                                      <w:marLeft w:val="0"/>
                                                                      <w:marRight w:val="0"/>
                                                                      <w:marTop w:val="0"/>
                                                                      <w:marBottom w:val="0"/>
                                                                      <w:divBdr>
                                                                        <w:top w:val="none" w:sz="0" w:space="0" w:color="auto"/>
                                                                        <w:left w:val="none" w:sz="0" w:space="0" w:color="auto"/>
                                                                        <w:bottom w:val="none" w:sz="0" w:space="0" w:color="auto"/>
                                                                        <w:right w:val="none" w:sz="0" w:space="0" w:color="auto"/>
                                                                      </w:divBdr>
                                                                    </w:div>
                                                                  </w:divsChild>
                                                                </w:div>
                                                                <w:div w:id="1972636761">
                                                                  <w:marLeft w:val="0"/>
                                                                  <w:marRight w:val="0"/>
                                                                  <w:marTop w:val="0"/>
                                                                  <w:marBottom w:val="0"/>
                                                                  <w:divBdr>
                                                                    <w:top w:val="none" w:sz="0" w:space="0" w:color="auto"/>
                                                                    <w:left w:val="none" w:sz="0" w:space="0" w:color="auto"/>
                                                                    <w:bottom w:val="none" w:sz="0" w:space="0" w:color="auto"/>
                                                                    <w:right w:val="none" w:sz="0" w:space="0" w:color="auto"/>
                                                                  </w:divBdr>
                                                                  <w:divsChild>
                                                                    <w:div w:id="414933979">
                                                                      <w:marLeft w:val="0"/>
                                                                      <w:marRight w:val="0"/>
                                                                      <w:marTop w:val="0"/>
                                                                      <w:marBottom w:val="375"/>
                                                                      <w:divBdr>
                                                                        <w:top w:val="none" w:sz="0" w:space="0" w:color="auto"/>
                                                                        <w:left w:val="none" w:sz="0" w:space="0" w:color="auto"/>
                                                                        <w:bottom w:val="none" w:sz="0" w:space="0" w:color="auto"/>
                                                                        <w:right w:val="none" w:sz="0" w:space="0" w:color="auto"/>
                                                                      </w:divBdr>
                                                                      <w:divsChild>
                                                                        <w:div w:id="1884899060">
                                                                          <w:marLeft w:val="0"/>
                                                                          <w:marRight w:val="0"/>
                                                                          <w:marTop w:val="0"/>
                                                                          <w:marBottom w:val="0"/>
                                                                          <w:divBdr>
                                                                            <w:top w:val="none" w:sz="0" w:space="0" w:color="auto"/>
                                                                            <w:left w:val="none" w:sz="0" w:space="0" w:color="auto"/>
                                                                            <w:bottom w:val="none" w:sz="0" w:space="0" w:color="auto"/>
                                                                            <w:right w:val="none" w:sz="0" w:space="0" w:color="auto"/>
                                                                          </w:divBdr>
                                                                          <w:divsChild>
                                                                            <w:div w:id="13417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78166">
                                                                  <w:marLeft w:val="0"/>
                                                                  <w:marRight w:val="0"/>
                                                                  <w:marTop w:val="0"/>
                                                                  <w:marBottom w:val="0"/>
                                                                  <w:divBdr>
                                                                    <w:top w:val="none" w:sz="0" w:space="0" w:color="auto"/>
                                                                    <w:left w:val="none" w:sz="0" w:space="0" w:color="auto"/>
                                                                    <w:bottom w:val="none" w:sz="0" w:space="0" w:color="auto"/>
                                                                    <w:right w:val="none" w:sz="0" w:space="0" w:color="auto"/>
                                                                  </w:divBdr>
                                                                  <w:divsChild>
                                                                    <w:div w:id="1002901815">
                                                                      <w:marLeft w:val="0"/>
                                                                      <w:marRight w:val="0"/>
                                                                      <w:marTop w:val="0"/>
                                                                      <w:marBottom w:val="0"/>
                                                                      <w:divBdr>
                                                                        <w:top w:val="none" w:sz="0" w:space="0" w:color="auto"/>
                                                                        <w:left w:val="none" w:sz="0" w:space="0" w:color="auto"/>
                                                                        <w:bottom w:val="none" w:sz="0" w:space="0" w:color="auto"/>
                                                                        <w:right w:val="none" w:sz="0" w:space="0" w:color="auto"/>
                                                                      </w:divBdr>
                                                                    </w:div>
                                                                  </w:divsChild>
                                                                </w:div>
                                                                <w:div w:id="1948155725">
                                                                  <w:marLeft w:val="0"/>
                                                                  <w:marRight w:val="0"/>
                                                                  <w:marTop w:val="0"/>
                                                                  <w:marBottom w:val="0"/>
                                                                  <w:divBdr>
                                                                    <w:top w:val="none" w:sz="0" w:space="0" w:color="auto"/>
                                                                    <w:left w:val="none" w:sz="0" w:space="0" w:color="auto"/>
                                                                    <w:bottom w:val="none" w:sz="0" w:space="0" w:color="auto"/>
                                                                    <w:right w:val="none" w:sz="0" w:space="0" w:color="auto"/>
                                                                  </w:divBdr>
                                                                  <w:divsChild>
                                                                    <w:div w:id="1912957936">
                                                                      <w:marLeft w:val="0"/>
                                                                      <w:marRight w:val="0"/>
                                                                      <w:marTop w:val="0"/>
                                                                      <w:marBottom w:val="375"/>
                                                                      <w:divBdr>
                                                                        <w:top w:val="none" w:sz="0" w:space="0" w:color="auto"/>
                                                                        <w:left w:val="none" w:sz="0" w:space="0" w:color="auto"/>
                                                                        <w:bottom w:val="none" w:sz="0" w:space="0" w:color="auto"/>
                                                                        <w:right w:val="none" w:sz="0" w:space="0" w:color="auto"/>
                                                                      </w:divBdr>
                                                                      <w:divsChild>
                                                                        <w:div w:id="345057709">
                                                                          <w:marLeft w:val="0"/>
                                                                          <w:marRight w:val="0"/>
                                                                          <w:marTop w:val="0"/>
                                                                          <w:marBottom w:val="0"/>
                                                                          <w:divBdr>
                                                                            <w:top w:val="none" w:sz="0" w:space="0" w:color="auto"/>
                                                                            <w:left w:val="none" w:sz="0" w:space="0" w:color="auto"/>
                                                                            <w:bottom w:val="none" w:sz="0" w:space="0" w:color="auto"/>
                                                                            <w:right w:val="none" w:sz="0" w:space="0" w:color="auto"/>
                                                                          </w:divBdr>
                                                                          <w:divsChild>
                                                                            <w:div w:id="732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462512">
                                                                  <w:marLeft w:val="0"/>
                                                                  <w:marRight w:val="0"/>
                                                                  <w:marTop w:val="0"/>
                                                                  <w:marBottom w:val="0"/>
                                                                  <w:divBdr>
                                                                    <w:top w:val="none" w:sz="0" w:space="0" w:color="auto"/>
                                                                    <w:left w:val="none" w:sz="0" w:space="0" w:color="auto"/>
                                                                    <w:bottom w:val="none" w:sz="0" w:space="0" w:color="auto"/>
                                                                    <w:right w:val="none" w:sz="0" w:space="0" w:color="auto"/>
                                                                  </w:divBdr>
                                                                  <w:divsChild>
                                                                    <w:div w:id="1281885931">
                                                                      <w:marLeft w:val="0"/>
                                                                      <w:marRight w:val="0"/>
                                                                      <w:marTop w:val="0"/>
                                                                      <w:marBottom w:val="0"/>
                                                                      <w:divBdr>
                                                                        <w:top w:val="none" w:sz="0" w:space="0" w:color="auto"/>
                                                                        <w:left w:val="none" w:sz="0" w:space="0" w:color="auto"/>
                                                                        <w:bottom w:val="none" w:sz="0" w:space="0" w:color="auto"/>
                                                                        <w:right w:val="none" w:sz="0" w:space="0" w:color="auto"/>
                                                                      </w:divBdr>
                                                                    </w:div>
                                                                  </w:divsChild>
                                                                </w:div>
                                                                <w:div w:id="749892682">
                                                                  <w:marLeft w:val="0"/>
                                                                  <w:marRight w:val="0"/>
                                                                  <w:marTop w:val="0"/>
                                                                  <w:marBottom w:val="0"/>
                                                                  <w:divBdr>
                                                                    <w:top w:val="none" w:sz="0" w:space="0" w:color="auto"/>
                                                                    <w:left w:val="none" w:sz="0" w:space="0" w:color="auto"/>
                                                                    <w:bottom w:val="none" w:sz="0" w:space="0" w:color="auto"/>
                                                                    <w:right w:val="none" w:sz="0" w:space="0" w:color="auto"/>
                                                                  </w:divBdr>
                                                                  <w:divsChild>
                                                                    <w:div w:id="352072368">
                                                                      <w:marLeft w:val="0"/>
                                                                      <w:marRight w:val="0"/>
                                                                      <w:marTop w:val="0"/>
                                                                      <w:marBottom w:val="0"/>
                                                                      <w:divBdr>
                                                                        <w:top w:val="none" w:sz="0" w:space="0" w:color="auto"/>
                                                                        <w:left w:val="none" w:sz="0" w:space="0" w:color="auto"/>
                                                                        <w:bottom w:val="none" w:sz="0" w:space="0" w:color="auto"/>
                                                                        <w:right w:val="none" w:sz="0" w:space="0" w:color="auto"/>
                                                                      </w:divBdr>
                                                                      <w:divsChild>
                                                                        <w:div w:id="729963293">
                                                                          <w:marLeft w:val="0"/>
                                                                          <w:marRight w:val="0"/>
                                                                          <w:marTop w:val="0"/>
                                                                          <w:marBottom w:val="0"/>
                                                                          <w:divBdr>
                                                                            <w:top w:val="none" w:sz="0" w:space="0" w:color="auto"/>
                                                                            <w:left w:val="none" w:sz="0" w:space="0" w:color="auto"/>
                                                                            <w:bottom w:val="none" w:sz="0" w:space="0" w:color="auto"/>
                                                                            <w:right w:val="none" w:sz="0" w:space="0" w:color="auto"/>
                                                                          </w:divBdr>
                                                                          <w:divsChild>
                                                                            <w:div w:id="12795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18550">
                                                                  <w:marLeft w:val="0"/>
                                                                  <w:marRight w:val="0"/>
                                                                  <w:marTop w:val="0"/>
                                                                  <w:marBottom w:val="0"/>
                                                                  <w:divBdr>
                                                                    <w:top w:val="none" w:sz="0" w:space="0" w:color="auto"/>
                                                                    <w:left w:val="none" w:sz="0" w:space="0" w:color="auto"/>
                                                                    <w:bottom w:val="none" w:sz="0" w:space="0" w:color="auto"/>
                                                                    <w:right w:val="none" w:sz="0" w:space="0" w:color="auto"/>
                                                                  </w:divBdr>
                                                                  <w:divsChild>
                                                                    <w:div w:id="1788349645">
                                                                      <w:marLeft w:val="0"/>
                                                                      <w:marRight w:val="0"/>
                                                                      <w:marTop w:val="0"/>
                                                                      <w:marBottom w:val="0"/>
                                                                      <w:divBdr>
                                                                        <w:top w:val="none" w:sz="0" w:space="0" w:color="auto"/>
                                                                        <w:left w:val="none" w:sz="0" w:space="0" w:color="auto"/>
                                                                        <w:bottom w:val="none" w:sz="0" w:space="0" w:color="auto"/>
                                                                        <w:right w:val="none" w:sz="0" w:space="0" w:color="auto"/>
                                                                      </w:divBdr>
                                                                    </w:div>
                                                                  </w:divsChild>
                                                                </w:div>
                                                                <w:div w:id="1407221491">
                                                                  <w:marLeft w:val="0"/>
                                                                  <w:marRight w:val="0"/>
                                                                  <w:marTop w:val="0"/>
                                                                  <w:marBottom w:val="0"/>
                                                                  <w:divBdr>
                                                                    <w:top w:val="none" w:sz="0" w:space="0" w:color="auto"/>
                                                                    <w:left w:val="none" w:sz="0" w:space="0" w:color="auto"/>
                                                                    <w:bottom w:val="none" w:sz="0" w:space="0" w:color="auto"/>
                                                                    <w:right w:val="none" w:sz="0" w:space="0" w:color="auto"/>
                                                                  </w:divBdr>
                                                                  <w:divsChild>
                                                                    <w:div w:id="1244799464">
                                                                      <w:marLeft w:val="0"/>
                                                                      <w:marRight w:val="0"/>
                                                                      <w:marTop w:val="0"/>
                                                                      <w:marBottom w:val="0"/>
                                                                      <w:divBdr>
                                                                        <w:top w:val="none" w:sz="0" w:space="0" w:color="auto"/>
                                                                        <w:left w:val="none" w:sz="0" w:space="0" w:color="auto"/>
                                                                        <w:bottom w:val="none" w:sz="0" w:space="0" w:color="auto"/>
                                                                        <w:right w:val="none" w:sz="0" w:space="0" w:color="auto"/>
                                                                      </w:divBdr>
                                                                      <w:divsChild>
                                                                        <w:div w:id="1732189314">
                                                                          <w:marLeft w:val="0"/>
                                                                          <w:marRight w:val="0"/>
                                                                          <w:marTop w:val="0"/>
                                                                          <w:marBottom w:val="0"/>
                                                                          <w:divBdr>
                                                                            <w:top w:val="none" w:sz="0" w:space="0" w:color="auto"/>
                                                                            <w:left w:val="none" w:sz="0" w:space="0" w:color="auto"/>
                                                                            <w:bottom w:val="none" w:sz="0" w:space="0" w:color="auto"/>
                                                                            <w:right w:val="none" w:sz="0" w:space="0" w:color="auto"/>
                                                                          </w:divBdr>
                                                                          <w:divsChild>
                                                                            <w:div w:id="20659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3132">
                                                                  <w:marLeft w:val="0"/>
                                                                  <w:marRight w:val="0"/>
                                                                  <w:marTop w:val="0"/>
                                                                  <w:marBottom w:val="0"/>
                                                                  <w:divBdr>
                                                                    <w:top w:val="none" w:sz="0" w:space="0" w:color="auto"/>
                                                                    <w:left w:val="none" w:sz="0" w:space="0" w:color="auto"/>
                                                                    <w:bottom w:val="none" w:sz="0" w:space="0" w:color="auto"/>
                                                                    <w:right w:val="none" w:sz="0" w:space="0" w:color="auto"/>
                                                                  </w:divBdr>
                                                                  <w:divsChild>
                                                                    <w:div w:id="1704284358">
                                                                      <w:marLeft w:val="0"/>
                                                                      <w:marRight w:val="0"/>
                                                                      <w:marTop w:val="0"/>
                                                                      <w:marBottom w:val="0"/>
                                                                      <w:divBdr>
                                                                        <w:top w:val="none" w:sz="0" w:space="0" w:color="auto"/>
                                                                        <w:left w:val="none" w:sz="0" w:space="0" w:color="auto"/>
                                                                        <w:bottom w:val="none" w:sz="0" w:space="0" w:color="auto"/>
                                                                        <w:right w:val="none" w:sz="0" w:space="0" w:color="auto"/>
                                                                      </w:divBdr>
                                                                    </w:div>
                                                                  </w:divsChild>
                                                                </w:div>
                                                                <w:div w:id="1746338337">
                                                                  <w:marLeft w:val="0"/>
                                                                  <w:marRight w:val="0"/>
                                                                  <w:marTop w:val="0"/>
                                                                  <w:marBottom w:val="0"/>
                                                                  <w:divBdr>
                                                                    <w:top w:val="none" w:sz="0" w:space="0" w:color="auto"/>
                                                                    <w:left w:val="none" w:sz="0" w:space="0" w:color="auto"/>
                                                                    <w:bottom w:val="none" w:sz="0" w:space="0" w:color="auto"/>
                                                                    <w:right w:val="none" w:sz="0" w:space="0" w:color="auto"/>
                                                                  </w:divBdr>
                                                                  <w:divsChild>
                                                                    <w:div w:id="479276915">
                                                                      <w:marLeft w:val="0"/>
                                                                      <w:marRight w:val="0"/>
                                                                      <w:marTop w:val="0"/>
                                                                      <w:marBottom w:val="375"/>
                                                                      <w:divBdr>
                                                                        <w:top w:val="none" w:sz="0" w:space="0" w:color="auto"/>
                                                                        <w:left w:val="none" w:sz="0" w:space="0" w:color="auto"/>
                                                                        <w:bottom w:val="none" w:sz="0" w:space="0" w:color="auto"/>
                                                                        <w:right w:val="none" w:sz="0" w:space="0" w:color="auto"/>
                                                                      </w:divBdr>
                                                                      <w:divsChild>
                                                                        <w:div w:id="935092842">
                                                                          <w:marLeft w:val="0"/>
                                                                          <w:marRight w:val="0"/>
                                                                          <w:marTop w:val="0"/>
                                                                          <w:marBottom w:val="0"/>
                                                                          <w:divBdr>
                                                                            <w:top w:val="none" w:sz="0" w:space="0" w:color="auto"/>
                                                                            <w:left w:val="none" w:sz="0" w:space="0" w:color="auto"/>
                                                                            <w:bottom w:val="none" w:sz="0" w:space="0" w:color="auto"/>
                                                                            <w:right w:val="none" w:sz="0" w:space="0" w:color="auto"/>
                                                                          </w:divBdr>
                                                                          <w:divsChild>
                                                                            <w:div w:id="11495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18281">
                                                                  <w:marLeft w:val="0"/>
                                                                  <w:marRight w:val="0"/>
                                                                  <w:marTop w:val="0"/>
                                                                  <w:marBottom w:val="0"/>
                                                                  <w:divBdr>
                                                                    <w:top w:val="none" w:sz="0" w:space="0" w:color="auto"/>
                                                                    <w:left w:val="none" w:sz="0" w:space="0" w:color="auto"/>
                                                                    <w:bottom w:val="none" w:sz="0" w:space="0" w:color="auto"/>
                                                                    <w:right w:val="none" w:sz="0" w:space="0" w:color="auto"/>
                                                                  </w:divBdr>
                                                                  <w:divsChild>
                                                                    <w:div w:id="898201147">
                                                                      <w:marLeft w:val="0"/>
                                                                      <w:marRight w:val="0"/>
                                                                      <w:marTop w:val="0"/>
                                                                      <w:marBottom w:val="0"/>
                                                                      <w:divBdr>
                                                                        <w:top w:val="none" w:sz="0" w:space="0" w:color="auto"/>
                                                                        <w:left w:val="none" w:sz="0" w:space="0" w:color="auto"/>
                                                                        <w:bottom w:val="none" w:sz="0" w:space="0" w:color="auto"/>
                                                                        <w:right w:val="none" w:sz="0" w:space="0" w:color="auto"/>
                                                                      </w:divBdr>
                                                                    </w:div>
                                                                  </w:divsChild>
                                                                </w:div>
                                                                <w:div w:id="2073111879">
                                                                  <w:marLeft w:val="0"/>
                                                                  <w:marRight w:val="0"/>
                                                                  <w:marTop w:val="0"/>
                                                                  <w:marBottom w:val="0"/>
                                                                  <w:divBdr>
                                                                    <w:top w:val="none" w:sz="0" w:space="0" w:color="auto"/>
                                                                    <w:left w:val="none" w:sz="0" w:space="0" w:color="auto"/>
                                                                    <w:bottom w:val="none" w:sz="0" w:space="0" w:color="auto"/>
                                                                    <w:right w:val="none" w:sz="0" w:space="0" w:color="auto"/>
                                                                  </w:divBdr>
                                                                  <w:divsChild>
                                                                    <w:div w:id="1891769856">
                                                                      <w:marLeft w:val="0"/>
                                                                      <w:marRight w:val="0"/>
                                                                      <w:marTop w:val="0"/>
                                                                      <w:marBottom w:val="375"/>
                                                                      <w:divBdr>
                                                                        <w:top w:val="none" w:sz="0" w:space="0" w:color="auto"/>
                                                                        <w:left w:val="none" w:sz="0" w:space="0" w:color="auto"/>
                                                                        <w:bottom w:val="none" w:sz="0" w:space="0" w:color="auto"/>
                                                                        <w:right w:val="none" w:sz="0" w:space="0" w:color="auto"/>
                                                                      </w:divBdr>
                                                                      <w:divsChild>
                                                                        <w:div w:id="81345073">
                                                                          <w:marLeft w:val="0"/>
                                                                          <w:marRight w:val="0"/>
                                                                          <w:marTop w:val="0"/>
                                                                          <w:marBottom w:val="0"/>
                                                                          <w:divBdr>
                                                                            <w:top w:val="none" w:sz="0" w:space="0" w:color="auto"/>
                                                                            <w:left w:val="none" w:sz="0" w:space="0" w:color="auto"/>
                                                                            <w:bottom w:val="none" w:sz="0" w:space="0" w:color="auto"/>
                                                                            <w:right w:val="none" w:sz="0" w:space="0" w:color="auto"/>
                                                                          </w:divBdr>
                                                                          <w:divsChild>
                                                                            <w:div w:id="9846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1994501">
          <w:marLeft w:val="0"/>
          <w:marRight w:val="0"/>
          <w:marTop w:val="0"/>
          <w:marBottom w:val="0"/>
          <w:divBdr>
            <w:top w:val="none" w:sz="0" w:space="0" w:color="auto"/>
            <w:left w:val="none" w:sz="0" w:space="0" w:color="auto"/>
            <w:bottom w:val="none" w:sz="0" w:space="0" w:color="auto"/>
            <w:right w:val="none" w:sz="0" w:space="0" w:color="auto"/>
          </w:divBdr>
          <w:divsChild>
            <w:div w:id="412169194">
              <w:marLeft w:val="0"/>
              <w:marRight w:val="0"/>
              <w:marTop w:val="0"/>
              <w:marBottom w:val="0"/>
              <w:divBdr>
                <w:top w:val="none" w:sz="0" w:space="0" w:color="auto"/>
                <w:left w:val="none" w:sz="0" w:space="0" w:color="auto"/>
                <w:bottom w:val="none" w:sz="0" w:space="0" w:color="auto"/>
                <w:right w:val="none" w:sz="0" w:space="0" w:color="auto"/>
              </w:divBdr>
              <w:divsChild>
                <w:div w:id="1729495284">
                  <w:marLeft w:val="0"/>
                  <w:marRight w:val="0"/>
                  <w:marTop w:val="0"/>
                  <w:marBottom w:val="0"/>
                  <w:divBdr>
                    <w:top w:val="none" w:sz="0" w:space="0" w:color="auto"/>
                    <w:left w:val="none" w:sz="0" w:space="0" w:color="auto"/>
                    <w:bottom w:val="none" w:sz="0" w:space="0" w:color="auto"/>
                    <w:right w:val="none" w:sz="0" w:space="0" w:color="auto"/>
                  </w:divBdr>
                  <w:divsChild>
                    <w:div w:id="1685354794">
                      <w:marLeft w:val="0"/>
                      <w:marRight w:val="0"/>
                      <w:marTop w:val="0"/>
                      <w:marBottom w:val="0"/>
                      <w:divBdr>
                        <w:top w:val="none" w:sz="0" w:space="0" w:color="auto"/>
                        <w:left w:val="none" w:sz="0" w:space="0" w:color="auto"/>
                        <w:bottom w:val="none" w:sz="0" w:space="0" w:color="auto"/>
                        <w:right w:val="none" w:sz="0" w:space="0" w:color="auto"/>
                      </w:divBdr>
                      <w:divsChild>
                        <w:div w:id="513153559">
                          <w:marLeft w:val="0"/>
                          <w:marRight w:val="0"/>
                          <w:marTop w:val="0"/>
                          <w:marBottom w:val="0"/>
                          <w:divBdr>
                            <w:top w:val="none" w:sz="0" w:space="0" w:color="auto"/>
                            <w:left w:val="none" w:sz="0" w:space="0" w:color="auto"/>
                            <w:bottom w:val="none" w:sz="0" w:space="0" w:color="auto"/>
                            <w:right w:val="none" w:sz="0" w:space="0" w:color="auto"/>
                          </w:divBdr>
                          <w:divsChild>
                            <w:div w:id="1327512954">
                              <w:marLeft w:val="0"/>
                              <w:marRight w:val="0"/>
                              <w:marTop w:val="0"/>
                              <w:marBottom w:val="0"/>
                              <w:divBdr>
                                <w:top w:val="none" w:sz="0" w:space="0" w:color="auto"/>
                                <w:left w:val="none" w:sz="0" w:space="0" w:color="auto"/>
                                <w:bottom w:val="none" w:sz="0" w:space="0" w:color="auto"/>
                                <w:right w:val="none" w:sz="0" w:space="0" w:color="auto"/>
                              </w:divBdr>
                              <w:divsChild>
                                <w:div w:id="790243593">
                                  <w:marLeft w:val="0"/>
                                  <w:marRight w:val="0"/>
                                  <w:marTop w:val="0"/>
                                  <w:marBottom w:val="0"/>
                                  <w:divBdr>
                                    <w:top w:val="none" w:sz="0" w:space="0" w:color="auto"/>
                                    <w:left w:val="none" w:sz="0" w:space="0" w:color="auto"/>
                                    <w:bottom w:val="none" w:sz="0" w:space="0" w:color="auto"/>
                                    <w:right w:val="none" w:sz="0" w:space="0" w:color="auto"/>
                                  </w:divBdr>
                                  <w:divsChild>
                                    <w:div w:id="302319511">
                                      <w:marLeft w:val="0"/>
                                      <w:marRight w:val="0"/>
                                      <w:marTop w:val="0"/>
                                      <w:marBottom w:val="0"/>
                                      <w:divBdr>
                                        <w:top w:val="none" w:sz="0" w:space="0" w:color="auto"/>
                                        <w:left w:val="none" w:sz="0" w:space="0" w:color="auto"/>
                                        <w:bottom w:val="none" w:sz="0" w:space="0" w:color="auto"/>
                                        <w:right w:val="none" w:sz="0" w:space="0" w:color="auto"/>
                                      </w:divBdr>
                                      <w:divsChild>
                                        <w:div w:id="1776292592">
                                          <w:marLeft w:val="0"/>
                                          <w:marRight w:val="0"/>
                                          <w:marTop w:val="0"/>
                                          <w:marBottom w:val="0"/>
                                          <w:divBdr>
                                            <w:top w:val="none" w:sz="0" w:space="0" w:color="auto"/>
                                            <w:left w:val="none" w:sz="0" w:space="0" w:color="auto"/>
                                            <w:bottom w:val="none" w:sz="0" w:space="0" w:color="auto"/>
                                            <w:right w:val="none" w:sz="0" w:space="0" w:color="auto"/>
                                          </w:divBdr>
                                          <w:divsChild>
                                            <w:div w:id="1104306292">
                                              <w:marLeft w:val="0"/>
                                              <w:marRight w:val="0"/>
                                              <w:marTop w:val="0"/>
                                              <w:marBottom w:val="0"/>
                                              <w:divBdr>
                                                <w:top w:val="none" w:sz="0" w:space="0" w:color="auto"/>
                                                <w:left w:val="none" w:sz="0" w:space="0" w:color="auto"/>
                                                <w:bottom w:val="none" w:sz="0" w:space="0" w:color="auto"/>
                                                <w:right w:val="none" w:sz="0" w:space="0" w:color="auto"/>
                                              </w:divBdr>
                                              <w:divsChild>
                                                <w:div w:id="150366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166822">
          <w:marLeft w:val="0"/>
          <w:marRight w:val="0"/>
          <w:marTop w:val="0"/>
          <w:marBottom w:val="0"/>
          <w:divBdr>
            <w:top w:val="none" w:sz="0" w:space="0" w:color="auto"/>
            <w:left w:val="none" w:sz="0" w:space="0" w:color="auto"/>
            <w:bottom w:val="none" w:sz="0" w:space="0" w:color="auto"/>
            <w:right w:val="none" w:sz="0" w:space="0" w:color="auto"/>
          </w:divBdr>
          <w:divsChild>
            <w:div w:id="638605911">
              <w:marLeft w:val="0"/>
              <w:marRight w:val="0"/>
              <w:marTop w:val="0"/>
              <w:marBottom w:val="0"/>
              <w:divBdr>
                <w:top w:val="none" w:sz="0" w:space="0" w:color="auto"/>
                <w:left w:val="none" w:sz="0" w:space="0" w:color="auto"/>
                <w:bottom w:val="none" w:sz="0" w:space="0" w:color="auto"/>
                <w:right w:val="none" w:sz="0" w:space="0" w:color="auto"/>
              </w:divBdr>
              <w:divsChild>
                <w:div w:id="1977951739">
                  <w:marLeft w:val="0"/>
                  <w:marRight w:val="0"/>
                  <w:marTop w:val="0"/>
                  <w:marBottom w:val="0"/>
                  <w:divBdr>
                    <w:top w:val="none" w:sz="0" w:space="0" w:color="auto"/>
                    <w:left w:val="none" w:sz="0" w:space="0" w:color="auto"/>
                    <w:bottom w:val="none" w:sz="0" w:space="0" w:color="auto"/>
                    <w:right w:val="none" w:sz="0" w:space="0" w:color="auto"/>
                  </w:divBdr>
                  <w:divsChild>
                    <w:div w:id="781805141">
                      <w:marLeft w:val="0"/>
                      <w:marRight w:val="0"/>
                      <w:marTop w:val="0"/>
                      <w:marBottom w:val="0"/>
                      <w:divBdr>
                        <w:top w:val="none" w:sz="0" w:space="0" w:color="auto"/>
                        <w:left w:val="none" w:sz="0" w:space="0" w:color="auto"/>
                        <w:bottom w:val="none" w:sz="0" w:space="0" w:color="auto"/>
                        <w:right w:val="none" w:sz="0" w:space="0" w:color="auto"/>
                      </w:divBdr>
                      <w:divsChild>
                        <w:div w:id="309674003">
                          <w:marLeft w:val="0"/>
                          <w:marRight w:val="0"/>
                          <w:marTop w:val="0"/>
                          <w:marBottom w:val="0"/>
                          <w:divBdr>
                            <w:top w:val="none" w:sz="0" w:space="0" w:color="auto"/>
                            <w:left w:val="none" w:sz="0" w:space="0" w:color="auto"/>
                            <w:bottom w:val="none" w:sz="0" w:space="0" w:color="auto"/>
                            <w:right w:val="none" w:sz="0" w:space="0" w:color="auto"/>
                          </w:divBdr>
                          <w:divsChild>
                            <w:div w:id="1581717796">
                              <w:marLeft w:val="0"/>
                              <w:marRight w:val="0"/>
                              <w:marTop w:val="0"/>
                              <w:marBottom w:val="0"/>
                              <w:divBdr>
                                <w:top w:val="none" w:sz="0" w:space="0" w:color="auto"/>
                                <w:left w:val="none" w:sz="0" w:space="0" w:color="auto"/>
                                <w:bottom w:val="none" w:sz="0" w:space="0" w:color="auto"/>
                                <w:right w:val="none" w:sz="0" w:space="0" w:color="auto"/>
                              </w:divBdr>
                              <w:divsChild>
                                <w:div w:id="1485510420">
                                  <w:marLeft w:val="0"/>
                                  <w:marRight w:val="0"/>
                                  <w:marTop w:val="0"/>
                                  <w:marBottom w:val="0"/>
                                  <w:divBdr>
                                    <w:top w:val="none" w:sz="0" w:space="0" w:color="auto"/>
                                    <w:left w:val="none" w:sz="0" w:space="0" w:color="auto"/>
                                    <w:bottom w:val="none" w:sz="0" w:space="0" w:color="auto"/>
                                    <w:right w:val="none" w:sz="0" w:space="0" w:color="auto"/>
                                  </w:divBdr>
                                  <w:divsChild>
                                    <w:div w:id="1938906978">
                                      <w:marLeft w:val="0"/>
                                      <w:marRight w:val="0"/>
                                      <w:marTop w:val="0"/>
                                      <w:marBottom w:val="0"/>
                                      <w:divBdr>
                                        <w:top w:val="none" w:sz="0" w:space="0" w:color="auto"/>
                                        <w:left w:val="none" w:sz="0" w:space="0" w:color="auto"/>
                                        <w:bottom w:val="none" w:sz="0" w:space="0" w:color="auto"/>
                                        <w:right w:val="none" w:sz="0" w:space="0" w:color="auto"/>
                                      </w:divBdr>
                                      <w:divsChild>
                                        <w:div w:id="1883007900">
                                          <w:marLeft w:val="0"/>
                                          <w:marRight w:val="0"/>
                                          <w:marTop w:val="0"/>
                                          <w:marBottom w:val="0"/>
                                          <w:divBdr>
                                            <w:top w:val="none" w:sz="0" w:space="0" w:color="auto"/>
                                            <w:left w:val="none" w:sz="0" w:space="0" w:color="auto"/>
                                            <w:bottom w:val="none" w:sz="0" w:space="0" w:color="auto"/>
                                            <w:right w:val="none" w:sz="0" w:space="0" w:color="auto"/>
                                          </w:divBdr>
                                          <w:divsChild>
                                            <w:div w:id="1765958903">
                                              <w:marLeft w:val="0"/>
                                              <w:marRight w:val="0"/>
                                              <w:marTop w:val="0"/>
                                              <w:marBottom w:val="0"/>
                                              <w:divBdr>
                                                <w:top w:val="none" w:sz="0" w:space="0" w:color="auto"/>
                                                <w:left w:val="none" w:sz="0" w:space="0" w:color="auto"/>
                                                <w:bottom w:val="none" w:sz="0" w:space="0" w:color="auto"/>
                                                <w:right w:val="none" w:sz="0" w:space="0" w:color="auto"/>
                                              </w:divBdr>
                                              <w:divsChild>
                                                <w:div w:id="19296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8808018">
      <w:bodyDiv w:val="1"/>
      <w:marLeft w:val="0"/>
      <w:marRight w:val="0"/>
      <w:marTop w:val="0"/>
      <w:marBottom w:val="0"/>
      <w:divBdr>
        <w:top w:val="none" w:sz="0" w:space="0" w:color="auto"/>
        <w:left w:val="none" w:sz="0" w:space="0" w:color="auto"/>
        <w:bottom w:val="none" w:sz="0" w:space="0" w:color="auto"/>
        <w:right w:val="none" w:sz="0" w:space="0" w:color="auto"/>
      </w:divBdr>
      <w:divsChild>
        <w:div w:id="1510409840">
          <w:marLeft w:val="0"/>
          <w:marRight w:val="0"/>
          <w:marTop w:val="0"/>
          <w:marBottom w:val="0"/>
          <w:divBdr>
            <w:top w:val="none" w:sz="0" w:space="0" w:color="auto"/>
            <w:left w:val="none" w:sz="0" w:space="0" w:color="auto"/>
            <w:bottom w:val="none" w:sz="0" w:space="0" w:color="auto"/>
            <w:right w:val="none" w:sz="0" w:space="0" w:color="auto"/>
          </w:divBdr>
          <w:divsChild>
            <w:div w:id="1014962103">
              <w:marLeft w:val="0"/>
              <w:marRight w:val="0"/>
              <w:marTop w:val="0"/>
              <w:marBottom w:val="0"/>
              <w:divBdr>
                <w:top w:val="none" w:sz="0" w:space="0" w:color="auto"/>
                <w:left w:val="none" w:sz="0" w:space="0" w:color="auto"/>
                <w:bottom w:val="none" w:sz="0" w:space="0" w:color="auto"/>
                <w:right w:val="none" w:sz="0" w:space="0" w:color="auto"/>
              </w:divBdr>
              <w:divsChild>
                <w:div w:id="1141003588">
                  <w:marLeft w:val="0"/>
                  <w:marRight w:val="0"/>
                  <w:marTop w:val="0"/>
                  <w:marBottom w:val="0"/>
                  <w:divBdr>
                    <w:top w:val="none" w:sz="0" w:space="0" w:color="auto"/>
                    <w:left w:val="none" w:sz="0" w:space="0" w:color="auto"/>
                    <w:bottom w:val="none" w:sz="0" w:space="0" w:color="auto"/>
                    <w:right w:val="none" w:sz="0" w:space="0" w:color="auto"/>
                  </w:divBdr>
                  <w:divsChild>
                    <w:div w:id="1488208497">
                      <w:marLeft w:val="0"/>
                      <w:marRight w:val="0"/>
                      <w:marTop w:val="0"/>
                      <w:marBottom w:val="0"/>
                      <w:divBdr>
                        <w:top w:val="none" w:sz="0" w:space="0" w:color="auto"/>
                        <w:left w:val="none" w:sz="0" w:space="0" w:color="auto"/>
                        <w:bottom w:val="none" w:sz="0" w:space="0" w:color="auto"/>
                        <w:right w:val="none" w:sz="0" w:space="0" w:color="auto"/>
                      </w:divBdr>
                    </w:div>
                    <w:div w:id="354815230">
                      <w:marLeft w:val="0"/>
                      <w:marRight w:val="0"/>
                      <w:marTop w:val="0"/>
                      <w:marBottom w:val="0"/>
                      <w:divBdr>
                        <w:top w:val="none" w:sz="0" w:space="0" w:color="auto"/>
                        <w:left w:val="none" w:sz="0" w:space="0" w:color="auto"/>
                        <w:bottom w:val="none" w:sz="0" w:space="0" w:color="auto"/>
                        <w:right w:val="none" w:sz="0" w:space="0" w:color="auto"/>
                      </w:divBdr>
                    </w:div>
                    <w:div w:id="1767379870">
                      <w:marLeft w:val="0"/>
                      <w:marRight w:val="0"/>
                      <w:marTop w:val="0"/>
                      <w:marBottom w:val="0"/>
                      <w:divBdr>
                        <w:top w:val="none" w:sz="0" w:space="0" w:color="auto"/>
                        <w:left w:val="none" w:sz="0" w:space="0" w:color="auto"/>
                        <w:bottom w:val="none" w:sz="0" w:space="0" w:color="auto"/>
                        <w:right w:val="none" w:sz="0" w:space="0" w:color="auto"/>
                      </w:divBdr>
                    </w:div>
                    <w:div w:id="812335593">
                      <w:marLeft w:val="0"/>
                      <w:marRight w:val="0"/>
                      <w:marTop w:val="0"/>
                      <w:marBottom w:val="0"/>
                      <w:divBdr>
                        <w:top w:val="none" w:sz="0" w:space="0" w:color="auto"/>
                        <w:left w:val="none" w:sz="0" w:space="0" w:color="auto"/>
                        <w:bottom w:val="none" w:sz="0" w:space="0" w:color="auto"/>
                        <w:right w:val="none" w:sz="0" w:space="0" w:color="auto"/>
                      </w:divBdr>
                    </w:div>
                    <w:div w:id="741021885">
                      <w:marLeft w:val="0"/>
                      <w:marRight w:val="0"/>
                      <w:marTop w:val="0"/>
                      <w:marBottom w:val="0"/>
                      <w:divBdr>
                        <w:top w:val="none" w:sz="0" w:space="0" w:color="auto"/>
                        <w:left w:val="none" w:sz="0" w:space="0" w:color="auto"/>
                        <w:bottom w:val="none" w:sz="0" w:space="0" w:color="auto"/>
                        <w:right w:val="none" w:sz="0" w:space="0" w:color="auto"/>
                      </w:divBdr>
                    </w:div>
                    <w:div w:id="53701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464116">
          <w:marLeft w:val="0"/>
          <w:marRight w:val="0"/>
          <w:marTop w:val="0"/>
          <w:marBottom w:val="0"/>
          <w:divBdr>
            <w:top w:val="none" w:sz="0" w:space="0" w:color="auto"/>
            <w:left w:val="none" w:sz="0" w:space="0" w:color="auto"/>
            <w:bottom w:val="none" w:sz="0" w:space="0" w:color="auto"/>
            <w:right w:val="none" w:sz="0" w:space="0" w:color="auto"/>
          </w:divBdr>
          <w:divsChild>
            <w:div w:id="781923915">
              <w:marLeft w:val="0"/>
              <w:marRight w:val="0"/>
              <w:marTop w:val="0"/>
              <w:marBottom w:val="0"/>
              <w:divBdr>
                <w:top w:val="none" w:sz="0" w:space="0" w:color="auto"/>
                <w:left w:val="none" w:sz="0" w:space="0" w:color="auto"/>
                <w:bottom w:val="none" w:sz="0" w:space="0" w:color="auto"/>
                <w:right w:val="none" w:sz="0" w:space="0" w:color="auto"/>
              </w:divBdr>
              <w:divsChild>
                <w:div w:id="1474298244">
                  <w:marLeft w:val="0"/>
                  <w:marRight w:val="0"/>
                  <w:marTop w:val="0"/>
                  <w:marBottom w:val="0"/>
                  <w:divBdr>
                    <w:top w:val="none" w:sz="0" w:space="0" w:color="auto"/>
                    <w:left w:val="none" w:sz="0" w:space="0" w:color="auto"/>
                    <w:bottom w:val="none" w:sz="0" w:space="0" w:color="auto"/>
                    <w:right w:val="none" w:sz="0" w:space="0" w:color="auto"/>
                  </w:divBdr>
                  <w:divsChild>
                    <w:div w:id="31921893">
                      <w:marLeft w:val="0"/>
                      <w:marRight w:val="0"/>
                      <w:marTop w:val="0"/>
                      <w:marBottom w:val="0"/>
                      <w:divBdr>
                        <w:top w:val="none" w:sz="0" w:space="0" w:color="auto"/>
                        <w:left w:val="none" w:sz="0" w:space="0" w:color="auto"/>
                        <w:bottom w:val="none" w:sz="0" w:space="0" w:color="auto"/>
                        <w:right w:val="none" w:sz="0" w:space="0" w:color="auto"/>
                      </w:divBdr>
                    </w:div>
                    <w:div w:id="178638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47854">
          <w:marLeft w:val="0"/>
          <w:marRight w:val="0"/>
          <w:marTop w:val="0"/>
          <w:marBottom w:val="0"/>
          <w:divBdr>
            <w:top w:val="none" w:sz="0" w:space="0" w:color="auto"/>
            <w:left w:val="none" w:sz="0" w:space="0" w:color="auto"/>
            <w:bottom w:val="none" w:sz="0" w:space="0" w:color="auto"/>
            <w:right w:val="none" w:sz="0" w:space="0" w:color="auto"/>
          </w:divBdr>
          <w:divsChild>
            <w:div w:id="1419641349">
              <w:marLeft w:val="0"/>
              <w:marRight w:val="0"/>
              <w:marTop w:val="0"/>
              <w:marBottom w:val="0"/>
              <w:divBdr>
                <w:top w:val="none" w:sz="0" w:space="0" w:color="auto"/>
                <w:left w:val="none" w:sz="0" w:space="0" w:color="auto"/>
                <w:bottom w:val="none" w:sz="0" w:space="0" w:color="auto"/>
                <w:right w:val="none" w:sz="0" w:space="0" w:color="auto"/>
              </w:divBdr>
              <w:divsChild>
                <w:div w:id="460342052">
                  <w:marLeft w:val="0"/>
                  <w:marRight w:val="0"/>
                  <w:marTop w:val="0"/>
                  <w:marBottom w:val="0"/>
                  <w:divBdr>
                    <w:top w:val="none" w:sz="0" w:space="0" w:color="auto"/>
                    <w:left w:val="none" w:sz="0" w:space="0" w:color="auto"/>
                    <w:bottom w:val="none" w:sz="0" w:space="0" w:color="auto"/>
                    <w:right w:val="none" w:sz="0" w:space="0" w:color="auto"/>
                  </w:divBdr>
                  <w:divsChild>
                    <w:div w:id="1080954291">
                      <w:marLeft w:val="0"/>
                      <w:marRight w:val="0"/>
                      <w:marTop w:val="0"/>
                      <w:marBottom w:val="0"/>
                      <w:divBdr>
                        <w:top w:val="none" w:sz="0" w:space="0" w:color="auto"/>
                        <w:left w:val="none" w:sz="0" w:space="0" w:color="auto"/>
                        <w:bottom w:val="none" w:sz="0" w:space="0" w:color="auto"/>
                        <w:right w:val="none" w:sz="0" w:space="0" w:color="auto"/>
                      </w:divBdr>
                    </w:div>
                    <w:div w:id="69639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09194">
          <w:marLeft w:val="0"/>
          <w:marRight w:val="0"/>
          <w:marTop w:val="0"/>
          <w:marBottom w:val="0"/>
          <w:divBdr>
            <w:top w:val="none" w:sz="0" w:space="0" w:color="auto"/>
            <w:left w:val="none" w:sz="0" w:space="0" w:color="auto"/>
            <w:bottom w:val="none" w:sz="0" w:space="0" w:color="auto"/>
            <w:right w:val="none" w:sz="0" w:space="0" w:color="auto"/>
          </w:divBdr>
          <w:divsChild>
            <w:div w:id="544103567">
              <w:marLeft w:val="0"/>
              <w:marRight w:val="0"/>
              <w:marTop w:val="0"/>
              <w:marBottom w:val="0"/>
              <w:divBdr>
                <w:top w:val="none" w:sz="0" w:space="0" w:color="auto"/>
                <w:left w:val="none" w:sz="0" w:space="0" w:color="auto"/>
                <w:bottom w:val="none" w:sz="0" w:space="0" w:color="auto"/>
                <w:right w:val="none" w:sz="0" w:space="0" w:color="auto"/>
              </w:divBdr>
              <w:divsChild>
                <w:div w:id="653993464">
                  <w:marLeft w:val="0"/>
                  <w:marRight w:val="0"/>
                  <w:marTop w:val="0"/>
                  <w:marBottom w:val="0"/>
                  <w:divBdr>
                    <w:top w:val="none" w:sz="0" w:space="0" w:color="auto"/>
                    <w:left w:val="none" w:sz="0" w:space="0" w:color="auto"/>
                    <w:bottom w:val="none" w:sz="0" w:space="0" w:color="auto"/>
                    <w:right w:val="none" w:sz="0" w:space="0" w:color="auto"/>
                  </w:divBdr>
                  <w:divsChild>
                    <w:div w:id="398476975">
                      <w:marLeft w:val="0"/>
                      <w:marRight w:val="0"/>
                      <w:marTop w:val="0"/>
                      <w:marBottom w:val="0"/>
                      <w:divBdr>
                        <w:top w:val="none" w:sz="0" w:space="0" w:color="auto"/>
                        <w:left w:val="none" w:sz="0" w:space="0" w:color="auto"/>
                        <w:bottom w:val="none" w:sz="0" w:space="0" w:color="auto"/>
                        <w:right w:val="none" w:sz="0" w:space="0" w:color="auto"/>
                      </w:divBdr>
                    </w:div>
                    <w:div w:id="84405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300724">
              <w:marLeft w:val="0"/>
              <w:marRight w:val="0"/>
              <w:marTop w:val="0"/>
              <w:marBottom w:val="0"/>
              <w:divBdr>
                <w:top w:val="none" w:sz="0" w:space="0" w:color="auto"/>
                <w:left w:val="none" w:sz="0" w:space="0" w:color="auto"/>
                <w:bottom w:val="none" w:sz="0" w:space="0" w:color="auto"/>
                <w:right w:val="none" w:sz="0" w:space="0" w:color="auto"/>
              </w:divBdr>
              <w:divsChild>
                <w:div w:id="1183670228">
                  <w:marLeft w:val="0"/>
                  <w:marRight w:val="0"/>
                  <w:marTop w:val="0"/>
                  <w:marBottom w:val="0"/>
                  <w:divBdr>
                    <w:top w:val="none" w:sz="0" w:space="0" w:color="auto"/>
                    <w:left w:val="none" w:sz="0" w:space="0" w:color="auto"/>
                    <w:bottom w:val="none" w:sz="0" w:space="0" w:color="auto"/>
                    <w:right w:val="none" w:sz="0" w:space="0" w:color="auto"/>
                  </w:divBdr>
                  <w:divsChild>
                    <w:div w:id="1621180916">
                      <w:marLeft w:val="0"/>
                      <w:marRight w:val="0"/>
                      <w:marTop w:val="0"/>
                      <w:marBottom w:val="0"/>
                      <w:divBdr>
                        <w:top w:val="none" w:sz="0" w:space="0" w:color="auto"/>
                        <w:left w:val="none" w:sz="0" w:space="0" w:color="auto"/>
                        <w:bottom w:val="none" w:sz="0" w:space="0" w:color="auto"/>
                        <w:right w:val="none" w:sz="0" w:space="0" w:color="auto"/>
                      </w:divBdr>
                      <w:divsChild>
                        <w:div w:id="2111923427">
                          <w:marLeft w:val="0"/>
                          <w:marRight w:val="0"/>
                          <w:marTop w:val="0"/>
                          <w:marBottom w:val="0"/>
                          <w:divBdr>
                            <w:top w:val="none" w:sz="0" w:space="0" w:color="auto"/>
                            <w:left w:val="none" w:sz="0" w:space="0" w:color="auto"/>
                            <w:bottom w:val="none" w:sz="0" w:space="0" w:color="auto"/>
                            <w:right w:val="none" w:sz="0" w:space="0" w:color="auto"/>
                          </w:divBdr>
                        </w:div>
                        <w:div w:id="182631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979034">
              <w:marLeft w:val="0"/>
              <w:marRight w:val="0"/>
              <w:marTop w:val="0"/>
              <w:marBottom w:val="0"/>
              <w:divBdr>
                <w:top w:val="none" w:sz="0" w:space="0" w:color="auto"/>
                <w:left w:val="none" w:sz="0" w:space="0" w:color="auto"/>
                <w:bottom w:val="none" w:sz="0" w:space="0" w:color="auto"/>
                <w:right w:val="none" w:sz="0" w:space="0" w:color="auto"/>
              </w:divBdr>
              <w:divsChild>
                <w:div w:id="874583479">
                  <w:marLeft w:val="0"/>
                  <w:marRight w:val="0"/>
                  <w:marTop w:val="0"/>
                  <w:marBottom w:val="0"/>
                  <w:divBdr>
                    <w:top w:val="none" w:sz="0" w:space="0" w:color="auto"/>
                    <w:left w:val="none" w:sz="0" w:space="0" w:color="auto"/>
                    <w:bottom w:val="none" w:sz="0" w:space="0" w:color="auto"/>
                    <w:right w:val="none" w:sz="0" w:space="0" w:color="auto"/>
                  </w:divBdr>
                  <w:divsChild>
                    <w:div w:id="1021592669">
                      <w:marLeft w:val="0"/>
                      <w:marRight w:val="0"/>
                      <w:marTop w:val="0"/>
                      <w:marBottom w:val="0"/>
                      <w:divBdr>
                        <w:top w:val="none" w:sz="0" w:space="0" w:color="auto"/>
                        <w:left w:val="none" w:sz="0" w:space="0" w:color="auto"/>
                        <w:bottom w:val="none" w:sz="0" w:space="0" w:color="auto"/>
                        <w:right w:val="none" w:sz="0" w:space="0" w:color="auto"/>
                      </w:divBdr>
                      <w:divsChild>
                        <w:div w:id="351542316">
                          <w:marLeft w:val="0"/>
                          <w:marRight w:val="0"/>
                          <w:marTop w:val="0"/>
                          <w:marBottom w:val="0"/>
                          <w:divBdr>
                            <w:top w:val="none" w:sz="0" w:space="0" w:color="auto"/>
                            <w:left w:val="none" w:sz="0" w:space="0" w:color="auto"/>
                            <w:bottom w:val="none" w:sz="0" w:space="0" w:color="auto"/>
                            <w:right w:val="none" w:sz="0" w:space="0" w:color="auto"/>
                          </w:divBdr>
                        </w:div>
                        <w:div w:id="158336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983756">
              <w:marLeft w:val="0"/>
              <w:marRight w:val="0"/>
              <w:marTop w:val="0"/>
              <w:marBottom w:val="0"/>
              <w:divBdr>
                <w:top w:val="none" w:sz="0" w:space="0" w:color="auto"/>
                <w:left w:val="none" w:sz="0" w:space="0" w:color="auto"/>
                <w:bottom w:val="none" w:sz="0" w:space="0" w:color="auto"/>
                <w:right w:val="none" w:sz="0" w:space="0" w:color="auto"/>
              </w:divBdr>
              <w:divsChild>
                <w:div w:id="627013079">
                  <w:marLeft w:val="0"/>
                  <w:marRight w:val="0"/>
                  <w:marTop w:val="0"/>
                  <w:marBottom w:val="0"/>
                  <w:divBdr>
                    <w:top w:val="none" w:sz="0" w:space="0" w:color="auto"/>
                    <w:left w:val="none" w:sz="0" w:space="0" w:color="auto"/>
                    <w:bottom w:val="none" w:sz="0" w:space="0" w:color="auto"/>
                    <w:right w:val="none" w:sz="0" w:space="0" w:color="auto"/>
                  </w:divBdr>
                  <w:divsChild>
                    <w:div w:id="607851125">
                      <w:marLeft w:val="0"/>
                      <w:marRight w:val="0"/>
                      <w:marTop w:val="0"/>
                      <w:marBottom w:val="0"/>
                      <w:divBdr>
                        <w:top w:val="none" w:sz="0" w:space="0" w:color="auto"/>
                        <w:left w:val="none" w:sz="0" w:space="0" w:color="auto"/>
                        <w:bottom w:val="none" w:sz="0" w:space="0" w:color="auto"/>
                        <w:right w:val="none" w:sz="0" w:space="0" w:color="auto"/>
                      </w:divBdr>
                      <w:divsChild>
                        <w:div w:id="1727993838">
                          <w:marLeft w:val="0"/>
                          <w:marRight w:val="0"/>
                          <w:marTop w:val="0"/>
                          <w:marBottom w:val="0"/>
                          <w:divBdr>
                            <w:top w:val="none" w:sz="0" w:space="0" w:color="auto"/>
                            <w:left w:val="none" w:sz="0" w:space="0" w:color="auto"/>
                            <w:bottom w:val="none" w:sz="0" w:space="0" w:color="auto"/>
                            <w:right w:val="none" w:sz="0" w:space="0" w:color="auto"/>
                          </w:divBdr>
                        </w:div>
                        <w:div w:id="2214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16969">
              <w:marLeft w:val="0"/>
              <w:marRight w:val="0"/>
              <w:marTop w:val="0"/>
              <w:marBottom w:val="0"/>
              <w:divBdr>
                <w:top w:val="none" w:sz="0" w:space="0" w:color="auto"/>
                <w:left w:val="none" w:sz="0" w:space="0" w:color="auto"/>
                <w:bottom w:val="none" w:sz="0" w:space="0" w:color="auto"/>
                <w:right w:val="none" w:sz="0" w:space="0" w:color="auto"/>
              </w:divBdr>
              <w:divsChild>
                <w:div w:id="708183280">
                  <w:marLeft w:val="0"/>
                  <w:marRight w:val="0"/>
                  <w:marTop w:val="0"/>
                  <w:marBottom w:val="0"/>
                  <w:divBdr>
                    <w:top w:val="none" w:sz="0" w:space="0" w:color="auto"/>
                    <w:left w:val="none" w:sz="0" w:space="0" w:color="auto"/>
                    <w:bottom w:val="none" w:sz="0" w:space="0" w:color="auto"/>
                    <w:right w:val="none" w:sz="0" w:space="0" w:color="auto"/>
                  </w:divBdr>
                  <w:divsChild>
                    <w:div w:id="518736972">
                      <w:marLeft w:val="0"/>
                      <w:marRight w:val="0"/>
                      <w:marTop w:val="0"/>
                      <w:marBottom w:val="0"/>
                      <w:divBdr>
                        <w:top w:val="none" w:sz="0" w:space="0" w:color="auto"/>
                        <w:left w:val="none" w:sz="0" w:space="0" w:color="auto"/>
                        <w:bottom w:val="none" w:sz="0" w:space="0" w:color="auto"/>
                        <w:right w:val="none" w:sz="0" w:space="0" w:color="auto"/>
                      </w:divBdr>
                      <w:divsChild>
                        <w:div w:id="1915969223">
                          <w:marLeft w:val="0"/>
                          <w:marRight w:val="0"/>
                          <w:marTop w:val="0"/>
                          <w:marBottom w:val="0"/>
                          <w:divBdr>
                            <w:top w:val="none" w:sz="0" w:space="0" w:color="auto"/>
                            <w:left w:val="none" w:sz="0" w:space="0" w:color="auto"/>
                            <w:bottom w:val="none" w:sz="0" w:space="0" w:color="auto"/>
                            <w:right w:val="none" w:sz="0" w:space="0" w:color="auto"/>
                          </w:divBdr>
                        </w:div>
                        <w:div w:id="46138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5819">
      <w:bodyDiv w:val="1"/>
      <w:marLeft w:val="0"/>
      <w:marRight w:val="0"/>
      <w:marTop w:val="0"/>
      <w:marBottom w:val="0"/>
      <w:divBdr>
        <w:top w:val="none" w:sz="0" w:space="0" w:color="auto"/>
        <w:left w:val="none" w:sz="0" w:space="0" w:color="auto"/>
        <w:bottom w:val="none" w:sz="0" w:space="0" w:color="auto"/>
        <w:right w:val="none" w:sz="0" w:space="0" w:color="auto"/>
      </w:divBdr>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261843">
      <w:bodyDiv w:val="1"/>
      <w:marLeft w:val="0"/>
      <w:marRight w:val="0"/>
      <w:marTop w:val="0"/>
      <w:marBottom w:val="0"/>
      <w:divBdr>
        <w:top w:val="none" w:sz="0" w:space="0" w:color="auto"/>
        <w:left w:val="none" w:sz="0" w:space="0" w:color="auto"/>
        <w:bottom w:val="none" w:sz="0" w:space="0" w:color="auto"/>
        <w:right w:val="none" w:sz="0" w:space="0" w:color="auto"/>
      </w:divBdr>
      <w:divsChild>
        <w:div w:id="1927879171">
          <w:marLeft w:val="0"/>
          <w:marRight w:val="0"/>
          <w:marTop w:val="360"/>
          <w:marBottom w:val="0"/>
          <w:divBdr>
            <w:top w:val="none" w:sz="0" w:space="0" w:color="auto"/>
            <w:left w:val="none" w:sz="0" w:space="0" w:color="auto"/>
            <w:bottom w:val="none" w:sz="0" w:space="0" w:color="auto"/>
            <w:right w:val="none" w:sz="0" w:space="0" w:color="auto"/>
          </w:divBdr>
          <w:divsChild>
            <w:div w:id="781344958">
              <w:marLeft w:val="0"/>
              <w:marRight w:val="0"/>
              <w:marTop w:val="0"/>
              <w:marBottom w:val="0"/>
              <w:divBdr>
                <w:top w:val="none" w:sz="0" w:space="0" w:color="auto"/>
                <w:left w:val="none" w:sz="0" w:space="0" w:color="auto"/>
                <w:bottom w:val="none" w:sz="0" w:space="0" w:color="auto"/>
                <w:right w:val="none" w:sz="0" w:space="0" w:color="auto"/>
              </w:divBdr>
              <w:divsChild>
                <w:div w:id="570383711">
                  <w:marLeft w:val="0"/>
                  <w:marRight w:val="0"/>
                  <w:marTop w:val="0"/>
                  <w:marBottom w:val="0"/>
                  <w:divBdr>
                    <w:top w:val="none" w:sz="0" w:space="0" w:color="auto"/>
                    <w:left w:val="none" w:sz="0" w:space="0" w:color="auto"/>
                    <w:bottom w:val="none" w:sz="0" w:space="0" w:color="auto"/>
                    <w:right w:val="none" w:sz="0" w:space="0" w:color="auto"/>
                  </w:divBdr>
                  <w:divsChild>
                    <w:div w:id="1650132666">
                      <w:marLeft w:val="0"/>
                      <w:marRight w:val="0"/>
                      <w:marTop w:val="0"/>
                      <w:marBottom w:val="0"/>
                      <w:divBdr>
                        <w:top w:val="none" w:sz="0" w:space="0" w:color="auto"/>
                        <w:left w:val="none" w:sz="0" w:space="0" w:color="auto"/>
                        <w:bottom w:val="none" w:sz="0" w:space="0" w:color="auto"/>
                        <w:right w:val="none" w:sz="0" w:space="0" w:color="auto"/>
                      </w:divBdr>
                      <w:divsChild>
                        <w:div w:id="25715761">
                          <w:marLeft w:val="0"/>
                          <w:marRight w:val="0"/>
                          <w:marTop w:val="0"/>
                          <w:marBottom w:val="0"/>
                          <w:divBdr>
                            <w:top w:val="none" w:sz="0" w:space="0" w:color="auto"/>
                            <w:left w:val="none" w:sz="0" w:space="0" w:color="auto"/>
                            <w:bottom w:val="none" w:sz="0" w:space="0" w:color="auto"/>
                            <w:right w:val="none" w:sz="0" w:space="0" w:color="auto"/>
                          </w:divBdr>
                          <w:divsChild>
                            <w:div w:id="2031102969">
                              <w:marLeft w:val="0"/>
                              <w:marRight w:val="0"/>
                              <w:marTop w:val="0"/>
                              <w:marBottom w:val="300"/>
                              <w:divBdr>
                                <w:top w:val="none" w:sz="0" w:space="0" w:color="auto"/>
                                <w:left w:val="none" w:sz="0" w:space="0" w:color="auto"/>
                                <w:bottom w:val="none" w:sz="0" w:space="0" w:color="auto"/>
                                <w:right w:val="none" w:sz="0" w:space="0" w:color="auto"/>
                              </w:divBdr>
                              <w:divsChild>
                                <w:div w:id="32428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535106">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0697173">
      <w:bodyDiv w:val="1"/>
      <w:marLeft w:val="0"/>
      <w:marRight w:val="0"/>
      <w:marTop w:val="0"/>
      <w:marBottom w:val="0"/>
      <w:divBdr>
        <w:top w:val="none" w:sz="0" w:space="0" w:color="auto"/>
        <w:left w:val="none" w:sz="0" w:space="0" w:color="auto"/>
        <w:bottom w:val="none" w:sz="0" w:space="0" w:color="auto"/>
        <w:right w:val="none" w:sz="0" w:space="0" w:color="auto"/>
      </w:divBdr>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9921148">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3998994">
      <w:bodyDiv w:val="1"/>
      <w:marLeft w:val="0"/>
      <w:marRight w:val="0"/>
      <w:marTop w:val="0"/>
      <w:marBottom w:val="0"/>
      <w:divBdr>
        <w:top w:val="none" w:sz="0" w:space="0" w:color="auto"/>
        <w:left w:val="none" w:sz="0" w:space="0" w:color="auto"/>
        <w:bottom w:val="none" w:sz="0" w:space="0" w:color="auto"/>
        <w:right w:val="none" w:sz="0" w:space="0" w:color="auto"/>
      </w:divBdr>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422789">
      <w:bodyDiv w:val="1"/>
      <w:marLeft w:val="0"/>
      <w:marRight w:val="0"/>
      <w:marTop w:val="0"/>
      <w:marBottom w:val="0"/>
      <w:divBdr>
        <w:top w:val="none" w:sz="0" w:space="0" w:color="auto"/>
        <w:left w:val="none" w:sz="0" w:space="0" w:color="auto"/>
        <w:bottom w:val="none" w:sz="0" w:space="0" w:color="auto"/>
        <w:right w:val="none" w:sz="0" w:space="0" w:color="auto"/>
      </w:divBdr>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1526">
      <w:bodyDiv w:val="1"/>
      <w:marLeft w:val="0"/>
      <w:marRight w:val="0"/>
      <w:marTop w:val="0"/>
      <w:marBottom w:val="0"/>
      <w:divBdr>
        <w:top w:val="none" w:sz="0" w:space="0" w:color="auto"/>
        <w:left w:val="none" w:sz="0" w:space="0" w:color="auto"/>
        <w:bottom w:val="none" w:sz="0" w:space="0" w:color="auto"/>
        <w:right w:val="none" w:sz="0" w:space="0" w:color="auto"/>
      </w:divBdr>
      <w:divsChild>
        <w:div w:id="1023047588">
          <w:marLeft w:val="0"/>
          <w:marRight w:val="0"/>
          <w:marTop w:val="360"/>
          <w:marBottom w:val="0"/>
          <w:divBdr>
            <w:top w:val="none" w:sz="0" w:space="0" w:color="auto"/>
            <w:left w:val="none" w:sz="0" w:space="0" w:color="auto"/>
            <w:bottom w:val="none" w:sz="0" w:space="0" w:color="auto"/>
            <w:right w:val="none" w:sz="0" w:space="0" w:color="auto"/>
          </w:divBdr>
          <w:divsChild>
            <w:div w:id="1126780455">
              <w:marLeft w:val="0"/>
              <w:marRight w:val="0"/>
              <w:marTop w:val="0"/>
              <w:marBottom w:val="0"/>
              <w:divBdr>
                <w:top w:val="none" w:sz="0" w:space="0" w:color="auto"/>
                <w:left w:val="none" w:sz="0" w:space="0" w:color="auto"/>
                <w:bottom w:val="none" w:sz="0" w:space="0" w:color="auto"/>
                <w:right w:val="none" w:sz="0" w:space="0" w:color="auto"/>
              </w:divBdr>
              <w:divsChild>
                <w:div w:id="1326476728">
                  <w:marLeft w:val="0"/>
                  <w:marRight w:val="0"/>
                  <w:marTop w:val="0"/>
                  <w:marBottom w:val="0"/>
                  <w:divBdr>
                    <w:top w:val="none" w:sz="0" w:space="0" w:color="auto"/>
                    <w:left w:val="none" w:sz="0" w:space="0" w:color="auto"/>
                    <w:bottom w:val="none" w:sz="0" w:space="0" w:color="auto"/>
                    <w:right w:val="none" w:sz="0" w:space="0" w:color="auto"/>
                  </w:divBdr>
                  <w:divsChild>
                    <w:div w:id="723798527">
                      <w:marLeft w:val="0"/>
                      <w:marRight w:val="0"/>
                      <w:marTop w:val="0"/>
                      <w:marBottom w:val="0"/>
                      <w:divBdr>
                        <w:top w:val="none" w:sz="0" w:space="0" w:color="auto"/>
                        <w:left w:val="none" w:sz="0" w:space="0" w:color="auto"/>
                        <w:bottom w:val="none" w:sz="0" w:space="0" w:color="auto"/>
                        <w:right w:val="none" w:sz="0" w:space="0" w:color="auto"/>
                      </w:divBdr>
                      <w:divsChild>
                        <w:div w:id="1758399383">
                          <w:marLeft w:val="0"/>
                          <w:marRight w:val="0"/>
                          <w:marTop w:val="0"/>
                          <w:marBottom w:val="0"/>
                          <w:divBdr>
                            <w:top w:val="none" w:sz="0" w:space="0" w:color="auto"/>
                            <w:left w:val="none" w:sz="0" w:space="0" w:color="auto"/>
                            <w:bottom w:val="none" w:sz="0" w:space="0" w:color="auto"/>
                            <w:right w:val="none" w:sz="0" w:space="0" w:color="auto"/>
                          </w:divBdr>
                          <w:divsChild>
                            <w:div w:id="1253196587">
                              <w:marLeft w:val="0"/>
                              <w:marRight w:val="0"/>
                              <w:marTop w:val="0"/>
                              <w:marBottom w:val="300"/>
                              <w:divBdr>
                                <w:top w:val="none" w:sz="0" w:space="0" w:color="auto"/>
                                <w:left w:val="none" w:sz="0" w:space="0" w:color="auto"/>
                                <w:bottom w:val="none" w:sz="0" w:space="0" w:color="auto"/>
                                <w:right w:val="none" w:sz="0" w:space="0" w:color="auto"/>
                              </w:divBdr>
                              <w:divsChild>
                                <w:div w:id="1950165707">
                                  <w:marLeft w:val="0"/>
                                  <w:marRight w:val="0"/>
                                  <w:marTop w:val="0"/>
                                  <w:marBottom w:val="0"/>
                                  <w:divBdr>
                                    <w:top w:val="none" w:sz="0" w:space="0" w:color="auto"/>
                                    <w:left w:val="none" w:sz="0" w:space="0" w:color="auto"/>
                                    <w:bottom w:val="none" w:sz="0" w:space="0" w:color="auto"/>
                                    <w:right w:val="none" w:sz="0" w:space="0" w:color="auto"/>
                                  </w:divBdr>
                                  <w:divsChild>
                                    <w:div w:id="1009255718">
                                      <w:marLeft w:val="0"/>
                                      <w:marRight w:val="0"/>
                                      <w:marTop w:val="0"/>
                                      <w:marBottom w:val="0"/>
                                      <w:divBdr>
                                        <w:top w:val="none" w:sz="0" w:space="0" w:color="auto"/>
                                        <w:left w:val="none" w:sz="0" w:space="0" w:color="auto"/>
                                        <w:bottom w:val="none" w:sz="0" w:space="0" w:color="auto"/>
                                        <w:right w:val="none" w:sz="0" w:space="0" w:color="auto"/>
                                      </w:divBdr>
                                    </w:div>
                                    <w:div w:id="914390845">
                                      <w:marLeft w:val="0"/>
                                      <w:marRight w:val="0"/>
                                      <w:marTop w:val="0"/>
                                      <w:marBottom w:val="0"/>
                                      <w:divBdr>
                                        <w:top w:val="none" w:sz="0" w:space="0" w:color="auto"/>
                                        <w:left w:val="none" w:sz="0" w:space="0" w:color="auto"/>
                                        <w:bottom w:val="none" w:sz="0" w:space="0" w:color="auto"/>
                                        <w:right w:val="none" w:sz="0" w:space="0" w:color="auto"/>
                                      </w:divBdr>
                                      <w:divsChild>
                                        <w:div w:id="2067100555">
                                          <w:marLeft w:val="0"/>
                                          <w:marRight w:val="0"/>
                                          <w:marTop w:val="0"/>
                                          <w:marBottom w:val="0"/>
                                          <w:divBdr>
                                            <w:top w:val="none" w:sz="0" w:space="0" w:color="auto"/>
                                            <w:left w:val="none" w:sz="0" w:space="0" w:color="auto"/>
                                            <w:bottom w:val="none" w:sz="0" w:space="0" w:color="auto"/>
                                            <w:right w:val="none" w:sz="0" w:space="0" w:color="auto"/>
                                          </w:divBdr>
                                        </w:div>
                                        <w:div w:id="165175511">
                                          <w:marLeft w:val="0"/>
                                          <w:marRight w:val="0"/>
                                          <w:marTop w:val="0"/>
                                          <w:marBottom w:val="0"/>
                                          <w:divBdr>
                                            <w:top w:val="none" w:sz="0" w:space="0" w:color="auto"/>
                                            <w:left w:val="none" w:sz="0" w:space="0" w:color="auto"/>
                                            <w:bottom w:val="none" w:sz="0" w:space="0" w:color="auto"/>
                                            <w:right w:val="none" w:sz="0" w:space="0" w:color="auto"/>
                                          </w:divBdr>
                                          <w:divsChild>
                                            <w:div w:id="126006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1564808">
      <w:bodyDiv w:val="1"/>
      <w:marLeft w:val="0"/>
      <w:marRight w:val="0"/>
      <w:marTop w:val="0"/>
      <w:marBottom w:val="0"/>
      <w:divBdr>
        <w:top w:val="none" w:sz="0" w:space="0" w:color="auto"/>
        <w:left w:val="none" w:sz="0" w:space="0" w:color="auto"/>
        <w:bottom w:val="none" w:sz="0" w:space="0" w:color="auto"/>
        <w:right w:val="none" w:sz="0" w:space="0" w:color="auto"/>
      </w:divBdr>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579028">
      <w:bodyDiv w:val="1"/>
      <w:marLeft w:val="0"/>
      <w:marRight w:val="0"/>
      <w:marTop w:val="0"/>
      <w:marBottom w:val="0"/>
      <w:divBdr>
        <w:top w:val="none" w:sz="0" w:space="0" w:color="auto"/>
        <w:left w:val="none" w:sz="0" w:space="0" w:color="auto"/>
        <w:bottom w:val="none" w:sz="0" w:space="0" w:color="auto"/>
        <w:right w:val="none" w:sz="0" w:space="0" w:color="auto"/>
      </w:divBdr>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1994928">
      <w:bodyDiv w:val="1"/>
      <w:marLeft w:val="0"/>
      <w:marRight w:val="0"/>
      <w:marTop w:val="0"/>
      <w:marBottom w:val="0"/>
      <w:divBdr>
        <w:top w:val="none" w:sz="0" w:space="0" w:color="auto"/>
        <w:left w:val="none" w:sz="0" w:space="0" w:color="auto"/>
        <w:bottom w:val="none" w:sz="0" w:space="0" w:color="auto"/>
        <w:right w:val="none" w:sz="0" w:space="0" w:color="auto"/>
      </w:divBdr>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2.copasa.com.br/PortalComprasPrd/#/pesquisaDetalhes/FA7F3401F0201EDEA2D801D7258EC290" TargetMode="External"/><Relationship Id="rId18" Type="http://schemas.openxmlformats.org/officeDocument/2006/relationships/hyperlink" Target="mailto:licitacao2@andrelandia.mg.gov.br" TargetMode="External"/><Relationship Id="rId26" Type="http://schemas.openxmlformats.org/officeDocument/2006/relationships/hyperlink" Target="mailto:licitacao@carmopolisdeminas.mg.gov.br" TargetMode="External"/><Relationship Id="rId39" Type="http://schemas.openxmlformats.org/officeDocument/2006/relationships/hyperlink" Target="mailto:licitamontes@hotmail.com" TargetMode="External"/><Relationship Id="rId21" Type="http://schemas.openxmlformats.org/officeDocument/2006/relationships/hyperlink" Target="https://www.betim.mg.gov.br/portal/editais/1" TargetMode="External"/><Relationship Id="rId34" Type="http://schemas.openxmlformats.org/officeDocument/2006/relationships/hyperlink" Target="https://www.ilicinea.mg.gov.br/empresas/licitacoes/pregao-eletronico/reforma-do-predio-sede-da-prefeitura" TargetMode="External"/><Relationship Id="rId42" Type="http://schemas.openxmlformats.org/officeDocument/2006/relationships/hyperlink" Target="http://www.munhoz.mg.gov.br" TargetMode="External"/><Relationship Id="rId47" Type="http://schemas.openxmlformats.org/officeDocument/2006/relationships/hyperlink" Target="http://www.bll.org.br.br" TargetMode="External"/><Relationship Id="rId50" Type="http://schemas.openxmlformats.org/officeDocument/2006/relationships/hyperlink" Target="http://suporte.setelagoas.mg.gov.br/tutorial.pdf" TargetMode="External"/><Relationship Id="rId55" Type="http://schemas.openxmlformats.org/officeDocument/2006/relationships/hyperlink" Target="mailto:cpl@infra.ba.gov.br" TargetMode="External"/><Relationship Id="rId63" Type="http://schemas.openxmlformats.org/officeDocument/2006/relationships/hyperlink" Target="mailto:licitacao@seinfra.ms.gov.br" TargetMode="External"/><Relationship Id="rId68" Type="http://schemas.openxmlformats.org/officeDocument/2006/relationships/hyperlink" Target="http://www.gov.br/compras" TargetMode="External"/><Relationship Id="rId76" Type="http://schemas.openxmlformats.org/officeDocument/2006/relationships/hyperlink" Target="https://www.gov.br/compras/edital/390004-5-00013-2023" TargetMode="External"/><Relationship Id="rId84" Type="http://schemas.openxmlformats.org/officeDocument/2006/relationships/image" Target="media/image3.jpeg"/><Relationship Id="rId89" Type="http://schemas.openxmlformats.org/officeDocument/2006/relationships/hyperlink" Target="https://grupoqmt.com.br/produtosqmt/" TargetMode="External"/><Relationship Id="rId7" Type="http://schemas.openxmlformats.org/officeDocument/2006/relationships/webSettings" Target="webSettings.xml"/><Relationship Id="rId71" Type="http://schemas.openxmlformats.org/officeDocument/2006/relationships/hyperlink" Target="http://www.caruaru.pe.gov.br" TargetMode="External"/><Relationship Id="rId92"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hyperlink" Target="mailto:licitacao2@andrelandia.mg.gov.br" TargetMode="External"/><Relationship Id="rId29" Type="http://schemas.openxmlformats.org/officeDocument/2006/relationships/hyperlink" Target="http://www.esperafeliz.mg.gov.br" TargetMode="External"/><Relationship Id="rId11" Type="http://schemas.openxmlformats.org/officeDocument/2006/relationships/hyperlink" Target="http://www.copasa.com.br" TargetMode="External"/><Relationship Id="rId24" Type="http://schemas.openxmlformats.org/officeDocument/2006/relationships/hyperlink" Target="http://www.gov.br/compras" TargetMode="External"/><Relationship Id="rId32" Type="http://schemas.openxmlformats.org/officeDocument/2006/relationships/hyperlink" Target="mailto:licita&#231;&#227;o@ilicinea.mg.gov.br" TargetMode="External"/><Relationship Id="rId37" Type="http://schemas.openxmlformats.org/officeDocument/2006/relationships/hyperlink" Target="mailto:licitamontes@hotmail.com" TargetMode="External"/><Relationship Id="rId40" Type="http://schemas.openxmlformats.org/officeDocument/2006/relationships/hyperlink" Target="http://www.munhoz.mg.gov.br" TargetMode="External"/><Relationship Id="rId45" Type="http://schemas.openxmlformats.org/officeDocument/2006/relationships/hyperlink" Target="http://www.sabinopolis.mg.gov.br" TargetMode="External"/><Relationship Id="rId53" Type="http://schemas.openxmlformats.org/officeDocument/2006/relationships/hyperlink" Target="http://www.vazante.mg.gov.br/editais-e-licitacoes" TargetMode="External"/><Relationship Id="rId58" Type="http://schemas.openxmlformats.org/officeDocument/2006/relationships/hyperlink" Target="mailto:secdcontratacoes@tjgo.jus.br" TargetMode="External"/><Relationship Id="rId66" Type="http://schemas.openxmlformats.org/officeDocument/2006/relationships/hyperlink" Target="http://www.gov.br/compras" TargetMode="External"/><Relationship Id="rId74" Type="http://schemas.openxmlformats.org/officeDocument/2006/relationships/hyperlink" Target="https://www.gov.br/dnit/pt-br" TargetMode="External"/><Relationship Id="rId79" Type="http://schemas.openxmlformats.org/officeDocument/2006/relationships/hyperlink" Target="http://www.comprasnet.gov.br" TargetMode="External"/><Relationship Id="rId87" Type="http://schemas.openxmlformats.org/officeDocument/2006/relationships/hyperlink" Target="https://www.triamanorte.com.br/" TargetMode="External"/><Relationship Id="rId5" Type="http://schemas.openxmlformats.org/officeDocument/2006/relationships/styles" Target="styles.xml"/><Relationship Id="rId61" Type="http://schemas.openxmlformats.org/officeDocument/2006/relationships/hyperlink" Target="http://www.gov.br/compras" TargetMode="External"/><Relationship Id="rId82" Type="http://schemas.openxmlformats.org/officeDocument/2006/relationships/hyperlink" Target="http://www.voltaredonda.rj.gov.br" TargetMode="External"/><Relationship Id="rId90" Type="http://schemas.openxmlformats.org/officeDocument/2006/relationships/image" Target="media/image6.png"/><Relationship Id="rId95" Type="http://schemas.openxmlformats.org/officeDocument/2006/relationships/fontTable" Target="fontTable.xml"/><Relationship Id="rId19" Type="http://schemas.openxmlformats.org/officeDocument/2006/relationships/hyperlink" Target="mailto:licitacao@barbacena.mg.gov.br" TargetMode="External"/><Relationship Id="rId14" Type="http://schemas.openxmlformats.org/officeDocument/2006/relationships/image" Target="media/image2.png"/><Relationship Id="rId22" Type="http://schemas.openxmlformats.org/officeDocument/2006/relationships/hyperlink" Target="http://www.betim.mg" TargetMode="External"/><Relationship Id="rId27" Type="http://schemas.openxmlformats.org/officeDocument/2006/relationships/hyperlink" Target="http://www.conselheiropena.mg.gov.br" TargetMode="External"/><Relationship Id="rId30" Type="http://schemas.openxmlformats.org/officeDocument/2006/relationships/hyperlink" Target="http://www.prefguaranesia.mg.gov.br/adm2017/editais-em-andamento/" TargetMode="External"/><Relationship Id="rId35" Type="http://schemas.openxmlformats.org/officeDocument/2006/relationships/hyperlink" Target="mailto:licita&#231;&#227;o@ilicinea.mg.gov.br" TargetMode="External"/><Relationship Id="rId43" Type="http://schemas.openxmlformats.org/officeDocument/2006/relationships/hyperlink" Target="mailto:licitacaomunhoz2022@gmail.com" TargetMode="External"/><Relationship Id="rId48" Type="http://schemas.openxmlformats.org/officeDocument/2006/relationships/hyperlink" Target="http://www.saogeraldo.mg.gov.br" TargetMode="External"/><Relationship Id="rId56" Type="http://schemas.openxmlformats.org/officeDocument/2006/relationships/hyperlink" Target="http://www.tjgo.jus.br" TargetMode="External"/><Relationship Id="rId64" Type="http://schemas.openxmlformats.org/officeDocument/2006/relationships/hyperlink" Target="https://www.gov.br/compras/edital/393028-5-00562-2023" TargetMode="External"/><Relationship Id="rId69" Type="http://schemas.openxmlformats.org/officeDocument/2006/relationships/hyperlink" Target="http://www.gov.br/dnit" TargetMode="External"/><Relationship Id="rId77" Type="http://schemas.openxmlformats.org/officeDocument/2006/relationships/hyperlink" Target="http://www.gov.br/compras" TargetMode="External"/><Relationship Id="rId8" Type="http://schemas.openxmlformats.org/officeDocument/2006/relationships/footnotes" Target="footnotes.xml"/><Relationship Id="rId51" Type="http://schemas.openxmlformats.org/officeDocument/2006/relationships/hyperlink" Target="mailto:operacionalizacao.ucc@uberaba.mg.gov.br" TargetMode="External"/><Relationship Id="rId72" Type="http://schemas.openxmlformats.org/officeDocument/2006/relationships/hyperlink" Target="https://www.gov.br/compras/edital/393022-5-00560-2023" TargetMode="External"/><Relationship Id="rId80" Type="http://schemas.openxmlformats.org/officeDocument/2006/relationships/hyperlink" Target="http://www.comprasnet.gov.br" TargetMode="External"/><Relationship Id="rId85" Type="http://schemas.openxmlformats.org/officeDocument/2006/relationships/hyperlink" Target="https://finlandiaseguros.com.br/" TargetMode="External"/><Relationship Id="rId93"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mailto:grdv@copasa.com.br" TargetMode="External"/><Relationship Id="rId17" Type="http://schemas.openxmlformats.org/officeDocument/2006/relationships/hyperlink" Target="https://andrelandia.mg.gov.br/" TargetMode="External"/><Relationship Id="rId25" Type="http://schemas.openxmlformats.org/officeDocument/2006/relationships/hyperlink" Target="http://www.gov.br/compras" TargetMode="External"/><Relationship Id="rId33" Type="http://schemas.openxmlformats.org/officeDocument/2006/relationships/hyperlink" Target="https://bnccompras.com/Home/Login" TargetMode="External"/><Relationship Id="rId38" Type="http://schemas.openxmlformats.org/officeDocument/2006/relationships/hyperlink" Target="mailto:licitacoes@montesclaros.mg.gov.br" TargetMode="External"/><Relationship Id="rId46" Type="http://schemas.openxmlformats.org/officeDocument/2006/relationships/hyperlink" Target="http://www.santanadogarambeu.mg.gov.br" TargetMode="External"/><Relationship Id="rId59" Type="http://schemas.openxmlformats.org/officeDocument/2006/relationships/hyperlink" Target="https://www.gov.br/compras/edital/393020-5-00545-2023" TargetMode="External"/><Relationship Id="rId67" Type="http://schemas.openxmlformats.org/officeDocument/2006/relationships/hyperlink" Target="https://www.gov.br/compras/edital/393028-5-00563-2023" TargetMode="External"/><Relationship Id="rId20" Type="http://schemas.openxmlformats.org/officeDocument/2006/relationships/hyperlink" Target="https://www1.barbacena.mg.gov.br/portal/diario-oficial" TargetMode="External"/><Relationship Id="rId41" Type="http://schemas.openxmlformats.org/officeDocument/2006/relationships/hyperlink" Target="mailto:licitacaomunhoz2022@gmail.com" TargetMode="External"/><Relationship Id="rId54" Type="http://schemas.openxmlformats.org/officeDocument/2006/relationships/hyperlink" Target="http://www.infraestrutura.ba.gov.br" TargetMode="External"/><Relationship Id="rId62" Type="http://schemas.openxmlformats.org/officeDocument/2006/relationships/hyperlink" Target="http://www.agesul.ms.gov.br/licitacao-de-obras-e-rodovias/" TargetMode="External"/><Relationship Id="rId70" Type="http://schemas.openxmlformats.org/officeDocument/2006/relationships/hyperlink" Target="mailto:cplobras.caruaru@gmail.com" TargetMode="External"/><Relationship Id="rId75" Type="http://schemas.openxmlformats.org/officeDocument/2006/relationships/hyperlink" Target="https://www.gov.br/compras/pt-br" TargetMode="External"/><Relationship Id="rId83" Type="http://schemas.openxmlformats.org/officeDocument/2006/relationships/hyperlink" Target="https://fck.ind.br/" TargetMode="External"/><Relationship Id="rId88" Type="http://schemas.openxmlformats.org/officeDocument/2006/relationships/image" Target="media/image5.jpeg"/><Relationship Id="rId91" Type="http://schemas.openxmlformats.org/officeDocument/2006/relationships/hyperlink" Target="https://atentasaude.com.br/contato/"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alemparaiba.mg.gov.br" TargetMode="External"/><Relationship Id="rId23" Type="http://schemas.openxmlformats.org/officeDocument/2006/relationships/hyperlink" Target="https://www.gov.br/compras/edital/393031-5-00559-2023" TargetMode="External"/><Relationship Id="rId28" Type="http://schemas.openxmlformats.org/officeDocument/2006/relationships/hyperlink" Target="http://www.licitardigital.com" TargetMode="External"/><Relationship Id="rId36" Type="http://schemas.openxmlformats.org/officeDocument/2006/relationships/hyperlink" Target="mailto:licitacoes@montesclaros.mg.gov.br" TargetMode="External"/><Relationship Id="rId49" Type="http://schemas.openxmlformats.org/officeDocument/2006/relationships/hyperlink" Target="https://transparencia.setelagoas.mg.gov.br/licitacoes" TargetMode="External"/><Relationship Id="rId57" Type="http://schemas.openxmlformats.org/officeDocument/2006/relationships/hyperlink" Target="http://www.licitacoes-e.com.br" TargetMode="External"/><Relationship Id="rId10" Type="http://schemas.openxmlformats.org/officeDocument/2006/relationships/image" Target="media/image1.png"/><Relationship Id="rId31" Type="http://schemas.openxmlformats.org/officeDocument/2006/relationships/hyperlink" Target="http://www.ilicinea.mg.gov.br/empresas/licitacoes/concorrencia-publica/construcao-do-portico-da-entrada-da-cidade" TargetMode="External"/><Relationship Id="rId44" Type="http://schemas.openxmlformats.org/officeDocument/2006/relationships/hyperlink" Target="mailto:licita&#231;&#227;o@riopardo.mg.gov.br" TargetMode="External"/><Relationship Id="rId52" Type="http://schemas.openxmlformats.org/officeDocument/2006/relationships/hyperlink" Target="http://www.vazante.mg.gov.br/editais-e-licitacoes" TargetMode="External"/><Relationship Id="rId60" Type="http://schemas.openxmlformats.org/officeDocument/2006/relationships/hyperlink" Target="http://www.gov.br/compras" TargetMode="External"/><Relationship Id="rId65" Type="http://schemas.openxmlformats.org/officeDocument/2006/relationships/hyperlink" Target="http://www.gov.br/compras" TargetMode="External"/><Relationship Id="rId73" Type="http://schemas.openxmlformats.org/officeDocument/2006/relationships/hyperlink" Target="http://www.gov.br/compras" TargetMode="External"/><Relationship Id="rId78" Type="http://schemas.openxmlformats.org/officeDocument/2006/relationships/hyperlink" Target="http://www.gov.br/compras" TargetMode="External"/><Relationship Id="rId81" Type="http://schemas.openxmlformats.org/officeDocument/2006/relationships/hyperlink" Target="http://www.voltaredonda.rj.gov.br" TargetMode="External"/><Relationship Id="rId86" Type="http://schemas.openxmlformats.org/officeDocument/2006/relationships/image" Target="media/image4.png"/><Relationship Id="rId94"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0.png"/><Relationship Id="rId5" Type="http://schemas.openxmlformats.org/officeDocument/2006/relationships/hyperlink" Target="https://www.instagram.com/sicepotmg/" TargetMode="External"/><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3" ma:contentTypeDescription="Crie um novo documento." ma:contentTypeScope="" ma:versionID="3f00829d2d44255d39bdb98758a4b9ad">
  <xsd:schema xmlns:xsd="http://www.w3.org/2001/XMLSchema" xmlns:xs="http://www.w3.org/2001/XMLSchema" xmlns:p="http://schemas.microsoft.com/office/2006/metadata/properties" xmlns:ns2="57a67b1b-4102-4c86-afd8-b42c65e09a46" targetNamespace="http://schemas.microsoft.com/office/2006/metadata/properties" ma:root="true" ma:fieldsID="ed849da598bab5a366df038a7d13c72c" ns2:_="">
    <xsd:import namespace="57a67b1b-4102-4c86-afd8-b42c65e09a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39FD1-70F3-4A63-90AE-DCA4EEF4B5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B9C2DE-24CC-4284-94D6-1780FF89E9C3}">
  <ds:schemaRefs>
    <ds:schemaRef ds:uri="http://schemas.microsoft.com/sharepoint/v3/contenttype/forms"/>
  </ds:schemaRefs>
</ds:datastoreItem>
</file>

<file path=customXml/itemProps3.xml><?xml version="1.0" encoding="utf-8"?>
<ds:datastoreItem xmlns:ds="http://schemas.openxmlformats.org/officeDocument/2006/customXml" ds:itemID="{C5904ED9-8F29-4061-B3C6-524C92D1C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964</TotalTime>
  <Pages>13</Pages>
  <Words>6341</Words>
  <Characters>34247</Characters>
  <Application>Microsoft Office Word</Application>
  <DocSecurity>0</DocSecurity>
  <Lines>285</Lines>
  <Paragraphs>81</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40507</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48</cp:revision>
  <cp:lastPrinted>2023-11-27T11:02:00Z</cp:lastPrinted>
  <dcterms:created xsi:type="dcterms:W3CDTF">2023-11-27T19:40:00Z</dcterms:created>
  <dcterms:modified xsi:type="dcterms:W3CDTF">2023-11-28T11:47:00Z</dcterms:modified>
</cp:coreProperties>
</file>