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4584B" w14:textId="77777777" w:rsidR="00F743E8" w:rsidRPr="00617A71" w:rsidRDefault="00F743E8" w:rsidP="006A6934">
      <w:pPr>
        <w:rPr>
          <w:rFonts w:asciiTheme="majorHAnsi" w:eastAsia="Times New Roman" w:hAnsiTheme="majorHAnsi" w:cstheme="majorHAnsi"/>
          <w:color w:val="000000"/>
        </w:rPr>
      </w:pPr>
    </w:p>
    <w:p w14:paraId="237B8E7F" w14:textId="77777777" w:rsidR="00EC144E" w:rsidRPr="00617A71" w:rsidRDefault="00EC144E" w:rsidP="006A6934">
      <w:pPr>
        <w:rPr>
          <w:rFonts w:asciiTheme="majorHAnsi" w:eastAsia="Times New Roman" w:hAnsiTheme="majorHAnsi" w:cstheme="majorHAnsi"/>
          <w:color w:val="000000"/>
        </w:rPr>
      </w:pPr>
    </w:p>
    <w:p w14:paraId="73CF1ED5" w14:textId="30283E3E" w:rsidR="00D577E2" w:rsidRPr="00617A71" w:rsidRDefault="00DB58A5" w:rsidP="006E752A">
      <w:pPr>
        <w:autoSpaceDE w:val="0"/>
        <w:autoSpaceDN w:val="0"/>
        <w:adjustRightInd w:val="0"/>
        <w:jc w:val="both"/>
        <w:rPr>
          <w:rFonts w:asciiTheme="majorHAnsi" w:hAnsiTheme="majorHAnsi" w:cstheme="majorHAnsi"/>
        </w:rPr>
      </w:pPr>
      <w:r w:rsidRPr="00617A71">
        <w:rPr>
          <w:rFonts w:asciiTheme="majorHAnsi" w:eastAsia="Times New Roman" w:hAnsiTheme="majorHAnsi" w:cstheme="majorHAnsi"/>
          <w:noProof/>
          <w:color w:val="000000"/>
        </w:rPr>
        <w:drawing>
          <wp:inline distT="0" distB="0" distL="0" distR="0" wp14:anchorId="12E89310" wp14:editId="5192EB9B">
            <wp:extent cx="6840855" cy="238125"/>
            <wp:effectExtent l="0" t="0" r="0" b="952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387956E7" w14:textId="77777777" w:rsidR="00B14E31" w:rsidRPr="00617A71" w:rsidRDefault="00B14E31">
      <w:pPr>
        <w:rPr>
          <w:rFonts w:asciiTheme="majorHAnsi" w:hAnsiTheme="majorHAnsi" w:cstheme="majorHAnsi"/>
        </w:rPr>
      </w:pPr>
    </w:p>
    <w:p w14:paraId="1C3E7783" w14:textId="77777777" w:rsidR="00EC144E" w:rsidRPr="00617A71" w:rsidRDefault="00EC144E">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1557"/>
        <w:gridCol w:w="992"/>
        <w:gridCol w:w="2373"/>
        <w:gridCol w:w="2730"/>
      </w:tblGrid>
      <w:tr w:rsidR="007214F9" w:rsidRPr="00617A71" w14:paraId="4C1B7682" w14:textId="77777777" w:rsidTr="000314AD">
        <w:trPr>
          <w:cantSplit/>
          <w:trHeight w:val="844"/>
        </w:trPr>
        <w:tc>
          <w:tcPr>
            <w:tcW w:w="4820" w:type="dxa"/>
            <w:gridSpan w:val="2"/>
            <w:tcBorders>
              <w:top w:val="single" w:sz="4" w:space="0" w:color="auto"/>
              <w:left w:val="single" w:sz="4" w:space="0" w:color="auto"/>
              <w:bottom w:val="single" w:sz="4" w:space="0" w:color="auto"/>
              <w:right w:val="single" w:sz="4" w:space="0" w:color="auto"/>
            </w:tcBorders>
            <w:vAlign w:val="center"/>
            <w:hideMark/>
          </w:tcPr>
          <w:p w14:paraId="20F5E5FE" w14:textId="77777777" w:rsidR="007214F9" w:rsidRPr="00617A71" w:rsidRDefault="007214F9" w:rsidP="00754BF1">
            <w:pPr>
              <w:jc w:val="both"/>
              <w:rPr>
                <w:rFonts w:asciiTheme="majorHAnsi" w:hAnsiTheme="majorHAnsi" w:cstheme="majorHAnsi"/>
                <w:bCs/>
              </w:rPr>
            </w:pPr>
            <w:r w:rsidRPr="00617A71">
              <w:rPr>
                <w:rFonts w:asciiTheme="majorHAnsi" w:hAnsiTheme="majorHAnsi" w:cstheme="majorHAnsi"/>
                <w:color w:val="212529"/>
              </w:rPr>
              <w:t> </w:t>
            </w:r>
            <w:r w:rsidRPr="00617A71">
              <w:rPr>
                <w:rFonts w:asciiTheme="majorHAnsi" w:hAnsiTheme="majorHAnsi" w:cstheme="majorHAnsi"/>
                <w:bCs/>
              </w:rPr>
              <w:t xml:space="preserve">ÓRGÃO LICITANTE: </w:t>
            </w:r>
            <w:r w:rsidRPr="00617A71">
              <w:rPr>
                <w:rFonts w:asciiTheme="majorHAnsi" w:hAnsiTheme="majorHAnsi" w:cstheme="majorHAnsi"/>
                <w:b/>
                <w:bCs/>
              </w:rPr>
              <w:t>SMOBI</w:t>
            </w:r>
          </w:p>
        </w:tc>
        <w:tc>
          <w:tcPr>
            <w:tcW w:w="6095" w:type="dxa"/>
            <w:gridSpan w:val="3"/>
            <w:tcBorders>
              <w:top w:val="single" w:sz="4" w:space="0" w:color="auto"/>
              <w:left w:val="single" w:sz="4" w:space="0" w:color="auto"/>
              <w:bottom w:val="single" w:sz="4" w:space="0" w:color="auto"/>
              <w:right w:val="single" w:sz="4" w:space="0" w:color="auto"/>
            </w:tcBorders>
            <w:vAlign w:val="center"/>
            <w:hideMark/>
          </w:tcPr>
          <w:p w14:paraId="1484F799" w14:textId="3CEDC2FF" w:rsidR="007214F9" w:rsidRPr="00617A71" w:rsidRDefault="007214F9" w:rsidP="008E3BA3">
            <w:pPr>
              <w:jc w:val="both"/>
              <w:rPr>
                <w:rFonts w:asciiTheme="majorHAnsi" w:hAnsiTheme="majorHAnsi" w:cstheme="majorHAnsi"/>
                <w:b/>
                <w:bCs/>
              </w:rPr>
            </w:pPr>
            <w:r w:rsidRPr="00617A71">
              <w:rPr>
                <w:rFonts w:asciiTheme="majorHAnsi" w:hAnsiTheme="majorHAnsi" w:cstheme="majorHAnsi"/>
              </w:rPr>
              <w:t xml:space="preserve">EDITAL: </w:t>
            </w:r>
            <w:r w:rsidR="0041270B" w:rsidRPr="00617A71">
              <w:rPr>
                <w:rFonts w:asciiTheme="majorHAnsi" w:hAnsiTheme="majorHAnsi" w:cstheme="majorHAnsi"/>
                <w:b/>
                <w:bCs/>
              </w:rPr>
              <w:t>SMOBI 083/2022 PE UASG: 984123 PROCESSO Nº 01- 057.794/22-52</w:t>
            </w:r>
          </w:p>
        </w:tc>
      </w:tr>
      <w:tr w:rsidR="007214F9" w:rsidRPr="00617A71" w14:paraId="53395778" w14:textId="77777777" w:rsidTr="00754BF1">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549E2F78" w14:textId="77777777" w:rsidR="007214F9" w:rsidRPr="00617A71" w:rsidRDefault="007214F9" w:rsidP="00754BF1">
            <w:pPr>
              <w:jc w:val="both"/>
              <w:rPr>
                <w:rFonts w:asciiTheme="majorHAnsi" w:hAnsiTheme="majorHAnsi" w:cstheme="majorHAnsi"/>
              </w:rPr>
            </w:pPr>
            <w:r w:rsidRPr="00617A71">
              <w:rPr>
                <w:rFonts w:asciiTheme="majorHAnsi" w:hAnsiTheme="majorHAnsi" w:cstheme="majorHAnsi"/>
              </w:rPr>
              <w:t>Endereço: Rua dos Guajajaras, 1107 – 14° andar - Centro, Belo Horizonte - MG, 30180-105</w:t>
            </w:r>
          </w:p>
          <w:p w14:paraId="538FEB0E" w14:textId="77777777" w:rsidR="007214F9" w:rsidRPr="00617A71" w:rsidRDefault="007214F9" w:rsidP="00754BF1">
            <w:pPr>
              <w:jc w:val="both"/>
              <w:rPr>
                <w:rFonts w:asciiTheme="majorHAnsi" w:hAnsiTheme="majorHAnsi" w:cstheme="majorHAnsi"/>
              </w:rPr>
            </w:pPr>
            <w:r w:rsidRPr="00617A71">
              <w:rPr>
                <w:rFonts w:asciiTheme="majorHAnsi" w:hAnsiTheme="majorHAnsi" w:cstheme="majorHAnsi"/>
              </w:rPr>
              <w:t xml:space="preserve">Informações: Telefone: (31) 3277-8102 - (31) 3277-5020 - Sites: </w:t>
            </w:r>
            <w:hyperlink r:id="rId9" w:history="1">
              <w:r w:rsidRPr="00617A71">
                <w:rPr>
                  <w:rStyle w:val="Hyperlink"/>
                  <w:rFonts w:asciiTheme="majorHAnsi" w:hAnsiTheme="majorHAnsi" w:cstheme="majorHAnsi"/>
                </w:rPr>
                <w:t>www.licitacoes.caixa.gov.br</w:t>
              </w:r>
            </w:hyperlink>
            <w:r w:rsidRPr="00617A71">
              <w:rPr>
                <w:rFonts w:asciiTheme="majorHAnsi" w:hAnsiTheme="majorHAnsi" w:cstheme="majorHAnsi"/>
              </w:rPr>
              <w:t xml:space="preserve"> e </w:t>
            </w:r>
            <w:hyperlink r:id="rId10" w:history="1">
              <w:r w:rsidRPr="00617A71">
                <w:rPr>
                  <w:rStyle w:val="Hyperlink"/>
                  <w:rFonts w:asciiTheme="majorHAnsi" w:hAnsiTheme="majorHAnsi" w:cstheme="majorHAnsi"/>
                </w:rPr>
                <w:t>www.pbh.gov.br</w:t>
              </w:r>
            </w:hyperlink>
            <w:r w:rsidRPr="00617A71">
              <w:rPr>
                <w:rFonts w:asciiTheme="majorHAnsi" w:hAnsiTheme="majorHAnsi" w:cstheme="majorHAnsi"/>
              </w:rPr>
              <w:t xml:space="preserve"> - E-mail </w:t>
            </w:r>
            <w:hyperlink r:id="rId11" w:history="1">
              <w:r w:rsidRPr="00617A71">
                <w:rPr>
                  <w:rStyle w:val="Hyperlink"/>
                  <w:rFonts w:asciiTheme="majorHAnsi" w:hAnsiTheme="majorHAnsi" w:cstheme="majorHAnsi"/>
                </w:rPr>
                <w:t>cpl.sudecap@pbh.gov.br</w:t>
              </w:r>
            </w:hyperlink>
            <w:r w:rsidRPr="00617A71">
              <w:rPr>
                <w:rFonts w:asciiTheme="majorHAnsi" w:hAnsiTheme="majorHAnsi" w:cstheme="majorHAnsi"/>
              </w:rPr>
              <w:t xml:space="preserve"> </w:t>
            </w:r>
          </w:p>
        </w:tc>
      </w:tr>
      <w:tr w:rsidR="007214F9" w:rsidRPr="00617A71" w14:paraId="78B4CD7D" w14:textId="77777777" w:rsidTr="000314AD">
        <w:trPr>
          <w:cantSplit/>
          <w:trHeight w:val="1955"/>
        </w:trPr>
        <w:tc>
          <w:tcPr>
            <w:tcW w:w="4820" w:type="dxa"/>
            <w:gridSpan w:val="2"/>
            <w:tcBorders>
              <w:top w:val="single" w:sz="4" w:space="0" w:color="auto"/>
              <w:left w:val="single" w:sz="4" w:space="0" w:color="auto"/>
              <w:bottom w:val="single" w:sz="4" w:space="0" w:color="auto"/>
              <w:right w:val="single" w:sz="4" w:space="0" w:color="auto"/>
            </w:tcBorders>
            <w:vAlign w:val="center"/>
            <w:hideMark/>
          </w:tcPr>
          <w:p w14:paraId="59DD7933" w14:textId="5F824730" w:rsidR="007214F9" w:rsidRPr="00617A71" w:rsidRDefault="007214F9" w:rsidP="004D2A86">
            <w:pPr>
              <w:jc w:val="both"/>
              <w:rPr>
                <w:rFonts w:asciiTheme="majorHAnsi" w:hAnsiTheme="majorHAnsi" w:cstheme="majorHAnsi"/>
              </w:rPr>
            </w:pPr>
            <w:r w:rsidRPr="00617A71">
              <w:rPr>
                <w:rFonts w:asciiTheme="majorHAnsi" w:hAnsiTheme="majorHAnsi" w:cstheme="majorHAnsi"/>
              </w:rPr>
              <w:t xml:space="preserve">Objeto:  </w:t>
            </w:r>
            <w:r w:rsidR="0041270B" w:rsidRPr="00617A71">
              <w:rPr>
                <w:rFonts w:asciiTheme="majorHAnsi" w:hAnsiTheme="majorHAnsi" w:cstheme="majorHAnsi"/>
              </w:rPr>
              <w:t xml:space="preserve">Serviço Comum de Engenharia para Cercamento Definitivo do Parque Ciliar do Ribeirão do Onça. MODALIDADE: PREGÃO ELETRÔNICO TIPO: MENOR PREÇO MODO DE DISPUTA: ABERTO </w:t>
            </w:r>
          </w:p>
        </w:tc>
        <w:tc>
          <w:tcPr>
            <w:tcW w:w="6095" w:type="dxa"/>
            <w:gridSpan w:val="3"/>
            <w:tcBorders>
              <w:top w:val="single" w:sz="4" w:space="0" w:color="auto"/>
              <w:left w:val="single" w:sz="4" w:space="0" w:color="auto"/>
              <w:bottom w:val="single" w:sz="4" w:space="0" w:color="auto"/>
              <w:right w:val="single" w:sz="4" w:space="0" w:color="auto"/>
            </w:tcBorders>
            <w:vAlign w:val="center"/>
            <w:hideMark/>
          </w:tcPr>
          <w:p w14:paraId="207F74DE" w14:textId="77777777" w:rsidR="007214F9" w:rsidRPr="00617A71" w:rsidRDefault="007214F9" w:rsidP="00754BF1">
            <w:pPr>
              <w:pStyle w:val="Default"/>
              <w:jc w:val="both"/>
              <w:rPr>
                <w:rFonts w:asciiTheme="majorHAnsi" w:hAnsiTheme="majorHAnsi" w:cstheme="majorHAnsi"/>
              </w:rPr>
            </w:pPr>
            <w:r w:rsidRPr="00617A71">
              <w:rPr>
                <w:rFonts w:asciiTheme="majorHAnsi" w:hAnsiTheme="majorHAnsi" w:cstheme="majorHAnsi"/>
              </w:rPr>
              <w:t xml:space="preserve">DATAS: </w:t>
            </w:r>
          </w:p>
          <w:p w14:paraId="2E67CEF0" w14:textId="77777777" w:rsidR="0041270B" w:rsidRPr="00617A71" w:rsidRDefault="0041270B" w:rsidP="0041270B">
            <w:pPr>
              <w:pStyle w:val="Default"/>
              <w:numPr>
                <w:ilvl w:val="0"/>
                <w:numId w:val="2"/>
              </w:numPr>
              <w:jc w:val="both"/>
              <w:rPr>
                <w:rFonts w:asciiTheme="majorHAnsi" w:hAnsiTheme="majorHAnsi" w:cstheme="majorHAnsi"/>
              </w:rPr>
            </w:pPr>
            <w:r w:rsidRPr="00617A71">
              <w:rPr>
                <w:rFonts w:asciiTheme="majorHAnsi" w:hAnsiTheme="majorHAnsi" w:cstheme="majorHAnsi"/>
              </w:rPr>
              <w:t>RECEBIMENTO DAS PROPOSTAS EXCLUSIVAMENTE POR MEIO ELETRÔNICO: ATÉ AS 10:00H DO DIA 03/01/2023.</w:t>
            </w:r>
          </w:p>
          <w:p w14:paraId="658101F7" w14:textId="77777777" w:rsidR="0041270B" w:rsidRPr="00617A71" w:rsidRDefault="0041270B" w:rsidP="0041270B">
            <w:pPr>
              <w:pStyle w:val="Default"/>
              <w:numPr>
                <w:ilvl w:val="0"/>
                <w:numId w:val="2"/>
              </w:numPr>
              <w:jc w:val="both"/>
              <w:rPr>
                <w:rFonts w:asciiTheme="majorHAnsi" w:hAnsiTheme="majorHAnsi" w:cstheme="majorHAnsi"/>
              </w:rPr>
            </w:pPr>
            <w:r w:rsidRPr="00617A71">
              <w:rPr>
                <w:rFonts w:asciiTheme="majorHAnsi" w:hAnsiTheme="majorHAnsi" w:cstheme="majorHAnsi"/>
              </w:rPr>
              <w:t xml:space="preserve">JULGAMENTO DAS PROPOSTAS EM MEIO ELETRÔNICO: A PARTIR DAS 10:00H DO DIA 03/01/2023. </w:t>
            </w:r>
          </w:p>
          <w:p w14:paraId="54B32C3C" w14:textId="5E6327C3" w:rsidR="007214F9" w:rsidRPr="00617A71" w:rsidRDefault="00C23A40" w:rsidP="00DC6044">
            <w:pPr>
              <w:pStyle w:val="Default"/>
              <w:numPr>
                <w:ilvl w:val="0"/>
                <w:numId w:val="2"/>
              </w:numPr>
              <w:jc w:val="both"/>
              <w:rPr>
                <w:rFonts w:asciiTheme="majorHAnsi" w:hAnsiTheme="majorHAnsi" w:cstheme="majorHAnsi"/>
              </w:rPr>
            </w:pPr>
            <w:r w:rsidRPr="00617A71">
              <w:rPr>
                <w:rFonts w:asciiTheme="majorHAnsi" w:hAnsiTheme="majorHAnsi" w:cstheme="majorHAnsi"/>
              </w:rPr>
              <w:t xml:space="preserve">Prazo de execução: </w:t>
            </w:r>
            <w:r w:rsidR="00DC6044" w:rsidRPr="00617A71">
              <w:rPr>
                <w:rFonts w:asciiTheme="majorHAnsi" w:hAnsiTheme="majorHAnsi" w:cstheme="majorHAnsi"/>
              </w:rPr>
              <w:t>540 (quinhentos e quarenta) dias corridos.</w:t>
            </w:r>
          </w:p>
        </w:tc>
      </w:tr>
      <w:tr w:rsidR="007214F9" w:rsidRPr="00617A71" w14:paraId="733828A7" w14:textId="77777777" w:rsidTr="00754BF1">
        <w:trPr>
          <w:cantSplit/>
          <w:trHeight w:val="495"/>
        </w:trPr>
        <w:tc>
          <w:tcPr>
            <w:tcW w:w="3263" w:type="dxa"/>
            <w:tcBorders>
              <w:top w:val="single" w:sz="4" w:space="0" w:color="auto"/>
              <w:left w:val="single" w:sz="4" w:space="0" w:color="auto"/>
              <w:bottom w:val="single" w:sz="4" w:space="0" w:color="auto"/>
              <w:right w:val="single" w:sz="4" w:space="0" w:color="auto"/>
            </w:tcBorders>
            <w:vAlign w:val="center"/>
            <w:hideMark/>
          </w:tcPr>
          <w:p w14:paraId="4B3C307E" w14:textId="5F7A98F0" w:rsidR="007214F9" w:rsidRPr="00617A71" w:rsidRDefault="007214F9" w:rsidP="002657C8">
            <w:pPr>
              <w:keepNext/>
              <w:jc w:val="center"/>
              <w:outlineLvl w:val="0"/>
              <w:rPr>
                <w:rFonts w:asciiTheme="majorHAnsi" w:hAnsiTheme="majorHAnsi" w:cstheme="majorHAnsi"/>
                <w:iCs/>
                <w:lang w:val="x-none" w:eastAsia="x-none"/>
              </w:rPr>
            </w:pPr>
            <w:r w:rsidRPr="00617A71">
              <w:rPr>
                <w:rFonts w:asciiTheme="majorHAnsi" w:hAnsiTheme="majorHAnsi" w:cstheme="majorHAnsi"/>
                <w:iCs/>
                <w:lang w:val="x-none" w:eastAsia="x-none"/>
              </w:rPr>
              <w:t>Valor Estimado da Obra</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5F1D23D1" w14:textId="49DBE899" w:rsidR="007214F9" w:rsidRPr="00617A71" w:rsidRDefault="007214F9" w:rsidP="002657C8">
            <w:pPr>
              <w:keepNext/>
              <w:jc w:val="center"/>
              <w:outlineLvl w:val="0"/>
              <w:rPr>
                <w:rFonts w:asciiTheme="majorHAnsi" w:hAnsiTheme="majorHAnsi" w:cstheme="majorHAnsi"/>
                <w:iCs/>
                <w:lang w:val="x-none" w:eastAsia="x-none"/>
              </w:rPr>
            </w:pPr>
            <w:r w:rsidRPr="00617A71">
              <w:rPr>
                <w:rFonts w:asciiTheme="majorHAnsi" w:hAnsiTheme="majorHAnsi" w:cstheme="majorHAnsi"/>
                <w:iCs/>
                <w:lang w:val="x-none" w:eastAsia="x-none"/>
              </w:rPr>
              <w:t>Capital Social</w:t>
            </w:r>
          </w:p>
        </w:tc>
        <w:tc>
          <w:tcPr>
            <w:tcW w:w="2373" w:type="dxa"/>
            <w:tcBorders>
              <w:top w:val="single" w:sz="4" w:space="0" w:color="auto"/>
              <w:left w:val="single" w:sz="4" w:space="0" w:color="auto"/>
              <w:bottom w:val="single" w:sz="4" w:space="0" w:color="auto"/>
              <w:right w:val="single" w:sz="4" w:space="0" w:color="auto"/>
            </w:tcBorders>
            <w:vAlign w:val="center"/>
            <w:hideMark/>
          </w:tcPr>
          <w:p w14:paraId="7BF40527" w14:textId="77777777" w:rsidR="007214F9" w:rsidRPr="00617A71" w:rsidRDefault="007214F9" w:rsidP="002657C8">
            <w:pPr>
              <w:keepNext/>
              <w:jc w:val="center"/>
              <w:outlineLvl w:val="0"/>
              <w:rPr>
                <w:rFonts w:asciiTheme="majorHAnsi" w:hAnsiTheme="majorHAnsi" w:cstheme="majorHAnsi"/>
                <w:iCs/>
                <w:lang w:val="x-none" w:eastAsia="x-none"/>
              </w:rPr>
            </w:pPr>
            <w:r w:rsidRPr="00617A71">
              <w:rPr>
                <w:rFonts w:asciiTheme="majorHAnsi" w:hAnsiTheme="majorHAnsi" w:cs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5B76AF83" w14:textId="77777777" w:rsidR="007214F9" w:rsidRPr="00617A71" w:rsidRDefault="007214F9" w:rsidP="002657C8">
            <w:pPr>
              <w:keepNext/>
              <w:jc w:val="center"/>
              <w:outlineLvl w:val="0"/>
              <w:rPr>
                <w:rFonts w:asciiTheme="majorHAnsi" w:hAnsiTheme="majorHAnsi" w:cstheme="majorHAnsi"/>
                <w:iCs/>
                <w:lang w:val="x-none" w:eastAsia="x-none"/>
              </w:rPr>
            </w:pPr>
            <w:r w:rsidRPr="00617A71">
              <w:rPr>
                <w:rFonts w:asciiTheme="majorHAnsi" w:hAnsiTheme="majorHAnsi" w:cstheme="majorHAnsi"/>
                <w:iCs/>
                <w:lang w:val="x-none" w:eastAsia="x-none"/>
              </w:rPr>
              <w:t>Valor do Edital</w:t>
            </w:r>
          </w:p>
        </w:tc>
      </w:tr>
      <w:tr w:rsidR="007214F9" w:rsidRPr="00617A71" w14:paraId="6B6D922B" w14:textId="77777777" w:rsidTr="00754BF1">
        <w:trPr>
          <w:cantSplit/>
          <w:trHeight w:val="304"/>
        </w:trPr>
        <w:tc>
          <w:tcPr>
            <w:tcW w:w="3263" w:type="dxa"/>
            <w:tcBorders>
              <w:top w:val="single" w:sz="4" w:space="0" w:color="auto"/>
              <w:left w:val="single" w:sz="4" w:space="0" w:color="auto"/>
              <w:bottom w:val="single" w:sz="4" w:space="0" w:color="auto"/>
              <w:right w:val="single" w:sz="4" w:space="0" w:color="auto"/>
            </w:tcBorders>
            <w:vAlign w:val="center"/>
            <w:hideMark/>
          </w:tcPr>
          <w:p w14:paraId="4C7C765E" w14:textId="2796D4F5" w:rsidR="007214F9" w:rsidRPr="00617A71" w:rsidRDefault="007214F9" w:rsidP="00F37E91">
            <w:pPr>
              <w:autoSpaceDE w:val="0"/>
              <w:autoSpaceDN w:val="0"/>
              <w:adjustRightInd w:val="0"/>
              <w:jc w:val="center"/>
              <w:rPr>
                <w:rFonts w:asciiTheme="majorHAnsi" w:hAnsiTheme="majorHAnsi" w:cstheme="majorHAnsi"/>
                <w:bCs/>
              </w:rPr>
            </w:pPr>
            <w:r w:rsidRPr="00617A71">
              <w:rPr>
                <w:rFonts w:asciiTheme="majorHAnsi" w:hAnsiTheme="majorHAnsi" w:cstheme="majorHAnsi"/>
                <w:bCs/>
              </w:rPr>
              <w:t xml:space="preserve">R$ </w:t>
            </w:r>
            <w:r w:rsidR="00B14E31" w:rsidRPr="00617A71">
              <w:rPr>
                <w:rFonts w:asciiTheme="majorHAnsi" w:hAnsiTheme="majorHAnsi" w:cstheme="majorHAnsi"/>
                <w:bCs/>
              </w:rPr>
              <w:t>6.255.033,25</w:t>
            </w:r>
          </w:p>
        </w:tc>
        <w:tc>
          <w:tcPr>
            <w:tcW w:w="2549" w:type="dxa"/>
            <w:gridSpan w:val="2"/>
            <w:tcBorders>
              <w:top w:val="single" w:sz="4" w:space="0" w:color="auto"/>
              <w:left w:val="single" w:sz="4" w:space="0" w:color="auto"/>
              <w:bottom w:val="single" w:sz="4" w:space="0" w:color="auto"/>
              <w:right w:val="single" w:sz="4" w:space="0" w:color="auto"/>
            </w:tcBorders>
            <w:vAlign w:val="center"/>
            <w:hideMark/>
          </w:tcPr>
          <w:p w14:paraId="5DD5DCF9" w14:textId="14772095" w:rsidR="007214F9" w:rsidRPr="00617A71" w:rsidRDefault="007214F9" w:rsidP="002657C8">
            <w:pPr>
              <w:autoSpaceDE w:val="0"/>
              <w:autoSpaceDN w:val="0"/>
              <w:adjustRightInd w:val="0"/>
              <w:jc w:val="center"/>
              <w:rPr>
                <w:rFonts w:asciiTheme="majorHAnsi" w:hAnsiTheme="majorHAnsi" w:cstheme="majorHAnsi"/>
                <w:color w:val="000000"/>
              </w:rPr>
            </w:pPr>
            <w:r w:rsidRPr="00617A71">
              <w:rPr>
                <w:rFonts w:asciiTheme="majorHAnsi" w:hAnsiTheme="majorHAnsi" w:cstheme="majorHAnsi"/>
                <w:color w:val="000000"/>
              </w:rPr>
              <w:t>R$</w:t>
            </w:r>
          </w:p>
        </w:tc>
        <w:tc>
          <w:tcPr>
            <w:tcW w:w="2373" w:type="dxa"/>
            <w:tcBorders>
              <w:top w:val="single" w:sz="4" w:space="0" w:color="auto"/>
              <w:left w:val="single" w:sz="4" w:space="0" w:color="auto"/>
              <w:bottom w:val="single" w:sz="4" w:space="0" w:color="auto"/>
              <w:right w:val="single" w:sz="4" w:space="0" w:color="auto"/>
            </w:tcBorders>
            <w:vAlign w:val="center"/>
            <w:hideMark/>
          </w:tcPr>
          <w:p w14:paraId="708B1AB7" w14:textId="77777777" w:rsidR="007214F9" w:rsidRPr="00617A71" w:rsidRDefault="007214F9" w:rsidP="002657C8">
            <w:pPr>
              <w:autoSpaceDE w:val="0"/>
              <w:autoSpaceDN w:val="0"/>
              <w:adjustRightInd w:val="0"/>
              <w:jc w:val="center"/>
              <w:rPr>
                <w:rFonts w:asciiTheme="majorHAnsi" w:hAnsiTheme="majorHAnsi" w:cstheme="majorHAnsi"/>
                <w:bCs/>
              </w:rPr>
            </w:pPr>
            <w:r w:rsidRPr="00617A71">
              <w:rPr>
                <w:rFonts w:asciiTheme="majorHAnsi" w:hAnsiTheme="majorHAnsi" w:cstheme="majorHAnsi"/>
                <w:bCs/>
                <w:iCs/>
                <w:lang w:val="x-none" w:eastAsia="x-none"/>
              </w:rPr>
              <w:t xml:space="preserve">R$ </w:t>
            </w:r>
            <w:r w:rsidRPr="00617A71">
              <w:rPr>
                <w:rFonts w:asciiTheme="majorHAnsi" w:hAnsiTheme="majorHAnsi" w:cstheme="majorHAnsi"/>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238CCBA7" w14:textId="77777777" w:rsidR="007214F9" w:rsidRPr="00617A71" w:rsidRDefault="007214F9" w:rsidP="002657C8">
            <w:pPr>
              <w:keepNext/>
              <w:jc w:val="center"/>
              <w:outlineLvl w:val="0"/>
              <w:rPr>
                <w:rFonts w:asciiTheme="majorHAnsi" w:hAnsiTheme="majorHAnsi" w:cstheme="majorHAnsi"/>
                <w:bCs/>
                <w:iCs/>
                <w:lang w:eastAsia="x-none"/>
              </w:rPr>
            </w:pPr>
            <w:r w:rsidRPr="00617A71">
              <w:rPr>
                <w:rFonts w:asciiTheme="majorHAnsi" w:hAnsiTheme="majorHAnsi" w:cstheme="majorHAnsi"/>
                <w:bCs/>
                <w:iCs/>
                <w:lang w:val="x-none" w:eastAsia="x-none"/>
              </w:rPr>
              <w:t xml:space="preserve">R$ </w:t>
            </w:r>
            <w:r w:rsidRPr="00617A71">
              <w:rPr>
                <w:rFonts w:asciiTheme="majorHAnsi" w:hAnsiTheme="majorHAnsi" w:cstheme="majorHAnsi"/>
                <w:bCs/>
                <w:iCs/>
                <w:lang w:eastAsia="x-none"/>
              </w:rPr>
              <w:t>-</w:t>
            </w:r>
          </w:p>
        </w:tc>
      </w:tr>
      <w:tr w:rsidR="007214F9" w:rsidRPr="00617A71" w14:paraId="7CB22367" w14:textId="77777777" w:rsidTr="00754BF1">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658D66EB" w14:textId="028F2C3D" w:rsidR="007214F9" w:rsidRPr="00617A71" w:rsidRDefault="007214F9" w:rsidP="00754BF1">
            <w:pPr>
              <w:jc w:val="both"/>
              <w:outlineLvl w:val="1"/>
              <w:rPr>
                <w:rFonts w:asciiTheme="majorHAnsi" w:hAnsiTheme="majorHAnsi" w:cstheme="majorHAnsi"/>
                <w:color w:val="000000"/>
              </w:rPr>
            </w:pPr>
            <w:r w:rsidRPr="00617A71">
              <w:rPr>
                <w:rFonts w:asciiTheme="majorHAnsi" w:hAnsiTheme="majorHAnsi" w:cstheme="majorHAnsi"/>
                <w:color w:val="000000"/>
              </w:rPr>
              <w:t xml:space="preserve">CAPACIDADE TÉCNICA: </w:t>
            </w:r>
            <w:r w:rsidR="00B14E31" w:rsidRPr="00617A71">
              <w:rPr>
                <w:rFonts w:asciiTheme="majorHAnsi" w:hAnsiTheme="majorHAnsi" w:cstheme="majorHAnsi"/>
                <w:color w:val="000000"/>
              </w:rPr>
              <w:t>Atestado de Capacidade Técnico-Profissional fornecido por pessoa jurídica de direito público ou privado, devidamente registrado na entidade profissional competente, de que o profissional, comprovadamente integrante do quadro permanente do Licitante, executou, na qualidade de responsável técnico, serviços de cercamento em mourão de concreto.</w:t>
            </w:r>
          </w:p>
        </w:tc>
      </w:tr>
      <w:tr w:rsidR="007214F9" w:rsidRPr="00617A71" w14:paraId="684352C0" w14:textId="77777777" w:rsidTr="00754BF1">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tcPr>
          <w:p w14:paraId="73F347B1" w14:textId="77777777" w:rsidR="00B14E31" w:rsidRPr="00617A71" w:rsidRDefault="007214F9" w:rsidP="008E3BA3">
            <w:pPr>
              <w:jc w:val="both"/>
              <w:outlineLvl w:val="1"/>
              <w:rPr>
                <w:rFonts w:asciiTheme="majorHAnsi" w:hAnsiTheme="majorHAnsi" w:cstheme="majorHAnsi"/>
                <w:color w:val="000000"/>
              </w:rPr>
            </w:pPr>
            <w:r w:rsidRPr="00617A71">
              <w:rPr>
                <w:rFonts w:asciiTheme="majorHAnsi" w:hAnsiTheme="majorHAnsi" w:cstheme="majorHAnsi"/>
                <w:color w:val="000000"/>
              </w:rPr>
              <w:t xml:space="preserve">CAPACIDADE OPERACIONAL: </w:t>
            </w:r>
            <w:r w:rsidR="00B14E31" w:rsidRPr="00617A71">
              <w:rPr>
                <w:rFonts w:asciiTheme="majorHAnsi" w:hAnsiTheme="majorHAnsi" w:cstheme="majorHAnsi"/>
                <w:color w:val="000000"/>
              </w:rPr>
              <w:t>A</w:t>
            </w:r>
            <w:r w:rsidR="00B14E31" w:rsidRPr="00617A71">
              <w:rPr>
                <w:rFonts w:asciiTheme="majorHAnsi" w:hAnsiTheme="majorHAnsi" w:cstheme="majorHAnsi"/>
                <w:color w:val="000000"/>
              </w:rPr>
              <w:t xml:space="preserve">testado(s) de Capacidade Técnico-Operacional fornecido(s) por pessoa(s) jurídica(s) de direito público ou privado, comprovando que o Licitante executou diretamente serviços de cercamento em mourão de concreto, e comprovar a execução das seguintes atividades relevantes: </w:t>
            </w:r>
          </w:p>
          <w:p w14:paraId="356B164D" w14:textId="57124357" w:rsidR="00F743E8" w:rsidRPr="00617A71" w:rsidRDefault="00B14E31" w:rsidP="008E3BA3">
            <w:pPr>
              <w:jc w:val="both"/>
              <w:outlineLvl w:val="1"/>
              <w:rPr>
                <w:rFonts w:asciiTheme="majorHAnsi" w:hAnsiTheme="majorHAnsi" w:cstheme="majorHAnsi"/>
                <w:color w:val="000000"/>
              </w:rPr>
            </w:pPr>
            <w:r w:rsidRPr="00617A71">
              <w:rPr>
                <w:rFonts w:asciiTheme="majorHAnsi" w:hAnsiTheme="majorHAnsi" w:cstheme="majorHAnsi"/>
                <w:color w:val="000000"/>
              </w:rPr>
              <w:t>a. serviços de cerca de mourão de concreto 396 metros.</w:t>
            </w:r>
          </w:p>
        </w:tc>
      </w:tr>
      <w:tr w:rsidR="007214F9" w:rsidRPr="00617A71" w14:paraId="66D9C529" w14:textId="77777777" w:rsidTr="00754BF1">
        <w:trPr>
          <w:cantSplit/>
          <w:trHeight w:val="404"/>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60147072" w14:textId="77777777" w:rsidR="00B14E31" w:rsidRPr="00617A71" w:rsidRDefault="007214F9" w:rsidP="008E3BA3">
            <w:pPr>
              <w:jc w:val="both"/>
              <w:outlineLvl w:val="1"/>
              <w:rPr>
                <w:rFonts w:asciiTheme="majorHAnsi" w:hAnsiTheme="majorHAnsi" w:cstheme="majorHAnsi"/>
              </w:rPr>
            </w:pPr>
            <w:r w:rsidRPr="00617A71">
              <w:rPr>
                <w:rFonts w:asciiTheme="majorHAnsi" w:hAnsiTheme="majorHAnsi" w:cstheme="majorHAnsi"/>
              </w:rPr>
              <w:t xml:space="preserve">ÍNDICES ECONÔMICOS: </w:t>
            </w:r>
          </w:p>
          <w:p w14:paraId="79CA743A" w14:textId="5AF2D397" w:rsidR="00B14E31" w:rsidRPr="00617A71" w:rsidRDefault="00B14E31" w:rsidP="00DC6044">
            <w:pPr>
              <w:jc w:val="both"/>
              <w:outlineLvl w:val="1"/>
              <w:rPr>
                <w:rFonts w:asciiTheme="majorHAnsi" w:hAnsiTheme="majorHAnsi" w:cstheme="majorHAnsi"/>
              </w:rPr>
            </w:pPr>
            <w:r w:rsidRPr="00617A71">
              <w:rPr>
                <w:rFonts w:asciiTheme="majorHAnsi" w:hAnsiTheme="majorHAnsi" w:cstheme="majorHAnsi"/>
              </w:rPr>
              <w:drawing>
                <wp:inline distT="0" distB="0" distL="0" distR="0" wp14:anchorId="27A19D54" wp14:editId="59B3C188">
                  <wp:extent cx="3104890" cy="533400"/>
                  <wp:effectExtent l="0" t="0" r="63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7" t="41848"/>
                          <a:stretch/>
                        </pic:blipFill>
                        <pic:spPr bwMode="auto">
                          <a:xfrm>
                            <a:off x="0" y="0"/>
                            <a:ext cx="3122958" cy="536504"/>
                          </a:xfrm>
                          <a:prstGeom prst="rect">
                            <a:avLst/>
                          </a:prstGeom>
                          <a:ln>
                            <a:noFill/>
                          </a:ln>
                          <a:extLst>
                            <a:ext uri="{53640926-AAD7-44D8-BBD7-CCE9431645EC}">
                              <a14:shadowObscured xmlns:a14="http://schemas.microsoft.com/office/drawing/2010/main"/>
                            </a:ext>
                          </a:extLst>
                        </pic:spPr>
                      </pic:pic>
                    </a:graphicData>
                  </a:graphic>
                </wp:inline>
              </w:drawing>
            </w:r>
            <w:r w:rsidRPr="00617A71">
              <w:rPr>
                <w:rFonts w:asciiTheme="majorHAnsi" w:hAnsiTheme="majorHAnsi" w:cstheme="majorHAnsi"/>
              </w:rPr>
              <w:drawing>
                <wp:inline distT="0" distB="0" distL="0" distR="0" wp14:anchorId="2DA4CE69" wp14:editId="358707F4">
                  <wp:extent cx="3057525" cy="454709"/>
                  <wp:effectExtent l="0" t="0" r="0" b="254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72555" cy="456944"/>
                          </a:xfrm>
                          <a:prstGeom prst="rect">
                            <a:avLst/>
                          </a:prstGeom>
                        </pic:spPr>
                      </pic:pic>
                    </a:graphicData>
                  </a:graphic>
                </wp:inline>
              </w:drawing>
            </w:r>
          </w:p>
        </w:tc>
      </w:tr>
      <w:tr w:rsidR="007214F9" w:rsidRPr="00617A71" w14:paraId="52A7BA5F" w14:textId="77777777" w:rsidTr="00754BF1">
        <w:trPr>
          <w:cantSplit/>
          <w:trHeight w:val="277"/>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23F1EB1C" w14:textId="16833666" w:rsidR="004D2A86" w:rsidRPr="00617A71" w:rsidRDefault="007214F9" w:rsidP="0041270B">
            <w:pPr>
              <w:jc w:val="both"/>
              <w:rPr>
                <w:rFonts w:asciiTheme="majorHAnsi" w:hAnsiTheme="majorHAnsi" w:cstheme="majorHAnsi"/>
              </w:rPr>
            </w:pPr>
            <w:r w:rsidRPr="00617A71">
              <w:rPr>
                <w:rFonts w:asciiTheme="majorHAnsi" w:hAnsiTheme="majorHAnsi" w:cstheme="majorHAnsi"/>
                <w:color w:val="000000"/>
              </w:rPr>
              <w:t>OBSERVAÇÕES:</w:t>
            </w:r>
            <w:r w:rsidRPr="00617A71">
              <w:rPr>
                <w:rFonts w:asciiTheme="majorHAnsi" w:hAnsiTheme="majorHAnsi" w:cstheme="majorHAnsi"/>
              </w:rPr>
              <w:t xml:space="preserve"> </w:t>
            </w:r>
            <w:r w:rsidR="004D2A86" w:rsidRPr="00617A71">
              <w:rPr>
                <w:rFonts w:asciiTheme="majorHAnsi" w:hAnsiTheme="majorHAnsi" w:cstheme="majorHAnsi"/>
              </w:rPr>
              <w:t>OBTENÇÃO DO EDITAL: O edital e seus anexos encontram-se disponíveis para acesso dos interessados no site da PBH, no link licitações e editais (</w:t>
            </w:r>
            <w:hyperlink r:id="rId14" w:history="1">
              <w:r w:rsidR="004D2A86" w:rsidRPr="00617A71">
                <w:rPr>
                  <w:rStyle w:val="Hyperlink"/>
                  <w:rFonts w:asciiTheme="majorHAnsi" w:hAnsiTheme="majorHAnsi" w:cstheme="majorHAnsi"/>
                </w:rPr>
                <w:t>https://prefeitura.pbh.gov.br/licitacoes</w:t>
              </w:r>
            </w:hyperlink>
            <w:r w:rsidR="004D2A86" w:rsidRPr="00617A71">
              <w:rPr>
                <w:rFonts w:asciiTheme="majorHAnsi" w:hAnsiTheme="majorHAnsi" w:cstheme="majorHAnsi"/>
              </w:rPr>
              <w:t xml:space="preserve">) e no Portal de Compras do Governo Federal (https:// </w:t>
            </w:r>
            <w:hyperlink r:id="rId15" w:history="1">
              <w:r w:rsidR="004D2A86" w:rsidRPr="00617A71">
                <w:rPr>
                  <w:rStyle w:val="Hyperlink"/>
                  <w:rFonts w:asciiTheme="majorHAnsi" w:hAnsiTheme="majorHAnsi" w:cstheme="majorHAnsi"/>
                </w:rPr>
                <w:t>www.comprasgovernamentais.gov.br</w:t>
              </w:r>
            </w:hyperlink>
            <w:r w:rsidR="004D2A86" w:rsidRPr="00617A71">
              <w:rPr>
                <w:rFonts w:asciiTheme="majorHAnsi" w:hAnsiTheme="majorHAnsi" w:cstheme="majorHAnsi"/>
              </w:rPr>
              <w:t>).</w:t>
            </w:r>
            <w:r w:rsidR="004D2A86" w:rsidRPr="00617A71">
              <w:rPr>
                <w:rFonts w:asciiTheme="majorHAnsi" w:hAnsiTheme="majorHAnsi" w:cstheme="majorHAnsi"/>
              </w:rPr>
              <w:t xml:space="preserve"> </w:t>
            </w:r>
          </w:p>
          <w:p w14:paraId="67BC9A09" w14:textId="12D56685" w:rsidR="007214F9" w:rsidRPr="00617A71" w:rsidRDefault="0041270B" w:rsidP="0041270B">
            <w:pPr>
              <w:jc w:val="both"/>
              <w:rPr>
                <w:rFonts w:asciiTheme="majorHAnsi" w:hAnsiTheme="majorHAnsi" w:cstheme="majorHAnsi"/>
              </w:rPr>
            </w:pPr>
            <w:r w:rsidRPr="00617A71">
              <w:rPr>
                <w:rFonts w:asciiTheme="majorHAnsi" w:hAnsiTheme="majorHAnsi" w:cstheme="majorHAnsi"/>
              </w:rPr>
              <w:t xml:space="preserve">CONSULTAS DE CARÁTER TÉCNICO OU LEGAL E IMPUGNAÇÕES: CONFORME ITEM 5 E 6 DO EDITAL. MANUAL DO FORNECEDOR: alertamos que deverão ser observadas as regras da utilização do sistema constantes do manual do </w:t>
            </w:r>
            <w:proofErr w:type="gramStart"/>
            <w:r w:rsidRPr="00617A71">
              <w:rPr>
                <w:rFonts w:asciiTheme="majorHAnsi" w:hAnsiTheme="majorHAnsi" w:cstheme="majorHAnsi"/>
              </w:rPr>
              <w:t>fornecedor  disponível</w:t>
            </w:r>
            <w:proofErr w:type="gramEnd"/>
            <w:r w:rsidRPr="00617A71">
              <w:rPr>
                <w:rFonts w:asciiTheme="majorHAnsi" w:hAnsiTheme="majorHAnsi" w:cstheme="majorHAnsi"/>
              </w:rPr>
              <w:t xml:space="preserve"> no site gov.br/compras para que não ocorram dúvidas de procedimento durante a sessão. As dúvidas de caráter técnico quanto à utilização do sistema eletrônico deverão ser resolvidas junto à Central de Atendimento ao Usuário do Ministério da Economia, pelo telefone 0800-978-9001.</w:t>
            </w:r>
          </w:p>
          <w:p w14:paraId="4968C058" w14:textId="0D346C41" w:rsidR="00B14E31" w:rsidRPr="00617A71" w:rsidRDefault="00B14E31" w:rsidP="0041270B">
            <w:pPr>
              <w:jc w:val="both"/>
              <w:rPr>
                <w:rFonts w:asciiTheme="majorHAnsi" w:hAnsiTheme="majorHAnsi" w:cstheme="majorHAnsi"/>
              </w:rPr>
            </w:pPr>
            <w:hyperlink r:id="rId16" w:history="1">
              <w:r w:rsidRPr="00617A71">
                <w:rPr>
                  <w:rStyle w:val="Hyperlink"/>
                  <w:rFonts w:asciiTheme="majorHAnsi" w:hAnsiTheme="majorHAnsi" w:cstheme="majorHAnsi"/>
                </w:rPr>
                <w:t>https://prefeitura.pbh.gov.br/obras-e-infraestrutura/licitacao/pregao-eletronico-083-2022</w:t>
              </w:r>
            </w:hyperlink>
            <w:r w:rsidRPr="00617A71">
              <w:rPr>
                <w:rFonts w:asciiTheme="majorHAnsi" w:hAnsiTheme="majorHAnsi" w:cstheme="majorHAnsi"/>
              </w:rPr>
              <w:t xml:space="preserve">. </w:t>
            </w:r>
          </w:p>
        </w:tc>
      </w:tr>
    </w:tbl>
    <w:p w14:paraId="4CAFDB66" w14:textId="77777777" w:rsidR="008E3BA3" w:rsidRPr="00617A71" w:rsidRDefault="008E3BA3" w:rsidP="002803ED">
      <w:pPr>
        <w:rPr>
          <w:rFonts w:asciiTheme="majorHAnsi" w:hAnsiTheme="majorHAnsi" w:cstheme="majorHAnsi"/>
        </w:rPr>
      </w:pPr>
    </w:p>
    <w:p w14:paraId="1180A59C" w14:textId="77777777" w:rsidR="008E3BA3" w:rsidRPr="00617A71" w:rsidRDefault="008E3BA3" w:rsidP="002803ED">
      <w:pPr>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2835"/>
        <w:gridCol w:w="142"/>
        <w:gridCol w:w="1963"/>
        <w:gridCol w:w="2998"/>
      </w:tblGrid>
      <w:tr w:rsidR="00B94D80" w:rsidRPr="00617A71" w14:paraId="7FEBE701" w14:textId="77777777" w:rsidTr="009431FF">
        <w:trPr>
          <w:cantSplit/>
          <w:trHeight w:val="492"/>
        </w:trPr>
        <w:tc>
          <w:tcPr>
            <w:tcW w:w="5954" w:type="dxa"/>
            <w:gridSpan w:val="3"/>
            <w:tcBorders>
              <w:top w:val="single" w:sz="4" w:space="0" w:color="auto"/>
              <w:left w:val="single" w:sz="4" w:space="0" w:color="auto"/>
              <w:bottom w:val="single" w:sz="4" w:space="0" w:color="auto"/>
              <w:right w:val="single" w:sz="4" w:space="0" w:color="auto"/>
            </w:tcBorders>
            <w:vAlign w:val="center"/>
            <w:hideMark/>
          </w:tcPr>
          <w:p w14:paraId="61B3AADA" w14:textId="722379AC" w:rsidR="000314AD" w:rsidRPr="00617A71" w:rsidRDefault="00B94D80" w:rsidP="00937348">
            <w:pPr>
              <w:jc w:val="both"/>
              <w:rPr>
                <w:rFonts w:asciiTheme="majorHAnsi" w:hAnsiTheme="majorHAnsi" w:cstheme="majorHAnsi"/>
                <w:bCs/>
              </w:rPr>
            </w:pPr>
            <w:r w:rsidRPr="00617A71">
              <w:rPr>
                <w:rFonts w:asciiTheme="majorHAnsi" w:hAnsiTheme="majorHAnsi" w:cstheme="majorHAnsi"/>
                <w:bCs/>
              </w:rPr>
              <w:t xml:space="preserve">ÓRGÃO LICITANTE: </w:t>
            </w:r>
            <w:r w:rsidR="000314AD" w:rsidRPr="00617A71">
              <w:rPr>
                <w:rFonts w:asciiTheme="majorHAnsi" w:hAnsiTheme="majorHAnsi" w:cstheme="majorHAnsi"/>
                <w:b/>
                <w:bCs/>
              </w:rPr>
              <w:t>TJMG -</w:t>
            </w:r>
          </w:p>
          <w:p w14:paraId="28E93ECC" w14:textId="44AE69F3" w:rsidR="00B94D80" w:rsidRPr="00617A71" w:rsidRDefault="00B94D80" w:rsidP="00937348">
            <w:pPr>
              <w:jc w:val="both"/>
              <w:rPr>
                <w:rFonts w:asciiTheme="majorHAnsi" w:hAnsiTheme="majorHAnsi" w:cstheme="majorHAnsi"/>
                <w:bCs/>
              </w:rPr>
            </w:pPr>
            <w:r w:rsidRPr="00617A71">
              <w:rPr>
                <w:rFonts w:asciiTheme="majorHAnsi" w:hAnsiTheme="majorHAnsi" w:cstheme="majorHAnsi"/>
                <w:b/>
                <w:bCs/>
              </w:rPr>
              <w:t>TRIBUNAL DE JUSTIÇA DO ESTADO DE MG</w:t>
            </w:r>
          </w:p>
        </w:tc>
        <w:tc>
          <w:tcPr>
            <w:tcW w:w="4961" w:type="dxa"/>
            <w:gridSpan w:val="2"/>
            <w:tcBorders>
              <w:top w:val="single" w:sz="4" w:space="0" w:color="auto"/>
              <w:left w:val="single" w:sz="4" w:space="0" w:color="auto"/>
              <w:bottom w:val="single" w:sz="4" w:space="0" w:color="auto"/>
              <w:right w:val="single" w:sz="4" w:space="0" w:color="auto"/>
            </w:tcBorders>
            <w:vAlign w:val="center"/>
            <w:hideMark/>
          </w:tcPr>
          <w:p w14:paraId="171AF313" w14:textId="27BFDE03" w:rsidR="00B94D80" w:rsidRPr="00617A71" w:rsidRDefault="00B94D80" w:rsidP="00937348">
            <w:pPr>
              <w:jc w:val="both"/>
              <w:outlineLvl w:val="1"/>
              <w:rPr>
                <w:rFonts w:asciiTheme="majorHAnsi" w:hAnsiTheme="majorHAnsi" w:cstheme="majorHAnsi"/>
                <w:b/>
              </w:rPr>
            </w:pPr>
            <w:r w:rsidRPr="00617A71">
              <w:rPr>
                <w:rFonts w:asciiTheme="majorHAnsi" w:hAnsiTheme="majorHAnsi" w:cstheme="majorHAnsi"/>
              </w:rPr>
              <w:t>EDITAL:</w:t>
            </w:r>
            <w:r w:rsidRPr="00617A71">
              <w:rPr>
                <w:rFonts w:asciiTheme="majorHAnsi" w:hAnsiTheme="majorHAnsi" w:cstheme="majorHAnsi"/>
                <w:b/>
              </w:rPr>
              <w:t xml:space="preserve"> </w:t>
            </w:r>
            <w:r w:rsidR="006877D8" w:rsidRPr="00617A71">
              <w:rPr>
                <w:rFonts w:asciiTheme="majorHAnsi" w:hAnsiTheme="majorHAnsi" w:cstheme="majorHAnsi"/>
                <w:b/>
              </w:rPr>
              <w:t xml:space="preserve">CONCORRÊNCIA </w:t>
            </w:r>
            <w:r w:rsidR="006877D8" w:rsidRPr="00617A71">
              <w:rPr>
                <w:rFonts w:asciiTheme="majorHAnsi" w:hAnsiTheme="majorHAnsi" w:cstheme="majorHAnsi"/>
                <w:b/>
                <w:bCs/>
              </w:rPr>
              <w:t>EDITAL Nº 215/2022</w:t>
            </w:r>
          </w:p>
        </w:tc>
      </w:tr>
      <w:tr w:rsidR="00B94D80" w:rsidRPr="00617A71" w14:paraId="37F9399F" w14:textId="77777777" w:rsidTr="00937348">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180A2008" w14:textId="77777777" w:rsidR="00B94D80" w:rsidRPr="00617A71" w:rsidRDefault="00B94D80" w:rsidP="00937348">
            <w:pPr>
              <w:autoSpaceDE w:val="0"/>
              <w:autoSpaceDN w:val="0"/>
              <w:adjustRightInd w:val="0"/>
              <w:jc w:val="both"/>
              <w:rPr>
                <w:rFonts w:asciiTheme="majorHAnsi" w:hAnsiTheme="majorHAnsi" w:cstheme="majorHAnsi"/>
              </w:rPr>
            </w:pPr>
            <w:r w:rsidRPr="00617A71">
              <w:rPr>
                <w:rFonts w:asciiTheme="majorHAnsi" w:hAnsiTheme="majorHAnsi" w:cstheme="majorHAnsi"/>
              </w:rPr>
              <w:t>Endereço: Rua Gonçalves Dias, 1260 – Funcionários – Belo Horizonte/MG.</w:t>
            </w:r>
          </w:p>
          <w:p w14:paraId="577B8063" w14:textId="77777777" w:rsidR="00B94D80" w:rsidRPr="00617A71" w:rsidRDefault="00B94D80" w:rsidP="00937348">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Informações: Telefone: (31) 3249-8033 e 3249-8034. E-mail </w:t>
            </w:r>
            <w:hyperlink r:id="rId17" w:history="1">
              <w:r w:rsidRPr="00617A71">
                <w:rPr>
                  <w:rStyle w:val="Hyperlink"/>
                  <w:rFonts w:asciiTheme="majorHAnsi" w:hAnsiTheme="majorHAnsi" w:cstheme="majorHAnsi"/>
                </w:rPr>
                <w:t>licit@tjmg.jus.br</w:t>
              </w:r>
            </w:hyperlink>
            <w:r w:rsidRPr="00617A71">
              <w:rPr>
                <w:rFonts w:asciiTheme="majorHAnsi" w:hAnsiTheme="majorHAnsi" w:cstheme="majorHAnsi"/>
              </w:rPr>
              <w:t xml:space="preserve">. </w:t>
            </w:r>
          </w:p>
        </w:tc>
      </w:tr>
      <w:tr w:rsidR="00B94D80" w:rsidRPr="00617A71" w14:paraId="46C167B7" w14:textId="77777777" w:rsidTr="009431FF">
        <w:trPr>
          <w:cantSplit/>
          <w:trHeight w:val="1432"/>
        </w:trPr>
        <w:tc>
          <w:tcPr>
            <w:tcW w:w="5954" w:type="dxa"/>
            <w:gridSpan w:val="3"/>
            <w:tcBorders>
              <w:top w:val="single" w:sz="4" w:space="0" w:color="auto"/>
              <w:left w:val="single" w:sz="4" w:space="0" w:color="auto"/>
              <w:bottom w:val="single" w:sz="4" w:space="0" w:color="auto"/>
              <w:right w:val="single" w:sz="4" w:space="0" w:color="auto"/>
            </w:tcBorders>
            <w:hideMark/>
          </w:tcPr>
          <w:tbl>
            <w:tblPr>
              <w:tblW w:w="5717" w:type="dxa"/>
              <w:tblCellSpacing w:w="15" w:type="dxa"/>
              <w:shd w:val="clear" w:color="auto" w:fill="FFFFFF"/>
              <w:tblLayout w:type="fixed"/>
              <w:tblCellMar>
                <w:left w:w="0" w:type="dxa"/>
                <w:right w:w="0" w:type="dxa"/>
              </w:tblCellMar>
              <w:tblLook w:val="04A0" w:firstRow="1" w:lastRow="0" w:firstColumn="1" w:lastColumn="0" w:noHBand="0" w:noVBand="1"/>
            </w:tblPr>
            <w:tblGrid>
              <w:gridCol w:w="5717"/>
            </w:tblGrid>
            <w:tr w:rsidR="00B94D80" w:rsidRPr="00617A71" w14:paraId="5F805B4B" w14:textId="77777777" w:rsidTr="009431FF">
              <w:trPr>
                <w:trHeight w:val="1345"/>
                <w:tblCellSpacing w:w="15" w:type="dxa"/>
              </w:trPr>
              <w:tc>
                <w:tcPr>
                  <w:tcW w:w="5657" w:type="dxa"/>
                  <w:shd w:val="clear" w:color="auto" w:fill="FFFFFF"/>
                  <w:vAlign w:val="center"/>
                  <w:hideMark/>
                </w:tcPr>
                <w:p w14:paraId="6F245290" w14:textId="0FDF940D" w:rsidR="003E4914" w:rsidRPr="00617A71" w:rsidRDefault="00B94D80" w:rsidP="00C52DEE">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OBJETO: </w:t>
                  </w:r>
                  <w:r w:rsidR="003E4914" w:rsidRPr="00617A71">
                    <w:rPr>
                      <w:rFonts w:asciiTheme="majorHAnsi" w:hAnsiTheme="majorHAnsi" w:cstheme="majorHAnsi"/>
                    </w:rPr>
                    <w:t>Obra de reforma geral do Fórum Lafayette, em Belo Horizonte/MG, conforme Projeto Básico e demais anexos, partes integrantes e inseparáveis deste edital.</w:t>
                  </w:r>
                  <w:r w:rsidR="00C52DEE" w:rsidRPr="00617A71">
                    <w:rPr>
                      <w:rFonts w:asciiTheme="majorHAnsi" w:hAnsiTheme="majorHAnsi" w:cstheme="majorHAnsi"/>
                    </w:rPr>
                    <w:t xml:space="preserve"> Modalidade: CONCORRÊNCIA - Regime de Execução: EMPREITADA POR PREÇO UNITÁRIO - Tipo: Menor Preço.</w:t>
                  </w:r>
                </w:p>
              </w:tc>
            </w:tr>
            <w:tr w:rsidR="00B94D80" w:rsidRPr="00617A71" w14:paraId="2A0E6D38" w14:textId="77777777" w:rsidTr="009431FF">
              <w:trPr>
                <w:trHeight w:val="238"/>
                <w:tblCellSpacing w:w="15" w:type="dxa"/>
              </w:trPr>
              <w:tc>
                <w:tcPr>
                  <w:tcW w:w="5657" w:type="dxa"/>
                  <w:shd w:val="clear" w:color="auto" w:fill="FFFFFF"/>
                  <w:vAlign w:val="center"/>
                </w:tcPr>
                <w:p w14:paraId="5A3B252F" w14:textId="77777777" w:rsidR="00B94D80" w:rsidRPr="00617A71" w:rsidRDefault="00B94D80" w:rsidP="00937348">
                  <w:pPr>
                    <w:autoSpaceDE w:val="0"/>
                    <w:autoSpaceDN w:val="0"/>
                    <w:adjustRightInd w:val="0"/>
                    <w:jc w:val="both"/>
                    <w:rPr>
                      <w:rFonts w:asciiTheme="majorHAnsi" w:hAnsiTheme="majorHAnsi" w:cstheme="majorHAnsi"/>
                    </w:rPr>
                  </w:pPr>
                </w:p>
              </w:tc>
            </w:tr>
          </w:tbl>
          <w:p w14:paraId="0680BB77" w14:textId="77777777" w:rsidR="00B94D80" w:rsidRPr="00617A71" w:rsidRDefault="00B94D80" w:rsidP="00937348">
            <w:pPr>
              <w:autoSpaceDE w:val="0"/>
              <w:autoSpaceDN w:val="0"/>
              <w:adjustRightInd w:val="0"/>
              <w:rPr>
                <w:rFonts w:asciiTheme="majorHAnsi" w:hAnsiTheme="majorHAnsi" w:cstheme="majorHAnsi"/>
              </w:rPr>
            </w:pPr>
          </w:p>
        </w:tc>
        <w:tc>
          <w:tcPr>
            <w:tcW w:w="4961" w:type="dxa"/>
            <w:gridSpan w:val="2"/>
            <w:tcBorders>
              <w:top w:val="single" w:sz="4" w:space="0" w:color="auto"/>
              <w:left w:val="single" w:sz="4" w:space="0" w:color="auto"/>
              <w:bottom w:val="single" w:sz="4" w:space="0" w:color="auto"/>
              <w:right w:val="single" w:sz="4" w:space="0" w:color="auto"/>
            </w:tcBorders>
            <w:vAlign w:val="center"/>
            <w:hideMark/>
          </w:tcPr>
          <w:p w14:paraId="13A4679A" w14:textId="77777777" w:rsidR="00B94D80" w:rsidRPr="00617A71" w:rsidRDefault="00B94D80" w:rsidP="00937348">
            <w:pPr>
              <w:autoSpaceDE w:val="0"/>
              <w:autoSpaceDN w:val="0"/>
              <w:adjustRightInd w:val="0"/>
              <w:rPr>
                <w:rFonts w:asciiTheme="majorHAnsi" w:hAnsiTheme="majorHAnsi" w:cstheme="majorHAnsi"/>
              </w:rPr>
            </w:pPr>
            <w:r w:rsidRPr="00617A71">
              <w:rPr>
                <w:rFonts w:asciiTheme="majorHAnsi" w:hAnsiTheme="majorHAnsi" w:cstheme="majorHAnsi"/>
              </w:rPr>
              <w:t>DATAS:</w:t>
            </w:r>
          </w:p>
          <w:tbl>
            <w:tblPr>
              <w:tblW w:w="4412" w:type="dxa"/>
              <w:tblCellSpacing w:w="15" w:type="dxa"/>
              <w:shd w:val="clear" w:color="auto" w:fill="FFFFFF"/>
              <w:tblLayout w:type="fixed"/>
              <w:tblCellMar>
                <w:left w:w="0" w:type="dxa"/>
                <w:right w:w="0" w:type="dxa"/>
              </w:tblCellMar>
              <w:tblLook w:val="04A0" w:firstRow="1" w:lastRow="0" w:firstColumn="1" w:lastColumn="0" w:noHBand="0" w:noVBand="1"/>
            </w:tblPr>
            <w:tblGrid>
              <w:gridCol w:w="4412"/>
            </w:tblGrid>
            <w:tr w:rsidR="00B94D80" w:rsidRPr="00617A71" w14:paraId="6A3F3C7E" w14:textId="77777777" w:rsidTr="000314AD">
              <w:trPr>
                <w:trHeight w:val="517"/>
                <w:tblCellSpacing w:w="15" w:type="dxa"/>
              </w:trPr>
              <w:tc>
                <w:tcPr>
                  <w:tcW w:w="4352" w:type="dxa"/>
                  <w:shd w:val="clear" w:color="auto" w:fill="FFFFFF"/>
                  <w:hideMark/>
                </w:tcPr>
                <w:p w14:paraId="2527283C" w14:textId="06B4E200" w:rsidR="00B94D80" w:rsidRPr="00617A71" w:rsidRDefault="00B94D80" w:rsidP="008223B5">
                  <w:pPr>
                    <w:numPr>
                      <w:ilvl w:val="0"/>
                      <w:numId w:val="3"/>
                    </w:num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Data para Entrega dos Envelopes: </w:t>
                  </w:r>
                  <w:r w:rsidR="008223B5" w:rsidRPr="00617A71">
                    <w:rPr>
                      <w:rFonts w:asciiTheme="majorHAnsi" w:hAnsiTheme="majorHAnsi" w:cstheme="majorHAnsi"/>
                    </w:rPr>
                    <w:t>até às 17h00min do dia 16.01.2023</w:t>
                  </w:r>
                  <w:r w:rsidR="006877D8" w:rsidRPr="00617A71">
                    <w:rPr>
                      <w:rFonts w:asciiTheme="majorHAnsi" w:hAnsiTheme="majorHAnsi" w:cstheme="majorHAnsi"/>
                    </w:rPr>
                    <w:t xml:space="preserve"> </w:t>
                  </w:r>
                </w:p>
              </w:tc>
            </w:tr>
            <w:tr w:rsidR="00B94D80" w:rsidRPr="00617A71" w14:paraId="0DCEFC23" w14:textId="77777777" w:rsidTr="000314AD">
              <w:trPr>
                <w:trHeight w:val="517"/>
                <w:tblCellSpacing w:w="15" w:type="dxa"/>
              </w:trPr>
              <w:tc>
                <w:tcPr>
                  <w:tcW w:w="4352" w:type="dxa"/>
                  <w:shd w:val="clear" w:color="auto" w:fill="FFFFFF"/>
                  <w:hideMark/>
                </w:tcPr>
                <w:p w14:paraId="7F6B9360" w14:textId="5D01B7CB" w:rsidR="00B94D80" w:rsidRPr="00617A71" w:rsidRDefault="00B94D80" w:rsidP="008223B5">
                  <w:pPr>
                    <w:numPr>
                      <w:ilvl w:val="0"/>
                      <w:numId w:val="3"/>
                    </w:num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Data Abertura dos envelopes: </w:t>
                  </w:r>
                  <w:r w:rsidR="008223B5" w:rsidRPr="00617A71">
                    <w:rPr>
                      <w:rFonts w:asciiTheme="majorHAnsi" w:hAnsiTheme="majorHAnsi" w:cstheme="majorHAnsi"/>
                    </w:rPr>
                    <w:t>às 14h00min do dia 17.01.2023.</w:t>
                  </w:r>
                </w:p>
                <w:p w14:paraId="17009E8B" w14:textId="0B65827D" w:rsidR="008223B5" w:rsidRPr="00617A71" w:rsidRDefault="008223B5" w:rsidP="008223B5">
                  <w:pPr>
                    <w:numPr>
                      <w:ilvl w:val="0"/>
                      <w:numId w:val="3"/>
                    </w:numPr>
                    <w:autoSpaceDE w:val="0"/>
                    <w:autoSpaceDN w:val="0"/>
                    <w:adjustRightInd w:val="0"/>
                    <w:jc w:val="both"/>
                    <w:rPr>
                      <w:rFonts w:asciiTheme="majorHAnsi" w:hAnsiTheme="majorHAnsi" w:cstheme="majorHAnsi"/>
                    </w:rPr>
                  </w:pPr>
                  <w:r w:rsidRPr="00617A71">
                    <w:rPr>
                      <w:rFonts w:asciiTheme="majorHAnsi" w:hAnsiTheme="majorHAnsi" w:cstheme="majorHAnsi"/>
                    </w:rPr>
                    <w:t>PRAZO: 900 (novecentos) dias consecutivos</w:t>
                  </w:r>
                </w:p>
              </w:tc>
            </w:tr>
          </w:tbl>
          <w:p w14:paraId="58AB82AF" w14:textId="77777777" w:rsidR="00B94D80" w:rsidRPr="00617A71" w:rsidRDefault="00B94D80" w:rsidP="00937348">
            <w:pPr>
              <w:autoSpaceDE w:val="0"/>
              <w:autoSpaceDN w:val="0"/>
              <w:adjustRightInd w:val="0"/>
              <w:jc w:val="both"/>
              <w:rPr>
                <w:rFonts w:asciiTheme="majorHAnsi" w:hAnsiTheme="majorHAnsi" w:cstheme="majorHAnsi"/>
              </w:rPr>
            </w:pPr>
          </w:p>
        </w:tc>
      </w:tr>
      <w:tr w:rsidR="00B94D80" w:rsidRPr="00617A71" w14:paraId="2062C6BA" w14:textId="77777777" w:rsidTr="00937348">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04B49FCA" w14:textId="77777777" w:rsidR="00B94D80" w:rsidRPr="00617A71" w:rsidRDefault="00B94D80" w:rsidP="00937348">
            <w:pPr>
              <w:autoSpaceDE w:val="0"/>
              <w:autoSpaceDN w:val="0"/>
              <w:adjustRightInd w:val="0"/>
              <w:jc w:val="center"/>
              <w:rPr>
                <w:rFonts w:asciiTheme="majorHAnsi" w:hAnsiTheme="majorHAnsi" w:cstheme="majorHAnsi"/>
              </w:rPr>
            </w:pPr>
            <w:r w:rsidRPr="00617A71">
              <w:rPr>
                <w:rFonts w:asciiTheme="majorHAnsi" w:hAnsiTheme="majorHAnsi" w:cstheme="majorHAnsi"/>
              </w:rPr>
              <w:t>VALORES</w:t>
            </w:r>
          </w:p>
        </w:tc>
      </w:tr>
      <w:tr w:rsidR="00B94D80" w:rsidRPr="00617A71" w14:paraId="682D551C" w14:textId="77777777" w:rsidTr="00937348">
        <w:trPr>
          <w:cantSplit/>
        </w:trPr>
        <w:tc>
          <w:tcPr>
            <w:tcW w:w="2977" w:type="dxa"/>
            <w:tcBorders>
              <w:top w:val="single" w:sz="4" w:space="0" w:color="auto"/>
              <w:left w:val="single" w:sz="4" w:space="0" w:color="auto"/>
              <w:bottom w:val="single" w:sz="4" w:space="0" w:color="auto"/>
              <w:right w:val="single" w:sz="4" w:space="0" w:color="auto"/>
            </w:tcBorders>
            <w:vAlign w:val="center"/>
            <w:hideMark/>
          </w:tcPr>
          <w:p w14:paraId="086E85D8" w14:textId="77777777" w:rsidR="00B94D80" w:rsidRPr="00617A71" w:rsidRDefault="00B94D80" w:rsidP="00937348">
            <w:pPr>
              <w:autoSpaceDE w:val="0"/>
              <w:autoSpaceDN w:val="0"/>
              <w:adjustRightInd w:val="0"/>
              <w:jc w:val="center"/>
              <w:rPr>
                <w:rFonts w:asciiTheme="majorHAnsi" w:hAnsiTheme="majorHAnsi" w:cstheme="majorHAnsi"/>
              </w:rPr>
            </w:pPr>
            <w:r w:rsidRPr="00617A71">
              <w:rPr>
                <w:rFonts w:asciiTheme="majorHAnsi" w:hAnsiTheme="majorHAnsi" w:cstheme="majorHAnsi"/>
              </w:rPr>
              <w:t>Valor Estimado da Obra</w:t>
            </w:r>
          </w:p>
        </w:tc>
        <w:tc>
          <w:tcPr>
            <w:tcW w:w="2835" w:type="dxa"/>
            <w:tcBorders>
              <w:top w:val="single" w:sz="4" w:space="0" w:color="auto"/>
              <w:left w:val="single" w:sz="4" w:space="0" w:color="auto"/>
              <w:bottom w:val="single" w:sz="4" w:space="0" w:color="auto"/>
              <w:right w:val="single" w:sz="4" w:space="0" w:color="auto"/>
            </w:tcBorders>
            <w:vAlign w:val="center"/>
            <w:hideMark/>
          </w:tcPr>
          <w:p w14:paraId="131172C2" w14:textId="77777777" w:rsidR="00B94D80" w:rsidRPr="00617A71" w:rsidRDefault="00B94D80" w:rsidP="00937348">
            <w:pPr>
              <w:autoSpaceDE w:val="0"/>
              <w:autoSpaceDN w:val="0"/>
              <w:adjustRightInd w:val="0"/>
              <w:jc w:val="center"/>
              <w:rPr>
                <w:rFonts w:asciiTheme="majorHAnsi" w:hAnsiTheme="majorHAnsi" w:cstheme="majorHAnsi"/>
              </w:rPr>
            </w:pPr>
            <w:r w:rsidRPr="00617A71">
              <w:rPr>
                <w:rFonts w:asciiTheme="majorHAnsi" w:hAnsiTheme="majorHAnsi" w:cstheme="majorHAnsi"/>
              </w:rPr>
              <w:t>Capital Social</w:t>
            </w:r>
          </w:p>
        </w:tc>
        <w:tc>
          <w:tcPr>
            <w:tcW w:w="2105" w:type="dxa"/>
            <w:gridSpan w:val="2"/>
            <w:tcBorders>
              <w:top w:val="single" w:sz="4" w:space="0" w:color="auto"/>
              <w:left w:val="single" w:sz="4" w:space="0" w:color="auto"/>
              <w:bottom w:val="single" w:sz="4" w:space="0" w:color="auto"/>
              <w:right w:val="single" w:sz="4" w:space="0" w:color="auto"/>
            </w:tcBorders>
            <w:vAlign w:val="center"/>
            <w:hideMark/>
          </w:tcPr>
          <w:p w14:paraId="1F6C344D" w14:textId="77777777" w:rsidR="00B94D80" w:rsidRPr="00617A71" w:rsidRDefault="00B94D80" w:rsidP="00937348">
            <w:pPr>
              <w:autoSpaceDE w:val="0"/>
              <w:autoSpaceDN w:val="0"/>
              <w:adjustRightInd w:val="0"/>
              <w:jc w:val="center"/>
              <w:rPr>
                <w:rFonts w:asciiTheme="majorHAnsi" w:hAnsiTheme="majorHAnsi" w:cstheme="majorHAnsi"/>
              </w:rPr>
            </w:pPr>
            <w:r w:rsidRPr="00617A71">
              <w:rPr>
                <w:rFonts w:asciiTheme="majorHAnsi" w:hAnsiTheme="majorHAnsi" w:cstheme="majorHAnsi"/>
              </w:rPr>
              <w:t>Garantia de Proposta</w:t>
            </w:r>
          </w:p>
        </w:tc>
        <w:tc>
          <w:tcPr>
            <w:tcW w:w="2998" w:type="dxa"/>
            <w:tcBorders>
              <w:top w:val="single" w:sz="4" w:space="0" w:color="auto"/>
              <w:left w:val="single" w:sz="4" w:space="0" w:color="auto"/>
              <w:bottom w:val="single" w:sz="4" w:space="0" w:color="auto"/>
              <w:right w:val="single" w:sz="4" w:space="0" w:color="auto"/>
            </w:tcBorders>
            <w:vAlign w:val="center"/>
            <w:hideMark/>
          </w:tcPr>
          <w:p w14:paraId="151F2DD1" w14:textId="77777777" w:rsidR="00B94D80" w:rsidRPr="00617A71" w:rsidRDefault="00B94D80" w:rsidP="00937348">
            <w:pPr>
              <w:autoSpaceDE w:val="0"/>
              <w:autoSpaceDN w:val="0"/>
              <w:adjustRightInd w:val="0"/>
              <w:jc w:val="center"/>
              <w:rPr>
                <w:rFonts w:asciiTheme="majorHAnsi" w:hAnsiTheme="majorHAnsi" w:cstheme="majorHAnsi"/>
              </w:rPr>
            </w:pPr>
            <w:r w:rsidRPr="00617A71">
              <w:rPr>
                <w:rFonts w:asciiTheme="majorHAnsi" w:hAnsiTheme="majorHAnsi" w:cstheme="majorHAnsi"/>
              </w:rPr>
              <w:t>Valor do Edital</w:t>
            </w:r>
          </w:p>
        </w:tc>
      </w:tr>
      <w:tr w:rsidR="00B94D80" w:rsidRPr="00617A71" w14:paraId="602995F6" w14:textId="77777777" w:rsidTr="00937348">
        <w:trPr>
          <w:cantSplit/>
          <w:trHeight w:val="378"/>
        </w:trPr>
        <w:tc>
          <w:tcPr>
            <w:tcW w:w="2977" w:type="dxa"/>
            <w:tcBorders>
              <w:top w:val="single" w:sz="4" w:space="0" w:color="auto"/>
              <w:left w:val="single" w:sz="4" w:space="0" w:color="auto"/>
              <w:bottom w:val="single" w:sz="4" w:space="0" w:color="auto"/>
              <w:right w:val="single" w:sz="4" w:space="0" w:color="auto"/>
            </w:tcBorders>
            <w:vAlign w:val="center"/>
            <w:hideMark/>
          </w:tcPr>
          <w:p w14:paraId="2E26F721" w14:textId="78CCD7F5" w:rsidR="00B94D80" w:rsidRPr="00617A71" w:rsidRDefault="005013B5" w:rsidP="00937348">
            <w:pPr>
              <w:autoSpaceDE w:val="0"/>
              <w:autoSpaceDN w:val="0"/>
              <w:adjustRightInd w:val="0"/>
              <w:jc w:val="center"/>
              <w:rPr>
                <w:rFonts w:asciiTheme="majorHAnsi" w:hAnsiTheme="majorHAnsi" w:cstheme="majorHAnsi"/>
              </w:rPr>
            </w:pPr>
            <w:r w:rsidRPr="00617A71">
              <w:rPr>
                <w:rFonts w:asciiTheme="majorHAnsi" w:hAnsiTheme="majorHAnsi" w:cstheme="majorHAnsi"/>
              </w:rPr>
              <w:t>R$ 134.471.221,68</w:t>
            </w:r>
          </w:p>
        </w:tc>
        <w:tc>
          <w:tcPr>
            <w:tcW w:w="2835" w:type="dxa"/>
            <w:tcBorders>
              <w:top w:val="single" w:sz="4" w:space="0" w:color="auto"/>
              <w:left w:val="single" w:sz="4" w:space="0" w:color="auto"/>
              <w:bottom w:val="single" w:sz="4" w:space="0" w:color="auto"/>
              <w:right w:val="single" w:sz="4" w:space="0" w:color="auto"/>
            </w:tcBorders>
            <w:vAlign w:val="center"/>
            <w:hideMark/>
          </w:tcPr>
          <w:p w14:paraId="27E36C4E" w14:textId="0A08970D" w:rsidR="00B94D80" w:rsidRPr="00617A71" w:rsidRDefault="00A37AD0" w:rsidP="00A37AD0">
            <w:pPr>
              <w:autoSpaceDE w:val="0"/>
              <w:autoSpaceDN w:val="0"/>
              <w:adjustRightInd w:val="0"/>
              <w:jc w:val="center"/>
              <w:rPr>
                <w:rFonts w:asciiTheme="majorHAnsi" w:hAnsiTheme="majorHAnsi" w:cstheme="majorHAnsi"/>
              </w:rPr>
            </w:pPr>
            <w:r w:rsidRPr="00617A71">
              <w:rPr>
                <w:rFonts w:asciiTheme="majorHAnsi" w:hAnsiTheme="majorHAnsi" w:cstheme="majorHAnsi"/>
              </w:rPr>
              <w:t>R$ 13.447.122,16</w:t>
            </w:r>
          </w:p>
        </w:tc>
        <w:tc>
          <w:tcPr>
            <w:tcW w:w="2105" w:type="dxa"/>
            <w:gridSpan w:val="2"/>
            <w:tcBorders>
              <w:top w:val="single" w:sz="4" w:space="0" w:color="auto"/>
              <w:left w:val="single" w:sz="4" w:space="0" w:color="auto"/>
              <w:bottom w:val="single" w:sz="4" w:space="0" w:color="auto"/>
              <w:right w:val="single" w:sz="4" w:space="0" w:color="auto"/>
            </w:tcBorders>
            <w:vAlign w:val="center"/>
            <w:hideMark/>
          </w:tcPr>
          <w:p w14:paraId="5ABEB278" w14:textId="77777777" w:rsidR="00B94D80" w:rsidRPr="00617A71" w:rsidRDefault="00B94D80" w:rsidP="00937348">
            <w:pPr>
              <w:autoSpaceDE w:val="0"/>
              <w:autoSpaceDN w:val="0"/>
              <w:adjustRightInd w:val="0"/>
              <w:jc w:val="center"/>
              <w:rPr>
                <w:rFonts w:asciiTheme="majorHAnsi" w:hAnsiTheme="majorHAnsi" w:cstheme="majorHAnsi"/>
              </w:rPr>
            </w:pPr>
            <w:r w:rsidRPr="00617A71">
              <w:rPr>
                <w:rFonts w:asciiTheme="majorHAnsi" w:hAnsiTheme="majorHAnsi" w:cstheme="majorHAnsi"/>
              </w:rPr>
              <w:t>R$ -</w:t>
            </w:r>
          </w:p>
        </w:tc>
        <w:tc>
          <w:tcPr>
            <w:tcW w:w="2998" w:type="dxa"/>
            <w:tcBorders>
              <w:top w:val="single" w:sz="4" w:space="0" w:color="auto"/>
              <w:left w:val="single" w:sz="4" w:space="0" w:color="auto"/>
              <w:bottom w:val="single" w:sz="4" w:space="0" w:color="auto"/>
              <w:right w:val="single" w:sz="4" w:space="0" w:color="auto"/>
            </w:tcBorders>
            <w:vAlign w:val="center"/>
            <w:hideMark/>
          </w:tcPr>
          <w:p w14:paraId="60D18008" w14:textId="77777777" w:rsidR="00B94D80" w:rsidRPr="00617A71" w:rsidRDefault="00B94D80" w:rsidP="00937348">
            <w:pPr>
              <w:keepNext/>
              <w:jc w:val="center"/>
              <w:outlineLvl w:val="0"/>
              <w:rPr>
                <w:rFonts w:asciiTheme="majorHAnsi" w:hAnsiTheme="majorHAnsi" w:cstheme="majorHAnsi"/>
              </w:rPr>
            </w:pPr>
            <w:r w:rsidRPr="00617A71">
              <w:rPr>
                <w:rFonts w:asciiTheme="majorHAnsi" w:hAnsiTheme="majorHAnsi" w:cstheme="majorHAnsi"/>
              </w:rPr>
              <w:t>R$ -</w:t>
            </w:r>
          </w:p>
        </w:tc>
      </w:tr>
      <w:tr w:rsidR="00B94D80" w:rsidRPr="00617A71" w14:paraId="3CB2F264" w14:textId="77777777" w:rsidTr="00937348">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53DB12D1" w14:textId="77777777" w:rsidR="005013B5" w:rsidRPr="00617A71" w:rsidRDefault="00B94D80" w:rsidP="005013B5">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CAPACIDADE TÉCNICA: </w:t>
            </w:r>
            <w:r w:rsidR="005013B5" w:rsidRPr="00617A71">
              <w:rPr>
                <w:rFonts w:asciiTheme="majorHAnsi" w:hAnsiTheme="majorHAnsi" w:cstheme="majorHAnsi"/>
              </w:rPr>
              <w:t>Instalações elétricas de baixa tensão em edificações;</w:t>
            </w:r>
          </w:p>
          <w:p w14:paraId="0D38AB78" w14:textId="77777777" w:rsidR="005013B5" w:rsidRPr="00617A71" w:rsidRDefault="005013B5" w:rsidP="005013B5">
            <w:pPr>
              <w:autoSpaceDE w:val="0"/>
              <w:autoSpaceDN w:val="0"/>
              <w:adjustRightInd w:val="0"/>
              <w:jc w:val="both"/>
              <w:rPr>
                <w:rFonts w:asciiTheme="majorHAnsi" w:hAnsiTheme="majorHAnsi" w:cstheme="majorHAnsi"/>
              </w:rPr>
            </w:pPr>
            <w:r w:rsidRPr="00617A71">
              <w:rPr>
                <w:rFonts w:asciiTheme="majorHAnsi" w:hAnsiTheme="majorHAnsi" w:cstheme="majorHAnsi"/>
              </w:rPr>
              <w:t>Instalações de sistemas de ar condicionado central com fluxo de gás refrigerante variável (VRF) em edificações;</w:t>
            </w:r>
          </w:p>
          <w:p w14:paraId="366ADD27" w14:textId="5067F4A6" w:rsidR="00B94D80" w:rsidRPr="00617A71" w:rsidRDefault="005013B5" w:rsidP="005013B5">
            <w:pPr>
              <w:autoSpaceDE w:val="0"/>
              <w:autoSpaceDN w:val="0"/>
              <w:adjustRightInd w:val="0"/>
              <w:jc w:val="both"/>
              <w:rPr>
                <w:rFonts w:asciiTheme="majorHAnsi" w:hAnsiTheme="majorHAnsi" w:cstheme="majorHAnsi"/>
              </w:rPr>
            </w:pPr>
            <w:r w:rsidRPr="00617A71">
              <w:rPr>
                <w:rFonts w:asciiTheme="majorHAnsi" w:hAnsiTheme="majorHAnsi" w:cstheme="majorHAnsi"/>
              </w:rPr>
              <w:t>Instalações de telecomunicações em edificações</w:t>
            </w:r>
          </w:p>
        </w:tc>
      </w:tr>
      <w:tr w:rsidR="00B94D80" w:rsidRPr="00617A71" w14:paraId="68888A04" w14:textId="77777777" w:rsidTr="00937348">
        <w:trPr>
          <w:cantSplit/>
          <w:trHeight w:val="78"/>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3F216C4E" w14:textId="77777777" w:rsidR="00B94D80" w:rsidRPr="00617A71" w:rsidRDefault="00B94D80" w:rsidP="00B94D80">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CAPACIDADE OPERACIONAL: </w:t>
            </w:r>
          </w:p>
          <w:p w14:paraId="748A6067" w14:textId="77777777" w:rsidR="005013B5" w:rsidRPr="00617A71" w:rsidRDefault="005013B5" w:rsidP="00B94D80">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Instalações elétricas de baixa tensão, em edificações, com carga instalada ou demandada mínima de 985 kVA ou 906 kW; </w:t>
            </w:r>
          </w:p>
          <w:p w14:paraId="756744B7" w14:textId="77777777" w:rsidR="005013B5" w:rsidRPr="00617A71" w:rsidRDefault="005013B5" w:rsidP="00B94D80">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Instalações de sistemas de ar condicionado central com fluxo de gás refrigerante variável (VRF), em edificações, com carga </w:t>
            </w:r>
            <w:proofErr w:type="spellStart"/>
            <w:r w:rsidRPr="00617A71">
              <w:rPr>
                <w:rFonts w:asciiTheme="majorHAnsi" w:hAnsiTheme="majorHAnsi" w:cstheme="majorHAnsi"/>
              </w:rPr>
              <w:t>términa</w:t>
            </w:r>
            <w:proofErr w:type="spellEnd"/>
            <w:r w:rsidRPr="00617A71">
              <w:rPr>
                <w:rFonts w:asciiTheme="majorHAnsi" w:hAnsiTheme="majorHAnsi" w:cstheme="majorHAnsi"/>
              </w:rPr>
              <w:t xml:space="preserve"> demandada mínima de 400 </w:t>
            </w:r>
            <w:proofErr w:type="spellStart"/>
            <w:r w:rsidRPr="00617A71">
              <w:rPr>
                <w:rFonts w:asciiTheme="majorHAnsi" w:hAnsiTheme="majorHAnsi" w:cstheme="majorHAnsi"/>
              </w:rPr>
              <w:t>TR’s</w:t>
            </w:r>
            <w:proofErr w:type="spellEnd"/>
            <w:r w:rsidRPr="00617A71">
              <w:rPr>
                <w:rFonts w:asciiTheme="majorHAnsi" w:hAnsiTheme="majorHAnsi" w:cstheme="majorHAnsi"/>
              </w:rPr>
              <w:t xml:space="preserve">; </w:t>
            </w:r>
          </w:p>
          <w:p w14:paraId="3809BC46" w14:textId="15C4282E" w:rsidR="005013B5" w:rsidRPr="00617A71" w:rsidRDefault="005013B5" w:rsidP="00B94D80">
            <w:pPr>
              <w:autoSpaceDE w:val="0"/>
              <w:autoSpaceDN w:val="0"/>
              <w:adjustRightInd w:val="0"/>
              <w:jc w:val="both"/>
              <w:rPr>
                <w:rFonts w:asciiTheme="majorHAnsi" w:hAnsiTheme="majorHAnsi" w:cstheme="majorHAnsi"/>
              </w:rPr>
            </w:pPr>
            <w:r w:rsidRPr="00617A71">
              <w:rPr>
                <w:rFonts w:asciiTheme="majorHAnsi" w:hAnsiTheme="majorHAnsi" w:cstheme="majorHAnsi"/>
              </w:rPr>
              <w:t>Instalações de telecomunicações para edificações com 1.680 pontos.</w:t>
            </w:r>
          </w:p>
        </w:tc>
      </w:tr>
      <w:tr w:rsidR="00B94D80" w:rsidRPr="00617A71" w14:paraId="3AF6D9AE" w14:textId="77777777" w:rsidTr="00937348">
        <w:trPr>
          <w:cantSplit/>
          <w:trHeight w:val="445"/>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5923AB52" w14:textId="77777777" w:rsidR="00B94D80" w:rsidRPr="00617A71" w:rsidRDefault="00B94D80" w:rsidP="00937348">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 ÍNDICES ECONÔMICOS: </w:t>
            </w:r>
          </w:p>
          <w:p w14:paraId="487049E5" w14:textId="25AAEE26" w:rsidR="00B94D80" w:rsidRPr="00617A71" w:rsidRDefault="00A37AD0" w:rsidP="00937348">
            <w:pPr>
              <w:autoSpaceDE w:val="0"/>
              <w:autoSpaceDN w:val="0"/>
              <w:adjustRightInd w:val="0"/>
              <w:jc w:val="both"/>
              <w:rPr>
                <w:rFonts w:asciiTheme="majorHAnsi" w:hAnsiTheme="majorHAnsi" w:cstheme="majorHAnsi"/>
              </w:rPr>
            </w:pPr>
            <w:r w:rsidRPr="00617A71">
              <w:rPr>
                <w:rFonts w:asciiTheme="majorHAnsi" w:hAnsiTheme="majorHAnsi" w:cstheme="majorHAnsi"/>
              </w:rPr>
              <w:t>ÍNDICE DE LIQUIDEZ GERAL: MÍNIMO 1,5</w:t>
            </w:r>
          </w:p>
          <w:p w14:paraId="297EE9AB" w14:textId="6626B922" w:rsidR="00A37AD0" w:rsidRPr="00617A71" w:rsidRDefault="00A37AD0" w:rsidP="00937348">
            <w:pPr>
              <w:autoSpaceDE w:val="0"/>
              <w:autoSpaceDN w:val="0"/>
              <w:adjustRightInd w:val="0"/>
              <w:jc w:val="both"/>
              <w:rPr>
                <w:rFonts w:asciiTheme="majorHAnsi" w:hAnsiTheme="majorHAnsi" w:cstheme="majorHAnsi"/>
              </w:rPr>
            </w:pPr>
            <w:r w:rsidRPr="00617A71">
              <w:rPr>
                <w:rFonts w:asciiTheme="majorHAnsi" w:hAnsiTheme="majorHAnsi" w:cstheme="majorHAnsi"/>
              </w:rPr>
              <w:t>ÍNDICE DE SOLVÊNCIA GERAL: MÍNIMO 2,0</w:t>
            </w:r>
          </w:p>
          <w:p w14:paraId="16CFBF9E" w14:textId="61E4AF8B" w:rsidR="00B94D80" w:rsidRPr="00617A71" w:rsidRDefault="00A37AD0" w:rsidP="00937348">
            <w:pPr>
              <w:autoSpaceDE w:val="0"/>
              <w:autoSpaceDN w:val="0"/>
              <w:adjustRightInd w:val="0"/>
              <w:jc w:val="both"/>
              <w:rPr>
                <w:rFonts w:asciiTheme="majorHAnsi" w:hAnsiTheme="majorHAnsi" w:cstheme="majorHAnsi"/>
              </w:rPr>
            </w:pPr>
            <w:r w:rsidRPr="00617A71">
              <w:rPr>
                <w:rFonts w:asciiTheme="majorHAnsi" w:hAnsiTheme="majorHAnsi" w:cstheme="majorHAnsi"/>
              </w:rPr>
              <w:t>ÍNDICE DE LIQUIDEZ CORRENTE; MÍNIMO 1,5</w:t>
            </w:r>
          </w:p>
        </w:tc>
      </w:tr>
      <w:tr w:rsidR="00B94D80" w:rsidRPr="00617A71" w14:paraId="776539FA" w14:textId="77777777" w:rsidTr="00937348">
        <w:trPr>
          <w:cantSplit/>
        </w:trPr>
        <w:tc>
          <w:tcPr>
            <w:tcW w:w="10915" w:type="dxa"/>
            <w:gridSpan w:val="5"/>
            <w:tcBorders>
              <w:top w:val="single" w:sz="4" w:space="0" w:color="auto"/>
              <w:left w:val="single" w:sz="4" w:space="0" w:color="auto"/>
              <w:bottom w:val="single" w:sz="4" w:space="0" w:color="auto"/>
              <w:right w:val="single" w:sz="4" w:space="0" w:color="auto"/>
            </w:tcBorders>
            <w:vAlign w:val="center"/>
            <w:hideMark/>
          </w:tcPr>
          <w:p w14:paraId="249FA862" w14:textId="367041FB" w:rsidR="00B901C6" w:rsidRPr="00617A71" w:rsidRDefault="00B94D80" w:rsidP="00937348">
            <w:pPr>
              <w:autoSpaceDE w:val="0"/>
              <w:autoSpaceDN w:val="0"/>
              <w:adjustRightInd w:val="0"/>
              <w:jc w:val="both"/>
              <w:rPr>
                <w:rFonts w:asciiTheme="majorHAnsi" w:hAnsiTheme="majorHAnsi" w:cstheme="majorHAnsi"/>
              </w:rPr>
            </w:pPr>
            <w:r w:rsidRPr="00617A71">
              <w:rPr>
                <w:rFonts w:asciiTheme="majorHAnsi" w:hAnsiTheme="majorHAnsi" w:cstheme="majorHAnsi"/>
              </w:rPr>
              <w:t>OBS.:</w:t>
            </w:r>
            <w:r w:rsidR="005013B5" w:rsidRPr="00617A71">
              <w:rPr>
                <w:rFonts w:asciiTheme="majorHAnsi" w:hAnsiTheme="majorHAnsi" w:cstheme="majorHAnsi"/>
              </w:rPr>
              <w:t xml:space="preserve"> DA VISITA PRÉVIA 5.1. Será facultada à LICITANTE visitar o local da obra para obter as informações necessárias para a elaboração da Proposta, correndo por sua conta os custos respectivos. 5.1.1. As visitas deverão ser realizadas em conjunto com representantes do TJMG, no local destinado à obra, no seguinte endereço: Local: Avenida Augusto de Lima, 1549, Belo Horizonte - MG; Telefones: agendamento prévio junto à Administração do Fórum pelo telefone (31) 3330- 2167; Horário: 12h às 17h.</w:t>
            </w:r>
          </w:p>
          <w:p w14:paraId="5CAB65E1" w14:textId="77777777" w:rsidR="00B901C6" w:rsidRPr="00617A71" w:rsidRDefault="00B901C6" w:rsidP="00937348">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Será admitida a participação de Consórcio a ser integrado por, no máximo, 03 (três) empresas, que deverão atender às condições previstas no art. 33 da Lei Federal nº 8.666/1993, além daquelas estabelecidas neste Edital. </w:t>
            </w:r>
          </w:p>
          <w:p w14:paraId="2E5B15EF" w14:textId="503C8FFD" w:rsidR="00B94D80" w:rsidRPr="00617A71" w:rsidRDefault="001F0E4D" w:rsidP="00937348">
            <w:pPr>
              <w:autoSpaceDE w:val="0"/>
              <w:autoSpaceDN w:val="0"/>
              <w:adjustRightInd w:val="0"/>
              <w:jc w:val="both"/>
              <w:rPr>
                <w:rFonts w:asciiTheme="majorHAnsi" w:hAnsiTheme="majorHAnsi" w:cstheme="majorHAnsi"/>
              </w:rPr>
            </w:pPr>
            <w:hyperlink r:id="rId18" w:history="1">
              <w:r w:rsidR="005013B5" w:rsidRPr="00617A71">
                <w:rPr>
                  <w:rStyle w:val="Hyperlink"/>
                  <w:rFonts w:asciiTheme="majorHAnsi" w:hAnsiTheme="majorHAnsi" w:cstheme="majorHAnsi"/>
                </w:rPr>
                <w:t>http://www8.tjmg.gov.br/licitacoes/consulta/consultaLicitacao.jsf;jsessionid=1DF441FB0FE92B1FA1ABA97568CA9448.portal_node1?anoLicitacao=2022&amp;numeroLicitacao=215</w:t>
              </w:r>
            </w:hyperlink>
            <w:r w:rsidR="005013B5" w:rsidRPr="00617A71">
              <w:rPr>
                <w:rFonts w:asciiTheme="majorHAnsi" w:hAnsiTheme="majorHAnsi" w:cstheme="majorHAnsi"/>
              </w:rPr>
              <w:t xml:space="preserve"> </w:t>
            </w:r>
          </w:p>
        </w:tc>
      </w:tr>
    </w:tbl>
    <w:p w14:paraId="016E28F4" w14:textId="77777777" w:rsidR="00B94D80" w:rsidRPr="00617A71" w:rsidRDefault="00B94D80" w:rsidP="00B94D80">
      <w:pPr>
        <w:rPr>
          <w:rFonts w:asciiTheme="majorHAnsi" w:hAnsiTheme="majorHAnsi" w:cstheme="majorHAnsi"/>
        </w:rPr>
      </w:pPr>
    </w:p>
    <w:p w14:paraId="4CBFA014" w14:textId="0B81CCCE" w:rsidR="009431FF" w:rsidRPr="00617A71" w:rsidRDefault="009431FF">
      <w:pPr>
        <w:rPr>
          <w:rFonts w:asciiTheme="majorHAnsi" w:hAnsiTheme="majorHAnsi" w:cstheme="majorHAnsi"/>
        </w:rPr>
      </w:pPr>
      <w:r w:rsidRPr="00617A71">
        <w:rPr>
          <w:rFonts w:asciiTheme="majorHAnsi" w:hAnsiTheme="majorHAnsi" w:cstheme="majorHAnsi"/>
        </w:rPr>
        <w:br w:type="page"/>
      </w:r>
    </w:p>
    <w:p w14:paraId="0D9A9EE1" w14:textId="77777777" w:rsidR="00B14E31" w:rsidRPr="00617A71" w:rsidRDefault="00B14E31" w:rsidP="00B94D80">
      <w:pPr>
        <w:rPr>
          <w:rFonts w:asciiTheme="majorHAnsi" w:hAnsiTheme="majorHAnsi" w:cstheme="majorHAnsi"/>
        </w:rPr>
      </w:pPr>
    </w:p>
    <w:p w14:paraId="7DD1DE71" w14:textId="56A9D790" w:rsidR="00FF40BD" w:rsidRPr="00617A71" w:rsidRDefault="00FF40BD" w:rsidP="002803ED">
      <w:pPr>
        <w:rPr>
          <w:rFonts w:asciiTheme="majorHAnsi" w:hAnsiTheme="majorHAnsi" w:cstheme="majorHAnsi"/>
        </w:rPr>
      </w:pPr>
      <w:r w:rsidRPr="00617A71">
        <w:rPr>
          <w:rFonts w:asciiTheme="majorHAnsi" w:hAnsiTheme="majorHAnsi" w:cs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E1001FF" w14:textId="77777777" w:rsidR="00737AAA" w:rsidRPr="00617A71" w:rsidRDefault="00737AAA" w:rsidP="00C1668E">
      <w:pPr>
        <w:autoSpaceDE w:val="0"/>
        <w:autoSpaceDN w:val="0"/>
        <w:adjustRightInd w:val="0"/>
        <w:jc w:val="center"/>
        <w:rPr>
          <w:rFonts w:asciiTheme="majorHAnsi" w:hAnsiTheme="majorHAnsi" w:cstheme="majorHAnsi"/>
          <w:b/>
        </w:rPr>
      </w:pPr>
    </w:p>
    <w:p w14:paraId="0B5AC721" w14:textId="77777777" w:rsidR="00C1668E" w:rsidRPr="00617A71" w:rsidRDefault="00C1668E" w:rsidP="00C1668E">
      <w:pPr>
        <w:autoSpaceDE w:val="0"/>
        <w:autoSpaceDN w:val="0"/>
        <w:adjustRightInd w:val="0"/>
        <w:jc w:val="center"/>
        <w:rPr>
          <w:rFonts w:asciiTheme="majorHAnsi" w:hAnsiTheme="majorHAnsi" w:cstheme="majorHAnsi"/>
          <w:b/>
        </w:rPr>
      </w:pPr>
      <w:r w:rsidRPr="00617A71">
        <w:rPr>
          <w:rFonts w:asciiTheme="majorHAnsi" w:hAnsiTheme="majorHAnsi" w:cstheme="majorHAnsi"/>
          <w:b/>
        </w:rPr>
        <w:t>ESTADO DE MINAS GERAIS</w:t>
      </w:r>
    </w:p>
    <w:p w14:paraId="4ACBE3CB" w14:textId="77777777" w:rsidR="003854A1" w:rsidRPr="00617A71" w:rsidRDefault="003854A1" w:rsidP="00C1668E">
      <w:pPr>
        <w:autoSpaceDE w:val="0"/>
        <w:autoSpaceDN w:val="0"/>
        <w:adjustRightInd w:val="0"/>
        <w:jc w:val="center"/>
        <w:rPr>
          <w:rFonts w:asciiTheme="majorHAnsi" w:hAnsiTheme="majorHAnsi" w:cstheme="majorHAnsi"/>
          <w:b/>
        </w:rPr>
      </w:pPr>
    </w:p>
    <w:p w14:paraId="54BA43BD" w14:textId="50A624C9" w:rsidR="002C5F7C" w:rsidRPr="00617A71" w:rsidRDefault="002C5F7C" w:rsidP="00E473FB">
      <w:pPr>
        <w:autoSpaceDE w:val="0"/>
        <w:autoSpaceDN w:val="0"/>
        <w:adjustRightInd w:val="0"/>
        <w:jc w:val="both"/>
        <w:rPr>
          <w:rFonts w:asciiTheme="majorHAnsi" w:hAnsiTheme="majorHAnsi" w:cstheme="majorHAnsi"/>
          <w:b/>
        </w:rPr>
      </w:pPr>
      <w:r w:rsidRPr="00617A71">
        <w:rPr>
          <w:rFonts w:asciiTheme="majorHAnsi" w:hAnsiTheme="majorHAnsi" w:cstheme="majorHAnsi"/>
          <w:b/>
        </w:rPr>
        <w:t xml:space="preserve">ALFREDO VASCONCELOS PREFEITURA MUNICIPAL AVISO DE LICITAÇÃO – TP 008/22 </w:t>
      </w:r>
    </w:p>
    <w:p w14:paraId="5C984DD3" w14:textId="08C58B72" w:rsidR="00E473FB" w:rsidRPr="00617A71" w:rsidRDefault="00E473FB" w:rsidP="00E473FB">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Torna público a Tomada de Preços para contratação de empresa para continuidade da obra de construção da Creche Proinfância Tipo 2. Abertura: 27/12/22 às 09h30min. Edital disponível em </w:t>
      </w:r>
      <w:hyperlink r:id="rId20" w:history="1">
        <w:r w:rsidRPr="00617A71">
          <w:rPr>
            <w:rStyle w:val="Hyperlink"/>
            <w:rFonts w:asciiTheme="majorHAnsi" w:hAnsiTheme="majorHAnsi" w:cstheme="majorHAnsi"/>
          </w:rPr>
          <w:t>www.alfredovasconcelos.mg.gov.br</w:t>
        </w:r>
      </w:hyperlink>
      <w:r w:rsidRPr="00617A71">
        <w:rPr>
          <w:rFonts w:asciiTheme="majorHAnsi" w:hAnsiTheme="majorHAnsi" w:cstheme="majorHAnsi"/>
        </w:rPr>
        <w:t xml:space="preserve">. </w:t>
      </w:r>
    </w:p>
    <w:p w14:paraId="715FC7C0" w14:textId="77777777" w:rsidR="00A80362" w:rsidRPr="00617A71" w:rsidRDefault="00A80362" w:rsidP="00E473FB">
      <w:pPr>
        <w:autoSpaceDE w:val="0"/>
        <w:autoSpaceDN w:val="0"/>
        <w:adjustRightInd w:val="0"/>
        <w:jc w:val="both"/>
        <w:rPr>
          <w:rFonts w:asciiTheme="majorHAnsi" w:hAnsiTheme="majorHAnsi" w:cstheme="majorHAnsi"/>
        </w:rPr>
      </w:pPr>
    </w:p>
    <w:p w14:paraId="027EFC6D" w14:textId="77777777" w:rsidR="00A80362" w:rsidRPr="00617A71" w:rsidRDefault="00A80362" w:rsidP="00E473FB">
      <w:pPr>
        <w:autoSpaceDE w:val="0"/>
        <w:autoSpaceDN w:val="0"/>
        <w:adjustRightInd w:val="0"/>
        <w:jc w:val="both"/>
        <w:rPr>
          <w:rFonts w:asciiTheme="majorHAnsi" w:hAnsiTheme="majorHAnsi" w:cstheme="majorHAnsi"/>
          <w:b/>
        </w:rPr>
      </w:pPr>
    </w:p>
    <w:p w14:paraId="699FCA07" w14:textId="3AF32F05" w:rsidR="00A80362" w:rsidRPr="00617A71" w:rsidRDefault="00A80362" w:rsidP="00E473FB">
      <w:pPr>
        <w:autoSpaceDE w:val="0"/>
        <w:autoSpaceDN w:val="0"/>
        <w:adjustRightInd w:val="0"/>
        <w:jc w:val="both"/>
        <w:rPr>
          <w:rFonts w:asciiTheme="majorHAnsi" w:hAnsiTheme="majorHAnsi" w:cstheme="majorHAnsi"/>
          <w:b/>
        </w:rPr>
      </w:pPr>
      <w:r w:rsidRPr="00617A71">
        <w:rPr>
          <w:rFonts w:asciiTheme="majorHAnsi" w:hAnsiTheme="majorHAnsi" w:cstheme="majorHAnsi"/>
          <w:b/>
        </w:rPr>
        <w:t xml:space="preserve">ALPINÓPOLIS PREFEITURA MUNICIPAL TOMADA DE PREÇO Nº 012/2022. </w:t>
      </w:r>
    </w:p>
    <w:p w14:paraId="6DFB8650" w14:textId="155EA952" w:rsidR="00A80362" w:rsidRPr="00617A71" w:rsidRDefault="00A80362" w:rsidP="00E473FB">
      <w:pPr>
        <w:autoSpaceDE w:val="0"/>
        <w:autoSpaceDN w:val="0"/>
        <w:adjustRightInd w:val="0"/>
        <w:jc w:val="both"/>
        <w:rPr>
          <w:rFonts w:asciiTheme="majorHAnsi" w:hAnsiTheme="majorHAnsi" w:cstheme="majorHAnsi"/>
        </w:rPr>
      </w:pPr>
      <w:proofErr w:type="spellStart"/>
      <w:r w:rsidRPr="00617A71">
        <w:rPr>
          <w:rFonts w:asciiTheme="majorHAnsi" w:hAnsiTheme="majorHAnsi" w:cstheme="majorHAnsi"/>
        </w:rPr>
        <w:t>Objeto:Contratação</w:t>
      </w:r>
      <w:proofErr w:type="spellEnd"/>
      <w:r w:rsidRPr="00617A71">
        <w:rPr>
          <w:rFonts w:asciiTheme="majorHAnsi" w:hAnsiTheme="majorHAnsi" w:cstheme="majorHAnsi"/>
        </w:rPr>
        <w:t xml:space="preserve"> de empresa especializada visando construção de quadra de esportes no bairro Rosário incluindo material e mão de obra, conforme projeto básico constante do anexo I deste (Recursos da Lei Estadual Nº23830/2021):Data: 23/12/2022 às 8 horas. </w:t>
      </w:r>
    </w:p>
    <w:p w14:paraId="6B927D63" w14:textId="0C6197C7" w:rsidR="00A80362" w:rsidRPr="00617A71" w:rsidRDefault="00A80362" w:rsidP="00E473FB">
      <w:pPr>
        <w:autoSpaceDE w:val="0"/>
        <w:autoSpaceDN w:val="0"/>
        <w:adjustRightInd w:val="0"/>
        <w:jc w:val="both"/>
        <w:rPr>
          <w:rFonts w:asciiTheme="majorHAnsi" w:hAnsiTheme="majorHAnsi" w:cstheme="majorHAnsi"/>
          <w:b/>
        </w:rPr>
      </w:pPr>
      <w:r w:rsidRPr="00617A71">
        <w:rPr>
          <w:rFonts w:asciiTheme="majorHAnsi" w:hAnsiTheme="majorHAnsi" w:cstheme="majorHAnsi"/>
          <w:b/>
        </w:rPr>
        <w:t xml:space="preserve">TOMADA DE PREÇO Nº 013/2022. </w:t>
      </w:r>
    </w:p>
    <w:p w14:paraId="21C70B0F" w14:textId="6DE12D8E" w:rsidR="00A80362" w:rsidRPr="00617A71" w:rsidRDefault="00A80362" w:rsidP="00E473FB">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Objeto: Contratação de empresa especializada visando Reforma do Estádio </w:t>
      </w:r>
      <w:proofErr w:type="spellStart"/>
      <w:r w:rsidRPr="00617A71">
        <w:rPr>
          <w:rFonts w:asciiTheme="majorHAnsi" w:hAnsiTheme="majorHAnsi" w:cstheme="majorHAnsi"/>
        </w:rPr>
        <w:t>Benevenuto</w:t>
      </w:r>
      <w:proofErr w:type="spellEnd"/>
      <w:r w:rsidRPr="00617A71">
        <w:rPr>
          <w:rFonts w:asciiTheme="majorHAnsi" w:hAnsiTheme="majorHAnsi" w:cstheme="majorHAnsi"/>
        </w:rPr>
        <w:t xml:space="preserve"> Augusto De Souza incluindo material e mão de obra, conforme projeto básico constante do anexo I deste (Recursos da Lei Estadual Nº23830/</w:t>
      </w:r>
      <w:proofErr w:type="gramStart"/>
      <w:r w:rsidRPr="00617A71">
        <w:rPr>
          <w:rFonts w:asciiTheme="majorHAnsi" w:hAnsiTheme="majorHAnsi" w:cstheme="majorHAnsi"/>
        </w:rPr>
        <w:t>2021 )</w:t>
      </w:r>
      <w:proofErr w:type="gramEnd"/>
      <w:r w:rsidRPr="00617A71">
        <w:rPr>
          <w:rFonts w:asciiTheme="majorHAnsi" w:hAnsiTheme="majorHAnsi" w:cstheme="majorHAnsi"/>
        </w:rPr>
        <w:t xml:space="preserve">:Data: 23/12/2022 às 10 horas. </w:t>
      </w:r>
    </w:p>
    <w:p w14:paraId="62F1AFD0" w14:textId="761FBF00" w:rsidR="00A80362" w:rsidRPr="00617A71" w:rsidRDefault="00A80362" w:rsidP="00E473FB">
      <w:pPr>
        <w:autoSpaceDE w:val="0"/>
        <w:autoSpaceDN w:val="0"/>
        <w:adjustRightInd w:val="0"/>
        <w:jc w:val="both"/>
        <w:rPr>
          <w:rFonts w:asciiTheme="majorHAnsi" w:hAnsiTheme="majorHAnsi" w:cstheme="majorHAnsi"/>
          <w:b/>
        </w:rPr>
      </w:pPr>
      <w:r w:rsidRPr="00617A71">
        <w:rPr>
          <w:rFonts w:asciiTheme="majorHAnsi" w:hAnsiTheme="majorHAnsi" w:cstheme="majorHAnsi"/>
          <w:b/>
        </w:rPr>
        <w:t xml:space="preserve">TOMADA DE PREÇO Nº 014/2022. </w:t>
      </w:r>
    </w:p>
    <w:p w14:paraId="5CA695D2" w14:textId="33E07932" w:rsidR="00A80362" w:rsidRPr="00617A71" w:rsidRDefault="00A80362" w:rsidP="00E473FB">
      <w:pPr>
        <w:autoSpaceDE w:val="0"/>
        <w:autoSpaceDN w:val="0"/>
        <w:adjustRightInd w:val="0"/>
        <w:jc w:val="both"/>
        <w:rPr>
          <w:rFonts w:asciiTheme="majorHAnsi" w:hAnsiTheme="majorHAnsi" w:cstheme="majorHAnsi"/>
        </w:rPr>
      </w:pPr>
      <w:proofErr w:type="spellStart"/>
      <w:r w:rsidRPr="00617A71">
        <w:rPr>
          <w:rFonts w:asciiTheme="majorHAnsi" w:hAnsiTheme="majorHAnsi" w:cstheme="majorHAnsi"/>
        </w:rPr>
        <w:t>Objeto:Contratação</w:t>
      </w:r>
      <w:proofErr w:type="spellEnd"/>
      <w:r w:rsidRPr="00617A71">
        <w:rPr>
          <w:rFonts w:asciiTheme="majorHAnsi" w:hAnsiTheme="majorHAnsi" w:cstheme="majorHAnsi"/>
        </w:rPr>
        <w:t xml:space="preserve"> de empresa especializada visando a construção de quadra de esportes no Complexo do Estádio </w:t>
      </w:r>
      <w:proofErr w:type="spellStart"/>
      <w:r w:rsidRPr="00617A71">
        <w:rPr>
          <w:rFonts w:asciiTheme="majorHAnsi" w:hAnsiTheme="majorHAnsi" w:cstheme="majorHAnsi"/>
        </w:rPr>
        <w:t>Benevenuto</w:t>
      </w:r>
      <w:proofErr w:type="spellEnd"/>
      <w:r w:rsidRPr="00617A71">
        <w:rPr>
          <w:rFonts w:asciiTheme="majorHAnsi" w:hAnsiTheme="majorHAnsi" w:cstheme="majorHAnsi"/>
        </w:rPr>
        <w:t xml:space="preserve"> Augusto de Souza incluindo material e mão de obra, conforme projeto básico constante do anexo I deste (Recursos da Lei Estadual Nº23830/</w:t>
      </w:r>
      <w:proofErr w:type="gramStart"/>
      <w:r w:rsidRPr="00617A71">
        <w:rPr>
          <w:rFonts w:asciiTheme="majorHAnsi" w:hAnsiTheme="majorHAnsi" w:cstheme="majorHAnsi"/>
        </w:rPr>
        <w:t>2021 )</w:t>
      </w:r>
      <w:proofErr w:type="gramEnd"/>
      <w:r w:rsidRPr="00617A71">
        <w:rPr>
          <w:rFonts w:asciiTheme="majorHAnsi" w:hAnsiTheme="majorHAnsi" w:cstheme="majorHAnsi"/>
        </w:rPr>
        <w:t>:Data: 23/12/2022 às 14 horas. Os Editais estão à disposição dos interessados na sede da Prefeitura Municipal de Alpinópolis/MG, pelo telefone (</w:t>
      </w:r>
      <w:proofErr w:type="gramStart"/>
      <w:r w:rsidRPr="00617A71">
        <w:rPr>
          <w:rFonts w:asciiTheme="majorHAnsi" w:hAnsiTheme="majorHAnsi" w:cstheme="majorHAnsi"/>
        </w:rPr>
        <w:t>35)3523.1808</w:t>
      </w:r>
      <w:proofErr w:type="gramEnd"/>
      <w:r w:rsidRPr="00617A71">
        <w:rPr>
          <w:rFonts w:asciiTheme="majorHAnsi" w:hAnsiTheme="majorHAnsi" w:cstheme="majorHAnsi"/>
        </w:rPr>
        <w:t xml:space="preserve">, e-mail </w:t>
      </w:r>
      <w:hyperlink r:id="rId21" w:history="1">
        <w:r w:rsidR="003A2844" w:rsidRPr="00617A71">
          <w:rPr>
            <w:rStyle w:val="Hyperlink"/>
            <w:rFonts w:asciiTheme="majorHAnsi" w:hAnsiTheme="majorHAnsi" w:cstheme="majorHAnsi"/>
          </w:rPr>
          <w:t>licitacao@alpinopolis.mg.gov.br</w:t>
        </w:r>
      </w:hyperlink>
      <w:r w:rsidR="003A2844" w:rsidRPr="00617A71">
        <w:rPr>
          <w:rFonts w:asciiTheme="majorHAnsi" w:hAnsiTheme="majorHAnsi" w:cstheme="majorHAnsi"/>
        </w:rPr>
        <w:t xml:space="preserve"> </w:t>
      </w:r>
      <w:r w:rsidRPr="00617A71">
        <w:rPr>
          <w:rFonts w:asciiTheme="majorHAnsi" w:hAnsiTheme="majorHAnsi" w:cstheme="majorHAnsi"/>
        </w:rPr>
        <w:t xml:space="preserve">e no </w:t>
      </w:r>
      <w:r w:rsidRPr="00617A71">
        <w:rPr>
          <w:rFonts w:asciiTheme="majorHAnsi" w:hAnsiTheme="majorHAnsi" w:cstheme="majorHAnsi"/>
        </w:rPr>
        <w:t xml:space="preserve">site </w:t>
      </w:r>
      <w:hyperlink r:id="rId22" w:history="1">
        <w:r w:rsidRPr="00617A71">
          <w:rPr>
            <w:rStyle w:val="Hyperlink"/>
            <w:rFonts w:asciiTheme="majorHAnsi" w:hAnsiTheme="majorHAnsi" w:cstheme="majorHAnsi"/>
          </w:rPr>
          <w:t>www.alpinopolis.mg.gov.br</w:t>
        </w:r>
      </w:hyperlink>
      <w:r w:rsidRPr="00617A71">
        <w:rPr>
          <w:rFonts w:asciiTheme="majorHAnsi" w:hAnsiTheme="majorHAnsi" w:cstheme="majorHAnsi"/>
        </w:rPr>
        <w:t xml:space="preserve">. </w:t>
      </w:r>
    </w:p>
    <w:p w14:paraId="5EBC35A4" w14:textId="77777777" w:rsidR="004749DD" w:rsidRPr="00617A71" w:rsidRDefault="004749DD" w:rsidP="00E473FB">
      <w:pPr>
        <w:autoSpaceDE w:val="0"/>
        <w:autoSpaceDN w:val="0"/>
        <w:adjustRightInd w:val="0"/>
        <w:jc w:val="both"/>
        <w:rPr>
          <w:rFonts w:asciiTheme="majorHAnsi" w:hAnsiTheme="majorHAnsi" w:cstheme="majorHAnsi"/>
        </w:rPr>
      </w:pPr>
    </w:p>
    <w:p w14:paraId="7562BDA0" w14:textId="77777777" w:rsidR="004749DD" w:rsidRPr="00617A71" w:rsidRDefault="004749DD" w:rsidP="00E473FB">
      <w:pPr>
        <w:autoSpaceDE w:val="0"/>
        <w:autoSpaceDN w:val="0"/>
        <w:adjustRightInd w:val="0"/>
        <w:jc w:val="both"/>
        <w:rPr>
          <w:rFonts w:asciiTheme="majorHAnsi" w:hAnsiTheme="majorHAnsi" w:cstheme="majorHAnsi"/>
          <w:b/>
        </w:rPr>
      </w:pPr>
    </w:p>
    <w:p w14:paraId="6FB95786" w14:textId="58E2FB79" w:rsidR="00617A71" w:rsidRPr="00617A71" w:rsidRDefault="00617A71" w:rsidP="00E473FB">
      <w:pPr>
        <w:autoSpaceDE w:val="0"/>
        <w:autoSpaceDN w:val="0"/>
        <w:adjustRightInd w:val="0"/>
        <w:jc w:val="both"/>
        <w:rPr>
          <w:rFonts w:asciiTheme="majorHAnsi" w:hAnsiTheme="majorHAnsi" w:cstheme="majorHAnsi"/>
          <w:b/>
        </w:rPr>
      </w:pPr>
      <w:r w:rsidRPr="00617A71">
        <w:rPr>
          <w:rFonts w:asciiTheme="majorHAnsi" w:hAnsiTheme="majorHAnsi" w:cstheme="majorHAnsi"/>
          <w:b/>
        </w:rPr>
        <w:t xml:space="preserve">ARAXÁ PREFEITURA MUNICIPAL - TOMADA DE PREÇOS Nº 02.009/2022. PROCESSO 288/2022. </w:t>
      </w:r>
    </w:p>
    <w:p w14:paraId="6811964A" w14:textId="23E32765" w:rsidR="004749DD" w:rsidRPr="00617A71" w:rsidRDefault="004749DD" w:rsidP="00E473FB">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O Município torna público a contratação de empresa especializada em engenharia civil, incluindo fornecimento de material e mão de obra, para construção do campo de futebol com iluminação e vestiário, localizado na rua Dr. </w:t>
      </w:r>
      <w:proofErr w:type="spellStart"/>
      <w:r w:rsidRPr="00617A71">
        <w:rPr>
          <w:rFonts w:asciiTheme="majorHAnsi" w:hAnsiTheme="majorHAnsi" w:cstheme="majorHAnsi"/>
        </w:rPr>
        <w:t>Bernadino</w:t>
      </w:r>
      <w:proofErr w:type="spellEnd"/>
      <w:r w:rsidRPr="00617A71">
        <w:rPr>
          <w:rFonts w:asciiTheme="majorHAnsi" w:hAnsiTheme="majorHAnsi" w:cstheme="majorHAnsi"/>
        </w:rPr>
        <w:t xml:space="preserve"> Ladeira s/n, bairro Max Neumann, ao lado da escola </w:t>
      </w:r>
      <w:proofErr w:type="spellStart"/>
      <w:r w:rsidRPr="00617A71">
        <w:rPr>
          <w:rFonts w:asciiTheme="majorHAnsi" w:hAnsiTheme="majorHAnsi" w:cstheme="majorHAnsi"/>
        </w:rPr>
        <w:t>Romália</w:t>
      </w:r>
      <w:proofErr w:type="spellEnd"/>
      <w:r w:rsidRPr="00617A71">
        <w:rPr>
          <w:rFonts w:asciiTheme="majorHAnsi" w:hAnsiTheme="majorHAnsi" w:cstheme="majorHAnsi"/>
        </w:rPr>
        <w:t xml:space="preserve"> Porfírio no município de Araxá/MG. A sessão pública para entrega dos envelopes de habilitação jurídica e proposta comercial dar-se-á no dia 03/01/2023 às 09h00min e abertura dos mesmos às 09h10min. O edital na íntegra encontra a disposição dos interessa</w:t>
      </w:r>
      <w:r w:rsidR="00617A71">
        <w:rPr>
          <w:rFonts w:asciiTheme="majorHAnsi" w:hAnsiTheme="majorHAnsi" w:cstheme="majorHAnsi"/>
        </w:rPr>
        <w:t xml:space="preserve">dos no site </w:t>
      </w:r>
      <w:hyperlink r:id="rId23" w:history="1">
        <w:r w:rsidR="00617A71" w:rsidRPr="003F0081">
          <w:rPr>
            <w:rStyle w:val="Hyperlink"/>
            <w:rFonts w:asciiTheme="majorHAnsi" w:hAnsiTheme="majorHAnsi" w:cstheme="majorHAnsi"/>
          </w:rPr>
          <w:t>www.araxa.mg.gov.br</w:t>
        </w:r>
      </w:hyperlink>
      <w:r w:rsidR="00617A71">
        <w:rPr>
          <w:rFonts w:asciiTheme="majorHAnsi" w:hAnsiTheme="majorHAnsi" w:cstheme="majorHAnsi"/>
        </w:rPr>
        <w:t xml:space="preserve"> </w:t>
      </w:r>
      <w:r w:rsidRPr="00617A71">
        <w:rPr>
          <w:rFonts w:asciiTheme="majorHAnsi" w:hAnsiTheme="majorHAnsi" w:cstheme="majorHAnsi"/>
        </w:rPr>
        <w:t xml:space="preserve">a partir das 17h00min do dia 13/12/2022. Demais informações pelo telefone (34)3691-7022. </w:t>
      </w:r>
    </w:p>
    <w:p w14:paraId="2EC21F95" w14:textId="77777777" w:rsidR="00E473FB" w:rsidRPr="00617A71" w:rsidRDefault="00E473FB" w:rsidP="00E473FB">
      <w:pPr>
        <w:autoSpaceDE w:val="0"/>
        <w:autoSpaceDN w:val="0"/>
        <w:adjustRightInd w:val="0"/>
        <w:jc w:val="both"/>
        <w:rPr>
          <w:rFonts w:asciiTheme="majorHAnsi" w:hAnsiTheme="majorHAnsi" w:cstheme="majorHAnsi"/>
          <w:b/>
        </w:rPr>
      </w:pPr>
    </w:p>
    <w:p w14:paraId="59EE6FD7" w14:textId="77777777" w:rsidR="00E473FB" w:rsidRPr="00617A71" w:rsidRDefault="00E473FB" w:rsidP="00C1668E">
      <w:pPr>
        <w:autoSpaceDE w:val="0"/>
        <w:autoSpaceDN w:val="0"/>
        <w:adjustRightInd w:val="0"/>
        <w:jc w:val="center"/>
        <w:rPr>
          <w:rFonts w:asciiTheme="majorHAnsi" w:hAnsiTheme="majorHAnsi" w:cstheme="majorHAnsi"/>
          <w:b/>
        </w:rPr>
      </w:pPr>
    </w:p>
    <w:p w14:paraId="2C85057C" w14:textId="302238C5" w:rsidR="007A1CA9" w:rsidRPr="00617A71" w:rsidRDefault="007A1CA9" w:rsidP="003854A1">
      <w:pPr>
        <w:autoSpaceDE w:val="0"/>
        <w:autoSpaceDN w:val="0"/>
        <w:adjustRightInd w:val="0"/>
        <w:jc w:val="both"/>
        <w:rPr>
          <w:rFonts w:asciiTheme="majorHAnsi" w:hAnsiTheme="majorHAnsi" w:cstheme="majorHAnsi"/>
          <w:b/>
        </w:rPr>
      </w:pPr>
      <w:r w:rsidRPr="00617A71">
        <w:rPr>
          <w:rFonts w:asciiTheme="majorHAnsi" w:hAnsiTheme="majorHAnsi" w:cstheme="majorHAnsi"/>
          <w:b/>
        </w:rPr>
        <w:t xml:space="preserve">PREFEITURA MUNICIPAL DE BUENO BRANDÃO – MG. AVISO DE LICITAÇÃO - PREGÃO PRESENCIAL 049/2022 </w:t>
      </w:r>
    </w:p>
    <w:p w14:paraId="0AEEBD1D" w14:textId="09C7582C" w:rsidR="003854A1" w:rsidRPr="00617A71" w:rsidRDefault="003854A1" w:rsidP="003854A1">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Aviso de Licitação. Encontra-se aberto junto a esta Prefeitura o Pregão Eletrônico nº 49/2022, PRC nº 416/2022, do tipo menor preço por item, tendo como objeto o registro de preços de prestação de serviços de mão de obra para a execução de serviços de instalação, retirada e substituição de luminárias em vias públicas do Município, para atendimento ao TCT-PRF-014/2022 celebrado com a Eletrobrás, no âmbito do </w:t>
      </w:r>
      <w:proofErr w:type="spellStart"/>
      <w:r w:rsidRPr="00617A71">
        <w:rPr>
          <w:rFonts w:asciiTheme="majorHAnsi" w:hAnsiTheme="majorHAnsi" w:cstheme="majorHAnsi"/>
        </w:rPr>
        <w:t>Procel</w:t>
      </w:r>
      <w:proofErr w:type="spellEnd"/>
      <w:r w:rsidRPr="00617A71">
        <w:rPr>
          <w:rFonts w:asciiTheme="majorHAnsi" w:hAnsiTheme="majorHAnsi" w:cstheme="majorHAnsi"/>
        </w:rPr>
        <w:t xml:space="preserve"> Reluz. A abertura da sessão pública dar-se-á no dia 27/12/2022, às 09h15min, no sistema de Pregão Eletrônico, por meio da INTERNET, na página </w:t>
      </w:r>
      <w:hyperlink r:id="rId24" w:history="1">
        <w:r w:rsidR="007A1CA9" w:rsidRPr="00617A71">
          <w:rPr>
            <w:rStyle w:val="Hyperlink"/>
            <w:rFonts w:asciiTheme="majorHAnsi" w:hAnsiTheme="majorHAnsi" w:cstheme="majorHAnsi"/>
          </w:rPr>
          <w:t>www.licitacoes-e.com.br</w:t>
        </w:r>
      </w:hyperlink>
      <w:r w:rsidRPr="00617A71">
        <w:rPr>
          <w:rFonts w:asciiTheme="majorHAnsi" w:hAnsiTheme="majorHAnsi" w:cstheme="majorHAnsi"/>
        </w:rPr>
        <w:t>.</w:t>
      </w:r>
      <w:r w:rsidR="007A1CA9" w:rsidRPr="00617A71">
        <w:rPr>
          <w:rFonts w:asciiTheme="majorHAnsi" w:hAnsiTheme="majorHAnsi" w:cstheme="majorHAnsi"/>
        </w:rPr>
        <w:t xml:space="preserve"> </w:t>
      </w:r>
      <w:r w:rsidRPr="00617A71">
        <w:rPr>
          <w:rFonts w:asciiTheme="majorHAnsi" w:hAnsiTheme="majorHAnsi" w:cstheme="majorHAnsi"/>
        </w:rPr>
        <w:t xml:space="preserve">O edital estará à disposição dos interessados de 2ª a 6ª feira, das </w:t>
      </w:r>
      <w:r w:rsidRPr="00617A71">
        <w:rPr>
          <w:rFonts w:asciiTheme="majorHAnsi" w:hAnsiTheme="majorHAnsi" w:cstheme="majorHAnsi"/>
        </w:rPr>
        <w:lastRenderedPageBreak/>
        <w:t xml:space="preserve">09h às 16h, na Rua Afonso Pena, nº 225, Centro, Bueno Brandão/MG, CEP 37.578-000 e/ou através dos sites </w:t>
      </w:r>
      <w:hyperlink r:id="rId25" w:history="1">
        <w:r w:rsidR="007A1CA9" w:rsidRPr="00617A71">
          <w:rPr>
            <w:rStyle w:val="Hyperlink"/>
            <w:rFonts w:asciiTheme="majorHAnsi" w:hAnsiTheme="majorHAnsi" w:cstheme="majorHAnsi"/>
          </w:rPr>
          <w:t>www.buenobrandao.mg.gov.br</w:t>
        </w:r>
      </w:hyperlink>
      <w:r w:rsidR="007A1CA9" w:rsidRPr="00617A71">
        <w:rPr>
          <w:rFonts w:asciiTheme="majorHAnsi" w:hAnsiTheme="majorHAnsi" w:cstheme="majorHAnsi"/>
        </w:rPr>
        <w:t xml:space="preserve"> e </w:t>
      </w:r>
      <w:hyperlink r:id="rId26" w:history="1">
        <w:r w:rsidR="007A1CA9" w:rsidRPr="00617A71">
          <w:rPr>
            <w:rStyle w:val="Hyperlink"/>
            <w:rFonts w:asciiTheme="majorHAnsi" w:hAnsiTheme="majorHAnsi" w:cstheme="majorHAnsi"/>
          </w:rPr>
          <w:t>www.licitacoes-e.com.br</w:t>
        </w:r>
      </w:hyperlink>
      <w:r w:rsidR="007A1CA9" w:rsidRPr="00617A71">
        <w:rPr>
          <w:rFonts w:asciiTheme="majorHAnsi" w:hAnsiTheme="majorHAnsi" w:cstheme="majorHAnsi"/>
        </w:rPr>
        <w:t xml:space="preserve">. </w:t>
      </w:r>
      <w:r w:rsidRPr="00617A71">
        <w:rPr>
          <w:rFonts w:asciiTheme="majorHAnsi" w:hAnsiTheme="majorHAnsi" w:cstheme="majorHAnsi"/>
        </w:rPr>
        <w:t>Tel. (35) 3463-1377.</w:t>
      </w:r>
    </w:p>
    <w:p w14:paraId="2C3CF134" w14:textId="77777777" w:rsidR="00860D87" w:rsidRPr="00617A71" w:rsidRDefault="00860D87" w:rsidP="003854A1">
      <w:pPr>
        <w:autoSpaceDE w:val="0"/>
        <w:autoSpaceDN w:val="0"/>
        <w:adjustRightInd w:val="0"/>
        <w:jc w:val="both"/>
        <w:rPr>
          <w:rFonts w:asciiTheme="majorHAnsi" w:hAnsiTheme="majorHAnsi" w:cstheme="majorHAnsi"/>
        </w:rPr>
      </w:pPr>
    </w:p>
    <w:p w14:paraId="38FE2FC8" w14:textId="77777777" w:rsidR="00860D87" w:rsidRPr="00617A71" w:rsidRDefault="00860D87" w:rsidP="003854A1">
      <w:pPr>
        <w:autoSpaceDE w:val="0"/>
        <w:autoSpaceDN w:val="0"/>
        <w:adjustRightInd w:val="0"/>
        <w:jc w:val="both"/>
        <w:rPr>
          <w:rFonts w:asciiTheme="majorHAnsi" w:hAnsiTheme="majorHAnsi" w:cstheme="majorHAnsi"/>
        </w:rPr>
      </w:pPr>
    </w:p>
    <w:p w14:paraId="0CF092D6" w14:textId="008B077C" w:rsidR="00860D87" w:rsidRPr="00617A71" w:rsidRDefault="00860D87" w:rsidP="003854A1">
      <w:pPr>
        <w:autoSpaceDE w:val="0"/>
        <w:autoSpaceDN w:val="0"/>
        <w:adjustRightInd w:val="0"/>
        <w:jc w:val="both"/>
        <w:rPr>
          <w:rFonts w:asciiTheme="majorHAnsi" w:hAnsiTheme="majorHAnsi" w:cstheme="majorHAnsi"/>
          <w:b/>
        </w:rPr>
      </w:pPr>
      <w:r w:rsidRPr="00617A71">
        <w:rPr>
          <w:rFonts w:asciiTheme="majorHAnsi" w:hAnsiTheme="majorHAnsi" w:cstheme="majorHAnsi"/>
          <w:b/>
        </w:rPr>
        <w:t>CACHOEIRA DA PRATA CÂMARA MUNICIPAL EXTRATO DE EDITAL PROCESSO LICITATÓRIO 01/2022 TOMADA DE PREÇOS 01/2022.</w:t>
      </w:r>
    </w:p>
    <w:p w14:paraId="0A7BE7F9" w14:textId="70AAC3B6" w:rsidR="00860D87" w:rsidRPr="00617A71" w:rsidRDefault="00860D87" w:rsidP="003854A1">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A Câmara Municipal torna público o Processo Licitatório 01/2022, Tomada de Preços 01/2022, do tipo “menor preço global”, regime de execução Empreitada por Preço global para selecionar a proposta mais vantajosa para contratação de empresa especializada em obras e serviços de engenharia para reforma do prédio da Câmara Municipal de Cachoeira da Prata visando à substituição do piso e adequações na cozinha e banheiros, conforme projeto básico, memorial descritivo e planilha quantitativa em anexo ao Edital, nos termos da Lei 8666/93 e alterações posteriores. Os envelopes deverão ser entregues até às 09h30min do dia 26 de dezembro de 2022 para a sessão de abertura. O Edital pode ser obtido na sede da Câmara Municipal de Cachoeira da Prata na Rua Claudionor Ramos Moreira, nº289, Centro, Cachoeira da Prata-MG, no horário das 08:00hs às 11:00hs e das 13:00hs às 16:00hs. Informações: (31)37161300. </w:t>
      </w:r>
    </w:p>
    <w:p w14:paraId="6C211E83" w14:textId="77777777" w:rsidR="003D3AA0" w:rsidRPr="00617A71" w:rsidRDefault="003D3AA0" w:rsidP="003854A1">
      <w:pPr>
        <w:autoSpaceDE w:val="0"/>
        <w:autoSpaceDN w:val="0"/>
        <w:adjustRightInd w:val="0"/>
        <w:jc w:val="both"/>
        <w:rPr>
          <w:rFonts w:asciiTheme="majorHAnsi" w:hAnsiTheme="majorHAnsi" w:cstheme="majorHAnsi"/>
          <w:b/>
        </w:rPr>
      </w:pPr>
    </w:p>
    <w:p w14:paraId="4D9C8ADD" w14:textId="77777777" w:rsidR="003D3AA0" w:rsidRPr="00617A71" w:rsidRDefault="003D3AA0" w:rsidP="003854A1">
      <w:pPr>
        <w:autoSpaceDE w:val="0"/>
        <w:autoSpaceDN w:val="0"/>
        <w:adjustRightInd w:val="0"/>
        <w:jc w:val="both"/>
        <w:rPr>
          <w:rFonts w:asciiTheme="majorHAnsi" w:hAnsiTheme="majorHAnsi" w:cstheme="majorHAnsi"/>
          <w:b/>
        </w:rPr>
      </w:pPr>
    </w:p>
    <w:p w14:paraId="02A7B1B4" w14:textId="2AADB7C8" w:rsidR="003D3AA0" w:rsidRPr="00617A71" w:rsidRDefault="003D3AA0" w:rsidP="003854A1">
      <w:pPr>
        <w:autoSpaceDE w:val="0"/>
        <w:autoSpaceDN w:val="0"/>
        <w:adjustRightInd w:val="0"/>
        <w:jc w:val="both"/>
        <w:rPr>
          <w:rFonts w:asciiTheme="majorHAnsi" w:hAnsiTheme="majorHAnsi" w:cstheme="majorHAnsi"/>
          <w:b/>
        </w:rPr>
      </w:pPr>
      <w:r w:rsidRPr="00617A71">
        <w:rPr>
          <w:rFonts w:asciiTheme="majorHAnsi" w:hAnsiTheme="majorHAnsi" w:cstheme="majorHAnsi"/>
          <w:b/>
        </w:rPr>
        <w:t>CAETANÓPOLIS PREFEITURA MUNICIPAL TOMADA DE PREÇOS Nº 010/2022</w:t>
      </w:r>
    </w:p>
    <w:p w14:paraId="0988231F" w14:textId="608B5631" w:rsidR="003D3AA0" w:rsidRPr="00617A71" w:rsidRDefault="003D3AA0" w:rsidP="003854A1">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A Prefeitura M. de Caetanópolis/MG, torna público que fará realizar Processo Licitatório nº 091/2022, Tomada de Preços nº 010/2022. Objeto: Contratação de empresa especializada para prestação de serviços de reparo da encosta da Ponte da Avenida Hum, do Bairro Estrela Dalva, em conformidade com os anexos do presente Edital. Visita técnica até dia 28/12/2022 às 15h. Cadastro até 26/12/2022, das 7h às 15h. Data recebimento e abertura de envelopes: 29/12/2022 às 08:00h, na Sala de Licitações, situada na Av. Francisco Mascarenhas Ferreira, 159, Centro. Informações: tel. (31)3714-7399, e-mail: </w:t>
      </w:r>
      <w:hyperlink r:id="rId27" w:history="1">
        <w:r w:rsidRPr="00617A71">
          <w:rPr>
            <w:rStyle w:val="Hyperlink"/>
            <w:rFonts w:asciiTheme="majorHAnsi" w:hAnsiTheme="majorHAnsi" w:cstheme="majorHAnsi"/>
          </w:rPr>
          <w:t>licitacoes@caetanopolis.mg.gov.br</w:t>
        </w:r>
      </w:hyperlink>
      <w:r w:rsidRPr="00617A71">
        <w:rPr>
          <w:rFonts w:asciiTheme="majorHAnsi" w:hAnsiTheme="majorHAnsi" w:cstheme="majorHAnsi"/>
        </w:rPr>
        <w:t xml:space="preserve"> </w:t>
      </w:r>
      <w:r w:rsidRPr="00617A71">
        <w:rPr>
          <w:rFonts w:asciiTheme="majorHAnsi" w:hAnsiTheme="majorHAnsi" w:cstheme="majorHAnsi"/>
        </w:rPr>
        <w:t>- Edital disponív</w:t>
      </w:r>
      <w:r w:rsidRPr="00617A71">
        <w:rPr>
          <w:rFonts w:asciiTheme="majorHAnsi" w:hAnsiTheme="majorHAnsi" w:cstheme="majorHAnsi"/>
        </w:rPr>
        <w:t xml:space="preserve">el: </w:t>
      </w:r>
      <w:hyperlink r:id="rId28" w:history="1">
        <w:r w:rsidRPr="00617A71">
          <w:rPr>
            <w:rStyle w:val="Hyperlink"/>
            <w:rFonts w:asciiTheme="majorHAnsi" w:hAnsiTheme="majorHAnsi" w:cstheme="majorHAnsi"/>
          </w:rPr>
          <w:t>www.caetanopolis.mg.gov.br</w:t>
        </w:r>
      </w:hyperlink>
      <w:r w:rsidRPr="00617A71">
        <w:rPr>
          <w:rFonts w:asciiTheme="majorHAnsi" w:hAnsiTheme="majorHAnsi" w:cstheme="majorHAnsi"/>
        </w:rPr>
        <w:t xml:space="preserve">. </w:t>
      </w:r>
    </w:p>
    <w:p w14:paraId="1114A32F" w14:textId="77777777" w:rsidR="000B1EAB" w:rsidRPr="00617A71" w:rsidRDefault="000B1EAB" w:rsidP="003854A1">
      <w:pPr>
        <w:autoSpaceDE w:val="0"/>
        <w:autoSpaceDN w:val="0"/>
        <w:adjustRightInd w:val="0"/>
        <w:jc w:val="both"/>
        <w:rPr>
          <w:rFonts w:asciiTheme="majorHAnsi" w:hAnsiTheme="majorHAnsi" w:cstheme="majorHAnsi"/>
        </w:rPr>
      </w:pPr>
    </w:p>
    <w:p w14:paraId="59B20C4E" w14:textId="77777777" w:rsidR="000B1EAB" w:rsidRPr="00617A71" w:rsidRDefault="000B1EAB" w:rsidP="003854A1">
      <w:pPr>
        <w:autoSpaceDE w:val="0"/>
        <w:autoSpaceDN w:val="0"/>
        <w:adjustRightInd w:val="0"/>
        <w:jc w:val="both"/>
        <w:rPr>
          <w:rFonts w:asciiTheme="majorHAnsi" w:hAnsiTheme="majorHAnsi" w:cstheme="majorHAnsi"/>
          <w:b/>
        </w:rPr>
      </w:pPr>
    </w:p>
    <w:p w14:paraId="10E6DDAA" w14:textId="3B2414C9" w:rsidR="008A6D9E" w:rsidRPr="00617A71" w:rsidRDefault="00DE6A6E" w:rsidP="003854A1">
      <w:pPr>
        <w:autoSpaceDE w:val="0"/>
        <w:autoSpaceDN w:val="0"/>
        <w:adjustRightInd w:val="0"/>
        <w:jc w:val="both"/>
        <w:rPr>
          <w:rFonts w:asciiTheme="majorHAnsi" w:hAnsiTheme="majorHAnsi" w:cstheme="majorHAnsi"/>
          <w:b/>
        </w:rPr>
      </w:pPr>
      <w:r w:rsidRPr="00617A71">
        <w:rPr>
          <w:rFonts w:asciiTheme="majorHAnsi" w:hAnsiTheme="majorHAnsi" w:cstheme="majorHAnsi"/>
          <w:b/>
        </w:rPr>
        <w:t xml:space="preserve">CAETÉ PREFEITURA MUNICIPAL - REPUBLICAÇÃO - CONCORRÊNCIA Nº 004/2022 </w:t>
      </w:r>
    </w:p>
    <w:p w14:paraId="1E8EEB33" w14:textId="2C400976" w:rsidR="000B1EAB" w:rsidRPr="00617A71" w:rsidRDefault="000B1EAB" w:rsidP="003854A1">
      <w:pPr>
        <w:autoSpaceDE w:val="0"/>
        <w:autoSpaceDN w:val="0"/>
        <w:adjustRightInd w:val="0"/>
        <w:jc w:val="both"/>
        <w:rPr>
          <w:rFonts w:asciiTheme="majorHAnsi" w:hAnsiTheme="majorHAnsi" w:cstheme="majorHAnsi"/>
        </w:rPr>
      </w:pPr>
      <w:r w:rsidRPr="00617A71">
        <w:rPr>
          <w:rFonts w:asciiTheme="majorHAnsi" w:hAnsiTheme="majorHAnsi" w:cstheme="majorHAnsi"/>
        </w:rPr>
        <w:t>O Município de Caeté-MG torna público a quem possa interessar que fica agendado para o dia 13/01/2023 às 09 horas e 30 min., a reabertura do processo acima citado, Tipo Menor Preço Global, cujo objeto é Contratação de empresa especializada para execução de obras/serviços complementares de reforma e ampliação para operacionalização do Sistema de Esgotamento Sanitário da rede emissária de esgoto, e unidades da Estação de Tratamento de Esgoto, no Município de Caeté/MG, com fornecimento de material e mão-de-obra necessária para executar a construção no âmbito do Termo de Compromisso nº 0.016.00/2019 e Termos Aditivos, entre o Ministério do Desenvolvimento Regional/CODEVASF e o Município de caeté, conforme projetos da ETE. VALOR ESTIMADO: R$</w:t>
      </w:r>
      <w:proofErr w:type="gramStart"/>
      <w:r w:rsidRPr="00617A71">
        <w:rPr>
          <w:rFonts w:asciiTheme="majorHAnsi" w:hAnsiTheme="majorHAnsi" w:cstheme="majorHAnsi"/>
        </w:rPr>
        <w:t>1.450.795,41.O</w:t>
      </w:r>
      <w:proofErr w:type="gramEnd"/>
      <w:r w:rsidRPr="00617A71">
        <w:rPr>
          <w:rFonts w:asciiTheme="majorHAnsi" w:hAnsiTheme="majorHAnsi" w:cstheme="majorHAnsi"/>
        </w:rPr>
        <w:t xml:space="preserve"> Edital encontra-se à disposição dos interessados, na íntegra gr</w:t>
      </w:r>
      <w:r w:rsidR="008A6D9E" w:rsidRPr="00617A71">
        <w:rPr>
          <w:rFonts w:asciiTheme="majorHAnsi" w:hAnsiTheme="majorHAnsi" w:cstheme="majorHAnsi"/>
        </w:rPr>
        <w:t xml:space="preserve">atuitamente no Site: </w:t>
      </w:r>
      <w:hyperlink r:id="rId29" w:history="1">
        <w:r w:rsidR="00DE6A6E" w:rsidRPr="00617A71">
          <w:rPr>
            <w:rStyle w:val="Hyperlink"/>
            <w:rFonts w:asciiTheme="majorHAnsi" w:hAnsiTheme="majorHAnsi" w:cstheme="majorHAnsi"/>
          </w:rPr>
          <w:t>www.caete.mg.gov.br</w:t>
        </w:r>
      </w:hyperlink>
      <w:r w:rsidR="00DE6A6E" w:rsidRPr="00617A71">
        <w:rPr>
          <w:rFonts w:asciiTheme="majorHAnsi" w:hAnsiTheme="majorHAnsi" w:cstheme="majorHAnsi"/>
        </w:rPr>
        <w:t xml:space="preserve">. </w:t>
      </w:r>
      <w:r w:rsidRPr="00617A71">
        <w:rPr>
          <w:rFonts w:asciiTheme="majorHAnsi" w:hAnsiTheme="majorHAnsi" w:cstheme="majorHAnsi"/>
        </w:rPr>
        <w:t>Mais informações pelos telefones (31) 3651-8047/3264 ou (31) 3651-3234/3235/3125 (S. M. de Obras ou (31) 3651-5100 (SAAE)). Caeté, 07 de dezembro de 2022.</w:t>
      </w:r>
    </w:p>
    <w:p w14:paraId="164D5DD2" w14:textId="77777777" w:rsidR="004749DD" w:rsidRPr="00617A71" w:rsidRDefault="004749DD" w:rsidP="003854A1">
      <w:pPr>
        <w:autoSpaceDE w:val="0"/>
        <w:autoSpaceDN w:val="0"/>
        <w:adjustRightInd w:val="0"/>
        <w:jc w:val="both"/>
        <w:rPr>
          <w:rFonts w:asciiTheme="majorHAnsi" w:hAnsiTheme="majorHAnsi" w:cstheme="majorHAnsi"/>
        </w:rPr>
      </w:pPr>
    </w:p>
    <w:p w14:paraId="3114F777" w14:textId="77777777" w:rsidR="004749DD" w:rsidRPr="00617A71" w:rsidRDefault="004749DD" w:rsidP="003854A1">
      <w:pPr>
        <w:autoSpaceDE w:val="0"/>
        <w:autoSpaceDN w:val="0"/>
        <w:adjustRightInd w:val="0"/>
        <w:jc w:val="both"/>
        <w:rPr>
          <w:rFonts w:asciiTheme="majorHAnsi" w:hAnsiTheme="majorHAnsi" w:cstheme="majorHAnsi"/>
        </w:rPr>
      </w:pPr>
    </w:p>
    <w:p w14:paraId="73262844" w14:textId="2674EE84" w:rsidR="004749DD" w:rsidRPr="00617A71" w:rsidRDefault="00617A71" w:rsidP="003854A1">
      <w:pPr>
        <w:autoSpaceDE w:val="0"/>
        <w:autoSpaceDN w:val="0"/>
        <w:adjustRightInd w:val="0"/>
        <w:jc w:val="both"/>
        <w:rPr>
          <w:rFonts w:asciiTheme="majorHAnsi" w:hAnsiTheme="majorHAnsi" w:cstheme="majorHAnsi"/>
          <w:b/>
        </w:rPr>
      </w:pPr>
      <w:r w:rsidRPr="00617A71">
        <w:rPr>
          <w:rFonts w:asciiTheme="majorHAnsi" w:hAnsiTheme="majorHAnsi" w:cstheme="majorHAnsi"/>
          <w:b/>
        </w:rPr>
        <w:t xml:space="preserve">CARANDAÍ PREFEITURA MUNICIPAL PROCESSO LICITATÓRIO 121/2022 REPUBLICAÇÃO DE EDITAL DE LICITAÇÃO. PROCESSO ADMINISTRATIVO 148/2022; MODALIDADE TOMADA DE PREÇO 011/2022. </w:t>
      </w:r>
    </w:p>
    <w:p w14:paraId="0C665039" w14:textId="40BC4F88" w:rsidR="004749DD" w:rsidRPr="00617A71" w:rsidRDefault="004749DD" w:rsidP="003854A1">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Objeto: Contratação de empresa especializada para serviços de execução de obras no âmbito do Programa de Fortalecimento das Escolas Municipais referente à Escola Municipal infantil Tia Catarina </w:t>
      </w:r>
      <w:proofErr w:type="spellStart"/>
      <w:r w:rsidRPr="00617A71">
        <w:rPr>
          <w:rFonts w:asciiTheme="majorHAnsi" w:hAnsiTheme="majorHAnsi" w:cstheme="majorHAnsi"/>
        </w:rPr>
        <w:t>Puiatti</w:t>
      </w:r>
      <w:proofErr w:type="spellEnd"/>
      <w:r w:rsidRPr="00617A71">
        <w:rPr>
          <w:rFonts w:asciiTheme="majorHAnsi" w:hAnsiTheme="majorHAnsi" w:cstheme="majorHAnsi"/>
        </w:rPr>
        <w:t xml:space="preserve"> do município de </w:t>
      </w:r>
      <w:r w:rsidRPr="00617A71">
        <w:rPr>
          <w:rFonts w:asciiTheme="majorHAnsi" w:hAnsiTheme="majorHAnsi" w:cstheme="majorHAnsi"/>
        </w:rPr>
        <w:lastRenderedPageBreak/>
        <w:t xml:space="preserve">Carandaí/MG. A proposta deverá ser entregue diretamente à Comissão de Licitações, na forma estabelecida em </w:t>
      </w:r>
      <w:proofErr w:type="spellStart"/>
      <w:r w:rsidRPr="00617A71">
        <w:rPr>
          <w:rFonts w:asciiTheme="majorHAnsi" w:hAnsiTheme="majorHAnsi" w:cstheme="majorHAnsi"/>
        </w:rPr>
        <w:t>Edi</w:t>
      </w:r>
      <w:proofErr w:type="spellEnd"/>
      <w:r w:rsidRPr="00617A71">
        <w:rPr>
          <w:rFonts w:asciiTheme="majorHAnsi" w:hAnsiTheme="majorHAnsi" w:cstheme="majorHAnsi"/>
        </w:rPr>
        <w:t xml:space="preserve">- tal. Entretanto, poderá ser encaminhada por correio ou remessa, sob a inteira responsabilidade de sua proponente de que seja impreterivelmente recebida pela mesma omissão até as 13h30min horas do dia 29 de dezembro de 2022. </w:t>
      </w:r>
      <w:proofErr w:type="spellStart"/>
      <w:proofErr w:type="gramStart"/>
      <w:r w:rsidRPr="00617A71">
        <w:rPr>
          <w:rFonts w:asciiTheme="majorHAnsi" w:hAnsiTheme="majorHAnsi" w:cstheme="majorHAnsi"/>
        </w:rPr>
        <w:t>adastramento</w:t>
      </w:r>
      <w:proofErr w:type="spellEnd"/>
      <w:proofErr w:type="gramEnd"/>
      <w:r w:rsidRPr="00617A71">
        <w:rPr>
          <w:rFonts w:asciiTheme="majorHAnsi" w:hAnsiTheme="majorHAnsi" w:cstheme="majorHAnsi"/>
        </w:rPr>
        <w:t xml:space="preserve">, até o terceiro dia anterior à data do recebimento das propostas, ou seja, até dia 26 de dezembro de 2022, até às 16h30min. </w:t>
      </w:r>
      <w:proofErr w:type="spellStart"/>
      <w:r w:rsidRPr="00617A71">
        <w:rPr>
          <w:rFonts w:asciiTheme="majorHAnsi" w:hAnsiTheme="majorHAnsi" w:cstheme="majorHAnsi"/>
        </w:rPr>
        <w:t>ara</w:t>
      </w:r>
      <w:proofErr w:type="spellEnd"/>
      <w:r w:rsidRPr="00617A71">
        <w:rPr>
          <w:rFonts w:asciiTheme="majorHAnsi" w:hAnsiTheme="majorHAnsi" w:cstheme="majorHAnsi"/>
        </w:rPr>
        <w:t xml:space="preserve"> retirar edital e inf</w:t>
      </w:r>
      <w:r w:rsidR="00617A71">
        <w:rPr>
          <w:rFonts w:asciiTheme="majorHAnsi" w:hAnsiTheme="majorHAnsi" w:cstheme="majorHAnsi"/>
        </w:rPr>
        <w:t xml:space="preserve">ormações </w:t>
      </w:r>
      <w:hyperlink r:id="rId30" w:history="1">
        <w:r w:rsidR="00617A71" w:rsidRPr="003F0081">
          <w:rPr>
            <w:rStyle w:val="Hyperlink"/>
            <w:rFonts w:asciiTheme="majorHAnsi" w:hAnsiTheme="majorHAnsi" w:cstheme="majorHAnsi"/>
          </w:rPr>
          <w:t>www.carandai.mg.gov.br</w:t>
        </w:r>
      </w:hyperlink>
      <w:r w:rsidR="00617A71">
        <w:rPr>
          <w:rFonts w:asciiTheme="majorHAnsi" w:hAnsiTheme="majorHAnsi" w:cstheme="majorHAnsi"/>
        </w:rPr>
        <w:t xml:space="preserve"> </w:t>
      </w:r>
      <w:r w:rsidRPr="00617A71">
        <w:rPr>
          <w:rFonts w:asciiTheme="majorHAnsi" w:hAnsiTheme="majorHAnsi" w:cstheme="majorHAnsi"/>
        </w:rPr>
        <w:t>ou pelo e-mail</w:t>
      </w:r>
      <w:r w:rsidRPr="00617A71">
        <w:rPr>
          <w:rFonts w:asciiTheme="majorHAnsi" w:hAnsiTheme="majorHAnsi" w:cstheme="majorHAnsi"/>
        </w:rPr>
        <w:t xml:space="preserve">: </w:t>
      </w:r>
      <w:hyperlink r:id="rId31" w:history="1">
        <w:r w:rsidRPr="00617A71">
          <w:rPr>
            <w:rStyle w:val="Hyperlink"/>
            <w:rFonts w:asciiTheme="majorHAnsi" w:hAnsiTheme="majorHAnsi" w:cstheme="majorHAnsi"/>
          </w:rPr>
          <w:t>Licitacao@carandai.mg.gov.br</w:t>
        </w:r>
      </w:hyperlink>
      <w:r w:rsidRPr="00617A71">
        <w:rPr>
          <w:rFonts w:asciiTheme="majorHAnsi" w:hAnsiTheme="majorHAnsi" w:cstheme="majorHAnsi"/>
        </w:rPr>
        <w:t>.</w:t>
      </w:r>
    </w:p>
    <w:p w14:paraId="74740BA2" w14:textId="77777777" w:rsidR="004749DD" w:rsidRPr="00617A71" w:rsidRDefault="004749DD" w:rsidP="003854A1">
      <w:pPr>
        <w:autoSpaceDE w:val="0"/>
        <w:autoSpaceDN w:val="0"/>
        <w:adjustRightInd w:val="0"/>
        <w:jc w:val="both"/>
        <w:rPr>
          <w:rFonts w:asciiTheme="majorHAnsi" w:hAnsiTheme="majorHAnsi" w:cstheme="majorHAnsi"/>
        </w:rPr>
      </w:pPr>
    </w:p>
    <w:p w14:paraId="34435280" w14:textId="77777777" w:rsidR="004749DD" w:rsidRPr="00617A71" w:rsidRDefault="004749DD" w:rsidP="003854A1">
      <w:pPr>
        <w:autoSpaceDE w:val="0"/>
        <w:autoSpaceDN w:val="0"/>
        <w:adjustRightInd w:val="0"/>
        <w:jc w:val="both"/>
        <w:rPr>
          <w:rFonts w:asciiTheme="majorHAnsi" w:hAnsiTheme="majorHAnsi" w:cstheme="majorHAnsi"/>
          <w:b/>
        </w:rPr>
      </w:pPr>
    </w:p>
    <w:p w14:paraId="0615C57D" w14:textId="616B86B7" w:rsidR="004749DD" w:rsidRPr="00617A71" w:rsidRDefault="00617A71" w:rsidP="003854A1">
      <w:pPr>
        <w:autoSpaceDE w:val="0"/>
        <w:autoSpaceDN w:val="0"/>
        <w:adjustRightInd w:val="0"/>
        <w:jc w:val="both"/>
        <w:rPr>
          <w:rFonts w:asciiTheme="majorHAnsi" w:hAnsiTheme="majorHAnsi" w:cstheme="majorHAnsi"/>
          <w:b/>
        </w:rPr>
      </w:pPr>
      <w:r w:rsidRPr="00617A71">
        <w:rPr>
          <w:rFonts w:asciiTheme="majorHAnsi" w:hAnsiTheme="majorHAnsi" w:cstheme="majorHAnsi"/>
          <w:b/>
        </w:rPr>
        <w:t xml:space="preserve">CATUTI PREFEITURA MUNICIPAL TOMADA DE PREÇOS Nº 11/2022 </w:t>
      </w:r>
    </w:p>
    <w:p w14:paraId="15C0C0BC" w14:textId="0C45F71F" w:rsidR="004749DD" w:rsidRPr="00617A71" w:rsidRDefault="004749DD" w:rsidP="003854A1">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O Município de Catuti/MG, torna público que realizará Tomada de Preços nº 11/2022, no dia 26/12/2022, às 08h00min, na sede da Prefeitura de Catuti/MG, localizada na Praça Presidente Vargas, nº. 01 - Centro - CEP: 39.526-000, objetivando a contratação de empresa para execução de obras de calçamento em bloquete sextavado de vias públicas no Município de Catuti/MG. O edital poderá ser solicitado na sede da Prefeitura ou pelo e-mail: </w:t>
      </w:r>
      <w:hyperlink r:id="rId32" w:history="1">
        <w:r w:rsidRPr="00617A71">
          <w:rPr>
            <w:rStyle w:val="Hyperlink"/>
            <w:rFonts w:asciiTheme="majorHAnsi" w:hAnsiTheme="majorHAnsi" w:cstheme="majorHAnsi"/>
          </w:rPr>
          <w:t>catutilicitacoes@gmail.com</w:t>
        </w:r>
      </w:hyperlink>
      <w:r w:rsidRPr="00617A71">
        <w:rPr>
          <w:rFonts w:asciiTheme="majorHAnsi" w:hAnsiTheme="majorHAnsi" w:cstheme="majorHAnsi"/>
        </w:rPr>
        <w:t xml:space="preserve">. </w:t>
      </w:r>
    </w:p>
    <w:p w14:paraId="360D12A6" w14:textId="77777777" w:rsidR="00AC6BCC" w:rsidRPr="00617A71" w:rsidRDefault="00AC6BCC" w:rsidP="003854A1">
      <w:pPr>
        <w:autoSpaceDE w:val="0"/>
        <w:autoSpaceDN w:val="0"/>
        <w:adjustRightInd w:val="0"/>
        <w:jc w:val="both"/>
        <w:rPr>
          <w:rFonts w:asciiTheme="majorHAnsi" w:hAnsiTheme="majorHAnsi" w:cstheme="majorHAnsi"/>
        </w:rPr>
      </w:pPr>
    </w:p>
    <w:p w14:paraId="2E9143FF" w14:textId="77777777" w:rsidR="00AC6BCC" w:rsidRPr="00617A71" w:rsidRDefault="00AC6BCC" w:rsidP="003854A1">
      <w:pPr>
        <w:autoSpaceDE w:val="0"/>
        <w:autoSpaceDN w:val="0"/>
        <w:adjustRightInd w:val="0"/>
        <w:jc w:val="both"/>
        <w:rPr>
          <w:rFonts w:asciiTheme="majorHAnsi" w:hAnsiTheme="majorHAnsi" w:cstheme="majorHAnsi"/>
          <w:b/>
        </w:rPr>
      </w:pPr>
    </w:p>
    <w:p w14:paraId="4DAB0F77" w14:textId="19DC61F0" w:rsidR="007A1CA9" w:rsidRPr="00617A71" w:rsidRDefault="007A1CA9" w:rsidP="003854A1">
      <w:pPr>
        <w:autoSpaceDE w:val="0"/>
        <w:autoSpaceDN w:val="0"/>
        <w:adjustRightInd w:val="0"/>
        <w:jc w:val="both"/>
        <w:rPr>
          <w:rFonts w:asciiTheme="majorHAnsi" w:hAnsiTheme="majorHAnsi" w:cstheme="majorHAnsi"/>
          <w:b/>
        </w:rPr>
      </w:pPr>
      <w:r w:rsidRPr="00617A71">
        <w:rPr>
          <w:rFonts w:asciiTheme="majorHAnsi" w:hAnsiTheme="majorHAnsi" w:cstheme="majorHAnsi"/>
          <w:b/>
        </w:rPr>
        <w:t>CONGONHAS PREFEITURA MUNICIPAL AVISO DE LICITAÇÃO - CONCORRÊNCIA Nº PMC/009/2022</w:t>
      </w:r>
    </w:p>
    <w:p w14:paraId="15EA5160" w14:textId="48740B7C" w:rsidR="00AC6BCC" w:rsidRPr="00617A71" w:rsidRDefault="00AC6BCC" w:rsidP="003854A1">
      <w:pPr>
        <w:autoSpaceDE w:val="0"/>
        <w:autoSpaceDN w:val="0"/>
        <w:adjustRightInd w:val="0"/>
        <w:jc w:val="both"/>
        <w:rPr>
          <w:rFonts w:asciiTheme="majorHAnsi" w:hAnsiTheme="majorHAnsi" w:cstheme="majorHAnsi"/>
        </w:rPr>
      </w:pPr>
      <w:r w:rsidRPr="00617A71">
        <w:rPr>
          <w:rFonts w:asciiTheme="majorHAnsi" w:hAnsiTheme="majorHAnsi" w:cstheme="majorHAnsi"/>
        </w:rPr>
        <w:t>Objeto: Contratação de serviços especializados de engenharia. TIPO: Menor Preço por Lote. Entrega dos envelopes: Dia: 12/01/2023 até as 09:00 horas. Endereço: Avenida Júlia Kubitschek, nº 230 - 1° Piso, Centro, Congonhas-MG. Maiores informações pelo telefone: (031) 3731-1300 ramais: 1197, 1119, ou pelo</w:t>
      </w:r>
      <w:r w:rsidR="007A1CA9" w:rsidRPr="00617A71">
        <w:rPr>
          <w:rFonts w:asciiTheme="majorHAnsi" w:hAnsiTheme="majorHAnsi" w:cstheme="majorHAnsi"/>
        </w:rPr>
        <w:t xml:space="preserve"> site </w:t>
      </w:r>
      <w:hyperlink r:id="rId33" w:history="1">
        <w:r w:rsidR="007A1CA9" w:rsidRPr="00617A71">
          <w:rPr>
            <w:rStyle w:val="Hyperlink"/>
            <w:rFonts w:asciiTheme="majorHAnsi" w:hAnsiTheme="majorHAnsi" w:cstheme="majorHAnsi"/>
          </w:rPr>
          <w:t>www.congonhas.mg.gov.br</w:t>
        </w:r>
      </w:hyperlink>
      <w:r w:rsidR="007A1CA9" w:rsidRPr="00617A71">
        <w:rPr>
          <w:rFonts w:asciiTheme="majorHAnsi" w:hAnsiTheme="majorHAnsi" w:cstheme="majorHAnsi"/>
        </w:rPr>
        <w:t xml:space="preserve">. </w:t>
      </w:r>
    </w:p>
    <w:p w14:paraId="671F1793" w14:textId="77777777" w:rsidR="003854A1" w:rsidRPr="00617A71" w:rsidRDefault="003854A1" w:rsidP="003854A1">
      <w:pPr>
        <w:autoSpaceDE w:val="0"/>
        <w:autoSpaceDN w:val="0"/>
        <w:adjustRightInd w:val="0"/>
        <w:jc w:val="both"/>
        <w:rPr>
          <w:rFonts w:asciiTheme="majorHAnsi" w:hAnsiTheme="majorHAnsi" w:cstheme="majorHAnsi"/>
          <w:b/>
        </w:rPr>
      </w:pPr>
    </w:p>
    <w:p w14:paraId="513B5F40" w14:textId="4A25AA2C" w:rsidR="003854A1" w:rsidRPr="00617A71" w:rsidRDefault="003854A1" w:rsidP="00C1668E">
      <w:pPr>
        <w:autoSpaceDE w:val="0"/>
        <w:autoSpaceDN w:val="0"/>
        <w:adjustRightInd w:val="0"/>
        <w:jc w:val="center"/>
        <w:rPr>
          <w:rFonts w:asciiTheme="majorHAnsi" w:hAnsiTheme="majorHAnsi" w:cstheme="majorHAnsi"/>
          <w:b/>
        </w:rPr>
      </w:pPr>
    </w:p>
    <w:p w14:paraId="26E98065" w14:textId="4F1E9386" w:rsidR="007A1CA9" w:rsidRPr="00617A71" w:rsidRDefault="007A1CA9" w:rsidP="003854A1">
      <w:pPr>
        <w:autoSpaceDE w:val="0"/>
        <w:autoSpaceDN w:val="0"/>
        <w:adjustRightInd w:val="0"/>
        <w:jc w:val="both"/>
        <w:rPr>
          <w:rFonts w:asciiTheme="majorHAnsi" w:hAnsiTheme="majorHAnsi" w:cstheme="majorHAnsi"/>
          <w:b/>
        </w:rPr>
      </w:pPr>
      <w:r w:rsidRPr="00617A71">
        <w:rPr>
          <w:rFonts w:asciiTheme="majorHAnsi" w:hAnsiTheme="majorHAnsi" w:cstheme="majorHAnsi"/>
          <w:b/>
        </w:rPr>
        <w:t xml:space="preserve">PREFEITURA DE CORAÇÃO DE JESUS COMISSÃP DE LICITAÇÃO AVISO DE TOMADE DE PREÇO Nº 013/2022 </w:t>
      </w:r>
    </w:p>
    <w:p w14:paraId="6DC20984" w14:textId="58C8F38E" w:rsidR="003854A1" w:rsidRPr="00617A71" w:rsidRDefault="003854A1" w:rsidP="003854A1">
      <w:pPr>
        <w:autoSpaceDE w:val="0"/>
        <w:autoSpaceDN w:val="0"/>
        <w:adjustRightInd w:val="0"/>
        <w:jc w:val="both"/>
        <w:rPr>
          <w:rFonts w:asciiTheme="majorHAnsi" w:hAnsiTheme="majorHAnsi" w:cstheme="majorHAnsi"/>
        </w:rPr>
      </w:pPr>
      <w:r w:rsidRPr="00617A71">
        <w:rPr>
          <w:rFonts w:asciiTheme="majorHAnsi" w:hAnsiTheme="majorHAnsi" w:cstheme="majorHAnsi"/>
        </w:rPr>
        <w:t>O Município de Coração de Jesus/MG, através da Secretaria Municipal de Saúde, torna pública a TOMADA DE PREÇO N° 013/2022, cujo objeto é a CONTRATAÇÃO DE EMPRESA ESPECIALIZADA EM OBRA DE ENGENHARIA PARA CONSTRUÇÃO DE CENTRO DE VACINA CONFORME RESOLUÇÃO SES/MG Nº 6.985/2019. Data: 27/12/2022 às 07h30min. Edital disponível no si</w:t>
      </w:r>
      <w:r w:rsidR="007A1CA9" w:rsidRPr="00617A71">
        <w:rPr>
          <w:rFonts w:asciiTheme="majorHAnsi" w:hAnsiTheme="majorHAnsi" w:cstheme="majorHAnsi"/>
        </w:rPr>
        <w:t xml:space="preserve">te </w:t>
      </w:r>
      <w:hyperlink r:id="rId34" w:history="1">
        <w:r w:rsidR="007A1CA9" w:rsidRPr="00617A71">
          <w:rPr>
            <w:rStyle w:val="Hyperlink"/>
            <w:rFonts w:asciiTheme="majorHAnsi" w:hAnsiTheme="majorHAnsi" w:cstheme="majorHAnsi"/>
          </w:rPr>
          <w:t>www.coracaodejesus.mg.gov.br</w:t>
        </w:r>
      </w:hyperlink>
      <w:r w:rsidR="007A1CA9" w:rsidRPr="00617A71">
        <w:rPr>
          <w:rFonts w:asciiTheme="majorHAnsi" w:hAnsiTheme="majorHAnsi" w:cstheme="majorHAnsi"/>
        </w:rPr>
        <w:t xml:space="preserve"> </w:t>
      </w:r>
      <w:r w:rsidRPr="00617A71">
        <w:rPr>
          <w:rFonts w:asciiTheme="majorHAnsi" w:hAnsiTheme="majorHAnsi" w:cstheme="majorHAnsi"/>
        </w:rPr>
        <w:t>ou e-ma</w:t>
      </w:r>
      <w:r w:rsidR="007A1CA9" w:rsidRPr="00617A71">
        <w:rPr>
          <w:rFonts w:asciiTheme="majorHAnsi" w:hAnsiTheme="majorHAnsi" w:cstheme="majorHAnsi"/>
        </w:rPr>
        <w:t xml:space="preserve">il: </w:t>
      </w:r>
      <w:hyperlink r:id="rId35" w:history="1">
        <w:r w:rsidR="007A1CA9" w:rsidRPr="00617A71">
          <w:rPr>
            <w:rStyle w:val="Hyperlink"/>
            <w:rFonts w:asciiTheme="majorHAnsi" w:hAnsiTheme="majorHAnsi" w:cstheme="majorHAnsi"/>
          </w:rPr>
          <w:t>licitacoracao@yahoo.com.br</w:t>
        </w:r>
      </w:hyperlink>
      <w:r w:rsidR="007A1CA9" w:rsidRPr="00617A71">
        <w:rPr>
          <w:rFonts w:asciiTheme="majorHAnsi" w:hAnsiTheme="majorHAnsi" w:cstheme="majorHAnsi"/>
        </w:rPr>
        <w:t xml:space="preserve">. </w:t>
      </w:r>
      <w:r w:rsidRPr="00617A71">
        <w:rPr>
          <w:rFonts w:asciiTheme="majorHAnsi" w:hAnsiTheme="majorHAnsi" w:cstheme="majorHAnsi"/>
        </w:rPr>
        <w:t>Maiores informações através do telefone: (38) 3228-2282.</w:t>
      </w:r>
    </w:p>
    <w:p w14:paraId="10DE0299" w14:textId="1141C1CA" w:rsidR="002C5F7C" w:rsidRPr="00617A71" w:rsidRDefault="002C5F7C" w:rsidP="003854A1">
      <w:pPr>
        <w:autoSpaceDE w:val="0"/>
        <w:autoSpaceDN w:val="0"/>
        <w:adjustRightInd w:val="0"/>
        <w:jc w:val="both"/>
        <w:rPr>
          <w:rFonts w:asciiTheme="majorHAnsi" w:hAnsiTheme="majorHAnsi" w:cstheme="majorHAnsi"/>
          <w:b/>
        </w:rPr>
      </w:pPr>
      <w:bookmarkStart w:id="0" w:name="_GoBack"/>
      <w:bookmarkEnd w:id="0"/>
      <w:r w:rsidRPr="00617A71">
        <w:rPr>
          <w:rFonts w:asciiTheme="majorHAnsi" w:hAnsiTheme="majorHAnsi" w:cstheme="majorHAnsi"/>
          <w:b/>
        </w:rPr>
        <w:t>TP Nº 12/2022 REMARCAÇÃO.</w:t>
      </w:r>
    </w:p>
    <w:p w14:paraId="084E6816" w14:textId="64520E27" w:rsidR="003854A1" w:rsidRPr="00617A71" w:rsidRDefault="00E473FB" w:rsidP="003854A1">
      <w:pPr>
        <w:autoSpaceDE w:val="0"/>
        <w:autoSpaceDN w:val="0"/>
        <w:adjustRightInd w:val="0"/>
        <w:jc w:val="both"/>
        <w:rPr>
          <w:rFonts w:asciiTheme="majorHAnsi" w:hAnsiTheme="majorHAnsi" w:cstheme="majorHAnsi"/>
        </w:rPr>
      </w:pPr>
      <w:r w:rsidRPr="00617A71">
        <w:rPr>
          <w:rFonts w:asciiTheme="majorHAnsi" w:hAnsiTheme="majorHAnsi" w:cstheme="majorHAnsi"/>
        </w:rPr>
        <w:t>Através da Secretaria Municipal de Administração e Finanças. Objeto: Contratação de empresa especializada em obras de engenharia para execução de cascalhamento em estradas vicinais conforme contrato de repasse Nº 921892/2021/MDR/CAIXA. Data: quarta-feira, 22 de dezembro de 2022, Horário: 07:30:00. Edital disponível no si</w:t>
      </w:r>
      <w:r w:rsidR="002C5F7C" w:rsidRPr="00617A71">
        <w:rPr>
          <w:rFonts w:asciiTheme="majorHAnsi" w:hAnsiTheme="majorHAnsi" w:cstheme="majorHAnsi"/>
        </w:rPr>
        <w:t xml:space="preserve">te </w:t>
      </w:r>
      <w:hyperlink r:id="rId36" w:history="1">
        <w:r w:rsidR="002C5F7C" w:rsidRPr="00617A71">
          <w:rPr>
            <w:rStyle w:val="Hyperlink"/>
            <w:rFonts w:asciiTheme="majorHAnsi" w:hAnsiTheme="majorHAnsi" w:cstheme="majorHAnsi"/>
          </w:rPr>
          <w:t>www.coracaodejesus.mg.gov.br</w:t>
        </w:r>
      </w:hyperlink>
      <w:r w:rsidR="002C5F7C" w:rsidRPr="00617A71">
        <w:rPr>
          <w:rFonts w:asciiTheme="majorHAnsi" w:hAnsiTheme="majorHAnsi" w:cstheme="majorHAnsi"/>
        </w:rPr>
        <w:t xml:space="preserve"> ou e-mail: </w:t>
      </w:r>
      <w:hyperlink r:id="rId37" w:history="1">
        <w:r w:rsidR="002C5F7C" w:rsidRPr="00617A71">
          <w:rPr>
            <w:rStyle w:val="Hyperlink"/>
            <w:rFonts w:asciiTheme="majorHAnsi" w:hAnsiTheme="majorHAnsi" w:cstheme="majorHAnsi"/>
          </w:rPr>
          <w:t>licitacoracao@yahoo.com.br</w:t>
        </w:r>
      </w:hyperlink>
      <w:r w:rsidRPr="00617A71">
        <w:rPr>
          <w:rFonts w:asciiTheme="majorHAnsi" w:hAnsiTheme="majorHAnsi" w:cstheme="majorHAnsi"/>
        </w:rPr>
        <w:t>.</w:t>
      </w:r>
      <w:r w:rsidR="002C5F7C" w:rsidRPr="00617A71">
        <w:rPr>
          <w:rFonts w:asciiTheme="majorHAnsi" w:hAnsiTheme="majorHAnsi" w:cstheme="majorHAnsi"/>
        </w:rPr>
        <w:t xml:space="preserve"> </w:t>
      </w:r>
      <w:r w:rsidRPr="00617A71">
        <w:rPr>
          <w:rFonts w:asciiTheme="majorHAnsi" w:hAnsiTheme="majorHAnsi" w:cstheme="majorHAnsi"/>
        </w:rPr>
        <w:t xml:space="preserve">Maiores informações através do telefone: (38) 3228- 2282. </w:t>
      </w:r>
    </w:p>
    <w:p w14:paraId="74B49DBA" w14:textId="77777777" w:rsidR="004749DD" w:rsidRPr="00617A71" w:rsidRDefault="004749DD" w:rsidP="003854A1">
      <w:pPr>
        <w:autoSpaceDE w:val="0"/>
        <w:autoSpaceDN w:val="0"/>
        <w:adjustRightInd w:val="0"/>
        <w:jc w:val="both"/>
        <w:rPr>
          <w:rFonts w:asciiTheme="majorHAnsi" w:hAnsiTheme="majorHAnsi" w:cstheme="majorHAnsi"/>
        </w:rPr>
      </w:pPr>
    </w:p>
    <w:p w14:paraId="5013EB2B" w14:textId="77777777" w:rsidR="004749DD" w:rsidRPr="00B12253" w:rsidRDefault="004749DD" w:rsidP="003854A1">
      <w:pPr>
        <w:autoSpaceDE w:val="0"/>
        <w:autoSpaceDN w:val="0"/>
        <w:adjustRightInd w:val="0"/>
        <w:jc w:val="both"/>
        <w:rPr>
          <w:rFonts w:asciiTheme="majorHAnsi" w:hAnsiTheme="majorHAnsi" w:cstheme="majorHAnsi"/>
          <w:b/>
        </w:rPr>
      </w:pPr>
    </w:p>
    <w:p w14:paraId="47AEC194" w14:textId="3F06DC89" w:rsidR="00B12253" w:rsidRDefault="00B12253" w:rsidP="003854A1">
      <w:pPr>
        <w:autoSpaceDE w:val="0"/>
        <w:autoSpaceDN w:val="0"/>
        <w:adjustRightInd w:val="0"/>
        <w:jc w:val="both"/>
        <w:rPr>
          <w:rFonts w:asciiTheme="majorHAnsi" w:hAnsiTheme="majorHAnsi" w:cstheme="majorHAnsi"/>
        </w:rPr>
      </w:pPr>
      <w:r w:rsidRPr="00B12253">
        <w:rPr>
          <w:rFonts w:asciiTheme="majorHAnsi" w:hAnsiTheme="majorHAnsi" w:cstheme="majorHAnsi"/>
          <w:b/>
        </w:rPr>
        <w:t xml:space="preserve">MUNICÍPIO DE CORONEL FABRICIANO </w:t>
      </w:r>
      <w:r>
        <w:rPr>
          <w:rFonts w:asciiTheme="majorHAnsi" w:hAnsiTheme="majorHAnsi" w:cstheme="majorHAnsi"/>
          <w:b/>
        </w:rPr>
        <w:t xml:space="preserve">- </w:t>
      </w:r>
      <w:r w:rsidRPr="00B12253">
        <w:rPr>
          <w:rFonts w:asciiTheme="majorHAnsi" w:hAnsiTheme="majorHAnsi" w:cstheme="majorHAnsi"/>
          <w:b/>
        </w:rPr>
        <w:t>TOMADA DE PREÇOS Nº 014/2022 – PROCESSO DE COMPRA N° 407/2022 PROCESSO LICITATÓRIO Nº 209/2022.</w:t>
      </w:r>
      <w:r w:rsidRPr="00617A71">
        <w:rPr>
          <w:rFonts w:asciiTheme="majorHAnsi" w:hAnsiTheme="majorHAnsi" w:cstheme="majorHAnsi"/>
        </w:rPr>
        <w:t xml:space="preserve"> </w:t>
      </w:r>
      <w:r w:rsidRPr="00B12253">
        <w:rPr>
          <w:rFonts w:asciiTheme="majorHAnsi" w:hAnsiTheme="majorHAnsi" w:cstheme="majorHAnsi"/>
          <w:b/>
        </w:rPr>
        <w:t>RETIFICAÇÃO.</w:t>
      </w:r>
    </w:p>
    <w:p w14:paraId="2731C18A" w14:textId="164514DF" w:rsidR="004749DD" w:rsidRPr="00617A71" w:rsidRDefault="004749DD" w:rsidP="003854A1">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Objeto: Contratação de empresa, por menor preço global e sob regime de empreitada global, com medições unitárias, com fornecimento de mão de obra, materiais e equipamentos, para construção de praça na Rua </w:t>
      </w:r>
      <w:proofErr w:type="spellStart"/>
      <w:r w:rsidRPr="00617A71">
        <w:rPr>
          <w:rFonts w:asciiTheme="majorHAnsi" w:hAnsiTheme="majorHAnsi" w:cstheme="majorHAnsi"/>
        </w:rPr>
        <w:t>Wilk</w:t>
      </w:r>
      <w:proofErr w:type="spellEnd"/>
      <w:r w:rsidRPr="00617A71">
        <w:rPr>
          <w:rFonts w:asciiTheme="majorHAnsi" w:hAnsiTheme="majorHAnsi" w:cstheme="majorHAnsi"/>
        </w:rPr>
        <w:t xml:space="preserve"> Barros – Bairro Belvedere no Município de Coronel Fabriciano, em atendimento à Secretaria de Governança de Obras e Serviços Urbanos, tendo como fonte de receita, Compensação Financeira de Recursos Minerais (CFEM). Informamos aos interessados que foram apresentados questionamentos que acarretaram alterações no corpo </w:t>
      </w:r>
      <w:r w:rsidRPr="00617A71">
        <w:rPr>
          <w:rFonts w:asciiTheme="majorHAnsi" w:hAnsiTheme="majorHAnsi" w:cstheme="majorHAnsi"/>
        </w:rPr>
        <w:lastRenderedPageBreak/>
        <w:t xml:space="preserve">do edital. Diante ao exposto, fica alterado a data de abertura da sessão pública para o dia 27/12/2022 às 09h00min. O Edital retificado poderá ser retirado pelo site: </w:t>
      </w:r>
      <w:hyperlink r:id="rId38" w:history="1">
        <w:r w:rsidR="00617A71" w:rsidRPr="003F0081">
          <w:rPr>
            <w:rStyle w:val="Hyperlink"/>
            <w:rFonts w:asciiTheme="majorHAnsi" w:hAnsiTheme="majorHAnsi" w:cstheme="majorHAnsi"/>
          </w:rPr>
          <w:t>http://www.fabriciano.mg.gov.br</w:t>
        </w:r>
      </w:hyperlink>
      <w:r w:rsidR="00617A71">
        <w:rPr>
          <w:rFonts w:asciiTheme="majorHAnsi" w:hAnsiTheme="majorHAnsi" w:cstheme="majorHAnsi"/>
        </w:rPr>
        <w:t xml:space="preserve">. </w:t>
      </w:r>
      <w:r w:rsidRPr="00617A71">
        <w:rPr>
          <w:rFonts w:asciiTheme="majorHAnsi" w:hAnsiTheme="majorHAnsi" w:cstheme="majorHAnsi"/>
        </w:rPr>
        <w:t xml:space="preserve">Para dúvidas e esclarecimentos disponibilizamos os telefones (31) 3406-7540 / (31) 3406-7452 e o e-mail: </w:t>
      </w:r>
      <w:hyperlink r:id="rId39" w:history="1">
        <w:r w:rsidR="00617A71" w:rsidRPr="003F0081">
          <w:rPr>
            <w:rStyle w:val="Hyperlink"/>
            <w:rFonts w:asciiTheme="majorHAnsi" w:hAnsiTheme="majorHAnsi" w:cstheme="majorHAnsi"/>
          </w:rPr>
          <w:t>licitacao@fabriciano.mg.gov.br</w:t>
        </w:r>
      </w:hyperlink>
      <w:r w:rsidR="00617A71">
        <w:rPr>
          <w:rFonts w:asciiTheme="majorHAnsi" w:hAnsiTheme="majorHAnsi" w:cstheme="majorHAnsi"/>
        </w:rPr>
        <w:t xml:space="preserve">. </w:t>
      </w:r>
    </w:p>
    <w:p w14:paraId="36922BD9" w14:textId="3D827F1D" w:rsidR="00617A71" w:rsidRPr="00617A71" w:rsidRDefault="00617A71" w:rsidP="003854A1">
      <w:pPr>
        <w:autoSpaceDE w:val="0"/>
        <w:autoSpaceDN w:val="0"/>
        <w:adjustRightInd w:val="0"/>
        <w:jc w:val="both"/>
        <w:rPr>
          <w:rFonts w:asciiTheme="majorHAnsi" w:hAnsiTheme="majorHAnsi" w:cstheme="majorHAnsi"/>
          <w:b/>
        </w:rPr>
      </w:pPr>
      <w:r w:rsidRPr="00617A71">
        <w:rPr>
          <w:rFonts w:asciiTheme="majorHAnsi" w:hAnsiTheme="majorHAnsi" w:cstheme="majorHAnsi"/>
          <w:b/>
        </w:rPr>
        <w:t xml:space="preserve">TOMADA DE PREÇOS Nº 015/2022 – PROCESSO DE COMPRA N° 410/2022 PROCESSO LICITATÓRIO Nº 211/2022. RETIFICAÇÃO. </w:t>
      </w:r>
    </w:p>
    <w:p w14:paraId="5D16C344" w14:textId="13486061" w:rsidR="004749DD" w:rsidRDefault="004749DD" w:rsidP="003854A1">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Objeto: Contratação de empresa, por menor preço global e sob regime de empreitada global, com medições unitárias, com fornecimento de mão de obra, materiais e equipamentos, para construção de praça na rua Belo Horizonte – Bairro Caladinho no Município de Coronel Fabriciano, em atendimento à Secretaria de Governança de Obras e Serviços Urbanos, tendo como fonte de receita, Compensação Financeira de Recursos Minerais (CFEM). Informamos aos interessados que foram apresentados questionamentos que acarretaram alterações no corpo do edital. Diante ao exposto, fica alterado a data de abertura da sessão pública para o dia 28/12/2022 às 09h00min. O Edital retificado poderá ser retirado pelo site: </w:t>
      </w:r>
      <w:hyperlink r:id="rId40" w:history="1">
        <w:r w:rsidR="00617A71" w:rsidRPr="003F0081">
          <w:rPr>
            <w:rStyle w:val="Hyperlink"/>
            <w:rFonts w:asciiTheme="majorHAnsi" w:hAnsiTheme="majorHAnsi" w:cstheme="majorHAnsi"/>
          </w:rPr>
          <w:t>http://www.fabriciano.mg.gov.br</w:t>
        </w:r>
      </w:hyperlink>
      <w:r w:rsidRPr="00617A71">
        <w:rPr>
          <w:rFonts w:asciiTheme="majorHAnsi" w:hAnsiTheme="majorHAnsi" w:cstheme="majorHAnsi"/>
        </w:rPr>
        <w:t>.</w:t>
      </w:r>
      <w:r w:rsidR="00617A71">
        <w:rPr>
          <w:rFonts w:asciiTheme="majorHAnsi" w:hAnsiTheme="majorHAnsi" w:cstheme="majorHAnsi"/>
        </w:rPr>
        <w:t xml:space="preserve"> </w:t>
      </w:r>
      <w:r w:rsidRPr="00617A71">
        <w:rPr>
          <w:rFonts w:asciiTheme="majorHAnsi" w:hAnsiTheme="majorHAnsi" w:cstheme="majorHAnsi"/>
        </w:rPr>
        <w:t xml:space="preserve">Para dúvidas e esclarecimentos disponibilizamos os telefones (31) 3406-7540 / (31) 3406-7452 e o e-mail: </w:t>
      </w:r>
      <w:hyperlink r:id="rId41" w:history="1">
        <w:r w:rsidR="00617A71" w:rsidRPr="003F0081">
          <w:rPr>
            <w:rStyle w:val="Hyperlink"/>
            <w:rFonts w:asciiTheme="majorHAnsi" w:hAnsiTheme="majorHAnsi" w:cstheme="majorHAnsi"/>
          </w:rPr>
          <w:t>licitacao@fabriciano.mg.gov.br</w:t>
        </w:r>
      </w:hyperlink>
      <w:r w:rsidR="00617A71">
        <w:rPr>
          <w:rFonts w:asciiTheme="majorHAnsi" w:hAnsiTheme="majorHAnsi" w:cstheme="majorHAnsi"/>
        </w:rPr>
        <w:t xml:space="preserve">. </w:t>
      </w:r>
    </w:p>
    <w:p w14:paraId="5AA6300B" w14:textId="77777777" w:rsidR="00617A71" w:rsidRPr="00617A71" w:rsidRDefault="00617A71" w:rsidP="003854A1">
      <w:pPr>
        <w:autoSpaceDE w:val="0"/>
        <w:autoSpaceDN w:val="0"/>
        <w:adjustRightInd w:val="0"/>
        <w:jc w:val="both"/>
        <w:rPr>
          <w:rFonts w:asciiTheme="majorHAnsi" w:hAnsiTheme="majorHAnsi" w:cstheme="majorHAnsi"/>
        </w:rPr>
      </w:pPr>
    </w:p>
    <w:p w14:paraId="4D4DFD91" w14:textId="77777777" w:rsidR="004749DD" w:rsidRPr="00617A71" w:rsidRDefault="004749DD" w:rsidP="003854A1">
      <w:pPr>
        <w:autoSpaceDE w:val="0"/>
        <w:autoSpaceDN w:val="0"/>
        <w:adjustRightInd w:val="0"/>
        <w:jc w:val="both"/>
        <w:rPr>
          <w:rFonts w:asciiTheme="majorHAnsi" w:hAnsiTheme="majorHAnsi" w:cstheme="majorHAnsi"/>
        </w:rPr>
      </w:pPr>
    </w:p>
    <w:p w14:paraId="5F3EFB44" w14:textId="5AA08F87" w:rsidR="00DB19B6" w:rsidRPr="00617A71" w:rsidRDefault="00D43576" w:rsidP="00986FE1">
      <w:pPr>
        <w:jc w:val="both"/>
        <w:rPr>
          <w:rFonts w:asciiTheme="majorHAnsi" w:eastAsia="Times New Roman" w:hAnsiTheme="majorHAnsi" w:cstheme="majorHAnsi"/>
          <w:b/>
          <w:bCs/>
          <w:color w:val="000000"/>
        </w:rPr>
      </w:pPr>
      <w:bookmarkStart w:id="1" w:name="F7"/>
      <w:r w:rsidRPr="00617A71">
        <w:rPr>
          <w:rFonts w:asciiTheme="majorHAnsi" w:eastAsia="Times New Roman" w:hAnsiTheme="majorHAnsi" w:cstheme="majorHAnsi"/>
          <w:b/>
          <w:bCs/>
          <w:color w:val="000000"/>
        </w:rPr>
        <w:t>PREFEITURA MUNICIPAL DE DIVINÓPOLIS – PMD - PREGÃO ELETRÔNICO Nº 266/2022</w:t>
      </w:r>
      <w:r w:rsidRPr="00617A71">
        <w:rPr>
          <w:rFonts w:asciiTheme="majorHAnsi" w:eastAsia="Times New Roman" w:hAnsiTheme="majorHAnsi" w:cstheme="majorHAnsi"/>
          <w:b/>
          <w:bCs/>
          <w:color w:val="CC0033"/>
        </w:rPr>
        <w:t xml:space="preserve"> - </w:t>
      </w:r>
      <w:r w:rsidRPr="00617A71">
        <w:rPr>
          <w:rFonts w:asciiTheme="majorHAnsi" w:eastAsia="Times New Roman" w:hAnsiTheme="majorHAnsi" w:cstheme="majorHAnsi"/>
          <w:b/>
          <w:bCs/>
        </w:rPr>
        <w:t>(DECRETO Nº 10.024/2019)</w:t>
      </w:r>
    </w:p>
    <w:p w14:paraId="311B940E" w14:textId="5D40CFB9" w:rsidR="00986FE1" w:rsidRPr="00617A71" w:rsidRDefault="00986FE1" w:rsidP="00986FE1">
      <w:pPr>
        <w:jc w:val="both"/>
        <w:rPr>
          <w:rFonts w:asciiTheme="majorHAnsi" w:eastAsia="Times New Roman" w:hAnsiTheme="majorHAnsi" w:cstheme="majorHAnsi"/>
          <w:color w:val="000000"/>
        </w:rPr>
      </w:pPr>
      <w:r w:rsidRPr="00617A71">
        <w:rPr>
          <w:rFonts w:asciiTheme="majorHAnsi" w:eastAsia="Times New Roman" w:hAnsiTheme="majorHAnsi" w:cstheme="majorHAnsi"/>
          <w:color w:val="000000"/>
        </w:rPr>
        <w:t xml:space="preserve">Objeto: Pregão Eletrônico - Registro de preços para futura locação de caminhão tipo </w:t>
      </w:r>
      <w:proofErr w:type="spellStart"/>
      <w:r w:rsidRPr="00617A71">
        <w:rPr>
          <w:rFonts w:asciiTheme="majorHAnsi" w:eastAsia="Times New Roman" w:hAnsiTheme="majorHAnsi" w:cstheme="majorHAnsi"/>
          <w:color w:val="000000"/>
        </w:rPr>
        <w:t>hidrojato</w:t>
      </w:r>
      <w:proofErr w:type="spellEnd"/>
      <w:r w:rsidRPr="00617A71">
        <w:rPr>
          <w:rFonts w:asciiTheme="majorHAnsi" w:eastAsia="Times New Roman" w:hAnsiTheme="majorHAnsi" w:cstheme="majorHAnsi"/>
          <w:color w:val="000000"/>
        </w:rPr>
        <w:t xml:space="preserve"> para desobstrução de redes coletoras de esgoto, pluviais e afins, ano de fabricação a partir de 2010, para prestação de serviços na zona urbana e rural com operador e combustível, para atender o município de Divinópolis/MG.</w:t>
      </w:r>
      <w:r w:rsidRPr="00617A71">
        <w:rPr>
          <w:rFonts w:asciiTheme="majorHAnsi" w:eastAsia="Times New Roman" w:hAnsiTheme="majorHAnsi" w:cstheme="majorHAnsi"/>
          <w:color w:val="000000"/>
        </w:rPr>
        <w:br/>
      </w:r>
      <w:r w:rsidRPr="00617A71">
        <w:rPr>
          <w:rFonts w:asciiTheme="majorHAnsi" w:eastAsia="Times New Roman" w:hAnsiTheme="majorHAnsi" w:cstheme="majorHAnsi"/>
          <w:bCs/>
          <w:color w:val="000000"/>
        </w:rPr>
        <w:t>Edital a partir de:</w:t>
      </w:r>
      <w:r w:rsidRPr="00617A71">
        <w:rPr>
          <w:rFonts w:asciiTheme="majorHAnsi" w:eastAsia="Times New Roman" w:hAnsiTheme="majorHAnsi" w:cstheme="majorHAnsi"/>
          <w:color w:val="000000"/>
        </w:rPr>
        <w:t xml:space="preserve"> 13/12/2022 das 08:00 às 12:00 </w:t>
      </w:r>
      <w:proofErr w:type="spellStart"/>
      <w:r w:rsidRPr="00617A71">
        <w:rPr>
          <w:rFonts w:asciiTheme="majorHAnsi" w:eastAsia="Times New Roman" w:hAnsiTheme="majorHAnsi" w:cstheme="majorHAnsi"/>
          <w:color w:val="000000"/>
        </w:rPr>
        <w:t>Hs</w:t>
      </w:r>
      <w:proofErr w:type="spellEnd"/>
      <w:r w:rsidRPr="00617A71">
        <w:rPr>
          <w:rFonts w:asciiTheme="majorHAnsi" w:eastAsia="Times New Roman" w:hAnsiTheme="majorHAnsi" w:cstheme="majorHAnsi"/>
          <w:color w:val="000000"/>
        </w:rPr>
        <w:t xml:space="preserve"> e das 13:00 às 17:59 </w:t>
      </w:r>
      <w:proofErr w:type="spellStart"/>
      <w:r w:rsidRPr="00617A71">
        <w:rPr>
          <w:rFonts w:asciiTheme="majorHAnsi" w:eastAsia="Times New Roman" w:hAnsiTheme="majorHAnsi" w:cstheme="majorHAnsi"/>
          <w:color w:val="000000"/>
        </w:rPr>
        <w:t>Hs</w:t>
      </w:r>
      <w:proofErr w:type="spellEnd"/>
      <w:r w:rsidRPr="00617A71">
        <w:rPr>
          <w:rFonts w:asciiTheme="majorHAnsi" w:eastAsia="Times New Roman" w:hAnsiTheme="majorHAnsi" w:cstheme="majorHAnsi"/>
          <w:color w:val="000000"/>
        </w:rPr>
        <w:br/>
      </w:r>
      <w:r w:rsidRPr="00617A71">
        <w:rPr>
          <w:rFonts w:asciiTheme="majorHAnsi" w:eastAsia="Times New Roman" w:hAnsiTheme="majorHAnsi" w:cstheme="majorHAnsi"/>
          <w:bCs/>
          <w:color w:val="000000"/>
        </w:rPr>
        <w:t>Endereço:</w:t>
      </w:r>
      <w:r w:rsidRPr="00617A71">
        <w:rPr>
          <w:rFonts w:asciiTheme="majorHAnsi" w:eastAsia="Times New Roman" w:hAnsiTheme="majorHAnsi" w:cstheme="majorHAnsi"/>
          <w:color w:val="000000"/>
        </w:rPr>
        <w:t> Avenida Paraná, 2.601, São José - Divinópolis (MG)</w:t>
      </w:r>
      <w:r w:rsidR="00DB19B6" w:rsidRPr="00617A71">
        <w:rPr>
          <w:rFonts w:asciiTheme="majorHAnsi" w:eastAsia="Times New Roman" w:hAnsiTheme="majorHAnsi" w:cstheme="majorHAnsi"/>
          <w:color w:val="000000"/>
        </w:rPr>
        <w:t xml:space="preserve"> - </w:t>
      </w:r>
      <w:r w:rsidRPr="00617A71">
        <w:rPr>
          <w:rFonts w:asciiTheme="majorHAnsi" w:eastAsia="Times New Roman" w:hAnsiTheme="majorHAnsi" w:cstheme="majorHAnsi"/>
          <w:bCs/>
          <w:color w:val="000000"/>
        </w:rPr>
        <w:t>Entrega da Proposta:</w:t>
      </w:r>
      <w:r w:rsidRPr="00617A71">
        <w:rPr>
          <w:rFonts w:asciiTheme="majorHAnsi" w:eastAsia="Times New Roman" w:hAnsiTheme="majorHAnsi" w:cstheme="majorHAnsi"/>
          <w:color w:val="000000"/>
        </w:rPr>
        <w:t>  a partir de 13/12/2022 às 08:00Hs</w:t>
      </w:r>
      <w:r w:rsidR="00DB19B6" w:rsidRPr="00617A71">
        <w:rPr>
          <w:rFonts w:asciiTheme="majorHAnsi" w:eastAsia="Times New Roman" w:hAnsiTheme="majorHAnsi" w:cstheme="majorHAnsi"/>
          <w:color w:val="000000"/>
        </w:rPr>
        <w:t xml:space="preserve"> - </w:t>
      </w:r>
      <w:r w:rsidRPr="00617A71">
        <w:rPr>
          <w:rFonts w:asciiTheme="majorHAnsi" w:eastAsia="Times New Roman" w:hAnsiTheme="majorHAnsi" w:cstheme="majorHAnsi"/>
          <w:bCs/>
          <w:color w:val="000000"/>
        </w:rPr>
        <w:t>Abertura da Proposta:</w:t>
      </w:r>
      <w:r w:rsidRPr="00617A71">
        <w:rPr>
          <w:rFonts w:asciiTheme="majorHAnsi" w:eastAsia="Times New Roman" w:hAnsiTheme="majorHAnsi" w:cstheme="majorHAnsi"/>
          <w:color w:val="000000"/>
        </w:rPr>
        <w:t xml:space="preserve">  em 26/12/2022 às 10:00Hs, no endereço: </w:t>
      </w:r>
      <w:hyperlink r:id="rId42" w:history="1">
        <w:r w:rsidR="00DB19B6" w:rsidRPr="00617A71">
          <w:rPr>
            <w:rStyle w:val="Hyperlink"/>
            <w:rFonts w:asciiTheme="majorHAnsi" w:eastAsia="Times New Roman" w:hAnsiTheme="majorHAnsi" w:cstheme="majorHAnsi"/>
          </w:rPr>
          <w:t>www.compras.gov.br</w:t>
        </w:r>
      </w:hyperlink>
      <w:r w:rsidR="00DB19B6" w:rsidRPr="00617A71">
        <w:rPr>
          <w:rFonts w:asciiTheme="majorHAnsi" w:eastAsia="Times New Roman" w:hAnsiTheme="majorHAnsi" w:cstheme="majorHAnsi"/>
          <w:color w:val="000000"/>
        </w:rPr>
        <w:t xml:space="preserve">. </w:t>
      </w:r>
    </w:p>
    <w:bookmarkEnd w:id="1"/>
    <w:p w14:paraId="42FBD8ED" w14:textId="77777777" w:rsidR="003854A1" w:rsidRPr="00617A71" w:rsidRDefault="003854A1" w:rsidP="003854A1">
      <w:pPr>
        <w:autoSpaceDE w:val="0"/>
        <w:autoSpaceDN w:val="0"/>
        <w:adjustRightInd w:val="0"/>
        <w:jc w:val="both"/>
        <w:rPr>
          <w:rFonts w:asciiTheme="majorHAnsi" w:hAnsiTheme="majorHAnsi" w:cstheme="majorHAnsi"/>
          <w:b/>
        </w:rPr>
      </w:pPr>
    </w:p>
    <w:p w14:paraId="2011F51F" w14:textId="77777777" w:rsidR="004749DD" w:rsidRPr="00E53DED" w:rsidRDefault="004749DD" w:rsidP="003854A1">
      <w:pPr>
        <w:autoSpaceDE w:val="0"/>
        <w:autoSpaceDN w:val="0"/>
        <w:adjustRightInd w:val="0"/>
        <w:jc w:val="both"/>
        <w:rPr>
          <w:rFonts w:asciiTheme="majorHAnsi" w:hAnsiTheme="majorHAnsi" w:cstheme="majorHAnsi"/>
          <w:b/>
        </w:rPr>
      </w:pPr>
    </w:p>
    <w:p w14:paraId="62397F56" w14:textId="3E900E0F" w:rsidR="00E53DED" w:rsidRPr="00E53DED" w:rsidRDefault="00E53DED" w:rsidP="003854A1">
      <w:pPr>
        <w:autoSpaceDE w:val="0"/>
        <w:autoSpaceDN w:val="0"/>
        <w:adjustRightInd w:val="0"/>
        <w:jc w:val="both"/>
        <w:rPr>
          <w:rFonts w:asciiTheme="majorHAnsi" w:hAnsiTheme="majorHAnsi" w:cstheme="majorHAnsi"/>
          <w:b/>
        </w:rPr>
      </w:pPr>
      <w:r w:rsidRPr="00E53DED">
        <w:rPr>
          <w:rFonts w:asciiTheme="majorHAnsi" w:hAnsiTheme="majorHAnsi" w:cstheme="majorHAnsi"/>
          <w:b/>
        </w:rPr>
        <w:t>ENTRE FOLHAS PREFEITURA MUNICIPAL EXTRATO DO EDITAL TOMADA DE PREÇO N.º 011/2022</w:t>
      </w:r>
    </w:p>
    <w:p w14:paraId="7CF795C5" w14:textId="21AC195E" w:rsidR="004749DD" w:rsidRPr="00617A71" w:rsidRDefault="004749DD" w:rsidP="003854A1">
      <w:pPr>
        <w:autoSpaceDE w:val="0"/>
        <w:autoSpaceDN w:val="0"/>
        <w:adjustRightInd w:val="0"/>
        <w:jc w:val="both"/>
        <w:rPr>
          <w:rFonts w:asciiTheme="majorHAnsi" w:hAnsiTheme="majorHAnsi" w:cstheme="majorHAnsi"/>
          <w:b/>
        </w:rPr>
      </w:pPr>
      <w:r w:rsidRPr="00617A71">
        <w:rPr>
          <w:rFonts w:asciiTheme="majorHAnsi" w:hAnsiTheme="majorHAnsi" w:cstheme="majorHAnsi"/>
        </w:rPr>
        <w:t xml:space="preserve">Execução de obras e serviços de recapeamento asfáltico C.B.U.Q na Rua Joaquim Campos, em conformidade com os Anexos do Edital de Tomada de Preço n.º 0011/2022. Abertura: 04/01/2023 Horário: 09H. O edital encontra-se à disposição na Sede e no Site da Prefeitura Municipal. </w:t>
      </w:r>
    </w:p>
    <w:p w14:paraId="41399875" w14:textId="77777777" w:rsidR="004749DD" w:rsidRPr="00617A71" w:rsidRDefault="004749DD" w:rsidP="003854A1">
      <w:pPr>
        <w:autoSpaceDE w:val="0"/>
        <w:autoSpaceDN w:val="0"/>
        <w:adjustRightInd w:val="0"/>
        <w:jc w:val="both"/>
        <w:rPr>
          <w:rFonts w:asciiTheme="majorHAnsi" w:hAnsiTheme="majorHAnsi" w:cstheme="majorHAnsi"/>
          <w:b/>
        </w:rPr>
      </w:pPr>
    </w:p>
    <w:p w14:paraId="0F5E0513" w14:textId="77777777" w:rsidR="008E3BA3" w:rsidRPr="00617A71" w:rsidRDefault="008E3BA3" w:rsidP="00C74511">
      <w:pPr>
        <w:autoSpaceDE w:val="0"/>
        <w:autoSpaceDN w:val="0"/>
        <w:adjustRightInd w:val="0"/>
        <w:jc w:val="center"/>
        <w:rPr>
          <w:rFonts w:asciiTheme="majorHAnsi" w:hAnsiTheme="majorHAnsi" w:cstheme="majorHAnsi"/>
          <w:b/>
        </w:rPr>
      </w:pPr>
    </w:p>
    <w:p w14:paraId="57A65BEC" w14:textId="31FD38B3" w:rsidR="00DB19B6" w:rsidRPr="00617A71" w:rsidRDefault="00DB19B6" w:rsidP="003854A1">
      <w:pPr>
        <w:autoSpaceDE w:val="0"/>
        <w:autoSpaceDN w:val="0"/>
        <w:adjustRightInd w:val="0"/>
        <w:jc w:val="both"/>
        <w:rPr>
          <w:rFonts w:asciiTheme="majorHAnsi" w:hAnsiTheme="majorHAnsi" w:cstheme="majorHAnsi"/>
        </w:rPr>
      </w:pPr>
      <w:r w:rsidRPr="00617A71">
        <w:rPr>
          <w:rFonts w:asciiTheme="majorHAnsi" w:hAnsiTheme="majorHAnsi" w:cstheme="majorHAnsi"/>
          <w:b/>
        </w:rPr>
        <w:t>PREFEITURA MUNICIPAL DE FORMIGA – MG- PROCESSO DE LICITAÇÃO Nº 176/2022 – MOD. CONCORRÊNCIA Nº 007/2022</w:t>
      </w:r>
      <w:r w:rsidR="003854A1" w:rsidRPr="00617A71">
        <w:rPr>
          <w:rFonts w:asciiTheme="majorHAnsi" w:hAnsiTheme="majorHAnsi" w:cstheme="majorHAnsi"/>
        </w:rPr>
        <w:t>.</w:t>
      </w:r>
    </w:p>
    <w:p w14:paraId="74F427FA" w14:textId="7434FB62" w:rsidR="003854A1" w:rsidRPr="00617A71" w:rsidRDefault="003854A1" w:rsidP="003854A1">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TIPO: MENOR PREÇO. REGIME DE EXECUÇÃO: EMPREITADA POR PREÇO UNITÁRIO. OBJETO: Contratação de empresa especializada em serviços de engenharia elétrica para a execução das instalações elétricas da Estação de Tratamento de Esgoto (ETE), localizada na Fazenda Vargem Grande S/N, em Formiga – MG, conforme projetos, planilha orçamentária, memoriais de cálculo e descritivo e cronograma </w:t>
      </w:r>
      <w:proofErr w:type="spellStart"/>
      <w:r w:rsidRPr="00617A71">
        <w:rPr>
          <w:rFonts w:asciiTheme="majorHAnsi" w:hAnsiTheme="majorHAnsi" w:cstheme="majorHAnsi"/>
        </w:rPr>
        <w:t>físicofinanceiro</w:t>
      </w:r>
      <w:proofErr w:type="spellEnd"/>
      <w:r w:rsidRPr="00617A71">
        <w:rPr>
          <w:rFonts w:asciiTheme="majorHAnsi" w:hAnsiTheme="majorHAnsi" w:cstheme="majorHAnsi"/>
        </w:rPr>
        <w:t>, por meio do Termo de Compromisso nº 0350922-41/2011, firmado com o Ministério do Desenvolvimento Regional. O protocolo dos envelopes será dia 13/01/2023 as 08:00hs. A abertura da sessão será no dia 13/01/2023 as 08:10hs. Local: R. Barão de Piumhi 92-A, Diretoria de Compras Públicas, Formiga – MG. Informações: telefone (37) 3329-1843 / 3329-1844; e-mail</w:t>
      </w:r>
      <w:r w:rsidR="00DB19B6" w:rsidRPr="00617A71">
        <w:rPr>
          <w:rFonts w:asciiTheme="majorHAnsi" w:hAnsiTheme="majorHAnsi" w:cstheme="majorHAnsi"/>
        </w:rPr>
        <w:t xml:space="preserve">: </w:t>
      </w:r>
      <w:hyperlink r:id="rId43" w:history="1">
        <w:r w:rsidR="00DB19B6" w:rsidRPr="00617A71">
          <w:rPr>
            <w:rStyle w:val="Hyperlink"/>
            <w:rFonts w:asciiTheme="majorHAnsi" w:hAnsiTheme="majorHAnsi" w:cstheme="majorHAnsi"/>
          </w:rPr>
          <w:t>licitacaoformigamg@gmail.com</w:t>
        </w:r>
      </w:hyperlink>
      <w:r w:rsidR="00DB19B6" w:rsidRPr="00617A71">
        <w:rPr>
          <w:rFonts w:asciiTheme="majorHAnsi" w:hAnsiTheme="majorHAnsi" w:cstheme="majorHAnsi"/>
        </w:rPr>
        <w:t xml:space="preserve">; </w:t>
      </w:r>
      <w:r w:rsidRPr="00617A71">
        <w:rPr>
          <w:rFonts w:asciiTheme="majorHAnsi" w:hAnsiTheme="majorHAnsi" w:cstheme="majorHAnsi"/>
        </w:rPr>
        <w:t xml:space="preserve">site: </w:t>
      </w:r>
      <w:hyperlink r:id="rId44" w:history="1">
        <w:r w:rsidRPr="00617A71">
          <w:rPr>
            <w:rStyle w:val="Hyperlink"/>
            <w:rFonts w:asciiTheme="majorHAnsi" w:hAnsiTheme="majorHAnsi" w:cstheme="majorHAnsi"/>
          </w:rPr>
          <w:t>www.formiga.mg.gov.br</w:t>
        </w:r>
      </w:hyperlink>
      <w:r w:rsidRPr="00617A71">
        <w:rPr>
          <w:rFonts w:asciiTheme="majorHAnsi" w:hAnsiTheme="majorHAnsi" w:cstheme="majorHAnsi"/>
        </w:rPr>
        <w:t>.</w:t>
      </w:r>
    </w:p>
    <w:p w14:paraId="3CC3A518" w14:textId="77777777" w:rsidR="008A6D9E" w:rsidRPr="00617A71" w:rsidRDefault="008A6D9E" w:rsidP="003854A1">
      <w:pPr>
        <w:autoSpaceDE w:val="0"/>
        <w:autoSpaceDN w:val="0"/>
        <w:adjustRightInd w:val="0"/>
        <w:jc w:val="both"/>
        <w:rPr>
          <w:rFonts w:asciiTheme="majorHAnsi" w:hAnsiTheme="majorHAnsi" w:cstheme="majorHAnsi"/>
        </w:rPr>
      </w:pPr>
    </w:p>
    <w:p w14:paraId="38A16B5A" w14:textId="77777777" w:rsidR="008A6D9E" w:rsidRPr="00617A71" w:rsidRDefault="008A6D9E" w:rsidP="003854A1">
      <w:pPr>
        <w:autoSpaceDE w:val="0"/>
        <w:autoSpaceDN w:val="0"/>
        <w:adjustRightInd w:val="0"/>
        <w:jc w:val="both"/>
        <w:rPr>
          <w:rFonts w:asciiTheme="majorHAnsi" w:hAnsiTheme="majorHAnsi" w:cstheme="majorHAnsi"/>
          <w:b/>
        </w:rPr>
      </w:pPr>
    </w:p>
    <w:p w14:paraId="02B901F3" w14:textId="0F366870" w:rsidR="008A6D9E" w:rsidRPr="00617A71" w:rsidRDefault="00E00A22" w:rsidP="003854A1">
      <w:pPr>
        <w:autoSpaceDE w:val="0"/>
        <w:autoSpaceDN w:val="0"/>
        <w:adjustRightInd w:val="0"/>
        <w:jc w:val="both"/>
        <w:rPr>
          <w:rFonts w:asciiTheme="majorHAnsi" w:hAnsiTheme="majorHAnsi" w:cstheme="majorHAnsi"/>
          <w:b/>
        </w:rPr>
      </w:pPr>
      <w:r w:rsidRPr="00617A71">
        <w:rPr>
          <w:rFonts w:asciiTheme="majorHAnsi" w:hAnsiTheme="majorHAnsi" w:cstheme="majorHAnsi"/>
          <w:b/>
        </w:rPr>
        <w:t>MUNICÍPIO DE GUANHÃES/</w:t>
      </w:r>
      <w:proofErr w:type="gramStart"/>
      <w:r w:rsidRPr="00617A71">
        <w:rPr>
          <w:rFonts w:asciiTheme="majorHAnsi" w:hAnsiTheme="majorHAnsi" w:cstheme="majorHAnsi"/>
          <w:b/>
        </w:rPr>
        <w:t>MG  -</w:t>
      </w:r>
      <w:proofErr w:type="gramEnd"/>
      <w:r w:rsidRPr="00617A71">
        <w:rPr>
          <w:rFonts w:asciiTheme="majorHAnsi" w:hAnsiTheme="majorHAnsi" w:cstheme="majorHAnsi"/>
          <w:b/>
        </w:rPr>
        <w:t xml:space="preserve"> AVISO DE LICITAÇÃO – CONCORRÊNCIA Nº 002/2022 </w:t>
      </w:r>
    </w:p>
    <w:p w14:paraId="0CBE22CC" w14:textId="73EA92DF" w:rsidR="00410135" w:rsidRPr="00617A71" w:rsidRDefault="008A6D9E" w:rsidP="003854A1">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A </w:t>
      </w:r>
      <w:r w:rsidRPr="00617A71">
        <w:rPr>
          <w:rFonts w:asciiTheme="majorHAnsi" w:hAnsiTheme="majorHAnsi" w:cstheme="majorHAnsi"/>
        </w:rPr>
        <w:t>C</w:t>
      </w:r>
      <w:r w:rsidRPr="00617A71">
        <w:rPr>
          <w:rFonts w:asciiTheme="majorHAnsi" w:hAnsiTheme="majorHAnsi" w:cstheme="majorHAnsi"/>
        </w:rPr>
        <w:t xml:space="preserve">omissão </w:t>
      </w:r>
      <w:proofErr w:type="spellStart"/>
      <w:r w:rsidRPr="00617A71">
        <w:rPr>
          <w:rFonts w:asciiTheme="majorHAnsi" w:hAnsiTheme="majorHAnsi" w:cstheme="majorHAnsi"/>
        </w:rPr>
        <w:t>ermanente</w:t>
      </w:r>
      <w:proofErr w:type="spellEnd"/>
      <w:r w:rsidRPr="00617A71">
        <w:rPr>
          <w:rFonts w:asciiTheme="majorHAnsi" w:hAnsiTheme="majorHAnsi" w:cstheme="majorHAnsi"/>
        </w:rPr>
        <w:t xml:space="preserve"> de Licitação do Município de Guanhães/MG torna público para conhecimento dos interessados que acontecerá a </w:t>
      </w:r>
      <w:proofErr w:type="spellStart"/>
      <w:r w:rsidRPr="00617A71">
        <w:rPr>
          <w:rFonts w:asciiTheme="majorHAnsi" w:hAnsiTheme="majorHAnsi" w:cstheme="majorHAnsi"/>
        </w:rPr>
        <w:t>oncorrência</w:t>
      </w:r>
      <w:proofErr w:type="spellEnd"/>
      <w:r w:rsidRPr="00617A71">
        <w:rPr>
          <w:rFonts w:asciiTheme="majorHAnsi" w:hAnsiTheme="majorHAnsi" w:cstheme="majorHAnsi"/>
        </w:rPr>
        <w:t xml:space="preserve"> nº 002/2022, </w:t>
      </w:r>
      <w:proofErr w:type="spellStart"/>
      <w:r w:rsidRPr="00617A71">
        <w:rPr>
          <w:rFonts w:asciiTheme="majorHAnsi" w:hAnsiTheme="majorHAnsi" w:cstheme="majorHAnsi"/>
        </w:rPr>
        <w:t>rocesso</w:t>
      </w:r>
      <w:proofErr w:type="spellEnd"/>
      <w:r w:rsidRPr="00617A71">
        <w:rPr>
          <w:rFonts w:asciiTheme="majorHAnsi" w:hAnsiTheme="majorHAnsi" w:cstheme="majorHAnsi"/>
        </w:rPr>
        <w:t xml:space="preserve"> Licitatório nº 132/2022– </w:t>
      </w:r>
      <w:proofErr w:type="spellStart"/>
      <w:r w:rsidRPr="00617A71">
        <w:rPr>
          <w:rFonts w:asciiTheme="majorHAnsi" w:hAnsiTheme="majorHAnsi" w:cstheme="majorHAnsi"/>
        </w:rPr>
        <w:t>bjeto</w:t>
      </w:r>
      <w:proofErr w:type="spellEnd"/>
      <w:r w:rsidRPr="00617A71">
        <w:rPr>
          <w:rFonts w:asciiTheme="majorHAnsi" w:hAnsiTheme="majorHAnsi" w:cstheme="majorHAnsi"/>
        </w:rPr>
        <w:t xml:space="preserve">: </w:t>
      </w:r>
      <w:proofErr w:type="spellStart"/>
      <w:r w:rsidRPr="00617A71">
        <w:rPr>
          <w:rFonts w:asciiTheme="majorHAnsi" w:hAnsiTheme="majorHAnsi" w:cstheme="majorHAnsi"/>
        </w:rPr>
        <w:t>ontratação</w:t>
      </w:r>
      <w:proofErr w:type="spellEnd"/>
      <w:r w:rsidRPr="00617A71">
        <w:rPr>
          <w:rFonts w:asciiTheme="majorHAnsi" w:hAnsiTheme="majorHAnsi" w:cstheme="majorHAnsi"/>
        </w:rPr>
        <w:t xml:space="preserve"> de empresa de </w:t>
      </w:r>
      <w:proofErr w:type="spellStart"/>
      <w:r w:rsidRPr="00617A71">
        <w:rPr>
          <w:rFonts w:asciiTheme="majorHAnsi" w:hAnsiTheme="majorHAnsi" w:cstheme="majorHAnsi"/>
        </w:rPr>
        <w:t>ngenharia</w:t>
      </w:r>
      <w:proofErr w:type="spellEnd"/>
      <w:r w:rsidRPr="00617A71">
        <w:rPr>
          <w:rFonts w:asciiTheme="majorHAnsi" w:hAnsiTheme="majorHAnsi" w:cstheme="majorHAnsi"/>
        </w:rPr>
        <w:t xml:space="preserve"> para </w:t>
      </w:r>
      <w:proofErr w:type="spellStart"/>
      <w:r w:rsidRPr="00617A71">
        <w:rPr>
          <w:rFonts w:asciiTheme="majorHAnsi" w:hAnsiTheme="majorHAnsi" w:cstheme="majorHAnsi"/>
        </w:rPr>
        <w:t>onstrução</w:t>
      </w:r>
      <w:proofErr w:type="spellEnd"/>
      <w:r w:rsidRPr="00617A71">
        <w:rPr>
          <w:rFonts w:asciiTheme="majorHAnsi" w:hAnsiTheme="majorHAnsi" w:cstheme="majorHAnsi"/>
        </w:rPr>
        <w:t xml:space="preserve"> da ova </w:t>
      </w:r>
      <w:proofErr w:type="spellStart"/>
      <w:r w:rsidRPr="00617A71">
        <w:rPr>
          <w:rFonts w:asciiTheme="majorHAnsi" w:hAnsiTheme="majorHAnsi" w:cstheme="majorHAnsi"/>
        </w:rPr>
        <w:t>reche</w:t>
      </w:r>
      <w:proofErr w:type="spellEnd"/>
      <w:r w:rsidRPr="00617A71">
        <w:rPr>
          <w:rFonts w:asciiTheme="majorHAnsi" w:hAnsiTheme="majorHAnsi" w:cstheme="majorHAnsi"/>
        </w:rPr>
        <w:t xml:space="preserve"> </w:t>
      </w:r>
      <w:proofErr w:type="spellStart"/>
      <w:r w:rsidRPr="00617A71">
        <w:rPr>
          <w:rFonts w:asciiTheme="majorHAnsi" w:hAnsiTheme="majorHAnsi" w:cstheme="majorHAnsi"/>
        </w:rPr>
        <w:t>Agroder</w:t>
      </w:r>
      <w:proofErr w:type="spellEnd"/>
      <w:r w:rsidRPr="00617A71">
        <w:rPr>
          <w:rFonts w:asciiTheme="majorHAnsi" w:hAnsiTheme="majorHAnsi" w:cstheme="majorHAnsi"/>
        </w:rPr>
        <w:t xml:space="preserve">, Município de Guanhães/MG. Data da </w:t>
      </w:r>
      <w:proofErr w:type="spellStart"/>
      <w:r w:rsidRPr="00617A71">
        <w:rPr>
          <w:rFonts w:asciiTheme="majorHAnsi" w:hAnsiTheme="majorHAnsi" w:cstheme="majorHAnsi"/>
        </w:rPr>
        <w:t>essão</w:t>
      </w:r>
      <w:proofErr w:type="spellEnd"/>
      <w:r w:rsidRPr="00617A71">
        <w:rPr>
          <w:rFonts w:asciiTheme="majorHAnsi" w:hAnsiTheme="majorHAnsi" w:cstheme="majorHAnsi"/>
        </w:rPr>
        <w:t xml:space="preserve">: 10/01/2023 às 09h. Maiores informações no </w:t>
      </w:r>
      <w:proofErr w:type="spellStart"/>
      <w:r w:rsidRPr="00617A71">
        <w:rPr>
          <w:rFonts w:asciiTheme="majorHAnsi" w:hAnsiTheme="majorHAnsi" w:cstheme="majorHAnsi"/>
        </w:rPr>
        <w:t>etor</w:t>
      </w:r>
      <w:proofErr w:type="spellEnd"/>
      <w:r w:rsidRPr="00617A71">
        <w:rPr>
          <w:rFonts w:asciiTheme="majorHAnsi" w:hAnsiTheme="majorHAnsi" w:cstheme="majorHAnsi"/>
        </w:rPr>
        <w:t xml:space="preserve"> de Licitação, na sede da </w:t>
      </w:r>
      <w:proofErr w:type="spellStart"/>
      <w:r w:rsidRPr="00617A71">
        <w:rPr>
          <w:rFonts w:asciiTheme="majorHAnsi" w:hAnsiTheme="majorHAnsi" w:cstheme="majorHAnsi"/>
        </w:rPr>
        <w:t>refeitura</w:t>
      </w:r>
      <w:proofErr w:type="spellEnd"/>
      <w:r w:rsidRPr="00617A71">
        <w:rPr>
          <w:rFonts w:asciiTheme="majorHAnsi" w:hAnsiTheme="majorHAnsi" w:cstheme="majorHAnsi"/>
        </w:rPr>
        <w:t xml:space="preserve"> Municipal de Guanhães ou pelo telefone (33) 3421-1501, das 13h30 às 17h, e ainda pelo e-mai</w:t>
      </w:r>
      <w:r w:rsidRPr="00617A71">
        <w:rPr>
          <w:rFonts w:asciiTheme="majorHAnsi" w:hAnsiTheme="majorHAnsi" w:cstheme="majorHAnsi"/>
        </w:rPr>
        <w:t xml:space="preserve">l </w:t>
      </w:r>
      <w:hyperlink r:id="rId45" w:history="1">
        <w:r w:rsidRPr="00617A71">
          <w:rPr>
            <w:rStyle w:val="Hyperlink"/>
            <w:rFonts w:asciiTheme="majorHAnsi" w:hAnsiTheme="majorHAnsi" w:cstheme="majorHAnsi"/>
          </w:rPr>
          <w:t>licitacoes@guanhaes.mg.gov.br</w:t>
        </w:r>
      </w:hyperlink>
      <w:r w:rsidRPr="00617A71">
        <w:rPr>
          <w:rFonts w:asciiTheme="majorHAnsi" w:hAnsiTheme="majorHAnsi" w:cstheme="majorHAnsi"/>
        </w:rPr>
        <w:t xml:space="preserve"> </w:t>
      </w:r>
      <w:r w:rsidRPr="00617A71">
        <w:rPr>
          <w:rFonts w:asciiTheme="majorHAnsi" w:hAnsiTheme="majorHAnsi" w:cstheme="majorHAnsi"/>
        </w:rPr>
        <w:t>ou</w:t>
      </w:r>
      <w:r w:rsidRPr="00617A71">
        <w:rPr>
          <w:rFonts w:asciiTheme="majorHAnsi" w:hAnsiTheme="majorHAnsi" w:cstheme="majorHAnsi"/>
        </w:rPr>
        <w:t xml:space="preserve"> no site </w:t>
      </w:r>
      <w:hyperlink r:id="rId46" w:history="1">
        <w:r w:rsidRPr="00617A71">
          <w:rPr>
            <w:rStyle w:val="Hyperlink"/>
            <w:rFonts w:asciiTheme="majorHAnsi" w:hAnsiTheme="majorHAnsi" w:cstheme="majorHAnsi"/>
          </w:rPr>
          <w:t>www.guanhaes.mg.gov.br</w:t>
        </w:r>
      </w:hyperlink>
      <w:r w:rsidRPr="00617A71">
        <w:rPr>
          <w:rFonts w:asciiTheme="majorHAnsi" w:hAnsiTheme="majorHAnsi" w:cstheme="majorHAnsi"/>
        </w:rPr>
        <w:t xml:space="preserve">. </w:t>
      </w:r>
    </w:p>
    <w:p w14:paraId="40362AAD" w14:textId="77777777" w:rsidR="004749DD" w:rsidRPr="00617A71" w:rsidRDefault="004749DD" w:rsidP="003854A1">
      <w:pPr>
        <w:autoSpaceDE w:val="0"/>
        <w:autoSpaceDN w:val="0"/>
        <w:adjustRightInd w:val="0"/>
        <w:jc w:val="both"/>
        <w:rPr>
          <w:rFonts w:asciiTheme="majorHAnsi" w:hAnsiTheme="majorHAnsi" w:cstheme="majorHAnsi"/>
        </w:rPr>
      </w:pPr>
    </w:p>
    <w:p w14:paraId="790FFFFE" w14:textId="77777777" w:rsidR="004749DD" w:rsidRPr="00617A71" w:rsidRDefault="004749DD" w:rsidP="003854A1">
      <w:pPr>
        <w:autoSpaceDE w:val="0"/>
        <w:autoSpaceDN w:val="0"/>
        <w:adjustRightInd w:val="0"/>
        <w:jc w:val="both"/>
        <w:rPr>
          <w:rFonts w:asciiTheme="majorHAnsi" w:hAnsiTheme="majorHAnsi" w:cstheme="majorHAnsi"/>
          <w:b/>
        </w:rPr>
      </w:pPr>
    </w:p>
    <w:p w14:paraId="762A9ABB" w14:textId="77777777" w:rsidR="004749DD" w:rsidRPr="00617A71" w:rsidRDefault="004749DD" w:rsidP="003854A1">
      <w:pPr>
        <w:autoSpaceDE w:val="0"/>
        <w:autoSpaceDN w:val="0"/>
        <w:adjustRightInd w:val="0"/>
        <w:jc w:val="both"/>
        <w:rPr>
          <w:rFonts w:asciiTheme="majorHAnsi" w:hAnsiTheme="majorHAnsi" w:cstheme="majorHAnsi"/>
        </w:rPr>
      </w:pPr>
      <w:r w:rsidRPr="00617A71">
        <w:rPr>
          <w:rFonts w:asciiTheme="majorHAnsi" w:hAnsiTheme="majorHAnsi" w:cstheme="majorHAnsi"/>
          <w:b/>
        </w:rPr>
        <w:t>IBERTIOGA PREFEITURA MUNICIPAL TOMADA DE PREÇO Nº 08/2022.</w:t>
      </w:r>
      <w:r w:rsidRPr="00617A71">
        <w:rPr>
          <w:rFonts w:asciiTheme="majorHAnsi" w:hAnsiTheme="majorHAnsi" w:cstheme="majorHAnsi"/>
        </w:rPr>
        <w:t xml:space="preserve"> </w:t>
      </w:r>
    </w:p>
    <w:p w14:paraId="75DCA89C" w14:textId="5B7EF92F" w:rsidR="004749DD" w:rsidRPr="00617A71" w:rsidRDefault="004749DD" w:rsidP="003854A1">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Finalidade: Contratação de empresa para ampliação do almoxarifado da farmácia de todos do Município de Ibertioga. Abertura da Sessão: 26/12/2022, às 09:00 (nove) horas. Edital e informações: (32)3347- 1209, </w:t>
      </w:r>
      <w:hyperlink r:id="rId47" w:history="1">
        <w:r w:rsidRPr="00617A71">
          <w:rPr>
            <w:rStyle w:val="Hyperlink"/>
            <w:rFonts w:asciiTheme="majorHAnsi" w:hAnsiTheme="majorHAnsi" w:cstheme="majorHAnsi"/>
          </w:rPr>
          <w:t>licitacao@ibertioga.mg.gov.br</w:t>
        </w:r>
      </w:hyperlink>
      <w:r w:rsidRPr="00617A71">
        <w:rPr>
          <w:rFonts w:asciiTheme="majorHAnsi" w:hAnsiTheme="majorHAnsi" w:cstheme="majorHAnsi"/>
        </w:rPr>
        <w:t xml:space="preserve">. </w:t>
      </w:r>
    </w:p>
    <w:p w14:paraId="09BAF7DE" w14:textId="77777777" w:rsidR="004749DD" w:rsidRPr="00617A71" w:rsidRDefault="004749DD" w:rsidP="003854A1">
      <w:pPr>
        <w:autoSpaceDE w:val="0"/>
        <w:autoSpaceDN w:val="0"/>
        <w:adjustRightInd w:val="0"/>
        <w:jc w:val="both"/>
        <w:rPr>
          <w:rFonts w:asciiTheme="majorHAnsi" w:hAnsiTheme="majorHAnsi" w:cstheme="majorHAnsi"/>
        </w:rPr>
      </w:pPr>
    </w:p>
    <w:p w14:paraId="64C3B7C5" w14:textId="77777777" w:rsidR="004749DD" w:rsidRPr="00617A71" w:rsidRDefault="004749DD" w:rsidP="003854A1">
      <w:pPr>
        <w:autoSpaceDE w:val="0"/>
        <w:autoSpaceDN w:val="0"/>
        <w:adjustRightInd w:val="0"/>
        <w:jc w:val="both"/>
        <w:rPr>
          <w:rFonts w:asciiTheme="majorHAnsi" w:hAnsiTheme="majorHAnsi" w:cstheme="majorHAnsi"/>
          <w:b/>
        </w:rPr>
      </w:pPr>
    </w:p>
    <w:p w14:paraId="312A66A7" w14:textId="77777777" w:rsidR="004749DD" w:rsidRPr="00617A71" w:rsidRDefault="004749DD" w:rsidP="003854A1">
      <w:pPr>
        <w:autoSpaceDE w:val="0"/>
        <w:autoSpaceDN w:val="0"/>
        <w:adjustRightInd w:val="0"/>
        <w:jc w:val="both"/>
        <w:rPr>
          <w:rFonts w:asciiTheme="majorHAnsi" w:hAnsiTheme="majorHAnsi" w:cstheme="majorHAnsi"/>
        </w:rPr>
      </w:pPr>
      <w:r w:rsidRPr="00617A71">
        <w:rPr>
          <w:rFonts w:asciiTheme="majorHAnsi" w:hAnsiTheme="majorHAnsi" w:cstheme="majorHAnsi"/>
          <w:b/>
        </w:rPr>
        <w:t>IGARAPÉ PREFEITURA MUNICIPAL TOMADA DE PREÇOS 12/2022</w:t>
      </w:r>
      <w:r w:rsidRPr="00617A71">
        <w:rPr>
          <w:rFonts w:asciiTheme="majorHAnsi" w:hAnsiTheme="majorHAnsi" w:cstheme="majorHAnsi"/>
        </w:rPr>
        <w:t xml:space="preserve"> </w:t>
      </w:r>
    </w:p>
    <w:p w14:paraId="436DDC47" w14:textId="163A4550" w:rsidR="004749DD" w:rsidRPr="00617A71" w:rsidRDefault="004749DD" w:rsidP="003854A1">
      <w:pPr>
        <w:autoSpaceDE w:val="0"/>
        <w:autoSpaceDN w:val="0"/>
        <w:adjustRightInd w:val="0"/>
        <w:jc w:val="both"/>
        <w:rPr>
          <w:rFonts w:asciiTheme="majorHAnsi" w:hAnsiTheme="majorHAnsi" w:cstheme="majorHAnsi"/>
        </w:rPr>
      </w:pPr>
      <w:r w:rsidRPr="00617A71">
        <w:rPr>
          <w:rFonts w:asciiTheme="majorHAnsi" w:hAnsiTheme="majorHAnsi" w:cstheme="majorHAnsi"/>
        </w:rPr>
        <w:t>A Prefeitura Municipal de Igarapé comunica a realização da Tomada de Preços nº. 12/2022, relativo ao Processo Administrativo de Compras n°. 311/2022 nos moldes da Lei Federal n° 8.666/1993. A sessão pública ocorrerá às 09h do dia 23/12/2022. Objeto: Contratação de empresa especializada para execução de reforma do centro de referência de assistência social – CRAS do bairro Fernão Dias, neste município, conforme especificado no Projeto Básico, Anexo I do Edital. O edital completo está disponível</w:t>
      </w:r>
      <w:r w:rsidRPr="00617A71">
        <w:rPr>
          <w:rFonts w:asciiTheme="majorHAnsi" w:hAnsiTheme="majorHAnsi" w:cstheme="majorHAnsi"/>
        </w:rPr>
        <w:t xml:space="preserve"> no site </w:t>
      </w:r>
      <w:hyperlink r:id="rId48" w:history="1">
        <w:r w:rsidRPr="00617A71">
          <w:rPr>
            <w:rStyle w:val="Hyperlink"/>
            <w:rFonts w:asciiTheme="majorHAnsi" w:hAnsiTheme="majorHAnsi" w:cstheme="majorHAnsi"/>
          </w:rPr>
          <w:t>www.igarape.mg.gov.br</w:t>
        </w:r>
      </w:hyperlink>
      <w:r w:rsidRPr="00617A71">
        <w:rPr>
          <w:rFonts w:asciiTheme="majorHAnsi" w:hAnsiTheme="majorHAnsi" w:cstheme="majorHAnsi"/>
        </w:rPr>
        <w:t xml:space="preserve">, </w:t>
      </w:r>
      <w:r w:rsidRPr="00617A71">
        <w:rPr>
          <w:rFonts w:asciiTheme="majorHAnsi" w:hAnsiTheme="majorHAnsi" w:cstheme="majorHAnsi"/>
        </w:rPr>
        <w:t>na Avenida Governador Valadares, n° 447, Centro, Igarapé/MG, no horário de 08h às 17h. Mais informações, telefone (31) 3534-5357/55, no horário de 08h às 17h. A Comissão Permanente de Licitação, 07/12/2022.</w:t>
      </w:r>
    </w:p>
    <w:p w14:paraId="2D5EB158" w14:textId="77777777" w:rsidR="004749DD" w:rsidRPr="00617A71" w:rsidRDefault="004749DD" w:rsidP="003854A1">
      <w:pPr>
        <w:autoSpaceDE w:val="0"/>
        <w:autoSpaceDN w:val="0"/>
        <w:adjustRightInd w:val="0"/>
        <w:jc w:val="both"/>
        <w:rPr>
          <w:rFonts w:asciiTheme="majorHAnsi" w:hAnsiTheme="majorHAnsi" w:cstheme="majorHAnsi"/>
        </w:rPr>
      </w:pPr>
    </w:p>
    <w:p w14:paraId="24C648B9" w14:textId="77777777" w:rsidR="004749DD" w:rsidRPr="00617A71" w:rsidRDefault="004749DD" w:rsidP="003854A1">
      <w:pPr>
        <w:autoSpaceDE w:val="0"/>
        <w:autoSpaceDN w:val="0"/>
        <w:adjustRightInd w:val="0"/>
        <w:jc w:val="both"/>
        <w:rPr>
          <w:rFonts w:asciiTheme="majorHAnsi" w:hAnsiTheme="majorHAnsi" w:cstheme="majorHAnsi"/>
          <w:b/>
        </w:rPr>
      </w:pPr>
    </w:p>
    <w:p w14:paraId="5481C176" w14:textId="77777777" w:rsidR="004749DD" w:rsidRPr="00617A71" w:rsidRDefault="004749DD" w:rsidP="003854A1">
      <w:pPr>
        <w:autoSpaceDE w:val="0"/>
        <w:autoSpaceDN w:val="0"/>
        <w:adjustRightInd w:val="0"/>
        <w:jc w:val="both"/>
        <w:rPr>
          <w:rFonts w:asciiTheme="majorHAnsi" w:hAnsiTheme="majorHAnsi" w:cstheme="majorHAnsi"/>
        </w:rPr>
      </w:pPr>
      <w:r w:rsidRPr="00617A71">
        <w:rPr>
          <w:rFonts w:asciiTheme="majorHAnsi" w:hAnsiTheme="majorHAnsi" w:cstheme="majorHAnsi"/>
          <w:b/>
        </w:rPr>
        <w:t>ITACAMBIRA PREFEITURA MUNICIPAL - AVISO DE LICITAÇÃO - PROC Nº137/2022- TOMADA DE PREÇOS Nº4/2022.</w:t>
      </w:r>
      <w:r w:rsidRPr="00617A71">
        <w:rPr>
          <w:rFonts w:asciiTheme="majorHAnsi" w:hAnsiTheme="majorHAnsi" w:cstheme="majorHAnsi"/>
        </w:rPr>
        <w:t xml:space="preserve"> </w:t>
      </w:r>
    </w:p>
    <w:p w14:paraId="65E0AD2F" w14:textId="1152B47C" w:rsidR="004749DD" w:rsidRPr="00617A71" w:rsidRDefault="004749DD" w:rsidP="003854A1">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Objeto: Contratação de empresa especializada em serviços de engenharia para executar obras de construção e reformas de pré- </w:t>
      </w:r>
      <w:proofErr w:type="spellStart"/>
      <w:r w:rsidRPr="00617A71">
        <w:rPr>
          <w:rFonts w:asciiTheme="majorHAnsi" w:hAnsiTheme="majorHAnsi" w:cstheme="majorHAnsi"/>
        </w:rPr>
        <w:t>dios</w:t>
      </w:r>
      <w:proofErr w:type="spellEnd"/>
      <w:r w:rsidRPr="00617A71">
        <w:rPr>
          <w:rFonts w:asciiTheme="majorHAnsi" w:hAnsiTheme="majorHAnsi" w:cstheme="majorHAnsi"/>
        </w:rPr>
        <w:t xml:space="preserve"> públicos, conforme planilhas, memorial e projeto básico anexo I do presente edital, visando atender a demanda da secretaria </w:t>
      </w:r>
      <w:proofErr w:type="spellStart"/>
      <w:r w:rsidRPr="00617A71">
        <w:rPr>
          <w:rFonts w:asciiTheme="majorHAnsi" w:hAnsiTheme="majorHAnsi" w:cstheme="majorHAnsi"/>
        </w:rPr>
        <w:t>munici</w:t>
      </w:r>
      <w:proofErr w:type="spellEnd"/>
      <w:r w:rsidRPr="00617A71">
        <w:rPr>
          <w:rFonts w:asciiTheme="majorHAnsi" w:hAnsiTheme="majorHAnsi" w:cstheme="majorHAnsi"/>
        </w:rPr>
        <w:t xml:space="preserve">- </w:t>
      </w:r>
      <w:proofErr w:type="spellStart"/>
      <w:r w:rsidRPr="00617A71">
        <w:rPr>
          <w:rFonts w:asciiTheme="majorHAnsi" w:hAnsiTheme="majorHAnsi" w:cstheme="majorHAnsi"/>
        </w:rPr>
        <w:t>pal</w:t>
      </w:r>
      <w:proofErr w:type="spellEnd"/>
      <w:r w:rsidRPr="00617A71">
        <w:rPr>
          <w:rFonts w:asciiTheme="majorHAnsi" w:hAnsiTheme="majorHAnsi" w:cstheme="majorHAnsi"/>
        </w:rPr>
        <w:t xml:space="preserve"> de obras do município de Itacambira </w:t>
      </w:r>
      <w:proofErr w:type="gramStart"/>
      <w:r w:rsidRPr="00617A71">
        <w:rPr>
          <w:rFonts w:asciiTheme="majorHAnsi" w:hAnsiTheme="majorHAnsi" w:cstheme="majorHAnsi"/>
        </w:rPr>
        <w:t>MG..</w:t>
      </w:r>
      <w:proofErr w:type="gramEnd"/>
      <w:r w:rsidRPr="00617A71">
        <w:rPr>
          <w:rFonts w:asciiTheme="majorHAnsi" w:hAnsiTheme="majorHAnsi" w:cstheme="majorHAnsi"/>
        </w:rPr>
        <w:t xml:space="preserve"> Sessão: 27/12/2022 às 09:00hs Edital disponível no endereço eletrônico https://www.itacambira.mg.gov.br/licitacoes/ ou através dos </w:t>
      </w:r>
      <w:proofErr w:type="spellStart"/>
      <w:r w:rsidRPr="00617A71">
        <w:rPr>
          <w:rFonts w:asciiTheme="majorHAnsi" w:hAnsiTheme="majorHAnsi" w:cstheme="majorHAnsi"/>
        </w:rPr>
        <w:t>emails</w:t>
      </w:r>
      <w:proofErr w:type="spellEnd"/>
      <w:r w:rsidRPr="00617A71">
        <w:rPr>
          <w:rFonts w:asciiTheme="majorHAnsi" w:hAnsiTheme="majorHAnsi" w:cstheme="majorHAnsi"/>
        </w:rPr>
        <w:t xml:space="preserve"> </w:t>
      </w:r>
      <w:hyperlink r:id="rId49" w:history="1">
        <w:r w:rsidR="008254E8" w:rsidRPr="003F0081">
          <w:rPr>
            <w:rStyle w:val="Hyperlink"/>
            <w:rFonts w:asciiTheme="majorHAnsi" w:hAnsiTheme="majorHAnsi" w:cstheme="majorHAnsi"/>
          </w:rPr>
          <w:t>ass.licitac@gmail.com</w:t>
        </w:r>
      </w:hyperlink>
      <w:r w:rsidR="008254E8">
        <w:rPr>
          <w:rFonts w:asciiTheme="majorHAnsi" w:hAnsiTheme="majorHAnsi" w:cstheme="majorHAnsi"/>
        </w:rPr>
        <w:t xml:space="preserve"> </w:t>
      </w:r>
      <w:r w:rsidRPr="00617A71">
        <w:rPr>
          <w:rFonts w:asciiTheme="majorHAnsi" w:hAnsiTheme="majorHAnsi" w:cstheme="majorHAnsi"/>
        </w:rPr>
        <w:t>e</w:t>
      </w:r>
      <w:r w:rsidRPr="00617A71">
        <w:rPr>
          <w:rFonts w:asciiTheme="majorHAnsi" w:hAnsiTheme="majorHAnsi" w:cstheme="majorHAnsi"/>
        </w:rPr>
        <w:t xml:space="preserve"> </w:t>
      </w:r>
      <w:hyperlink r:id="rId50" w:history="1">
        <w:r w:rsidRPr="00617A71">
          <w:rPr>
            <w:rStyle w:val="Hyperlink"/>
            <w:rFonts w:asciiTheme="majorHAnsi" w:hAnsiTheme="majorHAnsi" w:cstheme="majorHAnsi"/>
          </w:rPr>
          <w:t>licitacao@itacambira.mg.gov.br</w:t>
        </w:r>
      </w:hyperlink>
      <w:r w:rsidRPr="00617A71">
        <w:rPr>
          <w:rFonts w:asciiTheme="majorHAnsi" w:hAnsiTheme="majorHAnsi" w:cstheme="majorHAnsi"/>
        </w:rPr>
        <w:t xml:space="preserve">. </w:t>
      </w:r>
    </w:p>
    <w:p w14:paraId="2F41E90B" w14:textId="77777777" w:rsidR="00AE22F7" w:rsidRPr="00617A71" w:rsidRDefault="00AE22F7" w:rsidP="003854A1">
      <w:pPr>
        <w:autoSpaceDE w:val="0"/>
        <w:autoSpaceDN w:val="0"/>
        <w:adjustRightInd w:val="0"/>
        <w:jc w:val="both"/>
        <w:rPr>
          <w:rFonts w:asciiTheme="majorHAnsi" w:hAnsiTheme="majorHAnsi" w:cstheme="majorHAnsi"/>
        </w:rPr>
      </w:pPr>
    </w:p>
    <w:p w14:paraId="0E9621B1" w14:textId="77777777" w:rsidR="00AE22F7" w:rsidRPr="00617A71" w:rsidRDefault="00AE22F7" w:rsidP="003854A1">
      <w:pPr>
        <w:autoSpaceDE w:val="0"/>
        <w:autoSpaceDN w:val="0"/>
        <w:adjustRightInd w:val="0"/>
        <w:jc w:val="both"/>
        <w:rPr>
          <w:rFonts w:asciiTheme="majorHAnsi" w:hAnsiTheme="majorHAnsi" w:cstheme="majorHAnsi"/>
          <w:b/>
        </w:rPr>
      </w:pPr>
    </w:p>
    <w:p w14:paraId="72A72734" w14:textId="22E3F660" w:rsidR="00AE22F7" w:rsidRPr="00617A71" w:rsidRDefault="00AE22F7" w:rsidP="003854A1">
      <w:pPr>
        <w:autoSpaceDE w:val="0"/>
        <w:autoSpaceDN w:val="0"/>
        <w:adjustRightInd w:val="0"/>
        <w:jc w:val="both"/>
        <w:rPr>
          <w:rFonts w:asciiTheme="majorHAnsi" w:hAnsiTheme="majorHAnsi" w:cstheme="majorHAnsi"/>
          <w:b/>
        </w:rPr>
      </w:pPr>
      <w:r w:rsidRPr="00617A71">
        <w:rPr>
          <w:rFonts w:asciiTheme="majorHAnsi" w:hAnsiTheme="majorHAnsi" w:cstheme="majorHAnsi"/>
          <w:b/>
        </w:rPr>
        <w:t>ILICÍNEA PREFEITURA MUNICIPAL -  REPUBLICA AVISO DE LICITAÇÃO: PROCESSO 138/2022 CONCORRÊNCIA 03/2022.</w:t>
      </w:r>
    </w:p>
    <w:p w14:paraId="30973CD9" w14:textId="0CD75355" w:rsidR="00AE22F7" w:rsidRPr="00617A71" w:rsidRDefault="00AE22F7" w:rsidP="003854A1">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Construção da nova sede da saúde mental. A abertura dos envelopes que seria dia 17 /11/2022 às 9h fica adiada para o dia 24/01/2023 as 13h na Prefeitura Municipal de Ilicínea. Informações: </w:t>
      </w:r>
      <w:hyperlink r:id="rId51" w:history="1">
        <w:r w:rsidRPr="00617A71">
          <w:rPr>
            <w:rStyle w:val="Hyperlink"/>
            <w:rFonts w:asciiTheme="majorHAnsi" w:hAnsiTheme="majorHAnsi" w:cstheme="majorHAnsi"/>
          </w:rPr>
          <w:t>http://www.ilicinea.mg.gov.br/licitacao/</w:t>
        </w:r>
      </w:hyperlink>
      <w:r w:rsidRPr="00617A71">
        <w:rPr>
          <w:rFonts w:asciiTheme="majorHAnsi" w:hAnsiTheme="majorHAnsi" w:cstheme="majorHAnsi"/>
        </w:rPr>
        <w:t xml:space="preserve">. </w:t>
      </w:r>
    </w:p>
    <w:p w14:paraId="09117511" w14:textId="77777777" w:rsidR="008A6D9E" w:rsidRPr="00617A71" w:rsidRDefault="008A6D9E" w:rsidP="003854A1">
      <w:pPr>
        <w:autoSpaceDE w:val="0"/>
        <w:autoSpaceDN w:val="0"/>
        <w:adjustRightInd w:val="0"/>
        <w:jc w:val="both"/>
        <w:rPr>
          <w:rFonts w:asciiTheme="majorHAnsi" w:hAnsiTheme="majorHAnsi" w:cstheme="majorHAnsi"/>
        </w:rPr>
      </w:pPr>
    </w:p>
    <w:p w14:paraId="7549A61A" w14:textId="77777777" w:rsidR="00410135" w:rsidRPr="00617A71" w:rsidRDefault="00410135" w:rsidP="003854A1">
      <w:pPr>
        <w:autoSpaceDE w:val="0"/>
        <w:autoSpaceDN w:val="0"/>
        <w:adjustRightInd w:val="0"/>
        <w:jc w:val="both"/>
        <w:rPr>
          <w:rFonts w:asciiTheme="majorHAnsi" w:hAnsiTheme="majorHAnsi" w:cstheme="majorHAnsi"/>
        </w:rPr>
      </w:pPr>
    </w:p>
    <w:p w14:paraId="4E8BFDA1" w14:textId="283B97F8" w:rsidR="00DB19B6" w:rsidRPr="00617A71" w:rsidRDefault="00DB19B6" w:rsidP="003854A1">
      <w:pPr>
        <w:autoSpaceDE w:val="0"/>
        <w:autoSpaceDN w:val="0"/>
        <w:adjustRightInd w:val="0"/>
        <w:jc w:val="both"/>
        <w:rPr>
          <w:rFonts w:asciiTheme="majorHAnsi" w:hAnsiTheme="majorHAnsi" w:cstheme="majorHAnsi"/>
          <w:b/>
        </w:rPr>
      </w:pPr>
      <w:r w:rsidRPr="00617A71">
        <w:rPr>
          <w:rFonts w:asciiTheme="majorHAnsi" w:hAnsiTheme="majorHAnsi" w:cstheme="majorHAnsi"/>
          <w:b/>
        </w:rPr>
        <w:t xml:space="preserve">PREFEITURA MUNICIPAL DE ITABIRA - CONCORRÊNCIA PMI/SMA/SUCON Nº 3/2022 PROCESSO LICITATÓRIO PMI/SMA/SUCON Nº 171/2022 </w:t>
      </w:r>
    </w:p>
    <w:p w14:paraId="25762F6B" w14:textId="5698F569" w:rsidR="00410135" w:rsidRPr="00617A71" w:rsidRDefault="00410135" w:rsidP="003854A1">
      <w:pPr>
        <w:autoSpaceDE w:val="0"/>
        <w:autoSpaceDN w:val="0"/>
        <w:adjustRightInd w:val="0"/>
        <w:jc w:val="both"/>
        <w:rPr>
          <w:rFonts w:asciiTheme="majorHAnsi" w:hAnsiTheme="majorHAnsi" w:cstheme="majorHAnsi"/>
        </w:rPr>
      </w:pPr>
      <w:r w:rsidRPr="00617A71">
        <w:rPr>
          <w:rFonts w:asciiTheme="majorHAnsi" w:hAnsiTheme="majorHAnsi" w:cstheme="majorHAnsi"/>
        </w:rPr>
        <w:lastRenderedPageBreak/>
        <w:t>O Município de Itabira/MG, por meio da Secretaria Municipal de Administração, no uso de suas atribuições, torna público que fará realizar Concorrência Pública do Tipo Menor Preço Global, sob o regime de empreitada, por preço unitário, para Contratação de empresa para execução de serviços de pavimentação asfáltica de morros em estradas rurais, no Município de Itabira/MG, em atendimento à solicitação da Secretaria Municipal de Obras, Transporte e Trânsito, nos termos da lei federal 8.666/93 e suas alterações posteriores. A cópia do edital referente a esta Concorrência poderá ser adquirida junto a Coordenadoria de Contratos da Prefeitura de Itabira, no horário de 12 às 17 horas, a partir do dia 12/12/2022 até o dia 12/01/2023, através do e-mail</w:t>
      </w:r>
      <w:r w:rsidR="00DB19B6" w:rsidRPr="00617A71">
        <w:rPr>
          <w:rFonts w:asciiTheme="majorHAnsi" w:hAnsiTheme="majorHAnsi" w:cstheme="majorHAnsi"/>
        </w:rPr>
        <w:t xml:space="preserve"> </w:t>
      </w:r>
      <w:hyperlink r:id="rId52" w:history="1">
        <w:r w:rsidR="00DB19B6" w:rsidRPr="00617A71">
          <w:rPr>
            <w:rStyle w:val="Hyperlink"/>
            <w:rFonts w:asciiTheme="majorHAnsi" w:hAnsiTheme="majorHAnsi" w:cstheme="majorHAnsi"/>
          </w:rPr>
          <w:t>contratositabira@yahoo.com.br</w:t>
        </w:r>
      </w:hyperlink>
      <w:r w:rsidR="00DB19B6" w:rsidRPr="00617A71">
        <w:rPr>
          <w:rFonts w:asciiTheme="majorHAnsi" w:hAnsiTheme="majorHAnsi" w:cstheme="majorHAnsi"/>
        </w:rPr>
        <w:t xml:space="preserve">. </w:t>
      </w:r>
      <w:r w:rsidRPr="00617A71">
        <w:rPr>
          <w:rFonts w:asciiTheme="majorHAnsi" w:hAnsiTheme="majorHAnsi" w:cstheme="majorHAnsi"/>
        </w:rPr>
        <w:t>A entrega dos envelopes de "habilitação" e "proposta de preços", deverá ser realizada na Diretoria de Atendimento e Protocolo, 1° andar, da Prefeitura Municipal de Itabira, até às 14h do dia 12/01/2023 e o início da reunião de abertura dos envelopes darse-á dia 12/01/2023, às 14h30min, no Auditório, andar térreo, no prédio da Prefeitura Municipal de Itabira.</w:t>
      </w:r>
    </w:p>
    <w:p w14:paraId="43D7804A" w14:textId="77777777" w:rsidR="004749DD" w:rsidRPr="00617A71" w:rsidRDefault="004749DD" w:rsidP="003854A1">
      <w:pPr>
        <w:autoSpaceDE w:val="0"/>
        <w:autoSpaceDN w:val="0"/>
        <w:adjustRightInd w:val="0"/>
        <w:jc w:val="both"/>
        <w:rPr>
          <w:rFonts w:asciiTheme="majorHAnsi" w:hAnsiTheme="majorHAnsi" w:cstheme="majorHAnsi"/>
        </w:rPr>
      </w:pPr>
    </w:p>
    <w:p w14:paraId="3D615D2B" w14:textId="77777777" w:rsidR="004749DD" w:rsidRPr="00617A71" w:rsidRDefault="004749DD" w:rsidP="003854A1">
      <w:pPr>
        <w:autoSpaceDE w:val="0"/>
        <w:autoSpaceDN w:val="0"/>
        <w:adjustRightInd w:val="0"/>
        <w:jc w:val="both"/>
        <w:rPr>
          <w:rFonts w:asciiTheme="majorHAnsi" w:hAnsiTheme="majorHAnsi" w:cstheme="majorHAnsi"/>
          <w:b/>
        </w:rPr>
      </w:pPr>
    </w:p>
    <w:p w14:paraId="69957A79" w14:textId="2AC2F7BF" w:rsidR="004749DD" w:rsidRPr="00617A71" w:rsidRDefault="004749DD" w:rsidP="003854A1">
      <w:pPr>
        <w:autoSpaceDE w:val="0"/>
        <w:autoSpaceDN w:val="0"/>
        <w:adjustRightInd w:val="0"/>
        <w:jc w:val="both"/>
        <w:rPr>
          <w:rFonts w:asciiTheme="majorHAnsi" w:hAnsiTheme="majorHAnsi" w:cstheme="majorHAnsi"/>
          <w:b/>
        </w:rPr>
      </w:pPr>
      <w:r w:rsidRPr="00617A71">
        <w:rPr>
          <w:rFonts w:asciiTheme="majorHAnsi" w:hAnsiTheme="majorHAnsi" w:cstheme="majorHAnsi"/>
          <w:b/>
        </w:rPr>
        <w:t xml:space="preserve">ITAJUBÁ CONSÓRCIO INTERMUNICIPAL DE SAÚDE DOS MUNICÍPIOS DA MICRORREGIÃO DO ALTO DO SAPUCAÍ - CISMAS PROCESSO LICITATÓRIO Nº 048/2022 TOMADA DE PREÇO Nº 001/2022 </w:t>
      </w:r>
    </w:p>
    <w:p w14:paraId="5B3FFCA2" w14:textId="26886D0B" w:rsidR="004749DD" w:rsidRPr="00617A71" w:rsidRDefault="004749DD" w:rsidP="003854A1">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Contratação de empresa para construção da primeira etapa de ampliação da sede do CISMAS. Recebimento e abertura dos envelopes de habilitação e proposta de preços: às 08h do dia 23/12/2022. O edital completo e seus anexos estarão disponíveis a partir do dia 07/12/2022, das 08:00 às 17:00 horas, na sede do CISMAS, situado à Av. Eng. Pedro Fonseca Paiva, 376, bairro Avenida, na cidade de Itajubá/MG ou pelo site: www.cismas.mg.gov. br. Informações pelo telefone (35) 3622-1007 e e-mail: </w:t>
      </w:r>
      <w:hyperlink r:id="rId53" w:history="1">
        <w:r w:rsidRPr="00617A71">
          <w:rPr>
            <w:rStyle w:val="Hyperlink"/>
            <w:rFonts w:asciiTheme="majorHAnsi" w:hAnsiTheme="majorHAnsi" w:cstheme="majorHAnsi"/>
          </w:rPr>
          <w:t>licitacao@cismas.mg.gov.br</w:t>
        </w:r>
      </w:hyperlink>
      <w:r w:rsidRPr="00617A71">
        <w:rPr>
          <w:rFonts w:asciiTheme="majorHAnsi" w:hAnsiTheme="majorHAnsi" w:cstheme="majorHAnsi"/>
        </w:rPr>
        <w:t>.</w:t>
      </w:r>
    </w:p>
    <w:p w14:paraId="67E1693E" w14:textId="77777777" w:rsidR="004749DD" w:rsidRPr="00617A71" w:rsidRDefault="004749DD" w:rsidP="003854A1">
      <w:pPr>
        <w:autoSpaceDE w:val="0"/>
        <w:autoSpaceDN w:val="0"/>
        <w:adjustRightInd w:val="0"/>
        <w:jc w:val="both"/>
        <w:rPr>
          <w:rFonts w:asciiTheme="majorHAnsi" w:hAnsiTheme="majorHAnsi" w:cstheme="majorHAnsi"/>
        </w:rPr>
      </w:pPr>
    </w:p>
    <w:p w14:paraId="4D8F60F7" w14:textId="77777777" w:rsidR="004749DD" w:rsidRPr="00617A71" w:rsidRDefault="004749DD" w:rsidP="003854A1">
      <w:pPr>
        <w:autoSpaceDE w:val="0"/>
        <w:autoSpaceDN w:val="0"/>
        <w:adjustRightInd w:val="0"/>
        <w:jc w:val="both"/>
        <w:rPr>
          <w:rFonts w:asciiTheme="majorHAnsi" w:hAnsiTheme="majorHAnsi" w:cstheme="majorHAnsi"/>
          <w:b/>
        </w:rPr>
      </w:pPr>
    </w:p>
    <w:p w14:paraId="08EC8D4F" w14:textId="252AFEFE" w:rsidR="004749DD" w:rsidRPr="00617A71" w:rsidRDefault="004749DD" w:rsidP="003854A1">
      <w:pPr>
        <w:autoSpaceDE w:val="0"/>
        <w:autoSpaceDN w:val="0"/>
        <w:adjustRightInd w:val="0"/>
        <w:jc w:val="both"/>
        <w:rPr>
          <w:rFonts w:asciiTheme="majorHAnsi" w:hAnsiTheme="majorHAnsi" w:cstheme="majorHAnsi"/>
          <w:b/>
        </w:rPr>
      </w:pPr>
      <w:r w:rsidRPr="00617A71">
        <w:rPr>
          <w:rFonts w:asciiTheme="majorHAnsi" w:hAnsiTheme="majorHAnsi" w:cstheme="majorHAnsi"/>
          <w:b/>
        </w:rPr>
        <w:t xml:space="preserve">JAÍBA PREFEITURA MUNICIPAL - PROCESSO Nº 170/2022 TOMADA DE PREÇO Nº 012/2022. </w:t>
      </w:r>
    </w:p>
    <w:p w14:paraId="1087BDB9" w14:textId="686926E1" w:rsidR="004749DD" w:rsidRPr="00617A71" w:rsidRDefault="004749DD" w:rsidP="003854A1">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Torna público para conhecimento dos interessados que realizará no dia 23/12/2022 as 08h30min, em sua sede na Avenida João Teixeira Filho, Nº 335, Bairro Centro Comunitário – Jaíba/MG. Licitação na modalidade Tomada de Preço, do Tipo Menor preço global por LOTE, tendo como objeto a Contratação de empresas especializadas em obras e serviços de engenharia, para reformas de praças e quadra, conforme especificações constantes do Projeto Básico, Planilha de quantitativos e custos, Cronograma Físico-Financeiro, que integram o edital, disponível no site </w:t>
      </w:r>
      <w:hyperlink r:id="rId54" w:history="1">
        <w:r w:rsidR="00622C64" w:rsidRPr="003F0081">
          <w:rPr>
            <w:rStyle w:val="Hyperlink"/>
            <w:rFonts w:asciiTheme="majorHAnsi" w:hAnsiTheme="majorHAnsi" w:cstheme="majorHAnsi"/>
          </w:rPr>
          <w:t>www.jaiba.mg.gov.br</w:t>
        </w:r>
      </w:hyperlink>
      <w:r w:rsidR="00622C64">
        <w:rPr>
          <w:rFonts w:asciiTheme="majorHAnsi" w:hAnsiTheme="majorHAnsi" w:cstheme="majorHAnsi"/>
        </w:rPr>
        <w:t xml:space="preserve">, </w:t>
      </w:r>
      <w:r w:rsidRPr="00617A71">
        <w:rPr>
          <w:rFonts w:asciiTheme="majorHAnsi" w:hAnsiTheme="majorHAnsi" w:cstheme="majorHAnsi"/>
        </w:rPr>
        <w:t xml:space="preserve">esclarecimentos poderão ser obtidos no setor de Licitações de segunda a sexta-feira de 08:00 as 13:00 </w:t>
      </w:r>
      <w:proofErr w:type="spellStart"/>
      <w:r w:rsidRPr="00617A71">
        <w:rPr>
          <w:rFonts w:asciiTheme="majorHAnsi" w:hAnsiTheme="majorHAnsi" w:cstheme="majorHAnsi"/>
        </w:rPr>
        <w:t>hs</w:t>
      </w:r>
      <w:proofErr w:type="spellEnd"/>
      <w:r w:rsidRPr="00617A71">
        <w:rPr>
          <w:rFonts w:asciiTheme="majorHAnsi" w:hAnsiTheme="majorHAnsi" w:cstheme="majorHAnsi"/>
        </w:rPr>
        <w:t xml:space="preserve"> nos dias úteis ou </w:t>
      </w:r>
      <w:proofErr w:type="spellStart"/>
      <w:r w:rsidRPr="00617A71">
        <w:rPr>
          <w:rFonts w:asciiTheme="majorHAnsi" w:hAnsiTheme="majorHAnsi" w:cstheme="majorHAnsi"/>
        </w:rPr>
        <w:t>emai</w:t>
      </w:r>
      <w:r w:rsidRPr="00617A71">
        <w:rPr>
          <w:rFonts w:asciiTheme="majorHAnsi" w:hAnsiTheme="majorHAnsi" w:cstheme="majorHAnsi"/>
        </w:rPr>
        <w:t>l</w:t>
      </w:r>
      <w:proofErr w:type="spellEnd"/>
      <w:r w:rsidRPr="00617A71">
        <w:rPr>
          <w:rFonts w:asciiTheme="majorHAnsi" w:hAnsiTheme="majorHAnsi" w:cstheme="majorHAnsi"/>
        </w:rPr>
        <w:t xml:space="preserve">: </w:t>
      </w:r>
      <w:hyperlink r:id="rId55" w:history="1">
        <w:r w:rsidRPr="00617A71">
          <w:rPr>
            <w:rStyle w:val="Hyperlink"/>
            <w:rFonts w:asciiTheme="majorHAnsi" w:hAnsiTheme="majorHAnsi" w:cstheme="majorHAnsi"/>
          </w:rPr>
          <w:t>licitacoes@jaiba.mg.gov.br</w:t>
        </w:r>
      </w:hyperlink>
      <w:r w:rsidRPr="00617A71">
        <w:rPr>
          <w:rFonts w:asciiTheme="majorHAnsi" w:hAnsiTheme="majorHAnsi" w:cstheme="majorHAnsi"/>
        </w:rPr>
        <w:t xml:space="preserve">. </w:t>
      </w:r>
    </w:p>
    <w:p w14:paraId="1ACFB09B" w14:textId="77777777" w:rsidR="00844722" w:rsidRPr="00617A71" w:rsidRDefault="00844722" w:rsidP="003854A1">
      <w:pPr>
        <w:autoSpaceDE w:val="0"/>
        <w:autoSpaceDN w:val="0"/>
        <w:adjustRightInd w:val="0"/>
        <w:jc w:val="both"/>
        <w:rPr>
          <w:rFonts w:asciiTheme="majorHAnsi" w:hAnsiTheme="majorHAnsi" w:cstheme="majorHAnsi"/>
        </w:rPr>
      </w:pPr>
    </w:p>
    <w:p w14:paraId="2CB6FBFB" w14:textId="77777777" w:rsidR="00844722" w:rsidRPr="00617A71" w:rsidRDefault="00844722" w:rsidP="003854A1">
      <w:pPr>
        <w:autoSpaceDE w:val="0"/>
        <w:autoSpaceDN w:val="0"/>
        <w:adjustRightInd w:val="0"/>
        <w:jc w:val="both"/>
        <w:rPr>
          <w:rFonts w:asciiTheme="majorHAnsi" w:hAnsiTheme="majorHAnsi" w:cstheme="majorHAnsi"/>
          <w:b/>
        </w:rPr>
      </w:pPr>
    </w:p>
    <w:p w14:paraId="08A215E3" w14:textId="7098EEFC" w:rsidR="00844722" w:rsidRPr="00617A71" w:rsidRDefault="00844722" w:rsidP="003854A1">
      <w:pPr>
        <w:autoSpaceDE w:val="0"/>
        <w:autoSpaceDN w:val="0"/>
        <w:adjustRightInd w:val="0"/>
        <w:jc w:val="both"/>
        <w:rPr>
          <w:rFonts w:asciiTheme="majorHAnsi" w:hAnsiTheme="majorHAnsi" w:cstheme="majorHAnsi"/>
          <w:b/>
        </w:rPr>
      </w:pPr>
      <w:r w:rsidRPr="00617A71">
        <w:rPr>
          <w:rFonts w:asciiTheme="majorHAnsi" w:hAnsiTheme="majorHAnsi" w:cstheme="majorHAnsi"/>
          <w:b/>
        </w:rPr>
        <w:t xml:space="preserve">JANAÚBA PREFEITURA MUNICIPAL AVISO DE LICITAÇÃO - PROCESSO Nº. 254/2022 TOMADA DE PREÇO Nº. 38/2022 </w:t>
      </w:r>
    </w:p>
    <w:p w14:paraId="02EDA594" w14:textId="4D2E6694" w:rsidR="00844722" w:rsidRPr="00617A71" w:rsidRDefault="00844722" w:rsidP="003854A1">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O município de Janaúba/MG torna público para conhecimento dos interessados, que realizará no dia 29 de dezembro de 2022, às 14:00, em sua sede situada na praça dr. </w:t>
      </w:r>
      <w:proofErr w:type="gramStart"/>
      <w:r w:rsidRPr="00617A71">
        <w:rPr>
          <w:rFonts w:asciiTheme="majorHAnsi" w:hAnsiTheme="majorHAnsi" w:cstheme="majorHAnsi"/>
        </w:rPr>
        <w:t>rockert</w:t>
      </w:r>
      <w:proofErr w:type="gramEnd"/>
      <w:r w:rsidRPr="00617A71">
        <w:rPr>
          <w:rFonts w:asciiTheme="majorHAnsi" w:hAnsiTheme="majorHAnsi" w:cstheme="majorHAnsi"/>
        </w:rPr>
        <w:t xml:space="preserve">, n° 92, centro, processo licitatório n° 254/2022, na modalidade tomada de preço n° 38/2022, para reforma do CAIC, conforme especificações constantes no edital e seus anexos, cuja cópia poderá ser adquirida junto ao setor de licitações, no referido endereço, no horário de 12:00 às 18:00 horas, assim como no site: </w:t>
      </w:r>
      <w:hyperlink r:id="rId56" w:history="1">
        <w:r w:rsidRPr="00617A71">
          <w:rPr>
            <w:rStyle w:val="Hyperlink"/>
            <w:rFonts w:asciiTheme="majorHAnsi" w:hAnsiTheme="majorHAnsi" w:cstheme="majorHAnsi"/>
          </w:rPr>
          <w:t>www.janauba.mg.gov.br</w:t>
        </w:r>
      </w:hyperlink>
      <w:r w:rsidRPr="00617A71">
        <w:rPr>
          <w:rFonts w:asciiTheme="majorHAnsi" w:hAnsiTheme="majorHAnsi" w:cstheme="majorHAnsi"/>
        </w:rPr>
        <w:t>.</w:t>
      </w:r>
      <w:r w:rsidRPr="00617A71">
        <w:rPr>
          <w:rFonts w:asciiTheme="majorHAnsi" w:hAnsiTheme="majorHAnsi" w:cstheme="majorHAnsi"/>
        </w:rPr>
        <w:t xml:space="preserve"> </w:t>
      </w:r>
    </w:p>
    <w:p w14:paraId="000F4586" w14:textId="77777777" w:rsidR="00617A71" w:rsidRPr="00617A71" w:rsidRDefault="00617A71" w:rsidP="003854A1">
      <w:pPr>
        <w:autoSpaceDE w:val="0"/>
        <w:autoSpaceDN w:val="0"/>
        <w:adjustRightInd w:val="0"/>
        <w:jc w:val="both"/>
        <w:rPr>
          <w:rFonts w:asciiTheme="majorHAnsi" w:hAnsiTheme="majorHAnsi" w:cstheme="majorHAnsi"/>
          <w:b/>
        </w:rPr>
      </w:pPr>
      <w:r w:rsidRPr="00617A71">
        <w:rPr>
          <w:rFonts w:asciiTheme="majorHAnsi" w:hAnsiTheme="majorHAnsi" w:cstheme="majorHAnsi"/>
          <w:b/>
        </w:rPr>
        <w:t xml:space="preserve">PROCESSO Nº. 252/2022 TOMADA DE PREÇO Nº. 37/2022 </w:t>
      </w:r>
    </w:p>
    <w:p w14:paraId="1749392A" w14:textId="64EAE6F1" w:rsidR="00617A71" w:rsidRPr="00617A71" w:rsidRDefault="00617A71" w:rsidP="003854A1">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O município de Janaúba/MG torna público para conhecimento dos interessados, que realizará no dia 30 de dezembro de 2022, às 10:00, em sua sede situada na praça dr. </w:t>
      </w:r>
      <w:proofErr w:type="gramStart"/>
      <w:r w:rsidRPr="00617A71">
        <w:rPr>
          <w:rFonts w:asciiTheme="majorHAnsi" w:hAnsiTheme="majorHAnsi" w:cstheme="majorHAnsi"/>
        </w:rPr>
        <w:t>rockert</w:t>
      </w:r>
      <w:proofErr w:type="gramEnd"/>
      <w:r w:rsidRPr="00617A71">
        <w:rPr>
          <w:rFonts w:asciiTheme="majorHAnsi" w:hAnsiTheme="majorHAnsi" w:cstheme="majorHAnsi"/>
        </w:rPr>
        <w:t xml:space="preserve">, n° 92, centro, processo licitatório n° 252/2022, na modalidade tomada de preço n° 37/2022, para reforma do cemei mãe </w:t>
      </w:r>
      <w:proofErr w:type="spellStart"/>
      <w:r w:rsidRPr="00617A71">
        <w:rPr>
          <w:rFonts w:asciiTheme="majorHAnsi" w:hAnsiTheme="majorHAnsi" w:cstheme="majorHAnsi"/>
        </w:rPr>
        <w:t>martilia</w:t>
      </w:r>
      <w:proofErr w:type="spellEnd"/>
      <w:r w:rsidRPr="00617A71">
        <w:rPr>
          <w:rFonts w:asciiTheme="majorHAnsi" w:hAnsiTheme="majorHAnsi" w:cstheme="majorHAnsi"/>
        </w:rPr>
        <w:t xml:space="preserve">, conforme </w:t>
      </w:r>
      <w:r w:rsidRPr="00617A71">
        <w:rPr>
          <w:rFonts w:asciiTheme="majorHAnsi" w:hAnsiTheme="majorHAnsi" w:cstheme="majorHAnsi"/>
        </w:rPr>
        <w:lastRenderedPageBreak/>
        <w:t xml:space="preserve">especificações constantes no edital e seus anexos, cuja cópia poderá ser adquirida junto ao setor de licitações, no referido endereço, no horário de 12:00 às 18:00 horas, assim como no site: </w:t>
      </w:r>
      <w:hyperlink r:id="rId57" w:history="1">
        <w:r w:rsidRPr="00617A71">
          <w:rPr>
            <w:rStyle w:val="Hyperlink"/>
            <w:rFonts w:asciiTheme="majorHAnsi" w:hAnsiTheme="majorHAnsi" w:cstheme="majorHAnsi"/>
          </w:rPr>
          <w:t>www.janauba.mg.gov.br</w:t>
        </w:r>
      </w:hyperlink>
      <w:r w:rsidRPr="00617A71">
        <w:rPr>
          <w:rFonts w:asciiTheme="majorHAnsi" w:hAnsiTheme="majorHAnsi" w:cstheme="majorHAnsi"/>
        </w:rPr>
        <w:t>.</w:t>
      </w:r>
      <w:r w:rsidRPr="00617A71">
        <w:rPr>
          <w:rFonts w:asciiTheme="majorHAnsi" w:hAnsiTheme="majorHAnsi" w:cstheme="majorHAnsi"/>
        </w:rPr>
        <w:t xml:space="preserve"> </w:t>
      </w:r>
    </w:p>
    <w:p w14:paraId="2CCEDD5E" w14:textId="5BA071E2" w:rsidR="00617A71" w:rsidRPr="00622C64" w:rsidRDefault="00622C64" w:rsidP="003854A1">
      <w:pPr>
        <w:autoSpaceDE w:val="0"/>
        <w:autoSpaceDN w:val="0"/>
        <w:adjustRightInd w:val="0"/>
        <w:jc w:val="both"/>
        <w:rPr>
          <w:rFonts w:asciiTheme="majorHAnsi" w:hAnsiTheme="majorHAnsi" w:cstheme="majorHAnsi"/>
          <w:b/>
        </w:rPr>
      </w:pPr>
      <w:r w:rsidRPr="00622C64">
        <w:rPr>
          <w:rFonts w:asciiTheme="majorHAnsi" w:hAnsiTheme="majorHAnsi" w:cstheme="majorHAnsi"/>
          <w:b/>
        </w:rPr>
        <w:t xml:space="preserve">PROCESSO Nº. 251/2022 TOMADA DE PREÇO Nº. 36/2022 </w:t>
      </w:r>
    </w:p>
    <w:p w14:paraId="6764DD7D" w14:textId="11C1E3BA" w:rsidR="00617A71" w:rsidRPr="00617A71" w:rsidRDefault="00617A71" w:rsidP="003854A1">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O município de Janaúba/MG torna público para conhecimento dos interessados, que realizará no dia 29 de dezembro de 2022, às 10:00, em sua sede situada na praça dr. </w:t>
      </w:r>
      <w:proofErr w:type="gramStart"/>
      <w:r w:rsidRPr="00617A71">
        <w:rPr>
          <w:rFonts w:asciiTheme="majorHAnsi" w:hAnsiTheme="majorHAnsi" w:cstheme="majorHAnsi"/>
        </w:rPr>
        <w:t>rockert</w:t>
      </w:r>
      <w:proofErr w:type="gramEnd"/>
      <w:r w:rsidRPr="00617A71">
        <w:rPr>
          <w:rFonts w:asciiTheme="majorHAnsi" w:hAnsiTheme="majorHAnsi" w:cstheme="majorHAnsi"/>
        </w:rPr>
        <w:t xml:space="preserve">, n° 92, centro, processo licitatório n° 251/2022, na modalidade tomada de preço n° 36/2022, para reforma da quadra da escola madre cândida </w:t>
      </w:r>
      <w:proofErr w:type="spellStart"/>
      <w:r w:rsidRPr="00617A71">
        <w:rPr>
          <w:rFonts w:asciiTheme="majorHAnsi" w:hAnsiTheme="majorHAnsi" w:cstheme="majorHAnsi"/>
        </w:rPr>
        <w:t>maria</w:t>
      </w:r>
      <w:proofErr w:type="spellEnd"/>
      <w:r w:rsidRPr="00617A71">
        <w:rPr>
          <w:rFonts w:asciiTheme="majorHAnsi" w:hAnsiTheme="majorHAnsi" w:cstheme="majorHAnsi"/>
        </w:rPr>
        <w:t xml:space="preserve"> de jesus, conforme especificações constantes no edital e seus anexos, cuja cópia poderá ser adquirida junto ao setor de licitações, no referido endereço, no horário de 12:00 às 18:00 horas, assim como no site: </w:t>
      </w:r>
      <w:hyperlink r:id="rId58" w:history="1">
        <w:r w:rsidRPr="00617A71">
          <w:rPr>
            <w:rStyle w:val="Hyperlink"/>
            <w:rFonts w:asciiTheme="majorHAnsi" w:hAnsiTheme="majorHAnsi" w:cstheme="majorHAnsi"/>
          </w:rPr>
          <w:t>www.janauba.mg.gov.br</w:t>
        </w:r>
      </w:hyperlink>
      <w:r w:rsidRPr="00617A71">
        <w:rPr>
          <w:rFonts w:asciiTheme="majorHAnsi" w:hAnsiTheme="majorHAnsi" w:cstheme="majorHAnsi"/>
        </w:rPr>
        <w:t xml:space="preserve">. </w:t>
      </w:r>
    </w:p>
    <w:p w14:paraId="10FA95AA" w14:textId="77777777" w:rsidR="00AE22F7" w:rsidRPr="00617A71" w:rsidRDefault="00AE22F7" w:rsidP="003854A1">
      <w:pPr>
        <w:autoSpaceDE w:val="0"/>
        <w:autoSpaceDN w:val="0"/>
        <w:adjustRightInd w:val="0"/>
        <w:jc w:val="both"/>
        <w:rPr>
          <w:rFonts w:asciiTheme="majorHAnsi" w:hAnsiTheme="majorHAnsi" w:cstheme="majorHAnsi"/>
        </w:rPr>
      </w:pPr>
    </w:p>
    <w:p w14:paraId="3BA49EC6" w14:textId="77777777" w:rsidR="00AE22F7" w:rsidRPr="00617A71" w:rsidRDefault="00AE22F7" w:rsidP="003854A1">
      <w:pPr>
        <w:autoSpaceDE w:val="0"/>
        <w:autoSpaceDN w:val="0"/>
        <w:adjustRightInd w:val="0"/>
        <w:jc w:val="both"/>
        <w:rPr>
          <w:rFonts w:asciiTheme="majorHAnsi" w:hAnsiTheme="majorHAnsi" w:cstheme="majorHAnsi"/>
          <w:b/>
        </w:rPr>
      </w:pPr>
    </w:p>
    <w:p w14:paraId="10A695F4" w14:textId="1008AB25" w:rsidR="008F315E" w:rsidRPr="00617A71" w:rsidRDefault="008F315E" w:rsidP="003854A1">
      <w:pPr>
        <w:autoSpaceDE w:val="0"/>
        <w:autoSpaceDN w:val="0"/>
        <w:adjustRightInd w:val="0"/>
        <w:jc w:val="both"/>
        <w:rPr>
          <w:rFonts w:asciiTheme="majorHAnsi" w:hAnsiTheme="majorHAnsi" w:cstheme="majorHAnsi"/>
          <w:b/>
        </w:rPr>
      </w:pPr>
      <w:r w:rsidRPr="00617A71">
        <w:rPr>
          <w:rFonts w:asciiTheme="majorHAnsi" w:hAnsiTheme="majorHAnsi" w:cstheme="majorHAnsi"/>
          <w:b/>
        </w:rPr>
        <w:t xml:space="preserve">JOÃO MONLEVADE PREFEITURA MUNICIPAL AVISO DE LICITAÇÃO CONCORRÊNCIA Nº 26/2022 </w:t>
      </w:r>
    </w:p>
    <w:p w14:paraId="356BE2EE" w14:textId="1A2EDBA5" w:rsidR="00AE22F7" w:rsidRPr="00617A71" w:rsidRDefault="00AE22F7" w:rsidP="003854A1">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O Município de João Monlevade torna pública a licitação na modalidade Concorrência nº 26/2022. Objeto: contratação de empresa para execução de reformas e melhorias de acessibilidade na Escola Municipal </w:t>
      </w:r>
      <w:proofErr w:type="spellStart"/>
      <w:r w:rsidRPr="00617A71">
        <w:rPr>
          <w:rFonts w:asciiTheme="majorHAnsi" w:hAnsiTheme="majorHAnsi" w:cstheme="majorHAnsi"/>
        </w:rPr>
        <w:t>Promorar</w:t>
      </w:r>
      <w:proofErr w:type="spellEnd"/>
      <w:r w:rsidRPr="00617A71">
        <w:rPr>
          <w:rFonts w:asciiTheme="majorHAnsi" w:hAnsiTheme="majorHAnsi" w:cstheme="majorHAnsi"/>
        </w:rPr>
        <w:t>, com fornecimento de equipamentos, mão-de-obra, materiais e serviços técnicos necessários à execução do objeto, em conformidade com planilha de custos, cronograma, memorial descritivo e anexos do edital. Edital e anexos disponíveis no site oficial do</w:t>
      </w:r>
      <w:r w:rsidR="008F315E" w:rsidRPr="00617A71">
        <w:rPr>
          <w:rFonts w:asciiTheme="majorHAnsi" w:hAnsiTheme="majorHAnsi" w:cstheme="majorHAnsi"/>
        </w:rPr>
        <w:t xml:space="preserve"> Município: </w:t>
      </w:r>
      <w:hyperlink r:id="rId59" w:history="1">
        <w:r w:rsidR="008F315E" w:rsidRPr="00617A71">
          <w:rPr>
            <w:rStyle w:val="Hyperlink"/>
            <w:rFonts w:asciiTheme="majorHAnsi" w:hAnsiTheme="majorHAnsi" w:cstheme="majorHAnsi"/>
          </w:rPr>
          <w:t>www.pmjm.mg.gov.br</w:t>
        </w:r>
      </w:hyperlink>
      <w:r w:rsidR="008F315E" w:rsidRPr="00617A71">
        <w:rPr>
          <w:rFonts w:asciiTheme="majorHAnsi" w:hAnsiTheme="majorHAnsi" w:cstheme="majorHAnsi"/>
        </w:rPr>
        <w:t xml:space="preserve">. </w:t>
      </w:r>
      <w:r w:rsidRPr="00617A71">
        <w:rPr>
          <w:rFonts w:asciiTheme="majorHAnsi" w:hAnsiTheme="majorHAnsi" w:cstheme="majorHAnsi"/>
        </w:rPr>
        <w:t>Mais informações: (31) 3859-2525. Data de abertura: 14/01/2023 às 08:30h</w:t>
      </w:r>
      <w:r w:rsidR="00617A71" w:rsidRPr="00617A71">
        <w:rPr>
          <w:rFonts w:asciiTheme="majorHAnsi" w:hAnsiTheme="majorHAnsi" w:cstheme="majorHAnsi"/>
        </w:rPr>
        <w:t>.</w:t>
      </w:r>
    </w:p>
    <w:p w14:paraId="4CC41A39" w14:textId="77777777" w:rsidR="00617A71" w:rsidRPr="00617A71" w:rsidRDefault="00617A71" w:rsidP="003854A1">
      <w:pPr>
        <w:autoSpaceDE w:val="0"/>
        <w:autoSpaceDN w:val="0"/>
        <w:adjustRightInd w:val="0"/>
        <w:jc w:val="both"/>
        <w:rPr>
          <w:rFonts w:asciiTheme="majorHAnsi" w:hAnsiTheme="majorHAnsi" w:cstheme="majorHAnsi"/>
        </w:rPr>
      </w:pPr>
    </w:p>
    <w:p w14:paraId="12287D5D" w14:textId="77777777" w:rsidR="00617A71" w:rsidRPr="00622C64" w:rsidRDefault="00617A71" w:rsidP="003854A1">
      <w:pPr>
        <w:autoSpaceDE w:val="0"/>
        <w:autoSpaceDN w:val="0"/>
        <w:adjustRightInd w:val="0"/>
        <w:jc w:val="both"/>
        <w:rPr>
          <w:rFonts w:asciiTheme="majorHAnsi" w:hAnsiTheme="majorHAnsi" w:cstheme="majorHAnsi"/>
          <w:b/>
        </w:rPr>
      </w:pPr>
    </w:p>
    <w:p w14:paraId="353DCE15" w14:textId="2558BD34" w:rsidR="00622C64" w:rsidRPr="00622C64" w:rsidRDefault="00622C64" w:rsidP="003854A1">
      <w:pPr>
        <w:autoSpaceDE w:val="0"/>
        <w:autoSpaceDN w:val="0"/>
        <w:adjustRightInd w:val="0"/>
        <w:jc w:val="both"/>
        <w:rPr>
          <w:rFonts w:asciiTheme="majorHAnsi" w:hAnsiTheme="majorHAnsi" w:cstheme="majorHAnsi"/>
          <w:b/>
        </w:rPr>
      </w:pPr>
      <w:r w:rsidRPr="00622C64">
        <w:rPr>
          <w:rFonts w:asciiTheme="majorHAnsi" w:hAnsiTheme="majorHAnsi" w:cstheme="majorHAnsi"/>
          <w:b/>
        </w:rPr>
        <w:t xml:space="preserve">JUIZ DE FORA PREFEITURA MUNICIPAL TOMADA DE PREÇOS N.º 016/2022 - SETUR </w:t>
      </w:r>
    </w:p>
    <w:p w14:paraId="365E1A20" w14:textId="69617290" w:rsidR="00617A71" w:rsidRPr="00617A71" w:rsidRDefault="00617A71" w:rsidP="003854A1">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OBJETO: Contratação de escritório técnico para o desenvolvimento de Projetos Executivos de Arquitetura, Urbanismo e Engenharia, além de especificações técnicas, </w:t>
      </w:r>
      <w:proofErr w:type="spellStart"/>
      <w:r w:rsidRPr="00617A71">
        <w:rPr>
          <w:rFonts w:asciiTheme="majorHAnsi" w:hAnsiTheme="majorHAnsi" w:cstheme="majorHAnsi"/>
        </w:rPr>
        <w:t>RRT’s</w:t>
      </w:r>
      <w:proofErr w:type="spellEnd"/>
      <w:r w:rsidRPr="00617A71">
        <w:rPr>
          <w:rFonts w:asciiTheme="majorHAnsi" w:hAnsiTheme="majorHAnsi" w:cstheme="majorHAnsi"/>
        </w:rPr>
        <w:t xml:space="preserve">, </w:t>
      </w:r>
      <w:proofErr w:type="spellStart"/>
      <w:r w:rsidRPr="00617A71">
        <w:rPr>
          <w:rFonts w:asciiTheme="majorHAnsi" w:hAnsiTheme="majorHAnsi" w:cstheme="majorHAnsi"/>
        </w:rPr>
        <w:t>ART’s</w:t>
      </w:r>
      <w:proofErr w:type="spellEnd"/>
      <w:r w:rsidRPr="00617A71">
        <w:rPr>
          <w:rFonts w:asciiTheme="majorHAnsi" w:hAnsiTheme="majorHAnsi" w:cstheme="majorHAnsi"/>
        </w:rPr>
        <w:t xml:space="preserve">, memórias de cálculo e quantitativo de materiais e planilha orçamentária para Revitalização do Morro do Imperador – DATA: 11.01.2023 – HORA: 9h30min (nove horas e trinta minutos) – LOCAL DE OBTENÇÃO DO EDITAL: O Edital completo poderá ser obtido pelos interessados na subsecretaria, em arquivo digital, mediante entrega de um pen-drive, de segunda a sexta-feira, no horário de 14:30 às 17:30 horas ou pelo endereço eletrônico https:// </w:t>
      </w:r>
      <w:hyperlink r:id="rId60" w:history="1">
        <w:r w:rsidR="00622C64" w:rsidRPr="003F0081">
          <w:rPr>
            <w:rStyle w:val="Hyperlink"/>
            <w:rFonts w:asciiTheme="majorHAnsi" w:hAnsiTheme="majorHAnsi" w:cstheme="majorHAnsi"/>
          </w:rPr>
          <w:t>www.pjf.mg.gov.br/secretarias/cpl/editais/outras_modalidades/2022/index.php</w:t>
        </w:r>
      </w:hyperlink>
      <w:r w:rsidRPr="00617A71">
        <w:rPr>
          <w:rFonts w:asciiTheme="majorHAnsi" w:hAnsiTheme="majorHAnsi" w:cstheme="majorHAnsi"/>
        </w:rPr>
        <w:t>.</w:t>
      </w:r>
      <w:r w:rsidR="00622C64">
        <w:rPr>
          <w:rFonts w:asciiTheme="majorHAnsi" w:hAnsiTheme="majorHAnsi" w:cstheme="majorHAnsi"/>
        </w:rPr>
        <w:t xml:space="preserve"> </w:t>
      </w:r>
      <w:r w:rsidRPr="00617A71">
        <w:rPr>
          <w:rFonts w:asciiTheme="majorHAnsi" w:hAnsiTheme="majorHAnsi" w:cstheme="majorHAnsi"/>
        </w:rPr>
        <w:t xml:space="preserve">O edital poderá ainda ser solicitado através do link https:// </w:t>
      </w:r>
      <w:hyperlink r:id="rId61" w:history="1">
        <w:r w:rsidR="00622C64" w:rsidRPr="003F0081">
          <w:rPr>
            <w:rStyle w:val="Hyperlink"/>
            <w:rFonts w:asciiTheme="majorHAnsi" w:hAnsiTheme="majorHAnsi" w:cstheme="majorHAnsi"/>
          </w:rPr>
          <w:t>www.juizdefora.1doc.com.br/b.php?pg=wp/wp&amp;itd=5&amp;iagr=19121</w:t>
        </w:r>
      </w:hyperlink>
      <w:r w:rsidR="00622C64">
        <w:rPr>
          <w:rFonts w:asciiTheme="majorHAnsi" w:hAnsiTheme="majorHAnsi" w:cstheme="majorHAnsi"/>
        </w:rPr>
        <w:t xml:space="preserve">. </w:t>
      </w:r>
      <w:r w:rsidRPr="00617A71">
        <w:rPr>
          <w:rFonts w:asciiTheme="majorHAnsi" w:hAnsiTheme="majorHAnsi" w:cstheme="majorHAnsi"/>
        </w:rPr>
        <w:t>Quaisquer dúvidas poderão ser protocoladas, assim como serão respondidas através do referido link do Plataforma Ágil – LOCAL DE REALIZAÇÃO DO PROCEDIMENTO: Subsecretaria de Licitações e Compras, situada na Av. Brasil, 2001/7º andar - Juiz de Fora - MG – PUBLICAÇÃO: Diário Oficial Eletrônico, dia 08.12.2022.</w:t>
      </w:r>
    </w:p>
    <w:p w14:paraId="3C029D20" w14:textId="77777777" w:rsidR="00AC6BCC" w:rsidRPr="00617A71" w:rsidRDefault="00AC6BCC" w:rsidP="003854A1">
      <w:pPr>
        <w:autoSpaceDE w:val="0"/>
        <w:autoSpaceDN w:val="0"/>
        <w:adjustRightInd w:val="0"/>
        <w:jc w:val="both"/>
        <w:rPr>
          <w:rFonts w:asciiTheme="majorHAnsi" w:hAnsiTheme="majorHAnsi" w:cstheme="majorHAnsi"/>
        </w:rPr>
      </w:pPr>
    </w:p>
    <w:p w14:paraId="4B52B668" w14:textId="77777777" w:rsidR="00AC6BCC" w:rsidRPr="00617A71" w:rsidRDefault="00AC6BCC" w:rsidP="003854A1">
      <w:pPr>
        <w:autoSpaceDE w:val="0"/>
        <w:autoSpaceDN w:val="0"/>
        <w:adjustRightInd w:val="0"/>
        <w:jc w:val="both"/>
        <w:rPr>
          <w:rFonts w:asciiTheme="majorHAnsi" w:hAnsiTheme="majorHAnsi" w:cstheme="majorHAnsi"/>
        </w:rPr>
      </w:pPr>
    </w:p>
    <w:p w14:paraId="0DEA753A" w14:textId="73161955" w:rsidR="00DB19B6" w:rsidRPr="00617A71" w:rsidRDefault="00DB19B6" w:rsidP="003854A1">
      <w:pPr>
        <w:autoSpaceDE w:val="0"/>
        <w:autoSpaceDN w:val="0"/>
        <w:adjustRightInd w:val="0"/>
        <w:jc w:val="both"/>
        <w:rPr>
          <w:rFonts w:asciiTheme="majorHAnsi" w:hAnsiTheme="majorHAnsi" w:cstheme="majorHAnsi"/>
          <w:b/>
        </w:rPr>
      </w:pPr>
      <w:r w:rsidRPr="00617A71">
        <w:rPr>
          <w:rFonts w:asciiTheme="majorHAnsi" w:hAnsiTheme="majorHAnsi" w:cstheme="majorHAnsi"/>
          <w:b/>
        </w:rPr>
        <w:t xml:space="preserve">LAVRAS PREFEITURA MUNICIPAL - AVISO DE PUBLICAÇÃO DO PROCESSO LICITATÓRIO N° 343/2022, PREGÃO N° 195/2022 </w:t>
      </w:r>
    </w:p>
    <w:p w14:paraId="3F2C8F32" w14:textId="15A590A1" w:rsidR="00AC6BCC" w:rsidRPr="00617A71" w:rsidRDefault="00AC6BCC" w:rsidP="003854A1">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Menor preço por item. Registro de Preços para futura e eventual Contratação de empresa especializada na locação de máquinas pesadas com operadores, caminhões com motorista para atuar na execução de serviços emergenciais de atendimento imediato para manutenção e de infraestruturas tais como sistemas de drenagem pluvial, áreas públicas, vias públicas e dos prédios públicos municipais. Data de Apresentação de Envelopes e Julgamento: 10h00min do dia 27/12/2022. O Edital encontra-se na sede da Prefeitura Municipal, à Av. Dr. Sylvio Menicucci, nº 1575, Bairro Presidente Kennedy ou </w:t>
      </w:r>
      <w:r w:rsidR="00DB19B6" w:rsidRPr="00617A71">
        <w:rPr>
          <w:rFonts w:asciiTheme="majorHAnsi" w:hAnsiTheme="majorHAnsi" w:cstheme="majorHAnsi"/>
        </w:rPr>
        <w:t xml:space="preserve">pelo site </w:t>
      </w:r>
      <w:hyperlink r:id="rId62" w:history="1">
        <w:r w:rsidR="00DB19B6" w:rsidRPr="00617A71">
          <w:rPr>
            <w:rStyle w:val="Hyperlink"/>
            <w:rFonts w:asciiTheme="majorHAnsi" w:hAnsiTheme="majorHAnsi" w:cstheme="majorHAnsi"/>
          </w:rPr>
          <w:t>www.lavras.mg.gov.br</w:t>
        </w:r>
      </w:hyperlink>
      <w:r w:rsidR="00DB19B6" w:rsidRPr="00617A71">
        <w:rPr>
          <w:rFonts w:asciiTheme="majorHAnsi" w:hAnsiTheme="majorHAnsi" w:cstheme="majorHAnsi"/>
        </w:rPr>
        <w:t xml:space="preserve">. </w:t>
      </w:r>
      <w:r w:rsidRPr="00617A71">
        <w:rPr>
          <w:rFonts w:asciiTheme="majorHAnsi" w:hAnsiTheme="majorHAnsi" w:cstheme="majorHAnsi"/>
        </w:rPr>
        <w:t xml:space="preserve">Telefax: (35)3694-4021. </w:t>
      </w:r>
    </w:p>
    <w:p w14:paraId="383D6358" w14:textId="77777777" w:rsidR="00E473FB" w:rsidRPr="00617A71" w:rsidRDefault="00E473FB" w:rsidP="003854A1">
      <w:pPr>
        <w:autoSpaceDE w:val="0"/>
        <w:autoSpaceDN w:val="0"/>
        <w:adjustRightInd w:val="0"/>
        <w:jc w:val="both"/>
        <w:rPr>
          <w:rFonts w:asciiTheme="majorHAnsi" w:hAnsiTheme="majorHAnsi" w:cstheme="majorHAnsi"/>
        </w:rPr>
      </w:pPr>
    </w:p>
    <w:p w14:paraId="2618FE69" w14:textId="77777777" w:rsidR="00E473FB" w:rsidRPr="00617A71" w:rsidRDefault="00E473FB" w:rsidP="003854A1">
      <w:pPr>
        <w:autoSpaceDE w:val="0"/>
        <w:autoSpaceDN w:val="0"/>
        <w:adjustRightInd w:val="0"/>
        <w:jc w:val="both"/>
        <w:rPr>
          <w:rFonts w:asciiTheme="majorHAnsi" w:hAnsiTheme="majorHAnsi" w:cstheme="majorHAnsi"/>
          <w:b/>
        </w:rPr>
      </w:pPr>
    </w:p>
    <w:p w14:paraId="6671B1D7" w14:textId="77777777" w:rsidR="003C40C4" w:rsidRPr="00617A71" w:rsidRDefault="003C40C4" w:rsidP="003854A1">
      <w:pPr>
        <w:autoSpaceDE w:val="0"/>
        <w:autoSpaceDN w:val="0"/>
        <w:adjustRightInd w:val="0"/>
        <w:jc w:val="both"/>
        <w:rPr>
          <w:rFonts w:asciiTheme="majorHAnsi" w:hAnsiTheme="majorHAnsi" w:cstheme="majorHAnsi"/>
        </w:rPr>
      </w:pPr>
      <w:r w:rsidRPr="00617A71">
        <w:rPr>
          <w:rFonts w:asciiTheme="majorHAnsi" w:hAnsiTheme="majorHAnsi" w:cstheme="majorHAnsi"/>
          <w:b/>
        </w:rPr>
        <w:lastRenderedPageBreak/>
        <w:t>MÁRIO CAMPOS PREFEITURA MUNICIPAL AVISO DE LICITAÇÃO TP 04/22 PROC. LIC. 217/22 - TOMADA DE PREÇOS 04/22</w:t>
      </w:r>
      <w:r w:rsidRPr="00617A71">
        <w:rPr>
          <w:rFonts w:asciiTheme="majorHAnsi" w:hAnsiTheme="majorHAnsi" w:cstheme="majorHAnsi"/>
        </w:rPr>
        <w:t xml:space="preserve"> </w:t>
      </w:r>
    </w:p>
    <w:p w14:paraId="27E4DB03" w14:textId="1CDBE4AE" w:rsidR="00E473FB" w:rsidRPr="00617A71" w:rsidRDefault="00E473FB" w:rsidP="003854A1">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Obj: Cont. de empresa para execução de obra de drenagem no Bairro Tangará, incluindo mão de obra, fornecimento de materiais e equipamentos necessários. Recurso: Próprio– Prot. de envelopes até 09:30 do dia 26/12/22, Abertura Habilitação às 09:31 de 26/12/22. Edital </w:t>
      </w:r>
      <w:proofErr w:type="spellStart"/>
      <w:r w:rsidRPr="00617A71">
        <w:rPr>
          <w:rFonts w:asciiTheme="majorHAnsi" w:hAnsiTheme="majorHAnsi" w:cstheme="majorHAnsi"/>
        </w:rPr>
        <w:t>disp</w:t>
      </w:r>
      <w:proofErr w:type="spellEnd"/>
      <w:r w:rsidRPr="00617A71">
        <w:rPr>
          <w:rFonts w:asciiTheme="majorHAnsi" w:hAnsiTheme="majorHAnsi" w:cstheme="majorHAnsi"/>
        </w:rPr>
        <w:t xml:space="preserve">. </w:t>
      </w:r>
      <w:hyperlink r:id="rId63" w:history="1">
        <w:r w:rsidR="00617A71" w:rsidRPr="00617A71">
          <w:rPr>
            <w:rStyle w:val="Hyperlink"/>
            <w:rFonts w:asciiTheme="majorHAnsi" w:hAnsiTheme="majorHAnsi" w:cstheme="majorHAnsi"/>
          </w:rPr>
          <w:t>www.mariocampos.mg.gov.br</w:t>
        </w:r>
      </w:hyperlink>
      <w:r w:rsidR="00617A71" w:rsidRPr="00617A71">
        <w:rPr>
          <w:rFonts w:asciiTheme="majorHAnsi" w:hAnsiTheme="majorHAnsi" w:cstheme="majorHAnsi"/>
        </w:rPr>
        <w:t xml:space="preserve"> </w:t>
      </w:r>
      <w:proofErr w:type="spellStart"/>
      <w:r w:rsidRPr="00617A71">
        <w:rPr>
          <w:rFonts w:asciiTheme="majorHAnsi" w:hAnsiTheme="majorHAnsi" w:cstheme="majorHAnsi"/>
        </w:rPr>
        <w:t>Infs</w:t>
      </w:r>
      <w:proofErr w:type="spellEnd"/>
      <w:r w:rsidRPr="00617A71">
        <w:rPr>
          <w:rFonts w:asciiTheme="majorHAnsi" w:hAnsiTheme="majorHAnsi" w:cstheme="majorHAnsi"/>
        </w:rPr>
        <w:t>: (31)3991-0151.</w:t>
      </w:r>
    </w:p>
    <w:p w14:paraId="68B3150A" w14:textId="77777777" w:rsidR="003854A1" w:rsidRPr="00617A71" w:rsidRDefault="003854A1" w:rsidP="003854A1">
      <w:pPr>
        <w:autoSpaceDE w:val="0"/>
        <w:autoSpaceDN w:val="0"/>
        <w:adjustRightInd w:val="0"/>
        <w:jc w:val="both"/>
        <w:rPr>
          <w:rFonts w:asciiTheme="majorHAnsi" w:hAnsiTheme="majorHAnsi" w:cstheme="majorHAnsi"/>
        </w:rPr>
      </w:pPr>
    </w:p>
    <w:p w14:paraId="393B057D" w14:textId="77777777" w:rsidR="003854A1" w:rsidRPr="00617A71" w:rsidRDefault="003854A1" w:rsidP="003854A1">
      <w:pPr>
        <w:autoSpaceDE w:val="0"/>
        <w:autoSpaceDN w:val="0"/>
        <w:adjustRightInd w:val="0"/>
        <w:jc w:val="both"/>
        <w:rPr>
          <w:rFonts w:asciiTheme="majorHAnsi" w:hAnsiTheme="majorHAnsi" w:cstheme="majorHAnsi"/>
        </w:rPr>
      </w:pPr>
    </w:p>
    <w:p w14:paraId="239BC0B8" w14:textId="20134A93" w:rsidR="00DB19B6" w:rsidRPr="00617A71" w:rsidRDefault="00DB19B6" w:rsidP="003854A1">
      <w:pPr>
        <w:autoSpaceDE w:val="0"/>
        <w:autoSpaceDN w:val="0"/>
        <w:adjustRightInd w:val="0"/>
        <w:jc w:val="both"/>
        <w:rPr>
          <w:rFonts w:asciiTheme="majorHAnsi" w:hAnsiTheme="majorHAnsi" w:cstheme="majorHAnsi"/>
          <w:b/>
        </w:rPr>
      </w:pPr>
      <w:r w:rsidRPr="00617A71">
        <w:rPr>
          <w:rFonts w:asciiTheme="majorHAnsi" w:hAnsiTheme="majorHAnsi" w:cstheme="majorHAnsi"/>
          <w:b/>
        </w:rPr>
        <w:t xml:space="preserve">PREFEITURA MUNICIPAL DE PATROCÍNIO DO MURIAÉ – TOMADA DE PREÇOS Nº 007/2022 </w:t>
      </w:r>
    </w:p>
    <w:p w14:paraId="284E529F" w14:textId="293D166E" w:rsidR="003854A1" w:rsidRPr="00617A71" w:rsidRDefault="003854A1" w:rsidP="003854A1">
      <w:pPr>
        <w:autoSpaceDE w:val="0"/>
        <w:autoSpaceDN w:val="0"/>
        <w:adjustRightInd w:val="0"/>
        <w:jc w:val="both"/>
        <w:rPr>
          <w:rFonts w:asciiTheme="majorHAnsi" w:hAnsiTheme="majorHAnsi" w:cstheme="majorHAnsi"/>
        </w:rPr>
      </w:pPr>
      <w:r w:rsidRPr="00617A71">
        <w:rPr>
          <w:rFonts w:asciiTheme="majorHAnsi" w:hAnsiTheme="majorHAnsi" w:cstheme="majorHAnsi"/>
        </w:rPr>
        <w:t>Objeto: Contratação de empresa especializada para a execução de obra de urbanização do espaço público nas Ruas Abílio de Paula e Projetada (Pronto Socorro e Creche Municipal) no Município de Patrocínio do Muriaé- MG. Entrega dos envelopes de documentação e proposta até o dia 28/12/22 às 08:30 horas com abertura neste mesmo dia e horário no Setor de Licitações do Município de Patrocínio do Muriaé, Av. Silveira Brum, 20. Edital disponível a partir de 13/12/22– (32) 3726-1939.</w:t>
      </w:r>
    </w:p>
    <w:p w14:paraId="428885AE" w14:textId="77777777" w:rsidR="00AC6BCC" w:rsidRPr="00617A71" w:rsidRDefault="00AC6BCC" w:rsidP="003854A1">
      <w:pPr>
        <w:autoSpaceDE w:val="0"/>
        <w:autoSpaceDN w:val="0"/>
        <w:adjustRightInd w:val="0"/>
        <w:jc w:val="both"/>
        <w:rPr>
          <w:rFonts w:asciiTheme="majorHAnsi" w:hAnsiTheme="majorHAnsi" w:cstheme="majorHAnsi"/>
        </w:rPr>
      </w:pPr>
    </w:p>
    <w:p w14:paraId="0A7D29D3" w14:textId="77777777" w:rsidR="00AC6BCC" w:rsidRPr="00617A71" w:rsidRDefault="00AC6BCC" w:rsidP="003854A1">
      <w:pPr>
        <w:autoSpaceDE w:val="0"/>
        <w:autoSpaceDN w:val="0"/>
        <w:adjustRightInd w:val="0"/>
        <w:jc w:val="both"/>
        <w:rPr>
          <w:rFonts w:asciiTheme="majorHAnsi" w:hAnsiTheme="majorHAnsi" w:cstheme="majorHAnsi"/>
        </w:rPr>
      </w:pPr>
    </w:p>
    <w:p w14:paraId="2F9CC3E8" w14:textId="5413CB58" w:rsidR="006D0174" w:rsidRPr="00617A71" w:rsidRDefault="006D0174" w:rsidP="003854A1">
      <w:pPr>
        <w:autoSpaceDE w:val="0"/>
        <w:autoSpaceDN w:val="0"/>
        <w:adjustRightInd w:val="0"/>
        <w:jc w:val="both"/>
        <w:rPr>
          <w:rFonts w:asciiTheme="majorHAnsi" w:hAnsiTheme="majorHAnsi" w:cstheme="majorHAnsi"/>
          <w:b/>
        </w:rPr>
      </w:pPr>
      <w:r w:rsidRPr="00617A71">
        <w:rPr>
          <w:rFonts w:asciiTheme="majorHAnsi" w:hAnsiTheme="majorHAnsi" w:cstheme="majorHAnsi"/>
          <w:b/>
        </w:rPr>
        <w:t xml:space="preserve">NOVA SERRANA - EDITAL DO PROCESSO LICITATÓRIO Nº 270/2022 TOMADA DE PREÇOS Nº 022/2022. </w:t>
      </w:r>
    </w:p>
    <w:p w14:paraId="7EBA2D4F" w14:textId="070E33EA" w:rsidR="00AC6BCC" w:rsidRPr="00617A71" w:rsidRDefault="00AC6BCC" w:rsidP="003854A1">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Objeto: Prestação de serviços remanescentes de engenharia para execução de cercamento de nascentes e medições de vazões no Município de Nova Serrana-MG, conforme projetos, me3moriais, planilhas e cronograma físico-financeiro e demais documentos e normas técnicas de engenharia. Entrega dos envelopes dia 17/01/2023, às 09h30min. Mais informações pelo telefone (37) 3226.9011. </w:t>
      </w:r>
    </w:p>
    <w:p w14:paraId="3AE0B67C" w14:textId="77777777" w:rsidR="00617A71" w:rsidRPr="00AD65FA" w:rsidRDefault="00617A71" w:rsidP="003854A1">
      <w:pPr>
        <w:autoSpaceDE w:val="0"/>
        <w:autoSpaceDN w:val="0"/>
        <w:adjustRightInd w:val="0"/>
        <w:jc w:val="both"/>
        <w:rPr>
          <w:rFonts w:asciiTheme="majorHAnsi" w:hAnsiTheme="majorHAnsi" w:cstheme="majorHAnsi"/>
          <w:b/>
        </w:rPr>
      </w:pPr>
    </w:p>
    <w:p w14:paraId="59C593A1" w14:textId="77777777" w:rsidR="00617A71" w:rsidRPr="00AD65FA" w:rsidRDefault="00617A71" w:rsidP="003854A1">
      <w:pPr>
        <w:autoSpaceDE w:val="0"/>
        <w:autoSpaceDN w:val="0"/>
        <w:adjustRightInd w:val="0"/>
        <w:jc w:val="both"/>
        <w:rPr>
          <w:rFonts w:asciiTheme="majorHAnsi" w:hAnsiTheme="majorHAnsi" w:cstheme="majorHAnsi"/>
          <w:b/>
        </w:rPr>
      </w:pPr>
    </w:p>
    <w:p w14:paraId="6D4B1E0A" w14:textId="656DBB5B" w:rsidR="00AD65FA" w:rsidRPr="00AD65FA" w:rsidRDefault="00AD65FA" w:rsidP="003854A1">
      <w:pPr>
        <w:autoSpaceDE w:val="0"/>
        <w:autoSpaceDN w:val="0"/>
        <w:adjustRightInd w:val="0"/>
        <w:jc w:val="both"/>
        <w:rPr>
          <w:rFonts w:asciiTheme="majorHAnsi" w:hAnsiTheme="majorHAnsi" w:cstheme="majorHAnsi"/>
          <w:b/>
        </w:rPr>
      </w:pPr>
      <w:r w:rsidRPr="00AD65FA">
        <w:rPr>
          <w:rFonts w:asciiTheme="majorHAnsi" w:hAnsiTheme="majorHAnsi" w:cstheme="majorHAnsi"/>
          <w:b/>
        </w:rPr>
        <w:t xml:space="preserve">NANUQUE PREFEITURA MUNICIPAL AVISO DE LICITAÇÃO – TOMADA DE PREÇOS 021/2022 </w:t>
      </w:r>
    </w:p>
    <w:p w14:paraId="0BBD6680" w14:textId="75CC59EB" w:rsidR="00617A71" w:rsidRPr="00617A71" w:rsidRDefault="00617A71" w:rsidP="003854A1">
      <w:pPr>
        <w:autoSpaceDE w:val="0"/>
        <w:autoSpaceDN w:val="0"/>
        <w:adjustRightInd w:val="0"/>
        <w:jc w:val="both"/>
        <w:rPr>
          <w:rFonts w:asciiTheme="majorHAnsi" w:hAnsiTheme="majorHAnsi" w:cstheme="majorHAnsi"/>
        </w:rPr>
      </w:pPr>
      <w:r w:rsidRPr="00617A71">
        <w:rPr>
          <w:rFonts w:asciiTheme="majorHAnsi" w:hAnsiTheme="majorHAnsi" w:cstheme="majorHAnsi"/>
        </w:rPr>
        <w:t>O município de Nanuque/MG torna público que às 08 h do dia 29 de dezembro de 2022 estará realizando a sessão pública para abertura da sessão de licitação correlato ao processo licitatório nº 237/2022- tomada de preços nº 021/2022 o qual tem por objeto a Contratação de Empresa para Execução de Pavimentação em Bloquete Sextavado da Rua Benedito Ricardo no Bairro Sete de Setembro – Nanuque-MG</w:t>
      </w:r>
      <w:r w:rsidRPr="00617A71">
        <w:rPr>
          <w:rFonts w:asciiTheme="majorHAnsi" w:hAnsiTheme="majorHAnsi" w:cstheme="majorHAnsi"/>
        </w:rPr>
        <w:t>.</w:t>
      </w:r>
    </w:p>
    <w:p w14:paraId="29714836" w14:textId="77777777" w:rsidR="003854A1" w:rsidRPr="00617A71" w:rsidRDefault="003854A1" w:rsidP="003854A1">
      <w:pPr>
        <w:autoSpaceDE w:val="0"/>
        <w:autoSpaceDN w:val="0"/>
        <w:adjustRightInd w:val="0"/>
        <w:jc w:val="both"/>
        <w:rPr>
          <w:rFonts w:asciiTheme="majorHAnsi" w:hAnsiTheme="majorHAnsi" w:cstheme="majorHAnsi"/>
        </w:rPr>
      </w:pPr>
    </w:p>
    <w:p w14:paraId="0F07B3C3" w14:textId="77777777" w:rsidR="003854A1" w:rsidRPr="00617A71" w:rsidRDefault="003854A1" w:rsidP="003854A1">
      <w:pPr>
        <w:autoSpaceDE w:val="0"/>
        <w:autoSpaceDN w:val="0"/>
        <w:adjustRightInd w:val="0"/>
        <w:jc w:val="both"/>
        <w:rPr>
          <w:rFonts w:asciiTheme="majorHAnsi" w:hAnsiTheme="majorHAnsi" w:cstheme="majorHAnsi"/>
        </w:rPr>
      </w:pPr>
    </w:p>
    <w:p w14:paraId="546FBFFE" w14:textId="207678B8" w:rsidR="006D0174" w:rsidRPr="00617A71" w:rsidRDefault="006D0174" w:rsidP="003854A1">
      <w:pPr>
        <w:autoSpaceDE w:val="0"/>
        <w:autoSpaceDN w:val="0"/>
        <w:adjustRightInd w:val="0"/>
        <w:jc w:val="both"/>
        <w:rPr>
          <w:rFonts w:asciiTheme="majorHAnsi" w:hAnsiTheme="majorHAnsi" w:cstheme="majorHAnsi"/>
          <w:b/>
        </w:rPr>
      </w:pPr>
      <w:r w:rsidRPr="00617A71">
        <w:rPr>
          <w:rFonts w:asciiTheme="majorHAnsi" w:hAnsiTheme="majorHAnsi" w:cstheme="majorHAnsi"/>
          <w:b/>
        </w:rPr>
        <w:t xml:space="preserve">PREFEITURA MUNICIPAL DE POUSO ALEGRE – MG. TOMADA DE PREÇOS Nº 33/2022 - PROCESSO ADMINISTRATIVO Nº 255/2022 </w:t>
      </w:r>
    </w:p>
    <w:p w14:paraId="52BDDA22" w14:textId="611DCCC2" w:rsidR="003854A1" w:rsidRPr="00617A71" w:rsidRDefault="003854A1" w:rsidP="003854A1">
      <w:pPr>
        <w:autoSpaceDE w:val="0"/>
        <w:autoSpaceDN w:val="0"/>
        <w:adjustRightInd w:val="0"/>
        <w:jc w:val="both"/>
        <w:rPr>
          <w:rFonts w:asciiTheme="majorHAnsi" w:hAnsiTheme="majorHAnsi" w:cstheme="majorHAnsi"/>
        </w:rPr>
      </w:pPr>
      <w:r w:rsidRPr="00617A71">
        <w:rPr>
          <w:rFonts w:asciiTheme="majorHAnsi" w:hAnsiTheme="majorHAnsi" w:cstheme="majorHAnsi"/>
        </w:rPr>
        <w:t>“Contratação de empresa especializada para execução de reforma e ampliação da casa de bombas localizada na Dique II, incluindo o fornecimento de material, equipamentos e mão de obra</w:t>
      </w:r>
      <w:proofErr w:type="gramStart"/>
      <w:r w:rsidRPr="00617A71">
        <w:rPr>
          <w:rFonts w:asciiTheme="majorHAnsi" w:hAnsiTheme="majorHAnsi" w:cstheme="majorHAnsi"/>
        </w:rPr>
        <w:t>. ”</w:t>
      </w:r>
      <w:proofErr w:type="gramEnd"/>
      <w:r w:rsidRPr="00617A71">
        <w:rPr>
          <w:rFonts w:asciiTheme="majorHAnsi" w:hAnsiTheme="majorHAnsi" w:cstheme="majorHAnsi"/>
        </w:rPr>
        <w:t xml:space="preserve"> A sessão pública será realizada no dia 29 (vinte e </w:t>
      </w:r>
      <w:proofErr w:type="gramStart"/>
      <w:r w:rsidRPr="00617A71">
        <w:rPr>
          <w:rFonts w:asciiTheme="majorHAnsi" w:hAnsiTheme="majorHAnsi" w:cstheme="majorHAnsi"/>
        </w:rPr>
        <w:t>nove )</w:t>
      </w:r>
      <w:proofErr w:type="gramEnd"/>
      <w:r w:rsidRPr="00617A71">
        <w:rPr>
          <w:rFonts w:asciiTheme="majorHAnsi" w:hAnsiTheme="majorHAnsi" w:cstheme="majorHAnsi"/>
        </w:rPr>
        <w:t xml:space="preserve"> de dezembro de 2022 as 09h00min. O valor total estimado para a execução do objeto é de R$414.028,90 (quatrocentos e quatorze mil vinte e oito reais e noventa centavos), de acordo com planilha orçamentária disponibilizada no site </w:t>
      </w:r>
      <w:hyperlink r:id="rId64" w:history="1">
        <w:r w:rsidR="00EC144E" w:rsidRPr="00617A71">
          <w:rPr>
            <w:rStyle w:val="Hyperlink"/>
            <w:rFonts w:asciiTheme="majorHAnsi" w:hAnsiTheme="majorHAnsi" w:cstheme="majorHAnsi"/>
          </w:rPr>
          <w:t>https://pousoalegre.mg.gov.br/licitacao.asp</w:t>
        </w:r>
      </w:hyperlink>
      <w:r w:rsidR="00EC144E" w:rsidRPr="00617A71">
        <w:rPr>
          <w:rFonts w:asciiTheme="majorHAnsi" w:hAnsiTheme="majorHAnsi" w:cstheme="majorHAnsi"/>
        </w:rPr>
        <w:t xml:space="preserve">. </w:t>
      </w:r>
      <w:r w:rsidRPr="00617A71">
        <w:rPr>
          <w:rFonts w:asciiTheme="majorHAnsi" w:hAnsiTheme="majorHAnsi" w:cstheme="majorHAnsi"/>
        </w:rPr>
        <w:t>O edital e seus anexos poderão ser consultados e obtidos gratuitamente em dias úteis e em horário comercial mediante a apresentação de PEN DRIVE, para cópia do arquivo e no site da prefei</w:t>
      </w:r>
      <w:r w:rsidR="00EC144E" w:rsidRPr="00617A71">
        <w:rPr>
          <w:rFonts w:asciiTheme="majorHAnsi" w:hAnsiTheme="majorHAnsi" w:cstheme="majorHAnsi"/>
        </w:rPr>
        <w:t xml:space="preserve">tura </w:t>
      </w:r>
      <w:hyperlink r:id="rId65" w:history="1">
        <w:r w:rsidR="00EC144E" w:rsidRPr="00617A71">
          <w:rPr>
            <w:rStyle w:val="Hyperlink"/>
            <w:rFonts w:asciiTheme="majorHAnsi" w:hAnsiTheme="majorHAnsi" w:cstheme="majorHAnsi"/>
          </w:rPr>
          <w:t>www.pousoalegre.mg.gov.br</w:t>
        </w:r>
      </w:hyperlink>
      <w:r w:rsidR="00EC144E" w:rsidRPr="00617A71">
        <w:rPr>
          <w:rFonts w:asciiTheme="majorHAnsi" w:hAnsiTheme="majorHAnsi" w:cstheme="majorHAnsi"/>
        </w:rPr>
        <w:t xml:space="preserve">, </w:t>
      </w:r>
      <w:r w:rsidRPr="00617A71">
        <w:rPr>
          <w:rFonts w:asciiTheme="majorHAnsi" w:hAnsiTheme="majorHAnsi" w:cstheme="majorHAnsi"/>
        </w:rPr>
        <w:t xml:space="preserve">na aba “Edital de Licitação”. Mais informações: (35) 3449-4023 ou </w:t>
      </w:r>
      <w:proofErr w:type="spellStart"/>
      <w:r w:rsidRPr="00617A71">
        <w:rPr>
          <w:rFonts w:asciiTheme="majorHAnsi" w:hAnsiTheme="majorHAnsi" w:cstheme="majorHAnsi"/>
        </w:rPr>
        <w:t>email</w:t>
      </w:r>
      <w:proofErr w:type="spellEnd"/>
      <w:r w:rsidRPr="00617A71">
        <w:rPr>
          <w:rFonts w:asciiTheme="majorHAnsi" w:hAnsiTheme="majorHAnsi" w:cstheme="majorHAnsi"/>
        </w:rPr>
        <w:t xml:space="preserve">: </w:t>
      </w:r>
      <w:hyperlink r:id="rId66" w:history="1">
        <w:r w:rsidR="00986FE1" w:rsidRPr="00617A71">
          <w:rPr>
            <w:rStyle w:val="Hyperlink"/>
            <w:rFonts w:asciiTheme="majorHAnsi" w:hAnsiTheme="majorHAnsi" w:cstheme="majorHAnsi"/>
          </w:rPr>
          <w:t>editaispmpa@gmail.com</w:t>
        </w:r>
      </w:hyperlink>
      <w:r w:rsidR="00986FE1" w:rsidRPr="00617A71">
        <w:rPr>
          <w:rFonts w:asciiTheme="majorHAnsi" w:hAnsiTheme="majorHAnsi" w:cstheme="majorHAnsi"/>
        </w:rPr>
        <w:t>.</w:t>
      </w:r>
    </w:p>
    <w:p w14:paraId="46D7D6FA" w14:textId="77777777" w:rsidR="00617A71" w:rsidRPr="00617A71" w:rsidRDefault="00617A71" w:rsidP="003854A1">
      <w:pPr>
        <w:autoSpaceDE w:val="0"/>
        <w:autoSpaceDN w:val="0"/>
        <w:adjustRightInd w:val="0"/>
        <w:jc w:val="both"/>
        <w:rPr>
          <w:rFonts w:asciiTheme="majorHAnsi" w:hAnsiTheme="majorHAnsi" w:cstheme="majorHAnsi"/>
        </w:rPr>
      </w:pPr>
    </w:p>
    <w:p w14:paraId="615F218A" w14:textId="77777777" w:rsidR="00617A71" w:rsidRPr="00AD65FA" w:rsidRDefault="00617A71" w:rsidP="003854A1">
      <w:pPr>
        <w:autoSpaceDE w:val="0"/>
        <w:autoSpaceDN w:val="0"/>
        <w:adjustRightInd w:val="0"/>
        <w:jc w:val="both"/>
        <w:rPr>
          <w:rFonts w:asciiTheme="majorHAnsi" w:hAnsiTheme="majorHAnsi" w:cstheme="majorHAnsi"/>
          <w:b/>
        </w:rPr>
      </w:pPr>
    </w:p>
    <w:p w14:paraId="3DB97869" w14:textId="1E672C7C" w:rsidR="00AD65FA" w:rsidRPr="00AD65FA" w:rsidRDefault="00AD65FA" w:rsidP="003854A1">
      <w:pPr>
        <w:autoSpaceDE w:val="0"/>
        <w:autoSpaceDN w:val="0"/>
        <w:adjustRightInd w:val="0"/>
        <w:jc w:val="both"/>
        <w:rPr>
          <w:rFonts w:asciiTheme="majorHAnsi" w:hAnsiTheme="majorHAnsi" w:cstheme="majorHAnsi"/>
          <w:b/>
        </w:rPr>
      </w:pPr>
      <w:r w:rsidRPr="00AD65FA">
        <w:rPr>
          <w:rFonts w:asciiTheme="majorHAnsi" w:hAnsiTheme="majorHAnsi" w:cstheme="majorHAnsi"/>
          <w:b/>
        </w:rPr>
        <w:t xml:space="preserve">SANTA MARGARIDA PREFEITURA MUNICIPAL EXTRATO DE PUBLICAÇÃO TOMADA DE PREÇO 15/2022 </w:t>
      </w:r>
    </w:p>
    <w:p w14:paraId="19969A7B" w14:textId="0F4D32A2" w:rsidR="00617A71" w:rsidRPr="00617A71" w:rsidRDefault="00617A71" w:rsidP="003854A1">
      <w:pPr>
        <w:autoSpaceDE w:val="0"/>
        <w:autoSpaceDN w:val="0"/>
        <w:adjustRightInd w:val="0"/>
        <w:jc w:val="both"/>
        <w:rPr>
          <w:rFonts w:asciiTheme="majorHAnsi" w:hAnsiTheme="majorHAnsi" w:cstheme="majorHAnsi"/>
        </w:rPr>
      </w:pPr>
      <w:r w:rsidRPr="00617A71">
        <w:rPr>
          <w:rFonts w:asciiTheme="majorHAnsi" w:hAnsiTheme="majorHAnsi" w:cstheme="majorHAnsi"/>
        </w:rPr>
        <w:lastRenderedPageBreak/>
        <w:t xml:space="preserve">O Município de Santa Margarida-MG. Torna público, nos termos da Lei nº 8.666/93, a realização da Licitação, Processo Licitatório nº 165/2022, Tomada de Preços nº 015/2022. Objeto: contratação de pessoa jurídica especializada para a execução de obra de Ampliação da Escola Municipal José Serafim Moreira na construção de uma quadra poliesportiva escolar, localizada no Córrego Barroso, zona rural do Município de Santa Margarida/MG, incluindo o fornecimento de todos os materiais, equipamentos e mão de obra necessária para a satisfatória prestação dos serviços, para o fim de atender as necessidades da Secretaria Municipal de Educação de Santa Margarida/MG, conforme Planilha Orçamentária, Cronograma Físico-Financeiro, Projetos, Plantas, </w:t>
      </w:r>
      <w:proofErr w:type="spellStart"/>
      <w:r w:rsidRPr="00617A71">
        <w:rPr>
          <w:rFonts w:asciiTheme="majorHAnsi" w:hAnsiTheme="majorHAnsi" w:cstheme="majorHAnsi"/>
        </w:rPr>
        <w:t>ART’s</w:t>
      </w:r>
      <w:proofErr w:type="spellEnd"/>
      <w:r w:rsidRPr="00617A71">
        <w:rPr>
          <w:rFonts w:asciiTheme="majorHAnsi" w:hAnsiTheme="majorHAnsi" w:cstheme="majorHAnsi"/>
        </w:rPr>
        <w:t xml:space="preserve"> (Anotações de Responsabilidade Técnica), Memorial Descritivo, Relatório Fotográfico e demais documentos anexos ao Projeto Básico (Anexo I).Tipo: menor preço por empreitada global. A entrega e a abertura dos envelopes será às 08h00min (oito horas), do dia 02/01/2023 (segunda-feira), na sala de reuniões da Comissão Permanente de Licitações, à Praça Cônego Arnaldo, nº 78, Centro, Santa Margarida, Estado de Minas Gerais. Informações pelo telefone (31) 3875- 1337- ou (31) 3875- 1776, também pelo e-mail: </w:t>
      </w:r>
      <w:hyperlink r:id="rId67" w:history="1">
        <w:r w:rsidRPr="00617A71">
          <w:rPr>
            <w:rStyle w:val="Hyperlink"/>
            <w:rFonts w:asciiTheme="majorHAnsi" w:hAnsiTheme="majorHAnsi" w:cstheme="majorHAnsi"/>
          </w:rPr>
          <w:t>licitacao@santamargarida.mg.gov.br</w:t>
        </w:r>
      </w:hyperlink>
      <w:r w:rsidRPr="00617A71">
        <w:rPr>
          <w:rFonts w:asciiTheme="majorHAnsi" w:hAnsiTheme="majorHAnsi" w:cstheme="majorHAnsi"/>
        </w:rPr>
        <w:t>.</w:t>
      </w:r>
      <w:r w:rsidRPr="00617A71">
        <w:rPr>
          <w:rFonts w:asciiTheme="majorHAnsi" w:hAnsiTheme="majorHAnsi" w:cstheme="majorHAnsi"/>
        </w:rPr>
        <w:t xml:space="preserve"> </w:t>
      </w:r>
    </w:p>
    <w:p w14:paraId="686748CD" w14:textId="77777777" w:rsidR="00617A71" w:rsidRPr="00617A71" w:rsidRDefault="00617A71" w:rsidP="003854A1">
      <w:pPr>
        <w:autoSpaceDE w:val="0"/>
        <w:autoSpaceDN w:val="0"/>
        <w:adjustRightInd w:val="0"/>
        <w:jc w:val="both"/>
        <w:rPr>
          <w:rFonts w:asciiTheme="majorHAnsi" w:hAnsiTheme="majorHAnsi" w:cstheme="majorHAnsi"/>
        </w:rPr>
      </w:pPr>
    </w:p>
    <w:p w14:paraId="5D60C76C" w14:textId="77777777" w:rsidR="00617A71" w:rsidRPr="00AD65FA" w:rsidRDefault="00617A71" w:rsidP="003854A1">
      <w:pPr>
        <w:autoSpaceDE w:val="0"/>
        <w:autoSpaceDN w:val="0"/>
        <w:adjustRightInd w:val="0"/>
        <w:jc w:val="both"/>
        <w:rPr>
          <w:rFonts w:asciiTheme="majorHAnsi" w:hAnsiTheme="majorHAnsi" w:cstheme="majorHAnsi"/>
          <w:b/>
        </w:rPr>
      </w:pPr>
    </w:p>
    <w:p w14:paraId="28F1AE3B" w14:textId="16C94794" w:rsidR="00617A71" w:rsidRPr="00AD65FA" w:rsidRDefault="00AD65FA" w:rsidP="003854A1">
      <w:pPr>
        <w:autoSpaceDE w:val="0"/>
        <w:autoSpaceDN w:val="0"/>
        <w:adjustRightInd w:val="0"/>
        <w:jc w:val="both"/>
        <w:rPr>
          <w:rFonts w:asciiTheme="majorHAnsi" w:hAnsiTheme="majorHAnsi" w:cstheme="majorHAnsi"/>
          <w:b/>
        </w:rPr>
      </w:pPr>
      <w:r w:rsidRPr="00AD65FA">
        <w:rPr>
          <w:rFonts w:asciiTheme="majorHAnsi" w:hAnsiTheme="majorHAnsi" w:cstheme="majorHAnsi"/>
          <w:b/>
        </w:rPr>
        <w:t xml:space="preserve">PREFEITURA MUNICIPAL DE SÃO GONÇALO DO RIO ABAIXO/MG INFORMA QUE REALIZARÁ O TOMADA DE PREÇOS 08/2022 </w:t>
      </w:r>
    </w:p>
    <w:p w14:paraId="64CF6A1A" w14:textId="5AB5E6E6" w:rsidR="00617A71" w:rsidRPr="00617A71" w:rsidRDefault="00617A71" w:rsidP="003854A1">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O objeto da presente licitação é a Contratação de Empresa de Engenharia Civil para execução de muro tipo gabião no Viveiro Municipal localizado no Distrito Industrial II em São Gonçalo do Rio Abaixo/MG, conforme condições, quantidades e exigências estabelecidas nos Apêndices deste Projeto Básico. As propostas deverão ser entregues até às 09:00 horas do dia 29/12/2022. A abertura dos envelopes será realizada, a partir das 09:01 horas, no mesmo dia e local no Setor de Licitações da Prefeitura Municipal – Rua Henriqueta Rubim, N.º 27 – Centro – S.G.R.A. O Edital completo poderá ser obtido no site </w:t>
      </w:r>
      <w:hyperlink r:id="rId68" w:history="1">
        <w:r w:rsidRPr="00617A71">
          <w:rPr>
            <w:rStyle w:val="Hyperlink"/>
            <w:rFonts w:asciiTheme="majorHAnsi" w:hAnsiTheme="majorHAnsi" w:cstheme="majorHAnsi"/>
          </w:rPr>
          <w:t>http://www.saogoncalo.mg.gov.br/licitacoes</w:t>
        </w:r>
      </w:hyperlink>
      <w:r w:rsidRPr="00617A71">
        <w:rPr>
          <w:rFonts w:asciiTheme="majorHAnsi" w:hAnsiTheme="majorHAnsi" w:cstheme="majorHAnsi"/>
        </w:rPr>
        <w:t>.</w:t>
      </w:r>
    </w:p>
    <w:p w14:paraId="0F67DAC0" w14:textId="447258F4" w:rsidR="00617A71" w:rsidRPr="00AD65FA" w:rsidRDefault="00AD65FA" w:rsidP="003854A1">
      <w:pPr>
        <w:autoSpaceDE w:val="0"/>
        <w:autoSpaceDN w:val="0"/>
        <w:adjustRightInd w:val="0"/>
        <w:jc w:val="both"/>
        <w:rPr>
          <w:rFonts w:asciiTheme="majorHAnsi" w:hAnsiTheme="majorHAnsi" w:cstheme="majorHAnsi"/>
          <w:b/>
        </w:rPr>
      </w:pPr>
      <w:r w:rsidRPr="00AD65FA">
        <w:rPr>
          <w:rFonts w:asciiTheme="majorHAnsi" w:hAnsiTheme="majorHAnsi" w:cstheme="majorHAnsi"/>
          <w:b/>
        </w:rPr>
        <w:t xml:space="preserve">TOMADA DE PREÇOS 07/2022 </w:t>
      </w:r>
    </w:p>
    <w:p w14:paraId="15C37DBA" w14:textId="1E3FBF62" w:rsidR="00617A71" w:rsidRPr="00617A71" w:rsidRDefault="00617A71" w:rsidP="003854A1">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Prefeitura Municipal de São Gonçalo do Rio Abaixo/MG informa que realizará o Tomada de Preços 07/2022 – O objeto da presente licitação é a Contratação de empresa para Revitalização do centro Comunitário e reforma da Creche ambos na Comunidade dos Borges, em São Gonçalo do Rio Abaixo/MG conforme condições, quantidades e exigências estabelecidas nos Apêndices deste Projeto Básico, atendendo às necessidades da Secretaria Municipal de Serviços Urbanos e Secretaria Municipal de Educação, conforme condições, quantidades e exigências estabelecidas neste Edital e seus anexos. As propostas deverão ser entregues até às 09:00 horas do dia 28/12/2022. A abertura dos envelopes será realizada, a partir das 09:01 horas, no mesmo dia e local no Setor de Licitações da Prefeitura Municipal – Rua Henriqueta Rubim, N.º 27 – Centro – S.G.R.A. O Edital completo poderá ser obtido no site </w:t>
      </w:r>
      <w:hyperlink r:id="rId69" w:history="1">
        <w:r w:rsidRPr="00617A71">
          <w:rPr>
            <w:rStyle w:val="Hyperlink"/>
            <w:rFonts w:asciiTheme="majorHAnsi" w:hAnsiTheme="majorHAnsi" w:cstheme="majorHAnsi"/>
          </w:rPr>
          <w:t>http://www.saogoncalo.mg.gov.br/licitacoes</w:t>
        </w:r>
      </w:hyperlink>
      <w:r w:rsidRPr="00617A71">
        <w:rPr>
          <w:rFonts w:asciiTheme="majorHAnsi" w:hAnsiTheme="majorHAnsi" w:cstheme="majorHAnsi"/>
        </w:rPr>
        <w:t>.</w:t>
      </w:r>
    </w:p>
    <w:p w14:paraId="3DFBF52A" w14:textId="77777777" w:rsidR="00617A71" w:rsidRPr="00617A71" w:rsidRDefault="00617A71" w:rsidP="003854A1">
      <w:pPr>
        <w:autoSpaceDE w:val="0"/>
        <w:autoSpaceDN w:val="0"/>
        <w:adjustRightInd w:val="0"/>
        <w:jc w:val="both"/>
        <w:rPr>
          <w:rFonts w:asciiTheme="majorHAnsi" w:hAnsiTheme="majorHAnsi" w:cstheme="majorHAnsi"/>
        </w:rPr>
      </w:pPr>
    </w:p>
    <w:p w14:paraId="168768BF" w14:textId="77777777" w:rsidR="00617A71" w:rsidRPr="00AD65FA" w:rsidRDefault="00617A71" w:rsidP="003854A1">
      <w:pPr>
        <w:autoSpaceDE w:val="0"/>
        <w:autoSpaceDN w:val="0"/>
        <w:adjustRightInd w:val="0"/>
        <w:jc w:val="both"/>
        <w:rPr>
          <w:rFonts w:asciiTheme="majorHAnsi" w:hAnsiTheme="majorHAnsi" w:cstheme="majorHAnsi"/>
          <w:b/>
        </w:rPr>
      </w:pPr>
    </w:p>
    <w:p w14:paraId="0E9DDEF5" w14:textId="2D960899" w:rsidR="00617A71" w:rsidRPr="00AD65FA" w:rsidRDefault="00AD65FA" w:rsidP="003854A1">
      <w:pPr>
        <w:autoSpaceDE w:val="0"/>
        <w:autoSpaceDN w:val="0"/>
        <w:adjustRightInd w:val="0"/>
        <w:jc w:val="both"/>
        <w:rPr>
          <w:rFonts w:asciiTheme="majorHAnsi" w:hAnsiTheme="majorHAnsi" w:cstheme="majorHAnsi"/>
          <w:b/>
        </w:rPr>
      </w:pPr>
      <w:r w:rsidRPr="00AD65FA">
        <w:rPr>
          <w:rFonts w:asciiTheme="majorHAnsi" w:hAnsiTheme="majorHAnsi" w:cstheme="majorHAnsi"/>
          <w:b/>
        </w:rPr>
        <w:t xml:space="preserve">SÃO ROQUE DE MINAS PREFEITURA MUNICIPAL TOMADA DE PREÇOS Nº 011/2022 PROCEDIMENTO LICITATÓRIO Nº 084/2022 </w:t>
      </w:r>
    </w:p>
    <w:p w14:paraId="63CA1E9B" w14:textId="5B75BD4F" w:rsidR="00617A71" w:rsidRPr="00617A71" w:rsidRDefault="00617A71" w:rsidP="003854A1">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Município de São Roque de Minas/MG, Aviso de Abertura de Proposta de Preços - Edital de Licitação Modalidade TOMADA DE PREÇOS Nº 011/2022 - PROCEDIMENTO LICITATÓRIO Nº 084/2022. O Município de São Roque de Minas/MG, torna público a abertura dos envelopes, referente à Proposta de Preços do processo licitatório acima descrito, cujo objeto visa a Contratação de Empresa Especializada para Continuação da Obra de Ampliação e Readequação de Unidade de Atenção Especializada em Saúde no Hospital Municipal Santa Marta de São Roque de Minas/MG, conforme Projetos, Planilha Orçamentária, Memorial Descritivo e Cronograma Físico Financeiro, incluindo o fornecimento de todo o material. Contrato de Repasse Nº 826446/2015 - Ministério da Saúde/Caixa. </w:t>
      </w:r>
      <w:r w:rsidRPr="00617A71">
        <w:rPr>
          <w:rFonts w:asciiTheme="majorHAnsi" w:hAnsiTheme="majorHAnsi" w:cstheme="majorHAnsi"/>
        </w:rPr>
        <w:lastRenderedPageBreak/>
        <w:t>Os envelopes referente à Proposta de Preços (Envelope n° 02), serão abertos as 14h30min do dia 12/12/2022, na sede da Prefeitura Municipal</w:t>
      </w:r>
      <w:r w:rsidRPr="00617A71">
        <w:rPr>
          <w:rFonts w:asciiTheme="majorHAnsi" w:hAnsiTheme="majorHAnsi" w:cstheme="majorHAnsi"/>
        </w:rPr>
        <w:t>.</w:t>
      </w:r>
    </w:p>
    <w:p w14:paraId="7B2F2A46" w14:textId="77777777" w:rsidR="00617A71" w:rsidRPr="00617A71" w:rsidRDefault="00617A71" w:rsidP="003854A1">
      <w:pPr>
        <w:autoSpaceDE w:val="0"/>
        <w:autoSpaceDN w:val="0"/>
        <w:adjustRightInd w:val="0"/>
        <w:jc w:val="both"/>
        <w:rPr>
          <w:rFonts w:asciiTheme="majorHAnsi" w:hAnsiTheme="majorHAnsi" w:cstheme="majorHAnsi"/>
        </w:rPr>
      </w:pPr>
    </w:p>
    <w:p w14:paraId="4EEC5F88" w14:textId="77777777" w:rsidR="00617A71" w:rsidRPr="00AD65FA" w:rsidRDefault="00617A71" w:rsidP="003854A1">
      <w:pPr>
        <w:autoSpaceDE w:val="0"/>
        <w:autoSpaceDN w:val="0"/>
        <w:adjustRightInd w:val="0"/>
        <w:jc w:val="both"/>
        <w:rPr>
          <w:rFonts w:asciiTheme="majorHAnsi" w:hAnsiTheme="majorHAnsi" w:cstheme="majorHAnsi"/>
          <w:b/>
        </w:rPr>
      </w:pPr>
    </w:p>
    <w:p w14:paraId="06101ED4" w14:textId="4B5DCACC" w:rsidR="00617A71" w:rsidRPr="00AD65FA" w:rsidRDefault="00AD65FA" w:rsidP="003854A1">
      <w:pPr>
        <w:autoSpaceDE w:val="0"/>
        <w:autoSpaceDN w:val="0"/>
        <w:adjustRightInd w:val="0"/>
        <w:jc w:val="both"/>
        <w:rPr>
          <w:rFonts w:asciiTheme="majorHAnsi" w:hAnsiTheme="majorHAnsi" w:cstheme="majorHAnsi"/>
          <w:b/>
        </w:rPr>
      </w:pPr>
      <w:r w:rsidRPr="00AD65FA">
        <w:rPr>
          <w:rFonts w:asciiTheme="majorHAnsi" w:hAnsiTheme="majorHAnsi" w:cstheme="majorHAnsi"/>
          <w:b/>
        </w:rPr>
        <w:t xml:space="preserve">SERRA DA SAUDADE PREFEITURA MUNICIPAL EXTRATO DO EDITAL DE TOMADA DE PREÇOS Nº 005/2022 </w:t>
      </w:r>
    </w:p>
    <w:p w14:paraId="5D19CA75" w14:textId="337B6DC7" w:rsidR="00617A71" w:rsidRPr="00617A71" w:rsidRDefault="00617A71" w:rsidP="003854A1">
      <w:pPr>
        <w:autoSpaceDE w:val="0"/>
        <w:autoSpaceDN w:val="0"/>
        <w:adjustRightInd w:val="0"/>
        <w:jc w:val="both"/>
        <w:rPr>
          <w:rFonts w:asciiTheme="majorHAnsi" w:hAnsiTheme="majorHAnsi" w:cstheme="majorHAnsi"/>
        </w:rPr>
      </w:pPr>
      <w:r w:rsidRPr="00617A71">
        <w:rPr>
          <w:rFonts w:asciiTheme="majorHAnsi" w:hAnsiTheme="majorHAnsi" w:cstheme="majorHAnsi"/>
        </w:rPr>
        <w:t>A Prefeitura Municipal de Serra da Saudade – MG torna público que fará realizar Tomada de Preços sob o número 005/2022 destinado a contratação de empresa para prestação de serviços em execução de obra na construção de fachada e iluminação no Centro de Hidroterapia deste município. Abertura dia 28/12/2022 – 08:00 horas. Maiores informações e o edital completo podem ser obtidos através do e-ma</w:t>
      </w:r>
      <w:r w:rsidRPr="00617A71">
        <w:rPr>
          <w:rFonts w:asciiTheme="majorHAnsi" w:hAnsiTheme="majorHAnsi" w:cstheme="majorHAnsi"/>
        </w:rPr>
        <w:t xml:space="preserve">il </w:t>
      </w:r>
      <w:hyperlink r:id="rId70" w:history="1">
        <w:r w:rsidRPr="00617A71">
          <w:rPr>
            <w:rStyle w:val="Hyperlink"/>
            <w:rFonts w:asciiTheme="majorHAnsi" w:hAnsiTheme="majorHAnsi" w:cstheme="majorHAnsi"/>
          </w:rPr>
          <w:t>serradasaudademg@gmail.com</w:t>
        </w:r>
      </w:hyperlink>
      <w:r w:rsidRPr="00617A71">
        <w:rPr>
          <w:rFonts w:asciiTheme="majorHAnsi" w:hAnsiTheme="majorHAnsi" w:cstheme="majorHAnsi"/>
        </w:rPr>
        <w:t xml:space="preserve">. </w:t>
      </w:r>
    </w:p>
    <w:p w14:paraId="529F197F" w14:textId="77777777" w:rsidR="00AC6BCC" w:rsidRPr="00617A71" w:rsidRDefault="00AC6BCC" w:rsidP="003854A1">
      <w:pPr>
        <w:autoSpaceDE w:val="0"/>
        <w:autoSpaceDN w:val="0"/>
        <w:adjustRightInd w:val="0"/>
        <w:jc w:val="both"/>
        <w:rPr>
          <w:rFonts w:asciiTheme="majorHAnsi" w:hAnsiTheme="majorHAnsi" w:cstheme="majorHAnsi"/>
        </w:rPr>
      </w:pPr>
    </w:p>
    <w:p w14:paraId="3CA1F541" w14:textId="77777777" w:rsidR="00AC6BCC" w:rsidRPr="00617A71" w:rsidRDefault="00AC6BCC" w:rsidP="003854A1">
      <w:pPr>
        <w:autoSpaceDE w:val="0"/>
        <w:autoSpaceDN w:val="0"/>
        <w:adjustRightInd w:val="0"/>
        <w:jc w:val="both"/>
        <w:rPr>
          <w:rFonts w:asciiTheme="majorHAnsi" w:hAnsiTheme="majorHAnsi" w:cstheme="majorHAnsi"/>
        </w:rPr>
      </w:pPr>
    </w:p>
    <w:p w14:paraId="166CC67D" w14:textId="4FFFED33" w:rsidR="006D0174" w:rsidRPr="00617A71" w:rsidRDefault="006D0174" w:rsidP="00AC6BCC">
      <w:pPr>
        <w:autoSpaceDE w:val="0"/>
        <w:autoSpaceDN w:val="0"/>
        <w:adjustRightInd w:val="0"/>
        <w:jc w:val="both"/>
        <w:rPr>
          <w:rFonts w:asciiTheme="majorHAnsi" w:hAnsiTheme="majorHAnsi" w:cstheme="majorHAnsi"/>
          <w:b/>
        </w:rPr>
      </w:pPr>
      <w:r w:rsidRPr="00617A71">
        <w:rPr>
          <w:rFonts w:asciiTheme="majorHAnsi" w:hAnsiTheme="majorHAnsi" w:cstheme="majorHAnsi"/>
          <w:b/>
        </w:rPr>
        <w:t>PRE</w:t>
      </w:r>
      <w:r w:rsidR="00AD1EDC">
        <w:rPr>
          <w:rFonts w:asciiTheme="majorHAnsi" w:hAnsiTheme="majorHAnsi" w:cstheme="majorHAnsi"/>
          <w:b/>
        </w:rPr>
        <w:t xml:space="preserve">FEITURA MUNICIPAL DE TIRADENTES - </w:t>
      </w:r>
      <w:r w:rsidRPr="00617A71">
        <w:rPr>
          <w:rFonts w:asciiTheme="majorHAnsi" w:hAnsiTheme="majorHAnsi" w:cstheme="majorHAnsi"/>
          <w:b/>
        </w:rPr>
        <w:t xml:space="preserve">REABERTURA DE LICITAÇÃO PL 98/2022 </w:t>
      </w:r>
    </w:p>
    <w:p w14:paraId="06BFE7CC" w14:textId="660762E1" w:rsidR="00AC6BCC" w:rsidRPr="00617A71" w:rsidRDefault="00AC6BCC" w:rsidP="00AC6BCC">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A Prefeitura Municipal de Tiradentes, torna público a todos os interessados a REABERTURA do seguinte processo licitatório: Processo Licitatório N° 098/2022. Tomada de Preços N° 007/2021. </w:t>
      </w:r>
      <w:proofErr w:type="gramStart"/>
      <w:r w:rsidRPr="00617A71">
        <w:rPr>
          <w:rFonts w:asciiTheme="majorHAnsi" w:hAnsiTheme="majorHAnsi" w:cstheme="majorHAnsi"/>
        </w:rPr>
        <w:t>Objeto:.</w:t>
      </w:r>
      <w:proofErr w:type="gramEnd"/>
      <w:r w:rsidRPr="00617A71">
        <w:rPr>
          <w:rFonts w:asciiTheme="majorHAnsi" w:hAnsiTheme="majorHAnsi" w:cstheme="majorHAnsi"/>
        </w:rPr>
        <w:t xml:space="preserve"> Execução de obra de ampliação da Escola Municipal Ademar </w:t>
      </w:r>
      <w:proofErr w:type="spellStart"/>
      <w:r w:rsidRPr="00617A71">
        <w:rPr>
          <w:rFonts w:asciiTheme="majorHAnsi" w:hAnsiTheme="majorHAnsi" w:cstheme="majorHAnsi"/>
        </w:rPr>
        <w:t>Longatti</w:t>
      </w:r>
      <w:proofErr w:type="spellEnd"/>
      <w:r w:rsidRPr="00617A71">
        <w:rPr>
          <w:rFonts w:asciiTheme="majorHAnsi" w:hAnsiTheme="majorHAnsi" w:cstheme="majorHAnsi"/>
        </w:rPr>
        <w:t xml:space="preserve"> localizada na Rua Julia </w:t>
      </w:r>
      <w:proofErr w:type="spellStart"/>
      <w:r w:rsidRPr="00617A71">
        <w:rPr>
          <w:rFonts w:asciiTheme="majorHAnsi" w:hAnsiTheme="majorHAnsi" w:cstheme="majorHAnsi"/>
        </w:rPr>
        <w:t>Longatti</w:t>
      </w:r>
      <w:proofErr w:type="spellEnd"/>
      <w:r w:rsidRPr="00617A71">
        <w:rPr>
          <w:rFonts w:asciiTheme="majorHAnsi" w:hAnsiTheme="majorHAnsi" w:cstheme="majorHAnsi"/>
        </w:rPr>
        <w:t xml:space="preserve">, n° 99, César de Pina, na cidade de Tiradentes/MG. Tipo: Preço. Julgamento: Menor preço Global. Regime de Execução: Empreitada Global. Credenciamento: Até as 16h00s do dia 23/12/2022. Data da abertura: 28/12/2022 às 09h00s. Local: Sala n° 10, Setor de licitações da Prefeitura Municipal de Tiradentes/MG. A integra do Edital encontra-se disponível para consultas e download em </w:t>
      </w:r>
      <w:hyperlink r:id="rId71" w:history="1">
        <w:r w:rsidRPr="00617A71">
          <w:rPr>
            <w:rStyle w:val="Hyperlink"/>
            <w:rFonts w:asciiTheme="majorHAnsi" w:hAnsiTheme="majorHAnsi" w:cstheme="majorHAnsi"/>
          </w:rPr>
          <w:t>www.tiradentes.mg.gov.br</w:t>
        </w:r>
      </w:hyperlink>
      <w:r w:rsidRPr="00617A71">
        <w:rPr>
          <w:rFonts w:asciiTheme="majorHAnsi" w:hAnsiTheme="majorHAnsi" w:cstheme="majorHAnsi"/>
        </w:rPr>
        <w:t>.</w:t>
      </w:r>
    </w:p>
    <w:p w14:paraId="0B2C4292" w14:textId="77777777" w:rsidR="00AC6BCC" w:rsidRPr="00617A71" w:rsidRDefault="00AC6BCC" w:rsidP="00AC6BCC">
      <w:pPr>
        <w:autoSpaceDE w:val="0"/>
        <w:autoSpaceDN w:val="0"/>
        <w:adjustRightInd w:val="0"/>
        <w:jc w:val="both"/>
        <w:rPr>
          <w:rFonts w:asciiTheme="majorHAnsi" w:hAnsiTheme="majorHAnsi" w:cstheme="majorHAnsi"/>
        </w:rPr>
      </w:pPr>
    </w:p>
    <w:p w14:paraId="4DA68630" w14:textId="77777777" w:rsidR="00BD4BB2" w:rsidRPr="00617A71" w:rsidRDefault="00BD4BB2" w:rsidP="003854A1">
      <w:pPr>
        <w:autoSpaceDE w:val="0"/>
        <w:autoSpaceDN w:val="0"/>
        <w:adjustRightInd w:val="0"/>
        <w:jc w:val="both"/>
        <w:rPr>
          <w:rFonts w:asciiTheme="majorHAnsi" w:hAnsiTheme="majorHAnsi" w:cstheme="majorHAnsi"/>
          <w:b/>
        </w:rPr>
      </w:pPr>
    </w:p>
    <w:p w14:paraId="4FD57441" w14:textId="61B5528A" w:rsidR="006D0174" w:rsidRPr="00617A71" w:rsidRDefault="006D0174" w:rsidP="003854A1">
      <w:pPr>
        <w:autoSpaceDE w:val="0"/>
        <w:autoSpaceDN w:val="0"/>
        <w:adjustRightInd w:val="0"/>
        <w:jc w:val="both"/>
        <w:rPr>
          <w:rFonts w:asciiTheme="majorHAnsi" w:hAnsiTheme="majorHAnsi" w:cstheme="majorHAnsi"/>
          <w:b/>
        </w:rPr>
      </w:pPr>
      <w:r w:rsidRPr="00617A71">
        <w:rPr>
          <w:rFonts w:asciiTheme="majorHAnsi" w:hAnsiTheme="majorHAnsi" w:cstheme="majorHAnsi"/>
          <w:b/>
        </w:rPr>
        <w:t>UBERABA – CODAU - PREGÃO ELETRÔNICO Nº. 199/2022</w:t>
      </w:r>
    </w:p>
    <w:p w14:paraId="0876CC03" w14:textId="1B6696F9" w:rsidR="00BD4BB2" w:rsidRPr="00617A71" w:rsidRDefault="00BD4BB2" w:rsidP="003854A1">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Torna público que marcou a licitação, modalidade PREGÃO ELETRÔNICO nº. 199/2022, pelo regime de empreitada por preços unitários do tipo MENOR PREÇO GLOBAL, objetivando a contratação de empresa especializada para detecção e reparo de vazamentos não visíveis de água potável em redes e ramais do sistema de abastecimento de água da </w:t>
      </w:r>
      <w:proofErr w:type="spellStart"/>
      <w:r w:rsidRPr="00617A71">
        <w:rPr>
          <w:rFonts w:asciiTheme="majorHAnsi" w:hAnsiTheme="majorHAnsi" w:cstheme="majorHAnsi"/>
        </w:rPr>
        <w:t>odau</w:t>
      </w:r>
      <w:proofErr w:type="spellEnd"/>
      <w:r w:rsidRPr="00617A71">
        <w:rPr>
          <w:rFonts w:asciiTheme="majorHAnsi" w:hAnsiTheme="majorHAnsi" w:cstheme="majorHAnsi"/>
        </w:rPr>
        <w:t xml:space="preserve">, seguindo os procedimentos da ABD 051 com fornecimento de mão de obra e materiais, conforme condições contidas no Termo de Referência anexo II, pelo período de 12 meses, em atendimento à solicitação do Departamento de </w:t>
      </w:r>
      <w:proofErr w:type="spellStart"/>
      <w:r w:rsidRPr="00617A71">
        <w:rPr>
          <w:rFonts w:asciiTheme="majorHAnsi" w:hAnsiTheme="majorHAnsi" w:cstheme="majorHAnsi"/>
        </w:rPr>
        <w:t>edes</w:t>
      </w:r>
      <w:proofErr w:type="spellEnd"/>
      <w:r w:rsidRPr="00617A71">
        <w:rPr>
          <w:rFonts w:asciiTheme="majorHAnsi" w:hAnsiTheme="majorHAnsi" w:cstheme="majorHAnsi"/>
        </w:rPr>
        <w:t xml:space="preserve"> de Distribuição e Diretoria de Desenvolvimento e Saneamento. Lei Federal nº. 10.520/2002, Decreto Federal nº 10.024/2019, Decreto Municipal nº. 3443/2008, Lei Federal nº. 8.666/93, Lei Complementar nº. 123/2006, Lei Complementar nº 147/2014. Data/horário para realização da licitação: 09h do dia 22 de dezembro de 2022. Local aquisição do edital Av. </w:t>
      </w:r>
      <w:proofErr w:type="spellStart"/>
      <w:r w:rsidRPr="00617A71">
        <w:rPr>
          <w:rFonts w:asciiTheme="majorHAnsi" w:hAnsiTheme="majorHAnsi" w:cstheme="majorHAnsi"/>
        </w:rPr>
        <w:t>Leopoldino</w:t>
      </w:r>
      <w:proofErr w:type="spellEnd"/>
      <w:r w:rsidRPr="00617A71">
        <w:rPr>
          <w:rFonts w:asciiTheme="majorHAnsi" w:hAnsiTheme="majorHAnsi" w:cstheme="majorHAnsi"/>
        </w:rPr>
        <w:t xml:space="preserve"> de Oliveira nº. 5100 – Uberaba/MG. Informações pelo telefone (0xx34) 3318-6036/6037. Site: </w:t>
      </w:r>
      <w:hyperlink r:id="rId72" w:history="1">
        <w:r w:rsidR="006D0174" w:rsidRPr="00617A71">
          <w:rPr>
            <w:rStyle w:val="Hyperlink"/>
            <w:rFonts w:asciiTheme="majorHAnsi" w:hAnsiTheme="majorHAnsi" w:cstheme="majorHAnsi"/>
          </w:rPr>
          <w:t>www.codau.com.br</w:t>
        </w:r>
      </w:hyperlink>
      <w:r w:rsidR="006D0174" w:rsidRPr="00617A71">
        <w:rPr>
          <w:rFonts w:asciiTheme="majorHAnsi" w:hAnsiTheme="majorHAnsi" w:cstheme="majorHAnsi"/>
        </w:rPr>
        <w:t xml:space="preserve"> </w:t>
      </w:r>
      <w:r w:rsidRPr="00617A71">
        <w:rPr>
          <w:rFonts w:asciiTheme="majorHAnsi" w:hAnsiTheme="majorHAnsi" w:cstheme="majorHAnsi"/>
        </w:rPr>
        <w:t>e plataforma para realização do pregão eletrô</w:t>
      </w:r>
      <w:r w:rsidR="006D0174" w:rsidRPr="00617A71">
        <w:rPr>
          <w:rFonts w:asciiTheme="majorHAnsi" w:hAnsiTheme="majorHAnsi" w:cstheme="majorHAnsi"/>
        </w:rPr>
        <w:t xml:space="preserve">nico </w:t>
      </w:r>
      <w:hyperlink r:id="rId73" w:history="1">
        <w:r w:rsidR="006D0174" w:rsidRPr="00617A71">
          <w:rPr>
            <w:rStyle w:val="Hyperlink"/>
            <w:rFonts w:asciiTheme="majorHAnsi" w:hAnsiTheme="majorHAnsi" w:cstheme="majorHAnsi"/>
          </w:rPr>
          <w:t>https://licitanet.com.br/</w:t>
        </w:r>
      </w:hyperlink>
      <w:r w:rsidR="006D0174" w:rsidRPr="00617A71">
        <w:rPr>
          <w:rFonts w:asciiTheme="majorHAnsi" w:hAnsiTheme="majorHAnsi" w:cstheme="majorHAnsi"/>
        </w:rPr>
        <w:t xml:space="preserve">. </w:t>
      </w:r>
    </w:p>
    <w:p w14:paraId="5FE7327B" w14:textId="77777777" w:rsidR="00986FE1" w:rsidRPr="00617A71" w:rsidRDefault="00986FE1" w:rsidP="003854A1">
      <w:pPr>
        <w:autoSpaceDE w:val="0"/>
        <w:autoSpaceDN w:val="0"/>
        <w:adjustRightInd w:val="0"/>
        <w:jc w:val="both"/>
        <w:rPr>
          <w:rFonts w:asciiTheme="majorHAnsi" w:hAnsiTheme="majorHAnsi" w:cstheme="majorHAnsi"/>
        </w:rPr>
      </w:pPr>
    </w:p>
    <w:p w14:paraId="1EF664D5" w14:textId="77777777" w:rsidR="00986FE1" w:rsidRPr="00617A71" w:rsidRDefault="00986FE1" w:rsidP="003854A1">
      <w:pPr>
        <w:autoSpaceDE w:val="0"/>
        <w:autoSpaceDN w:val="0"/>
        <w:adjustRightInd w:val="0"/>
        <w:jc w:val="both"/>
        <w:rPr>
          <w:rFonts w:asciiTheme="majorHAnsi" w:hAnsiTheme="majorHAnsi" w:cstheme="majorHAnsi"/>
        </w:rPr>
      </w:pPr>
    </w:p>
    <w:p w14:paraId="49BA9BB5" w14:textId="5F4DAB15" w:rsidR="006D0174" w:rsidRPr="00617A71" w:rsidRDefault="006D0174" w:rsidP="003854A1">
      <w:pPr>
        <w:autoSpaceDE w:val="0"/>
        <w:autoSpaceDN w:val="0"/>
        <w:adjustRightInd w:val="0"/>
        <w:jc w:val="both"/>
        <w:rPr>
          <w:rFonts w:asciiTheme="majorHAnsi" w:hAnsiTheme="majorHAnsi" w:cstheme="majorHAnsi"/>
          <w:b/>
        </w:rPr>
      </w:pPr>
      <w:r w:rsidRPr="00617A71">
        <w:rPr>
          <w:rFonts w:asciiTheme="majorHAnsi" w:hAnsiTheme="majorHAnsi" w:cstheme="majorHAnsi"/>
          <w:b/>
        </w:rPr>
        <w:t xml:space="preserve">UBERLÂNDIA PREFEITURA MUNICIPAL - TOMADA DE PREÇOS Nº. 842/2022 </w:t>
      </w:r>
    </w:p>
    <w:p w14:paraId="4C8A7709" w14:textId="1DB63FB4" w:rsidR="00AC6BCC" w:rsidRPr="00617A71" w:rsidRDefault="00AC6BCC" w:rsidP="003854A1">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Aviso De Licitação. Critério De Julgamento “Menor Preço” Prefeitura Municipal De Uberlândia – Secretaria Municipal De Saúde - Por Meio Da Diretoria De Compras – Fará Realizar Licitação Supramencionada. Objeto: Contratação De Empresa Especializada Em Serviços De Engenharia Para Execução Da Adequação Da Acessibilidade Do Hospital E Maternidade Municipal Dr. </w:t>
      </w:r>
      <w:proofErr w:type="spellStart"/>
      <w:r w:rsidRPr="00617A71">
        <w:rPr>
          <w:rFonts w:asciiTheme="majorHAnsi" w:hAnsiTheme="majorHAnsi" w:cstheme="majorHAnsi"/>
        </w:rPr>
        <w:t>Odelmo</w:t>
      </w:r>
      <w:proofErr w:type="spellEnd"/>
      <w:r w:rsidRPr="00617A71">
        <w:rPr>
          <w:rFonts w:asciiTheme="majorHAnsi" w:hAnsiTheme="majorHAnsi" w:cstheme="majorHAnsi"/>
        </w:rPr>
        <w:t xml:space="preserve"> Leão Carneiro Sobrinho, No Município De Uberlândia/Mg O Edital encontra-se à disposição na Diretoria de Compras, na Av. Anselmo Alves dos Santos, nº. 600, bairro Santa Mônica, Uberlândia/MG, fone 0xx 34-3239-2488, das 12:00 às 17:00 horas, bem como, disponível </w:t>
      </w:r>
      <w:r w:rsidR="006D0174" w:rsidRPr="00617A71">
        <w:rPr>
          <w:rFonts w:asciiTheme="majorHAnsi" w:hAnsiTheme="majorHAnsi" w:cstheme="majorHAnsi"/>
        </w:rPr>
        <w:t xml:space="preserve">no sítio </w:t>
      </w:r>
      <w:hyperlink r:id="rId74" w:history="1">
        <w:r w:rsidR="006D0174" w:rsidRPr="00617A71">
          <w:rPr>
            <w:rStyle w:val="Hyperlink"/>
            <w:rFonts w:asciiTheme="majorHAnsi" w:hAnsiTheme="majorHAnsi" w:cstheme="majorHAnsi"/>
          </w:rPr>
          <w:t>www.uberlandia.mg.gov.br</w:t>
        </w:r>
      </w:hyperlink>
      <w:r w:rsidRPr="00617A71">
        <w:rPr>
          <w:rFonts w:asciiTheme="majorHAnsi" w:hAnsiTheme="majorHAnsi" w:cstheme="majorHAnsi"/>
        </w:rPr>
        <w:t>.</w:t>
      </w:r>
      <w:r w:rsidR="006D0174" w:rsidRPr="00617A71">
        <w:rPr>
          <w:rFonts w:asciiTheme="majorHAnsi" w:hAnsiTheme="majorHAnsi" w:cstheme="majorHAnsi"/>
        </w:rPr>
        <w:t xml:space="preserve"> </w:t>
      </w:r>
      <w:r w:rsidRPr="00617A71">
        <w:rPr>
          <w:rFonts w:asciiTheme="majorHAnsi" w:hAnsiTheme="majorHAnsi" w:cstheme="majorHAnsi"/>
        </w:rPr>
        <w:t xml:space="preserve">A Sessão Pública para entrega dos Envelopes das propostas e </w:t>
      </w:r>
      <w:r w:rsidRPr="00617A71">
        <w:rPr>
          <w:rFonts w:asciiTheme="majorHAnsi" w:hAnsiTheme="majorHAnsi" w:cstheme="majorHAnsi"/>
        </w:rPr>
        <w:lastRenderedPageBreak/>
        <w:t xml:space="preserve">documentação será no dia: 04/01/2023, às 13:00 horas, na Sala de Licitações, situada na Av. Anselmo Alves dos Santos, nº 600, prédio II, 3º piso, bairro Santa Mônica. Uberlândia/MG. </w:t>
      </w:r>
    </w:p>
    <w:p w14:paraId="48BD7434" w14:textId="77777777" w:rsidR="00617A71" w:rsidRPr="00617A71" w:rsidRDefault="00617A71" w:rsidP="003854A1">
      <w:pPr>
        <w:autoSpaceDE w:val="0"/>
        <w:autoSpaceDN w:val="0"/>
        <w:adjustRightInd w:val="0"/>
        <w:jc w:val="both"/>
        <w:rPr>
          <w:rFonts w:asciiTheme="majorHAnsi" w:hAnsiTheme="majorHAnsi" w:cstheme="majorHAnsi"/>
        </w:rPr>
      </w:pPr>
    </w:p>
    <w:p w14:paraId="271FD997" w14:textId="77777777" w:rsidR="00617A71" w:rsidRPr="00AD65FA" w:rsidRDefault="00617A71" w:rsidP="003854A1">
      <w:pPr>
        <w:autoSpaceDE w:val="0"/>
        <w:autoSpaceDN w:val="0"/>
        <w:adjustRightInd w:val="0"/>
        <w:jc w:val="both"/>
        <w:rPr>
          <w:rFonts w:asciiTheme="majorHAnsi" w:hAnsiTheme="majorHAnsi" w:cstheme="majorHAnsi"/>
          <w:b/>
        </w:rPr>
      </w:pPr>
    </w:p>
    <w:p w14:paraId="09CD188C" w14:textId="37DB6930" w:rsidR="00617A71" w:rsidRPr="00AD65FA" w:rsidRDefault="00AD65FA" w:rsidP="003854A1">
      <w:pPr>
        <w:autoSpaceDE w:val="0"/>
        <w:autoSpaceDN w:val="0"/>
        <w:adjustRightInd w:val="0"/>
        <w:jc w:val="both"/>
        <w:rPr>
          <w:rFonts w:asciiTheme="majorHAnsi" w:hAnsiTheme="majorHAnsi" w:cstheme="majorHAnsi"/>
          <w:b/>
        </w:rPr>
      </w:pPr>
      <w:r w:rsidRPr="00AD65FA">
        <w:rPr>
          <w:rFonts w:asciiTheme="majorHAnsi" w:hAnsiTheme="majorHAnsi" w:cstheme="majorHAnsi"/>
          <w:b/>
        </w:rPr>
        <w:t xml:space="preserve">UNAÍ PREFEITURA MUNICIPAL TOMADA DE PREÇOS Nº 026/2022 </w:t>
      </w:r>
    </w:p>
    <w:p w14:paraId="0BEB4283" w14:textId="1C33667B" w:rsidR="00617A71" w:rsidRPr="00617A71" w:rsidRDefault="00617A71" w:rsidP="003854A1">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Torna público Tomada de Preços nº 026/2022 – Contratação de empresa para realização de obra de recuperação das instalações e reforma dos muros do estádio Urbano </w:t>
      </w:r>
      <w:proofErr w:type="spellStart"/>
      <w:r w:rsidRPr="00617A71">
        <w:rPr>
          <w:rFonts w:asciiTheme="majorHAnsi" w:hAnsiTheme="majorHAnsi" w:cstheme="majorHAnsi"/>
        </w:rPr>
        <w:t>Adjuto</w:t>
      </w:r>
      <w:proofErr w:type="spellEnd"/>
      <w:r w:rsidRPr="00617A71">
        <w:rPr>
          <w:rFonts w:asciiTheme="majorHAnsi" w:hAnsiTheme="majorHAnsi" w:cstheme="majorHAnsi"/>
        </w:rPr>
        <w:t xml:space="preserve"> em Unaí-MG. Julgamento dia 23/12/2022 às 09:00, Edital na íntegra disponível no sítio: </w:t>
      </w:r>
      <w:hyperlink r:id="rId75" w:history="1">
        <w:r w:rsidRPr="00617A71">
          <w:rPr>
            <w:rStyle w:val="Hyperlink"/>
            <w:rFonts w:asciiTheme="majorHAnsi" w:hAnsiTheme="majorHAnsi" w:cstheme="majorHAnsi"/>
          </w:rPr>
          <w:t>www.prefeituraunai.mg.gov.br</w:t>
        </w:r>
      </w:hyperlink>
      <w:r w:rsidRPr="00617A71">
        <w:rPr>
          <w:rFonts w:asciiTheme="majorHAnsi" w:hAnsiTheme="majorHAnsi" w:cstheme="majorHAnsi"/>
        </w:rPr>
        <w:t>,</w:t>
      </w:r>
      <w:r w:rsidRPr="00617A71">
        <w:rPr>
          <w:rFonts w:asciiTheme="majorHAnsi" w:hAnsiTheme="majorHAnsi" w:cstheme="majorHAnsi"/>
        </w:rPr>
        <w:t xml:space="preserve"> </w:t>
      </w:r>
      <w:r w:rsidRPr="00617A71">
        <w:rPr>
          <w:rFonts w:asciiTheme="majorHAnsi" w:hAnsiTheme="majorHAnsi" w:cstheme="majorHAnsi"/>
        </w:rPr>
        <w:t xml:space="preserve">maiores informações no tel. (38) 3677-9610 ramal 9015. </w:t>
      </w:r>
    </w:p>
    <w:p w14:paraId="7AEF4C0A" w14:textId="77777777" w:rsidR="00617A71" w:rsidRPr="00617A71" w:rsidRDefault="00617A71" w:rsidP="003854A1">
      <w:pPr>
        <w:autoSpaceDE w:val="0"/>
        <w:autoSpaceDN w:val="0"/>
        <w:adjustRightInd w:val="0"/>
        <w:jc w:val="both"/>
        <w:rPr>
          <w:rFonts w:asciiTheme="majorHAnsi" w:hAnsiTheme="majorHAnsi" w:cstheme="majorHAnsi"/>
        </w:rPr>
      </w:pPr>
    </w:p>
    <w:p w14:paraId="4945126E" w14:textId="77777777" w:rsidR="00617A71" w:rsidRPr="00AD65FA" w:rsidRDefault="00617A71" w:rsidP="003854A1">
      <w:pPr>
        <w:autoSpaceDE w:val="0"/>
        <w:autoSpaceDN w:val="0"/>
        <w:adjustRightInd w:val="0"/>
        <w:jc w:val="both"/>
        <w:rPr>
          <w:rFonts w:asciiTheme="majorHAnsi" w:hAnsiTheme="majorHAnsi" w:cstheme="majorHAnsi"/>
          <w:b/>
        </w:rPr>
      </w:pPr>
    </w:p>
    <w:p w14:paraId="34D8F580" w14:textId="3215B9C1" w:rsidR="00617A71" w:rsidRPr="00AD65FA" w:rsidRDefault="00AD65FA" w:rsidP="003854A1">
      <w:pPr>
        <w:autoSpaceDE w:val="0"/>
        <w:autoSpaceDN w:val="0"/>
        <w:adjustRightInd w:val="0"/>
        <w:jc w:val="both"/>
        <w:rPr>
          <w:rFonts w:asciiTheme="majorHAnsi" w:hAnsiTheme="majorHAnsi" w:cstheme="majorHAnsi"/>
          <w:b/>
        </w:rPr>
      </w:pPr>
      <w:r w:rsidRPr="00AD65FA">
        <w:rPr>
          <w:rFonts w:asciiTheme="majorHAnsi" w:hAnsiTheme="majorHAnsi" w:cstheme="majorHAnsi"/>
          <w:b/>
        </w:rPr>
        <w:t xml:space="preserve">URUCÂNIA PREFEITURA MUNICIPAL AVISO - EDITAL DE LICITAÇÃO N° 169/2022 TOMADA DE PREÇO N° 018/2022 </w:t>
      </w:r>
    </w:p>
    <w:p w14:paraId="79E0F2AE" w14:textId="2A3DA1C6" w:rsidR="00617A71" w:rsidRPr="00617A71" w:rsidRDefault="00617A71" w:rsidP="003854A1">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O Município de </w:t>
      </w:r>
      <w:proofErr w:type="spellStart"/>
      <w:r w:rsidRPr="00617A71">
        <w:rPr>
          <w:rFonts w:asciiTheme="majorHAnsi" w:hAnsiTheme="majorHAnsi" w:cstheme="majorHAnsi"/>
        </w:rPr>
        <w:t>Urucânia</w:t>
      </w:r>
      <w:proofErr w:type="spellEnd"/>
      <w:r w:rsidRPr="00617A71">
        <w:rPr>
          <w:rFonts w:asciiTheme="majorHAnsi" w:hAnsiTheme="majorHAnsi" w:cstheme="majorHAnsi"/>
        </w:rPr>
        <w:t xml:space="preserve"> torna público o Processo Licitatório n° 169/2022- TOMADA DE PREÇO nº 018/2022, objeto: Contratação de empresa de construção civil especializada para execução de obras de pavimentação asfáltica em vias urbanas. O certame acontecerá no dia 22/12/2022 às 09:00 horas na sala de licitações. </w:t>
      </w:r>
    </w:p>
    <w:p w14:paraId="27F931AA" w14:textId="77777777" w:rsidR="00986FE1" w:rsidRPr="00617A71" w:rsidRDefault="00986FE1" w:rsidP="003854A1">
      <w:pPr>
        <w:autoSpaceDE w:val="0"/>
        <w:autoSpaceDN w:val="0"/>
        <w:adjustRightInd w:val="0"/>
        <w:jc w:val="both"/>
        <w:rPr>
          <w:rFonts w:asciiTheme="majorHAnsi" w:hAnsiTheme="majorHAnsi" w:cstheme="majorHAnsi"/>
        </w:rPr>
      </w:pPr>
    </w:p>
    <w:p w14:paraId="55AE955C" w14:textId="77777777" w:rsidR="003854A1" w:rsidRPr="00617A71" w:rsidRDefault="003854A1" w:rsidP="00C74511">
      <w:pPr>
        <w:autoSpaceDE w:val="0"/>
        <w:autoSpaceDN w:val="0"/>
        <w:adjustRightInd w:val="0"/>
        <w:jc w:val="center"/>
        <w:rPr>
          <w:rFonts w:asciiTheme="majorHAnsi" w:hAnsiTheme="majorHAnsi" w:cstheme="majorHAnsi"/>
          <w:b/>
        </w:rPr>
      </w:pPr>
    </w:p>
    <w:p w14:paraId="70A967F4" w14:textId="34FD71D7" w:rsidR="003854A1" w:rsidRPr="00617A71" w:rsidRDefault="003854A1" w:rsidP="00C74511">
      <w:pPr>
        <w:autoSpaceDE w:val="0"/>
        <w:autoSpaceDN w:val="0"/>
        <w:adjustRightInd w:val="0"/>
        <w:jc w:val="center"/>
        <w:rPr>
          <w:rFonts w:asciiTheme="majorHAnsi" w:hAnsiTheme="majorHAnsi" w:cstheme="majorHAnsi"/>
          <w:b/>
        </w:rPr>
      </w:pPr>
      <w:r w:rsidRPr="00617A71">
        <w:rPr>
          <w:rFonts w:asciiTheme="majorHAnsi" w:hAnsiTheme="majorHAnsi" w:cstheme="majorHAnsi"/>
          <w:b/>
        </w:rPr>
        <w:t>ESTADO DA BAHIA</w:t>
      </w:r>
    </w:p>
    <w:p w14:paraId="2E05F10E" w14:textId="77777777" w:rsidR="003854A1" w:rsidRPr="00617A71" w:rsidRDefault="003854A1" w:rsidP="00C74511">
      <w:pPr>
        <w:autoSpaceDE w:val="0"/>
        <w:autoSpaceDN w:val="0"/>
        <w:adjustRightInd w:val="0"/>
        <w:jc w:val="center"/>
        <w:rPr>
          <w:rFonts w:asciiTheme="majorHAnsi" w:hAnsiTheme="majorHAnsi" w:cstheme="majorHAnsi"/>
          <w:b/>
        </w:rPr>
      </w:pPr>
    </w:p>
    <w:p w14:paraId="73B6A67E" w14:textId="37CD7B65" w:rsidR="006D0174" w:rsidRPr="00617A71" w:rsidRDefault="006D0174" w:rsidP="003854A1">
      <w:pPr>
        <w:autoSpaceDE w:val="0"/>
        <w:autoSpaceDN w:val="0"/>
        <w:adjustRightInd w:val="0"/>
        <w:jc w:val="both"/>
        <w:rPr>
          <w:rFonts w:asciiTheme="majorHAnsi" w:hAnsiTheme="majorHAnsi" w:cstheme="majorHAnsi"/>
          <w:b/>
        </w:rPr>
      </w:pPr>
      <w:r w:rsidRPr="00617A71">
        <w:rPr>
          <w:rFonts w:asciiTheme="majorHAnsi" w:hAnsiTheme="majorHAnsi" w:cstheme="majorHAnsi"/>
          <w:b/>
        </w:rPr>
        <w:t xml:space="preserve">COMPANHIA DE DESENVOLVIMENTO DOS VALES DO SÃO FRANCISCO E DO PARNAÍBA - 2ª SUPERINTENDÊNCIA REGIONAL - AVISO DE LICITAÇÃO RDC ELETRÔNICO Nº 24/2022 - UASG 195004 Nº PROCESSO: 59520002455202257. </w:t>
      </w:r>
    </w:p>
    <w:p w14:paraId="7A051114" w14:textId="102D8BE7" w:rsidR="003854A1" w:rsidRPr="00617A71" w:rsidRDefault="003854A1" w:rsidP="003854A1">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Objeto: Contratação de serviços de engenharia para construção de 01 (uma) Praça no Povoado Honorato, município de Barro Alto, no Estado da </w:t>
      </w:r>
      <w:proofErr w:type="gramStart"/>
      <w:r w:rsidRPr="00617A71">
        <w:rPr>
          <w:rFonts w:asciiTheme="majorHAnsi" w:hAnsiTheme="majorHAnsi" w:cstheme="majorHAnsi"/>
        </w:rPr>
        <w:t>Bahia..</w:t>
      </w:r>
      <w:proofErr w:type="gramEnd"/>
      <w:r w:rsidRPr="00617A71">
        <w:rPr>
          <w:rFonts w:asciiTheme="majorHAnsi" w:hAnsiTheme="majorHAnsi" w:cstheme="majorHAnsi"/>
        </w:rPr>
        <w:t xml:space="preserve"> Total de Itens Licitados: 1. Edital: 09/12/2022 das 08h00 às 12h00 e das 14h00 às 17h59. Endereço: Avenida Manoel Novais, S/n, Centro - Bom Jesus da Lapa/BA ou https://www.gov.br/compras/edital/195004-99-00024-2022. Entrega das Propostas: a partir de 09/12/2022 às 08h00 no site </w:t>
      </w:r>
      <w:hyperlink r:id="rId76" w:history="1">
        <w:r w:rsidR="006D0174" w:rsidRPr="00617A71">
          <w:rPr>
            <w:rStyle w:val="Hyperlink"/>
            <w:rFonts w:asciiTheme="majorHAnsi" w:hAnsiTheme="majorHAnsi" w:cstheme="majorHAnsi"/>
          </w:rPr>
          <w:t>www.gov.br/compras/pt-br/</w:t>
        </w:r>
      </w:hyperlink>
      <w:r w:rsidRPr="00617A71">
        <w:rPr>
          <w:rFonts w:asciiTheme="majorHAnsi" w:hAnsiTheme="majorHAnsi" w:cstheme="majorHAnsi"/>
        </w:rPr>
        <w:t>.</w:t>
      </w:r>
      <w:r w:rsidR="006D0174" w:rsidRPr="00617A71">
        <w:rPr>
          <w:rFonts w:asciiTheme="majorHAnsi" w:hAnsiTheme="majorHAnsi" w:cstheme="majorHAnsi"/>
        </w:rPr>
        <w:t xml:space="preserve"> </w:t>
      </w:r>
      <w:r w:rsidRPr="00617A71">
        <w:rPr>
          <w:rFonts w:asciiTheme="majorHAnsi" w:hAnsiTheme="majorHAnsi" w:cstheme="majorHAnsi"/>
        </w:rPr>
        <w:t xml:space="preserve">Abertura das Propostas: 30/12/2022 às 09h00 no </w:t>
      </w:r>
      <w:r w:rsidR="00D43576" w:rsidRPr="00617A71">
        <w:rPr>
          <w:rFonts w:asciiTheme="majorHAnsi" w:hAnsiTheme="majorHAnsi" w:cstheme="majorHAnsi"/>
        </w:rPr>
        <w:t xml:space="preserve">site </w:t>
      </w:r>
      <w:hyperlink r:id="rId77" w:history="1">
        <w:r w:rsidR="00D43576" w:rsidRPr="00617A71">
          <w:rPr>
            <w:rStyle w:val="Hyperlink"/>
            <w:rFonts w:asciiTheme="majorHAnsi" w:hAnsiTheme="majorHAnsi" w:cstheme="majorHAnsi"/>
          </w:rPr>
          <w:t>www.gov.br/compras/pt-br/</w:t>
        </w:r>
      </w:hyperlink>
      <w:r w:rsidR="00D43576" w:rsidRPr="00617A71">
        <w:rPr>
          <w:rFonts w:asciiTheme="majorHAnsi" w:hAnsiTheme="majorHAnsi" w:cstheme="majorHAnsi"/>
        </w:rPr>
        <w:t xml:space="preserve">. </w:t>
      </w:r>
      <w:r w:rsidRPr="00617A71">
        <w:rPr>
          <w:rFonts w:asciiTheme="majorHAnsi" w:hAnsiTheme="majorHAnsi" w:cstheme="majorHAnsi"/>
        </w:rPr>
        <w:t>Informações Gerais: O Edital e seus Anexos também poderão ser acessados na íntegra no sítio da Codevasf, n</w:t>
      </w:r>
      <w:r w:rsidR="006D0174" w:rsidRPr="00617A71">
        <w:rPr>
          <w:rFonts w:asciiTheme="majorHAnsi" w:hAnsiTheme="majorHAnsi" w:cstheme="majorHAnsi"/>
        </w:rPr>
        <w:t xml:space="preserve">o endereço </w:t>
      </w:r>
      <w:hyperlink r:id="rId78" w:history="1">
        <w:r w:rsidR="006D0174" w:rsidRPr="00617A71">
          <w:rPr>
            <w:rStyle w:val="Hyperlink"/>
            <w:rFonts w:asciiTheme="majorHAnsi" w:hAnsiTheme="majorHAnsi" w:cstheme="majorHAnsi"/>
          </w:rPr>
          <w:t>www.codevasf.gov.br</w:t>
        </w:r>
      </w:hyperlink>
      <w:r w:rsidR="006D0174" w:rsidRPr="00617A71">
        <w:rPr>
          <w:rFonts w:asciiTheme="majorHAnsi" w:hAnsiTheme="majorHAnsi" w:cstheme="majorHAnsi"/>
        </w:rPr>
        <w:t xml:space="preserve">, </w:t>
      </w:r>
      <w:r w:rsidRPr="00617A71">
        <w:rPr>
          <w:rFonts w:asciiTheme="majorHAnsi" w:hAnsiTheme="majorHAnsi" w:cstheme="majorHAnsi"/>
        </w:rPr>
        <w:t>link "Licitações". • Na fase de habilitação, o licitante de melhor oferta deverá comprovar que possui capital social mínimo no valor de 10% (dez por cento) do valor estimado da Codevasf.</w:t>
      </w:r>
    </w:p>
    <w:p w14:paraId="38A6EAE0" w14:textId="4609A265" w:rsidR="006D0174" w:rsidRPr="00617A71" w:rsidRDefault="006D0174" w:rsidP="003854A1">
      <w:pPr>
        <w:autoSpaceDE w:val="0"/>
        <w:autoSpaceDN w:val="0"/>
        <w:adjustRightInd w:val="0"/>
        <w:jc w:val="both"/>
        <w:rPr>
          <w:rFonts w:asciiTheme="majorHAnsi" w:hAnsiTheme="majorHAnsi" w:cstheme="majorHAnsi"/>
        </w:rPr>
      </w:pPr>
      <w:r w:rsidRPr="00617A71">
        <w:rPr>
          <w:rFonts w:asciiTheme="majorHAnsi" w:hAnsiTheme="majorHAnsi" w:cstheme="majorHAnsi"/>
          <w:b/>
        </w:rPr>
        <w:t>AVISO DE LICITAÇÃO RDC ELETRÔNICO Nº 26/2022 - UASG 195004 Nº PROCESSO: 59520001791202264</w:t>
      </w:r>
      <w:r w:rsidR="003854A1" w:rsidRPr="00617A71">
        <w:rPr>
          <w:rFonts w:asciiTheme="majorHAnsi" w:hAnsiTheme="majorHAnsi" w:cstheme="majorHAnsi"/>
        </w:rPr>
        <w:t xml:space="preserve">. </w:t>
      </w:r>
    </w:p>
    <w:p w14:paraId="76B35208" w14:textId="26302275" w:rsidR="003854A1" w:rsidRPr="00617A71" w:rsidRDefault="003854A1" w:rsidP="003854A1">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Objeto: Execução de obras e serviços de recuperação estrutural e manutenção nas barragens de Cova da Mandioca e Estreito, na área de atuação da 2ª Superintendência Regional da Codevasf, no Estado da Bahia. Total de Itens Licitados: 1. Edital: 09/12/2022 das 08h00 às 12h00 e das 14h00 às 17h59. Endereço: Avenida Manoel Novais, S/n, Centro - Bom Jesus da Lapa/BA ou </w:t>
      </w:r>
      <w:hyperlink r:id="rId79" w:history="1">
        <w:r w:rsidR="006D0174" w:rsidRPr="00617A71">
          <w:rPr>
            <w:rStyle w:val="Hyperlink"/>
            <w:rFonts w:asciiTheme="majorHAnsi" w:hAnsiTheme="majorHAnsi" w:cstheme="majorHAnsi"/>
          </w:rPr>
          <w:t>https://www.gov.br/compras/edital/195004-99-00026-2022</w:t>
        </w:r>
      </w:hyperlink>
      <w:r w:rsidR="006D0174" w:rsidRPr="00617A71">
        <w:rPr>
          <w:rFonts w:asciiTheme="majorHAnsi" w:hAnsiTheme="majorHAnsi" w:cstheme="majorHAnsi"/>
        </w:rPr>
        <w:t xml:space="preserve">. </w:t>
      </w:r>
      <w:r w:rsidRPr="00617A71">
        <w:rPr>
          <w:rFonts w:asciiTheme="majorHAnsi" w:hAnsiTheme="majorHAnsi" w:cstheme="majorHAnsi"/>
        </w:rPr>
        <w:t xml:space="preserve">Entrega das Propostas: a partir de 09/12/2022 às 08h00 no </w:t>
      </w:r>
      <w:r w:rsidR="006D0174" w:rsidRPr="00617A71">
        <w:rPr>
          <w:rFonts w:asciiTheme="majorHAnsi" w:hAnsiTheme="majorHAnsi" w:cstheme="majorHAnsi"/>
        </w:rPr>
        <w:t xml:space="preserve">site </w:t>
      </w:r>
      <w:hyperlink r:id="rId80" w:history="1">
        <w:r w:rsidR="006D0174" w:rsidRPr="00617A71">
          <w:rPr>
            <w:rStyle w:val="Hyperlink"/>
            <w:rFonts w:asciiTheme="majorHAnsi" w:hAnsiTheme="majorHAnsi" w:cstheme="majorHAnsi"/>
          </w:rPr>
          <w:t>www.gov.br/compras/pt-br/</w:t>
        </w:r>
      </w:hyperlink>
      <w:r w:rsidR="006D0174" w:rsidRPr="00617A71">
        <w:rPr>
          <w:rFonts w:asciiTheme="majorHAnsi" w:hAnsiTheme="majorHAnsi" w:cstheme="majorHAnsi"/>
        </w:rPr>
        <w:t xml:space="preserve">. </w:t>
      </w:r>
      <w:r w:rsidRPr="00617A71">
        <w:rPr>
          <w:rFonts w:asciiTheme="majorHAnsi" w:hAnsiTheme="majorHAnsi" w:cstheme="majorHAnsi"/>
        </w:rPr>
        <w:t xml:space="preserve">Abertura das Propostas: 30/12/2022 às 09h00 no </w:t>
      </w:r>
      <w:r w:rsidR="006D0174" w:rsidRPr="00617A71">
        <w:rPr>
          <w:rFonts w:asciiTheme="majorHAnsi" w:hAnsiTheme="majorHAnsi" w:cstheme="majorHAnsi"/>
        </w:rPr>
        <w:t xml:space="preserve">site </w:t>
      </w:r>
      <w:hyperlink r:id="rId81" w:history="1">
        <w:r w:rsidR="006D0174" w:rsidRPr="00617A71">
          <w:rPr>
            <w:rStyle w:val="Hyperlink"/>
            <w:rFonts w:asciiTheme="majorHAnsi" w:hAnsiTheme="majorHAnsi" w:cstheme="majorHAnsi"/>
          </w:rPr>
          <w:t>www.gov.br/compras/pt-br/</w:t>
        </w:r>
      </w:hyperlink>
      <w:r w:rsidR="006D0174" w:rsidRPr="00617A71">
        <w:rPr>
          <w:rFonts w:asciiTheme="majorHAnsi" w:hAnsiTheme="majorHAnsi" w:cstheme="majorHAnsi"/>
        </w:rPr>
        <w:t xml:space="preserve">. </w:t>
      </w:r>
      <w:r w:rsidRPr="00617A71">
        <w:rPr>
          <w:rFonts w:asciiTheme="majorHAnsi" w:hAnsiTheme="majorHAnsi" w:cstheme="majorHAnsi"/>
        </w:rPr>
        <w:t xml:space="preserve">Informações Gerais: O Edital e seus Anexos também poderão ser acessados na íntegra no sitio da Codevasf, no endereço </w:t>
      </w:r>
      <w:hyperlink r:id="rId82" w:history="1">
        <w:r w:rsidR="006D0174" w:rsidRPr="00617A71">
          <w:rPr>
            <w:rStyle w:val="Hyperlink"/>
            <w:rFonts w:asciiTheme="majorHAnsi" w:hAnsiTheme="majorHAnsi" w:cstheme="majorHAnsi"/>
          </w:rPr>
          <w:t>www.codevasf.gov.br</w:t>
        </w:r>
      </w:hyperlink>
      <w:r w:rsidRPr="00617A71">
        <w:rPr>
          <w:rFonts w:asciiTheme="majorHAnsi" w:hAnsiTheme="majorHAnsi" w:cstheme="majorHAnsi"/>
        </w:rPr>
        <w:t>,</w:t>
      </w:r>
      <w:r w:rsidR="006D0174" w:rsidRPr="00617A71">
        <w:rPr>
          <w:rFonts w:asciiTheme="majorHAnsi" w:hAnsiTheme="majorHAnsi" w:cstheme="majorHAnsi"/>
        </w:rPr>
        <w:t xml:space="preserve"> link "Licitações". </w:t>
      </w:r>
      <w:r w:rsidRPr="00617A71">
        <w:rPr>
          <w:rFonts w:asciiTheme="majorHAnsi" w:hAnsiTheme="majorHAnsi" w:cstheme="majorHAnsi"/>
        </w:rPr>
        <w:t>As licitantes deverão apresentar capital social mínimo de 10% (dez por cento) do valor orçado pela Codevasf.</w:t>
      </w:r>
    </w:p>
    <w:p w14:paraId="2C276092" w14:textId="77777777" w:rsidR="00FE2BFB" w:rsidRPr="00617A71" w:rsidRDefault="00FE2BFB" w:rsidP="003854A1">
      <w:pPr>
        <w:autoSpaceDE w:val="0"/>
        <w:autoSpaceDN w:val="0"/>
        <w:adjustRightInd w:val="0"/>
        <w:jc w:val="both"/>
        <w:rPr>
          <w:rFonts w:asciiTheme="majorHAnsi" w:hAnsiTheme="majorHAnsi" w:cstheme="majorHAnsi"/>
        </w:rPr>
      </w:pPr>
    </w:p>
    <w:p w14:paraId="7DB093C2" w14:textId="77777777" w:rsidR="00FE2BFB" w:rsidRPr="00617A71" w:rsidRDefault="00FE2BFB" w:rsidP="003854A1">
      <w:pPr>
        <w:autoSpaceDE w:val="0"/>
        <w:autoSpaceDN w:val="0"/>
        <w:adjustRightInd w:val="0"/>
        <w:jc w:val="both"/>
        <w:rPr>
          <w:rFonts w:asciiTheme="majorHAnsi" w:hAnsiTheme="majorHAnsi" w:cstheme="majorHAnsi"/>
          <w:b/>
        </w:rPr>
      </w:pPr>
    </w:p>
    <w:p w14:paraId="1FA6B560" w14:textId="2BB5840C" w:rsidR="006D0174" w:rsidRPr="00617A71" w:rsidRDefault="006D0174" w:rsidP="003854A1">
      <w:pPr>
        <w:autoSpaceDE w:val="0"/>
        <w:autoSpaceDN w:val="0"/>
        <w:adjustRightInd w:val="0"/>
        <w:jc w:val="both"/>
        <w:rPr>
          <w:rFonts w:asciiTheme="majorHAnsi" w:hAnsiTheme="majorHAnsi" w:cstheme="majorHAnsi"/>
          <w:b/>
        </w:rPr>
      </w:pPr>
      <w:r w:rsidRPr="00617A71">
        <w:rPr>
          <w:rFonts w:asciiTheme="majorHAnsi" w:hAnsiTheme="majorHAnsi" w:cstheme="majorHAnsi"/>
          <w:b/>
        </w:rPr>
        <w:t xml:space="preserve">PREFEITURA MUNICIPAL DE MADRE DE DEUS AVISO DE LICITAÇÃO CONCORRÊNCIA Nº 3/2022 </w:t>
      </w:r>
    </w:p>
    <w:p w14:paraId="7A2167B1" w14:textId="1C836BB1" w:rsidR="00FE2BFB" w:rsidRPr="00617A71" w:rsidRDefault="00FE2BFB" w:rsidP="003854A1">
      <w:pPr>
        <w:autoSpaceDE w:val="0"/>
        <w:autoSpaceDN w:val="0"/>
        <w:adjustRightInd w:val="0"/>
        <w:jc w:val="both"/>
        <w:rPr>
          <w:rFonts w:asciiTheme="majorHAnsi" w:hAnsiTheme="majorHAnsi" w:cstheme="majorHAnsi"/>
        </w:rPr>
      </w:pPr>
      <w:r w:rsidRPr="00617A71">
        <w:rPr>
          <w:rFonts w:asciiTheme="majorHAnsi" w:hAnsiTheme="majorHAnsi" w:cstheme="majorHAnsi"/>
        </w:rPr>
        <w:lastRenderedPageBreak/>
        <w:t xml:space="preserve">A Prefeitura Municipal de Madre de Deus Comunica aos interessados que realizará licitação CP003/2022 dia 10/01/2023 às 09hr. Contratação de empresa de engenharia para execução das obras de reforma dos prédios das Escolas Municipais Luís Eduardo Magalhães, N. </w:t>
      </w:r>
      <w:proofErr w:type="spellStart"/>
      <w:r w:rsidRPr="00617A71">
        <w:rPr>
          <w:rFonts w:asciiTheme="majorHAnsi" w:hAnsiTheme="majorHAnsi" w:cstheme="majorHAnsi"/>
        </w:rPr>
        <w:t>Srª</w:t>
      </w:r>
      <w:proofErr w:type="spellEnd"/>
      <w:r w:rsidRPr="00617A71">
        <w:rPr>
          <w:rFonts w:asciiTheme="majorHAnsi" w:hAnsiTheme="majorHAnsi" w:cstheme="majorHAnsi"/>
        </w:rPr>
        <w:t xml:space="preserve"> Madre de Deus, e Maria Guarda, e do Prédio da Biblioteca Municipal, todos localizados no Município de Madre de Deus/Ba Local: Prédio do Centro Administrativo - Anexo A, sala cerimonial. Av. Rodolfo de Queiroz Filho, Nº 55, Centro, CEP 42600-000, Madre de Deus/BA. Edital/Anexos disponíveis site: </w:t>
      </w:r>
      <w:hyperlink r:id="rId83" w:history="1">
        <w:r w:rsidR="006D0174" w:rsidRPr="00617A71">
          <w:rPr>
            <w:rStyle w:val="Hyperlink"/>
            <w:rFonts w:asciiTheme="majorHAnsi" w:hAnsiTheme="majorHAnsi" w:cstheme="majorHAnsi"/>
          </w:rPr>
          <w:t>https://www.indap.org.br/cad.php?redir=true&amp;estado=Bahia&amp;categoria=Madre+de+Deus&amp;palavra=Prefeitura&amp;pg=buscar#</w:t>
        </w:r>
      </w:hyperlink>
      <w:r w:rsidRPr="00617A71">
        <w:rPr>
          <w:rFonts w:asciiTheme="majorHAnsi" w:hAnsiTheme="majorHAnsi" w:cstheme="majorHAnsi"/>
        </w:rPr>
        <w:t>.</w:t>
      </w:r>
      <w:r w:rsidR="006D0174" w:rsidRPr="00617A71">
        <w:rPr>
          <w:rFonts w:asciiTheme="majorHAnsi" w:hAnsiTheme="majorHAnsi" w:cstheme="majorHAnsi"/>
        </w:rPr>
        <w:t xml:space="preserve"> </w:t>
      </w:r>
    </w:p>
    <w:p w14:paraId="2C21AF6A" w14:textId="77777777" w:rsidR="00FE2BFB" w:rsidRPr="00617A71" w:rsidRDefault="00FE2BFB" w:rsidP="003854A1">
      <w:pPr>
        <w:autoSpaceDE w:val="0"/>
        <w:autoSpaceDN w:val="0"/>
        <w:adjustRightInd w:val="0"/>
        <w:jc w:val="both"/>
        <w:rPr>
          <w:rFonts w:asciiTheme="majorHAnsi" w:hAnsiTheme="majorHAnsi" w:cstheme="majorHAnsi"/>
        </w:rPr>
      </w:pPr>
    </w:p>
    <w:p w14:paraId="1E51757A" w14:textId="77777777" w:rsidR="003854A1" w:rsidRPr="00617A71" w:rsidRDefault="003854A1" w:rsidP="003854A1">
      <w:pPr>
        <w:autoSpaceDE w:val="0"/>
        <w:autoSpaceDN w:val="0"/>
        <w:adjustRightInd w:val="0"/>
        <w:jc w:val="both"/>
        <w:rPr>
          <w:rFonts w:asciiTheme="majorHAnsi" w:hAnsiTheme="majorHAnsi" w:cstheme="majorHAnsi"/>
          <w:b/>
        </w:rPr>
      </w:pPr>
    </w:p>
    <w:p w14:paraId="25A4C7DC" w14:textId="18CC4244" w:rsidR="003854A1" w:rsidRPr="00617A71" w:rsidRDefault="00FE2BFB" w:rsidP="00C74511">
      <w:pPr>
        <w:autoSpaceDE w:val="0"/>
        <w:autoSpaceDN w:val="0"/>
        <w:adjustRightInd w:val="0"/>
        <w:jc w:val="center"/>
        <w:rPr>
          <w:rFonts w:asciiTheme="majorHAnsi" w:hAnsiTheme="majorHAnsi" w:cstheme="majorHAnsi"/>
          <w:b/>
        </w:rPr>
      </w:pPr>
      <w:r w:rsidRPr="00617A71">
        <w:rPr>
          <w:rFonts w:asciiTheme="majorHAnsi" w:hAnsiTheme="majorHAnsi" w:cstheme="majorHAnsi"/>
          <w:b/>
        </w:rPr>
        <w:t>ESTADO DO PARANÁ</w:t>
      </w:r>
    </w:p>
    <w:p w14:paraId="2A3CBDE8" w14:textId="77777777" w:rsidR="00591C13" w:rsidRPr="00617A71" w:rsidRDefault="00591C13" w:rsidP="00C74511">
      <w:pPr>
        <w:autoSpaceDE w:val="0"/>
        <w:autoSpaceDN w:val="0"/>
        <w:adjustRightInd w:val="0"/>
        <w:jc w:val="center"/>
        <w:rPr>
          <w:rFonts w:asciiTheme="majorHAnsi" w:hAnsiTheme="majorHAnsi" w:cstheme="majorHAnsi"/>
          <w:b/>
        </w:rPr>
      </w:pPr>
    </w:p>
    <w:p w14:paraId="0BCFEC0E" w14:textId="77777777" w:rsidR="00D43576" w:rsidRPr="00617A71" w:rsidRDefault="00591C13" w:rsidP="00591C13">
      <w:pPr>
        <w:autoSpaceDE w:val="0"/>
        <w:autoSpaceDN w:val="0"/>
        <w:adjustRightInd w:val="0"/>
        <w:jc w:val="both"/>
        <w:rPr>
          <w:rFonts w:asciiTheme="majorHAnsi" w:hAnsiTheme="majorHAnsi" w:cstheme="majorHAnsi"/>
        </w:rPr>
      </w:pPr>
      <w:r w:rsidRPr="00617A71">
        <w:rPr>
          <w:rFonts w:asciiTheme="majorHAnsi" w:hAnsiTheme="majorHAnsi" w:cstheme="majorHAnsi"/>
          <w:b/>
        </w:rPr>
        <w:t>SAEPAR - AVISO DE LICITAÇÃO - LICITACAO N° 446/22</w:t>
      </w:r>
    </w:p>
    <w:p w14:paraId="774E274F" w14:textId="429F809F" w:rsidR="00591C13" w:rsidRPr="00617A71" w:rsidRDefault="00591C13" w:rsidP="00591C13">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Objeto: EXECUCAO DE OBRA PARA AMPLIACAO DO SISTEMA DE ABASTECIMENTO DE AGUA NO MUNICIPIO DE SANTO ANTONIO DA PLATINA, COMPREENDENDO A OPERACIONALIZACAO DO POCO P15, EXECUCAO ADUTORA, ESTACAO ELEVATORIA DE AGUA BRUTA, TRAVESSIAS E INSTALACOES ELETRICAS, COM FORNECIMENTO DE MATERIAIS, CONFORME DETALHADO NOS ANEXOS DO EDITAL. Recurso: 40 - OBRAS PROGRAMADAS - AGUA. Disponibilidade do Edital: de 14/12/2022 até às 17:00 h do dia 14/02/2023. Limite de Protocolo das Propostas: 15/02/2023 às 09:00 h. Abertura da Licitação: 15/02/2023 às 10:00 h. Informações Complementares: Podem ser obtidas na Sanepar, à Rua Engenheiros Rebouças, 1376 - Curitiba/PR, Fones (41) 3330-3910 / 3330-3128 ou FAX (41) 3330-3200, ou no site </w:t>
      </w:r>
      <w:hyperlink r:id="rId84" w:history="1">
        <w:r w:rsidRPr="00617A71">
          <w:rPr>
            <w:rStyle w:val="Hyperlink"/>
            <w:rFonts w:asciiTheme="majorHAnsi" w:hAnsiTheme="majorHAnsi" w:cstheme="majorHAnsi"/>
          </w:rPr>
          <w:t>http://licitacao.sanepar.com.br</w:t>
        </w:r>
      </w:hyperlink>
      <w:r w:rsidRPr="00617A71">
        <w:rPr>
          <w:rFonts w:asciiTheme="majorHAnsi" w:hAnsiTheme="majorHAnsi" w:cstheme="majorHAnsi"/>
        </w:rPr>
        <w:t>.</w:t>
      </w:r>
    </w:p>
    <w:p w14:paraId="65B5BD76" w14:textId="77777777" w:rsidR="00591C13" w:rsidRPr="00617A71" w:rsidRDefault="00591C13" w:rsidP="00591C13">
      <w:pPr>
        <w:autoSpaceDE w:val="0"/>
        <w:autoSpaceDN w:val="0"/>
        <w:adjustRightInd w:val="0"/>
        <w:jc w:val="both"/>
        <w:rPr>
          <w:rFonts w:asciiTheme="majorHAnsi" w:hAnsiTheme="majorHAnsi" w:cstheme="majorHAnsi"/>
          <w:b/>
        </w:rPr>
      </w:pPr>
    </w:p>
    <w:p w14:paraId="47EE374C" w14:textId="77777777" w:rsidR="00FE2BFB" w:rsidRPr="00617A71" w:rsidRDefault="00FE2BFB" w:rsidP="00C74511">
      <w:pPr>
        <w:autoSpaceDE w:val="0"/>
        <w:autoSpaceDN w:val="0"/>
        <w:adjustRightInd w:val="0"/>
        <w:jc w:val="center"/>
        <w:rPr>
          <w:rFonts w:asciiTheme="majorHAnsi" w:hAnsiTheme="majorHAnsi" w:cstheme="majorHAnsi"/>
          <w:b/>
        </w:rPr>
      </w:pPr>
    </w:p>
    <w:p w14:paraId="77313D86" w14:textId="77777777" w:rsidR="00D43576" w:rsidRPr="00617A71" w:rsidRDefault="00FE2BFB" w:rsidP="00FE2BFB">
      <w:pPr>
        <w:autoSpaceDE w:val="0"/>
        <w:autoSpaceDN w:val="0"/>
        <w:adjustRightInd w:val="0"/>
        <w:jc w:val="both"/>
        <w:rPr>
          <w:rFonts w:asciiTheme="majorHAnsi" w:hAnsiTheme="majorHAnsi" w:cstheme="majorHAnsi"/>
          <w:b/>
        </w:rPr>
      </w:pPr>
      <w:r w:rsidRPr="00617A71">
        <w:rPr>
          <w:rFonts w:asciiTheme="majorHAnsi" w:hAnsiTheme="majorHAnsi" w:cstheme="majorHAnsi"/>
          <w:b/>
        </w:rPr>
        <w:t>CONSELHO REGIONAL DE ENGENHARIA E AGRONOMIA DO PARANÁ- AVISO DE LICITAÇÃO CONCORRÊNCIA Nº 1/2022 EDITAL Nº 72/2022.</w:t>
      </w:r>
    </w:p>
    <w:p w14:paraId="6F16F481" w14:textId="4F0E94A6" w:rsidR="00FE2BFB" w:rsidRPr="00617A71" w:rsidRDefault="00FE2BFB" w:rsidP="00FE2BFB">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OBJETO: Prestação de serviços de engenharia para a reforma de edificação localizada em Cascavel-PR. Tipo de Licitação: Menor preço. Regime de Execução: Empreitada por preço global. Preço Máximo: R$ 6.764.754,73. Edital disponível a partir do dia 08/dezembro/2022, na sede estadual do CREA-PR, na Rua: Dr. </w:t>
      </w:r>
      <w:proofErr w:type="spellStart"/>
      <w:r w:rsidRPr="00617A71">
        <w:rPr>
          <w:rFonts w:asciiTheme="majorHAnsi" w:hAnsiTheme="majorHAnsi" w:cstheme="majorHAnsi"/>
        </w:rPr>
        <w:t>Zamenhof</w:t>
      </w:r>
      <w:proofErr w:type="spellEnd"/>
      <w:r w:rsidRPr="00617A71">
        <w:rPr>
          <w:rFonts w:asciiTheme="majorHAnsi" w:hAnsiTheme="majorHAnsi" w:cstheme="majorHAnsi"/>
        </w:rPr>
        <w:t xml:space="preserve">, 35, Alto da Glória, Curitiba - PR, ou pela Internet, por meio do endereço </w:t>
      </w:r>
      <w:hyperlink r:id="rId85" w:history="1">
        <w:r w:rsidR="008D5033" w:rsidRPr="003F0081">
          <w:rPr>
            <w:rStyle w:val="Hyperlink"/>
            <w:rFonts w:asciiTheme="majorHAnsi" w:hAnsiTheme="majorHAnsi" w:cstheme="majorHAnsi"/>
          </w:rPr>
          <w:t>www.crea-pr.org.br/ws/licitacoes-do-crea-pr</w:t>
        </w:r>
      </w:hyperlink>
      <w:r w:rsidRPr="00617A71">
        <w:rPr>
          <w:rFonts w:asciiTheme="majorHAnsi" w:hAnsiTheme="majorHAnsi" w:cstheme="majorHAnsi"/>
        </w:rPr>
        <w:t>.</w:t>
      </w:r>
      <w:r w:rsidR="008D5033">
        <w:rPr>
          <w:rFonts w:asciiTheme="majorHAnsi" w:hAnsiTheme="majorHAnsi" w:cstheme="majorHAnsi"/>
        </w:rPr>
        <w:t xml:space="preserve"> </w:t>
      </w:r>
      <w:r w:rsidRPr="00617A71">
        <w:rPr>
          <w:rFonts w:asciiTheme="majorHAnsi" w:hAnsiTheme="majorHAnsi" w:cstheme="majorHAnsi"/>
        </w:rPr>
        <w:t xml:space="preserve">Limite e local para o recebimento dos envelopes contendo a documentação de habilitação e propostas de preços, bem como horário e local da sessão de abertura: respectivamente 08h30min e 09h00min de 12/JANEIRO/2023, ambos na Sede Estadual do Crea-PR, localizada na Rua Dr. </w:t>
      </w:r>
      <w:proofErr w:type="spellStart"/>
      <w:r w:rsidRPr="00617A71">
        <w:rPr>
          <w:rFonts w:asciiTheme="majorHAnsi" w:hAnsiTheme="majorHAnsi" w:cstheme="majorHAnsi"/>
        </w:rPr>
        <w:t>Zamenhof</w:t>
      </w:r>
      <w:proofErr w:type="spellEnd"/>
      <w:r w:rsidRPr="00617A71">
        <w:rPr>
          <w:rFonts w:asciiTheme="majorHAnsi" w:hAnsiTheme="majorHAnsi" w:cstheme="majorHAnsi"/>
        </w:rPr>
        <w:t>, n.º 35 - Alto da Glória, Curitiba - PR, CEP 80.030-320.</w:t>
      </w:r>
    </w:p>
    <w:p w14:paraId="23534AEE" w14:textId="77777777" w:rsidR="00FE2BFB" w:rsidRPr="00617A71" w:rsidRDefault="00FE2BFB" w:rsidP="00FE2BFB">
      <w:pPr>
        <w:autoSpaceDE w:val="0"/>
        <w:autoSpaceDN w:val="0"/>
        <w:adjustRightInd w:val="0"/>
        <w:jc w:val="both"/>
        <w:rPr>
          <w:rFonts w:asciiTheme="majorHAnsi" w:hAnsiTheme="majorHAnsi" w:cstheme="majorHAnsi"/>
        </w:rPr>
      </w:pPr>
    </w:p>
    <w:p w14:paraId="4D6E42A2" w14:textId="77777777" w:rsidR="00FE2BFB" w:rsidRPr="00617A71" w:rsidRDefault="00FE2BFB" w:rsidP="00FE2BFB">
      <w:pPr>
        <w:autoSpaceDE w:val="0"/>
        <w:autoSpaceDN w:val="0"/>
        <w:adjustRightInd w:val="0"/>
        <w:jc w:val="both"/>
        <w:rPr>
          <w:rFonts w:asciiTheme="majorHAnsi" w:hAnsiTheme="majorHAnsi" w:cstheme="majorHAnsi"/>
          <w:b/>
        </w:rPr>
      </w:pPr>
    </w:p>
    <w:p w14:paraId="4FEE6F17" w14:textId="77777777" w:rsidR="00D43576" w:rsidRPr="00617A71" w:rsidRDefault="00FE2BFB" w:rsidP="00FE2BFB">
      <w:pPr>
        <w:autoSpaceDE w:val="0"/>
        <w:autoSpaceDN w:val="0"/>
        <w:adjustRightInd w:val="0"/>
        <w:jc w:val="both"/>
        <w:rPr>
          <w:rFonts w:asciiTheme="majorHAnsi" w:hAnsiTheme="majorHAnsi" w:cstheme="majorHAnsi"/>
          <w:b/>
        </w:rPr>
      </w:pPr>
      <w:r w:rsidRPr="00617A71">
        <w:rPr>
          <w:rFonts w:asciiTheme="majorHAnsi" w:hAnsiTheme="majorHAnsi" w:cstheme="majorHAnsi"/>
          <w:b/>
        </w:rPr>
        <w:t xml:space="preserve">PREFEITURA MUNICIPAL DE COLOMBO AVISO DE LICITAÇÃO TOMADA DE PREÇOS Nº 40/2022 </w:t>
      </w:r>
    </w:p>
    <w:p w14:paraId="19FF2735" w14:textId="0928B800" w:rsidR="00FE2BFB" w:rsidRPr="00617A71" w:rsidRDefault="00FE2BFB" w:rsidP="00FE2BFB">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Objeto: Contratação de empresa de engenharia para execução de reforma do Hospital Maternidade do Alto Maracanã - Melhoria no sistema de climatização da área do CME e execução do Projeto de Prevenção contra Incêndio. Data: 13 de janeiro de 2023 às 09:00 horas. Local de Abertura: Sala de Licitações, situada na Rua XV de Novembro Nº 105, Centro, Colombo, Paraná. Preço Máximo: Constante no edital. Critério de Julgamento: Menor Preço. Informações Complementares poderão ser obtidas na Secretaria Municipal da Administração, sito à Rua XV de Novembro Nº. 105, Centro, Colombo - Paraná, ou pelos fones: (41) 3656-8080 ou 3656-8002 ou pelo site: </w:t>
      </w:r>
      <w:hyperlink r:id="rId86" w:history="1">
        <w:r w:rsidR="00417096" w:rsidRPr="00617A71">
          <w:rPr>
            <w:rStyle w:val="Hyperlink"/>
            <w:rFonts w:asciiTheme="majorHAnsi" w:hAnsiTheme="majorHAnsi" w:cstheme="majorHAnsi"/>
          </w:rPr>
          <w:t>www.colombo.pr.gov.br</w:t>
        </w:r>
      </w:hyperlink>
      <w:r w:rsidR="00417096" w:rsidRPr="00617A71">
        <w:rPr>
          <w:rFonts w:asciiTheme="majorHAnsi" w:hAnsiTheme="majorHAnsi" w:cstheme="majorHAnsi"/>
        </w:rPr>
        <w:t>.</w:t>
      </w:r>
    </w:p>
    <w:p w14:paraId="0C2B2EB8" w14:textId="77777777" w:rsidR="00417096" w:rsidRPr="00617A71" w:rsidRDefault="00417096" w:rsidP="00FE2BFB">
      <w:pPr>
        <w:autoSpaceDE w:val="0"/>
        <w:autoSpaceDN w:val="0"/>
        <w:adjustRightInd w:val="0"/>
        <w:jc w:val="both"/>
        <w:rPr>
          <w:rFonts w:asciiTheme="majorHAnsi" w:hAnsiTheme="majorHAnsi" w:cstheme="majorHAnsi"/>
        </w:rPr>
      </w:pPr>
    </w:p>
    <w:p w14:paraId="33A4846B" w14:textId="77777777" w:rsidR="00417096" w:rsidRPr="00617A71" w:rsidRDefault="00417096" w:rsidP="00FE2BFB">
      <w:pPr>
        <w:autoSpaceDE w:val="0"/>
        <w:autoSpaceDN w:val="0"/>
        <w:adjustRightInd w:val="0"/>
        <w:jc w:val="both"/>
        <w:rPr>
          <w:rFonts w:asciiTheme="majorHAnsi" w:hAnsiTheme="majorHAnsi" w:cstheme="majorHAnsi"/>
        </w:rPr>
      </w:pPr>
    </w:p>
    <w:p w14:paraId="7A278807" w14:textId="77777777" w:rsidR="00D43576" w:rsidRPr="00617A71" w:rsidRDefault="00417096" w:rsidP="00FE2BFB">
      <w:pPr>
        <w:autoSpaceDE w:val="0"/>
        <w:autoSpaceDN w:val="0"/>
        <w:adjustRightInd w:val="0"/>
        <w:jc w:val="both"/>
        <w:rPr>
          <w:rFonts w:asciiTheme="majorHAnsi" w:hAnsiTheme="majorHAnsi" w:cstheme="majorHAnsi"/>
          <w:b/>
        </w:rPr>
      </w:pPr>
      <w:r w:rsidRPr="00617A71">
        <w:rPr>
          <w:rFonts w:asciiTheme="majorHAnsi" w:hAnsiTheme="majorHAnsi" w:cstheme="majorHAnsi"/>
          <w:b/>
        </w:rPr>
        <w:t xml:space="preserve">DNIT - SUPERINTENDÊNCIA REGIONAL NO PARANÁ AVISO DE LICITAÇÃO PREGÃO ELETRÔNICO Nº 525/2022 - UASG 393028 Nº Processo: 50609001520/22-82. </w:t>
      </w:r>
    </w:p>
    <w:p w14:paraId="4978CCD2" w14:textId="1136F574" w:rsidR="00417096" w:rsidRPr="00617A71" w:rsidRDefault="00417096" w:rsidP="00FE2BFB">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Objeto: Execução dos Serviços Necessários de Manutenção Rodoviária (Conservação/Recuperação) na Rodovia BR-476/PR, segmento entre os municípios de Lapa/PR e Paulo </w:t>
      </w:r>
      <w:proofErr w:type="spellStart"/>
      <w:r w:rsidRPr="00617A71">
        <w:rPr>
          <w:rFonts w:asciiTheme="majorHAnsi" w:hAnsiTheme="majorHAnsi" w:cstheme="majorHAnsi"/>
        </w:rPr>
        <w:t>Frontin</w:t>
      </w:r>
      <w:proofErr w:type="spellEnd"/>
      <w:r w:rsidRPr="00617A71">
        <w:rPr>
          <w:rFonts w:asciiTheme="majorHAnsi" w:hAnsiTheme="majorHAnsi" w:cstheme="majorHAnsi"/>
        </w:rPr>
        <w:t xml:space="preserve">/PR, e Manutenção de acessos na BR116/PR, conforme condições, quantidades e exigências estabelecidas no Edital e seus </w:t>
      </w:r>
      <w:proofErr w:type="gramStart"/>
      <w:r w:rsidRPr="00617A71">
        <w:rPr>
          <w:rFonts w:asciiTheme="majorHAnsi" w:hAnsiTheme="majorHAnsi" w:cstheme="majorHAnsi"/>
        </w:rPr>
        <w:t>anexos..</w:t>
      </w:r>
      <w:proofErr w:type="gramEnd"/>
      <w:r w:rsidRPr="00617A71">
        <w:rPr>
          <w:rFonts w:asciiTheme="majorHAnsi" w:hAnsiTheme="majorHAnsi" w:cstheme="majorHAnsi"/>
        </w:rPr>
        <w:t xml:space="preserve"> Total de Itens Licitados: 1. Edital: 12/12/2022 das 08h00 às 12h00 e das 13h00 às 17h00. Endereço: Av. Victor Ferreira do Amaral, 1500, Tarumã - Curitiba/PR ou </w:t>
      </w:r>
      <w:hyperlink r:id="rId87" w:history="1">
        <w:r w:rsidR="00D43576" w:rsidRPr="00617A71">
          <w:rPr>
            <w:rStyle w:val="Hyperlink"/>
            <w:rFonts w:asciiTheme="majorHAnsi" w:hAnsiTheme="majorHAnsi" w:cstheme="majorHAnsi"/>
          </w:rPr>
          <w:t>https://www.gov.br/compras/edital/393028-5-00525-2022</w:t>
        </w:r>
      </w:hyperlink>
      <w:r w:rsidRPr="00617A71">
        <w:rPr>
          <w:rFonts w:asciiTheme="majorHAnsi" w:hAnsiTheme="majorHAnsi" w:cstheme="majorHAnsi"/>
        </w:rPr>
        <w:t>.</w:t>
      </w:r>
      <w:r w:rsidR="00D43576" w:rsidRPr="00617A71">
        <w:rPr>
          <w:rFonts w:asciiTheme="majorHAnsi" w:hAnsiTheme="majorHAnsi" w:cstheme="majorHAnsi"/>
        </w:rPr>
        <w:t xml:space="preserve"> </w:t>
      </w:r>
      <w:r w:rsidRPr="00617A71">
        <w:rPr>
          <w:rFonts w:asciiTheme="majorHAnsi" w:hAnsiTheme="majorHAnsi" w:cstheme="majorHAnsi"/>
        </w:rPr>
        <w:t>Entrega das Propostas: a partir de 12/12/2022 às 08</w:t>
      </w:r>
      <w:r w:rsidR="00D43576" w:rsidRPr="00617A71">
        <w:rPr>
          <w:rFonts w:asciiTheme="majorHAnsi" w:hAnsiTheme="majorHAnsi" w:cstheme="majorHAnsi"/>
        </w:rPr>
        <w:t xml:space="preserve">h00 no site </w:t>
      </w:r>
      <w:hyperlink r:id="rId88" w:history="1">
        <w:r w:rsidR="00D43576" w:rsidRPr="00617A71">
          <w:rPr>
            <w:rStyle w:val="Hyperlink"/>
            <w:rFonts w:asciiTheme="majorHAnsi" w:hAnsiTheme="majorHAnsi" w:cstheme="majorHAnsi"/>
          </w:rPr>
          <w:t>www.gov.br/compras</w:t>
        </w:r>
      </w:hyperlink>
      <w:r w:rsidR="00D43576" w:rsidRPr="00617A71">
        <w:rPr>
          <w:rFonts w:asciiTheme="majorHAnsi" w:hAnsiTheme="majorHAnsi" w:cstheme="majorHAnsi"/>
        </w:rPr>
        <w:t xml:space="preserve">. </w:t>
      </w:r>
      <w:r w:rsidRPr="00617A71">
        <w:rPr>
          <w:rFonts w:asciiTheme="majorHAnsi" w:hAnsiTheme="majorHAnsi" w:cstheme="majorHAnsi"/>
        </w:rPr>
        <w:t>Abertura das Propostas: 22/12/2022 às 16</w:t>
      </w:r>
      <w:r w:rsidR="00D43576" w:rsidRPr="00617A71">
        <w:rPr>
          <w:rFonts w:asciiTheme="majorHAnsi" w:hAnsiTheme="majorHAnsi" w:cstheme="majorHAnsi"/>
        </w:rPr>
        <w:t xml:space="preserve">h00 no site </w:t>
      </w:r>
      <w:hyperlink r:id="rId89" w:history="1">
        <w:r w:rsidR="00D43576" w:rsidRPr="00617A71">
          <w:rPr>
            <w:rStyle w:val="Hyperlink"/>
            <w:rFonts w:asciiTheme="majorHAnsi" w:hAnsiTheme="majorHAnsi" w:cstheme="majorHAnsi"/>
          </w:rPr>
          <w:t>www.gov.br/compras</w:t>
        </w:r>
      </w:hyperlink>
      <w:r w:rsidR="00D43576" w:rsidRPr="00617A71">
        <w:rPr>
          <w:rFonts w:asciiTheme="majorHAnsi" w:hAnsiTheme="majorHAnsi" w:cstheme="majorHAnsi"/>
        </w:rPr>
        <w:t xml:space="preserve">. </w:t>
      </w:r>
      <w:r w:rsidRPr="00617A71">
        <w:rPr>
          <w:rFonts w:asciiTheme="majorHAnsi" w:hAnsiTheme="majorHAnsi" w:cstheme="majorHAnsi"/>
        </w:rPr>
        <w:t xml:space="preserve">Informações Gerais: Edital também disponível em </w:t>
      </w:r>
      <w:hyperlink r:id="rId90" w:history="1">
        <w:r w:rsidR="00D43576" w:rsidRPr="00617A71">
          <w:rPr>
            <w:rStyle w:val="Hyperlink"/>
            <w:rFonts w:asciiTheme="majorHAnsi" w:hAnsiTheme="majorHAnsi" w:cstheme="majorHAnsi"/>
          </w:rPr>
          <w:t>www.gov.br/dnit</w:t>
        </w:r>
      </w:hyperlink>
      <w:r w:rsidRPr="00617A71">
        <w:rPr>
          <w:rFonts w:asciiTheme="majorHAnsi" w:hAnsiTheme="majorHAnsi" w:cstheme="majorHAnsi"/>
        </w:rPr>
        <w:t>.</w:t>
      </w:r>
      <w:r w:rsidR="00D43576" w:rsidRPr="00617A71">
        <w:rPr>
          <w:rFonts w:asciiTheme="majorHAnsi" w:hAnsiTheme="majorHAnsi" w:cstheme="majorHAnsi"/>
        </w:rPr>
        <w:t xml:space="preserve"> </w:t>
      </w:r>
    </w:p>
    <w:p w14:paraId="53988DCA" w14:textId="77777777" w:rsidR="00FE2BFB" w:rsidRPr="00617A71" w:rsidRDefault="00FE2BFB" w:rsidP="00FE2BFB">
      <w:pPr>
        <w:autoSpaceDE w:val="0"/>
        <w:autoSpaceDN w:val="0"/>
        <w:adjustRightInd w:val="0"/>
        <w:jc w:val="both"/>
        <w:rPr>
          <w:rFonts w:asciiTheme="majorHAnsi" w:hAnsiTheme="majorHAnsi" w:cstheme="majorHAnsi"/>
        </w:rPr>
      </w:pPr>
    </w:p>
    <w:p w14:paraId="2B7CEA38" w14:textId="77777777" w:rsidR="00FE2BFB" w:rsidRPr="00617A71" w:rsidRDefault="00FE2BFB" w:rsidP="00FE2BFB">
      <w:pPr>
        <w:autoSpaceDE w:val="0"/>
        <w:autoSpaceDN w:val="0"/>
        <w:adjustRightInd w:val="0"/>
        <w:jc w:val="both"/>
        <w:rPr>
          <w:rFonts w:asciiTheme="majorHAnsi" w:hAnsiTheme="majorHAnsi" w:cstheme="majorHAnsi"/>
        </w:rPr>
      </w:pPr>
    </w:p>
    <w:p w14:paraId="723240B4" w14:textId="2C2B0D77" w:rsidR="00FE2BFB" w:rsidRPr="00617A71" w:rsidRDefault="00D43576" w:rsidP="00D43576">
      <w:pPr>
        <w:autoSpaceDE w:val="0"/>
        <w:autoSpaceDN w:val="0"/>
        <w:adjustRightInd w:val="0"/>
        <w:jc w:val="center"/>
        <w:rPr>
          <w:rFonts w:asciiTheme="majorHAnsi" w:hAnsiTheme="majorHAnsi" w:cstheme="majorHAnsi"/>
          <w:b/>
        </w:rPr>
      </w:pPr>
      <w:r w:rsidRPr="00617A71">
        <w:rPr>
          <w:rFonts w:asciiTheme="majorHAnsi" w:hAnsiTheme="majorHAnsi" w:cstheme="majorHAnsi"/>
          <w:b/>
        </w:rPr>
        <w:t>ESTADO DO RIO DE JANEIRO</w:t>
      </w:r>
    </w:p>
    <w:p w14:paraId="0CE93BD8" w14:textId="77777777" w:rsidR="00FE2BFB" w:rsidRPr="00617A71" w:rsidRDefault="00FE2BFB" w:rsidP="00FE2BFB">
      <w:pPr>
        <w:autoSpaceDE w:val="0"/>
        <w:autoSpaceDN w:val="0"/>
        <w:adjustRightInd w:val="0"/>
        <w:jc w:val="both"/>
        <w:rPr>
          <w:rFonts w:asciiTheme="majorHAnsi" w:hAnsiTheme="majorHAnsi" w:cstheme="majorHAnsi"/>
          <w:b/>
        </w:rPr>
      </w:pPr>
    </w:p>
    <w:p w14:paraId="0C0EAC7F" w14:textId="02FC2C45" w:rsidR="00D43576" w:rsidRPr="00617A71" w:rsidRDefault="00D43576" w:rsidP="00FE2BFB">
      <w:pPr>
        <w:autoSpaceDE w:val="0"/>
        <w:autoSpaceDN w:val="0"/>
        <w:adjustRightInd w:val="0"/>
        <w:jc w:val="both"/>
        <w:rPr>
          <w:rFonts w:asciiTheme="majorHAnsi" w:hAnsiTheme="majorHAnsi" w:cstheme="majorHAnsi"/>
          <w:b/>
        </w:rPr>
      </w:pPr>
      <w:r w:rsidRPr="00617A71">
        <w:rPr>
          <w:rFonts w:asciiTheme="majorHAnsi" w:hAnsiTheme="majorHAnsi" w:cstheme="majorHAnsi"/>
          <w:b/>
        </w:rPr>
        <w:t xml:space="preserve">GOVERNO DO ESTADO DO RIO DE JANEIRO SECRETARIA DE ESTADO DE INFRAESTRUTURA E OBRAS AV I S O CONCORRÊNCIA NACIONAL Nº 53/2022/SEINFRA ID Nº 5099719-0. </w:t>
      </w:r>
    </w:p>
    <w:p w14:paraId="052345D0" w14:textId="66EE659D" w:rsidR="00FE2BFB" w:rsidRPr="00617A71" w:rsidRDefault="00FE2BFB" w:rsidP="00FE2BFB">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OBJETO: ELABORAÇÃO DE PROJETO EXECUTIVO E EXECUÇÃO DE OBRAS PARA MICRODRENAGEM E PAVIMENTAÇÃO DE DIVERSOS LOGRADOUROS DO BAIRRO SÃO JOÃO - BARRA DE SÃO JOÃO EM CASIMIRO DE ABREU/RJ. DATA DA ENTREGA DOS ENVELOPES ''A'' - DOCUMENTOS DE HABILITAÇÃO E ''B'' - PROPOSTA DE PREÇOS, COM ABERTURA DO ENVELOPE "A": 10/01/2023. HORÁRIO: 10 h LOCAL: Campo de São Cristóvão, nº 138º - 2º andar, sala de licitações, São Cristóvão - Rio de Janeiro - RJ. VALOR ESTIMADO: R$ 72.215.791,72 (Setenta e dois milhões, duzentos e quinze mil, setecentos e noventa e um reais e setenta e dois centavos). FUNDAMENTO: Lei Federal n° 8.666/93, Lei estadual nº 287/79, Decreto nº 3.149/80, suas respectivas alterações e disposições deste edital. PROCESSO ADMINISTRATIVO SEI-170026/003605/2021. O Edital se encontra disponível no endereço eletrônico </w:t>
      </w:r>
      <w:hyperlink r:id="rId91" w:history="1">
        <w:r w:rsidR="00954A34" w:rsidRPr="003F0081">
          <w:rPr>
            <w:rStyle w:val="Hyperlink"/>
            <w:rFonts w:asciiTheme="majorHAnsi" w:hAnsiTheme="majorHAnsi" w:cstheme="majorHAnsi"/>
          </w:rPr>
          <w:t>http://www.rj.gov.br/secretaria/PaginaDetalhe.aspx?id_pagina=3692</w:t>
        </w:r>
      </w:hyperlink>
      <w:r w:rsidR="00954A34">
        <w:rPr>
          <w:rFonts w:asciiTheme="majorHAnsi" w:hAnsiTheme="majorHAnsi" w:cstheme="majorHAnsi"/>
        </w:rPr>
        <w:t xml:space="preserve">, </w:t>
      </w:r>
      <w:r w:rsidRPr="00617A71">
        <w:rPr>
          <w:rFonts w:asciiTheme="majorHAnsi" w:hAnsiTheme="majorHAnsi" w:cstheme="majorHAnsi"/>
        </w:rPr>
        <w:t>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2517-4900 - Ramal 4579.</w:t>
      </w:r>
    </w:p>
    <w:p w14:paraId="20176CD8" w14:textId="77777777" w:rsidR="00FE2BFB" w:rsidRPr="00617A71" w:rsidRDefault="00FE2BFB" w:rsidP="00FE2BFB">
      <w:pPr>
        <w:autoSpaceDE w:val="0"/>
        <w:autoSpaceDN w:val="0"/>
        <w:adjustRightInd w:val="0"/>
        <w:jc w:val="both"/>
        <w:rPr>
          <w:rFonts w:asciiTheme="majorHAnsi" w:hAnsiTheme="majorHAnsi" w:cstheme="majorHAnsi"/>
        </w:rPr>
      </w:pPr>
    </w:p>
    <w:p w14:paraId="3C588D09" w14:textId="77777777" w:rsidR="00FE2BFB" w:rsidRPr="00617A71" w:rsidRDefault="00FE2BFB" w:rsidP="00FE2BFB">
      <w:pPr>
        <w:autoSpaceDE w:val="0"/>
        <w:autoSpaceDN w:val="0"/>
        <w:adjustRightInd w:val="0"/>
        <w:jc w:val="both"/>
        <w:rPr>
          <w:rFonts w:asciiTheme="majorHAnsi" w:hAnsiTheme="majorHAnsi" w:cstheme="majorHAnsi"/>
        </w:rPr>
      </w:pPr>
    </w:p>
    <w:p w14:paraId="5238FC06" w14:textId="4FD1F251" w:rsidR="00C74511" w:rsidRPr="00617A71" w:rsidRDefault="00C74511" w:rsidP="00C74511">
      <w:pPr>
        <w:autoSpaceDE w:val="0"/>
        <w:autoSpaceDN w:val="0"/>
        <w:adjustRightInd w:val="0"/>
        <w:jc w:val="center"/>
        <w:rPr>
          <w:rFonts w:asciiTheme="majorHAnsi" w:hAnsiTheme="majorHAnsi" w:cstheme="majorHAnsi"/>
          <w:b/>
        </w:rPr>
      </w:pPr>
      <w:r w:rsidRPr="00617A71">
        <w:rPr>
          <w:rFonts w:asciiTheme="majorHAnsi" w:hAnsiTheme="majorHAnsi" w:cstheme="majorHAnsi"/>
          <w:b/>
        </w:rPr>
        <w:t xml:space="preserve">ESTADO DE SÃO PAULO </w:t>
      </w:r>
    </w:p>
    <w:p w14:paraId="5ABB9F26" w14:textId="77777777" w:rsidR="001C64C6" w:rsidRPr="00617A71" w:rsidRDefault="001C64C6" w:rsidP="00754112">
      <w:pPr>
        <w:autoSpaceDE w:val="0"/>
        <w:autoSpaceDN w:val="0"/>
        <w:adjustRightInd w:val="0"/>
        <w:jc w:val="both"/>
        <w:rPr>
          <w:rFonts w:asciiTheme="majorHAnsi" w:hAnsiTheme="majorHAnsi" w:cstheme="majorHAnsi"/>
          <w:b/>
        </w:rPr>
      </w:pPr>
    </w:p>
    <w:p w14:paraId="2EE47FD4" w14:textId="5D35B6B0" w:rsidR="00666EF6" w:rsidRPr="00617A71" w:rsidRDefault="00666EF6" w:rsidP="00754112">
      <w:pPr>
        <w:autoSpaceDE w:val="0"/>
        <w:autoSpaceDN w:val="0"/>
        <w:adjustRightInd w:val="0"/>
        <w:jc w:val="both"/>
        <w:rPr>
          <w:rFonts w:asciiTheme="majorHAnsi" w:hAnsiTheme="majorHAnsi" w:cstheme="majorHAnsi"/>
          <w:b/>
        </w:rPr>
      </w:pPr>
      <w:r w:rsidRPr="00617A71">
        <w:rPr>
          <w:rFonts w:asciiTheme="majorHAnsi" w:hAnsiTheme="majorHAnsi" w:cstheme="majorHAnsi"/>
          <w:b/>
        </w:rPr>
        <w:t xml:space="preserve">CONSÓRCIO INTERMUNICIPAL DO RIBEIRÃO PIRAÍ CNPJ 07.078.236/0001-90 AVISO DE RETIFICAÇÃO CONCORRÊNCIA Nº 1/2022 EDITAL RETIFICADO Nº 02/2022 - PROCESSO Nº 09/2022 </w:t>
      </w:r>
    </w:p>
    <w:p w14:paraId="782B75A7" w14:textId="06209F1E" w:rsidR="00FE2BFB" w:rsidRPr="00617A71" w:rsidRDefault="00FE2BFB" w:rsidP="00754112">
      <w:pPr>
        <w:autoSpaceDE w:val="0"/>
        <w:autoSpaceDN w:val="0"/>
        <w:adjustRightInd w:val="0"/>
        <w:jc w:val="both"/>
        <w:rPr>
          <w:rFonts w:asciiTheme="majorHAnsi" w:hAnsiTheme="majorHAnsi" w:cstheme="majorHAnsi"/>
        </w:rPr>
      </w:pPr>
      <w:r w:rsidRPr="00617A71">
        <w:rPr>
          <w:rFonts w:asciiTheme="majorHAnsi" w:hAnsiTheme="majorHAnsi" w:cstheme="majorHAnsi"/>
        </w:rPr>
        <w:t>Objeto: Contratação de empresa especializada para a execução da Barragem do Ribeirão Piraí - Etapa 1, localizada na divisa dos municípios de Salto e Itu/SP. Tendo em vista os questionamentos apresentados no certame em referência, resolve o CONIRPI, proceder à retificação do Edital. O edital retificado e seus anexos estão disponíveis, gratuitamente na íntegra, atrav</w:t>
      </w:r>
      <w:r w:rsidR="007A1CA9" w:rsidRPr="00617A71">
        <w:rPr>
          <w:rFonts w:asciiTheme="majorHAnsi" w:hAnsiTheme="majorHAnsi" w:cstheme="majorHAnsi"/>
        </w:rPr>
        <w:t xml:space="preserve">és dos sites </w:t>
      </w:r>
      <w:hyperlink r:id="rId92" w:history="1">
        <w:r w:rsidR="007A1CA9" w:rsidRPr="00617A71">
          <w:rPr>
            <w:rStyle w:val="Hyperlink"/>
            <w:rFonts w:asciiTheme="majorHAnsi" w:hAnsiTheme="majorHAnsi" w:cstheme="majorHAnsi"/>
          </w:rPr>
          <w:t>www.saae.sp.gov.br</w:t>
        </w:r>
      </w:hyperlink>
      <w:r w:rsidR="007A1CA9" w:rsidRPr="00617A71">
        <w:rPr>
          <w:rFonts w:asciiTheme="majorHAnsi" w:hAnsiTheme="majorHAnsi" w:cstheme="majorHAnsi"/>
        </w:rPr>
        <w:t xml:space="preserve"> </w:t>
      </w:r>
      <w:r w:rsidRPr="00617A71">
        <w:rPr>
          <w:rFonts w:asciiTheme="majorHAnsi" w:hAnsiTheme="majorHAnsi" w:cstheme="majorHAnsi"/>
        </w:rPr>
        <w:t xml:space="preserve">e </w:t>
      </w:r>
      <w:hyperlink r:id="rId93" w:history="1">
        <w:r w:rsidR="007A1CA9" w:rsidRPr="00617A71">
          <w:rPr>
            <w:rStyle w:val="Hyperlink"/>
            <w:rFonts w:asciiTheme="majorHAnsi" w:hAnsiTheme="majorHAnsi" w:cstheme="majorHAnsi"/>
          </w:rPr>
          <w:t>www.consorciopirai.sp.gov.br</w:t>
        </w:r>
      </w:hyperlink>
      <w:r w:rsidRPr="00617A71">
        <w:rPr>
          <w:rFonts w:asciiTheme="majorHAnsi" w:hAnsiTheme="majorHAnsi" w:cstheme="majorHAnsi"/>
        </w:rPr>
        <w:t>.</w:t>
      </w:r>
      <w:r w:rsidR="007A1CA9" w:rsidRPr="00617A71">
        <w:rPr>
          <w:rFonts w:asciiTheme="majorHAnsi" w:hAnsiTheme="majorHAnsi" w:cstheme="majorHAnsi"/>
        </w:rPr>
        <w:t xml:space="preserve"> </w:t>
      </w:r>
      <w:r w:rsidRPr="00617A71">
        <w:rPr>
          <w:rFonts w:asciiTheme="majorHAnsi" w:hAnsiTheme="majorHAnsi" w:cstheme="majorHAnsi"/>
        </w:rPr>
        <w:t>Fica mantida a entrega e protocolo dos envelopes até as 09h00 do dia 12 de janeiro de 2023, na Gerência de Atendimento ao Público do SAAE, sito na Rua Bernardino de Campos, 799, Centro, Indaiatuba/SP. A abertura dos envelopes será às 09h30 do mesmo dia. Telefone: (19) 3834-9445.</w:t>
      </w:r>
    </w:p>
    <w:p w14:paraId="2122CDFB" w14:textId="77777777" w:rsidR="00FE2BFB" w:rsidRPr="00617A71" w:rsidRDefault="00FE2BFB" w:rsidP="00754112">
      <w:pPr>
        <w:autoSpaceDE w:val="0"/>
        <w:autoSpaceDN w:val="0"/>
        <w:adjustRightInd w:val="0"/>
        <w:jc w:val="both"/>
        <w:rPr>
          <w:rFonts w:asciiTheme="majorHAnsi" w:hAnsiTheme="majorHAnsi" w:cstheme="majorHAnsi"/>
        </w:rPr>
      </w:pPr>
    </w:p>
    <w:p w14:paraId="4F44D87F" w14:textId="77777777" w:rsidR="00FE2BFB" w:rsidRPr="00617A71" w:rsidRDefault="00FE2BFB" w:rsidP="00754112">
      <w:pPr>
        <w:autoSpaceDE w:val="0"/>
        <w:autoSpaceDN w:val="0"/>
        <w:adjustRightInd w:val="0"/>
        <w:jc w:val="both"/>
        <w:rPr>
          <w:rFonts w:asciiTheme="majorHAnsi" w:hAnsiTheme="majorHAnsi" w:cstheme="majorHAnsi"/>
        </w:rPr>
      </w:pPr>
    </w:p>
    <w:p w14:paraId="2FF7F934" w14:textId="54E90FC4" w:rsidR="00D43576" w:rsidRPr="00617A71" w:rsidRDefault="00D43576" w:rsidP="00754112">
      <w:pPr>
        <w:autoSpaceDE w:val="0"/>
        <w:autoSpaceDN w:val="0"/>
        <w:adjustRightInd w:val="0"/>
        <w:jc w:val="both"/>
        <w:rPr>
          <w:rFonts w:asciiTheme="majorHAnsi" w:hAnsiTheme="majorHAnsi" w:cstheme="majorHAnsi"/>
          <w:b/>
        </w:rPr>
      </w:pPr>
      <w:r w:rsidRPr="00617A71">
        <w:rPr>
          <w:rFonts w:asciiTheme="majorHAnsi" w:hAnsiTheme="majorHAnsi" w:cstheme="majorHAnsi"/>
          <w:b/>
        </w:rPr>
        <w:lastRenderedPageBreak/>
        <w:t xml:space="preserve">PREFEITURA MUNICIPAL DE FRANCISCO MORATO AVISO DE LICITAÇÃO CONCORRÊNCIA Nº5/2022 PROCESSO ADMINISTRATIVO N° 9784/2022 </w:t>
      </w:r>
    </w:p>
    <w:p w14:paraId="1F325076" w14:textId="60BF155C" w:rsidR="00FE2BFB" w:rsidRPr="00617A71" w:rsidRDefault="00FE2BFB" w:rsidP="00754112">
      <w:pPr>
        <w:autoSpaceDE w:val="0"/>
        <w:autoSpaceDN w:val="0"/>
        <w:adjustRightInd w:val="0"/>
        <w:jc w:val="both"/>
        <w:rPr>
          <w:rFonts w:asciiTheme="majorHAnsi" w:hAnsiTheme="majorHAnsi" w:cstheme="majorHAnsi"/>
        </w:rPr>
      </w:pPr>
      <w:r w:rsidRPr="00617A71">
        <w:rPr>
          <w:rFonts w:asciiTheme="majorHAnsi" w:hAnsiTheme="majorHAnsi" w:cstheme="majorHAnsi"/>
        </w:rPr>
        <w:t xml:space="preserve">A Prefeitura do Município de Francisco Morato, com sede na Praça Liberdade, nº 10, Jardim Sinobe, torna público que, encontra-se aberta, licitação na modalidade CONCORRÊNCIA PÚBLICA do tipo MENOR PREÇO POR LOTE, tendo como objeto a Contratação de empresa especializada para prestação de serviços de engenharia para execução de obras e serviços para estabilização de encostas, pavimentação e infraestrutura em 08 (oito) áreas, sendo Ruas 22, Jardim Arpoador; Teodoro </w:t>
      </w:r>
      <w:proofErr w:type="spellStart"/>
      <w:r w:rsidRPr="00617A71">
        <w:rPr>
          <w:rFonts w:asciiTheme="majorHAnsi" w:hAnsiTheme="majorHAnsi" w:cstheme="majorHAnsi"/>
        </w:rPr>
        <w:t>Federzoni</w:t>
      </w:r>
      <w:proofErr w:type="spellEnd"/>
      <w:r w:rsidRPr="00617A71">
        <w:rPr>
          <w:rFonts w:asciiTheme="majorHAnsi" w:hAnsiTheme="majorHAnsi" w:cstheme="majorHAnsi"/>
        </w:rPr>
        <w:t xml:space="preserve">, Jardim Olga; Pero Vaz de Caminha, Vila Primavera; Francisco José Mota, Vila Cápua; Governo Pedro de Toledo, Vila Cápua; Projetada, Vila Borges; Dom Pedro I, Parque </w:t>
      </w:r>
      <w:proofErr w:type="spellStart"/>
      <w:r w:rsidRPr="00617A71">
        <w:rPr>
          <w:rFonts w:asciiTheme="majorHAnsi" w:hAnsiTheme="majorHAnsi" w:cstheme="majorHAnsi"/>
        </w:rPr>
        <w:t>Climateric</w:t>
      </w:r>
      <w:proofErr w:type="spellEnd"/>
      <w:r w:rsidRPr="00617A71">
        <w:rPr>
          <w:rFonts w:asciiTheme="majorHAnsi" w:hAnsiTheme="majorHAnsi" w:cstheme="majorHAnsi"/>
        </w:rPr>
        <w:t xml:space="preserve"> Rolland; Santa Efigênia, Residencial São Luiz; localizadas no Município de Francisco Morato e contenção de encosta do tipo solo grampeado, drenagem e recuperação de pavimento entre as Ruas Clara Branco de Oliveira e Chile (Lote 01) e serviços para pavimentação, drenagem, contenção e calçadas das Ruas Lisboa, Jardim Liliane/Casa Grande e Sergipe, Parque Cento e Vinte (Lote 02). Sessão de Abertura dia 12 de janeiro de 2.023 às 10:00 horas. O Edital e seus Anexos encontram-se à disposição dos interessados no Departamento de Licitações bastando trazer mídia "CD" gravável, por solicitação no e-mail: </w:t>
      </w:r>
      <w:hyperlink r:id="rId94" w:history="1">
        <w:r w:rsidR="008254E8" w:rsidRPr="003F0081">
          <w:rPr>
            <w:rStyle w:val="Hyperlink"/>
            <w:rFonts w:asciiTheme="majorHAnsi" w:hAnsiTheme="majorHAnsi" w:cstheme="majorHAnsi"/>
          </w:rPr>
          <w:t>licitacao@franciscomorato.sp.gov.br</w:t>
        </w:r>
      </w:hyperlink>
      <w:r w:rsidR="008254E8">
        <w:rPr>
          <w:rFonts w:asciiTheme="majorHAnsi" w:hAnsiTheme="majorHAnsi" w:cstheme="majorHAnsi"/>
        </w:rPr>
        <w:t xml:space="preserve"> </w:t>
      </w:r>
      <w:r w:rsidRPr="00617A71">
        <w:rPr>
          <w:rFonts w:asciiTheme="majorHAnsi" w:hAnsiTheme="majorHAnsi" w:cstheme="majorHAnsi"/>
        </w:rPr>
        <w:t xml:space="preserve">e no site </w:t>
      </w:r>
      <w:hyperlink r:id="rId95" w:history="1">
        <w:r w:rsidR="00D43576" w:rsidRPr="00617A71">
          <w:rPr>
            <w:rStyle w:val="Hyperlink"/>
            <w:rFonts w:asciiTheme="majorHAnsi" w:hAnsiTheme="majorHAnsi" w:cstheme="majorHAnsi"/>
          </w:rPr>
          <w:t>www.franciscomorato.sp.gov.br</w:t>
        </w:r>
      </w:hyperlink>
      <w:r w:rsidRPr="00617A71">
        <w:rPr>
          <w:rFonts w:asciiTheme="majorHAnsi" w:hAnsiTheme="majorHAnsi" w:cstheme="majorHAnsi"/>
        </w:rPr>
        <w:t>.</w:t>
      </w:r>
      <w:r w:rsidR="00D43576" w:rsidRPr="00617A71">
        <w:rPr>
          <w:rFonts w:asciiTheme="majorHAnsi" w:hAnsiTheme="majorHAnsi" w:cstheme="majorHAnsi"/>
        </w:rPr>
        <w:t xml:space="preserve"> </w:t>
      </w:r>
    </w:p>
    <w:p w14:paraId="5D00D8F9" w14:textId="77777777" w:rsidR="00FE2BFB" w:rsidRPr="00617A71" w:rsidRDefault="00FE2BFB" w:rsidP="00754112">
      <w:pPr>
        <w:autoSpaceDE w:val="0"/>
        <w:autoSpaceDN w:val="0"/>
        <w:adjustRightInd w:val="0"/>
        <w:jc w:val="both"/>
        <w:rPr>
          <w:rFonts w:asciiTheme="majorHAnsi" w:hAnsiTheme="majorHAnsi" w:cstheme="majorHAnsi"/>
        </w:rPr>
      </w:pPr>
    </w:p>
    <w:p w14:paraId="0490C36B" w14:textId="77777777" w:rsidR="00FE2BFB" w:rsidRPr="00617A71" w:rsidRDefault="00FE2BFB" w:rsidP="00754112">
      <w:pPr>
        <w:autoSpaceDE w:val="0"/>
        <w:autoSpaceDN w:val="0"/>
        <w:adjustRightInd w:val="0"/>
        <w:jc w:val="both"/>
        <w:rPr>
          <w:rFonts w:asciiTheme="majorHAnsi" w:hAnsiTheme="majorHAnsi" w:cstheme="majorHAnsi"/>
        </w:rPr>
      </w:pPr>
    </w:p>
    <w:p w14:paraId="5D7497EC" w14:textId="77777777" w:rsidR="00FC679B" w:rsidRPr="00617A71" w:rsidRDefault="00FC679B" w:rsidP="007E0CFE">
      <w:pPr>
        <w:pStyle w:val="SemEspaamento"/>
        <w:shd w:val="clear" w:color="auto" w:fill="808080" w:themeFill="background1" w:themeFillShade="80"/>
        <w:ind w:left="5954" w:right="28"/>
        <w:jc w:val="center"/>
        <w:rPr>
          <w:rFonts w:asciiTheme="majorHAnsi" w:hAnsiTheme="majorHAnsi" w:cstheme="majorHAnsi"/>
          <w:i/>
          <w:color w:val="FFFFFF" w:themeColor="background1"/>
          <w:spacing w:val="20"/>
          <w:shd w:val="clear" w:color="auto" w:fill="D9D9D9" w:themeFill="background1" w:themeFillShade="D9"/>
        </w:rPr>
      </w:pPr>
      <w:r w:rsidRPr="00617A71">
        <w:rPr>
          <w:rFonts w:asciiTheme="majorHAnsi" w:hAnsiTheme="majorHAnsi" w:cstheme="majorHAnsi"/>
          <w:i/>
          <w:color w:val="FFFFFF" w:themeColor="background1"/>
          <w:spacing w:val="20"/>
        </w:rPr>
        <w:t>- PATROCÍNIO INSTITUCIONAL-</w:t>
      </w:r>
    </w:p>
    <w:p w14:paraId="5CF530C5" w14:textId="77777777" w:rsidR="00FC679B" w:rsidRPr="00617A71" w:rsidRDefault="00FC679B" w:rsidP="00FC679B">
      <w:pPr>
        <w:pStyle w:val="SemEspaamento"/>
        <w:ind w:right="453"/>
        <w:jc w:val="right"/>
        <w:rPr>
          <w:rFonts w:asciiTheme="majorHAnsi" w:hAnsiTheme="majorHAnsi" w:cstheme="majorHAnsi"/>
          <w:i/>
          <w:spacing w:val="20"/>
        </w:rPr>
      </w:pPr>
    </w:p>
    <w:p w14:paraId="3D41FEF1" w14:textId="7048ACD0" w:rsidR="00866831" w:rsidRPr="00617A71" w:rsidRDefault="00866831" w:rsidP="00866831">
      <w:pPr>
        <w:pStyle w:val="SemEspaamento"/>
        <w:ind w:right="453"/>
        <w:jc w:val="center"/>
        <w:rPr>
          <w:rFonts w:asciiTheme="majorHAnsi" w:hAnsiTheme="majorHAnsi" w:cstheme="majorHAnsi"/>
          <w:i/>
          <w:spacing w:val="20"/>
        </w:rPr>
      </w:pPr>
      <w:r w:rsidRPr="00617A71">
        <w:rPr>
          <w:rFonts w:asciiTheme="majorHAnsi" w:hAnsiTheme="majorHAnsi" w:cstheme="majorHAnsi"/>
          <w:i/>
          <w:noProof/>
          <w:spacing w:val="20"/>
        </w:rPr>
        <w:drawing>
          <wp:inline distT="0" distB="0" distL="0" distR="0" wp14:anchorId="2F1A88E5" wp14:editId="6188D5E3">
            <wp:extent cx="6840855" cy="1073785"/>
            <wp:effectExtent l="0" t="0" r="0" b="0"/>
            <wp:docPr id="4" name="Imagem 4">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Maccaferri_BoletimLicitacao.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840855" cy="1073785"/>
                    </a:xfrm>
                    <a:prstGeom prst="rect">
                      <a:avLst/>
                    </a:prstGeom>
                  </pic:spPr>
                </pic:pic>
              </a:graphicData>
            </a:graphic>
          </wp:inline>
        </w:drawing>
      </w:r>
    </w:p>
    <w:p w14:paraId="27DE4137" w14:textId="75B859DD" w:rsidR="00866831" w:rsidRPr="00617A71" w:rsidRDefault="00866831" w:rsidP="00866831">
      <w:pPr>
        <w:pStyle w:val="SemEspaamento"/>
        <w:ind w:right="453"/>
        <w:jc w:val="center"/>
        <w:rPr>
          <w:rFonts w:asciiTheme="majorHAnsi" w:hAnsiTheme="majorHAnsi" w:cstheme="majorHAnsi"/>
          <w:i/>
          <w:spacing w:val="20"/>
        </w:rPr>
      </w:pPr>
    </w:p>
    <w:p w14:paraId="455CCEF5" w14:textId="77777777" w:rsidR="00FC679B" w:rsidRPr="00617A71" w:rsidRDefault="00FC679B" w:rsidP="00FC679B">
      <w:pPr>
        <w:autoSpaceDE w:val="0"/>
        <w:autoSpaceDN w:val="0"/>
        <w:adjustRightInd w:val="0"/>
        <w:jc w:val="both"/>
        <w:rPr>
          <w:rFonts w:asciiTheme="majorHAnsi" w:hAnsiTheme="majorHAnsi" w:cstheme="majorHAnsi"/>
        </w:rPr>
      </w:pPr>
      <w:r w:rsidRPr="00617A71">
        <w:rPr>
          <w:rFonts w:asciiTheme="majorHAnsi" w:hAnsiTheme="majorHAnsi" w:cstheme="majorHAnsi"/>
          <w:noProof/>
          <w:spacing w:val="20"/>
        </w:rPr>
        <w:drawing>
          <wp:inline distT="0" distB="0" distL="0" distR="0" wp14:anchorId="01C4B231" wp14:editId="71F4A769">
            <wp:extent cx="6830170" cy="1070677"/>
            <wp:effectExtent l="0" t="0" r="8890" b="0"/>
            <wp:docPr id="5" name="Imagem 5">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BS2_Publica-Boletins.jpg"/>
                    <pic:cNvPicPr/>
                  </pic:nvPicPr>
                  <pic:blipFill>
                    <a:blip r:embed="rId99">
                      <a:extLst>
                        <a:ext uri="{28A0092B-C50C-407E-A947-70E740481C1C}">
                          <a14:useLocalDpi xmlns:a14="http://schemas.microsoft.com/office/drawing/2010/main" val="0"/>
                        </a:ext>
                      </a:extLst>
                    </a:blip>
                    <a:stretch>
                      <a:fillRect/>
                    </a:stretch>
                  </pic:blipFill>
                  <pic:spPr>
                    <a:xfrm>
                      <a:off x="0" y="0"/>
                      <a:ext cx="6952143" cy="1089797"/>
                    </a:xfrm>
                    <a:prstGeom prst="rect">
                      <a:avLst/>
                    </a:prstGeom>
                  </pic:spPr>
                </pic:pic>
              </a:graphicData>
            </a:graphic>
          </wp:inline>
        </w:drawing>
      </w:r>
    </w:p>
    <w:p w14:paraId="054206BB" w14:textId="77777777" w:rsidR="004618CB" w:rsidRPr="00617A71" w:rsidRDefault="004618CB" w:rsidP="004618CB">
      <w:pPr>
        <w:pStyle w:val="SemEspaamento"/>
        <w:jc w:val="both"/>
        <w:rPr>
          <w:rFonts w:asciiTheme="majorHAnsi" w:hAnsiTheme="majorHAnsi" w:cstheme="majorHAnsi"/>
          <w:spacing w:val="20"/>
        </w:rPr>
      </w:pPr>
    </w:p>
    <w:p w14:paraId="108D90EA" w14:textId="5778AA72" w:rsidR="004618CB" w:rsidRPr="00617A71" w:rsidRDefault="004618CB" w:rsidP="004618CB">
      <w:pPr>
        <w:pStyle w:val="SemEspaamento"/>
        <w:jc w:val="both"/>
        <w:rPr>
          <w:rFonts w:asciiTheme="majorHAnsi" w:hAnsiTheme="majorHAnsi" w:cstheme="majorHAnsi"/>
          <w:spacing w:val="20"/>
        </w:rPr>
      </w:pPr>
      <w:r w:rsidRPr="00617A71">
        <w:rPr>
          <w:rFonts w:asciiTheme="majorHAnsi" w:hAnsiTheme="majorHAnsi" w:cstheme="majorHAnsi"/>
          <w:noProof/>
          <w:spacing w:val="20"/>
        </w:rPr>
        <w:drawing>
          <wp:inline distT="0" distB="0" distL="0" distR="0" wp14:anchorId="4B2FAC88" wp14:editId="71A5EB55">
            <wp:extent cx="6840855" cy="1072515"/>
            <wp:effectExtent l="0" t="0" r="0" b="0"/>
            <wp:docPr id="17" name="Imagem 17">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anner-FCK_Publica-Boletins.jpg"/>
                    <pic:cNvPicPr/>
                  </pic:nvPicPr>
                  <pic:blipFill>
                    <a:blip r:embed="rId101">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5108E84F" w14:textId="77777777" w:rsidR="004618CB" w:rsidRPr="00617A71" w:rsidRDefault="004618CB" w:rsidP="00FC679B">
      <w:pPr>
        <w:pStyle w:val="SemEspaamento"/>
        <w:jc w:val="both"/>
        <w:rPr>
          <w:rFonts w:asciiTheme="majorHAnsi" w:hAnsiTheme="majorHAnsi" w:cstheme="majorHAnsi"/>
          <w:spacing w:val="20"/>
        </w:rPr>
      </w:pPr>
    </w:p>
    <w:p w14:paraId="08229B6F" w14:textId="77777777" w:rsidR="00FC679B" w:rsidRPr="00617A71" w:rsidRDefault="00FC679B" w:rsidP="00FC679B">
      <w:pPr>
        <w:pStyle w:val="SemEspaamento"/>
        <w:jc w:val="both"/>
        <w:rPr>
          <w:rFonts w:asciiTheme="majorHAnsi" w:hAnsiTheme="majorHAnsi" w:cstheme="majorHAnsi"/>
          <w:spacing w:val="20"/>
        </w:rPr>
      </w:pPr>
      <w:r w:rsidRPr="00617A71">
        <w:rPr>
          <w:rFonts w:asciiTheme="majorHAnsi" w:hAnsiTheme="majorHAnsi" w:cstheme="majorHAnsi"/>
          <w:noProof/>
          <w:spacing w:val="20"/>
        </w:rPr>
        <w:lastRenderedPageBreak/>
        <w:drawing>
          <wp:inline distT="0" distB="0" distL="0" distR="0" wp14:anchorId="65035305" wp14:editId="4B94DD6D">
            <wp:extent cx="6834478" cy="1071040"/>
            <wp:effectExtent l="0" t="0" r="5080" b="0"/>
            <wp:docPr id="7" name="Imagem 7">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Pottencial_Publica-Boletins.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875002" cy="1077391"/>
                    </a:xfrm>
                    <a:prstGeom prst="rect">
                      <a:avLst/>
                    </a:prstGeom>
                  </pic:spPr>
                </pic:pic>
              </a:graphicData>
            </a:graphic>
          </wp:inline>
        </w:drawing>
      </w:r>
    </w:p>
    <w:p w14:paraId="42AD49D0" w14:textId="53CE07D4" w:rsidR="00FC679B" w:rsidRPr="00617A71" w:rsidRDefault="00FC679B" w:rsidP="009431FF">
      <w:pPr>
        <w:rPr>
          <w:rFonts w:asciiTheme="majorHAnsi" w:hAnsiTheme="majorHAnsi" w:cstheme="majorHAnsi"/>
          <w:b/>
        </w:rPr>
      </w:pPr>
    </w:p>
    <w:p w14:paraId="62A27AB2" w14:textId="77777777" w:rsidR="00DE16DD" w:rsidRPr="00617A71" w:rsidRDefault="00DE16DD" w:rsidP="00DE16D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617A71">
        <w:rPr>
          <w:rFonts w:asciiTheme="majorHAnsi" w:hAnsiTheme="majorHAnsi" w:cstheme="majorHAnsi"/>
          <w:i/>
          <w:color w:val="FFFFFF" w:themeColor="background1"/>
          <w:spacing w:val="20"/>
        </w:rPr>
        <w:t>- PUBLICIDADE -</w:t>
      </w:r>
    </w:p>
    <w:p w14:paraId="0E49E219" w14:textId="77777777" w:rsidR="00DE16DD" w:rsidRPr="00617A71" w:rsidRDefault="00DE16DD" w:rsidP="00DE16DD">
      <w:pPr>
        <w:rPr>
          <w:rFonts w:asciiTheme="majorHAnsi" w:hAnsiTheme="majorHAnsi" w:cstheme="majorHAnsi"/>
        </w:rPr>
      </w:pPr>
    </w:p>
    <w:p w14:paraId="0CF57A25" w14:textId="064E6B9E" w:rsidR="007E0CFE" w:rsidRPr="00617A71" w:rsidRDefault="007E0CFE" w:rsidP="00DE16DD">
      <w:pPr>
        <w:rPr>
          <w:rFonts w:asciiTheme="majorHAnsi" w:hAnsiTheme="majorHAnsi" w:cstheme="majorHAnsi"/>
        </w:rPr>
      </w:pPr>
      <w:r w:rsidRPr="00617A71">
        <w:rPr>
          <w:rFonts w:asciiTheme="majorHAnsi" w:hAnsiTheme="majorHAnsi" w:cstheme="majorHAnsi"/>
          <w:noProof/>
        </w:rPr>
        <w:drawing>
          <wp:inline distT="0" distB="0" distL="0" distR="0" wp14:anchorId="09832EB8" wp14:editId="314DED13">
            <wp:extent cx="6840855" cy="1072515"/>
            <wp:effectExtent l="0" t="0" r="0" b="0"/>
            <wp:docPr id="9" name="Imagem 9">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nnerAXS-Energia-Site.png"/>
                    <pic:cNvPicPr/>
                  </pic:nvPicPr>
                  <pic:blipFill>
                    <a:blip r:embed="rId105">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405B9F27" w14:textId="77777777" w:rsidR="007E0CFE" w:rsidRPr="00617A71" w:rsidRDefault="007E0CFE" w:rsidP="00DE16DD">
      <w:pPr>
        <w:rPr>
          <w:rFonts w:asciiTheme="majorHAnsi" w:hAnsiTheme="majorHAnsi" w:cstheme="majorHAnsi"/>
        </w:rPr>
      </w:pPr>
    </w:p>
    <w:p w14:paraId="79F0CBA0" w14:textId="2FA6E97E" w:rsidR="00F05FD3" w:rsidRPr="00617A71" w:rsidRDefault="00F05FD3" w:rsidP="0017087A">
      <w:pPr>
        <w:autoSpaceDE w:val="0"/>
        <w:autoSpaceDN w:val="0"/>
        <w:adjustRightInd w:val="0"/>
        <w:jc w:val="center"/>
        <w:rPr>
          <w:rFonts w:asciiTheme="majorHAnsi" w:hAnsiTheme="majorHAnsi" w:cstheme="majorHAnsi"/>
        </w:rPr>
      </w:pPr>
      <w:r w:rsidRPr="00617A71">
        <w:rPr>
          <w:rFonts w:asciiTheme="majorHAnsi" w:hAnsiTheme="majorHAnsi" w:cstheme="majorHAnsi"/>
          <w:noProof/>
        </w:rPr>
        <w:drawing>
          <wp:inline distT="0" distB="0" distL="0" distR="0" wp14:anchorId="6F660C8E" wp14:editId="672E43F0">
            <wp:extent cx="6840855" cy="1072515"/>
            <wp:effectExtent l="0" t="0" r="0" b="0"/>
            <wp:docPr id="3" name="Imagem 3">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07">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D2E9ABC" w14:textId="77777777" w:rsidR="008D5A5D" w:rsidRPr="00617A71" w:rsidRDefault="008D5A5D" w:rsidP="0017087A">
      <w:pPr>
        <w:autoSpaceDE w:val="0"/>
        <w:autoSpaceDN w:val="0"/>
        <w:adjustRightInd w:val="0"/>
        <w:jc w:val="center"/>
        <w:rPr>
          <w:rFonts w:asciiTheme="majorHAnsi" w:hAnsiTheme="majorHAnsi" w:cstheme="majorHAnsi"/>
        </w:rPr>
      </w:pPr>
    </w:p>
    <w:p w14:paraId="4FF2DF56" w14:textId="73708122" w:rsidR="008D5A5D" w:rsidRPr="00617A71" w:rsidRDefault="008D5A5D" w:rsidP="0017087A">
      <w:pPr>
        <w:autoSpaceDE w:val="0"/>
        <w:autoSpaceDN w:val="0"/>
        <w:adjustRightInd w:val="0"/>
        <w:jc w:val="center"/>
        <w:rPr>
          <w:rFonts w:asciiTheme="majorHAnsi" w:hAnsiTheme="majorHAnsi" w:cstheme="majorHAnsi"/>
        </w:rPr>
      </w:pPr>
      <w:r w:rsidRPr="00617A71">
        <w:rPr>
          <w:rFonts w:asciiTheme="majorHAnsi" w:hAnsiTheme="majorHAnsi" w:cstheme="majorHAnsi"/>
          <w:noProof/>
          <w:spacing w:val="10"/>
        </w:rPr>
        <w:drawing>
          <wp:inline distT="0" distB="0" distL="0" distR="0" wp14:anchorId="3E16DF60" wp14:editId="79D92387">
            <wp:extent cx="6840855" cy="1072626"/>
            <wp:effectExtent l="0" t="0" r="0" b="0"/>
            <wp:docPr id="6" name="Imagem 6">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21024_BANNER_SITE.jpg"/>
                    <pic:cNvPicPr/>
                  </pic:nvPicPr>
                  <pic:blipFill>
                    <a:blip r:embed="rId109">
                      <a:extLst>
                        <a:ext uri="{28A0092B-C50C-407E-A947-70E740481C1C}">
                          <a14:useLocalDpi xmlns:a14="http://schemas.microsoft.com/office/drawing/2010/main" val="0"/>
                        </a:ext>
                      </a:extLst>
                    </a:blip>
                    <a:stretch>
                      <a:fillRect/>
                    </a:stretch>
                  </pic:blipFill>
                  <pic:spPr>
                    <a:xfrm>
                      <a:off x="0" y="0"/>
                      <a:ext cx="6840855" cy="1072626"/>
                    </a:xfrm>
                    <a:prstGeom prst="rect">
                      <a:avLst/>
                    </a:prstGeom>
                  </pic:spPr>
                </pic:pic>
              </a:graphicData>
            </a:graphic>
          </wp:inline>
        </w:drawing>
      </w:r>
    </w:p>
    <w:sectPr w:rsidR="008D5A5D" w:rsidRPr="00617A71" w:rsidSect="001042F4">
      <w:headerReference w:type="default" r:id="rId110"/>
      <w:footerReference w:type="default" r:id="rId111"/>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2CB567" w14:textId="77777777" w:rsidR="001F0E4D" w:rsidRDefault="001F0E4D">
      <w:r>
        <w:separator/>
      </w:r>
    </w:p>
  </w:endnote>
  <w:endnote w:type="continuationSeparator" w:id="0">
    <w:p w14:paraId="7240C67D" w14:textId="77777777" w:rsidR="001F0E4D" w:rsidRDefault="001F0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754BF1" w:rsidRPr="00FE1850" w:rsidRDefault="00754BF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754BF1" w:rsidRDefault="001F0E4D" w:rsidP="00FE1850">
    <w:pPr>
      <w:shd w:val="clear" w:color="auto" w:fill="F2F2F2" w:themeFill="background1" w:themeFillShade="F2"/>
      <w:jc w:val="center"/>
      <w:rPr>
        <w:rFonts w:ascii="Arial" w:hAnsi="Arial" w:cs="Arial"/>
        <w:sz w:val="16"/>
      </w:rPr>
    </w:pPr>
    <w:hyperlink r:id="rId1" w:history="1">
      <w:r w:rsidR="00754BF1" w:rsidRPr="00317F1A">
        <w:rPr>
          <w:rStyle w:val="Hyperlink"/>
          <w:rFonts w:ascii="Arial" w:hAnsi="Arial" w:cs="Arial"/>
          <w:sz w:val="16"/>
        </w:rPr>
        <w:t>http://www.sicepot-mg.com.br/</w:t>
      </w:r>
    </w:hyperlink>
    <w:r w:rsidR="00754BF1" w:rsidRPr="00FE1850">
      <w:rPr>
        <w:rFonts w:ascii="Arial" w:hAnsi="Arial" w:cs="Arial"/>
        <w:sz w:val="16"/>
      </w:rPr>
      <w:t xml:space="preserve">- E-mail: </w:t>
    </w:r>
    <w:hyperlink r:id="rId2" w:history="1">
      <w:r w:rsidR="00754BF1" w:rsidRPr="00317F1A">
        <w:rPr>
          <w:rStyle w:val="Hyperlink"/>
          <w:rFonts w:ascii="Arial" w:hAnsi="Arial" w:cs="Arial"/>
          <w:sz w:val="16"/>
        </w:rPr>
        <w:t>licitacao@sicepotmg.com</w:t>
      </w:r>
    </w:hyperlink>
  </w:p>
  <w:p w14:paraId="1130C8B5" w14:textId="77777777" w:rsidR="00754BF1" w:rsidRPr="001042F4" w:rsidRDefault="00754BF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754BF1" w14:paraId="15E73B0D" w14:textId="77777777" w:rsidTr="001042F4">
      <w:tc>
        <w:tcPr>
          <w:tcW w:w="2977" w:type="dxa"/>
          <w:shd w:val="clear" w:color="auto" w:fill="F2F2F2" w:themeFill="background1" w:themeFillShade="F2"/>
          <w:vAlign w:val="center"/>
        </w:tcPr>
        <w:p w14:paraId="179090BD" w14:textId="77777777" w:rsidR="00754BF1" w:rsidRDefault="00754BF1" w:rsidP="001042F4">
          <w:pPr>
            <w:jc w:val="center"/>
            <w:rPr>
              <w:rFonts w:ascii="Arial" w:hAnsi="Arial" w:cs="Arial"/>
              <w:sz w:val="16"/>
            </w:rPr>
          </w:pPr>
        </w:p>
      </w:tc>
      <w:tc>
        <w:tcPr>
          <w:tcW w:w="1418" w:type="dxa"/>
          <w:shd w:val="clear" w:color="auto" w:fill="F2F2F2" w:themeFill="background1" w:themeFillShade="F2"/>
        </w:tcPr>
        <w:p w14:paraId="200D52FE" w14:textId="77777777" w:rsidR="00754BF1" w:rsidRPr="001042F4" w:rsidRDefault="00754BF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754BF1" w:rsidRDefault="00754BF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754BF1" w:rsidRDefault="00754BF1"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754BF1" w:rsidRDefault="00754BF1"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754BF1" w:rsidRDefault="00754BF1"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754BF1" w:rsidRDefault="00754BF1" w:rsidP="001042F4">
          <w:pPr>
            <w:jc w:val="center"/>
            <w:rPr>
              <w:rFonts w:ascii="Arial" w:hAnsi="Arial" w:cs="Arial"/>
              <w:noProof/>
              <w:sz w:val="16"/>
            </w:rPr>
          </w:pPr>
        </w:p>
      </w:tc>
    </w:tr>
  </w:tbl>
  <w:p w14:paraId="62D11665" w14:textId="77777777" w:rsidR="00754BF1" w:rsidRPr="18102E9A" w:rsidRDefault="00754BF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1DC520" w14:textId="77777777" w:rsidR="001F0E4D" w:rsidRDefault="001F0E4D">
      <w:r>
        <w:separator/>
      </w:r>
    </w:p>
  </w:footnote>
  <w:footnote w:type="continuationSeparator" w:id="0">
    <w:p w14:paraId="0193A55A" w14:textId="77777777" w:rsidR="001F0E4D" w:rsidRDefault="001F0E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754BF1" w:rsidRDefault="00754BF1"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13D5496" w:rsidR="00754BF1" w:rsidRPr="20774586" w:rsidRDefault="007F2CA0" w:rsidP="007C304A">
                          <w:pPr>
                            <w:rPr>
                              <w:rFonts w:ascii="Arial" w:hAnsi="Arial" w:cs="Arial"/>
                              <w:b/>
                              <w:color w:val="FFFFFF"/>
                              <w:sz w:val="18"/>
                              <w:szCs w:val="18"/>
                            </w:rPr>
                          </w:pPr>
                          <w:r>
                            <w:rPr>
                              <w:rFonts w:ascii="Arial" w:hAnsi="Arial" w:cs="Arial"/>
                              <w:b/>
                              <w:bCs/>
                              <w:iCs/>
                              <w:caps/>
                              <w:color w:val="FFFFFF"/>
                              <w:sz w:val="18"/>
                              <w:szCs w:val="18"/>
                            </w:rPr>
                            <w:t>1</w:t>
                          </w:r>
                          <w:r w:rsidR="004749DD">
                            <w:rPr>
                              <w:rFonts w:ascii="Arial" w:hAnsi="Arial" w:cs="Arial"/>
                              <w:b/>
                              <w:bCs/>
                              <w:iCs/>
                              <w:caps/>
                              <w:color w:val="FFFFFF"/>
                              <w:sz w:val="18"/>
                              <w:szCs w:val="18"/>
                            </w:rPr>
                            <w:t>3</w:t>
                          </w:r>
                          <w:r>
                            <w:rPr>
                              <w:rFonts w:ascii="Arial" w:hAnsi="Arial" w:cs="Arial"/>
                              <w:b/>
                              <w:bCs/>
                              <w:iCs/>
                              <w:caps/>
                              <w:color w:val="FFFFFF"/>
                              <w:sz w:val="18"/>
                              <w:szCs w:val="18"/>
                            </w:rPr>
                            <w:t>/12/2022 - EdiçÃo nº 212</w:t>
                          </w:r>
                          <w:r w:rsidR="00754BF1">
                            <w:rPr>
                              <w:rFonts w:ascii="Arial" w:hAnsi="Arial" w:cs="Arial"/>
                              <w:b/>
                              <w:bCs/>
                              <w:iCs/>
                              <w:caps/>
                              <w:color w:val="FFFFFF"/>
                              <w:sz w:val="18"/>
                              <w:szCs w:val="18"/>
                            </w:rPr>
                            <w:t xml:space="preserve"> P</w:t>
                          </w:r>
                          <w:r w:rsidR="00754BF1">
                            <w:rPr>
                              <w:rFonts w:ascii="Arial" w:hAnsi="Arial" w:cs="Arial"/>
                              <w:b/>
                              <w:bCs/>
                              <w:iCs/>
                              <w:color w:val="FFFFFF"/>
                              <w:sz w:val="18"/>
                              <w:szCs w:val="18"/>
                            </w:rPr>
                            <w:t>ÁG. 0</w:t>
                          </w:r>
                          <w:r w:rsidR="00754BF1">
                            <w:rPr>
                              <w:rStyle w:val="Nmerodepgina"/>
                              <w:rFonts w:ascii="Arial" w:hAnsi="Arial" w:cs="Arial"/>
                              <w:b/>
                              <w:color w:val="FFFFFF"/>
                              <w:sz w:val="18"/>
                              <w:szCs w:val="18"/>
                            </w:rPr>
                            <w:fldChar w:fldCharType="begin"/>
                          </w:r>
                          <w:r w:rsidR="00754BF1">
                            <w:rPr>
                              <w:rStyle w:val="Nmerodepgina"/>
                              <w:rFonts w:ascii="Arial" w:hAnsi="Arial" w:cs="Arial"/>
                              <w:b/>
                              <w:color w:val="FFFFFF"/>
                              <w:sz w:val="18"/>
                              <w:szCs w:val="18"/>
                            </w:rPr>
                            <w:instrText xml:space="preserve"> PAGE </w:instrText>
                          </w:r>
                          <w:r w:rsidR="00754BF1">
                            <w:rPr>
                              <w:rStyle w:val="Nmerodepgina"/>
                              <w:rFonts w:ascii="Arial" w:hAnsi="Arial" w:cs="Arial"/>
                              <w:b/>
                              <w:color w:val="FFFFFF"/>
                              <w:sz w:val="18"/>
                              <w:szCs w:val="18"/>
                            </w:rPr>
                            <w:fldChar w:fldCharType="separate"/>
                          </w:r>
                          <w:r w:rsidR="00AD1EDC">
                            <w:rPr>
                              <w:rStyle w:val="Nmerodepgina"/>
                              <w:rFonts w:ascii="Arial" w:hAnsi="Arial" w:cs="Arial"/>
                              <w:b/>
                              <w:noProof/>
                              <w:color w:val="FFFFFF"/>
                              <w:sz w:val="18"/>
                              <w:szCs w:val="18"/>
                            </w:rPr>
                            <w:t>17</w:t>
                          </w:r>
                          <w:r w:rsidR="00754BF1">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6943BC">
                            <w:rPr>
                              <w:rStyle w:val="Nmerodepgina"/>
                              <w:rFonts w:ascii="Arial" w:hAnsi="Arial" w:cs="Arial"/>
                              <w:b/>
                              <w:color w:val="FFFFFF"/>
                              <w:sz w:val="18"/>
                              <w:szCs w:val="1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13D5496" w:rsidR="00754BF1" w:rsidRPr="20774586" w:rsidRDefault="007F2CA0" w:rsidP="007C304A">
                    <w:pPr>
                      <w:rPr>
                        <w:rFonts w:ascii="Arial" w:hAnsi="Arial" w:cs="Arial"/>
                        <w:b/>
                        <w:color w:val="FFFFFF"/>
                        <w:sz w:val="18"/>
                        <w:szCs w:val="18"/>
                      </w:rPr>
                    </w:pPr>
                    <w:r>
                      <w:rPr>
                        <w:rFonts w:ascii="Arial" w:hAnsi="Arial" w:cs="Arial"/>
                        <w:b/>
                        <w:bCs/>
                        <w:iCs/>
                        <w:caps/>
                        <w:color w:val="FFFFFF"/>
                        <w:sz w:val="18"/>
                        <w:szCs w:val="18"/>
                      </w:rPr>
                      <w:t>1</w:t>
                    </w:r>
                    <w:r w:rsidR="004749DD">
                      <w:rPr>
                        <w:rFonts w:ascii="Arial" w:hAnsi="Arial" w:cs="Arial"/>
                        <w:b/>
                        <w:bCs/>
                        <w:iCs/>
                        <w:caps/>
                        <w:color w:val="FFFFFF"/>
                        <w:sz w:val="18"/>
                        <w:szCs w:val="18"/>
                      </w:rPr>
                      <w:t>3</w:t>
                    </w:r>
                    <w:r>
                      <w:rPr>
                        <w:rFonts w:ascii="Arial" w:hAnsi="Arial" w:cs="Arial"/>
                        <w:b/>
                        <w:bCs/>
                        <w:iCs/>
                        <w:caps/>
                        <w:color w:val="FFFFFF"/>
                        <w:sz w:val="18"/>
                        <w:szCs w:val="18"/>
                      </w:rPr>
                      <w:t>/12/2022 - EdiçÃo nº 212</w:t>
                    </w:r>
                    <w:r w:rsidR="00754BF1">
                      <w:rPr>
                        <w:rFonts w:ascii="Arial" w:hAnsi="Arial" w:cs="Arial"/>
                        <w:b/>
                        <w:bCs/>
                        <w:iCs/>
                        <w:caps/>
                        <w:color w:val="FFFFFF"/>
                        <w:sz w:val="18"/>
                        <w:szCs w:val="18"/>
                      </w:rPr>
                      <w:t xml:space="preserve"> P</w:t>
                    </w:r>
                    <w:r w:rsidR="00754BF1">
                      <w:rPr>
                        <w:rFonts w:ascii="Arial" w:hAnsi="Arial" w:cs="Arial"/>
                        <w:b/>
                        <w:bCs/>
                        <w:iCs/>
                        <w:color w:val="FFFFFF"/>
                        <w:sz w:val="18"/>
                        <w:szCs w:val="18"/>
                      </w:rPr>
                      <w:t>ÁG. 0</w:t>
                    </w:r>
                    <w:r w:rsidR="00754BF1">
                      <w:rPr>
                        <w:rStyle w:val="Nmerodepgina"/>
                        <w:rFonts w:ascii="Arial" w:hAnsi="Arial" w:cs="Arial"/>
                        <w:b/>
                        <w:color w:val="FFFFFF"/>
                        <w:sz w:val="18"/>
                        <w:szCs w:val="18"/>
                      </w:rPr>
                      <w:fldChar w:fldCharType="begin"/>
                    </w:r>
                    <w:r w:rsidR="00754BF1">
                      <w:rPr>
                        <w:rStyle w:val="Nmerodepgina"/>
                        <w:rFonts w:ascii="Arial" w:hAnsi="Arial" w:cs="Arial"/>
                        <w:b/>
                        <w:color w:val="FFFFFF"/>
                        <w:sz w:val="18"/>
                        <w:szCs w:val="18"/>
                      </w:rPr>
                      <w:instrText xml:space="preserve"> PAGE </w:instrText>
                    </w:r>
                    <w:r w:rsidR="00754BF1">
                      <w:rPr>
                        <w:rStyle w:val="Nmerodepgina"/>
                        <w:rFonts w:ascii="Arial" w:hAnsi="Arial" w:cs="Arial"/>
                        <w:b/>
                        <w:color w:val="FFFFFF"/>
                        <w:sz w:val="18"/>
                        <w:szCs w:val="18"/>
                      </w:rPr>
                      <w:fldChar w:fldCharType="separate"/>
                    </w:r>
                    <w:r w:rsidR="00AD1EDC">
                      <w:rPr>
                        <w:rStyle w:val="Nmerodepgina"/>
                        <w:rFonts w:ascii="Arial" w:hAnsi="Arial" w:cs="Arial"/>
                        <w:b/>
                        <w:noProof/>
                        <w:color w:val="FFFFFF"/>
                        <w:sz w:val="18"/>
                        <w:szCs w:val="18"/>
                      </w:rPr>
                      <w:t>17</w:t>
                    </w:r>
                    <w:r w:rsidR="00754BF1">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6943BC">
                      <w:rPr>
                        <w:rStyle w:val="Nmerodepgina"/>
                        <w:rFonts w:ascii="Arial" w:hAnsi="Arial" w:cs="Arial"/>
                        <w:b/>
                        <w:color w:val="FFFFFF"/>
                        <w:sz w:val="18"/>
                        <w:szCs w:val="18"/>
                      </w:rPr>
                      <w:t>7</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2">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9">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2">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6">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8">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9">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5"/>
  </w:num>
  <w:num w:numId="4">
    <w:abstractNumId w:val="17"/>
  </w:num>
  <w:num w:numId="5">
    <w:abstractNumId w:val="13"/>
  </w:num>
  <w:num w:numId="6">
    <w:abstractNumId w:val="13"/>
  </w:num>
  <w:num w:numId="7">
    <w:abstractNumId w:val="20"/>
  </w:num>
  <w:num w:numId="8">
    <w:abstractNumId w:val="15"/>
  </w:num>
  <w:num w:numId="9">
    <w:abstractNumId w:val="24"/>
  </w:num>
  <w:num w:numId="10">
    <w:abstractNumId w:val="39"/>
  </w:num>
  <w:num w:numId="11">
    <w:abstractNumId w:val="36"/>
  </w:num>
  <w:num w:numId="12">
    <w:abstractNumId w:val="19"/>
  </w:num>
  <w:num w:numId="13">
    <w:abstractNumId w:val="29"/>
  </w:num>
  <w:num w:numId="14">
    <w:abstractNumId w:val="32"/>
  </w:num>
  <w:num w:numId="15">
    <w:abstractNumId w:val="16"/>
  </w:num>
  <w:num w:numId="16">
    <w:abstractNumId w:val="27"/>
  </w:num>
  <w:num w:numId="17">
    <w:abstractNumId w:val="18"/>
  </w:num>
  <w:num w:numId="18">
    <w:abstractNumId w:val="30"/>
  </w:num>
  <w:num w:numId="19">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6"/>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4AD"/>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30"/>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D2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4F"/>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AB"/>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720"/>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7F2"/>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4D"/>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A8"/>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A6"/>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7C"/>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A1"/>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844"/>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C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AA0"/>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1AE"/>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14"/>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1F"/>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35"/>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0B"/>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9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08"/>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BE"/>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9DD"/>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7E"/>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2A"/>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70"/>
    <w:rsid w:val="004D28BA"/>
    <w:rsid w:val="004D29AA"/>
    <w:rsid w:val="004D2A09"/>
    <w:rsid w:val="004D2A7A"/>
    <w:rsid w:val="004D2A86"/>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B5"/>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6C"/>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CE8"/>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13"/>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6"/>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A71"/>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64"/>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EF6"/>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7D8"/>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3BC"/>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5F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74"/>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C84"/>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A9"/>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2"/>
    <w:rsid w:val="007A737E"/>
    <w:rsid w:val="007A73C9"/>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A0"/>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B5"/>
    <w:rsid w:val="008223E5"/>
    <w:rsid w:val="00822570"/>
    <w:rsid w:val="00822600"/>
    <w:rsid w:val="0082260D"/>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4E8"/>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22"/>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87"/>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9E"/>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03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BA3"/>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5E"/>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1FF"/>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34"/>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AD"/>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6FE1"/>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87"/>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D0"/>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65"/>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7"/>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62"/>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CC"/>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1EDC"/>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0E"/>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A"/>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2F7"/>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2F"/>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53"/>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E31"/>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D"/>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1C6"/>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0"/>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2"/>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86E"/>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DEE"/>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7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B6"/>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044"/>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6E"/>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2"/>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3FB"/>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DED"/>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4E"/>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10"/>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3F0"/>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0FA"/>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91"/>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67B"/>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BFB"/>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119471">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2368320">
      <w:bodyDiv w:val="1"/>
      <w:marLeft w:val="0"/>
      <w:marRight w:val="0"/>
      <w:marTop w:val="0"/>
      <w:marBottom w:val="0"/>
      <w:divBdr>
        <w:top w:val="none" w:sz="0" w:space="0" w:color="auto"/>
        <w:left w:val="none" w:sz="0" w:space="0" w:color="auto"/>
        <w:bottom w:val="none" w:sz="0" w:space="0" w:color="auto"/>
        <w:right w:val="none" w:sz="0" w:space="0" w:color="auto"/>
      </w:divBdr>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icitacoes-e.com.br" TargetMode="External"/><Relationship Id="rId21" Type="http://schemas.openxmlformats.org/officeDocument/2006/relationships/hyperlink" Target="mailto:licitacao@alpinopolis.mg.gov.br" TargetMode="External"/><Relationship Id="rId42" Type="http://schemas.openxmlformats.org/officeDocument/2006/relationships/hyperlink" Target="http://www.compras.gov.br" TargetMode="External"/><Relationship Id="rId47" Type="http://schemas.openxmlformats.org/officeDocument/2006/relationships/hyperlink" Target="mailto:licitacao@ibertioga.mg.gov.br" TargetMode="External"/><Relationship Id="rId63" Type="http://schemas.openxmlformats.org/officeDocument/2006/relationships/hyperlink" Target="http://www.mariocampos.mg.gov.br" TargetMode="External"/><Relationship Id="rId68" Type="http://schemas.openxmlformats.org/officeDocument/2006/relationships/hyperlink" Target="http://www.saogoncalo.mg.gov.br/licitacoes" TargetMode="External"/><Relationship Id="rId84" Type="http://schemas.openxmlformats.org/officeDocument/2006/relationships/hyperlink" Target="http://licitacao.sanepar.com.br" TargetMode="External"/><Relationship Id="rId89" Type="http://schemas.openxmlformats.org/officeDocument/2006/relationships/hyperlink" Target="http://www.gov.br/compras"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refeitura.pbh.gov.br/obras-e-infraestrutura/licitacao/pregao-eletronico-083-2022" TargetMode="External"/><Relationship Id="rId29" Type="http://schemas.openxmlformats.org/officeDocument/2006/relationships/hyperlink" Target="http://www.caete.mg.gov.br" TargetMode="External"/><Relationship Id="rId107" Type="http://schemas.openxmlformats.org/officeDocument/2006/relationships/image" Target="media/image10.jpg"/><Relationship Id="rId11" Type="http://schemas.openxmlformats.org/officeDocument/2006/relationships/hyperlink" Target="mailto:cpl.sudecap@pbh.gov.br" TargetMode="External"/><Relationship Id="rId24" Type="http://schemas.openxmlformats.org/officeDocument/2006/relationships/hyperlink" Target="http://www.licitacoes-e.com.br" TargetMode="External"/><Relationship Id="rId32" Type="http://schemas.openxmlformats.org/officeDocument/2006/relationships/hyperlink" Target="mailto:catutilicitacoes@gmail.com" TargetMode="External"/><Relationship Id="rId37" Type="http://schemas.openxmlformats.org/officeDocument/2006/relationships/hyperlink" Target="mailto:licitacoracao@yahoo.com.br" TargetMode="External"/><Relationship Id="rId40" Type="http://schemas.openxmlformats.org/officeDocument/2006/relationships/hyperlink" Target="http://www.fabriciano.mg.gov.br" TargetMode="External"/><Relationship Id="rId45" Type="http://schemas.openxmlformats.org/officeDocument/2006/relationships/hyperlink" Target="mailto:licitacoes@guanhaes.mg.gov.br" TargetMode="External"/><Relationship Id="rId53" Type="http://schemas.openxmlformats.org/officeDocument/2006/relationships/hyperlink" Target="mailto:licitacao@cismas.mg.gov.br" TargetMode="External"/><Relationship Id="rId58" Type="http://schemas.openxmlformats.org/officeDocument/2006/relationships/hyperlink" Target="http://www.janauba.mg.gov.br" TargetMode="External"/><Relationship Id="rId66" Type="http://schemas.openxmlformats.org/officeDocument/2006/relationships/hyperlink" Target="mailto:editaispmpa@gmail.com" TargetMode="External"/><Relationship Id="rId74" Type="http://schemas.openxmlformats.org/officeDocument/2006/relationships/hyperlink" Target="http://www.uberlandia.mg.gov.br" TargetMode="External"/><Relationship Id="rId79" Type="http://schemas.openxmlformats.org/officeDocument/2006/relationships/hyperlink" Target="https://www.gov.br/compras/edital/195004-99-00026-2022" TargetMode="External"/><Relationship Id="rId87" Type="http://schemas.openxmlformats.org/officeDocument/2006/relationships/hyperlink" Target="https://www.gov.br/compras/edital/393028-5-00525-2022" TargetMode="External"/><Relationship Id="rId102" Type="http://schemas.openxmlformats.org/officeDocument/2006/relationships/hyperlink" Target="https://pottencial.com.br/" TargetMode="External"/><Relationship Id="rId110"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www.juizdefora.1doc.com.br/b.php?pg=wp/wp&amp;itd=5&amp;iagr=19121" TargetMode="External"/><Relationship Id="rId82" Type="http://schemas.openxmlformats.org/officeDocument/2006/relationships/hyperlink" Target="http://www.codevasf.gov.br" TargetMode="External"/><Relationship Id="rId90" Type="http://schemas.openxmlformats.org/officeDocument/2006/relationships/hyperlink" Target="http://www.gov.br/dnit" TargetMode="External"/><Relationship Id="rId95" Type="http://schemas.openxmlformats.org/officeDocument/2006/relationships/hyperlink" Target="http://www.franciscomorato.sp.gov.br" TargetMode="External"/><Relationship Id="rId19" Type="http://schemas.openxmlformats.org/officeDocument/2006/relationships/image" Target="media/image4.png"/><Relationship Id="rId14" Type="http://schemas.openxmlformats.org/officeDocument/2006/relationships/hyperlink" Target="https://prefeitura.pbh.gov.br/licitacoes" TargetMode="External"/><Relationship Id="rId22" Type="http://schemas.openxmlformats.org/officeDocument/2006/relationships/hyperlink" Target="http://www.alpinopolis.mg.gov.br" TargetMode="External"/><Relationship Id="rId27" Type="http://schemas.openxmlformats.org/officeDocument/2006/relationships/hyperlink" Target="mailto:licitacoes@caetanopolis.mg.gov.br" TargetMode="External"/><Relationship Id="rId30" Type="http://schemas.openxmlformats.org/officeDocument/2006/relationships/hyperlink" Target="http://www.carandai.mg.gov.br" TargetMode="External"/><Relationship Id="rId35" Type="http://schemas.openxmlformats.org/officeDocument/2006/relationships/hyperlink" Target="mailto:licitacoracao@yahoo.com.br" TargetMode="External"/><Relationship Id="rId43" Type="http://schemas.openxmlformats.org/officeDocument/2006/relationships/hyperlink" Target="mailto:licitacaoformigamg@gmail.com" TargetMode="External"/><Relationship Id="rId48" Type="http://schemas.openxmlformats.org/officeDocument/2006/relationships/hyperlink" Target="http://www.igarape.mg.gov.br" TargetMode="External"/><Relationship Id="rId56" Type="http://schemas.openxmlformats.org/officeDocument/2006/relationships/hyperlink" Target="http://www.janauba.mg.gov.br" TargetMode="External"/><Relationship Id="rId64" Type="http://schemas.openxmlformats.org/officeDocument/2006/relationships/hyperlink" Target="https://pousoalegre.mg.gov.br/licitacao.asp" TargetMode="External"/><Relationship Id="rId69" Type="http://schemas.openxmlformats.org/officeDocument/2006/relationships/hyperlink" Target="http://www.saogoncalo.mg.gov.br/licitacoes" TargetMode="External"/><Relationship Id="rId77" Type="http://schemas.openxmlformats.org/officeDocument/2006/relationships/hyperlink" Target="http://www.gov.br/compras/pt-br/" TargetMode="External"/><Relationship Id="rId100" Type="http://schemas.openxmlformats.org/officeDocument/2006/relationships/hyperlink" Target="https://fck.ind.br/" TargetMode="External"/><Relationship Id="rId105" Type="http://schemas.openxmlformats.org/officeDocument/2006/relationships/image" Target="media/image9.png"/><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ilicinea.mg.gov.br/licitacao/" TargetMode="External"/><Relationship Id="rId72" Type="http://schemas.openxmlformats.org/officeDocument/2006/relationships/hyperlink" Target="http://www.codau.com.br" TargetMode="External"/><Relationship Id="rId80" Type="http://schemas.openxmlformats.org/officeDocument/2006/relationships/hyperlink" Target="http://www.gov.br/compras/pt-br/" TargetMode="External"/><Relationship Id="rId85" Type="http://schemas.openxmlformats.org/officeDocument/2006/relationships/hyperlink" Target="http://www.crea-pr.org.br/ws/licitacoes-do-crea-pr" TargetMode="External"/><Relationship Id="rId93" Type="http://schemas.openxmlformats.org/officeDocument/2006/relationships/hyperlink" Target="http://www.consorciopirai.sp.gov.br" TargetMode="External"/><Relationship Id="rId98" Type="http://schemas.openxmlformats.org/officeDocument/2006/relationships/hyperlink" Target="https://www.bancobs2.com.br/"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mailto:licit@tjmg.jus.br" TargetMode="External"/><Relationship Id="rId25" Type="http://schemas.openxmlformats.org/officeDocument/2006/relationships/hyperlink" Target="http://www.buenobrandao.mg.gov.br" TargetMode="External"/><Relationship Id="rId33" Type="http://schemas.openxmlformats.org/officeDocument/2006/relationships/hyperlink" Target="http://www.congonhas.mg.gov.br" TargetMode="External"/><Relationship Id="rId38" Type="http://schemas.openxmlformats.org/officeDocument/2006/relationships/hyperlink" Target="http://www.fabriciano.mg.gov.br" TargetMode="External"/><Relationship Id="rId46" Type="http://schemas.openxmlformats.org/officeDocument/2006/relationships/hyperlink" Target="http://www.guanhaes.mg.gov.br" TargetMode="External"/><Relationship Id="rId59" Type="http://schemas.openxmlformats.org/officeDocument/2006/relationships/hyperlink" Target="http://www.pmjm.mg.gov.br" TargetMode="External"/><Relationship Id="rId67" Type="http://schemas.openxmlformats.org/officeDocument/2006/relationships/hyperlink" Target="mailto:licitacao@santamargarida.mg.gov.br" TargetMode="External"/><Relationship Id="rId103" Type="http://schemas.openxmlformats.org/officeDocument/2006/relationships/image" Target="media/image8.png"/><Relationship Id="rId108" Type="http://schemas.openxmlformats.org/officeDocument/2006/relationships/hyperlink" Target="https://brasid.com.br/" TargetMode="External"/><Relationship Id="rId20" Type="http://schemas.openxmlformats.org/officeDocument/2006/relationships/hyperlink" Target="http://www.alfredovasconcelos.mg.gov.br" TargetMode="External"/><Relationship Id="rId41" Type="http://schemas.openxmlformats.org/officeDocument/2006/relationships/hyperlink" Target="mailto:licitacao@fabriciano.mg.gov.br" TargetMode="External"/><Relationship Id="rId54" Type="http://schemas.openxmlformats.org/officeDocument/2006/relationships/hyperlink" Target="http://www.jaiba.mg.gov.br" TargetMode="External"/><Relationship Id="rId62" Type="http://schemas.openxmlformats.org/officeDocument/2006/relationships/hyperlink" Target="http://www.lavras.mg.gov.br" TargetMode="External"/><Relationship Id="rId70" Type="http://schemas.openxmlformats.org/officeDocument/2006/relationships/hyperlink" Target="mailto:serradasaudademg@gmail.com" TargetMode="External"/><Relationship Id="rId75" Type="http://schemas.openxmlformats.org/officeDocument/2006/relationships/hyperlink" Target="http://www.prefeituraunai.mg.gov.br" TargetMode="External"/><Relationship Id="rId83" Type="http://schemas.openxmlformats.org/officeDocument/2006/relationships/hyperlink" Target="https://www.indap.org.br/cad.php?redir=true&amp;estado=Bahia&amp;categoria=Madre+de+Deus&amp;palavra=Prefeitura&amp;pg=buscar#" TargetMode="External"/><Relationship Id="rId88" Type="http://schemas.openxmlformats.org/officeDocument/2006/relationships/hyperlink" Target="http://www.gov.br/compras" TargetMode="External"/><Relationship Id="rId91" Type="http://schemas.openxmlformats.org/officeDocument/2006/relationships/hyperlink" Target="http://www.rj.gov.br/secretaria/PaginaDetalhe.aspx?id_pagina=3692" TargetMode="External"/><Relationship Id="rId96" Type="http://schemas.openxmlformats.org/officeDocument/2006/relationships/hyperlink" Target="https://www.maccaferri.com/br/" TargetMode="External"/><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mprasgovernamentais.gov.br" TargetMode="External"/><Relationship Id="rId23" Type="http://schemas.openxmlformats.org/officeDocument/2006/relationships/hyperlink" Target="http://www.araxa.mg.gov.br" TargetMode="External"/><Relationship Id="rId28" Type="http://schemas.openxmlformats.org/officeDocument/2006/relationships/hyperlink" Target="http://www.caetanopolis.mg.gov.br" TargetMode="External"/><Relationship Id="rId36" Type="http://schemas.openxmlformats.org/officeDocument/2006/relationships/hyperlink" Target="http://www.coracaodejesus.mg.gov.br" TargetMode="External"/><Relationship Id="rId49" Type="http://schemas.openxmlformats.org/officeDocument/2006/relationships/hyperlink" Target="mailto:ass.licitac@gmail.com" TargetMode="External"/><Relationship Id="rId57" Type="http://schemas.openxmlformats.org/officeDocument/2006/relationships/hyperlink" Target="http://www.janauba.mg.gov.br" TargetMode="External"/><Relationship Id="rId106" Type="http://schemas.openxmlformats.org/officeDocument/2006/relationships/hyperlink" Target="https://atentasaude.com.br/contato/" TargetMode="External"/><Relationship Id="rId10" Type="http://schemas.openxmlformats.org/officeDocument/2006/relationships/hyperlink" Target="http://www.pbh.gov.br" TargetMode="External"/><Relationship Id="rId31" Type="http://schemas.openxmlformats.org/officeDocument/2006/relationships/hyperlink" Target="mailto:Licitacao@carandai.mg.gov.br" TargetMode="External"/><Relationship Id="rId44" Type="http://schemas.openxmlformats.org/officeDocument/2006/relationships/hyperlink" Target="http://www.formiga.mg.gov.br" TargetMode="External"/><Relationship Id="rId52" Type="http://schemas.openxmlformats.org/officeDocument/2006/relationships/hyperlink" Target="mailto:contratositabira@yahoo.com.br" TargetMode="External"/><Relationship Id="rId60" Type="http://schemas.openxmlformats.org/officeDocument/2006/relationships/hyperlink" Target="http://www.pjf.mg.gov.br/secretarias/cpl/editais/outras_modalidades/2022/index.php" TargetMode="External"/><Relationship Id="rId65" Type="http://schemas.openxmlformats.org/officeDocument/2006/relationships/hyperlink" Target="http://www.pousoalegre.mg.gov.br" TargetMode="External"/><Relationship Id="rId73" Type="http://schemas.openxmlformats.org/officeDocument/2006/relationships/hyperlink" Target="https://licitanet.com.br/" TargetMode="External"/><Relationship Id="rId78" Type="http://schemas.openxmlformats.org/officeDocument/2006/relationships/hyperlink" Target="http://www.codevasf.gov.br" TargetMode="External"/><Relationship Id="rId81" Type="http://schemas.openxmlformats.org/officeDocument/2006/relationships/hyperlink" Target="http://www.gov.br/compras/pt-br/" TargetMode="External"/><Relationship Id="rId86" Type="http://schemas.openxmlformats.org/officeDocument/2006/relationships/hyperlink" Target="http://www.colombo.pr.gov.br" TargetMode="External"/><Relationship Id="rId94" Type="http://schemas.openxmlformats.org/officeDocument/2006/relationships/hyperlink" Target="mailto:licitacao@franciscomorato.sp.gov.br" TargetMode="External"/><Relationship Id="rId99" Type="http://schemas.openxmlformats.org/officeDocument/2006/relationships/image" Target="media/image6.jpg"/><Relationship Id="rId101"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image" Target="media/image3.png"/><Relationship Id="rId18" Type="http://schemas.openxmlformats.org/officeDocument/2006/relationships/hyperlink" Target="http://www8.tjmg.gov.br/licitacoes/consulta/consultaLicitacao.jsf;jsessionid=1DF441FB0FE92B1FA1ABA97568CA9448.portal_node1?anoLicitacao=2022&amp;numeroLicitacao=215" TargetMode="External"/><Relationship Id="rId39" Type="http://schemas.openxmlformats.org/officeDocument/2006/relationships/hyperlink" Target="mailto:licitacao@fabriciano.mg.gov.br" TargetMode="External"/><Relationship Id="rId109" Type="http://schemas.openxmlformats.org/officeDocument/2006/relationships/image" Target="media/image11.jpg"/><Relationship Id="rId34" Type="http://schemas.openxmlformats.org/officeDocument/2006/relationships/hyperlink" Target="http://www.coracaodejesus.mg.gov.br" TargetMode="External"/><Relationship Id="rId50" Type="http://schemas.openxmlformats.org/officeDocument/2006/relationships/hyperlink" Target="mailto:licitacao@itacambira.mg.gov.br" TargetMode="External"/><Relationship Id="rId55" Type="http://schemas.openxmlformats.org/officeDocument/2006/relationships/hyperlink" Target="mailto:licitacoes@jaiba.mg.gov.br" TargetMode="External"/><Relationship Id="rId76" Type="http://schemas.openxmlformats.org/officeDocument/2006/relationships/hyperlink" Target="http://www.gov.br/compras/pt-br/" TargetMode="External"/><Relationship Id="rId97" Type="http://schemas.openxmlformats.org/officeDocument/2006/relationships/image" Target="media/image5.jpeg"/><Relationship Id="rId104" Type="http://schemas.openxmlformats.org/officeDocument/2006/relationships/hyperlink" Target="https://conteudo.axsenergia.com.br/landing-page-sicepot-mg" TargetMode="External"/><Relationship Id="rId7" Type="http://schemas.openxmlformats.org/officeDocument/2006/relationships/endnotes" Target="endnotes.xml"/><Relationship Id="rId71" Type="http://schemas.openxmlformats.org/officeDocument/2006/relationships/hyperlink" Target="http://www.tiradentes.mg.gov.br" TargetMode="External"/><Relationship Id="rId92" Type="http://schemas.openxmlformats.org/officeDocument/2006/relationships/hyperlink" Target="http://www.saae.sp.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4.png"/><Relationship Id="rId5" Type="http://schemas.openxmlformats.org/officeDocument/2006/relationships/hyperlink" Target="https://www.instagram.com/sicepotmg/" TargetMode="External"/><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EC08F4-6AC9-428B-8789-68C36E46F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17</Pages>
  <Words>8322</Words>
  <Characters>44943</Characters>
  <Application>Microsoft Office Word</Application>
  <DocSecurity>0</DocSecurity>
  <Lines>374</Lines>
  <Paragraphs>106</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53159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73</cp:revision>
  <cp:lastPrinted>2022-12-07T01:58:00Z</cp:lastPrinted>
  <dcterms:created xsi:type="dcterms:W3CDTF">2022-12-14T01:40:00Z</dcterms:created>
  <dcterms:modified xsi:type="dcterms:W3CDTF">2022-12-14T12:10:00Z</dcterms:modified>
</cp:coreProperties>
</file>