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215072D" w14:textId="065E113F" w:rsidR="00201928" w:rsidRDefault="00DB58A5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51F6" w14:textId="77777777" w:rsidR="00502708" w:rsidRDefault="00502708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6F6B5F" w:rsidRPr="00FF17D1" w14:paraId="05F4DC53" w14:textId="77777777" w:rsidTr="00C344B0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89EF0" w14:textId="77777777" w:rsidR="006F6B5F" w:rsidRPr="00FF17D1" w:rsidRDefault="006F6B5F" w:rsidP="00C344B0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6353B" w14:textId="3F9F2A22" w:rsidR="006F6B5F" w:rsidRPr="00FF17D1" w:rsidRDefault="006F6B5F" w:rsidP="00C344B0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6F6B5F">
              <w:rPr>
                <w:rFonts w:asciiTheme="majorHAnsi" w:hAnsiTheme="majorHAnsi"/>
                <w:b/>
                <w:bCs/>
              </w:rPr>
              <w:t>0520233013</w:t>
            </w:r>
          </w:p>
        </w:tc>
      </w:tr>
      <w:tr w:rsidR="006F6B5F" w:rsidRPr="00FF17D1" w14:paraId="0296DB90" w14:textId="77777777" w:rsidTr="00C344B0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4FEFF" w14:textId="77777777" w:rsidR="006F6B5F" w:rsidRPr="00FF17D1" w:rsidRDefault="006F6B5F" w:rsidP="00C344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3A741DF" w14:textId="77777777" w:rsidR="006F6B5F" w:rsidRPr="00FF17D1" w:rsidRDefault="006F6B5F" w:rsidP="00C344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6F6B5F" w:rsidRPr="00FF17D1" w14:paraId="240757D0" w14:textId="77777777" w:rsidTr="00C344B0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1C4BA" w14:textId="64B43A50" w:rsidR="006F6B5F" w:rsidRPr="00FF17D1" w:rsidRDefault="006F6B5F" w:rsidP="006F6B5F">
            <w:pPr>
              <w:pStyle w:val="Corpodetexto"/>
              <w:spacing w:line="297" w:lineRule="auto"/>
              <w:ind w:right="118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OBJETO</w:t>
            </w:r>
            <w:r w:rsidRPr="006F6B5F">
              <w:rPr>
                <w:rFonts w:asciiTheme="majorHAnsi" w:hAnsiTheme="majorHAnsi" w:cs="Arial"/>
                <w:color w:val="000000"/>
              </w:rPr>
              <w:t>:</w:t>
            </w:r>
            <w:r w:rsidR="00B35396">
              <w:rPr>
                <w:rFonts w:asciiTheme="majorHAnsi" w:hAnsiTheme="majorHAnsi" w:cs="Arial"/>
                <w:color w:val="000000"/>
              </w:rPr>
              <w:t xml:space="preserve"> </w:t>
            </w:r>
            <w:r w:rsidRPr="00B35396">
              <w:rPr>
                <w:rFonts w:asciiTheme="majorHAnsi" w:hAnsiTheme="majorHAnsi" w:cs="Arial"/>
                <w:color w:val="333333"/>
                <w:szCs w:val="24"/>
                <w:shd w:val="clear" w:color="auto" w:fill="FFFFFF"/>
              </w:rPr>
              <w:t>Prestação de serviços de limpeza nos processos e sucção nas unidades de tratamento de esgoto, estacoes elevatórias de esgoto, de aguas pluviais, redes coletoras e redes interceptoras utilizando caminhão hidrojato com sucção a vácuo ou manual incluindo mão de obra especifica, equipamentos diversos, equipamentos de segurança e todos os itens, insumos e serviços necessários para atender as demandas de serviços nos sistemas de esgotamento sanitário operados pela copasa mg, no âmbito da une(unidade de negócio leste).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51439" w14:textId="77777777" w:rsidR="006F6B5F" w:rsidRPr="00FF17D1" w:rsidRDefault="006F6B5F" w:rsidP="00C344B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D35BAD5" w14:textId="71FBAA77" w:rsidR="006F6B5F" w:rsidRPr="00FF17D1" w:rsidRDefault="006F6B5F" w:rsidP="00C344B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09.03.2023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>08:45</w:t>
            </w:r>
          </w:p>
          <w:p w14:paraId="614D34F9" w14:textId="700FF4F4" w:rsidR="006F6B5F" w:rsidRPr="00FF17D1" w:rsidRDefault="006F6B5F" w:rsidP="00C344B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09.03.2023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>08:50</w:t>
            </w:r>
          </w:p>
          <w:p w14:paraId="69F62C1E" w14:textId="3C0D0B10" w:rsidR="006F6B5F" w:rsidRPr="00FF17D1" w:rsidRDefault="006F6B5F" w:rsidP="006012F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6B355A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 w:rsidR="006012F0">
              <w:rPr>
                <w:rFonts w:asciiTheme="majorHAnsi" w:hAnsiTheme="majorHAnsi" w:cs="Arial"/>
                <w:color w:val="000000"/>
                <w:szCs w:val="24"/>
              </w:rPr>
              <w:t xml:space="preserve"> meses</w:t>
            </w:r>
            <w:r w:rsidR="00B3406B">
              <w:rPr>
                <w:rFonts w:asciiTheme="majorHAnsi" w:hAnsiTheme="majorHAnsi" w:cs="Arial"/>
                <w:color w:val="000000"/>
                <w:szCs w:val="24"/>
              </w:rPr>
              <w:t>.</w:t>
            </w:r>
          </w:p>
        </w:tc>
      </w:tr>
      <w:tr w:rsidR="006F6B5F" w:rsidRPr="00FF17D1" w14:paraId="1C6F93CA" w14:textId="77777777" w:rsidTr="00C344B0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8308" w14:textId="77777777" w:rsidR="006F6B5F" w:rsidRPr="00FF17D1" w:rsidRDefault="006F6B5F" w:rsidP="00C344B0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6F6B5F" w:rsidRPr="00FF17D1" w14:paraId="4836EB24" w14:textId="77777777" w:rsidTr="00C344B0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5639A" w14:textId="77777777" w:rsidR="006F6B5F" w:rsidRPr="00FF17D1" w:rsidRDefault="006F6B5F" w:rsidP="00C344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0621" w14:textId="77777777" w:rsidR="006F6B5F" w:rsidRPr="00FF17D1" w:rsidRDefault="006F6B5F" w:rsidP="00C344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6F6B5F" w:rsidRPr="00FF17D1" w14:paraId="05BC5514" w14:textId="77777777" w:rsidTr="00C344B0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A508" w14:textId="287613BC" w:rsidR="006F6B5F" w:rsidRPr="003B06EB" w:rsidRDefault="006F6B5F" w:rsidP="00287BE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287BEE" w:rsidRPr="00287BEE">
              <w:rPr>
                <w:rFonts w:asciiTheme="majorHAnsi" w:hAnsiTheme="majorHAnsi" w:cs="Arial"/>
                <w:color w:val="000000"/>
              </w:rPr>
              <w:t>14.751.861,54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325C2" w14:textId="77777777" w:rsidR="006F6B5F" w:rsidRPr="00FF17D1" w:rsidRDefault="006F6B5F" w:rsidP="00C344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6F6B5F" w:rsidRPr="00FF17D1" w14:paraId="2A2B8A3D" w14:textId="77777777" w:rsidTr="00C344B0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DFE0" w14:textId="751234B0" w:rsidR="006F6B5F" w:rsidRPr="00FF17D1" w:rsidRDefault="006F6B5F" w:rsidP="00495BA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TÉCNICA-PROFISSIONAL</w:t>
            </w:r>
            <w:r w:rsidR="0059694D" w:rsidRPr="0059694D">
              <w:rPr>
                <w:rFonts w:asciiTheme="majorHAnsi" w:hAnsiTheme="majorHAnsi" w:cs="Arial"/>
                <w:color w:val="000000"/>
              </w:rPr>
              <w:t>:</w:t>
            </w:r>
            <w:r w:rsidR="00495BAC">
              <w:rPr>
                <w:rFonts w:asciiTheme="majorHAnsi" w:hAnsiTheme="majorHAnsi" w:cs="Arial"/>
                <w:color w:val="000000"/>
              </w:rPr>
              <w:t xml:space="preserve"> </w:t>
            </w:r>
            <w:r w:rsidR="0059694D"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495BAC">
              <w:rPr>
                <w:rFonts w:asciiTheme="majorHAnsi" w:hAnsiTheme="majorHAnsi"/>
              </w:rPr>
              <w:t>-</w:t>
            </w:r>
          </w:p>
        </w:tc>
      </w:tr>
      <w:tr w:rsidR="006F6B5F" w:rsidRPr="00FF17D1" w14:paraId="53F38682" w14:textId="77777777" w:rsidTr="00C344B0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642A" w14:textId="768B9F33" w:rsidR="006F6B5F" w:rsidRPr="00FF17D1" w:rsidRDefault="006F6B5F" w:rsidP="00495BA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 w:rsidR="00495BAC">
              <w:rPr>
                <w:rFonts w:asciiTheme="majorHAnsi" w:hAnsiTheme="majorHAnsi" w:cs="Arial"/>
                <w:color w:val="000000"/>
              </w:rPr>
              <w:t>:</w:t>
            </w:r>
            <w:r w:rsidR="00495BAC"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495BAC" w:rsidRPr="00C96153">
              <w:rPr>
                <w:rFonts w:asciiTheme="majorHAnsi" w:hAnsiTheme="majorHAnsi"/>
              </w:rPr>
              <w:t>Atestado(s) de capacidade técnico-operacional, emitido(s) por pessoa jurídica de direito público ou privado, comprovando que a licitante prestou serviços da mesma natureza do objeto desse Termo de Referência.</w:t>
            </w:r>
          </w:p>
        </w:tc>
      </w:tr>
      <w:tr w:rsidR="006F6B5F" w:rsidRPr="00FF17D1" w14:paraId="724EE0AC" w14:textId="77777777" w:rsidTr="00C344B0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0EC1" w14:textId="77777777" w:rsidR="006F6B5F" w:rsidRPr="00FF17D1" w:rsidRDefault="006F6B5F" w:rsidP="00C344B0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6F6B5F" w:rsidRPr="00FF17D1" w14:paraId="3774C403" w14:textId="77777777" w:rsidTr="00C344B0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72A3" w14:textId="6CCF991F" w:rsidR="006F6B5F" w:rsidRPr="001E75AB" w:rsidRDefault="006F6B5F" w:rsidP="00C344B0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  <w:color w:val="000000"/>
              </w:rPr>
            </w:pPr>
            <w:r w:rsidRPr="00530CB6">
              <w:rPr>
                <w:rFonts w:asciiTheme="majorHAnsi" w:hAnsiTheme="majorHAnsi" w:cs="Arial"/>
              </w:rPr>
              <w:t xml:space="preserve">OBSERVAÇÕES: </w:t>
            </w:r>
            <w:r w:rsidR="001E75AB" w:rsidRPr="001E75AB">
              <w:rPr>
                <w:rFonts w:asciiTheme="majorHAnsi" w:hAnsiTheme="majorHAnsi" w:cs="Arial"/>
                <w:color w:val="000000"/>
              </w:rPr>
              <w:t xml:space="preserve">Informações complementares que visam obter maiores esclarecimentos sobre a presente licitação serão prestadas pela CPLI - Comissão Permanente de Licitações da COPASA MG, no horário de 08:00 às 11:30 horas ou de 14:00 às 17:30 horas, de segunda a sexta-feira, pelos telefones (31) 3250-1458, 3250-1248 e 3250-1490, ou pelo e-mail </w:t>
            </w:r>
            <w:hyperlink r:id="rId9" w:history="1">
              <w:r w:rsidR="001E75AB" w:rsidRPr="00434980">
                <w:rPr>
                  <w:rStyle w:val="Hyperlink"/>
                  <w:rFonts w:asciiTheme="majorHAnsi" w:hAnsiTheme="majorHAnsi" w:cs="Arial"/>
                </w:rPr>
                <w:t>cpli.licita@copasa.com.br</w:t>
              </w:r>
            </w:hyperlink>
            <w:r w:rsidR="001E75AB" w:rsidRPr="001E75AB">
              <w:rPr>
                <w:rFonts w:asciiTheme="majorHAnsi" w:hAnsiTheme="majorHAnsi" w:cs="Arial"/>
                <w:color w:val="000000"/>
              </w:rPr>
              <w:t>.</w:t>
            </w:r>
          </w:p>
        </w:tc>
      </w:tr>
    </w:tbl>
    <w:p w14:paraId="4F003546" w14:textId="77777777" w:rsidR="006F6B5F" w:rsidRDefault="006F6B5F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FD2D6C" w14:textId="77777777" w:rsidR="00502708" w:rsidRDefault="00502708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E6E733" w14:textId="77777777" w:rsidR="00725CFF" w:rsidRDefault="00725CFF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404934" w14:textId="77777777" w:rsidR="00725CFF" w:rsidRDefault="00725CFF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452C55" w14:textId="77777777" w:rsidR="00725CFF" w:rsidRDefault="00725CFF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C2A022" w14:textId="77777777" w:rsidR="00725CFF" w:rsidRDefault="00725CFF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85F783" w14:textId="77777777" w:rsidR="00725CFF" w:rsidRDefault="00725CFF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756183" w14:textId="77777777" w:rsidR="00725CFF" w:rsidRDefault="00725CFF" w:rsidP="0050270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DA721E" w14:textId="77777777" w:rsidR="003E08B9" w:rsidRDefault="003E08B9" w:rsidP="00EB4A0B">
      <w:pPr>
        <w:rPr>
          <w:rFonts w:asciiTheme="majorHAnsi" w:hAnsiTheme="majorHAnsi" w:cstheme="majorHAnsi"/>
        </w:rPr>
      </w:pPr>
    </w:p>
    <w:p w14:paraId="297656E0" w14:textId="77777777" w:rsidR="009724EF" w:rsidRDefault="009724EF" w:rsidP="003E08B9">
      <w:pPr>
        <w:rPr>
          <w:rFonts w:asciiTheme="majorHAnsi" w:hAnsiTheme="majorHAnsi" w:cstheme="majorHAnsi"/>
        </w:rPr>
      </w:pPr>
    </w:p>
    <w:p w14:paraId="705E0171" w14:textId="0503343E" w:rsidR="00F3423E" w:rsidRPr="003E08B9" w:rsidRDefault="00FF40BD" w:rsidP="003E08B9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CDD3" w14:textId="77777777" w:rsidR="003E08B9" w:rsidRDefault="003E08B9" w:rsidP="00F3423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A6DEEAC" w14:textId="3FB61F72" w:rsidR="00F3423E" w:rsidRDefault="00F3423E" w:rsidP="00F3423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ESPIRITO SANTO</w:t>
      </w:r>
    </w:p>
    <w:p w14:paraId="3E1001FF" w14:textId="77777777" w:rsidR="00737AAA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16A365F" w14:textId="77777777" w:rsidR="00F3423E" w:rsidRPr="00F3423E" w:rsidRDefault="00F3423E" w:rsidP="00D1689C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7ED363" w14:textId="4EE04EA2" w:rsidR="00F3423E" w:rsidRPr="00D1689C" w:rsidRDefault="00F3423E" w:rsidP="00F3423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1689C">
        <w:rPr>
          <w:rFonts w:asciiTheme="majorHAnsi" w:hAnsiTheme="majorHAnsi"/>
          <w:b/>
        </w:rPr>
        <w:t>DNIT - SUPERINTENDÊ</w:t>
      </w:r>
      <w:r w:rsidR="00D1689C">
        <w:rPr>
          <w:rFonts w:asciiTheme="majorHAnsi" w:hAnsiTheme="majorHAnsi"/>
          <w:b/>
        </w:rPr>
        <w:t xml:space="preserve">NCIA REGIONAL NO ESPIRITO SANTO - </w:t>
      </w:r>
      <w:r w:rsidRPr="00D1689C">
        <w:rPr>
          <w:rFonts w:asciiTheme="majorHAnsi" w:hAnsiTheme="majorHAnsi"/>
          <w:b/>
        </w:rPr>
        <w:t>PREGÃO ELETRÔNICO Nº 45/2023</w:t>
      </w:r>
    </w:p>
    <w:p w14:paraId="0C4F9726" w14:textId="43E4C2FF" w:rsidR="0001435E" w:rsidRPr="0001435E" w:rsidRDefault="00F3423E" w:rsidP="00F3423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423E">
        <w:rPr>
          <w:rFonts w:asciiTheme="majorHAnsi" w:hAnsiTheme="majorHAnsi"/>
        </w:rPr>
        <w:t xml:space="preserve">Objeto: </w:t>
      </w:r>
      <w:r w:rsidR="006F3E91">
        <w:rPr>
          <w:rFonts w:asciiTheme="majorHAnsi" w:hAnsiTheme="majorHAnsi"/>
        </w:rPr>
        <w:t>E</w:t>
      </w:r>
      <w:r w:rsidRPr="00F3423E">
        <w:rPr>
          <w:rFonts w:asciiTheme="majorHAnsi" w:hAnsiTheme="majorHAnsi"/>
        </w:rPr>
        <w:t>xecução dos serviços necess</w:t>
      </w:r>
      <w:r w:rsidR="006F3E91">
        <w:rPr>
          <w:rFonts w:asciiTheme="majorHAnsi" w:hAnsiTheme="majorHAnsi"/>
        </w:rPr>
        <w:t xml:space="preserve">ários de manutenção rodoviária </w:t>
      </w:r>
      <w:r w:rsidRPr="00F3423E">
        <w:rPr>
          <w:rFonts w:asciiTheme="majorHAnsi" w:hAnsiTheme="majorHAnsi"/>
        </w:rPr>
        <w:t>na Rodovia BR-393/</w:t>
      </w:r>
      <w:r w:rsidR="006F3E91">
        <w:rPr>
          <w:rFonts w:asciiTheme="majorHAnsi" w:hAnsiTheme="majorHAnsi"/>
        </w:rPr>
        <w:t xml:space="preserve">ES, segmento km 0,0 ao km 27,3 </w:t>
      </w:r>
      <w:r w:rsidRPr="00F3423E">
        <w:rPr>
          <w:rFonts w:asciiTheme="majorHAnsi" w:hAnsiTheme="majorHAnsi"/>
        </w:rPr>
        <w:t>e km 30,1 ao km 51,3</w:t>
      </w:r>
      <w:r w:rsidR="006F3E91">
        <w:rPr>
          <w:rFonts w:asciiTheme="majorHAnsi" w:hAnsiTheme="majorHAnsi"/>
        </w:rPr>
        <w:t xml:space="preserve">. </w:t>
      </w:r>
      <w:r w:rsidRPr="00F3423E">
        <w:rPr>
          <w:rFonts w:asciiTheme="majorHAnsi" w:hAnsiTheme="majorHAnsi"/>
        </w:rPr>
        <w:t>Edital: 10/02/2023 das 08h00 às 12h00</w:t>
      </w:r>
      <w:r w:rsidR="0001435E">
        <w:rPr>
          <w:rFonts w:asciiTheme="majorHAnsi" w:hAnsiTheme="majorHAnsi"/>
        </w:rPr>
        <w:t xml:space="preserve"> horas</w:t>
      </w:r>
      <w:r w:rsidRPr="00F3423E">
        <w:rPr>
          <w:rFonts w:asciiTheme="majorHAnsi" w:hAnsiTheme="majorHAnsi"/>
        </w:rPr>
        <w:t xml:space="preserve"> e das 13h00 às 17h00</w:t>
      </w:r>
      <w:r w:rsidR="0001435E">
        <w:rPr>
          <w:rFonts w:asciiTheme="majorHAnsi" w:hAnsiTheme="majorHAnsi"/>
        </w:rPr>
        <w:t xml:space="preserve"> horas</w:t>
      </w:r>
      <w:r w:rsidRPr="00F3423E">
        <w:rPr>
          <w:rFonts w:asciiTheme="majorHAnsi" w:hAnsiTheme="majorHAnsi"/>
        </w:rPr>
        <w:t xml:space="preserve">. Endereço: Av. Marechal Mascarenhas de Moraes, Nº 2340, Bento Ferreira - Vitória/ES ou </w:t>
      </w:r>
      <w:hyperlink r:id="rId11" w:history="1">
        <w:r w:rsidR="0001435E" w:rsidRPr="00D309D5">
          <w:rPr>
            <w:rStyle w:val="Hyperlink"/>
            <w:rFonts w:asciiTheme="majorHAnsi" w:hAnsiTheme="majorHAnsi"/>
          </w:rPr>
          <w:t>https://www.gov.br/compras/edital/393018-5-00045-2023</w:t>
        </w:r>
      </w:hyperlink>
      <w:r w:rsidRPr="00F3423E">
        <w:rPr>
          <w:rFonts w:asciiTheme="majorHAnsi" w:hAnsiTheme="majorHAnsi"/>
        </w:rPr>
        <w:t xml:space="preserve">. Entrega das Propostas: a partir de 10/02/2023 às 08h00 </w:t>
      </w:r>
      <w:r w:rsidR="0001435E">
        <w:rPr>
          <w:rFonts w:asciiTheme="majorHAnsi" w:hAnsiTheme="majorHAnsi"/>
        </w:rPr>
        <w:t xml:space="preserve">horas </w:t>
      </w:r>
      <w:r w:rsidRPr="00F3423E">
        <w:rPr>
          <w:rFonts w:asciiTheme="majorHAnsi" w:hAnsiTheme="majorHAnsi"/>
        </w:rPr>
        <w:t xml:space="preserve">no site </w:t>
      </w:r>
      <w:hyperlink r:id="rId12" w:history="1">
        <w:r w:rsidR="0001435E" w:rsidRPr="00D309D5">
          <w:rPr>
            <w:rStyle w:val="Hyperlink"/>
            <w:rFonts w:asciiTheme="majorHAnsi" w:hAnsiTheme="majorHAnsi"/>
          </w:rPr>
          <w:t>www.gov.br/compras</w:t>
        </w:r>
      </w:hyperlink>
      <w:r w:rsidRPr="00F3423E">
        <w:rPr>
          <w:rFonts w:asciiTheme="majorHAnsi" w:hAnsiTheme="majorHAnsi"/>
        </w:rPr>
        <w:t>. Abertura das Propostas: 24/02/2023 às 09h00</w:t>
      </w:r>
      <w:r w:rsidR="0001435E">
        <w:rPr>
          <w:rFonts w:asciiTheme="majorHAnsi" w:hAnsiTheme="majorHAnsi"/>
        </w:rPr>
        <w:t xml:space="preserve"> horas</w:t>
      </w:r>
      <w:r w:rsidRPr="00F3423E">
        <w:rPr>
          <w:rFonts w:asciiTheme="majorHAnsi" w:hAnsiTheme="majorHAnsi"/>
        </w:rPr>
        <w:t xml:space="preserve"> no site </w:t>
      </w:r>
      <w:hyperlink r:id="rId13" w:history="1">
        <w:r w:rsidR="0001435E" w:rsidRPr="00D309D5">
          <w:rPr>
            <w:rStyle w:val="Hyperlink"/>
            <w:rFonts w:asciiTheme="majorHAnsi" w:hAnsiTheme="majorHAnsi"/>
          </w:rPr>
          <w:t>www.gov.br/compras</w:t>
        </w:r>
      </w:hyperlink>
      <w:r w:rsidR="0001435E">
        <w:rPr>
          <w:rFonts w:asciiTheme="majorHAnsi" w:hAnsiTheme="majorHAnsi"/>
        </w:rPr>
        <w:t>.</w:t>
      </w:r>
    </w:p>
    <w:p w14:paraId="76060B67" w14:textId="77777777" w:rsidR="00F3423E" w:rsidRDefault="00F3423E" w:rsidP="00F6567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0F07417" w14:textId="77777777" w:rsidR="00F3423E" w:rsidRPr="00096015" w:rsidRDefault="00F3423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7DE0BC" w14:textId="46A74531" w:rsidR="00160842" w:rsidRDefault="00C1668E" w:rsidP="00F65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75EC40B" w14:textId="77777777" w:rsidR="00F65670" w:rsidRPr="00BA45AD" w:rsidRDefault="00F65670" w:rsidP="00F65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52DD0B31" w14:textId="77777777" w:rsidR="003E08B9" w:rsidRPr="00BA45AD" w:rsidRDefault="003E08B9" w:rsidP="00F65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5B45F151" w14:textId="77777777" w:rsidR="00F65670" w:rsidRPr="00B263D0" w:rsidRDefault="00F65670" w:rsidP="00F65670">
      <w:pPr>
        <w:autoSpaceDE w:val="0"/>
        <w:autoSpaceDN w:val="0"/>
        <w:adjustRightInd w:val="0"/>
        <w:jc w:val="both"/>
        <w:rPr>
          <w:rFonts w:asciiTheme="majorHAnsi" w:hAnsiTheme="majorHAnsi" w:cs="Calibri Bold"/>
          <w:b/>
          <w:bCs/>
        </w:rPr>
      </w:pPr>
      <w:r w:rsidRPr="00B263D0">
        <w:rPr>
          <w:rFonts w:asciiTheme="majorHAnsi" w:hAnsiTheme="majorHAnsi" w:cstheme="majorHAnsi"/>
          <w:b/>
        </w:rPr>
        <w:t xml:space="preserve">CESAMA - COMPANHIA DE SANEAMENTO MUNICIPAL - </w:t>
      </w:r>
      <w:r w:rsidRPr="00B263D0">
        <w:rPr>
          <w:rFonts w:asciiTheme="majorHAnsi" w:hAnsiTheme="majorHAnsi" w:cs="Calibri Bold"/>
          <w:b/>
          <w:bCs/>
        </w:rPr>
        <w:t>LICITAÇÃO ELETRÔNICA Nº 9/2022</w:t>
      </w:r>
    </w:p>
    <w:p w14:paraId="25479D00" w14:textId="18C117C5" w:rsidR="00F65670" w:rsidRDefault="00F65670" w:rsidP="00F65670">
      <w:pPr>
        <w:autoSpaceDE w:val="0"/>
        <w:autoSpaceDN w:val="0"/>
        <w:adjustRightInd w:val="0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Objeto: E</w:t>
      </w:r>
      <w:r w:rsidRPr="00B263D0">
        <w:rPr>
          <w:rFonts w:asciiTheme="majorHAnsi" w:hAnsiTheme="majorHAnsi" w:cs="Calibri"/>
        </w:rPr>
        <w:t>xecução dos</w:t>
      </w:r>
      <w:r>
        <w:rPr>
          <w:rFonts w:asciiTheme="majorHAnsi" w:hAnsiTheme="majorHAnsi" w:cs="Calibri"/>
        </w:rPr>
        <w:t xml:space="preserve"> Interceptores de </w:t>
      </w:r>
      <w:r w:rsidRPr="00B263D0">
        <w:rPr>
          <w:rFonts w:asciiTheme="majorHAnsi" w:hAnsiTheme="majorHAnsi" w:cs="Calibri"/>
        </w:rPr>
        <w:t xml:space="preserve">Esgoto IP 02/03 Independência e Mariano Procópio, referentes </w:t>
      </w:r>
      <w:r w:rsidR="00534529" w:rsidRPr="00B263D0">
        <w:rPr>
          <w:rFonts w:asciiTheme="majorHAnsi" w:hAnsiTheme="majorHAnsi" w:cs="Calibri"/>
        </w:rPr>
        <w:t>às</w:t>
      </w:r>
      <w:r w:rsidRPr="00B263D0">
        <w:rPr>
          <w:rFonts w:asciiTheme="majorHAnsi" w:hAnsiTheme="majorHAnsi" w:cs="Calibri"/>
        </w:rPr>
        <w:t xml:space="preserve"> obras</w:t>
      </w:r>
      <w:r>
        <w:rPr>
          <w:rFonts w:asciiTheme="majorHAnsi" w:hAnsiTheme="majorHAnsi" w:cs="Calibri"/>
        </w:rPr>
        <w:t xml:space="preserve"> complementares da ampliação do </w:t>
      </w:r>
      <w:r w:rsidRPr="00B263D0">
        <w:rPr>
          <w:rFonts w:asciiTheme="majorHAnsi" w:hAnsiTheme="majorHAnsi" w:cs="Calibri"/>
        </w:rPr>
        <w:t>sistema de esgotamento sanitário do município de Juiz</w:t>
      </w:r>
      <w:r>
        <w:rPr>
          <w:rFonts w:asciiTheme="majorHAnsi" w:hAnsiTheme="majorHAnsi" w:cs="Calibri"/>
        </w:rPr>
        <w:t xml:space="preserve"> </w:t>
      </w:r>
      <w:r w:rsidRPr="00B263D0">
        <w:rPr>
          <w:rFonts w:asciiTheme="majorHAnsi" w:hAnsiTheme="majorHAnsi" w:cs="Calibri"/>
        </w:rPr>
        <w:t>de Fora, Estado de Minas Gerais, que atende</w:t>
      </w:r>
      <w:r>
        <w:rPr>
          <w:rFonts w:asciiTheme="majorHAnsi" w:hAnsiTheme="majorHAnsi" w:cs="Calibri"/>
        </w:rPr>
        <w:t>rá a diversos bairros da cidade</w:t>
      </w:r>
      <w:r w:rsidRPr="00B263D0">
        <w:rPr>
          <w:rFonts w:asciiTheme="majorHAnsi" w:hAnsiTheme="majorHAnsi" w:cs="Calibri"/>
        </w:rPr>
        <w:t>. Data da abertura: 09/03/2023 às 09</w:t>
      </w:r>
      <w:r>
        <w:rPr>
          <w:rFonts w:asciiTheme="majorHAnsi" w:hAnsiTheme="majorHAnsi" w:cs="Calibri"/>
        </w:rPr>
        <w:t>:00</w:t>
      </w:r>
      <w:r w:rsidRPr="00B263D0">
        <w:rPr>
          <w:rFonts w:asciiTheme="majorHAnsi" w:hAnsiTheme="majorHAnsi" w:cs="Calibri"/>
        </w:rPr>
        <w:t xml:space="preserve"> horas. Local</w:t>
      </w:r>
      <w:r>
        <w:rPr>
          <w:rFonts w:asciiTheme="majorHAnsi" w:hAnsiTheme="majorHAnsi" w:cs="Calibri"/>
        </w:rPr>
        <w:t xml:space="preserve">: no site </w:t>
      </w:r>
      <w:hyperlink r:id="rId14" w:history="1">
        <w:r w:rsidRPr="00D309D5">
          <w:rPr>
            <w:rStyle w:val="Hyperlink"/>
            <w:rFonts w:asciiTheme="majorHAnsi" w:hAnsiTheme="majorHAnsi" w:cs="Calibri"/>
          </w:rPr>
          <w:t>https://www.gov.br/compras/pt-br/</w:t>
        </w:r>
      </w:hyperlink>
      <w:r>
        <w:rPr>
          <w:rFonts w:asciiTheme="majorHAnsi" w:hAnsiTheme="majorHAnsi" w:cs="Calibri"/>
        </w:rPr>
        <w:t xml:space="preserve">. </w:t>
      </w:r>
      <w:r w:rsidRPr="00B263D0">
        <w:rPr>
          <w:rFonts w:asciiTheme="majorHAnsi" w:hAnsiTheme="majorHAnsi" w:cs="Calibri"/>
        </w:rPr>
        <w:t>Recebimento das propostas: a partir da data da</w:t>
      </w:r>
      <w:r>
        <w:rPr>
          <w:rFonts w:asciiTheme="majorHAnsi" w:hAnsiTheme="majorHAnsi" w:cs="Calibri"/>
        </w:rPr>
        <w:t xml:space="preserve"> divulgação do Edital no portal </w:t>
      </w:r>
      <w:hyperlink r:id="rId15" w:history="1">
        <w:r w:rsidRPr="00D309D5">
          <w:rPr>
            <w:rStyle w:val="Hyperlink"/>
            <w:rFonts w:asciiTheme="majorHAnsi" w:hAnsiTheme="majorHAnsi" w:cs="Calibri"/>
          </w:rPr>
          <w:t>https://www.gov.br/compras/pt-br/</w:t>
        </w:r>
      </w:hyperlink>
      <w:r w:rsidRPr="00B263D0">
        <w:rPr>
          <w:rFonts w:asciiTheme="majorHAnsi" w:hAnsiTheme="majorHAnsi" w:cs="Calibri"/>
        </w:rPr>
        <w:t>. O Edital encontra-se</w:t>
      </w:r>
      <w:r>
        <w:rPr>
          <w:rFonts w:asciiTheme="majorHAnsi" w:hAnsiTheme="majorHAnsi" w:cs="Calibri"/>
        </w:rPr>
        <w:t xml:space="preserve"> </w:t>
      </w:r>
      <w:r w:rsidRPr="00B263D0">
        <w:rPr>
          <w:rFonts w:asciiTheme="majorHAnsi" w:hAnsiTheme="majorHAnsi" w:cs="Calibri"/>
        </w:rPr>
        <w:t>disponível para d</w:t>
      </w:r>
      <w:r>
        <w:rPr>
          <w:rFonts w:asciiTheme="majorHAnsi" w:hAnsiTheme="majorHAnsi" w:cs="Calibri"/>
        </w:rPr>
        <w:t xml:space="preserve">ownload no Portal de Compras do </w:t>
      </w:r>
      <w:r w:rsidRPr="00B263D0">
        <w:rPr>
          <w:rFonts w:asciiTheme="majorHAnsi" w:hAnsiTheme="majorHAnsi" w:cs="Calibri"/>
        </w:rPr>
        <w:t>Governo Federal, no endereço</w:t>
      </w:r>
      <w:r>
        <w:rPr>
          <w:rFonts w:asciiTheme="majorHAnsi" w:hAnsiTheme="majorHAnsi" w:cs="Calibri"/>
        </w:rPr>
        <w:t xml:space="preserve"> </w:t>
      </w:r>
      <w:hyperlink r:id="rId16" w:history="1">
        <w:r w:rsidRPr="00D309D5">
          <w:rPr>
            <w:rStyle w:val="Hyperlink"/>
            <w:rFonts w:asciiTheme="majorHAnsi" w:hAnsiTheme="majorHAnsi" w:cs="Calibri"/>
          </w:rPr>
          <w:t>https://www.gov.br/compras/pt-br/</w:t>
        </w:r>
      </w:hyperlink>
      <w:r w:rsidRPr="00B263D0">
        <w:rPr>
          <w:rFonts w:asciiTheme="majorHAnsi" w:hAnsiTheme="majorHAnsi" w:cs="Calibri"/>
        </w:rPr>
        <w:t xml:space="preserve"> e no site da Cesama: </w:t>
      </w:r>
      <w:hyperlink r:id="rId17" w:history="1">
        <w:r w:rsidRPr="00D309D5">
          <w:rPr>
            <w:rStyle w:val="Hyperlink"/>
            <w:rFonts w:asciiTheme="majorHAnsi" w:hAnsiTheme="majorHAnsi" w:cs="Calibri"/>
          </w:rPr>
          <w:t>http://www.cesama.com.br</w:t>
        </w:r>
      </w:hyperlink>
      <w:r w:rsidRPr="00B263D0">
        <w:rPr>
          <w:rFonts w:asciiTheme="majorHAnsi" w:hAnsiTheme="majorHAnsi" w:cs="Calibri"/>
        </w:rPr>
        <w:t xml:space="preserve"> e</w:t>
      </w:r>
      <w:r>
        <w:rPr>
          <w:rFonts w:asciiTheme="majorHAnsi" w:hAnsiTheme="majorHAnsi" w:cs="Calibri"/>
        </w:rPr>
        <w:t xml:space="preserve"> </w:t>
      </w:r>
      <w:r w:rsidRPr="00B263D0">
        <w:rPr>
          <w:rFonts w:asciiTheme="majorHAnsi" w:hAnsiTheme="majorHAnsi" w:cs="Calibri"/>
        </w:rPr>
        <w:t>também poderá ser retirado gratuitamente, mediante apresentação de dispositivo para</w:t>
      </w:r>
      <w:r>
        <w:rPr>
          <w:rFonts w:asciiTheme="majorHAnsi" w:hAnsiTheme="majorHAnsi" w:cs="Calibri"/>
        </w:rPr>
        <w:t xml:space="preserve"> </w:t>
      </w:r>
      <w:r w:rsidRPr="00B263D0">
        <w:rPr>
          <w:rFonts w:asciiTheme="majorHAnsi" w:hAnsiTheme="majorHAnsi" w:cs="Calibri"/>
        </w:rPr>
        <w:t>cópia no Departamento de Licitações e Assessoria de Contratos, na Sede da CESAMA .</w:t>
      </w:r>
      <w:r>
        <w:rPr>
          <w:rFonts w:asciiTheme="majorHAnsi" w:hAnsiTheme="majorHAnsi" w:cs="Calibri"/>
        </w:rPr>
        <w:t xml:space="preserve"> </w:t>
      </w:r>
      <w:r w:rsidRPr="00B263D0">
        <w:rPr>
          <w:rFonts w:asciiTheme="majorHAnsi" w:hAnsiTheme="majorHAnsi" w:cs="Calibri"/>
        </w:rPr>
        <w:t>Informações: Telefones (32) 3692-9198/ 9199 / 9200 / 9201, f</w:t>
      </w:r>
      <w:r>
        <w:rPr>
          <w:rFonts w:asciiTheme="majorHAnsi" w:hAnsiTheme="majorHAnsi" w:cs="Calibri"/>
        </w:rPr>
        <w:t xml:space="preserve">ax (32) 3692-9202 ou pelo </w:t>
      </w:r>
      <w:r w:rsidR="00534529">
        <w:rPr>
          <w:rFonts w:asciiTheme="majorHAnsi" w:hAnsiTheme="majorHAnsi" w:cs="Calibri"/>
        </w:rPr>
        <w:t>e-mail</w:t>
      </w:r>
      <w:r>
        <w:rPr>
          <w:rFonts w:asciiTheme="majorHAnsi" w:hAnsiTheme="majorHAnsi" w:cs="Calibri"/>
        </w:rPr>
        <w:t xml:space="preserve"> </w:t>
      </w:r>
      <w:hyperlink r:id="rId18" w:history="1">
        <w:r w:rsidRPr="00D309D5">
          <w:rPr>
            <w:rStyle w:val="Hyperlink"/>
            <w:rFonts w:asciiTheme="majorHAnsi" w:hAnsiTheme="majorHAnsi" w:cs="Calibri"/>
          </w:rPr>
          <w:t>licita@cesama.com.br</w:t>
        </w:r>
      </w:hyperlink>
      <w:r w:rsidRPr="00B263D0">
        <w:rPr>
          <w:rFonts w:asciiTheme="majorHAnsi" w:hAnsiTheme="majorHAnsi" w:cs="Calibri"/>
        </w:rPr>
        <w:t>.</w:t>
      </w:r>
    </w:p>
    <w:p w14:paraId="1A163D9F" w14:textId="77777777" w:rsidR="00F65670" w:rsidRPr="003E08B9" w:rsidRDefault="00F65670" w:rsidP="00F65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246C7EA" w14:textId="77777777" w:rsidR="00F65670" w:rsidRPr="003E08B9" w:rsidRDefault="00F65670" w:rsidP="00F65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A94856E" w14:textId="011D82E5" w:rsidR="00B90AF0" w:rsidRPr="00B90AF0" w:rsidRDefault="00B90AF0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90AF0">
        <w:rPr>
          <w:rFonts w:asciiTheme="majorHAnsi" w:hAnsiTheme="majorHAnsi"/>
          <w:b/>
        </w:rPr>
        <w:t>PREFEITURA MUNICIPAL</w:t>
      </w:r>
      <w:r w:rsidR="00C04D8D">
        <w:rPr>
          <w:rFonts w:asciiTheme="majorHAnsi" w:hAnsiTheme="majorHAnsi"/>
          <w:b/>
        </w:rPr>
        <w:t xml:space="preserve"> DE</w:t>
      </w:r>
      <w:r w:rsidRPr="00B90AF0">
        <w:rPr>
          <w:rFonts w:asciiTheme="majorHAnsi" w:hAnsiTheme="majorHAnsi"/>
          <w:b/>
        </w:rPr>
        <w:t xml:space="preserve"> BRAZÓPOLIS - TOMADA DE PREÇO Nº 02/2023</w:t>
      </w:r>
    </w:p>
    <w:p w14:paraId="54304F31" w14:textId="751BC15C" w:rsidR="00BB1D36" w:rsidRDefault="00B90AF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0AF0">
        <w:rPr>
          <w:rFonts w:asciiTheme="majorHAnsi" w:hAnsiTheme="majorHAnsi"/>
        </w:rPr>
        <w:t xml:space="preserve">Objeto: Contratação de Empresa especializada para construção da Escola Municipal Prefeito Herminio Gonzaga. Entrega dos envelopes no dia 06/03/23, às 09h00min, na Sede da Prefeitura Municipal, localizada na Rua Dona Ana Chaves, nº 218, Centro. Edital à disposição na página do Município: </w:t>
      </w:r>
      <w:hyperlink r:id="rId19" w:history="1">
        <w:r w:rsidR="00C04D8D" w:rsidRPr="00D309D5">
          <w:rPr>
            <w:rStyle w:val="Hyperlink"/>
            <w:rFonts w:asciiTheme="majorHAnsi" w:hAnsiTheme="majorHAnsi"/>
          </w:rPr>
          <w:t>www.brazopolis.mg.gov.br</w:t>
        </w:r>
      </w:hyperlink>
      <w:r w:rsidRPr="00B90AF0">
        <w:rPr>
          <w:rFonts w:asciiTheme="majorHAnsi" w:hAnsiTheme="majorHAnsi"/>
        </w:rPr>
        <w:t xml:space="preserve">, e-mail: </w:t>
      </w:r>
      <w:hyperlink r:id="rId20" w:history="1">
        <w:r w:rsidR="00C04D8D" w:rsidRPr="00D309D5">
          <w:rPr>
            <w:rStyle w:val="Hyperlink"/>
            <w:rFonts w:asciiTheme="majorHAnsi" w:hAnsiTheme="majorHAnsi"/>
          </w:rPr>
          <w:t>licitacao@brazopolis.mg.gov.br</w:t>
        </w:r>
      </w:hyperlink>
      <w:r w:rsidR="00C04D8D">
        <w:rPr>
          <w:rFonts w:asciiTheme="majorHAnsi" w:hAnsiTheme="majorHAnsi"/>
        </w:rPr>
        <w:t xml:space="preserve"> e telefone</w:t>
      </w:r>
      <w:r w:rsidRPr="00B90AF0">
        <w:rPr>
          <w:rFonts w:asciiTheme="majorHAnsi" w:hAnsiTheme="majorHAnsi"/>
        </w:rPr>
        <w:t>: (35) 364</w:t>
      </w:r>
      <w:r w:rsidR="00C04D8D">
        <w:rPr>
          <w:rFonts w:asciiTheme="majorHAnsi" w:hAnsiTheme="majorHAnsi"/>
        </w:rPr>
        <w:t>1-1373.</w:t>
      </w:r>
    </w:p>
    <w:p w14:paraId="678558CB" w14:textId="77777777" w:rsidR="00F65670" w:rsidRPr="003E08B9" w:rsidRDefault="00F65670" w:rsidP="00A1570B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93D4511" w14:textId="77777777" w:rsidR="00C04D8D" w:rsidRPr="003E08B9" w:rsidRDefault="00C04D8D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420F0CF" w14:textId="6CF194B0" w:rsidR="00C04D8D" w:rsidRPr="00C04D8D" w:rsidRDefault="00C04D8D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04D8D">
        <w:rPr>
          <w:rFonts w:asciiTheme="majorHAnsi" w:hAnsiTheme="majorHAnsi"/>
          <w:b/>
        </w:rPr>
        <w:t xml:space="preserve">PREFEITURA MUNICIPAL DE CANTAGALO - TOMADA DE PREÇOS 002/2023 </w:t>
      </w:r>
    </w:p>
    <w:p w14:paraId="1E8F78E4" w14:textId="672A059E" w:rsidR="00C04D8D" w:rsidRDefault="00C04D8D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4D8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04D8D">
        <w:rPr>
          <w:rFonts w:asciiTheme="majorHAnsi" w:hAnsiTheme="majorHAnsi"/>
        </w:rPr>
        <w:t>xecução de obra de const</w:t>
      </w:r>
      <w:r>
        <w:rPr>
          <w:rFonts w:asciiTheme="majorHAnsi" w:hAnsiTheme="majorHAnsi"/>
        </w:rPr>
        <w:t xml:space="preserve">rução de uma ponte de acesso à rua clemente </w:t>
      </w:r>
      <w:r w:rsidR="00534529">
        <w:rPr>
          <w:rFonts w:asciiTheme="majorHAnsi" w:hAnsiTheme="majorHAnsi"/>
        </w:rPr>
        <w:t>Afonso</w:t>
      </w:r>
      <w:r w:rsidRPr="00C04D8D">
        <w:rPr>
          <w:rFonts w:asciiTheme="majorHAnsi" w:hAnsiTheme="majorHAnsi"/>
        </w:rPr>
        <w:t>. A abertura será no dia 01 de março 2023, às 13</w:t>
      </w:r>
      <w:r>
        <w:rPr>
          <w:rFonts w:asciiTheme="majorHAnsi" w:hAnsiTheme="majorHAnsi"/>
        </w:rPr>
        <w:t>:00</w:t>
      </w:r>
      <w:r w:rsidRPr="00C04D8D">
        <w:rPr>
          <w:rFonts w:asciiTheme="majorHAnsi" w:hAnsiTheme="majorHAnsi"/>
        </w:rPr>
        <w:t xml:space="preserve"> horas. As sessões ocorrerão no setor de licitações, Rua Antônio Leal nº 134 Centro, Cantagalo/MG. O Edital encontra-se à disposição dos Interessados no ender</w:t>
      </w:r>
      <w:r>
        <w:rPr>
          <w:rFonts w:asciiTheme="majorHAnsi" w:hAnsiTheme="majorHAnsi"/>
        </w:rPr>
        <w:t>eço informado, das 07hr às 16 horas</w:t>
      </w:r>
      <w:r w:rsidRPr="00C04D8D">
        <w:rPr>
          <w:rFonts w:asciiTheme="majorHAnsi" w:hAnsiTheme="majorHAnsi"/>
        </w:rPr>
        <w:t xml:space="preserve">. e no site oficial do município: </w:t>
      </w:r>
      <w:hyperlink r:id="rId21" w:history="1">
        <w:r w:rsidRPr="00D309D5">
          <w:rPr>
            <w:rStyle w:val="Hyperlink"/>
            <w:rFonts w:asciiTheme="majorHAnsi" w:hAnsiTheme="majorHAnsi"/>
          </w:rPr>
          <w:t>www.catnagalo.mg.gov.br</w:t>
        </w:r>
      </w:hyperlink>
      <w:r w:rsidRPr="00C04D8D">
        <w:rPr>
          <w:rFonts w:asciiTheme="majorHAnsi" w:hAnsiTheme="majorHAnsi"/>
        </w:rPr>
        <w:t xml:space="preserve">, informações: e-mail: </w:t>
      </w:r>
      <w:hyperlink r:id="rId22" w:history="1">
        <w:r w:rsidRPr="00D309D5">
          <w:rPr>
            <w:rStyle w:val="Hyperlink"/>
            <w:rFonts w:asciiTheme="majorHAnsi" w:hAnsiTheme="majorHAnsi"/>
          </w:rPr>
          <w:t>comissaopermanentecantagalo@gmail.com</w:t>
        </w:r>
      </w:hyperlink>
      <w:r w:rsidRPr="00C04D8D">
        <w:rPr>
          <w:rFonts w:asciiTheme="majorHAnsi" w:hAnsiTheme="majorHAnsi"/>
        </w:rPr>
        <w:t>.</w:t>
      </w:r>
    </w:p>
    <w:p w14:paraId="2FFB07DF" w14:textId="77777777" w:rsidR="003F0B4D" w:rsidRDefault="003F0B4D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69C9C8" w14:textId="77777777" w:rsidR="003F0B4D" w:rsidRDefault="003F0B4D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276049" w14:textId="77777777" w:rsidR="00BA45AD" w:rsidRDefault="00BA45AD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535D4B4" w14:textId="3C9B696A" w:rsidR="003F0B4D" w:rsidRPr="003F0B4D" w:rsidRDefault="003F0B4D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F0B4D">
        <w:rPr>
          <w:rFonts w:asciiTheme="majorHAnsi" w:hAnsiTheme="majorHAnsi"/>
          <w:b/>
        </w:rPr>
        <w:t>PREFEITURA MUNICIPAL DE CATAS ALTAS - ERRATA TOMADA DE PREÇOS Nº002/2023</w:t>
      </w:r>
    </w:p>
    <w:p w14:paraId="116EDA59" w14:textId="74651A44" w:rsidR="003F0B4D" w:rsidRDefault="003F0B4D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4D8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3F0B4D">
        <w:rPr>
          <w:rFonts w:asciiTheme="majorHAnsi" w:hAnsiTheme="majorHAnsi"/>
        </w:rPr>
        <w:t>xecução de obra de ampliação e conclusão do ter</w:t>
      </w:r>
      <w:r>
        <w:rPr>
          <w:rFonts w:asciiTheme="majorHAnsi" w:hAnsiTheme="majorHAnsi"/>
        </w:rPr>
        <w:t xml:space="preserve">minal rodoviário de Catas Altas </w:t>
      </w:r>
      <w:r w:rsidRPr="003F0B4D">
        <w:rPr>
          <w:rFonts w:asciiTheme="majorHAnsi" w:hAnsiTheme="majorHAnsi"/>
        </w:rPr>
        <w:t>.A</w:t>
      </w:r>
      <w:r>
        <w:rPr>
          <w:rFonts w:asciiTheme="majorHAnsi" w:hAnsiTheme="majorHAnsi"/>
        </w:rPr>
        <w:t xml:space="preserve"> </w:t>
      </w:r>
      <w:r w:rsidRPr="003F0B4D">
        <w:rPr>
          <w:rFonts w:asciiTheme="majorHAnsi" w:hAnsiTheme="majorHAnsi"/>
        </w:rPr>
        <w:t>data da sessão pública do certame</w:t>
      </w:r>
      <w:r>
        <w:rPr>
          <w:rFonts w:asciiTheme="majorHAnsi" w:hAnsiTheme="majorHAnsi"/>
        </w:rPr>
        <w:t xml:space="preserve"> </w:t>
      </w:r>
      <w:r w:rsidRPr="003F0B4D">
        <w:rPr>
          <w:rFonts w:asciiTheme="majorHAnsi" w:hAnsiTheme="majorHAnsi"/>
        </w:rPr>
        <w:t>passa a ser</w:t>
      </w:r>
      <w:r>
        <w:rPr>
          <w:rFonts w:asciiTheme="majorHAnsi" w:hAnsiTheme="majorHAnsi"/>
        </w:rPr>
        <w:t xml:space="preserve"> </w:t>
      </w:r>
      <w:r w:rsidRPr="003F0B4D">
        <w:rPr>
          <w:rFonts w:asciiTheme="majorHAnsi" w:hAnsiTheme="majorHAnsi"/>
        </w:rPr>
        <w:t>02/03/2023, às</w:t>
      </w:r>
      <w:r>
        <w:rPr>
          <w:rFonts w:asciiTheme="majorHAnsi" w:hAnsiTheme="majorHAnsi"/>
        </w:rPr>
        <w:t xml:space="preserve"> 0</w:t>
      </w:r>
      <w:r w:rsidRPr="003F0B4D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:00 </w:t>
      </w:r>
      <w:r w:rsidRPr="003F0B4D">
        <w:rPr>
          <w:rFonts w:asciiTheme="majorHAnsi" w:hAnsiTheme="majorHAnsi"/>
        </w:rPr>
        <w:t>horas.</w:t>
      </w:r>
      <w:r>
        <w:rPr>
          <w:rFonts w:asciiTheme="majorHAnsi" w:hAnsiTheme="majorHAnsi"/>
        </w:rPr>
        <w:t xml:space="preserve"> </w:t>
      </w:r>
      <w:r w:rsidRPr="003F0B4D">
        <w:rPr>
          <w:rFonts w:asciiTheme="majorHAnsi" w:hAnsiTheme="majorHAnsi"/>
        </w:rPr>
        <w:t>Mais informações</w:t>
      </w:r>
      <w:r w:rsidR="00187219">
        <w:rPr>
          <w:rFonts w:asciiTheme="majorHAnsi" w:hAnsiTheme="majorHAnsi"/>
        </w:rPr>
        <w:t xml:space="preserve"> no site </w:t>
      </w:r>
      <w:hyperlink r:id="rId23" w:history="1">
        <w:r w:rsidR="00187219" w:rsidRPr="00D309D5">
          <w:rPr>
            <w:rStyle w:val="Hyperlink"/>
            <w:rFonts w:asciiTheme="majorHAnsi" w:hAnsiTheme="majorHAnsi"/>
          </w:rPr>
          <w:t>http://portaltransparencia.catasaltas.mg.gov.br/licitacoes</w:t>
        </w:r>
      </w:hyperlink>
      <w:r w:rsidR="00187219">
        <w:rPr>
          <w:rFonts w:asciiTheme="majorHAnsi" w:hAnsiTheme="majorHAnsi"/>
        </w:rPr>
        <w:t xml:space="preserve"> </w:t>
      </w:r>
      <w:r w:rsidRPr="003F0B4D">
        <w:rPr>
          <w:rFonts w:asciiTheme="majorHAnsi" w:hAnsiTheme="majorHAnsi"/>
        </w:rPr>
        <w:t xml:space="preserve">e </w:t>
      </w:r>
      <w:r w:rsidR="00534529" w:rsidRPr="003F0B4D">
        <w:rPr>
          <w:rFonts w:asciiTheme="majorHAnsi" w:hAnsiTheme="majorHAnsi"/>
        </w:rPr>
        <w:t>e-mail</w:t>
      </w:r>
      <w:r w:rsidR="00187219">
        <w:rPr>
          <w:rFonts w:asciiTheme="majorHAnsi" w:hAnsiTheme="majorHAnsi"/>
        </w:rPr>
        <w:t xml:space="preserve"> </w:t>
      </w:r>
      <w:hyperlink r:id="rId24" w:history="1">
        <w:r w:rsidR="00187219" w:rsidRPr="00D309D5">
          <w:rPr>
            <w:rStyle w:val="Hyperlink"/>
            <w:rFonts w:asciiTheme="majorHAnsi" w:hAnsiTheme="majorHAnsi"/>
          </w:rPr>
          <w:t>lcpl@catasaltas.mg.gov.br</w:t>
        </w:r>
      </w:hyperlink>
      <w:r w:rsidR="00187219">
        <w:rPr>
          <w:rFonts w:asciiTheme="majorHAnsi" w:hAnsiTheme="majorHAnsi"/>
        </w:rPr>
        <w:t>. Telefone: 31-3832-7113.</w:t>
      </w:r>
    </w:p>
    <w:p w14:paraId="27B412BE" w14:textId="77777777" w:rsidR="00187219" w:rsidRDefault="0018721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5AE3BD" w14:textId="77777777" w:rsidR="00BB1D36" w:rsidRPr="00C04D8D" w:rsidRDefault="00BB1D36" w:rsidP="00A1570B">
      <w:pPr>
        <w:autoSpaceDE w:val="0"/>
        <w:autoSpaceDN w:val="0"/>
        <w:adjustRightInd w:val="0"/>
        <w:jc w:val="both"/>
        <w:rPr>
          <w:rFonts w:asciiTheme="majorHAnsi" w:eastAsia="TimesNewRomanPSMT" w:hAnsiTheme="majorHAnsi" w:cs="TimesNewRomanPSMT"/>
        </w:rPr>
      </w:pPr>
    </w:p>
    <w:p w14:paraId="29A7FAFE" w14:textId="29A8904D" w:rsidR="00E759C1" w:rsidRPr="00E759C1" w:rsidRDefault="00E759C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759C1">
        <w:rPr>
          <w:rFonts w:asciiTheme="majorHAnsi" w:hAnsiTheme="majorHAnsi"/>
          <w:b/>
        </w:rPr>
        <w:t>PREFEITURA MUNICIPAL DE CORDISBURGO - TOMADA DE PREÇOS N°.001/2023</w:t>
      </w:r>
    </w:p>
    <w:p w14:paraId="7A475B38" w14:textId="515DCF4E" w:rsidR="00A1570B" w:rsidRDefault="00E759C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4D8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759C1">
        <w:rPr>
          <w:rFonts w:asciiTheme="majorHAnsi" w:hAnsiTheme="majorHAnsi"/>
        </w:rPr>
        <w:t>xecução de recapeamento asfáltico em concreto betuminoso na rua Sebastião Bruno De Oliveira</w:t>
      </w:r>
      <w:r>
        <w:rPr>
          <w:rFonts w:asciiTheme="majorHAnsi" w:hAnsiTheme="majorHAnsi"/>
        </w:rPr>
        <w:t xml:space="preserve">, área urbana deste município. </w:t>
      </w:r>
      <w:r w:rsidRPr="00E759C1">
        <w:rPr>
          <w:rFonts w:asciiTheme="majorHAnsi" w:hAnsiTheme="majorHAnsi"/>
        </w:rPr>
        <w:t>Data de entrega: envelopes de Proposta e Documentação: 02/03/20</w:t>
      </w:r>
      <w:r>
        <w:rPr>
          <w:rFonts w:asciiTheme="majorHAnsi" w:hAnsiTheme="majorHAnsi"/>
        </w:rPr>
        <w:t xml:space="preserve">23 até às 09:30h. Informações: </w:t>
      </w:r>
      <w:r w:rsidR="00534529">
        <w:rPr>
          <w:rFonts w:asciiTheme="majorHAnsi" w:hAnsiTheme="majorHAnsi"/>
        </w:rPr>
        <w:t>Telefone</w:t>
      </w:r>
      <w:r w:rsidRPr="00E759C1">
        <w:rPr>
          <w:rFonts w:asciiTheme="majorHAnsi" w:hAnsiTheme="majorHAnsi"/>
        </w:rPr>
        <w:t>: (31) 3715-1387/1484.</w:t>
      </w:r>
    </w:p>
    <w:p w14:paraId="6F2C243F" w14:textId="77777777" w:rsidR="00E759C1" w:rsidRDefault="00E759C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776E9D" w14:textId="77777777" w:rsidR="00E759C1" w:rsidRDefault="00E759C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52BF4E" w14:textId="76CBFA38" w:rsidR="00B96DAD" w:rsidRPr="00B96DAD" w:rsidRDefault="00B96DA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96DAD">
        <w:rPr>
          <w:rFonts w:asciiTheme="majorHAnsi" w:hAnsiTheme="majorHAnsi"/>
          <w:b/>
        </w:rPr>
        <w:t>PREFEITURA MUNICIPAL DE FERVEDOURO - T</w:t>
      </w:r>
      <w:r>
        <w:rPr>
          <w:rFonts w:asciiTheme="majorHAnsi" w:hAnsiTheme="majorHAnsi"/>
          <w:b/>
        </w:rPr>
        <w:t>O</w:t>
      </w:r>
      <w:r w:rsidRPr="00B96DAD">
        <w:rPr>
          <w:rFonts w:asciiTheme="majorHAnsi" w:hAnsiTheme="majorHAnsi"/>
          <w:b/>
        </w:rPr>
        <w:t>MADA D</w:t>
      </w:r>
      <w:r>
        <w:rPr>
          <w:rFonts w:asciiTheme="majorHAnsi" w:hAnsiTheme="majorHAnsi"/>
          <w:b/>
        </w:rPr>
        <w:t>E PRE</w:t>
      </w:r>
      <w:r w:rsidRPr="00B96DAD">
        <w:rPr>
          <w:rFonts w:asciiTheme="majorHAnsi" w:hAnsiTheme="majorHAnsi"/>
          <w:b/>
        </w:rPr>
        <w:t>Ç</w:t>
      </w:r>
      <w:r>
        <w:rPr>
          <w:rFonts w:asciiTheme="majorHAnsi" w:hAnsiTheme="majorHAnsi"/>
          <w:b/>
        </w:rPr>
        <w:t>O N</w:t>
      </w:r>
      <w:r w:rsidRPr="00B96DAD">
        <w:rPr>
          <w:rFonts w:asciiTheme="majorHAnsi" w:hAnsiTheme="majorHAnsi"/>
          <w:b/>
        </w:rPr>
        <w:t>º 001/2023</w:t>
      </w:r>
    </w:p>
    <w:p w14:paraId="2CC2D368" w14:textId="31C5DAF3" w:rsidR="00A1570B" w:rsidRDefault="00B96DA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4D8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B96DAD">
        <w:rPr>
          <w:rFonts w:asciiTheme="majorHAnsi" w:hAnsiTheme="majorHAnsi"/>
        </w:rPr>
        <w:t xml:space="preserve">onstrução de </w:t>
      </w:r>
      <w:r>
        <w:rPr>
          <w:rFonts w:asciiTheme="majorHAnsi" w:hAnsiTheme="majorHAnsi"/>
        </w:rPr>
        <w:t>P</w:t>
      </w:r>
      <w:r w:rsidRPr="00B96DAD">
        <w:rPr>
          <w:rFonts w:asciiTheme="majorHAnsi" w:hAnsiTheme="majorHAnsi"/>
        </w:rPr>
        <w:t>raça no Distrito de Samambaia da Paz, Fervedouro/MG. Para data de</w:t>
      </w:r>
      <w:r>
        <w:rPr>
          <w:rFonts w:asciiTheme="majorHAnsi" w:hAnsiTheme="majorHAnsi"/>
        </w:rPr>
        <w:t xml:space="preserve"> abertura: 02 de março de 2023 </w:t>
      </w:r>
      <w:r w:rsidRPr="00B96DAD">
        <w:rPr>
          <w:rFonts w:asciiTheme="majorHAnsi" w:hAnsiTheme="majorHAnsi"/>
        </w:rPr>
        <w:t>às 08:45 hora</w:t>
      </w:r>
      <w:r>
        <w:rPr>
          <w:rFonts w:asciiTheme="majorHAnsi" w:hAnsiTheme="majorHAnsi"/>
        </w:rPr>
        <w:t>s. Maiores informações: Telefone</w:t>
      </w:r>
      <w:r w:rsidRPr="00B96DAD">
        <w:rPr>
          <w:rFonts w:asciiTheme="majorHAnsi" w:hAnsiTheme="majorHAnsi"/>
        </w:rPr>
        <w:t xml:space="preserve"> (32) 3742-1167, site: </w:t>
      </w:r>
      <w:hyperlink r:id="rId25" w:history="1">
        <w:r w:rsidRPr="00D309D5">
          <w:rPr>
            <w:rStyle w:val="Hyperlink"/>
            <w:rFonts w:asciiTheme="majorHAnsi" w:hAnsiTheme="majorHAnsi"/>
          </w:rPr>
          <w:t>www.fervedouro.mg.gov.br</w:t>
        </w:r>
      </w:hyperlink>
      <w:r w:rsidRPr="00B96DAD">
        <w:rPr>
          <w:rFonts w:asciiTheme="majorHAnsi" w:hAnsiTheme="majorHAnsi"/>
        </w:rPr>
        <w:t xml:space="preserve">, pelo e-mail </w:t>
      </w:r>
      <w:hyperlink r:id="rId26" w:history="1">
        <w:r w:rsidRPr="00D309D5">
          <w:rPr>
            <w:rStyle w:val="Hyperlink"/>
            <w:rFonts w:asciiTheme="majorHAnsi" w:hAnsiTheme="majorHAnsi"/>
          </w:rPr>
          <w:t>compraselicitacoes@fervedouro.mg.gov.br</w:t>
        </w:r>
      </w:hyperlink>
      <w:r w:rsidRPr="00B96DAD">
        <w:rPr>
          <w:rFonts w:asciiTheme="majorHAnsi" w:hAnsiTheme="majorHAnsi"/>
        </w:rPr>
        <w:t xml:space="preserve"> ou na </w:t>
      </w:r>
      <w:r>
        <w:rPr>
          <w:rFonts w:asciiTheme="majorHAnsi" w:hAnsiTheme="majorHAnsi"/>
        </w:rPr>
        <w:t>r</w:t>
      </w:r>
      <w:r w:rsidRPr="00B96DAD">
        <w:rPr>
          <w:rFonts w:asciiTheme="majorHAnsi" w:hAnsiTheme="majorHAnsi"/>
        </w:rPr>
        <w:t xml:space="preserve">ede da </w:t>
      </w:r>
      <w:r w:rsidR="00534529" w:rsidRPr="00B96DAD">
        <w:rPr>
          <w:rFonts w:asciiTheme="majorHAnsi" w:hAnsiTheme="majorHAnsi"/>
        </w:rPr>
        <w:t>prefeitura</w:t>
      </w:r>
      <w:r w:rsidRPr="00B96DAD">
        <w:rPr>
          <w:rFonts w:asciiTheme="majorHAnsi" w:hAnsiTheme="majorHAnsi"/>
        </w:rPr>
        <w:t xml:space="preserve"> Municipal de Fervedour</w:t>
      </w:r>
      <w:r>
        <w:rPr>
          <w:rFonts w:asciiTheme="majorHAnsi" w:hAnsiTheme="majorHAnsi"/>
        </w:rPr>
        <w:t>o.</w:t>
      </w:r>
    </w:p>
    <w:p w14:paraId="204B550B" w14:textId="77777777" w:rsidR="00544D0A" w:rsidRDefault="00544D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0A3E4C" w14:textId="77777777" w:rsidR="00544D0A" w:rsidRDefault="00544D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77B975" w14:textId="39DD1EB8" w:rsidR="00870678" w:rsidRPr="00870678" w:rsidRDefault="0087067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70678">
        <w:rPr>
          <w:rFonts w:asciiTheme="majorHAnsi" w:hAnsiTheme="majorHAnsi"/>
          <w:b/>
        </w:rPr>
        <w:t xml:space="preserve">PREFEITURA MUNICIPAL DE FRUTAL - PREGÃO PRESENCIAL Nº 006/2023 </w:t>
      </w:r>
    </w:p>
    <w:p w14:paraId="75049F08" w14:textId="34734D7A" w:rsidR="00544D0A" w:rsidRDefault="0087067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4D8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70678">
        <w:rPr>
          <w:rFonts w:asciiTheme="majorHAnsi" w:hAnsiTheme="majorHAnsi"/>
        </w:rPr>
        <w:t>xecução de serviços de recuperação de vias pavimentadas (operação tapa-buracos) com fo</w:t>
      </w:r>
      <w:r>
        <w:rPr>
          <w:rFonts w:asciiTheme="majorHAnsi" w:hAnsiTheme="majorHAnsi"/>
        </w:rPr>
        <w:t xml:space="preserve">rnecimento e aplicação de CBUQ </w:t>
      </w:r>
      <w:r w:rsidRPr="00870678">
        <w:rPr>
          <w:rFonts w:asciiTheme="majorHAnsi" w:hAnsiTheme="majorHAnsi"/>
        </w:rPr>
        <w:t>em diversos logradouros do m</w:t>
      </w:r>
      <w:r>
        <w:rPr>
          <w:rFonts w:asciiTheme="majorHAnsi" w:hAnsiTheme="majorHAnsi"/>
        </w:rPr>
        <w:t>unicípio de Frutal</w:t>
      </w:r>
      <w:r w:rsidRPr="00870678">
        <w:rPr>
          <w:rFonts w:asciiTheme="majorHAnsi" w:hAnsiTheme="majorHAnsi"/>
        </w:rPr>
        <w:t>. A abertura dos envelopes será dia 27 de fevereiro de 2023, às 09h:00min, na sala de licitações da Prefeitura Municipal de Frutal/MG, localizada à Praça Dr. França nº 100. O edital e seus anexos estão disponibilizados p</w:t>
      </w:r>
      <w:r>
        <w:rPr>
          <w:rFonts w:asciiTheme="majorHAnsi" w:hAnsiTheme="majorHAnsi"/>
        </w:rPr>
        <w:t xml:space="preserve">elo sítio </w:t>
      </w:r>
      <w:hyperlink r:id="rId27" w:history="1">
        <w:r w:rsidRPr="00D309D5">
          <w:rPr>
            <w:rStyle w:val="Hyperlink"/>
            <w:rFonts w:asciiTheme="majorHAnsi" w:hAnsiTheme="majorHAnsi"/>
          </w:rPr>
          <w:t>www.frutal.mg.gov.br</w:t>
        </w:r>
      </w:hyperlink>
      <w:r w:rsidRPr="00870678">
        <w:rPr>
          <w:rFonts w:asciiTheme="majorHAnsi" w:hAnsiTheme="majorHAnsi"/>
        </w:rPr>
        <w:t xml:space="preserve"> e podendo ser solicit</w:t>
      </w:r>
      <w:r>
        <w:rPr>
          <w:rFonts w:asciiTheme="majorHAnsi" w:hAnsiTheme="majorHAnsi"/>
        </w:rPr>
        <w:t xml:space="preserve">ados gratuitamente pelo e-mail </w:t>
      </w:r>
      <w:hyperlink r:id="rId28" w:history="1">
        <w:r w:rsidRPr="00D309D5">
          <w:rPr>
            <w:rStyle w:val="Hyperlink"/>
            <w:rFonts w:asciiTheme="majorHAnsi" w:hAnsiTheme="majorHAnsi"/>
          </w:rPr>
          <w:t>licitacao@frutal.mg.gov.br</w:t>
        </w:r>
      </w:hyperlink>
      <w:r w:rsidRPr="00870678">
        <w:rPr>
          <w:rFonts w:asciiTheme="majorHAnsi" w:hAnsiTheme="majorHAnsi"/>
        </w:rPr>
        <w:t xml:space="preserve"> ou retirá-los no local mediante mídia removív</w:t>
      </w:r>
      <w:r>
        <w:rPr>
          <w:rFonts w:asciiTheme="majorHAnsi" w:hAnsiTheme="majorHAnsi"/>
        </w:rPr>
        <w:t>el, fornecida pelo interessado.</w:t>
      </w:r>
    </w:p>
    <w:p w14:paraId="70A54A23" w14:textId="77777777" w:rsidR="00C11CE1" w:rsidRDefault="00C11CE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9EECC2" w14:textId="77777777" w:rsidR="00054B03" w:rsidRDefault="00054B0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ED8B6A" w14:textId="77777777" w:rsidR="00054B03" w:rsidRDefault="00054B0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4B03">
        <w:rPr>
          <w:rFonts w:asciiTheme="majorHAnsi" w:hAnsiTheme="majorHAnsi"/>
          <w:b/>
        </w:rPr>
        <w:t>PREFEITURA MUNICIPAL DE GUANHÃES - TOMADA DE PREÇO Nº 011/2022</w:t>
      </w:r>
      <w:r w:rsidR="00CB11F7" w:rsidRPr="00054B03">
        <w:rPr>
          <w:rFonts w:asciiTheme="majorHAnsi" w:hAnsiTheme="majorHAnsi"/>
        </w:rPr>
        <w:t xml:space="preserve"> </w:t>
      </w:r>
    </w:p>
    <w:p w14:paraId="101A0CFD" w14:textId="4E8BA3AF" w:rsidR="00C11CE1" w:rsidRPr="00054B03" w:rsidRDefault="00054B0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4D8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CB11F7" w:rsidRPr="00054B03">
        <w:rPr>
          <w:rFonts w:asciiTheme="majorHAnsi" w:hAnsiTheme="majorHAnsi"/>
        </w:rPr>
        <w:t>Construção dos Portais de Entrada do Município de Guanhães com fornecimento de peças, serviços, equipamentos, materiais e mão de obra Data da Sessão: 03/03/2023 às 09</w:t>
      </w:r>
      <w:r>
        <w:rPr>
          <w:rFonts w:asciiTheme="majorHAnsi" w:hAnsiTheme="majorHAnsi"/>
        </w:rPr>
        <w:t xml:space="preserve">:00 </w:t>
      </w:r>
      <w:r w:rsidR="00CB11F7" w:rsidRPr="00054B0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CB11F7" w:rsidRPr="00054B03">
        <w:rPr>
          <w:rFonts w:asciiTheme="majorHAnsi" w:hAnsiTheme="majorHAnsi"/>
        </w:rPr>
        <w:t>. Maiores informações no Setor de Licitação, na sede da Prefeitura Municipal de Guanhães ou pelo telefone (</w:t>
      </w:r>
      <w:r>
        <w:rPr>
          <w:rFonts w:asciiTheme="majorHAnsi" w:hAnsiTheme="majorHAnsi"/>
        </w:rPr>
        <w:t xml:space="preserve">33) 3421-1501, das 13h30 horas às 17:00 horas </w:t>
      </w:r>
      <w:r w:rsidR="00724C13">
        <w:rPr>
          <w:rFonts w:asciiTheme="majorHAnsi" w:hAnsiTheme="majorHAnsi"/>
        </w:rPr>
        <w:t xml:space="preserve">ou no site </w:t>
      </w:r>
      <w:hyperlink r:id="rId29" w:history="1">
        <w:r w:rsidR="00724C13" w:rsidRPr="00D309D5">
          <w:rPr>
            <w:rStyle w:val="Hyperlink"/>
            <w:rFonts w:asciiTheme="majorHAnsi" w:hAnsiTheme="majorHAnsi"/>
          </w:rPr>
          <w:t>www.guanhaes.mg.gov.br</w:t>
        </w:r>
      </w:hyperlink>
      <w:r>
        <w:rPr>
          <w:rFonts w:asciiTheme="majorHAnsi" w:hAnsiTheme="majorHAnsi"/>
        </w:rPr>
        <w:t>.</w:t>
      </w:r>
    </w:p>
    <w:p w14:paraId="493510A0" w14:textId="77777777" w:rsidR="00A1570B" w:rsidRPr="00054B03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CBADC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B428F0" w14:textId="55BFCC84" w:rsidR="00724C13" w:rsidRPr="00724C13" w:rsidRDefault="00724C1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4C13">
        <w:rPr>
          <w:rFonts w:asciiTheme="majorHAnsi" w:hAnsiTheme="majorHAnsi"/>
          <w:b/>
        </w:rPr>
        <w:t xml:space="preserve">PREFEITURA MUNICIPAL DE INHAPIM - TOMADA DE PREÇO 003/2023 </w:t>
      </w:r>
    </w:p>
    <w:p w14:paraId="135B8E30" w14:textId="162A7553" w:rsidR="00054B03" w:rsidRDefault="00724C1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4D8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724C13">
        <w:rPr>
          <w:rFonts w:asciiTheme="majorHAnsi" w:hAnsiTheme="majorHAnsi"/>
        </w:rPr>
        <w:t xml:space="preserve">xecução de pavimentação em asfalto CBUQ da Rua Palma Cimini, no centro do município de Inhapim. Protocolo 02/03/2023 até 09:00 horas. Abertura às 09:10 horas do mesmo dia. </w:t>
      </w:r>
      <w:r w:rsidR="00534529">
        <w:rPr>
          <w:rFonts w:asciiTheme="majorHAnsi" w:hAnsiTheme="majorHAnsi"/>
        </w:rPr>
        <w:t>Edital e seus anexos a disposi</w:t>
      </w:r>
      <w:r w:rsidRPr="00724C13">
        <w:rPr>
          <w:rFonts w:asciiTheme="majorHAnsi" w:hAnsiTheme="majorHAnsi"/>
        </w:rPr>
        <w:t>ção no site oficial da prefeitura e na Praça Alaíde Quintela Soares, nº 115, centro, Inhapim. Telefone: (33)</w:t>
      </w:r>
      <w:r>
        <w:rPr>
          <w:rFonts w:asciiTheme="majorHAnsi" w:hAnsiTheme="majorHAnsi"/>
        </w:rPr>
        <w:t>3315-1511. Inhapim, 07 de feve</w:t>
      </w:r>
      <w:r w:rsidRPr="00724C13">
        <w:rPr>
          <w:rFonts w:asciiTheme="majorHAnsi" w:hAnsiTheme="majorHAnsi"/>
        </w:rPr>
        <w:t xml:space="preserve">reiro de 2023. </w:t>
      </w:r>
    </w:p>
    <w:p w14:paraId="0DDCAE8C" w14:textId="77777777" w:rsidR="00724C13" w:rsidRDefault="00724C1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20D6FF" w14:textId="77777777" w:rsidR="00724C13" w:rsidRDefault="00724C1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96FB0C" w14:textId="77777777" w:rsidR="002626B6" w:rsidRDefault="002626B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29E05E" w14:textId="77777777" w:rsidR="002626B6" w:rsidRDefault="002626B6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</w:p>
    <w:p w14:paraId="6D901B5C" w14:textId="3E2288C4" w:rsidR="006A2957" w:rsidRPr="006A2957" w:rsidRDefault="006A2957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6A2957">
        <w:rPr>
          <w:rFonts w:asciiTheme="majorHAnsi" w:hAnsiTheme="majorHAnsi"/>
          <w:b/>
        </w:rPr>
        <w:t>PREFEITURA MUNICIPAL DE LUISBURGO - PREGÃO PRESENCIAL Nº 008/2023</w:t>
      </w:r>
    </w:p>
    <w:p w14:paraId="14E4DFF0" w14:textId="107FA3E0" w:rsidR="00724C13" w:rsidRDefault="00850B9D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850B9D">
        <w:rPr>
          <w:rFonts w:asciiTheme="majorHAnsi" w:hAnsiTheme="majorHAnsi"/>
        </w:rPr>
        <w:t>O</w:t>
      </w:r>
      <w:r w:rsidR="006A2957" w:rsidRPr="00850B9D">
        <w:rPr>
          <w:rFonts w:asciiTheme="majorHAnsi" w:hAnsiTheme="majorHAnsi"/>
        </w:rPr>
        <w:t xml:space="preserve">bjeto: </w:t>
      </w:r>
      <w:r>
        <w:rPr>
          <w:rFonts w:asciiTheme="majorHAnsi" w:hAnsiTheme="majorHAnsi"/>
        </w:rPr>
        <w:t>C</w:t>
      </w:r>
      <w:r w:rsidRPr="00850B9D">
        <w:rPr>
          <w:rFonts w:asciiTheme="majorHAnsi" w:hAnsiTheme="majorHAnsi"/>
        </w:rPr>
        <w:t>onstrução de muro de gabião, alargamento de ponte e construção de galeria para a</w:t>
      </w:r>
      <w:r>
        <w:rPr>
          <w:rFonts w:asciiTheme="majorHAnsi" w:hAnsiTheme="majorHAnsi"/>
        </w:rPr>
        <w:t>tender as demandas do município</w:t>
      </w:r>
      <w:r w:rsidRPr="00850B9D">
        <w:rPr>
          <w:rFonts w:asciiTheme="majorHAnsi" w:hAnsiTheme="majorHAnsi"/>
        </w:rPr>
        <w:t>. Abertura da Sessão 02/03/2023, às 08h00min. Inform</w:t>
      </w:r>
      <w:r>
        <w:rPr>
          <w:rFonts w:asciiTheme="majorHAnsi" w:hAnsiTheme="majorHAnsi"/>
        </w:rPr>
        <w:t>ações: Sede da Prefeitura, e-mai</w:t>
      </w:r>
      <w:r w:rsidRPr="00850B9D">
        <w:rPr>
          <w:rFonts w:asciiTheme="majorHAnsi" w:hAnsiTheme="majorHAnsi"/>
        </w:rPr>
        <w:t xml:space="preserve">l: </w:t>
      </w:r>
      <w:hyperlink r:id="rId30" w:history="1">
        <w:r w:rsidRPr="00D309D5">
          <w:rPr>
            <w:rStyle w:val="Hyperlink"/>
            <w:rFonts w:asciiTheme="majorHAnsi" w:hAnsiTheme="majorHAnsi"/>
          </w:rPr>
          <w:t>licitacao@luisburgo.mg.gov.br</w:t>
        </w:r>
      </w:hyperlink>
      <w:r w:rsidRPr="00850B9D">
        <w:rPr>
          <w:rFonts w:asciiTheme="majorHAnsi" w:hAnsiTheme="majorHAnsi"/>
        </w:rPr>
        <w:t xml:space="preserve"> ou fone (33)3378-7000</w:t>
      </w:r>
      <w:r>
        <w:rPr>
          <w:rFonts w:asciiTheme="majorHAnsi" w:hAnsiTheme="majorHAnsi"/>
        </w:rPr>
        <w:t>.</w:t>
      </w:r>
    </w:p>
    <w:p w14:paraId="310966D8" w14:textId="77777777" w:rsidR="00C56D52" w:rsidRDefault="00C56D52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50BB4675" w14:textId="77777777" w:rsidR="00C56D52" w:rsidRDefault="00C56D52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49296FE3" w14:textId="3A6C94A0" w:rsidR="00C56D52" w:rsidRPr="00C56D52" w:rsidRDefault="00C56D52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C56D52">
        <w:rPr>
          <w:rFonts w:asciiTheme="majorHAnsi" w:hAnsiTheme="majorHAnsi"/>
          <w:b/>
        </w:rPr>
        <w:t>PREFEITURA MUNICIPAL DE NOVA LIMA - PREGÃO ELETRÔNICO - Nº 156/2022</w:t>
      </w:r>
    </w:p>
    <w:p w14:paraId="3B8AD61D" w14:textId="6194ECCB" w:rsidR="00C56D52" w:rsidRDefault="00C56D52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56D52">
        <w:rPr>
          <w:rFonts w:asciiTheme="majorHAnsi" w:hAnsiTheme="majorHAnsi"/>
        </w:rPr>
        <w:t>Objeto: Manutenção, Revitalização e Plantio de Grama – Gramados dos Campos Municipais de Futebol Amador, para atender às necessidades da Secretaria Municipal de Esporte e lazer do Município de Nova Lima.</w:t>
      </w:r>
      <w:r>
        <w:rPr>
          <w:rFonts w:asciiTheme="majorHAnsi" w:hAnsiTheme="majorHAnsi"/>
        </w:rPr>
        <w:t xml:space="preserve"> </w:t>
      </w:r>
      <w:r w:rsidRPr="00C56D52">
        <w:rPr>
          <w:rFonts w:asciiTheme="majorHAnsi" w:hAnsiTheme="majorHAnsi"/>
        </w:rPr>
        <w:t>Data de realização 27/02/2023 às 09:00 h</w:t>
      </w:r>
      <w:r>
        <w:rPr>
          <w:rFonts w:asciiTheme="majorHAnsi" w:hAnsiTheme="majorHAnsi"/>
        </w:rPr>
        <w:t>oras</w:t>
      </w:r>
      <w:r w:rsidRPr="00C56D52">
        <w:rPr>
          <w:rFonts w:asciiTheme="majorHAnsi" w:hAnsiTheme="majorHAnsi"/>
        </w:rPr>
        <w:t>. O edital poderá ser retirado</w:t>
      </w:r>
      <w:r>
        <w:rPr>
          <w:rFonts w:asciiTheme="majorHAnsi" w:hAnsiTheme="majorHAnsi"/>
        </w:rPr>
        <w:t xml:space="preserve"> no site </w:t>
      </w:r>
      <w:hyperlink r:id="rId31" w:history="1">
        <w:r w:rsidRPr="00D309D5">
          <w:rPr>
            <w:rStyle w:val="Hyperlink"/>
            <w:rFonts w:asciiTheme="majorHAnsi" w:hAnsiTheme="majorHAnsi"/>
          </w:rPr>
          <w:t>www.novalima.mg.gov.br</w:t>
        </w:r>
      </w:hyperlink>
      <w:r>
        <w:rPr>
          <w:rFonts w:asciiTheme="majorHAnsi" w:hAnsiTheme="majorHAnsi"/>
        </w:rPr>
        <w:t>.</w:t>
      </w:r>
    </w:p>
    <w:p w14:paraId="294D1764" w14:textId="77777777" w:rsidR="00C56D52" w:rsidRDefault="00C56D52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6C9123ED" w14:textId="77777777" w:rsidR="002626B6" w:rsidRDefault="002626B6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27BE6F81" w14:textId="77777777" w:rsidR="00F65670" w:rsidRPr="004E246F" w:rsidRDefault="00F65670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4E246F">
        <w:rPr>
          <w:rFonts w:asciiTheme="majorHAnsi" w:hAnsiTheme="majorHAnsi"/>
          <w:b/>
        </w:rPr>
        <w:t xml:space="preserve">PREFEITURA MUNICIPAL DE </w:t>
      </w:r>
      <w:r w:rsidRPr="004E246F">
        <w:rPr>
          <w:rFonts w:asciiTheme="majorHAnsi" w:hAnsiTheme="majorHAnsi" w:cs="Calibri"/>
          <w:b/>
        </w:rPr>
        <w:t xml:space="preserve">NINHEIRA - </w:t>
      </w:r>
      <w:r w:rsidRPr="004E246F">
        <w:rPr>
          <w:rFonts w:asciiTheme="majorHAnsi" w:hAnsiTheme="majorHAnsi"/>
          <w:b/>
        </w:rPr>
        <w:t>TOMADA DE PREÇOS Nº 1/2023</w:t>
      </w:r>
    </w:p>
    <w:p w14:paraId="4FC85FC2" w14:textId="77777777" w:rsidR="00F65670" w:rsidRDefault="00F65670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>
        <w:rPr>
          <w:rFonts w:asciiTheme="majorHAnsi" w:hAnsiTheme="majorHAnsi" w:cs="Calibri"/>
        </w:rPr>
        <w:t xml:space="preserve">Objeto: </w:t>
      </w:r>
      <w:r>
        <w:rPr>
          <w:rFonts w:asciiTheme="majorHAnsi" w:hAnsiTheme="majorHAnsi"/>
        </w:rPr>
        <w:t>E</w:t>
      </w:r>
      <w:r w:rsidRPr="004E246F">
        <w:rPr>
          <w:rFonts w:asciiTheme="majorHAnsi" w:hAnsiTheme="majorHAnsi"/>
        </w:rPr>
        <w:t>xecução de pavimentação em asfáltica em CBUQ a serem executadas em diversos logradouros da sede do municí</w:t>
      </w:r>
      <w:r>
        <w:rPr>
          <w:rFonts w:asciiTheme="majorHAnsi" w:hAnsiTheme="majorHAnsi"/>
        </w:rPr>
        <w:t>pio de Ninheira/MG, certame: 27/02/</w:t>
      </w:r>
      <w:r w:rsidRPr="004E246F">
        <w:rPr>
          <w:rFonts w:asciiTheme="majorHAnsi" w:hAnsiTheme="majorHAnsi"/>
        </w:rPr>
        <w:t xml:space="preserve">2023 às 08h30 min, Sala da Comissão de Licitação, Av. Domingos José de Matos n° 67 - Centro, Ninheira/MG. Retirada do edital através do site Municipal </w:t>
      </w:r>
      <w:hyperlink r:id="rId32" w:history="1">
        <w:r w:rsidRPr="00D309D5">
          <w:rPr>
            <w:rStyle w:val="Hyperlink"/>
            <w:rFonts w:asciiTheme="majorHAnsi" w:hAnsiTheme="majorHAnsi"/>
          </w:rPr>
          <w:t>http://ninheira.mg.gov.br</w:t>
        </w:r>
      </w:hyperlink>
      <w:r w:rsidRPr="004E246F">
        <w:rPr>
          <w:rFonts w:asciiTheme="majorHAnsi" w:hAnsiTheme="majorHAnsi"/>
        </w:rPr>
        <w:t>.</w:t>
      </w:r>
    </w:p>
    <w:p w14:paraId="5C363C91" w14:textId="77777777" w:rsidR="00F65670" w:rsidRDefault="00F65670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4628185A" w14:textId="77777777" w:rsidR="00AC3458" w:rsidRPr="00C56D52" w:rsidRDefault="00AC3458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5E5CF0C0" w14:textId="74CFFB89" w:rsidR="005E0773" w:rsidRPr="00F2768C" w:rsidRDefault="00F2768C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F2768C">
        <w:rPr>
          <w:rFonts w:asciiTheme="majorHAnsi" w:hAnsiTheme="majorHAnsi"/>
          <w:b/>
        </w:rPr>
        <w:t>PREFEITURA MUNICIPAL DE OURO VERDE DE MINAS - TOMADA DE PREÇOS Nº 1/2023</w:t>
      </w:r>
    </w:p>
    <w:p w14:paraId="07D69B77" w14:textId="401FED9E" w:rsidR="00A1570B" w:rsidRDefault="005E0773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56D5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E0773">
        <w:rPr>
          <w:rFonts w:asciiTheme="majorHAnsi" w:hAnsiTheme="majorHAnsi"/>
        </w:rPr>
        <w:t>xecução das obras e serviços de construção de centro de vacinação P</w:t>
      </w:r>
      <w:r>
        <w:rPr>
          <w:rFonts w:asciiTheme="majorHAnsi" w:hAnsiTheme="majorHAnsi"/>
        </w:rPr>
        <w:t>SF Durvalina Rodrigues da Costa</w:t>
      </w:r>
      <w:r w:rsidRPr="005E0773">
        <w:rPr>
          <w:rFonts w:asciiTheme="majorHAnsi" w:hAnsiTheme="majorHAnsi"/>
        </w:rPr>
        <w:t>. Edital e informações encontram-se à disposição dos interessados na sala da Comissão Permanente de Licitação localizada na Rua Cícero Xavier de Vasconcelos, nº 19, Centro, tele</w:t>
      </w:r>
      <w:r>
        <w:rPr>
          <w:rFonts w:asciiTheme="majorHAnsi" w:hAnsiTheme="majorHAnsi"/>
        </w:rPr>
        <w:t>fone</w:t>
      </w:r>
      <w:r w:rsidRPr="005E0773">
        <w:rPr>
          <w:rFonts w:asciiTheme="majorHAnsi" w:hAnsiTheme="majorHAnsi"/>
        </w:rPr>
        <w:t xml:space="preserve">/ fax (33)3527-1211, nos dias úteis, no horário de </w:t>
      </w:r>
      <w:r>
        <w:rPr>
          <w:rFonts w:asciiTheme="majorHAnsi" w:hAnsiTheme="majorHAnsi"/>
        </w:rPr>
        <w:t>0</w:t>
      </w:r>
      <w:r w:rsidRPr="005E0773">
        <w:rPr>
          <w:rFonts w:asciiTheme="majorHAnsi" w:hAnsiTheme="majorHAnsi"/>
        </w:rPr>
        <w:t>7</w:t>
      </w:r>
      <w:r>
        <w:rPr>
          <w:rFonts w:asciiTheme="majorHAnsi" w:hAnsiTheme="majorHAnsi"/>
        </w:rPr>
        <w:t>:00</w:t>
      </w:r>
      <w:r w:rsidRPr="005E0773">
        <w:rPr>
          <w:rFonts w:asciiTheme="majorHAnsi" w:hAnsiTheme="majorHAnsi"/>
        </w:rPr>
        <w:t xml:space="preserve"> às 11</w:t>
      </w:r>
      <w:r>
        <w:rPr>
          <w:rFonts w:asciiTheme="majorHAnsi" w:hAnsiTheme="majorHAnsi"/>
        </w:rPr>
        <w:t>:00</w:t>
      </w:r>
      <w:r w:rsidRPr="005E0773">
        <w:rPr>
          <w:rFonts w:asciiTheme="majorHAnsi" w:hAnsiTheme="majorHAnsi"/>
        </w:rPr>
        <w:t xml:space="preserve"> horas ou através do </w:t>
      </w:r>
      <w:r w:rsidR="00534529" w:rsidRPr="005E0773">
        <w:rPr>
          <w:rFonts w:asciiTheme="majorHAnsi" w:hAnsiTheme="majorHAnsi"/>
        </w:rPr>
        <w:t>e-mail</w:t>
      </w:r>
      <w:r w:rsidRPr="005E0773">
        <w:rPr>
          <w:rFonts w:asciiTheme="majorHAnsi" w:hAnsiTheme="majorHAnsi"/>
        </w:rPr>
        <w:t xml:space="preserve">: </w:t>
      </w:r>
      <w:hyperlink r:id="rId33" w:history="1">
        <w:r w:rsidRPr="00D309D5">
          <w:rPr>
            <w:rStyle w:val="Hyperlink"/>
            <w:rFonts w:asciiTheme="majorHAnsi" w:hAnsiTheme="majorHAnsi"/>
          </w:rPr>
          <w:t>licitacao@ouroverdedeminas.mg.gov.br</w:t>
        </w:r>
      </w:hyperlink>
      <w:r>
        <w:rPr>
          <w:rFonts w:asciiTheme="majorHAnsi" w:hAnsiTheme="majorHAnsi"/>
        </w:rPr>
        <w:t>.</w:t>
      </w:r>
    </w:p>
    <w:p w14:paraId="171C3AA1" w14:textId="77777777" w:rsidR="002626B6" w:rsidRDefault="002626B6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6B21AF3F" w14:textId="77777777" w:rsidR="00F2768C" w:rsidRDefault="00F2768C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20E62BFB" w14:textId="64CE10C2" w:rsidR="00847B76" w:rsidRPr="00847B76" w:rsidRDefault="00847B76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847B76">
        <w:rPr>
          <w:rFonts w:asciiTheme="majorHAnsi" w:hAnsiTheme="majorHAnsi"/>
          <w:b/>
        </w:rPr>
        <w:t xml:space="preserve">PREFEITURA MUNICIPAL DE PAINS - TOMADA DE PREÇOS Nº 001/2023 </w:t>
      </w:r>
    </w:p>
    <w:p w14:paraId="259895FB" w14:textId="0DDA19F8" w:rsidR="00282E2D" w:rsidRDefault="00847B76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56D5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847B76">
        <w:rPr>
          <w:rFonts w:asciiTheme="majorHAnsi" w:hAnsiTheme="majorHAnsi"/>
        </w:rPr>
        <w:t xml:space="preserve">restação de serviço de drenagem pluvial da Avenida Gonçalves de Melo e Rua Marinho Caetano Leal no município de Pains/MG. Abertura da Sessão: às </w:t>
      </w:r>
      <w:r w:rsidR="00282E2D">
        <w:rPr>
          <w:rFonts w:asciiTheme="majorHAnsi" w:hAnsiTheme="majorHAnsi"/>
        </w:rPr>
        <w:t>0</w:t>
      </w:r>
      <w:r w:rsidRPr="00847B76">
        <w:rPr>
          <w:rFonts w:asciiTheme="majorHAnsi" w:hAnsiTheme="majorHAnsi"/>
        </w:rPr>
        <w:t>9</w:t>
      </w:r>
      <w:r w:rsidR="00282E2D">
        <w:rPr>
          <w:rFonts w:asciiTheme="majorHAnsi" w:hAnsiTheme="majorHAnsi"/>
        </w:rPr>
        <w:t xml:space="preserve">:00 </w:t>
      </w:r>
      <w:r w:rsidRPr="00847B76">
        <w:rPr>
          <w:rFonts w:asciiTheme="majorHAnsi" w:hAnsiTheme="majorHAnsi"/>
        </w:rPr>
        <w:t>h</w:t>
      </w:r>
      <w:r w:rsidR="00282E2D">
        <w:rPr>
          <w:rFonts w:asciiTheme="majorHAnsi" w:hAnsiTheme="majorHAnsi"/>
        </w:rPr>
        <w:t>oras</w:t>
      </w:r>
      <w:r w:rsidRPr="00847B76">
        <w:rPr>
          <w:rFonts w:asciiTheme="majorHAnsi" w:hAnsiTheme="majorHAnsi"/>
        </w:rPr>
        <w:t xml:space="preserve"> do dia 28 de Fevereiro de 2023. Local: Setor de Licitações, situado à Praça Tonico Rabel</w:t>
      </w:r>
      <w:r w:rsidR="00282E2D">
        <w:rPr>
          <w:rFonts w:asciiTheme="majorHAnsi" w:hAnsiTheme="majorHAnsi"/>
        </w:rPr>
        <w:t>o, 164 – Centro – Pains/MG. Telefone</w:t>
      </w:r>
      <w:r w:rsidRPr="00847B76">
        <w:rPr>
          <w:rFonts w:asciiTheme="majorHAnsi" w:hAnsiTheme="majorHAnsi"/>
        </w:rPr>
        <w:t xml:space="preserve"> (37) 3323-1285. Edital disponível no s</w:t>
      </w:r>
      <w:r w:rsidR="00282E2D">
        <w:rPr>
          <w:rFonts w:asciiTheme="majorHAnsi" w:hAnsiTheme="majorHAnsi"/>
        </w:rPr>
        <w:t xml:space="preserve">ite da Prefeitura </w:t>
      </w:r>
      <w:hyperlink r:id="rId34" w:history="1">
        <w:r w:rsidR="00282E2D" w:rsidRPr="00D309D5">
          <w:rPr>
            <w:rStyle w:val="Hyperlink"/>
            <w:rFonts w:asciiTheme="majorHAnsi" w:hAnsiTheme="majorHAnsi"/>
          </w:rPr>
          <w:t>www.pains.mg.gov.br</w:t>
        </w:r>
      </w:hyperlink>
      <w:r w:rsidR="00282E2D">
        <w:rPr>
          <w:rFonts w:asciiTheme="majorHAnsi" w:hAnsiTheme="majorHAnsi"/>
        </w:rPr>
        <w:t>.</w:t>
      </w:r>
    </w:p>
    <w:p w14:paraId="4D59ECB1" w14:textId="77777777" w:rsidR="00282E2D" w:rsidRDefault="00282E2D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03230681" w14:textId="77777777" w:rsidR="00282E2D" w:rsidRDefault="00282E2D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310F6082" w14:textId="7A245905" w:rsidR="006A5B1A" w:rsidRDefault="00FD542C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FD542C">
        <w:rPr>
          <w:rFonts w:asciiTheme="majorHAnsi" w:hAnsiTheme="majorHAnsi"/>
          <w:b/>
        </w:rPr>
        <w:t xml:space="preserve">PREFEITURA MUNICIPAL DE SANTO ANTÔNIO DO ITAMBÉ </w:t>
      </w:r>
      <w:r w:rsidR="006A5B1A">
        <w:rPr>
          <w:rFonts w:asciiTheme="majorHAnsi" w:hAnsiTheme="majorHAnsi"/>
          <w:b/>
        </w:rPr>
        <w:t>-</w:t>
      </w:r>
      <w:r w:rsidR="006A5B1A" w:rsidRPr="006A5B1A">
        <w:rPr>
          <w:rFonts w:asciiTheme="majorHAnsi" w:hAnsiTheme="majorHAnsi"/>
          <w:b/>
        </w:rPr>
        <w:t>TOMADA DE PREÇOS Nº 0001/2023</w:t>
      </w:r>
    </w:p>
    <w:p w14:paraId="35F621E3" w14:textId="726507C5" w:rsidR="006A5B1A" w:rsidRPr="006A5B1A" w:rsidRDefault="006A5B1A" w:rsidP="00BA45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56D5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6A5B1A">
        <w:rPr>
          <w:rFonts w:asciiTheme="majorHAnsi" w:hAnsiTheme="majorHAnsi"/>
        </w:rPr>
        <w:t>xecução de obras de pavimentação de vias públicas rurais do municíp</w:t>
      </w:r>
      <w:r>
        <w:rPr>
          <w:rFonts w:asciiTheme="majorHAnsi" w:hAnsiTheme="majorHAnsi"/>
        </w:rPr>
        <w:t xml:space="preserve">io de anto Antônio do </w:t>
      </w:r>
      <w:r w:rsidR="00534529">
        <w:rPr>
          <w:rFonts w:asciiTheme="majorHAnsi" w:hAnsiTheme="majorHAnsi"/>
        </w:rPr>
        <w:t>I</w:t>
      </w:r>
      <w:r>
        <w:rPr>
          <w:rFonts w:asciiTheme="majorHAnsi" w:hAnsiTheme="majorHAnsi"/>
        </w:rPr>
        <w:t xml:space="preserve">també/MG, </w:t>
      </w:r>
      <w:r w:rsidRPr="006A5B1A">
        <w:rPr>
          <w:rFonts w:asciiTheme="majorHAnsi" w:hAnsiTheme="majorHAnsi"/>
        </w:rPr>
        <w:t xml:space="preserve">calçamento em blocos sextavados de concreto, </w:t>
      </w:r>
      <w:r>
        <w:rPr>
          <w:rFonts w:asciiTheme="majorHAnsi" w:hAnsiTheme="majorHAnsi"/>
        </w:rPr>
        <w:t>execução de meio fio e sarjeta. Local: C</w:t>
      </w:r>
      <w:r w:rsidRPr="006A5B1A">
        <w:rPr>
          <w:rFonts w:asciiTheme="majorHAnsi" w:hAnsiTheme="majorHAnsi"/>
        </w:rPr>
        <w:t>omunidade de Bagres, municí</w:t>
      </w:r>
      <w:r w:rsidR="005B0397">
        <w:rPr>
          <w:rFonts w:asciiTheme="majorHAnsi" w:hAnsiTheme="majorHAnsi"/>
        </w:rPr>
        <w:t>pio de anto Antônio do It</w:t>
      </w:r>
      <w:r>
        <w:rPr>
          <w:rFonts w:asciiTheme="majorHAnsi" w:hAnsiTheme="majorHAnsi"/>
        </w:rPr>
        <w:t>ambé-MG</w:t>
      </w:r>
      <w:r w:rsidRPr="006A5B1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E</w:t>
      </w:r>
      <w:r w:rsidRPr="006A5B1A">
        <w:rPr>
          <w:rFonts w:asciiTheme="majorHAnsi" w:hAnsiTheme="majorHAnsi"/>
        </w:rPr>
        <w:t>ntrega dos envelopes e</w:t>
      </w:r>
      <w:r>
        <w:rPr>
          <w:rFonts w:asciiTheme="majorHAnsi" w:hAnsiTheme="majorHAnsi"/>
        </w:rPr>
        <w:t xml:space="preserve"> credenciamento: Até as 08:00</w:t>
      </w:r>
      <w:r w:rsidRPr="006A5B1A">
        <w:rPr>
          <w:rFonts w:asciiTheme="majorHAnsi" w:hAnsiTheme="majorHAnsi"/>
        </w:rPr>
        <w:t xml:space="preserve"> horas do dia 28/02/2023. Abertura de envelopes: A partir das 08:00 horas do dia 28/02/2023. Informações pelo telefone (33) 3428- 1301 no horário das 07:00 hs às 16:00 hs, pelo e-mail: </w:t>
      </w:r>
      <w:hyperlink r:id="rId35" w:history="1">
        <w:r w:rsidRPr="00D309D5">
          <w:rPr>
            <w:rStyle w:val="Hyperlink"/>
            <w:rFonts w:asciiTheme="majorHAnsi" w:hAnsiTheme="majorHAnsi"/>
          </w:rPr>
          <w:t>licitacao@santoantoniodoitambe.mg.gov.br</w:t>
        </w:r>
      </w:hyperlink>
      <w:r w:rsidRPr="006A5B1A">
        <w:rPr>
          <w:rFonts w:asciiTheme="majorHAnsi" w:hAnsiTheme="majorHAnsi"/>
        </w:rPr>
        <w:t xml:space="preserve"> ou ainda pelo site: </w:t>
      </w:r>
      <w:hyperlink r:id="rId36" w:history="1">
        <w:r w:rsidRPr="00D309D5">
          <w:rPr>
            <w:rStyle w:val="Hyperlink"/>
            <w:rFonts w:asciiTheme="majorHAnsi" w:hAnsiTheme="majorHAnsi"/>
          </w:rPr>
          <w:t>www.santoantoniodoitambe.mg.gov.br</w:t>
        </w:r>
      </w:hyperlink>
      <w:r>
        <w:rPr>
          <w:rFonts w:asciiTheme="majorHAnsi" w:hAnsiTheme="majorHAnsi"/>
        </w:rPr>
        <w:t>.</w:t>
      </w:r>
    </w:p>
    <w:p w14:paraId="5AE2276D" w14:textId="77777777" w:rsidR="006A5B1A" w:rsidRDefault="006A5B1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101EBF6" w14:textId="77777777" w:rsidR="002626B6" w:rsidRDefault="002626B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3638E10" w14:textId="77777777" w:rsidR="002626B6" w:rsidRDefault="002626B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E5657F2" w14:textId="63FDE61A" w:rsidR="00FD542C" w:rsidRPr="00FD542C" w:rsidRDefault="00FD542C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FD542C">
        <w:rPr>
          <w:rFonts w:asciiTheme="majorHAnsi" w:hAnsiTheme="majorHAnsi"/>
          <w:b/>
        </w:rPr>
        <w:t>TOMADA DE PREÇOS Nº 0002/2023</w:t>
      </w:r>
    </w:p>
    <w:p w14:paraId="58D23466" w14:textId="2938167F" w:rsidR="00FD542C" w:rsidRDefault="00FD542C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C56D5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D542C">
        <w:rPr>
          <w:rFonts w:asciiTheme="majorHAnsi" w:hAnsiTheme="majorHAnsi"/>
        </w:rPr>
        <w:t>xecução de obras de pavimentação de vias públicas urbanas do município</w:t>
      </w:r>
      <w:r>
        <w:rPr>
          <w:rFonts w:asciiTheme="majorHAnsi" w:hAnsiTheme="majorHAnsi"/>
        </w:rPr>
        <w:t xml:space="preserve"> de Santo Antônio do Itambé/mg</w:t>
      </w:r>
      <w:r w:rsidRPr="00FD542C">
        <w:rPr>
          <w:rFonts w:asciiTheme="majorHAnsi" w:hAnsiTheme="majorHAnsi"/>
        </w:rPr>
        <w:t>, e</w:t>
      </w:r>
      <w:r>
        <w:rPr>
          <w:rFonts w:asciiTheme="majorHAnsi" w:hAnsiTheme="majorHAnsi"/>
        </w:rPr>
        <w:t>xecução de meio fio e sarjeta; L</w:t>
      </w:r>
      <w:r w:rsidRPr="00FD542C">
        <w:rPr>
          <w:rFonts w:asciiTheme="majorHAnsi" w:hAnsiTheme="majorHAnsi"/>
        </w:rPr>
        <w:t>ocal: rua Carlota Cecília Duarte, bairro São Caetano, municípi</w:t>
      </w:r>
      <w:r>
        <w:rPr>
          <w:rFonts w:asciiTheme="majorHAnsi" w:hAnsiTheme="majorHAnsi"/>
        </w:rPr>
        <w:t>o de Santo Antônio do Itambé-MG</w:t>
      </w:r>
      <w:r w:rsidRPr="00FD542C">
        <w:rPr>
          <w:rFonts w:asciiTheme="majorHAnsi" w:hAnsiTheme="majorHAnsi"/>
        </w:rPr>
        <w:t>. Entrega dos envelopes e</w:t>
      </w:r>
      <w:r>
        <w:rPr>
          <w:rFonts w:asciiTheme="majorHAnsi" w:hAnsiTheme="majorHAnsi"/>
        </w:rPr>
        <w:t xml:space="preserve"> credenciamento: Até as 13:00 horas</w:t>
      </w:r>
      <w:r w:rsidRPr="00FD542C">
        <w:rPr>
          <w:rFonts w:asciiTheme="majorHAnsi" w:hAnsiTheme="majorHAnsi"/>
        </w:rPr>
        <w:t xml:space="preserve"> do dia 28/02/2023. Abertura de envelopes: A partir das 13:0</w:t>
      </w:r>
      <w:r>
        <w:rPr>
          <w:rFonts w:asciiTheme="majorHAnsi" w:hAnsiTheme="majorHAnsi"/>
        </w:rPr>
        <w:t>0:00 horas</w:t>
      </w:r>
      <w:r w:rsidRPr="00FD542C">
        <w:rPr>
          <w:rFonts w:asciiTheme="majorHAnsi" w:hAnsiTheme="majorHAnsi"/>
        </w:rPr>
        <w:t xml:space="preserve"> do dia 28/02/2023. Informações pelo telefone (33) 3428-1301 no horário das 07:00 h</w:t>
      </w:r>
      <w:r>
        <w:rPr>
          <w:rFonts w:asciiTheme="majorHAnsi" w:hAnsiTheme="majorHAnsi"/>
        </w:rPr>
        <w:t>ora</w:t>
      </w:r>
      <w:r w:rsidRPr="00FD542C">
        <w:rPr>
          <w:rFonts w:asciiTheme="majorHAnsi" w:hAnsiTheme="majorHAnsi"/>
        </w:rPr>
        <w:t>s às 16:00 h</w:t>
      </w:r>
      <w:r>
        <w:rPr>
          <w:rFonts w:asciiTheme="majorHAnsi" w:hAnsiTheme="majorHAnsi"/>
        </w:rPr>
        <w:t>ora</w:t>
      </w:r>
      <w:r w:rsidRPr="00FD542C">
        <w:rPr>
          <w:rFonts w:asciiTheme="majorHAnsi" w:hAnsiTheme="majorHAnsi"/>
        </w:rPr>
        <w:t xml:space="preserve">s, pelo e-mail: </w:t>
      </w:r>
      <w:hyperlink r:id="rId37" w:history="1">
        <w:r w:rsidRPr="00D309D5">
          <w:rPr>
            <w:rStyle w:val="Hyperlink"/>
            <w:rFonts w:asciiTheme="majorHAnsi" w:hAnsiTheme="majorHAnsi"/>
          </w:rPr>
          <w:t>licitacao@santoantoniodoitambe.mg.gov.br</w:t>
        </w:r>
      </w:hyperlink>
      <w:r w:rsidRPr="00FD542C">
        <w:rPr>
          <w:rFonts w:asciiTheme="majorHAnsi" w:hAnsiTheme="majorHAnsi"/>
        </w:rPr>
        <w:t xml:space="preserve"> ou ainda pelo site: </w:t>
      </w:r>
      <w:hyperlink r:id="rId38" w:history="1">
        <w:r w:rsidRPr="00D309D5">
          <w:rPr>
            <w:rStyle w:val="Hyperlink"/>
            <w:rFonts w:asciiTheme="majorHAnsi" w:hAnsiTheme="majorHAnsi"/>
          </w:rPr>
          <w:t>www.santoantoniodoitambe.mg.gov.br</w:t>
        </w:r>
      </w:hyperlink>
      <w:r>
        <w:rPr>
          <w:rFonts w:asciiTheme="majorHAnsi" w:hAnsiTheme="majorHAnsi"/>
        </w:rPr>
        <w:t>.</w:t>
      </w:r>
    </w:p>
    <w:p w14:paraId="0A1AD55C" w14:textId="77777777" w:rsidR="006A43A0" w:rsidRPr="002626B6" w:rsidRDefault="006A43A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sz w:val="20"/>
          <w:szCs w:val="20"/>
        </w:rPr>
      </w:pPr>
    </w:p>
    <w:p w14:paraId="4277D308" w14:textId="77777777" w:rsidR="006A43A0" w:rsidRPr="002626B6" w:rsidRDefault="006A43A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sz w:val="20"/>
          <w:szCs w:val="20"/>
        </w:rPr>
      </w:pPr>
    </w:p>
    <w:p w14:paraId="300B000F" w14:textId="424B5E14" w:rsidR="006A43A0" w:rsidRPr="006A43A0" w:rsidRDefault="006A43A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6A43A0">
        <w:rPr>
          <w:rFonts w:asciiTheme="majorHAnsi" w:hAnsiTheme="majorHAnsi"/>
          <w:b/>
        </w:rPr>
        <w:t>PREFEITURA MUNICIPAL DE UBERABA - SECRETARIA MUNICIPAL DE ADMINISTRAÇÃO -  CONCORRÊNCIA PÚBLICA N° 001/2023</w:t>
      </w:r>
    </w:p>
    <w:p w14:paraId="35175816" w14:textId="689635CC" w:rsidR="00610359" w:rsidRDefault="006A43A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6A43A0">
        <w:rPr>
          <w:rFonts w:asciiTheme="majorHAnsi" w:hAnsiTheme="majorHAnsi"/>
        </w:rPr>
        <w:t>Objeto: Contratação de empresa para prestação de serviços de duplicação, em pavimento asf</w:t>
      </w:r>
      <w:r>
        <w:rPr>
          <w:rFonts w:asciiTheme="majorHAnsi" w:hAnsiTheme="majorHAnsi"/>
        </w:rPr>
        <w:t xml:space="preserve">áltico, do acesso a </w:t>
      </w:r>
      <w:r w:rsidR="005B0397">
        <w:rPr>
          <w:rFonts w:asciiTheme="majorHAnsi" w:hAnsiTheme="majorHAnsi"/>
        </w:rPr>
        <w:t>Petrópolis</w:t>
      </w:r>
      <w:r>
        <w:rPr>
          <w:rFonts w:asciiTheme="majorHAnsi" w:hAnsiTheme="majorHAnsi"/>
        </w:rPr>
        <w:t xml:space="preserve"> </w:t>
      </w:r>
      <w:r w:rsidRPr="006A43A0">
        <w:rPr>
          <w:rFonts w:asciiTheme="majorHAnsi" w:hAnsiTheme="majorHAnsi"/>
        </w:rPr>
        <w:t>entre a Rodovia BR 2</w:t>
      </w:r>
      <w:r>
        <w:rPr>
          <w:rFonts w:asciiTheme="majorHAnsi" w:hAnsiTheme="majorHAnsi"/>
        </w:rPr>
        <w:t>62 e a Rua Estanislau Collenghi</w:t>
      </w:r>
      <w:r w:rsidRPr="006A43A0">
        <w:rPr>
          <w:rFonts w:asciiTheme="majorHAnsi" w:hAnsiTheme="majorHAnsi"/>
        </w:rPr>
        <w:t>. Data para a entrega dos envelopes de Habilitação e Propostas de Preços: Até às 14</w:t>
      </w:r>
      <w:r>
        <w:rPr>
          <w:rFonts w:asciiTheme="majorHAnsi" w:hAnsiTheme="majorHAnsi"/>
        </w:rPr>
        <w:t>:00</w:t>
      </w:r>
      <w:r w:rsidRPr="006A43A0">
        <w:rPr>
          <w:rFonts w:asciiTheme="majorHAnsi" w:hAnsiTheme="majorHAnsi"/>
        </w:rPr>
        <w:t xml:space="preserve"> horas do dia 16/03/2023. Abertura dos Envelopes: Às 14h10min do mesmo dia. Local para realização e retirada de edital: Rua Dom Luis Maria Santana, n°141, Bairro Santa Marta, neste Município, na Secretaria de Administração. Valor e</w:t>
      </w:r>
      <w:r w:rsidR="00610359">
        <w:rPr>
          <w:rFonts w:asciiTheme="majorHAnsi" w:hAnsiTheme="majorHAnsi"/>
        </w:rPr>
        <w:t>stimado: R$ 3.521.209,56</w:t>
      </w:r>
      <w:r w:rsidRPr="006A43A0">
        <w:rPr>
          <w:rFonts w:asciiTheme="majorHAnsi" w:hAnsiTheme="majorHAnsi"/>
        </w:rPr>
        <w:t>. O edital estará disponível a partir das 12</w:t>
      </w:r>
      <w:r w:rsidR="00610359">
        <w:rPr>
          <w:rFonts w:asciiTheme="majorHAnsi" w:hAnsiTheme="majorHAnsi"/>
        </w:rPr>
        <w:t>:00</w:t>
      </w:r>
      <w:r w:rsidRPr="006A43A0">
        <w:rPr>
          <w:rFonts w:asciiTheme="majorHAnsi" w:hAnsiTheme="majorHAnsi"/>
        </w:rPr>
        <w:t xml:space="preserve"> horas do dia 13/02/2023 atrav</w:t>
      </w:r>
      <w:r w:rsidR="00610359">
        <w:rPr>
          <w:rFonts w:asciiTheme="majorHAnsi" w:hAnsiTheme="majorHAnsi"/>
        </w:rPr>
        <w:t xml:space="preserve">és do link: </w:t>
      </w:r>
      <w:hyperlink r:id="rId39" w:history="1">
        <w:r w:rsidR="00610359" w:rsidRPr="00D309D5">
          <w:rPr>
            <w:rStyle w:val="Hyperlink"/>
            <w:rFonts w:asciiTheme="majorHAnsi" w:hAnsiTheme="majorHAnsi"/>
          </w:rPr>
          <w:t>http://www.uberaba.mg.gov.br/portal/conteudo,29557</w:t>
        </w:r>
      </w:hyperlink>
      <w:r w:rsidRPr="006A43A0">
        <w:rPr>
          <w:rFonts w:asciiTheme="majorHAnsi" w:hAnsiTheme="majorHAnsi"/>
        </w:rPr>
        <w:t>. Demais informações podem ser obtidas pelo telefone (34) 3318-0938 e/ou e-ma</w:t>
      </w:r>
      <w:r w:rsidR="00610359">
        <w:rPr>
          <w:rFonts w:asciiTheme="majorHAnsi" w:hAnsiTheme="majorHAnsi"/>
        </w:rPr>
        <w:t xml:space="preserve">il: </w:t>
      </w:r>
      <w:hyperlink r:id="rId40" w:history="1">
        <w:r w:rsidR="00610359" w:rsidRPr="00D309D5">
          <w:rPr>
            <w:rStyle w:val="Hyperlink"/>
            <w:rFonts w:asciiTheme="majorHAnsi" w:hAnsiTheme="majorHAnsi"/>
          </w:rPr>
          <w:t>uberaba.cpl.sad@gmail.com</w:t>
        </w:r>
      </w:hyperlink>
      <w:r w:rsidR="00610359">
        <w:rPr>
          <w:rFonts w:asciiTheme="majorHAnsi" w:hAnsiTheme="majorHAnsi"/>
        </w:rPr>
        <w:t>.</w:t>
      </w:r>
    </w:p>
    <w:p w14:paraId="7208BD81" w14:textId="77777777" w:rsidR="00736860" w:rsidRDefault="0073686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6D4DC1A5" w14:textId="77777777" w:rsidR="002626B6" w:rsidRDefault="002626B6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20AC5F02" w14:textId="77777777" w:rsidR="00F65670" w:rsidRPr="00931209" w:rsidRDefault="00F6567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931209">
        <w:rPr>
          <w:rFonts w:asciiTheme="majorHAnsi" w:hAnsiTheme="majorHAnsi"/>
          <w:b/>
        </w:rPr>
        <w:t>PREFEITURA MUNICIPAL DE SÃO JOAQUIM DE BICAS - CONCORRÊNCIA PÚBLICA Nº 2</w:t>
      </w:r>
    </w:p>
    <w:p w14:paraId="0FC59437" w14:textId="77777777" w:rsidR="00F65670" w:rsidRDefault="00F6567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8C4E60">
        <w:rPr>
          <w:rFonts w:asciiTheme="majorHAnsi" w:hAnsiTheme="majorHAnsi" w:cs="Calibri"/>
        </w:rPr>
        <w:t xml:space="preserve">Objeto: </w:t>
      </w:r>
      <w:r>
        <w:rPr>
          <w:rFonts w:asciiTheme="majorHAnsi" w:hAnsiTheme="majorHAnsi"/>
        </w:rPr>
        <w:t>E</w:t>
      </w:r>
      <w:r w:rsidRPr="008C4E60">
        <w:rPr>
          <w:rFonts w:asciiTheme="majorHAnsi" w:hAnsiTheme="majorHAnsi"/>
        </w:rPr>
        <w:t>xecução de obras de construção da Creche Infantil São Joaquim de Bicas, no Bairro Tereza Cristina, Munic</w:t>
      </w:r>
      <w:r>
        <w:rPr>
          <w:rFonts w:asciiTheme="majorHAnsi" w:hAnsiTheme="majorHAnsi"/>
        </w:rPr>
        <w:t>ípio de São Joaquim de Bicas-MG</w:t>
      </w:r>
      <w:r w:rsidRPr="008C4E60">
        <w:rPr>
          <w:rFonts w:asciiTheme="majorHAnsi" w:hAnsiTheme="majorHAnsi"/>
        </w:rPr>
        <w:t>. Data da sessão: 16/03/2023</w:t>
      </w:r>
      <w:r>
        <w:rPr>
          <w:rFonts w:asciiTheme="majorHAnsi" w:hAnsiTheme="majorHAnsi"/>
        </w:rPr>
        <w:t xml:space="preserve"> às 08h30min</w:t>
      </w:r>
      <w:r w:rsidRPr="008C4E60">
        <w:rPr>
          <w:rFonts w:asciiTheme="majorHAnsi" w:hAnsiTheme="majorHAnsi"/>
        </w:rPr>
        <w:t xml:space="preserve">. O Edital pode ser retirado no site </w:t>
      </w:r>
      <w:hyperlink r:id="rId41" w:history="1">
        <w:r w:rsidRPr="00D309D5">
          <w:rPr>
            <w:rStyle w:val="Hyperlink"/>
            <w:rFonts w:asciiTheme="majorHAnsi" w:hAnsiTheme="majorHAnsi"/>
          </w:rPr>
          <w:t>http://www.saojoaquimdebicas.mg.gov.br</w:t>
        </w:r>
      </w:hyperlink>
      <w:r w:rsidRPr="008C4E60">
        <w:rPr>
          <w:rFonts w:asciiTheme="majorHAnsi" w:hAnsiTheme="majorHAnsi"/>
        </w:rPr>
        <w:t xml:space="preserve"> ou diretamente no Departamento de Compras e Licitações do Município. </w:t>
      </w:r>
    </w:p>
    <w:p w14:paraId="5B0ABBDE" w14:textId="77777777" w:rsidR="002626B6" w:rsidRDefault="002626B6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3A01D9E2" w14:textId="77777777" w:rsidR="00F65670" w:rsidRPr="00931209" w:rsidRDefault="00F6567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931209">
        <w:rPr>
          <w:rFonts w:asciiTheme="majorHAnsi" w:hAnsiTheme="majorHAnsi"/>
          <w:b/>
        </w:rPr>
        <w:t xml:space="preserve">CONCORRÊNCIA PÚBLICA Nº 3 </w:t>
      </w:r>
    </w:p>
    <w:p w14:paraId="741089A4" w14:textId="77777777" w:rsidR="00F65670" w:rsidRDefault="00F65670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8C4E60">
        <w:rPr>
          <w:rFonts w:asciiTheme="majorHAnsi" w:hAnsiTheme="majorHAnsi" w:cs="Calibri"/>
        </w:rPr>
        <w:t>Objeto:</w:t>
      </w:r>
      <w:r>
        <w:rPr>
          <w:rFonts w:asciiTheme="majorHAnsi" w:hAnsiTheme="majorHAnsi"/>
        </w:rPr>
        <w:t xml:space="preserve"> E</w:t>
      </w:r>
      <w:r w:rsidRPr="008C4E60">
        <w:rPr>
          <w:rFonts w:asciiTheme="majorHAnsi" w:hAnsiTheme="majorHAnsi"/>
        </w:rPr>
        <w:t>xecução de obras de construção da Escola Municipal Domingos Justino de Andrade, no Bairro Nossa Senhora da Paz, Munic</w:t>
      </w:r>
      <w:r>
        <w:rPr>
          <w:rFonts w:asciiTheme="majorHAnsi" w:hAnsiTheme="majorHAnsi"/>
        </w:rPr>
        <w:t>ípio de São Joaquim de Bicas-MG.</w:t>
      </w:r>
      <w:r w:rsidRPr="008C4E60">
        <w:rPr>
          <w:rFonts w:asciiTheme="majorHAnsi" w:hAnsiTheme="majorHAnsi"/>
        </w:rPr>
        <w:t xml:space="preserve"> Data da </w:t>
      </w:r>
      <w:r>
        <w:rPr>
          <w:rFonts w:asciiTheme="majorHAnsi" w:hAnsiTheme="majorHAnsi"/>
        </w:rPr>
        <w:t>sessão: 15/03/2023 às 08h30min</w:t>
      </w:r>
      <w:r w:rsidRPr="008C4E60">
        <w:rPr>
          <w:rFonts w:asciiTheme="majorHAnsi" w:hAnsiTheme="majorHAnsi"/>
        </w:rPr>
        <w:t>. O E</w:t>
      </w:r>
      <w:r>
        <w:rPr>
          <w:rFonts w:asciiTheme="majorHAnsi" w:hAnsiTheme="majorHAnsi"/>
        </w:rPr>
        <w:t>dital pode ser retirado no site</w:t>
      </w:r>
      <w:r w:rsidRPr="008C4E60">
        <w:rPr>
          <w:rFonts w:asciiTheme="majorHAnsi" w:hAnsiTheme="majorHAnsi"/>
        </w:rPr>
        <w:t xml:space="preserve"> </w:t>
      </w:r>
      <w:hyperlink r:id="rId42" w:history="1">
        <w:r w:rsidRPr="00D309D5">
          <w:rPr>
            <w:rStyle w:val="Hyperlink"/>
            <w:rFonts w:asciiTheme="majorHAnsi" w:hAnsiTheme="majorHAnsi"/>
          </w:rPr>
          <w:t>http://www.saojoaquimdebicas.mg.gov.br</w:t>
        </w:r>
      </w:hyperlink>
      <w:r w:rsidRPr="008C4E60">
        <w:rPr>
          <w:rFonts w:asciiTheme="majorHAnsi" w:hAnsiTheme="majorHAnsi"/>
        </w:rPr>
        <w:t xml:space="preserve"> ou diretamente no Departamento de Compras e Licitações do Município.</w:t>
      </w:r>
    </w:p>
    <w:p w14:paraId="22766A1E" w14:textId="77777777" w:rsidR="002626B6" w:rsidRPr="009724EF" w:rsidRDefault="002626B6" w:rsidP="00EE1DD5">
      <w:pPr>
        <w:autoSpaceDE w:val="0"/>
        <w:autoSpaceDN w:val="0"/>
        <w:adjustRightInd w:val="0"/>
        <w:spacing w:line="290" w:lineRule="exact"/>
        <w:rPr>
          <w:rFonts w:asciiTheme="majorHAnsi" w:hAnsiTheme="majorHAnsi" w:cs="Calibri"/>
          <w:sz w:val="16"/>
          <w:szCs w:val="16"/>
        </w:rPr>
      </w:pPr>
    </w:p>
    <w:p w14:paraId="11C654EC" w14:textId="290F7E56" w:rsidR="002626B6" w:rsidRDefault="00407086" w:rsidP="002626B6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2BE1AFC7" w14:textId="77777777" w:rsidR="002626B6" w:rsidRDefault="002626B6" w:rsidP="002626B6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C212BA7" w14:textId="77777777" w:rsidR="002626B6" w:rsidRPr="002626B6" w:rsidRDefault="002626B6" w:rsidP="002626B6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D490401" w14:textId="77777777" w:rsidR="00407086" w:rsidRPr="00073B71" w:rsidRDefault="00407086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073B71">
        <w:rPr>
          <w:rFonts w:asciiTheme="majorHAnsi" w:hAnsiTheme="majorHAnsi"/>
          <w:b/>
        </w:rPr>
        <w:t>DIRETORIA DE EDUCAÇÃO SUPERIOR MILITAR ACADEMIA MILITAR DAS AGULHAS NEGRAS - RDC ELETRÔNICO Nº 1/2023</w:t>
      </w:r>
    </w:p>
    <w:p w14:paraId="5CDC0102" w14:textId="7B11CAA0" w:rsidR="00407086" w:rsidRPr="00073B71" w:rsidRDefault="00407086" w:rsidP="002626B6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073B71">
        <w:rPr>
          <w:rFonts w:asciiTheme="majorHAnsi" w:hAnsiTheme="majorHAnsi" w:cs="Calibri"/>
        </w:rPr>
        <w:t xml:space="preserve">Objeto: </w:t>
      </w:r>
      <w:r w:rsidR="00073B71" w:rsidRPr="00073B71">
        <w:rPr>
          <w:rFonts w:asciiTheme="majorHAnsi" w:hAnsiTheme="majorHAnsi"/>
        </w:rPr>
        <w:t xml:space="preserve"> R</w:t>
      </w:r>
      <w:r w:rsidRPr="00073B71">
        <w:rPr>
          <w:rFonts w:asciiTheme="majorHAnsi" w:hAnsiTheme="majorHAnsi"/>
        </w:rPr>
        <w:t>eservatório d'água do Batalhão Agulhas Negras</w:t>
      </w:r>
      <w:r w:rsidR="00073B71">
        <w:rPr>
          <w:rFonts w:asciiTheme="majorHAnsi" w:hAnsiTheme="majorHAnsi"/>
        </w:rPr>
        <w:t xml:space="preserve"> - BCSV</w:t>
      </w:r>
      <w:r w:rsidRPr="00073B71">
        <w:rPr>
          <w:rFonts w:asciiTheme="majorHAnsi" w:hAnsiTheme="majorHAnsi"/>
        </w:rPr>
        <w:t>. Edital: 10/02/2023 das 09h20 às 12h00</w:t>
      </w:r>
      <w:r w:rsidR="00073B71">
        <w:rPr>
          <w:rFonts w:asciiTheme="majorHAnsi" w:hAnsiTheme="majorHAnsi"/>
        </w:rPr>
        <w:t xml:space="preserve"> horas</w:t>
      </w:r>
      <w:r w:rsidRPr="00073B71">
        <w:rPr>
          <w:rFonts w:asciiTheme="majorHAnsi" w:hAnsiTheme="majorHAnsi"/>
        </w:rPr>
        <w:t xml:space="preserve"> e das 14h00 às 16h40</w:t>
      </w:r>
      <w:r w:rsidR="00073B71">
        <w:rPr>
          <w:rFonts w:asciiTheme="majorHAnsi" w:hAnsiTheme="majorHAnsi"/>
        </w:rPr>
        <w:t xml:space="preserve"> horas</w:t>
      </w:r>
      <w:r w:rsidRPr="00073B71">
        <w:rPr>
          <w:rFonts w:asciiTheme="majorHAnsi" w:hAnsiTheme="majorHAnsi"/>
        </w:rPr>
        <w:t>. Endereço: Rodovia Presi</w:t>
      </w:r>
      <w:r w:rsidR="005B0397">
        <w:rPr>
          <w:rFonts w:asciiTheme="majorHAnsi" w:hAnsiTheme="majorHAnsi"/>
        </w:rPr>
        <w:t>dente Dutra, Km 306 - Resende/RJ</w:t>
      </w:r>
      <w:bookmarkStart w:id="0" w:name="_GoBack"/>
      <w:bookmarkEnd w:id="0"/>
      <w:r w:rsidRPr="00073B71">
        <w:rPr>
          <w:rFonts w:asciiTheme="majorHAnsi" w:hAnsiTheme="majorHAnsi"/>
        </w:rPr>
        <w:t>, Independência - Resende/RJ ou</w:t>
      </w:r>
      <w:r w:rsidR="004E4EA1">
        <w:rPr>
          <w:rFonts w:asciiTheme="majorHAnsi" w:hAnsiTheme="majorHAnsi"/>
        </w:rPr>
        <w:t xml:space="preserve"> site</w:t>
      </w:r>
      <w:r w:rsidRPr="00073B71">
        <w:rPr>
          <w:rFonts w:asciiTheme="majorHAnsi" w:hAnsiTheme="majorHAnsi"/>
        </w:rPr>
        <w:t xml:space="preserve"> </w:t>
      </w:r>
      <w:hyperlink r:id="rId43" w:history="1">
        <w:r w:rsidR="004E4EA1" w:rsidRPr="00D309D5">
          <w:rPr>
            <w:rStyle w:val="Hyperlink"/>
            <w:rFonts w:asciiTheme="majorHAnsi" w:hAnsiTheme="majorHAnsi"/>
          </w:rPr>
          <w:t>https://www.gov.br/compras/edital/160249-99-00001-2023</w:t>
        </w:r>
      </w:hyperlink>
      <w:r w:rsidRPr="00073B71">
        <w:rPr>
          <w:rFonts w:asciiTheme="majorHAnsi" w:hAnsiTheme="majorHAnsi"/>
        </w:rPr>
        <w:t xml:space="preserve">. Entrega das Propostas: a partir de 10/02/2023 às 09h20 </w:t>
      </w:r>
      <w:r w:rsidR="004E4EA1">
        <w:rPr>
          <w:rFonts w:asciiTheme="majorHAnsi" w:hAnsiTheme="majorHAnsi"/>
        </w:rPr>
        <w:t xml:space="preserve">horas </w:t>
      </w:r>
      <w:r w:rsidRPr="00073B71">
        <w:rPr>
          <w:rFonts w:asciiTheme="majorHAnsi" w:hAnsiTheme="majorHAnsi"/>
        </w:rPr>
        <w:t xml:space="preserve">no site </w:t>
      </w:r>
      <w:hyperlink r:id="rId44" w:history="1">
        <w:r w:rsidR="004E4EA1" w:rsidRPr="00D309D5">
          <w:rPr>
            <w:rStyle w:val="Hyperlink"/>
            <w:rFonts w:asciiTheme="majorHAnsi" w:hAnsiTheme="majorHAnsi"/>
          </w:rPr>
          <w:t>www.gov.br/compras/pt-br/</w:t>
        </w:r>
      </w:hyperlink>
      <w:r w:rsidRPr="00073B71">
        <w:rPr>
          <w:rFonts w:asciiTheme="majorHAnsi" w:hAnsiTheme="majorHAnsi"/>
        </w:rPr>
        <w:t>. Abertura das Propostas: 07/03/2023 às 09h00</w:t>
      </w:r>
      <w:r w:rsidR="004E4EA1">
        <w:rPr>
          <w:rFonts w:asciiTheme="majorHAnsi" w:hAnsiTheme="majorHAnsi"/>
        </w:rPr>
        <w:t xml:space="preserve"> horas</w:t>
      </w:r>
      <w:r w:rsidRPr="00073B71">
        <w:rPr>
          <w:rFonts w:asciiTheme="majorHAnsi" w:hAnsiTheme="majorHAnsi"/>
        </w:rPr>
        <w:t xml:space="preserve"> no site </w:t>
      </w:r>
      <w:hyperlink r:id="rId45" w:history="1">
        <w:r w:rsidR="004E4EA1" w:rsidRPr="00D309D5">
          <w:rPr>
            <w:rStyle w:val="Hyperlink"/>
            <w:rFonts w:asciiTheme="majorHAnsi" w:hAnsiTheme="majorHAnsi"/>
          </w:rPr>
          <w:t>www.gov.br/compras/pt-br/</w:t>
        </w:r>
      </w:hyperlink>
      <w:r w:rsidRPr="00073B71">
        <w:rPr>
          <w:rFonts w:asciiTheme="majorHAnsi" w:hAnsiTheme="majorHAnsi"/>
        </w:rPr>
        <w:t xml:space="preserve">. Informações Gerais: Os interessados deverão retirar o edital no site: </w:t>
      </w:r>
      <w:hyperlink r:id="rId46" w:history="1">
        <w:r w:rsidR="004E4EA1" w:rsidRPr="00D309D5">
          <w:rPr>
            <w:rStyle w:val="Hyperlink"/>
            <w:rFonts w:asciiTheme="majorHAnsi" w:hAnsiTheme="majorHAnsi"/>
          </w:rPr>
          <w:t>www.comprasnet.gov.br</w:t>
        </w:r>
      </w:hyperlink>
      <w:r w:rsidR="004E4EA1">
        <w:rPr>
          <w:rFonts w:asciiTheme="majorHAnsi" w:hAnsiTheme="majorHAnsi"/>
        </w:rPr>
        <w:t>.</w:t>
      </w:r>
    </w:p>
    <w:p w14:paraId="61A1B4FE" w14:textId="77777777" w:rsidR="007178C8" w:rsidRDefault="007178C8" w:rsidP="002626B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B8D7A81" w14:textId="77777777" w:rsidR="007178C8" w:rsidRPr="0035099E" w:rsidRDefault="007178C8" w:rsidP="007178C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5099E">
        <w:rPr>
          <w:rFonts w:asciiTheme="majorHAnsi" w:hAnsiTheme="majorHAnsi"/>
          <w:b/>
        </w:rPr>
        <w:lastRenderedPageBreak/>
        <w:t>PREFEITURA MUNICIPAL DE VOLTA REDONDA – CONCORRÊNCIA PUBLICA Nº 001/2023</w:t>
      </w:r>
    </w:p>
    <w:p w14:paraId="13A94C78" w14:textId="541CAFD2" w:rsidR="007178C8" w:rsidRPr="007178C8" w:rsidRDefault="007178C8" w:rsidP="007178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78C8">
        <w:rPr>
          <w:rFonts w:asciiTheme="majorHAnsi" w:hAnsiTheme="majorHAnsi"/>
        </w:rPr>
        <w:t xml:space="preserve">Objeto: Obra de construção da fase I da </w:t>
      </w:r>
      <w:r>
        <w:rPr>
          <w:rFonts w:asciiTheme="majorHAnsi" w:hAnsiTheme="majorHAnsi"/>
        </w:rPr>
        <w:t>edificação para abrigar 3</w:t>
      </w:r>
      <w:r w:rsidRPr="007178C8">
        <w:rPr>
          <w:rFonts w:asciiTheme="majorHAnsi" w:hAnsiTheme="majorHAnsi"/>
        </w:rPr>
        <w:t xml:space="preserve"> andares de estacionamento, um andar para Centro Cirúrgico e CME e um andar para UTI para ampliação do Hospital São João Batista- Volta Redonda/RJ- Realização:13/03/2023 às 09h</w:t>
      </w:r>
      <w:r>
        <w:rPr>
          <w:rFonts w:asciiTheme="majorHAnsi" w:hAnsiTheme="majorHAnsi"/>
        </w:rPr>
        <w:t xml:space="preserve">oras - Divulgação: </w:t>
      </w:r>
      <w:hyperlink r:id="rId47" w:history="1">
        <w:r w:rsidRPr="00434980">
          <w:rPr>
            <w:rStyle w:val="Hyperlink"/>
            <w:rFonts w:asciiTheme="majorHAnsi" w:hAnsiTheme="majorHAnsi"/>
          </w:rPr>
          <w:t>www.voltaredon-da.rj.gov.br-Info</w:t>
        </w:r>
      </w:hyperlink>
      <w:r>
        <w:rPr>
          <w:rFonts w:asciiTheme="majorHAnsi" w:hAnsiTheme="majorHAnsi"/>
        </w:rPr>
        <w:t xml:space="preserve">: </w:t>
      </w:r>
      <w:r w:rsidRPr="007178C8">
        <w:rPr>
          <w:rFonts w:asciiTheme="majorHAnsi" w:hAnsiTheme="majorHAnsi"/>
        </w:rPr>
        <w:t xml:space="preserve">(24) 3345-4444- </w:t>
      </w:r>
      <w:r>
        <w:rPr>
          <w:rFonts w:asciiTheme="majorHAnsi" w:hAnsiTheme="majorHAnsi"/>
        </w:rPr>
        <w:t>R. 118.</w:t>
      </w:r>
    </w:p>
    <w:p w14:paraId="60E7430D" w14:textId="77777777" w:rsidR="007178C8" w:rsidRDefault="007178C8" w:rsidP="003C2E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04310D" w14:textId="77777777" w:rsidR="007178C8" w:rsidRPr="00096015" w:rsidRDefault="007178C8" w:rsidP="003C2E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ABB9F26" w14:textId="77777777" w:rsidR="001C64C6" w:rsidRPr="00096015" w:rsidRDefault="001C64C6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EE74B4" w14:textId="2CF71AFD" w:rsidR="00447D25" w:rsidRDefault="00447D25" w:rsidP="00447D2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47D25">
        <w:rPr>
          <w:rFonts w:asciiTheme="majorHAnsi" w:hAnsiTheme="majorHAnsi" w:cstheme="majorHAnsi"/>
          <w:b/>
        </w:rPr>
        <w:t xml:space="preserve">ESTADO DE </w:t>
      </w:r>
      <w:r w:rsidRPr="00447D25">
        <w:rPr>
          <w:rFonts w:asciiTheme="majorHAnsi" w:hAnsiTheme="majorHAnsi"/>
          <w:b/>
        </w:rPr>
        <w:t>TOCANTINS</w:t>
      </w:r>
    </w:p>
    <w:p w14:paraId="1ED31CCD" w14:textId="77777777" w:rsidR="00447D25" w:rsidRDefault="00447D25" w:rsidP="00447D2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3D1BBCB" w14:textId="77777777" w:rsidR="002626B6" w:rsidRDefault="002626B6" w:rsidP="00447D2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AC247DA" w14:textId="645C165E" w:rsidR="00447D25" w:rsidRPr="007178C8" w:rsidRDefault="007178C8" w:rsidP="00447D2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178C8">
        <w:rPr>
          <w:rFonts w:asciiTheme="majorHAnsi" w:hAnsiTheme="majorHAnsi"/>
          <w:b/>
        </w:rPr>
        <w:t>SUPERINTENDÊNCIA REGIONAL NO TOCANTINS – PREGÃO ELETRÔNICO Nº 21/2023</w:t>
      </w:r>
    </w:p>
    <w:p w14:paraId="2404A37D" w14:textId="6725387E" w:rsidR="00447D25" w:rsidRPr="000C4D0F" w:rsidRDefault="008B3594" w:rsidP="00447D2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73B71">
        <w:rPr>
          <w:rFonts w:asciiTheme="majorHAnsi" w:hAnsiTheme="majorHAnsi" w:cs="Calibri"/>
        </w:rPr>
        <w:t>Objeto:</w:t>
      </w:r>
      <w:r>
        <w:rPr>
          <w:rFonts w:asciiTheme="majorHAnsi" w:hAnsiTheme="majorHAnsi" w:cs="Calibri"/>
        </w:rPr>
        <w:t xml:space="preserve"> </w:t>
      </w:r>
      <w:r w:rsidR="00FC3A72">
        <w:rPr>
          <w:rFonts w:asciiTheme="majorHAnsi" w:hAnsiTheme="majorHAnsi"/>
        </w:rPr>
        <w:t>E</w:t>
      </w:r>
      <w:r w:rsidR="00447D25" w:rsidRPr="008B3594">
        <w:rPr>
          <w:rFonts w:asciiTheme="majorHAnsi" w:hAnsiTheme="majorHAnsi"/>
        </w:rPr>
        <w:t xml:space="preserve">xecução dos serviços de </w:t>
      </w:r>
      <w:r w:rsidR="00FC3A72" w:rsidRPr="008B3594">
        <w:rPr>
          <w:rFonts w:asciiTheme="majorHAnsi" w:hAnsiTheme="majorHAnsi"/>
        </w:rPr>
        <w:t>manutenção</w:t>
      </w:r>
      <w:r w:rsidR="00447D25" w:rsidRPr="008B3594">
        <w:rPr>
          <w:rFonts w:asciiTheme="majorHAnsi" w:hAnsiTheme="majorHAnsi"/>
        </w:rPr>
        <w:t xml:space="preserve"> </w:t>
      </w:r>
      <w:r w:rsidR="00B54BF9">
        <w:rPr>
          <w:rFonts w:asciiTheme="majorHAnsi" w:hAnsiTheme="majorHAnsi"/>
        </w:rPr>
        <w:t>constantes de Pato na R</w:t>
      </w:r>
      <w:r w:rsidR="00FC3A72" w:rsidRPr="008B3594">
        <w:rPr>
          <w:rFonts w:asciiTheme="majorHAnsi" w:hAnsiTheme="majorHAnsi"/>
        </w:rPr>
        <w:t>odovia</w:t>
      </w:r>
      <w:r w:rsidR="00447D25" w:rsidRPr="008B3594">
        <w:rPr>
          <w:rFonts w:asciiTheme="majorHAnsi" w:hAnsiTheme="majorHAnsi"/>
        </w:rPr>
        <w:t>: BR-242/TO; Trecho: Div. BA/TO - Div. TO/MT (</w:t>
      </w:r>
      <w:r w:rsidR="006E3AEC">
        <w:rPr>
          <w:rFonts w:asciiTheme="majorHAnsi" w:hAnsiTheme="majorHAnsi"/>
        </w:rPr>
        <w:t>São Felix do A</w:t>
      </w:r>
      <w:r w:rsidR="006E3AEC" w:rsidRPr="008B3594">
        <w:rPr>
          <w:rFonts w:asciiTheme="majorHAnsi" w:hAnsiTheme="majorHAnsi"/>
        </w:rPr>
        <w:t>raguaia</w:t>
      </w:r>
      <w:r w:rsidR="00447D25" w:rsidRPr="008B3594">
        <w:rPr>
          <w:rFonts w:asciiTheme="majorHAnsi" w:hAnsiTheme="majorHAnsi"/>
        </w:rPr>
        <w:t xml:space="preserve">); Subtrecho: </w:t>
      </w:r>
      <w:r w:rsidR="006E3AEC">
        <w:rPr>
          <w:rFonts w:asciiTheme="majorHAnsi" w:hAnsiTheme="majorHAnsi"/>
        </w:rPr>
        <w:t>Fim Interseção TO</w:t>
      </w:r>
      <w:r w:rsidR="006E3AEC" w:rsidRPr="008B3594">
        <w:rPr>
          <w:rFonts w:asciiTheme="majorHAnsi" w:hAnsiTheme="majorHAnsi"/>
        </w:rPr>
        <w:t>-050 início da pavimentação</w:t>
      </w:r>
      <w:r w:rsidR="00447D25" w:rsidRPr="008B3594">
        <w:rPr>
          <w:rFonts w:asciiTheme="majorHAnsi" w:hAnsiTheme="majorHAnsi"/>
        </w:rPr>
        <w:t xml:space="preserve">; Segmento 1: km 106,9 ao km 186,3; Segmento 2: km 191,3 ao km 222,1 </w:t>
      </w:r>
      <w:r w:rsidR="000C4D0F">
        <w:rPr>
          <w:rFonts w:asciiTheme="majorHAnsi" w:hAnsiTheme="majorHAnsi"/>
        </w:rPr>
        <w:t>que totalizam 110,20 km</w:t>
      </w:r>
      <w:r w:rsidR="00447D25" w:rsidRPr="008B3594">
        <w:rPr>
          <w:rFonts w:asciiTheme="majorHAnsi" w:hAnsiTheme="majorHAnsi"/>
        </w:rPr>
        <w:t>. Novo Edital: 10/02/2023 das 08h00 às 12h00</w:t>
      </w:r>
      <w:r w:rsidR="002A6B48">
        <w:rPr>
          <w:rFonts w:asciiTheme="majorHAnsi" w:hAnsiTheme="majorHAnsi"/>
        </w:rPr>
        <w:t xml:space="preserve"> Hor</w:t>
      </w:r>
      <w:r w:rsidR="000C4D0F">
        <w:rPr>
          <w:rFonts w:asciiTheme="majorHAnsi" w:hAnsiTheme="majorHAnsi"/>
        </w:rPr>
        <w:t>as</w:t>
      </w:r>
      <w:r w:rsidR="00447D25" w:rsidRPr="008B3594">
        <w:rPr>
          <w:rFonts w:asciiTheme="majorHAnsi" w:hAnsiTheme="majorHAnsi"/>
        </w:rPr>
        <w:t xml:space="preserve"> e de</w:t>
      </w:r>
      <w:r w:rsidR="000C4D0F">
        <w:rPr>
          <w:rFonts w:asciiTheme="majorHAnsi" w:hAnsiTheme="majorHAnsi"/>
        </w:rPr>
        <w:t xml:space="preserve"> </w:t>
      </w:r>
      <w:r w:rsidR="00447D25" w:rsidRPr="008B3594">
        <w:rPr>
          <w:rFonts w:asciiTheme="majorHAnsi" w:hAnsiTheme="majorHAnsi"/>
        </w:rPr>
        <w:t>14h00 às 17h59</w:t>
      </w:r>
      <w:r w:rsidR="000C4D0F">
        <w:rPr>
          <w:rFonts w:asciiTheme="majorHAnsi" w:hAnsiTheme="majorHAnsi"/>
        </w:rPr>
        <w:t xml:space="preserve"> horas</w:t>
      </w:r>
      <w:r w:rsidR="00447D25" w:rsidRPr="008B3594">
        <w:rPr>
          <w:rFonts w:asciiTheme="majorHAnsi" w:hAnsiTheme="majorHAnsi"/>
        </w:rPr>
        <w:t xml:space="preserve">. Endereço: Quadra 103 Sul, Acso 01, Conjunto 01, Avenida Jk, Lote 41- a, Ed. Jk Business Center Centro - PALMAS </w:t>
      </w:r>
      <w:r w:rsidR="000C4D0F">
        <w:rPr>
          <w:rFonts w:asciiTheme="majorHAnsi" w:hAnsiTheme="majorHAnsi"/>
        </w:rPr>
        <w:t>–</w:t>
      </w:r>
      <w:r w:rsidR="00447D25" w:rsidRPr="008B3594">
        <w:rPr>
          <w:rFonts w:asciiTheme="majorHAnsi" w:hAnsiTheme="majorHAnsi"/>
        </w:rPr>
        <w:t xml:space="preserve"> TO</w:t>
      </w:r>
      <w:r w:rsidR="000C4D0F">
        <w:rPr>
          <w:rFonts w:asciiTheme="majorHAnsi" w:hAnsiTheme="majorHAnsi"/>
        </w:rPr>
        <w:t xml:space="preserve">. </w:t>
      </w:r>
      <w:r w:rsidR="00447D25" w:rsidRPr="008B3594">
        <w:rPr>
          <w:rFonts w:asciiTheme="majorHAnsi" w:hAnsiTheme="majorHAnsi"/>
        </w:rPr>
        <w:t xml:space="preserve">Entrega das Propostas: a partir de 10/02/2023 às 08h00 </w:t>
      </w:r>
      <w:r w:rsidR="000C4D0F">
        <w:rPr>
          <w:rFonts w:asciiTheme="majorHAnsi" w:hAnsiTheme="majorHAnsi"/>
        </w:rPr>
        <w:t xml:space="preserve">horas </w:t>
      </w:r>
      <w:r w:rsidR="00447D25" w:rsidRPr="008B3594">
        <w:rPr>
          <w:rFonts w:asciiTheme="majorHAnsi" w:hAnsiTheme="majorHAnsi"/>
        </w:rPr>
        <w:t>no site www.comprasnet.gov.br. Abertura das Propostas: 27/02/2023, às 15h00</w:t>
      </w:r>
      <w:r w:rsidR="000C4D0F">
        <w:rPr>
          <w:rFonts w:asciiTheme="majorHAnsi" w:hAnsiTheme="majorHAnsi"/>
        </w:rPr>
        <w:t xml:space="preserve"> horas</w:t>
      </w:r>
      <w:r w:rsidR="00447D25" w:rsidRPr="008B3594">
        <w:rPr>
          <w:rFonts w:asciiTheme="majorHAnsi" w:hAnsiTheme="majorHAnsi"/>
        </w:rPr>
        <w:t xml:space="preserve"> no site </w:t>
      </w:r>
      <w:hyperlink r:id="rId48" w:history="1">
        <w:r w:rsidR="000C4D0F" w:rsidRPr="00D309D5">
          <w:rPr>
            <w:rStyle w:val="Hyperlink"/>
            <w:rFonts w:asciiTheme="majorHAnsi" w:hAnsiTheme="majorHAnsi"/>
          </w:rPr>
          <w:t>www.comprasnet.gov.br</w:t>
        </w:r>
      </w:hyperlink>
      <w:r w:rsidR="00447D25" w:rsidRPr="008B3594">
        <w:rPr>
          <w:rFonts w:asciiTheme="majorHAnsi" w:hAnsiTheme="majorHAnsi"/>
        </w:rPr>
        <w:t>.</w:t>
      </w:r>
    </w:p>
    <w:p w14:paraId="0DA6312E" w14:textId="0F5C45CD" w:rsidR="00447D25" w:rsidRDefault="00447D25" w:rsidP="00447D2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lastRenderedPageBreak/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7CE6820" w14:textId="77777777" w:rsidR="006358E6" w:rsidRPr="00096015" w:rsidRDefault="006358E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61"/>
      <w:footerReference w:type="default" r:id="rId6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5E8C6" w14:textId="77777777" w:rsidR="0054745F" w:rsidRDefault="0054745F">
      <w:r>
        <w:separator/>
      </w:r>
    </w:p>
  </w:endnote>
  <w:endnote w:type="continuationSeparator" w:id="0">
    <w:p w14:paraId="6D14F896" w14:textId="77777777" w:rsidR="0054745F" w:rsidRDefault="00547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C3A72" w:rsidRPr="00FE1850" w:rsidRDefault="00FC3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C3A72" w:rsidRDefault="0054745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C3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C3A72" w:rsidRPr="00FE1850">
      <w:rPr>
        <w:rFonts w:ascii="Arial" w:hAnsi="Arial" w:cs="Arial"/>
        <w:sz w:val="16"/>
      </w:rPr>
      <w:t xml:space="preserve">- E-mail: </w:t>
    </w:r>
    <w:hyperlink r:id="rId2" w:history="1">
      <w:r w:rsidR="00FC3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C3A72" w:rsidRPr="001042F4" w:rsidRDefault="00FC3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C3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C3A72" w:rsidRDefault="00FC3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C3A72" w:rsidRPr="001042F4" w:rsidRDefault="00FC3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C3A72" w:rsidRDefault="00FC3A72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C3A72" w:rsidRDefault="00FC3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C3A72" w:rsidRDefault="00FC3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C3A72" w:rsidRDefault="00FC3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C3A72" w:rsidRDefault="00FC3A72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FC3A72" w:rsidRPr="18102E9A" w:rsidRDefault="00FC3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72DFF" w14:textId="77777777" w:rsidR="0054745F" w:rsidRDefault="0054745F">
      <w:r>
        <w:separator/>
      </w:r>
    </w:p>
  </w:footnote>
  <w:footnote w:type="continuationSeparator" w:id="0">
    <w:p w14:paraId="49AAB633" w14:textId="77777777" w:rsidR="0054745F" w:rsidRDefault="00547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C3A72" w:rsidRDefault="00FC3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2AC0530" w:rsidR="00FC3A72" w:rsidRPr="20774586" w:rsidRDefault="00286CF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10/02/2023 - Ediçã</w:t>
                          </w:r>
                          <w:r w:rsidR="00001B6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o nº 21</w:t>
                          </w:r>
                          <w:r w:rsidR="00FC3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FC3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FC3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FC3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FC3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B039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FC3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2AC0530" w:rsidR="00FC3A72" w:rsidRPr="20774586" w:rsidRDefault="00286CF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10/02/2023 - Ediçã</w:t>
                    </w:r>
                    <w:r w:rsidR="00001B6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o nº 21</w:t>
                    </w:r>
                    <w:r w:rsidR="00FC3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FC3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FC3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FC3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FC3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B039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FC3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66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5E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1B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03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71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88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0F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AD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2E1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19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0D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3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87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5AB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2D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CFE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BEE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48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9E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B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8B9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4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86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25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4C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0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BAC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46F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A1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9EB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3"/>
    <w:rsid w:val="005024DB"/>
    <w:rsid w:val="00502591"/>
    <w:rsid w:val="00502641"/>
    <w:rsid w:val="00502692"/>
    <w:rsid w:val="00502695"/>
    <w:rsid w:val="0050269C"/>
    <w:rsid w:val="005026A0"/>
    <w:rsid w:val="005026DA"/>
    <w:rsid w:val="00502708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29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0A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5F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73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67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4D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684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97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73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2F0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59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57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A0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1A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5A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3B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0A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AEC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91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5F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D22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8C8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3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CFF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60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40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76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D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594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E60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09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9F5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EF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DC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E9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30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58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4F5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35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3D0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6B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96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F9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AD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AD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8D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CE1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EBF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52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53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1F7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9E8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57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89C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C7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BB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9C1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10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DD5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68C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36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3E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51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70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72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2C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v.br/compras" TargetMode="External"/><Relationship Id="rId18" Type="http://schemas.openxmlformats.org/officeDocument/2006/relationships/hyperlink" Target="mailto:licita@cesama.com.br" TargetMode="External"/><Relationship Id="rId26" Type="http://schemas.openxmlformats.org/officeDocument/2006/relationships/hyperlink" Target="mailto:compraselicitacoes@fervedouro.mg.gov.br" TargetMode="External"/><Relationship Id="rId39" Type="http://schemas.openxmlformats.org/officeDocument/2006/relationships/hyperlink" Target="http://www.uberaba.mg.gov.br/portal/conteudo,29557" TargetMode="External"/><Relationship Id="rId21" Type="http://schemas.openxmlformats.org/officeDocument/2006/relationships/hyperlink" Target="http://www.catnagalo.mg.gov.br" TargetMode="External"/><Relationship Id="rId34" Type="http://schemas.openxmlformats.org/officeDocument/2006/relationships/hyperlink" Target="http://www.pains.mg.gov.br" TargetMode="External"/><Relationship Id="rId42" Type="http://schemas.openxmlformats.org/officeDocument/2006/relationships/hyperlink" Target="http://www.saojoaquimdebicas.mg.gov.br" TargetMode="External"/><Relationship Id="rId47" Type="http://schemas.openxmlformats.org/officeDocument/2006/relationships/hyperlink" Target="http://www.voltaredon-da.rj.gov.br-Info" TargetMode="External"/><Relationship Id="rId50" Type="http://schemas.openxmlformats.org/officeDocument/2006/relationships/image" Target="media/image3.jpeg"/><Relationship Id="rId55" Type="http://schemas.openxmlformats.org/officeDocument/2006/relationships/hyperlink" Target="https://pottencial.com.br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ov.br/compras/pt-br/" TargetMode="External"/><Relationship Id="rId20" Type="http://schemas.openxmlformats.org/officeDocument/2006/relationships/hyperlink" Target="mailto:licitacao@brazopolis.mg.gov.br" TargetMode="External"/><Relationship Id="rId29" Type="http://schemas.openxmlformats.org/officeDocument/2006/relationships/hyperlink" Target="http://www.guanhaes.mg.gov.br" TargetMode="External"/><Relationship Id="rId41" Type="http://schemas.openxmlformats.org/officeDocument/2006/relationships/hyperlink" Target="http://www.saojoaquimdebicas.mg.gov.br" TargetMode="External"/><Relationship Id="rId54" Type="http://schemas.openxmlformats.org/officeDocument/2006/relationships/image" Target="media/image5.jp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br/compras/edital/393018-5-00045-2023" TargetMode="External"/><Relationship Id="rId24" Type="http://schemas.openxmlformats.org/officeDocument/2006/relationships/hyperlink" Target="mailto:lcpl@catasaltas.mg.gov.br" TargetMode="External"/><Relationship Id="rId32" Type="http://schemas.openxmlformats.org/officeDocument/2006/relationships/hyperlink" Target="http://ninheira.mg.gov.br" TargetMode="External"/><Relationship Id="rId37" Type="http://schemas.openxmlformats.org/officeDocument/2006/relationships/hyperlink" Target="mailto:licitacao@santoantoniodoitambe.mg.gov.br" TargetMode="External"/><Relationship Id="rId40" Type="http://schemas.openxmlformats.org/officeDocument/2006/relationships/hyperlink" Target="mailto:uberaba.cpl.sad@gmail.com" TargetMode="External"/><Relationship Id="rId45" Type="http://schemas.openxmlformats.org/officeDocument/2006/relationships/hyperlink" Target="http://www.gov.br/compras/pt-br/" TargetMode="External"/><Relationship Id="rId53" Type="http://schemas.openxmlformats.org/officeDocument/2006/relationships/hyperlink" Target="https://fck.ind.br/" TargetMode="External"/><Relationship Id="rId58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hyperlink" Target="https://www.gov.br/compras/pt-br/" TargetMode="External"/><Relationship Id="rId23" Type="http://schemas.openxmlformats.org/officeDocument/2006/relationships/hyperlink" Target="http://portaltransparencia.catasaltas.mg.gov.br/licitacoes" TargetMode="External"/><Relationship Id="rId28" Type="http://schemas.openxmlformats.org/officeDocument/2006/relationships/hyperlink" Target="mailto:licitacao@frutal.mg.gov.br" TargetMode="External"/><Relationship Id="rId36" Type="http://schemas.openxmlformats.org/officeDocument/2006/relationships/hyperlink" Target="http://www.santoantoniodoitambe.mg.gov.br" TargetMode="External"/><Relationship Id="rId49" Type="http://schemas.openxmlformats.org/officeDocument/2006/relationships/hyperlink" Target="https://www.maccaferri.com/br/" TargetMode="External"/><Relationship Id="rId57" Type="http://schemas.openxmlformats.org/officeDocument/2006/relationships/hyperlink" Target="https://atentasaude.com.br/contato/" TargetMode="External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brazopolis.mg.gov.br" TargetMode="External"/><Relationship Id="rId31" Type="http://schemas.openxmlformats.org/officeDocument/2006/relationships/hyperlink" Target="http://www.novalima.mg.gov.br" TargetMode="External"/><Relationship Id="rId44" Type="http://schemas.openxmlformats.org/officeDocument/2006/relationships/hyperlink" Target="http://www.gov.br/compras/pt-br/" TargetMode="External"/><Relationship Id="rId52" Type="http://schemas.openxmlformats.org/officeDocument/2006/relationships/image" Target="media/image4.jpg"/><Relationship Id="rId6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cpli.licita@copasa.com.br" TargetMode="External"/><Relationship Id="rId14" Type="http://schemas.openxmlformats.org/officeDocument/2006/relationships/hyperlink" Target="https://www.gov.br/compras/pt-br/" TargetMode="External"/><Relationship Id="rId22" Type="http://schemas.openxmlformats.org/officeDocument/2006/relationships/hyperlink" Target="mailto:comissaopermanentecantagalo@gmail.com" TargetMode="External"/><Relationship Id="rId27" Type="http://schemas.openxmlformats.org/officeDocument/2006/relationships/hyperlink" Target="http://www.frutal.mg.gov.br" TargetMode="External"/><Relationship Id="rId30" Type="http://schemas.openxmlformats.org/officeDocument/2006/relationships/hyperlink" Target="mailto:licitacao@luisburgo.mg.gov.br" TargetMode="External"/><Relationship Id="rId35" Type="http://schemas.openxmlformats.org/officeDocument/2006/relationships/hyperlink" Target="mailto:licitacao@santoantoniodoitambe.mg.gov.br" TargetMode="External"/><Relationship Id="rId43" Type="http://schemas.openxmlformats.org/officeDocument/2006/relationships/hyperlink" Target="https://www.gov.br/compras/edital/160249-99-00001-2023" TargetMode="External"/><Relationship Id="rId48" Type="http://schemas.openxmlformats.org/officeDocument/2006/relationships/hyperlink" Target="http://www.comprasnet.gov.br" TargetMode="External"/><Relationship Id="rId56" Type="http://schemas.openxmlformats.org/officeDocument/2006/relationships/image" Target="media/image6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bancobs2.com.br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http://www.cesama.com.br" TargetMode="External"/><Relationship Id="rId25" Type="http://schemas.openxmlformats.org/officeDocument/2006/relationships/hyperlink" Target="http://www.fervedouro.mg.gov.br" TargetMode="External"/><Relationship Id="rId33" Type="http://schemas.openxmlformats.org/officeDocument/2006/relationships/hyperlink" Target="mailto:licitacao@ouroverdedeminas.mg.gov.br" TargetMode="External"/><Relationship Id="rId38" Type="http://schemas.openxmlformats.org/officeDocument/2006/relationships/hyperlink" Target="http://www.santoantoniodoitambe.mg.gov.br" TargetMode="External"/><Relationship Id="rId46" Type="http://schemas.openxmlformats.org/officeDocument/2006/relationships/hyperlink" Target="http://www.comprasnet.gov.br" TargetMode="External"/><Relationship Id="rId59" Type="http://schemas.openxmlformats.org/officeDocument/2006/relationships/hyperlink" Target="https://brasid.com.b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2A43B-CECE-4C6A-A3AC-61272AE8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2462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15729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96</cp:revision>
  <cp:lastPrinted>2023-02-13T17:40:00Z</cp:lastPrinted>
  <dcterms:created xsi:type="dcterms:W3CDTF">2023-02-10T18:59:00Z</dcterms:created>
  <dcterms:modified xsi:type="dcterms:W3CDTF">2023-02-13T17:52:00Z</dcterms:modified>
</cp:coreProperties>
</file>