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3B68A" w14:textId="3C17F645" w:rsidR="00B12BE9" w:rsidRPr="00463761" w:rsidRDefault="00557DA9" w:rsidP="00E11705">
      <w:pPr>
        <w:rPr>
          <w:rFonts w:asciiTheme="majorHAnsi" w:hAnsiTheme="majorHAnsi" w:cstheme="majorHAnsi"/>
        </w:rPr>
      </w:pPr>
      <w:r w:rsidRPr="00463761">
        <w:rPr>
          <w:rFonts w:asciiTheme="majorHAnsi" w:hAnsiTheme="majorHAnsi" w:cstheme="majorHAnsi"/>
        </w:rPr>
        <w:tab/>
      </w:r>
      <w:r w:rsidR="00871570" w:rsidRPr="00463761">
        <w:rPr>
          <w:rFonts w:asciiTheme="majorHAnsi" w:hAnsiTheme="majorHAnsi" w:cstheme="majorHAnsi"/>
        </w:rPr>
        <w:tab/>
      </w:r>
    </w:p>
    <w:p w14:paraId="3E8EF77F" w14:textId="77777777" w:rsidR="009B5CF0" w:rsidRPr="00463761" w:rsidRDefault="009B5CF0" w:rsidP="009B5CF0">
      <w:pPr>
        <w:tabs>
          <w:tab w:val="left" w:pos="2784"/>
        </w:tabs>
        <w:rPr>
          <w:rFonts w:asciiTheme="majorHAnsi" w:hAnsiTheme="majorHAnsi" w:cstheme="majorHAnsi"/>
        </w:rPr>
      </w:pPr>
      <w:r w:rsidRPr="00463761">
        <w:rPr>
          <w:rFonts w:asciiTheme="majorHAnsi" w:eastAsia="Times New Roman" w:hAnsiTheme="majorHAnsi" w:cstheme="majorHAnsi"/>
          <w:noProof/>
          <w:color w:val="000000"/>
        </w:rPr>
        <w:drawing>
          <wp:inline distT="0" distB="0" distL="0" distR="0" wp14:anchorId="4CE73C04" wp14:editId="391DF6AB">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1FA7C2F6" w14:textId="77777777" w:rsidR="00890DA5" w:rsidRPr="00463761" w:rsidRDefault="00890DA5" w:rsidP="00FF085B">
      <w:pPr>
        <w:jc w:val="both"/>
        <w:rPr>
          <w:rFonts w:asciiTheme="majorHAnsi" w:hAnsiTheme="majorHAnsi" w:cstheme="majorHAnsi"/>
        </w:rPr>
      </w:pPr>
    </w:p>
    <w:p w14:paraId="1C577B02" w14:textId="027D6567" w:rsidR="00890DA5" w:rsidRPr="00463761" w:rsidRDefault="00E72C97" w:rsidP="00FF085B">
      <w:pPr>
        <w:jc w:val="both"/>
        <w:rPr>
          <w:rFonts w:asciiTheme="majorHAnsi" w:hAnsiTheme="majorHAnsi" w:cstheme="majorHAnsi"/>
        </w:rPr>
      </w:pPr>
      <w:r w:rsidRPr="00463761">
        <w:rPr>
          <w:rFonts w:asciiTheme="majorHAnsi" w:hAnsiTheme="majorHAnsi" w:cstheme="majorHAnsi"/>
        </w:rPr>
        <w:t xml:space="preserve"> </w:t>
      </w:r>
    </w:p>
    <w:tbl>
      <w:tblPr>
        <w:tblW w:w="10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6"/>
        <w:gridCol w:w="3897"/>
      </w:tblGrid>
      <w:tr w:rsidR="00890DA5" w:rsidRPr="00463761" w14:paraId="6129FC31" w14:textId="77777777" w:rsidTr="00890DA5">
        <w:trPr>
          <w:cantSplit/>
          <w:trHeight w:val="510"/>
        </w:trPr>
        <w:tc>
          <w:tcPr>
            <w:tcW w:w="6946" w:type="dxa"/>
            <w:tcBorders>
              <w:top w:val="single" w:sz="4" w:space="0" w:color="auto"/>
              <w:left w:val="single" w:sz="4" w:space="0" w:color="auto"/>
              <w:bottom w:val="single" w:sz="4" w:space="0" w:color="auto"/>
              <w:right w:val="single" w:sz="4" w:space="0" w:color="auto"/>
            </w:tcBorders>
            <w:vAlign w:val="center"/>
            <w:hideMark/>
          </w:tcPr>
          <w:p w14:paraId="2BA35EA1" w14:textId="77777777" w:rsidR="00890DA5" w:rsidRPr="00463761" w:rsidRDefault="00890DA5" w:rsidP="00CC23CD">
            <w:pPr>
              <w:jc w:val="both"/>
              <w:rPr>
                <w:rFonts w:asciiTheme="majorHAnsi" w:hAnsiTheme="majorHAnsi" w:cstheme="majorHAnsi"/>
                <w:b/>
                <w:bCs/>
              </w:rPr>
            </w:pPr>
            <w:r w:rsidRPr="00463761">
              <w:rPr>
                <w:rFonts w:asciiTheme="majorHAnsi" w:hAnsiTheme="majorHAnsi" w:cstheme="majorHAnsi"/>
                <w:bCs/>
              </w:rPr>
              <w:t xml:space="preserve">ÓRGÃO LICITANTE: </w:t>
            </w:r>
            <w:r w:rsidRPr="00463761">
              <w:rPr>
                <w:rFonts w:asciiTheme="majorHAnsi" w:hAnsiTheme="majorHAnsi" w:cstheme="majorHAnsi"/>
                <w:b/>
                <w:bCs/>
              </w:rPr>
              <w:t>URBEL/SMOBI</w:t>
            </w:r>
          </w:p>
          <w:p w14:paraId="35720EF2" w14:textId="77777777" w:rsidR="00890DA5" w:rsidRPr="00463761" w:rsidRDefault="00890DA5" w:rsidP="00CC23CD">
            <w:pPr>
              <w:jc w:val="both"/>
              <w:rPr>
                <w:rFonts w:asciiTheme="majorHAnsi" w:hAnsiTheme="majorHAnsi" w:cstheme="majorHAnsi"/>
                <w:bCs/>
              </w:rPr>
            </w:pPr>
            <w:r w:rsidRPr="00463761">
              <w:rPr>
                <w:rFonts w:asciiTheme="majorHAnsi" w:hAnsiTheme="majorHAnsi" w:cstheme="majorHAnsi"/>
                <w:b/>
                <w:bCs/>
              </w:rPr>
              <w:t>URBEL SECRETARIA MUNICIPAL DE OBRAS E INFRAESTRUTURA. CIA URBANIZADORA E DE HABITAÇÃO DE BELO HORIZONTE</w:t>
            </w:r>
          </w:p>
        </w:tc>
        <w:tc>
          <w:tcPr>
            <w:tcW w:w="3897" w:type="dxa"/>
            <w:tcBorders>
              <w:top w:val="single" w:sz="4" w:space="0" w:color="auto"/>
              <w:left w:val="single" w:sz="4" w:space="0" w:color="auto"/>
              <w:bottom w:val="single" w:sz="4" w:space="0" w:color="auto"/>
              <w:right w:val="single" w:sz="4" w:space="0" w:color="auto"/>
            </w:tcBorders>
            <w:vAlign w:val="center"/>
            <w:hideMark/>
          </w:tcPr>
          <w:p w14:paraId="4491CA77" w14:textId="77777777" w:rsidR="00890DA5" w:rsidRPr="00463761" w:rsidRDefault="00890DA5" w:rsidP="00890DA5">
            <w:pPr>
              <w:jc w:val="both"/>
              <w:rPr>
                <w:rFonts w:asciiTheme="majorHAnsi" w:hAnsiTheme="majorHAnsi" w:cstheme="majorHAnsi"/>
                <w:b/>
                <w:bCs/>
                <w:color w:val="FF0000"/>
              </w:rPr>
            </w:pPr>
            <w:r w:rsidRPr="00463761">
              <w:rPr>
                <w:rFonts w:asciiTheme="majorHAnsi" w:hAnsiTheme="majorHAnsi" w:cstheme="majorHAnsi"/>
              </w:rPr>
              <w:t xml:space="preserve">EDITAL: </w:t>
            </w:r>
            <w:r w:rsidRPr="00463761">
              <w:rPr>
                <w:rFonts w:asciiTheme="majorHAnsi" w:hAnsiTheme="majorHAnsi" w:cstheme="majorHAnsi"/>
                <w:b/>
                <w:bCs/>
              </w:rPr>
              <w:t xml:space="preserve">PREGÃO ELETRÔNICO DQ 13.020/2023 Processo nº 31.00731775/2023-54 </w:t>
            </w:r>
          </w:p>
          <w:p w14:paraId="73B42630" w14:textId="2EF171EF" w:rsidR="00890DA5" w:rsidRPr="00463761" w:rsidRDefault="00890DA5" w:rsidP="00890DA5">
            <w:pPr>
              <w:jc w:val="both"/>
              <w:rPr>
                <w:rFonts w:asciiTheme="majorHAnsi" w:hAnsiTheme="majorHAnsi" w:cstheme="majorHAnsi"/>
                <w:b/>
                <w:bCs/>
              </w:rPr>
            </w:pPr>
            <w:r w:rsidRPr="00463761">
              <w:rPr>
                <w:rFonts w:asciiTheme="majorHAnsi" w:hAnsiTheme="majorHAnsi" w:cstheme="majorHAnsi"/>
                <w:b/>
                <w:bCs/>
                <w:color w:val="FF0000"/>
              </w:rPr>
              <w:t>REABERTURA DE LICITAÇÃO</w:t>
            </w:r>
          </w:p>
        </w:tc>
      </w:tr>
      <w:tr w:rsidR="00890DA5" w:rsidRPr="00463761" w14:paraId="525E9CD1" w14:textId="77777777" w:rsidTr="00CC23CD">
        <w:trPr>
          <w:cantSplit/>
        </w:trPr>
        <w:tc>
          <w:tcPr>
            <w:tcW w:w="10843" w:type="dxa"/>
            <w:gridSpan w:val="2"/>
            <w:tcBorders>
              <w:top w:val="single" w:sz="4" w:space="0" w:color="auto"/>
              <w:left w:val="single" w:sz="4" w:space="0" w:color="auto"/>
              <w:bottom w:val="single" w:sz="4" w:space="0" w:color="auto"/>
              <w:right w:val="single" w:sz="4" w:space="0" w:color="auto"/>
            </w:tcBorders>
            <w:vAlign w:val="center"/>
            <w:hideMark/>
          </w:tcPr>
          <w:p w14:paraId="22BCCE47" w14:textId="2810FE1D" w:rsidR="00890DA5" w:rsidRPr="00463761" w:rsidRDefault="00890DA5" w:rsidP="00CC23CD">
            <w:pPr>
              <w:jc w:val="both"/>
              <w:rPr>
                <w:rFonts w:asciiTheme="majorHAnsi" w:hAnsiTheme="majorHAnsi" w:cstheme="majorHAnsi"/>
              </w:rPr>
            </w:pPr>
            <w:r w:rsidRPr="00463761">
              <w:rPr>
                <w:rFonts w:asciiTheme="majorHAnsi" w:hAnsiTheme="majorHAnsi" w:cstheme="majorHAnsi"/>
              </w:rPr>
              <w:t>Endereço: Avenida do Contorno, 6664 - 1º ao 5º andar Bairro: Savassi - CEP: 30.110-928</w:t>
            </w:r>
          </w:p>
          <w:p w14:paraId="4042318A" w14:textId="77777777" w:rsidR="00890DA5" w:rsidRPr="00463761" w:rsidRDefault="00890DA5" w:rsidP="00CC23CD">
            <w:pPr>
              <w:jc w:val="both"/>
              <w:rPr>
                <w:rFonts w:asciiTheme="majorHAnsi" w:hAnsiTheme="majorHAnsi" w:cstheme="majorHAnsi"/>
              </w:rPr>
            </w:pPr>
            <w:r w:rsidRPr="00463761">
              <w:rPr>
                <w:rFonts w:asciiTheme="majorHAnsi" w:hAnsiTheme="majorHAnsi" w:cstheme="majorHAnsi"/>
              </w:rPr>
              <w:t>Telefone: (31) 3277-6436</w:t>
            </w:r>
          </w:p>
          <w:p w14:paraId="46735A5E" w14:textId="77777777" w:rsidR="00890DA5" w:rsidRPr="00463761" w:rsidRDefault="00AD5450" w:rsidP="00CC23CD">
            <w:pPr>
              <w:pStyle w:val="Default"/>
              <w:jc w:val="both"/>
              <w:rPr>
                <w:rFonts w:asciiTheme="majorHAnsi" w:hAnsiTheme="majorHAnsi" w:cstheme="majorHAnsi"/>
              </w:rPr>
            </w:pPr>
            <w:hyperlink r:id="rId11" w:history="1">
              <w:r w:rsidR="00890DA5" w:rsidRPr="00463761">
                <w:rPr>
                  <w:rStyle w:val="Hyperlink"/>
                  <w:rFonts w:asciiTheme="majorHAnsi" w:hAnsiTheme="majorHAnsi" w:cstheme="majorHAnsi"/>
                </w:rPr>
                <w:t>https://prefeitura.pbh.gov.br/urbel/contato</w:t>
              </w:r>
            </w:hyperlink>
            <w:r w:rsidR="00890DA5" w:rsidRPr="00463761">
              <w:rPr>
                <w:rFonts w:asciiTheme="majorHAnsi" w:hAnsiTheme="majorHAnsi" w:cstheme="majorHAnsi"/>
              </w:rPr>
              <w:t xml:space="preserve"> -  CONTATO: </w:t>
            </w:r>
            <w:hyperlink r:id="rId12" w:history="1">
              <w:r w:rsidR="00890DA5" w:rsidRPr="00463761">
                <w:rPr>
                  <w:rStyle w:val="Hyperlink"/>
                  <w:rFonts w:asciiTheme="majorHAnsi" w:hAnsiTheme="majorHAnsi" w:cstheme="majorHAnsi"/>
                </w:rPr>
                <w:t>mafg@pbh.gov.br</w:t>
              </w:r>
            </w:hyperlink>
          </w:p>
        </w:tc>
      </w:tr>
      <w:tr w:rsidR="00890DA5" w:rsidRPr="00463761" w14:paraId="20CE0930" w14:textId="77777777" w:rsidTr="00890DA5">
        <w:trPr>
          <w:cantSplit/>
          <w:trHeight w:val="1203"/>
        </w:trPr>
        <w:tc>
          <w:tcPr>
            <w:tcW w:w="6946" w:type="dxa"/>
            <w:tcBorders>
              <w:top w:val="single" w:sz="4" w:space="0" w:color="auto"/>
              <w:left w:val="single" w:sz="4" w:space="0" w:color="auto"/>
              <w:bottom w:val="single" w:sz="4" w:space="0" w:color="auto"/>
              <w:right w:val="single" w:sz="4" w:space="0" w:color="auto"/>
            </w:tcBorders>
            <w:hideMark/>
          </w:tcPr>
          <w:p w14:paraId="12B2E182" w14:textId="7CA1B4C3" w:rsidR="00890DA5" w:rsidRPr="00463761" w:rsidRDefault="00890DA5" w:rsidP="00890DA5">
            <w:pPr>
              <w:jc w:val="both"/>
              <w:rPr>
                <w:rFonts w:asciiTheme="majorHAnsi" w:hAnsiTheme="majorHAnsi" w:cstheme="majorHAnsi"/>
              </w:rPr>
            </w:pPr>
            <w:r w:rsidRPr="00463761">
              <w:rPr>
                <w:rFonts w:asciiTheme="majorHAnsi" w:hAnsiTheme="majorHAnsi" w:cstheme="majorHAnsi"/>
              </w:rPr>
              <w:t xml:space="preserve">OBJETO:  O Pregoeiro da Secretaria Municipal de Obras e Infraestrutura - SMOBI torna pública a ABERTURA DE LICITAÇÃO na Modalidade Pregão, na forma eletrônica, do Tipo Menor preço, aferido pelo Valor global do lote, para a contratação de empresa especializada na prestação de serviços comuns de engenharia para manutenção, adequação e conservação em 14 (quatorze) praças e 1 (um) parque, no Município de Belo Horizonte, distribuídos em 4 lotes. </w:t>
            </w:r>
          </w:p>
        </w:tc>
        <w:tc>
          <w:tcPr>
            <w:tcW w:w="3897" w:type="dxa"/>
            <w:tcBorders>
              <w:top w:val="single" w:sz="4" w:space="0" w:color="auto"/>
              <w:left w:val="single" w:sz="4" w:space="0" w:color="auto"/>
              <w:bottom w:val="single" w:sz="4" w:space="0" w:color="auto"/>
              <w:right w:val="single" w:sz="4" w:space="0" w:color="auto"/>
            </w:tcBorders>
            <w:vAlign w:val="center"/>
            <w:hideMark/>
          </w:tcPr>
          <w:p w14:paraId="7381FB0F" w14:textId="77777777" w:rsidR="00890DA5" w:rsidRPr="00463761" w:rsidRDefault="00890DA5" w:rsidP="00CC23CD">
            <w:pPr>
              <w:pStyle w:val="Default"/>
              <w:jc w:val="both"/>
              <w:rPr>
                <w:rFonts w:asciiTheme="majorHAnsi" w:hAnsiTheme="majorHAnsi" w:cstheme="majorHAnsi"/>
              </w:rPr>
            </w:pPr>
            <w:r w:rsidRPr="00463761">
              <w:rPr>
                <w:rFonts w:asciiTheme="majorHAnsi" w:hAnsiTheme="majorHAnsi" w:cstheme="majorHAnsi"/>
              </w:rPr>
              <w:t xml:space="preserve">DATAS: </w:t>
            </w:r>
          </w:p>
          <w:p w14:paraId="2AA11DDF" w14:textId="77777777" w:rsidR="00890DA5" w:rsidRPr="00463761" w:rsidRDefault="00890DA5" w:rsidP="00890DA5">
            <w:pPr>
              <w:pStyle w:val="Default"/>
              <w:numPr>
                <w:ilvl w:val="0"/>
                <w:numId w:val="15"/>
              </w:numPr>
              <w:jc w:val="both"/>
              <w:rPr>
                <w:rFonts w:asciiTheme="majorHAnsi" w:hAnsiTheme="majorHAnsi" w:cstheme="majorHAnsi"/>
              </w:rPr>
            </w:pPr>
            <w:r w:rsidRPr="00463761">
              <w:rPr>
                <w:rFonts w:asciiTheme="majorHAnsi" w:hAnsiTheme="majorHAnsi" w:cstheme="majorHAnsi"/>
              </w:rPr>
              <w:t xml:space="preserve">Recebimento das propostas exclusivamente por meio eletrônico: até as 08:59h do dia 27/12/2023. </w:t>
            </w:r>
          </w:p>
          <w:p w14:paraId="71568F8D" w14:textId="0203BAF9" w:rsidR="00890DA5" w:rsidRPr="00463761" w:rsidRDefault="00890DA5" w:rsidP="00890DA5">
            <w:pPr>
              <w:pStyle w:val="Default"/>
              <w:numPr>
                <w:ilvl w:val="0"/>
                <w:numId w:val="15"/>
              </w:numPr>
              <w:jc w:val="both"/>
              <w:rPr>
                <w:rFonts w:asciiTheme="majorHAnsi" w:hAnsiTheme="majorHAnsi" w:cstheme="majorHAnsi"/>
              </w:rPr>
            </w:pPr>
            <w:r w:rsidRPr="00463761">
              <w:rPr>
                <w:rFonts w:asciiTheme="majorHAnsi" w:hAnsiTheme="majorHAnsi" w:cstheme="majorHAnsi"/>
              </w:rPr>
              <w:t xml:space="preserve">Abertura das propostas e sessão de lances: a partir das 09:00h do dia 27/12/2023. </w:t>
            </w:r>
          </w:p>
        </w:tc>
      </w:tr>
      <w:tr w:rsidR="00890DA5" w:rsidRPr="00463761" w14:paraId="4930AEAC" w14:textId="77777777" w:rsidTr="00CC23CD">
        <w:trPr>
          <w:cantSplit/>
          <w:trHeight w:val="274"/>
        </w:trPr>
        <w:tc>
          <w:tcPr>
            <w:tcW w:w="10843" w:type="dxa"/>
            <w:gridSpan w:val="2"/>
            <w:tcBorders>
              <w:top w:val="single" w:sz="4" w:space="0" w:color="auto"/>
              <w:left w:val="single" w:sz="4" w:space="0" w:color="auto"/>
              <w:bottom w:val="single" w:sz="4" w:space="0" w:color="auto"/>
              <w:right w:val="single" w:sz="4" w:space="0" w:color="auto"/>
            </w:tcBorders>
            <w:hideMark/>
          </w:tcPr>
          <w:p w14:paraId="1059341B" w14:textId="4400BFFC" w:rsidR="00890DA5" w:rsidRPr="00463761" w:rsidRDefault="00890DA5" w:rsidP="00CC23CD">
            <w:pPr>
              <w:jc w:val="both"/>
              <w:rPr>
                <w:rFonts w:asciiTheme="majorHAnsi" w:hAnsiTheme="majorHAnsi" w:cstheme="majorHAnsi"/>
              </w:rPr>
            </w:pPr>
            <w:r w:rsidRPr="00463761">
              <w:rPr>
                <w:rFonts w:asciiTheme="majorHAnsi" w:hAnsiTheme="majorHAnsi" w:cstheme="majorHAnsi"/>
              </w:rPr>
              <w:t xml:space="preserve">OBSERVAÇÕES: Obtenção do Edital: O Edital e seus anexos encontram-se disponíveis para acesso dos interessados no site da PBH, no link licitações e editais (prefeitura.pbh.gov. </w:t>
            </w:r>
            <w:proofErr w:type="spellStart"/>
            <w:proofErr w:type="gramStart"/>
            <w:r w:rsidRPr="00463761">
              <w:rPr>
                <w:rFonts w:asciiTheme="majorHAnsi" w:hAnsiTheme="majorHAnsi" w:cstheme="majorHAnsi"/>
              </w:rPr>
              <w:t>br</w:t>
            </w:r>
            <w:proofErr w:type="spellEnd"/>
            <w:proofErr w:type="gramEnd"/>
            <w:r w:rsidRPr="00463761">
              <w:rPr>
                <w:rFonts w:asciiTheme="majorHAnsi" w:hAnsiTheme="majorHAnsi" w:cstheme="majorHAnsi"/>
              </w:rPr>
              <w:t>/</w:t>
            </w:r>
            <w:proofErr w:type="spellStart"/>
            <w:r w:rsidRPr="00463761">
              <w:rPr>
                <w:rFonts w:asciiTheme="majorHAnsi" w:hAnsiTheme="majorHAnsi" w:cstheme="majorHAnsi"/>
              </w:rPr>
              <w:t>licitacoes</w:t>
            </w:r>
            <w:proofErr w:type="spellEnd"/>
            <w:r w:rsidRPr="00463761">
              <w:rPr>
                <w:rFonts w:asciiTheme="majorHAnsi" w:hAnsiTheme="majorHAnsi" w:cstheme="majorHAnsi"/>
              </w:rPr>
              <w:t>), no Portal Nacional de Contratações Públicas – PNCP (pncp.gov.br) e também na GERÊNCIA DE LICITAÇÕES – GELIT/DAQC da Secretaria Municipal de Obras e Infraestrutura - SMOBI, localizada em Belo Horizonte na Rua dos Guajajaras, n° 1.107, Térreo, Lourdes, de segunda à sexta-feira, no horário de 9h às 12h e de 14h às 17h Data base: maio/2023 Recebimento dos documentos de habilitação: apenas do licitante vencedor, mediante convocação em meio eletrônico. Referência de tempo: horário de Brasília.</w:t>
            </w:r>
          </w:p>
        </w:tc>
      </w:tr>
    </w:tbl>
    <w:p w14:paraId="1F12B480" w14:textId="77777777" w:rsidR="00890DA5" w:rsidRPr="00463761" w:rsidRDefault="00890DA5" w:rsidP="00FF085B">
      <w:pPr>
        <w:jc w:val="both"/>
        <w:rPr>
          <w:rFonts w:asciiTheme="majorHAnsi" w:hAnsiTheme="majorHAnsi" w:cstheme="majorHAnsi"/>
        </w:rPr>
      </w:pPr>
    </w:p>
    <w:p w14:paraId="5FC9F67A" w14:textId="77777777" w:rsidR="00ED4875" w:rsidRPr="00463761" w:rsidRDefault="00ED4875" w:rsidP="001A7EC5">
      <w:pPr>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819"/>
      </w:tblGrid>
      <w:tr w:rsidR="00ED4875" w:rsidRPr="00463761" w14:paraId="5EC699B1" w14:textId="77777777" w:rsidTr="00CC23CD">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7272AA77" w14:textId="77777777" w:rsidR="00ED4875" w:rsidRPr="00463761" w:rsidRDefault="00ED4875" w:rsidP="00CC23CD">
            <w:pPr>
              <w:rPr>
                <w:rFonts w:asciiTheme="majorHAnsi" w:hAnsiTheme="majorHAnsi" w:cstheme="majorHAnsi"/>
                <w:bCs/>
              </w:rPr>
            </w:pPr>
            <w:r w:rsidRPr="00463761">
              <w:rPr>
                <w:rFonts w:asciiTheme="majorHAnsi" w:hAnsiTheme="majorHAnsi" w:cstheme="majorHAnsi"/>
                <w:bCs/>
              </w:rPr>
              <w:t xml:space="preserve">ÓRGÃO LICITANTE: </w:t>
            </w:r>
            <w:r w:rsidRPr="00463761">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4027EC8" w14:textId="28D03681" w:rsidR="00ED4875" w:rsidRPr="00463761" w:rsidRDefault="00ED4875" w:rsidP="00CC23CD">
            <w:pPr>
              <w:jc w:val="both"/>
              <w:rPr>
                <w:rFonts w:asciiTheme="majorHAnsi" w:hAnsiTheme="majorHAnsi" w:cstheme="majorHAnsi"/>
                <w:bCs/>
              </w:rPr>
            </w:pPr>
            <w:r w:rsidRPr="00463761">
              <w:rPr>
                <w:rFonts w:asciiTheme="majorHAnsi" w:hAnsiTheme="majorHAnsi" w:cstheme="majorHAnsi"/>
              </w:rPr>
              <w:t xml:space="preserve">EDITAL: </w:t>
            </w:r>
            <w:proofErr w:type="gramStart"/>
            <w:r w:rsidRPr="00463761">
              <w:rPr>
                <w:rFonts w:asciiTheme="majorHAnsi" w:hAnsiTheme="majorHAnsi" w:cstheme="majorHAnsi"/>
                <w:b/>
                <w:bCs/>
              </w:rPr>
              <w:t>CPLI .</w:t>
            </w:r>
            <w:proofErr w:type="gramEnd"/>
            <w:r w:rsidRPr="00463761">
              <w:rPr>
                <w:rFonts w:asciiTheme="majorHAnsi" w:hAnsiTheme="majorHAnsi" w:cstheme="majorHAnsi"/>
                <w:b/>
              </w:rPr>
              <w:t xml:space="preserve"> 1120230191</w:t>
            </w:r>
          </w:p>
        </w:tc>
      </w:tr>
      <w:tr w:rsidR="00ED4875" w:rsidRPr="00463761" w14:paraId="30A37153" w14:textId="77777777" w:rsidTr="00CC23CD">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4030FBE" w14:textId="77777777" w:rsidR="00ED4875" w:rsidRPr="00463761" w:rsidRDefault="00ED4875" w:rsidP="00CC23CD">
            <w:pPr>
              <w:pStyle w:val="Default"/>
              <w:jc w:val="both"/>
              <w:rPr>
                <w:rFonts w:asciiTheme="majorHAnsi" w:hAnsiTheme="majorHAnsi" w:cstheme="majorHAnsi"/>
              </w:rPr>
            </w:pPr>
            <w:r w:rsidRPr="00463761">
              <w:rPr>
                <w:rFonts w:asciiTheme="majorHAnsi" w:hAnsiTheme="majorHAnsi" w:cstheme="majorHAnsi"/>
              </w:rPr>
              <w:t>Endereço: Rua Carangola, 606, térreo, bairro Santo Antônio, Belo Horizonte/MG.</w:t>
            </w:r>
          </w:p>
          <w:p w14:paraId="047FA9D8" w14:textId="77777777" w:rsidR="00ED4875" w:rsidRPr="00463761" w:rsidRDefault="00ED4875" w:rsidP="00CC23CD">
            <w:pPr>
              <w:pStyle w:val="Default"/>
              <w:jc w:val="both"/>
              <w:rPr>
                <w:rFonts w:asciiTheme="majorHAnsi" w:hAnsiTheme="majorHAnsi" w:cstheme="majorHAnsi"/>
              </w:rPr>
            </w:pPr>
            <w:r w:rsidRPr="00463761">
              <w:rPr>
                <w:rFonts w:asciiTheme="majorHAnsi" w:hAnsiTheme="majorHAnsi" w:cstheme="majorHAnsi"/>
              </w:rPr>
              <w:t>Informações: Telefone: (31) 3250-1618/1619. Fax: (31) 3250-1670/1317</w:t>
            </w:r>
          </w:p>
        </w:tc>
      </w:tr>
      <w:tr w:rsidR="00ED4875" w:rsidRPr="00463761" w14:paraId="5113FA4B" w14:textId="77777777" w:rsidTr="00CC23CD">
        <w:trPr>
          <w:cantSplit/>
          <w:trHeight w:val="1400"/>
        </w:trPr>
        <w:tc>
          <w:tcPr>
            <w:tcW w:w="5954" w:type="dxa"/>
            <w:tcBorders>
              <w:top w:val="single" w:sz="4" w:space="0" w:color="auto"/>
              <w:left w:val="single" w:sz="4" w:space="0" w:color="auto"/>
              <w:bottom w:val="single" w:sz="4" w:space="0" w:color="auto"/>
              <w:right w:val="single" w:sz="4" w:space="0" w:color="auto"/>
            </w:tcBorders>
            <w:hideMark/>
          </w:tcPr>
          <w:p w14:paraId="093F5D4A" w14:textId="18CB19D7" w:rsidR="00ED4875" w:rsidRPr="00463761" w:rsidRDefault="00ED4875" w:rsidP="00ED4875">
            <w:pPr>
              <w:jc w:val="both"/>
              <w:rPr>
                <w:rFonts w:asciiTheme="majorHAnsi" w:hAnsiTheme="majorHAnsi" w:cstheme="majorHAnsi"/>
              </w:rPr>
            </w:pPr>
            <w:r w:rsidRPr="00463761">
              <w:rPr>
                <w:rFonts w:asciiTheme="majorHAnsi" w:hAnsiTheme="majorHAnsi" w:cstheme="majorHAnsi"/>
              </w:rPr>
              <w:t xml:space="preserve">OBJETO: </w:t>
            </w:r>
            <w:r w:rsidR="004B36BD" w:rsidRPr="00463761">
              <w:rPr>
                <w:rFonts w:asciiTheme="majorHAnsi" w:hAnsiTheme="majorHAnsi" w:cstheme="majorHAnsi"/>
              </w:rPr>
              <w:t>execução, com fornecimento parcial de materiais, das obras e serviços de Manutenção e Melhorias operacionais em redes interceptoras de esgoto, com diâmetros a partir de 400 mm na área de abrangência da USME, na região metropolitana de Belo Horizonte / 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EEA9515" w14:textId="77777777" w:rsidR="00ED4875" w:rsidRPr="00463761" w:rsidRDefault="00ED4875" w:rsidP="00CC23CD">
            <w:pPr>
              <w:pStyle w:val="Default"/>
              <w:jc w:val="both"/>
              <w:rPr>
                <w:rFonts w:asciiTheme="majorHAnsi" w:hAnsiTheme="majorHAnsi" w:cstheme="majorHAnsi"/>
              </w:rPr>
            </w:pPr>
            <w:r w:rsidRPr="00463761">
              <w:rPr>
                <w:rFonts w:asciiTheme="majorHAnsi" w:hAnsiTheme="majorHAnsi" w:cstheme="majorHAnsi"/>
              </w:rPr>
              <w:t xml:space="preserve">DATAS: </w:t>
            </w:r>
          </w:p>
          <w:p w14:paraId="05D1A42A" w14:textId="77777777" w:rsidR="004B36BD" w:rsidRPr="00463761" w:rsidRDefault="00ED4875" w:rsidP="004B36BD">
            <w:pPr>
              <w:pStyle w:val="Default"/>
              <w:numPr>
                <w:ilvl w:val="0"/>
                <w:numId w:val="15"/>
              </w:numPr>
              <w:jc w:val="both"/>
              <w:rPr>
                <w:rFonts w:asciiTheme="majorHAnsi" w:hAnsiTheme="majorHAnsi" w:cstheme="majorHAnsi"/>
              </w:rPr>
            </w:pPr>
            <w:r w:rsidRPr="00463761">
              <w:rPr>
                <w:rFonts w:asciiTheme="majorHAnsi" w:hAnsiTheme="majorHAnsi" w:cstheme="majorHAnsi"/>
              </w:rPr>
              <w:t xml:space="preserve">Lançamento de proposta: </w:t>
            </w:r>
            <w:r w:rsidR="004B36BD" w:rsidRPr="00463761">
              <w:rPr>
                <w:rFonts w:asciiTheme="majorHAnsi" w:hAnsiTheme="majorHAnsi" w:cstheme="majorHAnsi"/>
              </w:rPr>
              <w:t xml:space="preserve">04/01/2024 08:30:00 horas </w:t>
            </w:r>
          </w:p>
          <w:p w14:paraId="30C4AF98" w14:textId="596AFD50" w:rsidR="00ED4875" w:rsidRPr="00463761" w:rsidRDefault="00ED4875" w:rsidP="004B36BD">
            <w:pPr>
              <w:pStyle w:val="Default"/>
              <w:numPr>
                <w:ilvl w:val="0"/>
                <w:numId w:val="15"/>
              </w:numPr>
              <w:jc w:val="both"/>
              <w:rPr>
                <w:rFonts w:asciiTheme="majorHAnsi" w:hAnsiTheme="majorHAnsi" w:cstheme="majorHAnsi"/>
              </w:rPr>
            </w:pPr>
            <w:r w:rsidRPr="00463761">
              <w:rPr>
                <w:rFonts w:asciiTheme="majorHAnsi" w:hAnsiTheme="majorHAnsi" w:cstheme="majorHAnsi"/>
              </w:rPr>
              <w:t xml:space="preserve">Abertura: </w:t>
            </w:r>
            <w:r w:rsidR="004B36BD" w:rsidRPr="00463761">
              <w:rPr>
                <w:rFonts w:asciiTheme="majorHAnsi" w:hAnsiTheme="majorHAnsi" w:cstheme="majorHAnsi"/>
              </w:rPr>
              <w:t>04/01/2024 08:30:00 horas</w:t>
            </w:r>
          </w:p>
          <w:p w14:paraId="04913111" w14:textId="1E63BF4A" w:rsidR="00ED4875" w:rsidRPr="00463761" w:rsidRDefault="00ED4875" w:rsidP="004B36BD">
            <w:pPr>
              <w:pStyle w:val="Default"/>
              <w:numPr>
                <w:ilvl w:val="0"/>
                <w:numId w:val="15"/>
              </w:numPr>
              <w:jc w:val="both"/>
              <w:rPr>
                <w:rFonts w:asciiTheme="majorHAnsi" w:hAnsiTheme="majorHAnsi" w:cstheme="majorHAnsi"/>
              </w:rPr>
            </w:pPr>
            <w:r w:rsidRPr="00463761">
              <w:rPr>
                <w:rFonts w:asciiTheme="majorHAnsi" w:hAnsiTheme="majorHAnsi" w:cstheme="majorHAnsi"/>
              </w:rPr>
              <w:t>Prazo de execução:</w:t>
            </w:r>
            <w:r w:rsidR="004B36BD" w:rsidRPr="00463761">
              <w:rPr>
                <w:rFonts w:asciiTheme="majorHAnsi" w:hAnsiTheme="majorHAnsi" w:cstheme="majorHAnsi"/>
              </w:rPr>
              <w:t xml:space="preserve"> 20</w:t>
            </w:r>
            <w:r w:rsidRPr="00463761">
              <w:rPr>
                <w:rFonts w:asciiTheme="majorHAnsi" w:hAnsiTheme="majorHAnsi" w:cstheme="majorHAnsi"/>
              </w:rPr>
              <w:t xml:space="preserve"> meses.</w:t>
            </w:r>
          </w:p>
        </w:tc>
      </w:tr>
      <w:tr w:rsidR="00ED4875" w:rsidRPr="00463761" w14:paraId="761F6FC8" w14:textId="77777777" w:rsidTr="00CC23CD">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675F407" w14:textId="77777777" w:rsidR="00ED4875" w:rsidRPr="00463761" w:rsidRDefault="00ED4875" w:rsidP="00CC23CD">
            <w:pPr>
              <w:jc w:val="center"/>
              <w:rPr>
                <w:rFonts w:asciiTheme="majorHAnsi" w:hAnsiTheme="majorHAnsi" w:cstheme="majorHAnsi"/>
              </w:rPr>
            </w:pPr>
            <w:r w:rsidRPr="00463761">
              <w:rPr>
                <w:rFonts w:asciiTheme="majorHAnsi" w:hAnsiTheme="majorHAnsi" w:cstheme="majorHAnsi"/>
              </w:rPr>
              <w:tab/>
              <w:t>VALORES</w:t>
            </w:r>
          </w:p>
        </w:tc>
      </w:tr>
      <w:tr w:rsidR="00ED4875" w:rsidRPr="00463761" w14:paraId="5CDD2767" w14:textId="77777777" w:rsidTr="00CC23CD">
        <w:trPr>
          <w:cantSplit/>
          <w:trHeight w:val="316"/>
        </w:trPr>
        <w:tc>
          <w:tcPr>
            <w:tcW w:w="5954" w:type="dxa"/>
            <w:tcBorders>
              <w:top w:val="single" w:sz="4" w:space="0" w:color="auto"/>
              <w:left w:val="single" w:sz="4" w:space="0" w:color="auto"/>
              <w:bottom w:val="single" w:sz="4" w:space="0" w:color="auto"/>
              <w:right w:val="single" w:sz="4" w:space="0" w:color="auto"/>
            </w:tcBorders>
            <w:vAlign w:val="center"/>
            <w:hideMark/>
          </w:tcPr>
          <w:p w14:paraId="2F10312F" w14:textId="77777777" w:rsidR="00ED4875" w:rsidRPr="00463761" w:rsidRDefault="00ED4875" w:rsidP="00CC23CD">
            <w:pPr>
              <w:pStyle w:val="Default"/>
              <w:jc w:val="center"/>
              <w:rPr>
                <w:rFonts w:asciiTheme="majorHAnsi" w:hAnsiTheme="majorHAnsi" w:cstheme="majorHAnsi"/>
              </w:rPr>
            </w:pPr>
            <w:r w:rsidRPr="00463761">
              <w:rPr>
                <w:rFonts w:asciiTheme="majorHAnsi" w:hAnsiTheme="majorHAnsi" w:cstheme="majorHAnsi"/>
              </w:rPr>
              <w:t>Valor Estimado da Obra</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B3BB6B6" w14:textId="77777777" w:rsidR="00ED4875" w:rsidRPr="00463761" w:rsidRDefault="00ED4875" w:rsidP="00CC23CD">
            <w:pPr>
              <w:pStyle w:val="Default"/>
              <w:jc w:val="center"/>
              <w:rPr>
                <w:rFonts w:asciiTheme="majorHAnsi" w:hAnsiTheme="majorHAnsi" w:cstheme="majorHAnsi"/>
              </w:rPr>
            </w:pPr>
            <w:r w:rsidRPr="00463761">
              <w:rPr>
                <w:rFonts w:asciiTheme="majorHAnsi" w:hAnsiTheme="majorHAnsi" w:cstheme="majorHAnsi"/>
              </w:rPr>
              <w:t>Capital Social Igual ou Superior</w:t>
            </w:r>
          </w:p>
        </w:tc>
      </w:tr>
      <w:tr w:rsidR="00ED4875" w:rsidRPr="00463761" w14:paraId="2B1B8C5B" w14:textId="77777777" w:rsidTr="00CC23CD">
        <w:trPr>
          <w:cantSplit/>
          <w:trHeight w:val="152"/>
        </w:trPr>
        <w:tc>
          <w:tcPr>
            <w:tcW w:w="5954" w:type="dxa"/>
            <w:tcBorders>
              <w:top w:val="single" w:sz="4" w:space="0" w:color="auto"/>
              <w:left w:val="single" w:sz="4" w:space="0" w:color="auto"/>
              <w:bottom w:val="single" w:sz="4" w:space="0" w:color="auto"/>
              <w:right w:val="single" w:sz="4" w:space="0" w:color="auto"/>
            </w:tcBorders>
            <w:vAlign w:val="center"/>
            <w:hideMark/>
          </w:tcPr>
          <w:p w14:paraId="2B3D789B" w14:textId="56131360" w:rsidR="00ED4875" w:rsidRPr="00463761" w:rsidRDefault="004B36BD" w:rsidP="00CC23CD">
            <w:pPr>
              <w:pStyle w:val="Default"/>
              <w:jc w:val="center"/>
              <w:rPr>
                <w:rFonts w:asciiTheme="majorHAnsi" w:hAnsiTheme="majorHAnsi" w:cstheme="majorHAnsi"/>
              </w:rPr>
            </w:pPr>
            <w:r w:rsidRPr="00463761">
              <w:rPr>
                <w:rFonts w:asciiTheme="majorHAnsi" w:hAnsiTheme="majorHAnsi" w:cstheme="majorHAnsi"/>
              </w:rPr>
              <w:t>R$ 26.061.691,72</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0489225" w14:textId="77777777" w:rsidR="00ED4875" w:rsidRPr="00463761" w:rsidRDefault="00ED4875" w:rsidP="00CC23CD">
            <w:pPr>
              <w:pStyle w:val="Default"/>
              <w:jc w:val="center"/>
              <w:rPr>
                <w:rFonts w:asciiTheme="majorHAnsi" w:hAnsiTheme="majorHAnsi" w:cstheme="majorHAnsi"/>
              </w:rPr>
            </w:pPr>
            <w:r w:rsidRPr="00463761">
              <w:rPr>
                <w:rFonts w:asciiTheme="majorHAnsi" w:hAnsiTheme="majorHAnsi" w:cstheme="majorHAnsi"/>
              </w:rPr>
              <w:t>-</w:t>
            </w:r>
          </w:p>
        </w:tc>
      </w:tr>
      <w:tr w:rsidR="00ED4875" w:rsidRPr="00463761" w14:paraId="22EEA093" w14:textId="77777777" w:rsidTr="00CC23CD">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05C8DCA9" w14:textId="136844B1" w:rsidR="00ED4875" w:rsidRPr="00463761" w:rsidRDefault="00ED4875" w:rsidP="00ED4875">
            <w:pPr>
              <w:pStyle w:val="Default"/>
              <w:tabs>
                <w:tab w:val="left" w:pos="3600"/>
                <w:tab w:val="left" w:pos="9570"/>
              </w:tabs>
              <w:jc w:val="both"/>
              <w:rPr>
                <w:rFonts w:asciiTheme="majorHAnsi" w:hAnsiTheme="majorHAnsi" w:cstheme="majorHAnsi"/>
              </w:rPr>
            </w:pPr>
            <w:r w:rsidRPr="00463761">
              <w:rPr>
                <w:rFonts w:asciiTheme="majorHAnsi" w:hAnsiTheme="majorHAnsi" w:cstheme="majorHAnsi"/>
              </w:rPr>
              <w:t xml:space="preserve">CAPACIDADE TÉCNICA: a) Rede de esgoto ou pluvial com diâmetro nominal (DN) igual ou superior a 400(quatrocentos); </w:t>
            </w:r>
          </w:p>
          <w:p w14:paraId="00FA71DB" w14:textId="05C5E17E" w:rsidR="00ED4875" w:rsidRPr="00463761" w:rsidRDefault="00ED4875" w:rsidP="00ED4875">
            <w:pPr>
              <w:pStyle w:val="Default"/>
              <w:tabs>
                <w:tab w:val="left" w:pos="3600"/>
                <w:tab w:val="left" w:pos="9570"/>
              </w:tabs>
              <w:jc w:val="both"/>
              <w:rPr>
                <w:rFonts w:asciiTheme="majorHAnsi" w:hAnsiTheme="majorHAnsi" w:cstheme="majorHAnsi"/>
              </w:rPr>
            </w:pPr>
            <w:r w:rsidRPr="00463761">
              <w:rPr>
                <w:rFonts w:asciiTheme="majorHAnsi" w:hAnsiTheme="majorHAnsi" w:cstheme="majorHAnsi"/>
              </w:rPr>
              <w:t>b) Construção civil e/ou reforma predial.</w:t>
            </w:r>
          </w:p>
        </w:tc>
      </w:tr>
      <w:tr w:rsidR="00ED4875" w:rsidRPr="00463761" w14:paraId="31E6214D" w14:textId="77777777" w:rsidTr="00CC23CD">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33F31567" w14:textId="4F580696" w:rsidR="00ED4875" w:rsidRPr="00463761" w:rsidRDefault="00ED4875" w:rsidP="00ED4875">
            <w:pPr>
              <w:pStyle w:val="Default"/>
              <w:tabs>
                <w:tab w:val="left" w:pos="3600"/>
              </w:tabs>
              <w:jc w:val="both"/>
              <w:rPr>
                <w:rFonts w:asciiTheme="majorHAnsi" w:hAnsiTheme="majorHAnsi" w:cstheme="majorHAnsi"/>
              </w:rPr>
            </w:pPr>
            <w:r w:rsidRPr="00463761">
              <w:rPr>
                <w:rFonts w:asciiTheme="majorHAnsi" w:hAnsiTheme="majorHAnsi" w:cstheme="majorHAnsi"/>
              </w:rPr>
              <w:lastRenderedPageBreak/>
              <w:t xml:space="preserve">CAPACIDADE OPERACIONAL: </w:t>
            </w:r>
            <w:proofErr w:type="gramStart"/>
            <w:r w:rsidRPr="00463761">
              <w:rPr>
                <w:rFonts w:asciiTheme="majorHAnsi" w:hAnsiTheme="majorHAnsi" w:cstheme="majorHAnsi"/>
              </w:rPr>
              <w:t>a)Rede</w:t>
            </w:r>
            <w:proofErr w:type="gramEnd"/>
            <w:r w:rsidRPr="00463761">
              <w:rPr>
                <w:rFonts w:asciiTheme="majorHAnsi" w:hAnsiTheme="majorHAnsi" w:cstheme="majorHAnsi"/>
              </w:rPr>
              <w:t xml:space="preserve"> de esgoto ou pluvial com diâmetro nominal (DN) igual ou superior a 150 (cento e cinquenta) e com extensão igual ou superior a 1.200 (um mil e duzentos) m; </w:t>
            </w:r>
          </w:p>
          <w:p w14:paraId="7EB47A6D" w14:textId="0C12139B" w:rsidR="00ED4875" w:rsidRPr="00463761" w:rsidRDefault="00ED4875" w:rsidP="00ED4875">
            <w:pPr>
              <w:pStyle w:val="Default"/>
              <w:tabs>
                <w:tab w:val="left" w:pos="3600"/>
              </w:tabs>
              <w:jc w:val="both"/>
              <w:rPr>
                <w:rFonts w:asciiTheme="majorHAnsi" w:hAnsiTheme="majorHAnsi" w:cstheme="majorHAnsi"/>
              </w:rPr>
            </w:pPr>
            <w:proofErr w:type="gramStart"/>
            <w:r w:rsidRPr="00463761">
              <w:rPr>
                <w:rFonts w:asciiTheme="majorHAnsi" w:hAnsiTheme="majorHAnsi" w:cstheme="majorHAnsi"/>
              </w:rPr>
              <w:t>b)Rede</w:t>
            </w:r>
            <w:proofErr w:type="gramEnd"/>
            <w:r w:rsidRPr="00463761">
              <w:rPr>
                <w:rFonts w:asciiTheme="majorHAnsi" w:hAnsiTheme="majorHAnsi" w:cstheme="majorHAnsi"/>
              </w:rPr>
              <w:t xml:space="preserve"> de esgoto ou pluvial com tubulação de PVC e/ou ferro fundido e/ou manilha cerâmica e/ou concreto armado e/ou PEAD, com diâmetro nominal (DN) igual ou superior a 400(quatrocentos) e com extensão igual ou superior a 400(quatrocentos) m; </w:t>
            </w:r>
          </w:p>
          <w:p w14:paraId="4CB7A804" w14:textId="77777777" w:rsidR="00ED4875" w:rsidRPr="00463761" w:rsidRDefault="00ED4875" w:rsidP="00ED4875">
            <w:pPr>
              <w:pStyle w:val="Default"/>
              <w:tabs>
                <w:tab w:val="left" w:pos="3600"/>
              </w:tabs>
              <w:jc w:val="both"/>
              <w:rPr>
                <w:rFonts w:asciiTheme="majorHAnsi" w:hAnsiTheme="majorHAnsi" w:cstheme="majorHAnsi"/>
              </w:rPr>
            </w:pPr>
            <w:r w:rsidRPr="00463761">
              <w:rPr>
                <w:rFonts w:asciiTheme="majorHAnsi" w:hAnsiTheme="majorHAnsi" w:cstheme="majorHAnsi"/>
              </w:rPr>
              <w:t>c) Contenção de gabião, com quantidade igual ou superior a 4.300(quatro mil e trezentos) m³;</w:t>
            </w:r>
          </w:p>
          <w:p w14:paraId="13DB6936" w14:textId="0B312D66" w:rsidR="00ED4875" w:rsidRPr="00463761" w:rsidRDefault="00ED4875" w:rsidP="00ED4875">
            <w:pPr>
              <w:pStyle w:val="Default"/>
              <w:tabs>
                <w:tab w:val="left" w:pos="3600"/>
              </w:tabs>
              <w:jc w:val="both"/>
              <w:rPr>
                <w:rFonts w:asciiTheme="majorHAnsi" w:hAnsiTheme="majorHAnsi" w:cstheme="majorHAnsi"/>
              </w:rPr>
            </w:pPr>
            <w:r w:rsidRPr="00463761">
              <w:rPr>
                <w:rFonts w:asciiTheme="majorHAnsi" w:hAnsiTheme="majorHAnsi" w:cstheme="majorHAnsi"/>
              </w:rPr>
              <w:t xml:space="preserve">d) Enrocamento com pedra de mão, com quantidade igual ou superior a 2.200(dois mil e duzentos) m³; </w:t>
            </w:r>
          </w:p>
          <w:p w14:paraId="746D84A9" w14:textId="78A764BD" w:rsidR="00ED4875" w:rsidRPr="00463761" w:rsidRDefault="00ED4875" w:rsidP="00ED4875">
            <w:pPr>
              <w:pStyle w:val="Default"/>
              <w:tabs>
                <w:tab w:val="left" w:pos="3600"/>
              </w:tabs>
              <w:jc w:val="both"/>
              <w:rPr>
                <w:rFonts w:asciiTheme="majorHAnsi" w:hAnsiTheme="majorHAnsi" w:cstheme="majorHAnsi"/>
              </w:rPr>
            </w:pPr>
            <w:proofErr w:type="gramStart"/>
            <w:r w:rsidRPr="00463761">
              <w:rPr>
                <w:rFonts w:asciiTheme="majorHAnsi" w:hAnsiTheme="majorHAnsi" w:cstheme="majorHAnsi"/>
              </w:rPr>
              <w:t>e)Aterro</w:t>
            </w:r>
            <w:proofErr w:type="gramEnd"/>
            <w:r w:rsidRPr="00463761">
              <w:rPr>
                <w:rFonts w:asciiTheme="majorHAnsi" w:hAnsiTheme="majorHAnsi" w:cstheme="majorHAnsi"/>
              </w:rPr>
              <w:t xml:space="preserve"> compactado de valas, com controle da compactação, com quantidade igual ou superior a 7.300 (sete mil e trezentos) m³; </w:t>
            </w:r>
          </w:p>
          <w:p w14:paraId="687C4E35" w14:textId="48D099D3" w:rsidR="00ED4875" w:rsidRPr="00463761" w:rsidRDefault="00ED4875" w:rsidP="00ED4875">
            <w:pPr>
              <w:pStyle w:val="Default"/>
              <w:tabs>
                <w:tab w:val="left" w:pos="3600"/>
              </w:tabs>
              <w:jc w:val="both"/>
              <w:rPr>
                <w:rFonts w:asciiTheme="majorHAnsi" w:hAnsiTheme="majorHAnsi" w:cstheme="majorHAnsi"/>
              </w:rPr>
            </w:pPr>
            <w:r w:rsidRPr="00463761">
              <w:rPr>
                <w:rFonts w:asciiTheme="majorHAnsi" w:hAnsiTheme="majorHAnsi" w:cstheme="majorHAnsi"/>
              </w:rPr>
              <w:t xml:space="preserve">f) Transporte de material com quantidade igual ou superior a 164.500 (cento e sessenta e quatro mil e quinhentos) m³ x km; </w:t>
            </w:r>
          </w:p>
          <w:p w14:paraId="1809253C" w14:textId="03D13028" w:rsidR="00ED4875" w:rsidRPr="00463761" w:rsidRDefault="00ED4875" w:rsidP="00ED4875">
            <w:pPr>
              <w:pStyle w:val="Default"/>
              <w:tabs>
                <w:tab w:val="left" w:pos="3600"/>
              </w:tabs>
              <w:jc w:val="both"/>
              <w:rPr>
                <w:rFonts w:asciiTheme="majorHAnsi" w:hAnsiTheme="majorHAnsi" w:cstheme="majorHAnsi"/>
              </w:rPr>
            </w:pPr>
            <w:proofErr w:type="gramStart"/>
            <w:r w:rsidRPr="00463761">
              <w:rPr>
                <w:rFonts w:asciiTheme="majorHAnsi" w:hAnsiTheme="majorHAnsi" w:cstheme="majorHAnsi"/>
              </w:rPr>
              <w:t>g)Construção</w:t>
            </w:r>
            <w:proofErr w:type="gramEnd"/>
            <w:r w:rsidRPr="00463761">
              <w:rPr>
                <w:rFonts w:asciiTheme="majorHAnsi" w:hAnsiTheme="majorHAnsi" w:cstheme="majorHAnsi"/>
              </w:rPr>
              <w:t xml:space="preserve"> civil e/ou reforma predial.</w:t>
            </w:r>
          </w:p>
        </w:tc>
      </w:tr>
      <w:tr w:rsidR="00ED4875" w:rsidRPr="00463761" w14:paraId="4179C342" w14:textId="77777777" w:rsidTr="00CC23CD">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64984AC8" w14:textId="77777777" w:rsidR="00ED4875" w:rsidRPr="00463761" w:rsidRDefault="00ED4875" w:rsidP="00CC23CD">
            <w:pPr>
              <w:jc w:val="both"/>
              <w:rPr>
                <w:rFonts w:asciiTheme="majorHAnsi" w:hAnsiTheme="majorHAnsi" w:cstheme="majorHAnsi"/>
              </w:rPr>
            </w:pPr>
            <w:r w:rsidRPr="00463761">
              <w:rPr>
                <w:rFonts w:asciiTheme="majorHAnsi" w:hAnsiTheme="majorHAnsi" w:cstheme="majorHAnsi"/>
              </w:rPr>
              <w:t>ÍNDICES ECONÔMICOS: Conforme edital.</w:t>
            </w:r>
          </w:p>
        </w:tc>
      </w:tr>
      <w:tr w:rsidR="00ED4875" w:rsidRPr="00463761" w14:paraId="5D7B3ED0" w14:textId="77777777" w:rsidTr="00CC23CD">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77448454" w14:textId="54F5313A" w:rsidR="00ED4875" w:rsidRPr="00463761" w:rsidRDefault="00ED4875" w:rsidP="00ED4875">
            <w:pPr>
              <w:jc w:val="both"/>
              <w:rPr>
                <w:rFonts w:asciiTheme="majorHAnsi" w:hAnsiTheme="majorHAnsi" w:cstheme="majorHAnsi"/>
              </w:rPr>
            </w:pPr>
            <w:r w:rsidRPr="00463761">
              <w:rPr>
                <w:rFonts w:asciiTheme="majorHAnsi" w:hAnsiTheme="majorHAnsi" w:cstheme="majorHAnsi"/>
              </w:rPr>
              <w:t xml:space="preserve">OBSERVAÇÕES: </w:t>
            </w:r>
            <w:r w:rsidR="004B36BD" w:rsidRPr="00463761">
              <w:rPr>
                <w:rFonts w:asciiTheme="majorHAnsi" w:hAnsiTheme="majorHAnsi" w:cstheme="majorHAnsi"/>
              </w:rPr>
              <w:t xml:space="preserve">Mais informações e o caderno de licitação poderão ser obtidos, gratuitamente, através de download no endereço: </w:t>
            </w:r>
            <w:hyperlink r:id="rId13" w:history="1">
              <w:r w:rsidR="004B36BD" w:rsidRPr="00463761">
                <w:rPr>
                  <w:rStyle w:val="Hyperlink"/>
                  <w:rFonts w:asciiTheme="majorHAnsi" w:hAnsiTheme="majorHAnsi" w:cstheme="majorHAnsi"/>
                </w:rPr>
                <w:t>www.copasa.com.br</w:t>
              </w:r>
            </w:hyperlink>
            <w:r w:rsidR="004B36BD" w:rsidRPr="00463761">
              <w:rPr>
                <w:rFonts w:asciiTheme="majorHAnsi" w:hAnsiTheme="majorHAnsi" w:cstheme="majorHAnsi"/>
              </w:rPr>
              <w:t xml:space="preserve"> link: licitações e contratos/licitações, pesquisar pelo </w:t>
            </w:r>
            <w:proofErr w:type="spellStart"/>
            <w:r w:rsidR="004B36BD" w:rsidRPr="00463761">
              <w:rPr>
                <w:rFonts w:asciiTheme="majorHAnsi" w:hAnsiTheme="majorHAnsi" w:cstheme="majorHAnsi"/>
              </w:rPr>
              <w:t>numero</w:t>
            </w:r>
            <w:proofErr w:type="spellEnd"/>
            <w:r w:rsidR="004B36BD" w:rsidRPr="00463761">
              <w:rPr>
                <w:rFonts w:asciiTheme="majorHAnsi" w:hAnsiTheme="majorHAnsi" w:cstheme="majorHAnsi"/>
              </w:rPr>
              <w:t xml:space="preserve"> da licitação), a partir do dia 09/12/2023.</w:t>
            </w:r>
          </w:p>
          <w:p w14:paraId="5D6E5B81" w14:textId="475BECCA" w:rsidR="004B36BD" w:rsidRPr="00463761" w:rsidRDefault="004B36BD" w:rsidP="00ED4875">
            <w:pPr>
              <w:jc w:val="both"/>
              <w:rPr>
                <w:rFonts w:asciiTheme="majorHAnsi" w:hAnsiTheme="majorHAnsi" w:cstheme="majorHAnsi"/>
              </w:rPr>
            </w:pPr>
            <w:r w:rsidRPr="00463761">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Filipe Nepomuceno Bicalho Santos ou outro empregado da COPASA MG, do dia 11 de dezembro de 2023 ao dia 03 de janeiro de 2024. O agendamento da visita poderá ser feito pelo e-mail: </w:t>
            </w:r>
            <w:hyperlink r:id="rId14" w:history="1">
              <w:r w:rsidRPr="00463761">
                <w:rPr>
                  <w:rStyle w:val="Hyperlink"/>
                  <w:rFonts w:asciiTheme="majorHAnsi" w:hAnsiTheme="majorHAnsi" w:cstheme="majorHAnsi"/>
                </w:rPr>
                <w:t>usme@copasa.com.br</w:t>
              </w:r>
            </w:hyperlink>
            <w:r w:rsidRPr="00463761">
              <w:rPr>
                <w:rFonts w:asciiTheme="majorHAnsi" w:hAnsiTheme="majorHAnsi" w:cstheme="majorHAnsi"/>
              </w:rPr>
              <w:t xml:space="preserve">. </w:t>
            </w:r>
          </w:p>
          <w:p w14:paraId="74F7B22C" w14:textId="17C7B482" w:rsidR="00ED4875" w:rsidRPr="00463761" w:rsidRDefault="00AD5450" w:rsidP="00CC23CD">
            <w:pPr>
              <w:tabs>
                <w:tab w:val="left" w:pos="1522"/>
                <w:tab w:val="left" w:pos="2991"/>
              </w:tabs>
              <w:jc w:val="both"/>
              <w:rPr>
                <w:rFonts w:asciiTheme="majorHAnsi" w:hAnsiTheme="majorHAnsi" w:cstheme="majorHAnsi"/>
              </w:rPr>
            </w:pPr>
            <w:hyperlink r:id="rId15" w:anchor="/pesquisaDetalhes/FA7F3401F0201EDEA5A7ABE7EC4F0423" w:history="1">
              <w:r w:rsidR="00ED4875" w:rsidRPr="00463761">
                <w:rPr>
                  <w:rStyle w:val="Hyperlink"/>
                  <w:rFonts w:asciiTheme="majorHAnsi" w:hAnsiTheme="majorHAnsi" w:cstheme="majorHAnsi"/>
                </w:rPr>
                <w:t>https://www2.copasa.com.br/PortalComprasPrd/#/pesquisaDetalhes/FA7F3401F0201EDEA5A7ABE7EC4F0423</w:t>
              </w:r>
            </w:hyperlink>
            <w:r w:rsidR="00ED4875" w:rsidRPr="00463761">
              <w:rPr>
                <w:rFonts w:asciiTheme="majorHAnsi" w:hAnsiTheme="majorHAnsi" w:cstheme="majorHAnsi"/>
              </w:rPr>
              <w:t xml:space="preserve">. </w:t>
            </w:r>
          </w:p>
        </w:tc>
      </w:tr>
    </w:tbl>
    <w:p w14:paraId="21CE78BD" w14:textId="77777777" w:rsidR="00E72C97" w:rsidRPr="00463761" w:rsidRDefault="00E72C97" w:rsidP="002700AD">
      <w:pPr>
        <w:rPr>
          <w:rFonts w:asciiTheme="majorHAnsi" w:hAnsiTheme="majorHAnsi" w:cstheme="majorHAnsi"/>
        </w:rPr>
      </w:pPr>
    </w:p>
    <w:p w14:paraId="65A10292" w14:textId="77777777" w:rsidR="002E3FF1" w:rsidRPr="00463761" w:rsidRDefault="002E3FF1" w:rsidP="002700AD">
      <w:pPr>
        <w:rPr>
          <w:rFonts w:asciiTheme="majorHAnsi" w:hAnsiTheme="majorHAnsi" w:cstheme="majorHAnsi"/>
        </w:rPr>
      </w:pPr>
    </w:p>
    <w:tbl>
      <w:tblPr>
        <w:tblStyle w:val="TableNormal"/>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4961"/>
      </w:tblGrid>
      <w:tr w:rsidR="009A4AAA" w:rsidRPr="00463761" w14:paraId="6E5FFD56" w14:textId="77777777" w:rsidTr="002E3FF1">
        <w:trPr>
          <w:trHeight w:val="587"/>
        </w:trPr>
        <w:tc>
          <w:tcPr>
            <w:tcW w:w="5812" w:type="dxa"/>
          </w:tcPr>
          <w:p w14:paraId="4EE505C1" w14:textId="77777777" w:rsidR="009A4AAA" w:rsidRPr="00463761" w:rsidRDefault="009A4AAA" w:rsidP="00480959">
            <w:pPr>
              <w:pStyle w:val="TableParagraph"/>
              <w:spacing w:line="290" w:lineRule="atLeast"/>
              <w:ind w:right="57"/>
              <w:rPr>
                <w:rFonts w:asciiTheme="majorHAnsi" w:hAnsiTheme="majorHAnsi" w:cstheme="majorHAnsi"/>
                <w:b/>
                <w:sz w:val="24"/>
                <w:szCs w:val="24"/>
              </w:rPr>
            </w:pPr>
            <w:r w:rsidRPr="00463761">
              <w:rPr>
                <w:rFonts w:asciiTheme="majorHAnsi" w:hAnsiTheme="majorHAnsi" w:cstheme="majorHAnsi"/>
                <w:sz w:val="24"/>
                <w:szCs w:val="24"/>
              </w:rPr>
              <w:t>ÓRGÃO</w:t>
            </w:r>
            <w:r w:rsidRPr="00463761">
              <w:rPr>
                <w:rFonts w:asciiTheme="majorHAnsi" w:hAnsiTheme="majorHAnsi" w:cstheme="majorHAnsi"/>
                <w:spacing w:val="-10"/>
                <w:sz w:val="24"/>
                <w:szCs w:val="24"/>
              </w:rPr>
              <w:t xml:space="preserve"> </w:t>
            </w:r>
            <w:r w:rsidRPr="00463761">
              <w:rPr>
                <w:rFonts w:asciiTheme="majorHAnsi" w:hAnsiTheme="majorHAnsi" w:cstheme="majorHAnsi"/>
                <w:sz w:val="24"/>
                <w:szCs w:val="24"/>
              </w:rPr>
              <w:t>LICITANTE:</w:t>
            </w:r>
            <w:r w:rsidRPr="00463761">
              <w:rPr>
                <w:rFonts w:asciiTheme="majorHAnsi" w:hAnsiTheme="majorHAnsi" w:cstheme="majorHAnsi"/>
                <w:b/>
                <w:spacing w:val="-7"/>
                <w:sz w:val="24"/>
                <w:szCs w:val="24"/>
              </w:rPr>
              <w:t xml:space="preserve"> </w:t>
            </w:r>
            <w:r w:rsidRPr="00463761">
              <w:rPr>
                <w:rFonts w:asciiTheme="majorHAnsi" w:hAnsiTheme="majorHAnsi" w:cstheme="majorHAnsi"/>
                <w:b/>
                <w:sz w:val="24"/>
                <w:szCs w:val="24"/>
              </w:rPr>
              <w:t>TJMG</w:t>
            </w:r>
            <w:r w:rsidRPr="00463761">
              <w:rPr>
                <w:rFonts w:asciiTheme="majorHAnsi" w:hAnsiTheme="majorHAnsi" w:cstheme="majorHAnsi"/>
                <w:b/>
                <w:spacing w:val="-14"/>
                <w:sz w:val="24"/>
                <w:szCs w:val="24"/>
              </w:rPr>
              <w:t xml:space="preserve"> </w:t>
            </w:r>
            <w:r w:rsidRPr="00463761">
              <w:rPr>
                <w:rFonts w:asciiTheme="majorHAnsi" w:hAnsiTheme="majorHAnsi" w:cstheme="majorHAnsi"/>
                <w:b/>
                <w:sz w:val="24"/>
                <w:szCs w:val="24"/>
              </w:rPr>
              <w:t>-</w:t>
            </w:r>
            <w:r w:rsidRPr="00463761">
              <w:rPr>
                <w:rFonts w:asciiTheme="majorHAnsi" w:hAnsiTheme="majorHAnsi" w:cstheme="majorHAnsi"/>
                <w:b/>
                <w:spacing w:val="-9"/>
                <w:sz w:val="24"/>
                <w:szCs w:val="24"/>
              </w:rPr>
              <w:t xml:space="preserve"> </w:t>
            </w:r>
            <w:r w:rsidRPr="00463761">
              <w:rPr>
                <w:rFonts w:asciiTheme="majorHAnsi" w:hAnsiTheme="majorHAnsi" w:cstheme="majorHAnsi"/>
                <w:b/>
                <w:sz w:val="24"/>
                <w:szCs w:val="24"/>
              </w:rPr>
              <w:t>TRIBUNAL</w:t>
            </w:r>
            <w:r w:rsidRPr="00463761">
              <w:rPr>
                <w:rFonts w:asciiTheme="majorHAnsi" w:hAnsiTheme="majorHAnsi" w:cstheme="majorHAnsi"/>
                <w:b/>
                <w:spacing w:val="-12"/>
                <w:sz w:val="24"/>
                <w:szCs w:val="24"/>
              </w:rPr>
              <w:t xml:space="preserve"> </w:t>
            </w:r>
            <w:r w:rsidRPr="00463761">
              <w:rPr>
                <w:rFonts w:asciiTheme="majorHAnsi" w:hAnsiTheme="majorHAnsi" w:cstheme="majorHAnsi"/>
                <w:b/>
                <w:sz w:val="24"/>
                <w:szCs w:val="24"/>
              </w:rPr>
              <w:t>DE</w:t>
            </w:r>
            <w:r w:rsidRPr="00463761">
              <w:rPr>
                <w:rFonts w:asciiTheme="majorHAnsi" w:hAnsiTheme="majorHAnsi" w:cstheme="majorHAnsi"/>
                <w:b/>
                <w:spacing w:val="-12"/>
                <w:sz w:val="24"/>
                <w:szCs w:val="24"/>
              </w:rPr>
              <w:t xml:space="preserve"> </w:t>
            </w:r>
            <w:r w:rsidRPr="00463761">
              <w:rPr>
                <w:rFonts w:asciiTheme="majorHAnsi" w:hAnsiTheme="majorHAnsi" w:cstheme="majorHAnsi"/>
                <w:b/>
                <w:sz w:val="24"/>
                <w:szCs w:val="24"/>
              </w:rPr>
              <w:t>JUSTIÇA</w:t>
            </w:r>
            <w:r w:rsidRPr="00463761">
              <w:rPr>
                <w:rFonts w:asciiTheme="majorHAnsi" w:hAnsiTheme="majorHAnsi" w:cstheme="majorHAnsi"/>
                <w:b/>
                <w:spacing w:val="-51"/>
                <w:sz w:val="24"/>
                <w:szCs w:val="24"/>
              </w:rPr>
              <w:t xml:space="preserve"> </w:t>
            </w:r>
            <w:r w:rsidRPr="00463761">
              <w:rPr>
                <w:rFonts w:asciiTheme="majorHAnsi" w:hAnsiTheme="majorHAnsi" w:cstheme="majorHAnsi"/>
                <w:b/>
                <w:sz w:val="24"/>
                <w:szCs w:val="24"/>
              </w:rPr>
              <w:t>DO</w:t>
            </w:r>
            <w:r w:rsidRPr="00463761">
              <w:rPr>
                <w:rFonts w:asciiTheme="majorHAnsi" w:hAnsiTheme="majorHAnsi" w:cstheme="majorHAnsi"/>
                <w:b/>
                <w:spacing w:val="-5"/>
                <w:sz w:val="24"/>
                <w:szCs w:val="24"/>
              </w:rPr>
              <w:t xml:space="preserve"> </w:t>
            </w:r>
            <w:r w:rsidRPr="00463761">
              <w:rPr>
                <w:rFonts w:asciiTheme="majorHAnsi" w:hAnsiTheme="majorHAnsi" w:cstheme="majorHAnsi"/>
                <w:b/>
                <w:sz w:val="24"/>
                <w:szCs w:val="24"/>
              </w:rPr>
              <w:t>ESTADO</w:t>
            </w:r>
            <w:r w:rsidRPr="00463761">
              <w:rPr>
                <w:rFonts w:asciiTheme="majorHAnsi" w:hAnsiTheme="majorHAnsi" w:cstheme="majorHAnsi"/>
                <w:b/>
                <w:spacing w:val="-4"/>
                <w:sz w:val="24"/>
                <w:szCs w:val="24"/>
              </w:rPr>
              <w:t xml:space="preserve"> </w:t>
            </w:r>
            <w:r w:rsidRPr="00463761">
              <w:rPr>
                <w:rFonts w:asciiTheme="majorHAnsi" w:hAnsiTheme="majorHAnsi" w:cstheme="majorHAnsi"/>
                <w:b/>
                <w:sz w:val="24"/>
                <w:szCs w:val="24"/>
              </w:rPr>
              <w:t>DE</w:t>
            </w:r>
            <w:r w:rsidRPr="00463761">
              <w:rPr>
                <w:rFonts w:asciiTheme="majorHAnsi" w:hAnsiTheme="majorHAnsi" w:cstheme="majorHAnsi"/>
                <w:b/>
                <w:spacing w:val="-7"/>
                <w:sz w:val="24"/>
                <w:szCs w:val="24"/>
              </w:rPr>
              <w:t xml:space="preserve"> </w:t>
            </w:r>
            <w:r w:rsidRPr="00463761">
              <w:rPr>
                <w:rFonts w:asciiTheme="majorHAnsi" w:hAnsiTheme="majorHAnsi" w:cstheme="majorHAnsi"/>
                <w:b/>
                <w:sz w:val="24"/>
                <w:szCs w:val="24"/>
              </w:rPr>
              <w:t>MINAS</w:t>
            </w:r>
            <w:r w:rsidRPr="00463761">
              <w:rPr>
                <w:rFonts w:asciiTheme="majorHAnsi" w:hAnsiTheme="majorHAnsi" w:cstheme="majorHAnsi"/>
                <w:b/>
                <w:spacing w:val="-3"/>
                <w:sz w:val="24"/>
                <w:szCs w:val="24"/>
              </w:rPr>
              <w:t xml:space="preserve"> </w:t>
            </w:r>
            <w:r w:rsidRPr="00463761">
              <w:rPr>
                <w:rFonts w:asciiTheme="majorHAnsi" w:hAnsiTheme="majorHAnsi" w:cstheme="majorHAnsi"/>
                <w:b/>
                <w:sz w:val="24"/>
                <w:szCs w:val="24"/>
              </w:rPr>
              <w:t>GERAIS</w:t>
            </w:r>
          </w:p>
        </w:tc>
        <w:tc>
          <w:tcPr>
            <w:tcW w:w="4961" w:type="dxa"/>
          </w:tcPr>
          <w:p w14:paraId="35C02D80" w14:textId="77777777" w:rsidR="009A4AAA" w:rsidRPr="00463761" w:rsidRDefault="009A4AAA" w:rsidP="002E3FF1">
            <w:pPr>
              <w:pStyle w:val="TableParagraph"/>
              <w:spacing w:before="148"/>
              <w:ind w:left="72"/>
              <w:rPr>
                <w:rFonts w:asciiTheme="majorHAnsi" w:hAnsiTheme="majorHAnsi" w:cstheme="majorHAnsi"/>
                <w:b/>
                <w:color w:val="FF0000"/>
                <w:spacing w:val="-1"/>
                <w:sz w:val="24"/>
                <w:szCs w:val="24"/>
              </w:rPr>
            </w:pPr>
            <w:r w:rsidRPr="00463761">
              <w:rPr>
                <w:rFonts w:asciiTheme="majorHAnsi" w:hAnsiTheme="majorHAnsi" w:cstheme="majorHAnsi"/>
                <w:b/>
                <w:spacing w:val="-1"/>
                <w:sz w:val="24"/>
                <w:szCs w:val="24"/>
              </w:rPr>
              <w:t>EDITAL:</w:t>
            </w:r>
            <w:r w:rsidRPr="00463761">
              <w:rPr>
                <w:rFonts w:asciiTheme="majorHAnsi" w:hAnsiTheme="majorHAnsi" w:cstheme="majorHAnsi"/>
                <w:b/>
                <w:spacing w:val="-9"/>
                <w:sz w:val="24"/>
                <w:szCs w:val="24"/>
              </w:rPr>
              <w:t xml:space="preserve"> </w:t>
            </w:r>
            <w:r w:rsidRPr="00463761">
              <w:rPr>
                <w:rFonts w:asciiTheme="majorHAnsi" w:hAnsiTheme="majorHAnsi" w:cstheme="majorHAnsi"/>
                <w:b/>
                <w:spacing w:val="-1"/>
                <w:sz w:val="24"/>
                <w:szCs w:val="24"/>
              </w:rPr>
              <w:t xml:space="preserve">CONCORRÊNCIA </w:t>
            </w:r>
            <w:r w:rsidRPr="00463761">
              <w:rPr>
                <w:rFonts w:asciiTheme="majorHAnsi" w:hAnsiTheme="majorHAnsi" w:cstheme="majorHAnsi"/>
                <w:b/>
                <w:color w:val="FF0000"/>
                <w:spacing w:val="-1"/>
                <w:sz w:val="24"/>
                <w:szCs w:val="24"/>
              </w:rPr>
              <w:t>22</w:t>
            </w:r>
            <w:r w:rsidR="002E3FF1" w:rsidRPr="00463761">
              <w:rPr>
                <w:rFonts w:asciiTheme="majorHAnsi" w:hAnsiTheme="majorHAnsi" w:cstheme="majorHAnsi"/>
                <w:b/>
                <w:color w:val="FF0000"/>
                <w:spacing w:val="-1"/>
                <w:sz w:val="24"/>
                <w:szCs w:val="24"/>
              </w:rPr>
              <w:t>7</w:t>
            </w:r>
            <w:r w:rsidRPr="00463761">
              <w:rPr>
                <w:rFonts w:asciiTheme="majorHAnsi" w:hAnsiTheme="majorHAnsi" w:cstheme="majorHAnsi"/>
                <w:b/>
                <w:color w:val="FF0000"/>
                <w:spacing w:val="-1"/>
                <w:sz w:val="24"/>
                <w:szCs w:val="24"/>
              </w:rPr>
              <w:t>/2023</w:t>
            </w:r>
          </w:p>
          <w:p w14:paraId="431A98AD" w14:textId="1BFC24C6" w:rsidR="002E3FF1" w:rsidRPr="00463761" w:rsidRDefault="002E3FF1" w:rsidP="002E3FF1">
            <w:pPr>
              <w:pStyle w:val="TableParagraph"/>
              <w:spacing w:before="148"/>
              <w:ind w:left="72"/>
              <w:rPr>
                <w:rFonts w:asciiTheme="majorHAnsi" w:hAnsiTheme="majorHAnsi" w:cstheme="majorHAnsi"/>
                <w:b/>
                <w:sz w:val="24"/>
                <w:szCs w:val="24"/>
              </w:rPr>
            </w:pPr>
            <w:r w:rsidRPr="00463761">
              <w:rPr>
                <w:rFonts w:asciiTheme="majorHAnsi" w:hAnsiTheme="majorHAnsi" w:cstheme="majorHAnsi"/>
                <w:b/>
                <w:color w:val="FF0000"/>
                <w:spacing w:val="-1"/>
                <w:sz w:val="24"/>
                <w:szCs w:val="24"/>
              </w:rPr>
              <w:t xml:space="preserve">RETIFICAÇÃO </w:t>
            </w:r>
          </w:p>
        </w:tc>
      </w:tr>
      <w:tr w:rsidR="009A4AAA" w:rsidRPr="00463761" w14:paraId="6CB91176" w14:textId="77777777" w:rsidTr="00480959">
        <w:trPr>
          <w:trHeight w:val="585"/>
        </w:trPr>
        <w:tc>
          <w:tcPr>
            <w:tcW w:w="10773" w:type="dxa"/>
            <w:gridSpan w:val="2"/>
          </w:tcPr>
          <w:p w14:paraId="7386B9EF" w14:textId="77777777" w:rsidR="009A4AAA" w:rsidRPr="00463761" w:rsidRDefault="009A4AAA" w:rsidP="00480959">
            <w:pPr>
              <w:pStyle w:val="TableParagraph"/>
              <w:spacing w:line="292" w:lineRule="exact"/>
              <w:rPr>
                <w:rFonts w:asciiTheme="majorHAnsi" w:hAnsiTheme="majorHAnsi" w:cstheme="majorHAnsi"/>
                <w:sz w:val="24"/>
                <w:szCs w:val="24"/>
              </w:rPr>
            </w:pPr>
            <w:r w:rsidRPr="00463761">
              <w:rPr>
                <w:rFonts w:asciiTheme="majorHAnsi" w:hAnsiTheme="majorHAnsi" w:cstheme="majorHAnsi"/>
                <w:sz w:val="24"/>
                <w:szCs w:val="24"/>
              </w:rPr>
              <w:t>Endereço:</w:t>
            </w:r>
            <w:r w:rsidRPr="00463761">
              <w:rPr>
                <w:rFonts w:asciiTheme="majorHAnsi" w:hAnsiTheme="majorHAnsi" w:cstheme="majorHAnsi"/>
                <w:spacing w:val="1"/>
                <w:sz w:val="24"/>
                <w:szCs w:val="24"/>
              </w:rPr>
              <w:t xml:space="preserve"> </w:t>
            </w:r>
            <w:r w:rsidRPr="00463761">
              <w:rPr>
                <w:rFonts w:asciiTheme="majorHAnsi" w:hAnsiTheme="majorHAnsi" w:cstheme="majorHAnsi"/>
                <w:sz w:val="24"/>
                <w:szCs w:val="24"/>
              </w:rPr>
              <w:t>Rua</w:t>
            </w:r>
            <w:r w:rsidRPr="00463761">
              <w:rPr>
                <w:rFonts w:asciiTheme="majorHAnsi" w:hAnsiTheme="majorHAnsi" w:cstheme="majorHAnsi"/>
                <w:spacing w:val="55"/>
                <w:sz w:val="24"/>
                <w:szCs w:val="24"/>
              </w:rPr>
              <w:t xml:space="preserve"> </w:t>
            </w:r>
            <w:r w:rsidRPr="00463761">
              <w:rPr>
                <w:rFonts w:asciiTheme="majorHAnsi" w:hAnsiTheme="majorHAnsi" w:cstheme="majorHAnsi"/>
                <w:sz w:val="24"/>
                <w:szCs w:val="24"/>
              </w:rPr>
              <w:t>Gonçalves</w:t>
            </w:r>
            <w:r w:rsidRPr="00463761">
              <w:rPr>
                <w:rFonts w:asciiTheme="majorHAnsi" w:hAnsiTheme="majorHAnsi" w:cstheme="majorHAnsi"/>
                <w:spacing w:val="56"/>
                <w:sz w:val="24"/>
                <w:szCs w:val="24"/>
              </w:rPr>
              <w:t xml:space="preserve"> </w:t>
            </w:r>
            <w:r w:rsidRPr="00463761">
              <w:rPr>
                <w:rFonts w:asciiTheme="majorHAnsi" w:hAnsiTheme="majorHAnsi" w:cstheme="majorHAnsi"/>
                <w:sz w:val="24"/>
                <w:szCs w:val="24"/>
              </w:rPr>
              <w:t>Dias,</w:t>
            </w:r>
            <w:r w:rsidRPr="00463761">
              <w:rPr>
                <w:rFonts w:asciiTheme="majorHAnsi" w:hAnsiTheme="majorHAnsi" w:cstheme="majorHAnsi"/>
                <w:spacing w:val="56"/>
                <w:sz w:val="24"/>
                <w:szCs w:val="24"/>
              </w:rPr>
              <w:t xml:space="preserve"> </w:t>
            </w:r>
            <w:r w:rsidRPr="00463761">
              <w:rPr>
                <w:rFonts w:asciiTheme="majorHAnsi" w:hAnsiTheme="majorHAnsi" w:cstheme="majorHAnsi"/>
                <w:sz w:val="24"/>
                <w:szCs w:val="24"/>
              </w:rPr>
              <w:t>Nº</w:t>
            </w:r>
            <w:r w:rsidRPr="00463761">
              <w:rPr>
                <w:rFonts w:asciiTheme="majorHAnsi" w:hAnsiTheme="majorHAnsi" w:cstheme="majorHAnsi"/>
                <w:spacing w:val="57"/>
                <w:sz w:val="24"/>
                <w:szCs w:val="24"/>
              </w:rPr>
              <w:t xml:space="preserve"> </w:t>
            </w:r>
            <w:r w:rsidRPr="00463761">
              <w:rPr>
                <w:rFonts w:asciiTheme="majorHAnsi" w:hAnsiTheme="majorHAnsi" w:cstheme="majorHAnsi"/>
                <w:sz w:val="24"/>
                <w:szCs w:val="24"/>
              </w:rPr>
              <w:t>1260</w:t>
            </w:r>
            <w:r w:rsidRPr="00463761">
              <w:rPr>
                <w:rFonts w:asciiTheme="majorHAnsi" w:hAnsiTheme="majorHAnsi" w:cstheme="majorHAnsi"/>
                <w:spacing w:val="62"/>
                <w:sz w:val="24"/>
                <w:szCs w:val="24"/>
              </w:rPr>
              <w:t xml:space="preserve"> </w:t>
            </w:r>
            <w:r w:rsidRPr="00463761">
              <w:rPr>
                <w:rFonts w:asciiTheme="majorHAnsi" w:hAnsiTheme="majorHAnsi" w:cstheme="majorHAnsi"/>
                <w:sz w:val="24"/>
                <w:szCs w:val="24"/>
              </w:rPr>
              <w:t>-</w:t>
            </w:r>
            <w:r w:rsidRPr="00463761">
              <w:rPr>
                <w:rFonts w:asciiTheme="majorHAnsi" w:hAnsiTheme="majorHAnsi" w:cstheme="majorHAnsi"/>
                <w:spacing w:val="55"/>
                <w:sz w:val="24"/>
                <w:szCs w:val="24"/>
              </w:rPr>
              <w:t xml:space="preserve"> </w:t>
            </w:r>
            <w:r w:rsidRPr="00463761">
              <w:rPr>
                <w:rFonts w:asciiTheme="majorHAnsi" w:hAnsiTheme="majorHAnsi" w:cstheme="majorHAnsi"/>
                <w:sz w:val="24"/>
                <w:szCs w:val="24"/>
              </w:rPr>
              <w:t>Bairro</w:t>
            </w:r>
            <w:r w:rsidRPr="00463761">
              <w:rPr>
                <w:rFonts w:asciiTheme="majorHAnsi" w:hAnsiTheme="majorHAnsi" w:cstheme="majorHAnsi"/>
                <w:spacing w:val="55"/>
                <w:sz w:val="24"/>
                <w:szCs w:val="24"/>
              </w:rPr>
              <w:t xml:space="preserve"> </w:t>
            </w:r>
            <w:r w:rsidRPr="00463761">
              <w:rPr>
                <w:rFonts w:asciiTheme="majorHAnsi" w:hAnsiTheme="majorHAnsi" w:cstheme="majorHAnsi"/>
                <w:sz w:val="24"/>
                <w:szCs w:val="24"/>
              </w:rPr>
              <w:t>Funcionários</w:t>
            </w:r>
            <w:r w:rsidRPr="00463761">
              <w:rPr>
                <w:rFonts w:asciiTheme="majorHAnsi" w:hAnsiTheme="majorHAnsi" w:cstheme="majorHAnsi"/>
                <w:spacing w:val="58"/>
                <w:sz w:val="24"/>
                <w:szCs w:val="24"/>
              </w:rPr>
              <w:t xml:space="preserve"> </w:t>
            </w:r>
            <w:r w:rsidRPr="00463761">
              <w:rPr>
                <w:rFonts w:asciiTheme="majorHAnsi" w:hAnsiTheme="majorHAnsi" w:cstheme="majorHAnsi"/>
                <w:sz w:val="24"/>
                <w:szCs w:val="24"/>
              </w:rPr>
              <w:t>-</w:t>
            </w:r>
            <w:r w:rsidRPr="00463761">
              <w:rPr>
                <w:rFonts w:asciiTheme="majorHAnsi" w:hAnsiTheme="majorHAnsi" w:cstheme="majorHAnsi"/>
                <w:spacing w:val="57"/>
                <w:sz w:val="24"/>
                <w:szCs w:val="24"/>
              </w:rPr>
              <w:t xml:space="preserve"> </w:t>
            </w:r>
            <w:r w:rsidRPr="00463761">
              <w:rPr>
                <w:rFonts w:asciiTheme="majorHAnsi" w:hAnsiTheme="majorHAnsi" w:cstheme="majorHAnsi"/>
                <w:sz w:val="24"/>
                <w:szCs w:val="24"/>
              </w:rPr>
              <w:t>CEP</w:t>
            </w:r>
            <w:r w:rsidRPr="00463761">
              <w:rPr>
                <w:rFonts w:asciiTheme="majorHAnsi" w:hAnsiTheme="majorHAnsi" w:cstheme="majorHAnsi"/>
                <w:spacing w:val="56"/>
                <w:sz w:val="24"/>
                <w:szCs w:val="24"/>
              </w:rPr>
              <w:t xml:space="preserve"> </w:t>
            </w:r>
            <w:r w:rsidRPr="00463761">
              <w:rPr>
                <w:rFonts w:asciiTheme="majorHAnsi" w:hAnsiTheme="majorHAnsi" w:cstheme="majorHAnsi"/>
                <w:sz w:val="24"/>
                <w:szCs w:val="24"/>
              </w:rPr>
              <w:t>30140-096</w:t>
            </w:r>
            <w:r w:rsidRPr="00463761">
              <w:rPr>
                <w:rFonts w:asciiTheme="majorHAnsi" w:hAnsiTheme="majorHAnsi" w:cstheme="majorHAnsi"/>
                <w:spacing w:val="58"/>
                <w:sz w:val="24"/>
                <w:szCs w:val="24"/>
              </w:rPr>
              <w:t xml:space="preserve"> </w:t>
            </w:r>
            <w:r w:rsidRPr="00463761">
              <w:rPr>
                <w:rFonts w:asciiTheme="majorHAnsi" w:hAnsiTheme="majorHAnsi" w:cstheme="majorHAnsi"/>
                <w:sz w:val="24"/>
                <w:szCs w:val="24"/>
              </w:rPr>
              <w:t>-</w:t>
            </w:r>
            <w:r w:rsidRPr="00463761">
              <w:rPr>
                <w:rFonts w:asciiTheme="majorHAnsi" w:hAnsiTheme="majorHAnsi" w:cstheme="majorHAnsi"/>
                <w:spacing w:val="57"/>
                <w:sz w:val="24"/>
                <w:szCs w:val="24"/>
              </w:rPr>
              <w:t xml:space="preserve"> </w:t>
            </w:r>
            <w:r w:rsidRPr="00463761">
              <w:rPr>
                <w:rFonts w:asciiTheme="majorHAnsi" w:hAnsiTheme="majorHAnsi" w:cstheme="majorHAnsi"/>
                <w:sz w:val="24"/>
                <w:szCs w:val="24"/>
              </w:rPr>
              <w:t>Belo</w:t>
            </w:r>
            <w:r w:rsidRPr="00463761">
              <w:rPr>
                <w:rFonts w:asciiTheme="majorHAnsi" w:hAnsiTheme="majorHAnsi" w:cstheme="majorHAnsi"/>
                <w:spacing w:val="56"/>
                <w:sz w:val="24"/>
                <w:szCs w:val="24"/>
              </w:rPr>
              <w:t xml:space="preserve"> </w:t>
            </w:r>
            <w:r w:rsidRPr="00463761">
              <w:rPr>
                <w:rFonts w:asciiTheme="majorHAnsi" w:hAnsiTheme="majorHAnsi" w:cstheme="majorHAnsi"/>
                <w:sz w:val="24"/>
                <w:szCs w:val="24"/>
              </w:rPr>
              <w:t>Horizonte</w:t>
            </w:r>
            <w:r w:rsidRPr="00463761">
              <w:rPr>
                <w:rFonts w:asciiTheme="majorHAnsi" w:hAnsiTheme="majorHAnsi" w:cstheme="majorHAnsi"/>
                <w:spacing w:val="55"/>
                <w:sz w:val="24"/>
                <w:szCs w:val="24"/>
              </w:rPr>
              <w:t xml:space="preserve"> </w:t>
            </w:r>
            <w:r w:rsidRPr="00463761">
              <w:rPr>
                <w:rFonts w:asciiTheme="majorHAnsi" w:hAnsiTheme="majorHAnsi" w:cstheme="majorHAnsi"/>
                <w:sz w:val="24"/>
                <w:szCs w:val="24"/>
              </w:rPr>
              <w:t>-</w:t>
            </w:r>
            <w:r w:rsidRPr="00463761">
              <w:rPr>
                <w:rFonts w:asciiTheme="majorHAnsi" w:hAnsiTheme="majorHAnsi" w:cstheme="majorHAnsi"/>
                <w:spacing w:val="57"/>
                <w:sz w:val="24"/>
                <w:szCs w:val="24"/>
              </w:rPr>
              <w:t xml:space="preserve"> </w:t>
            </w:r>
            <w:r w:rsidRPr="00463761">
              <w:rPr>
                <w:rFonts w:asciiTheme="majorHAnsi" w:hAnsiTheme="majorHAnsi" w:cstheme="majorHAnsi"/>
                <w:sz w:val="24"/>
                <w:szCs w:val="24"/>
              </w:rPr>
              <w:t>MG</w:t>
            </w:r>
            <w:r w:rsidRPr="00463761">
              <w:rPr>
                <w:rFonts w:asciiTheme="majorHAnsi" w:hAnsiTheme="majorHAnsi" w:cstheme="majorHAnsi"/>
                <w:spacing w:val="58"/>
                <w:sz w:val="24"/>
                <w:szCs w:val="24"/>
              </w:rPr>
              <w:t xml:space="preserve"> </w:t>
            </w:r>
            <w:r w:rsidRPr="00463761">
              <w:rPr>
                <w:rFonts w:asciiTheme="majorHAnsi" w:hAnsiTheme="majorHAnsi" w:cstheme="majorHAnsi"/>
                <w:sz w:val="24"/>
                <w:szCs w:val="24"/>
              </w:rPr>
              <w:t>-</w:t>
            </w:r>
          </w:p>
          <w:p w14:paraId="12980308" w14:textId="77777777" w:rsidR="009A4AAA" w:rsidRPr="00463761" w:rsidRDefault="00AD5450" w:rsidP="00480959">
            <w:pPr>
              <w:pStyle w:val="TableParagraph"/>
              <w:spacing w:line="273" w:lineRule="exact"/>
              <w:rPr>
                <w:rFonts w:asciiTheme="majorHAnsi" w:hAnsiTheme="majorHAnsi" w:cstheme="majorHAnsi"/>
                <w:sz w:val="24"/>
                <w:szCs w:val="24"/>
              </w:rPr>
            </w:pPr>
            <w:hyperlink r:id="rId16">
              <w:r w:rsidR="009A4AAA" w:rsidRPr="00463761">
                <w:rPr>
                  <w:rFonts w:asciiTheme="majorHAnsi" w:hAnsiTheme="majorHAnsi" w:cstheme="majorHAnsi"/>
                  <w:color w:val="0000FF"/>
                  <w:sz w:val="24"/>
                  <w:szCs w:val="24"/>
                  <w:u w:val="single" w:color="0000FF"/>
                </w:rPr>
                <w:t>www.tjmg.jus.br</w:t>
              </w:r>
              <w:r w:rsidR="009A4AAA" w:rsidRPr="00463761">
                <w:rPr>
                  <w:rFonts w:asciiTheme="majorHAnsi" w:hAnsiTheme="majorHAnsi" w:cstheme="majorHAnsi"/>
                  <w:color w:val="0000FF"/>
                  <w:spacing w:val="-2"/>
                  <w:sz w:val="24"/>
                  <w:szCs w:val="24"/>
                </w:rPr>
                <w:t xml:space="preserve"> </w:t>
              </w:r>
            </w:hyperlink>
            <w:r w:rsidR="009A4AAA" w:rsidRPr="00463761">
              <w:rPr>
                <w:rFonts w:asciiTheme="majorHAnsi" w:hAnsiTheme="majorHAnsi" w:cstheme="majorHAnsi"/>
                <w:sz w:val="24"/>
                <w:szCs w:val="24"/>
              </w:rPr>
              <w:t>-</w:t>
            </w:r>
            <w:r w:rsidR="009A4AAA" w:rsidRPr="00463761">
              <w:rPr>
                <w:rFonts w:asciiTheme="majorHAnsi" w:hAnsiTheme="majorHAnsi" w:cstheme="majorHAnsi"/>
                <w:spacing w:val="-1"/>
                <w:sz w:val="24"/>
                <w:szCs w:val="24"/>
              </w:rPr>
              <w:t xml:space="preserve"> </w:t>
            </w:r>
            <w:r w:rsidR="009A4AAA" w:rsidRPr="00463761">
              <w:rPr>
                <w:rFonts w:asciiTheme="majorHAnsi" w:hAnsiTheme="majorHAnsi" w:cstheme="majorHAnsi"/>
                <w:sz w:val="24"/>
                <w:szCs w:val="24"/>
              </w:rPr>
              <w:t>Andar:</w:t>
            </w:r>
            <w:r w:rsidR="009A4AAA" w:rsidRPr="00463761">
              <w:rPr>
                <w:rFonts w:asciiTheme="majorHAnsi" w:hAnsiTheme="majorHAnsi" w:cstheme="majorHAnsi"/>
                <w:spacing w:val="1"/>
                <w:sz w:val="24"/>
                <w:szCs w:val="24"/>
              </w:rPr>
              <w:t xml:space="preserve"> </w:t>
            </w:r>
            <w:r w:rsidR="009A4AAA" w:rsidRPr="00463761">
              <w:rPr>
                <w:rFonts w:asciiTheme="majorHAnsi" w:hAnsiTheme="majorHAnsi" w:cstheme="majorHAnsi"/>
                <w:sz w:val="24"/>
                <w:szCs w:val="24"/>
              </w:rPr>
              <w:t>4º</w:t>
            </w:r>
          </w:p>
        </w:tc>
      </w:tr>
      <w:tr w:rsidR="009A4AAA" w:rsidRPr="00463761" w14:paraId="4AF52C10" w14:textId="77777777" w:rsidTr="002E3FF1">
        <w:trPr>
          <w:trHeight w:val="416"/>
        </w:trPr>
        <w:tc>
          <w:tcPr>
            <w:tcW w:w="5812" w:type="dxa"/>
          </w:tcPr>
          <w:p w14:paraId="12DFC79E" w14:textId="51EBFB9E" w:rsidR="009A4AAA" w:rsidRPr="00463761" w:rsidRDefault="009A4AAA" w:rsidP="009A4AAA">
            <w:pPr>
              <w:pStyle w:val="TableParagraph"/>
              <w:ind w:right="57"/>
              <w:jc w:val="both"/>
              <w:rPr>
                <w:rFonts w:asciiTheme="majorHAnsi" w:hAnsiTheme="majorHAnsi" w:cstheme="majorHAnsi"/>
                <w:sz w:val="24"/>
                <w:szCs w:val="24"/>
              </w:rPr>
            </w:pPr>
            <w:r w:rsidRPr="00463761">
              <w:rPr>
                <w:rFonts w:asciiTheme="majorHAnsi" w:hAnsiTheme="majorHAnsi" w:cstheme="majorHAnsi"/>
                <w:sz w:val="24"/>
                <w:szCs w:val="24"/>
              </w:rPr>
              <w:t>OBJETO:</w:t>
            </w:r>
            <w:r w:rsidRPr="00463761">
              <w:rPr>
                <w:rFonts w:asciiTheme="majorHAnsi" w:hAnsiTheme="majorHAnsi" w:cstheme="majorHAnsi"/>
                <w:spacing w:val="1"/>
                <w:sz w:val="24"/>
                <w:szCs w:val="24"/>
              </w:rPr>
              <w:t xml:space="preserve"> </w:t>
            </w:r>
            <w:r w:rsidR="00B37EED" w:rsidRPr="00463761">
              <w:rPr>
                <w:rFonts w:asciiTheme="majorHAnsi" w:hAnsiTheme="majorHAnsi" w:cstheme="majorHAnsi"/>
                <w:spacing w:val="1"/>
                <w:sz w:val="24"/>
                <w:szCs w:val="24"/>
              </w:rPr>
              <w:t>Construção do fórum da Comarca de Andrelândia, conforme Projeto Básico e demais anexos, partes integrantes e inseparáveis do edital.</w:t>
            </w:r>
          </w:p>
        </w:tc>
        <w:tc>
          <w:tcPr>
            <w:tcW w:w="4961" w:type="dxa"/>
          </w:tcPr>
          <w:p w14:paraId="2DF9B3AB" w14:textId="77777777" w:rsidR="009A4AAA" w:rsidRPr="00463761" w:rsidRDefault="009A4AAA" w:rsidP="00480959">
            <w:pPr>
              <w:pStyle w:val="TableParagraph"/>
              <w:spacing w:line="292" w:lineRule="exact"/>
              <w:ind w:left="72"/>
              <w:rPr>
                <w:rFonts w:asciiTheme="majorHAnsi" w:hAnsiTheme="majorHAnsi" w:cstheme="majorHAnsi"/>
                <w:sz w:val="24"/>
                <w:szCs w:val="24"/>
              </w:rPr>
            </w:pPr>
            <w:r w:rsidRPr="00463761">
              <w:rPr>
                <w:rFonts w:asciiTheme="majorHAnsi" w:hAnsiTheme="majorHAnsi" w:cstheme="majorHAnsi"/>
                <w:sz w:val="24"/>
                <w:szCs w:val="24"/>
              </w:rPr>
              <w:t>DATAS:</w:t>
            </w:r>
          </w:p>
          <w:p w14:paraId="0E93CA8E" w14:textId="77777777" w:rsidR="00B37EED" w:rsidRPr="00463761" w:rsidRDefault="00B37EED" w:rsidP="00B37EED">
            <w:pPr>
              <w:pStyle w:val="TableParagraph"/>
              <w:numPr>
                <w:ilvl w:val="0"/>
                <w:numId w:val="41"/>
              </w:numPr>
              <w:tabs>
                <w:tab w:val="left" w:pos="791"/>
                <w:tab w:val="left" w:pos="792"/>
              </w:tabs>
              <w:spacing w:line="305" w:lineRule="exact"/>
              <w:rPr>
                <w:rFonts w:asciiTheme="majorHAnsi" w:hAnsiTheme="majorHAnsi" w:cstheme="majorHAnsi"/>
                <w:sz w:val="24"/>
                <w:szCs w:val="24"/>
              </w:rPr>
            </w:pPr>
            <w:r w:rsidRPr="00463761">
              <w:rPr>
                <w:rFonts w:asciiTheme="majorHAnsi" w:hAnsiTheme="majorHAnsi" w:cstheme="majorHAnsi"/>
                <w:sz w:val="24"/>
                <w:szCs w:val="24"/>
              </w:rPr>
              <w:t>Data para Entrega dos Envelopes : 15/01/24 às 17:00</w:t>
            </w:r>
          </w:p>
          <w:p w14:paraId="622A1678" w14:textId="77777777" w:rsidR="009A4AAA" w:rsidRPr="00463761" w:rsidRDefault="00B37EED" w:rsidP="00B37EED">
            <w:pPr>
              <w:pStyle w:val="TableParagraph"/>
              <w:numPr>
                <w:ilvl w:val="0"/>
                <w:numId w:val="41"/>
              </w:numPr>
              <w:tabs>
                <w:tab w:val="left" w:pos="791"/>
                <w:tab w:val="left" w:pos="792"/>
              </w:tabs>
              <w:spacing w:line="285" w:lineRule="exact"/>
              <w:rPr>
                <w:rFonts w:asciiTheme="majorHAnsi" w:hAnsiTheme="majorHAnsi" w:cstheme="majorHAnsi"/>
                <w:sz w:val="24"/>
                <w:szCs w:val="24"/>
              </w:rPr>
            </w:pPr>
            <w:r w:rsidRPr="00463761">
              <w:rPr>
                <w:rFonts w:asciiTheme="majorHAnsi" w:hAnsiTheme="majorHAnsi" w:cstheme="majorHAnsi"/>
                <w:sz w:val="24"/>
                <w:szCs w:val="24"/>
              </w:rPr>
              <w:t>Data Abertura dos envelopes : 16/01/24 às 14:00</w:t>
            </w:r>
          </w:p>
          <w:p w14:paraId="2B7BE461" w14:textId="47C5AE05" w:rsidR="00340A89" w:rsidRPr="00463761" w:rsidRDefault="00340A89" w:rsidP="00B37EED">
            <w:pPr>
              <w:pStyle w:val="TableParagraph"/>
              <w:numPr>
                <w:ilvl w:val="0"/>
                <w:numId w:val="41"/>
              </w:numPr>
              <w:tabs>
                <w:tab w:val="left" w:pos="791"/>
                <w:tab w:val="left" w:pos="792"/>
              </w:tabs>
              <w:spacing w:line="285" w:lineRule="exact"/>
              <w:rPr>
                <w:rFonts w:asciiTheme="majorHAnsi" w:hAnsiTheme="majorHAnsi" w:cstheme="majorHAnsi"/>
                <w:sz w:val="24"/>
                <w:szCs w:val="24"/>
              </w:rPr>
            </w:pPr>
            <w:r w:rsidRPr="00463761">
              <w:rPr>
                <w:rFonts w:asciiTheme="majorHAnsi" w:hAnsiTheme="majorHAnsi" w:cstheme="majorHAnsi"/>
                <w:sz w:val="24"/>
                <w:szCs w:val="24"/>
              </w:rPr>
              <w:t>prazo total de execução de 330 (trezentos e trinta) dias consecutivos.</w:t>
            </w:r>
          </w:p>
        </w:tc>
      </w:tr>
      <w:tr w:rsidR="009A4AAA" w:rsidRPr="00463761" w14:paraId="50A8E12F" w14:textId="77777777" w:rsidTr="002E3FF1">
        <w:trPr>
          <w:trHeight w:val="433"/>
        </w:trPr>
        <w:tc>
          <w:tcPr>
            <w:tcW w:w="5812" w:type="dxa"/>
          </w:tcPr>
          <w:p w14:paraId="3AA83EF3" w14:textId="77777777" w:rsidR="009A4AAA" w:rsidRPr="00463761" w:rsidRDefault="009A4AAA" w:rsidP="00480959">
            <w:pPr>
              <w:pStyle w:val="TableParagraph"/>
              <w:spacing w:before="69"/>
              <w:ind w:left="1251" w:right="1244"/>
              <w:jc w:val="center"/>
              <w:rPr>
                <w:rFonts w:asciiTheme="majorHAnsi" w:hAnsiTheme="majorHAnsi" w:cstheme="majorHAnsi"/>
                <w:sz w:val="24"/>
                <w:szCs w:val="24"/>
              </w:rPr>
            </w:pPr>
            <w:r w:rsidRPr="00463761">
              <w:rPr>
                <w:rFonts w:asciiTheme="majorHAnsi" w:hAnsiTheme="majorHAnsi" w:cstheme="majorHAnsi"/>
                <w:sz w:val="24"/>
                <w:szCs w:val="24"/>
              </w:rPr>
              <w:t>Valor</w:t>
            </w:r>
            <w:r w:rsidRPr="00463761">
              <w:rPr>
                <w:rFonts w:asciiTheme="majorHAnsi" w:hAnsiTheme="majorHAnsi" w:cstheme="majorHAnsi"/>
                <w:spacing w:val="-3"/>
                <w:sz w:val="24"/>
                <w:szCs w:val="24"/>
              </w:rPr>
              <w:t xml:space="preserve"> </w:t>
            </w:r>
            <w:r w:rsidRPr="00463761">
              <w:rPr>
                <w:rFonts w:asciiTheme="majorHAnsi" w:hAnsiTheme="majorHAnsi" w:cstheme="majorHAnsi"/>
                <w:sz w:val="24"/>
                <w:szCs w:val="24"/>
              </w:rPr>
              <w:t>Estimado</w:t>
            </w:r>
            <w:r w:rsidRPr="00463761">
              <w:rPr>
                <w:rFonts w:asciiTheme="majorHAnsi" w:hAnsiTheme="majorHAnsi" w:cstheme="majorHAnsi"/>
                <w:spacing w:val="-1"/>
                <w:sz w:val="24"/>
                <w:szCs w:val="24"/>
              </w:rPr>
              <w:t xml:space="preserve"> </w:t>
            </w:r>
            <w:r w:rsidRPr="00463761">
              <w:rPr>
                <w:rFonts w:asciiTheme="majorHAnsi" w:hAnsiTheme="majorHAnsi" w:cstheme="majorHAnsi"/>
                <w:sz w:val="24"/>
                <w:szCs w:val="24"/>
              </w:rPr>
              <w:t>da</w:t>
            </w:r>
            <w:r w:rsidRPr="00463761">
              <w:rPr>
                <w:rFonts w:asciiTheme="majorHAnsi" w:hAnsiTheme="majorHAnsi" w:cstheme="majorHAnsi"/>
                <w:spacing w:val="-2"/>
                <w:sz w:val="24"/>
                <w:szCs w:val="24"/>
              </w:rPr>
              <w:t xml:space="preserve"> </w:t>
            </w:r>
            <w:r w:rsidRPr="00463761">
              <w:rPr>
                <w:rFonts w:asciiTheme="majorHAnsi" w:hAnsiTheme="majorHAnsi" w:cstheme="majorHAnsi"/>
                <w:sz w:val="24"/>
                <w:szCs w:val="24"/>
              </w:rPr>
              <w:t>Obra</w:t>
            </w:r>
          </w:p>
        </w:tc>
        <w:tc>
          <w:tcPr>
            <w:tcW w:w="4961" w:type="dxa"/>
          </w:tcPr>
          <w:p w14:paraId="6383C1A6" w14:textId="77777777" w:rsidR="009A4AAA" w:rsidRPr="00463761" w:rsidRDefault="009A4AAA" w:rsidP="00480959">
            <w:pPr>
              <w:pStyle w:val="TableParagraph"/>
              <w:spacing w:before="69"/>
              <w:ind w:left="1565"/>
              <w:rPr>
                <w:rFonts w:asciiTheme="majorHAnsi" w:hAnsiTheme="majorHAnsi" w:cstheme="majorHAnsi"/>
                <w:sz w:val="24"/>
                <w:szCs w:val="24"/>
              </w:rPr>
            </w:pPr>
            <w:r w:rsidRPr="00463761">
              <w:rPr>
                <w:rFonts w:asciiTheme="majorHAnsi" w:hAnsiTheme="majorHAnsi" w:cstheme="majorHAnsi"/>
                <w:sz w:val="24"/>
                <w:szCs w:val="24"/>
              </w:rPr>
              <w:t>Capital</w:t>
            </w:r>
            <w:r w:rsidRPr="00463761">
              <w:rPr>
                <w:rFonts w:asciiTheme="majorHAnsi" w:hAnsiTheme="majorHAnsi" w:cstheme="majorHAnsi"/>
                <w:spacing w:val="-2"/>
                <w:sz w:val="24"/>
                <w:szCs w:val="24"/>
              </w:rPr>
              <w:t xml:space="preserve"> </w:t>
            </w:r>
            <w:r w:rsidRPr="00463761">
              <w:rPr>
                <w:rFonts w:asciiTheme="majorHAnsi" w:hAnsiTheme="majorHAnsi" w:cstheme="majorHAnsi"/>
                <w:sz w:val="24"/>
                <w:szCs w:val="24"/>
              </w:rPr>
              <w:t>Social</w:t>
            </w:r>
            <w:r w:rsidRPr="00463761">
              <w:rPr>
                <w:rFonts w:asciiTheme="majorHAnsi" w:hAnsiTheme="majorHAnsi" w:cstheme="majorHAnsi"/>
                <w:spacing w:val="-2"/>
                <w:sz w:val="24"/>
                <w:szCs w:val="24"/>
              </w:rPr>
              <w:t xml:space="preserve"> </w:t>
            </w:r>
            <w:r w:rsidRPr="00463761">
              <w:rPr>
                <w:rFonts w:asciiTheme="majorHAnsi" w:hAnsiTheme="majorHAnsi" w:cstheme="majorHAnsi"/>
                <w:sz w:val="24"/>
                <w:szCs w:val="24"/>
              </w:rPr>
              <w:t>Igual</w:t>
            </w:r>
            <w:r w:rsidRPr="00463761">
              <w:rPr>
                <w:rFonts w:asciiTheme="majorHAnsi" w:hAnsiTheme="majorHAnsi" w:cstheme="majorHAnsi"/>
                <w:spacing w:val="-1"/>
                <w:sz w:val="24"/>
                <w:szCs w:val="24"/>
              </w:rPr>
              <w:t xml:space="preserve"> </w:t>
            </w:r>
            <w:r w:rsidRPr="00463761">
              <w:rPr>
                <w:rFonts w:asciiTheme="majorHAnsi" w:hAnsiTheme="majorHAnsi" w:cstheme="majorHAnsi"/>
                <w:sz w:val="24"/>
                <w:szCs w:val="24"/>
              </w:rPr>
              <w:t>ou</w:t>
            </w:r>
            <w:r w:rsidRPr="00463761">
              <w:rPr>
                <w:rFonts w:asciiTheme="majorHAnsi" w:hAnsiTheme="majorHAnsi" w:cstheme="majorHAnsi"/>
                <w:spacing w:val="-2"/>
                <w:sz w:val="24"/>
                <w:szCs w:val="24"/>
              </w:rPr>
              <w:t xml:space="preserve"> </w:t>
            </w:r>
            <w:r w:rsidRPr="00463761">
              <w:rPr>
                <w:rFonts w:asciiTheme="majorHAnsi" w:hAnsiTheme="majorHAnsi" w:cstheme="majorHAnsi"/>
                <w:sz w:val="24"/>
                <w:szCs w:val="24"/>
              </w:rPr>
              <w:t>Superior</w:t>
            </w:r>
          </w:p>
        </w:tc>
      </w:tr>
      <w:tr w:rsidR="009A4AAA" w:rsidRPr="00463761" w14:paraId="1AFF5292" w14:textId="77777777" w:rsidTr="002E3FF1">
        <w:trPr>
          <w:trHeight w:val="266"/>
        </w:trPr>
        <w:tc>
          <w:tcPr>
            <w:tcW w:w="5812" w:type="dxa"/>
          </w:tcPr>
          <w:p w14:paraId="79D3A6C8" w14:textId="2212C003" w:rsidR="009A4AAA" w:rsidRPr="00463761" w:rsidRDefault="00B37EED" w:rsidP="00480959">
            <w:pPr>
              <w:pStyle w:val="TableParagraph"/>
              <w:spacing w:before="64"/>
              <w:ind w:left="1251" w:right="1244"/>
              <w:jc w:val="center"/>
              <w:rPr>
                <w:rFonts w:asciiTheme="majorHAnsi" w:hAnsiTheme="majorHAnsi" w:cstheme="majorHAnsi"/>
                <w:sz w:val="24"/>
                <w:szCs w:val="24"/>
              </w:rPr>
            </w:pPr>
            <w:r w:rsidRPr="00463761">
              <w:rPr>
                <w:rFonts w:asciiTheme="majorHAnsi" w:hAnsiTheme="majorHAnsi" w:cstheme="majorHAnsi"/>
                <w:sz w:val="24"/>
                <w:szCs w:val="24"/>
              </w:rPr>
              <w:t>R$ 7.399.295,96</w:t>
            </w:r>
          </w:p>
        </w:tc>
        <w:tc>
          <w:tcPr>
            <w:tcW w:w="4961" w:type="dxa"/>
          </w:tcPr>
          <w:p w14:paraId="47B23746" w14:textId="77777777" w:rsidR="009A4AAA" w:rsidRPr="00463761" w:rsidRDefault="009A4AAA" w:rsidP="00480959">
            <w:pPr>
              <w:pStyle w:val="TableParagraph"/>
              <w:spacing w:before="64"/>
              <w:ind w:left="11"/>
              <w:jc w:val="center"/>
              <w:rPr>
                <w:rFonts w:asciiTheme="majorHAnsi" w:hAnsiTheme="majorHAnsi" w:cstheme="majorHAnsi"/>
                <w:sz w:val="24"/>
                <w:szCs w:val="24"/>
              </w:rPr>
            </w:pPr>
            <w:r w:rsidRPr="00463761">
              <w:rPr>
                <w:rFonts w:asciiTheme="majorHAnsi" w:hAnsiTheme="majorHAnsi" w:cstheme="majorHAnsi"/>
                <w:sz w:val="24"/>
                <w:szCs w:val="24"/>
              </w:rPr>
              <w:t>-</w:t>
            </w:r>
          </w:p>
        </w:tc>
      </w:tr>
      <w:tr w:rsidR="009A4AAA" w:rsidRPr="00463761" w14:paraId="62839981" w14:textId="77777777" w:rsidTr="009A4AAA">
        <w:trPr>
          <w:trHeight w:val="1124"/>
        </w:trPr>
        <w:tc>
          <w:tcPr>
            <w:tcW w:w="10773" w:type="dxa"/>
            <w:gridSpan w:val="2"/>
          </w:tcPr>
          <w:p w14:paraId="628FA0D9" w14:textId="77777777" w:rsidR="00B37EED" w:rsidRPr="00463761" w:rsidRDefault="009A4AAA" w:rsidP="009A4AAA">
            <w:pPr>
              <w:pStyle w:val="TableParagraph"/>
              <w:spacing w:before="1" w:line="292" w:lineRule="exact"/>
              <w:jc w:val="both"/>
              <w:rPr>
                <w:rFonts w:asciiTheme="majorHAnsi" w:hAnsiTheme="majorHAnsi" w:cstheme="majorHAnsi"/>
                <w:sz w:val="24"/>
                <w:szCs w:val="24"/>
              </w:rPr>
            </w:pPr>
            <w:r w:rsidRPr="00463761">
              <w:rPr>
                <w:rFonts w:asciiTheme="majorHAnsi" w:hAnsiTheme="majorHAnsi" w:cstheme="majorHAnsi"/>
                <w:sz w:val="24"/>
                <w:szCs w:val="24"/>
              </w:rPr>
              <w:t>CAPACIDADE</w:t>
            </w:r>
            <w:r w:rsidRPr="00463761">
              <w:rPr>
                <w:rFonts w:asciiTheme="majorHAnsi" w:hAnsiTheme="majorHAnsi" w:cstheme="majorHAnsi"/>
                <w:spacing w:val="-2"/>
                <w:sz w:val="24"/>
                <w:szCs w:val="24"/>
              </w:rPr>
              <w:t xml:space="preserve"> </w:t>
            </w:r>
            <w:r w:rsidRPr="00463761">
              <w:rPr>
                <w:rFonts w:asciiTheme="majorHAnsi" w:hAnsiTheme="majorHAnsi" w:cstheme="majorHAnsi"/>
                <w:sz w:val="24"/>
                <w:szCs w:val="24"/>
              </w:rPr>
              <w:t xml:space="preserve">TÉCNICA: </w:t>
            </w:r>
            <w:r w:rsidR="00B37EED" w:rsidRPr="00463761">
              <w:rPr>
                <w:rFonts w:asciiTheme="majorHAnsi" w:hAnsiTheme="majorHAnsi" w:cstheme="majorHAnsi"/>
                <w:sz w:val="24"/>
                <w:szCs w:val="24"/>
              </w:rPr>
              <w:t xml:space="preserve">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ou apresentar declaração de contratação futura, devidamente comprovado </w:t>
            </w:r>
            <w:r w:rsidR="00B37EED" w:rsidRPr="00463761">
              <w:rPr>
                <w:rFonts w:asciiTheme="majorHAnsi" w:hAnsiTheme="majorHAnsi" w:cstheme="majorHAnsi"/>
                <w:sz w:val="24"/>
                <w:szCs w:val="24"/>
              </w:rPr>
              <w:lastRenderedPageBreak/>
              <w:t xml:space="preserve">por documentação pertinente, na data prevista para a entrega da proposta e que constem na Certidão de Registro do CREA ou CAU como responsável técnico do licitante. Tal(is)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5A769FA1" w14:textId="77777777" w:rsidR="00B37EED" w:rsidRPr="00463761" w:rsidRDefault="00B37EED" w:rsidP="00B37EED">
            <w:pPr>
              <w:pStyle w:val="TableParagraph"/>
              <w:spacing w:before="1" w:line="292" w:lineRule="exact"/>
              <w:jc w:val="both"/>
              <w:rPr>
                <w:rFonts w:asciiTheme="majorHAnsi" w:hAnsiTheme="majorHAnsi" w:cstheme="majorHAnsi"/>
                <w:sz w:val="24"/>
                <w:szCs w:val="24"/>
              </w:rPr>
            </w:pPr>
            <w:r w:rsidRPr="00463761">
              <w:rPr>
                <w:rFonts w:asciiTheme="majorHAnsi" w:hAnsiTheme="majorHAnsi" w:cstheme="majorHAnsi"/>
                <w:sz w:val="24"/>
                <w:szCs w:val="24"/>
              </w:rPr>
              <w:t>Estrutura em concreto armado moldado “in loco” em edificações;</w:t>
            </w:r>
          </w:p>
          <w:p w14:paraId="6D7FFFC2" w14:textId="13D6C32D" w:rsidR="009A4AAA" w:rsidRPr="00463761" w:rsidRDefault="00B37EED" w:rsidP="00B37EED">
            <w:pPr>
              <w:pStyle w:val="TableParagraph"/>
              <w:spacing w:before="1" w:line="292" w:lineRule="exact"/>
              <w:jc w:val="both"/>
              <w:rPr>
                <w:rFonts w:asciiTheme="majorHAnsi" w:hAnsiTheme="majorHAnsi" w:cstheme="majorHAnsi"/>
                <w:sz w:val="24"/>
                <w:szCs w:val="24"/>
              </w:rPr>
            </w:pPr>
            <w:r w:rsidRPr="00463761">
              <w:rPr>
                <w:rFonts w:asciiTheme="majorHAnsi" w:hAnsiTheme="majorHAnsi" w:cstheme="majorHAnsi"/>
                <w:sz w:val="24"/>
                <w:szCs w:val="24"/>
              </w:rPr>
              <w:t>Instalações elétricas de baixa tensão em edificações.</w:t>
            </w:r>
          </w:p>
        </w:tc>
      </w:tr>
      <w:tr w:rsidR="009A4AAA" w:rsidRPr="00463761" w14:paraId="2FCA60F5" w14:textId="77777777" w:rsidTr="00480959">
        <w:trPr>
          <w:trHeight w:val="1199"/>
        </w:trPr>
        <w:tc>
          <w:tcPr>
            <w:tcW w:w="10773" w:type="dxa"/>
            <w:gridSpan w:val="2"/>
          </w:tcPr>
          <w:p w14:paraId="22B39A8F" w14:textId="77777777" w:rsidR="00B37EED" w:rsidRPr="00463761" w:rsidRDefault="009A4AAA" w:rsidP="00B37EED">
            <w:pPr>
              <w:pStyle w:val="TableParagraph"/>
              <w:spacing w:before="1" w:line="292" w:lineRule="exact"/>
              <w:jc w:val="both"/>
              <w:rPr>
                <w:rFonts w:asciiTheme="majorHAnsi" w:hAnsiTheme="majorHAnsi" w:cstheme="majorHAnsi"/>
                <w:sz w:val="24"/>
                <w:szCs w:val="24"/>
              </w:rPr>
            </w:pPr>
            <w:r w:rsidRPr="00463761">
              <w:rPr>
                <w:rFonts w:asciiTheme="majorHAnsi" w:hAnsiTheme="majorHAnsi" w:cstheme="majorHAnsi"/>
                <w:sz w:val="24"/>
                <w:szCs w:val="24"/>
              </w:rPr>
              <w:lastRenderedPageBreak/>
              <w:t>CAPACIDADE</w:t>
            </w:r>
            <w:r w:rsidRPr="00463761">
              <w:rPr>
                <w:rFonts w:asciiTheme="majorHAnsi" w:hAnsiTheme="majorHAnsi" w:cstheme="majorHAnsi"/>
                <w:spacing w:val="-6"/>
                <w:sz w:val="24"/>
                <w:szCs w:val="24"/>
              </w:rPr>
              <w:t xml:space="preserve"> </w:t>
            </w:r>
            <w:r w:rsidRPr="00463761">
              <w:rPr>
                <w:rFonts w:asciiTheme="majorHAnsi" w:hAnsiTheme="majorHAnsi" w:cstheme="majorHAnsi"/>
                <w:sz w:val="24"/>
                <w:szCs w:val="24"/>
              </w:rPr>
              <w:t xml:space="preserve">OPERACIONAL: </w:t>
            </w:r>
            <w:r w:rsidR="00B37EED" w:rsidRPr="00463761">
              <w:rPr>
                <w:rFonts w:asciiTheme="majorHAnsi" w:hAnsiTheme="majorHAnsi" w:cstheme="majorHAnsi"/>
                <w:sz w:val="24"/>
                <w:szCs w:val="24"/>
              </w:rPr>
              <w:t xml:space="preserve">Atestado de Capacidade Técnico-Operacional emitido(s)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O(s)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119B9514" w14:textId="5F3D368C" w:rsidR="00B37EED" w:rsidRPr="00463761" w:rsidRDefault="00B37EED" w:rsidP="00B37EED">
            <w:pPr>
              <w:pStyle w:val="TableParagraph"/>
              <w:spacing w:before="1" w:line="292" w:lineRule="exact"/>
              <w:jc w:val="both"/>
              <w:rPr>
                <w:rFonts w:asciiTheme="majorHAnsi" w:hAnsiTheme="majorHAnsi" w:cstheme="majorHAnsi"/>
                <w:sz w:val="24"/>
                <w:szCs w:val="24"/>
              </w:rPr>
            </w:pPr>
            <w:r w:rsidRPr="00463761">
              <w:rPr>
                <w:rFonts w:asciiTheme="majorHAnsi" w:hAnsiTheme="majorHAnsi" w:cstheme="majorHAnsi"/>
                <w:sz w:val="24"/>
                <w:szCs w:val="24"/>
              </w:rPr>
              <w:t xml:space="preserve">Estrutura em concreto armado moldado “in loco”, em edificações, com volume mínimo de 200,00m³; </w:t>
            </w:r>
          </w:p>
          <w:p w14:paraId="254A55CD" w14:textId="18B2E97A" w:rsidR="009A4AAA" w:rsidRPr="00463761" w:rsidRDefault="00B37EED" w:rsidP="00B37EED">
            <w:pPr>
              <w:pStyle w:val="TableParagraph"/>
              <w:spacing w:before="1" w:line="292" w:lineRule="exact"/>
              <w:jc w:val="both"/>
              <w:rPr>
                <w:rFonts w:asciiTheme="majorHAnsi" w:hAnsiTheme="majorHAnsi" w:cstheme="majorHAnsi"/>
                <w:sz w:val="24"/>
                <w:szCs w:val="24"/>
              </w:rPr>
            </w:pPr>
            <w:r w:rsidRPr="00463761">
              <w:rPr>
                <w:rFonts w:asciiTheme="majorHAnsi" w:hAnsiTheme="majorHAnsi" w:cstheme="majorHAnsi"/>
                <w:sz w:val="24"/>
                <w:szCs w:val="24"/>
              </w:rPr>
              <w:t>Instalações elétricas de baixa tensão, em edificações, com carga instalada ou demandada de no mínimo 24 kVA ou 22 kW.</w:t>
            </w:r>
          </w:p>
        </w:tc>
      </w:tr>
      <w:tr w:rsidR="009A4AAA" w:rsidRPr="00463761" w14:paraId="6237CF79" w14:textId="77777777" w:rsidTr="00480959">
        <w:trPr>
          <w:trHeight w:val="306"/>
        </w:trPr>
        <w:tc>
          <w:tcPr>
            <w:tcW w:w="10773" w:type="dxa"/>
            <w:gridSpan w:val="2"/>
          </w:tcPr>
          <w:p w14:paraId="01F6556C" w14:textId="77777777" w:rsidR="009A4AAA" w:rsidRPr="00463761" w:rsidRDefault="009A4AAA" w:rsidP="00480959">
            <w:pPr>
              <w:pStyle w:val="TableParagraph"/>
              <w:spacing w:line="287" w:lineRule="exact"/>
              <w:rPr>
                <w:rFonts w:asciiTheme="majorHAnsi" w:hAnsiTheme="majorHAnsi" w:cstheme="majorHAnsi"/>
                <w:sz w:val="24"/>
                <w:szCs w:val="24"/>
              </w:rPr>
            </w:pPr>
            <w:r w:rsidRPr="00463761">
              <w:rPr>
                <w:rFonts w:asciiTheme="majorHAnsi" w:hAnsiTheme="majorHAnsi" w:cstheme="majorHAnsi"/>
                <w:sz w:val="24"/>
                <w:szCs w:val="24"/>
              </w:rPr>
              <w:t>ÍNDICES</w:t>
            </w:r>
            <w:r w:rsidRPr="00463761">
              <w:rPr>
                <w:rFonts w:asciiTheme="majorHAnsi" w:hAnsiTheme="majorHAnsi" w:cstheme="majorHAnsi"/>
                <w:spacing w:val="-5"/>
                <w:sz w:val="24"/>
                <w:szCs w:val="24"/>
              </w:rPr>
              <w:t xml:space="preserve"> </w:t>
            </w:r>
            <w:r w:rsidRPr="00463761">
              <w:rPr>
                <w:rFonts w:asciiTheme="majorHAnsi" w:hAnsiTheme="majorHAnsi" w:cstheme="majorHAnsi"/>
                <w:sz w:val="24"/>
                <w:szCs w:val="24"/>
              </w:rPr>
              <w:t>ECONÔMICOS:</w:t>
            </w:r>
            <w:r w:rsidRPr="00463761">
              <w:rPr>
                <w:rFonts w:asciiTheme="majorHAnsi" w:hAnsiTheme="majorHAnsi" w:cstheme="majorHAnsi"/>
                <w:spacing w:val="-6"/>
                <w:sz w:val="24"/>
                <w:szCs w:val="24"/>
              </w:rPr>
              <w:t xml:space="preserve"> </w:t>
            </w:r>
            <w:r w:rsidRPr="00463761">
              <w:rPr>
                <w:rFonts w:asciiTheme="majorHAnsi" w:hAnsiTheme="majorHAnsi" w:cstheme="majorHAnsi"/>
                <w:sz w:val="24"/>
                <w:szCs w:val="24"/>
              </w:rPr>
              <w:t>CONFORME</w:t>
            </w:r>
            <w:r w:rsidRPr="00463761">
              <w:rPr>
                <w:rFonts w:asciiTheme="majorHAnsi" w:hAnsiTheme="majorHAnsi" w:cstheme="majorHAnsi"/>
                <w:spacing w:val="-4"/>
                <w:sz w:val="24"/>
                <w:szCs w:val="24"/>
              </w:rPr>
              <w:t xml:space="preserve"> </w:t>
            </w:r>
            <w:r w:rsidRPr="00463761">
              <w:rPr>
                <w:rFonts w:asciiTheme="majorHAnsi" w:hAnsiTheme="majorHAnsi" w:cstheme="majorHAnsi"/>
                <w:sz w:val="24"/>
                <w:szCs w:val="24"/>
              </w:rPr>
              <w:t>EDITAL.</w:t>
            </w:r>
          </w:p>
        </w:tc>
      </w:tr>
      <w:tr w:rsidR="009A4AAA" w:rsidRPr="00463761" w14:paraId="326BE64A" w14:textId="77777777" w:rsidTr="00480959">
        <w:trPr>
          <w:trHeight w:val="306"/>
        </w:trPr>
        <w:tc>
          <w:tcPr>
            <w:tcW w:w="10773" w:type="dxa"/>
            <w:gridSpan w:val="2"/>
          </w:tcPr>
          <w:p w14:paraId="121F3A7E" w14:textId="212270CB" w:rsidR="009A4AAA" w:rsidRPr="00463761" w:rsidRDefault="009A4AAA" w:rsidP="009A4AAA">
            <w:pPr>
              <w:pStyle w:val="TableParagraph"/>
              <w:jc w:val="both"/>
              <w:rPr>
                <w:rFonts w:asciiTheme="majorHAnsi" w:hAnsiTheme="majorHAnsi" w:cstheme="majorHAnsi"/>
                <w:sz w:val="24"/>
                <w:szCs w:val="24"/>
              </w:rPr>
            </w:pPr>
            <w:r w:rsidRPr="00463761">
              <w:rPr>
                <w:rFonts w:asciiTheme="majorHAnsi" w:hAnsiTheme="majorHAnsi" w:cstheme="majorHAnsi"/>
                <w:spacing w:val="-1"/>
                <w:sz w:val="24"/>
                <w:szCs w:val="24"/>
              </w:rPr>
              <w:t xml:space="preserve">OBSERVAÇÕES: </w:t>
            </w:r>
            <w:r w:rsidR="00B37EED" w:rsidRPr="00463761">
              <w:rPr>
                <w:rFonts w:asciiTheme="majorHAnsi" w:hAnsiTheme="majorHAnsi" w:cstheme="majorHAnsi"/>
                <w:sz w:val="24"/>
                <w:szCs w:val="24"/>
              </w:rPr>
              <w:t>DA VISITA PRÉVIA 5.1. Será facultada à LICITANTE visitar o local da obra para obter as informações sobre as condições e o contexto dos serviços a serem executados, correndo por sua conta os custos respectivos. 5.1.1. As visitas deverão ser realizadas em conjunto com representantes do TJMG, no local destinado à obra, no seguinte endereço: Local: Andrelândia Endereço: Rua Dr. Walter Octacílio Silva, nº 1200 - Bairro Distrito Industrial - Andrelândia/MG Telefone: (35) 3325.1690. Horário: 12h às 17h 5.1.2. As visitas deverão ser agendadas previamente junto à Administração do Fórum por meio do telefone acima informado. 5.1.3. As visitas serão limitadas a um licitante por vez , devendo seu representante apresentarse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p>
          <w:p w14:paraId="53139C9C" w14:textId="52DC2479" w:rsidR="009A4AAA" w:rsidRPr="00463761" w:rsidRDefault="00AD5450" w:rsidP="00480959">
            <w:pPr>
              <w:pStyle w:val="TableParagraph"/>
              <w:jc w:val="both"/>
              <w:rPr>
                <w:rFonts w:asciiTheme="majorHAnsi" w:hAnsiTheme="majorHAnsi" w:cstheme="majorHAnsi"/>
                <w:sz w:val="24"/>
                <w:szCs w:val="24"/>
              </w:rPr>
            </w:pPr>
            <w:hyperlink r:id="rId17" w:history="1">
              <w:r w:rsidR="00B37EED" w:rsidRPr="00463761">
                <w:rPr>
                  <w:rStyle w:val="Hyperlink"/>
                  <w:rFonts w:asciiTheme="majorHAnsi" w:hAnsiTheme="majorHAnsi" w:cstheme="majorHAnsi"/>
                  <w:sz w:val="24"/>
                  <w:szCs w:val="24"/>
                </w:rPr>
                <w:t>http://www8.tjmg.gov.br/licitacoes/consulta/consultaLicitacao.jsf;jsessionid=22AF158CE8E4F66A0A597E55B895E60E.portal_node1?anoLicitacao=2023&amp;numeroLicitacao=227</w:t>
              </w:r>
            </w:hyperlink>
            <w:r w:rsidR="00B37EED" w:rsidRPr="00463761">
              <w:rPr>
                <w:rFonts w:asciiTheme="majorHAnsi" w:hAnsiTheme="majorHAnsi" w:cstheme="majorHAnsi"/>
                <w:sz w:val="24"/>
                <w:szCs w:val="24"/>
              </w:rPr>
              <w:t xml:space="preserve">. </w:t>
            </w:r>
          </w:p>
        </w:tc>
      </w:tr>
    </w:tbl>
    <w:p w14:paraId="5415442B" w14:textId="77777777" w:rsidR="009A4AAA" w:rsidRPr="00463761" w:rsidRDefault="009A4AAA" w:rsidP="002700AD">
      <w:pPr>
        <w:rPr>
          <w:rFonts w:asciiTheme="majorHAnsi" w:hAnsiTheme="majorHAnsi" w:cstheme="majorHAnsi"/>
        </w:rPr>
      </w:pPr>
    </w:p>
    <w:p w14:paraId="06D743AD" w14:textId="77777777" w:rsidR="00457E8D" w:rsidRPr="00463761" w:rsidRDefault="00457E8D" w:rsidP="002700AD">
      <w:pPr>
        <w:rPr>
          <w:rFonts w:asciiTheme="majorHAnsi" w:hAnsiTheme="majorHAnsi" w:cstheme="majorHAnsi"/>
        </w:rPr>
      </w:pPr>
    </w:p>
    <w:p w14:paraId="3C62F724" w14:textId="485744EA" w:rsidR="00295C4B" w:rsidRPr="00463761" w:rsidRDefault="00295C4B" w:rsidP="009262B0">
      <w:pPr>
        <w:jc w:val="both"/>
        <w:rPr>
          <w:rFonts w:asciiTheme="majorHAnsi" w:hAnsiTheme="majorHAnsi" w:cstheme="majorHAnsi"/>
        </w:rPr>
      </w:pPr>
      <w:r w:rsidRPr="00463761">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463761" w:rsidRDefault="00DA2A77" w:rsidP="00A25127">
      <w:pPr>
        <w:rPr>
          <w:rFonts w:asciiTheme="majorHAnsi" w:hAnsiTheme="majorHAnsi" w:cstheme="majorHAnsi"/>
          <w:b/>
        </w:rPr>
      </w:pPr>
    </w:p>
    <w:p w14:paraId="23CE6EA1" w14:textId="77777777" w:rsidR="005E4805" w:rsidRPr="00463761" w:rsidRDefault="005E4805" w:rsidP="00295C4B">
      <w:pPr>
        <w:autoSpaceDE w:val="0"/>
        <w:autoSpaceDN w:val="0"/>
        <w:adjustRightInd w:val="0"/>
        <w:jc w:val="center"/>
        <w:rPr>
          <w:rFonts w:asciiTheme="majorHAnsi" w:hAnsiTheme="majorHAnsi" w:cstheme="majorHAnsi"/>
          <w:b/>
        </w:rPr>
      </w:pPr>
    </w:p>
    <w:p w14:paraId="685006D6" w14:textId="77777777" w:rsidR="00295C4B" w:rsidRPr="00463761" w:rsidRDefault="00295C4B" w:rsidP="00295C4B">
      <w:pPr>
        <w:autoSpaceDE w:val="0"/>
        <w:autoSpaceDN w:val="0"/>
        <w:adjustRightInd w:val="0"/>
        <w:jc w:val="center"/>
        <w:rPr>
          <w:rFonts w:asciiTheme="majorHAnsi" w:hAnsiTheme="majorHAnsi" w:cstheme="majorHAnsi"/>
          <w:b/>
        </w:rPr>
      </w:pPr>
      <w:r w:rsidRPr="00463761">
        <w:rPr>
          <w:rFonts w:asciiTheme="majorHAnsi" w:hAnsiTheme="majorHAnsi" w:cstheme="majorHAnsi"/>
          <w:b/>
        </w:rPr>
        <w:t>ESTADO DE MINAS GERAIS</w:t>
      </w:r>
    </w:p>
    <w:p w14:paraId="71FD1C5B" w14:textId="77777777" w:rsidR="00705374" w:rsidRPr="00463761" w:rsidRDefault="00705374" w:rsidP="000D12A2">
      <w:pPr>
        <w:tabs>
          <w:tab w:val="left" w:pos="3024"/>
        </w:tabs>
        <w:autoSpaceDE w:val="0"/>
        <w:autoSpaceDN w:val="0"/>
        <w:adjustRightInd w:val="0"/>
        <w:jc w:val="both"/>
        <w:rPr>
          <w:rFonts w:asciiTheme="majorHAnsi" w:hAnsiTheme="majorHAnsi" w:cstheme="majorHAnsi"/>
          <w:b/>
        </w:rPr>
      </w:pPr>
      <w:bookmarkStart w:id="0" w:name="F0"/>
    </w:p>
    <w:p w14:paraId="379C14CA" w14:textId="19C70E4B" w:rsidR="00E72C97" w:rsidRPr="00463761" w:rsidRDefault="0071084F" w:rsidP="00E72C97">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INSTITUTO ESTADUAL DO PATRIMÔNIO HISTÓRICO E ARTÍSTICO, IEPHA-MG - TOMADA DE PREÇOS Nº 04/2023</w:t>
      </w:r>
    </w:p>
    <w:p w14:paraId="30C05258" w14:textId="6383988B" w:rsidR="00E72C97" w:rsidRPr="00463761" w:rsidRDefault="00E72C97" w:rsidP="00E72C97">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 xml:space="preserve">Objeto: Contratação de empresa de Engenharia/Arquitetura para executar obras de confecção e instalação do Monumento em memória às vítimas do rompimento de barragem em Brumadinho, denominado Bruma Leve, a ser erigido em canteiro gramado da Cidade Administrativa Presidente Tancredo Neves, bairro Serra Verde, Belo Horizonte – MG - Data de abertura: 26/12/2023 - Horário: 09h - </w:t>
      </w:r>
      <w:hyperlink r:id="rId19" w:history="1">
        <w:r w:rsidRPr="00463761">
          <w:rPr>
            <w:rStyle w:val="Hyperlink"/>
            <w:rFonts w:asciiTheme="majorHAnsi" w:hAnsiTheme="majorHAnsi" w:cstheme="majorHAnsi"/>
          </w:rPr>
          <w:t>http://www.iepha.mg.gov.br/index.php/institucional/editais/category/85-tomada-de-precos-n-04-2023</w:t>
        </w:r>
      </w:hyperlink>
      <w:r w:rsidRPr="00463761">
        <w:rPr>
          <w:rFonts w:asciiTheme="majorHAnsi" w:hAnsiTheme="majorHAnsi" w:cstheme="majorHAnsi"/>
        </w:rPr>
        <w:t xml:space="preserve">. </w:t>
      </w:r>
    </w:p>
    <w:p w14:paraId="37DF4752" w14:textId="77777777" w:rsidR="004B2EF9" w:rsidRPr="00463761" w:rsidRDefault="004B2EF9" w:rsidP="00E72C97">
      <w:pPr>
        <w:tabs>
          <w:tab w:val="left" w:pos="3024"/>
        </w:tabs>
        <w:autoSpaceDE w:val="0"/>
        <w:autoSpaceDN w:val="0"/>
        <w:adjustRightInd w:val="0"/>
        <w:jc w:val="both"/>
        <w:rPr>
          <w:rFonts w:asciiTheme="majorHAnsi" w:hAnsiTheme="majorHAnsi" w:cstheme="majorHAnsi"/>
        </w:rPr>
      </w:pPr>
    </w:p>
    <w:p w14:paraId="444910F4" w14:textId="77777777" w:rsidR="00032614" w:rsidRPr="00463761" w:rsidRDefault="00032614" w:rsidP="00E72C97">
      <w:pPr>
        <w:tabs>
          <w:tab w:val="left" w:pos="3024"/>
        </w:tabs>
        <w:autoSpaceDE w:val="0"/>
        <w:autoSpaceDN w:val="0"/>
        <w:adjustRightInd w:val="0"/>
        <w:jc w:val="both"/>
        <w:rPr>
          <w:rFonts w:asciiTheme="majorHAnsi" w:hAnsiTheme="majorHAnsi" w:cstheme="majorHAnsi"/>
          <w:b/>
        </w:rPr>
      </w:pPr>
    </w:p>
    <w:p w14:paraId="460C452E" w14:textId="674619BC" w:rsidR="00032614" w:rsidRPr="00463761" w:rsidRDefault="00032614" w:rsidP="00E72C97">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b/>
        </w:rPr>
        <w:t xml:space="preserve">BIAS FORTES PREFEITURA </w:t>
      </w:r>
      <w:proofErr w:type="gramStart"/>
      <w:r w:rsidRPr="00463761">
        <w:rPr>
          <w:rFonts w:asciiTheme="majorHAnsi" w:hAnsiTheme="majorHAnsi" w:cstheme="majorHAnsi"/>
          <w:b/>
        </w:rPr>
        <w:t>MUNICIPAL  -</w:t>
      </w:r>
      <w:proofErr w:type="gramEnd"/>
      <w:r w:rsidRPr="00463761">
        <w:rPr>
          <w:rFonts w:asciiTheme="majorHAnsi" w:hAnsiTheme="majorHAnsi" w:cstheme="majorHAnsi"/>
          <w:b/>
        </w:rPr>
        <w:t xml:space="preserve"> AVISO DE LICITAÇÃO PROCESSO LICITATÓRIO Nº 029/2021 TOMADA DE PREÇO Nº 003/2021</w:t>
      </w:r>
      <w:r w:rsidRPr="00463761">
        <w:rPr>
          <w:rFonts w:asciiTheme="majorHAnsi" w:hAnsiTheme="majorHAnsi" w:cstheme="majorHAnsi"/>
        </w:rPr>
        <w:t xml:space="preserve">. </w:t>
      </w:r>
    </w:p>
    <w:p w14:paraId="421C408D" w14:textId="5FC6C8BB" w:rsidR="00032614" w:rsidRPr="00463761" w:rsidRDefault="00032614" w:rsidP="00E72C97">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 xml:space="preserve">TIPO MENOR PREÇO GLOBAL.A Prefeitura Municipal de BIAS FORTE/MG torna público que receberá os envelopes contendo documentos e propostas, na modalidade TOMADA DE PREÇOS Nº 003/2021 TIPO MENOR PREÇO GLOBAL, até as 13h00min, do dia 15/06/2021, para Contratação de empresa especializada para execução de obra de Pavimentação de Vias Públicas (Execução de Calçamento em bloquetes sextavado de Ruas Diversas), no Município de Bias Fortes, em conformidade com o Contrato de Repasse nº 903548/2020 OPERAÇÃO nº 1072091-44/2020, celebrado entre o Ministério do Desenvolvimento Regional, por intermédio da Caixa Econômica Federal, e o Município de Bias Fortes Minas Gerais, conforme especificações e dados técnicos constantes em anexos do edital de licitação. As informações sobre o edital estão à disposição dos interessados com a CPL, à Rua dos Andradas, 13 – centro - Bias Fortes/MG, através do telefone: (32) 3344-1323 ou no e-mail </w:t>
      </w:r>
      <w:hyperlink r:id="rId20" w:history="1">
        <w:r w:rsidRPr="00463761">
          <w:rPr>
            <w:rStyle w:val="Hyperlink"/>
            <w:rFonts w:asciiTheme="majorHAnsi" w:hAnsiTheme="majorHAnsi" w:cstheme="majorHAnsi"/>
          </w:rPr>
          <w:t>pmbflicita@gmail.com</w:t>
        </w:r>
      </w:hyperlink>
      <w:r w:rsidRPr="00463761">
        <w:rPr>
          <w:rFonts w:asciiTheme="majorHAnsi" w:hAnsiTheme="majorHAnsi" w:cstheme="majorHAnsi"/>
        </w:rPr>
        <w:t xml:space="preserve">. A licitação será regida pela Lei Federal 8.666/93 e suas alterações posteriores, bem como por leis específicas relacionadas ao objeto desta licitação e demais condições fixadas neste edital. </w:t>
      </w:r>
    </w:p>
    <w:p w14:paraId="48E2AB3C" w14:textId="77777777" w:rsidR="00466775" w:rsidRPr="00463761" w:rsidRDefault="00466775" w:rsidP="00E72C97">
      <w:pPr>
        <w:tabs>
          <w:tab w:val="left" w:pos="3024"/>
        </w:tabs>
        <w:autoSpaceDE w:val="0"/>
        <w:autoSpaceDN w:val="0"/>
        <w:adjustRightInd w:val="0"/>
        <w:jc w:val="both"/>
        <w:rPr>
          <w:rFonts w:asciiTheme="majorHAnsi" w:hAnsiTheme="majorHAnsi" w:cstheme="majorHAnsi"/>
        </w:rPr>
      </w:pPr>
    </w:p>
    <w:p w14:paraId="3AD00579" w14:textId="77777777" w:rsidR="00466775" w:rsidRPr="00463761" w:rsidRDefault="00466775" w:rsidP="00E72C97">
      <w:pPr>
        <w:tabs>
          <w:tab w:val="left" w:pos="3024"/>
        </w:tabs>
        <w:autoSpaceDE w:val="0"/>
        <w:autoSpaceDN w:val="0"/>
        <w:adjustRightInd w:val="0"/>
        <w:jc w:val="both"/>
        <w:rPr>
          <w:rFonts w:asciiTheme="majorHAnsi" w:hAnsiTheme="majorHAnsi" w:cstheme="majorHAnsi"/>
          <w:b/>
        </w:rPr>
      </w:pPr>
    </w:p>
    <w:p w14:paraId="510345AC" w14:textId="0E3D0053" w:rsidR="00466775" w:rsidRPr="00463761" w:rsidRDefault="00466775" w:rsidP="00E72C97">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BONITO DE MINAS CÂMARA MUNICIPAL - AVISO DE LICITAÇÃO TOMADA DE PREÇOS Nº 001/2023 </w:t>
      </w:r>
    </w:p>
    <w:p w14:paraId="596EC347" w14:textId="257E72E0" w:rsidR="00466775" w:rsidRPr="00463761" w:rsidRDefault="00466775" w:rsidP="00E72C97">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 xml:space="preserve">A CÂMARA MUNICIPAL DE BONITO DE MINAS torna público que realizará licitação na modalidade Tomada de Preços – Menor preço Global, tendo como objeto a Contratação de empresa especializada em construção civil para ampliação do Prédio da Câmara Municipal de Bonito de Minas/MG, com fornecimento de mão-de-obra e de materiais, em conformidade com o projeto, planilhas e memorial descritivo. O procedimento licitatório e o contrato que dele resultar obedecerão integralmente, as normas da Lei Federal 8.666/93 e suas alterações em vigor e ao estabelecido neste edital. Data da Entrega: até 27/12/2023, às 09h00min. Data para abertura dos envelopes dia 27/12/2023 às 09h00min. O edital completo, seus anexos e maiores informações encontram-se à disposição dos interessados nos seguintes locais: Sede da Câmara Municipal de Bonito de Minas, Avenida </w:t>
      </w:r>
      <w:proofErr w:type="spellStart"/>
      <w:r w:rsidRPr="00463761">
        <w:rPr>
          <w:rFonts w:asciiTheme="majorHAnsi" w:hAnsiTheme="majorHAnsi" w:cstheme="majorHAnsi"/>
        </w:rPr>
        <w:t>Ranulfo</w:t>
      </w:r>
      <w:proofErr w:type="spellEnd"/>
      <w:r w:rsidRPr="00463761">
        <w:rPr>
          <w:rFonts w:asciiTheme="majorHAnsi" w:hAnsiTheme="majorHAnsi" w:cstheme="majorHAnsi"/>
        </w:rPr>
        <w:t xml:space="preserve"> Corrêa Saraiva, nº 101 – Centro – Bonito de Minas/MG – CEP 39.490-000, no site oficial </w:t>
      </w:r>
      <w:hyperlink r:id="rId21" w:history="1">
        <w:r w:rsidRPr="00463761">
          <w:rPr>
            <w:rStyle w:val="Hyperlink"/>
            <w:rFonts w:asciiTheme="majorHAnsi" w:hAnsiTheme="majorHAnsi" w:cstheme="majorHAnsi"/>
          </w:rPr>
          <w:t>www.camarabonitodeminas.mg.gov.br</w:t>
        </w:r>
      </w:hyperlink>
      <w:r w:rsidRPr="00463761">
        <w:rPr>
          <w:rFonts w:asciiTheme="majorHAnsi" w:hAnsiTheme="majorHAnsi" w:cstheme="majorHAnsi"/>
        </w:rPr>
        <w:t xml:space="preserve">, pelo e-mail: </w:t>
      </w:r>
      <w:hyperlink r:id="rId22" w:history="1">
        <w:r w:rsidRPr="00463761">
          <w:rPr>
            <w:rStyle w:val="Hyperlink"/>
            <w:rFonts w:asciiTheme="majorHAnsi" w:hAnsiTheme="majorHAnsi" w:cstheme="majorHAnsi"/>
          </w:rPr>
          <w:t>camarabonitodeminas@yahoo.com.br</w:t>
        </w:r>
      </w:hyperlink>
      <w:r w:rsidRPr="00463761">
        <w:rPr>
          <w:rFonts w:asciiTheme="majorHAnsi" w:hAnsiTheme="majorHAnsi" w:cstheme="majorHAnsi"/>
        </w:rPr>
        <w:t xml:space="preserve"> – Telefone: (38) 3625-6198. </w:t>
      </w:r>
    </w:p>
    <w:p w14:paraId="00FC87C5" w14:textId="77777777" w:rsidR="00466775" w:rsidRPr="00463761" w:rsidRDefault="00466775" w:rsidP="00E72C97">
      <w:pPr>
        <w:tabs>
          <w:tab w:val="left" w:pos="3024"/>
        </w:tabs>
        <w:autoSpaceDE w:val="0"/>
        <w:autoSpaceDN w:val="0"/>
        <w:adjustRightInd w:val="0"/>
        <w:jc w:val="both"/>
        <w:rPr>
          <w:rFonts w:asciiTheme="majorHAnsi" w:hAnsiTheme="majorHAnsi" w:cstheme="majorHAnsi"/>
        </w:rPr>
      </w:pPr>
    </w:p>
    <w:p w14:paraId="4696E399" w14:textId="77777777" w:rsidR="00032614" w:rsidRPr="00463761" w:rsidRDefault="00032614" w:rsidP="00E72C97">
      <w:pPr>
        <w:tabs>
          <w:tab w:val="left" w:pos="3024"/>
        </w:tabs>
        <w:autoSpaceDE w:val="0"/>
        <w:autoSpaceDN w:val="0"/>
        <w:adjustRightInd w:val="0"/>
        <w:jc w:val="both"/>
        <w:rPr>
          <w:rFonts w:asciiTheme="majorHAnsi" w:hAnsiTheme="majorHAnsi" w:cstheme="majorHAnsi"/>
        </w:rPr>
      </w:pPr>
    </w:p>
    <w:p w14:paraId="6357C389" w14:textId="57E85BB3" w:rsidR="00903B94" w:rsidRPr="00463761" w:rsidRDefault="00132D14" w:rsidP="00903B94">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PREFEITURA MUNICIPAL DE CAMPO BELO. </w:t>
      </w:r>
    </w:p>
    <w:p w14:paraId="7990E6BD" w14:textId="77777777" w:rsidR="004B2EF9" w:rsidRPr="00463761" w:rsidRDefault="004B2EF9" w:rsidP="00E72C97">
      <w:pPr>
        <w:tabs>
          <w:tab w:val="left" w:pos="3024"/>
        </w:tabs>
        <w:autoSpaceDE w:val="0"/>
        <w:autoSpaceDN w:val="0"/>
        <w:adjustRightInd w:val="0"/>
        <w:jc w:val="both"/>
        <w:rPr>
          <w:rFonts w:asciiTheme="majorHAnsi" w:hAnsiTheme="majorHAnsi" w:cstheme="majorHAnsi"/>
          <w:b/>
        </w:rPr>
      </w:pPr>
    </w:p>
    <w:p w14:paraId="6B2EBCC8" w14:textId="511A2CB1" w:rsidR="00903B94" w:rsidRPr="00463761" w:rsidRDefault="00132D14" w:rsidP="004B2EF9">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CONCORRÊNCIA PÚBLICA N.º 11/2023</w:t>
      </w:r>
    </w:p>
    <w:p w14:paraId="59CB6F58" w14:textId="7B0D3DF6" w:rsidR="004B2EF9" w:rsidRPr="00463761" w:rsidRDefault="004B2EF9" w:rsidP="004B2EF9">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 xml:space="preserve">O MUNICÍPIO DE CAMPO BELO/MG, através da Comissão Permanente de Licitação, torna público para conhecimento dos interessados que se encontra aberta Licitação, na modalidade Concorrência Pública n.º 11/2023, para contratação de empresa para prestação de serviços de mão de obra com fornecimento de materiais para Pavimentação Asfáltica em Concreto Betuminoso a Quente (C.B.U.Q.), no município de Campo Belo/MG, conforme Convênio nº 1301001415/2023 - SEINFRA. Os envelopes deverão ser entregues no dia 15/01/2024 até às 13:00 horas na sala de reuniões da Comissão Permanente de Licitação da Prefeitura Municipal. O Edital completo estará disponível no site: campobelo.atende.net e no Setor de Licitações da Prefeitura na Rua Tiradentes, n.º 491, Centro, Campo Belo/MG; Tel.: (35) 3831-7914. </w:t>
      </w:r>
    </w:p>
    <w:p w14:paraId="6B6BEB00" w14:textId="77777777" w:rsidR="00903B94" w:rsidRPr="00463761" w:rsidRDefault="00903B94" w:rsidP="004B2EF9">
      <w:pPr>
        <w:tabs>
          <w:tab w:val="left" w:pos="3024"/>
        </w:tabs>
        <w:autoSpaceDE w:val="0"/>
        <w:autoSpaceDN w:val="0"/>
        <w:adjustRightInd w:val="0"/>
        <w:jc w:val="both"/>
        <w:rPr>
          <w:rFonts w:asciiTheme="majorHAnsi" w:hAnsiTheme="majorHAnsi" w:cstheme="majorHAnsi"/>
          <w:b/>
        </w:rPr>
      </w:pPr>
    </w:p>
    <w:p w14:paraId="3AF125AB" w14:textId="77677C0E" w:rsidR="00132D14" w:rsidRPr="00463761" w:rsidRDefault="00132D14" w:rsidP="00132D14">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CONCORRÊNCIA PUBLICA 012/2023 </w:t>
      </w:r>
    </w:p>
    <w:p w14:paraId="26235E74" w14:textId="3F0B53B8" w:rsidR="00903B94" w:rsidRPr="00463761" w:rsidRDefault="00903B94" w:rsidP="00903B94">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lastRenderedPageBreak/>
        <w:t xml:space="preserve">A Comissão Permanente de Licitações, no uso de suas atribuições e nos termos do edital de licitação na modalidade Concorrência </w:t>
      </w:r>
      <w:proofErr w:type="spellStart"/>
      <w:r w:rsidRPr="00463761">
        <w:rPr>
          <w:rFonts w:asciiTheme="majorHAnsi" w:hAnsiTheme="majorHAnsi" w:cstheme="majorHAnsi"/>
        </w:rPr>
        <w:t>Publica</w:t>
      </w:r>
      <w:proofErr w:type="spellEnd"/>
      <w:r w:rsidRPr="00463761">
        <w:rPr>
          <w:rFonts w:asciiTheme="majorHAnsi" w:hAnsiTheme="majorHAnsi" w:cstheme="majorHAnsi"/>
        </w:rPr>
        <w:t xml:space="preserve"> n.º 12/2023 que tem como objeto a contratação de empresa para prestação de serviços de mão de obra com fornecimento de materiais para continuação da pavimentação em C.B.U.Q. na estrada do Porto dos Mendes no Município de Campo Belo – E.E. Plano de Ação (09032023-035905), torna público o presente edital de publicação para constar a nova data de abertura para o dia 16/01/2024. O edital estará disponível no site: campobelo.atende.net. Publica-se para conhecimento de todos.</w:t>
      </w:r>
    </w:p>
    <w:p w14:paraId="64BABB8D" w14:textId="77777777" w:rsidR="004B2EF9" w:rsidRPr="00463761" w:rsidRDefault="004B2EF9" w:rsidP="004B2EF9">
      <w:pPr>
        <w:tabs>
          <w:tab w:val="left" w:pos="3024"/>
        </w:tabs>
        <w:autoSpaceDE w:val="0"/>
        <w:autoSpaceDN w:val="0"/>
        <w:adjustRightInd w:val="0"/>
        <w:jc w:val="both"/>
        <w:rPr>
          <w:rFonts w:asciiTheme="majorHAnsi" w:hAnsiTheme="majorHAnsi" w:cstheme="majorHAnsi"/>
          <w:b/>
        </w:rPr>
      </w:pPr>
    </w:p>
    <w:p w14:paraId="57B80AA8" w14:textId="64C63069" w:rsidR="004B2EF9" w:rsidRPr="00463761" w:rsidRDefault="00132D14" w:rsidP="004B2EF9">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EDITAL DE RETIFICAÇÃO DA ABERTURA DA CONCORRÊNCIA PUBLICA 009/2023 </w:t>
      </w:r>
    </w:p>
    <w:p w14:paraId="6AB9E9FC" w14:textId="4A7DBBC0" w:rsidR="004B2EF9" w:rsidRPr="00463761" w:rsidRDefault="004B2EF9" w:rsidP="004B2EF9">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 xml:space="preserve">A Comissão Permanente de Licitações, no uso de suas atribuições e nos termos do edital de licitação na modalidade Concorrência </w:t>
      </w:r>
      <w:proofErr w:type="spellStart"/>
      <w:r w:rsidRPr="00463761">
        <w:rPr>
          <w:rFonts w:asciiTheme="majorHAnsi" w:hAnsiTheme="majorHAnsi" w:cstheme="majorHAnsi"/>
        </w:rPr>
        <w:t>Publica</w:t>
      </w:r>
      <w:proofErr w:type="spellEnd"/>
      <w:r w:rsidRPr="00463761">
        <w:rPr>
          <w:rFonts w:asciiTheme="majorHAnsi" w:hAnsiTheme="majorHAnsi" w:cstheme="majorHAnsi"/>
        </w:rPr>
        <w:t xml:space="preserve"> n.º 09/2023 que tem como objeto a contratação de empresa para prestação de serviços de mão de obra com fornecimento de materiais para pavimentação em C.B.U.Q na Estrada do Porto dos Mendes no </w:t>
      </w:r>
      <w:proofErr w:type="spellStart"/>
      <w:r w:rsidRPr="00463761">
        <w:rPr>
          <w:rFonts w:asciiTheme="majorHAnsi" w:hAnsiTheme="majorHAnsi" w:cstheme="majorHAnsi"/>
        </w:rPr>
        <w:t>Municipio</w:t>
      </w:r>
      <w:proofErr w:type="spellEnd"/>
      <w:r w:rsidRPr="00463761">
        <w:rPr>
          <w:rFonts w:asciiTheme="majorHAnsi" w:hAnsiTheme="majorHAnsi" w:cstheme="majorHAnsi"/>
        </w:rPr>
        <w:t xml:space="preserve"> de Campo Belo - E.E. PLANO DE AÇÃO(09032023-035905), torna público o presente edital de publicação para constar a nova data de abertura para o dia 17/01/2024. O edital estará disponível no site: campobelo.atende.net. Publica-se para conhecimento de todos. </w:t>
      </w:r>
    </w:p>
    <w:p w14:paraId="07562AF3" w14:textId="77777777" w:rsidR="00032614" w:rsidRPr="00463761" w:rsidRDefault="00032614" w:rsidP="004B2EF9">
      <w:pPr>
        <w:tabs>
          <w:tab w:val="left" w:pos="3024"/>
        </w:tabs>
        <w:autoSpaceDE w:val="0"/>
        <w:autoSpaceDN w:val="0"/>
        <w:adjustRightInd w:val="0"/>
        <w:jc w:val="both"/>
        <w:rPr>
          <w:rFonts w:asciiTheme="majorHAnsi" w:hAnsiTheme="majorHAnsi" w:cstheme="majorHAnsi"/>
        </w:rPr>
      </w:pPr>
    </w:p>
    <w:p w14:paraId="13844F90" w14:textId="77777777" w:rsidR="00032614" w:rsidRPr="00463761" w:rsidRDefault="00032614" w:rsidP="004B2EF9">
      <w:pPr>
        <w:tabs>
          <w:tab w:val="left" w:pos="3024"/>
        </w:tabs>
        <w:autoSpaceDE w:val="0"/>
        <w:autoSpaceDN w:val="0"/>
        <w:adjustRightInd w:val="0"/>
        <w:jc w:val="both"/>
        <w:rPr>
          <w:rFonts w:asciiTheme="majorHAnsi" w:hAnsiTheme="majorHAnsi" w:cstheme="majorHAnsi"/>
        </w:rPr>
      </w:pPr>
    </w:p>
    <w:p w14:paraId="46899A11" w14:textId="77777777" w:rsidR="00032614" w:rsidRPr="00463761" w:rsidRDefault="00032614" w:rsidP="004B2EF9">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CATAS ALTAS PREFEITURA MUNICIPAL CONCORRÊNCIA Nº008/2023 </w:t>
      </w:r>
    </w:p>
    <w:p w14:paraId="0FBA641A" w14:textId="156267E2" w:rsidR="00032614" w:rsidRPr="00463761" w:rsidRDefault="00032614" w:rsidP="004B2EF9">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OBJETO: PAVIMENTAÇÃO ASFÁLTICA.</w:t>
      </w:r>
      <w:r w:rsidRPr="00463761">
        <w:rPr>
          <w:rFonts w:asciiTheme="majorHAnsi" w:hAnsiTheme="majorHAnsi" w:cstheme="majorHAnsi"/>
          <w:b/>
        </w:rPr>
        <w:t xml:space="preserve"> </w:t>
      </w:r>
      <w:r w:rsidRPr="00463761">
        <w:rPr>
          <w:rFonts w:asciiTheme="majorHAnsi" w:hAnsiTheme="majorHAnsi" w:cstheme="majorHAnsi"/>
        </w:rPr>
        <w:t xml:space="preserve">Sessão:15/01/2024, às 08:30h. Sítio: </w:t>
      </w:r>
      <w:hyperlink r:id="rId23" w:history="1">
        <w:r w:rsidRPr="00463761">
          <w:rPr>
            <w:rStyle w:val="Hyperlink"/>
            <w:rFonts w:asciiTheme="majorHAnsi" w:hAnsiTheme="majorHAnsi" w:cstheme="majorHAnsi"/>
          </w:rPr>
          <w:t>http://portaltransparencia.catasaltas.mg.gov.br/licitacoes</w:t>
        </w:r>
      </w:hyperlink>
      <w:r w:rsidRPr="00463761">
        <w:rPr>
          <w:rFonts w:asciiTheme="majorHAnsi" w:hAnsiTheme="majorHAnsi" w:cstheme="majorHAnsi"/>
        </w:rPr>
        <w:t xml:space="preserve">. E-mail: </w:t>
      </w:r>
      <w:hyperlink r:id="rId24" w:history="1">
        <w:r w:rsidRPr="00463761">
          <w:rPr>
            <w:rStyle w:val="Hyperlink"/>
            <w:rFonts w:asciiTheme="majorHAnsi" w:hAnsiTheme="majorHAnsi" w:cstheme="majorHAnsi"/>
          </w:rPr>
          <w:t>cpl@catasaltas.mg.gov.br</w:t>
        </w:r>
      </w:hyperlink>
      <w:r w:rsidRPr="00463761">
        <w:rPr>
          <w:rFonts w:asciiTheme="majorHAnsi" w:hAnsiTheme="majorHAnsi" w:cstheme="majorHAnsi"/>
        </w:rPr>
        <w:t xml:space="preserve">. Tel.: 31-3832-7113. </w:t>
      </w:r>
    </w:p>
    <w:p w14:paraId="03A24392" w14:textId="77777777" w:rsidR="003B5A1E" w:rsidRPr="00463761" w:rsidRDefault="003B5A1E" w:rsidP="00036CE5">
      <w:pPr>
        <w:tabs>
          <w:tab w:val="left" w:pos="3024"/>
        </w:tabs>
        <w:autoSpaceDE w:val="0"/>
        <w:autoSpaceDN w:val="0"/>
        <w:adjustRightInd w:val="0"/>
        <w:jc w:val="both"/>
        <w:rPr>
          <w:rFonts w:asciiTheme="majorHAnsi" w:hAnsiTheme="majorHAnsi" w:cstheme="majorHAnsi"/>
          <w:b/>
        </w:rPr>
      </w:pPr>
    </w:p>
    <w:p w14:paraId="273EAD3B" w14:textId="77777777" w:rsidR="00E72C97" w:rsidRPr="00463761" w:rsidRDefault="00E72C97" w:rsidP="00036CE5">
      <w:pPr>
        <w:tabs>
          <w:tab w:val="left" w:pos="3024"/>
        </w:tabs>
        <w:autoSpaceDE w:val="0"/>
        <w:autoSpaceDN w:val="0"/>
        <w:adjustRightInd w:val="0"/>
        <w:jc w:val="both"/>
        <w:rPr>
          <w:rFonts w:asciiTheme="majorHAnsi" w:hAnsiTheme="majorHAnsi" w:cstheme="majorHAnsi"/>
          <w:b/>
        </w:rPr>
      </w:pPr>
    </w:p>
    <w:p w14:paraId="047C203D" w14:textId="550C7C14" w:rsidR="0071084F" w:rsidRPr="00463761" w:rsidRDefault="009A3E6E" w:rsidP="00036CE5">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PREFEITURA MUNICIPAL CONGONHAS - AVISO DE LICI-TAÇÃO - CONCORRÊNCIA Nº PMC/012/2023 </w:t>
      </w:r>
    </w:p>
    <w:p w14:paraId="6F3EAE16" w14:textId="1678583C" w:rsidR="00C45E72" w:rsidRPr="00463761" w:rsidRDefault="000D5880" w:rsidP="00036CE5">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 xml:space="preserve">Objeto: contratação de empresa especializada para a execução, operação e implantação dos serviços relativos à manutenção e limpeza de vias, lotes, terrenos e espaços públicos no Município de Congonhas. TIPO: Menor Preço. Entrega dos envelopes dia: 11/01/2024 até as 09:00 horas. Endereço: Avenida Júlia Kubitschek, nº 230 - 1° Piso, Centro, em Congonhas - MG. Maiores informações pelo telefone: (031) 3732.0741, ou pelo site </w:t>
      </w:r>
      <w:hyperlink r:id="rId25" w:history="1">
        <w:r w:rsidR="00A26921" w:rsidRPr="00463761">
          <w:rPr>
            <w:rStyle w:val="Hyperlink"/>
            <w:rFonts w:asciiTheme="majorHAnsi" w:hAnsiTheme="majorHAnsi" w:cstheme="majorHAnsi"/>
          </w:rPr>
          <w:t>www.congonhas.mg.gov.br</w:t>
        </w:r>
      </w:hyperlink>
      <w:r w:rsidRPr="00463761">
        <w:rPr>
          <w:rFonts w:asciiTheme="majorHAnsi" w:hAnsiTheme="majorHAnsi" w:cstheme="majorHAnsi"/>
        </w:rPr>
        <w:t>.</w:t>
      </w:r>
      <w:r w:rsidR="00A26921" w:rsidRPr="00463761">
        <w:rPr>
          <w:rFonts w:asciiTheme="majorHAnsi" w:hAnsiTheme="majorHAnsi" w:cstheme="majorHAnsi"/>
        </w:rPr>
        <w:t xml:space="preserve"> </w:t>
      </w:r>
    </w:p>
    <w:p w14:paraId="1AE6EBB6" w14:textId="77777777" w:rsidR="00753D23" w:rsidRPr="00463761" w:rsidRDefault="00753D23" w:rsidP="00036CE5">
      <w:pPr>
        <w:tabs>
          <w:tab w:val="left" w:pos="3024"/>
        </w:tabs>
        <w:autoSpaceDE w:val="0"/>
        <w:autoSpaceDN w:val="0"/>
        <w:adjustRightInd w:val="0"/>
        <w:jc w:val="both"/>
        <w:rPr>
          <w:rFonts w:asciiTheme="majorHAnsi" w:hAnsiTheme="majorHAnsi" w:cstheme="majorHAnsi"/>
        </w:rPr>
      </w:pPr>
    </w:p>
    <w:p w14:paraId="27ED5320" w14:textId="77777777" w:rsidR="00753D23" w:rsidRPr="00463761" w:rsidRDefault="00753D23" w:rsidP="00036CE5">
      <w:pPr>
        <w:tabs>
          <w:tab w:val="left" w:pos="3024"/>
        </w:tabs>
        <w:autoSpaceDE w:val="0"/>
        <w:autoSpaceDN w:val="0"/>
        <w:adjustRightInd w:val="0"/>
        <w:jc w:val="both"/>
        <w:rPr>
          <w:rFonts w:asciiTheme="majorHAnsi" w:hAnsiTheme="majorHAnsi" w:cstheme="majorHAnsi"/>
          <w:b/>
        </w:rPr>
      </w:pPr>
    </w:p>
    <w:p w14:paraId="7BC3D864" w14:textId="52FA34B8" w:rsidR="00753D23" w:rsidRPr="00463761" w:rsidRDefault="00753D23" w:rsidP="00036CE5">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CORDISBURGO PREFEITURA MUNICIPAL CONCORRÊNCIA PÚBLICA ELETRÔNICA N°. 008/2023 </w:t>
      </w:r>
    </w:p>
    <w:p w14:paraId="569ABA55" w14:textId="63C56A75" w:rsidR="00753D23" w:rsidRPr="00463761" w:rsidRDefault="00753D23" w:rsidP="00036CE5">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 xml:space="preserve">A Prefeitura De Cordisburgo/MG torna público: P. L. nº. 078/2023, Concorrência Pública Eletrônica n°. 008/2023 – Objeto: Contratação de empresa especializada para execução de projeto de revitalização e reforma das praças públicas - Data do certame: 26/12/2023 às 08:30h. Informações – Tel.: (31) 3715-1387/1484. </w:t>
      </w:r>
    </w:p>
    <w:p w14:paraId="064D781F" w14:textId="77777777" w:rsidR="00830023" w:rsidRPr="00463761" w:rsidRDefault="00830023" w:rsidP="00036CE5">
      <w:pPr>
        <w:tabs>
          <w:tab w:val="left" w:pos="3024"/>
        </w:tabs>
        <w:autoSpaceDE w:val="0"/>
        <w:autoSpaceDN w:val="0"/>
        <w:adjustRightInd w:val="0"/>
        <w:jc w:val="both"/>
        <w:rPr>
          <w:rFonts w:asciiTheme="majorHAnsi" w:hAnsiTheme="majorHAnsi" w:cstheme="majorHAnsi"/>
        </w:rPr>
      </w:pPr>
    </w:p>
    <w:p w14:paraId="7F424A4B" w14:textId="77777777" w:rsidR="00830023" w:rsidRPr="00463761" w:rsidRDefault="00830023" w:rsidP="00036CE5">
      <w:pPr>
        <w:tabs>
          <w:tab w:val="left" w:pos="3024"/>
        </w:tabs>
        <w:autoSpaceDE w:val="0"/>
        <w:autoSpaceDN w:val="0"/>
        <w:adjustRightInd w:val="0"/>
        <w:jc w:val="both"/>
        <w:rPr>
          <w:rFonts w:asciiTheme="majorHAnsi" w:hAnsiTheme="majorHAnsi" w:cstheme="majorHAnsi"/>
          <w:b/>
        </w:rPr>
      </w:pPr>
    </w:p>
    <w:p w14:paraId="5EA708E7" w14:textId="77777777" w:rsidR="00830023" w:rsidRPr="00463761" w:rsidRDefault="00830023" w:rsidP="00036CE5">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CURRAL DE DENTRO PREFEITURA MUNICIPAL </w:t>
      </w:r>
    </w:p>
    <w:p w14:paraId="25A2F329" w14:textId="77777777" w:rsidR="00830023" w:rsidRPr="00463761" w:rsidRDefault="00830023" w:rsidP="00036CE5">
      <w:pPr>
        <w:tabs>
          <w:tab w:val="left" w:pos="3024"/>
        </w:tabs>
        <w:autoSpaceDE w:val="0"/>
        <w:autoSpaceDN w:val="0"/>
        <w:adjustRightInd w:val="0"/>
        <w:jc w:val="both"/>
        <w:rPr>
          <w:rFonts w:asciiTheme="majorHAnsi" w:hAnsiTheme="majorHAnsi" w:cstheme="majorHAnsi"/>
          <w:b/>
        </w:rPr>
      </w:pPr>
    </w:p>
    <w:p w14:paraId="50C0A71E" w14:textId="490D7DE1" w:rsidR="00830023" w:rsidRPr="00463761" w:rsidRDefault="00830023" w:rsidP="00036CE5">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AVISO DE LICITAÇÃO PROCESSO SOB N° 069/2023 TOMADA DE PREÇO Nº 007/2023 </w:t>
      </w:r>
    </w:p>
    <w:p w14:paraId="2D29224C" w14:textId="0E4924E0" w:rsidR="00830023" w:rsidRPr="00463761" w:rsidRDefault="00830023" w:rsidP="00036CE5">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 xml:space="preserve">A PREFEITURA MUNICIPAL DE CURRAL DE DENTRO - MG, TORNA PÚBLICA o Processo sob N° 069/2023 Tomada de Preço Nº 007/2023, objetivando a Contratação de empresa especializada em ENGENHARIA E CONSTRUÇÃO CIVIL PARA PAVIMENTAÇÃO DE VIAS EM BLOQUETE SEXTAVADO em diversas Ruas no Distrito de Maristela de Minas – Município de Curral de Dentro - MG. DATA PARA RECEBIMENTO DOS ENVELOPES DE PROPOSTA E </w:t>
      </w:r>
      <w:r w:rsidRPr="00463761">
        <w:rPr>
          <w:rFonts w:asciiTheme="majorHAnsi" w:hAnsiTheme="majorHAnsi" w:cstheme="majorHAnsi"/>
        </w:rPr>
        <w:lastRenderedPageBreak/>
        <w:t xml:space="preserve">HABILITAÇÃO: 05/01/2024 às 08:00h. Demais informações PODERÃO SER OBTIDAS ATRAVÉS DO SITE: </w:t>
      </w:r>
      <w:hyperlink r:id="rId26" w:history="1">
        <w:r w:rsidRPr="00463761">
          <w:rPr>
            <w:rStyle w:val="Hyperlink"/>
            <w:rFonts w:asciiTheme="majorHAnsi" w:hAnsiTheme="majorHAnsi" w:cstheme="majorHAnsi"/>
          </w:rPr>
          <w:t>www.curraldedentro.mg.gov.br</w:t>
        </w:r>
      </w:hyperlink>
      <w:r w:rsidRPr="00463761">
        <w:rPr>
          <w:rFonts w:asciiTheme="majorHAnsi" w:hAnsiTheme="majorHAnsi" w:cstheme="majorHAnsi"/>
        </w:rPr>
        <w:t xml:space="preserve">. </w:t>
      </w:r>
    </w:p>
    <w:p w14:paraId="0A215F16" w14:textId="77777777" w:rsidR="00830023" w:rsidRPr="00463761" w:rsidRDefault="00830023" w:rsidP="00036CE5">
      <w:pPr>
        <w:tabs>
          <w:tab w:val="left" w:pos="3024"/>
        </w:tabs>
        <w:autoSpaceDE w:val="0"/>
        <w:autoSpaceDN w:val="0"/>
        <w:adjustRightInd w:val="0"/>
        <w:jc w:val="both"/>
        <w:rPr>
          <w:rFonts w:asciiTheme="majorHAnsi" w:hAnsiTheme="majorHAnsi" w:cstheme="majorHAnsi"/>
          <w:b/>
        </w:rPr>
      </w:pPr>
    </w:p>
    <w:p w14:paraId="731C6991" w14:textId="77777777" w:rsidR="00830023" w:rsidRPr="00463761" w:rsidRDefault="00830023" w:rsidP="00036CE5">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AVISO DE LICITAÇÃO PROCESSO SOB N° 068/2023 TOMADA DE PREÇO Nº 006/2023 </w:t>
      </w:r>
    </w:p>
    <w:p w14:paraId="3D4983D1" w14:textId="5DCA6C74" w:rsidR="00830023" w:rsidRPr="00463761" w:rsidRDefault="00830023" w:rsidP="00036CE5">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rPr>
        <w:t xml:space="preserve">A Prefeitura Municipal de Curral de Dentro - MG, TORNA PÚBLICA o Processo sob N° 068/2023 Tomada de Preço Nº 006/2023, objetivando a Contratação de empresa especializada em ENGENHARIA E CONSTRUÇÃO CIVIL PARA PAVIMENTAÇÃO DE VIAS EM BLOQUETE SEXTAVADO em diversas ruas do bairro Santa Terezinha, do Município de Curral de Dentro - MG. DATA PARA RECEBIMENTO DOS ENVELOPES DE PROPOSTA E HABILITAÇÃO: 04/01/2024 às 08:00h. Demais informações PODERÃO SER OBTIDAS ATRAVÉS DO SITE </w:t>
      </w:r>
      <w:hyperlink r:id="rId27" w:history="1">
        <w:r w:rsidRPr="00463761">
          <w:rPr>
            <w:rStyle w:val="Hyperlink"/>
            <w:rFonts w:asciiTheme="majorHAnsi" w:hAnsiTheme="majorHAnsi" w:cstheme="majorHAnsi"/>
          </w:rPr>
          <w:t>www.curraldedentro.mg.gov.br</w:t>
        </w:r>
      </w:hyperlink>
      <w:r w:rsidRPr="00463761">
        <w:rPr>
          <w:rFonts w:asciiTheme="majorHAnsi" w:hAnsiTheme="majorHAnsi" w:cstheme="majorHAnsi"/>
        </w:rPr>
        <w:t xml:space="preserve">. </w:t>
      </w:r>
    </w:p>
    <w:p w14:paraId="1765C4BA" w14:textId="77777777" w:rsidR="008B380D" w:rsidRPr="00463761" w:rsidRDefault="008B380D" w:rsidP="00036CE5">
      <w:pPr>
        <w:tabs>
          <w:tab w:val="left" w:pos="3024"/>
        </w:tabs>
        <w:autoSpaceDE w:val="0"/>
        <w:autoSpaceDN w:val="0"/>
        <w:adjustRightInd w:val="0"/>
        <w:jc w:val="both"/>
        <w:rPr>
          <w:rFonts w:asciiTheme="majorHAnsi" w:hAnsiTheme="majorHAnsi" w:cstheme="majorHAnsi"/>
          <w:b/>
        </w:rPr>
      </w:pPr>
    </w:p>
    <w:p w14:paraId="682A058E" w14:textId="77777777" w:rsidR="008B380D" w:rsidRPr="00463761" w:rsidRDefault="008B380D" w:rsidP="00036CE5">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PROCESSO SOB N° 067/2023 TOMADA DE PREÇO Nº 005/2023 </w:t>
      </w:r>
    </w:p>
    <w:p w14:paraId="3638D7D5" w14:textId="226890E4" w:rsidR="008B380D" w:rsidRPr="00463761" w:rsidRDefault="008B380D" w:rsidP="00036CE5">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 xml:space="preserve">Prefeitura Municipal de Curral de Dentro/MG, PÚBLIC o Processo sob n° 067/2023 </w:t>
      </w:r>
      <w:proofErr w:type="spellStart"/>
      <w:r w:rsidRPr="00463761">
        <w:rPr>
          <w:rFonts w:asciiTheme="majorHAnsi" w:hAnsiTheme="majorHAnsi" w:cstheme="majorHAnsi"/>
        </w:rPr>
        <w:t>omada</w:t>
      </w:r>
      <w:proofErr w:type="spellEnd"/>
      <w:r w:rsidRPr="00463761">
        <w:rPr>
          <w:rFonts w:asciiTheme="majorHAnsi" w:hAnsiTheme="majorHAnsi" w:cstheme="majorHAnsi"/>
        </w:rPr>
        <w:t xml:space="preserve"> de Preço nº 005/2023, objetivando a Contratação de empresa especializada em engenharia e construção CIVIL para Pavimentação de vias em bloquete sextavado no Distrito de Maristela de Minas – Município de Curral de Dentro/ MG; </w:t>
      </w:r>
      <w:proofErr w:type="spellStart"/>
      <w:r w:rsidRPr="00463761">
        <w:rPr>
          <w:rFonts w:asciiTheme="majorHAnsi" w:hAnsiTheme="majorHAnsi" w:cstheme="majorHAnsi"/>
        </w:rPr>
        <w:t>ecurso</w:t>
      </w:r>
      <w:proofErr w:type="spellEnd"/>
      <w:r w:rsidRPr="00463761">
        <w:rPr>
          <w:rFonts w:asciiTheme="majorHAnsi" w:hAnsiTheme="majorHAnsi" w:cstheme="majorHAnsi"/>
        </w:rPr>
        <w:t xml:space="preserve"> Ministério da Integração acional - Processo SEI n° 59053.006373/2022-35. </w:t>
      </w:r>
      <w:proofErr w:type="gramStart"/>
      <w:r w:rsidRPr="00463761">
        <w:rPr>
          <w:rFonts w:asciiTheme="majorHAnsi" w:hAnsiTheme="majorHAnsi" w:cstheme="majorHAnsi"/>
        </w:rPr>
        <w:t>recebimento</w:t>
      </w:r>
      <w:proofErr w:type="gramEnd"/>
      <w:r w:rsidRPr="00463761">
        <w:rPr>
          <w:rFonts w:asciiTheme="majorHAnsi" w:hAnsiTheme="majorHAnsi" w:cstheme="majorHAnsi"/>
        </w:rPr>
        <w:t xml:space="preserve">: 03/01/2024 às 08:00h. Demais informações site </w:t>
      </w:r>
      <w:hyperlink r:id="rId28" w:history="1">
        <w:r w:rsidRPr="00463761">
          <w:rPr>
            <w:rStyle w:val="Hyperlink"/>
            <w:rFonts w:asciiTheme="majorHAnsi" w:hAnsiTheme="majorHAnsi" w:cstheme="majorHAnsi"/>
          </w:rPr>
          <w:t>www.curraldedentro.mg.gov.br</w:t>
        </w:r>
      </w:hyperlink>
      <w:r w:rsidRPr="00463761">
        <w:rPr>
          <w:rFonts w:asciiTheme="majorHAnsi" w:hAnsiTheme="majorHAnsi" w:cstheme="majorHAnsi"/>
        </w:rPr>
        <w:t xml:space="preserve">. </w:t>
      </w:r>
    </w:p>
    <w:p w14:paraId="2BBDFE7C" w14:textId="77777777" w:rsidR="000D5880" w:rsidRPr="00463761" w:rsidRDefault="000D5880" w:rsidP="00036CE5">
      <w:pPr>
        <w:tabs>
          <w:tab w:val="left" w:pos="3024"/>
        </w:tabs>
        <w:autoSpaceDE w:val="0"/>
        <w:autoSpaceDN w:val="0"/>
        <w:adjustRightInd w:val="0"/>
        <w:jc w:val="both"/>
        <w:rPr>
          <w:rFonts w:asciiTheme="majorHAnsi" w:hAnsiTheme="majorHAnsi" w:cstheme="majorHAnsi"/>
          <w:b/>
        </w:rPr>
      </w:pPr>
    </w:p>
    <w:p w14:paraId="32D8AD3F" w14:textId="77777777" w:rsidR="000D5880" w:rsidRPr="00463761" w:rsidRDefault="000D5880" w:rsidP="00036CE5">
      <w:pPr>
        <w:tabs>
          <w:tab w:val="left" w:pos="3024"/>
        </w:tabs>
        <w:autoSpaceDE w:val="0"/>
        <w:autoSpaceDN w:val="0"/>
        <w:adjustRightInd w:val="0"/>
        <w:jc w:val="both"/>
        <w:rPr>
          <w:rFonts w:asciiTheme="majorHAnsi" w:hAnsiTheme="majorHAnsi" w:cstheme="majorHAnsi"/>
          <w:b/>
        </w:rPr>
      </w:pPr>
    </w:p>
    <w:p w14:paraId="2B559242" w14:textId="126F380B" w:rsidR="0071084F" w:rsidRPr="00463761" w:rsidRDefault="009A3E6E" w:rsidP="00036CE5">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EXTREMA PREFEITURA MUNICIPAL PROCESSO LICITATÓRIO Nº 393/2023 TOMADA DE PREÇOS Nº 013/2023</w:t>
      </w:r>
    </w:p>
    <w:p w14:paraId="33D4F942" w14:textId="7A1FC300" w:rsidR="000D5880" w:rsidRPr="00463761" w:rsidRDefault="000D5880" w:rsidP="00036CE5">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 xml:space="preserve">O Município de Extrema, através do Pregoeiro, torna público que fará realizar às 09:00 horas do dia 28 de dezembro de 2023, na SALA JAGUARI do Setor de Compras e Licitações - Sala Comercial no EDIFICIO SERRA AZUL localizada à Rua Ari Pedroso de Alvarenga nº 90, Bairro da Ponte Nova, no Município de Extrema - MG, a habilitação para o Processo Licitatório nº 393/2023 na modalidade Tomada de Preços nº 013/2023, objetivando a CONTRATAÇÃO DE EMPRESA COM FORNECIMENTO DE MATERIAL E MÃO DE OBRA PARA RECAPEAMENTO DE VIAS PÚBLICAS DO MUNICÍPIO DE EXTREMA - MG. </w:t>
      </w:r>
    </w:p>
    <w:p w14:paraId="779674BB" w14:textId="77777777" w:rsidR="00032614" w:rsidRPr="00463761" w:rsidRDefault="00032614" w:rsidP="00036CE5">
      <w:pPr>
        <w:tabs>
          <w:tab w:val="left" w:pos="3024"/>
        </w:tabs>
        <w:autoSpaceDE w:val="0"/>
        <w:autoSpaceDN w:val="0"/>
        <w:adjustRightInd w:val="0"/>
        <w:jc w:val="both"/>
        <w:rPr>
          <w:rFonts w:asciiTheme="majorHAnsi" w:hAnsiTheme="majorHAnsi" w:cstheme="majorHAnsi"/>
        </w:rPr>
      </w:pPr>
    </w:p>
    <w:p w14:paraId="62092903" w14:textId="77777777" w:rsidR="00032614" w:rsidRPr="00463761" w:rsidRDefault="00032614" w:rsidP="00036CE5">
      <w:pPr>
        <w:tabs>
          <w:tab w:val="left" w:pos="3024"/>
        </w:tabs>
        <w:autoSpaceDE w:val="0"/>
        <w:autoSpaceDN w:val="0"/>
        <w:adjustRightInd w:val="0"/>
        <w:jc w:val="both"/>
        <w:rPr>
          <w:rFonts w:asciiTheme="majorHAnsi" w:hAnsiTheme="majorHAnsi" w:cstheme="majorHAnsi"/>
        </w:rPr>
      </w:pPr>
    </w:p>
    <w:p w14:paraId="78DB86DC" w14:textId="77777777" w:rsidR="000E0051" w:rsidRDefault="00032614" w:rsidP="00036CE5">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PREFEITURA MUNICIPAL DE MONTES CLAROS </w:t>
      </w:r>
    </w:p>
    <w:p w14:paraId="3EB0C1DB" w14:textId="77777777" w:rsidR="000E0051" w:rsidRDefault="000E0051" w:rsidP="00036CE5">
      <w:pPr>
        <w:tabs>
          <w:tab w:val="left" w:pos="3024"/>
        </w:tabs>
        <w:autoSpaceDE w:val="0"/>
        <w:autoSpaceDN w:val="0"/>
        <w:adjustRightInd w:val="0"/>
        <w:jc w:val="both"/>
        <w:rPr>
          <w:rFonts w:asciiTheme="majorHAnsi" w:hAnsiTheme="majorHAnsi" w:cstheme="majorHAnsi"/>
          <w:b/>
        </w:rPr>
      </w:pPr>
    </w:p>
    <w:p w14:paraId="7C8DC354" w14:textId="18D1AB99" w:rsidR="00032614" w:rsidRPr="00463761" w:rsidRDefault="00032614" w:rsidP="00036CE5">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AVISO DE LICITAÇÃO PROCESSO LICITATÓRIO N°. 767/2023 CONCORRÊNCIA PÚBLICA ELETRÔNICA N°. 060/ 2023 </w:t>
      </w:r>
    </w:p>
    <w:p w14:paraId="14773454" w14:textId="4219633D" w:rsidR="00032614" w:rsidRDefault="00032614" w:rsidP="00036CE5">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 xml:space="preserve">O Município de Montes Claros/MG, através da Secretaria Municipal de Saúde e do Agente de Contratação designado, torna público o edital de Concorrência Pública Eletrônica para contratação de empresa especializada para construção da Unidade Básica de Saúde Nossa Senhora das Graças do Município de Montes Claros/MG, através de recurso proveniente do Programa de Incentivo ao Cidadão – PIC, Decreto Municipal n° 4.612, de 25 de agosto de 2023. Íntegra do edital disponível em: &lt;https:// </w:t>
      </w:r>
      <w:hyperlink r:id="rId29" w:history="1">
        <w:r w:rsidR="00504FD8" w:rsidRPr="00463761">
          <w:rPr>
            <w:rStyle w:val="Hyperlink"/>
            <w:rFonts w:asciiTheme="majorHAnsi" w:hAnsiTheme="majorHAnsi" w:cstheme="majorHAnsi"/>
          </w:rPr>
          <w:t>www.licitacoes.montesclaros.mg.gov.br/licitacao/processo-licitatorio-n-7672023-concorrenciapublica-eletronica-n-0602023</w:t>
        </w:r>
      </w:hyperlink>
      <w:r w:rsidR="00504FD8" w:rsidRPr="00463761">
        <w:rPr>
          <w:rFonts w:asciiTheme="majorHAnsi" w:hAnsiTheme="majorHAnsi" w:cstheme="majorHAnsi"/>
        </w:rPr>
        <w:t xml:space="preserve"> </w:t>
      </w:r>
      <w:r w:rsidRPr="00463761">
        <w:rPr>
          <w:rFonts w:asciiTheme="majorHAnsi" w:hAnsiTheme="majorHAnsi" w:cstheme="majorHAnsi"/>
        </w:rPr>
        <w:t>&gt;.</w:t>
      </w:r>
      <w:r w:rsidR="00504FD8" w:rsidRPr="00463761">
        <w:rPr>
          <w:rFonts w:asciiTheme="majorHAnsi" w:hAnsiTheme="majorHAnsi" w:cstheme="majorHAnsi"/>
        </w:rPr>
        <w:t xml:space="preserve"> </w:t>
      </w:r>
      <w:r w:rsidRPr="00463761">
        <w:rPr>
          <w:rFonts w:asciiTheme="majorHAnsi" w:hAnsiTheme="majorHAnsi" w:cstheme="majorHAnsi"/>
        </w:rPr>
        <w:t xml:space="preserve">Entrega da proposta: a partir das 08h do dia 07/12/2023, no endereço eletrônico: &lt;www.gov.br/compras&gt;. Data da sessão: às 09:00 do dia 22 de dezembro de 2023 (sexta-feira). Contato: (38) 2211-3190/22113857 – e-mail: </w:t>
      </w:r>
      <w:hyperlink r:id="rId30" w:history="1">
        <w:r w:rsidRPr="00463761">
          <w:rPr>
            <w:rStyle w:val="Hyperlink"/>
            <w:rFonts w:asciiTheme="majorHAnsi" w:hAnsiTheme="majorHAnsi" w:cstheme="majorHAnsi"/>
          </w:rPr>
          <w:t>licitacoes@montesclaros.mg.gov.br</w:t>
        </w:r>
      </w:hyperlink>
      <w:r w:rsidRPr="00463761">
        <w:rPr>
          <w:rFonts w:asciiTheme="majorHAnsi" w:hAnsiTheme="majorHAnsi" w:cstheme="majorHAnsi"/>
        </w:rPr>
        <w:t xml:space="preserve"> ou </w:t>
      </w:r>
      <w:hyperlink r:id="rId31" w:history="1">
        <w:r w:rsidRPr="00463761">
          <w:rPr>
            <w:rStyle w:val="Hyperlink"/>
            <w:rFonts w:asciiTheme="majorHAnsi" w:hAnsiTheme="majorHAnsi" w:cstheme="majorHAnsi"/>
          </w:rPr>
          <w:t>licitamontes@hotmail.com</w:t>
        </w:r>
      </w:hyperlink>
      <w:r w:rsidRPr="00463761">
        <w:rPr>
          <w:rFonts w:asciiTheme="majorHAnsi" w:hAnsiTheme="majorHAnsi" w:cstheme="majorHAnsi"/>
        </w:rPr>
        <w:t>.</w:t>
      </w:r>
    </w:p>
    <w:p w14:paraId="4E12CA68" w14:textId="77777777" w:rsidR="00BA016A" w:rsidRPr="00BA016A" w:rsidRDefault="00BA016A" w:rsidP="00036CE5">
      <w:pPr>
        <w:tabs>
          <w:tab w:val="left" w:pos="3024"/>
        </w:tabs>
        <w:autoSpaceDE w:val="0"/>
        <w:autoSpaceDN w:val="0"/>
        <w:adjustRightInd w:val="0"/>
        <w:jc w:val="both"/>
        <w:rPr>
          <w:rFonts w:asciiTheme="majorHAnsi" w:hAnsiTheme="majorHAnsi" w:cstheme="majorHAnsi"/>
          <w:b/>
        </w:rPr>
      </w:pPr>
    </w:p>
    <w:p w14:paraId="5B19E956" w14:textId="64A8AEA6" w:rsidR="00BA016A" w:rsidRPr="00BA016A" w:rsidRDefault="00BA016A" w:rsidP="00036CE5">
      <w:pPr>
        <w:tabs>
          <w:tab w:val="left" w:pos="3024"/>
        </w:tabs>
        <w:autoSpaceDE w:val="0"/>
        <w:autoSpaceDN w:val="0"/>
        <w:adjustRightInd w:val="0"/>
        <w:jc w:val="both"/>
        <w:rPr>
          <w:rFonts w:asciiTheme="majorHAnsi" w:hAnsiTheme="majorHAnsi" w:cstheme="majorHAnsi"/>
          <w:b/>
        </w:rPr>
      </w:pPr>
      <w:r w:rsidRPr="00BA016A">
        <w:rPr>
          <w:rFonts w:asciiTheme="majorHAnsi" w:hAnsiTheme="majorHAnsi" w:cstheme="majorHAnsi"/>
          <w:b/>
        </w:rPr>
        <w:t xml:space="preserve">AVISO DE LICITAÇÃO PROCESSO LICITATÓRIO N°. 744/2023 CONCORRÊNCIA PÚBLICA ELETRÔNICA N°. 059/ 2023 </w:t>
      </w:r>
    </w:p>
    <w:p w14:paraId="41EBCACD" w14:textId="39FAF280" w:rsidR="00BA016A" w:rsidRPr="00463761" w:rsidRDefault="00BA016A" w:rsidP="00036CE5">
      <w:pPr>
        <w:tabs>
          <w:tab w:val="left" w:pos="3024"/>
        </w:tabs>
        <w:autoSpaceDE w:val="0"/>
        <w:autoSpaceDN w:val="0"/>
        <w:adjustRightInd w:val="0"/>
        <w:jc w:val="both"/>
        <w:rPr>
          <w:rFonts w:asciiTheme="majorHAnsi" w:hAnsiTheme="majorHAnsi" w:cstheme="majorHAnsi"/>
        </w:rPr>
      </w:pPr>
      <w:r w:rsidRPr="00BA016A">
        <w:rPr>
          <w:rFonts w:asciiTheme="majorHAnsi" w:hAnsiTheme="majorHAnsi" w:cstheme="majorHAnsi"/>
        </w:rPr>
        <w:t xml:space="preserve">O Município de Montes Claros/MG, através da Secretaria Municipal de Infraestrutura e do Agente de Contratação designado, torna público o edital de Concorrência Pública Eletrônica para Contratação de empresa especializada </w:t>
      </w:r>
      <w:r w:rsidRPr="00BA016A">
        <w:rPr>
          <w:rFonts w:asciiTheme="majorHAnsi" w:hAnsiTheme="majorHAnsi" w:cstheme="majorHAnsi"/>
        </w:rPr>
        <w:lastRenderedPageBreak/>
        <w:t xml:space="preserve">para execução das obras de construção de ponte sobre Córrego Vieira na Avenida Sidney Chaves entre a Avenida Carlos </w:t>
      </w:r>
      <w:proofErr w:type="spellStart"/>
      <w:r w:rsidRPr="00BA016A">
        <w:rPr>
          <w:rFonts w:asciiTheme="majorHAnsi" w:hAnsiTheme="majorHAnsi" w:cstheme="majorHAnsi"/>
        </w:rPr>
        <w:t>Ferrante</w:t>
      </w:r>
      <w:proofErr w:type="spellEnd"/>
      <w:r w:rsidRPr="00BA016A">
        <w:rPr>
          <w:rFonts w:asciiTheme="majorHAnsi" w:hAnsiTheme="majorHAnsi" w:cstheme="majorHAnsi"/>
        </w:rPr>
        <w:t xml:space="preserve"> do bairro Edgar Pereira e o bairro Alice Maia, com fornecimento parcial de materiais. Íntegra do </w:t>
      </w:r>
      <w:r w:rsidR="00DE47C4">
        <w:rPr>
          <w:rFonts w:asciiTheme="majorHAnsi" w:hAnsiTheme="majorHAnsi" w:cstheme="majorHAnsi"/>
        </w:rPr>
        <w:t xml:space="preserve">edital disponível em: &lt;https:/ </w:t>
      </w:r>
      <w:hyperlink r:id="rId32" w:history="1">
        <w:r w:rsidR="00DE47C4" w:rsidRPr="000E38D3">
          <w:rPr>
            <w:rStyle w:val="Hyperlink"/>
            <w:rFonts w:asciiTheme="majorHAnsi" w:hAnsiTheme="majorHAnsi" w:cstheme="majorHAnsi"/>
          </w:rPr>
          <w:t>www.licitacoes.montesclaros.mg.gov.br/licitacao/processo-licitatorio-n-7442023-concorrenciapublica-eletronica-n-0592023</w:t>
        </w:r>
      </w:hyperlink>
      <w:r w:rsidRPr="00BA016A">
        <w:rPr>
          <w:rFonts w:asciiTheme="majorHAnsi" w:hAnsiTheme="majorHAnsi" w:cstheme="majorHAnsi"/>
        </w:rPr>
        <w:t>&gt;.</w:t>
      </w:r>
      <w:r w:rsidR="00DE47C4">
        <w:rPr>
          <w:rFonts w:asciiTheme="majorHAnsi" w:hAnsiTheme="majorHAnsi" w:cstheme="majorHAnsi"/>
        </w:rPr>
        <w:t xml:space="preserve">  </w:t>
      </w:r>
      <w:r w:rsidRPr="00BA016A">
        <w:rPr>
          <w:rFonts w:asciiTheme="majorHAnsi" w:hAnsiTheme="majorHAnsi" w:cstheme="majorHAnsi"/>
        </w:rPr>
        <w:t>Recebimento de propostas: a partir das 08h do dia 13/12/2023 até a data e horário definido para sessão, no endereço eletrônico: &lt;</w:t>
      </w:r>
      <w:r w:rsidR="00DE47C4">
        <w:rPr>
          <w:rFonts w:asciiTheme="majorHAnsi" w:hAnsiTheme="majorHAnsi" w:cstheme="majorHAnsi"/>
        </w:rPr>
        <w:t xml:space="preserve"> </w:t>
      </w:r>
      <w:hyperlink r:id="rId33" w:history="1">
        <w:r w:rsidR="00DE47C4" w:rsidRPr="000E38D3">
          <w:rPr>
            <w:rStyle w:val="Hyperlink"/>
            <w:rFonts w:asciiTheme="majorHAnsi" w:hAnsiTheme="majorHAnsi" w:cstheme="majorHAnsi"/>
          </w:rPr>
          <w:t>www.gov.br/compras</w:t>
        </w:r>
      </w:hyperlink>
      <w:r w:rsidR="00DE47C4">
        <w:rPr>
          <w:rFonts w:asciiTheme="majorHAnsi" w:hAnsiTheme="majorHAnsi" w:cstheme="majorHAnsi"/>
        </w:rPr>
        <w:t xml:space="preserve"> </w:t>
      </w:r>
      <w:r w:rsidRPr="00BA016A">
        <w:rPr>
          <w:rFonts w:asciiTheme="majorHAnsi" w:hAnsiTheme="majorHAnsi" w:cstheme="majorHAnsi"/>
        </w:rPr>
        <w:t>&gt;.</w:t>
      </w:r>
      <w:r w:rsidR="00DE47C4">
        <w:rPr>
          <w:rFonts w:asciiTheme="majorHAnsi" w:hAnsiTheme="majorHAnsi" w:cstheme="majorHAnsi"/>
        </w:rPr>
        <w:t xml:space="preserve">  </w:t>
      </w:r>
      <w:r w:rsidRPr="00BA016A">
        <w:rPr>
          <w:rFonts w:asciiTheme="majorHAnsi" w:hAnsiTheme="majorHAnsi" w:cstheme="majorHAnsi"/>
        </w:rPr>
        <w:t>Data da sessão: às 09:00 do dia 28 de dezembro de 2023 (quinta-feira). Contato: (38) 2211-3190/2211-3857– e-mail: &lt;</w:t>
      </w:r>
      <w:r w:rsidR="00DE47C4">
        <w:rPr>
          <w:rFonts w:asciiTheme="majorHAnsi" w:hAnsiTheme="majorHAnsi" w:cstheme="majorHAnsi"/>
        </w:rPr>
        <w:t xml:space="preserve"> </w:t>
      </w:r>
      <w:hyperlink r:id="rId34" w:history="1">
        <w:r w:rsidR="00DE47C4" w:rsidRPr="000E38D3">
          <w:rPr>
            <w:rStyle w:val="Hyperlink"/>
            <w:rFonts w:asciiTheme="majorHAnsi" w:hAnsiTheme="majorHAnsi" w:cstheme="majorHAnsi"/>
          </w:rPr>
          <w:t>licitacoes@montesclaros.mg.gov.br</w:t>
        </w:r>
      </w:hyperlink>
      <w:r w:rsidR="00DE47C4">
        <w:rPr>
          <w:rFonts w:asciiTheme="majorHAnsi" w:hAnsiTheme="majorHAnsi" w:cstheme="majorHAnsi"/>
        </w:rPr>
        <w:t xml:space="preserve"> </w:t>
      </w:r>
      <w:bookmarkStart w:id="1" w:name="_GoBack"/>
      <w:bookmarkEnd w:id="1"/>
      <w:r w:rsidRPr="00BA016A">
        <w:rPr>
          <w:rFonts w:asciiTheme="majorHAnsi" w:hAnsiTheme="majorHAnsi" w:cstheme="majorHAnsi"/>
        </w:rPr>
        <w:t>&gt; ou &lt;</w:t>
      </w:r>
      <w:r w:rsidR="00DE47C4">
        <w:rPr>
          <w:rFonts w:asciiTheme="majorHAnsi" w:hAnsiTheme="majorHAnsi" w:cstheme="majorHAnsi"/>
        </w:rPr>
        <w:t xml:space="preserve"> </w:t>
      </w:r>
      <w:hyperlink r:id="rId35" w:history="1">
        <w:r w:rsidR="00DE47C4" w:rsidRPr="000E38D3">
          <w:rPr>
            <w:rStyle w:val="Hyperlink"/>
            <w:rFonts w:asciiTheme="majorHAnsi" w:hAnsiTheme="majorHAnsi" w:cstheme="majorHAnsi"/>
          </w:rPr>
          <w:t>licitamontes@hotmail.com</w:t>
        </w:r>
      </w:hyperlink>
      <w:r w:rsidR="00DE47C4">
        <w:rPr>
          <w:rFonts w:asciiTheme="majorHAnsi" w:hAnsiTheme="majorHAnsi" w:cstheme="majorHAnsi"/>
        </w:rPr>
        <w:t xml:space="preserve"> </w:t>
      </w:r>
      <w:r w:rsidRPr="00BA016A">
        <w:rPr>
          <w:rFonts w:asciiTheme="majorHAnsi" w:hAnsiTheme="majorHAnsi" w:cstheme="majorHAnsi"/>
        </w:rPr>
        <w:t>&gt;.</w:t>
      </w:r>
    </w:p>
    <w:p w14:paraId="56AE83DF" w14:textId="77777777" w:rsidR="00032614" w:rsidRPr="00463761" w:rsidRDefault="00032614" w:rsidP="00036CE5">
      <w:pPr>
        <w:tabs>
          <w:tab w:val="left" w:pos="3024"/>
        </w:tabs>
        <w:autoSpaceDE w:val="0"/>
        <w:autoSpaceDN w:val="0"/>
        <w:adjustRightInd w:val="0"/>
        <w:jc w:val="both"/>
        <w:rPr>
          <w:rFonts w:asciiTheme="majorHAnsi" w:hAnsiTheme="majorHAnsi" w:cstheme="majorHAnsi"/>
          <w:b/>
        </w:rPr>
      </w:pPr>
    </w:p>
    <w:p w14:paraId="654F6427" w14:textId="77777777" w:rsidR="00032614" w:rsidRPr="00463761" w:rsidRDefault="00032614" w:rsidP="00036CE5">
      <w:pPr>
        <w:tabs>
          <w:tab w:val="left" w:pos="3024"/>
        </w:tabs>
        <w:autoSpaceDE w:val="0"/>
        <w:autoSpaceDN w:val="0"/>
        <w:adjustRightInd w:val="0"/>
        <w:jc w:val="both"/>
        <w:rPr>
          <w:rFonts w:asciiTheme="majorHAnsi" w:hAnsiTheme="majorHAnsi" w:cstheme="majorHAnsi"/>
          <w:b/>
        </w:rPr>
      </w:pPr>
    </w:p>
    <w:p w14:paraId="3663B528" w14:textId="77777777" w:rsidR="00544538" w:rsidRPr="00463761" w:rsidRDefault="009A3E6E" w:rsidP="00036CE5">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NOVA SERRANA PREFEITURA MUNICIPAL </w:t>
      </w:r>
    </w:p>
    <w:p w14:paraId="19637DE2" w14:textId="77777777" w:rsidR="00544538" w:rsidRPr="00463761" w:rsidRDefault="00544538" w:rsidP="00036CE5">
      <w:pPr>
        <w:tabs>
          <w:tab w:val="left" w:pos="3024"/>
        </w:tabs>
        <w:autoSpaceDE w:val="0"/>
        <w:autoSpaceDN w:val="0"/>
        <w:adjustRightInd w:val="0"/>
        <w:jc w:val="both"/>
        <w:rPr>
          <w:rFonts w:asciiTheme="majorHAnsi" w:hAnsiTheme="majorHAnsi" w:cstheme="majorHAnsi"/>
          <w:b/>
        </w:rPr>
      </w:pPr>
    </w:p>
    <w:p w14:paraId="6FE177DA" w14:textId="2A299C72" w:rsidR="0071084F" w:rsidRPr="00463761" w:rsidRDefault="009A3E6E" w:rsidP="00036CE5">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b/>
        </w:rPr>
        <w:t>EDITAL DO PROCESSO LICITATÓRIO Nº 228/2023, TOMADA DE PREÇOS Nº 015/2023</w:t>
      </w:r>
      <w:r w:rsidR="000D5880" w:rsidRPr="00463761">
        <w:rPr>
          <w:rFonts w:asciiTheme="majorHAnsi" w:hAnsiTheme="majorHAnsi" w:cstheme="majorHAnsi"/>
        </w:rPr>
        <w:t xml:space="preserve">. </w:t>
      </w:r>
    </w:p>
    <w:p w14:paraId="5FFAA611" w14:textId="6922E107" w:rsidR="000D5880" w:rsidRPr="00463761" w:rsidRDefault="000D5880" w:rsidP="00036CE5">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 xml:space="preserve">Objeto: Construção de UBS tipo I no Bairro Luzia Maria dos Santos, no Município de Nova Serrana-MG, conforme projetos, memoriais, planilhas cronograma físico-financeiro e demais documentos e normas técnicas de engenharia. Entrega dos envelopes dia 17/01/2024, às 09h30min. Mais informações pelo telefone (37) 3226.9011. </w:t>
      </w:r>
    </w:p>
    <w:p w14:paraId="0FB41A04" w14:textId="77777777" w:rsidR="000D5880" w:rsidRPr="00463761" w:rsidRDefault="000D5880" w:rsidP="00036CE5">
      <w:pPr>
        <w:tabs>
          <w:tab w:val="left" w:pos="3024"/>
        </w:tabs>
        <w:autoSpaceDE w:val="0"/>
        <w:autoSpaceDN w:val="0"/>
        <w:adjustRightInd w:val="0"/>
        <w:jc w:val="both"/>
        <w:rPr>
          <w:rFonts w:asciiTheme="majorHAnsi" w:hAnsiTheme="majorHAnsi" w:cstheme="majorHAnsi"/>
          <w:b/>
        </w:rPr>
      </w:pPr>
    </w:p>
    <w:p w14:paraId="53AF7A26" w14:textId="79D80DB1" w:rsidR="0071084F" w:rsidRPr="00463761" w:rsidRDefault="009A3E6E" w:rsidP="00036CE5">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EDITAL DO PROCESSO LICITATÓRIO Nº 226/2023, TOMADA DE PREÇOS Nº 014/2023. </w:t>
      </w:r>
    </w:p>
    <w:p w14:paraId="17F91861" w14:textId="6F641387" w:rsidR="000D5880" w:rsidRPr="00463761" w:rsidRDefault="0071084F" w:rsidP="00036CE5">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O</w:t>
      </w:r>
      <w:r w:rsidR="000D5880" w:rsidRPr="00463761">
        <w:rPr>
          <w:rFonts w:asciiTheme="majorHAnsi" w:hAnsiTheme="majorHAnsi" w:cstheme="majorHAnsi"/>
        </w:rPr>
        <w:t xml:space="preserve">bjeto: Construção de BS tipo I no Bairro Jardins, no Município de ova Serrana-MG. Entrega dos envelopes dia 15/01/2024, às 09h30min. Mais informações pelo telefone (37) 3226.9011. </w:t>
      </w:r>
      <w:proofErr w:type="gramStart"/>
      <w:r w:rsidR="000D5880" w:rsidRPr="00463761">
        <w:rPr>
          <w:rFonts w:asciiTheme="majorHAnsi" w:hAnsiTheme="majorHAnsi" w:cstheme="majorHAnsi"/>
        </w:rPr>
        <w:t>ova</w:t>
      </w:r>
      <w:proofErr w:type="gramEnd"/>
      <w:r w:rsidR="000D5880" w:rsidRPr="00463761">
        <w:rPr>
          <w:rFonts w:asciiTheme="majorHAnsi" w:hAnsiTheme="majorHAnsi" w:cstheme="majorHAnsi"/>
        </w:rPr>
        <w:t xml:space="preserve"> Serrana, 07 de dezembro de 2023. </w:t>
      </w:r>
    </w:p>
    <w:p w14:paraId="0C7C1D86" w14:textId="77777777" w:rsidR="000D5880" w:rsidRPr="00463761" w:rsidRDefault="000D5880" w:rsidP="00036CE5">
      <w:pPr>
        <w:tabs>
          <w:tab w:val="left" w:pos="3024"/>
        </w:tabs>
        <w:autoSpaceDE w:val="0"/>
        <w:autoSpaceDN w:val="0"/>
        <w:adjustRightInd w:val="0"/>
        <w:jc w:val="both"/>
        <w:rPr>
          <w:rFonts w:asciiTheme="majorHAnsi" w:hAnsiTheme="majorHAnsi" w:cstheme="majorHAnsi"/>
        </w:rPr>
      </w:pPr>
    </w:p>
    <w:p w14:paraId="0B6AB75D" w14:textId="77777777" w:rsidR="00703E63" w:rsidRPr="00463761" w:rsidRDefault="00703E63" w:rsidP="00703E63">
      <w:pPr>
        <w:tabs>
          <w:tab w:val="left" w:pos="3024"/>
        </w:tabs>
        <w:autoSpaceDE w:val="0"/>
        <w:autoSpaceDN w:val="0"/>
        <w:adjustRightInd w:val="0"/>
        <w:jc w:val="both"/>
        <w:rPr>
          <w:rFonts w:asciiTheme="majorHAnsi" w:hAnsiTheme="majorHAnsi" w:cstheme="majorHAnsi"/>
          <w:b/>
        </w:rPr>
      </w:pPr>
    </w:p>
    <w:p w14:paraId="12AA8ACB" w14:textId="31FA934F" w:rsidR="0071084F" w:rsidRPr="00463761" w:rsidRDefault="009A3E6E" w:rsidP="00703E63">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PREFEITURA DE PIRAPORA COMISSÃO DE LICITAÇÃO AVISO DE LICITAÇÃO – CONCORRÊNCIA Nº 007/2023 - PROCESSO LICITATÓRIO Nº 125/2023 </w:t>
      </w:r>
    </w:p>
    <w:p w14:paraId="4A8D4A12" w14:textId="050C2884" w:rsidR="00B45A22" w:rsidRPr="00463761" w:rsidRDefault="00063D68" w:rsidP="00703E63">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 xml:space="preserve">A Prefeitura Municipal de Pirapora/MG torna Público a Concorrência nº 007/2023, objetivando a contratação de empresa de engenharia especializada para execução de obras de pavimentação em CBUQ de vias públicas no município de Pirapora/MG, na seguinte forma: Tipo – menor valor ofertado regime de execução de empreitada por preço global; Data/horário: 16/01/2024 às 09:00h (horário de Brasília). A íntegra deste Edital e seus anexos poderão ser obtidas no seguinte endereço eletrônico: </w:t>
      </w:r>
      <w:hyperlink r:id="rId36" w:history="1">
        <w:r w:rsidR="009A3E6E" w:rsidRPr="00463761">
          <w:rPr>
            <w:rStyle w:val="Hyperlink"/>
            <w:rFonts w:asciiTheme="majorHAnsi" w:hAnsiTheme="majorHAnsi" w:cstheme="majorHAnsi"/>
          </w:rPr>
          <w:t>www.pirapora.mg.gov.br/licitacoes</w:t>
        </w:r>
      </w:hyperlink>
      <w:r w:rsidR="009A3E6E" w:rsidRPr="00463761">
        <w:rPr>
          <w:rFonts w:asciiTheme="majorHAnsi" w:hAnsiTheme="majorHAnsi" w:cstheme="majorHAnsi"/>
        </w:rPr>
        <w:t xml:space="preserve">. </w:t>
      </w:r>
      <w:r w:rsidRPr="00463761">
        <w:rPr>
          <w:rFonts w:asciiTheme="majorHAnsi" w:hAnsiTheme="majorHAnsi" w:cstheme="majorHAnsi"/>
        </w:rPr>
        <w:t>Demais esclarecimentos na Rua Antônio Nascimento, 274 - Centro, nos dias úteis de segunda a sexta-feira das 12:00h às 18:00h ou pelo telefone (38) 3740</w:t>
      </w:r>
      <w:r w:rsidR="00B45A22" w:rsidRPr="00463761">
        <w:rPr>
          <w:rFonts w:asciiTheme="majorHAnsi" w:hAnsiTheme="majorHAnsi" w:cstheme="majorHAnsi"/>
        </w:rPr>
        <w:t xml:space="preserve">-6121. </w:t>
      </w:r>
    </w:p>
    <w:p w14:paraId="60219031" w14:textId="77777777" w:rsidR="00FA34E0" w:rsidRPr="00463761" w:rsidRDefault="00FA34E0" w:rsidP="00703E63">
      <w:pPr>
        <w:tabs>
          <w:tab w:val="left" w:pos="3024"/>
        </w:tabs>
        <w:autoSpaceDE w:val="0"/>
        <w:autoSpaceDN w:val="0"/>
        <w:adjustRightInd w:val="0"/>
        <w:jc w:val="both"/>
        <w:rPr>
          <w:rFonts w:asciiTheme="majorHAnsi" w:hAnsiTheme="majorHAnsi" w:cstheme="majorHAnsi"/>
        </w:rPr>
      </w:pPr>
    </w:p>
    <w:p w14:paraId="02A5A2C3" w14:textId="77777777" w:rsidR="00FA34E0" w:rsidRPr="00463761" w:rsidRDefault="00FA34E0" w:rsidP="00703E63">
      <w:pPr>
        <w:tabs>
          <w:tab w:val="left" w:pos="3024"/>
        </w:tabs>
        <w:autoSpaceDE w:val="0"/>
        <w:autoSpaceDN w:val="0"/>
        <w:adjustRightInd w:val="0"/>
        <w:jc w:val="both"/>
        <w:rPr>
          <w:rFonts w:asciiTheme="majorHAnsi" w:hAnsiTheme="majorHAnsi" w:cstheme="majorHAnsi"/>
          <w:b/>
        </w:rPr>
      </w:pPr>
    </w:p>
    <w:p w14:paraId="615C9594" w14:textId="5C5C176E" w:rsidR="00FA34E0" w:rsidRPr="00463761" w:rsidRDefault="00FA34E0" w:rsidP="00703E63">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TRÊS CORAÇÕES PREFEITURA MUNICIPAL </w:t>
      </w:r>
    </w:p>
    <w:p w14:paraId="220C634D" w14:textId="77777777" w:rsidR="00FA34E0" w:rsidRPr="00463761" w:rsidRDefault="00FA34E0" w:rsidP="00703E63">
      <w:pPr>
        <w:tabs>
          <w:tab w:val="left" w:pos="3024"/>
        </w:tabs>
        <w:autoSpaceDE w:val="0"/>
        <w:autoSpaceDN w:val="0"/>
        <w:adjustRightInd w:val="0"/>
        <w:jc w:val="both"/>
        <w:rPr>
          <w:rFonts w:asciiTheme="majorHAnsi" w:hAnsiTheme="majorHAnsi" w:cstheme="majorHAnsi"/>
          <w:b/>
        </w:rPr>
      </w:pPr>
    </w:p>
    <w:p w14:paraId="504A3978" w14:textId="1FD039B1" w:rsidR="00FA34E0" w:rsidRPr="00463761" w:rsidRDefault="00FA34E0" w:rsidP="00703E63">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b/>
        </w:rPr>
        <w:t>TOMADA DE PREÇO: N.º 022/2023. PROCESSO: N.º 00958/2023</w:t>
      </w:r>
      <w:r w:rsidRPr="00463761">
        <w:rPr>
          <w:rFonts w:asciiTheme="majorHAnsi" w:hAnsiTheme="majorHAnsi" w:cstheme="majorHAnsi"/>
        </w:rPr>
        <w:t xml:space="preserve"> </w:t>
      </w:r>
    </w:p>
    <w:p w14:paraId="2761C917" w14:textId="28FA14E4" w:rsidR="00FA34E0" w:rsidRPr="00463761" w:rsidRDefault="00FA34E0" w:rsidP="00703E63">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 xml:space="preserve">Objeto: contratação de empresa para execução de muro de arrimo, localizada na alameda vereador </w:t>
      </w:r>
      <w:proofErr w:type="spellStart"/>
      <w:r w:rsidRPr="00463761">
        <w:rPr>
          <w:rFonts w:asciiTheme="majorHAnsi" w:hAnsiTheme="majorHAnsi" w:cstheme="majorHAnsi"/>
        </w:rPr>
        <w:t>paulinho</w:t>
      </w:r>
      <w:proofErr w:type="spellEnd"/>
      <w:r w:rsidRPr="00463761">
        <w:rPr>
          <w:rFonts w:asciiTheme="majorHAnsi" w:hAnsiTheme="majorHAnsi" w:cstheme="majorHAnsi"/>
        </w:rPr>
        <w:t xml:space="preserve"> do taxi, sem </w:t>
      </w:r>
      <w:proofErr w:type="spellStart"/>
      <w:r w:rsidRPr="00463761">
        <w:rPr>
          <w:rFonts w:asciiTheme="majorHAnsi" w:hAnsiTheme="majorHAnsi" w:cstheme="majorHAnsi"/>
        </w:rPr>
        <w:t>numero</w:t>
      </w:r>
      <w:proofErr w:type="spellEnd"/>
      <w:r w:rsidRPr="00463761">
        <w:rPr>
          <w:rFonts w:asciiTheme="majorHAnsi" w:hAnsiTheme="majorHAnsi" w:cstheme="majorHAnsi"/>
        </w:rPr>
        <w:t xml:space="preserve">, no bairro jardim das acácias. O município de três corações/prefeitura municipal de três corações, com sede na av. Brasil, n.º 225, bairro jardim américa, cep 37.410-900, torna pública a licitação na modalidade tomada de preço. Data de abertura dos envelopes: dia 27 de dezembro de 2023 as 13:30h. Endereço: av. Brasil, n.º 225 – jardim américa/ departamento de licitação. Sob a responsabilidade da secretaria municipal de obras e serviços públicos, conforme lei federal n.º 8.666 de 21.06.1993 e alterações, lei </w:t>
      </w:r>
      <w:proofErr w:type="spellStart"/>
      <w:r w:rsidRPr="00463761">
        <w:rPr>
          <w:rFonts w:asciiTheme="majorHAnsi" w:hAnsiTheme="majorHAnsi" w:cstheme="majorHAnsi"/>
        </w:rPr>
        <w:t>n.°</w:t>
      </w:r>
      <w:proofErr w:type="spellEnd"/>
      <w:r w:rsidRPr="00463761">
        <w:rPr>
          <w:rFonts w:asciiTheme="majorHAnsi" w:hAnsiTheme="majorHAnsi" w:cstheme="majorHAnsi"/>
        </w:rPr>
        <w:t xml:space="preserve"> 10.520/02 e pelas demais condições fixadas neste edital. O edital completo, seus anexos, impugnações, recursos, decisões e demais </w:t>
      </w:r>
      <w:r w:rsidRPr="00463761">
        <w:rPr>
          <w:rFonts w:asciiTheme="majorHAnsi" w:hAnsiTheme="majorHAnsi" w:cstheme="majorHAnsi"/>
        </w:rPr>
        <w:lastRenderedPageBreak/>
        <w:t xml:space="preserve">atos deverão ser acompanhados pelos interessados para ciência através do site </w:t>
      </w:r>
      <w:hyperlink r:id="rId37" w:history="1">
        <w:r w:rsidRPr="00463761">
          <w:rPr>
            <w:rStyle w:val="Hyperlink"/>
            <w:rFonts w:asciiTheme="majorHAnsi" w:hAnsiTheme="majorHAnsi" w:cstheme="majorHAnsi"/>
          </w:rPr>
          <w:t>www.trescoracoes.mg.gov.br</w:t>
        </w:r>
      </w:hyperlink>
      <w:r w:rsidRPr="00463761">
        <w:rPr>
          <w:rFonts w:asciiTheme="majorHAnsi" w:hAnsiTheme="majorHAnsi" w:cstheme="majorHAnsi"/>
        </w:rPr>
        <w:t xml:space="preserve"> ou no departamento de licitação das 09:00 às 11:00 e das 13:00 às 17:00 horas.</w:t>
      </w:r>
    </w:p>
    <w:p w14:paraId="5B00151D" w14:textId="77777777" w:rsidR="00FA34E0" w:rsidRPr="00463761" w:rsidRDefault="00FA34E0" w:rsidP="00703E63">
      <w:pPr>
        <w:tabs>
          <w:tab w:val="left" w:pos="3024"/>
        </w:tabs>
        <w:autoSpaceDE w:val="0"/>
        <w:autoSpaceDN w:val="0"/>
        <w:adjustRightInd w:val="0"/>
        <w:jc w:val="both"/>
        <w:rPr>
          <w:rFonts w:asciiTheme="majorHAnsi" w:hAnsiTheme="majorHAnsi" w:cstheme="majorHAnsi"/>
        </w:rPr>
      </w:pPr>
    </w:p>
    <w:p w14:paraId="2D36D865" w14:textId="77777777" w:rsidR="00FA34E0" w:rsidRPr="00463761" w:rsidRDefault="00FA34E0" w:rsidP="00703E63">
      <w:pPr>
        <w:tabs>
          <w:tab w:val="left" w:pos="3024"/>
        </w:tabs>
        <w:autoSpaceDE w:val="0"/>
        <w:autoSpaceDN w:val="0"/>
        <w:adjustRightInd w:val="0"/>
        <w:jc w:val="both"/>
        <w:rPr>
          <w:rFonts w:asciiTheme="majorHAnsi" w:hAnsiTheme="majorHAnsi" w:cstheme="majorHAnsi"/>
          <w:b/>
        </w:rPr>
      </w:pPr>
    </w:p>
    <w:p w14:paraId="1D0035A3" w14:textId="77777777" w:rsidR="00FA34E0" w:rsidRPr="00463761" w:rsidRDefault="00FA34E0" w:rsidP="00703E63">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TOMADA DE PREÇO: N.º 021/2023 Processo: n.º 00956/2023. </w:t>
      </w:r>
    </w:p>
    <w:p w14:paraId="2C1872E2" w14:textId="15D43D3D" w:rsidR="00FA34E0" w:rsidRPr="00463761" w:rsidRDefault="00FA34E0" w:rsidP="00703E63">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 xml:space="preserve">Objeto: contratação de empresa para execução de muro de arrimo, localizada na rua </w:t>
      </w:r>
      <w:proofErr w:type="spellStart"/>
      <w:r w:rsidRPr="00463761">
        <w:rPr>
          <w:rFonts w:asciiTheme="majorHAnsi" w:hAnsiTheme="majorHAnsi" w:cstheme="majorHAnsi"/>
        </w:rPr>
        <w:t>lenise</w:t>
      </w:r>
      <w:proofErr w:type="spellEnd"/>
      <w:r w:rsidRPr="00463761">
        <w:rPr>
          <w:rFonts w:asciiTheme="majorHAnsi" w:hAnsiTheme="majorHAnsi" w:cstheme="majorHAnsi"/>
        </w:rPr>
        <w:t xml:space="preserve"> aparecida </w:t>
      </w:r>
      <w:proofErr w:type="spellStart"/>
      <w:r w:rsidRPr="00463761">
        <w:rPr>
          <w:rFonts w:asciiTheme="majorHAnsi" w:hAnsiTheme="majorHAnsi" w:cstheme="majorHAnsi"/>
        </w:rPr>
        <w:t>ferreira</w:t>
      </w:r>
      <w:proofErr w:type="spellEnd"/>
      <w:r w:rsidRPr="00463761">
        <w:rPr>
          <w:rFonts w:asciiTheme="majorHAnsi" w:hAnsiTheme="majorHAnsi" w:cstheme="majorHAnsi"/>
        </w:rPr>
        <w:t xml:space="preserve"> nº200 no bairro boa ventura o município de três corações/prefeitura municipal de três corações, com sede na av. Brasil, n.º 225, bairro jardim américa, cep 37.410-900, torna pública a licitação na modalidade tomada de preço. Data de abertura dos envelopes: dia 27 de dezembro de 2023 as 09:30h. Endereço: av. Brasil, n.º 225 – jardim américa/ departamento de licitação. Sob a responsabilidade da secretaria municipal de obras e serviços públicos, conforme lei federal n.º 8.666 de 21.06.1993 e alterações, lei </w:t>
      </w:r>
      <w:proofErr w:type="spellStart"/>
      <w:r w:rsidRPr="00463761">
        <w:rPr>
          <w:rFonts w:asciiTheme="majorHAnsi" w:hAnsiTheme="majorHAnsi" w:cstheme="majorHAnsi"/>
        </w:rPr>
        <w:t>n.°</w:t>
      </w:r>
      <w:proofErr w:type="spellEnd"/>
      <w:r w:rsidRPr="00463761">
        <w:rPr>
          <w:rFonts w:asciiTheme="majorHAnsi" w:hAnsiTheme="majorHAnsi" w:cstheme="majorHAnsi"/>
        </w:rPr>
        <w:t xml:space="preserve"> 10.520/02 e pelas demais condições fixadas neste edital. O edital completo, seus anexos, impugnações, recursos, decisões e demais atos deverão ser acompanhados pelos interessados para ciência através do site </w:t>
      </w:r>
      <w:hyperlink r:id="rId38" w:history="1">
        <w:r w:rsidRPr="00463761">
          <w:rPr>
            <w:rStyle w:val="Hyperlink"/>
            <w:rFonts w:asciiTheme="majorHAnsi" w:hAnsiTheme="majorHAnsi" w:cstheme="majorHAnsi"/>
          </w:rPr>
          <w:t>www.trescoracoes.mg.gov.br</w:t>
        </w:r>
      </w:hyperlink>
      <w:r w:rsidRPr="00463761">
        <w:rPr>
          <w:rFonts w:asciiTheme="majorHAnsi" w:hAnsiTheme="majorHAnsi" w:cstheme="majorHAnsi"/>
        </w:rPr>
        <w:t xml:space="preserve"> ou no departamento de licitação das 09:00 às 11:00 e das 13:00 às 17:00 horas. </w:t>
      </w:r>
    </w:p>
    <w:p w14:paraId="06CA89D0" w14:textId="77777777" w:rsidR="00BE3828" w:rsidRPr="00463761" w:rsidRDefault="00BE3828" w:rsidP="00703E63">
      <w:pPr>
        <w:tabs>
          <w:tab w:val="left" w:pos="3024"/>
        </w:tabs>
        <w:autoSpaceDE w:val="0"/>
        <w:autoSpaceDN w:val="0"/>
        <w:adjustRightInd w:val="0"/>
        <w:jc w:val="both"/>
        <w:rPr>
          <w:rFonts w:asciiTheme="majorHAnsi" w:hAnsiTheme="majorHAnsi" w:cstheme="majorHAnsi"/>
        </w:rPr>
      </w:pPr>
    </w:p>
    <w:p w14:paraId="231596DA" w14:textId="77777777" w:rsidR="00BE3828" w:rsidRPr="00463761" w:rsidRDefault="00BE3828" w:rsidP="00703E63">
      <w:pPr>
        <w:tabs>
          <w:tab w:val="left" w:pos="3024"/>
        </w:tabs>
        <w:autoSpaceDE w:val="0"/>
        <w:autoSpaceDN w:val="0"/>
        <w:adjustRightInd w:val="0"/>
        <w:jc w:val="both"/>
        <w:rPr>
          <w:rFonts w:asciiTheme="majorHAnsi" w:hAnsiTheme="majorHAnsi" w:cstheme="majorHAnsi"/>
          <w:b/>
        </w:rPr>
      </w:pPr>
    </w:p>
    <w:p w14:paraId="293BD70E" w14:textId="1134D792" w:rsidR="00BE3828" w:rsidRPr="00463761" w:rsidRDefault="00BE3828" w:rsidP="00703E63">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MUNICÍPIO DE UBÁ - PREGÃO ELETRÔNICO Nº. 134/2023 </w:t>
      </w:r>
    </w:p>
    <w:p w14:paraId="0E48FC12" w14:textId="4B5F5932" w:rsidR="00BE3828" w:rsidRPr="00463761" w:rsidRDefault="00BE3828" w:rsidP="00703E63">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 xml:space="preserve">Contratação de empresa especializada para prestação de serviços de manutenção, conservação e reparação dos prédios onde funcionam a UBS Pires da Luz, UBS COHAB e UBS Santa </w:t>
      </w:r>
      <w:proofErr w:type="spellStart"/>
      <w:r w:rsidRPr="00463761">
        <w:rPr>
          <w:rFonts w:asciiTheme="majorHAnsi" w:hAnsiTheme="majorHAnsi" w:cstheme="majorHAnsi"/>
        </w:rPr>
        <w:t>Edwirges</w:t>
      </w:r>
      <w:proofErr w:type="spellEnd"/>
      <w:r w:rsidRPr="00463761">
        <w:rPr>
          <w:rFonts w:asciiTheme="majorHAnsi" w:hAnsiTheme="majorHAnsi" w:cstheme="majorHAnsi"/>
        </w:rPr>
        <w:t>, de conformidade com as especificações constantes no edital e seus anexos.  A abertura iniciará no dia 21 de dezembro de 2023, às 14 horas, no Portal de Compras da Associação Mineira dos Municípios (</w:t>
      </w:r>
      <w:hyperlink r:id="rId39" w:history="1">
        <w:r w:rsidRPr="00463761">
          <w:rPr>
            <w:rStyle w:val="Hyperlink"/>
            <w:rFonts w:asciiTheme="majorHAnsi" w:hAnsiTheme="majorHAnsi" w:cstheme="majorHAnsi"/>
          </w:rPr>
          <w:t>https://WWW.ammlicita.org.br/</w:t>
        </w:r>
      </w:hyperlink>
      <w:r w:rsidRPr="00463761">
        <w:rPr>
          <w:rFonts w:asciiTheme="majorHAnsi" w:hAnsiTheme="majorHAnsi" w:cstheme="majorHAnsi"/>
        </w:rPr>
        <w:t xml:space="preserve">).  Editais completos disponíveis no sítio eletrônico deste município, no endereço </w:t>
      </w:r>
      <w:hyperlink r:id="rId40" w:history="1">
        <w:r w:rsidRPr="00463761">
          <w:rPr>
            <w:rStyle w:val="Hyperlink"/>
            <w:rFonts w:asciiTheme="majorHAnsi" w:hAnsiTheme="majorHAnsi" w:cstheme="majorHAnsi"/>
          </w:rPr>
          <w:t>www.uba.mg.gov.br</w:t>
        </w:r>
      </w:hyperlink>
      <w:r w:rsidRPr="00463761">
        <w:rPr>
          <w:rFonts w:asciiTheme="majorHAnsi" w:hAnsiTheme="majorHAnsi" w:cstheme="majorHAnsi"/>
        </w:rPr>
        <w:t xml:space="preserve"> e na plataforma da AMM &lt; </w:t>
      </w:r>
      <w:hyperlink r:id="rId41" w:history="1">
        <w:r w:rsidRPr="00463761">
          <w:rPr>
            <w:rStyle w:val="Hyperlink"/>
            <w:rFonts w:asciiTheme="majorHAnsi" w:hAnsiTheme="majorHAnsi" w:cstheme="majorHAnsi"/>
          </w:rPr>
          <w:t>www.ammlicita.org.br</w:t>
        </w:r>
      </w:hyperlink>
      <w:r w:rsidRPr="00463761">
        <w:rPr>
          <w:rFonts w:asciiTheme="majorHAnsi" w:hAnsiTheme="majorHAnsi" w:cstheme="majorHAnsi"/>
        </w:rPr>
        <w:t xml:space="preserve"> &gt;.  Outras informações telefone (32)3541-8500, e-mail </w:t>
      </w:r>
      <w:hyperlink r:id="rId42" w:history="1">
        <w:r w:rsidRPr="00463761">
          <w:rPr>
            <w:rStyle w:val="Hyperlink"/>
            <w:rFonts w:asciiTheme="majorHAnsi" w:hAnsiTheme="majorHAnsi" w:cstheme="majorHAnsi"/>
          </w:rPr>
          <w:t>compras@uba.mg.gov.br</w:t>
        </w:r>
      </w:hyperlink>
      <w:r w:rsidRPr="00463761">
        <w:rPr>
          <w:rFonts w:asciiTheme="majorHAnsi" w:hAnsiTheme="majorHAnsi" w:cstheme="majorHAnsi"/>
        </w:rPr>
        <w:t xml:space="preserve">. </w:t>
      </w:r>
    </w:p>
    <w:p w14:paraId="32132304" w14:textId="77777777" w:rsidR="00FA34E0" w:rsidRPr="00463761" w:rsidRDefault="00FA34E0" w:rsidP="00703E63">
      <w:pPr>
        <w:tabs>
          <w:tab w:val="left" w:pos="3024"/>
        </w:tabs>
        <w:autoSpaceDE w:val="0"/>
        <w:autoSpaceDN w:val="0"/>
        <w:adjustRightInd w:val="0"/>
        <w:jc w:val="both"/>
        <w:rPr>
          <w:rFonts w:asciiTheme="majorHAnsi" w:hAnsiTheme="majorHAnsi" w:cstheme="majorHAnsi"/>
        </w:rPr>
      </w:pPr>
    </w:p>
    <w:p w14:paraId="23332739" w14:textId="77777777" w:rsidR="00FA34E0" w:rsidRPr="00463761" w:rsidRDefault="00FA34E0" w:rsidP="00703E63">
      <w:pPr>
        <w:tabs>
          <w:tab w:val="left" w:pos="3024"/>
        </w:tabs>
        <w:autoSpaceDE w:val="0"/>
        <w:autoSpaceDN w:val="0"/>
        <w:adjustRightInd w:val="0"/>
        <w:jc w:val="both"/>
        <w:rPr>
          <w:rFonts w:asciiTheme="majorHAnsi" w:hAnsiTheme="majorHAnsi" w:cstheme="majorHAnsi"/>
          <w:b/>
        </w:rPr>
      </w:pPr>
    </w:p>
    <w:p w14:paraId="1F19D7E2" w14:textId="655CE91F" w:rsidR="00FA34E0" w:rsidRPr="00463761" w:rsidRDefault="00463761" w:rsidP="00703E63">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UNAÍ PREFEITURA MUNICIPAL ERRATA TOMADA DE PREÇOS Nº 022/2023 </w:t>
      </w:r>
    </w:p>
    <w:p w14:paraId="7C747638" w14:textId="254ECC4B" w:rsidR="00FA34E0" w:rsidRPr="00463761" w:rsidRDefault="00FA34E0" w:rsidP="00703E63">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 xml:space="preserve">Torna Público Tomada de Preços nº 022/2023 – contratação de empresa para reforma da Unidade de Saúde do Distrito de </w:t>
      </w:r>
      <w:proofErr w:type="spellStart"/>
      <w:r w:rsidRPr="00463761">
        <w:rPr>
          <w:rFonts w:asciiTheme="majorHAnsi" w:hAnsiTheme="majorHAnsi" w:cstheme="majorHAnsi"/>
        </w:rPr>
        <w:t>Ruralminas</w:t>
      </w:r>
      <w:proofErr w:type="spellEnd"/>
      <w:r w:rsidRPr="00463761">
        <w:rPr>
          <w:rFonts w:asciiTheme="majorHAnsi" w:hAnsiTheme="majorHAnsi" w:cstheme="majorHAnsi"/>
        </w:rPr>
        <w:t xml:space="preserve">. Nova data de Julgamento 27/12/2023 às 14:00 horas. Errata na íntegra disponível no site: </w:t>
      </w:r>
      <w:hyperlink r:id="rId43" w:history="1">
        <w:r w:rsidRPr="00463761">
          <w:rPr>
            <w:rStyle w:val="Hyperlink"/>
            <w:rFonts w:asciiTheme="majorHAnsi" w:hAnsiTheme="majorHAnsi" w:cstheme="majorHAnsi"/>
          </w:rPr>
          <w:t>www.prefeituraunai.mg.gov.br</w:t>
        </w:r>
      </w:hyperlink>
      <w:r w:rsidRPr="00463761">
        <w:rPr>
          <w:rFonts w:asciiTheme="majorHAnsi" w:hAnsiTheme="majorHAnsi" w:cstheme="majorHAnsi"/>
        </w:rPr>
        <w:t xml:space="preserve"> maiores informações no tel.: (38) 3677-9610 ramal 9016. </w:t>
      </w:r>
    </w:p>
    <w:p w14:paraId="6830FEE7" w14:textId="77777777" w:rsidR="00B45A22" w:rsidRPr="00463761" w:rsidRDefault="00B45A22" w:rsidP="00703E63">
      <w:pPr>
        <w:tabs>
          <w:tab w:val="left" w:pos="3024"/>
        </w:tabs>
        <w:autoSpaceDE w:val="0"/>
        <w:autoSpaceDN w:val="0"/>
        <w:adjustRightInd w:val="0"/>
        <w:jc w:val="both"/>
        <w:rPr>
          <w:rFonts w:asciiTheme="majorHAnsi" w:hAnsiTheme="majorHAnsi" w:cstheme="majorHAnsi"/>
          <w:b/>
        </w:rPr>
      </w:pPr>
    </w:p>
    <w:p w14:paraId="49D756F9" w14:textId="77777777" w:rsidR="00E33B4D" w:rsidRPr="00463761" w:rsidRDefault="00E33B4D" w:rsidP="00703E63">
      <w:pPr>
        <w:tabs>
          <w:tab w:val="left" w:pos="3024"/>
        </w:tabs>
        <w:autoSpaceDE w:val="0"/>
        <w:autoSpaceDN w:val="0"/>
        <w:adjustRightInd w:val="0"/>
        <w:jc w:val="both"/>
        <w:rPr>
          <w:rFonts w:asciiTheme="majorHAnsi" w:hAnsiTheme="majorHAnsi" w:cstheme="majorHAnsi"/>
          <w:b/>
        </w:rPr>
      </w:pPr>
    </w:p>
    <w:p w14:paraId="575FEEF3" w14:textId="3A7071CD" w:rsidR="00E33B4D" w:rsidRPr="00463761" w:rsidRDefault="00BE3828" w:rsidP="00703E63">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UBERLÂNDIA/MG - AVISO DE LICITAÇÃO CONCORRÊNCIA PÚBLICA Nº 731/2023 </w:t>
      </w:r>
    </w:p>
    <w:p w14:paraId="65305D34" w14:textId="34716872" w:rsidR="00E33B4D" w:rsidRPr="00463761" w:rsidRDefault="00E33B4D" w:rsidP="00703E63">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 xml:space="preserve">CRITÉRIO DE JULGAMENTO “MENOR PREÇO GLOBAL” LEI FEDERAL Nº. 8.666/1993 PREFEITURA MUNICIPAL DE UBERLÂNDIA – SECRETARIA MUNICIPAL DE EDUCAÇÃO E SECRETARIA MUNICIPAL DE OBRAS - por meio da DIRETORIA DE COMPRAS - Farão realizar licitação supramencionada - Objeto: Contratação de empresa para executar a obra de reforma da Escola Municipal de Ensino Fundamental Prof.ª </w:t>
      </w:r>
      <w:proofErr w:type="spellStart"/>
      <w:r w:rsidRPr="00463761">
        <w:rPr>
          <w:rFonts w:asciiTheme="majorHAnsi" w:hAnsiTheme="majorHAnsi" w:cstheme="majorHAnsi"/>
        </w:rPr>
        <w:t>Josiany</w:t>
      </w:r>
      <w:proofErr w:type="spellEnd"/>
      <w:r w:rsidRPr="00463761">
        <w:rPr>
          <w:rFonts w:asciiTheme="majorHAnsi" w:hAnsiTheme="majorHAnsi" w:cstheme="majorHAnsi"/>
        </w:rPr>
        <w:t xml:space="preserve"> França, situado à Rua Nazaré, nº 519, Bairro Jardim Canaã, em Uberlândia/MG. O Edital encontra-se à disposição na Diretoria de Compras, na Av. Anselmo Alves dos Santos, nº. 600, bairro Santa Mônica, Uberlândia/MG, fone 0xx 34-3239-2488, das 12:00 às 17:00 horas, bem como, disponível no sítio </w:t>
      </w:r>
      <w:hyperlink r:id="rId44" w:history="1">
        <w:r w:rsidR="00463761" w:rsidRPr="000E38D3">
          <w:rPr>
            <w:rStyle w:val="Hyperlink"/>
            <w:rFonts w:asciiTheme="majorHAnsi" w:hAnsiTheme="majorHAnsi" w:cstheme="majorHAnsi"/>
          </w:rPr>
          <w:t>www.uberlandia.mg.gov.br</w:t>
        </w:r>
      </w:hyperlink>
      <w:r w:rsidRPr="00463761">
        <w:rPr>
          <w:rFonts w:asciiTheme="majorHAnsi" w:hAnsiTheme="majorHAnsi" w:cstheme="majorHAnsi"/>
        </w:rPr>
        <w:t>.</w:t>
      </w:r>
      <w:r w:rsidR="00463761">
        <w:rPr>
          <w:rFonts w:asciiTheme="majorHAnsi" w:hAnsiTheme="majorHAnsi" w:cstheme="majorHAnsi"/>
        </w:rPr>
        <w:t xml:space="preserve"> </w:t>
      </w:r>
      <w:r w:rsidRPr="00463761">
        <w:rPr>
          <w:rFonts w:asciiTheme="majorHAnsi" w:hAnsiTheme="majorHAnsi" w:cstheme="majorHAnsi"/>
        </w:rPr>
        <w:t>Entrega dos Envelopes e Sessão Pública para abertura no dia 16/01/2024 às 13:00 horas na Prefeitura Municipal de Uberlândia, situada na Av. Anselmo Alves dos Santos, nº 600, bloco II, 3º pavimento, bairro Santa Mônica, CEP 38.408-150.</w:t>
      </w:r>
    </w:p>
    <w:p w14:paraId="02E69374" w14:textId="77777777" w:rsidR="00703E63" w:rsidRDefault="00703E63" w:rsidP="00340A89">
      <w:pPr>
        <w:tabs>
          <w:tab w:val="left" w:pos="3024"/>
        </w:tabs>
        <w:autoSpaceDE w:val="0"/>
        <w:autoSpaceDN w:val="0"/>
        <w:adjustRightInd w:val="0"/>
        <w:jc w:val="both"/>
        <w:rPr>
          <w:rFonts w:asciiTheme="majorHAnsi" w:hAnsiTheme="majorHAnsi" w:cstheme="majorHAnsi"/>
        </w:rPr>
      </w:pPr>
    </w:p>
    <w:p w14:paraId="5A5C5AF7" w14:textId="77777777" w:rsidR="00463761" w:rsidRPr="00463761" w:rsidRDefault="00463761" w:rsidP="00340A89">
      <w:pPr>
        <w:tabs>
          <w:tab w:val="left" w:pos="3024"/>
        </w:tabs>
        <w:autoSpaceDE w:val="0"/>
        <w:autoSpaceDN w:val="0"/>
        <w:adjustRightInd w:val="0"/>
        <w:jc w:val="both"/>
        <w:rPr>
          <w:rFonts w:asciiTheme="majorHAnsi" w:hAnsiTheme="majorHAnsi" w:cstheme="majorHAnsi"/>
        </w:rPr>
      </w:pPr>
    </w:p>
    <w:p w14:paraId="585DD3CD" w14:textId="0BF8F999" w:rsidR="0090584C" w:rsidRPr="00463761" w:rsidRDefault="00F87075" w:rsidP="0090584C">
      <w:pPr>
        <w:tabs>
          <w:tab w:val="left" w:pos="3024"/>
        </w:tabs>
        <w:autoSpaceDE w:val="0"/>
        <w:autoSpaceDN w:val="0"/>
        <w:adjustRightInd w:val="0"/>
        <w:jc w:val="center"/>
        <w:rPr>
          <w:rFonts w:asciiTheme="majorHAnsi" w:hAnsiTheme="majorHAnsi" w:cstheme="majorHAnsi"/>
          <w:b/>
        </w:rPr>
      </w:pPr>
      <w:r w:rsidRPr="00463761">
        <w:rPr>
          <w:rFonts w:asciiTheme="majorHAnsi" w:hAnsiTheme="majorHAnsi" w:cstheme="majorHAnsi"/>
          <w:b/>
        </w:rPr>
        <w:t>ESTADO DA BAHIA</w:t>
      </w:r>
    </w:p>
    <w:p w14:paraId="0B104532" w14:textId="77777777" w:rsidR="00036CE5" w:rsidRPr="00463761" w:rsidRDefault="00036CE5" w:rsidP="00036CE5">
      <w:pPr>
        <w:tabs>
          <w:tab w:val="left" w:pos="3024"/>
        </w:tabs>
        <w:autoSpaceDE w:val="0"/>
        <w:autoSpaceDN w:val="0"/>
        <w:adjustRightInd w:val="0"/>
        <w:jc w:val="both"/>
        <w:rPr>
          <w:rFonts w:asciiTheme="majorHAnsi" w:hAnsiTheme="majorHAnsi" w:cstheme="majorHAnsi"/>
          <w:b/>
        </w:rPr>
      </w:pPr>
    </w:p>
    <w:p w14:paraId="6D9CB261" w14:textId="6C068C7F" w:rsidR="0071084F" w:rsidRPr="00463761" w:rsidRDefault="0071084F" w:rsidP="00036CE5">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SECRETARIA DE INFRAESTRUTURA - AVISO DE LICITAÇÃO - CONCORRÊNCIA Nº 017/2023 </w:t>
      </w:r>
    </w:p>
    <w:p w14:paraId="458D909B" w14:textId="68B16243" w:rsidR="002E3FF1" w:rsidRPr="00463761" w:rsidRDefault="00063D68" w:rsidP="00036CE5">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 xml:space="preserve">SECRETARIA DE INFRAESTRUTURA. Tipo: Menor Preço. Abertura: 15/01/2024 às 09h30min. Objeto: Construção de Obras de Arte Especiais (3 lotes) na Rodovia BA-649, trecho: Ilhéus - Itabuna, área total: 7.065,49 m². Família: 07.23. Local: Comissão Permanente de Licitação - CPL - SEINFRA, Av. Luiz Viana Filho, nº 440 - 4ª Avenida - Centro Administrativo da Bahia - Prédio Anexo - 1º andar - Ala B, </w:t>
      </w:r>
      <w:proofErr w:type="spellStart"/>
      <w:r w:rsidRPr="00463761">
        <w:rPr>
          <w:rFonts w:asciiTheme="majorHAnsi" w:hAnsiTheme="majorHAnsi" w:cstheme="majorHAnsi"/>
        </w:rPr>
        <w:t>Salvador-BA</w:t>
      </w:r>
      <w:proofErr w:type="spellEnd"/>
      <w:r w:rsidRPr="00463761">
        <w:rPr>
          <w:rFonts w:asciiTheme="majorHAnsi" w:hAnsiTheme="majorHAnsi" w:cstheme="majorHAnsi"/>
        </w:rPr>
        <w:t>. Os interessados poderão obter informações no endereço supracitado, de segunda a sexta-feira, das 8h30min às 12h00min e das 13h30min às 17h30min. maiores esclarecimentos no telefone (71)3115-2174, no sit</w:t>
      </w:r>
      <w:r w:rsidR="0071084F" w:rsidRPr="00463761">
        <w:rPr>
          <w:rFonts w:asciiTheme="majorHAnsi" w:hAnsiTheme="majorHAnsi" w:cstheme="majorHAnsi"/>
        </w:rPr>
        <w:t xml:space="preserve">e: </w:t>
      </w:r>
      <w:hyperlink r:id="rId45" w:history="1">
        <w:r w:rsidR="0071084F" w:rsidRPr="00463761">
          <w:rPr>
            <w:rStyle w:val="Hyperlink"/>
            <w:rFonts w:asciiTheme="majorHAnsi" w:hAnsiTheme="majorHAnsi" w:cstheme="majorHAnsi"/>
          </w:rPr>
          <w:t>www.infraestrutura.ba.gov.br</w:t>
        </w:r>
      </w:hyperlink>
      <w:r w:rsidR="0071084F" w:rsidRPr="00463761">
        <w:rPr>
          <w:rFonts w:asciiTheme="majorHAnsi" w:hAnsiTheme="majorHAnsi" w:cstheme="majorHAnsi"/>
        </w:rPr>
        <w:t xml:space="preserve"> </w:t>
      </w:r>
      <w:r w:rsidRPr="00463761">
        <w:rPr>
          <w:rFonts w:asciiTheme="majorHAnsi" w:hAnsiTheme="majorHAnsi" w:cstheme="majorHAnsi"/>
        </w:rPr>
        <w:t xml:space="preserve">e e-mail: </w:t>
      </w:r>
      <w:hyperlink r:id="rId46" w:history="1">
        <w:r w:rsidR="00A26921" w:rsidRPr="00463761">
          <w:rPr>
            <w:rStyle w:val="Hyperlink"/>
            <w:rFonts w:asciiTheme="majorHAnsi" w:hAnsiTheme="majorHAnsi" w:cstheme="majorHAnsi"/>
          </w:rPr>
          <w:t>cpl@infra.ba.gov.br</w:t>
        </w:r>
      </w:hyperlink>
      <w:r w:rsidR="00A26921" w:rsidRPr="00463761">
        <w:rPr>
          <w:rFonts w:asciiTheme="majorHAnsi" w:hAnsiTheme="majorHAnsi" w:cstheme="majorHAnsi"/>
        </w:rPr>
        <w:t xml:space="preserve">. </w:t>
      </w:r>
    </w:p>
    <w:p w14:paraId="35B1D115" w14:textId="77777777" w:rsidR="00063D68" w:rsidRPr="00463761" w:rsidRDefault="00063D68" w:rsidP="00036CE5">
      <w:pPr>
        <w:tabs>
          <w:tab w:val="left" w:pos="3024"/>
        </w:tabs>
        <w:autoSpaceDE w:val="0"/>
        <w:autoSpaceDN w:val="0"/>
        <w:adjustRightInd w:val="0"/>
        <w:jc w:val="both"/>
        <w:rPr>
          <w:rFonts w:asciiTheme="majorHAnsi" w:hAnsiTheme="majorHAnsi" w:cstheme="majorHAnsi"/>
        </w:rPr>
      </w:pPr>
    </w:p>
    <w:p w14:paraId="0D54D8DD" w14:textId="77777777" w:rsidR="00036CE5" w:rsidRPr="00463761" w:rsidRDefault="00036CE5" w:rsidP="00036CE5">
      <w:pPr>
        <w:tabs>
          <w:tab w:val="left" w:pos="3024"/>
        </w:tabs>
        <w:autoSpaceDE w:val="0"/>
        <w:autoSpaceDN w:val="0"/>
        <w:adjustRightInd w:val="0"/>
        <w:jc w:val="both"/>
        <w:rPr>
          <w:rFonts w:asciiTheme="majorHAnsi" w:hAnsiTheme="majorHAnsi" w:cstheme="majorHAnsi"/>
        </w:rPr>
      </w:pPr>
    </w:p>
    <w:p w14:paraId="16D02758" w14:textId="030A1FD7" w:rsidR="00D42633" w:rsidRPr="00463761" w:rsidRDefault="00D42633" w:rsidP="00D42633">
      <w:pPr>
        <w:tabs>
          <w:tab w:val="left" w:pos="3024"/>
        </w:tabs>
        <w:autoSpaceDE w:val="0"/>
        <w:autoSpaceDN w:val="0"/>
        <w:adjustRightInd w:val="0"/>
        <w:jc w:val="center"/>
        <w:rPr>
          <w:rFonts w:asciiTheme="majorHAnsi" w:hAnsiTheme="majorHAnsi" w:cstheme="majorHAnsi"/>
          <w:b/>
        </w:rPr>
      </w:pPr>
      <w:r w:rsidRPr="00463761">
        <w:rPr>
          <w:rFonts w:asciiTheme="majorHAnsi" w:hAnsiTheme="majorHAnsi" w:cstheme="majorHAnsi"/>
          <w:b/>
        </w:rPr>
        <w:t>ESTADO DO ESPÍRITO SANTO</w:t>
      </w:r>
    </w:p>
    <w:p w14:paraId="6A95C212" w14:textId="77777777" w:rsidR="00DF75D6" w:rsidRPr="00463761" w:rsidRDefault="00DF75D6" w:rsidP="000D12A2">
      <w:pPr>
        <w:tabs>
          <w:tab w:val="left" w:pos="3024"/>
        </w:tabs>
        <w:autoSpaceDE w:val="0"/>
        <w:autoSpaceDN w:val="0"/>
        <w:adjustRightInd w:val="0"/>
        <w:jc w:val="both"/>
        <w:rPr>
          <w:rFonts w:asciiTheme="majorHAnsi" w:hAnsiTheme="majorHAnsi" w:cstheme="majorHAnsi"/>
          <w:b/>
        </w:rPr>
      </w:pPr>
    </w:p>
    <w:p w14:paraId="131ADEF3" w14:textId="73FC31E5" w:rsidR="0071084F" w:rsidRPr="00463761" w:rsidRDefault="0071084F" w:rsidP="000D12A2">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SECRETARIA DE ESTADO DA EDUCAÇÃO - SEDU - AVISO DE LICITAÇÃO CONCORRÊNCIA PÚBLICA Nº 015/2023</w:t>
      </w:r>
    </w:p>
    <w:p w14:paraId="01AEF0D1" w14:textId="3803FC0B" w:rsidR="00063D68" w:rsidRPr="00463761" w:rsidRDefault="00063D68" w:rsidP="000D12A2">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 xml:space="preserve">Órgão/Entidade: Secretaria de Estado da Educação - SEDU Processo nº: 2023-61H7S ID CidadES/TCE-ES: 2023.500E0600020.01.0078 Objeto: Contratação de empresa especializada em serviços de engenharia para execução de reforma na EEEFM </w:t>
      </w:r>
      <w:proofErr w:type="spellStart"/>
      <w:r w:rsidRPr="00463761">
        <w:rPr>
          <w:rFonts w:asciiTheme="majorHAnsi" w:hAnsiTheme="majorHAnsi" w:cstheme="majorHAnsi"/>
        </w:rPr>
        <w:t>Elice</w:t>
      </w:r>
      <w:proofErr w:type="spellEnd"/>
      <w:r w:rsidRPr="00463761">
        <w:rPr>
          <w:rFonts w:asciiTheme="majorHAnsi" w:hAnsiTheme="majorHAnsi" w:cstheme="majorHAnsi"/>
        </w:rPr>
        <w:t xml:space="preserve"> Baptista Gáudio, localizada no município de Serra/ES, com fornecimento de mão de obra e materiais, conforme descrito na planilha orçamentária e projeto, anexos ao presente edital. Valor estimado: R$ 18.706.004,91 (dezoito milhões, setecentos e seis mil, quatro reais e noventa e um centavos) Entrega da documentação e Propostas: Até às 11:00 horas do dia 30/01/2024. Abertura da sessão pública: 30/01/2024, às 14:00 horas. Local de realização da sessão pública: SEDU, Av. César </w:t>
      </w:r>
      <w:proofErr w:type="spellStart"/>
      <w:r w:rsidRPr="00463761">
        <w:rPr>
          <w:rFonts w:asciiTheme="majorHAnsi" w:hAnsiTheme="majorHAnsi" w:cstheme="majorHAnsi"/>
        </w:rPr>
        <w:t>Hilal</w:t>
      </w:r>
      <w:proofErr w:type="spellEnd"/>
      <w:r w:rsidRPr="00463761">
        <w:rPr>
          <w:rFonts w:asciiTheme="majorHAnsi" w:hAnsiTheme="majorHAnsi" w:cstheme="majorHAnsi"/>
        </w:rPr>
        <w:t xml:space="preserve">, 1111, Santa Lúcia, Vitória - ES, telefone (27) 3636-7827. O Edital poderá ser retirado no endereço acima de posse de mídia digital, de 9h às 17h, pelo </w:t>
      </w:r>
      <w:r w:rsidR="0071084F" w:rsidRPr="00463761">
        <w:rPr>
          <w:rFonts w:asciiTheme="majorHAnsi" w:hAnsiTheme="majorHAnsi" w:cstheme="majorHAnsi"/>
        </w:rPr>
        <w:t xml:space="preserve">e-mail </w:t>
      </w:r>
      <w:hyperlink r:id="rId47" w:history="1">
        <w:r w:rsidR="0071084F" w:rsidRPr="00463761">
          <w:rPr>
            <w:rStyle w:val="Hyperlink"/>
            <w:rFonts w:asciiTheme="majorHAnsi" w:hAnsiTheme="majorHAnsi" w:cstheme="majorHAnsi"/>
          </w:rPr>
          <w:t>cpl-obras@sedu.es.gov.br</w:t>
        </w:r>
      </w:hyperlink>
      <w:r w:rsidR="0071084F" w:rsidRPr="00463761">
        <w:rPr>
          <w:rFonts w:asciiTheme="majorHAnsi" w:hAnsiTheme="majorHAnsi" w:cstheme="majorHAnsi"/>
        </w:rPr>
        <w:t xml:space="preserve"> </w:t>
      </w:r>
      <w:r w:rsidRPr="00463761">
        <w:rPr>
          <w:rFonts w:asciiTheme="majorHAnsi" w:hAnsiTheme="majorHAnsi" w:cstheme="majorHAnsi"/>
        </w:rPr>
        <w:t>ou pe</w:t>
      </w:r>
      <w:r w:rsidR="0071084F" w:rsidRPr="00463761">
        <w:rPr>
          <w:rFonts w:asciiTheme="majorHAnsi" w:hAnsiTheme="majorHAnsi" w:cstheme="majorHAnsi"/>
        </w:rPr>
        <w:t xml:space="preserve">lo sítio </w:t>
      </w:r>
      <w:hyperlink r:id="rId48" w:history="1">
        <w:r w:rsidR="0071084F" w:rsidRPr="00463761">
          <w:rPr>
            <w:rStyle w:val="Hyperlink"/>
            <w:rFonts w:asciiTheme="majorHAnsi" w:hAnsiTheme="majorHAnsi" w:cstheme="majorHAnsi"/>
          </w:rPr>
          <w:t>www.sedu.es.gov.br/licitacoes</w:t>
        </w:r>
      </w:hyperlink>
      <w:r w:rsidRPr="00463761">
        <w:rPr>
          <w:rFonts w:asciiTheme="majorHAnsi" w:hAnsiTheme="majorHAnsi" w:cstheme="majorHAnsi"/>
        </w:rPr>
        <w:t>.</w:t>
      </w:r>
      <w:r w:rsidR="0071084F" w:rsidRPr="00463761">
        <w:rPr>
          <w:rFonts w:asciiTheme="majorHAnsi" w:hAnsiTheme="majorHAnsi" w:cstheme="majorHAnsi"/>
        </w:rPr>
        <w:t xml:space="preserve"> </w:t>
      </w:r>
    </w:p>
    <w:p w14:paraId="183F7256" w14:textId="77777777" w:rsidR="00063D68" w:rsidRPr="00463761" w:rsidRDefault="00063D68" w:rsidP="000D12A2">
      <w:pPr>
        <w:tabs>
          <w:tab w:val="left" w:pos="3024"/>
        </w:tabs>
        <w:autoSpaceDE w:val="0"/>
        <w:autoSpaceDN w:val="0"/>
        <w:adjustRightInd w:val="0"/>
        <w:jc w:val="both"/>
        <w:rPr>
          <w:rFonts w:asciiTheme="majorHAnsi" w:hAnsiTheme="majorHAnsi" w:cstheme="majorHAnsi"/>
        </w:rPr>
      </w:pPr>
    </w:p>
    <w:p w14:paraId="55121E77" w14:textId="77777777" w:rsidR="00063D68" w:rsidRPr="00463761" w:rsidRDefault="00063D68" w:rsidP="000D12A2">
      <w:pPr>
        <w:tabs>
          <w:tab w:val="left" w:pos="3024"/>
        </w:tabs>
        <w:autoSpaceDE w:val="0"/>
        <w:autoSpaceDN w:val="0"/>
        <w:adjustRightInd w:val="0"/>
        <w:jc w:val="both"/>
        <w:rPr>
          <w:rFonts w:asciiTheme="majorHAnsi" w:hAnsiTheme="majorHAnsi" w:cstheme="majorHAnsi"/>
          <w:b/>
        </w:rPr>
      </w:pPr>
    </w:p>
    <w:p w14:paraId="643ACED5" w14:textId="1E6DDE9D" w:rsidR="00F46B20" w:rsidRPr="00463761" w:rsidRDefault="0071084F" w:rsidP="000D12A2">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SECRETARIA DE ESTADO DA AGRICULTURA, ABASTECIMENTO, AQUICULTURA E PESCA - SEAG - AVISO DE REABERTURA DO EDITAL DE CONCORRÊNCIA Nº 008/2023 </w:t>
      </w:r>
    </w:p>
    <w:p w14:paraId="3327912D" w14:textId="5BA63B24" w:rsidR="00063D68" w:rsidRPr="00463761" w:rsidRDefault="00063D68" w:rsidP="000D12A2">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Órgão: Secretaria da Agricultura, Abastecimento, Aquicultura e Pesca - SEAG. Processo nº: 2023-BFJLP ID CidadES/TCE-ES: 2023.500E0600012.01.0020 Objeto: Contratação de empresa para execução de serviços de engenharia para implantação de rodovia em pavimento asfáltico no Trecho Formate - São Paulo de Cima - extensão de 9,00 km, no Município de Viana/ES. Valor Estimado: R$ 15.752.776,59 (Quinze milhões, setecentos e cinquenta e dois mil, setecentos e setenta e seis reais e cinquenta e nove centavos). Abertura da Sessão Pública: 11/01/2024 às 10h. Local de Realização da Sessão Pública: Rua Raimundo Nonato, 116, Forte São João, Vitória, ES. O Edital poderá ser adquirido junto à CPL/SEAG, 5º andar no endereço acima citado, de segunda a sexta-feira, no horário de 09h às 12h e 13h30min às 16h, bem com</w:t>
      </w:r>
      <w:r w:rsidR="0071084F" w:rsidRPr="00463761">
        <w:rPr>
          <w:rFonts w:asciiTheme="majorHAnsi" w:hAnsiTheme="majorHAnsi" w:cstheme="majorHAnsi"/>
        </w:rPr>
        <w:t xml:space="preserve">o pelo site </w:t>
      </w:r>
      <w:hyperlink r:id="rId49" w:history="1">
        <w:r w:rsidR="0071084F" w:rsidRPr="00463761">
          <w:rPr>
            <w:rStyle w:val="Hyperlink"/>
            <w:rFonts w:asciiTheme="majorHAnsi" w:hAnsiTheme="majorHAnsi" w:cstheme="majorHAnsi"/>
          </w:rPr>
          <w:t>www.compras.es.gov.br</w:t>
        </w:r>
      </w:hyperlink>
      <w:r w:rsidR="0071084F" w:rsidRPr="00463761">
        <w:rPr>
          <w:rFonts w:asciiTheme="majorHAnsi" w:hAnsiTheme="majorHAnsi" w:cstheme="majorHAnsi"/>
        </w:rPr>
        <w:t xml:space="preserve">, </w:t>
      </w:r>
      <w:hyperlink r:id="rId50" w:history="1">
        <w:r w:rsidR="0071084F" w:rsidRPr="00463761">
          <w:rPr>
            <w:rStyle w:val="Hyperlink"/>
            <w:rFonts w:asciiTheme="majorHAnsi" w:hAnsiTheme="majorHAnsi" w:cstheme="majorHAnsi"/>
          </w:rPr>
          <w:t>cpl@seag.es.gov.br</w:t>
        </w:r>
      </w:hyperlink>
      <w:r w:rsidR="0071084F" w:rsidRPr="00463761">
        <w:rPr>
          <w:rFonts w:asciiTheme="majorHAnsi" w:hAnsiTheme="majorHAnsi" w:cstheme="majorHAnsi"/>
        </w:rPr>
        <w:t xml:space="preserve"> </w:t>
      </w:r>
      <w:r w:rsidRPr="00463761">
        <w:rPr>
          <w:rFonts w:asciiTheme="majorHAnsi" w:hAnsiTheme="majorHAnsi" w:cstheme="majorHAnsi"/>
        </w:rPr>
        <w:t>ou tel.: (27) 3636-3670.</w:t>
      </w:r>
    </w:p>
    <w:p w14:paraId="07F23D7B" w14:textId="77777777" w:rsidR="00063D68" w:rsidRPr="00463761" w:rsidRDefault="00063D68" w:rsidP="000D12A2">
      <w:pPr>
        <w:tabs>
          <w:tab w:val="left" w:pos="3024"/>
        </w:tabs>
        <w:autoSpaceDE w:val="0"/>
        <w:autoSpaceDN w:val="0"/>
        <w:adjustRightInd w:val="0"/>
        <w:jc w:val="both"/>
        <w:rPr>
          <w:rFonts w:asciiTheme="majorHAnsi" w:hAnsiTheme="majorHAnsi" w:cstheme="majorHAnsi"/>
          <w:b/>
        </w:rPr>
      </w:pPr>
    </w:p>
    <w:p w14:paraId="11A0408D" w14:textId="20CBD43E" w:rsidR="00F46B20" w:rsidRPr="00463761" w:rsidRDefault="0071084F" w:rsidP="000D12A2">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AVISO DE REABERTURA DO EDITAL DE CONCORRÊNCIA Nº 006/2023 </w:t>
      </w:r>
    </w:p>
    <w:p w14:paraId="732D4097" w14:textId="2634CA00" w:rsidR="00063D68" w:rsidRPr="00463761" w:rsidRDefault="00063D68" w:rsidP="000D12A2">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 xml:space="preserve">Órgão: Secretaria da Agricultura, Abastecimento, Aquicultura e Pesca - SEAG. Processo nº: 2023-1XHFS ID CidadES/TCE-ES: 2023.500E0600012.01.0016 Objeto: Contratação de empresa para execução de obra de restauração do pavimento no Trecho ES 264 (antiga ES 355) - Caramuru - extensão de 2,55 km (2º etapa), no Município de Santa Leopoldina/ES. Valor Estimado: R$ 6.448.230,66 (seis milhões, quatrocentos e quarenta e oito mil, duzentos e trinta reais e noventa e sessenta e seis centavos). Abertura da Sessão Pública: 09/01/2023 às 10h. Local de Realização da Sessão Pública: Rua Raimundo Nonato, 116, Forte São João, Vitória, ES. O Edital </w:t>
      </w:r>
      <w:r w:rsidRPr="00463761">
        <w:rPr>
          <w:rFonts w:asciiTheme="majorHAnsi" w:hAnsiTheme="majorHAnsi" w:cstheme="majorHAnsi"/>
        </w:rPr>
        <w:lastRenderedPageBreak/>
        <w:t>poderá ser adquirido junto à CPL/SEAG, 5º andar no endereço acima citado, de segunda a sexta-feira, no horário de 09h às 12h e 13h30min às 16h, bem como p</w:t>
      </w:r>
      <w:r w:rsidR="00A26921" w:rsidRPr="00463761">
        <w:rPr>
          <w:rFonts w:asciiTheme="majorHAnsi" w:hAnsiTheme="majorHAnsi" w:cstheme="majorHAnsi"/>
        </w:rPr>
        <w:t xml:space="preserve">elo site </w:t>
      </w:r>
      <w:hyperlink r:id="rId51" w:history="1">
        <w:r w:rsidR="00A26921" w:rsidRPr="00463761">
          <w:rPr>
            <w:rStyle w:val="Hyperlink"/>
            <w:rFonts w:asciiTheme="majorHAnsi" w:hAnsiTheme="majorHAnsi" w:cstheme="majorHAnsi"/>
          </w:rPr>
          <w:t>www.compras.es.gov.br</w:t>
        </w:r>
      </w:hyperlink>
      <w:r w:rsidR="00A26921" w:rsidRPr="00463761">
        <w:rPr>
          <w:rFonts w:asciiTheme="majorHAnsi" w:hAnsiTheme="majorHAnsi" w:cstheme="majorHAnsi"/>
        </w:rPr>
        <w:t xml:space="preserve">, </w:t>
      </w:r>
      <w:hyperlink r:id="rId52" w:history="1">
        <w:r w:rsidR="00A26921" w:rsidRPr="00463761">
          <w:rPr>
            <w:rStyle w:val="Hyperlink"/>
            <w:rFonts w:asciiTheme="majorHAnsi" w:hAnsiTheme="majorHAnsi" w:cstheme="majorHAnsi"/>
          </w:rPr>
          <w:t>cpl@seag.es.gov.br</w:t>
        </w:r>
      </w:hyperlink>
      <w:r w:rsidR="00A26921" w:rsidRPr="00463761">
        <w:rPr>
          <w:rFonts w:asciiTheme="majorHAnsi" w:hAnsiTheme="majorHAnsi" w:cstheme="majorHAnsi"/>
        </w:rPr>
        <w:t xml:space="preserve"> </w:t>
      </w:r>
      <w:r w:rsidRPr="00463761">
        <w:rPr>
          <w:rFonts w:asciiTheme="majorHAnsi" w:hAnsiTheme="majorHAnsi" w:cstheme="majorHAnsi"/>
        </w:rPr>
        <w:t>ou tel.: (27) 3636-3670.</w:t>
      </w:r>
    </w:p>
    <w:p w14:paraId="0E1CE722" w14:textId="77777777" w:rsidR="00063D68" w:rsidRPr="00463761" w:rsidRDefault="00063D68" w:rsidP="000D12A2">
      <w:pPr>
        <w:tabs>
          <w:tab w:val="left" w:pos="3024"/>
        </w:tabs>
        <w:autoSpaceDE w:val="0"/>
        <w:autoSpaceDN w:val="0"/>
        <w:adjustRightInd w:val="0"/>
        <w:jc w:val="both"/>
        <w:rPr>
          <w:rFonts w:asciiTheme="majorHAnsi" w:hAnsiTheme="majorHAnsi" w:cstheme="majorHAnsi"/>
        </w:rPr>
      </w:pPr>
    </w:p>
    <w:p w14:paraId="05DBAFA3" w14:textId="77777777" w:rsidR="00063D68" w:rsidRPr="00463761" w:rsidRDefault="00063D68" w:rsidP="000D12A2">
      <w:pPr>
        <w:tabs>
          <w:tab w:val="left" w:pos="3024"/>
        </w:tabs>
        <w:autoSpaceDE w:val="0"/>
        <w:autoSpaceDN w:val="0"/>
        <w:adjustRightInd w:val="0"/>
        <w:jc w:val="both"/>
        <w:rPr>
          <w:rFonts w:asciiTheme="majorHAnsi" w:hAnsiTheme="majorHAnsi" w:cstheme="majorHAnsi"/>
        </w:rPr>
      </w:pPr>
    </w:p>
    <w:p w14:paraId="2723B8AC" w14:textId="4DCF18FF" w:rsidR="00F46B20" w:rsidRPr="00463761" w:rsidRDefault="0071084F" w:rsidP="000D12A2">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DEPARTAMENTO DE EDIFICAÇÕES E DE RODOVIAS DO ESTADO DO ESPÍRITO SANTO –DER-ES – AVISO DE ABERTURA DE LICITAÇÃO RDC ELETRÔNICO N.º 030/2023</w:t>
      </w:r>
    </w:p>
    <w:p w14:paraId="5715E7D2" w14:textId="02409781" w:rsidR="00063D68" w:rsidRPr="00463761" w:rsidRDefault="00063D68" w:rsidP="000D12A2">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 xml:space="preserve">Entidade: Departamento de Edificações e de Rodovias do Espírito Santo - DER-ES Processo nº: 2021-6F8T0 Id CidadES/TCEES: 2023.500E0100014.01.0122 Objeto: Contratação de empresa ou consórcio especializado na elaboração dos projetos básico e executivo de engenharia e a execução das obras de reabilitação e melhorias operacionais da rodovia ES-080, Rodovia Governador José </w:t>
      </w:r>
      <w:proofErr w:type="spellStart"/>
      <w:r w:rsidRPr="00463761">
        <w:rPr>
          <w:rFonts w:asciiTheme="majorHAnsi" w:hAnsiTheme="majorHAnsi" w:cstheme="majorHAnsi"/>
        </w:rPr>
        <w:t>Sette</w:t>
      </w:r>
      <w:proofErr w:type="spellEnd"/>
      <w:r w:rsidRPr="00463761">
        <w:rPr>
          <w:rFonts w:asciiTheme="majorHAnsi" w:hAnsiTheme="majorHAnsi" w:cstheme="majorHAnsi"/>
        </w:rPr>
        <w:t xml:space="preserve">, Trecho: Tucum - Cariacica Sede, com 10,80 km de extensão, na área de abrangência da Superintendência Executiva de Empreendimentos Urbanos (SE-U) do Departamento de Edificações e de Rodovias do Espírito Santo - DER-ES Valor estimado: R$ 79.129.751,30 Início do acolhimento das propostas: 22/12/2023, às 8h00min. Limite para acolhimento das propostas: 01/02/2024, às 13h59min. Abertura das propostas: 01/02/2024, às 14h00min. Abertura da sessão e início da disputa: 01/02/2024, às 15h00min. Local de realização da sessão pública eletrônica: </w:t>
      </w:r>
      <w:hyperlink r:id="rId53" w:history="1">
        <w:r w:rsidR="0071084F" w:rsidRPr="00463761">
          <w:rPr>
            <w:rStyle w:val="Hyperlink"/>
            <w:rFonts w:asciiTheme="majorHAnsi" w:hAnsiTheme="majorHAnsi" w:cstheme="majorHAnsi"/>
          </w:rPr>
          <w:t>www.licitacoes-e.com.br</w:t>
        </w:r>
      </w:hyperlink>
      <w:r w:rsidR="0071084F" w:rsidRPr="00463761">
        <w:rPr>
          <w:rFonts w:asciiTheme="majorHAnsi" w:hAnsiTheme="majorHAnsi" w:cstheme="majorHAnsi"/>
        </w:rPr>
        <w:t xml:space="preserve"> -</w:t>
      </w:r>
      <w:r w:rsidRPr="00463761">
        <w:rPr>
          <w:rFonts w:asciiTheme="majorHAnsi" w:hAnsiTheme="majorHAnsi" w:cstheme="majorHAnsi"/>
        </w:rPr>
        <w:t xml:space="preserve"> O edital estará disponível, no endereço </w:t>
      </w:r>
      <w:hyperlink r:id="rId54" w:history="1">
        <w:r w:rsidR="0071084F" w:rsidRPr="00463761">
          <w:rPr>
            <w:rStyle w:val="Hyperlink"/>
            <w:rFonts w:asciiTheme="majorHAnsi" w:hAnsiTheme="majorHAnsi" w:cstheme="majorHAnsi"/>
          </w:rPr>
          <w:t>www.der.es.gov.br/licitacoes-2</w:t>
        </w:r>
      </w:hyperlink>
      <w:r w:rsidR="0071084F" w:rsidRPr="00463761">
        <w:rPr>
          <w:rFonts w:asciiTheme="majorHAnsi" w:hAnsiTheme="majorHAnsi" w:cstheme="majorHAnsi"/>
        </w:rPr>
        <w:t xml:space="preserve">, </w:t>
      </w:r>
      <w:r w:rsidRPr="00463761">
        <w:rPr>
          <w:rFonts w:asciiTheme="majorHAnsi" w:hAnsiTheme="majorHAnsi" w:cstheme="majorHAnsi"/>
        </w:rPr>
        <w:t xml:space="preserve">a partir de 22/12/2023 Contato: </w:t>
      </w:r>
      <w:hyperlink r:id="rId55" w:history="1">
        <w:r w:rsidR="0071084F" w:rsidRPr="00463761">
          <w:rPr>
            <w:rStyle w:val="Hyperlink"/>
            <w:rFonts w:asciiTheme="majorHAnsi" w:hAnsiTheme="majorHAnsi" w:cstheme="majorHAnsi"/>
          </w:rPr>
          <w:t>licitacoesrdc-der@der.es.gov.br</w:t>
        </w:r>
      </w:hyperlink>
      <w:r w:rsidR="0071084F" w:rsidRPr="00463761">
        <w:rPr>
          <w:rFonts w:asciiTheme="majorHAnsi" w:hAnsiTheme="majorHAnsi" w:cstheme="majorHAnsi"/>
        </w:rPr>
        <w:t xml:space="preserve">; </w:t>
      </w:r>
      <w:r w:rsidRPr="00463761">
        <w:rPr>
          <w:rFonts w:asciiTheme="majorHAnsi" w:hAnsiTheme="majorHAnsi" w:cstheme="majorHAnsi"/>
        </w:rPr>
        <w:t>(27) 3636-4580</w:t>
      </w:r>
      <w:r w:rsidR="006820F2" w:rsidRPr="00463761">
        <w:rPr>
          <w:rFonts w:asciiTheme="majorHAnsi" w:hAnsiTheme="majorHAnsi" w:cstheme="majorHAnsi"/>
        </w:rPr>
        <w:t>.</w:t>
      </w:r>
    </w:p>
    <w:p w14:paraId="21734BDB" w14:textId="77777777" w:rsidR="006820F2" w:rsidRPr="00463761" w:rsidRDefault="006820F2" w:rsidP="000D12A2">
      <w:pPr>
        <w:tabs>
          <w:tab w:val="left" w:pos="3024"/>
        </w:tabs>
        <w:autoSpaceDE w:val="0"/>
        <w:autoSpaceDN w:val="0"/>
        <w:adjustRightInd w:val="0"/>
        <w:jc w:val="both"/>
        <w:rPr>
          <w:rFonts w:asciiTheme="majorHAnsi" w:hAnsiTheme="majorHAnsi" w:cstheme="majorHAnsi"/>
        </w:rPr>
      </w:pPr>
    </w:p>
    <w:p w14:paraId="15316850" w14:textId="77777777" w:rsidR="006820F2" w:rsidRPr="00463761" w:rsidRDefault="006820F2" w:rsidP="000D12A2">
      <w:pPr>
        <w:tabs>
          <w:tab w:val="left" w:pos="3024"/>
        </w:tabs>
        <w:autoSpaceDE w:val="0"/>
        <w:autoSpaceDN w:val="0"/>
        <w:adjustRightInd w:val="0"/>
        <w:jc w:val="both"/>
        <w:rPr>
          <w:rFonts w:asciiTheme="majorHAnsi" w:hAnsiTheme="majorHAnsi" w:cstheme="majorHAnsi"/>
        </w:rPr>
      </w:pPr>
    </w:p>
    <w:p w14:paraId="237B7FCF" w14:textId="7BFFCD28" w:rsidR="006820F2" w:rsidRPr="00463761" w:rsidRDefault="006820F2" w:rsidP="006820F2">
      <w:pPr>
        <w:tabs>
          <w:tab w:val="left" w:pos="3024"/>
        </w:tabs>
        <w:autoSpaceDE w:val="0"/>
        <w:autoSpaceDN w:val="0"/>
        <w:adjustRightInd w:val="0"/>
        <w:jc w:val="center"/>
        <w:rPr>
          <w:rFonts w:asciiTheme="majorHAnsi" w:hAnsiTheme="majorHAnsi" w:cstheme="majorHAnsi"/>
          <w:b/>
        </w:rPr>
      </w:pPr>
      <w:r w:rsidRPr="00463761">
        <w:rPr>
          <w:rFonts w:asciiTheme="majorHAnsi" w:hAnsiTheme="majorHAnsi" w:cstheme="majorHAnsi"/>
          <w:b/>
        </w:rPr>
        <w:t>DISTRITO FEDERAL</w:t>
      </w:r>
    </w:p>
    <w:p w14:paraId="49BB3EB0" w14:textId="77777777" w:rsidR="006820F2" w:rsidRPr="00463761" w:rsidRDefault="006820F2" w:rsidP="000D12A2">
      <w:pPr>
        <w:tabs>
          <w:tab w:val="left" w:pos="3024"/>
        </w:tabs>
        <w:autoSpaceDE w:val="0"/>
        <w:autoSpaceDN w:val="0"/>
        <w:adjustRightInd w:val="0"/>
        <w:jc w:val="both"/>
        <w:rPr>
          <w:rFonts w:asciiTheme="majorHAnsi" w:hAnsiTheme="majorHAnsi" w:cstheme="majorHAnsi"/>
          <w:b/>
        </w:rPr>
      </w:pPr>
    </w:p>
    <w:p w14:paraId="4F3D8A64" w14:textId="77777777" w:rsidR="0071084F" w:rsidRPr="00463761" w:rsidRDefault="006820F2" w:rsidP="000D12A2">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SUPERINTENDÊNCIA ADMINISTRATIVA E FINANCEIRA DIRETORIA DE MATERIAIS E SERVIÇOS AVISO DE LICITAÇÃO PREGÃO ELETRÔNICO Nº 112/2023 </w:t>
      </w:r>
    </w:p>
    <w:p w14:paraId="636AA2A7" w14:textId="0619E52F" w:rsidR="002E3FF1" w:rsidRPr="00463761" w:rsidRDefault="006820F2" w:rsidP="000D12A2">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 xml:space="preserve">A presente licitação tem por objeto a contratação de empresa especializada para realizar, sob demanda, o serviço de fresagem descontínua e recomposição com concreto asfáltico usinado a quente - CAUQ e a aplicação de micro revestimento a frio, em trechos das rodovias do Sistema Rodoviário do Distrito Federal - SRDF, conforme especificações e condições estabelecidas no Termo de Referência e anexos do edital. Processo SEI nº 0011300014115/2023-18. Data e horário para recebimento das propostas: até às 09h00min do dia 22 de dezembro de 2023, com valor estimado de R$ 18.168.568,25. O respectivo Edital poderá ser retirado exclusivamente nos endereços eletrônicos </w:t>
      </w:r>
      <w:hyperlink r:id="rId56" w:history="1">
        <w:r w:rsidR="0071084F" w:rsidRPr="00463761">
          <w:rPr>
            <w:rStyle w:val="Hyperlink"/>
            <w:rFonts w:asciiTheme="majorHAnsi" w:hAnsiTheme="majorHAnsi" w:cstheme="majorHAnsi"/>
          </w:rPr>
          <w:t>www.der.df.gov.br</w:t>
        </w:r>
      </w:hyperlink>
      <w:r w:rsidR="0071084F" w:rsidRPr="00463761">
        <w:rPr>
          <w:rFonts w:asciiTheme="majorHAnsi" w:hAnsiTheme="majorHAnsi" w:cstheme="majorHAnsi"/>
        </w:rPr>
        <w:t xml:space="preserve"> e </w:t>
      </w:r>
      <w:hyperlink r:id="rId57" w:history="1">
        <w:r w:rsidR="0071084F" w:rsidRPr="00463761">
          <w:rPr>
            <w:rStyle w:val="Hyperlink"/>
            <w:rFonts w:asciiTheme="majorHAnsi" w:hAnsiTheme="majorHAnsi" w:cstheme="majorHAnsi"/>
          </w:rPr>
          <w:t>www.licitacoes-e.com.br</w:t>
        </w:r>
      </w:hyperlink>
      <w:r w:rsidR="0071084F" w:rsidRPr="00463761">
        <w:rPr>
          <w:rFonts w:asciiTheme="majorHAnsi" w:hAnsiTheme="majorHAnsi" w:cstheme="majorHAnsi"/>
        </w:rPr>
        <w:t xml:space="preserve">. </w:t>
      </w:r>
      <w:r w:rsidRPr="00463761">
        <w:rPr>
          <w:rFonts w:asciiTheme="majorHAnsi" w:hAnsiTheme="majorHAnsi" w:cstheme="majorHAnsi"/>
        </w:rPr>
        <w:t>Demais informações no próprio Edital</w:t>
      </w:r>
      <w:r w:rsidR="00BE619C" w:rsidRPr="00463761">
        <w:rPr>
          <w:rFonts w:asciiTheme="majorHAnsi" w:hAnsiTheme="majorHAnsi" w:cstheme="majorHAnsi"/>
        </w:rPr>
        <w:t>.</w:t>
      </w:r>
    </w:p>
    <w:p w14:paraId="60C57969" w14:textId="77777777" w:rsidR="00BE619C" w:rsidRPr="00463761" w:rsidRDefault="00BE619C" w:rsidP="000D12A2">
      <w:pPr>
        <w:tabs>
          <w:tab w:val="left" w:pos="3024"/>
        </w:tabs>
        <w:autoSpaceDE w:val="0"/>
        <w:autoSpaceDN w:val="0"/>
        <w:adjustRightInd w:val="0"/>
        <w:jc w:val="both"/>
        <w:rPr>
          <w:rFonts w:asciiTheme="majorHAnsi" w:hAnsiTheme="majorHAnsi" w:cstheme="majorHAnsi"/>
        </w:rPr>
      </w:pPr>
    </w:p>
    <w:p w14:paraId="4391837D" w14:textId="77777777" w:rsidR="00BE619C" w:rsidRPr="00463761" w:rsidRDefault="00BE619C" w:rsidP="000D12A2">
      <w:pPr>
        <w:tabs>
          <w:tab w:val="left" w:pos="3024"/>
        </w:tabs>
        <w:autoSpaceDE w:val="0"/>
        <w:autoSpaceDN w:val="0"/>
        <w:adjustRightInd w:val="0"/>
        <w:jc w:val="both"/>
        <w:rPr>
          <w:rFonts w:asciiTheme="majorHAnsi" w:hAnsiTheme="majorHAnsi" w:cstheme="majorHAnsi"/>
          <w:b/>
        </w:rPr>
      </w:pPr>
    </w:p>
    <w:p w14:paraId="585C8FDF" w14:textId="7A72C14C" w:rsidR="00D42633" w:rsidRPr="00463761" w:rsidRDefault="00B3201C" w:rsidP="00F87075">
      <w:pPr>
        <w:tabs>
          <w:tab w:val="left" w:pos="3024"/>
        </w:tabs>
        <w:autoSpaceDE w:val="0"/>
        <w:autoSpaceDN w:val="0"/>
        <w:adjustRightInd w:val="0"/>
        <w:jc w:val="center"/>
        <w:rPr>
          <w:rFonts w:asciiTheme="majorHAnsi" w:hAnsiTheme="majorHAnsi" w:cstheme="majorHAnsi"/>
          <w:b/>
        </w:rPr>
      </w:pPr>
      <w:r w:rsidRPr="00463761">
        <w:rPr>
          <w:rFonts w:asciiTheme="majorHAnsi" w:hAnsiTheme="majorHAnsi" w:cstheme="majorHAnsi"/>
          <w:b/>
        </w:rPr>
        <w:t>ESTADO DE GOIÁS</w:t>
      </w:r>
    </w:p>
    <w:p w14:paraId="25EC8602" w14:textId="77777777" w:rsidR="00F87075" w:rsidRPr="00463761" w:rsidRDefault="00F87075" w:rsidP="00C86B34">
      <w:pPr>
        <w:tabs>
          <w:tab w:val="left" w:pos="3024"/>
        </w:tabs>
        <w:autoSpaceDE w:val="0"/>
        <w:autoSpaceDN w:val="0"/>
        <w:adjustRightInd w:val="0"/>
        <w:jc w:val="both"/>
        <w:rPr>
          <w:rFonts w:asciiTheme="majorHAnsi" w:hAnsiTheme="majorHAnsi" w:cstheme="majorHAnsi"/>
          <w:b/>
        </w:rPr>
      </w:pPr>
    </w:p>
    <w:p w14:paraId="254D1732" w14:textId="034EF05E" w:rsidR="00920B8A" w:rsidRPr="00463761" w:rsidRDefault="009139F6" w:rsidP="00920B8A">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GOINFRA - EDITAL 053/2023 – PROCESSO - 4013/2023</w:t>
      </w:r>
    </w:p>
    <w:p w14:paraId="0F117960" w14:textId="2CE44140" w:rsidR="00920B8A" w:rsidRPr="00463761" w:rsidRDefault="00920B8A" w:rsidP="0001468F">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Objeto: CONTRATAÇÃO DE EMPRESA ESPECIALIZADA PARA CONSTRUÇÃO DE PONTE SOBRE O RIO SANTA MARIA, NA RODOVIA GO-154, TRECHO GO-060/GO-050, NESTE ESTADO.</w:t>
      </w:r>
      <w:r w:rsidR="0001468F" w:rsidRPr="00463761">
        <w:rPr>
          <w:rFonts w:asciiTheme="majorHAnsi" w:hAnsiTheme="majorHAnsi" w:cstheme="majorHAnsi"/>
        </w:rPr>
        <w:t xml:space="preserve"> </w:t>
      </w:r>
      <w:r w:rsidRPr="00463761">
        <w:rPr>
          <w:rFonts w:asciiTheme="majorHAnsi" w:hAnsiTheme="majorHAnsi" w:cstheme="majorHAnsi"/>
        </w:rPr>
        <w:t>Modalidade: CO-CONCORRÊNCIA - Data Abertura: 15/01/2023 09:00:00 - Prazo: 330 dia(s) atrás – Valor R$ 6.396.867,23 - Tipo de Licitação: OBRAS OU SERVIÇOS DE ENGENHARIA - Critério de Julgamento MENOR PREÇO</w:t>
      </w:r>
      <w:r w:rsidR="0001468F" w:rsidRPr="00463761">
        <w:rPr>
          <w:rFonts w:asciiTheme="majorHAnsi" w:hAnsiTheme="majorHAnsi" w:cstheme="majorHAnsi"/>
        </w:rPr>
        <w:t xml:space="preserve"> - </w:t>
      </w:r>
      <w:r w:rsidRPr="00463761">
        <w:rPr>
          <w:rFonts w:asciiTheme="majorHAnsi" w:hAnsiTheme="majorHAnsi" w:cstheme="majorHAnsi"/>
        </w:rPr>
        <w:t>Regime de Execução: PREÇO UNITÁRIO.</w:t>
      </w:r>
      <w:r w:rsidR="0001468F" w:rsidRPr="00463761">
        <w:rPr>
          <w:rFonts w:asciiTheme="majorHAnsi" w:hAnsiTheme="majorHAnsi" w:cstheme="majorHAnsi"/>
        </w:rPr>
        <w:t xml:space="preserve"> </w:t>
      </w:r>
      <w:hyperlink r:id="rId58" w:history="1">
        <w:r w:rsidR="0001468F" w:rsidRPr="00463761">
          <w:rPr>
            <w:rStyle w:val="Hyperlink"/>
            <w:rFonts w:asciiTheme="majorHAnsi" w:hAnsiTheme="majorHAnsi" w:cstheme="majorHAnsi"/>
          </w:rPr>
          <w:t>http://sgl.goinfra.go.gov.br/portal_licitacao/licitacao.php?idLicitacao=1233&amp;lote=0</w:t>
        </w:r>
      </w:hyperlink>
      <w:r w:rsidR="0001468F" w:rsidRPr="00463761">
        <w:rPr>
          <w:rFonts w:asciiTheme="majorHAnsi" w:hAnsiTheme="majorHAnsi" w:cstheme="majorHAnsi"/>
        </w:rPr>
        <w:t xml:space="preserve">. Av. Gov. José Ludovico de Almeida, nº 20 (BR-153, km 493,5), Conjunto Caiçara, Goiânia – Goiás - Telefone: (62) 3265-4228 ou 4052 CEP: 74.775-013. </w:t>
      </w:r>
    </w:p>
    <w:p w14:paraId="2A8ED569" w14:textId="312D364E" w:rsidR="009139F6" w:rsidRPr="00463761" w:rsidRDefault="009139F6" w:rsidP="009139F6">
      <w:pPr>
        <w:tabs>
          <w:tab w:val="left" w:pos="960"/>
        </w:tabs>
        <w:autoSpaceDE w:val="0"/>
        <w:autoSpaceDN w:val="0"/>
        <w:adjustRightInd w:val="0"/>
        <w:jc w:val="both"/>
        <w:rPr>
          <w:rFonts w:asciiTheme="majorHAnsi" w:hAnsiTheme="majorHAnsi" w:cstheme="majorHAnsi"/>
        </w:rPr>
      </w:pPr>
      <w:r w:rsidRPr="00463761">
        <w:rPr>
          <w:rFonts w:asciiTheme="majorHAnsi" w:hAnsiTheme="majorHAnsi" w:cstheme="majorHAnsi"/>
        </w:rPr>
        <w:lastRenderedPageBreak/>
        <w:tab/>
      </w:r>
    </w:p>
    <w:p w14:paraId="1A17A35F" w14:textId="77777777" w:rsidR="006820F2" w:rsidRPr="00463761" w:rsidRDefault="006820F2" w:rsidP="009139F6">
      <w:pPr>
        <w:tabs>
          <w:tab w:val="left" w:pos="3024"/>
        </w:tabs>
        <w:autoSpaceDE w:val="0"/>
        <w:autoSpaceDN w:val="0"/>
        <w:adjustRightInd w:val="0"/>
        <w:jc w:val="both"/>
        <w:rPr>
          <w:rFonts w:asciiTheme="majorHAnsi" w:hAnsiTheme="majorHAnsi" w:cstheme="majorHAnsi"/>
          <w:b/>
        </w:rPr>
      </w:pPr>
    </w:p>
    <w:p w14:paraId="7B18F337" w14:textId="77777777" w:rsidR="009139F6" w:rsidRPr="00463761" w:rsidRDefault="009139F6" w:rsidP="009139F6">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SANEAMENTO DE GOIÁS S.A. - SANEAGO </w:t>
      </w:r>
    </w:p>
    <w:p w14:paraId="073784BD" w14:textId="77777777" w:rsidR="009139F6" w:rsidRPr="00463761" w:rsidRDefault="009139F6" w:rsidP="009139F6">
      <w:pPr>
        <w:tabs>
          <w:tab w:val="left" w:pos="3024"/>
        </w:tabs>
        <w:autoSpaceDE w:val="0"/>
        <w:autoSpaceDN w:val="0"/>
        <w:adjustRightInd w:val="0"/>
        <w:jc w:val="both"/>
        <w:rPr>
          <w:rFonts w:asciiTheme="majorHAnsi" w:hAnsiTheme="majorHAnsi" w:cstheme="majorHAnsi"/>
          <w:b/>
        </w:rPr>
      </w:pPr>
    </w:p>
    <w:p w14:paraId="420ACC2A" w14:textId="77777777" w:rsidR="0071084F" w:rsidRPr="00463761" w:rsidRDefault="0071084F" w:rsidP="0001468F">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b/>
        </w:rPr>
        <w:t xml:space="preserve">LICITAÇÃO ELETRÔNICA Nº 15.3-017/2023 SANEAGO PROCESSO: 15878/2021 </w:t>
      </w:r>
    </w:p>
    <w:p w14:paraId="449DF6FC" w14:textId="33472DD7" w:rsidR="009139F6" w:rsidRPr="00463761" w:rsidRDefault="00BE7D3A" w:rsidP="0001468F">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 xml:space="preserve">Saneago Execução da Licitação: FORMA ELETRÔNICA Destinação: AMPLA PARTICIPAÇÃO Modo de Disputa: ABERTO Regime de Execução: EMPREITADA POR PREÇO UNITÁRIO Critério de Julgamento: MAIOR DESCONTO Licitação para contratação de obras e serviços de engenharia, será realizada no sistema “Licitações-e” do Banco do Brasil S.A. no site www.licitacoes-e.com.br Objeto: CONTRATAÇÃO POR EMPREITADA POR PREÇO UNITÁRIO DE OBRAS E SERVIÇOS DE ENGENHARIA REMANESCENTES RELATIVOS À AMPLIAÇÃO DO SISTEMA DE ESGOTAMENTO SANITÁRIO COM IMPLANTAÇÃO DA ESTAÇÃO ELEVATÓRIA DE ESGOTO (EEE) BARRINHA/BELA VISTA, REDES COLETORAS DE ESGOTO NO SETORES ARAÚJO E OLIVEIRAS, E INTERLIGAÇÕES DE REDES EXECUTADAS, NA CIDADE DE ITAPURANGA, ESTADO DE GOIÁS, conforme disposições fixadas no Edital e Anexos. Recursos: Próprios da Saneamento de Goiás S.A. - Saneago. Limite de Acolhimento de Propostas: 16/01/2024 às 08:00h Abertura das Propostas: 16/01/2024 às 08:00h Data e Hora da Abertura da Sessão: 16/01/2024 às 09:00h O Edital e anexos poderão ser obtidos no site </w:t>
      </w:r>
      <w:hyperlink r:id="rId59" w:history="1">
        <w:r w:rsidRPr="00463761">
          <w:rPr>
            <w:rStyle w:val="Hyperlink"/>
            <w:rFonts w:asciiTheme="majorHAnsi" w:hAnsiTheme="majorHAnsi" w:cstheme="majorHAnsi"/>
          </w:rPr>
          <w:t>www.saneago.com.br</w:t>
        </w:r>
      </w:hyperlink>
      <w:r w:rsidRPr="00463761">
        <w:rPr>
          <w:rFonts w:asciiTheme="majorHAnsi" w:hAnsiTheme="majorHAnsi" w:cstheme="majorHAnsi"/>
        </w:rPr>
        <w:t>.</w:t>
      </w:r>
    </w:p>
    <w:p w14:paraId="42CE7288" w14:textId="062D6B69" w:rsidR="00BE7D3A" w:rsidRPr="00463761" w:rsidRDefault="00BE7D3A" w:rsidP="00BE7D3A">
      <w:pPr>
        <w:tabs>
          <w:tab w:val="left" w:pos="2595"/>
        </w:tabs>
        <w:autoSpaceDE w:val="0"/>
        <w:autoSpaceDN w:val="0"/>
        <w:adjustRightInd w:val="0"/>
        <w:jc w:val="both"/>
        <w:rPr>
          <w:rFonts w:asciiTheme="majorHAnsi" w:hAnsiTheme="majorHAnsi" w:cstheme="majorHAnsi"/>
        </w:rPr>
      </w:pPr>
      <w:r w:rsidRPr="00463761">
        <w:rPr>
          <w:rFonts w:asciiTheme="majorHAnsi" w:hAnsiTheme="majorHAnsi" w:cstheme="majorHAnsi"/>
        </w:rPr>
        <w:tab/>
      </w:r>
    </w:p>
    <w:p w14:paraId="6486B0D4" w14:textId="63D5C4DD" w:rsidR="00BE7D3A" w:rsidRPr="00463761" w:rsidRDefault="0071084F" w:rsidP="0001468F">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SANEAMENTO DE GOIÁS S.A. - SANEAGO AVISO DE REMARCAÇÃO DE LICITAÇÃO </w:t>
      </w:r>
      <w:proofErr w:type="spellStart"/>
      <w:r w:rsidRPr="00463761">
        <w:rPr>
          <w:rFonts w:asciiTheme="majorHAnsi" w:hAnsiTheme="majorHAnsi" w:cstheme="majorHAnsi"/>
          <w:b/>
        </w:rPr>
        <w:t>LICITAÇÃO</w:t>
      </w:r>
      <w:proofErr w:type="spellEnd"/>
      <w:r w:rsidRPr="00463761">
        <w:rPr>
          <w:rFonts w:asciiTheme="majorHAnsi" w:hAnsiTheme="majorHAnsi" w:cstheme="majorHAnsi"/>
          <w:b/>
        </w:rPr>
        <w:t xml:space="preserve"> ELETRÔNICA Nº 15.3-006/2023 </w:t>
      </w:r>
    </w:p>
    <w:p w14:paraId="050CAFBD" w14:textId="629201CA" w:rsidR="00BE7D3A" w:rsidRPr="00463761" w:rsidRDefault="00BE7D3A" w:rsidP="0001468F">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 xml:space="preserve">Saneago Processo: 736/2020 - Saneago Execução da Licitação: FORMA ELETRÔNICA Destinação: AMPLA PARTICIPAÇÃO Modo de Disputa: ABERTO Regime de Execução: CONTRATAÇÃO SEMI-INTEGRADA Critério de Julgamento: MENOR PREÇO Licitação para contratação de obras e serviços de engenharia, será realizada no sistema “Licitações-e” do Banco do Brasil S.A. no site </w:t>
      </w:r>
      <w:hyperlink r:id="rId60" w:history="1">
        <w:r w:rsidR="0071084F" w:rsidRPr="00463761">
          <w:rPr>
            <w:rStyle w:val="Hyperlink"/>
            <w:rFonts w:asciiTheme="majorHAnsi" w:hAnsiTheme="majorHAnsi" w:cstheme="majorHAnsi"/>
          </w:rPr>
          <w:t>www.licitacoes-e.com.br</w:t>
        </w:r>
      </w:hyperlink>
      <w:r w:rsidR="0071084F" w:rsidRPr="00463761">
        <w:rPr>
          <w:rFonts w:asciiTheme="majorHAnsi" w:hAnsiTheme="majorHAnsi" w:cstheme="majorHAnsi"/>
        </w:rPr>
        <w:t xml:space="preserve">. </w:t>
      </w:r>
    </w:p>
    <w:p w14:paraId="1220A9E5" w14:textId="77777777" w:rsidR="00AD34E2" w:rsidRPr="00463761" w:rsidRDefault="00AD34E2" w:rsidP="0001468F">
      <w:pPr>
        <w:tabs>
          <w:tab w:val="left" w:pos="3024"/>
        </w:tabs>
        <w:autoSpaceDE w:val="0"/>
        <w:autoSpaceDN w:val="0"/>
        <w:adjustRightInd w:val="0"/>
        <w:jc w:val="both"/>
        <w:rPr>
          <w:rFonts w:asciiTheme="majorHAnsi" w:hAnsiTheme="majorHAnsi" w:cstheme="majorHAnsi"/>
        </w:rPr>
      </w:pPr>
    </w:p>
    <w:p w14:paraId="0A227EBA" w14:textId="77777777" w:rsidR="00AD34E2" w:rsidRPr="00463761" w:rsidRDefault="00AD34E2" w:rsidP="0001468F">
      <w:pPr>
        <w:tabs>
          <w:tab w:val="left" w:pos="3024"/>
        </w:tabs>
        <w:autoSpaceDE w:val="0"/>
        <w:autoSpaceDN w:val="0"/>
        <w:adjustRightInd w:val="0"/>
        <w:jc w:val="both"/>
        <w:rPr>
          <w:rFonts w:asciiTheme="majorHAnsi" w:hAnsiTheme="majorHAnsi" w:cstheme="majorHAnsi"/>
        </w:rPr>
      </w:pPr>
    </w:p>
    <w:p w14:paraId="68645273" w14:textId="185CC712" w:rsidR="00AD34E2" w:rsidRPr="00463761" w:rsidRDefault="00AD34E2" w:rsidP="00AD34E2">
      <w:pPr>
        <w:tabs>
          <w:tab w:val="left" w:pos="3024"/>
        </w:tabs>
        <w:autoSpaceDE w:val="0"/>
        <w:autoSpaceDN w:val="0"/>
        <w:adjustRightInd w:val="0"/>
        <w:jc w:val="center"/>
        <w:rPr>
          <w:rFonts w:asciiTheme="majorHAnsi" w:hAnsiTheme="majorHAnsi" w:cstheme="majorHAnsi"/>
          <w:b/>
        </w:rPr>
      </w:pPr>
      <w:r w:rsidRPr="00463761">
        <w:rPr>
          <w:rFonts w:asciiTheme="majorHAnsi" w:hAnsiTheme="majorHAnsi" w:cstheme="majorHAnsi"/>
          <w:b/>
        </w:rPr>
        <w:t>ESTADO DO PARANÁ</w:t>
      </w:r>
    </w:p>
    <w:p w14:paraId="261BECEB" w14:textId="77777777" w:rsidR="00AD34E2" w:rsidRPr="00463761" w:rsidRDefault="00AD34E2" w:rsidP="0001468F">
      <w:pPr>
        <w:tabs>
          <w:tab w:val="left" w:pos="3024"/>
        </w:tabs>
        <w:autoSpaceDE w:val="0"/>
        <w:autoSpaceDN w:val="0"/>
        <w:adjustRightInd w:val="0"/>
        <w:jc w:val="both"/>
        <w:rPr>
          <w:rFonts w:asciiTheme="majorHAnsi" w:hAnsiTheme="majorHAnsi" w:cstheme="majorHAnsi"/>
          <w:b/>
        </w:rPr>
      </w:pPr>
    </w:p>
    <w:p w14:paraId="7751F06D" w14:textId="0AF4524C" w:rsidR="00AD34E2" w:rsidRPr="00463761" w:rsidRDefault="00AD34E2" w:rsidP="0001468F">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SANEPAR - AVISO DE LICITACAO ELETRONICA N° 330/23 </w:t>
      </w:r>
    </w:p>
    <w:p w14:paraId="3A4DACE5" w14:textId="0F736E55" w:rsidR="00AD34E2" w:rsidRPr="00463761" w:rsidRDefault="00AD34E2" w:rsidP="0001468F">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 xml:space="preserve">Objeto: CONTRATACAO DE PRESTACAO DE SERVICOS DE MANUTENCAO DE REDES E RAMAIS DE AGUA E DE ESGOTO SANITARIO, EXECUCAO DE AMPLIACAO DE REDES DE AGUA E ESGOTO (SAR), RECOMPOSICAO DE PAVIMENTOS PASSEIO E RUA, MELHORIAS OPERACIONAIS DE AGUA E ESGOTO SANITARIO E DESENVOLVIMENTO OPERACIONAL DE ACORDO COM A FILOSOFIA E METODOLOGIA DO SISTEMA GERENCIAL DE MANUTENCAO SGM E DO MANUAL DE OBRAS DE SANEAMENTO MOS, NAS QUANTIDADES E PARAMETROS QUALITATIVOS DEFINIDOS PELA SANEPAR, NA AREA DE ABRANGENCIA DA GERENCIA REGIONAL DE CURITIBA NORTE - GRCTN, COM FORNECIMENTO DE MATERIAIS, CONFORME DETALHADO NOS ANEXOS DO EDITAL. Recurso: 2 - DESENVOLVIMENTO OPERACIONAL - AGUA, 23 - SAR / LIGACOES - AGUA, 25 - SAR / LIGACOES - ESGOTO, 27 - MELHORIAS OPERACIONAIS - AGUA, 28 - MELHORIAS OPERACIONAIS - ESGOTO, 326 - SERVICO DE MANUTENCAO DE REDES. Limite de Acolhimento das Propostas: 11/01/2024 às 09:00 h. Data da Abertura de Preços: 11/01/2024 às 10:00 </w:t>
      </w:r>
      <w:proofErr w:type="gramStart"/>
      <w:r w:rsidRPr="00463761">
        <w:rPr>
          <w:rFonts w:asciiTheme="majorHAnsi" w:hAnsiTheme="majorHAnsi" w:cstheme="majorHAnsi"/>
        </w:rPr>
        <w:t>h ,</w:t>
      </w:r>
      <w:proofErr w:type="gramEnd"/>
      <w:r w:rsidRPr="00463761">
        <w:rPr>
          <w:rFonts w:asciiTheme="majorHAnsi" w:hAnsiTheme="majorHAnsi" w:cstheme="majorHAnsi"/>
        </w:rPr>
        <w:t xml:space="preserve"> por meio de sistema eletrônico no site </w:t>
      </w:r>
      <w:hyperlink r:id="rId61" w:history="1">
        <w:r w:rsidR="00463761" w:rsidRPr="000E38D3">
          <w:rPr>
            <w:rStyle w:val="Hyperlink"/>
            <w:rFonts w:asciiTheme="majorHAnsi" w:hAnsiTheme="majorHAnsi" w:cstheme="majorHAnsi"/>
          </w:rPr>
          <w:t>http://wwww.licitacoes-e.com.br</w:t>
        </w:r>
      </w:hyperlink>
      <w:r w:rsidRPr="00463761">
        <w:rPr>
          <w:rFonts w:asciiTheme="majorHAnsi" w:hAnsiTheme="majorHAnsi" w:cstheme="majorHAnsi"/>
        </w:rPr>
        <w:t>.</w:t>
      </w:r>
      <w:r w:rsidR="00463761">
        <w:rPr>
          <w:rFonts w:asciiTheme="majorHAnsi" w:hAnsiTheme="majorHAnsi" w:cstheme="majorHAnsi"/>
        </w:rPr>
        <w:t xml:space="preserve"> </w:t>
      </w:r>
      <w:r w:rsidRPr="00463761">
        <w:rPr>
          <w:rFonts w:asciiTheme="majorHAnsi" w:hAnsiTheme="majorHAnsi" w:cstheme="majorHAnsi"/>
        </w:rPr>
        <w:t xml:space="preserve">Informações Complementares: Podem ser obtidas na Sanepar, à Rua Engenheiros Rebouças, 1376 - Curitiba/PR, Fone (41) 3330-3204 ou pelo site </w:t>
      </w:r>
      <w:hyperlink r:id="rId62" w:history="1">
        <w:r w:rsidRPr="00463761">
          <w:rPr>
            <w:rStyle w:val="Hyperlink"/>
            <w:rFonts w:asciiTheme="majorHAnsi" w:hAnsiTheme="majorHAnsi" w:cstheme="majorHAnsi"/>
          </w:rPr>
          <w:t>http://licitacao.sanepar.com.br</w:t>
        </w:r>
      </w:hyperlink>
      <w:r w:rsidRPr="00463761">
        <w:rPr>
          <w:rFonts w:asciiTheme="majorHAnsi" w:hAnsiTheme="majorHAnsi" w:cstheme="majorHAnsi"/>
        </w:rPr>
        <w:t xml:space="preserve">. </w:t>
      </w:r>
    </w:p>
    <w:p w14:paraId="32F80CBF" w14:textId="77777777" w:rsidR="00A326EE" w:rsidRPr="00463761" w:rsidRDefault="00A326EE" w:rsidP="0001468F">
      <w:pPr>
        <w:tabs>
          <w:tab w:val="left" w:pos="3024"/>
        </w:tabs>
        <w:autoSpaceDE w:val="0"/>
        <w:autoSpaceDN w:val="0"/>
        <w:adjustRightInd w:val="0"/>
        <w:jc w:val="both"/>
        <w:rPr>
          <w:rFonts w:asciiTheme="majorHAnsi" w:hAnsiTheme="majorHAnsi" w:cstheme="majorHAnsi"/>
        </w:rPr>
      </w:pPr>
    </w:p>
    <w:p w14:paraId="710DD632" w14:textId="77777777" w:rsidR="00A326EE" w:rsidRPr="00463761" w:rsidRDefault="00A326EE" w:rsidP="0001468F">
      <w:pPr>
        <w:tabs>
          <w:tab w:val="left" w:pos="3024"/>
        </w:tabs>
        <w:autoSpaceDE w:val="0"/>
        <w:autoSpaceDN w:val="0"/>
        <w:adjustRightInd w:val="0"/>
        <w:jc w:val="both"/>
        <w:rPr>
          <w:rFonts w:asciiTheme="majorHAnsi" w:hAnsiTheme="majorHAnsi" w:cstheme="majorHAnsi"/>
        </w:rPr>
      </w:pPr>
    </w:p>
    <w:p w14:paraId="2B91AA3E" w14:textId="77777777" w:rsidR="00A326EE" w:rsidRPr="00463761" w:rsidRDefault="00A326EE" w:rsidP="0001468F">
      <w:pPr>
        <w:tabs>
          <w:tab w:val="left" w:pos="3024"/>
        </w:tabs>
        <w:autoSpaceDE w:val="0"/>
        <w:autoSpaceDN w:val="0"/>
        <w:adjustRightInd w:val="0"/>
        <w:jc w:val="both"/>
        <w:rPr>
          <w:rFonts w:asciiTheme="majorHAnsi" w:hAnsiTheme="majorHAnsi" w:cstheme="majorHAnsi"/>
        </w:rPr>
      </w:pPr>
    </w:p>
    <w:p w14:paraId="0E3CC4DF" w14:textId="6003BDAE" w:rsidR="00A326EE" w:rsidRPr="00463761" w:rsidRDefault="00A326EE" w:rsidP="00A326EE">
      <w:pPr>
        <w:tabs>
          <w:tab w:val="left" w:pos="3024"/>
        </w:tabs>
        <w:autoSpaceDE w:val="0"/>
        <w:autoSpaceDN w:val="0"/>
        <w:adjustRightInd w:val="0"/>
        <w:jc w:val="center"/>
        <w:rPr>
          <w:rFonts w:asciiTheme="majorHAnsi" w:hAnsiTheme="majorHAnsi" w:cstheme="majorHAnsi"/>
          <w:b/>
        </w:rPr>
      </w:pPr>
      <w:r w:rsidRPr="00463761">
        <w:rPr>
          <w:rFonts w:asciiTheme="majorHAnsi" w:hAnsiTheme="majorHAnsi" w:cstheme="majorHAnsi"/>
          <w:b/>
        </w:rPr>
        <w:lastRenderedPageBreak/>
        <w:t>ESTADO DO RIO GRANDE DO SUL</w:t>
      </w:r>
    </w:p>
    <w:p w14:paraId="3ADF4210" w14:textId="77777777" w:rsidR="00A326EE" w:rsidRPr="00463761" w:rsidRDefault="00A326EE" w:rsidP="0001468F">
      <w:pPr>
        <w:tabs>
          <w:tab w:val="left" w:pos="3024"/>
        </w:tabs>
        <w:autoSpaceDE w:val="0"/>
        <w:autoSpaceDN w:val="0"/>
        <w:adjustRightInd w:val="0"/>
        <w:jc w:val="both"/>
        <w:rPr>
          <w:rFonts w:asciiTheme="majorHAnsi" w:hAnsiTheme="majorHAnsi" w:cstheme="majorHAnsi"/>
          <w:b/>
        </w:rPr>
      </w:pPr>
    </w:p>
    <w:p w14:paraId="0A90B1ED" w14:textId="77777777" w:rsidR="00A326EE" w:rsidRPr="00463761" w:rsidRDefault="00A326EE" w:rsidP="0001468F">
      <w:pPr>
        <w:tabs>
          <w:tab w:val="left" w:pos="3024"/>
        </w:tabs>
        <w:autoSpaceDE w:val="0"/>
        <w:autoSpaceDN w:val="0"/>
        <w:adjustRightInd w:val="0"/>
        <w:jc w:val="both"/>
        <w:rPr>
          <w:rFonts w:asciiTheme="majorHAnsi" w:hAnsiTheme="majorHAnsi" w:cstheme="majorHAnsi"/>
          <w:b/>
        </w:rPr>
      </w:pPr>
      <w:r w:rsidRPr="00463761">
        <w:rPr>
          <w:rFonts w:asciiTheme="majorHAnsi" w:hAnsiTheme="majorHAnsi" w:cstheme="majorHAnsi"/>
          <w:b/>
        </w:rPr>
        <w:t xml:space="preserve">SUPERINTENDÊNCIA REGIONAL NO RIO GRANDE DO SUL - AVISO DE LICITAÇÃO PREGÃO ELETRÔNICO Nº 528/2023 - UASG 393012 Nº Processo: 50610001740202358. </w:t>
      </w:r>
    </w:p>
    <w:p w14:paraId="21F62A12" w14:textId="576886CB" w:rsidR="00A326EE" w:rsidRPr="00463761" w:rsidRDefault="00A326EE" w:rsidP="0001468F">
      <w:pPr>
        <w:tabs>
          <w:tab w:val="left" w:pos="3024"/>
        </w:tabs>
        <w:autoSpaceDE w:val="0"/>
        <w:autoSpaceDN w:val="0"/>
        <w:adjustRightInd w:val="0"/>
        <w:jc w:val="both"/>
        <w:rPr>
          <w:rFonts w:asciiTheme="majorHAnsi" w:hAnsiTheme="majorHAnsi" w:cstheme="majorHAnsi"/>
        </w:rPr>
      </w:pPr>
      <w:r w:rsidRPr="00463761">
        <w:rPr>
          <w:rFonts w:asciiTheme="majorHAnsi" w:hAnsiTheme="majorHAnsi" w:cstheme="majorHAnsi"/>
        </w:rPr>
        <w:t>Objeto: Contratação de empresa para Execução de Serviços de Manutenção (Conservação/Recuperação) nas Rodovias BR285/RS, do km 383,60 ao km 498,30, com vistas a execução de Plano Anual de Trabalho e Orçamento - P.A.T.O, sob a coordenação da Superintendência Regional DNIT/</w:t>
      </w:r>
      <w:proofErr w:type="gramStart"/>
      <w:r w:rsidRPr="00463761">
        <w:rPr>
          <w:rFonts w:asciiTheme="majorHAnsi" w:hAnsiTheme="majorHAnsi" w:cstheme="majorHAnsi"/>
        </w:rPr>
        <w:t>RS..</w:t>
      </w:r>
      <w:proofErr w:type="gramEnd"/>
      <w:r w:rsidRPr="00463761">
        <w:rPr>
          <w:rFonts w:asciiTheme="majorHAnsi" w:hAnsiTheme="majorHAnsi" w:cstheme="majorHAnsi"/>
        </w:rPr>
        <w:t xml:space="preserve"> Total de Itens Licitados: 1. Edital: 11/12/2023 das 08h00 às 12h00 e das 13h00 às 17h00. Endereço: Rua Siqueira Campos, 664, Centro - Porto Alegre/RS ou </w:t>
      </w:r>
      <w:hyperlink r:id="rId63" w:history="1">
        <w:r w:rsidRPr="00463761">
          <w:rPr>
            <w:rStyle w:val="Hyperlink"/>
            <w:rFonts w:asciiTheme="majorHAnsi" w:hAnsiTheme="majorHAnsi" w:cstheme="majorHAnsi"/>
          </w:rPr>
          <w:t>https://www.gov.br/compras/edital/393012-5-00528-2023</w:t>
        </w:r>
      </w:hyperlink>
      <w:r w:rsidRPr="00463761">
        <w:rPr>
          <w:rFonts w:asciiTheme="majorHAnsi" w:hAnsiTheme="majorHAnsi" w:cstheme="majorHAnsi"/>
        </w:rPr>
        <w:t xml:space="preserve">. Entrega das Propostas: a partir de 11/12/2023 às 08h00 no site </w:t>
      </w:r>
      <w:hyperlink r:id="rId64" w:history="1">
        <w:r w:rsidRPr="00463761">
          <w:rPr>
            <w:rStyle w:val="Hyperlink"/>
            <w:rFonts w:asciiTheme="majorHAnsi" w:hAnsiTheme="majorHAnsi" w:cstheme="majorHAnsi"/>
          </w:rPr>
          <w:t>www.gov.br/compras</w:t>
        </w:r>
      </w:hyperlink>
      <w:r w:rsidRPr="00463761">
        <w:rPr>
          <w:rFonts w:asciiTheme="majorHAnsi" w:hAnsiTheme="majorHAnsi" w:cstheme="majorHAnsi"/>
        </w:rPr>
        <w:t xml:space="preserve">. Abertura das Propostas: 21/12/2023 às 10h00 no site </w:t>
      </w:r>
      <w:hyperlink r:id="rId65" w:history="1">
        <w:r w:rsidRPr="00463761">
          <w:rPr>
            <w:rStyle w:val="Hyperlink"/>
            <w:rFonts w:asciiTheme="majorHAnsi" w:hAnsiTheme="majorHAnsi" w:cstheme="majorHAnsi"/>
          </w:rPr>
          <w:t>www.gov.br/compras</w:t>
        </w:r>
      </w:hyperlink>
      <w:r w:rsidRPr="00463761">
        <w:rPr>
          <w:rFonts w:asciiTheme="majorHAnsi" w:hAnsiTheme="majorHAnsi" w:cstheme="majorHAnsi"/>
        </w:rPr>
        <w:t xml:space="preserve">. </w:t>
      </w:r>
    </w:p>
    <w:p w14:paraId="0CEED51C" w14:textId="77777777" w:rsidR="002E3FF1" w:rsidRPr="00463761" w:rsidRDefault="002E3FF1" w:rsidP="00D05288">
      <w:pPr>
        <w:tabs>
          <w:tab w:val="left" w:pos="3024"/>
        </w:tabs>
        <w:autoSpaceDE w:val="0"/>
        <w:autoSpaceDN w:val="0"/>
        <w:adjustRightInd w:val="0"/>
        <w:jc w:val="center"/>
        <w:rPr>
          <w:rFonts w:asciiTheme="majorHAnsi" w:hAnsiTheme="majorHAnsi" w:cstheme="majorHAnsi"/>
          <w:b/>
        </w:rPr>
      </w:pPr>
    </w:p>
    <w:p w14:paraId="36D4B9AC" w14:textId="77777777" w:rsidR="003331A6" w:rsidRPr="00463761" w:rsidRDefault="003331A6" w:rsidP="00C86B34">
      <w:pPr>
        <w:tabs>
          <w:tab w:val="left" w:pos="3024"/>
        </w:tabs>
        <w:autoSpaceDE w:val="0"/>
        <w:autoSpaceDN w:val="0"/>
        <w:adjustRightInd w:val="0"/>
        <w:jc w:val="both"/>
        <w:rPr>
          <w:rFonts w:asciiTheme="majorHAnsi" w:hAnsiTheme="majorHAnsi" w:cstheme="majorHAnsi"/>
          <w:b/>
        </w:rPr>
      </w:pPr>
    </w:p>
    <w:p w14:paraId="7035261E" w14:textId="77777777" w:rsidR="00DA79A5" w:rsidRPr="00463761" w:rsidRDefault="00DA79A5" w:rsidP="0008449D">
      <w:pPr>
        <w:tabs>
          <w:tab w:val="left" w:pos="3703"/>
        </w:tabs>
        <w:autoSpaceDE w:val="0"/>
        <w:autoSpaceDN w:val="0"/>
        <w:adjustRightInd w:val="0"/>
        <w:jc w:val="both"/>
        <w:rPr>
          <w:rFonts w:asciiTheme="majorHAnsi" w:hAnsiTheme="majorHAnsi" w:cstheme="majorHAnsi"/>
        </w:rPr>
      </w:pPr>
    </w:p>
    <w:bookmarkEnd w:id="0"/>
    <w:p w14:paraId="7E6A8784" w14:textId="2628F088" w:rsidR="00791066" w:rsidRPr="00463761" w:rsidRDefault="00791066" w:rsidP="0053268A">
      <w:pPr>
        <w:pStyle w:val="SemEspaamento"/>
        <w:shd w:val="clear" w:color="auto" w:fill="808080" w:themeFill="background1" w:themeFillShade="80"/>
        <w:ind w:left="-142" w:right="6662"/>
        <w:jc w:val="center"/>
        <w:rPr>
          <w:rFonts w:asciiTheme="majorHAnsi" w:hAnsiTheme="majorHAnsi" w:cstheme="majorHAnsi"/>
          <w:i/>
          <w:color w:val="FFFFFF" w:themeColor="background1"/>
          <w:spacing w:val="20"/>
          <w:shd w:val="clear" w:color="auto" w:fill="D9D9D9" w:themeFill="background1" w:themeFillShade="D9"/>
        </w:rPr>
      </w:pPr>
      <w:r w:rsidRPr="00463761">
        <w:rPr>
          <w:rFonts w:asciiTheme="majorHAnsi" w:hAnsiTheme="majorHAnsi" w:cstheme="majorHAnsi"/>
          <w:i/>
          <w:color w:val="FFFFFF" w:themeColor="background1"/>
          <w:spacing w:val="20"/>
        </w:rPr>
        <w:t xml:space="preserve">- </w:t>
      </w:r>
      <w:r w:rsidR="0053268A" w:rsidRPr="00463761">
        <w:rPr>
          <w:rFonts w:asciiTheme="majorHAnsi" w:hAnsiTheme="majorHAnsi" w:cstheme="majorHAnsi"/>
          <w:i/>
          <w:color w:val="FFFFFF" w:themeColor="background1"/>
          <w:spacing w:val="20"/>
        </w:rPr>
        <w:t>PARCEIROS INSTITUCIONAIS</w:t>
      </w:r>
      <w:r w:rsidRPr="00463761">
        <w:rPr>
          <w:rFonts w:asciiTheme="majorHAnsi" w:hAnsiTheme="majorHAnsi" w:cstheme="majorHAnsi"/>
          <w:i/>
          <w:color w:val="FFFFFF" w:themeColor="background1"/>
          <w:spacing w:val="20"/>
        </w:rPr>
        <w:t xml:space="preserve"> -</w:t>
      </w:r>
    </w:p>
    <w:p w14:paraId="57DDC332" w14:textId="77777777" w:rsidR="00791066" w:rsidRPr="00463761" w:rsidRDefault="00791066" w:rsidP="00791066">
      <w:pPr>
        <w:pStyle w:val="SemEspaamento"/>
        <w:jc w:val="both"/>
        <w:rPr>
          <w:rFonts w:asciiTheme="majorHAnsi" w:hAnsiTheme="majorHAnsi" w:cstheme="majorHAnsi"/>
          <w:spacing w:val="10"/>
        </w:rPr>
      </w:pPr>
    </w:p>
    <w:p w14:paraId="719632E6" w14:textId="0AFCA2C4" w:rsidR="00791066" w:rsidRPr="00463761" w:rsidRDefault="00964890" w:rsidP="00791066">
      <w:pPr>
        <w:pStyle w:val="SemEspaamento"/>
        <w:jc w:val="both"/>
        <w:rPr>
          <w:rFonts w:asciiTheme="majorHAnsi" w:hAnsiTheme="majorHAnsi" w:cstheme="majorHAnsi"/>
          <w:spacing w:val="10"/>
        </w:rPr>
      </w:pPr>
      <w:r w:rsidRPr="00463761">
        <w:rPr>
          <w:rFonts w:asciiTheme="majorHAnsi" w:hAnsiTheme="majorHAnsi" w:cstheme="majorHAnsi"/>
          <w:noProof/>
          <w:spacing w:val="10"/>
        </w:rPr>
        <w:drawing>
          <wp:inline distT="0" distB="0" distL="0" distR="0" wp14:anchorId="18FCE3FD" wp14:editId="59B6FC3E">
            <wp:extent cx="6840855" cy="1104900"/>
            <wp:effectExtent l="0" t="0" r="0" b="0"/>
            <wp:docPr id="1110364847" name="Imagem 1" descr="Uma imagem contendo Calendário&#10;&#10;Descrição gerada automaticament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64847" name="Imagem 1" descr="Uma imagem contendo Calendário&#10;&#10;Descrição gerada automaticamente">
                      <a:hlinkClick r:id="rId66"/>
                    </pic:cNvPr>
                    <pic:cNvPicPr/>
                  </pic:nvPicPr>
                  <pic:blipFill rotWithShape="1">
                    <a:blip r:embed="rId67" cstate="print">
                      <a:extLst>
                        <a:ext uri="{28A0092B-C50C-407E-A947-70E740481C1C}">
                          <a14:useLocalDpi xmlns:a14="http://schemas.microsoft.com/office/drawing/2010/main" val="0"/>
                        </a:ext>
                      </a:extLst>
                    </a:blip>
                    <a:srcRect t="1" b="-2776"/>
                    <a:stretch/>
                  </pic:blipFill>
                  <pic:spPr bwMode="auto">
                    <a:xfrm>
                      <a:off x="0" y="0"/>
                      <a:ext cx="6840855" cy="1104900"/>
                    </a:xfrm>
                    <a:prstGeom prst="rect">
                      <a:avLst/>
                    </a:prstGeom>
                    <a:ln>
                      <a:noFill/>
                    </a:ln>
                    <a:extLst>
                      <a:ext uri="{53640926-AAD7-44D8-BBD7-CCE9431645EC}">
                        <a14:shadowObscured xmlns:a14="http://schemas.microsoft.com/office/drawing/2010/main"/>
                      </a:ext>
                    </a:extLst>
                  </pic:spPr>
                </pic:pic>
              </a:graphicData>
            </a:graphic>
          </wp:inline>
        </w:drawing>
      </w:r>
    </w:p>
    <w:p w14:paraId="259EEEAD" w14:textId="77777777" w:rsidR="00964890" w:rsidRPr="00463761" w:rsidRDefault="00964890" w:rsidP="00791066">
      <w:pPr>
        <w:pStyle w:val="SemEspaamento"/>
        <w:jc w:val="both"/>
        <w:rPr>
          <w:rFonts w:asciiTheme="majorHAnsi" w:hAnsiTheme="majorHAnsi" w:cstheme="majorHAnsi"/>
          <w:spacing w:val="10"/>
        </w:rPr>
      </w:pPr>
    </w:p>
    <w:p w14:paraId="28CFD841" w14:textId="6D526144" w:rsidR="00964890" w:rsidRPr="00463761" w:rsidRDefault="00964890" w:rsidP="00791066">
      <w:pPr>
        <w:pStyle w:val="SemEspaamento"/>
        <w:jc w:val="both"/>
        <w:rPr>
          <w:rFonts w:asciiTheme="majorHAnsi" w:hAnsiTheme="majorHAnsi" w:cstheme="majorHAnsi"/>
          <w:spacing w:val="10"/>
        </w:rPr>
      </w:pPr>
      <w:r w:rsidRPr="00463761">
        <w:rPr>
          <w:rFonts w:asciiTheme="majorHAnsi" w:hAnsiTheme="majorHAnsi" w:cstheme="majorHAnsi"/>
          <w:noProof/>
          <w:spacing w:val="10"/>
        </w:rPr>
        <w:drawing>
          <wp:inline distT="0" distB="0" distL="0" distR="0" wp14:anchorId="0C6A5C60" wp14:editId="38624319">
            <wp:extent cx="6866209" cy="1076325"/>
            <wp:effectExtent l="0" t="0" r="0" b="0"/>
            <wp:docPr id="1984660884" name="Imagem 2" descr="Interface gráfica do usuário, Texto, Aplicativo&#10;&#10;Descrição gerada automaticament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60884" name="Imagem 2" descr="Interface gráfica do usuário, Texto, Aplicativo&#10;&#10;Descrição gerada automaticamente">
                      <a:hlinkClick r:id="rId68"/>
                    </pic:cNvPr>
                    <pic:cNvPicPr/>
                  </pic:nvPicPr>
                  <pic:blipFill>
                    <a:blip r:embed="rId69">
                      <a:extLst>
                        <a:ext uri="{28A0092B-C50C-407E-A947-70E740481C1C}">
                          <a14:useLocalDpi xmlns:a14="http://schemas.microsoft.com/office/drawing/2010/main" val="0"/>
                        </a:ext>
                      </a:extLst>
                    </a:blip>
                    <a:stretch>
                      <a:fillRect/>
                    </a:stretch>
                  </pic:blipFill>
                  <pic:spPr>
                    <a:xfrm>
                      <a:off x="0" y="0"/>
                      <a:ext cx="6870826" cy="1077049"/>
                    </a:xfrm>
                    <a:prstGeom prst="rect">
                      <a:avLst/>
                    </a:prstGeom>
                  </pic:spPr>
                </pic:pic>
              </a:graphicData>
            </a:graphic>
          </wp:inline>
        </w:drawing>
      </w:r>
    </w:p>
    <w:p w14:paraId="19F34F8E" w14:textId="77777777" w:rsidR="00964890" w:rsidRPr="00463761" w:rsidRDefault="00964890" w:rsidP="00791066">
      <w:pPr>
        <w:pStyle w:val="SemEspaamento"/>
        <w:jc w:val="both"/>
        <w:rPr>
          <w:rFonts w:asciiTheme="majorHAnsi" w:hAnsiTheme="majorHAnsi" w:cstheme="majorHAnsi"/>
          <w:spacing w:val="10"/>
        </w:rPr>
      </w:pPr>
    </w:p>
    <w:p w14:paraId="754FFE9C" w14:textId="07E0293C" w:rsidR="00964890" w:rsidRPr="00463761" w:rsidRDefault="00964890" w:rsidP="00791066">
      <w:pPr>
        <w:pStyle w:val="SemEspaamento"/>
        <w:jc w:val="both"/>
        <w:rPr>
          <w:rFonts w:asciiTheme="majorHAnsi" w:hAnsiTheme="majorHAnsi" w:cstheme="majorHAnsi"/>
          <w:spacing w:val="10"/>
        </w:rPr>
      </w:pPr>
      <w:r w:rsidRPr="00463761">
        <w:rPr>
          <w:rFonts w:asciiTheme="majorHAnsi" w:hAnsiTheme="majorHAnsi" w:cstheme="majorHAnsi"/>
          <w:noProof/>
          <w:spacing w:val="10"/>
        </w:rPr>
        <w:drawing>
          <wp:inline distT="0" distB="0" distL="0" distR="0" wp14:anchorId="3D9A9932" wp14:editId="2CB4D7B9">
            <wp:extent cx="6840855" cy="1072515"/>
            <wp:effectExtent l="0" t="0" r="0" b="0"/>
            <wp:docPr id="1870859374" name="Imagem 3" descr="Uma imagem contendo escavadeira, transporte, caminhão&#10;&#10;Descrição gerada automaticament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70"/>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9326FDE" w14:textId="77777777" w:rsidR="0053268A" w:rsidRPr="00463761" w:rsidRDefault="0053268A" w:rsidP="00791066">
      <w:pPr>
        <w:pStyle w:val="SemEspaamento"/>
        <w:jc w:val="both"/>
        <w:rPr>
          <w:rFonts w:asciiTheme="majorHAnsi" w:hAnsiTheme="majorHAnsi" w:cstheme="majorHAnsi"/>
          <w:spacing w:val="10"/>
        </w:rPr>
      </w:pPr>
    </w:p>
    <w:p w14:paraId="79EDC0B9" w14:textId="77777777" w:rsidR="00D93B2E" w:rsidRPr="00463761" w:rsidRDefault="00D93B2E" w:rsidP="00791066">
      <w:pPr>
        <w:pStyle w:val="SemEspaamento"/>
        <w:jc w:val="both"/>
        <w:rPr>
          <w:rFonts w:asciiTheme="majorHAnsi" w:hAnsiTheme="majorHAnsi" w:cstheme="majorHAnsi"/>
          <w:spacing w:val="10"/>
        </w:rPr>
      </w:pPr>
    </w:p>
    <w:p w14:paraId="00E66631" w14:textId="77777777" w:rsidR="00C54FAD" w:rsidRPr="00463761" w:rsidRDefault="00C54FAD" w:rsidP="00791066">
      <w:pPr>
        <w:pStyle w:val="SemEspaamento"/>
        <w:jc w:val="both"/>
        <w:rPr>
          <w:rFonts w:asciiTheme="majorHAnsi" w:hAnsiTheme="majorHAnsi" w:cstheme="majorHAnsi"/>
          <w:spacing w:val="10"/>
        </w:rPr>
      </w:pPr>
    </w:p>
    <w:p w14:paraId="54BC78E0" w14:textId="77777777" w:rsidR="00C54FAD" w:rsidRPr="00463761"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463761">
        <w:rPr>
          <w:rFonts w:asciiTheme="majorHAnsi" w:hAnsiTheme="majorHAnsi" w:cstheme="majorHAnsi"/>
          <w:i/>
          <w:color w:val="FFFFFF" w:themeColor="background1"/>
          <w:spacing w:val="20"/>
        </w:rPr>
        <w:t>- PUBLICIDADE -</w:t>
      </w:r>
    </w:p>
    <w:p w14:paraId="21EB2378" w14:textId="77777777" w:rsidR="00C54FAD" w:rsidRPr="00463761" w:rsidRDefault="00C54FAD" w:rsidP="00791066">
      <w:pPr>
        <w:pStyle w:val="SemEspaamento"/>
        <w:jc w:val="both"/>
        <w:rPr>
          <w:rFonts w:asciiTheme="majorHAnsi" w:hAnsiTheme="majorHAnsi" w:cstheme="majorHAnsi"/>
          <w:spacing w:val="10"/>
        </w:rPr>
      </w:pPr>
    </w:p>
    <w:p w14:paraId="6E9050A1" w14:textId="55561030" w:rsidR="0053268A" w:rsidRPr="00463761" w:rsidRDefault="0053268A" w:rsidP="0053268A">
      <w:pPr>
        <w:pStyle w:val="SemEspaamento"/>
        <w:jc w:val="right"/>
        <w:rPr>
          <w:rFonts w:asciiTheme="majorHAnsi" w:hAnsiTheme="majorHAnsi" w:cstheme="majorHAnsi"/>
          <w:spacing w:val="10"/>
        </w:rPr>
      </w:pPr>
      <w:r w:rsidRPr="00463761">
        <w:rPr>
          <w:rFonts w:asciiTheme="majorHAnsi" w:hAnsiTheme="majorHAnsi" w:cstheme="majorHAnsi"/>
          <w:noProof/>
          <w:spacing w:val="14"/>
        </w:rPr>
        <w:lastRenderedPageBreak/>
        <w:drawing>
          <wp:inline distT="0" distB="0" distL="0" distR="0" wp14:anchorId="61B7DD13" wp14:editId="00F4E1F6">
            <wp:extent cx="5531341" cy="866775"/>
            <wp:effectExtent l="0" t="0" r="0" b="0"/>
            <wp:docPr id="6" name="Imagem 6" descr="Texto&#10;&#10;Descrição gerada automaticament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10;&#10;Descrição gerada automaticamente">
                      <a:hlinkClick r:id="rId72"/>
                    </pic:cNvPr>
                    <pic:cNvPicPr/>
                  </pic:nvPicPr>
                  <pic:blipFill>
                    <a:blip r:embed="rId73">
                      <a:extLst>
                        <a:ext uri="{28A0092B-C50C-407E-A947-70E740481C1C}">
                          <a14:useLocalDpi xmlns:a14="http://schemas.microsoft.com/office/drawing/2010/main" val="0"/>
                        </a:ext>
                      </a:extLst>
                    </a:blip>
                    <a:stretch>
                      <a:fillRect/>
                    </a:stretch>
                  </pic:blipFill>
                  <pic:spPr>
                    <a:xfrm>
                      <a:off x="0" y="0"/>
                      <a:ext cx="5583601" cy="874964"/>
                    </a:xfrm>
                    <a:prstGeom prst="rect">
                      <a:avLst/>
                    </a:prstGeom>
                  </pic:spPr>
                </pic:pic>
              </a:graphicData>
            </a:graphic>
          </wp:inline>
        </w:drawing>
      </w:r>
    </w:p>
    <w:p w14:paraId="5FFF0455" w14:textId="77777777" w:rsidR="0053268A" w:rsidRPr="00463761" w:rsidRDefault="0053268A" w:rsidP="00791066">
      <w:pPr>
        <w:pStyle w:val="SemEspaamento"/>
        <w:jc w:val="both"/>
        <w:rPr>
          <w:rFonts w:asciiTheme="majorHAnsi" w:hAnsiTheme="majorHAnsi" w:cstheme="majorHAnsi"/>
          <w:spacing w:val="10"/>
        </w:rPr>
      </w:pPr>
    </w:p>
    <w:p w14:paraId="04B28A23" w14:textId="44D91D3D" w:rsidR="00A02301" w:rsidRPr="00463761" w:rsidRDefault="00491B18" w:rsidP="0053268A">
      <w:pPr>
        <w:pStyle w:val="SemEspaamento"/>
        <w:jc w:val="right"/>
        <w:rPr>
          <w:rFonts w:asciiTheme="majorHAnsi" w:hAnsiTheme="majorHAnsi" w:cstheme="majorHAnsi"/>
        </w:rPr>
      </w:pPr>
      <w:r w:rsidRPr="00463761">
        <w:rPr>
          <w:rFonts w:asciiTheme="majorHAnsi" w:hAnsiTheme="majorHAnsi" w:cstheme="majorHAnsi"/>
          <w:noProof/>
        </w:rPr>
        <w:drawing>
          <wp:inline distT="0" distB="0" distL="0" distR="0" wp14:anchorId="4F378E45" wp14:editId="32DE2349">
            <wp:extent cx="5553075" cy="870615"/>
            <wp:effectExtent l="0" t="0" r="0" b="5715"/>
            <wp:docPr id="3" name="Imagem 3">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5">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A02301" w:rsidRPr="00463761" w:rsidSect="001042F4">
      <w:headerReference w:type="default" r:id="rId76"/>
      <w:footerReference w:type="default" r:id="rId7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323BFC" w14:textId="77777777" w:rsidR="00AD5450" w:rsidRDefault="00AD5450">
      <w:r>
        <w:separator/>
      </w:r>
    </w:p>
  </w:endnote>
  <w:endnote w:type="continuationSeparator" w:id="0">
    <w:p w14:paraId="0233AA7F" w14:textId="77777777" w:rsidR="00AD5450" w:rsidRDefault="00AD5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3B5A1E" w:rsidRPr="00FE1850" w:rsidRDefault="003B5A1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3B5A1E" w:rsidRDefault="00AD5450" w:rsidP="00FE1850">
    <w:pPr>
      <w:shd w:val="clear" w:color="auto" w:fill="F2F2F2" w:themeFill="background1" w:themeFillShade="F2"/>
      <w:jc w:val="center"/>
      <w:rPr>
        <w:rFonts w:ascii="Arial" w:hAnsi="Arial" w:cs="Arial"/>
        <w:sz w:val="16"/>
      </w:rPr>
    </w:pPr>
    <w:hyperlink r:id="rId1" w:history="1">
      <w:r w:rsidR="003B5A1E" w:rsidRPr="00317F1A">
        <w:rPr>
          <w:rStyle w:val="Hyperlink"/>
          <w:rFonts w:ascii="Arial" w:hAnsi="Arial" w:cs="Arial"/>
          <w:sz w:val="16"/>
        </w:rPr>
        <w:t>http://www.sicepot-mg.com.br/</w:t>
      </w:r>
    </w:hyperlink>
    <w:r w:rsidR="003B5A1E" w:rsidRPr="00FE1850">
      <w:rPr>
        <w:rFonts w:ascii="Arial" w:hAnsi="Arial" w:cs="Arial"/>
        <w:sz w:val="16"/>
      </w:rPr>
      <w:t xml:space="preserve">- E-mail: </w:t>
    </w:r>
    <w:hyperlink r:id="rId2" w:history="1">
      <w:r w:rsidR="003B5A1E" w:rsidRPr="00317F1A">
        <w:rPr>
          <w:rStyle w:val="Hyperlink"/>
          <w:rFonts w:ascii="Arial" w:hAnsi="Arial" w:cs="Arial"/>
          <w:sz w:val="16"/>
        </w:rPr>
        <w:t>licitacao@sicepotmg.com</w:t>
      </w:r>
    </w:hyperlink>
  </w:p>
  <w:p w14:paraId="1130C8B5" w14:textId="77777777" w:rsidR="003B5A1E" w:rsidRPr="001042F4" w:rsidRDefault="003B5A1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B5A1E" w14:paraId="15E73B0D" w14:textId="77777777" w:rsidTr="001042F4">
      <w:tc>
        <w:tcPr>
          <w:tcW w:w="2977" w:type="dxa"/>
          <w:shd w:val="clear" w:color="auto" w:fill="F2F2F2" w:themeFill="background1" w:themeFillShade="F2"/>
          <w:vAlign w:val="center"/>
        </w:tcPr>
        <w:p w14:paraId="179090BD" w14:textId="77777777" w:rsidR="003B5A1E" w:rsidRDefault="003B5A1E" w:rsidP="001042F4">
          <w:pPr>
            <w:jc w:val="center"/>
            <w:rPr>
              <w:rFonts w:ascii="Arial" w:hAnsi="Arial" w:cs="Arial"/>
              <w:sz w:val="16"/>
            </w:rPr>
          </w:pPr>
        </w:p>
      </w:tc>
      <w:tc>
        <w:tcPr>
          <w:tcW w:w="1418" w:type="dxa"/>
          <w:shd w:val="clear" w:color="auto" w:fill="F2F2F2" w:themeFill="background1" w:themeFillShade="F2"/>
        </w:tcPr>
        <w:p w14:paraId="200D52FE" w14:textId="77777777" w:rsidR="003B5A1E" w:rsidRPr="001042F4" w:rsidRDefault="003B5A1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3B5A1E" w:rsidRDefault="003B5A1E"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3B5A1E" w:rsidRDefault="003B5A1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3B5A1E" w:rsidRDefault="003B5A1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3B5A1E" w:rsidRDefault="003B5A1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3B5A1E" w:rsidRDefault="003B5A1E" w:rsidP="001042F4">
          <w:pPr>
            <w:jc w:val="center"/>
            <w:rPr>
              <w:rFonts w:ascii="Arial" w:hAnsi="Arial" w:cs="Arial"/>
              <w:sz w:val="16"/>
            </w:rPr>
          </w:pPr>
        </w:p>
      </w:tc>
    </w:tr>
  </w:tbl>
  <w:p w14:paraId="62D11665" w14:textId="77777777" w:rsidR="003B5A1E" w:rsidRPr="18102E9A" w:rsidRDefault="003B5A1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72318" w14:textId="77777777" w:rsidR="00AD5450" w:rsidRDefault="00AD5450">
      <w:r>
        <w:separator/>
      </w:r>
    </w:p>
  </w:footnote>
  <w:footnote w:type="continuationSeparator" w:id="0">
    <w:p w14:paraId="760E0068" w14:textId="77777777" w:rsidR="00AD5450" w:rsidRDefault="00AD54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3B5A1E" w:rsidRDefault="003B5A1E"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660357E" w:rsidR="003B5A1E" w:rsidRPr="20774586" w:rsidRDefault="003B5A1E" w:rsidP="007C304A">
                          <w:pPr>
                            <w:rPr>
                              <w:rFonts w:ascii="Arial" w:hAnsi="Arial" w:cs="Arial"/>
                              <w:b/>
                              <w:color w:val="FFFFFF"/>
                              <w:sz w:val="18"/>
                              <w:szCs w:val="18"/>
                            </w:rPr>
                          </w:pPr>
                          <w:r>
                            <w:rPr>
                              <w:rFonts w:ascii="Arial" w:hAnsi="Arial" w:cs="Arial"/>
                              <w:b/>
                              <w:bCs/>
                              <w:iCs/>
                              <w:caps/>
                              <w:color w:val="FFFFFF"/>
                              <w:sz w:val="18"/>
                              <w:szCs w:val="18"/>
                            </w:rPr>
                            <w:t>11/12/2023 - EdiçÃo nº 220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E47C4">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595456">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660357E" w:rsidR="003B5A1E" w:rsidRPr="20774586" w:rsidRDefault="003B5A1E" w:rsidP="007C304A">
                    <w:pPr>
                      <w:rPr>
                        <w:rFonts w:ascii="Arial" w:hAnsi="Arial" w:cs="Arial"/>
                        <w:b/>
                        <w:color w:val="FFFFFF"/>
                        <w:sz w:val="18"/>
                        <w:szCs w:val="18"/>
                      </w:rPr>
                    </w:pPr>
                    <w:r>
                      <w:rPr>
                        <w:rFonts w:ascii="Arial" w:hAnsi="Arial" w:cs="Arial"/>
                        <w:b/>
                        <w:bCs/>
                        <w:iCs/>
                        <w:caps/>
                        <w:color w:val="FFFFFF"/>
                        <w:sz w:val="18"/>
                        <w:szCs w:val="18"/>
                      </w:rPr>
                      <w:t>11/12/2023 - EdiçÃo nº 220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E47C4">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595456">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49"/>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18E"/>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23"/>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9ED"/>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8F"/>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5F4"/>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DF"/>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CB"/>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5"/>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4B2"/>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53"/>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14"/>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46"/>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CE5"/>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5BD"/>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B7"/>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5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CF"/>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5"/>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8"/>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43"/>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CF1"/>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7"/>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76"/>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9F"/>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BE4"/>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6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0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8C9"/>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46"/>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1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CF"/>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5D9"/>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0"/>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51"/>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AE"/>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E"/>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5A"/>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3F7"/>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4D"/>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72"/>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A3"/>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6"/>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14"/>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05D"/>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5D"/>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3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09"/>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A7"/>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2F3"/>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E8B"/>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DF3"/>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97FE4"/>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D3"/>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68"/>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C5"/>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7B5"/>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5D"/>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C7"/>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DFD"/>
    <w:rsid w:val="001D0E12"/>
    <w:rsid w:val="001D0E78"/>
    <w:rsid w:val="001D0E7E"/>
    <w:rsid w:val="001D0E8B"/>
    <w:rsid w:val="001D0EAE"/>
    <w:rsid w:val="001D0F11"/>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CF"/>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0E"/>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0C"/>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7FE"/>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0F"/>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AF0"/>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6D6"/>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AD"/>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5D"/>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9A0"/>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1"/>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1D"/>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0AD"/>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C69"/>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8F"/>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B8"/>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47F"/>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C8"/>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46"/>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2B"/>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3"/>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8CC"/>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0E"/>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AA"/>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3FF1"/>
    <w:rsid w:val="002E4031"/>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72"/>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3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279"/>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29"/>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591"/>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4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3"/>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25"/>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3D"/>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5DD"/>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A6"/>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A89"/>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31"/>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1"/>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0"/>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B"/>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88"/>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6FC"/>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8F2"/>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19"/>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79"/>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8A3"/>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0D8"/>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7E"/>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7A"/>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EC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99"/>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9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5C5"/>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1E"/>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67"/>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6E8"/>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8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15"/>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3C"/>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EBF"/>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9C2"/>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8E"/>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1F9"/>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48"/>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61"/>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991"/>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5"/>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BFB"/>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CA3"/>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BB7"/>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48"/>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8D"/>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71"/>
    <w:rsid w:val="004636C4"/>
    <w:rsid w:val="00463720"/>
    <w:rsid w:val="0046372C"/>
    <w:rsid w:val="00463761"/>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ED3"/>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75"/>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1FFD"/>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C70"/>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56"/>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59"/>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8C"/>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7A"/>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DC"/>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47"/>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3"/>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EF9"/>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6BD"/>
    <w:rsid w:val="004B3731"/>
    <w:rsid w:val="004B379D"/>
    <w:rsid w:val="004B37A3"/>
    <w:rsid w:val="004B3832"/>
    <w:rsid w:val="004B38D5"/>
    <w:rsid w:val="004B38DE"/>
    <w:rsid w:val="004B38F9"/>
    <w:rsid w:val="004B396C"/>
    <w:rsid w:val="004B39B1"/>
    <w:rsid w:val="004B39CA"/>
    <w:rsid w:val="004B3AC2"/>
    <w:rsid w:val="004B3AD0"/>
    <w:rsid w:val="004B3B0A"/>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16"/>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1A"/>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11"/>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4A"/>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A8"/>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0"/>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45"/>
    <w:rsid w:val="00504F82"/>
    <w:rsid w:val="00504F84"/>
    <w:rsid w:val="00504FCB"/>
    <w:rsid w:val="00504FD8"/>
    <w:rsid w:val="00505048"/>
    <w:rsid w:val="005050D9"/>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0"/>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7F"/>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7BC"/>
    <w:rsid w:val="00507876"/>
    <w:rsid w:val="005078E2"/>
    <w:rsid w:val="005078E8"/>
    <w:rsid w:val="00507969"/>
    <w:rsid w:val="005079C5"/>
    <w:rsid w:val="00507A5F"/>
    <w:rsid w:val="00507AE2"/>
    <w:rsid w:val="00507B06"/>
    <w:rsid w:val="00507B34"/>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E8"/>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46"/>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59"/>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69"/>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D5"/>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8A"/>
    <w:rsid w:val="005326BB"/>
    <w:rsid w:val="005326E6"/>
    <w:rsid w:val="00532705"/>
    <w:rsid w:val="00532720"/>
    <w:rsid w:val="00532756"/>
    <w:rsid w:val="0053279A"/>
    <w:rsid w:val="005327D3"/>
    <w:rsid w:val="0053280B"/>
    <w:rsid w:val="0053285F"/>
    <w:rsid w:val="00532879"/>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46"/>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38"/>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8"/>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BED"/>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A"/>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B1"/>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BED"/>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45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41"/>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3F91"/>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14"/>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24"/>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3A"/>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35"/>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56"/>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36"/>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70"/>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697"/>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EFB"/>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7E"/>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36"/>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A79"/>
    <w:rsid w:val="00626B61"/>
    <w:rsid w:val="00626B9E"/>
    <w:rsid w:val="00626BA9"/>
    <w:rsid w:val="00626BB1"/>
    <w:rsid w:val="00626C02"/>
    <w:rsid w:val="00626C42"/>
    <w:rsid w:val="00626CBD"/>
    <w:rsid w:val="00626D37"/>
    <w:rsid w:val="00626D76"/>
    <w:rsid w:val="00626E2F"/>
    <w:rsid w:val="00626E8B"/>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68"/>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1AC"/>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C"/>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58"/>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0F2"/>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97"/>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CFC"/>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CE3"/>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CC0"/>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EFD"/>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AAC"/>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7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66"/>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8D"/>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5E"/>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A5"/>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4D"/>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63"/>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374"/>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9E"/>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4F"/>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70"/>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36"/>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01"/>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4D"/>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7BF"/>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7C"/>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23"/>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CD0"/>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BC"/>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CA"/>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2C7"/>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6FB"/>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28"/>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2EF1"/>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A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2"/>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0"/>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89"/>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0"/>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01"/>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2C"/>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05"/>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9B"/>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8C8"/>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AE"/>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9B"/>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497"/>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5"/>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D4"/>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782"/>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BC"/>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20"/>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BA3"/>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9F"/>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6"/>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9F"/>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497"/>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23"/>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D"/>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3F"/>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48"/>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CEE"/>
    <w:rsid w:val="00855D07"/>
    <w:rsid w:val="00855D1E"/>
    <w:rsid w:val="00855D1F"/>
    <w:rsid w:val="00855D88"/>
    <w:rsid w:val="00855E37"/>
    <w:rsid w:val="00855E75"/>
    <w:rsid w:val="00855E80"/>
    <w:rsid w:val="00855EDA"/>
    <w:rsid w:val="00855EFC"/>
    <w:rsid w:val="00855F29"/>
    <w:rsid w:val="008561B8"/>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7AB"/>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7F"/>
    <w:rsid w:val="00873094"/>
    <w:rsid w:val="008730CE"/>
    <w:rsid w:val="00873100"/>
    <w:rsid w:val="008732A9"/>
    <w:rsid w:val="008733B0"/>
    <w:rsid w:val="008733F8"/>
    <w:rsid w:val="008734E5"/>
    <w:rsid w:val="008734E8"/>
    <w:rsid w:val="00873588"/>
    <w:rsid w:val="008735E6"/>
    <w:rsid w:val="0087362A"/>
    <w:rsid w:val="00873736"/>
    <w:rsid w:val="0087378C"/>
    <w:rsid w:val="008737CA"/>
    <w:rsid w:val="0087386D"/>
    <w:rsid w:val="0087389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DDC"/>
    <w:rsid w:val="00874ED0"/>
    <w:rsid w:val="00874EFF"/>
    <w:rsid w:val="00874F67"/>
    <w:rsid w:val="00874F77"/>
    <w:rsid w:val="00874FE3"/>
    <w:rsid w:val="00874FF0"/>
    <w:rsid w:val="00875079"/>
    <w:rsid w:val="0087508A"/>
    <w:rsid w:val="008751D4"/>
    <w:rsid w:val="008752D1"/>
    <w:rsid w:val="00875379"/>
    <w:rsid w:val="008753AE"/>
    <w:rsid w:val="008753D2"/>
    <w:rsid w:val="008753F8"/>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82"/>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A5"/>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0C9"/>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4AB"/>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4DB"/>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14"/>
    <w:rsid w:val="00896B47"/>
    <w:rsid w:val="00896B6E"/>
    <w:rsid w:val="00896B99"/>
    <w:rsid w:val="00896C2A"/>
    <w:rsid w:val="00896C58"/>
    <w:rsid w:val="00896C96"/>
    <w:rsid w:val="00896D3F"/>
    <w:rsid w:val="00896DD5"/>
    <w:rsid w:val="00896DFA"/>
    <w:rsid w:val="00896F4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81"/>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9FE"/>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F5"/>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C81"/>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0D"/>
    <w:rsid w:val="008B38BD"/>
    <w:rsid w:val="008B38E1"/>
    <w:rsid w:val="008B3907"/>
    <w:rsid w:val="008B394A"/>
    <w:rsid w:val="008B39A3"/>
    <w:rsid w:val="008B3A65"/>
    <w:rsid w:val="008B3B10"/>
    <w:rsid w:val="008B3B4D"/>
    <w:rsid w:val="008B3C99"/>
    <w:rsid w:val="008B3CE4"/>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AFA"/>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C0"/>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81"/>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2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48"/>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6B6"/>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03"/>
    <w:rsid w:val="008F6D11"/>
    <w:rsid w:val="008F6E40"/>
    <w:rsid w:val="008F6FE7"/>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94"/>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4C"/>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6"/>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7E5"/>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8A"/>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69D"/>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A0"/>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3B"/>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2"/>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8C"/>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17"/>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0"/>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0"/>
    <w:rsid w:val="009449FD"/>
    <w:rsid w:val="00944A05"/>
    <w:rsid w:val="00944A1F"/>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519"/>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0C"/>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67"/>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2F9"/>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89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28"/>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0"/>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2C"/>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466"/>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B9"/>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73"/>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6A"/>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EFF"/>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7D0"/>
    <w:rsid w:val="009A088D"/>
    <w:rsid w:val="009A088E"/>
    <w:rsid w:val="009A08BE"/>
    <w:rsid w:val="009A092E"/>
    <w:rsid w:val="009A0936"/>
    <w:rsid w:val="009A09DB"/>
    <w:rsid w:val="009A09E7"/>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6E"/>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AAA"/>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B5C"/>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0B6"/>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BD0"/>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DF"/>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03"/>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A0"/>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9FE"/>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EA5"/>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9"/>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1F"/>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1E"/>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0A"/>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7EF"/>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3FC"/>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0E7"/>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48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30"/>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21"/>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61"/>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5C3"/>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6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6EE"/>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8DD"/>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DD0"/>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74"/>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4"/>
    <w:rsid w:val="00A6450F"/>
    <w:rsid w:val="00A64521"/>
    <w:rsid w:val="00A6454F"/>
    <w:rsid w:val="00A64577"/>
    <w:rsid w:val="00A64591"/>
    <w:rsid w:val="00A645E5"/>
    <w:rsid w:val="00A6465D"/>
    <w:rsid w:val="00A646B9"/>
    <w:rsid w:val="00A647D5"/>
    <w:rsid w:val="00A647D9"/>
    <w:rsid w:val="00A64830"/>
    <w:rsid w:val="00A6490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5F8"/>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3E9"/>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4FD9"/>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71"/>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5EE"/>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46"/>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DF"/>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55"/>
    <w:rsid w:val="00AB0D92"/>
    <w:rsid w:val="00AB0E27"/>
    <w:rsid w:val="00AB0E2C"/>
    <w:rsid w:val="00AB0E57"/>
    <w:rsid w:val="00AB0E76"/>
    <w:rsid w:val="00AB0EA2"/>
    <w:rsid w:val="00AB0EE8"/>
    <w:rsid w:val="00AB0FFD"/>
    <w:rsid w:val="00AB10D5"/>
    <w:rsid w:val="00AB10FB"/>
    <w:rsid w:val="00AB1102"/>
    <w:rsid w:val="00AB11B5"/>
    <w:rsid w:val="00AB11C4"/>
    <w:rsid w:val="00AB1222"/>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7D"/>
    <w:rsid w:val="00AB3A86"/>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DB"/>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BD"/>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11"/>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1B"/>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88"/>
    <w:rsid w:val="00AC3EA8"/>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04"/>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4E2"/>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0"/>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5D"/>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8"/>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9"/>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2"/>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BE4"/>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AE6"/>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B5"/>
    <w:rsid w:val="00B165DB"/>
    <w:rsid w:val="00B166B1"/>
    <w:rsid w:val="00B166BE"/>
    <w:rsid w:val="00B16736"/>
    <w:rsid w:val="00B1673D"/>
    <w:rsid w:val="00B16742"/>
    <w:rsid w:val="00B1678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ECD"/>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0E1"/>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1C"/>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AE5"/>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EED"/>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79"/>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30"/>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22"/>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1E5"/>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4B"/>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30"/>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91"/>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0E"/>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74"/>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2F"/>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5FC0"/>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7B"/>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12"/>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380"/>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6A"/>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3A"/>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CC9"/>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DC"/>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A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64"/>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861"/>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0E2"/>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28"/>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19C"/>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3A"/>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C6"/>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BC"/>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0FF5"/>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A2"/>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CA"/>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B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5E72"/>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4B"/>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A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7FF"/>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34"/>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3"/>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2"/>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60"/>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E2"/>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69"/>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B11"/>
    <w:rsid w:val="00CC4BA9"/>
    <w:rsid w:val="00CC4D3D"/>
    <w:rsid w:val="00CC4D70"/>
    <w:rsid w:val="00CC4E63"/>
    <w:rsid w:val="00CC4ED5"/>
    <w:rsid w:val="00CC5155"/>
    <w:rsid w:val="00CC51D5"/>
    <w:rsid w:val="00CC51E8"/>
    <w:rsid w:val="00CC5214"/>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5EF"/>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E5"/>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CA"/>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0F0"/>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1F8"/>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72"/>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C3"/>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88"/>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3FC0"/>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BDF"/>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CFF"/>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33"/>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4D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7F"/>
    <w:rsid w:val="00D506DD"/>
    <w:rsid w:val="00D50750"/>
    <w:rsid w:val="00D50771"/>
    <w:rsid w:val="00D50792"/>
    <w:rsid w:val="00D50799"/>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D1"/>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8AC"/>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14"/>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68"/>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2E"/>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88"/>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A5"/>
    <w:rsid w:val="00DA79F2"/>
    <w:rsid w:val="00DA7A03"/>
    <w:rsid w:val="00DA7A0D"/>
    <w:rsid w:val="00DA7A4C"/>
    <w:rsid w:val="00DA7AA1"/>
    <w:rsid w:val="00DA7B2D"/>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7B"/>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B5"/>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2"/>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67"/>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B9"/>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7C4"/>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6F"/>
    <w:rsid w:val="00DE5A7E"/>
    <w:rsid w:val="00DE5A83"/>
    <w:rsid w:val="00DE5ABF"/>
    <w:rsid w:val="00DE5B02"/>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84"/>
    <w:rsid w:val="00DE74C6"/>
    <w:rsid w:val="00DE74E3"/>
    <w:rsid w:val="00DE75B7"/>
    <w:rsid w:val="00DE7634"/>
    <w:rsid w:val="00DE7672"/>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D99"/>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5D6"/>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32"/>
    <w:rsid w:val="00DF7FA1"/>
    <w:rsid w:val="00DF7FB4"/>
    <w:rsid w:val="00DF7FEB"/>
    <w:rsid w:val="00E00012"/>
    <w:rsid w:val="00E0004A"/>
    <w:rsid w:val="00E000A9"/>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8F8"/>
    <w:rsid w:val="00E0693B"/>
    <w:rsid w:val="00E0693C"/>
    <w:rsid w:val="00E069A9"/>
    <w:rsid w:val="00E06A0F"/>
    <w:rsid w:val="00E06A72"/>
    <w:rsid w:val="00E06ADF"/>
    <w:rsid w:val="00E06AE6"/>
    <w:rsid w:val="00E06AF5"/>
    <w:rsid w:val="00E06C70"/>
    <w:rsid w:val="00E06C7B"/>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2B"/>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E90"/>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83"/>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4D"/>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A9F"/>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D32"/>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2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A"/>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C97"/>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66"/>
    <w:rsid w:val="00E806B2"/>
    <w:rsid w:val="00E80748"/>
    <w:rsid w:val="00E807E4"/>
    <w:rsid w:val="00E80856"/>
    <w:rsid w:val="00E80885"/>
    <w:rsid w:val="00E808CC"/>
    <w:rsid w:val="00E809EE"/>
    <w:rsid w:val="00E809FA"/>
    <w:rsid w:val="00E809FB"/>
    <w:rsid w:val="00E80A16"/>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29"/>
    <w:rsid w:val="00E83288"/>
    <w:rsid w:val="00E8328B"/>
    <w:rsid w:val="00E832AB"/>
    <w:rsid w:val="00E83305"/>
    <w:rsid w:val="00E8331D"/>
    <w:rsid w:val="00E83420"/>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6"/>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0C"/>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B85"/>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60"/>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4B"/>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DC9"/>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75"/>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59A"/>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62"/>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D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40"/>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1"/>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D"/>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CE"/>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2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05C"/>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A98"/>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4D"/>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CC"/>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1A"/>
    <w:rsid w:val="00F42370"/>
    <w:rsid w:val="00F4239B"/>
    <w:rsid w:val="00F42441"/>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91"/>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0"/>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2EF"/>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6F"/>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88"/>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1A"/>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CE7"/>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7D"/>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AF2"/>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3FD2"/>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D76"/>
    <w:rsid w:val="00F86E00"/>
    <w:rsid w:val="00F86E67"/>
    <w:rsid w:val="00F86EA2"/>
    <w:rsid w:val="00F86EB4"/>
    <w:rsid w:val="00F86EB6"/>
    <w:rsid w:val="00F86F35"/>
    <w:rsid w:val="00F86F3B"/>
    <w:rsid w:val="00F86F9A"/>
    <w:rsid w:val="00F86FC9"/>
    <w:rsid w:val="00F86FF7"/>
    <w:rsid w:val="00F87060"/>
    <w:rsid w:val="00F87075"/>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B2"/>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0C"/>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E0"/>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33"/>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6D0"/>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BE3"/>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18"/>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B9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EFD"/>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BB"/>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2D9"/>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85B"/>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3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5719094">
      <w:bodyDiv w:val="1"/>
      <w:marLeft w:val="0"/>
      <w:marRight w:val="0"/>
      <w:marTop w:val="0"/>
      <w:marBottom w:val="0"/>
      <w:divBdr>
        <w:top w:val="none" w:sz="0" w:space="0" w:color="auto"/>
        <w:left w:val="none" w:sz="0" w:space="0" w:color="auto"/>
        <w:bottom w:val="none" w:sz="0" w:space="0" w:color="auto"/>
        <w:right w:val="none" w:sz="0" w:space="0" w:color="auto"/>
      </w:divBdr>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733347">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634051">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527050">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216540">
      <w:bodyDiv w:val="1"/>
      <w:marLeft w:val="0"/>
      <w:marRight w:val="0"/>
      <w:marTop w:val="0"/>
      <w:marBottom w:val="0"/>
      <w:divBdr>
        <w:top w:val="none" w:sz="0" w:space="0" w:color="auto"/>
        <w:left w:val="none" w:sz="0" w:space="0" w:color="auto"/>
        <w:bottom w:val="none" w:sz="0" w:space="0" w:color="auto"/>
        <w:right w:val="none" w:sz="0" w:space="0" w:color="auto"/>
      </w:divBdr>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203106">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155823">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136153">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48035">
      <w:bodyDiv w:val="1"/>
      <w:marLeft w:val="0"/>
      <w:marRight w:val="0"/>
      <w:marTop w:val="0"/>
      <w:marBottom w:val="0"/>
      <w:divBdr>
        <w:top w:val="none" w:sz="0" w:space="0" w:color="auto"/>
        <w:left w:val="none" w:sz="0" w:space="0" w:color="auto"/>
        <w:bottom w:val="none" w:sz="0" w:space="0" w:color="auto"/>
        <w:right w:val="none" w:sz="0" w:space="0" w:color="auto"/>
      </w:divBdr>
      <w:divsChild>
        <w:div w:id="1917472397">
          <w:marLeft w:val="0"/>
          <w:marRight w:val="0"/>
          <w:marTop w:val="0"/>
          <w:marBottom w:val="0"/>
          <w:divBdr>
            <w:top w:val="none" w:sz="0" w:space="0" w:color="auto"/>
            <w:left w:val="none" w:sz="0" w:space="0" w:color="auto"/>
            <w:bottom w:val="none" w:sz="0" w:space="0" w:color="auto"/>
            <w:right w:val="none" w:sz="0" w:space="0" w:color="auto"/>
          </w:divBdr>
          <w:divsChild>
            <w:div w:id="55400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634052">
      <w:bodyDiv w:val="1"/>
      <w:marLeft w:val="0"/>
      <w:marRight w:val="0"/>
      <w:marTop w:val="0"/>
      <w:marBottom w:val="0"/>
      <w:divBdr>
        <w:top w:val="none" w:sz="0" w:space="0" w:color="auto"/>
        <w:left w:val="none" w:sz="0" w:space="0" w:color="auto"/>
        <w:bottom w:val="none" w:sz="0" w:space="0" w:color="auto"/>
        <w:right w:val="none" w:sz="0" w:space="0" w:color="auto"/>
      </w:divBdr>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113201">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09302">
      <w:bodyDiv w:val="1"/>
      <w:marLeft w:val="0"/>
      <w:marRight w:val="0"/>
      <w:marTop w:val="0"/>
      <w:marBottom w:val="0"/>
      <w:divBdr>
        <w:top w:val="none" w:sz="0" w:space="0" w:color="auto"/>
        <w:left w:val="none" w:sz="0" w:space="0" w:color="auto"/>
        <w:bottom w:val="none" w:sz="0" w:space="0" w:color="auto"/>
        <w:right w:val="none" w:sz="0" w:space="0" w:color="auto"/>
      </w:divBdr>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488411">
      <w:bodyDiv w:val="1"/>
      <w:marLeft w:val="0"/>
      <w:marRight w:val="0"/>
      <w:marTop w:val="0"/>
      <w:marBottom w:val="0"/>
      <w:divBdr>
        <w:top w:val="none" w:sz="0" w:space="0" w:color="auto"/>
        <w:left w:val="none" w:sz="0" w:space="0" w:color="auto"/>
        <w:bottom w:val="none" w:sz="0" w:space="0" w:color="auto"/>
        <w:right w:val="none" w:sz="0" w:space="0" w:color="auto"/>
      </w:divBdr>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1650711">
      <w:bodyDiv w:val="1"/>
      <w:marLeft w:val="0"/>
      <w:marRight w:val="0"/>
      <w:marTop w:val="0"/>
      <w:marBottom w:val="0"/>
      <w:divBdr>
        <w:top w:val="none" w:sz="0" w:space="0" w:color="auto"/>
        <w:left w:val="none" w:sz="0" w:space="0" w:color="auto"/>
        <w:bottom w:val="none" w:sz="0" w:space="0" w:color="auto"/>
        <w:right w:val="none" w:sz="0" w:space="0" w:color="auto"/>
      </w:divBdr>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7913225">
      <w:bodyDiv w:val="1"/>
      <w:marLeft w:val="0"/>
      <w:marRight w:val="0"/>
      <w:marTop w:val="0"/>
      <w:marBottom w:val="0"/>
      <w:divBdr>
        <w:top w:val="none" w:sz="0" w:space="0" w:color="auto"/>
        <w:left w:val="none" w:sz="0" w:space="0" w:color="auto"/>
        <w:bottom w:val="none" w:sz="0" w:space="0" w:color="auto"/>
        <w:right w:val="none" w:sz="0" w:space="0" w:color="auto"/>
      </w:divBdr>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69682205">
      <w:bodyDiv w:val="1"/>
      <w:marLeft w:val="0"/>
      <w:marRight w:val="0"/>
      <w:marTop w:val="0"/>
      <w:marBottom w:val="0"/>
      <w:divBdr>
        <w:top w:val="none" w:sz="0" w:space="0" w:color="auto"/>
        <w:left w:val="none" w:sz="0" w:space="0" w:color="auto"/>
        <w:bottom w:val="none" w:sz="0" w:space="0" w:color="auto"/>
        <w:right w:val="none" w:sz="0" w:space="0" w:color="auto"/>
      </w:divBdr>
      <w:divsChild>
        <w:div w:id="1234897266">
          <w:marLeft w:val="0"/>
          <w:marRight w:val="0"/>
          <w:marTop w:val="150"/>
          <w:marBottom w:val="15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pasa.com.br" TargetMode="External"/><Relationship Id="rId18" Type="http://schemas.openxmlformats.org/officeDocument/2006/relationships/image" Target="media/image2.png"/><Relationship Id="rId26" Type="http://schemas.openxmlformats.org/officeDocument/2006/relationships/hyperlink" Target="http://www.curraldedentro.mg.gov.br" TargetMode="External"/><Relationship Id="rId39" Type="http://schemas.openxmlformats.org/officeDocument/2006/relationships/hyperlink" Target="https://WWW.ammlicita.org.br/" TargetMode="External"/><Relationship Id="rId21" Type="http://schemas.openxmlformats.org/officeDocument/2006/relationships/hyperlink" Target="http://www.camarabonitodeminas.mg.gov.br" TargetMode="External"/><Relationship Id="rId34" Type="http://schemas.openxmlformats.org/officeDocument/2006/relationships/hyperlink" Target="mailto:licitacoes@montesclaros.mg.gov.br" TargetMode="External"/><Relationship Id="rId42" Type="http://schemas.openxmlformats.org/officeDocument/2006/relationships/hyperlink" Target="mailto:compras@uba.mg.gov.br" TargetMode="External"/><Relationship Id="rId47" Type="http://schemas.openxmlformats.org/officeDocument/2006/relationships/hyperlink" Target="mailto:cpl-obras@sedu.es.gov.br" TargetMode="External"/><Relationship Id="rId50" Type="http://schemas.openxmlformats.org/officeDocument/2006/relationships/hyperlink" Target="mailto:cpl@seag.es.gov.br" TargetMode="External"/><Relationship Id="rId55" Type="http://schemas.openxmlformats.org/officeDocument/2006/relationships/hyperlink" Target="mailto:licitacoesrdc-der@der.es.gov.br" TargetMode="External"/><Relationship Id="rId63" Type="http://schemas.openxmlformats.org/officeDocument/2006/relationships/hyperlink" Target="https://www.gov.br/compras/edital/393012-5-00528-2023" TargetMode="External"/><Relationship Id="rId68" Type="http://schemas.openxmlformats.org/officeDocument/2006/relationships/hyperlink" Target="https://finlandiaseguros.com.br/" TargetMode="External"/><Relationship Id="rId76"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www.tjmg.jus.br/" TargetMode="External"/><Relationship Id="rId29" Type="http://schemas.openxmlformats.org/officeDocument/2006/relationships/hyperlink" Target="http://www.licitacoes.montesclaros.mg.gov.br/licitacao/processo-licitatorio-n-7672023-concorrenciapublica-eletronica-n-0602023" TargetMode="External"/><Relationship Id="rId11" Type="http://schemas.openxmlformats.org/officeDocument/2006/relationships/hyperlink" Target="https://prefeitura.pbh.gov.br/urbel/contato" TargetMode="External"/><Relationship Id="rId24" Type="http://schemas.openxmlformats.org/officeDocument/2006/relationships/hyperlink" Target="mailto:cpl@catasaltas.mg.gov.br" TargetMode="External"/><Relationship Id="rId32" Type="http://schemas.openxmlformats.org/officeDocument/2006/relationships/hyperlink" Target="http://www.licitacoes.montesclaros.mg.gov.br/licitacao/processo-licitatorio-n-7442023-concorrenciapublica-eletronica-n-0592023" TargetMode="External"/><Relationship Id="rId37" Type="http://schemas.openxmlformats.org/officeDocument/2006/relationships/hyperlink" Target="http://www.trescoracoes.mg.gov.br" TargetMode="External"/><Relationship Id="rId40" Type="http://schemas.openxmlformats.org/officeDocument/2006/relationships/hyperlink" Target="http://www.uba.mg.gov.br" TargetMode="External"/><Relationship Id="rId45" Type="http://schemas.openxmlformats.org/officeDocument/2006/relationships/hyperlink" Target="http://www.infraestrutura.ba.gov.br" TargetMode="External"/><Relationship Id="rId53" Type="http://schemas.openxmlformats.org/officeDocument/2006/relationships/hyperlink" Target="http://www.licitacoes-e.com.br" TargetMode="External"/><Relationship Id="rId58" Type="http://schemas.openxmlformats.org/officeDocument/2006/relationships/hyperlink" Target="http://sgl.goinfra.go.gov.br/portal_licitacao/licitacao.php?idLicitacao=1233&amp;lote=0" TargetMode="External"/><Relationship Id="rId66" Type="http://schemas.openxmlformats.org/officeDocument/2006/relationships/hyperlink" Target="https://fck.ind.br/" TargetMode="External"/><Relationship Id="rId74" Type="http://schemas.openxmlformats.org/officeDocument/2006/relationships/hyperlink" Target="https://atentasaude.com.br/contato/" TargetMode="External"/><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wwww.licitacoes-e.com.br" TargetMode="External"/><Relationship Id="rId10" Type="http://schemas.openxmlformats.org/officeDocument/2006/relationships/image" Target="media/image1.png"/><Relationship Id="rId19" Type="http://schemas.openxmlformats.org/officeDocument/2006/relationships/hyperlink" Target="http://www.iepha.mg.gov.br/index.php/institucional/editais/category/85-tomada-de-precos-n-04-2023" TargetMode="External"/><Relationship Id="rId31" Type="http://schemas.openxmlformats.org/officeDocument/2006/relationships/hyperlink" Target="mailto:licitamontes@hotmail.com" TargetMode="External"/><Relationship Id="rId44" Type="http://schemas.openxmlformats.org/officeDocument/2006/relationships/hyperlink" Target="http://www.uberlandia.mg.gov.br" TargetMode="External"/><Relationship Id="rId52" Type="http://schemas.openxmlformats.org/officeDocument/2006/relationships/hyperlink" Target="mailto:cpl@seag.es.gov.br" TargetMode="External"/><Relationship Id="rId60" Type="http://schemas.openxmlformats.org/officeDocument/2006/relationships/hyperlink" Target="http://www.licitacoes-e.com.br" TargetMode="External"/><Relationship Id="rId65" Type="http://schemas.openxmlformats.org/officeDocument/2006/relationships/hyperlink" Target="http://www.gov.br/compras" TargetMode="External"/><Relationship Id="rId73" Type="http://schemas.openxmlformats.org/officeDocument/2006/relationships/image" Target="media/image6.png"/><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usme@copasa.com.br" TargetMode="External"/><Relationship Id="rId22" Type="http://schemas.openxmlformats.org/officeDocument/2006/relationships/hyperlink" Target="mailto:camarabonitodeminas@yahoo.com.br" TargetMode="External"/><Relationship Id="rId27" Type="http://schemas.openxmlformats.org/officeDocument/2006/relationships/hyperlink" Target="http://www.curraldedentro.mg.gov.br" TargetMode="External"/><Relationship Id="rId30" Type="http://schemas.openxmlformats.org/officeDocument/2006/relationships/hyperlink" Target="mailto:licitacoes@montesclaros.mg.gov.br" TargetMode="External"/><Relationship Id="rId35" Type="http://schemas.openxmlformats.org/officeDocument/2006/relationships/hyperlink" Target="mailto:licitamontes@hotmail.com" TargetMode="External"/><Relationship Id="rId43" Type="http://schemas.openxmlformats.org/officeDocument/2006/relationships/hyperlink" Target="http://www.prefeituraunai.mg.gov.br" TargetMode="External"/><Relationship Id="rId48" Type="http://schemas.openxmlformats.org/officeDocument/2006/relationships/hyperlink" Target="http://www.sedu.es.gov.br/licitacoes" TargetMode="External"/><Relationship Id="rId56" Type="http://schemas.openxmlformats.org/officeDocument/2006/relationships/hyperlink" Target="http://www.der.df.gov.br" TargetMode="External"/><Relationship Id="rId64" Type="http://schemas.openxmlformats.org/officeDocument/2006/relationships/hyperlink" Target="http://www.gov.br/compras" TargetMode="External"/><Relationship Id="rId69" Type="http://schemas.openxmlformats.org/officeDocument/2006/relationships/image" Target="media/image4.png"/><Relationship Id="rId77"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www.compras.es.gov.br" TargetMode="External"/><Relationship Id="rId72" Type="http://schemas.openxmlformats.org/officeDocument/2006/relationships/hyperlink" Target="https://grupoqmt.com.br/produtosqmt/" TargetMode="External"/><Relationship Id="rId3" Type="http://schemas.openxmlformats.org/officeDocument/2006/relationships/customXml" Target="../customXml/item3.xml"/><Relationship Id="rId12" Type="http://schemas.openxmlformats.org/officeDocument/2006/relationships/hyperlink" Target="mailto:mafg@pbh.gov.br" TargetMode="External"/><Relationship Id="rId17" Type="http://schemas.openxmlformats.org/officeDocument/2006/relationships/hyperlink" Target="http://www8.tjmg.gov.br/licitacoes/consulta/consultaLicitacao.jsf;jsessionid=22AF158CE8E4F66A0A597E55B895E60E.portal_node1?anoLicitacao=2023&amp;numeroLicitacao=227" TargetMode="External"/><Relationship Id="rId25" Type="http://schemas.openxmlformats.org/officeDocument/2006/relationships/hyperlink" Target="http://www.congonhas.mg.gov.br" TargetMode="External"/><Relationship Id="rId33" Type="http://schemas.openxmlformats.org/officeDocument/2006/relationships/hyperlink" Target="http://www.gov.br/compras" TargetMode="External"/><Relationship Id="rId38" Type="http://schemas.openxmlformats.org/officeDocument/2006/relationships/hyperlink" Target="http://www.trescoracoes.mg.gov.br" TargetMode="External"/><Relationship Id="rId46" Type="http://schemas.openxmlformats.org/officeDocument/2006/relationships/hyperlink" Target="mailto:cpl@infra.ba.gov.br" TargetMode="External"/><Relationship Id="rId59" Type="http://schemas.openxmlformats.org/officeDocument/2006/relationships/hyperlink" Target="http://www.saneago.com.br" TargetMode="External"/><Relationship Id="rId67" Type="http://schemas.openxmlformats.org/officeDocument/2006/relationships/image" Target="media/image3.jpeg"/><Relationship Id="rId20" Type="http://schemas.openxmlformats.org/officeDocument/2006/relationships/hyperlink" Target="mailto:pmbflicita@gmail.com" TargetMode="External"/><Relationship Id="rId41" Type="http://schemas.openxmlformats.org/officeDocument/2006/relationships/hyperlink" Target="http://www.ammlicita.org.br" TargetMode="External"/><Relationship Id="rId54" Type="http://schemas.openxmlformats.org/officeDocument/2006/relationships/hyperlink" Target="http://www.der.es.gov.br/licitacoes-2" TargetMode="External"/><Relationship Id="rId62" Type="http://schemas.openxmlformats.org/officeDocument/2006/relationships/hyperlink" Target="http://licitacao.sanepar.com.br" TargetMode="External"/><Relationship Id="rId70" Type="http://schemas.openxmlformats.org/officeDocument/2006/relationships/hyperlink" Target="https://www.triamanorte.com.br/" TargetMode="External"/><Relationship Id="rId75"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2.copasa.com.br/PortalComprasPrd/" TargetMode="External"/><Relationship Id="rId23" Type="http://schemas.openxmlformats.org/officeDocument/2006/relationships/hyperlink" Target="http://portaltransparencia.catasaltas.mg.gov.br/licitacoes" TargetMode="External"/><Relationship Id="rId28" Type="http://schemas.openxmlformats.org/officeDocument/2006/relationships/hyperlink" Target="http://www.curraldedentro.mg.gov.br" TargetMode="External"/><Relationship Id="rId36" Type="http://schemas.openxmlformats.org/officeDocument/2006/relationships/hyperlink" Target="http://www.pirapora.mg.gov.br/licitacoes" TargetMode="External"/><Relationship Id="rId49" Type="http://schemas.openxmlformats.org/officeDocument/2006/relationships/hyperlink" Target="http://www.compras.es.gov.br" TargetMode="External"/><Relationship Id="rId57" Type="http://schemas.openxmlformats.org/officeDocument/2006/relationships/hyperlink" Target="http://www.licitacoes-e.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39FD1-70F3-4A63-90AE-DCA4EEF4B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B9C2DE-24CC-4284-94D6-1780FF89E9C3}">
  <ds:schemaRefs>
    <ds:schemaRef ds:uri="http://schemas.microsoft.com/sharepoint/v3/contenttype/forms"/>
  </ds:schemaRefs>
</ds:datastoreItem>
</file>

<file path=customXml/itemProps3.xml><?xml version="1.0" encoding="utf-8"?>
<ds:datastoreItem xmlns:ds="http://schemas.openxmlformats.org/officeDocument/2006/customXml" ds:itemID="{DB9B1495-3899-411B-91ED-AD486782E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13</Pages>
  <Words>5983</Words>
  <Characters>32314</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38221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57</cp:revision>
  <cp:lastPrinted>2023-12-12T12:08:00Z</cp:lastPrinted>
  <dcterms:created xsi:type="dcterms:W3CDTF">2023-12-11T19:31:00Z</dcterms:created>
  <dcterms:modified xsi:type="dcterms:W3CDTF">2023-12-12T12:09:00Z</dcterms:modified>
</cp:coreProperties>
</file>