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9E2D19"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9E2D19" w:rsidRDefault="00DB58A5" w:rsidP="006E752A">
      <w:pPr>
        <w:autoSpaceDE w:val="0"/>
        <w:autoSpaceDN w:val="0"/>
        <w:adjustRightInd w:val="0"/>
        <w:jc w:val="both"/>
        <w:rPr>
          <w:rFonts w:asciiTheme="majorHAnsi" w:hAnsiTheme="majorHAnsi" w:cstheme="majorHAnsi"/>
        </w:rPr>
      </w:pPr>
      <w:r w:rsidRPr="009E2D19">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989CC68" w14:textId="77777777" w:rsidR="00726A69" w:rsidRPr="009E2D19" w:rsidRDefault="00726A6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2515"/>
        <w:gridCol w:w="2730"/>
      </w:tblGrid>
      <w:tr w:rsidR="00726A69" w:rsidRPr="009E2D19" w14:paraId="4C1B7682" w14:textId="77777777" w:rsidTr="00793ECA">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0F5E5FE" w14:textId="620CF05E" w:rsidR="00726A69" w:rsidRPr="009E2D19" w:rsidRDefault="00726A69" w:rsidP="00726A69">
            <w:pPr>
              <w:jc w:val="both"/>
              <w:rPr>
                <w:rFonts w:asciiTheme="majorHAnsi" w:hAnsiTheme="majorHAnsi" w:cstheme="majorHAnsi"/>
                <w:bCs/>
              </w:rPr>
            </w:pPr>
            <w:r w:rsidRPr="009E2D19">
              <w:rPr>
                <w:rFonts w:asciiTheme="majorHAnsi" w:hAnsiTheme="majorHAnsi" w:cstheme="majorHAnsi"/>
                <w:bCs/>
              </w:rPr>
              <w:t xml:space="preserve">ÓRGÃO LICITANTE: </w:t>
            </w:r>
            <w:r w:rsidRPr="009E2D19">
              <w:rPr>
                <w:rFonts w:asciiTheme="majorHAnsi" w:hAnsiTheme="majorHAnsi" w:cstheme="majorHAnsi"/>
                <w:b/>
                <w:bCs/>
              </w:rPr>
              <w:t>URBEL</w:t>
            </w:r>
            <w:r w:rsidRPr="009E2D19">
              <w:rPr>
                <w:rFonts w:asciiTheme="majorHAnsi" w:hAnsiTheme="majorHAnsi" w:cstheme="majorHAnsi"/>
                <w:bCs/>
              </w:rPr>
              <w:t xml:space="preserve"> - </w:t>
            </w:r>
            <w:r w:rsidRPr="009E2D19">
              <w:rPr>
                <w:rFonts w:asciiTheme="majorHAnsi" w:hAnsiTheme="majorHAnsi" w:cstheme="majorHAnsi"/>
                <w:b/>
                <w:bCs/>
              </w:rPr>
              <w:t>COMPANHIA URBANIZADORA E DE HABITAÇÃO DE BELO HORIZONTE</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1484F799" w14:textId="0D29FA72" w:rsidR="00726A69" w:rsidRPr="009E2D19" w:rsidRDefault="00726A69" w:rsidP="00726A69">
            <w:pPr>
              <w:jc w:val="both"/>
              <w:rPr>
                <w:rFonts w:asciiTheme="majorHAnsi" w:hAnsiTheme="majorHAnsi" w:cstheme="majorHAnsi"/>
                <w:b/>
                <w:bCs/>
              </w:rPr>
            </w:pPr>
            <w:r w:rsidRPr="009E2D19">
              <w:rPr>
                <w:rFonts w:asciiTheme="majorHAnsi" w:hAnsiTheme="majorHAnsi" w:cstheme="majorHAnsi"/>
              </w:rPr>
              <w:t xml:space="preserve">EDITAL: </w:t>
            </w:r>
            <w:r w:rsidRPr="009E2D19">
              <w:rPr>
                <w:rFonts w:asciiTheme="majorHAnsi" w:hAnsiTheme="majorHAnsi" w:cstheme="majorHAnsi"/>
                <w:b/>
                <w:bCs/>
              </w:rPr>
              <w:t>LICITAÇÃO URBEL/SMOBI PE 016/2022 PROCESSO N.º 01-068.507/22-20</w:t>
            </w:r>
          </w:p>
        </w:tc>
      </w:tr>
      <w:tr w:rsidR="00726A69" w:rsidRPr="009E2D19" w14:paraId="53395778" w14:textId="77777777" w:rsidTr="00754BF1">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D628A08" w14:textId="77777777" w:rsidR="00726A69" w:rsidRPr="009E2D19" w:rsidRDefault="00726A69" w:rsidP="00726A69">
            <w:pPr>
              <w:pStyle w:val="Default"/>
              <w:jc w:val="both"/>
              <w:rPr>
                <w:rFonts w:asciiTheme="majorHAnsi" w:hAnsiTheme="majorHAnsi" w:cstheme="majorHAnsi"/>
              </w:rPr>
            </w:pPr>
            <w:r w:rsidRPr="009E2D19">
              <w:rPr>
                <w:rFonts w:asciiTheme="majorHAnsi" w:hAnsiTheme="majorHAnsi" w:cstheme="majorHAnsi"/>
              </w:rPr>
              <w:t>Endereço: Avenida do Contorno, 6664 - 1º ao 5º andar - Bairro: Savassi - CEP: 30.110-928 - Belo Horizonte</w:t>
            </w:r>
          </w:p>
          <w:p w14:paraId="0856230F" w14:textId="77777777" w:rsidR="00726A69" w:rsidRPr="009E2D19" w:rsidRDefault="00726A69" w:rsidP="00726A69">
            <w:pPr>
              <w:pStyle w:val="Default"/>
              <w:jc w:val="both"/>
              <w:rPr>
                <w:rFonts w:asciiTheme="majorHAnsi" w:hAnsiTheme="majorHAnsi" w:cstheme="majorHAnsi"/>
              </w:rPr>
            </w:pPr>
            <w:r w:rsidRPr="009E2D19">
              <w:rPr>
                <w:rFonts w:asciiTheme="majorHAnsi" w:hAnsiTheme="majorHAnsi" w:cstheme="majorHAnsi"/>
              </w:rPr>
              <w:t>Telefone: (31) 3277-6436 - Horário de Funcionamento: Das 09:00 às 17:00 horas</w:t>
            </w:r>
          </w:p>
          <w:p w14:paraId="538FEB0E" w14:textId="6B8BBB3B" w:rsidR="00726A69" w:rsidRPr="009E2D19" w:rsidRDefault="00726A69" w:rsidP="00726A69">
            <w:pPr>
              <w:jc w:val="both"/>
              <w:rPr>
                <w:rFonts w:asciiTheme="majorHAnsi" w:hAnsiTheme="majorHAnsi" w:cstheme="majorHAnsi"/>
              </w:rPr>
            </w:pPr>
            <w:hyperlink r:id="rId9" w:history="1">
              <w:r w:rsidRPr="009E2D19">
                <w:rPr>
                  <w:rStyle w:val="Hyperlink"/>
                  <w:rFonts w:asciiTheme="majorHAnsi" w:hAnsiTheme="majorHAnsi" w:cstheme="majorHAnsi"/>
                </w:rPr>
                <w:t>https://prefeitura.pbh.gov.br/urbel</w:t>
              </w:r>
            </w:hyperlink>
            <w:r w:rsidRPr="009E2D19">
              <w:rPr>
                <w:rFonts w:asciiTheme="majorHAnsi" w:hAnsiTheme="majorHAnsi" w:cstheme="majorHAnsi"/>
              </w:rPr>
              <w:t xml:space="preserve"> </w:t>
            </w:r>
          </w:p>
        </w:tc>
      </w:tr>
      <w:tr w:rsidR="007214F9" w:rsidRPr="009E2D19" w14:paraId="78B4CD7D" w14:textId="77777777" w:rsidTr="00793ECA">
        <w:trPr>
          <w:cantSplit/>
          <w:trHeight w:val="1233"/>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9DD7933" w14:textId="248F0614" w:rsidR="007214F9" w:rsidRPr="009E2D19" w:rsidRDefault="007214F9" w:rsidP="00793ECA">
            <w:pPr>
              <w:jc w:val="both"/>
              <w:rPr>
                <w:rFonts w:asciiTheme="majorHAnsi" w:hAnsiTheme="majorHAnsi" w:cstheme="majorHAnsi"/>
              </w:rPr>
            </w:pPr>
            <w:r w:rsidRPr="009E2D19">
              <w:rPr>
                <w:rFonts w:asciiTheme="majorHAnsi" w:hAnsiTheme="majorHAnsi" w:cstheme="majorHAnsi"/>
              </w:rPr>
              <w:t xml:space="preserve">Objeto: </w:t>
            </w:r>
            <w:r w:rsidR="00793ECA" w:rsidRPr="009E2D19">
              <w:rPr>
                <w:rFonts w:asciiTheme="majorHAnsi" w:hAnsiTheme="majorHAnsi" w:cstheme="majorHAnsi"/>
              </w:rPr>
              <w:t xml:space="preserve">Serviços Comuns de Engenharia para a Implantação do Parque Linear do Ribeirão do Onça. O pregão será realizado em sessão pública por meio da INTERNET. </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9E2D19" w:rsidRDefault="007214F9" w:rsidP="00754BF1">
            <w:pPr>
              <w:pStyle w:val="Default"/>
              <w:jc w:val="both"/>
              <w:rPr>
                <w:rFonts w:asciiTheme="majorHAnsi" w:hAnsiTheme="majorHAnsi" w:cstheme="majorHAnsi"/>
              </w:rPr>
            </w:pPr>
            <w:r w:rsidRPr="009E2D19">
              <w:rPr>
                <w:rFonts w:asciiTheme="majorHAnsi" w:hAnsiTheme="majorHAnsi" w:cstheme="majorHAnsi"/>
              </w:rPr>
              <w:t xml:space="preserve">DATAS: </w:t>
            </w:r>
          </w:p>
          <w:p w14:paraId="64D5C287" w14:textId="77777777" w:rsidR="00793ECA" w:rsidRPr="009E2D19" w:rsidRDefault="00793ECA" w:rsidP="00793ECA">
            <w:pPr>
              <w:pStyle w:val="Default"/>
              <w:numPr>
                <w:ilvl w:val="0"/>
                <w:numId w:val="2"/>
              </w:numPr>
              <w:jc w:val="both"/>
              <w:rPr>
                <w:rFonts w:asciiTheme="majorHAnsi" w:hAnsiTheme="majorHAnsi" w:cstheme="majorHAnsi"/>
              </w:rPr>
            </w:pPr>
            <w:r w:rsidRPr="009E2D19">
              <w:rPr>
                <w:rFonts w:asciiTheme="majorHAnsi" w:hAnsiTheme="majorHAnsi" w:cstheme="majorHAnsi"/>
              </w:rPr>
              <w:t xml:space="preserve">CREDENCIAMENTO: até às 08h do dia 13 de janeiro de 2023. </w:t>
            </w:r>
          </w:p>
          <w:p w14:paraId="1E140DE8" w14:textId="77777777" w:rsidR="00793ECA" w:rsidRPr="009E2D19" w:rsidRDefault="00793ECA" w:rsidP="00793ECA">
            <w:pPr>
              <w:pStyle w:val="Default"/>
              <w:numPr>
                <w:ilvl w:val="0"/>
                <w:numId w:val="2"/>
              </w:numPr>
              <w:jc w:val="both"/>
              <w:rPr>
                <w:rFonts w:asciiTheme="majorHAnsi" w:hAnsiTheme="majorHAnsi" w:cstheme="majorHAnsi"/>
              </w:rPr>
            </w:pPr>
            <w:r w:rsidRPr="009E2D19">
              <w:rPr>
                <w:rFonts w:asciiTheme="majorHAnsi" w:hAnsiTheme="majorHAnsi" w:cstheme="majorHAnsi"/>
              </w:rPr>
              <w:t xml:space="preserve">RECEBIMENTO DAS PROPOSTAS COMERCIAIS: até às 08h30min do dia 13 de janeiro de 2023. </w:t>
            </w:r>
          </w:p>
          <w:p w14:paraId="54B32C3C" w14:textId="28C7AD5A" w:rsidR="00115A15" w:rsidRPr="009E2D19" w:rsidRDefault="00793ECA" w:rsidP="00793ECA">
            <w:pPr>
              <w:pStyle w:val="Default"/>
              <w:numPr>
                <w:ilvl w:val="0"/>
                <w:numId w:val="2"/>
              </w:numPr>
              <w:jc w:val="both"/>
              <w:rPr>
                <w:rFonts w:asciiTheme="majorHAnsi" w:hAnsiTheme="majorHAnsi" w:cstheme="majorHAnsi"/>
              </w:rPr>
            </w:pPr>
            <w:r w:rsidRPr="009E2D19">
              <w:rPr>
                <w:rFonts w:asciiTheme="majorHAnsi" w:hAnsiTheme="majorHAnsi" w:cstheme="majorHAnsi"/>
              </w:rPr>
              <w:t>SESSÃO PÚBLICA DE LANCES: aberta às 10h30min do dia 13 de janeiro de 2023.</w:t>
            </w:r>
          </w:p>
        </w:tc>
      </w:tr>
      <w:tr w:rsidR="007214F9" w:rsidRPr="009E2D19" w14:paraId="733828A7" w14:textId="77777777" w:rsidTr="00793ECA">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9E2D19" w:rsidRDefault="007214F9" w:rsidP="002657C8">
            <w:pPr>
              <w:keepNext/>
              <w:jc w:val="center"/>
              <w:outlineLvl w:val="0"/>
              <w:rPr>
                <w:rFonts w:asciiTheme="majorHAnsi" w:hAnsiTheme="majorHAnsi" w:cstheme="majorHAnsi"/>
                <w:iCs/>
                <w:lang w:val="x-none" w:eastAsia="x-none"/>
              </w:rPr>
            </w:pPr>
            <w:r w:rsidRPr="009E2D19">
              <w:rPr>
                <w:rFonts w:asciiTheme="majorHAnsi" w:hAnsiTheme="majorHAnsi" w:cstheme="majorHAnsi"/>
                <w:iCs/>
                <w:lang w:val="x-none" w:eastAsia="x-none"/>
              </w:rPr>
              <w:t>Valor Estimado da Obra</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9E2D19" w:rsidRDefault="007214F9" w:rsidP="002657C8">
            <w:pPr>
              <w:keepNext/>
              <w:jc w:val="center"/>
              <w:outlineLvl w:val="0"/>
              <w:rPr>
                <w:rFonts w:asciiTheme="majorHAnsi" w:hAnsiTheme="majorHAnsi" w:cstheme="majorHAnsi"/>
                <w:iCs/>
                <w:lang w:val="x-none" w:eastAsia="x-none"/>
              </w:rPr>
            </w:pPr>
            <w:r w:rsidRPr="009E2D19">
              <w:rPr>
                <w:rFonts w:asciiTheme="majorHAnsi" w:hAnsiTheme="majorHAnsi" w:cstheme="majorHAnsi"/>
                <w:iCs/>
                <w:lang w:val="x-none" w:eastAsia="x-none"/>
              </w:rPr>
              <w:t>Capital Social</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9E2D19" w:rsidRDefault="007214F9" w:rsidP="002657C8">
            <w:pPr>
              <w:keepNext/>
              <w:jc w:val="center"/>
              <w:outlineLvl w:val="0"/>
              <w:rPr>
                <w:rFonts w:asciiTheme="majorHAnsi" w:hAnsiTheme="majorHAnsi" w:cstheme="majorHAnsi"/>
                <w:iCs/>
                <w:lang w:val="x-none" w:eastAsia="x-none"/>
              </w:rPr>
            </w:pPr>
            <w:r w:rsidRPr="009E2D19">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9E2D19" w:rsidRDefault="007214F9" w:rsidP="002657C8">
            <w:pPr>
              <w:keepNext/>
              <w:jc w:val="center"/>
              <w:outlineLvl w:val="0"/>
              <w:rPr>
                <w:rFonts w:asciiTheme="majorHAnsi" w:hAnsiTheme="majorHAnsi" w:cstheme="majorHAnsi"/>
                <w:iCs/>
                <w:lang w:val="x-none" w:eastAsia="x-none"/>
              </w:rPr>
            </w:pPr>
            <w:r w:rsidRPr="009E2D19">
              <w:rPr>
                <w:rFonts w:asciiTheme="majorHAnsi" w:hAnsiTheme="majorHAnsi" w:cstheme="majorHAnsi"/>
                <w:iCs/>
                <w:lang w:val="x-none" w:eastAsia="x-none"/>
              </w:rPr>
              <w:t>Valor do Edital</w:t>
            </w:r>
          </w:p>
        </w:tc>
      </w:tr>
      <w:tr w:rsidR="007214F9" w:rsidRPr="009E2D19" w14:paraId="6B6D922B" w14:textId="77777777" w:rsidTr="00793EC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7FFE9C3F" w:rsidR="007214F9" w:rsidRPr="009E2D19" w:rsidRDefault="007214F9" w:rsidP="00117D15">
            <w:pPr>
              <w:autoSpaceDE w:val="0"/>
              <w:autoSpaceDN w:val="0"/>
              <w:adjustRightInd w:val="0"/>
              <w:jc w:val="center"/>
              <w:rPr>
                <w:rFonts w:asciiTheme="majorHAnsi" w:hAnsiTheme="majorHAnsi" w:cstheme="majorHAnsi"/>
                <w:bCs/>
              </w:rPr>
            </w:pPr>
            <w:r w:rsidRPr="009E2D19">
              <w:rPr>
                <w:rFonts w:asciiTheme="majorHAnsi" w:hAnsiTheme="majorHAnsi" w:cstheme="majorHAnsi"/>
                <w:bCs/>
              </w:rPr>
              <w:t xml:space="preserve">R$ </w:t>
            </w:r>
            <w:r w:rsidR="00652715" w:rsidRPr="009E2D19">
              <w:rPr>
                <w:rFonts w:asciiTheme="majorHAnsi" w:hAnsiTheme="majorHAnsi" w:cstheme="majorHAnsi"/>
              </w:rPr>
              <w:t>1.012.630,83</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DD5DCF9" w14:textId="1D8A2A19" w:rsidR="007214F9" w:rsidRPr="009E2D19" w:rsidRDefault="00286E2D" w:rsidP="00117D15">
            <w:pPr>
              <w:autoSpaceDE w:val="0"/>
              <w:autoSpaceDN w:val="0"/>
              <w:adjustRightInd w:val="0"/>
              <w:jc w:val="center"/>
              <w:rPr>
                <w:rFonts w:asciiTheme="majorHAnsi" w:hAnsiTheme="majorHAnsi" w:cstheme="majorHAnsi"/>
                <w:color w:val="000000"/>
              </w:rPr>
            </w:pPr>
            <w:r w:rsidRPr="009E2D19">
              <w:rPr>
                <w:rFonts w:asciiTheme="majorHAnsi" w:hAnsiTheme="majorHAnsi" w:cstheme="majorHAnsi"/>
                <w:color w:val="000000"/>
              </w:rPr>
              <w:t xml:space="preserve">R$ </w:t>
            </w:r>
            <w:r w:rsidR="003B3F7F" w:rsidRPr="009E2D19">
              <w:rPr>
                <w:rFonts w:asciiTheme="majorHAnsi" w:hAnsiTheme="majorHAnsi" w:cstheme="majorHAnsi"/>
                <w:color w:val="000000"/>
              </w:rPr>
              <w:t>-</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9E2D19" w:rsidRDefault="007214F9" w:rsidP="002657C8">
            <w:pPr>
              <w:autoSpaceDE w:val="0"/>
              <w:autoSpaceDN w:val="0"/>
              <w:adjustRightInd w:val="0"/>
              <w:jc w:val="center"/>
              <w:rPr>
                <w:rFonts w:asciiTheme="majorHAnsi" w:hAnsiTheme="majorHAnsi" w:cstheme="majorHAnsi"/>
                <w:bCs/>
              </w:rPr>
            </w:pPr>
            <w:r w:rsidRPr="009E2D19">
              <w:rPr>
                <w:rFonts w:asciiTheme="majorHAnsi" w:hAnsiTheme="majorHAnsi" w:cstheme="majorHAnsi"/>
                <w:bCs/>
                <w:iCs/>
                <w:lang w:val="x-none" w:eastAsia="x-none"/>
              </w:rPr>
              <w:t xml:space="preserve">R$ </w:t>
            </w:r>
            <w:r w:rsidRPr="009E2D19">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9E2D19" w:rsidRDefault="007214F9" w:rsidP="002657C8">
            <w:pPr>
              <w:keepNext/>
              <w:jc w:val="center"/>
              <w:outlineLvl w:val="0"/>
              <w:rPr>
                <w:rFonts w:asciiTheme="majorHAnsi" w:hAnsiTheme="majorHAnsi" w:cstheme="majorHAnsi"/>
                <w:bCs/>
                <w:iCs/>
                <w:lang w:eastAsia="x-none"/>
              </w:rPr>
            </w:pPr>
            <w:r w:rsidRPr="009E2D19">
              <w:rPr>
                <w:rFonts w:asciiTheme="majorHAnsi" w:hAnsiTheme="majorHAnsi" w:cstheme="majorHAnsi"/>
                <w:bCs/>
                <w:iCs/>
                <w:lang w:val="x-none" w:eastAsia="x-none"/>
              </w:rPr>
              <w:t xml:space="preserve">R$ </w:t>
            </w:r>
            <w:r w:rsidRPr="009E2D19">
              <w:rPr>
                <w:rFonts w:asciiTheme="majorHAnsi" w:hAnsiTheme="majorHAnsi" w:cstheme="majorHAnsi"/>
                <w:bCs/>
                <w:iCs/>
                <w:lang w:eastAsia="x-none"/>
              </w:rPr>
              <w:t>-</w:t>
            </w:r>
          </w:p>
        </w:tc>
      </w:tr>
      <w:tr w:rsidR="007214F9" w:rsidRPr="009E2D19" w14:paraId="7CB22367" w14:textId="77777777" w:rsidTr="00754BF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58D66EB" w14:textId="36A86131" w:rsidR="007214F9" w:rsidRPr="009E2D19" w:rsidRDefault="007214F9" w:rsidP="00EF4909">
            <w:pPr>
              <w:jc w:val="both"/>
              <w:outlineLvl w:val="1"/>
              <w:rPr>
                <w:rFonts w:asciiTheme="majorHAnsi" w:hAnsiTheme="majorHAnsi" w:cstheme="majorHAnsi"/>
              </w:rPr>
            </w:pPr>
            <w:r w:rsidRPr="009E2D19">
              <w:rPr>
                <w:rFonts w:asciiTheme="majorHAnsi" w:hAnsiTheme="majorHAnsi" w:cstheme="majorHAnsi"/>
                <w:color w:val="000000"/>
              </w:rPr>
              <w:t xml:space="preserve">CAPACIDADE TÉCNICA: </w:t>
            </w:r>
            <w:r w:rsidR="00652715" w:rsidRPr="009E2D19">
              <w:rPr>
                <w:rFonts w:asciiTheme="majorHAnsi" w:hAnsiTheme="majorHAnsi" w:cstheme="majorHAnsi"/>
                <w:color w:val="000000"/>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serviços de obras complementares.</w:t>
            </w:r>
          </w:p>
        </w:tc>
      </w:tr>
      <w:tr w:rsidR="007214F9" w:rsidRPr="009E2D19" w14:paraId="684352C0" w14:textId="77777777" w:rsidTr="00754BF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56B164D" w14:textId="64A3FF24" w:rsidR="00F743E8" w:rsidRPr="009E2D19" w:rsidRDefault="007214F9" w:rsidP="00652715">
            <w:pPr>
              <w:jc w:val="both"/>
              <w:outlineLvl w:val="1"/>
              <w:rPr>
                <w:rFonts w:asciiTheme="majorHAnsi" w:hAnsiTheme="majorHAnsi" w:cstheme="majorHAnsi"/>
              </w:rPr>
            </w:pPr>
            <w:r w:rsidRPr="009E2D19">
              <w:rPr>
                <w:rFonts w:asciiTheme="majorHAnsi" w:hAnsiTheme="majorHAnsi" w:cstheme="majorHAnsi"/>
                <w:color w:val="000000"/>
              </w:rPr>
              <w:t xml:space="preserve">CAPACIDADE OPERACIONAL: </w:t>
            </w:r>
            <w:r w:rsidR="00286E2D" w:rsidRPr="009E2D19">
              <w:rPr>
                <w:rFonts w:asciiTheme="majorHAnsi" w:hAnsiTheme="majorHAnsi" w:cstheme="majorHAnsi"/>
                <w:color w:val="000000"/>
              </w:rPr>
              <w:t xml:space="preserve"> </w:t>
            </w:r>
            <w:r w:rsidR="00652715" w:rsidRPr="009E2D19">
              <w:rPr>
                <w:rFonts w:asciiTheme="majorHAnsi" w:hAnsiTheme="majorHAnsi" w:cstheme="majorHAnsi"/>
                <w:color w:val="000000"/>
              </w:rPr>
              <w:t>Atestado(s) de Capacidade Técnico-operacional fornecido(s) por pessoa(as) jurídica(s) de direito público ou privado, comprovando a execução direta pela LICITANTE de serviços de obras complementares.</w:t>
            </w:r>
          </w:p>
        </w:tc>
      </w:tr>
      <w:tr w:rsidR="007214F9" w:rsidRPr="009E2D19" w14:paraId="66D9C529" w14:textId="77777777" w:rsidTr="00754BF1">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4F21BC4" w14:textId="77777777" w:rsidR="00F743E8" w:rsidRPr="009E2D19" w:rsidRDefault="007214F9" w:rsidP="00E17352">
            <w:pPr>
              <w:jc w:val="both"/>
              <w:outlineLvl w:val="1"/>
              <w:rPr>
                <w:rFonts w:asciiTheme="majorHAnsi" w:hAnsiTheme="majorHAnsi" w:cstheme="majorHAnsi"/>
                <w:color w:val="000000"/>
              </w:rPr>
            </w:pPr>
            <w:r w:rsidRPr="009E2D19">
              <w:rPr>
                <w:rFonts w:asciiTheme="majorHAnsi" w:hAnsiTheme="majorHAnsi" w:cstheme="majorHAnsi"/>
              </w:rPr>
              <w:t xml:space="preserve">ÍNDICES ECONÔMICOS: </w:t>
            </w:r>
            <w:r w:rsidR="000A1921" w:rsidRPr="009E2D19">
              <w:rPr>
                <w:rFonts w:asciiTheme="majorHAnsi" w:hAnsiTheme="majorHAnsi" w:cstheme="majorHAnsi"/>
                <w:color w:val="000000"/>
              </w:rPr>
              <w:t>Índice de Liquidez Corrente (ILC), igual ou superior a 1,50</w:t>
            </w:r>
          </w:p>
          <w:p w14:paraId="79CA743A" w14:textId="2DBFC793" w:rsidR="000A1921" w:rsidRPr="009E2D19" w:rsidRDefault="000A1921" w:rsidP="00E17352">
            <w:pPr>
              <w:jc w:val="both"/>
              <w:outlineLvl w:val="1"/>
              <w:rPr>
                <w:rFonts w:asciiTheme="majorHAnsi" w:hAnsiTheme="majorHAnsi" w:cstheme="majorHAnsi"/>
              </w:rPr>
            </w:pPr>
            <w:r w:rsidRPr="009E2D19">
              <w:rPr>
                <w:rFonts w:asciiTheme="majorHAnsi" w:hAnsiTheme="majorHAnsi" w:cstheme="majorHAnsi"/>
              </w:rPr>
              <w:t>Índice de Endividamento (IE): ≤ 0,75.</w:t>
            </w:r>
          </w:p>
        </w:tc>
      </w:tr>
      <w:tr w:rsidR="007214F9" w:rsidRPr="009E2D19" w14:paraId="52A7BA5F" w14:textId="77777777" w:rsidTr="00754BF1">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2D31D83" w14:textId="77777777" w:rsidR="00793ECA" w:rsidRPr="009E2D19" w:rsidRDefault="007214F9" w:rsidP="00793ECA">
            <w:pPr>
              <w:jc w:val="both"/>
              <w:rPr>
                <w:rFonts w:asciiTheme="majorHAnsi" w:hAnsiTheme="majorHAnsi" w:cstheme="majorHAnsi"/>
              </w:rPr>
            </w:pPr>
            <w:r w:rsidRPr="009E2D19">
              <w:rPr>
                <w:rFonts w:asciiTheme="majorHAnsi" w:hAnsiTheme="majorHAnsi" w:cstheme="majorHAnsi"/>
                <w:color w:val="000000"/>
              </w:rPr>
              <w:t>OBSERVAÇÕES:</w:t>
            </w:r>
            <w:r w:rsidRPr="009E2D19">
              <w:rPr>
                <w:rFonts w:asciiTheme="majorHAnsi" w:hAnsiTheme="majorHAnsi" w:cstheme="majorHAnsi"/>
              </w:rPr>
              <w:t xml:space="preserve"> </w:t>
            </w:r>
            <w:r w:rsidR="00793ECA" w:rsidRPr="009E2D19">
              <w:rPr>
                <w:rFonts w:asciiTheme="majorHAnsi" w:hAnsiTheme="majorHAnsi" w:cstheme="majorHAnsi"/>
              </w:rPr>
              <w:t xml:space="preserve">Para participar do pregão eletrônico, os interessados deverão cadastrar-se junto às agências do Banco do Brasil, para obtenção da chave de acesso. O texto integral do edital e seus anexos estarão à disposição dos interessados nos sites </w:t>
            </w:r>
            <w:hyperlink r:id="rId10" w:history="1">
              <w:r w:rsidR="00793ECA" w:rsidRPr="009E2D19">
                <w:rPr>
                  <w:rStyle w:val="Hyperlink"/>
                  <w:rFonts w:asciiTheme="majorHAnsi" w:hAnsiTheme="majorHAnsi" w:cstheme="majorHAnsi"/>
                </w:rPr>
                <w:t>www.licitacoes-e.com.br</w:t>
              </w:r>
            </w:hyperlink>
            <w:r w:rsidR="00793ECA" w:rsidRPr="009E2D19">
              <w:rPr>
                <w:rFonts w:asciiTheme="majorHAnsi" w:hAnsiTheme="majorHAnsi" w:cstheme="majorHAnsi"/>
              </w:rPr>
              <w:t xml:space="preserve"> e </w:t>
            </w:r>
            <w:hyperlink r:id="rId11" w:history="1">
              <w:r w:rsidR="00793ECA" w:rsidRPr="009E2D19">
                <w:rPr>
                  <w:rStyle w:val="Hyperlink"/>
                  <w:rFonts w:asciiTheme="majorHAnsi" w:hAnsiTheme="majorHAnsi" w:cstheme="majorHAnsi"/>
                </w:rPr>
                <w:t>https://prefeitura.pbh.gov.br/licitacoes</w:t>
              </w:r>
            </w:hyperlink>
            <w:r w:rsidR="00793ECA" w:rsidRPr="009E2D19">
              <w:rPr>
                <w:rFonts w:asciiTheme="majorHAnsi" w:hAnsiTheme="majorHAnsi" w:cstheme="majorHAnsi"/>
              </w:rPr>
              <w:t xml:space="preserve">, no campo obras e infraestrutura,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DVD-R não utilizado ou por cópia reprográfica, com a comprovação de recolhimento do valor conforme previsão </w:t>
            </w:r>
            <w:proofErr w:type="spellStart"/>
            <w:r w:rsidR="00793ECA" w:rsidRPr="009E2D19">
              <w:rPr>
                <w:rFonts w:asciiTheme="majorHAnsi" w:hAnsiTheme="majorHAnsi" w:cstheme="majorHAnsi"/>
              </w:rPr>
              <w:t>editalícia</w:t>
            </w:r>
            <w:proofErr w:type="spellEnd"/>
            <w:r w:rsidR="00793ECA" w:rsidRPr="009E2D19">
              <w:rPr>
                <w:rFonts w:asciiTheme="majorHAnsi" w:hAnsiTheme="majorHAnsi" w:cstheme="majorHAnsi"/>
              </w:rPr>
              <w:t>.</w:t>
            </w:r>
          </w:p>
          <w:p w14:paraId="4968C058" w14:textId="21A3A5AE" w:rsidR="00286E2D" w:rsidRPr="009E2D19" w:rsidRDefault="0060587F" w:rsidP="009E6FA7">
            <w:pPr>
              <w:jc w:val="both"/>
              <w:rPr>
                <w:rFonts w:asciiTheme="majorHAnsi" w:hAnsiTheme="majorHAnsi" w:cstheme="majorHAnsi"/>
              </w:rPr>
            </w:pPr>
            <w:hyperlink r:id="rId12" w:history="1">
              <w:r w:rsidRPr="009E2D19">
                <w:rPr>
                  <w:rStyle w:val="Hyperlink"/>
                  <w:rFonts w:asciiTheme="majorHAnsi" w:hAnsiTheme="majorHAnsi" w:cstheme="majorHAnsi"/>
                </w:rPr>
                <w:t>https://prefeitura.pbh.gov.br/urbel/licitacao/pregao-eletronico-016-2022</w:t>
              </w:r>
            </w:hyperlink>
            <w:r w:rsidRPr="009E2D19">
              <w:rPr>
                <w:rFonts w:asciiTheme="majorHAnsi" w:hAnsiTheme="majorHAnsi" w:cstheme="majorHAnsi"/>
              </w:rPr>
              <w:t xml:space="preserve"> </w:t>
            </w:r>
          </w:p>
        </w:tc>
      </w:tr>
    </w:tbl>
    <w:p w14:paraId="358B0B16" w14:textId="0678C619" w:rsidR="00400762" w:rsidRPr="009E2D19" w:rsidRDefault="00400762" w:rsidP="007214F9">
      <w:pPr>
        <w:rPr>
          <w:rFonts w:asciiTheme="majorHAnsi" w:hAnsiTheme="majorHAnsi" w:cstheme="majorHAnsi"/>
        </w:rPr>
      </w:pPr>
    </w:p>
    <w:p w14:paraId="7B579DEC" w14:textId="77777777" w:rsidR="007214F9" w:rsidRPr="009E2D19" w:rsidRDefault="007214F9" w:rsidP="007214F9">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86"/>
      </w:tblGrid>
      <w:tr w:rsidR="001A7C7F" w:rsidRPr="009E2D19" w14:paraId="02BE0CC6" w14:textId="77777777" w:rsidTr="00117D15">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711480A6" w14:textId="77777777" w:rsidR="001A7C7F" w:rsidRPr="009E2D19" w:rsidRDefault="001A7C7F" w:rsidP="00754BF1">
            <w:pPr>
              <w:rPr>
                <w:rFonts w:asciiTheme="majorHAnsi" w:hAnsiTheme="majorHAnsi" w:cstheme="majorHAnsi"/>
                <w:bCs/>
              </w:rPr>
            </w:pPr>
            <w:r w:rsidRPr="009E2D19">
              <w:rPr>
                <w:rFonts w:asciiTheme="majorHAnsi" w:hAnsiTheme="majorHAnsi" w:cstheme="majorHAnsi"/>
                <w:bCs/>
              </w:rPr>
              <w:t xml:space="preserve">ÓRGÃO LICITANTE: </w:t>
            </w:r>
            <w:r w:rsidRPr="009E2D19">
              <w:rPr>
                <w:rFonts w:asciiTheme="majorHAnsi" w:hAnsiTheme="majorHAnsi" w:cs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986095" w14:textId="4C85BED9" w:rsidR="001A7C7F" w:rsidRPr="009E2D19" w:rsidRDefault="001A7C7F" w:rsidP="00754BF1">
            <w:pPr>
              <w:jc w:val="both"/>
              <w:rPr>
                <w:rFonts w:asciiTheme="majorHAnsi" w:hAnsiTheme="majorHAnsi" w:cstheme="majorHAnsi"/>
                <w:b/>
                <w:bCs/>
              </w:rPr>
            </w:pPr>
            <w:r w:rsidRPr="009E2D19">
              <w:rPr>
                <w:rFonts w:asciiTheme="majorHAnsi" w:hAnsiTheme="majorHAnsi" w:cstheme="majorHAnsi"/>
              </w:rPr>
              <w:t xml:space="preserve">EDITAL: </w:t>
            </w:r>
            <w:r w:rsidRPr="009E2D19">
              <w:rPr>
                <w:rFonts w:asciiTheme="majorHAnsi" w:hAnsiTheme="majorHAnsi" w:cstheme="majorHAnsi"/>
                <w:b/>
                <w:bCs/>
              </w:rPr>
              <w:t>Nº CPLI.</w:t>
            </w:r>
            <w:r w:rsidRPr="009E2D19">
              <w:rPr>
                <w:rFonts w:asciiTheme="majorHAnsi" w:hAnsiTheme="majorHAnsi" w:cstheme="majorHAnsi"/>
              </w:rPr>
              <w:t xml:space="preserve"> </w:t>
            </w:r>
            <w:r w:rsidR="0060587F" w:rsidRPr="009E2D19">
              <w:rPr>
                <w:rFonts w:asciiTheme="majorHAnsi" w:hAnsiTheme="majorHAnsi" w:cstheme="majorHAnsi"/>
                <w:b/>
              </w:rPr>
              <w:t>1120220233</w:t>
            </w:r>
          </w:p>
        </w:tc>
      </w:tr>
      <w:tr w:rsidR="001A7C7F" w:rsidRPr="009E2D19"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9E2D19" w:rsidRDefault="001A7C7F" w:rsidP="00754BF1">
            <w:pPr>
              <w:pStyle w:val="Default"/>
              <w:jc w:val="both"/>
              <w:rPr>
                <w:rFonts w:asciiTheme="majorHAnsi" w:hAnsiTheme="majorHAnsi" w:cstheme="majorHAnsi"/>
              </w:rPr>
            </w:pPr>
            <w:r w:rsidRPr="009E2D19">
              <w:rPr>
                <w:rFonts w:asciiTheme="majorHAnsi" w:hAnsiTheme="majorHAnsi" w:cstheme="majorHAnsi"/>
              </w:rPr>
              <w:t>Endereço: Rua Carangola, 606, térreo, bairro Santo Antônio, Belo Horizonte/MG.</w:t>
            </w:r>
          </w:p>
          <w:p w14:paraId="2CFEFE59" w14:textId="77777777" w:rsidR="001A7C7F" w:rsidRPr="009E2D19" w:rsidRDefault="001A7C7F" w:rsidP="00754BF1">
            <w:pPr>
              <w:pStyle w:val="Default"/>
              <w:jc w:val="both"/>
              <w:rPr>
                <w:rFonts w:asciiTheme="majorHAnsi" w:hAnsiTheme="majorHAnsi" w:cstheme="majorHAnsi"/>
              </w:rPr>
            </w:pPr>
            <w:r w:rsidRPr="009E2D19">
              <w:rPr>
                <w:rFonts w:asciiTheme="majorHAnsi" w:hAnsiTheme="majorHAnsi" w:cstheme="majorHAnsi"/>
              </w:rPr>
              <w:t xml:space="preserve">Informações: Telefone: (31) 3250-1618/1619. Fax: (31) 3250-1670/1317. E-mail: </w:t>
            </w:r>
          </w:p>
        </w:tc>
      </w:tr>
      <w:tr w:rsidR="001A7C7F" w:rsidRPr="009E2D19" w14:paraId="05041A16" w14:textId="77777777" w:rsidTr="00117D15">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6981808F" w14:textId="75853B0F" w:rsidR="001A7C7F" w:rsidRPr="009E2D19" w:rsidRDefault="001A7C7F" w:rsidP="0060587F">
            <w:pPr>
              <w:jc w:val="both"/>
              <w:rPr>
                <w:rFonts w:asciiTheme="majorHAnsi" w:hAnsiTheme="majorHAnsi" w:cstheme="majorHAnsi"/>
              </w:rPr>
            </w:pPr>
            <w:r w:rsidRPr="009E2D19">
              <w:rPr>
                <w:rFonts w:asciiTheme="majorHAnsi" w:hAnsiTheme="majorHAnsi" w:cstheme="majorHAnsi"/>
              </w:rPr>
              <w:lastRenderedPageBreak/>
              <w:t xml:space="preserve">OBJETO: </w:t>
            </w:r>
            <w:r w:rsidR="0060587F" w:rsidRPr="009E2D19">
              <w:rPr>
                <w:rFonts w:asciiTheme="majorHAnsi" w:hAnsiTheme="majorHAnsi" w:cstheme="majorHAnsi"/>
              </w:rPr>
              <w:t xml:space="preserve">execução, com fornecimento parcial de materiais, das obras e serviços de substituição de rede de distribuição de água para melhorias do Sistema de Abastecimento de Água de Guaxupé/MG.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9E2D19" w:rsidRDefault="001A7C7F" w:rsidP="00754BF1">
            <w:pPr>
              <w:pStyle w:val="Default"/>
              <w:jc w:val="both"/>
              <w:rPr>
                <w:rFonts w:asciiTheme="majorHAnsi" w:hAnsiTheme="majorHAnsi" w:cstheme="majorHAnsi"/>
              </w:rPr>
            </w:pPr>
            <w:r w:rsidRPr="009E2D19">
              <w:rPr>
                <w:rFonts w:asciiTheme="majorHAnsi" w:hAnsiTheme="majorHAnsi" w:cstheme="majorHAnsi"/>
              </w:rPr>
              <w:t xml:space="preserve">DATAS: </w:t>
            </w:r>
          </w:p>
          <w:p w14:paraId="6E0EB927" w14:textId="3FFB903A" w:rsidR="001A7C7F" w:rsidRPr="009E2D19" w:rsidRDefault="001A7C7F" w:rsidP="00AF2C71">
            <w:pPr>
              <w:pStyle w:val="Default"/>
              <w:numPr>
                <w:ilvl w:val="0"/>
                <w:numId w:val="15"/>
              </w:numPr>
              <w:jc w:val="both"/>
              <w:rPr>
                <w:rFonts w:asciiTheme="majorHAnsi" w:hAnsiTheme="majorHAnsi" w:cstheme="majorHAnsi"/>
              </w:rPr>
            </w:pPr>
            <w:r w:rsidRPr="009E2D19">
              <w:rPr>
                <w:rFonts w:asciiTheme="majorHAnsi" w:hAnsiTheme="majorHAnsi" w:cstheme="majorHAnsi"/>
              </w:rPr>
              <w:t xml:space="preserve">Entrega: </w:t>
            </w:r>
            <w:r w:rsidR="00AF2C71" w:rsidRPr="009E2D19">
              <w:rPr>
                <w:rFonts w:asciiTheme="majorHAnsi" w:hAnsiTheme="majorHAnsi" w:cstheme="majorHAnsi"/>
              </w:rPr>
              <w:t xml:space="preserve">24/01/2023 às </w:t>
            </w:r>
            <w:r w:rsidR="0060587F" w:rsidRPr="009E2D19">
              <w:rPr>
                <w:rFonts w:asciiTheme="majorHAnsi" w:hAnsiTheme="majorHAnsi" w:cstheme="majorHAnsi"/>
              </w:rPr>
              <w:t>14</w:t>
            </w:r>
            <w:r w:rsidR="00AF2C71" w:rsidRPr="009E2D19">
              <w:rPr>
                <w:rFonts w:asciiTheme="majorHAnsi" w:hAnsiTheme="majorHAnsi" w:cstheme="majorHAnsi"/>
              </w:rPr>
              <w:t>:30</w:t>
            </w:r>
          </w:p>
          <w:p w14:paraId="2FBE5243" w14:textId="4E3ED93F" w:rsidR="001A7C7F" w:rsidRPr="009E2D19" w:rsidRDefault="001A7C7F" w:rsidP="00AF2C71">
            <w:pPr>
              <w:pStyle w:val="Default"/>
              <w:numPr>
                <w:ilvl w:val="0"/>
                <w:numId w:val="15"/>
              </w:numPr>
              <w:jc w:val="both"/>
              <w:rPr>
                <w:rFonts w:asciiTheme="majorHAnsi" w:hAnsiTheme="majorHAnsi" w:cstheme="majorHAnsi"/>
              </w:rPr>
            </w:pPr>
            <w:r w:rsidRPr="009E2D19">
              <w:rPr>
                <w:rFonts w:asciiTheme="majorHAnsi" w:hAnsiTheme="majorHAnsi" w:cstheme="majorHAnsi"/>
              </w:rPr>
              <w:t xml:space="preserve">Abertura: </w:t>
            </w:r>
            <w:r w:rsidR="0060587F" w:rsidRPr="009E2D19">
              <w:rPr>
                <w:rFonts w:asciiTheme="majorHAnsi" w:hAnsiTheme="majorHAnsi" w:cstheme="majorHAnsi"/>
              </w:rPr>
              <w:t>24/01/2023 às 14</w:t>
            </w:r>
            <w:r w:rsidR="00AF2C71" w:rsidRPr="009E2D19">
              <w:rPr>
                <w:rFonts w:asciiTheme="majorHAnsi" w:hAnsiTheme="majorHAnsi" w:cstheme="majorHAnsi"/>
              </w:rPr>
              <w:t>:30</w:t>
            </w:r>
          </w:p>
          <w:p w14:paraId="3366ACE8" w14:textId="359CD300" w:rsidR="001A7C7F" w:rsidRPr="009E2D19" w:rsidRDefault="001A7C7F" w:rsidP="0060587F">
            <w:pPr>
              <w:pStyle w:val="Default"/>
              <w:numPr>
                <w:ilvl w:val="0"/>
                <w:numId w:val="19"/>
              </w:numPr>
              <w:jc w:val="both"/>
              <w:rPr>
                <w:rFonts w:asciiTheme="majorHAnsi" w:hAnsiTheme="majorHAnsi" w:cstheme="majorHAnsi"/>
              </w:rPr>
            </w:pPr>
            <w:r w:rsidRPr="009E2D19">
              <w:rPr>
                <w:rFonts w:asciiTheme="majorHAnsi" w:hAnsiTheme="majorHAnsi" w:cstheme="majorHAnsi"/>
              </w:rPr>
              <w:t>Prazo total para execução</w:t>
            </w:r>
            <w:r w:rsidR="0060587F" w:rsidRPr="009E2D19">
              <w:rPr>
                <w:rFonts w:asciiTheme="majorHAnsi" w:hAnsiTheme="majorHAnsi" w:cstheme="majorHAnsi"/>
              </w:rPr>
              <w:t>:</w:t>
            </w:r>
            <w:r w:rsidR="004D778B" w:rsidRPr="009E2D19">
              <w:rPr>
                <w:rFonts w:asciiTheme="majorHAnsi" w:hAnsiTheme="majorHAnsi" w:cstheme="majorHAnsi"/>
              </w:rPr>
              <w:t xml:space="preserve"> 14 meses.</w:t>
            </w:r>
          </w:p>
        </w:tc>
      </w:tr>
      <w:tr w:rsidR="001A7C7F" w:rsidRPr="009E2D19"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9E2D19" w:rsidRDefault="001A7C7F" w:rsidP="00754BF1">
            <w:pPr>
              <w:jc w:val="center"/>
              <w:rPr>
                <w:rFonts w:asciiTheme="majorHAnsi" w:hAnsiTheme="majorHAnsi" w:cstheme="majorHAnsi"/>
              </w:rPr>
            </w:pPr>
            <w:r w:rsidRPr="009E2D19">
              <w:rPr>
                <w:rFonts w:asciiTheme="majorHAnsi" w:hAnsiTheme="majorHAnsi" w:cstheme="majorHAnsi"/>
              </w:rPr>
              <w:t>VALORES</w:t>
            </w:r>
          </w:p>
        </w:tc>
      </w:tr>
      <w:tr w:rsidR="001A7C7F" w:rsidRPr="009E2D19" w14:paraId="0135C64B" w14:textId="77777777" w:rsidTr="00117D15">
        <w:trPr>
          <w:cantSplit/>
          <w:trHeight w:val="366"/>
        </w:trPr>
        <w:tc>
          <w:tcPr>
            <w:tcW w:w="5529"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9E2D19" w:rsidRDefault="001A7C7F" w:rsidP="00754BF1">
            <w:pPr>
              <w:pStyle w:val="Default"/>
              <w:jc w:val="center"/>
              <w:rPr>
                <w:rFonts w:asciiTheme="majorHAnsi" w:hAnsiTheme="majorHAnsi" w:cstheme="majorHAnsi"/>
              </w:rPr>
            </w:pPr>
            <w:r w:rsidRPr="009E2D19">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9E2D19" w:rsidRDefault="001A7C7F" w:rsidP="00754BF1">
            <w:pPr>
              <w:pStyle w:val="Default"/>
              <w:jc w:val="center"/>
              <w:rPr>
                <w:rFonts w:asciiTheme="majorHAnsi" w:hAnsiTheme="majorHAnsi" w:cstheme="majorHAnsi"/>
              </w:rPr>
            </w:pPr>
            <w:r w:rsidRPr="009E2D19">
              <w:rPr>
                <w:rFonts w:asciiTheme="majorHAnsi" w:hAnsiTheme="majorHAnsi" w:cstheme="majorHAnsi"/>
              </w:rPr>
              <w:t>Capital Social Igual ou Superior</w:t>
            </w:r>
          </w:p>
        </w:tc>
      </w:tr>
      <w:tr w:rsidR="001A7C7F" w:rsidRPr="009E2D19" w14:paraId="16E81AA1" w14:textId="77777777" w:rsidTr="00117D15">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0704D523" w14:textId="0011AFB7" w:rsidR="001A7C7F" w:rsidRPr="009E2D19" w:rsidRDefault="004D778B" w:rsidP="00652715">
            <w:pPr>
              <w:pStyle w:val="Default"/>
              <w:jc w:val="center"/>
              <w:rPr>
                <w:rFonts w:asciiTheme="majorHAnsi" w:hAnsiTheme="majorHAnsi" w:cstheme="majorHAnsi"/>
              </w:rPr>
            </w:pPr>
            <w:r w:rsidRPr="009E2D19">
              <w:rPr>
                <w:rFonts w:asciiTheme="majorHAnsi" w:hAnsiTheme="majorHAnsi" w:cstheme="majorHAnsi"/>
              </w:rPr>
              <w:t>R$ 3.927.752,42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9E2D19" w:rsidRDefault="001A7C7F" w:rsidP="00754BF1">
            <w:pPr>
              <w:pStyle w:val="Default"/>
              <w:jc w:val="center"/>
              <w:rPr>
                <w:rFonts w:asciiTheme="majorHAnsi" w:hAnsiTheme="majorHAnsi" w:cstheme="majorHAnsi"/>
              </w:rPr>
            </w:pPr>
            <w:r w:rsidRPr="009E2D19">
              <w:rPr>
                <w:rFonts w:asciiTheme="majorHAnsi" w:hAnsiTheme="majorHAnsi" w:cstheme="majorHAnsi"/>
              </w:rPr>
              <w:t>-</w:t>
            </w:r>
          </w:p>
        </w:tc>
      </w:tr>
      <w:tr w:rsidR="001A7C7F" w:rsidRPr="009E2D19"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7482780F" w:rsidR="00EF4909" w:rsidRPr="009E2D19" w:rsidRDefault="001A7C7F"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t>CAPACIDADE TÉCNICA:</w:t>
            </w:r>
          </w:p>
          <w:p w14:paraId="2B58D1A8" w14:textId="06EC63E4" w:rsidR="001A7C7F" w:rsidRPr="009E2D19" w:rsidRDefault="00F116EC" w:rsidP="008C5000">
            <w:pPr>
              <w:autoSpaceDE w:val="0"/>
              <w:autoSpaceDN w:val="0"/>
              <w:adjustRightInd w:val="0"/>
              <w:jc w:val="both"/>
              <w:rPr>
                <w:rFonts w:asciiTheme="majorHAnsi" w:hAnsiTheme="majorHAnsi" w:cstheme="majorHAnsi"/>
              </w:rPr>
            </w:pPr>
            <w:r w:rsidRPr="009E2D19">
              <w:rPr>
                <w:rFonts w:asciiTheme="majorHAnsi" w:hAnsiTheme="majorHAnsi" w:cstheme="majorHAnsi"/>
              </w:rPr>
              <w:t>a) Tubulação com diâmetro nominal (DN) igual ou superior a 50 (cinquenta).</w:t>
            </w:r>
          </w:p>
        </w:tc>
      </w:tr>
      <w:tr w:rsidR="001A7C7F" w:rsidRPr="009E2D19"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F2D32CA" w14:textId="77777777" w:rsidR="006A69AE" w:rsidRPr="009E2D19" w:rsidRDefault="001A7C7F" w:rsidP="006A69AE">
            <w:pPr>
              <w:jc w:val="both"/>
              <w:rPr>
                <w:rFonts w:asciiTheme="majorHAnsi" w:hAnsiTheme="majorHAnsi" w:cstheme="majorHAnsi"/>
              </w:rPr>
            </w:pPr>
            <w:r w:rsidRPr="009E2D19">
              <w:rPr>
                <w:rFonts w:asciiTheme="majorHAnsi" w:hAnsiTheme="majorHAnsi" w:cstheme="majorHAnsi"/>
              </w:rPr>
              <w:t xml:space="preserve">CAPACIDADE OPERACIONAL: </w:t>
            </w:r>
          </w:p>
          <w:p w14:paraId="540234FE" w14:textId="77777777" w:rsidR="006A69AE" w:rsidRPr="009E2D19" w:rsidRDefault="006A69AE" w:rsidP="006A69AE">
            <w:pPr>
              <w:jc w:val="both"/>
              <w:rPr>
                <w:rFonts w:asciiTheme="majorHAnsi" w:hAnsiTheme="majorHAnsi" w:cstheme="majorHAnsi"/>
              </w:rPr>
            </w:pPr>
            <w:r w:rsidRPr="009E2D19">
              <w:rPr>
                <w:rFonts w:asciiTheme="majorHAnsi" w:hAnsiTheme="majorHAnsi" w:cstheme="majorHAnsi"/>
              </w:rPr>
              <w:t xml:space="preserve">a) Tubulação com diâmetro nominal (DN) igual ou superior a 50 (cinquenta) e com extensão igual ou superior a 7.000 (sete mil) m; </w:t>
            </w:r>
          </w:p>
          <w:p w14:paraId="73B7C44B" w14:textId="77777777" w:rsidR="006A69AE" w:rsidRPr="009E2D19" w:rsidRDefault="006A69AE" w:rsidP="006A69AE">
            <w:pPr>
              <w:jc w:val="both"/>
              <w:rPr>
                <w:rFonts w:asciiTheme="majorHAnsi" w:hAnsiTheme="majorHAnsi" w:cstheme="majorHAnsi"/>
              </w:rPr>
            </w:pPr>
            <w:r w:rsidRPr="009E2D19">
              <w:rPr>
                <w:rFonts w:asciiTheme="majorHAnsi" w:hAnsiTheme="majorHAnsi" w:cstheme="majorHAnsi"/>
              </w:rPr>
              <w:t xml:space="preserve">b) Pavimento asfáltico (CBUQ e/ou PMF) com quantidade igual ou superior a 5.300 (cinco mil e trezentos) m²; </w:t>
            </w:r>
          </w:p>
          <w:p w14:paraId="6BF27125" w14:textId="77777777" w:rsidR="006A69AE" w:rsidRPr="009E2D19" w:rsidRDefault="006A69AE" w:rsidP="006A69AE">
            <w:pPr>
              <w:jc w:val="both"/>
              <w:rPr>
                <w:rFonts w:asciiTheme="majorHAnsi" w:hAnsiTheme="majorHAnsi" w:cstheme="majorHAnsi"/>
              </w:rPr>
            </w:pPr>
            <w:r w:rsidRPr="009E2D19">
              <w:rPr>
                <w:rFonts w:asciiTheme="majorHAnsi" w:hAnsiTheme="majorHAnsi" w:cstheme="majorHAnsi"/>
              </w:rPr>
              <w:t xml:space="preserve">c) Pavimentação de pista em poliédrico e/ou em paralelepípedo e/ou em pré-moldados de concreto, com quantidade igual ou superior a 6.000 (seis mil) m²; </w:t>
            </w:r>
          </w:p>
          <w:p w14:paraId="021E145B" w14:textId="4EEB9B0A" w:rsidR="00C80791" w:rsidRPr="009E2D19" w:rsidRDefault="006A69AE" w:rsidP="006A69AE">
            <w:pPr>
              <w:pStyle w:val="Default"/>
              <w:jc w:val="both"/>
              <w:rPr>
                <w:rFonts w:asciiTheme="majorHAnsi" w:hAnsiTheme="majorHAnsi" w:cstheme="majorHAnsi"/>
              </w:rPr>
            </w:pPr>
            <w:r w:rsidRPr="009E2D19">
              <w:rPr>
                <w:rFonts w:asciiTheme="majorHAnsi" w:hAnsiTheme="majorHAnsi" w:cstheme="majorHAnsi"/>
              </w:rPr>
              <w:t>d) Base para pavimento em quantidade igual ou superior a 1.000 (um mil) m³.</w:t>
            </w:r>
          </w:p>
        </w:tc>
      </w:tr>
      <w:tr w:rsidR="001A7C7F" w:rsidRPr="009E2D19"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00329D" w14:textId="41924835" w:rsidR="008C5000" w:rsidRPr="009E2D19" w:rsidRDefault="001A7C7F" w:rsidP="006A69AE">
            <w:pPr>
              <w:jc w:val="both"/>
              <w:rPr>
                <w:rFonts w:asciiTheme="majorHAnsi" w:hAnsiTheme="majorHAnsi" w:cstheme="majorHAnsi"/>
              </w:rPr>
            </w:pPr>
            <w:r w:rsidRPr="009E2D19">
              <w:rPr>
                <w:rFonts w:asciiTheme="majorHAnsi" w:hAnsiTheme="majorHAnsi" w:cstheme="majorHAnsi"/>
              </w:rPr>
              <w:t xml:space="preserve">ÍNDICES ECONÔMICOS: </w:t>
            </w:r>
            <w:proofErr w:type="spellStart"/>
            <w:r w:rsidR="006A69AE" w:rsidRPr="009E2D19">
              <w:rPr>
                <w:rFonts w:asciiTheme="majorHAnsi" w:hAnsiTheme="majorHAnsi" w:cstheme="majorHAnsi"/>
              </w:rPr>
              <w:t>connnforme</w:t>
            </w:r>
            <w:proofErr w:type="spellEnd"/>
            <w:r w:rsidR="006A69AE" w:rsidRPr="009E2D19">
              <w:rPr>
                <w:rFonts w:asciiTheme="majorHAnsi" w:hAnsiTheme="majorHAnsi" w:cstheme="majorHAnsi"/>
              </w:rPr>
              <w:t xml:space="preserve"> edital.</w:t>
            </w:r>
          </w:p>
        </w:tc>
      </w:tr>
      <w:tr w:rsidR="001A7C7F" w:rsidRPr="009E2D19"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5D322B1" w14:textId="77777777" w:rsidR="001A7C7F" w:rsidRPr="009E2D19" w:rsidRDefault="001A7C7F" w:rsidP="005863A1">
            <w:pPr>
              <w:jc w:val="both"/>
              <w:rPr>
                <w:rFonts w:asciiTheme="majorHAnsi" w:hAnsiTheme="majorHAnsi" w:cstheme="majorHAnsi"/>
              </w:rPr>
            </w:pPr>
            <w:r w:rsidRPr="009E2D19">
              <w:rPr>
                <w:rFonts w:asciiTheme="majorHAnsi" w:hAnsiTheme="majorHAnsi" w:cstheme="majorHAnsi"/>
              </w:rPr>
              <w:t xml:space="preserve">OBSERVAÇÕES: </w:t>
            </w:r>
            <w:r w:rsidR="0060587F" w:rsidRPr="009E2D19">
              <w:rPr>
                <w:rFonts w:asciiTheme="majorHAnsi" w:hAnsiTheme="majorHAnsi" w:cstheme="majorHAnsi"/>
              </w:rPr>
              <w:t>Mais informações e o caderno de licitação poderão ser obtidos, gratuitamente, através de download</w:t>
            </w:r>
            <w:r w:rsidR="0060587F" w:rsidRPr="009E2D19">
              <w:rPr>
                <w:rFonts w:asciiTheme="majorHAnsi" w:hAnsiTheme="majorHAnsi" w:cstheme="majorHAnsi"/>
              </w:rPr>
              <w:t xml:space="preserve"> no endereço: </w:t>
            </w:r>
            <w:hyperlink r:id="rId13" w:history="1">
              <w:r w:rsidR="0060587F" w:rsidRPr="009E2D19">
                <w:rPr>
                  <w:rStyle w:val="Hyperlink"/>
                  <w:rFonts w:asciiTheme="majorHAnsi" w:hAnsiTheme="majorHAnsi" w:cstheme="majorHAnsi"/>
                </w:rPr>
                <w:t>www.copasa.com.br</w:t>
              </w:r>
            </w:hyperlink>
            <w:r w:rsidR="0060587F" w:rsidRPr="009E2D19">
              <w:rPr>
                <w:rFonts w:asciiTheme="majorHAnsi" w:hAnsiTheme="majorHAnsi" w:cstheme="majorHAnsi"/>
              </w:rPr>
              <w:t xml:space="preserve"> </w:t>
            </w:r>
            <w:r w:rsidR="0060587F" w:rsidRPr="009E2D19">
              <w:rPr>
                <w:rFonts w:asciiTheme="majorHAnsi" w:hAnsiTheme="majorHAnsi" w:cstheme="majorHAnsi"/>
              </w:rPr>
              <w:t xml:space="preserve">(link: licitações e contratos/ licitações, pesquisar pelo número da licitação), a partir do dia 29/12/2022. </w:t>
            </w:r>
          </w:p>
          <w:p w14:paraId="418EB38E" w14:textId="4C8F6EDC" w:rsidR="004D778B" w:rsidRPr="009E2D19" w:rsidRDefault="004D778B" w:rsidP="005863A1">
            <w:pPr>
              <w:jc w:val="both"/>
              <w:rPr>
                <w:rFonts w:asciiTheme="majorHAnsi" w:hAnsiTheme="majorHAnsi" w:cstheme="majorHAnsi"/>
              </w:rPr>
            </w:pPr>
            <w:r w:rsidRPr="009E2D19">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os empregados abaixo ou outro empregado da COPASA MG, do dia 29 de dezembro de 2022 ao dia 23 de JANEIRO de 2023. MARLON CÉZAR DE AGUIAR (</w:t>
            </w:r>
            <w:proofErr w:type="gramStart"/>
            <w:r w:rsidRPr="009E2D19">
              <w:rPr>
                <w:rFonts w:asciiTheme="majorHAnsi" w:hAnsiTheme="majorHAnsi" w:cstheme="majorHAnsi"/>
              </w:rPr>
              <w:t>35)9.9949</w:t>
            </w:r>
            <w:proofErr w:type="gramEnd"/>
            <w:r w:rsidRPr="009E2D19">
              <w:rPr>
                <w:rFonts w:asciiTheme="majorHAnsi" w:hAnsiTheme="majorHAnsi" w:cstheme="majorHAnsi"/>
              </w:rPr>
              <w:t>-3085 marlon.aguiar@copasa.com.br Endereço: Rua Antônio Ananias nº 365 # Bairro Jardim Acapulco # São Sebastião do Paraiso/MG Fone: (35) 3539 4101 MÁRCIA CRISTINA DE SÁ GOMES (35) 3539 4131 marcia.gomes@copasa.com.br Endereço: Rua Antônio Ananias nº 365 # Bairro Jardim Acapulco # São Sebastião do Paraiso/MG.</w:t>
            </w:r>
          </w:p>
          <w:p w14:paraId="30CEFE20" w14:textId="165016D9" w:rsidR="003D2E5D" w:rsidRPr="009E2D19" w:rsidRDefault="003D2E5D" w:rsidP="005863A1">
            <w:pPr>
              <w:jc w:val="both"/>
              <w:rPr>
                <w:rFonts w:asciiTheme="majorHAnsi" w:hAnsiTheme="majorHAnsi" w:cstheme="majorHAnsi"/>
              </w:rPr>
            </w:pPr>
            <w:hyperlink r:id="rId14" w:history="1">
              <w:r w:rsidRPr="009E2D19">
                <w:rPr>
                  <w:rStyle w:val="Hyperlink"/>
                  <w:rFonts w:asciiTheme="majorHAnsi" w:hAnsiTheme="majorHAnsi" w:cstheme="majorHAnsi"/>
                </w:rPr>
                <w:t>https://www2.copasa.com.br/PortalComprasPrd/#/pesquisaDetalhes/FA5E2FE970211EDDA1C3AB399702C53A</w:t>
              </w:r>
            </w:hyperlink>
            <w:r w:rsidRPr="009E2D19">
              <w:rPr>
                <w:rFonts w:asciiTheme="majorHAnsi" w:hAnsiTheme="majorHAnsi" w:cstheme="majorHAnsi"/>
              </w:rPr>
              <w:t xml:space="preserve"> </w:t>
            </w:r>
          </w:p>
        </w:tc>
      </w:tr>
    </w:tbl>
    <w:p w14:paraId="1929BBC0" w14:textId="77777777" w:rsidR="001A7C7F" w:rsidRPr="009E2D19" w:rsidRDefault="001A7C7F" w:rsidP="00754112">
      <w:pPr>
        <w:jc w:val="both"/>
        <w:rPr>
          <w:rFonts w:asciiTheme="majorHAnsi" w:hAnsiTheme="majorHAnsi" w:cstheme="majorHAnsi"/>
        </w:rPr>
      </w:pPr>
    </w:p>
    <w:p w14:paraId="7D7EC1EC" w14:textId="77777777" w:rsidR="0060587F" w:rsidRPr="009E2D19" w:rsidRDefault="0060587F" w:rsidP="00754112">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9"/>
        <w:gridCol w:w="5386"/>
      </w:tblGrid>
      <w:tr w:rsidR="0060587F" w:rsidRPr="009E2D19" w14:paraId="274ED087" w14:textId="77777777" w:rsidTr="00984029">
        <w:trPr>
          <w:cantSplit/>
          <w:trHeight w:val="510"/>
        </w:trPr>
        <w:tc>
          <w:tcPr>
            <w:tcW w:w="5529" w:type="dxa"/>
            <w:tcBorders>
              <w:top w:val="single" w:sz="4" w:space="0" w:color="auto"/>
              <w:left w:val="single" w:sz="4" w:space="0" w:color="auto"/>
              <w:bottom w:val="single" w:sz="4" w:space="0" w:color="auto"/>
              <w:right w:val="single" w:sz="4" w:space="0" w:color="auto"/>
            </w:tcBorders>
            <w:vAlign w:val="center"/>
            <w:hideMark/>
          </w:tcPr>
          <w:p w14:paraId="448AA6D5" w14:textId="77777777" w:rsidR="0060587F" w:rsidRPr="009E2D19" w:rsidRDefault="0060587F" w:rsidP="00984029">
            <w:pPr>
              <w:rPr>
                <w:rFonts w:asciiTheme="majorHAnsi" w:hAnsiTheme="majorHAnsi" w:cstheme="majorHAnsi"/>
                <w:bCs/>
              </w:rPr>
            </w:pPr>
            <w:r w:rsidRPr="009E2D19">
              <w:rPr>
                <w:rFonts w:asciiTheme="majorHAnsi" w:hAnsiTheme="majorHAnsi" w:cstheme="majorHAnsi"/>
                <w:bCs/>
              </w:rPr>
              <w:t xml:space="preserve">ÓRGÃO LICITANTE: </w:t>
            </w:r>
            <w:r w:rsidRPr="009E2D19">
              <w:rPr>
                <w:rFonts w:asciiTheme="majorHAnsi" w:hAnsiTheme="majorHAnsi" w:cstheme="maj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62F153F" w14:textId="54FBC54B" w:rsidR="0060587F" w:rsidRPr="009E2D19" w:rsidRDefault="0060587F" w:rsidP="00984029">
            <w:pPr>
              <w:jc w:val="both"/>
              <w:rPr>
                <w:rFonts w:asciiTheme="majorHAnsi" w:hAnsiTheme="majorHAnsi" w:cstheme="majorHAnsi"/>
                <w:b/>
                <w:bCs/>
              </w:rPr>
            </w:pPr>
            <w:r w:rsidRPr="009E2D19">
              <w:rPr>
                <w:rFonts w:asciiTheme="majorHAnsi" w:hAnsiTheme="majorHAnsi" w:cstheme="majorHAnsi"/>
              </w:rPr>
              <w:t xml:space="preserve">EDITAL: </w:t>
            </w:r>
            <w:r w:rsidRPr="009E2D19">
              <w:rPr>
                <w:rFonts w:asciiTheme="majorHAnsi" w:hAnsiTheme="majorHAnsi" w:cstheme="majorHAnsi"/>
                <w:b/>
                <w:bCs/>
              </w:rPr>
              <w:t>Nº CPLI.</w:t>
            </w:r>
            <w:r w:rsidRPr="009E2D19">
              <w:rPr>
                <w:rFonts w:asciiTheme="majorHAnsi" w:hAnsiTheme="majorHAnsi" w:cstheme="majorHAnsi"/>
              </w:rPr>
              <w:t xml:space="preserve"> </w:t>
            </w:r>
            <w:r w:rsidRPr="009E2D19">
              <w:rPr>
                <w:rFonts w:asciiTheme="majorHAnsi" w:hAnsiTheme="majorHAnsi" w:cstheme="majorHAnsi"/>
                <w:b/>
              </w:rPr>
              <w:t>1120220230</w:t>
            </w:r>
          </w:p>
        </w:tc>
      </w:tr>
      <w:tr w:rsidR="0060587F" w:rsidRPr="009E2D19" w14:paraId="17F96CA2" w14:textId="77777777" w:rsidTr="0098402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5A29F31" w14:textId="77777777" w:rsidR="0060587F" w:rsidRPr="009E2D19" w:rsidRDefault="0060587F" w:rsidP="00984029">
            <w:pPr>
              <w:pStyle w:val="Default"/>
              <w:jc w:val="both"/>
              <w:rPr>
                <w:rFonts w:asciiTheme="majorHAnsi" w:hAnsiTheme="majorHAnsi" w:cstheme="majorHAnsi"/>
              </w:rPr>
            </w:pPr>
            <w:r w:rsidRPr="009E2D19">
              <w:rPr>
                <w:rFonts w:asciiTheme="majorHAnsi" w:hAnsiTheme="majorHAnsi" w:cstheme="majorHAnsi"/>
              </w:rPr>
              <w:t>Endereço: Rua Carangola, 606, térreo, bairro Santo Antônio, Belo Horizonte/MG.</w:t>
            </w:r>
          </w:p>
          <w:p w14:paraId="1AC1CD9B" w14:textId="77777777" w:rsidR="0060587F" w:rsidRPr="009E2D19" w:rsidRDefault="0060587F" w:rsidP="00984029">
            <w:pPr>
              <w:pStyle w:val="Default"/>
              <w:jc w:val="both"/>
              <w:rPr>
                <w:rFonts w:asciiTheme="majorHAnsi" w:hAnsiTheme="majorHAnsi" w:cstheme="majorHAnsi"/>
              </w:rPr>
            </w:pPr>
            <w:r w:rsidRPr="009E2D19">
              <w:rPr>
                <w:rFonts w:asciiTheme="majorHAnsi" w:hAnsiTheme="majorHAnsi" w:cstheme="majorHAnsi"/>
              </w:rPr>
              <w:t xml:space="preserve">Informações: Telefone: (31) 3250-1618/1619. Fax: (31) 3250-1670/1317. E-mail: </w:t>
            </w:r>
          </w:p>
        </w:tc>
      </w:tr>
      <w:tr w:rsidR="0060587F" w:rsidRPr="009E2D19" w14:paraId="42FCF34D" w14:textId="77777777" w:rsidTr="00984029">
        <w:trPr>
          <w:cantSplit/>
          <w:trHeight w:val="1203"/>
        </w:trPr>
        <w:tc>
          <w:tcPr>
            <w:tcW w:w="5529" w:type="dxa"/>
            <w:tcBorders>
              <w:top w:val="single" w:sz="4" w:space="0" w:color="auto"/>
              <w:left w:val="single" w:sz="4" w:space="0" w:color="auto"/>
              <w:bottom w:val="single" w:sz="4" w:space="0" w:color="auto"/>
              <w:right w:val="single" w:sz="4" w:space="0" w:color="auto"/>
            </w:tcBorders>
            <w:hideMark/>
          </w:tcPr>
          <w:p w14:paraId="7FF3E929" w14:textId="4268A25D" w:rsidR="0060587F" w:rsidRPr="009E2D19" w:rsidRDefault="0060587F" w:rsidP="0060587F">
            <w:pPr>
              <w:jc w:val="both"/>
              <w:rPr>
                <w:rFonts w:asciiTheme="majorHAnsi" w:hAnsiTheme="majorHAnsi" w:cstheme="majorHAnsi"/>
              </w:rPr>
            </w:pPr>
            <w:r w:rsidRPr="009E2D19">
              <w:rPr>
                <w:rFonts w:asciiTheme="majorHAnsi" w:hAnsiTheme="majorHAnsi" w:cstheme="majorHAnsi"/>
              </w:rPr>
              <w:t xml:space="preserve">OBJETO: execução, com fornecimento parcial de materiais e equipamentos, das obras e serviços complementares de Ampliação do Sistema de Esgotamento Sanitário de Verdelândia/MG.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B44B557" w14:textId="77777777" w:rsidR="0060587F" w:rsidRPr="009E2D19" w:rsidRDefault="0060587F" w:rsidP="00984029">
            <w:pPr>
              <w:pStyle w:val="Default"/>
              <w:jc w:val="both"/>
              <w:rPr>
                <w:rFonts w:asciiTheme="majorHAnsi" w:hAnsiTheme="majorHAnsi" w:cstheme="majorHAnsi"/>
              </w:rPr>
            </w:pPr>
            <w:r w:rsidRPr="009E2D19">
              <w:rPr>
                <w:rFonts w:asciiTheme="majorHAnsi" w:hAnsiTheme="majorHAnsi" w:cstheme="majorHAnsi"/>
              </w:rPr>
              <w:t xml:space="preserve">DATAS: </w:t>
            </w:r>
          </w:p>
          <w:p w14:paraId="25EDB6BB" w14:textId="58B2EE21" w:rsidR="0060587F" w:rsidRPr="009E2D19" w:rsidRDefault="0060587F" w:rsidP="00984029">
            <w:pPr>
              <w:pStyle w:val="Default"/>
              <w:numPr>
                <w:ilvl w:val="0"/>
                <w:numId w:val="15"/>
              </w:numPr>
              <w:jc w:val="both"/>
              <w:rPr>
                <w:rFonts w:asciiTheme="majorHAnsi" w:hAnsiTheme="majorHAnsi" w:cstheme="majorHAnsi"/>
              </w:rPr>
            </w:pPr>
            <w:r w:rsidRPr="009E2D19">
              <w:rPr>
                <w:rFonts w:asciiTheme="majorHAnsi" w:hAnsiTheme="majorHAnsi" w:cstheme="majorHAnsi"/>
              </w:rPr>
              <w:t>Entrega: 2</w:t>
            </w:r>
            <w:r w:rsidRPr="009E2D19">
              <w:rPr>
                <w:rFonts w:asciiTheme="majorHAnsi" w:hAnsiTheme="majorHAnsi" w:cstheme="majorHAnsi"/>
              </w:rPr>
              <w:t>5</w:t>
            </w:r>
            <w:r w:rsidRPr="009E2D19">
              <w:rPr>
                <w:rFonts w:asciiTheme="majorHAnsi" w:hAnsiTheme="majorHAnsi" w:cstheme="majorHAnsi"/>
              </w:rPr>
              <w:t>/01/2023 às 08:30</w:t>
            </w:r>
          </w:p>
          <w:p w14:paraId="2B87DB88" w14:textId="677EF696" w:rsidR="0060587F" w:rsidRPr="009E2D19" w:rsidRDefault="0060587F" w:rsidP="00984029">
            <w:pPr>
              <w:pStyle w:val="Default"/>
              <w:numPr>
                <w:ilvl w:val="0"/>
                <w:numId w:val="15"/>
              </w:numPr>
              <w:jc w:val="both"/>
              <w:rPr>
                <w:rFonts w:asciiTheme="majorHAnsi" w:hAnsiTheme="majorHAnsi" w:cstheme="majorHAnsi"/>
              </w:rPr>
            </w:pPr>
            <w:r w:rsidRPr="009E2D19">
              <w:rPr>
                <w:rFonts w:asciiTheme="majorHAnsi" w:hAnsiTheme="majorHAnsi" w:cstheme="majorHAnsi"/>
              </w:rPr>
              <w:t>Abertura: 2</w:t>
            </w:r>
            <w:r w:rsidRPr="009E2D19">
              <w:rPr>
                <w:rFonts w:asciiTheme="majorHAnsi" w:hAnsiTheme="majorHAnsi" w:cstheme="majorHAnsi"/>
              </w:rPr>
              <w:t>5</w:t>
            </w:r>
            <w:r w:rsidRPr="009E2D19">
              <w:rPr>
                <w:rFonts w:asciiTheme="majorHAnsi" w:hAnsiTheme="majorHAnsi" w:cstheme="majorHAnsi"/>
              </w:rPr>
              <w:t>/01/2023 às 08:30</w:t>
            </w:r>
          </w:p>
          <w:p w14:paraId="15FDC1B5" w14:textId="6AECCA21" w:rsidR="0060587F" w:rsidRPr="009E2D19" w:rsidRDefault="0060587F" w:rsidP="0060587F">
            <w:pPr>
              <w:pStyle w:val="Default"/>
              <w:numPr>
                <w:ilvl w:val="0"/>
                <w:numId w:val="19"/>
              </w:numPr>
              <w:jc w:val="both"/>
              <w:rPr>
                <w:rFonts w:asciiTheme="majorHAnsi" w:hAnsiTheme="majorHAnsi" w:cstheme="majorHAnsi"/>
              </w:rPr>
            </w:pPr>
            <w:r w:rsidRPr="009E2D19">
              <w:rPr>
                <w:rFonts w:asciiTheme="majorHAnsi" w:hAnsiTheme="majorHAnsi" w:cstheme="majorHAnsi"/>
              </w:rPr>
              <w:t xml:space="preserve">Prazo total para execução:  </w:t>
            </w:r>
            <w:r w:rsidR="00563CE9" w:rsidRPr="009E2D19">
              <w:rPr>
                <w:rFonts w:asciiTheme="majorHAnsi" w:hAnsiTheme="majorHAnsi" w:cstheme="majorHAnsi"/>
              </w:rPr>
              <w:t>10 meses.</w:t>
            </w:r>
          </w:p>
        </w:tc>
      </w:tr>
      <w:tr w:rsidR="0060587F" w:rsidRPr="009E2D19" w14:paraId="3814AFB7" w14:textId="77777777" w:rsidTr="0098402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D0EB3CD" w14:textId="77777777" w:rsidR="0060587F" w:rsidRPr="009E2D19" w:rsidRDefault="0060587F" w:rsidP="00984029">
            <w:pPr>
              <w:jc w:val="center"/>
              <w:rPr>
                <w:rFonts w:asciiTheme="majorHAnsi" w:hAnsiTheme="majorHAnsi" w:cstheme="majorHAnsi"/>
              </w:rPr>
            </w:pPr>
            <w:r w:rsidRPr="009E2D19">
              <w:rPr>
                <w:rFonts w:asciiTheme="majorHAnsi" w:hAnsiTheme="majorHAnsi" w:cstheme="majorHAnsi"/>
              </w:rPr>
              <w:t>VALORES</w:t>
            </w:r>
          </w:p>
        </w:tc>
      </w:tr>
      <w:tr w:rsidR="0060587F" w:rsidRPr="009E2D19" w14:paraId="59F93A92" w14:textId="77777777" w:rsidTr="00984029">
        <w:trPr>
          <w:cantSplit/>
          <w:trHeight w:val="366"/>
        </w:trPr>
        <w:tc>
          <w:tcPr>
            <w:tcW w:w="5529" w:type="dxa"/>
            <w:tcBorders>
              <w:top w:val="single" w:sz="4" w:space="0" w:color="auto"/>
              <w:left w:val="single" w:sz="4" w:space="0" w:color="auto"/>
              <w:bottom w:val="single" w:sz="4" w:space="0" w:color="auto"/>
              <w:right w:val="single" w:sz="4" w:space="0" w:color="auto"/>
            </w:tcBorders>
            <w:vAlign w:val="center"/>
            <w:hideMark/>
          </w:tcPr>
          <w:p w14:paraId="0CA5DD38" w14:textId="77777777" w:rsidR="0060587F" w:rsidRPr="009E2D19" w:rsidRDefault="0060587F" w:rsidP="00984029">
            <w:pPr>
              <w:pStyle w:val="Default"/>
              <w:jc w:val="center"/>
              <w:rPr>
                <w:rFonts w:asciiTheme="majorHAnsi" w:hAnsiTheme="majorHAnsi" w:cstheme="majorHAnsi"/>
              </w:rPr>
            </w:pPr>
            <w:r w:rsidRPr="009E2D19">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2469BC" w14:textId="77777777" w:rsidR="0060587F" w:rsidRPr="009E2D19" w:rsidRDefault="0060587F" w:rsidP="00984029">
            <w:pPr>
              <w:pStyle w:val="Default"/>
              <w:jc w:val="center"/>
              <w:rPr>
                <w:rFonts w:asciiTheme="majorHAnsi" w:hAnsiTheme="majorHAnsi" w:cstheme="majorHAnsi"/>
              </w:rPr>
            </w:pPr>
            <w:r w:rsidRPr="009E2D19">
              <w:rPr>
                <w:rFonts w:asciiTheme="majorHAnsi" w:hAnsiTheme="majorHAnsi" w:cstheme="majorHAnsi"/>
              </w:rPr>
              <w:t>Capital Social Igual ou Superior</w:t>
            </w:r>
          </w:p>
        </w:tc>
      </w:tr>
      <w:tr w:rsidR="0060587F" w:rsidRPr="009E2D19" w14:paraId="1AFFF50E" w14:textId="77777777" w:rsidTr="00984029">
        <w:trPr>
          <w:cantSplit/>
          <w:trHeight w:val="288"/>
        </w:trPr>
        <w:tc>
          <w:tcPr>
            <w:tcW w:w="5529" w:type="dxa"/>
            <w:tcBorders>
              <w:top w:val="single" w:sz="4" w:space="0" w:color="auto"/>
              <w:left w:val="single" w:sz="4" w:space="0" w:color="auto"/>
              <w:bottom w:val="single" w:sz="4" w:space="0" w:color="auto"/>
              <w:right w:val="single" w:sz="4" w:space="0" w:color="auto"/>
            </w:tcBorders>
            <w:vAlign w:val="center"/>
            <w:hideMark/>
          </w:tcPr>
          <w:p w14:paraId="4948D4BF" w14:textId="4261E471" w:rsidR="0060587F" w:rsidRPr="009E2D19" w:rsidRDefault="004E71A3" w:rsidP="00984029">
            <w:pPr>
              <w:pStyle w:val="Default"/>
              <w:jc w:val="center"/>
              <w:rPr>
                <w:rFonts w:asciiTheme="majorHAnsi" w:hAnsiTheme="majorHAnsi" w:cstheme="majorHAnsi"/>
              </w:rPr>
            </w:pPr>
            <w:r w:rsidRPr="009E2D19">
              <w:rPr>
                <w:rFonts w:asciiTheme="majorHAnsi" w:hAnsiTheme="majorHAnsi" w:cstheme="majorHAnsi"/>
              </w:rPr>
              <w:t>R$ 1.395.764,09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A1677D6" w14:textId="77777777" w:rsidR="0060587F" w:rsidRPr="009E2D19" w:rsidRDefault="0060587F" w:rsidP="00984029">
            <w:pPr>
              <w:pStyle w:val="Default"/>
              <w:jc w:val="center"/>
              <w:rPr>
                <w:rFonts w:asciiTheme="majorHAnsi" w:hAnsiTheme="majorHAnsi" w:cstheme="majorHAnsi"/>
              </w:rPr>
            </w:pPr>
            <w:r w:rsidRPr="009E2D19">
              <w:rPr>
                <w:rFonts w:asciiTheme="majorHAnsi" w:hAnsiTheme="majorHAnsi" w:cstheme="majorHAnsi"/>
              </w:rPr>
              <w:t>-</w:t>
            </w:r>
          </w:p>
        </w:tc>
      </w:tr>
      <w:tr w:rsidR="0060587F" w:rsidRPr="009E2D19" w14:paraId="40164E7B" w14:textId="77777777" w:rsidTr="0098402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868E948" w14:textId="77777777" w:rsidR="0060587F" w:rsidRPr="009E2D19" w:rsidRDefault="0060587F"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lastRenderedPageBreak/>
              <w:t>CAPACIDADE TÉCNICA:</w:t>
            </w:r>
          </w:p>
          <w:p w14:paraId="0BDBF0D9" w14:textId="77777777" w:rsidR="004E71A3" w:rsidRPr="009E2D19" w:rsidRDefault="004E71A3"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Rede de Esgoto com diâmetro nominal (DN) igual ou superior a 150 (cento e cinquenta); </w:t>
            </w:r>
          </w:p>
          <w:p w14:paraId="6EDE0594" w14:textId="77777777" w:rsidR="004E71A3" w:rsidRPr="009E2D19" w:rsidRDefault="004E71A3"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b) Estação Elevatória de Esgoto com potência igual ou superior a 7 (sete) </w:t>
            </w:r>
            <w:proofErr w:type="spellStart"/>
            <w:r w:rsidRPr="009E2D19">
              <w:rPr>
                <w:rFonts w:asciiTheme="majorHAnsi" w:hAnsiTheme="majorHAnsi" w:cstheme="majorHAnsi"/>
              </w:rPr>
              <w:t>cv</w:t>
            </w:r>
            <w:proofErr w:type="spellEnd"/>
            <w:r w:rsidRPr="009E2D19">
              <w:rPr>
                <w:rFonts w:asciiTheme="majorHAnsi" w:hAnsiTheme="majorHAnsi" w:cstheme="majorHAnsi"/>
              </w:rPr>
              <w:t xml:space="preserve"> ou vazão igual ou superior a 4 (quatro) l/s; </w:t>
            </w:r>
          </w:p>
          <w:p w14:paraId="1BCA6F23" w14:textId="5688EFD5" w:rsidR="0060587F" w:rsidRPr="009E2D19" w:rsidRDefault="004E71A3"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c) Implantação e/ou ampliação de Estação de Tratamento de Esgoto.</w:t>
            </w:r>
          </w:p>
        </w:tc>
      </w:tr>
      <w:tr w:rsidR="0060587F" w:rsidRPr="009E2D19" w14:paraId="171057CB" w14:textId="77777777" w:rsidTr="0098402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41C1DA6" w14:textId="77777777" w:rsidR="0060587F" w:rsidRPr="009E2D19" w:rsidRDefault="0060587F" w:rsidP="00984029">
            <w:pPr>
              <w:pStyle w:val="Default"/>
              <w:jc w:val="both"/>
              <w:rPr>
                <w:rFonts w:asciiTheme="majorHAnsi" w:hAnsiTheme="majorHAnsi" w:cstheme="majorHAnsi"/>
              </w:rPr>
            </w:pPr>
            <w:r w:rsidRPr="009E2D19">
              <w:rPr>
                <w:rFonts w:asciiTheme="majorHAnsi" w:hAnsiTheme="majorHAnsi" w:cstheme="majorHAnsi"/>
              </w:rPr>
              <w:t xml:space="preserve">CAPACIDADE OPERACIONAL: </w:t>
            </w:r>
          </w:p>
          <w:p w14:paraId="3B71C47F" w14:textId="3C8FCC23" w:rsidR="004E71A3" w:rsidRPr="009E2D19" w:rsidRDefault="004E71A3" w:rsidP="004E71A3">
            <w:pPr>
              <w:pStyle w:val="Default"/>
              <w:jc w:val="both"/>
              <w:rPr>
                <w:rFonts w:asciiTheme="majorHAnsi" w:hAnsiTheme="majorHAnsi" w:cstheme="majorHAnsi"/>
              </w:rPr>
            </w:pPr>
            <w:r w:rsidRPr="009E2D19">
              <w:rPr>
                <w:rFonts w:asciiTheme="majorHAnsi" w:hAnsiTheme="majorHAnsi" w:cstheme="majorHAnsi"/>
              </w:rPr>
              <w:t xml:space="preserve">a) Rede de Esgoto com diâmetro nominal (DN) igual ou superior a 150 (cento e cinquenta); </w:t>
            </w:r>
          </w:p>
          <w:p w14:paraId="183C5D99" w14:textId="73973BBF" w:rsidR="004E71A3" w:rsidRPr="009E2D19" w:rsidRDefault="004E71A3" w:rsidP="004E71A3">
            <w:pPr>
              <w:pStyle w:val="Default"/>
              <w:jc w:val="both"/>
              <w:rPr>
                <w:rFonts w:asciiTheme="majorHAnsi" w:hAnsiTheme="majorHAnsi" w:cstheme="majorHAnsi"/>
              </w:rPr>
            </w:pPr>
            <w:r w:rsidRPr="009E2D19">
              <w:rPr>
                <w:rFonts w:asciiTheme="majorHAnsi" w:hAnsiTheme="majorHAnsi" w:cstheme="majorHAnsi"/>
              </w:rPr>
              <w:t xml:space="preserve">b) Estação Elevatória de Esgoto com potência igual ou superior a 7 (sete) </w:t>
            </w:r>
            <w:proofErr w:type="spellStart"/>
            <w:r w:rsidRPr="009E2D19">
              <w:rPr>
                <w:rFonts w:asciiTheme="majorHAnsi" w:hAnsiTheme="majorHAnsi" w:cstheme="majorHAnsi"/>
              </w:rPr>
              <w:t>cv</w:t>
            </w:r>
            <w:proofErr w:type="spellEnd"/>
            <w:r w:rsidRPr="009E2D19">
              <w:rPr>
                <w:rFonts w:asciiTheme="majorHAnsi" w:hAnsiTheme="majorHAnsi" w:cstheme="majorHAnsi"/>
              </w:rPr>
              <w:t xml:space="preserve"> ou vazão igual ou superior a 4 (quatro) l/s; </w:t>
            </w:r>
          </w:p>
          <w:p w14:paraId="32CDAA70" w14:textId="5EDF6E1A" w:rsidR="004E71A3" w:rsidRPr="009E2D19" w:rsidRDefault="004E71A3" w:rsidP="004E71A3">
            <w:pPr>
              <w:pStyle w:val="Default"/>
              <w:jc w:val="both"/>
              <w:rPr>
                <w:rFonts w:asciiTheme="majorHAnsi" w:hAnsiTheme="majorHAnsi" w:cstheme="majorHAnsi"/>
              </w:rPr>
            </w:pPr>
            <w:r w:rsidRPr="009E2D19">
              <w:rPr>
                <w:rFonts w:asciiTheme="majorHAnsi" w:hAnsiTheme="majorHAnsi" w:cstheme="majorHAnsi"/>
              </w:rPr>
              <w:t>c) Implantação e/ou ampliação de Estação de Tratamento de Esgoto.</w:t>
            </w:r>
          </w:p>
        </w:tc>
      </w:tr>
      <w:tr w:rsidR="0060587F" w:rsidRPr="009E2D19" w14:paraId="16A067C5" w14:textId="77777777" w:rsidTr="0098402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4E1D474" w14:textId="5E1CB2C0" w:rsidR="0060587F" w:rsidRPr="009E2D19" w:rsidRDefault="0060587F" w:rsidP="00984029">
            <w:pPr>
              <w:jc w:val="both"/>
              <w:rPr>
                <w:rFonts w:asciiTheme="majorHAnsi" w:hAnsiTheme="majorHAnsi" w:cstheme="majorHAnsi"/>
              </w:rPr>
            </w:pPr>
            <w:r w:rsidRPr="009E2D19">
              <w:rPr>
                <w:rFonts w:asciiTheme="majorHAnsi" w:hAnsiTheme="majorHAnsi" w:cstheme="majorHAnsi"/>
              </w:rPr>
              <w:t xml:space="preserve">ÍNDICES ECONÔMICOS: </w:t>
            </w:r>
            <w:r w:rsidR="004E71A3" w:rsidRPr="009E2D19">
              <w:rPr>
                <w:rFonts w:asciiTheme="majorHAnsi" w:hAnsiTheme="majorHAnsi" w:cstheme="majorHAnsi"/>
              </w:rPr>
              <w:t>CONFORME EDITAL.</w:t>
            </w:r>
          </w:p>
        </w:tc>
      </w:tr>
      <w:tr w:rsidR="0060587F" w:rsidRPr="009E2D19" w14:paraId="483B7BA2" w14:textId="77777777" w:rsidTr="0098402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08597F2" w14:textId="546A06C4" w:rsidR="004E71A3" w:rsidRPr="009E2D19" w:rsidRDefault="0060587F" w:rsidP="00984029">
            <w:pPr>
              <w:jc w:val="both"/>
              <w:rPr>
                <w:rFonts w:asciiTheme="majorHAnsi" w:hAnsiTheme="majorHAnsi" w:cstheme="majorHAnsi"/>
              </w:rPr>
            </w:pPr>
            <w:r w:rsidRPr="009E2D19">
              <w:rPr>
                <w:rFonts w:asciiTheme="majorHAnsi" w:hAnsiTheme="majorHAnsi" w:cstheme="majorHAnsi"/>
              </w:rPr>
              <w:t xml:space="preserve">OBSERVAÇÕES: </w:t>
            </w:r>
            <w:r w:rsidR="004E71A3" w:rsidRPr="009E2D19">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w:t>
            </w:r>
            <w:r w:rsidR="004E71A3" w:rsidRPr="009E2D19">
              <w:rPr>
                <w:rFonts w:asciiTheme="majorHAnsi" w:hAnsiTheme="majorHAnsi" w:cstheme="majorHAnsi"/>
              </w:rPr>
              <w:t xml:space="preserve"> </w:t>
            </w:r>
            <w:r w:rsidR="004E71A3" w:rsidRPr="009E2D19">
              <w:rPr>
                <w:rFonts w:asciiTheme="majorHAnsi" w:hAnsiTheme="majorHAnsi" w:cstheme="majorHAnsi"/>
              </w:rPr>
              <w:t>de esclarecimentos porventura solicitados pelos interessados, estará disponível, o Sr. Cláudio Marques Dias ou outro empregado da COPASA MG, do dia 30 de janeiro de 2023 ao dia 24 de janeiro de 2023. O agendamento da visita poderá ser feito pelo e-mail: claudio.marques@copasa.com.br ou pelo telefone (38) 3229-5731 / (38) 99915-3980. A visita será realizada na Avenida Ursino Cardoso, nº: 88, Cidade Verdelândia / MG.</w:t>
            </w:r>
          </w:p>
          <w:p w14:paraId="17DEB621" w14:textId="6022F109" w:rsidR="0060587F" w:rsidRPr="009E2D19" w:rsidRDefault="0060587F" w:rsidP="00984029">
            <w:pPr>
              <w:jc w:val="both"/>
              <w:rPr>
                <w:rFonts w:asciiTheme="majorHAnsi" w:hAnsiTheme="majorHAnsi" w:cstheme="majorHAnsi"/>
              </w:rPr>
            </w:pPr>
            <w:r w:rsidRPr="009E2D19">
              <w:rPr>
                <w:rFonts w:asciiTheme="majorHAnsi" w:hAnsiTheme="majorHAnsi" w:cstheme="majorHAnsi"/>
              </w:rPr>
              <w:t>Mais informações e o caderno de licitação poderão ser obtidos, gratuitamente, através de download</w:t>
            </w:r>
            <w:r w:rsidRPr="009E2D19">
              <w:rPr>
                <w:rFonts w:asciiTheme="majorHAnsi" w:hAnsiTheme="majorHAnsi" w:cstheme="majorHAnsi"/>
              </w:rPr>
              <w:t xml:space="preserve"> no endereço: </w:t>
            </w:r>
            <w:hyperlink r:id="rId15" w:history="1">
              <w:r w:rsidRPr="009E2D19">
                <w:rPr>
                  <w:rStyle w:val="Hyperlink"/>
                  <w:rFonts w:asciiTheme="majorHAnsi" w:hAnsiTheme="majorHAnsi" w:cstheme="majorHAnsi"/>
                </w:rPr>
                <w:t>www.copasa.com.br</w:t>
              </w:r>
            </w:hyperlink>
            <w:r w:rsidRPr="009E2D19">
              <w:rPr>
                <w:rFonts w:asciiTheme="majorHAnsi" w:hAnsiTheme="majorHAnsi" w:cstheme="majorHAnsi"/>
              </w:rPr>
              <w:t xml:space="preserve"> </w:t>
            </w:r>
            <w:r w:rsidRPr="009E2D19">
              <w:rPr>
                <w:rFonts w:asciiTheme="majorHAnsi" w:hAnsiTheme="majorHAnsi" w:cstheme="majorHAnsi"/>
              </w:rPr>
              <w:t>(link: licitações e contratos/licitações, pesquisar pelo número da licitação), a partir do dia 29/12/2022</w:t>
            </w:r>
          </w:p>
          <w:p w14:paraId="22B9AD56" w14:textId="2DA20F79" w:rsidR="004E71A3" w:rsidRPr="009E2D19" w:rsidRDefault="004E71A3" w:rsidP="00984029">
            <w:pPr>
              <w:jc w:val="both"/>
              <w:rPr>
                <w:rFonts w:asciiTheme="majorHAnsi" w:hAnsiTheme="majorHAnsi" w:cstheme="majorHAnsi"/>
              </w:rPr>
            </w:pPr>
            <w:hyperlink r:id="rId16" w:history="1">
              <w:r w:rsidRPr="009E2D19">
                <w:rPr>
                  <w:rStyle w:val="Hyperlink"/>
                  <w:rFonts w:asciiTheme="majorHAnsi" w:hAnsiTheme="majorHAnsi" w:cstheme="majorHAnsi"/>
                </w:rPr>
                <w:t>https://www2.copasa.com.br/PortalComprasPrd/#/pesquisaDetalhes/FA5E2FE970211EDDA1D8E8DF892D057F</w:t>
              </w:r>
            </w:hyperlink>
            <w:r w:rsidRPr="009E2D19">
              <w:rPr>
                <w:rFonts w:asciiTheme="majorHAnsi" w:hAnsiTheme="majorHAnsi" w:cstheme="majorHAnsi"/>
              </w:rPr>
              <w:t xml:space="preserve"> </w:t>
            </w:r>
          </w:p>
        </w:tc>
      </w:tr>
    </w:tbl>
    <w:p w14:paraId="0D46A524" w14:textId="77777777" w:rsidR="00400762" w:rsidRPr="009E2D19" w:rsidRDefault="00400762" w:rsidP="00754112">
      <w:pPr>
        <w:jc w:val="both"/>
        <w:rPr>
          <w:rFonts w:asciiTheme="majorHAnsi" w:hAnsiTheme="majorHAnsi" w:cstheme="majorHAnsi"/>
        </w:rPr>
      </w:pPr>
    </w:p>
    <w:p w14:paraId="1EA29EEE" w14:textId="77777777" w:rsidR="003B3F7F" w:rsidRPr="009E2D19" w:rsidRDefault="003B3F7F" w:rsidP="002803ED">
      <w:pPr>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969"/>
        <w:gridCol w:w="1842"/>
        <w:gridCol w:w="1696"/>
      </w:tblGrid>
      <w:tr w:rsidR="003B3F7F" w:rsidRPr="009E2D19" w14:paraId="7E0EEEE1" w14:textId="77777777" w:rsidTr="00686CFC">
        <w:trPr>
          <w:cantSplit/>
          <w:trHeight w:val="578"/>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27DEE01F" w14:textId="77777777" w:rsidR="003B3F7F" w:rsidRPr="009E2D19" w:rsidRDefault="003B3F7F" w:rsidP="00984029">
            <w:pPr>
              <w:jc w:val="both"/>
              <w:rPr>
                <w:rFonts w:asciiTheme="majorHAnsi" w:hAnsiTheme="majorHAnsi" w:cstheme="majorHAnsi"/>
                <w:bCs/>
              </w:rPr>
            </w:pPr>
            <w:r w:rsidRPr="009E2D19">
              <w:rPr>
                <w:rFonts w:asciiTheme="majorHAnsi" w:hAnsiTheme="majorHAnsi" w:cstheme="majorHAnsi"/>
                <w:bCs/>
              </w:rPr>
              <w:t xml:space="preserve">ÓRGÃO LICITANTE: </w:t>
            </w:r>
            <w:r w:rsidRPr="009E2D19">
              <w:rPr>
                <w:rFonts w:asciiTheme="majorHAnsi" w:hAnsiTheme="majorHAnsi" w:cstheme="majorHAnsi"/>
                <w:b/>
                <w:bCs/>
              </w:rPr>
              <w:t>DEPARTAMENTO DE EDIFICAÇÕES E ESTRADAS DE RODAGEM DE MG - DER</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C48C088" w14:textId="79E39F9D" w:rsidR="003B3F7F" w:rsidRPr="009E2D19" w:rsidRDefault="003B3F7F" w:rsidP="00984029">
            <w:pPr>
              <w:jc w:val="both"/>
              <w:rPr>
                <w:rFonts w:asciiTheme="majorHAnsi" w:hAnsiTheme="majorHAnsi" w:cstheme="majorHAnsi"/>
                <w:b/>
                <w:bCs/>
                <w:color w:val="FF0000"/>
              </w:rPr>
            </w:pPr>
            <w:r w:rsidRPr="009E2D19">
              <w:rPr>
                <w:rFonts w:asciiTheme="majorHAnsi" w:hAnsiTheme="majorHAnsi" w:cstheme="majorHAnsi"/>
                <w:b/>
                <w:bCs/>
              </w:rPr>
              <w:t xml:space="preserve">AVISO DE </w:t>
            </w:r>
            <w:r w:rsidR="00686CFC" w:rsidRPr="009E2D19">
              <w:rPr>
                <w:rFonts w:asciiTheme="majorHAnsi" w:hAnsiTheme="majorHAnsi" w:cstheme="majorHAnsi"/>
                <w:b/>
                <w:bCs/>
              </w:rPr>
              <w:t>LICITAÇÃO RDC - EDITAL Nº: 136/2022. PROCESSO SEI Nº: 2300.01.0235016/2022-47.</w:t>
            </w:r>
          </w:p>
        </w:tc>
      </w:tr>
      <w:tr w:rsidR="003B3F7F" w:rsidRPr="009E2D19" w14:paraId="69818A3E" w14:textId="77777777" w:rsidTr="00984029">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DEF26E6" w14:textId="77777777" w:rsidR="003B3F7F" w:rsidRPr="009E2D19" w:rsidRDefault="003B3F7F" w:rsidP="00984029">
            <w:pPr>
              <w:jc w:val="both"/>
              <w:rPr>
                <w:rFonts w:asciiTheme="majorHAnsi" w:hAnsiTheme="majorHAnsi" w:cstheme="majorHAnsi"/>
              </w:rPr>
            </w:pPr>
            <w:r w:rsidRPr="009E2D19">
              <w:rPr>
                <w:rFonts w:asciiTheme="majorHAnsi" w:hAnsiTheme="majorHAnsi" w:cstheme="majorHAnsi"/>
              </w:rPr>
              <w:t>Endereço: Av. dos Andradas, 1.120, sala 1009, Belo Horizonte/MG.</w:t>
            </w:r>
          </w:p>
          <w:p w14:paraId="7AB41473" w14:textId="77777777" w:rsidR="003B3F7F" w:rsidRPr="009E2D19" w:rsidRDefault="003B3F7F" w:rsidP="00984029">
            <w:pPr>
              <w:jc w:val="both"/>
              <w:rPr>
                <w:rFonts w:asciiTheme="majorHAnsi" w:hAnsiTheme="majorHAnsi" w:cstheme="majorHAnsi"/>
              </w:rPr>
            </w:pPr>
            <w:r w:rsidRPr="009E2D19">
              <w:rPr>
                <w:rFonts w:asciiTheme="majorHAnsi" w:hAnsiTheme="majorHAnsi" w:cstheme="majorHAnsi"/>
              </w:rPr>
              <w:t xml:space="preserve">Informações: Telefone: 3235-1272 - site </w:t>
            </w:r>
            <w:hyperlink r:id="rId17" w:history="1">
              <w:r w:rsidRPr="009E2D19">
                <w:rPr>
                  <w:rStyle w:val="Hyperlink"/>
                  <w:rFonts w:asciiTheme="majorHAnsi" w:hAnsiTheme="majorHAnsi" w:cstheme="majorHAnsi"/>
                </w:rPr>
                <w:t>www.der.mg.gov.br</w:t>
              </w:r>
            </w:hyperlink>
            <w:r w:rsidRPr="009E2D19">
              <w:rPr>
                <w:rFonts w:asciiTheme="majorHAnsi" w:hAnsiTheme="majorHAnsi" w:cstheme="majorHAnsi"/>
              </w:rPr>
              <w:t xml:space="preserve"> - E-mail: </w:t>
            </w:r>
            <w:hyperlink r:id="rId18" w:history="1">
              <w:r w:rsidRPr="009E2D19">
                <w:rPr>
                  <w:rStyle w:val="Hyperlink"/>
                  <w:rFonts w:asciiTheme="majorHAnsi" w:hAnsiTheme="majorHAnsi" w:cstheme="majorHAnsi"/>
                </w:rPr>
                <w:t>asl@deer.mg.gov.br</w:t>
              </w:r>
            </w:hyperlink>
            <w:r w:rsidRPr="009E2D19">
              <w:rPr>
                <w:rFonts w:asciiTheme="majorHAnsi" w:hAnsiTheme="majorHAnsi" w:cstheme="majorHAnsi"/>
              </w:rPr>
              <w:t xml:space="preserve"> </w:t>
            </w:r>
          </w:p>
        </w:tc>
      </w:tr>
      <w:tr w:rsidR="003B3F7F" w:rsidRPr="009E2D19" w14:paraId="10F64CFF" w14:textId="77777777" w:rsidTr="00686CFC">
        <w:trPr>
          <w:cantSplit/>
          <w:trHeight w:val="3104"/>
        </w:trPr>
        <w:tc>
          <w:tcPr>
            <w:tcW w:w="7230" w:type="dxa"/>
            <w:gridSpan w:val="2"/>
            <w:tcBorders>
              <w:top w:val="single" w:sz="4" w:space="0" w:color="auto"/>
              <w:left w:val="single" w:sz="4" w:space="0" w:color="auto"/>
              <w:bottom w:val="single" w:sz="4" w:space="0" w:color="auto"/>
              <w:right w:val="single" w:sz="4" w:space="0" w:color="auto"/>
            </w:tcBorders>
            <w:hideMark/>
          </w:tcPr>
          <w:p w14:paraId="29A16024" w14:textId="6DF94921" w:rsidR="003B3F7F" w:rsidRPr="009E2D19" w:rsidRDefault="003B3F7F" w:rsidP="003A6861">
            <w:pPr>
              <w:jc w:val="both"/>
              <w:rPr>
                <w:rFonts w:asciiTheme="majorHAnsi" w:hAnsiTheme="majorHAnsi" w:cstheme="majorHAnsi"/>
              </w:rPr>
            </w:pPr>
            <w:r w:rsidRPr="009E2D19">
              <w:rPr>
                <w:rFonts w:asciiTheme="majorHAnsi" w:hAnsiTheme="majorHAnsi" w:cstheme="majorHAnsi"/>
              </w:rPr>
              <w:t xml:space="preserve">OBJETO: O Diretor Geral do Departamento de Edificações e Estradas de Rodagem do Estado de Minas Gerais - DER/MG torna público que fará realizar, através da Comissão Permanente de Licitação, às 09:00h (nove horas) do dia 24/01/2023, em seu edifício-sede, à Av. dos Andradas, 1.120, sala 1009, nesta capital, procedimento licitatório na modalidade RDC – REGIME DIFERENCIADO DE CONTRATAÇÕES, tendo como objeto o Melhoramentos e Pavimentação na Rodovia MG-415, trecho Morada Nova de Minas - Entrº BR-040, com 36,85 km de extensão. Incluída no PPAG, de acordo com edital e composições de custos unitários constantes do quadro de quantidades, que estarão disponíveis no endereço acima citado e no site </w:t>
            </w:r>
            <w:hyperlink r:id="rId19" w:history="1">
              <w:proofErr w:type="gramStart"/>
              <w:r w:rsidR="003A6861" w:rsidRPr="009E2D19">
                <w:rPr>
                  <w:rStyle w:val="Hyperlink"/>
                  <w:rFonts w:asciiTheme="majorHAnsi" w:hAnsiTheme="majorHAnsi" w:cstheme="majorHAnsi"/>
                </w:rPr>
                <w:t>www.der.mg.gov.br</w:t>
              </w:r>
            </w:hyperlink>
            <w:r w:rsidRPr="009E2D19">
              <w:rPr>
                <w:rFonts w:asciiTheme="majorHAnsi" w:hAnsiTheme="majorHAnsi" w:cstheme="majorHAnsi"/>
              </w:rPr>
              <w:t>,</w:t>
            </w:r>
            <w:r w:rsidR="003A6861" w:rsidRPr="009E2D19">
              <w:rPr>
                <w:rFonts w:asciiTheme="majorHAnsi" w:hAnsiTheme="majorHAnsi" w:cstheme="majorHAnsi"/>
              </w:rPr>
              <w:t xml:space="preserve"> </w:t>
            </w:r>
            <w:r w:rsidRPr="009E2D19">
              <w:rPr>
                <w:rFonts w:asciiTheme="majorHAnsi" w:hAnsiTheme="majorHAnsi" w:cstheme="majorHAnsi"/>
              </w:rPr>
              <w:t xml:space="preserve"> partir</w:t>
            </w:r>
            <w:proofErr w:type="gramEnd"/>
            <w:r w:rsidRPr="009E2D19">
              <w:rPr>
                <w:rFonts w:asciiTheme="majorHAnsi" w:hAnsiTheme="majorHAnsi" w:cstheme="majorHAnsi"/>
              </w:rPr>
              <w:t xml:space="preserve"> do dia 30/12/2022. </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2EF202F8" w14:textId="77777777" w:rsidR="003B3F7F" w:rsidRPr="009E2D19" w:rsidRDefault="003B3F7F" w:rsidP="00984029">
            <w:pPr>
              <w:jc w:val="both"/>
              <w:rPr>
                <w:rFonts w:asciiTheme="majorHAnsi" w:hAnsiTheme="majorHAnsi" w:cstheme="majorHAnsi"/>
              </w:rPr>
            </w:pPr>
            <w:r w:rsidRPr="009E2D19">
              <w:rPr>
                <w:rFonts w:asciiTheme="majorHAnsi" w:hAnsiTheme="majorHAnsi" w:cstheme="majorHAnsi"/>
              </w:rPr>
              <w:t xml:space="preserve">DATAS: </w:t>
            </w:r>
          </w:p>
          <w:p w14:paraId="1568BF49" w14:textId="567390C7" w:rsidR="003B3F7F" w:rsidRPr="009E2D19" w:rsidRDefault="003B3F7F" w:rsidP="00984029">
            <w:pPr>
              <w:pStyle w:val="PargrafodaLista"/>
              <w:numPr>
                <w:ilvl w:val="0"/>
                <w:numId w:val="4"/>
              </w:numPr>
              <w:jc w:val="both"/>
              <w:rPr>
                <w:rFonts w:asciiTheme="majorHAnsi" w:hAnsiTheme="majorHAnsi" w:cstheme="majorHAnsi"/>
                <w:szCs w:val="24"/>
              </w:rPr>
            </w:pPr>
            <w:r w:rsidRPr="009E2D19">
              <w:rPr>
                <w:rFonts w:asciiTheme="majorHAnsi" w:hAnsiTheme="majorHAnsi" w:cstheme="majorHAnsi"/>
                <w:szCs w:val="24"/>
              </w:rPr>
              <w:t>Data</w:t>
            </w:r>
            <w:r w:rsidR="003A6861" w:rsidRPr="009E2D19">
              <w:rPr>
                <w:rFonts w:asciiTheme="majorHAnsi" w:hAnsiTheme="majorHAnsi" w:cstheme="majorHAnsi"/>
                <w:szCs w:val="24"/>
              </w:rPr>
              <w:t xml:space="preserve"> de entrega dos envelopes até:23/01/2023 às 17</w:t>
            </w:r>
            <w:r w:rsidRPr="009E2D19">
              <w:rPr>
                <w:rFonts w:asciiTheme="majorHAnsi" w:hAnsiTheme="majorHAnsi" w:cstheme="majorHAnsi"/>
                <w:szCs w:val="24"/>
              </w:rPr>
              <w:t>:00</w:t>
            </w:r>
          </w:p>
          <w:p w14:paraId="549D8BB2" w14:textId="77777777" w:rsidR="008C108A" w:rsidRPr="009E2D19" w:rsidRDefault="003A6861" w:rsidP="00E94AD2">
            <w:pPr>
              <w:pStyle w:val="PargrafodaLista"/>
              <w:numPr>
                <w:ilvl w:val="0"/>
                <w:numId w:val="4"/>
              </w:numPr>
              <w:autoSpaceDE w:val="0"/>
              <w:autoSpaceDN w:val="0"/>
              <w:adjustRightInd w:val="0"/>
              <w:jc w:val="both"/>
              <w:rPr>
                <w:rFonts w:asciiTheme="majorHAnsi" w:hAnsiTheme="majorHAnsi" w:cstheme="majorHAnsi"/>
                <w:szCs w:val="24"/>
              </w:rPr>
            </w:pPr>
            <w:r w:rsidRPr="009E2D19">
              <w:rPr>
                <w:rFonts w:asciiTheme="majorHAnsi" w:hAnsiTheme="majorHAnsi" w:cstheme="majorHAnsi"/>
                <w:szCs w:val="24"/>
              </w:rPr>
              <w:t>Data de Abertura: 24/01/2023 às 09</w:t>
            </w:r>
            <w:r w:rsidR="003B3F7F" w:rsidRPr="009E2D19">
              <w:rPr>
                <w:rFonts w:asciiTheme="majorHAnsi" w:hAnsiTheme="majorHAnsi" w:cstheme="majorHAnsi"/>
                <w:szCs w:val="24"/>
              </w:rPr>
              <w:t>:00</w:t>
            </w:r>
          </w:p>
          <w:p w14:paraId="73A8E060" w14:textId="3B051131" w:rsidR="008C108A" w:rsidRPr="009E2D19" w:rsidRDefault="003B3F7F" w:rsidP="00E94AD2">
            <w:pPr>
              <w:pStyle w:val="PargrafodaLista"/>
              <w:numPr>
                <w:ilvl w:val="0"/>
                <w:numId w:val="4"/>
              </w:numPr>
              <w:autoSpaceDE w:val="0"/>
              <w:autoSpaceDN w:val="0"/>
              <w:adjustRightInd w:val="0"/>
              <w:jc w:val="both"/>
              <w:rPr>
                <w:rFonts w:asciiTheme="majorHAnsi" w:hAnsiTheme="majorHAnsi" w:cstheme="majorHAnsi"/>
                <w:szCs w:val="24"/>
              </w:rPr>
            </w:pPr>
            <w:r w:rsidRPr="009E2D19">
              <w:rPr>
                <w:rFonts w:asciiTheme="majorHAnsi" w:hAnsiTheme="majorHAnsi" w:cstheme="majorHAnsi"/>
                <w:szCs w:val="24"/>
              </w:rPr>
              <w:t xml:space="preserve">Prazo de execução: </w:t>
            </w:r>
            <w:r w:rsidR="008C108A" w:rsidRPr="009E2D19">
              <w:rPr>
                <w:rFonts w:asciiTheme="majorHAnsi" w:hAnsiTheme="majorHAnsi" w:cstheme="majorHAnsi"/>
                <w:szCs w:val="24"/>
              </w:rPr>
              <w:t xml:space="preserve">CONFORME EDITAL. </w:t>
            </w:r>
          </w:p>
          <w:p w14:paraId="1A8F9290" w14:textId="300D9D84" w:rsidR="003B3F7F" w:rsidRPr="009E2D19" w:rsidRDefault="003B3F7F" w:rsidP="008C108A">
            <w:pPr>
              <w:pStyle w:val="PargrafodaLista"/>
              <w:ind w:left="720"/>
              <w:jc w:val="both"/>
              <w:rPr>
                <w:rFonts w:asciiTheme="majorHAnsi" w:hAnsiTheme="majorHAnsi" w:cstheme="majorHAnsi"/>
                <w:szCs w:val="24"/>
              </w:rPr>
            </w:pPr>
          </w:p>
        </w:tc>
      </w:tr>
      <w:tr w:rsidR="003B3F7F" w:rsidRPr="009E2D19" w14:paraId="67B86D79" w14:textId="77777777" w:rsidTr="00984029">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3F48C55"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VALORES</w:t>
            </w:r>
          </w:p>
        </w:tc>
      </w:tr>
      <w:tr w:rsidR="003B3F7F" w:rsidRPr="009E2D19" w14:paraId="3C7CBDA4" w14:textId="77777777" w:rsidTr="00686CFC">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294C9792"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Valor Estimado da Obra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5F82FE"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Capital Social Igual ou Superior</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314B00"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7171B3D"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Valor do Edital</w:t>
            </w:r>
          </w:p>
        </w:tc>
      </w:tr>
      <w:tr w:rsidR="003B3F7F" w:rsidRPr="009E2D19" w14:paraId="5F8E2A2F" w14:textId="77777777" w:rsidTr="00686CFC">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18840530" w14:textId="75743521" w:rsidR="003B3F7F" w:rsidRPr="009E2D19" w:rsidRDefault="00CC57E3" w:rsidP="00984029">
            <w:pPr>
              <w:autoSpaceDE w:val="0"/>
              <w:autoSpaceDN w:val="0"/>
              <w:adjustRightInd w:val="0"/>
              <w:jc w:val="center"/>
              <w:rPr>
                <w:rFonts w:asciiTheme="majorHAnsi" w:hAnsiTheme="majorHAnsi" w:cstheme="majorHAnsi"/>
              </w:rPr>
            </w:pPr>
            <w:r w:rsidRPr="009E2D19">
              <w:rPr>
                <w:rFonts w:asciiTheme="majorHAnsi" w:hAnsiTheme="majorHAnsi" w:cstheme="majorHAnsi"/>
              </w:rPr>
              <w:lastRenderedPageBreak/>
              <w:t>R$ 59.668.982,45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C7B64A"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R$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A90308"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9E6350F" w14:textId="77777777" w:rsidR="003B3F7F" w:rsidRPr="009E2D19" w:rsidRDefault="003B3F7F" w:rsidP="00984029">
            <w:pPr>
              <w:jc w:val="center"/>
              <w:rPr>
                <w:rFonts w:asciiTheme="majorHAnsi" w:hAnsiTheme="majorHAnsi" w:cstheme="majorHAnsi"/>
              </w:rPr>
            </w:pPr>
            <w:r w:rsidRPr="009E2D19">
              <w:rPr>
                <w:rFonts w:asciiTheme="majorHAnsi" w:hAnsiTheme="majorHAnsi" w:cstheme="majorHAnsi"/>
              </w:rPr>
              <w:t>R$ -</w:t>
            </w:r>
          </w:p>
        </w:tc>
      </w:tr>
      <w:tr w:rsidR="003B3F7F" w:rsidRPr="009E2D19" w14:paraId="37E2852C" w14:textId="77777777" w:rsidTr="008C108A">
        <w:trPr>
          <w:cantSplit/>
          <w:trHeight w:val="377"/>
        </w:trPr>
        <w:tc>
          <w:tcPr>
            <w:tcW w:w="10768" w:type="dxa"/>
            <w:gridSpan w:val="4"/>
            <w:tcBorders>
              <w:top w:val="single" w:sz="4" w:space="0" w:color="auto"/>
              <w:left w:val="single" w:sz="4" w:space="0" w:color="auto"/>
              <w:bottom w:val="single" w:sz="4" w:space="0" w:color="auto"/>
              <w:right w:val="single" w:sz="4" w:space="0" w:color="auto"/>
            </w:tcBorders>
            <w:hideMark/>
          </w:tcPr>
          <w:p w14:paraId="6BF52D94" w14:textId="20DDB153" w:rsidR="003B3F7F" w:rsidRPr="009E2D19" w:rsidRDefault="003B3F7F"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CAPACIDADE TÉCNICA: </w:t>
            </w:r>
            <w:r w:rsidR="008C108A" w:rsidRPr="009E2D19">
              <w:rPr>
                <w:rFonts w:asciiTheme="majorHAnsi" w:hAnsiTheme="majorHAnsi" w:cstheme="majorHAnsi"/>
              </w:rPr>
              <w:t xml:space="preserve">CONFORME EDITAL. </w:t>
            </w:r>
          </w:p>
        </w:tc>
      </w:tr>
      <w:tr w:rsidR="003B3F7F" w:rsidRPr="009E2D19" w14:paraId="64928377" w14:textId="77777777" w:rsidTr="00984029">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28C69017" w14:textId="7EB52F82" w:rsidR="003B3F7F" w:rsidRPr="009E2D19" w:rsidRDefault="003B3F7F" w:rsidP="008C108A">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CAPACIDADE OPERACIONAL:  </w:t>
            </w:r>
            <w:r w:rsidR="008C108A" w:rsidRPr="009E2D19">
              <w:rPr>
                <w:rFonts w:asciiTheme="majorHAnsi" w:hAnsiTheme="majorHAnsi" w:cstheme="majorHAnsi"/>
              </w:rPr>
              <w:t xml:space="preserve">CONFORME EDITAL. </w:t>
            </w:r>
          </w:p>
        </w:tc>
      </w:tr>
      <w:tr w:rsidR="003B3F7F" w:rsidRPr="009E2D19" w14:paraId="66CB9A36" w14:textId="77777777" w:rsidTr="00984029">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494F0E3E" w14:textId="77777777" w:rsidR="00CC57E3" w:rsidRPr="009E2D19" w:rsidRDefault="003B3F7F" w:rsidP="00984029">
            <w:pPr>
              <w:jc w:val="both"/>
              <w:rPr>
                <w:rFonts w:asciiTheme="majorHAnsi" w:hAnsiTheme="majorHAnsi" w:cstheme="majorHAnsi"/>
              </w:rPr>
            </w:pPr>
            <w:r w:rsidRPr="009E2D19">
              <w:rPr>
                <w:rFonts w:asciiTheme="majorHAnsi" w:hAnsiTheme="majorHAnsi" w:cstheme="majorHAnsi"/>
              </w:rPr>
              <w:t xml:space="preserve">ÍNDICES ECONÔMICOS: </w:t>
            </w:r>
          </w:p>
          <w:p w14:paraId="7410C56C" w14:textId="73944BEF" w:rsidR="00CC57E3" w:rsidRPr="009E2D19" w:rsidRDefault="00CC57E3" w:rsidP="00984029">
            <w:pPr>
              <w:jc w:val="both"/>
              <w:rPr>
                <w:rFonts w:asciiTheme="majorHAnsi" w:hAnsiTheme="majorHAnsi" w:cstheme="majorHAnsi"/>
              </w:rPr>
            </w:pPr>
            <w:r w:rsidRPr="009E2D19">
              <w:rPr>
                <w:rFonts w:asciiTheme="majorHAnsi" w:hAnsiTheme="majorHAnsi" w:cstheme="majorHAnsi"/>
              </w:rPr>
              <w:t>a) Índice de Liquidez Corrente - ILC - superior a 1,0</w:t>
            </w:r>
          </w:p>
          <w:p w14:paraId="534D8709" w14:textId="78E22CA6" w:rsidR="003B3F7F" w:rsidRPr="009E2D19" w:rsidRDefault="00CC57E3" w:rsidP="00984029">
            <w:pPr>
              <w:jc w:val="both"/>
              <w:rPr>
                <w:rFonts w:asciiTheme="majorHAnsi" w:hAnsiTheme="majorHAnsi" w:cstheme="majorHAnsi"/>
              </w:rPr>
            </w:pPr>
            <w:r w:rsidRPr="009E2D19">
              <w:rPr>
                <w:rFonts w:asciiTheme="majorHAnsi" w:hAnsiTheme="majorHAnsi" w:cstheme="majorHAnsi"/>
              </w:rPr>
              <w:t>b) Índice de Liquidez Geral - ILG - superior a 1,0</w:t>
            </w:r>
          </w:p>
          <w:p w14:paraId="63CA6683" w14:textId="36006C7F" w:rsidR="00CC57E3" w:rsidRPr="009E2D19" w:rsidRDefault="00CC57E3" w:rsidP="00984029">
            <w:pPr>
              <w:jc w:val="both"/>
              <w:rPr>
                <w:rFonts w:asciiTheme="majorHAnsi" w:hAnsiTheme="majorHAnsi" w:cstheme="majorHAnsi"/>
              </w:rPr>
            </w:pPr>
            <w:r w:rsidRPr="009E2D19">
              <w:rPr>
                <w:rFonts w:asciiTheme="majorHAnsi" w:hAnsiTheme="majorHAnsi" w:cstheme="majorHAnsi"/>
              </w:rPr>
              <w:t>c) Solvência Geral – superior a 1,0</w:t>
            </w:r>
          </w:p>
        </w:tc>
      </w:tr>
      <w:tr w:rsidR="003B3F7F" w:rsidRPr="009E2D19" w14:paraId="7CC851BF" w14:textId="77777777" w:rsidTr="00984029">
        <w:trPr>
          <w:cantSplit/>
          <w:trHeight w:val="41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F59BCB2" w14:textId="28905460" w:rsidR="003A6861" w:rsidRPr="009E2D19" w:rsidRDefault="003B3F7F" w:rsidP="003A6861">
            <w:pPr>
              <w:rPr>
                <w:rFonts w:asciiTheme="majorHAnsi" w:hAnsiTheme="majorHAnsi" w:cstheme="majorHAnsi"/>
              </w:rPr>
            </w:pPr>
            <w:r w:rsidRPr="009E2D19">
              <w:rPr>
                <w:rFonts w:asciiTheme="majorHAnsi" w:hAnsiTheme="majorHAnsi" w:cstheme="majorHAnsi"/>
              </w:rPr>
              <w:t xml:space="preserve">OBSERVAÇÕES: </w:t>
            </w:r>
            <w:r w:rsidR="003A6861" w:rsidRPr="009E2D19">
              <w:rPr>
                <w:rFonts w:asciiTheme="majorHAnsi" w:hAnsiTheme="majorHAnsi" w:cstheme="majorHAnsi"/>
              </w:rPr>
              <w:t xml:space="preserve">A entrega dos envelopes previstos no subitem 1.1 do Edital, deverão ocorrer até o horário previsto para o início da sessão à CPL – Comissão Permanente de Licitação. </w:t>
            </w:r>
          </w:p>
          <w:p w14:paraId="06273106" w14:textId="77777777" w:rsidR="003B3F7F" w:rsidRPr="009E2D19" w:rsidRDefault="003A6861"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A visita técnica ocorrerá nos dias 09/01/2023 e 10/01/2023, mediante agendamento. Informações complementares poderão ser obtidas pelo telefone 3235-1272 ou pelo site acima mencionado</w:t>
            </w:r>
            <w:r w:rsidR="00CC57E3" w:rsidRPr="009E2D19">
              <w:rPr>
                <w:rFonts w:asciiTheme="majorHAnsi" w:hAnsiTheme="majorHAnsi" w:cstheme="majorHAnsi"/>
              </w:rPr>
              <w:t>.</w:t>
            </w:r>
          </w:p>
          <w:p w14:paraId="2BE7F5AA" w14:textId="5F9DF445" w:rsidR="00CC57E3" w:rsidRPr="009E2D19" w:rsidRDefault="00CC57E3" w:rsidP="00984029">
            <w:pPr>
              <w:autoSpaceDE w:val="0"/>
              <w:autoSpaceDN w:val="0"/>
              <w:adjustRightInd w:val="0"/>
              <w:jc w:val="both"/>
              <w:rPr>
                <w:rFonts w:asciiTheme="majorHAnsi" w:hAnsiTheme="majorHAnsi" w:cstheme="majorHAnsi"/>
              </w:rPr>
            </w:pPr>
            <w:hyperlink r:id="rId20" w:history="1">
              <w:r w:rsidRPr="009E2D19">
                <w:rPr>
                  <w:rStyle w:val="Hyperlink"/>
                  <w:rFonts w:asciiTheme="majorHAnsi" w:hAnsiTheme="majorHAnsi" w:cstheme="majorHAnsi"/>
                </w:rPr>
                <w:t>https://www.der.mg.gov.br/transparencia/licitacoes/regime-diferenciado-de-contratacao-2022/2037-licitacoes/regime-diferenciado-2022/3061-edital-136-2022</w:t>
              </w:r>
            </w:hyperlink>
            <w:r w:rsidRPr="009E2D19">
              <w:rPr>
                <w:rFonts w:asciiTheme="majorHAnsi" w:hAnsiTheme="majorHAnsi" w:cstheme="majorHAnsi"/>
              </w:rPr>
              <w:t xml:space="preserve"> </w:t>
            </w:r>
          </w:p>
        </w:tc>
      </w:tr>
    </w:tbl>
    <w:p w14:paraId="5FB7C3C9" w14:textId="77777777" w:rsidR="003B3F7F" w:rsidRPr="009E2D19" w:rsidRDefault="003B3F7F" w:rsidP="002803ED">
      <w:pPr>
        <w:rPr>
          <w:rFonts w:asciiTheme="majorHAnsi" w:hAnsiTheme="majorHAnsi" w:cstheme="majorHAnsi"/>
        </w:rPr>
      </w:pPr>
    </w:p>
    <w:p w14:paraId="3BE9DC02" w14:textId="77777777" w:rsidR="003A6861" w:rsidRPr="009E2D19" w:rsidRDefault="003A6861" w:rsidP="003A6861">
      <w:pPr>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3964"/>
      </w:tblGrid>
      <w:tr w:rsidR="003A6861" w:rsidRPr="009E2D19" w14:paraId="34B0750C" w14:textId="77777777" w:rsidTr="00984029">
        <w:trPr>
          <w:cantSplit/>
          <w:trHeight w:val="578"/>
        </w:trPr>
        <w:tc>
          <w:tcPr>
            <w:tcW w:w="6804" w:type="dxa"/>
            <w:tcBorders>
              <w:top w:val="single" w:sz="4" w:space="0" w:color="auto"/>
              <w:left w:val="single" w:sz="4" w:space="0" w:color="auto"/>
              <w:bottom w:val="single" w:sz="4" w:space="0" w:color="auto"/>
              <w:right w:val="single" w:sz="4" w:space="0" w:color="auto"/>
            </w:tcBorders>
            <w:vAlign w:val="center"/>
            <w:hideMark/>
          </w:tcPr>
          <w:p w14:paraId="15AA1681" w14:textId="77777777" w:rsidR="003A6861" w:rsidRPr="009E2D19" w:rsidRDefault="003A6861" w:rsidP="00984029">
            <w:pPr>
              <w:jc w:val="both"/>
              <w:rPr>
                <w:rFonts w:asciiTheme="majorHAnsi" w:hAnsiTheme="majorHAnsi" w:cstheme="majorHAnsi"/>
                <w:bCs/>
              </w:rPr>
            </w:pPr>
            <w:r w:rsidRPr="009E2D19">
              <w:rPr>
                <w:rFonts w:asciiTheme="majorHAnsi" w:hAnsiTheme="majorHAnsi" w:cstheme="majorHAnsi"/>
                <w:bCs/>
              </w:rPr>
              <w:t xml:space="preserve">ÓRGÃO LICITANTE: </w:t>
            </w:r>
            <w:r w:rsidRPr="009E2D19">
              <w:rPr>
                <w:rFonts w:asciiTheme="majorHAnsi" w:hAnsiTheme="majorHAnsi" w:cstheme="majorHAnsi"/>
                <w:b/>
                <w:bCs/>
              </w:rPr>
              <w:t>DEPARTAMENTO DE EDIFICAÇÕES E ESTRADAS DE RODAGEM DE MG - DER</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92DFF85" w14:textId="77777777" w:rsidR="003A6861" w:rsidRPr="009E2D19" w:rsidRDefault="003A6861" w:rsidP="00984029">
            <w:pPr>
              <w:jc w:val="both"/>
              <w:rPr>
                <w:rFonts w:asciiTheme="majorHAnsi" w:hAnsiTheme="majorHAnsi" w:cstheme="majorHAnsi"/>
                <w:b/>
                <w:bCs/>
                <w:color w:val="FF0000"/>
              </w:rPr>
            </w:pPr>
            <w:r w:rsidRPr="009E2D19">
              <w:rPr>
                <w:rFonts w:asciiTheme="majorHAnsi" w:hAnsiTheme="majorHAnsi" w:cstheme="majorHAnsi"/>
                <w:b/>
                <w:bCs/>
              </w:rPr>
              <w:t>AVISO DE LICITAÇÃO Edital nº: 135/2022. Processo SEI nº: 2300.01.0221622/2022-69.</w:t>
            </w:r>
          </w:p>
        </w:tc>
      </w:tr>
      <w:tr w:rsidR="003A6861" w:rsidRPr="009E2D19" w14:paraId="16A7EE39" w14:textId="77777777" w:rsidTr="00984029">
        <w:trPr>
          <w:cantSplit/>
          <w:trHeight w:val="707"/>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0871E21" w14:textId="77777777" w:rsidR="003A6861" w:rsidRPr="009E2D19" w:rsidRDefault="003A6861" w:rsidP="00984029">
            <w:pPr>
              <w:jc w:val="both"/>
              <w:rPr>
                <w:rFonts w:asciiTheme="majorHAnsi" w:hAnsiTheme="majorHAnsi" w:cstheme="majorHAnsi"/>
              </w:rPr>
            </w:pPr>
            <w:r w:rsidRPr="009E2D19">
              <w:rPr>
                <w:rFonts w:asciiTheme="majorHAnsi" w:hAnsiTheme="majorHAnsi" w:cstheme="majorHAnsi"/>
              </w:rPr>
              <w:t>Endereço: Av. dos Andradas, 1.120, sala 1009, Belo Horizonte/MG.</w:t>
            </w:r>
          </w:p>
          <w:p w14:paraId="0A9BD0DA" w14:textId="77777777" w:rsidR="003A6861" w:rsidRPr="009E2D19" w:rsidRDefault="003A6861" w:rsidP="00984029">
            <w:pPr>
              <w:jc w:val="both"/>
              <w:rPr>
                <w:rFonts w:asciiTheme="majorHAnsi" w:hAnsiTheme="majorHAnsi" w:cstheme="majorHAnsi"/>
              </w:rPr>
            </w:pPr>
            <w:r w:rsidRPr="009E2D19">
              <w:rPr>
                <w:rFonts w:asciiTheme="majorHAnsi" w:hAnsiTheme="majorHAnsi" w:cstheme="majorHAnsi"/>
              </w:rPr>
              <w:t xml:space="preserve">Informações: Telefone: 3235-1272 - site </w:t>
            </w:r>
            <w:hyperlink r:id="rId21" w:history="1">
              <w:r w:rsidRPr="009E2D19">
                <w:rPr>
                  <w:rStyle w:val="Hyperlink"/>
                  <w:rFonts w:asciiTheme="majorHAnsi" w:hAnsiTheme="majorHAnsi" w:cstheme="majorHAnsi"/>
                </w:rPr>
                <w:t>www.der.mg.gov.br</w:t>
              </w:r>
            </w:hyperlink>
            <w:r w:rsidRPr="009E2D19">
              <w:rPr>
                <w:rFonts w:asciiTheme="majorHAnsi" w:hAnsiTheme="majorHAnsi" w:cstheme="majorHAnsi"/>
              </w:rPr>
              <w:t xml:space="preserve"> - E-mail: </w:t>
            </w:r>
            <w:hyperlink r:id="rId22" w:history="1">
              <w:r w:rsidRPr="009E2D19">
                <w:rPr>
                  <w:rStyle w:val="Hyperlink"/>
                  <w:rFonts w:asciiTheme="majorHAnsi" w:hAnsiTheme="majorHAnsi" w:cstheme="majorHAnsi"/>
                </w:rPr>
                <w:t>asl@deer.mg.gov.br</w:t>
              </w:r>
            </w:hyperlink>
            <w:r w:rsidRPr="009E2D19">
              <w:rPr>
                <w:rFonts w:asciiTheme="majorHAnsi" w:hAnsiTheme="majorHAnsi" w:cstheme="majorHAnsi"/>
              </w:rPr>
              <w:t xml:space="preserve"> </w:t>
            </w:r>
          </w:p>
        </w:tc>
      </w:tr>
      <w:tr w:rsidR="003A6861" w:rsidRPr="009E2D19" w14:paraId="5CA2688A" w14:textId="77777777" w:rsidTr="00984029">
        <w:trPr>
          <w:cantSplit/>
          <w:trHeight w:val="1510"/>
        </w:trPr>
        <w:tc>
          <w:tcPr>
            <w:tcW w:w="6804" w:type="dxa"/>
            <w:tcBorders>
              <w:top w:val="single" w:sz="4" w:space="0" w:color="auto"/>
              <w:left w:val="single" w:sz="4" w:space="0" w:color="auto"/>
              <w:bottom w:val="single" w:sz="4" w:space="0" w:color="auto"/>
              <w:right w:val="single" w:sz="4" w:space="0" w:color="auto"/>
            </w:tcBorders>
            <w:hideMark/>
          </w:tcPr>
          <w:p w14:paraId="436ACEEF" w14:textId="77777777" w:rsidR="003A6861" w:rsidRPr="009E2D19" w:rsidRDefault="003A6861" w:rsidP="00984029">
            <w:pPr>
              <w:jc w:val="both"/>
              <w:rPr>
                <w:rFonts w:asciiTheme="majorHAnsi" w:hAnsiTheme="majorHAnsi" w:cstheme="majorHAnsi"/>
              </w:rPr>
            </w:pPr>
            <w:r w:rsidRPr="009E2D19">
              <w:rPr>
                <w:rFonts w:asciiTheme="majorHAnsi" w:hAnsiTheme="majorHAnsi" w:cstheme="majorHAnsi"/>
              </w:rPr>
              <w:t xml:space="preserve">OBJETO: O Diretor Geral do Departamento de Edificações e Estradas de Rodagem do Estado de Minas Gerais - DER/MG torna público que fará realizar, através da Comissão Permanente de Licitação, às 14:00hs (quatorze horas) do dia 17/01/2023, em seu edifício-sede, à Av. dos Andradas, 1.120, sala 1009, nesta capital, licitação na modalidade TOMADA DE PREÇO para a Elaboração de Projetos Executivos de Reforço Estrutural e Reforma Geral da Escola Estadual Professora Haydée de Souza Abreu, no município de Timóteo, estado de Minas Gerais, de acordo com edital e composições de custos unitários constantes do quadro de quantidades, que estarão disponíveis no endereço acima citado e no site </w:t>
            </w:r>
            <w:hyperlink r:id="rId23" w:history="1">
              <w:r w:rsidRPr="009E2D19">
                <w:rPr>
                  <w:rStyle w:val="Hyperlink"/>
                  <w:rFonts w:asciiTheme="majorHAnsi" w:hAnsiTheme="majorHAnsi" w:cstheme="majorHAnsi"/>
                </w:rPr>
                <w:t>www.der.mg.gov.br</w:t>
              </w:r>
            </w:hyperlink>
            <w:r w:rsidRPr="009E2D19">
              <w:rPr>
                <w:rFonts w:asciiTheme="majorHAnsi" w:hAnsiTheme="majorHAnsi" w:cstheme="majorHAnsi"/>
              </w:rPr>
              <w:t xml:space="preserve">, a partir do dia 30/12/2022.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3917293" w14:textId="77777777" w:rsidR="003A6861" w:rsidRPr="009E2D19" w:rsidRDefault="003A6861" w:rsidP="00984029">
            <w:pPr>
              <w:jc w:val="both"/>
              <w:rPr>
                <w:rFonts w:asciiTheme="majorHAnsi" w:hAnsiTheme="majorHAnsi" w:cstheme="majorHAnsi"/>
              </w:rPr>
            </w:pPr>
            <w:r w:rsidRPr="009E2D19">
              <w:rPr>
                <w:rFonts w:asciiTheme="majorHAnsi" w:hAnsiTheme="majorHAnsi" w:cstheme="majorHAnsi"/>
              </w:rPr>
              <w:t xml:space="preserve">DATAS: </w:t>
            </w:r>
          </w:p>
          <w:p w14:paraId="2DE563BF" w14:textId="77777777" w:rsidR="003A6861" w:rsidRPr="009E2D19" w:rsidRDefault="003A6861" w:rsidP="00984029">
            <w:pPr>
              <w:pStyle w:val="PargrafodaLista"/>
              <w:numPr>
                <w:ilvl w:val="0"/>
                <w:numId w:val="4"/>
              </w:numPr>
              <w:jc w:val="both"/>
              <w:rPr>
                <w:rFonts w:asciiTheme="majorHAnsi" w:hAnsiTheme="majorHAnsi" w:cstheme="majorHAnsi"/>
                <w:szCs w:val="24"/>
              </w:rPr>
            </w:pPr>
            <w:r w:rsidRPr="009E2D19">
              <w:rPr>
                <w:rFonts w:asciiTheme="majorHAnsi" w:hAnsiTheme="majorHAnsi" w:cstheme="majorHAnsi"/>
                <w:szCs w:val="24"/>
              </w:rPr>
              <w:t>Data de entrega dos envelopes até: 16/01/2023 às 17:00</w:t>
            </w:r>
          </w:p>
          <w:p w14:paraId="5430510E" w14:textId="77777777" w:rsidR="003A6861" w:rsidRPr="009E2D19" w:rsidRDefault="003A6861" w:rsidP="00984029">
            <w:pPr>
              <w:pStyle w:val="PargrafodaLista"/>
              <w:numPr>
                <w:ilvl w:val="0"/>
                <w:numId w:val="4"/>
              </w:numPr>
              <w:jc w:val="both"/>
              <w:rPr>
                <w:rFonts w:asciiTheme="majorHAnsi" w:hAnsiTheme="majorHAnsi" w:cstheme="majorHAnsi"/>
                <w:szCs w:val="24"/>
              </w:rPr>
            </w:pPr>
            <w:r w:rsidRPr="009E2D19">
              <w:rPr>
                <w:rFonts w:asciiTheme="majorHAnsi" w:hAnsiTheme="majorHAnsi" w:cstheme="majorHAnsi"/>
                <w:szCs w:val="24"/>
              </w:rPr>
              <w:t>Data de Abertura: 17/01/2023 às 14:00</w:t>
            </w:r>
          </w:p>
        </w:tc>
      </w:tr>
      <w:tr w:rsidR="003A6861" w:rsidRPr="009E2D19" w14:paraId="2E986862" w14:textId="77777777" w:rsidTr="00984029">
        <w:trPr>
          <w:cantSplit/>
          <w:trHeight w:val="416"/>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D9169E5" w14:textId="77777777" w:rsidR="003A6861" w:rsidRPr="009E2D19" w:rsidRDefault="003A6861" w:rsidP="00984029">
            <w:pPr>
              <w:autoSpaceDE w:val="0"/>
              <w:autoSpaceDN w:val="0"/>
              <w:adjustRightInd w:val="0"/>
              <w:jc w:val="both"/>
              <w:rPr>
                <w:rFonts w:asciiTheme="majorHAnsi" w:hAnsiTheme="majorHAnsi" w:cstheme="majorHAnsi"/>
              </w:rPr>
            </w:pPr>
            <w:r w:rsidRPr="009E2D19">
              <w:rPr>
                <w:rFonts w:asciiTheme="majorHAnsi" w:hAnsiTheme="majorHAnsi" w:cstheme="majorHAnsi"/>
              </w:rPr>
              <w:t>OBSERVAÇÕES: A entrega dos envelopes de proposta e documentação deverá ser realizada até às 17:00hs (dezessete horas) do dia 16/01/2023 na forma prevista no Edital, no Serviço de Protocolo e Arquivo – SPA do DER/MG. A visita técnica será mediante agendamento conforme subitem 7.1.10.1 do edital. Informações complementares poderão ser obtidas pelo telefone 3235-1272 ou pelo site acima mencionado.</w:t>
            </w:r>
          </w:p>
        </w:tc>
      </w:tr>
    </w:tbl>
    <w:p w14:paraId="307CB99F" w14:textId="77777777" w:rsidR="003A6861" w:rsidRPr="009E2D19" w:rsidRDefault="003A6861" w:rsidP="002803ED">
      <w:pPr>
        <w:rPr>
          <w:rFonts w:asciiTheme="majorHAnsi" w:hAnsiTheme="majorHAnsi" w:cstheme="majorHAnsi"/>
        </w:rPr>
      </w:pPr>
    </w:p>
    <w:p w14:paraId="33D8E9A3" w14:textId="77777777" w:rsidR="00391850" w:rsidRPr="009E2D19" w:rsidRDefault="00391850" w:rsidP="002803ED">
      <w:pPr>
        <w:rPr>
          <w:rFonts w:asciiTheme="majorHAnsi" w:hAnsiTheme="majorHAnsi" w:cstheme="majorHAnsi"/>
          <w:noProof/>
        </w:rPr>
      </w:pPr>
    </w:p>
    <w:p w14:paraId="7DD1DE71" w14:textId="34E4285D" w:rsidR="00FF40BD" w:rsidRPr="009E2D19" w:rsidRDefault="00FF40BD" w:rsidP="002803ED">
      <w:pPr>
        <w:rPr>
          <w:rFonts w:asciiTheme="majorHAnsi" w:hAnsiTheme="majorHAnsi" w:cstheme="majorHAnsi"/>
        </w:rPr>
      </w:pPr>
      <w:r w:rsidRPr="009E2D19">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9E2D19" w:rsidRDefault="002E7FA3" w:rsidP="00F52335">
      <w:pPr>
        <w:autoSpaceDE w:val="0"/>
        <w:autoSpaceDN w:val="0"/>
        <w:adjustRightInd w:val="0"/>
        <w:jc w:val="center"/>
        <w:rPr>
          <w:rFonts w:asciiTheme="majorHAnsi" w:hAnsiTheme="majorHAnsi" w:cstheme="majorHAnsi"/>
          <w:b/>
        </w:rPr>
      </w:pPr>
    </w:p>
    <w:p w14:paraId="3E1001FF" w14:textId="77777777" w:rsidR="00737AAA" w:rsidRPr="009E2D19" w:rsidRDefault="00737AAA" w:rsidP="00C1668E">
      <w:pPr>
        <w:autoSpaceDE w:val="0"/>
        <w:autoSpaceDN w:val="0"/>
        <w:adjustRightInd w:val="0"/>
        <w:jc w:val="center"/>
        <w:rPr>
          <w:rFonts w:asciiTheme="majorHAnsi" w:hAnsiTheme="majorHAnsi" w:cstheme="majorHAnsi"/>
          <w:b/>
        </w:rPr>
      </w:pPr>
    </w:p>
    <w:p w14:paraId="0B5AC721" w14:textId="77777777" w:rsidR="00C1668E" w:rsidRPr="009E2D19" w:rsidRDefault="00C1668E" w:rsidP="00C1668E">
      <w:pPr>
        <w:autoSpaceDE w:val="0"/>
        <w:autoSpaceDN w:val="0"/>
        <w:adjustRightInd w:val="0"/>
        <w:jc w:val="center"/>
        <w:rPr>
          <w:rFonts w:asciiTheme="majorHAnsi" w:hAnsiTheme="majorHAnsi" w:cstheme="majorHAnsi"/>
          <w:b/>
        </w:rPr>
      </w:pPr>
      <w:r w:rsidRPr="009E2D19">
        <w:rPr>
          <w:rFonts w:asciiTheme="majorHAnsi" w:hAnsiTheme="majorHAnsi" w:cstheme="majorHAnsi"/>
          <w:b/>
        </w:rPr>
        <w:t>ESTADO DE MINAS GERAIS</w:t>
      </w:r>
    </w:p>
    <w:p w14:paraId="47B768FF" w14:textId="77777777" w:rsidR="00AE0B93" w:rsidRPr="009E2D19" w:rsidRDefault="00AE0B93" w:rsidP="00754112">
      <w:pPr>
        <w:autoSpaceDE w:val="0"/>
        <w:autoSpaceDN w:val="0"/>
        <w:adjustRightInd w:val="0"/>
        <w:jc w:val="both"/>
        <w:rPr>
          <w:rFonts w:asciiTheme="majorHAnsi" w:hAnsiTheme="majorHAnsi" w:cstheme="majorHAnsi"/>
          <w:b/>
        </w:rPr>
      </w:pPr>
    </w:p>
    <w:p w14:paraId="7DE4705D" w14:textId="001F60AE" w:rsidR="00977777" w:rsidRPr="00977777" w:rsidRDefault="00977777" w:rsidP="00754112">
      <w:pPr>
        <w:autoSpaceDE w:val="0"/>
        <w:autoSpaceDN w:val="0"/>
        <w:adjustRightInd w:val="0"/>
        <w:jc w:val="both"/>
        <w:rPr>
          <w:rFonts w:asciiTheme="majorHAnsi" w:hAnsiTheme="majorHAnsi" w:cstheme="majorHAnsi"/>
          <w:b/>
        </w:rPr>
      </w:pPr>
      <w:r w:rsidRPr="00977777">
        <w:rPr>
          <w:rFonts w:asciiTheme="majorHAnsi" w:hAnsiTheme="majorHAnsi" w:cstheme="majorHAnsi"/>
          <w:b/>
        </w:rPr>
        <w:t xml:space="preserve">ALBERTINA PREFEITURA MUNICIPAL AVISO DE LICITAÇÃO - PROCESSO Nº 113/2022 - TOMADA DE PREÇO 3/2022. </w:t>
      </w:r>
    </w:p>
    <w:p w14:paraId="0CE9B00B" w14:textId="3FB7956C" w:rsidR="000E0208" w:rsidRPr="009E2D19" w:rsidRDefault="000E0208"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PMA/MG torna público que realizará TOMADA DE PREÇO, Menor Preço Global, para contratação de empresa especializada em obras e serviços de engenharia para construção da 2º fase da creche municipal, com área aproximada de 714,5 M², sendo aquisição de material e mão de obra, conforme especificações constantes no memorial descritivo, planilha orçamentária, cronograma físico-financeiro que passam a integrar o presente edital. O Edital está disponível, a partir do dia 29/12/2022, na sede da Prefeitura e no site www.albertina.mg.gov. br. Credenciamento: ocorrerá no dia 18/01/2023 08:45 horas. Certame: ocorrerá no dia 18/01/2023 09:00 horas, na sede da Prefeitura. Fone: (35)3446-1333. </w:t>
      </w:r>
    </w:p>
    <w:p w14:paraId="47946AE5" w14:textId="77777777" w:rsidR="000E0208" w:rsidRPr="009E2D19" w:rsidRDefault="000E0208" w:rsidP="00754112">
      <w:pPr>
        <w:autoSpaceDE w:val="0"/>
        <w:autoSpaceDN w:val="0"/>
        <w:adjustRightInd w:val="0"/>
        <w:jc w:val="both"/>
        <w:rPr>
          <w:rFonts w:asciiTheme="majorHAnsi" w:hAnsiTheme="majorHAnsi" w:cstheme="majorHAnsi"/>
        </w:rPr>
      </w:pPr>
    </w:p>
    <w:p w14:paraId="23D5A551" w14:textId="77777777" w:rsidR="000E0208" w:rsidRPr="009E2D19" w:rsidRDefault="000E0208" w:rsidP="00754112">
      <w:pPr>
        <w:autoSpaceDE w:val="0"/>
        <w:autoSpaceDN w:val="0"/>
        <w:adjustRightInd w:val="0"/>
        <w:jc w:val="both"/>
        <w:rPr>
          <w:rFonts w:asciiTheme="majorHAnsi" w:hAnsiTheme="majorHAnsi" w:cstheme="majorHAnsi"/>
        </w:rPr>
      </w:pPr>
    </w:p>
    <w:p w14:paraId="2054A797" w14:textId="77777777" w:rsidR="00977777" w:rsidRDefault="00977777" w:rsidP="00754112">
      <w:pPr>
        <w:autoSpaceDE w:val="0"/>
        <w:autoSpaceDN w:val="0"/>
        <w:adjustRightInd w:val="0"/>
        <w:jc w:val="both"/>
        <w:rPr>
          <w:rFonts w:asciiTheme="majorHAnsi" w:hAnsiTheme="majorHAnsi" w:cstheme="majorHAnsi"/>
        </w:rPr>
      </w:pPr>
      <w:r w:rsidRPr="00977777">
        <w:rPr>
          <w:rFonts w:asciiTheme="majorHAnsi" w:hAnsiTheme="majorHAnsi" w:cstheme="majorHAnsi"/>
          <w:b/>
        </w:rPr>
        <w:t>BRAZÓPOLIS PREFEITURA MUNICIPAL TOMADA DE PREÇO Nº 11/2022. EDITAL DE LICITAÇÃO. PROCESSO Nº 217/2022 - TOMADA DE PREÇO Nº 11/2022</w:t>
      </w:r>
      <w:r w:rsidR="000E0208" w:rsidRPr="009E2D19">
        <w:rPr>
          <w:rFonts w:asciiTheme="majorHAnsi" w:hAnsiTheme="majorHAnsi" w:cstheme="majorHAnsi"/>
        </w:rPr>
        <w:t>.</w:t>
      </w:r>
    </w:p>
    <w:p w14:paraId="5633D949" w14:textId="17DD48DA" w:rsidR="000E0208" w:rsidRPr="009E2D19" w:rsidRDefault="000E0208"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rPr>
        <w:t xml:space="preserve">Objeto: Contratação de Empresa especializada para execução por empreitada global, do tipo Menor Preço, visando a pavimentação em CBUQ (asfalto) em vias públicas dentro do perímetro urbano do Município, sendo parte final da Rua Sete de Setembro e na Rua Capitão José Maria, conforme Convênio nº 1491001710/2021 e planilhas anexas. Entrega dos envelopes no dia 18/01/2023 às 09h00min na Sede da Prefeitura Municipal localizada na Rua Dona Ana Chaves, nº 218, Centro. Edital à disposição na página do Município: www.brazopolis. mg.gov.br, e-mail: </w:t>
      </w:r>
      <w:hyperlink r:id="rId25" w:history="1">
        <w:r w:rsidR="00977777" w:rsidRPr="008B6E80">
          <w:rPr>
            <w:rStyle w:val="Hyperlink"/>
            <w:rFonts w:asciiTheme="majorHAnsi" w:hAnsiTheme="majorHAnsi" w:cstheme="majorHAnsi"/>
          </w:rPr>
          <w:t>licitacao@brazopolis.mg.gov.br</w:t>
        </w:r>
      </w:hyperlink>
      <w:r w:rsidR="00977777">
        <w:rPr>
          <w:rFonts w:asciiTheme="majorHAnsi" w:hAnsiTheme="majorHAnsi" w:cstheme="majorHAnsi"/>
        </w:rPr>
        <w:t xml:space="preserve">. </w:t>
      </w:r>
      <w:r w:rsidRPr="009E2D19">
        <w:rPr>
          <w:rFonts w:asciiTheme="majorHAnsi" w:hAnsiTheme="majorHAnsi" w:cstheme="majorHAnsi"/>
        </w:rPr>
        <w:t xml:space="preserve">Tel.: (35) 3641- 1373. </w:t>
      </w:r>
    </w:p>
    <w:p w14:paraId="7C135D2D" w14:textId="77777777" w:rsidR="000E0208" w:rsidRPr="009E2D19" w:rsidRDefault="000E0208" w:rsidP="00754112">
      <w:pPr>
        <w:autoSpaceDE w:val="0"/>
        <w:autoSpaceDN w:val="0"/>
        <w:adjustRightInd w:val="0"/>
        <w:jc w:val="both"/>
        <w:rPr>
          <w:rFonts w:asciiTheme="majorHAnsi" w:hAnsiTheme="majorHAnsi" w:cstheme="majorHAnsi"/>
          <w:b/>
        </w:rPr>
      </w:pPr>
    </w:p>
    <w:p w14:paraId="0DEA8D9D" w14:textId="77777777" w:rsidR="000E0208" w:rsidRPr="009E2D19" w:rsidRDefault="000E0208" w:rsidP="00754112">
      <w:pPr>
        <w:autoSpaceDE w:val="0"/>
        <w:autoSpaceDN w:val="0"/>
        <w:adjustRightInd w:val="0"/>
        <w:jc w:val="both"/>
        <w:rPr>
          <w:rFonts w:asciiTheme="majorHAnsi" w:hAnsiTheme="majorHAnsi" w:cstheme="majorHAnsi"/>
          <w:b/>
        </w:rPr>
      </w:pPr>
    </w:p>
    <w:p w14:paraId="386D3314" w14:textId="77777777" w:rsidR="00641284" w:rsidRPr="009E2D19" w:rsidRDefault="00641284" w:rsidP="00754112">
      <w:pPr>
        <w:autoSpaceDE w:val="0"/>
        <w:autoSpaceDN w:val="0"/>
        <w:adjustRightInd w:val="0"/>
        <w:jc w:val="both"/>
        <w:rPr>
          <w:rFonts w:asciiTheme="majorHAnsi" w:hAnsiTheme="majorHAnsi" w:cstheme="majorHAnsi"/>
        </w:rPr>
      </w:pPr>
      <w:r w:rsidRPr="009E2D19">
        <w:rPr>
          <w:rFonts w:asciiTheme="majorHAnsi" w:hAnsiTheme="majorHAnsi" w:cstheme="majorHAnsi"/>
          <w:b/>
        </w:rPr>
        <w:t>CAMBUÍ PREFEITURA MUNICIPAL AVISO DE LICITAÇÃO PRC Nº. 1037/2022 – TP Nº. 016/2022</w:t>
      </w:r>
      <w:r w:rsidRPr="009E2D19">
        <w:rPr>
          <w:rFonts w:asciiTheme="majorHAnsi" w:hAnsiTheme="majorHAnsi" w:cstheme="majorHAnsi"/>
        </w:rPr>
        <w:t xml:space="preserve"> </w:t>
      </w:r>
    </w:p>
    <w:p w14:paraId="1F64022F" w14:textId="79E081EC" w:rsidR="00AE0B93" w:rsidRPr="009E2D19" w:rsidRDefault="00AE0B93"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rPr>
        <w:t xml:space="preserve">OBJETO: execução de obra visando a construção de Coreto na Praça do Bairro Rio do Peixe, no Município de Cambuí-MG. A abertura do certame será às 14h do dia 25/01/2023. O edital encontra-se no site </w:t>
      </w:r>
      <w:hyperlink r:id="rId26" w:history="1">
        <w:r w:rsidR="00641284" w:rsidRPr="009E2D19">
          <w:rPr>
            <w:rStyle w:val="Hyperlink"/>
            <w:rFonts w:asciiTheme="majorHAnsi" w:hAnsiTheme="majorHAnsi" w:cstheme="majorHAnsi"/>
          </w:rPr>
          <w:t>https://www.prefeituradecambui.mg.gov.br</w:t>
        </w:r>
      </w:hyperlink>
      <w:r w:rsidR="00641284" w:rsidRPr="009E2D19">
        <w:rPr>
          <w:rFonts w:asciiTheme="majorHAnsi" w:hAnsiTheme="majorHAnsi" w:cstheme="majorHAnsi"/>
        </w:rPr>
        <w:t xml:space="preserve"> </w:t>
      </w:r>
      <w:r w:rsidRPr="009E2D19">
        <w:rPr>
          <w:rFonts w:asciiTheme="majorHAnsi" w:hAnsiTheme="majorHAnsi" w:cstheme="majorHAnsi"/>
        </w:rPr>
        <w:t xml:space="preserve">e no Depto. </w:t>
      </w:r>
      <w:proofErr w:type="gramStart"/>
      <w:r w:rsidRPr="009E2D19">
        <w:rPr>
          <w:rFonts w:asciiTheme="majorHAnsi" w:hAnsiTheme="majorHAnsi" w:cstheme="majorHAnsi"/>
        </w:rPr>
        <w:t>de</w:t>
      </w:r>
      <w:proofErr w:type="gramEnd"/>
      <w:r w:rsidRPr="009E2D19">
        <w:rPr>
          <w:rFonts w:asciiTheme="majorHAnsi" w:hAnsiTheme="majorHAnsi" w:cstheme="majorHAnsi"/>
        </w:rPr>
        <w:t xml:space="preserve"> Licitações. Inf.: (35) 3431-1167. </w:t>
      </w:r>
    </w:p>
    <w:p w14:paraId="7C935507" w14:textId="77777777" w:rsidR="00977777" w:rsidRDefault="00641284"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PRC Nº. 1034/2022 – TP Nº. 017/2022 </w:t>
      </w:r>
    </w:p>
    <w:p w14:paraId="6243E7E9" w14:textId="3B31F9BC" w:rsidR="00AE0B93" w:rsidRPr="009E2D19" w:rsidRDefault="00AE0B93"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execução de obra visando a construção de campo de futebol </w:t>
      </w:r>
      <w:proofErr w:type="spellStart"/>
      <w:r w:rsidRPr="009E2D19">
        <w:rPr>
          <w:rFonts w:asciiTheme="majorHAnsi" w:hAnsiTheme="majorHAnsi" w:cstheme="majorHAnsi"/>
        </w:rPr>
        <w:t>society</w:t>
      </w:r>
      <w:proofErr w:type="spellEnd"/>
      <w:r w:rsidRPr="009E2D19">
        <w:rPr>
          <w:rFonts w:asciiTheme="majorHAnsi" w:hAnsiTheme="majorHAnsi" w:cstheme="majorHAnsi"/>
        </w:rPr>
        <w:t xml:space="preserve">, no bairro Rio do Peixe, no Município de Cambuí-MG. A abertura do certame será às 14h do dia 26/01/2023. O edital encontra-se no site </w:t>
      </w:r>
      <w:hyperlink r:id="rId27" w:history="1">
        <w:r w:rsidR="00641284" w:rsidRPr="009E2D19">
          <w:rPr>
            <w:rStyle w:val="Hyperlink"/>
            <w:rFonts w:asciiTheme="majorHAnsi" w:hAnsiTheme="majorHAnsi" w:cstheme="majorHAnsi"/>
          </w:rPr>
          <w:t>https://www.prefeituradecambui.mg.gov.br</w:t>
        </w:r>
      </w:hyperlink>
      <w:r w:rsidR="00641284" w:rsidRPr="009E2D19">
        <w:rPr>
          <w:rFonts w:asciiTheme="majorHAnsi" w:hAnsiTheme="majorHAnsi" w:cstheme="majorHAnsi"/>
        </w:rPr>
        <w:t xml:space="preserve"> </w:t>
      </w:r>
      <w:r w:rsidRPr="009E2D19">
        <w:rPr>
          <w:rFonts w:asciiTheme="majorHAnsi" w:hAnsiTheme="majorHAnsi" w:cstheme="majorHAnsi"/>
        </w:rPr>
        <w:t xml:space="preserve">e no Depto. </w:t>
      </w:r>
      <w:proofErr w:type="gramStart"/>
      <w:r w:rsidRPr="009E2D19">
        <w:rPr>
          <w:rFonts w:asciiTheme="majorHAnsi" w:hAnsiTheme="majorHAnsi" w:cstheme="majorHAnsi"/>
        </w:rPr>
        <w:t>de</w:t>
      </w:r>
      <w:proofErr w:type="gramEnd"/>
      <w:r w:rsidRPr="009E2D19">
        <w:rPr>
          <w:rFonts w:asciiTheme="majorHAnsi" w:hAnsiTheme="majorHAnsi" w:cstheme="majorHAnsi"/>
        </w:rPr>
        <w:t xml:space="preserve"> Licitações. Inf.: (35) 3431-1167.</w:t>
      </w:r>
    </w:p>
    <w:p w14:paraId="53F7ABF1" w14:textId="77777777" w:rsidR="00F64410" w:rsidRPr="009E2D19" w:rsidRDefault="00F64410" w:rsidP="00754112">
      <w:pPr>
        <w:autoSpaceDE w:val="0"/>
        <w:autoSpaceDN w:val="0"/>
        <w:adjustRightInd w:val="0"/>
        <w:jc w:val="both"/>
        <w:rPr>
          <w:rFonts w:asciiTheme="majorHAnsi" w:hAnsiTheme="majorHAnsi" w:cstheme="majorHAnsi"/>
        </w:rPr>
      </w:pPr>
    </w:p>
    <w:p w14:paraId="5F8C1437" w14:textId="77777777" w:rsidR="00F64410" w:rsidRPr="009E2D19" w:rsidRDefault="00F64410" w:rsidP="00754112">
      <w:pPr>
        <w:autoSpaceDE w:val="0"/>
        <w:autoSpaceDN w:val="0"/>
        <w:adjustRightInd w:val="0"/>
        <w:jc w:val="both"/>
        <w:rPr>
          <w:rFonts w:asciiTheme="majorHAnsi" w:hAnsiTheme="majorHAnsi" w:cstheme="majorHAnsi"/>
        </w:rPr>
      </w:pPr>
    </w:p>
    <w:p w14:paraId="5724B02F" w14:textId="77777777"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b/>
        </w:rPr>
        <w:t>CONCEIÇÃO DA APARECIDA PREFEITURA MUNICIPAL TOMADA DE PREÇOS 010/2022</w:t>
      </w:r>
      <w:r w:rsidRPr="009E2D19">
        <w:rPr>
          <w:rFonts w:asciiTheme="majorHAnsi" w:hAnsiTheme="majorHAnsi" w:cstheme="majorHAnsi"/>
        </w:rPr>
        <w:t xml:space="preserve"> </w:t>
      </w:r>
    </w:p>
    <w:p w14:paraId="1BF06FC1" w14:textId="0ECD89EB"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para recapeamento </w:t>
      </w:r>
      <w:proofErr w:type="spellStart"/>
      <w:r w:rsidRPr="009E2D19">
        <w:rPr>
          <w:rFonts w:asciiTheme="majorHAnsi" w:hAnsiTheme="majorHAnsi" w:cstheme="majorHAnsi"/>
        </w:rPr>
        <w:t>asfaltico</w:t>
      </w:r>
      <w:proofErr w:type="spellEnd"/>
      <w:r w:rsidRPr="009E2D19">
        <w:rPr>
          <w:rFonts w:asciiTheme="majorHAnsi" w:hAnsiTheme="majorHAnsi" w:cstheme="majorHAnsi"/>
        </w:rPr>
        <w:t xml:space="preserve"> nas ruas Padre Antonio Martins, João Figueiredo, Ladeira Santa Cruz, América e Santa Luzia, neste município. O edital poderá ser retirado na integra através do site:</w:t>
      </w:r>
      <w:r w:rsidRPr="009E2D19">
        <w:rPr>
          <w:rFonts w:asciiTheme="majorHAnsi" w:hAnsiTheme="majorHAnsi" w:cstheme="majorHAnsi"/>
        </w:rPr>
        <w:t xml:space="preserve"> </w:t>
      </w:r>
      <w:hyperlink r:id="rId28" w:history="1">
        <w:r w:rsidRPr="009E2D19">
          <w:rPr>
            <w:rStyle w:val="Hyperlink"/>
            <w:rFonts w:asciiTheme="majorHAnsi" w:hAnsiTheme="majorHAnsi" w:cstheme="majorHAnsi"/>
          </w:rPr>
          <w:t>www.conceicaodaaparecida.mg.gov.br</w:t>
        </w:r>
      </w:hyperlink>
      <w:r w:rsidRPr="009E2D19">
        <w:rPr>
          <w:rFonts w:asciiTheme="majorHAnsi" w:hAnsiTheme="majorHAnsi" w:cstheme="majorHAnsi"/>
        </w:rPr>
        <w:t xml:space="preserve"> </w:t>
      </w:r>
      <w:r w:rsidRPr="009E2D19">
        <w:rPr>
          <w:rFonts w:asciiTheme="majorHAnsi" w:hAnsiTheme="majorHAnsi" w:cstheme="majorHAnsi"/>
        </w:rPr>
        <w:t>ou e-mails:</w:t>
      </w:r>
      <w:r w:rsidRPr="009E2D19">
        <w:rPr>
          <w:rFonts w:asciiTheme="majorHAnsi" w:hAnsiTheme="majorHAnsi" w:cstheme="majorHAnsi"/>
        </w:rPr>
        <w:t xml:space="preserve"> </w:t>
      </w:r>
      <w:hyperlink r:id="rId29" w:history="1">
        <w:r w:rsidRPr="009E2D19">
          <w:rPr>
            <w:rStyle w:val="Hyperlink"/>
            <w:rFonts w:asciiTheme="majorHAnsi" w:hAnsiTheme="majorHAnsi" w:cstheme="majorHAnsi"/>
          </w:rPr>
          <w:t>compraslicitacao@conceicaodaaparecida.mg.gov.br</w:t>
        </w:r>
      </w:hyperlink>
      <w:r w:rsidRPr="009E2D19">
        <w:rPr>
          <w:rFonts w:asciiTheme="majorHAnsi" w:hAnsiTheme="majorHAnsi" w:cstheme="majorHAnsi"/>
        </w:rPr>
        <w:t xml:space="preserve"> e </w:t>
      </w:r>
      <w:hyperlink r:id="rId30" w:history="1">
        <w:r w:rsidRPr="009E2D19">
          <w:rPr>
            <w:rStyle w:val="Hyperlink"/>
            <w:rFonts w:asciiTheme="majorHAnsi" w:hAnsiTheme="majorHAnsi" w:cstheme="majorHAnsi"/>
          </w:rPr>
          <w:t>licitacaopmca@yahoo.com.br</w:t>
        </w:r>
      </w:hyperlink>
      <w:r w:rsidRPr="009E2D19">
        <w:rPr>
          <w:rFonts w:asciiTheme="majorHAnsi" w:hAnsiTheme="majorHAnsi" w:cstheme="majorHAnsi"/>
        </w:rPr>
        <w:t xml:space="preserve">. </w:t>
      </w:r>
      <w:r w:rsidRPr="009E2D19">
        <w:rPr>
          <w:rFonts w:asciiTheme="majorHAnsi" w:hAnsiTheme="majorHAnsi" w:cstheme="majorHAnsi"/>
        </w:rPr>
        <w:t xml:space="preserve">A sessão de abertura será realizada no dia 12 de janeiro de 2022, às 09h00 (nove horas). </w:t>
      </w:r>
      <w:r w:rsidRPr="009E2D19">
        <w:rPr>
          <w:rFonts w:asciiTheme="majorHAnsi" w:hAnsiTheme="majorHAnsi" w:cstheme="majorHAnsi"/>
        </w:rPr>
        <w:t xml:space="preserve"> </w:t>
      </w:r>
    </w:p>
    <w:p w14:paraId="34E52549" w14:textId="77777777" w:rsidR="00641284" w:rsidRPr="009E2D19" w:rsidRDefault="00641284" w:rsidP="00754112">
      <w:pPr>
        <w:autoSpaceDE w:val="0"/>
        <w:autoSpaceDN w:val="0"/>
        <w:adjustRightInd w:val="0"/>
        <w:jc w:val="both"/>
        <w:rPr>
          <w:rFonts w:asciiTheme="majorHAnsi" w:hAnsiTheme="majorHAnsi" w:cstheme="majorHAnsi"/>
          <w:b/>
        </w:rPr>
      </w:pPr>
    </w:p>
    <w:p w14:paraId="6224B759" w14:textId="77777777" w:rsidR="00AE0B93" w:rsidRPr="009E2D19" w:rsidRDefault="00AE0B93" w:rsidP="00754112">
      <w:pPr>
        <w:autoSpaceDE w:val="0"/>
        <w:autoSpaceDN w:val="0"/>
        <w:adjustRightInd w:val="0"/>
        <w:jc w:val="both"/>
        <w:rPr>
          <w:rFonts w:asciiTheme="majorHAnsi" w:hAnsiTheme="majorHAnsi" w:cstheme="majorHAnsi"/>
          <w:b/>
        </w:rPr>
      </w:pPr>
    </w:p>
    <w:p w14:paraId="0056508B" w14:textId="51C8FE48" w:rsidR="006D7DFA" w:rsidRPr="009E2D19" w:rsidRDefault="00641284"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CONGONHAS PREFEITURA MUNICIPAL AVISO DE LICITAÇÃO - CONCORRÊNCIA Nº PMC/017/2022 </w:t>
      </w:r>
    </w:p>
    <w:p w14:paraId="7C3F6D8C" w14:textId="0A5C8B9D" w:rsidR="006119DE" w:rsidRPr="009E2D19" w:rsidRDefault="006119DE"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de engenharia para construção de dois módulos de educação infantil, com fornecimento de material e mão de obra, obedecendo às tipologias dos projetos padrões do FNDE (módulo de educação infantil opção 127V com sapatas) – Município de Congonhas-MG TIPO: Menor Preço. Entrega dos envelopes: Dia: 26/01/2023 até as 09:00 horas. Endereço: Avenida Júlia Kubitschek, nº 230 - 1° Piso, Centro, em </w:t>
      </w:r>
      <w:r w:rsidRPr="009E2D19">
        <w:rPr>
          <w:rFonts w:asciiTheme="majorHAnsi" w:hAnsiTheme="majorHAnsi" w:cstheme="majorHAnsi"/>
        </w:rPr>
        <w:lastRenderedPageBreak/>
        <w:t xml:space="preserve">Congonhas - MG. Maiores informações pelo telefone: (031) 3731-1300 ramais: 1197, 1119 e 1183, ou pelo </w:t>
      </w:r>
      <w:r w:rsidRPr="009E2D19">
        <w:rPr>
          <w:rFonts w:asciiTheme="majorHAnsi" w:hAnsiTheme="majorHAnsi" w:cstheme="majorHAnsi"/>
        </w:rPr>
        <w:t xml:space="preserve">site </w:t>
      </w:r>
      <w:hyperlink r:id="rId31" w:history="1">
        <w:r w:rsidRPr="009E2D19">
          <w:rPr>
            <w:rStyle w:val="Hyperlink"/>
            <w:rFonts w:asciiTheme="majorHAnsi" w:hAnsiTheme="majorHAnsi" w:cstheme="majorHAnsi"/>
          </w:rPr>
          <w:t>www.congonhas.mg.gov.br</w:t>
        </w:r>
      </w:hyperlink>
      <w:r w:rsidRPr="009E2D19">
        <w:rPr>
          <w:rFonts w:asciiTheme="majorHAnsi" w:hAnsiTheme="majorHAnsi" w:cstheme="majorHAnsi"/>
        </w:rPr>
        <w:t>.</w:t>
      </w:r>
    </w:p>
    <w:p w14:paraId="3FB6DA60" w14:textId="77777777" w:rsidR="006119DE" w:rsidRPr="009E2D19" w:rsidRDefault="006119DE" w:rsidP="006119DE">
      <w:pPr>
        <w:autoSpaceDE w:val="0"/>
        <w:autoSpaceDN w:val="0"/>
        <w:adjustRightInd w:val="0"/>
        <w:jc w:val="both"/>
        <w:rPr>
          <w:rFonts w:asciiTheme="majorHAnsi" w:hAnsiTheme="majorHAnsi" w:cstheme="majorHAnsi"/>
        </w:rPr>
      </w:pPr>
    </w:p>
    <w:p w14:paraId="7D75BF5F" w14:textId="77777777" w:rsidR="006119DE" w:rsidRPr="009E2D19" w:rsidRDefault="006119DE" w:rsidP="006119DE">
      <w:pPr>
        <w:autoSpaceDE w:val="0"/>
        <w:autoSpaceDN w:val="0"/>
        <w:adjustRightInd w:val="0"/>
        <w:jc w:val="both"/>
        <w:rPr>
          <w:rFonts w:asciiTheme="majorHAnsi" w:hAnsiTheme="majorHAnsi" w:cstheme="majorHAnsi"/>
          <w:b/>
        </w:rPr>
      </w:pPr>
    </w:p>
    <w:p w14:paraId="4916ACBB" w14:textId="6B69CF32" w:rsidR="006D7DFA" w:rsidRPr="009E2D19" w:rsidRDefault="00641284"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CONTAGEM PREFEITURA MUNICIPAL AVISO DE LICITAÇÃO - CONCORRÊNCIA N. 013/2022</w:t>
      </w:r>
    </w:p>
    <w:p w14:paraId="293BA45C" w14:textId="2189B6DC" w:rsidR="006119DE" w:rsidRPr="009E2D19" w:rsidRDefault="006119DE"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A Prefeitura do Município de Contagem por meio da Secretaria Municipal de Obras e Serviços Urbanos (SEMOBS), torna público, para conhecimento dos interessados, que fará realizar licitação na seguinte modalidade: Concorrência n. 013/2022 – PA 588/2022, tipo menor Preço, para EXECUÇÃO DE OBRA DE MACRODRENAGEM NA RUA DR. CASSIANO, AVENIDA QUATRO E AVENIDA PIO XII DO BAIRRO ÁGUA BRANCA, NO MUNICÍPIO DE CONTAGEM-MG, com entrega dos envelopes de documentação e propostas até às 09:30 (nove horas e trinta minutos) do dia 01 (primeiro) de fevereiro 2023 e com a abertura marcada para as 10:00 (dez horas) do dia 01 (primeiro) de fevereiro 2023.</w:t>
      </w:r>
      <w:r w:rsidRPr="009E2D19">
        <w:rPr>
          <w:rFonts w:asciiTheme="majorHAnsi" w:hAnsiTheme="majorHAnsi" w:cstheme="majorHAnsi"/>
        </w:rPr>
        <w:t xml:space="preserve"> O</w:t>
      </w:r>
      <w:r w:rsidRPr="009E2D19">
        <w:rPr>
          <w:rFonts w:asciiTheme="majorHAnsi" w:hAnsiTheme="majorHAnsi" w:cstheme="majorHAnsi"/>
        </w:rPr>
        <w:t xml:space="preserve">s interessados poderão ler e obter o texto integral do </w:t>
      </w:r>
      <w:proofErr w:type="spellStart"/>
      <w:r w:rsidRPr="009E2D19">
        <w:rPr>
          <w:rFonts w:asciiTheme="majorHAnsi" w:hAnsiTheme="majorHAnsi" w:cstheme="majorHAnsi"/>
        </w:rPr>
        <w:t>dital</w:t>
      </w:r>
      <w:proofErr w:type="spellEnd"/>
      <w:r w:rsidRPr="009E2D19">
        <w:rPr>
          <w:rFonts w:asciiTheme="majorHAnsi" w:hAnsiTheme="majorHAnsi" w:cstheme="majorHAnsi"/>
        </w:rPr>
        <w:t xml:space="preserve"> e seus</w:t>
      </w:r>
      <w:r w:rsidRPr="009E2D19">
        <w:rPr>
          <w:rFonts w:asciiTheme="majorHAnsi" w:hAnsiTheme="majorHAnsi" w:cstheme="majorHAnsi"/>
        </w:rPr>
        <w:t xml:space="preserve"> </w:t>
      </w:r>
      <w:r w:rsidRPr="009E2D19">
        <w:rPr>
          <w:rFonts w:asciiTheme="majorHAnsi" w:hAnsiTheme="majorHAnsi" w:cstheme="majorHAnsi"/>
        </w:rPr>
        <w:t xml:space="preserve">Anexos, que estarão disponíveis a partir do dia 30 (trinta) de dezembro de 2022, pelo site </w:t>
      </w:r>
      <w:hyperlink r:id="rId32" w:history="1">
        <w:r w:rsidRPr="009E2D19">
          <w:rPr>
            <w:rStyle w:val="Hyperlink"/>
            <w:rFonts w:asciiTheme="majorHAnsi" w:hAnsiTheme="majorHAnsi" w:cstheme="majorHAnsi"/>
          </w:rPr>
          <w:t>www.contagem.mg.gov.br/licitações</w:t>
        </w:r>
      </w:hyperlink>
      <w:r w:rsidRPr="009E2D19">
        <w:rPr>
          <w:rFonts w:asciiTheme="majorHAnsi" w:hAnsiTheme="majorHAnsi" w:cstheme="majorHAnsi"/>
        </w:rPr>
        <w:t xml:space="preserve"> </w:t>
      </w:r>
      <w:r w:rsidRPr="009E2D19">
        <w:rPr>
          <w:rFonts w:asciiTheme="majorHAnsi" w:hAnsiTheme="majorHAnsi" w:cstheme="majorHAnsi"/>
        </w:rPr>
        <w:t xml:space="preserve">ou na sala da omissão </w:t>
      </w:r>
      <w:proofErr w:type="spellStart"/>
      <w:r w:rsidRPr="009E2D19">
        <w:rPr>
          <w:rFonts w:asciiTheme="majorHAnsi" w:hAnsiTheme="majorHAnsi" w:cstheme="majorHAnsi"/>
        </w:rPr>
        <w:t>ermanente</w:t>
      </w:r>
      <w:proofErr w:type="spellEnd"/>
      <w:r w:rsidRPr="009E2D19">
        <w:rPr>
          <w:rFonts w:asciiTheme="majorHAnsi" w:hAnsiTheme="majorHAnsi" w:cstheme="majorHAnsi"/>
        </w:rPr>
        <w:t xml:space="preserve"> de Licitações da </w:t>
      </w:r>
      <w:proofErr w:type="spellStart"/>
      <w:r w:rsidRPr="009E2D19">
        <w:rPr>
          <w:rFonts w:asciiTheme="majorHAnsi" w:hAnsiTheme="majorHAnsi" w:cstheme="majorHAnsi"/>
        </w:rPr>
        <w:t>ecretaria</w:t>
      </w:r>
      <w:proofErr w:type="spellEnd"/>
      <w:r w:rsidRPr="009E2D19">
        <w:rPr>
          <w:rFonts w:asciiTheme="majorHAnsi" w:hAnsiTheme="majorHAnsi" w:cstheme="majorHAnsi"/>
        </w:rPr>
        <w:t xml:space="preserve"> Municipal de </w:t>
      </w:r>
      <w:proofErr w:type="spellStart"/>
      <w:r w:rsidRPr="009E2D19">
        <w:rPr>
          <w:rFonts w:asciiTheme="majorHAnsi" w:hAnsiTheme="majorHAnsi" w:cstheme="majorHAnsi"/>
        </w:rPr>
        <w:t>bras</w:t>
      </w:r>
      <w:proofErr w:type="spellEnd"/>
      <w:r w:rsidRPr="009E2D19">
        <w:rPr>
          <w:rFonts w:asciiTheme="majorHAnsi" w:hAnsiTheme="majorHAnsi" w:cstheme="majorHAnsi"/>
        </w:rPr>
        <w:t xml:space="preserve"> e </w:t>
      </w:r>
      <w:proofErr w:type="spellStart"/>
      <w:r w:rsidRPr="009E2D19">
        <w:rPr>
          <w:rFonts w:asciiTheme="majorHAnsi" w:hAnsiTheme="majorHAnsi" w:cstheme="majorHAnsi"/>
        </w:rPr>
        <w:t>erviços</w:t>
      </w:r>
      <w:proofErr w:type="spellEnd"/>
      <w:r w:rsidRPr="009E2D19">
        <w:rPr>
          <w:rFonts w:asciiTheme="majorHAnsi" w:hAnsiTheme="majorHAnsi" w:cstheme="majorHAnsi"/>
        </w:rPr>
        <w:t xml:space="preserve"> </w:t>
      </w:r>
      <w:proofErr w:type="spellStart"/>
      <w:r w:rsidRPr="009E2D19">
        <w:rPr>
          <w:rFonts w:asciiTheme="majorHAnsi" w:hAnsiTheme="majorHAnsi" w:cstheme="majorHAnsi"/>
        </w:rPr>
        <w:t>rbanos</w:t>
      </w:r>
      <w:proofErr w:type="spellEnd"/>
      <w:r w:rsidRPr="009E2D19">
        <w:rPr>
          <w:rFonts w:asciiTheme="majorHAnsi" w:hAnsiTheme="majorHAnsi" w:cstheme="majorHAnsi"/>
        </w:rPr>
        <w:t xml:space="preserve"> (MB), situada à rua Madre Margherita Fontanaresa, 432, 3º andar Bairro </w:t>
      </w:r>
      <w:proofErr w:type="spellStart"/>
      <w:r w:rsidRPr="009E2D19">
        <w:rPr>
          <w:rFonts w:asciiTheme="majorHAnsi" w:hAnsiTheme="majorHAnsi" w:cstheme="majorHAnsi"/>
        </w:rPr>
        <w:t>ldorado</w:t>
      </w:r>
      <w:proofErr w:type="spellEnd"/>
      <w:r w:rsidRPr="009E2D19">
        <w:rPr>
          <w:rFonts w:asciiTheme="majorHAnsi" w:hAnsiTheme="majorHAnsi" w:cstheme="majorHAnsi"/>
        </w:rPr>
        <w:t xml:space="preserve"> - </w:t>
      </w:r>
      <w:proofErr w:type="spellStart"/>
      <w:r w:rsidRPr="009E2D19">
        <w:rPr>
          <w:rFonts w:asciiTheme="majorHAnsi" w:hAnsiTheme="majorHAnsi" w:cstheme="majorHAnsi"/>
        </w:rPr>
        <w:t>ontagem</w:t>
      </w:r>
      <w:proofErr w:type="spellEnd"/>
      <w:r w:rsidRPr="009E2D19">
        <w:rPr>
          <w:rFonts w:asciiTheme="majorHAnsi" w:hAnsiTheme="majorHAnsi" w:cstheme="majorHAnsi"/>
        </w:rPr>
        <w:t xml:space="preserve">/ </w:t>
      </w:r>
      <w:r w:rsidR="00D25E42" w:rsidRPr="009E2D19">
        <w:rPr>
          <w:rFonts w:asciiTheme="majorHAnsi" w:hAnsiTheme="majorHAnsi" w:cstheme="majorHAnsi"/>
        </w:rPr>
        <w:t>MG, tel.: (0</w:t>
      </w:r>
      <w:r w:rsidRPr="009E2D19">
        <w:rPr>
          <w:rFonts w:asciiTheme="majorHAnsi" w:hAnsiTheme="majorHAnsi" w:cstheme="majorHAnsi"/>
        </w:rPr>
        <w:t xml:space="preserve">31) 3391.9352, de segunda à sexta-feira, no horário de 08h00min às 12h00min e de 13h00min às 17h00min, mediante apresentação de um </w:t>
      </w:r>
      <w:proofErr w:type="spellStart"/>
      <w:r w:rsidRPr="009E2D19">
        <w:rPr>
          <w:rFonts w:asciiTheme="majorHAnsi" w:hAnsiTheme="majorHAnsi" w:cstheme="majorHAnsi"/>
        </w:rPr>
        <w:t>en</w:t>
      </w:r>
      <w:proofErr w:type="spellEnd"/>
      <w:r w:rsidRPr="009E2D19">
        <w:rPr>
          <w:rFonts w:asciiTheme="majorHAnsi" w:hAnsiTheme="majorHAnsi" w:cstheme="majorHAnsi"/>
        </w:rPr>
        <w:t xml:space="preserve"> Drive à omissão </w:t>
      </w:r>
      <w:proofErr w:type="spellStart"/>
      <w:r w:rsidRPr="009E2D19">
        <w:rPr>
          <w:rFonts w:asciiTheme="majorHAnsi" w:hAnsiTheme="majorHAnsi" w:cstheme="majorHAnsi"/>
        </w:rPr>
        <w:t>ermanente</w:t>
      </w:r>
      <w:proofErr w:type="spellEnd"/>
      <w:r w:rsidRPr="009E2D19">
        <w:rPr>
          <w:rFonts w:asciiTheme="majorHAnsi" w:hAnsiTheme="majorHAnsi" w:cstheme="majorHAnsi"/>
        </w:rPr>
        <w:t xml:space="preserve"> de Licitações no endereço acima e, ainda, BGATAMT, informar, por meio de carta, os seguintes dados: razão social ou denominação completa da empresa, CNPJ/MF, endereço completo, telefone e nome da pessoa para contato.</w:t>
      </w:r>
    </w:p>
    <w:p w14:paraId="3E527994" w14:textId="77777777" w:rsidR="000E0208" w:rsidRPr="009E2D19" w:rsidRDefault="000E0208" w:rsidP="006119DE">
      <w:pPr>
        <w:autoSpaceDE w:val="0"/>
        <w:autoSpaceDN w:val="0"/>
        <w:adjustRightInd w:val="0"/>
        <w:jc w:val="both"/>
        <w:rPr>
          <w:rFonts w:asciiTheme="majorHAnsi" w:hAnsiTheme="majorHAnsi" w:cstheme="majorHAnsi"/>
        </w:rPr>
      </w:pPr>
    </w:p>
    <w:p w14:paraId="7D0F072B" w14:textId="77777777" w:rsidR="000E0208" w:rsidRPr="009E2D19" w:rsidRDefault="000E0208" w:rsidP="006119DE">
      <w:pPr>
        <w:autoSpaceDE w:val="0"/>
        <w:autoSpaceDN w:val="0"/>
        <w:adjustRightInd w:val="0"/>
        <w:jc w:val="both"/>
        <w:rPr>
          <w:rFonts w:asciiTheme="majorHAnsi" w:hAnsiTheme="majorHAnsi" w:cstheme="majorHAnsi"/>
        </w:rPr>
      </w:pPr>
    </w:p>
    <w:p w14:paraId="6649A2A9" w14:textId="77777777" w:rsidR="00977777" w:rsidRDefault="00977777" w:rsidP="006119DE">
      <w:pPr>
        <w:autoSpaceDE w:val="0"/>
        <w:autoSpaceDN w:val="0"/>
        <w:adjustRightInd w:val="0"/>
        <w:jc w:val="both"/>
        <w:rPr>
          <w:rFonts w:asciiTheme="majorHAnsi" w:hAnsiTheme="majorHAnsi" w:cstheme="majorHAnsi"/>
          <w:b/>
        </w:rPr>
      </w:pPr>
      <w:r w:rsidRPr="00977777">
        <w:rPr>
          <w:rFonts w:asciiTheme="majorHAnsi" w:hAnsiTheme="majorHAnsi" w:cstheme="majorHAnsi"/>
          <w:b/>
        </w:rPr>
        <w:t xml:space="preserve">CURVELO PREFEITURA MUNICIPAL AVISO DE LICITAÇÃO–TOMADA DE PREÇOS 07/22 </w:t>
      </w:r>
    </w:p>
    <w:p w14:paraId="4492E5BF" w14:textId="3289FB3B" w:rsidR="000E0208" w:rsidRPr="009E2D19" w:rsidRDefault="000E0208"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Cont. de emp. de engenharia e/ou arquitetura e urbanismo p/ prest. de </w:t>
      </w:r>
      <w:proofErr w:type="spellStart"/>
      <w:r w:rsidRPr="009E2D19">
        <w:rPr>
          <w:rFonts w:asciiTheme="majorHAnsi" w:hAnsiTheme="majorHAnsi" w:cstheme="majorHAnsi"/>
        </w:rPr>
        <w:t>svs</w:t>
      </w:r>
      <w:proofErr w:type="spellEnd"/>
      <w:r w:rsidRPr="009E2D19">
        <w:rPr>
          <w:rFonts w:asciiTheme="majorHAnsi" w:hAnsiTheme="majorHAnsi" w:cstheme="majorHAnsi"/>
        </w:rPr>
        <w:t xml:space="preserve">. </w:t>
      </w:r>
      <w:proofErr w:type="gramStart"/>
      <w:r w:rsidRPr="009E2D19">
        <w:rPr>
          <w:rFonts w:asciiTheme="majorHAnsi" w:hAnsiTheme="majorHAnsi" w:cstheme="majorHAnsi"/>
        </w:rPr>
        <w:t>de</w:t>
      </w:r>
      <w:proofErr w:type="gramEnd"/>
      <w:r w:rsidRPr="009E2D19">
        <w:rPr>
          <w:rFonts w:asciiTheme="majorHAnsi" w:hAnsiTheme="majorHAnsi" w:cstheme="majorHAnsi"/>
        </w:rPr>
        <w:t xml:space="preserve"> reforma, c/ forn. </w:t>
      </w:r>
      <w:proofErr w:type="gramStart"/>
      <w:r w:rsidRPr="009E2D19">
        <w:rPr>
          <w:rFonts w:asciiTheme="majorHAnsi" w:hAnsiTheme="majorHAnsi" w:cstheme="majorHAnsi"/>
        </w:rPr>
        <w:t>de</w:t>
      </w:r>
      <w:proofErr w:type="gramEnd"/>
      <w:r w:rsidRPr="009E2D19">
        <w:rPr>
          <w:rFonts w:asciiTheme="majorHAnsi" w:hAnsiTheme="majorHAnsi" w:cstheme="majorHAnsi"/>
        </w:rPr>
        <w:t xml:space="preserve"> mat. da quadra poliesportiva do bairro Ipiranga, conf. </w:t>
      </w:r>
      <w:proofErr w:type="spellStart"/>
      <w:r w:rsidRPr="009E2D19">
        <w:rPr>
          <w:rFonts w:asciiTheme="majorHAnsi" w:hAnsiTheme="majorHAnsi" w:cstheme="majorHAnsi"/>
        </w:rPr>
        <w:t>conv</w:t>
      </w:r>
      <w:proofErr w:type="spellEnd"/>
      <w:r w:rsidRPr="009E2D19">
        <w:rPr>
          <w:rFonts w:asciiTheme="majorHAnsi" w:hAnsiTheme="majorHAnsi" w:cstheme="majorHAnsi"/>
        </w:rPr>
        <w:t xml:space="preserve">. </w:t>
      </w:r>
      <w:proofErr w:type="gramStart"/>
      <w:r w:rsidRPr="009E2D19">
        <w:rPr>
          <w:rFonts w:asciiTheme="majorHAnsi" w:hAnsiTheme="majorHAnsi" w:cstheme="majorHAnsi"/>
        </w:rPr>
        <w:t>de</w:t>
      </w:r>
      <w:proofErr w:type="gramEnd"/>
      <w:r w:rsidRPr="009E2D19">
        <w:rPr>
          <w:rFonts w:asciiTheme="majorHAnsi" w:hAnsiTheme="majorHAnsi" w:cstheme="majorHAnsi"/>
        </w:rPr>
        <w:t xml:space="preserve"> saída: 1481002259/22-SEDESE–Protocolo Envelopes Habilitação/Proposta até dia 18/1/23 às 8h30min. Abertura: 18/1/23 às 9h. Inf./retirada Edital: 38 3722-2617. </w:t>
      </w:r>
    </w:p>
    <w:p w14:paraId="5C9325ED" w14:textId="77777777" w:rsidR="0016135A" w:rsidRPr="009E2D19" w:rsidRDefault="0016135A" w:rsidP="006119DE">
      <w:pPr>
        <w:autoSpaceDE w:val="0"/>
        <w:autoSpaceDN w:val="0"/>
        <w:adjustRightInd w:val="0"/>
        <w:jc w:val="both"/>
        <w:rPr>
          <w:rFonts w:asciiTheme="majorHAnsi" w:hAnsiTheme="majorHAnsi" w:cstheme="majorHAnsi"/>
        </w:rPr>
      </w:pPr>
    </w:p>
    <w:p w14:paraId="59490197" w14:textId="77777777" w:rsidR="006119DE" w:rsidRPr="009E2D19" w:rsidRDefault="006119DE" w:rsidP="006119DE">
      <w:pPr>
        <w:autoSpaceDE w:val="0"/>
        <w:autoSpaceDN w:val="0"/>
        <w:adjustRightInd w:val="0"/>
        <w:jc w:val="both"/>
        <w:rPr>
          <w:rFonts w:asciiTheme="majorHAnsi" w:hAnsiTheme="majorHAnsi" w:cstheme="majorHAnsi"/>
        </w:rPr>
      </w:pPr>
    </w:p>
    <w:p w14:paraId="011F82CD" w14:textId="3B3C0CA2" w:rsidR="006D7DFA" w:rsidRPr="009E2D19" w:rsidRDefault="00641284"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DIVINÓPOLIS PREFEITURA MUNICIPA - AVISO DE ABERTURA DE LICITAÇÃO. PROCESSO LICITATÓRIO Nº. 477/2022 CONCORRÊNCIA PÚBLICA Nº. 45/202</w:t>
      </w:r>
    </w:p>
    <w:p w14:paraId="60CEED7F" w14:textId="054B339C" w:rsidR="006119DE" w:rsidRPr="009E2D19" w:rsidRDefault="006D7DFA"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rPr>
        <w:t>T</w:t>
      </w:r>
      <w:r w:rsidR="0016135A" w:rsidRPr="009E2D19">
        <w:rPr>
          <w:rFonts w:asciiTheme="majorHAnsi" w:hAnsiTheme="majorHAnsi" w:cstheme="majorHAnsi"/>
        </w:rPr>
        <w:t xml:space="preserve">ipo menor valor, cujo objeto é contratação de empresa especializada com fornecimento de materiais, equipamentos e mão de obra qualificada para a execução da quadra esportiva, gradil, rampa da quadra e incêndio da escola modular, do Bairro Jardim Copacabana, no município de Divinópolis/MG. A abertura dos envelopes dar-se-á no dia 31 de janeiro de 2023 às 09h:00min, na sala de licitações desta </w:t>
      </w:r>
      <w:proofErr w:type="spellStart"/>
      <w:r w:rsidR="0016135A" w:rsidRPr="009E2D19">
        <w:rPr>
          <w:rFonts w:asciiTheme="majorHAnsi" w:hAnsiTheme="majorHAnsi" w:cstheme="majorHAnsi"/>
        </w:rPr>
        <w:t>Prefeitura.O</w:t>
      </w:r>
      <w:proofErr w:type="spellEnd"/>
      <w:r w:rsidR="0016135A" w:rsidRPr="009E2D19">
        <w:rPr>
          <w:rFonts w:asciiTheme="majorHAnsi" w:hAnsiTheme="majorHAnsi" w:cstheme="majorHAnsi"/>
        </w:rPr>
        <w:t xml:space="preserve"> edital em seu inteiro teor estará à disposição dos interessados no </w:t>
      </w:r>
      <w:r w:rsidR="00A2151E" w:rsidRPr="009E2D19">
        <w:rPr>
          <w:rFonts w:asciiTheme="majorHAnsi" w:hAnsiTheme="majorHAnsi" w:cstheme="majorHAnsi"/>
        </w:rPr>
        <w:t xml:space="preserve">site: </w:t>
      </w:r>
      <w:hyperlink r:id="rId33" w:history="1">
        <w:r w:rsidR="00A2151E" w:rsidRPr="009E2D19">
          <w:rPr>
            <w:rStyle w:val="Hyperlink"/>
            <w:rFonts w:asciiTheme="majorHAnsi" w:hAnsiTheme="majorHAnsi" w:cstheme="majorHAnsi"/>
          </w:rPr>
          <w:t>www.divinopolis.mg.gov.br</w:t>
        </w:r>
      </w:hyperlink>
      <w:r w:rsidR="00A2151E" w:rsidRPr="009E2D19">
        <w:rPr>
          <w:rFonts w:asciiTheme="majorHAnsi" w:hAnsiTheme="majorHAnsi" w:cstheme="majorHAnsi"/>
        </w:rPr>
        <w:t xml:space="preserve">. </w:t>
      </w:r>
      <w:r w:rsidR="0016135A" w:rsidRPr="009E2D19">
        <w:rPr>
          <w:rFonts w:asciiTheme="majorHAnsi" w:hAnsiTheme="majorHAnsi" w:cstheme="majorHAnsi"/>
        </w:rPr>
        <w:t xml:space="preserve">Informações e esclarecimentos poderão ser obtidos pelos telefones (37) 3229-8127 / 3229-8128. </w:t>
      </w:r>
    </w:p>
    <w:p w14:paraId="0CEBC611" w14:textId="6CC4DB79" w:rsidR="00F64410" w:rsidRPr="009E2D19" w:rsidRDefault="00F64410"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AVISO DE ABERTURA DE LICITAÇÃO PROCESSO LICITATÓRIO Nº. 478/2022 TOMADA DE PREÇOS Nº. 40/2022</w:t>
      </w:r>
    </w:p>
    <w:p w14:paraId="409CBCA0" w14:textId="5B29115A" w:rsidR="00F64410" w:rsidRPr="009E2D19" w:rsidRDefault="00F64410"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rPr>
        <w:t>T</w:t>
      </w:r>
      <w:r w:rsidRPr="009E2D19">
        <w:rPr>
          <w:rFonts w:asciiTheme="majorHAnsi" w:hAnsiTheme="majorHAnsi" w:cstheme="majorHAnsi"/>
        </w:rPr>
        <w:t xml:space="preserve">ipo menor valor, cujo objeto é contratação de empresa especializada na área de engenharia elétrica para execução construção de subestação primária nº 5 de medição e transformação com ramal de entrada subterrâneo conforme projeto básico. A abertura dos envelopes dar-se-á no dia 17 de janeiro de 2023 às 09h:00min, na sala de licitações desta </w:t>
      </w:r>
      <w:proofErr w:type="spellStart"/>
      <w:r w:rsidRPr="009E2D19">
        <w:rPr>
          <w:rFonts w:asciiTheme="majorHAnsi" w:hAnsiTheme="majorHAnsi" w:cstheme="majorHAnsi"/>
        </w:rPr>
        <w:t>Prefeitura.O</w:t>
      </w:r>
      <w:proofErr w:type="spellEnd"/>
      <w:r w:rsidRPr="009E2D19">
        <w:rPr>
          <w:rFonts w:asciiTheme="majorHAnsi" w:hAnsiTheme="majorHAnsi" w:cstheme="majorHAnsi"/>
        </w:rPr>
        <w:t xml:space="preserve"> edital em seu inteiro teor estará à disposição dos interessados no </w:t>
      </w:r>
      <w:r w:rsidR="008E201F" w:rsidRPr="009E2D19">
        <w:rPr>
          <w:rFonts w:asciiTheme="majorHAnsi" w:hAnsiTheme="majorHAnsi" w:cstheme="majorHAnsi"/>
        </w:rPr>
        <w:t>site:</w:t>
      </w:r>
      <w:r w:rsidR="002F1DE3" w:rsidRPr="009E2D19">
        <w:rPr>
          <w:rFonts w:asciiTheme="majorHAnsi" w:hAnsiTheme="majorHAnsi" w:cstheme="majorHAnsi"/>
        </w:rPr>
        <w:t xml:space="preserve"> </w:t>
      </w:r>
      <w:hyperlink r:id="rId34" w:history="1">
        <w:r w:rsidR="002F1DE3" w:rsidRPr="009E2D19">
          <w:rPr>
            <w:rStyle w:val="Hyperlink"/>
            <w:rFonts w:asciiTheme="majorHAnsi" w:hAnsiTheme="majorHAnsi" w:cstheme="majorHAnsi"/>
          </w:rPr>
          <w:t>www.divinopolis.mg.gov.br</w:t>
        </w:r>
      </w:hyperlink>
      <w:r w:rsidR="002F1DE3" w:rsidRPr="009E2D19">
        <w:rPr>
          <w:rFonts w:asciiTheme="majorHAnsi" w:hAnsiTheme="majorHAnsi" w:cstheme="majorHAnsi"/>
        </w:rPr>
        <w:t xml:space="preserve">. </w:t>
      </w:r>
      <w:r w:rsidRPr="009E2D19">
        <w:rPr>
          <w:rFonts w:asciiTheme="majorHAnsi" w:hAnsiTheme="majorHAnsi" w:cstheme="majorHAnsi"/>
        </w:rPr>
        <w:t xml:space="preserve">Informações e esclarecimentos poderão ser obtidos pelos telefones (37) 3229-8127 / 3229-8128. </w:t>
      </w:r>
    </w:p>
    <w:p w14:paraId="4442BDFD" w14:textId="0D7F8457" w:rsidR="00B61EB1" w:rsidRPr="009E2D19" w:rsidRDefault="00B61EB1"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AVISO DEABERTURADE LICITAÇÃO. PROCESSO LICITATÓRIO Nº. 489/2022 CONCORRÊNCIA PÚBLICA Nº. 47/2022</w:t>
      </w:r>
    </w:p>
    <w:p w14:paraId="0FAA37AF" w14:textId="162F259D" w:rsidR="00085CE2" w:rsidRPr="009E2D19" w:rsidRDefault="00B61EB1"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rPr>
        <w:lastRenderedPageBreak/>
        <w:t>T</w:t>
      </w:r>
      <w:r w:rsidR="00085CE2" w:rsidRPr="009E2D19">
        <w:rPr>
          <w:rFonts w:asciiTheme="majorHAnsi" w:hAnsiTheme="majorHAnsi" w:cstheme="majorHAnsi"/>
        </w:rPr>
        <w:t xml:space="preserve">ipo menor valor, cujo objeto é a contratação de empresa para a execução das obras de pavimentação asfáltica da “Rodovia dos Batistas” no Bairro L. P. Pereira no Município de Divinópolis/MG. </w:t>
      </w:r>
      <w:proofErr w:type="spellStart"/>
      <w:r w:rsidR="00085CE2" w:rsidRPr="009E2D19">
        <w:rPr>
          <w:rFonts w:asciiTheme="majorHAnsi" w:hAnsiTheme="majorHAnsi" w:cstheme="majorHAnsi"/>
        </w:rPr>
        <w:t>Aaberturados</w:t>
      </w:r>
      <w:proofErr w:type="spellEnd"/>
      <w:r w:rsidR="00085CE2" w:rsidRPr="009E2D19">
        <w:rPr>
          <w:rFonts w:asciiTheme="majorHAnsi" w:hAnsiTheme="majorHAnsi" w:cstheme="majorHAnsi"/>
        </w:rPr>
        <w:t xml:space="preserve"> envelopes dar-se-á no dia 1º de fevereiro de 2023 às 14h00min, na sala de licitações desta </w:t>
      </w:r>
      <w:proofErr w:type="spellStart"/>
      <w:r w:rsidR="00085CE2" w:rsidRPr="009E2D19">
        <w:rPr>
          <w:rFonts w:asciiTheme="majorHAnsi" w:hAnsiTheme="majorHAnsi" w:cstheme="majorHAnsi"/>
        </w:rPr>
        <w:t>Prefeitura.O</w:t>
      </w:r>
      <w:proofErr w:type="spellEnd"/>
      <w:r w:rsidR="00085CE2" w:rsidRPr="009E2D19">
        <w:rPr>
          <w:rFonts w:asciiTheme="majorHAnsi" w:hAnsiTheme="majorHAnsi" w:cstheme="majorHAnsi"/>
        </w:rPr>
        <w:t xml:space="preserve"> edital em seu inteiro teor estará à disposição dos interessados no site:</w:t>
      </w:r>
      <w:r w:rsidRPr="009E2D19">
        <w:rPr>
          <w:rFonts w:asciiTheme="majorHAnsi" w:hAnsiTheme="majorHAnsi" w:cstheme="majorHAnsi"/>
        </w:rPr>
        <w:t xml:space="preserve"> </w:t>
      </w:r>
      <w:hyperlink r:id="rId35" w:history="1">
        <w:r w:rsidRPr="009E2D19">
          <w:rPr>
            <w:rStyle w:val="Hyperlink"/>
            <w:rFonts w:asciiTheme="majorHAnsi" w:hAnsiTheme="majorHAnsi" w:cstheme="majorHAnsi"/>
          </w:rPr>
          <w:t>www.divinopolis.mg.gov.br</w:t>
        </w:r>
      </w:hyperlink>
      <w:r w:rsidRPr="009E2D19">
        <w:rPr>
          <w:rFonts w:asciiTheme="majorHAnsi" w:hAnsiTheme="majorHAnsi" w:cstheme="majorHAnsi"/>
        </w:rPr>
        <w:t xml:space="preserve">. </w:t>
      </w:r>
      <w:r w:rsidR="00085CE2" w:rsidRPr="009E2D19">
        <w:rPr>
          <w:rFonts w:asciiTheme="majorHAnsi" w:hAnsiTheme="majorHAnsi" w:cstheme="majorHAnsi"/>
        </w:rPr>
        <w:t>Informações e esclarecimentos poderão ser obtidos pelos telefones (37) 3229-8127 / 3229-8128. Divinópolis, 29 de dezembro de 2022.Lorran Alexandre Tavares. Presidente da Comissão de Licitação.</w:t>
      </w:r>
    </w:p>
    <w:p w14:paraId="1E9F21BF" w14:textId="009FA047" w:rsidR="00B61EB1" w:rsidRPr="009E2D19" w:rsidRDefault="00B61EB1"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AVISO DE ABERTURA DE LICITAÇÃO. PROCESSO LICITATÓRIO Nº. 483/2022 CONCORRÊNCIA PÚBLICA Nº. 46/2022</w:t>
      </w:r>
    </w:p>
    <w:p w14:paraId="05335126" w14:textId="7DB4FA86" w:rsidR="00085CE2" w:rsidRPr="009E2D19" w:rsidRDefault="00B61EB1"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rPr>
        <w:t>T</w:t>
      </w:r>
      <w:r w:rsidR="00085CE2" w:rsidRPr="009E2D19">
        <w:rPr>
          <w:rFonts w:asciiTheme="majorHAnsi" w:hAnsiTheme="majorHAnsi" w:cstheme="majorHAnsi"/>
        </w:rPr>
        <w:t xml:space="preserve">ipo menor valor, cujo objeto é: contratação de empresa para a execução das obras de drenagem e pavimentação poliédrica de via no Bairro Floramar no município de Divinópolis/MG. A abertura dos envelopes dar-se-á no dia 01 de fevereiro de 2023 às 09h:00min, na sala de licitações desta </w:t>
      </w:r>
      <w:proofErr w:type="spellStart"/>
      <w:r w:rsidR="00085CE2" w:rsidRPr="009E2D19">
        <w:rPr>
          <w:rFonts w:asciiTheme="majorHAnsi" w:hAnsiTheme="majorHAnsi" w:cstheme="majorHAnsi"/>
        </w:rPr>
        <w:t>Prefeitura.O</w:t>
      </w:r>
      <w:proofErr w:type="spellEnd"/>
      <w:r w:rsidR="00085CE2" w:rsidRPr="009E2D19">
        <w:rPr>
          <w:rFonts w:asciiTheme="majorHAnsi" w:hAnsiTheme="majorHAnsi" w:cstheme="majorHAnsi"/>
        </w:rPr>
        <w:t xml:space="preserve"> edital em seu inteiro teor estará à disposiçã</w:t>
      </w:r>
      <w:r w:rsidRPr="009E2D19">
        <w:rPr>
          <w:rFonts w:asciiTheme="majorHAnsi" w:hAnsiTheme="majorHAnsi" w:cstheme="majorHAnsi"/>
        </w:rPr>
        <w:t xml:space="preserve">o dos interessados no site: </w:t>
      </w:r>
      <w:hyperlink r:id="rId36" w:history="1">
        <w:r w:rsidRPr="009E2D19">
          <w:rPr>
            <w:rStyle w:val="Hyperlink"/>
            <w:rFonts w:asciiTheme="majorHAnsi" w:hAnsiTheme="majorHAnsi" w:cstheme="majorHAnsi"/>
          </w:rPr>
          <w:t>www.divinopolis.mg.gov.br</w:t>
        </w:r>
      </w:hyperlink>
      <w:r w:rsidR="00085CE2" w:rsidRPr="009E2D19">
        <w:rPr>
          <w:rFonts w:asciiTheme="majorHAnsi" w:hAnsiTheme="majorHAnsi" w:cstheme="majorHAnsi"/>
        </w:rPr>
        <w:t>.</w:t>
      </w:r>
      <w:r w:rsidRPr="009E2D19">
        <w:rPr>
          <w:rFonts w:asciiTheme="majorHAnsi" w:hAnsiTheme="majorHAnsi" w:cstheme="majorHAnsi"/>
        </w:rPr>
        <w:t xml:space="preserve"> </w:t>
      </w:r>
      <w:r w:rsidR="00085CE2" w:rsidRPr="009E2D19">
        <w:rPr>
          <w:rFonts w:asciiTheme="majorHAnsi" w:hAnsiTheme="majorHAnsi" w:cstheme="majorHAnsi"/>
        </w:rPr>
        <w:t xml:space="preserve">Informações e esclarecimentos poderão ser obtidos pelos telefones (37) 3229-8127 / 3229-8128. Divinópolis, 29 de dezembro de 2022.Lorran Alexandre Tavares. Presidente da Comissão de Licitação. </w:t>
      </w:r>
    </w:p>
    <w:p w14:paraId="60F74643" w14:textId="12897136" w:rsidR="00B61EB1" w:rsidRPr="009E2D19" w:rsidRDefault="00B61EB1"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AVISO DE ABERTURA DE LICITAÇÃO. PROCESSO LICITATÓRIO Nº. 461/2022 TOMADA DE PREÇOS Nº. 38/2022</w:t>
      </w:r>
    </w:p>
    <w:p w14:paraId="78BB1F2A" w14:textId="19995C0C" w:rsidR="00085CE2" w:rsidRPr="009E2D19" w:rsidRDefault="00B61EB1"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T</w:t>
      </w:r>
      <w:r w:rsidR="00085CE2" w:rsidRPr="009E2D19">
        <w:rPr>
          <w:rFonts w:asciiTheme="majorHAnsi" w:hAnsiTheme="majorHAnsi" w:cstheme="majorHAnsi"/>
        </w:rPr>
        <w:t xml:space="preserve">ipo menor valor, cujo objeto é contratação de empresa especializada para instalação, adequação e manutenção dos equipamentos de combate a incêndio e pânico, visando a aprovação da edificação junto ao Corpo de Bombeiros Militar de Minas Gerais, na unidade de Pronto Atendimento Padre Roberto em Divinópolis/ MG. A abertura dos envelopes dar-se-á no dia 18 de janeiro de 2023 às 09h:00min, na sala de licitações desta </w:t>
      </w:r>
      <w:proofErr w:type="spellStart"/>
      <w:r w:rsidR="00085CE2" w:rsidRPr="009E2D19">
        <w:rPr>
          <w:rFonts w:asciiTheme="majorHAnsi" w:hAnsiTheme="majorHAnsi" w:cstheme="majorHAnsi"/>
        </w:rPr>
        <w:t>Prefeitura.O</w:t>
      </w:r>
      <w:proofErr w:type="spellEnd"/>
      <w:r w:rsidR="00085CE2" w:rsidRPr="009E2D19">
        <w:rPr>
          <w:rFonts w:asciiTheme="majorHAnsi" w:hAnsiTheme="majorHAnsi" w:cstheme="majorHAnsi"/>
        </w:rPr>
        <w:t xml:space="preserve"> edital em seu inteiro teor estará à disposição dos interessados no site:</w:t>
      </w:r>
      <w:r w:rsidRPr="009E2D19">
        <w:rPr>
          <w:rFonts w:asciiTheme="majorHAnsi" w:hAnsiTheme="majorHAnsi" w:cstheme="majorHAnsi"/>
        </w:rPr>
        <w:t xml:space="preserve"> </w:t>
      </w:r>
      <w:hyperlink r:id="rId37" w:history="1">
        <w:r w:rsidRPr="009E2D19">
          <w:rPr>
            <w:rStyle w:val="Hyperlink"/>
            <w:rFonts w:asciiTheme="majorHAnsi" w:hAnsiTheme="majorHAnsi" w:cstheme="majorHAnsi"/>
          </w:rPr>
          <w:t>www.divinopolis.mg.gov.br</w:t>
        </w:r>
      </w:hyperlink>
      <w:r w:rsidR="00085CE2" w:rsidRPr="009E2D19">
        <w:rPr>
          <w:rFonts w:asciiTheme="majorHAnsi" w:hAnsiTheme="majorHAnsi" w:cstheme="majorHAnsi"/>
        </w:rPr>
        <w:t>.</w:t>
      </w:r>
      <w:r w:rsidRPr="009E2D19">
        <w:rPr>
          <w:rFonts w:asciiTheme="majorHAnsi" w:hAnsiTheme="majorHAnsi" w:cstheme="majorHAnsi"/>
        </w:rPr>
        <w:t xml:space="preserve"> </w:t>
      </w:r>
      <w:r w:rsidR="00085CE2" w:rsidRPr="009E2D19">
        <w:rPr>
          <w:rFonts w:asciiTheme="majorHAnsi" w:hAnsiTheme="majorHAnsi" w:cstheme="majorHAnsi"/>
        </w:rPr>
        <w:t xml:space="preserve"> Informações e esclarecimentos poderão ser obtidos pelos telefones (37) 3229-8127 / 3229-8128. Divinópolis, 29 de dezembro de 2022.Lorran Alexandre Tavares. Presidente da Comissão de Licitação</w:t>
      </w:r>
    </w:p>
    <w:p w14:paraId="7D7A13B3" w14:textId="3D690412" w:rsidR="006119DE" w:rsidRPr="009E2D19" w:rsidRDefault="0016135A" w:rsidP="0016135A">
      <w:pPr>
        <w:tabs>
          <w:tab w:val="left" w:pos="3212"/>
        </w:tabs>
        <w:autoSpaceDE w:val="0"/>
        <w:autoSpaceDN w:val="0"/>
        <w:adjustRightInd w:val="0"/>
        <w:jc w:val="both"/>
        <w:rPr>
          <w:rFonts w:asciiTheme="majorHAnsi" w:hAnsiTheme="majorHAnsi" w:cstheme="majorHAnsi"/>
          <w:b/>
        </w:rPr>
      </w:pPr>
      <w:r w:rsidRPr="009E2D19">
        <w:rPr>
          <w:rFonts w:asciiTheme="majorHAnsi" w:hAnsiTheme="majorHAnsi" w:cstheme="majorHAnsi"/>
        </w:rPr>
        <w:tab/>
        <w:t>.</w:t>
      </w:r>
    </w:p>
    <w:p w14:paraId="3A032496" w14:textId="77777777" w:rsidR="0016135A" w:rsidRPr="009E2D19" w:rsidRDefault="0016135A" w:rsidP="0016135A">
      <w:pPr>
        <w:tabs>
          <w:tab w:val="left" w:pos="3212"/>
        </w:tabs>
        <w:autoSpaceDE w:val="0"/>
        <w:autoSpaceDN w:val="0"/>
        <w:adjustRightInd w:val="0"/>
        <w:jc w:val="both"/>
        <w:rPr>
          <w:rFonts w:asciiTheme="majorHAnsi" w:hAnsiTheme="majorHAnsi" w:cstheme="majorHAnsi"/>
          <w:b/>
        </w:rPr>
      </w:pPr>
    </w:p>
    <w:p w14:paraId="3EADB881" w14:textId="309FA3AF" w:rsidR="006D7DFA" w:rsidRPr="009E2D19" w:rsidRDefault="00641284" w:rsidP="0016135A">
      <w:pPr>
        <w:tabs>
          <w:tab w:val="left" w:pos="3212"/>
        </w:tabs>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DIVISA NOVA PREFEITURA MUNICIPAL CONCORRÊNCIA 01/2022 PROCESSO LICITATÓRIO N°77/2022 </w:t>
      </w:r>
    </w:p>
    <w:p w14:paraId="0C7AF2E8" w14:textId="298C0D99" w:rsidR="006119DE" w:rsidRPr="009E2D19" w:rsidRDefault="0016135A" w:rsidP="0016135A">
      <w:pPr>
        <w:tabs>
          <w:tab w:val="left" w:pos="3212"/>
        </w:tabs>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Melhorias sanitárias e implantação do sistema de tratamento de esgotos do município de Divisa Nova - MG. Tipo: Menor Preço Global. Abertura dos envelopes: 31/01/2023 às 09h. Valor estimado da obra: R$3.299.694,62. Mais informações e edital completo, junto à Prefeitura Municipal de Divisa Nova, situada à Praça Presidente Vargas, n° 01, Centro, pelo telefone (35) 3286-1200, pelo e-mail: licitacao@divisanova.mg.gov.br ou pelo site </w:t>
      </w:r>
      <w:hyperlink r:id="rId38" w:history="1">
        <w:r w:rsidRPr="009E2D19">
          <w:rPr>
            <w:rStyle w:val="Hyperlink"/>
            <w:rFonts w:asciiTheme="majorHAnsi" w:hAnsiTheme="majorHAnsi" w:cstheme="majorHAnsi"/>
          </w:rPr>
          <w:t>www.divisanova.mg.gov.br</w:t>
        </w:r>
      </w:hyperlink>
      <w:r w:rsidRPr="009E2D19">
        <w:rPr>
          <w:rFonts w:asciiTheme="majorHAnsi" w:hAnsiTheme="majorHAnsi" w:cstheme="majorHAnsi"/>
        </w:rPr>
        <w:t>.</w:t>
      </w:r>
    </w:p>
    <w:p w14:paraId="1C1DCEEB" w14:textId="77777777" w:rsidR="00085CE2" w:rsidRPr="009E2D19" w:rsidRDefault="00085CE2" w:rsidP="0016135A">
      <w:pPr>
        <w:tabs>
          <w:tab w:val="left" w:pos="3212"/>
        </w:tabs>
        <w:autoSpaceDE w:val="0"/>
        <w:autoSpaceDN w:val="0"/>
        <w:adjustRightInd w:val="0"/>
        <w:jc w:val="both"/>
        <w:rPr>
          <w:rFonts w:asciiTheme="majorHAnsi" w:hAnsiTheme="majorHAnsi" w:cstheme="majorHAnsi"/>
        </w:rPr>
      </w:pPr>
    </w:p>
    <w:p w14:paraId="3E97C2DF" w14:textId="77777777" w:rsidR="00085CE2" w:rsidRPr="009E2D19" w:rsidRDefault="00085CE2" w:rsidP="0016135A">
      <w:pPr>
        <w:tabs>
          <w:tab w:val="left" w:pos="3212"/>
        </w:tabs>
        <w:autoSpaceDE w:val="0"/>
        <w:autoSpaceDN w:val="0"/>
        <w:adjustRightInd w:val="0"/>
        <w:jc w:val="both"/>
        <w:rPr>
          <w:rFonts w:asciiTheme="majorHAnsi" w:hAnsiTheme="majorHAnsi" w:cstheme="majorHAnsi"/>
          <w:b/>
        </w:rPr>
      </w:pPr>
    </w:p>
    <w:p w14:paraId="3B5FEAD6" w14:textId="53870794" w:rsidR="00B61EB1" w:rsidRPr="009E2D19" w:rsidRDefault="00B61EB1" w:rsidP="0016135A">
      <w:pPr>
        <w:tabs>
          <w:tab w:val="left" w:pos="3212"/>
        </w:tabs>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IGARATINGA PREFEITURA MUNICIPAL EDITAL DE LICITAÇÃO Nº 137/2022 </w:t>
      </w:r>
    </w:p>
    <w:p w14:paraId="5F1BB303" w14:textId="565BCF97" w:rsidR="00085CE2" w:rsidRPr="009E2D19" w:rsidRDefault="00085CE2" w:rsidP="0016135A">
      <w:pPr>
        <w:tabs>
          <w:tab w:val="left" w:pos="3212"/>
        </w:tabs>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Torna pública a abertura do PL nº 137/2022, concorrência nº 03/2022. Objeto: contratação de empresa para construção do CMEI (centro municipal de educação infantil) no município de Igaratinga-mg, conforme planilha de quantitativos, memorial descritivos, cronograma físico financeiro e projetos – no município de Igaratinga-mg. </w:t>
      </w:r>
      <w:proofErr w:type="gramStart"/>
      <w:r w:rsidRPr="009E2D19">
        <w:rPr>
          <w:rFonts w:asciiTheme="majorHAnsi" w:hAnsiTheme="majorHAnsi" w:cstheme="majorHAnsi"/>
        </w:rPr>
        <w:t>obra</w:t>
      </w:r>
      <w:proofErr w:type="gramEnd"/>
      <w:r w:rsidRPr="009E2D19">
        <w:rPr>
          <w:rFonts w:asciiTheme="majorHAnsi" w:hAnsiTheme="majorHAnsi" w:cstheme="majorHAnsi"/>
        </w:rPr>
        <w:t xml:space="preserve"> financiada pelo BDMG, contrato nº 328.770.Abertura 31 de janeiro de 2023, às 08:00 horas. Dotações orçamentarias nº: 04.01.12.365.1205. 1.027.4.4.90.51.00.00.00.00, </w:t>
      </w:r>
      <w:proofErr w:type="gramStart"/>
      <w:r w:rsidRPr="009E2D19">
        <w:rPr>
          <w:rFonts w:asciiTheme="majorHAnsi" w:hAnsiTheme="majorHAnsi" w:cstheme="majorHAnsi"/>
        </w:rPr>
        <w:t>04.01.12.361.0003.2.031.4.4.90.51.00.00 .</w:t>
      </w:r>
      <w:proofErr w:type="gramEnd"/>
      <w:r w:rsidRPr="009E2D19">
        <w:rPr>
          <w:rFonts w:asciiTheme="majorHAnsi" w:hAnsiTheme="majorHAnsi" w:cstheme="majorHAnsi"/>
        </w:rPr>
        <w:t>00.00, Secretaria Municipal de Educação. O edital encontra-se no</w:t>
      </w:r>
      <w:r w:rsidR="00B61EB1" w:rsidRPr="009E2D19">
        <w:rPr>
          <w:rFonts w:asciiTheme="majorHAnsi" w:hAnsiTheme="majorHAnsi" w:cstheme="majorHAnsi"/>
        </w:rPr>
        <w:t xml:space="preserve"> site </w:t>
      </w:r>
      <w:hyperlink r:id="rId39" w:history="1">
        <w:r w:rsidR="00B61EB1" w:rsidRPr="009E2D19">
          <w:rPr>
            <w:rStyle w:val="Hyperlink"/>
            <w:rFonts w:asciiTheme="majorHAnsi" w:hAnsiTheme="majorHAnsi" w:cstheme="majorHAnsi"/>
          </w:rPr>
          <w:t>www.igaratinga.mg.gov.br</w:t>
        </w:r>
      </w:hyperlink>
      <w:r w:rsidR="00B61EB1" w:rsidRPr="009E2D19">
        <w:rPr>
          <w:rFonts w:asciiTheme="majorHAnsi" w:hAnsiTheme="majorHAnsi" w:cstheme="majorHAnsi"/>
        </w:rPr>
        <w:t xml:space="preserve">, </w:t>
      </w:r>
      <w:r w:rsidRPr="009E2D19">
        <w:rPr>
          <w:rFonts w:asciiTheme="majorHAnsi" w:hAnsiTheme="majorHAnsi" w:cstheme="majorHAnsi"/>
        </w:rPr>
        <w:t xml:space="preserve">mais informações pelo telefone 37 3246- 1134, Igaratinga, 28 de dezembro de 2022. </w:t>
      </w:r>
    </w:p>
    <w:p w14:paraId="6CDD344B" w14:textId="77777777" w:rsidR="0016135A" w:rsidRPr="009E2D19" w:rsidRDefault="0016135A" w:rsidP="0016135A">
      <w:pPr>
        <w:tabs>
          <w:tab w:val="left" w:pos="3212"/>
        </w:tabs>
        <w:autoSpaceDE w:val="0"/>
        <w:autoSpaceDN w:val="0"/>
        <w:adjustRightInd w:val="0"/>
        <w:jc w:val="both"/>
        <w:rPr>
          <w:rFonts w:asciiTheme="majorHAnsi" w:hAnsiTheme="majorHAnsi" w:cstheme="majorHAnsi"/>
        </w:rPr>
      </w:pPr>
    </w:p>
    <w:p w14:paraId="736FF44A" w14:textId="77777777" w:rsidR="0016135A" w:rsidRPr="009E2D19" w:rsidRDefault="0016135A" w:rsidP="0016135A">
      <w:pPr>
        <w:tabs>
          <w:tab w:val="left" w:pos="3212"/>
        </w:tabs>
        <w:autoSpaceDE w:val="0"/>
        <w:autoSpaceDN w:val="0"/>
        <w:adjustRightInd w:val="0"/>
        <w:jc w:val="both"/>
        <w:rPr>
          <w:rFonts w:asciiTheme="majorHAnsi" w:hAnsiTheme="majorHAnsi" w:cstheme="majorHAnsi"/>
        </w:rPr>
      </w:pPr>
    </w:p>
    <w:p w14:paraId="50D82247" w14:textId="25B637FA" w:rsidR="006D7DFA" w:rsidRPr="009E2D19" w:rsidRDefault="00641284" w:rsidP="0016135A">
      <w:pPr>
        <w:tabs>
          <w:tab w:val="left" w:pos="3212"/>
        </w:tabs>
        <w:autoSpaceDE w:val="0"/>
        <w:autoSpaceDN w:val="0"/>
        <w:adjustRightInd w:val="0"/>
        <w:jc w:val="both"/>
        <w:rPr>
          <w:rFonts w:asciiTheme="majorHAnsi" w:hAnsiTheme="majorHAnsi" w:cstheme="majorHAnsi"/>
          <w:b/>
        </w:rPr>
      </w:pPr>
      <w:r w:rsidRPr="009E2D19">
        <w:rPr>
          <w:rFonts w:asciiTheme="majorHAnsi" w:hAnsiTheme="majorHAnsi" w:cstheme="majorHAnsi"/>
          <w:b/>
        </w:rPr>
        <w:t>ILICÍNEA PREFEITURA MUNICIPAL PUBLICA AVISO DE LICITAÇÃO: PROCESSO 278/2022 CONCORRÊNCIA 12/2022</w:t>
      </w:r>
    </w:p>
    <w:p w14:paraId="03868D7A" w14:textId="59868252" w:rsidR="0016135A" w:rsidRPr="009E2D19" w:rsidRDefault="0016135A" w:rsidP="0016135A">
      <w:pPr>
        <w:tabs>
          <w:tab w:val="left" w:pos="3212"/>
        </w:tabs>
        <w:autoSpaceDE w:val="0"/>
        <w:autoSpaceDN w:val="0"/>
        <w:adjustRightInd w:val="0"/>
        <w:jc w:val="both"/>
        <w:rPr>
          <w:rFonts w:asciiTheme="majorHAnsi" w:hAnsiTheme="majorHAnsi" w:cstheme="majorHAnsi"/>
        </w:rPr>
      </w:pPr>
      <w:r w:rsidRPr="009E2D19">
        <w:rPr>
          <w:rFonts w:asciiTheme="majorHAnsi" w:hAnsiTheme="majorHAnsi" w:cstheme="majorHAnsi"/>
        </w:rPr>
        <w:lastRenderedPageBreak/>
        <w:t xml:space="preserve">Contratação de empresa especializada para execução de serviço de construção do barracão do almoxarifado </w:t>
      </w:r>
      <w:proofErr w:type="gramStart"/>
      <w:r w:rsidRPr="009E2D19">
        <w:rPr>
          <w:rFonts w:asciiTheme="majorHAnsi" w:hAnsiTheme="majorHAnsi" w:cstheme="majorHAnsi"/>
        </w:rPr>
        <w:t>municipal .</w:t>
      </w:r>
      <w:proofErr w:type="gramEnd"/>
      <w:r w:rsidRPr="009E2D19">
        <w:rPr>
          <w:rFonts w:asciiTheme="majorHAnsi" w:hAnsiTheme="majorHAnsi" w:cstheme="majorHAnsi"/>
        </w:rPr>
        <w:t xml:space="preserve"> A abertura dos envelopes dia 14/02/2023 às 09h na Prefeitura Municipal de Ilicínea. Informações: </w:t>
      </w:r>
      <w:hyperlink r:id="rId40" w:history="1">
        <w:r w:rsidRPr="009E2D19">
          <w:rPr>
            <w:rStyle w:val="Hyperlink"/>
            <w:rFonts w:asciiTheme="majorHAnsi" w:hAnsiTheme="majorHAnsi" w:cstheme="majorHAnsi"/>
          </w:rPr>
          <w:t>http://www.ilicinea.mg.gov.br/licitacao/</w:t>
        </w:r>
      </w:hyperlink>
      <w:r w:rsidRPr="009E2D19">
        <w:rPr>
          <w:rFonts w:asciiTheme="majorHAnsi" w:hAnsiTheme="majorHAnsi" w:cstheme="majorHAnsi"/>
        </w:rPr>
        <w:t>.</w:t>
      </w:r>
    </w:p>
    <w:p w14:paraId="28FBB41E" w14:textId="264C2B05" w:rsidR="0016135A" w:rsidRPr="009E2D19" w:rsidRDefault="0016135A" w:rsidP="0016135A">
      <w:pPr>
        <w:tabs>
          <w:tab w:val="left" w:pos="3212"/>
        </w:tabs>
        <w:autoSpaceDE w:val="0"/>
        <w:autoSpaceDN w:val="0"/>
        <w:adjustRightInd w:val="0"/>
        <w:jc w:val="both"/>
        <w:rPr>
          <w:rFonts w:asciiTheme="majorHAnsi" w:hAnsiTheme="majorHAnsi" w:cstheme="majorHAnsi"/>
        </w:rPr>
      </w:pPr>
    </w:p>
    <w:p w14:paraId="531B37C2" w14:textId="77777777" w:rsidR="0016135A" w:rsidRPr="009E2D19" w:rsidRDefault="0016135A" w:rsidP="0016135A">
      <w:pPr>
        <w:tabs>
          <w:tab w:val="left" w:pos="3212"/>
        </w:tabs>
        <w:autoSpaceDE w:val="0"/>
        <w:autoSpaceDN w:val="0"/>
        <w:adjustRightInd w:val="0"/>
        <w:jc w:val="both"/>
        <w:rPr>
          <w:rFonts w:asciiTheme="majorHAnsi" w:hAnsiTheme="majorHAnsi" w:cstheme="majorHAnsi"/>
        </w:rPr>
      </w:pPr>
    </w:p>
    <w:p w14:paraId="7D6DEA05" w14:textId="1421C51D" w:rsidR="006D7DFA" w:rsidRPr="009E2D19" w:rsidRDefault="00641284"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LAGOA FORMOSA PREFEITURA MUNICIPAL -  CONCORRÊNCIA 005/2022 – PROCESSO ADMINISTRATIVO 182/2022 </w:t>
      </w:r>
    </w:p>
    <w:p w14:paraId="63C56474" w14:textId="060F51D4" w:rsidR="006119DE" w:rsidRPr="009E2D19" w:rsidRDefault="0016135A"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Prefeitura de Lagoa Formosa, torna público, para conhecimento dos interessados, que fará realizar às 09:00 horas do dia 31 de janeiro de 2023, em sua sede, na Praça Dona Filomena, 02, Centro, Lagoa Formosa/MG, licitação na modalidade Concorrência Pública, tendo por objetivo Contratação de empresa com serviços especializados em engenharia para prestação de serviços na construção de creche no bairro Babilônia à rua Osias Souto de Lima </w:t>
      </w:r>
      <w:proofErr w:type="spellStart"/>
      <w:r w:rsidRPr="009E2D19">
        <w:rPr>
          <w:rFonts w:asciiTheme="majorHAnsi" w:hAnsiTheme="majorHAnsi" w:cstheme="majorHAnsi"/>
        </w:rPr>
        <w:t>esq</w:t>
      </w:r>
      <w:proofErr w:type="spellEnd"/>
      <w:r w:rsidRPr="009E2D19">
        <w:rPr>
          <w:rFonts w:asciiTheme="majorHAnsi" w:hAnsiTheme="majorHAnsi" w:cstheme="majorHAnsi"/>
        </w:rPr>
        <w:t xml:space="preserve"> com rua Sebastião Horácio da Silva, no município de Lagoa Formosa - MG, com fornecimento de materiais, mão de obra e equipamentos, conforme projeto, memorial descritivo e planilha orçamentária desenvolvido pelo Programa Proinfância, projeto padrão FNDE tipo 1. O texto integral do edital (contendo todas as informações sobre o certame) encontra-se à disposição dos interessados na página </w:t>
      </w:r>
      <w:hyperlink r:id="rId41" w:history="1">
        <w:r w:rsidR="00F64410" w:rsidRPr="009E2D19">
          <w:rPr>
            <w:rStyle w:val="Hyperlink"/>
            <w:rFonts w:asciiTheme="majorHAnsi" w:hAnsiTheme="majorHAnsi" w:cstheme="majorHAnsi"/>
          </w:rPr>
          <w:t>www.lagoaformosa.mg.gov.br/editais</w:t>
        </w:r>
      </w:hyperlink>
      <w:r w:rsidRPr="009E2D19">
        <w:rPr>
          <w:rFonts w:asciiTheme="majorHAnsi" w:hAnsiTheme="majorHAnsi" w:cstheme="majorHAnsi"/>
        </w:rPr>
        <w:t>.</w:t>
      </w:r>
      <w:r w:rsidR="00F64410" w:rsidRPr="009E2D19">
        <w:rPr>
          <w:rFonts w:asciiTheme="majorHAnsi" w:hAnsiTheme="majorHAnsi" w:cstheme="majorHAnsi"/>
        </w:rPr>
        <w:t xml:space="preserve"> </w:t>
      </w:r>
      <w:r w:rsidRPr="009E2D19">
        <w:rPr>
          <w:rFonts w:asciiTheme="majorHAnsi" w:hAnsiTheme="majorHAnsi" w:cstheme="majorHAnsi"/>
        </w:rPr>
        <w:t xml:space="preserve">Esclarecimentos adicionais poderão ser obtidos através do e-mail </w:t>
      </w:r>
      <w:hyperlink r:id="rId42" w:history="1">
        <w:r w:rsidRPr="009E2D19">
          <w:rPr>
            <w:rStyle w:val="Hyperlink"/>
            <w:rFonts w:asciiTheme="majorHAnsi" w:hAnsiTheme="majorHAnsi" w:cstheme="majorHAnsi"/>
          </w:rPr>
          <w:t>licitacao@lagoaformosa.mg.gov.br</w:t>
        </w:r>
      </w:hyperlink>
      <w:r w:rsidRPr="009E2D19">
        <w:rPr>
          <w:rFonts w:asciiTheme="majorHAnsi" w:hAnsiTheme="majorHAnsi" w:cstheme="majorHAnsi"/>
        </w:rPr>
        <w:t>.</w:t>
      </w:r>
    </w:p>
    <w:p w14:paraId="17839635" w14:textId="77777777" w:rsidR="00F64410" w:rsidRPr="009E2D19" w:rsidRDefault="00F64410" w:rsidP="006119DE">
      <w:pPr>
        <w:autoSpaceDE w:val="0"/>
        <w:autoSpaceDN w:val="0"/>
        <w:adjustRightInd w:val="0"/>
        <w:jc w:val="both"/>
        <w:rPr>
          <w:rFonts w:asciiTheme="majorHAnsi" w:hAnsiTheme="majorHAnsi" w:cstheme="majorHAnsi"/>
        </w:rPr>
      </w:pPr>
    </w:p>
    <w:p w14:paraId="2E261DC9" w14:textId="77777777" w:rsidR="00F64410" w:rsidRPr="009E2D19" w:rsidRDefault="00F64410" w:rsidP="006119DE">
      <w:pPr>
        <w:autoSpaceDE w:val="0"/>
        <w:autoSpaceDN w:val="0"/>
        <w:adjustRightInd w:val="0"/>
        <w:jc w:val="both"/>
        <w:rPr>
          <w:rFonts w:asciiTheme="majorHAnsi" w:hAnsiTheme="majorHAnsi" w:cstheme="majorHAnsi"/>
        </w:rPr>
      </w:pPr>
    </w:p>
    <w:p w14:paraId="1B72F8F5" w14:textId="0487447E" w:rsidR="00F64410" w:rsidRPr="009E2D19" w:rsidRDefault="00F64410" w:rsidP="006119DE">
      <w:pPr>
        <w:autoSpaceDE w:val="0"/>
        <w:autoSpaceDN w:val="0"/>
        <w:adjustRightInd w:val="0"/>
        <w:jc w:val="both"/>
        <w:rPr>
          <w:rFonts w:asciiTheme="majorHAnsi" w:hAnsiTheme="majorHAnsi" w:cstheme="majorHAnsi"/>
        </w:rPr>
      </w:pPr>
      <w:r w:rsidRPr="009E2D19">
        <w:rPr>
          <w:rFonts w:asciiTheme="majorHAnsi" w:hAnsiTheme="majorHAnsi" w:cstheme="majorHAnsi"/>
          <w:b/>
        </w:rPr>
        <w:t>MALACACHETA PREFEITURA MUNICIPAL AVISO DE LICITAÇÃO PROCESSO LICITATÓRIO 074/2022 TOMADA DE PREÇO - Nº 011/2022</w:t>
      </w:r>
      <w:r w:rsidRPr="009E2D19">
        <w:rPr>
          <w:rFonts w:asciiTheme="majorHAnsi" w:hAnsiTheme="majorHAnsi" w:cstheme="majorHAnsi"/>
        </w:rPr>
        <w:t xml:space="preserve">. </w:t>
      </w:r>
    </w:p>
    <w:p w14:paraId="07517A25" w14:textId="5342C38D" w:rsidR="00F64410" w:rsidRPr="009E2D19" w:rsidRDefault="00F64410"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Tipo: menor preço </w:t>
      </w:r>
      <w:proofErr w:type="gramStart"/>
      <w:r w:rsidRPr="009E2D19">
        <w:rPr>
          <w:rFonts w:asciiTheme="majorHAnsi" w:hAnsiTheme="majorHAnsi" w:cstheme="majorHAnsi"/>
        </w:rPr>
        <w:t>Global ,</w:t>
      </w:r>
      <w:proofErr w:type="gramEnd"/>
      <w:r w:rsidRPr="009E2D19">
        <w:rPr>
          <w:rFonts w:asciiTheme="majorHAnsi" w:hAnsiTheme="majorHAnsi" w:cstheme="majorHAnsi"/>
        </w:rPr>
        <w:t xml:space="preserve"> para Construção de Muro de Arrimo e pavimentação na rua Marcelino Alves Pinto – bairro Santa Rita, neste Município, conforme Recurso Defesa Civil. A abertura do processo será dia 12/01/2023 às 08:00min, na sede da prefeitura municipal, praça </w:t>
      </w:r>
      <w:proofErr w:type="spellStart"/>
      <w:r w:rsidRPr="009E2D19">
        <w:rPr>
          <w:rFonts w:asciiTheme="majorHAnsi" w:hAnsiTheme="majorHAnsi" w:cstheme="majorHAnsi"/>
        </w:rPr>
        <w:t>mons.</w:t>
      </w:r>
      <w:proofErr w:type="spellEnd"/>
      <w:r w:rsidRPr="009E2D19">
        <w:rPr>
          <w:rFonts w:asciiTheme="majorHAnsi" w:hAnsiTheme="majorHAnsi" w:cstheme="majorHAnsi"/>
        </w:rPr>
        <w:t xml:space="preserve"> Jorge Lopes de Oliveira, nº 130 - cep: 39.690-000. O edital poderá ser lido na íntegra e adquirido através do </w:t>
      </w:r>
      <w:proofErr w:type="spellStart"/>
      <w:r w:rsidRPr="009E2D19">
        <w:rPr>
          <w:rFonts w:asciiTheme="majorHAnsi" w:hAnsiTheme="majorHAnsi" w:cstheme="majorHAnsi"/>
        </w:rPr>
        <w:t>email</w:t>
      </w:r>
      <w:proofErr w:type="spellEnd"/>
      <w:r w:rsidRPr="009E2D19">
        <w:rPr>
          <w:rFonts w:asciiTheme="majorHAnsi" w:hAnsiTheme="majorHAnsi" w:cstheme="majorHAnsi"/>
        </w:rPr>
        <w:t xml:space="preserve">: </w:t>
      </w:r>
      <w:hyperlink r:id="rId43" w:history="1">
        <w:r w:rsidRPr="009E2D19">
          <w:rPr>
            <w:rStyle w:val="Hyperlink"/>
            <w:rFonts w:asciiTheme="majorHAnsi" w:hAnsiTheme="majorHAnsi" w:cstheme="majorHAnsi"/>
          </w:rPr>
          <w:t>licitar8666@hotmail.com</w:t>
        </w:r>
      </w:hyperlink>
      <w:r w:rsidRPr="009E2D19">
        <w:rPr>
          <w:rFonts w:asciiTheme="majorHAnsi" w:hAnsiTheme="majorHAnsi" w:cstheme="majorHAnsi"/>
        </w:rPr>
        <w:t xml:space="preserve"> </w:t>
      </w:r>
      <w:r w:rsidRPr="009E2D19">
        <w:rPr>
          <w:rFonts w:asciiTheme="majorHAnsi" w:hAnsiTheme="majorHAnsi" w:cstheme="majorHAnsi"/>
        </w:rPr>
        <w:t xml:space="preserve">ou site portal da transparência. </w:t>
      </w:r>
    </w:p>
    <w:p w14:paraId="01740065" w14:textId="77777777" w:rsidR="000E0208" w:rsidRPr="009E2D19" w:rsidRDefault="000E0208" w:rsidP="006119DE">
      <w:pPr>
        <w:autoSpaceDE w:val="0"/>
        <w:autoSpaceDN w:val="0"/>
        <w:adjustRightInd w:val="0"/>
        <w:jc w:val="both"/>
        <w:rPr>
          <w:rFonts w:asciiTheme="majorHAnsi" w:hAnsiTheme="majorHAnsi" w:cstheme="majorHAnsi"/>
        </w:rPr>
      </w:pPr>
    </w:p>
    <w:p w14:paraId="5A3FD2F2" w14:textId="77777777" w:rsidR="000E0208" w:rsidRPr="00977777" w:rsidRDefault="000E0208" w:rsidP="006119DE">
      <w:pPr>
        <w:autoSpaceDE w:val="0"/>
        <w:autoSpaceDN w:val="0"/>
        <w:adjustRightInd w:val="0"/>
        <w:jc w:val="both"/>
        <w:rPr>
          <w:rFonts w:asciiTheme="majorHAnsi" w:hAnsiTheme="majorHAnsi" w:cstheme="majorHAnsi"/>
          <w:b/>
        </w:rPr>
      </w:pPr>
    </w:p>
    <w:p w14:paraId="7277CB84" w14:textId="49DD64BF" w:rsidR="00977777" w:rsidRPr="00977777" w:rsidRDefault="00977777" w:rsidP="006119DE">
      <w:pPr>
        <w:autoSpaceDE w:val="0"/>
        <w:autoSpaceDN w:val="0"/>
        <w:adjustRightInd w:val="0"/>
        <w:jc w:val="both"/>
        <w:rPr>
          <w:rFonts w:asciiTheme="majorHAnsi" w:hAnsiTheme="majorHAnsi" w:cstheme="majorHAnsi"/>
          <w:b/>
        </w:rPr>
      </w:pPr>
      <w:r w:rsidRPr="00977777">
        <w:rPr>
          <w:rFonts w:asciiTheme="majorHAnsi" w:hAnsiTheme="majorHAnsi" w:cstheme="majorHAnsi"/>
          <w:b/>
        </w:rPr>
        <w:t xml:space="preserve">MARAVILHAS PREFEITURA MUNICIPAL TOMADA DE PREÇOS Nº 010/2022. AVISO DE LICITAÇÃO </w:t>
      </w:r>
    </w:p>
    <w:p w14:paraId="5D8C66DB" w14:textId="4A7344B8" w:rsidR="000E0208" w:rsidRPr="009E2D19" w:rsidRDefault="000E0208"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Prefeitura de Maravilhas/MG torna público que fará realizar Processo Licitatório nº 184/2022, Modalidade Tomada de Preços nº 010/2022, para Contratação de empresa para fazer Recapeamento em CBUQ da Rua Canela, Bairro Poção, no Município de Maravilhas/MG, conforme Contrato Repasse nº 911477/2021, do Ministério do Desenvolvimento Regional, Operação nº 1076631-59. Abertura: 16/01/23 às 15h00min. Informações pelo e-mail: </w:t>
      </w:r>
      <w:hyperlink r:id="rId44" w:history="1">
        <w:r w:rsidR="00977777" w:rsidRPr="008B6E80">
          <w:rPr>
            <w:rStyle w:val="Hyperlink"/>
            <w:rFonts w:asciiTheme="majorHAnsi" w:hAnsiTheme="majorHAnsi" w:cstheme="majorHAnsi"/>
          </w:rPr>
          <w:t>licitacao@maravilhas.mg.gov.br</w:t>
        </w:r>
      </w:hyperlink>
      <w:r w:rsidR="00977777">
        <w:rPr>
          <w:rFonts w:asciiTheme="majorHAnsi" w:hAnsiTheme="majorHAnsi" w:cstheme="majorHAnsi"/>
        </w:rPr>
        <w:t xml:space="preserve">. </w:t>
      </w:r>
    </w:p>
    <w:p w14:paraId="0A96EBEA" w14:textId="77777777" w:rsidR="00F64410" w:rsidRPr="009E2D19" w:rsidRDefault="00F64410" w:rsidP="006119DE">
      <w:pPr>
        <w:autoSpaceDE w:val="0"/>
        <w:autoSpaceDN w:val="0"/>
        <w:adjustRightInd w:val="0"/>
        <w:jc w:val="both"/>
        <w:rPr>
          <w:rFonts w:asciiTheme="majorHAnsi" w:hAnsiTheme="majorHAnsi" w:cstheme="majorHAnsi"/>
        </w:rPr>
      </w:pPr>
    </w:p>
    <w:p w14:paraId="5AE532D8" w14:textId="77777777" w:rsidR="00F64410" w:rsidRPr="009E2D19" w:rsidRDefault="00F64410" w:rsidP="006119DE">
      <w:pPr>
        <w:autoSpaceDE w:val="0"/>
        <w:autoSpaceDN w:val="0"/>
        <w:adjustRightInd w:val="0"/>
        <w:jc w:val="both"/>
        <w:rPr>
          <w:rFonts w:asciiTheme="majorHAnsi" w:hAnsiTheme="majorHAnsi" w:cstheme="majorHAnsi"/>
        </w:rPr>
      </w:pPr>
    </w:p>
    <w:p w14:paraId="06A79F08" w14:textId="1DDDC151" w:rsidR="00F64410" w:rsidRPr="009E2D19" w:rsidRDefault="00F64410"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NOVA MÓDICA PREFEITURA MUNICIPAL EDITAL DE PROCESSO LICITATÓRIO N.º 077/2022, TOMADA DE PREÇOS N.º 009/2022 </w:t>
      </w:r>
    </w:p>
    <w:p w14:paraId="25DC6335" w14:textId="678CB119" w:rsidR="00F64410" w:rsidRPr="009E2D19" w:rsidRDefault="00F64410"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Especializada para Construção de 02 Pontes (sendo 01 no Povoado de Campo dos Henriques e 01 no Povoado de São Brás), conforme Convênio de Saída n° 1301003120/2022 por intermédio da Secretaria de Estado de Infraestrutura e Mobilidade e o Município de Nova Módica/MG. Abertura dos envelopes em 16 de janeiro de 2023 às 09h00min. O edital em seu inteiro teor encontra-se à disposição de segunda a sexta-feira das 07h00min às 13h00min na Praça Filomeno Cardoso, s/nº, Centro, Nova Módica/MG, CEP: 35113- 000. </w:t>
      </w:r>
      <w:proofErr w:type="spellStart"/>
      <w:r w:rsidRPr="009E2D19">
        <w:rPr>
          <w:rFonts w:asciiTheme="majorHAnsi" w:hAnsiTheme="majorHAnsi" w:cstheme="majorHAnsi"/>
        </w:rPr>
        <w:t>Email</w:t>
      </w:r>
      <w:proofErr w:type="spellEnd"/>
      <w:r w:rsidRPr="009E2D19">
        <w:rPr>
          <w:rFonts w:asciiTheme="majorHAnsi" w:hAnsiTheme="majorHAnsi" w:cstheme="majorHAnsi"/>
        </w:rPr>
        <w:t xml:space="preserve">: </w:t>
      </w:r>
      <w:hyperlink r:id="rId45" w:history="1">
        <w:r w:rsidRPr="009E2D19">
          <w:rPr>
            <w:rStyle w:val="Hyperlink"/>
            <w:rFonts w:asciiTheme="majorHAnsi" w:hAnsiTheme="majorHAnsi" w:cstheme="majorHAnsi"/>
          </w:rPr>
          <w:t>licitacaonovamodica@outlook.com</w:t>
        </w:r>
      </w:hyperlink>
      <w:r w:rsidRPr="009E2D19">
        <w:rPr>
          <w:rFonts w:asciiTheme="majorHAnsi" w:hAnsiTheme="majorHAnsi" w:cstheme="majorHAnsi"/>
        </w:rPr>
        <w:t xml:space="preserve">. </w:t>
      </w:r>
    </w:p>
    <w:p w14:paraId="7B6CCDA5" w14:textId="77777777" w:rsidR="000E0208" w:rsidRPr="009E2D19" w:rsidRDefault="000E0208" w:rsidP="006119DE">
      <w:pPr>
        <w:autoSpaceDE w:val="0"/>
        <w:autoSpaceDN w:val="0"/>
        <w:adjustRightInd w:val="0"/>
        <w:jc w:val="both"/>
        <w:rPr>
          <w:rFonts w:asciiTheme="majorHAnsi" w:hAnsiTheme="majorHAnsi" w:cstheme="majorHAnsi"/>
        </w:rPr>
      </w:pPr>
    </w:p>
    <w:p w14:paraId="0D3E9755" w14:textId="77777777" w:rsidR="000E0208" w:rsidRPr="009E2D19" w:rsidRDefault="000E0208" w:rsidP="006119DE">
      <w:pPr>
        <w:autoSpaceDE w:val="0"/>
        <w:autoSpaceDN w:val="0"/>
        <w:adjustRightInd w:val="0"/>
        <w:jc w:val="both"/>
        <w:rPr>
          <w:rFonts w:asciiTheme="majorHAnsi" w:hAnsiTheme="majorHAnsi" w:cstheme="majorHAnsi"/>
        </w:rPr>
      </w:pPr>
    </w:p>
    <w:p w14:paraId="564B118B" w14:textId="4FB458DD" w:rsidR="009E2D19" w:rsidRPr="009E2D19" w:rsidRDefault="009E2D19"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PIRAPORA PREFEITURA MUNICIPAL AVISO DE LICITAÇÃO – TOMADA DE PREÇOS Nº 005/2022 PROCESSO LICITATÓRIO Nº 107/2022.</w:t>
      </w:r>
    </w:p>
    <w:p w14:paraId="3540571F" w14:textId="3EEB9CC7" w:rsidR="000E0208" w:rsidRPr="009E2D19" w:rsidRDefault="000E0208"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Prefeitura Municipal de Pirapora/ MG torna Público a Tomada de Preços nº 005/2022, objetivando a contratação de empresa de engenharia especializada para execução de obras de ampliação da Unidade de Atenção Especializada em Saúde, na seguinte forma: Tipo – menor valor ofertado regime de execução de empreitada por preço global; Data/horário: 13/01/2023 às 09:00h (horário de Brasília). A íntegra deste Edital e seus anexos poderão ser obtidas no seguinte endereço eletrônico: </w:t>
      </w:r>
      <w:hyperlink r:id="rId46" w:history="1">
        <w:r w:rsidR="009E2D19" w:rsidRPr="008B6E80">
          <w:rPr>
            <w:rStyle w:val="Hyperlink"/>
            <w:rFonts w:asciiTheme="majorHAnsi" w:hAnsiTheme="majorHAnsi" w:cstheme="majorHAnsi"/>
          </w:rPr>
          <w:t>www.pirapora.mg.gov.br/licitacoes</w:t>
        </w:r>
      </w:hyperlink>
      <w:r w:rsidRPr="009E2D19">
        <w:rPr>
          <w:rFonts w:asciiTheme="majorHAnsi" w:hAnsiTheme="majorHAnsi" w:cstheme="majorHAnsi"/>
        </w:rPr>
        <w:t>.</w:t>
      </w:r>
      <w:r w:rsidR="009E2D19">
        <w:rPr>
          <w:rFonts w:asciiTheme="majorHAnsi" w:hAnsiTheme="majorHAnsi" w:cstheme="majorHAnsi"/>
        </w:rPr>
        <w:t xml:space="preserve"> </w:t>
      </w:r>
      <w:r w:rsidRPr="009E2D19">
        <w:rPr>
          <w:rFonts w:asciiTheme="majorHAnsi" w:hAnsiTheme="majorHAnsi" w:cstheme="majorHAnsi"/>
        </w:rPr>
        <w:t xml:space="preserve">Demais esclarecimentos na Rua Antônio Nascimento, 274 - Centro, nos dias úteis de segunda a sexta-feira das 12:00h às 18:00h ou pelo telefone (38) 3740-6121. </w:t>
      </w:r>
    </w:p>
    <w:p w14:paraId="11980C3D" w14:textId="77777777" w:rsidR="0016135A" w:rsidRPr="009E2D19" w:rsidRDefault="0016135A" w:rsidP="006119DE">
      <w:pPr>
        <w:autoSpaceDE w:val="0"/>
        <w:autoSpaceDN w:val="0"/>
        <w:adjustRightInd w:val="0"/>
        <w:jc w:val="both"/>
        <w:rPr>
          <w:rFonts w:asciiTheme="majorHAnsi" w:hAnsiTheme="majorHAnsi" w:cstheme="majorHAnsi"/>
        </w:rPr>
      </w:pPr>
    </w:p>
    <w:p w14:paraId="1B2A64B0" w14:textId="77777777" w:rsidR="0016135A" w:rsidRPr="009E2D19" w:rsidRDefault="0016135A" w:rsidP="006119DE">
      <w:pPr>
        <w:autoSpaceDE w:val="0"/>
        <w:autoSpaceDN w:val="0"/>
        <w:adjustRightInd w:val="0"/>
        <w:jc w:val="both"/>
        <w:rPr>
          <w:rFonts w:asciiTheme="majorHAnsi" w:hAnsiTheme="majorHAnsi" w:cstheme="majorHAnsi"/>
          <w:b/>
        </w:rPr>
      </w:pPr>
    </w:p>
    <w:p w14:paraId="20F056A5" w14:textId="2F62F49E" w:rsidR="006D7DFA" w:rsidRPr="009E2D19" w:rsidRDefault="00641284" w:rsidP="006119DE">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SÃO GOTARDO PREFEITURA MUNICIPAL AVISO DE LICITAÇÃO. PROCESSO LICITATÓRIO Nº. PMSG/CPL/203/2022. CONCORRÊNCIA Nº. 004/2022. </w:t>
      </w:r>
    </w:p>
    <w:p w14:paraId="44656DA2" w14:textId="79040BBF" w:rsidR="0016135A" w:rsidRPr="009E2D19" w:rsidRDefault="0016135A" w:rsidP="006119DE">
      <w:pPr>
        <w:autoSpaceDE w:val="0"/>
        <w:autoSpaceDN w:val="0"/>
        <w:adjustRightInd w:val="0"/>
        <w:jc w:val="both"/>
        <w:rPr>
          <w:rFonts w:asciiTheme="majorHAnsi" w:hAnsiTheme="majorHAnsi" w:cstheme="majorHAnsi"/>
        </w:rPr>
      </w:pPr>
      <w:r w:rsidRPr="009E2D19">
        <w:rPr>
          <w:rFonts w:asciiTheme="majorHAnsi" w:hAnsiTheme="majorHAnsi" w:cstheme="majorHAnsi"/>
        </w:rPr>
        <w:t>Tipo: Menor preço global. Objeto: seleção e contratação de empresa especializada para execução da construção do centro de desenvolvimento humano, no município de São Gotardo/Mg. Data de abertura: 27/01/2023 - Entrega dos envelopes até as 12h45min – Abertura dos envelopes a partir de 13h00min, na sala do departamento de licitação. Edital completo disponível gratuitamente no site da prefeitura municipal de São Gotardo</w:t>
      </w:r>
      <w:r w:rsidR="00F64410" w:rsidRPr="009E2D19">
        <w:rPr>
          <w:rFonts w:asciiTheme="majorHAnsi" w:hAnsiTheme="majorHAnsi" w:cstheme="majorHAnsi"/>
        </w:rPr>
        <w:t>/MG (</w:t>
      </w:r>
      <w:hyperlink r:id="rId47" w:history="1">
        <w:r w:rsidR="00F64410" w:rsidRPr="009E2D19">
          <w:rPr>
            <w:rStyle w:val="Hyperlink"/>
            <w:rFonts w:asciiTheme="majorHAnsi" w:hAnsiTheme="majorHAnsi" w:cstheme="majorHAnsi"/>
          </w:rPr>
          <w:t>www.saogotardo.mg.gov.br</w:t>
        </w:r>
      </w:hyperlink>
      <w:r w:rsidR="00F64410" w:rsidRPr="009E2D19">
        <w:rPr>
          <w:rFonts w:asciiTheme="majorHAnsi" w:hAnsiTheme="majorHAnsi" w:cstheme="majorHAnsi"/>
        </w:rPr>
        <w:t xml:space="preserve">). </w:t>
      </w:r>
      <w:r w:rsidRPr="009E2D19">
        <w:rPr>
          <w:rFonts w:asciiTheme="majorHAnsi" w:hAnsiTheme="majorHAnsi" w:cstheme="majorHAnsi"/>
        </w:rPr>
        <w:t xml:space="preserve">Informações: </w:t>
      </w:r>
      <w:proofErr w:type="spellStart"/>
      <w:r w:rsidRPr="009E2D19">
        <w:rPr>
          <w:rFonts w:asciiTheme="majorHAnsi" w:hAnsiTheme="majorHAnsi" w:cstheme="majorHAnsi"/>
        </w:rPr>
        <w:t>tel</w:t>
      </w:r>
      <w:proofErr w:type="spellEnd"/>
      <w:r w:rsidRPr="009E2D19">
        <w:rPr>
          <w:rFonts w:asciiTheme="majorHAnsi" w:hAnsiTheme="majorHAnsi" w:cstheme="majorHAnsi"/>
        </w:rPr>
        <w:t xml:space="preserve"> (34) 3671-7111/7127 ou</w:t>
      </w:r>
      <w:r w:rsidRPr="009E2D19">
        <w:rPr>
          <w:rFonts w:asciiTheme="majorHAnsi" w:hAnsiTheme="majorHAnsi" w:cstheme="majorHAnsi"/>
        </w:rPr>
        <w:t xml:space="preserve"> e-mail: </w:t>
      </w:r>
      <w:hyperlink r:id="rId48" w:history="1">
        <w:r w:rsidRPr="009E2D19">
          <w:rPr>
            <w:rStyle w:val="Hyperlink"/>
            <w:rFonts w:asciiTheme="majorHAnsi" w:hAnsiTheme="majorHAnsi" w:cstheme="majorHAnsi"/>
          </w:rPr>
          <w:t>licitacaosg@gmail.com</w:t>
        </w:r>
      </w:hyperlink>
      <w:r w:rsidRPr="009E2D19">
        <w:rPr>
          <w:rFonts w:asciiTheme="majorHAnsi" w:hAnsiTheme="majorHAnsi" w:cstheme="majorHAnsi"/>
        </w:rPr>
        <w:t xml:space="preserve">.  </w:t>
      </w:r>
    </w:p>
    <w:p w14:paraId="475F968B" w14:textId="77777777" w:rsidR="006119DE" w:rsidRPr="009E2D19" w:rsidRDefault="006119DE" w:rsidP="00754112">
      <w:pPr>
        <w:autoSpaceDE w:val="0"/>
        <w:autoSpaceDN w:val="0"/>
        <w:adjustRightInd w:val="0"/>
        <w:jc w:val="both"/>
        <w:rPr>
          <w:rFonts w:asciiTheme="majorHAnsi" w:hAnsiTheme="majorHAnsi" w:cstheme="majorHAnsi"/>
          <w:b/>
        </w:rPr>
      </w:pPr>
    </w:p>
    <w:p w14:paraId="391F2E49" w14:textId="77777777" w:rsidR="006119DE" w:rsidRPr="009E2D19" w:rsidRDefault="006119DE" w:rsidP="00754112">
      <w:pPr>
        <w:autoSpaceDE w:val="0"/>
        <w:autoSpaceDN w:val="0"/>
        <w:adjustRightInd w:val="0"/>
        <w:jc w:val="both"/>
        <w:rPr>
          <w:rFonts w:asciiTheme="majorHAnsi" w:hAnsiTheme="majorHAnsi" w:cstheme="majorHAnsi"/>
          <w:b/>
        </w:rPr>
      </w:pPr>
    </w:p>
    <w:p w14:paraId="7D130040" w14:textId="7CC64E92" w:rsidR="00CF725E" w:rsidRPr="009E2D19" w:rsidRDefault="00CF725E"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SARZEDO PREFEITURA MUNICIPAL AVISO DE ABERTURA DE LICITAÇÃO – RDCI PRESENCIAL N.º 03/2022 </w:t>
      </w:r>
    </w:p>
    <w:p w14:paraId="52E86B28" w14:textId="5CFDA131" w:rsidR="00F13FD7" w:rsidRPr="009E2D19" w:rsidRDefault="00F13FD7"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Cujo objeto é: “Contratação integrada de empresa para execução dos serviços de elaboração dos projetos executivos de engenharia, execução da obra de construção da nova unidade de pronto atendimento e hospital de pequeno porte de Sarzedo/MG, além de reforma parcial de prédio para abrigar serviços de apoio da nova unidade, conforme detalhamento constante do termo de referência e seus anexos, inclusive fornecimento de materiais, equipamentos e mão de obra necessária, nas condições de execução descritas”. A sessão pública de recebimento e abertura do certame se dará no dia 23/01/2023, as 09hs30mn, no Setor de Compras, a Rua Antônio Dias dos Santos, 148, Centro, Sarzedo/MG. O EDITAL e anexos encontram-se a disposição no </w:t>
      </w:r>
      <w:r w:rsidR="00CF725E" w:rsidRPr="009E2D19">
        <w:rPr>
          <w:rFonts w:asciiTheme="majorHAnsi" w:hAnsiTheme="majorHAnsi" w:cstheme="majorHAnsi"/>
        </w:rPr>
        <w:t xml:space="preserve">site da Prefeitura </w:t>
      </w:r>
      <w:hyperlink r:id="rId49" w:history="1">
        <w:r w:rsidR="00CF725E" w:rsidRPr="009E2D19">
          <w:rPr>
            <w:rStyle w:val="Hyperlink"/>
            <w:rFonts w:asciiTheme="majorHAnsi" w:hAnsiTheme="majorHAnsi" w:cstheme="majorHAnsi"/>
          </w:rPr>
          <w:t>www.sarzedo.mg.gov.br</w:t>
        </w:r>
      </w:hyperlink>
      <w:r w:rsidR="00CF725E" w:rsidRPr="009E2D19">
        <w:rPr>
          <w:rFonts w:asciiTheme="majorHAnsi" w:hAnsiTheme="majorHAnsi" w:cstheme="majorHAnsi"/>
        </w:rPr>
        <w:t xml:space="preserve">. </w:t>
      </w:r>
      <w:r w:rsidRPr="009E2D19">
        <w:rPr>
          <w:rFonts w:asciiTheme="majorHAnsi" w:hAnsiTheme="majorHAnsi" w:cstheme="majorHAnsi"/>
        </w:rPr>
        <w:t xml:space="preserve">Informações pelo telefone 31 3577 6531, e-mail </w:t>
      </w:r>
      <w:hyperlink r:id="rId50" w:history="1">
        <w:r w:rsidR="00CF725E" w:rsidRPr="009E2D19">
          <w:rPr>
            <w:rStyle w:val="Hyperlink"/>
            <w:rFonts w:asciiTheme="majorHAnsi" w:hAnsiTheme="majorHAnsi" w:cstheme="majorHAnsi"/>
          </w:rPr>
          <w:t>comprassaude@sarzedo.mg.gov.br</w:t>
        </w:r>
      </w:hyperlink>
      <w:r w:rsidR="00CF725E" w:rsidRPr="009E2D19">
        <w:rPr>
          <w:rFonts w:asciiTheme="majorHAnsi" w:hAnsiTheme="majorHAnsi" w:cstheme="majorHAnsi"/>
        </w:rPr>
        <w:t xml:space="preserve">. </w:t>
      </w:r>
    </w:p>
    <w:p w14:paraId="6B84E416" w14:textId="77777777" w:rsidR="000E0208" w:rsidRPr="009E2D19" w:rsidRDefault="000E0208" w:rsidP="00754112">
      <w:pPr>
        <w:autoSpaceDE w:val="0"/>
        <w:autoSpaceDN w:val="0"/>
        <w:adjustRightInd w:val="0"/>
        <w:jc w:val="both"/>
        <w:rPr>
          <w:rFonts w:asciiTheme="majorHAnsi" w:hAnsiTheme="majorHAnsi" w:cstheme="majorHAnsi"/>
        </w:rPr>
      </w:pPr>
    </w:p>
    <w:p w14:paraId="642F23B7" w14:textId="77777777" w:rsidR="000E0208" w:rsidRPr="009E2D19" w:rsidRDefault="000E0208" w:rsidP="00754112">
      <w:pPr>
        <w:autoSpaceDE w:val="0"/>
        <w:autoSpaceDN w:val="0"/>
        <w:adjustRightInd w:val="0"/>
        <w:jc w:val="both"/>
        <w:rPr>
          <w:rFonts w:asciiTheme="majorHAnsi" w:hAnsiTheme="majorHAnsi" w:cstheme="majorHAnsi"/>
          <w:b/>
        </w:rPr>
      </w:pPr>
    </w:p>
    <w:p w14:paraId="4490E7A9" w14:textId="14235367" w:rsidR="009E2D19" w:rsidRPr="009E2D19" w:rsidRDefault="009E2D19"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SENHORA DO PORTO PREFEITURA MUNICIPAL TOMADA DE PREÇOS 011/2022 </w:t>
      </w:r>
    </w:p>
    <w:p w14:paraId="0C69B777" w14:textId="1D05EA5A" w:rsidR="000E0208" w:rsidRPr="009E2D19" w:rsidRDefault="000E0208"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rPr>
        <w:t>Torna público a abertura da Tomada de Preços 011/2022. Objeto: Contratação de empresa especializada para realização da obra de ampliação da Farmácia Municipal, na forma de execução indireta, em regime de empreitada por preço global em atendimento a Secretaria Municipal de Saúde de Senhora do Porto/MG, com recursos oriundos da resolução SES/MG nº 8.062/2022. Abertura: 17/01/2023, ÀS 09:00 HS. Acesso</w:t>
      </w:r>
      <w:r w:rsidR="009E2D19">
        <w:rPr>
          <w:rFonts w:asciiTheme="majorHAnsi" w:hAnsiTheme="majorHAnsi" w:cstheme="majorHAnsi"/>
        </w:rPr>
        <w:t xml:space="preserve"> ao edital: </w:t>
      </w:r>
      <w:hyperlink r:id="rId51" w:history="1">
        <w:r w:rsidR="009E2D19" w:rsidRPr="008B6E80">
          <w:rPr>
            <w:rStyle w:val="Hyperlink"/>
            <w:rFonts w:asciiTheme="majorHAnsi" w:hAnsiTheme="majorHAnsi" w:cstheme="majorHAnsi"/>
          </w:rPr>
          <w:t>www.senhoradoporto.mg.gov.br</w:t>
        </w:r>
      </w:hyperlink>
      <w:r w:rsidR="009E2D19">
        <w:rPr>
          <w:rFonts w:asciiTheme="majorHAnsi" w:hAnsiTheme="majorHAnsi" w:cstheme="majorHAnsi"/>
        </w:rPr>
        <w:t xml:space="preserve">. </w:t>
      </w:r>
      <w:r w:rsidRPr="009E2D19">
        <w:rPr>
          <w:rFonts w:asciiTheme="majorHAnsi" w:hAnsiTheme="majorHAnsi" w:cstheme="majorHAnsi"/>
        </w:rPr>
        <w:t xml:space="preserve">Informações TEL (33) 3424-1250 ou na sede da Prefeitura na Praça Monsenhor José Coelho Nº 155. </w:t>
      </w:r>
    </w:p>
    <w:p w14:paraId="6FB4AD13" w14:textId="5118B0A1" w:rsidR="009E2D19" w:rsidRPr="009E2D19" w:rsidRDefault="009E2D19"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TOMADA DE PREÇOS 012/2022. </w:t>
      </w:r>
    </w:p>
    <w:p w14:paraId="7F7A09E7" w14:textId="486C0473" w:rsidR="000E0208" w:rsidRPr="009E2D19" w:rsidRDefault="000E0208"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Torna público a abertura da Tomada de Preços 012/2022. Objeto: Contratação de empresa especializada para realização de calçamento em bloquete sextavado, nas ruas do Cruzeiro, Joaquim Lopes e Adjacentes no município </w:t>
      </w:r>
      <w:r w:rsidRPr="009E2D19">
        <w:rPr>
          <w:rFonts w:asciiTheme="majorHAnsi" w:hAnsiTheme="majorHAnsi" w:cstheme="majorHAnsi"/>
        </w:rPr>
        <w:lastRenderedPageBreak/>
        <w:t xml:space="preserve">de Senhora do Porto, na forma de execução indireta, em regime de empreitada por preço global em atendimento a Secretaria Municipal de Obras de Senhora do Porto/MG, com recursos oriundos do repasse conforme Lei 23.830/2021. Abertura: 18/01/2023, ÀS 09:00 HS. Acesso ao edital: </w:t>
      </w:r>
      <w:hyperlink r:id="rId52" w:history="1">
        <w:r w:rsidR="009E2D19" w:rsidRPr="008B6E80">
          <w:rPr>
            <w:rStyle w:val="Hyperlink"/>
            <w:rFonts w:asciiTheme="majorHAnsi" w:hAnsiTheme="majorHAnsi" w:cstheme="majorHAnsi"/>
          </w:rPr>
          <w:t>www.senhoradoporto.mg.gov.br</w:t>
        </w:r>
      </w:hyperlink>
      <w:r w:rsidRPr="009E2D19">
        <w:rPr>
          <w:rFonts w:asciiTheme="majorHAnsi" w:hAnsiTheme="majorHAnsi" w:cstheme="majorHAnsi"/>
        </w:rPr>
        <w:t>.</w:t>
      </w:r>
      <w:r w:rsidR="009E2D19">
        <w:rPr>
          <w:rFonts w:asciiTheme="majorHAnsi" w:hAnsiTheme="majorHAnsi" w:cstheme="majorHAnsi"/>
        </w:rPr>
        <w:t xml:space="preserve"> </w:t>
      </w:r>
      <w:r w:rsidRPr="009E2D19">
        <w:rPr>
          <w:rFonts w:asciiTheme="majorHAnsi" w:hAnsiTheme="majorHAnsi" w:cstheme="majorHAnsi"/>
        </w:rPr>
        <w:t xml:space="preserve">Informações TEL (33) 3424-1250 ou na sede da Prefeitura na Praça Monsenhor José Coelho Nº 155. </w:t>
      </w:r>
    </w:p>
    <w:p w14:paraId="47BB5F66" w14:textId="77777777" w:rsidR="00F64410" w:rsidRPr="009E2D19" w:rsidRDefault="00F64410" w:rsidP="00754112">
      <w:pPr>
        <w:autoSpaceDE w:val="0"/>
        <w:autoSpaceDN w:val="0"/>
        <w:adjustRightInd w:val="0"/>
        <w:jc w:val="both"/>
        <w:rPr>
          <w:rFonts w:asciiTheme="majorHAnsi" w:hAnsiTheme="majorHAnsi" w:cstheme="majorHAnsi"/>
        </w:rPr>
      </w:pPr>
    </w:p>
    <w:p w14:paraId="7A47ACB5" w14:textId="77777777" w:rsidR="00F64410" w:rsidRPr="009E2D19" w:rsidRDefault="00F64410" w:rsidP="00754112">
      <w:pPr>
        <w:autoSpaceDE w:val="0"/>
        <w:autoSpaceDN w:val="0"/>
        <w:adjustRightInd w:val="0"/>
        <w:jc w:val="both"/>
        <w:rPr>
          <w:rFonts w:asciiTheme="majorHAnsi" w:hAnsiTheme="majorHAnsi" w:cstheme="majorHAnsi"/>
        </w:rPr>
      </w:pPr>
    </w:p>
    <w:p w14:paraId="4C21759E" w14:textId="77777777"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b/>
        </w:rPr>
        <w:t>TRÊS CORAÇÕES PREFEITURA MUNICIPAL - TOMADA DE PREÇOS: N.º0021/2022</w:t>
      </w:r>
      <w:r w:rsidRPr="009E2D19">
        <w:rPr>
          <w:rFonts w:asciiTheme="majorHAnsi" w:hAnsiTheme="majorHAnsi" w:cstheme="majorHAnsi"/>
        </w:rPr>
        <w:t xml:space="preserve"> </w:t>
      </w:r>
    </w:p>
    <w:p w14:paraId="2AB9A819" w14:textId="0F885AB6"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para reforma do centro de saúde </w:t>
      </w:r>
      <w:proofErr w:type="spellStart"/>
      <w:r w:rsidRPr="009E2D19">
        <w:rPr>
          <w:rFonts w:asciiTheme="majorHAnsi" w:hAnsiTheme="majorHAnsi" w:cstheme="majorHAnsi"/>
        </w:rPr>
        <w:t>moacir</w:t>
      </w:r>
      <w:proofErr w:type="spellEnd"/>
      <w:r w:rsidRPr="009E2D19">
        <w:rPr>
          <w:rFonts w:asciiTheme="majorHAnsi" w:hAnsiTheme="majorHAnsi" w:cstheme="majorHAnsi"/>
        </w:rPr>
        <w:t xml:space="preserve"> rezende, localizado no bairro cinturão verde. Recursos provenientes da emenda impositiva do vereador </w:t>
      </w:r>
      <w:proofErr w:type="spellStart"/>
      <w:r w:rsidRPr="009E2D19">
        <w:rPr>
          <w:rFonts w:asciiTheme="majorHAnsi" w:hAnsiTheme="majorHAnsi" w:cstheme="majorHAnsi"/>
        </w:rPr>
        <w:t>weverton</w:t>
      </w:r>
      <w:proofErr w:type="spellEnd"/>
      <w:r w:rsidRPr="009E2D19">
        <w:rPr>
          <w:rFonts w:asciiTheme="majorHAnsi" w:hAnsiTheme="majorHAnsi" w:cstheme="majorHAnsi"/>
        </w:rPr>
        <w:t xml:space="preserve"> </w:t>
      </w:r>
      <w:proofErr w:type="spellStart"/>
      <w:r w:rsidRPr="009E2D19">
        <w:rPr>
          <w:rFonts w:asciiTheme="majorHAnsi" w:hAnsiTheme="majorHAnsi" w:cstheme="majorHAnsi"/>
        </w:rPr>
        <w:t>aguiar</w:t>
      </w:r>
      <w:proofErr w:type="spellEnd"/>
      <w:r w:rsidRPr="009E2D19">
        <w:rPr>
          <w:rFonts w:asciiTheme="majorHAnsi" w:hAnsiTheme="majorHAnsi" w:cstheme="majorHAnsi"/>
        </w:rPr>
        <w:t xml:space="preserve"> expedito. O município de três corações/prefeitura municipal de três corações, com sede na av. Brasil, n.º 225, bairro jardim américa, cep 37.410-</w:t>
      </w:r>
      <w:proofErr w:type="gramStart"/>
      <w:r w:rsidRPr="009E2D19">
        <w:rPr>
          <w:rFonts w:asciiTheme="majorHAnsi" w:hAnsiTheme="majorHAnsi" w:cstheme="majorHAnsi"/>
        </w:rPr>
        <w:t>900,torna</w:t>
      </w:r>
      <w:proofErr w:type="gramEnd"/>
      <w:r w:rsidRPr="009E2D19">
        <w:rPr>
          <w:rFonts w:asciiTheme="majorHAnsi" w:hAnsiTheme="majorHAnsi" w:cstheme="majorHAnsi"/>
        </w:rPr>
        <w:t xml:space="preserve"> pública a licitação na modalidade tomada de preços. Data de abertura dos envelopes: dia 12 de janeiro de 2023 às 09h30min. Endereço: av. Brasil, n.º 225 – jardim américa/ departamento de licitação. Sob a responsabilidade </w:t>
      </w:r>
      <w:proofErr w:type="spellStart"/>
      <w:r w:rsidRPr="009E2D19">
        <w:rPr>
          <w:rFonts w:asciiTheme="majorHAnsi" w:hAnsiTheme="majorHAnsi" w:cstheme="majorHAnsi"/>
        </w:rPr>
        <w:t>dasecretaria</w:t>
      </w:r>
      <w:proofErr w:type="spellEnd"/>
      <w:r w:rsidRPr="009E2D19">
        <w:rPr>
          <w:rFonts w:asciiTheme="majorHAnsi" w:hAnsiTheme="majorHAnsi" w:cstheme="majorHAnsi"/>
        </w:rPr>
        <w:t xml:space="preserve"> municipal de saúde, conforme lei federal n.º 8.666 de 21.06.1993 e </w:t>
      </w:r>
      <w:proofErr w:type="spellStart"/>
      <w:r w:rsidRPr="009E2D19">
        <w:rPr>
          <w:rFonts w:asciiTheme="majorHAnsi" w:hAnsiTheme="majorHAnsi" w:cstheme="majorHAnsi"/>
        </w:rPr>
        <w:t>alteraçõese</w:t>
      </w:r>
      <w:proofErr w:type="spellEnd"/>
      <w:r w:rsidRPr="009E2D19">
        <w:rPr>
          <w:rFonts w:asciiTheme="majorHAnsi" w:hAnsiTheme="majorHAnsi" w:cstheme="majorHAnsi"/>
        </w:rPr>
        <w:t xml:space="preserve"> pelas demais condições fixadas neste edital. O edital completo, seus anexos, impugnações, recursos, decisões e demais atos deverão ser acompanhados pelos interessados para ciência através do si</w:t>
      </w:r>
      <w:r w:rsidRPr="009E2D19">
        <w:rPr>
          <w:rFonts w:asciiTheme="majorHAnsi" w:hAnsiTheme="majorHAnsi" w:cstheme="majorHAnsi"/>
        </w:rPr>
        <w:t xml:space="preserve">te </w:t>
      </w:r>
      <w:hyperlink r:id="rId53" w:history="1">
        <w:r w:rsidRPr="009E2D19">
          <w:rPr>
            <w:rStyle w:val="Hyperlink"/>
            <w:rFonts w:asciiTheme="majorHAnsi" w:hAnsiTheme="majorHAnsi" w:cstheme="majorHAnsi"/>
          </w:rPr>
          <w:t>www.trescoracoes.mg.gov.br</w:t>
        </w:r>
      </w:hyperlink>
      <w:r w:rsidRPr="009E2D19">
        <w:rPr>
          <w:rFonts w:asciiTheme="majorHAnsi" w:hAnsiTheme="majorHAnsi" w:cstheme="majorHAnsi"/>
        </w:rPr>
        <w:t xml:space="preserve"> </w:t>
      </w:r>
      <w:r w:rsidRPr="009E2D19">
        <w:rPr>
          <w:rFonts w:asciiTheme="majorHAnsi" w:hAnsiTheme="majorHAnsi" w:cstheme="majorHAnsi"/>
        </w:rPr>
        <w:t>ou no departamento de licitação das09:0</w:t>
      </w:r>
      <w:r w:rsidRPr="009E2D19">
        <w:rPr>
          <w:rFonts w:asciiTheme="majorHAnsi" w:hAnsiTheme="majorHAnsi" w:cstheme="majorHAnsi"/>
        </w:rPr>
        <w:t xml:space="preserve">0 às 11:00 e das 13:00 às 17:00. </w:t>
      </w:r>
    </w:p>
    <w:p w14:paraId="47B8D1E6" w14:textId="77777777" w:rsidR="00F64410" w:rsidRPr="009E2D19" w:rsidRDefault="00F64410" w:rsidP="00754112">
      <w:pPr>
        <w:autoSpaceDE w:val="0"/>
        <w:autoSpaceDN w:val="0"/>
        <w:adjustRightInd w:val="0"/>
        <w:jc w:val="both"/>
        <w:rPr>
          <w:rFonts w:asciiTheme="majorHAnsi" w:hAnsiTheme="majorHAnsi" w:cstheme="majorHAnsi"/>
        </w:rPr>
      </w:pPr>
    </w:p>
    <w:p w14:paraId="18595001" w14:textId="77777777" w:rsidR="00F64410" w:rsidRPr="009E2D19" w:rsidRDefault="00F64410" w:rsidP="00754112">
      <w:pPr>
        <w:autoSpaceDE w:val="0"/>
        <w:autoSpaceDN w:val="0"/>
        <w:adjustRightInd w:val="0"/>
        <w:jc w:val="both"/>
        <w:rPr>
          <w:rFonts w:asciiTheme="majorHAnsi" w:hAnsiTheme="majorHAnsi" w:cstheme="majorHAnsi"/>
        </w:rPr>
      </w:pPr>
    </w:p>
    <w:p w14:paraId="420DD6FC" w14:textId="3D21936C"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b/>
        </w:rPr>
        <w:t>TUMIRITINGA PREFEITURA MUNICIPAL PROC. LICITATÓRIO Nº 127/2022. TOMADA DE PREÇO (MENOR PREÇO) Nº 15/2022</w:t>
      </w:r>
      <w:r w:rsidRPr="009E2D19">
        <w:rPr>
          <w:rFonts w:asciiTheme="majorHAnsi" w:hAnsiTheme="majorHAnsi" w:cstheme="majorHAnsi"/>
        </w:rPr>
        <w:t xml:space="preserve">. </w:t>
      </w:r>
    </w:p>
    <w:p w14:paraId="355EFBF9" w14:textId="41E84EE9" w:rsidR="00F64410" w:rsidRPr="009E2D19" w:rsidRDefault="00F64410"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para construção de uma ponte no córrego do Limeira no município Tumiritinga/MG. Abertura: Dia 16/01/2023, às 09:00, à Av. Amazonas, 864 - Centro - Tumiritinga-MG, Cep. 35.125-000. Maiores informações 33-3235-1166, E-mail: </w:t>
      </w:r>
      <w:hyperlink r:id="rId54" w:history="1">
        <w:r w:rsidRPr="009E2D19">
          <w:rPr>
            <w:rStyle w:val="Hyperlink"/>
            <w:rFonts w:asciiTheme="majorHAnsi" w:hAnsiTheme="majorHAnsi" w:cstheme="majorHAnsi"/>
          </w:rPr>
          <w:t>licitacao@tumiritinga.mg.gov.br</w:t>
        </w:r>
      </w:hyperlink>
      <w:r w:rsidRPr="009E2D19">
        <w:rPr>
          <w:rFonts w:asciiTheme="majorHAnsi" w:hAnsiTheme="majorHAnsi" w:cstheme="majorHAnsi"/>
        </w:rPr>
        <w:t>.</w:t>
      </w:r>
      <w:r w:rsidRPr="009E2D19">
        <w:rPr>
          <w:rFonts w:asciiTheme="majorHAnsi" w:hAnsiTheme="majorHAnsi" w:cstheme="majorHAnsi"/>
        </w:rPr>
        <w:t xml:space="preserve"> </w:t>
      </w:r>
    </w:p>
    <w:p w14:paraId="04B923E0" w14:textId="77777777" w:rsidR="006119DE" w:rsidRPr="009E2D19" w:rsidRDefault="006119DE" w:rsidP="00754112">
      <w:pPr>
        <w:autoSpaceDE w:val="0"/>
        <w:autoSpaceDN w:val="0"/>
        <w:adjustRightInd w:val="0"/>
        <w:jc w:val="both"/>
        <w:rPr>
          <w:rFonts w:asciiTheme="majorHAnsi" w:hAnsiTheme="majorHAnsi" w:cstheme="majorHAnsi"/>
        </w:rPr>
      </w:pPr>
    </w:p>
    <w:p w14:paraId="4DA1EA04" w14:textId="77777777" w:rsidR="006119DE" w:rsidRPr="009E2D19" w:rsidRDefault="006119DE" w:rsidP="00754112">
      <w:pPr>
        <w:autoSpaceDE w:val="0"/>
        <w:autoSpaceDN w:val="0"/>
        <w:adjustRightInd w:val="0"/>
        <w:jc w:val="both"/>
        <w:rPr>
          <w:rFonts w:asciiTheme="majorHAnsi" w:hAnsiTheme="majorHAnsi" w:cstheme="majorHAnsi"/>
          <w:b/>
        </w:rPr>
      </w:pPr>
    </w:p>
    <w:p w14:paraId="7CF26D29" w14:textId="3068E9C9" w:rsidR="006D7DFA" w:rsidRPr="009E2D19" w:rsidRDefault="00641284"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TURMALINA PREFEITURA MUNICIPAL AVISO DE LICITAÇÃO TOMADA DE PREÇOS Nº 007/2022 </w:t>
      </w:r>
    </w:p>
    <w:p w14:paraId="10E0670A" w14:textId="39FE9373" w:rsidR="006119DE" w:rsidRPr="009E2D19" w:rsidRDefault="006119DE"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Torna público que realizará Tomada de Preços Tipo: Menor Preço Global - Regime de Execução Indireta: Empreitada por Preço Global, destinado à Contratação de empresa do ramo de engenharia para execução de obra referente a pavimentação asfáltica em TSD no distrito de Campo Buriti – Contrato de Repasse nº 913225/2021/MAPA/CAIXA, conforme Projetos, Planilha Orçamentária e Cronograma Físico- Financeiro, na qualidade de Presidente da Comissão Permanente de Licitação da Prefeitura Municipal de Turmalina-MG, conforme condições e detalhamentos previstos no respectivo edital e seus anexos, com entrega dos envelopes de habilitação e proposta às 08:00 horas do dia 17 de Janeiro de 2023.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e-mail: </w:t>
      </w:r>
      <w:hyperlink r:id="rId55" w:history="1">
        <w:r w:rsidR="00A10977" w:rsidRPr="009E2D19">
          <w:rPr>
            <w:rStyle w:val="Hyperlink"/>
            <w:rFonts w:asciiTheme="majorHAnsi" w:hAnsiTheme="majorHAnsi" w:cstheme="majorHAnsi"/>
          </w:rPr>
          <w:t>licita20172020@yahoo.com</w:t>
        </w:r>
      </w:hyperlink>
      <w:r w:rsidR="00A10977" w:rsidRPr="009E2D19">
        <w:rPr>
          <w:rFonts w:asciiTheme="majorHAnsi" w:hAnsiTheme="majorHAnsi" w:cstheme="majorHAnsi"/>
        </w:rPr>
        <w:t xml:space="preserve">. </w:t>
      </w:r>
    </w:p>
    <w:p w14:paraId="766B6E14" w14:textId="77777777" w:rsidR="000E0208" w:rsidRPr="009E2D19" w:rsidRDefault="000E0208" w:rsidP="00754112">
      <w:pPr>
        <w:autoSpaceDE w:val="0"/>
        <w:autoSpaceDN w:val="0"/>
        <w:adjustRightInd w:val="0"/>
        <w:jc w:val="both"/>
        <w:rPr>
          <w:rFonts w:asciiTheme="majorHAnsi" w:hAnsiTheme="majorHAnsi" w:cstheme="majorHAnsi"/>
        </w:rPr>
      </w:pPr>
    </w:p>
    <w:p w14:paraId="126AE42A" w14:textId="77777777" w:rsidR="000E0208" w:rsidRPr="009E2D19" w:rsidRDefault="000E0208" w:rsidP="00754112">
      <w:pPr>
        <w:autoSpaceDE w:val="0"/>
        <w:autoSpaceDN w:val="0"/>
        <w:adjustRightInd w:val="0"/>
        <w:jc w:val="both"/>
        <w:rPr>
          <w:rFonts w:asciiTheme="majorHAnsi" w:hAnsiTheme="majorHAnsi" w:cstheme="majorHAnsi"/>
          <w:b/>
        </w:rPr>
      </w:pPr>
    </w:p>
    <w:p w14:paraId="54BC25E7" w14:textId="31D82A13" w:rsidR="009E2D19" w:rsidRPr="009E2D19" w:rsidRDefault="009E2D19" w:rsidP="00754112">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UBERLÂNDIA PREFEITURA MUNICIPAL TOMADA DE PREÇOS Nº. 888/2022. </w:t>
      </w:r>
    </w:p>
    <w:p w14:paraId="0D79A21B" w14:textId="098415D9" w:rsidR="000E0208" w:rsidRPr="009E2D19" w:rsidRDefault="000E0208" w:rsidP="00754112">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AVISO DE LICITAÇÃO Critério De Julgamento “Menor Preço” Prefeitura Municipal De Uberlândia – Secretaria Municipal De Obras - Por Meio Da Diretoria De Compras – Fará Realizar Licitação Supramencionada. Objeto: Contratação De Empresa Especializada Em Obras De Engenharia Para Restauro Do Prédio Residência E Armazém Comercial De Antônio De Rezende Costa - Antiga Escola Estadual Enéas Oliveira Guimarães, Situada Na Praça </w:t>
      </w:r>
      <w:r w:rsidRPr="009E2D19">
        <w:rPr>
          <w:rFonts w:asciiTheme="majorHAnsi" w:hAnsiTheme="majorHAnsi" w:cstheme="majorHAnsi"/>
        </w:rPr>
        <w:lastRenderedPageBreak/>
        <w:t xml:space="preserve">Doutor Duarte, Nº 44, Bairro Fundinho. Edital encontra-se à disposição na Diretoria de Compras, na Av. Anselmo Alves dos Santos, nº. 600, bairro Santa Mônica, Uberlândia/MG, fone 0xx 34-3239-2488, das 12:00 às 17:00 horas, bem como, disponível no sítio </w:t>
      </w:r>
      <w:hyperlink r:id="rId56" w:history="1">
        <w:r w:rsidR="009E2D19" w:rsidRPr="008B6E80">
          <w:rPr>
            <w:rStyle w:val="Hyperlink"/>
            <w:rFonts w:asciiTheme="majorHAnsi" w:hAnsiTheme="majorHAnsi" w:cstheme="majorHAnsi"/>
          </w:rPr>
          <w:t>www.uberlandia.mg.gov.br</w:t>
        </w:r>
      </w:hyperlink>
      <w:r w:rsidRPr="009E2D19">
        <w:rPr>
          <w:rFonts w:asciiTheme="majorHAnsi" w:hAnsiTheme="majorHAnsi" w:cstheme="majorHAnsi"/>
        </w:rPr>
        <w:t>.</w:t>
      </w:r>
      <w:r w:rsidR="009E2D19">
        <w:rPr>
          <w:rFonts w:asciiTheme="majorHAnsi" w:hAnsiTheme="majorHAnsi" w:cstheme="majorHAnsi"/>
        </w:rPr>
        <w:t xml:space="preserve"> </w:t>
      </w:r>
      <w:r w:rsidRPr="009E2D19">
        <w:rPr>
          <w:rFonts w:asciiTheme="majorHAnsi" w:hAnsiTheme="majorHAnsi" w:cstheme="majorHAnsi"/>
        </w:rPr>
        <w:t xml:space="preserve">A Sessão Pública para entrega dos Envelopes das propostas e documentação será no dia: 18/01/2023, às 13:00 horas, na Sala de Licitações, situada na Av. Anselmo Alves dos Santos, nº 600, prédio II, 3º piso, bairro Santa Mônica. </w:t>
      </w:r>
    </w:p>
    <w:p w14:paraId="61A7E5C8" w14:textId="77777777" w:rsidR="000E0208" w:rsidRPr="009E2D19" w:rsidRDefault="000E0208" w:rsidP="00754112">
      <w:pPr>
        <w:autoSpaceDE w:val="0"/>
        <w:autoSpaceDN w:val="0"/>
        <w:adjustRightInd w:val="0"/>
        <w:jc w:val="both"/>
        <w:rPr>
          <w:rFonts w:asciiTheme="majorHAnsi" w:hAnsiTheme="majorHAnsi" w:cstheme="majorHAnsi"/>
        </w:rPr>
      </w:pPr>
    </w:p>
    <w:p w14:paraId="3FD25A4A" w14:textId="77777777" w:rsidR="00A71ED0" w:rsidRPr="009E2D19" w:rsidRDefault="00A71ED0" w:rsidP="00EF4909">
      <w:pPr>
        <w:autoSpaceDE w:val="0"/>
        <w:autoSpaceDN w:val="0"/>
        <w:adjustRightInd w:val="0"/>
        <w:jc w:val="both"/>
        <w:rPr>
          <w:rFonts w:asciiTheme="majorHAnsi" w:hAnsiTheme="majorHAnsi" w:cstheme="majorHAnsi"/>
        </w:rPr>
      </w:pPr>
    </w:p>
    <w:p w14:paraId="03DEAD84" w14:textId="6E8ECE38" w:rsidR="00A71ED0" w:rsidRPr="009E2D19" w:rsidRDefault="00A71ED0" w:rsidP="00A71ED0">
      <w:pPr>
        <w:autoSpaceDE w:val="0"/>
        <w:autoSpaceDN w:val="0"/>
        <w:adjustRightInd w:val="0"/>
        <w:jc w:val="center"/>
        <w:rPr>
          <w:rFonts w:asciiTheme="majorHAnsi" w:hAnsiTheme="majorHAnsi" w:cstheme="majorHAnsi"/>
          <w:b/>
        </w:rPr>
      </w:pPr>
      <w:r w:rsidRPr="009E2D19">
        <w:rPr>
          <w:rFonts w:asciiTheme="majorHAnsi" w:hAnsiTheme="majorHAnsi" w:cstheme="majorHAnsi"/>
          <w:b/>
        </w:rPr>
        <w:t>ESTADO DO ESPÍRITO SANTO</w:t>
      </w:r>
    </w:p>
    <w:p w14:paraId="3E3C18E1" w14:textId="77777777" w:rsidR="00A71ED0" w:rsidRPr="009E2D19" w:rsidRDefault="00A71ED0" w:rsidP="00EF4909">
      <w:pPr>
        <w:autoSpaceDE w:val="0"/>
        <w:autoSpaceDN w:val="0"/>
        <w:adjustRightInd w:val="0"/>
        <w:jc w:val="both"/>
        <w:rPr>
          <w:rFonts w:asciiTheme="majorHAnsi" w:hAnsiTheme="majorHAnsi" w:cstheme="majorHAnsi"/>
          <w:b/>
        </w:rPr>
      </w:pPr>
    </w:p>
    <w:p w14:paraId="154D2977" w14:textId="77777777" w:rsidR="00A71ED0" w:rsidRPr="009E2D19" w:rsidRDefault="00A71ED0" w:rsidP="00EF4909">
      <w:pPr>
        <w:autoSpaceDE w:val="0"/>
        <w:autoSpaceDN w:val="0"/>
        <w:adjustRightInd w:val="0"/>
        <w:jc w:val="both"/>
        <w:rPr>
          <w:rFonts w:asciiTheme="majorHAnsi" w:hAnsiTheme="majorHAnsi" w:cstheme="majorHAnsi"/>
        </w:rPr>
      </w:pPr>
      <w:r w:rsidRPr="009E2D19">
        <w:rPr>
          <w:rFonts w:asciiTheme="majorHAnsi" w:hAnsiTheme="majorHAnsi" w:cstheme="majorHAnsi"/>
          <w:b/>
        </w:rPr>
        <w:t>DEPARTAMENTO DE EDIFICAÇÕES E DE RODOVIAS DO ESTADO DO ESPÍRITO SANTO –DER-ES – AVISO DE EDITAL REPUBLICADO MODALIDADE: CONCORRÊNCIA PÚBLICA Nº 025/2022</w:t>
      </w:r>
      <w:r w:rsidRPr="009E2D19">
        <w:rPr>
          <w:rFonts w:asciiTheme="majorHAnsi" w:hAnsiTheme="majorHAnsi" w:cstheme="majorHAnsi"/>
        </w:rPr>
        <w:t xml:space="preserve"> </w:t>
      </w:r>
    </w:p>
    <w:p w14:paraId="04024C67" w14:textId="4C3C702E" w:rsidR="00A71ED0" w:rsidRPr="009E2D19" w:rsidRDefault="00A71ED0"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Órgão: Departamento de Edificações e de Rodovias do Espírito Santo - DER-ES Processo nº: E-DOC Nº 2022-MFVW0 IDCidadES/TCE-ES: 2022.500E0100014.01.0066 Objeto: Contratação de empresa ou consórcio especializado na execução de obras de implantação/ pavimentação da Rodovia ES 137, trecho Patrimônio da Penha - Santo Antônio do XV, com extensão de 13,80km, no município de Nova Venécia, na área de abrangência da Superintendência Executiva Regional IV (SR-IV) do Departamento de Edificações e de Rodovias do Espírito Santo - DER-ES. Valor Estimado: R$ 78.455.250,56. Abertura da sessão pública: 1º/02/2023 às 10:00h Local de realização da sessão pública: No auditório do DER-ES, localizado na Av. Marechal Mascarenhas de Moraes, nº 1.501 (Ilha de Santa Maria), na cidade de Vitória. O Edital estará disponível no site do der.es.gov.br. Contato: (27) 3636-4458 / </w:t>
      </w:r>
      <w:hyperlink r:id="rId57" w:history="1">
        <w:r w:rsidRPr="009E2D19">
          <w:rPr>
            <w:rStyle w:val="Hyperlink"/>
            <w:rFonts w:asciiTheme="majorHAnsi" w:hAnsiTheme="majorHAnsi" w:cstheme="majorHAnsi"/>
          </w:rPr>
          <w:t>licitacoes@der.es.gov.br</w:t>
        </w:r>
      </w:hyperlink>
    </w:p>
    <w:p w14:paraId="0B13A33F" w14:textId="77777777" w:rsidR="00A71ED0" w:rsidRPr="009E2D19" w:rsidRDefault="00A71ED0" w:rsidP="00EF4909">
      <w:pPr>
        <w:autoSpaceDE w:val="0"/>
        <w:autoSpaceDN w:val="0"/>
        <w:adjustRightInd w:val="0"/>
        <w:jc w:val="both"/>
        <w:rPr>
          <w:rFonts w:asciiTheme="majorHAnsi" w:hAnsiTheme="majorHAnsi" w:cstheme="majorHAnsi"/>
        </w:rPr>
      </w:pPr>
    </w:p>
    <w:p w14:paraId="7EEF0BAA" w14:textId="77777777" w:rsidR="00A71ED0" w:rsidRPr="009E2D19" w:rsidRDefault="00A71ED0" w:rsidP="00EF4909">
      <w:pPr>
        <w:autoSpaceDE w:val="0"/>
        <w:autoSpaceDN w:val="0"/>
        <w:adjustRightInd w:val="0"/>
        <w:jc w:val="both"/>
        <w:rPr>
          <w:rFonts w:asciiTheme="majorHAnsi" w:hAnsiTheme="majorHAnsi" w:cstheme="majorHAnsi"/>
        </w:rPr>
      </w:pPr>
    </w:p>
    <w:p w14:paraId="63AE8136" w14:textId="77777777" w:rsidR="00CF725E" w:rsidRPr="009E2D19" w:rsidRDefault="00CF725E" w:rsidP="00EF4909">
      <w:pPr>
        <w:autoSpaceDE w:val="0"/>
        <w:autoSpaceDN w:val="0"/>
        <w:adjustRightInd w:val="0"/>
        <w:jc w:val="both"/>
        <w:rPr>
          <w:rFonts w:asciiTheme="majorHAnsi" w:hAnsiTheme="majorHAnsi" w:cstheme="majorHAnsi"/>
        </w:rPr>
      </w:pPr>
      <w:r w:rsidRPr="009E2D19">
        <w:rPr>
          <w:rFonts w:asciiTheme="majorHAnsi" w:hAnsiTheme="majorHAnsi" w:cstheme="majorHAnsi"/>
          <w:b/>
        </w:rPr>
        <w:t>VILA VELHA AVISO DE LICITAÇÃO CONCORRÊNCIA PÚBLICA Nº. 042/2022 PROCESSO Nº 69.810/2022 CÓD. CIDADES: 2022.076E0600009.01.0017</w:t>
      </w:r>
      <w:r w:rsidRPr="009E2D19">
        <w:rPr>
          <w:rFonts w:asciiTheme="majorHAnsi" w:hAnsiTheme="majorHAnsi" w:cstheme="majorHAnsi"/>
        </w:rPr>
        <w:t xml:space="preserve"> </w:t>
      </w:r>
    </w:p>
    <w:p w14:paraId="339F7DFB" w14:textId="5AC14710" w:rsidR="00A71ED0" w:rsidRPr="009E2D19" w:rsidRDefault="00A71ED0"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Prefeitura Municipal de Vila Velha, através da Comissão Permanente de Licitação I, comunica aos interessados que realizará licitação na modalidade CONCORRÊNCIA PÚBLICA, do tipo MENOR PREÇO, conforme Processo Administrativo nº 69.810/2022, objetivando a CONTRATAÇÃO DE EMPRESA ESPECIALIZADA PARA EXECUÇÃO DE OBRAS DE CONSTRUÇÃO DO CENTRO INTEGRADO FAMILIAR NO BAIRRO ARAÇÁS, NO MUNICÍPIO DE VILA VELHA/ES. O recebimento dos envelopes contendo as Propostas de Preços e Documentos de Habilitação se dará às 14h:30min do dia 01 de fevereiro de 2023, no Sala de licitações, localizada na Avenida Santa Leopoldina, 840, Coqueiral de Itaparica, Vila Velha, ES. O edital e seus anexos poderão ser acessados através do site do Município </w:t>
      </w:r>
      <w:r w:rsidR="00CF725E" w:rsidRPr="009E2D19">
        <w:rPr>
          <w:rFonts w:asciiTheme="majorHAnsi" w:hAnsiTheme="majorHAnsi" w:cstheme="majorHAnsi"/>
        </w:rPr>
        <w:t xml:space="preserve">de Vila Velha, no endereço </w:t>
      </w:r>
      <w:hyperlink r:id="rId58" w:history="1">
        <w:r w:rsidR="00CF725E" w:rsidRPr="009E2D19">
          <w:rPr>
            <w:rStyle w:val="Hyperlink"/>
            <w:rFonts w:asciiTheme="majorHAnsi" w:hAnsiTheme="majorHAnsi" w:cstheme="majorHAnsi"/>
          </w:rPr>
          <w:t>www.vilavelha.es.gov.br/licitacoes</w:t>
        </w:r>
      </w:hyperlink>
      <w:r w:rsidRPr="009E2D19">
        <w:rPr>
          <w:rFonts w:asciiTheme="majorHAnsi" w:hAnsiTheme="majorHAnsi" w:cstheme="majorHAnsi"/>
        </w:rPr>
        <w:t>.</w:t>
      </w:r>
    </w:p>
    <w:p w14:paraId="164660AA" w14:textId="3F315C4B" w:rsidR="00CF725E" w:rsidRPr="009E2D19" w:rsidRDefault="00CF725E" w:rsidP="00EF4909">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AVISO DE LICITAÇÃO CONCORRÊNCIA PÚBLICA Nº. 043/2022 PROCESSO Nº 93.334/2022 CÓD. CIDADES: 2022.076E0600014.01.0039 </w:t>
      </w:r>
    </w:p>
    <w:p w14:paraId="1FEFEA1E" w14:textId="24F71B2C" w:rsidR="00A71ED0" w:rsidRPr="009E2D19" w:rsidRDefault="00A71ED0"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A Prefeitura Municipal de Vila Velha, através da Comissão Permanente de Licitação I, comunica aos interessados que realizará licitação na modalidade CONCORRÊNCIA PÚBLICA, do tipo MENOR PREÇO, conforme Processo Administrativo nº 93.334/2022, objetivando a CONTRATAÇÃO DE EMPRESA ESPECIALIZADA PARA EXECUÇÃO DAS OBRAS DE REFORMA E REQUALIFICAÇÃO DO PARQUE DA PRAINHA, NO BAIRRO CENTRO, EM VILA VELHA/ES. O recebimento dos envelopes contendo as Propostas de Preços e Documentos de Habilitação se dará às 14h:30min do dia 02 de fevereiro de 2023, no Sala de licitações, localizada na Avenida Santa Leopoldina, 840, Coqueiral de Itaparica, Vila Velha, ES. O edital e seus anexos poderão ser acessados através do site do Município de Vila Velha, no endereço </w:t>
      </w:r>
      <w:hyperlink r:id="rId59" w:history="1">
        <w:r w:rsidRPr="009E2D19">
          <w:rPr>
            <w:rStyle w:val="Hyperlink"/>
            <w:rFonts w:asciiTheme="majorHAnsi" w:hAnsiTheme="majorHAnsi" w:cstheme="majorHAnsi"/>
          </w:rPr>
          <w:t>www.vilavelha.es.gov.br/licitacoes</w:t>
        </w:r>
      </w:hyperlink>
      <w:r w:rsidRPr="009E2D19">
        <w:rPr>
          <w:rFonts w:asciiTheme="majorHAnsi" w:hAnsiTheme="majorHAnsi" w:cstheme="majorHAnsi"/>
        </w:rPr>
        <w:t>.</w:t>
      </w:r>
    </w:p>
    <w:p w14:paraId="73E38E43" w14:textId="77777777" w:rsidR="00CF725E" w:rsidRPr="009E2D19" w:rsidRDefault="00A71ED0" w:rsidP="00EF4909">
      <w:pPr>
        <w:autoSpaceDE w:val="0"/>
        <w:autoSpaceDN w:val="0"/>
        <w:adjustRightInd w:val="0"/>
        <w:jc w:val="both"/>
        <w:rPr>
          <w:rFonts w:asciiTheme="majorHAnsi" w:hAnsiTheme="majorHAnsi" w:cstheme="majorHAnsi"/>
          <w:b/>
        </w:rPr>
      </w:pPr>
      <w:r w:rsidRPr="009E2D19">
        <w:rPr>
          <w:rFonts w:asciiTheme="majorHAnsi" w:hAnsiTheme="majorHAnsi" w:cstheme="majorHAnsi"/>
          <w:b/>
        </w:rPr>
        <w:t>AVISO DE LICITAÇÃO CONCORRÊNCIA PÚBLICA Nº. 044/2022 PROCESSO Nº 90.907/2022 CÓD. CIDADES: 2022.076E0600014.01.0040</w:t>
      </w:r>
    </w:p>
    <w:p w14:paraId="27F30056" w14:textId="3FECDF29" w:rsidR="00A71ED0" w:rsidRPr="009E2D19" w:rsidRDefault="00A71ED0"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lastRenderedPageBreak/>
        <w:t>A Prefeitura Municipal de Vila Velha, através da Comissão Permanente de Licitação II, comunica aos interessados que realizará licitação na modalidade CONCORRÊNCIA PÚBLICA, julgamento por MENOR PREÇO, conforme Processo Administrativo nº 90.907/2022, objetivando a CONTRATAÇÃO DE EMPRESA DE ENGENHARIA PARA EXECUÇÃO DAS OBRAS DE IMPLANTAÇÃO E REABILITAÇÃO DO CORREDOR RODOVIA DO SOL - MORADA DA BARRA, NO MUNICÍPIO DE VILA VELHA. O recebimento dos envelopes contendo as Propostas de Preços e Documentos de Habilitação se dará às 10h:30min do dia 01 de Fevereiro de 2023, na Sala de licitações, localizada na Avenida Santa Leopoldina, 840, Coqueiral de Itaparica, Vila Velha, ES. O edital e seus anexos poderão ser acessados através do site do Município de Vila Ve</w:t>
      </w:r>
      <w:r w:rsidR="00CF725E" w:rsidRPr="009E2D19">
        <w:rPr>
          <w:rFonts w:asciiTheme="majorHAnsi" w:hAnsiTheme="majorHAnsi" w:cstheme="majorHAnsi"/>
        </w:rPr>
        <w:t xml:space="preserve">lha, no endereço </w:t>
      </w:r>
      <w:hyperlink r:id="rId60" w:history="1">
        <w:r w:rsidR="00CF725E" w:rsidRPr="009E2D19">
          <w:rPr>
            <w:rStyle w:val="Hyperlink"/>
            <w:rFonts w:asciiTheme="majorHAnsi" w:hAnsiTheme="majorHAnsi" w:cstheme="majorHAnsi"/>
          </w:rPr>
          <w:t>www.vilavelha.es.gov.br/licitacoes</w:t>
        </w:r>
      </w:hyperlink>
      <w:r w:rsidRPr="009E2D19">
        <w:rPr>
          <w:rFonts w:asciiTheme="majorHAnsi" w:hAnsiTheme="majorHAnsi" w:cstheme="majorHAnsi"/>
        </w:rPr>
        <w:t>.</w:t>
      </w:r>
      <w:r w:rsidR="00CF725E" w:rsidRPr="009E2D19">
        <w:rPr>
          <w:rFonts w:asciiTheme="majorHAnsi" w:hAnsiTheme="majorHAnsi" w:cstheme="majorHAnsi"/>
        </w:rPr>
        <w:t xml:space="preserve"> </w:t>
      </w:r>
    </w:p>
    <w:p w14:paraId="79C0BA0C" w14:textId="77777777" w:rsidR="002057BB" w:rsidRPr="009E2D19" w:rsidRDefault="002057BB" w:rsidP="00EF4909">
      <w:pPr>
        <w:autoSpaceDE w:val="0"/>
        <w:autoSpaceDN w:val="0"/>
        <w:adjustRightInd w:val="0"/>
        <w:jc w:val="both"/>
        <w:rPr>
          <w:rFonts w:asciiTheme="majorHAnsi" w:hAnsiTheme="majorHAnsi" w:cstheme="majorHAnsi"/>
        </w:rPr>
      </w:pPr>
    </w:p>
    <w:p w14:paraId="71AE4BAD" w14:textId="77777777" w:rsidR="002057BB" w:rsidRPr="009E2D19" w:rsidRDefault="002057BB" w:rsidP="00EF4909">
      <w:pPr>
        <w:autoSpaceDE w:val="0"/>
        <w:autoSpaceDN w:val="0"/>
        <w:adjustRightInd w:val="0"/>
        <w:jc w:val="both"/>
        <w:rPr>
          <w:rFonts w:asciiTheme="majorHAnsi" w:hAnsiTheme="majorHAnsi" w:cstheme="majorHAnsi"/>
          <w:b/>
        </w:rPr>
      </w:pPr>
    </w:p>
    <w:p w14:paraId="469A2CA6" w14:textId="36240C78" w:rsidR="002057BB" w:rsidRPr="009E2D19" w:rsidRDefault="00CF725E" w:rsidP="00EF4909">
      <w:pPr>
        <w:autoSpaceDE w:val="0"/>
        <w:autoSpaceDN w:val="0"/>
        <w:adjustRightInd w:val="0"/>
        <w:jc w:val="both"/>
        <w:rPr>
          <w:rFonts w:asciiTheme="majorHAnsi" w:hAnsiTheme="majorHAnsi" w:cstheme="majorHAnsi"/>
        </w:rPr>
      </w:pPr>
      <w:r w:rsidRPr="009E2D19">
        <w:rPr>
          <w:rFonts w:asciiTheme="majorHAnsi" w:hAnsiTheme="majorHAnsi" w:cstheme="majorHAnsi"/>
          <w:b/>
        </w:rPr>
        <w:t xml:space="preserve">SECRETARIA DE ESTADO DA EDUCAÇÃO - SEDU - AVISO DE LICITAÇÃO CONCORRÊNCIA PÚBLICA Nº: 024/2022 </w:t>
      </w:r>
      <w:r w:rsidR="002057BB" w:rsidRPr="009E2D19">
        <w:rPr>
          <w:rFonts w:asciiTheme="majorHAnsi" w:hAnsiTheme="majorHAnsi" w:cstheme="majorHAnsi"/>
        </w:rPr>
        <w:t xml:space="preserve">Órgão/Entidade: SEDU - Secretaria de Estado da Educação Processo nº: 2022-09CB5 ID CidadES/TCE-ES: 2022.500E0600020.01.0063 Objeto: Contratação de empresa especializada em serviços de engenharia para execução de reforma na EEEFM Olavo Rodrigues da Costa, localizada no município de Ibitirama/ES, com fornecimento de mão-de-obra e materiais. Valor estimado: R$ 3.921.213,43 Entrega da documentação e Propostas: Até às 11:00 horas do dia 02/02/2023. Abertura da sessão pública: 02/02/2023, às 14 horas. Local de realização da sessão pública: SEDU, Av. César </w:t>
      </w:r>
      <w:proofErr w:type="spellStart"/>
      <w:r w:rsidR="002057BB" w:rsidRPr="009E2D19">
        <w:rPr>
          <w:rFonts w:asciiTheme="majorHAnsi" w:hAnsiTheme="majorHAnsi" w:cstheme="majorHAnsi"/>
        </w:rPr>
        <w:t>Hilal</w:t>
      </w:r>
      <w:proofErr w:type="spellEnd"/>
      <w:r w:rsidR="002057BB" w:rsidRPr="009E2D19">
        <w:rPr>
          <w:rFonts w:asciiTheme="majorHAnsi" w:hAnsiTheme="majorHAnsi" w:cstheme="majorHAnsi"/>
        </w:rPr>
        <w:t xml:space="preserve">, 1111, Santa Lúcia, Vitória - ES, telefone 3636-7781. O Edital poderá ser retirado no endereço acima de posse de mídia </w:t>
      </w:r>
      <w:r w:rsidRPr="009E2D19">
        <w:rPr>
          <w:rFonts w:asciiTheme="majorHAnsi" w:hAnsiTheme="majorHAnsi" w:cstheme="majorHAnsi"/>
        </w:rPr>
        <w:t xml:space="preserve">digital, pelo e-mail </w:t>
      </w:r>
      <w:hyperlink r:id="rId61" w:history="1">
        <w:r w:rsidRPr="009E2D19">
          <w:rPr>
            <w:rStyle w:val="Hyperlink"/>
            <w:rFonts w:asciiTheme="majorHAnsi" w:hAnsiTheme="majorHAnsi" w:cstheme="majorHAnsi"/>
          </w:rPr>
          <w:t>cpl-obras@sedu.es.gov.br</w:t>
        </w:r>
      </w:hyperlink>
      <w:r w:rsidRPr="009E2D19">
        <w:rPr>
          <w:rFonts w:asciiTheme="majorHAnsi" w:hAnsiTheme="majorHAnsi" w:cstheme="majorHAnsi"/>
        </w:rPr>
        <w:t xml:space="preserve"> </w:t>
      </w:r>
      <w:r w:rsidR="002057BB" w:rsidRPr="009E2D19">
        <w:rPr>
          <w:rFonts w:asciiTheme="majorHAnsi" w:hAnsiTheme="majorHAnsi" w:cstheme="majorHAnsi"/>
        </w:rPr>
        <w:t xml:space="preserve">ou pelo sítio </w:t>
      </w:r>
      <w:hyperlink r:id="rId62" w:history="1">
        <w:r w:rsidRPr="009E2D19">
          <w:rPr>
            <w:rStyle w:val="Hyperlink"/>
            <w:rFonts w:asciiTheme="majorHAnsi" w:hAnsiTheme="majorHAnsi" w:cstheme="majorHAnsi"/>
          </w:rPr>
          <w:t>www.sedu.es.gov.br/licitacoes</w:t>
        </w:r>
      </w:hyperlink>
      <w:r w:rsidR="002057BB" w:rsidRPr="009E2D19">
        <w:rPr>
          <w:rFonts w:asciiTheme="majorHAnsi" w:hAnsiTheme="majorHAnsi" w:cstheme="majorHAnsi"/>
        </w:rPr>
        <w:t>.</w:t>
      </w:r>
      <w:r w:rsidRPr="009E2D19">
        <w:rPr>
          <w:rFonts w:asciiTheme="majorHAnsi" w:hAnsiTheme="majorHAnsi" w:cstheme="majorHAnsi"/>
        </w:rPr>
        <w:t xml:space="preserve"> </w:t>
      </w:r>
    </w:p>
    <w:p w14:paraId="312445C4" w14:textId="77777777" w:rsidR="002057BB" w:rsidRPr="009E2D19" w:rsidRDefault="002057BB" w:rsidP="00EF4909">
      <w:pPr>
        <w:autoSpaceDE w:val="0"/>
        <w:autoSpaceDN w:val="0"/>
        <w:adjustRightInd w:val="0"/>
        <w:jc w:val="both"/>
        <w:rPr>
          <w:rFonts w:asciiTheme="majorHAnsi" w:hAnsiTheme="majorHAnsi" w:cstheme="majorHAnsi"/>
        </w:rPr>
      </w:pPr>
    </w:p>
    <w:p w14:paraId="579532BD" w14:textId="77777777" w:rsidR="002057BB" w:rsidRPr="009E2D19" w:rsidRDefault="002057BB" w:rsidP="00EF4909">
      <w:pPr>
        <w:autoSpaceDE w:val="0"/>
        <w:autoSpaceDN w:val="0"/>
        <w:adjustRightInd w:val="0"/>
        <w:jc w:val="both"/>
        <w:rPr>
          <w:rFonts w:asciiTheme="majorHAnsi" w:hAnsiTheme="majorHAnsi" w:cstheme="majorHAnsi"/>
        </w:rPr>
      </w:pPr>
    </w:p>
    <w:p w14:paraId="5EA48199" w14:textId="77777777" w:rsidR="00CF725E" w:rsidRPr="009E2D19" w:rsidRDefault="00CF725E" w:rsidP="00EF4909">
      <w:pPr>
        <w:autoSpaceDE w:val="0"/>
        <w:autoSpaceDN w:val="0"/>
        <w:adjustRightInd w:val="0"/>
        <w:jc w:val="both"/>
        <w:rPr>
          <w:rFonts w:asciiTheme="majorHAnsi" w:hAnsiTheme="majorHAnsi" w:cstheme="majorHAnsi"/>
        </w:rPr>
      </w:pPr>
      <w:r w:rsidRPr="009E2D19">
        <w:rPr>
          <w:rFonts w:asciiTheme="majorHAnsi" w:hAnsiTheme="majorHAnsi" w:cstheme="majorHAnsi"/>
          <w:b/>
        </w:rPr>
        <w:t>ÁGUIA BRANCA CONCORRÊNCIA Nº 004/2022 ID: 2022.003E0700001.01.0046</w:t>
      </w:r>
      <w:r w:rsidR="002057BB" w:rsidRPr="009E2D19">
        <w:rPr>
          <w:rFonts w:asciiTheme="majorHAnsi" w:hAnsiTheme="majorHAnsi" w:cstheme="majorHAnsi"/>
        </w:rPr>
        <w:t xml:space="preserve"> </w:t>
      </w:r>
    </w:p>
    <w:p w14:paraId="11C861E4" w14:textId="4881AC8D" w:rsidR="002057BB" w:rsidRPr="009E2D19" w:rsidRDefault="002057BB" w:rsidP="00EF4909">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uma empresa para execução indireta, sob o regime de empreitada por preços unitários, </w:t>
      </w:r>
      <w:proofErr w:type="gramStart"/>
      <w:r w:rsidRPr="009E2D19">
        <w:rPr>
          <w:rFonts w:asciiTheme="majorHAnsi" w:hAnsiTheme="majorHAnsi" w:cstheme="majorHAnsi"/>
        </w:rPr>
        <w:t>com</w:t>
      </w:r>
      <w:proofErr w:type="gramEnd"/>
      <w:r w:rsidRPr="009E2D19">
        <w:rPr>
          <w:rFonts w:asciiTheme="majorHAnsi" w:hAnsiTheme="majorHAnsi" w:cstheme="majorHAnsi"/>
        </w:rPr>
        <w:t xml:space="preserve"> julgamento pelo menor preço global, compreendendo materiais, mão-de-obra e equipamentos, para execução de obras de PAVIMENTAÇÃO DE ESTRADA VICINAL na comunidade de São João, interior deste município, Contrato de Repasse nº 925345/2021/MAPA/CAIXA. Abertura dos envelopes: 09h00min do dia 03/02/2023. O Edital e seus anexos poderão ser obtidos na sede da Prefeitura Municipal de Águia Branca - ES ou </w:t>
      </w:r>
      <w:hyperlink r:id="rId63" w:history="1">
        <w:r w:rsidR="00CF725E" w:rsidRPr="009E2D19">
          <w:rPr>
            <w:rStyle w:val="Hyperlink"/>
            <w:rFonts w:asciiTheme="majorHAnsi" w:hAnsiTheme="majorHAnsi" w:cstheme="majorHAnsi"/>
          </w:rPr>
          <w:t>www.prefeituradeaguiabranca.es.gov.br</w:t>
        </w:r>
      </w:hyperlink>
      <w:r w:rsidR="00CF725E" w:rsidRPr="009E2D19">
        <w:rPr>
          <w:rFonts w:asciiTheme="majorHAnsi" w:hAnsiTheme="majorHAnsi" w:cstheme="majorHAnsi"/>
        </w:rPr>
        <w:t xml:space="preserve">. </w:t>
      </w:r>
      <w:r w:rsidRPr="009E2D19">
        <w:rPr>
          <w:rFonts w:asciiTheme="majorHAnsi" w:hAnsiTheme="majorHAnsi" w:cstheme="majorHAnsi"/>
        </w:rPr>
        <w:t xml:space="preserve">Informações: (27)3745-1357 ou </w:t>
      </w:r>
      <w:hyperlink r:id="rId64" w:history="1">
        <w:r w:rsidR="00CF725E" w:rsidRPr="009E2D19">
          <w:rPr>
            <w:rStyle w:val="Hyperlink"/>
            <w:rFonts w:asciiTheme="majorHAnsi" w:hAnsiTheme="majorHAnsi" w:cstheme="majorHAnsi"/>
          </w:rPr>
          <w:t>licitacao@prefeituradeaguiabranca.es.gov.br</w:t>
        </w:r>
      </w:hyperlink>
      <w:r w:rsidR="00CF725E" w:rsidRPr="009E2D19">
        <w:rPr>
          <w:rFonts w:asciiTheme="majorHAnsi" w:hAnsiTheme="majorHAnsi" w:cstheme="majorHAnsi"/>
        </w:rPr>
        <w:t>.</w:t>
      </w:r>
    </w:p>
    <w:p w14:paraId="52A3370A" w14:textId="77777777" w:rsidR="00CF725E" w:rsidRPr="009E2D19" w:rsidRDefault="00CF725E" w:rsidP="00EF4909">
      <w:pPr>
        <w:autoSpaceDE w:val="0"/>
        <w:autoSpaceDN w:val="0"/>
        <w:adjustRightInd w:val="0"/>
        <w:jc w:val="both"/>
        <w:rPr>
          <w:rFonts w:asciiTheme="majorHAnsi" w:hAnsiTheme="majorHAnsi" w:cstheme="majorHAnsi"/>
        </w:rPr>
      </w:pPr>
    </w:p>
    <w:p w14:paraId="67C16498" w14:textId="77777777" w:rsidR="00EF4909" w:rsidRPr="009E2D19" w:rsidRDefault="00EF4909" w:rsidP="00EF4909">
      <w:pPr>
        <w:autoSpaceDE w:val="0"/>
        <w:autoSpaceDN w:val="0"/>
        <w:adjustRightInd w:val="0"/>
        <w:jc w:val="both"/>
        <w:rPr>
          <w:rFonts w:asciiTheme="majorHAnsi" w:hAnsiTheme="majorHAnsi" w:cstheme="majorHAnsi"/>
          <w:b/>
        </w:rPr>
      </w:pPr>
    </w:p>
    <w:p w14:paraId="146905F9" w14:textId="0FE7F7B4" w:rsidR="00E75776" w:rsidRPr="009E2D19" w:rsidRDefault="00B35CCD" w:rsidP="00B35CCD">
      <w:pPr>
        <w:autoSpaceDE w:val="0"/>
        <w:autoSpaceDN w:val="0"/>
        <w:adjustRightInd w:val="0"/>
        <w:jc w:val="center"/>
        <w:rPr>
          <w:rFonts w:asciiTheme="majorHAnsi" w:hAnsiTheme="majorHAnsi" w:cstheme="majorHAnsi"/>
          <w:b/>
        </w:rPr>
      </w:pPr>
      <w:r w:rsidRPr="009E2D19">
        <w:rPr>
          <w:rFonts w:asciiTheme="majorHAnsi" w:hAnsiTheme="majorHAnsi" w:cstheme="majorHAnsi"/>
          <w:b/>
        </w:rPr>
        <w:t>ESTADO DO RIO DE JANEIRO</w:t>
      </w:r>
    </w:p>
    <w:p w14:paraId="627B4A84" w14:textId="77777777" w:rsidR="00E75776" w:rsidRPr="009E2D19" w:rsidRDefault="00E75776" w:rsidP="00373924">
      <w:pPr>
        <w:autoSpaceDE w:val="0"/>
        <w:autoSpaceDN w:val="0"/>
        <w:adjustRightInd w:val="0"/>
        <w:jc w:val="both"/>
        <w:rPr>
          <w:rFonts w:asciiTheme="majorHAnsi" w:hAnsiTheme="majorHAnsi" w:cstheme="majorHAnsi"/>
          <w:b/>
        </w:rPr>
      </w:pPr>
    </w:p>
    <w:p w14:paraId="31C571E5" w14:textId="12AB70ED" w:rsidR="00CF725E" w:rsidRPr="009E2D19" w:rsidRDefault="00CF725E" w:rsidP="00A71ED0">
      <w:pPr>
        <w:autoSpaceDE w:val="0"/>
        <w:autoSpaceDN w:val="0"/>
        <w:adjustRightInd w:val="0"/>
        <w:jc w:val="both"/>
        <w:rPr>
          <w:rFonts w:asciiTheme="majorHAnsi" w:hAnsiTheme="majorHAnsi" w:cstheme="majorHAnsi"/>
        </w:rPr>
      </w:pPr>
      <w:r w:rsidRPr="009E2D19">
        <w:rPr>
          <w:rFonts w:asciiTheme="majorHAnsi" w:hAnsiTheme="majorHAnsi" w:cstheme="majorHAnsi"/>
          <w:b/>
        </w:rPr>
        <w:t>PREFEITURA MUNICIPAL DE AREAL AVISO DE LICITAÇÃO MODALIDADE: CONCORRÊNCIA PÚBLICA Nº. 001/2022</w:t>
      </w:r>
      <w:r w:rsidR="00A71ED0" w:rsidRPr="009E2D19">
        <w:rPr>
          <w:rFonts w:asciiTheme="majorHAnsi" w:hAnsiTheme="majorHAnsi" w:cstheme="majorHAnsi"/>
        </w:rPr>
        <w:t xml:space="preserve">. </w:t>
      </w:r>
    </w:p>
    <w:p w14:paraId="4477D672" w14:textId="7EAF1B68" w:rsidR="00373924" w:rsidRPr="009E2D19" w:rsidRDefault="00A71ED0" w:rsidP="00A71ED0">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Contratação de empresa para execução de reforma completa do Hospital Municipal Nossa Senhora das Dores, conforme Projeto Básico e demais anexos que compõe este edital. Data da abertura das propostas: 30.01.2023, às 14:00h Local: Pça. Duque de Caxias, 39, Centro, Areal/RJ. Valor do Edital: 01(uma) resma de papel A4. Informações do Edital no endereço acima ou através do telefone (24) 2257-3919, das 13:00h às 17:00h. Retirada do Edital no site </w:t>
      </w:r>
      <w:hyperlink r:id="rId65" w:history="1">
        <w:r w:rsidRPr="009E2D19">
          <w:rPr>
            <w:rStyle w:val="Hyperlink"/>
            <w:rFonts w:asciiTheme="majorHAnsi" w:hAnsiTheme="majorHAnsi" w:cstheme="majorHAnsi"/>
          </w:rPr>
          <w:t>www.areal.rj.gov.br</w:t>
        </w:r>
      </w:hyperlink>
      <w:r w:rsidRPr="009E2D19">
        <w:rPr>
          <w:rFonts w:asciiTheme="majorHAnsi" w:hAnsiTheme="majorHAnsi" w:cstheme="majorHAnsi"/>
        </w:rPr>
        <w:t>.</w:t>
      </w:r>
    </w:p>
    <w:p w14:paraId="607BCE69" w14:textId="77777777" w:rsidR="00A71ED0" w:rsidRPr="009E2D19" w:rsidRDefault="00A71ED0" w:rsidP="00A71ED0">
      <w:pPr>
        <w:autoSpaceDE w:val="0"/>
        <w:autoSpaceDN w:val="0"/>
        <w:adjustRightInd w:val="0"/>
        <w:jc w:val="both"/>
        <w:rPr>
          <w:rFonts w:asciiTheme="majorHAnsi" w:hAnsiTheme="majorHAnsi" w:cstheme="majorHAnsi"/>
        </w:rPr>
      </w:pPr>
    </w:p>
    <w:p w14:paraId="511DAC42" w14:textId="77777777" w:rsidR="00A71ED0" w:rsidRPr="009E2D19" w:rsidRDefault="00A71ED0" w:rsidP="00A71ED0">
      <w:pPr>
        <w:autoSpaceDE w:val="0"/>
        <w:autoSpaceDN w:val="0"/>
        <w:adjustRightInd w:val="0"/>
        <w:jc w:val="both"/>
        <w:rPr>
          <w:rFonts w:asciiTheme="majorHAnsi" w:hAnsiTheme="majorHAnsi" w:cstheme="majorHAnsi"/>
          <w:b/>
        </w:rPr>
      </w:pPr>
    </w:p>
    <w:p w14:paraId="5617E64C" w14:textId="474E52FA" w:rsidR="00CF725E" w:rsidRPr="009E2D19" w:rsidRDefault="00CF725E" w:rsidP="00A71ED0">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PREFEITURA MUNICIPAL DE PATY DO ALFERES AVISO DE ADIAMENTO CONCORRÊNCIA PÚBLICA N.º 019/2022 </w:t>
      </w:r>
    </w:p>
    <w:p w14:paraId="7A6644E7" w14:textId="414F4357" w:rsidR="00A71ED0" w:rsidRPr="009E2D19" w:rsidRDefault="00A71ED0" w:rsidP="00A71ED0">
      <w:pPr>
        <w:autoSpaceDE w:val="0"/>
        <w:autoSpaceDN w:val="0"/>
        <w:adjustRightInd w:val="0"/>
        <w:jc w:val="both"/>
        <w:rPr>
          <w:rFonts w:asciiTheme="majorHAnsi" w:hAnsiTheme="majorHAnsi" w:cstheme="majorHAnsi"/>
        </w:rPr>
      </w:pPr>
      <w:r w:rsidRPr="009E2D19">
        <w:rPr>
          <w:rFonts w:asciiTheme="majorHAnsi" w:hAnsiTheme="majorHAnsi" w:cstheme="majorHAnsi"/>
        </w:rPr>
        <w:t>A Prefeitura Municipal de Paty do Alferes torna público que a licitação em epígrafe foi adiada “</w:t>
      </w:r>
      <w:proofErr w:type="spellStart"/>
      <w:r w:rsidRPr="009E2D19">
        <w:rPr>
          <w:rFonts w:asciiTheme="majorHAnsi" w:hAnsiTheme="majorHAnsi" w:cstheme="majorHAnsi"/>
        </w:rPr>
        <w:t>sine</w:t>
      </w:r>
      <w:proofErr w:type="spellEnd"/>
      <w:r w:rsidRPr="009E2D19">
        <w:rPr>
          <w:rFonts w:asciiTheme="majorHAnsi" w:hAnsiTheme="majorHAnsi" w:cstheme="majorHAnsi"/>
        </w:rPr>
        <w:t xml:space="preserve"> die”. OBJETO: CONTRATAÇÃO DE EMPRESA ESPECIALIZADA NA ÁREA DE ENGENHARIA E ARQUITETURA PARA A CONSTRUÇÃO </w:t>
      </w:r>
      <w:r w:rsidRPr="009E2D19">
        <w:rPr>
          <w:rFonts w:asciiTheme="majorHAnsi" w:hAnsiTheme="majorHAnsi" w:cstheme="majorHAnsi"/>
        </w:rPr>
        <w:lastRenderedPageBreak/>
        <w:t>DE UMA NOVA SEDE DA GUARDA MUNICIPAL DE PROPRIEDADE DO MUNICÍPIO DE PATY DO ALFERES - RJ, SITUADO A RJ 125, ARCOZELO - RJ. Informações pelo tel. (24) 2485-1234, ramal 66, ou sala da Divisão de Licitações e Contratos, Rua Coronel Manoel Bernardes, nº 157, 3º andar, sala 316, nesta cidade, ou</w:t>
      </w:r>
      <w:r w:rsidR="00CF725E" w:rsidRPr="009E2D19">
        <w:rPr>
          <w:rFonts w:asciiTheme="majorHAnsi" w:hAnsiTheme="majorHAnsi" w:cstheme="majorHAnsi"/>
        </w:rPr>
        <w:t xml:space="preserve"> e-mail: </w:t>
      </w:r>
      <w:hyperlink r:id="rId66" w:history="1">
        <w:r w:rsidR="00CF725E" w:rsidRPr="009E2D19">
          <w:rPr>
            <w:rStyle w:val="Hyperlink"/>
            <w:rFonts w:asciiTheme="majorHAnsi" w:hAnsiTheme="majorHAnsi" w:cstheme="majorHAnsi"/>
          </w:rPr>
          <w:t>dilicon.pmpa@gmail.com</w:t>
        </w:r>
      </w:hyperlink>
      <w:r w:rsidR="00CF725E" w:rsidRPr="009E2D19">
        <w:rPr>
          <w:rFonts w:asciiTheme="majorHAnsi" w:hAnsiTheme="majorHAnsi" w:cstheme="majorHAnsi"/>
        </w:rPr>
        <w:t xml:space="preserve"> - </w:t>
      </w:r>
      <w:r w:rsidRPr="009E2D19">
        <w:rPr>
          <w:rFonts w:asciiTheme="majorHAnsi" w:hAnsiTheme="majorHAnsi" w:cstheme="majorHAnsi"/>
        </w:rPr>
        <w:t xml:space="preserve">Aviso disponível na íntegra no site oficial do Município: </w:t>
      </w:r>
      <w:hyperlink r:id="rId67" w:history="1">
        <w:r w:rsidR="00CF725E" w:rsidRPr="009E2D19">
          <w:rPr>
            <w:rStyle w:val="Hyperlink"/>
            <w:rFonts w:asciiTheme="majorHAnsi" w:hAnsiTheme="majorHAnsi" w:cstheme="majorHAnsi"/>
          </w:rPr>
          <w:t>www.patydoalferes.rj.gov.br</w:t>
        </w:r>
      </w:hyperlink>
      <w:r w:rsidRPr="009E2D19">
        <w:rPr>
          <w:rFonts w:asciiTheme="majorHAnsi" w:hAnsiTheme="majorHAnsi" w:cstheme="majorHAnsi"/>
        </w:rPr>
        <w:t>.</w:t>
      </w:r>
      <w:r w:rsidR="00CF725E" w:rsidRPr="009E2D19">
        <w:rPr>
          <w:rFonts w:asciiTheme="majorHAnsi" w:hAnsiTheme="majorHAnsi" w:cstheme="majorHAnsi"/>
        </w:rPr>
        <w:t xml:space="preserve"> </w:t>
      </w:r>
    </w:p>
    <w:p w14:paraId="5E7A7855" w14:textId="77777777" w:rsidR="00A71ED0" w:rsidRPr="009E2D19" w:rsidRDefault="00A71ED0" w:rsidP="00A71ED0">
      <w:pPr>
        <w:autoSpaceDE w:val="0"/>
        <w:autoSpaceDN w:val="0"/>
        <w:adjustRightInd w:val="0"/>
        <w:jc w:val="both"/>
        <w:rPr>
          <w:rFonts w:asciiTheme="majorHAnsi" w:hAnsiTheme="majorHAnsi" w:cstheme="majorHAnsi"/>
        </w:rPr>
      </w:pPr>
    </w:p>
    <w:p w14:paraId="63F3326C" w14:textId="77777777" w:rsidR="00A71ED0" w:rsidRPr="009E2D19" w:rsidRDefault="00A71ED0" w:rsidP="00A71ED0">
      <w:pPr>
        <w:autoSpaceDE w:val="0"/>
        <w:autoSpaceDN w:val="0"/>
        <w:adjustRightInd w:val="0"/>
        <w:jc w:val="both"/>
        <w:rPr>
          <w:rFonts w:asciiTheme="majorHAnsi" w:hAnsiTheme="majorHAnsi" w:cstheme="majorHAnsi"/>
          <w:b/>
        </w:rPr>
      </w:pPr>
    </w:p>
    <w:p w14:paraId="18D7483C" w14:textId="4F82796D" w:rsidR="00CF725E" w:rsidRPr="009E2D19" w:rsidRDefault="00CF725E" w:rsidP="00A71ED0">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PREFEITURA MUNICIPAL DE QUEIMADOS AVISO DE LICITAÇÃO CONCORRÊNCIA PÚBLICA N°02/2022 </w:t>
      </w:r>
    </w:p>
    <w:p w14:paraId="03E24D74" w14:textId="2F84E4FB" w:rsidR="00A71ED0" w:rsidRPr="009E2D19" w:rsidRDefault="00A71ED0" w:rsidP="00A71ED0">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OBJETO: Execução da rede de drenagem e pavimentação, nas margens do rio </w:t>
      </w:r>
      <w:proofErr w:type="spellStart"/>
      <w:r w:rsidRPr="009E2D19">
        <w:rPr>
          <w:rFonts w:asciiTheme="majorHAnsi" w:hAnsiTheme="majorHAnsi" w:cstheme="majorHAnsi"/>
        </w:rPr>
        <w:t>Camorim</w:t>
      </w:r>
      <w:proofErr w:type="spellEnd"/>
      <w:r w:rsidRPr="009E2D19">
        <w:rPr>
          <w:rFonts w:asciiTheme="majorHAnsi" w:hAnsiTheme="majorHAnsi" w:cstheme="majorHAnsi"/>
        </w:rPr>
        <w:t xml:space="preserve">, nos Bairros Ponte Preta e Vista Alegre, situados no Município de Queimados/RJ. PROCESSO ADMINISTRATIVO: 3964/2022/04. RETIRADA DO EDITAL: </w:t>
      </w:r>
      <w:hyperlink r:id="rId68" w:history="1">
        <w:r w:rsidR="00CF725E" w:rsidRPr="009E2D19">
          <w:rPr>
            <w:rStyle w:val="Hyperlink"/>
            <w:rFonts w:asciiTheme="majorHAnsi" w:hAnsiTheme="majorHAnsi" w:cstheme="majorHAnsi"/>
          </w:rPr>
          <w:t>https://queimados.rj.gov.br/avisos-licitacao?fonte=1</w:t>
        </w:r>
      </w:hyperlink>
      <w:r w:rsidR="00CF725E" w:rsidRPr="009E2D19">
        <w:rPr>
          <w:rFonts w:asciiTheme="majorHAnsi" w:hAnsiTheme="majorHAnsi" w:cstheme="majorHAnsi"/>
        </w:rPr>
        <w:t xml:space="preserve"> </w:t>
      </w:r>
      <w:r w:rsidRPr="009E2D19">
        <w:rPr>
          <w:rFonts w:asciiTheme="majorHAnsi" w:hAnsiTheme="majorHAnsi" w:cstheme="majorHAnsi"/>
        </w:rPr>
        <w:t>ou na Prefeitura, Rua Hortência, 254 - Centro, das 09:00 às 12:00 horas e 14:00 às 16:00 horas, mediante a entrega de 01 (uma) RESMA DE PAPEL A4 e carimbo do CNPJ da Empresa. DATA / HORA: 30/01/2023 às 09:30 horas.</w:t>
      </w:r>
    </w:p>
    <w:p w14:paraId="48BBE436" w14:textId="77777777" w:rsidR="00A71ED0" w:rsidRPr="009E2D19" w:rsidRDefault="00A71ED0" w:rsidP="00A71ED0">
      <w:pPr>
        <w:autoSpaceDE w:val="0"/>
        <w:autoSpaceDN w:val="0"/>
        <w:adjustRightInd w:val="0"/>
        <w:jc w:val="both"/>
        <w:rPr>
          <w:rFonts w:asciiTheme="majorHAnsi" w:hAnsiTheme="majorHAnsi" w:cstheme="majorHAnsi"/>
        </w:rPr>
      </w:pPr>
    </w:p>
    <w:p w14:paraId="6B2EB44C" w14:textId="77777777" w:rsidR="00A71ED0" w:rsidRPr="009E2D19" w:rsidRDefault="00A71ED0" w:rsidP="00A71ED0">
      <w:pPr>
        <w:autoSpaceDE w:val="0"/>
        <w:autoSpaceDN w:val="0"/>
        <w:adjustRightInd w:val="0"/>
        <w:jc w:val="both"/>
        <w:rPr>
          <w:rFonts w:asciiTheme="majorHAnsi" w:hAnsiTheme="majorHAnsi" w:cstheme="majorHAnsi"/>
          <w:b/>
        </w:rPr>
      </w:pPr>
    </w:p>
    <w:p w14:paraId="5B793931" w14:textId="1D17B62B" w:rsidR="00CF725E" w:rsidRPr="009E2D19" w:rsidRDefault="00CF725E" w:rsidP="00A71ED0">
      <w:pPr>
        <w:autoSpaceDE w:val="0"/>
        <w:autoSpaceDN w:val="0"/>
        <w:adjustRightInd w:val="0"/>
        <w:jc w:val="both"/>
        <w:rPr>
          <w:rFonts w:asciiTheme="majorHAnsi" w:hAnsiTheme="majorHAnsi" w:cstheme="majorHAnsi"/>
          <w:b/>
        </w:rPr>
      </w:pPr>
      <w:r w:rsidRPr="009E2D19">
        <w:rPr>
          <w:rFonts w:asciiTheme="majorHAnsi" w:hAnsiTheme="majorHAnsi" w:cstheme="majorHAnsi"/>
          <w:b/>
        </w:rPr>
        <w:t xml:space="preserve">MUNICÍPIO DE TRÊS RIOS- AVISO DE CONCORRÊNCIA PÚBLICA Nº 001/2023 </w:t>
      </w:r>
    </w:p>
    <w:p w14:paraId="7BA33DD9" w14:textId="3157F45D" w:rsidR="00A71ED0" w:rsidRPr="009E2D19" w:rsidRDefault="00A71ED0" w:rsidP="00A71ED0">
      <w:pPr>
        <w:autoSpaceDE w:val="0"/>
        <w:autoSpaceDN w:val="0"/>
        <w:adjustRightInd w:val="0"/>
        <w:jc w:val="both"/>
        <w:rPr>
          <w:rFonts w:asciiTheme="majorHAnsi" w:hAnsiTheme="majorHAnsi" w:cstheme="majorHAnsi"/>
        </w:rPr>
      </w:pPr>
      <w:r w:rsidRPr="009E2D19">
        <w:rPr>
          <w:rFonts w:asciiTheme="majorHAnsi" w:hAnsiTheme="majorHAnsi" w:cstheme="majorHAnsi"/>
        </w:rPr>
        <w:t xml:space="preserve">O Município de Três Rios torna público, que será realizada no dia 01 de fevereiro de 2023 às 09 horas e 30 minutos, na modalidade Concorrência Pública, objetivando a contratação de empresa para execução de obra de Reforma e Ampliação do Hospital Regional da Mulher de Três Rios. INFORMAÇÕES COMPLEMENTARES: Os editais completos poderão ser examinados e adquiridos através do endereço eletrônico: Portal de Compras do Governo Federal - </w:t>
      </w:r>
      <w:hyperlink r:id="rId69" w:history="1">
        <w:r w:rsidR="00CF725E" w:rsidRPr="009E2D19">
          <w:rPr>
            <w:rStyle w:val="Hyperlink"/>
            <w:rFonts w:asciiTheme="majorHAnsi" w:hAnsiTheme="majorHAnsi" w:cstheme="majorHAnsi"/>
          </w:rPr>
          <w:t>www.comprasgovernamentais.gov.br</w:t>
        </w:r>
      </w:hyperlink>
      <w:r w:rsidR="00CF725E" w:rsidRPr="009E2D19">
        <w:rPr>
          <w:rFonts w:asciiTheme="majorHAnsi" w:hAnsiTheme="majorHAnsi" w:cstheme="majorHAnsi"/>
        </w:rPr>
        <w:t xml:space="preserve"> </w:t>
      </w:r>
      <w:r w:rsidRPr="009E2D19">
        <w:rPr>
          <w:rFonts w:asciiTheme="majorHAnsi" w:hAnsiTheme="majorHAnsi" w:cstheme="majorHAnsi"/>
        </w:rPr>
        <w:t xml:space="preserve">e </w:t>
      </w:r>
      <w:r w:rsidR="00CF725E" w:rsidRPr="009E2D19">
        <w:rPr>
          <w:rFonts w:asciiTheme="majorHAnsi" w:hAnsiTheme="majorHAnsi" w:cstheme="majorHAnsi"/>
        </w:rPr>
        <w:t xml:space="preserve">no site </w:t>
      </w:r>
      <w:hyperlink r:id="rId70" w:history="1">
        <w:r w:rsidR="00CF725E" w:rsidRPr="009E2D19">
          <w:rPr>
            <w:rStyle w:val="Hyperlink"/>
            <w:rFonts w:asciiTheme="majorHAnsi" w:hAnsiTheme="majorHAnsi" w:cstheme="majorHAnsi"/>
          </w:rPr>
          <w:t>www.tresrios.rj.gov.br</w:t>
        </w:r>
      </w:hyperlink>
      <w:r w:rsidR="00CF725E" w:rsidRPr="009E2D19">
        <w:rPr>
          <w:rFonts w:asciiTheme="majorHAnsi" w:hAnsiTheme="majorHAnsi" w:cstheme="majorHAnsi"/>
        </w:rPr>
        <w:t xml:space="preserve">. </w:t>
      </w:r>
      <w:r w:rsidRPr="009E2D19">
        <w:rPr>
          <w:rFonts w:asciiTheme="majorHAnsi" w:hAnsiTheme="majorHAnsi" w:cstheme="majorHAnsi"/>
        </w:rPr>
        <w:t>Outras informações poderão ser obtidas na Secretaria de Gestão Pública e Compras Governamentais sediada na Rua Gomes Porto, nº 225, Centro Empresarial Américo Silva, Sala 803, Centro, Três Rios/RJ, no horário compreendido das 09 às 17 horas, ou pelo telefone (24) 2252-2286.</w:t>
      </w:r>
    </w:p>
    <w:p w14:paraId="5DECEF2C" w14:textId="77777777" w:rsidR="00A71ED0" w:rsidRPr="009E2D19" w:rsidRDefault="00A71ED0" w:rsidP="00A71ED0">
      <w:pPr>
        <w:autoSpaceDE w:val="0"/>
        <w:autoSpaceDN w:val="0"/>
        <w:adjustRightInd w:val="0"/>
        <w:jc w:val="both"/>
        <w:rPr>
          <w:rFonts w:asciiTheme="majorHAnsi" w:hAnsiTheme="majorHAnsi" w:cstheme="majorHAnsi"/>
          <w:b/>
        </w:rPr>
      </w:pPr>
    </w:p>
    <w:p w14:paraId="1B7199C4" w14:textId="77777777" w:rsidR="00A86363" w:rsidRPr="009E2D19" w:rsidRDefault="00A86363" w:rsidP="00754112">
      <w:pPr>
        <w:autoSpaceDE w:val="0"/>
        <w:autoSpaceDN w:val="0"/>
        <w:adjustRightInd w:val="0"/>
        <w:jc w:val="both"/>
        <w:rPr>
          <w:rFonts w:asciiTheme="majorHAnsi" w:hAnsiTheme="majorHAnsi" w:cstheme="majorHAnsi"/>
          <w:b/>
        </w:rPr>
      </w:pPr>
    </w:p>
    <w:p w14:paraId="6F5F27E4" w14:textId="77777777" w:rsidR="006358E6" w:rsidRPr="009E2D19" w:rsidRDefault="006358E6" w:rsidP="006358E6">
      <w:pPr>
        <w:autoSpaceDE w:val="0"/>
        <w:autoSpaceDN w:val="0"/>
        <w:adjustRightInd w:val="0"/>
        <w:jc w:val="both"/>
        <w:rPr>
          <w:rFonts w:asciiTheme="majorHAnsi" w:hAnsiTheme="majorHAnsi" w:cstheme="majorHAnsi"/>
          <w:b/>
        </w:rPr>
      </w:pPr>
    </w:p>
    <w:p w14:paraId="308A5BE0" w14:textId="77777777" w:rsidR="006358E6" w:rsidRPr="009E2D19"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9E2D19">
        <w:rPr>
          <w:rFonts w:asciiTheme="majorHAnsi" w:hAnsiTheme="majorHAnsi" w:cstheme="majorHAnsi"/>
          <w:i/>
          <w:color w:val="FFFFFF" w:themeColor="background1"/>
          <w:spacing w:val="20"/>
        </w:rPr>
        <w:t>- PATROCÍNIO INSTITUCIONAL-</w:t>
      </w:r>
    </w:p>
    <w:p w14:paraId="46F37891" w14:textId="77777777" w:rsidR="006358E6" w:rsidRPr="009E2D19" w:rsidRDefault="006358E6" w:rsidP="006358E6">
      <w:pPr>
        <w:pStyle w:val="SemEspaamento"/>
        <w:ind w:right="453"/>
        <w:jc w:val="right"/>
        <w:rPr>
          <w:rFonts w:asciiTheme="majorHAnsi" w:hAnsiTheme="majorHAnsi" w:cstheme="majorHAnsi"/>
          <w:i/>
          <w:spacing w:val="20"/>
        </w:rPr>
      </w:pPr>
    </w:p>
    <w:p w14:paraId="05652480" w14:textId="77777777" w:rsidR="006358E6" w:rsidRPr="009E2D19" w:rsidRDefault="006358E6" w:rsidP="006358E6">
      <w:pPr>
        <w:pStyle w:val="SemEspaamento"/>
        <w:ind w:right="453"/>
        <w:jc w:val="center"/>
        <w:rPr>
          <w:rFonts w:asciiTheme="majorHAnsi" w:hAnsiTheme="majorHAnsi" w:cstheme="majorHAnsi"/>
          <w:i/>
          <w:spacing w:val="20"/>
        </w:rPr>
      </w:pPr>
      <w:r w:rsidRPr="009E2D19">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9E2D19" w:rsidRDefault="006358E6" w:rsidP="006358E6">
      <w:pPr>
        <w:pStyle w:val="SemEspaamento"/>
        <w:ind w:right="453"/>
        <w:jc w:val="center"/>
        <w:rPr>
          <w:rFonts w:asciiTheme="majorHAnsi" w:hAnsiTheme="majorHAnsi" w:cstheme="majorHAnsi"/>
          <w:i/>
          <w:spacing w:val="20"/>
        </w:rPr>
      </w:pPr>
    </w:p>
    <w:p w14:paraId="772FB236" w14:textId="77777777" w:rsidR="006358E6" w:rsidRPr="009E2D19" w:rsidRDefault="006358E6" w:rsidP="006358E6">
      <w:pPr>
        <w:autoSpaceDE w:val="0"/>
        <w:autoSpaceDN w:val="0"/>
        <w:adjustRightInd w:val="0"/>
        <w:jc w:val="both"/>
        <w:rPr>
          <w:rFonts w:asciiTheme="majorHAnsi" w:hAnsiTheme="majorHAnsi" w:cstheme="majorHAnsi"/>
        </w:rPr>
      </w:pPr>
      <w:r w:rsidRPr="009E2D19">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9E2D19" w:rsidRDefault="006358E6" w:rsidP="006358E6">
      <w:pPr>
        <w:pStyle w:val="SemEspaamento"/>
        <w:jc w:val="both"/>
        <w:rPr>
          <w:rFonts w:asciiTheme="majorHAnsi" w:hAnsiTheme="majorHAnsi" w:cstheme="majorHAnsi"/>
          <w:spacing w:val="20"/>
        </w:rPr>
      </w:pPr>
    </w:p>
    <w:p w14:paraId="2A1CBE0F" w14:textId="77777777" w:rsidR="006358E6" w:rsidRPr="009E2D19" w:rsidRDefault="006358E6" w:rsidP="006358E6">
      <w:pPr>
        <w:pStyle w:val="SemEspaamento"/>
        <w:jc w:val="both"/>
        <w:rPr>
          <w:rFonts w:asciiTheme="majorHAnsi" w:hAnsiTheme="majorHAnsi" w:cstheme="majorHAnsi"/>
          <w:spacing w:val="20"/>
        </w:rPr>
      </w:pPr>
      <w:r w:rsidRPr="009E2D19">
        <w:rPr>
          <w:rFonts w:asciiTheme="majorHAnsi" w:hAnsiTheme="majorHAnsi" w:cstheme="majorHAnsi"/>
          <w:noProof/>
          <w:spacing w:val="20"/>
        </w:rPr>
        <w:lastRenderedPageBreak/>
        <w:drawing>
          <wp:inline distT="0" distB="0" distL="0" distR="0" wp14:anchorId="21BF3B2E" wp14:editId="404E1AF8">
            <wp:extent cx="6840855" cy="1072515"/>
            <wp:effectExtent l="0" t="0" r="0" b="0"/>
            <wp:docPr id="17" name="Imagem 1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9E2D19" w:rsidRDefault="006358E6" w:rsidP="006358E6">
      <w:pPr>
        <w:pStyle w:val="SemEspaamento"/>
        <w:jc w:val="both"/>
        <w:rPr>
          <w:rFonts w:asciiTheme="majorHAnsi" w:hAnsiTheme="majorHAnsi" w:cstheme="majorHAnsi"/>
          <w:spacing w:val="20"/>
        </w:rPr>
      </w:pPr>
    </w:p>
    <w:p w14:paraId="34109A5F" w14:textId="77777777" w:rsidR="006358E6" w:rsidRPr="009E2D19" w:rsidRDefault="006358E6" w:rsidP="006358E6">
      <w:pPr>
        <w:pStyle w:val="SemEspaamento"/>
        <w:jc w:val="both"/>
        <w:rPr>
          <w:rFonts w:asciiTheme="majorHAnsi" w:hAnsiTheme="majorHAnsi" w:cstheme="majorHAnsi"/>
          <w:spacing w:val="20"/>
        </w:rPr>
      </w:pPr>
      <w:r w:rsidRPr="009E2D19">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9E2D19" w:rsidRDefault="006358E6" w:rsidP="00D8302A">
      <w:pPr>
        <w:rPr>
          <w:rFonts w:asciiTheme="majorHAnsi" w:hAnsiTheme="majorHAnsi" w:cstheme="majorHAnsi"/>
          <w:b/>
        </w:rPr>
      </w:pPr>
    </w:p>
    <w:p w14:paraId="65C814AF" w14:textId="77777777" w:rsidR="006358E6" w:rsidRPr="009E2D19"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E2D19">
        <w:rPr>
          <w:rFonts w:asciiTheme="majorHAnsi" w:hAnsiTheme="majorHAnsi" w:cstheme="majorHAnsi"/>
          <w:i/>
          <w:color w:val="FFFFFF" w:themeColor="background1"/>
          <w:spacing w:val="20"/>
        </w:rPr>
        <w:t>- PUBLICIDADE -</w:t>
      </w:r>
    </w:p>
    <w:p w14:paraId="47CE6820" w14:textId="77777777" w:rsidR="006358E6" w:rsidRPr="009E2D19" w:rsidRDefault="006358E6" w:rsidP="006358E6">
      <w:pPr>
        <w:rPr>
          <w:rFonts w:asciiTheme="majorHAnsi" w:hAnsiTheme="majorHAnsi" w:cstheme="majorHAnsi"/>
        </w:rPr>
      </w:pPr>
    </w:p>
    <w:p w14:paraId="3D6CE729" w14:textId="77777777" w:rsidR="006358E6" w:rsidRPr="009E2D19" w:rsidRDefault="006358E6" w:rsidP="006358E6">
      <w:pPr>
        <w:rPr>
          <w:rFonts w:asciiTheme="majorHAnsi" w:hAnsiTheme="majorHAnsi" w:cstheme="majorHAnsi"/>
        </w:rPr>
      </w:pPr>
      <w:r w:rsidRPr="009E2D19">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9E2D19" w:rsidRDefault="006358E6" w:rsidP="006358E6">
      <w:pPr>
        <w:rPr>
          <w:rFonts w:asciiTheme="majorHAnsi" w:hAnsiTheme="majorHAnsi" w:cstheme="majorHAnsi"/>
        </w:rPr>
      </w:pPr>
    </w:p>
    <w:p w14:paraId="3AD5B9BB" w14:textId="77777777" w:rsidR="006358E6" w:rsidRPr="009E2D19" w:rsidRDefault="006358E6" w:rsidP="006358E6">
      <w:pPr>
        <w:autoSpaceDE w:val="0"/>
        <w:autoSpaceDN w:val="0"/>
        <w:adjustRightInd w:val="0"/>
        <w:jc w:val="center"/>
        <w:rPr>
          <w:rFonts w:asciiTheme="majorHAnsi" w:hAnsiTheme="majorHAnsi" w:cstheme="majorHAnsi"/>
        </w:rPr>
      </w:pPr>
      <w:r w:rsidRPr="009E2D19">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9E2D19" w:rsidRDefault="006358E6" w:rsidP="006358E6">
      <w:pPr>
        <w:autoSpaceDE w:val="0"/>
        <w:autoSpaceDN w:val="0"/>
        <w:adjustRightInd w:val="0"/>
        <w:jc w:val="center"/>
        <w:rPr>
          <w:rFonts w:asciiTheme="majorHAnsi" w:hAnsiTheme="majorHAnsi" w:cstheme="majorHAnsi"/>
        </w:rPr>
      </w:pPr>
    </w:p>
    <w:p w14:paraId="4FF2DF56" w14:textId="73708122" w:rsidR="008D5A5D" w:rsidRPr="009E2D19" w:rsidRDefault="008D5A5D" w:rsidP="0017087A">
      <w:pPr>
        <w:autoSpaceDE w:val="0"/>
        <w:autoSpaceDN w:val="0"/>
        <w:adjustRightInd w:val="0"/>
        <w:jc w:val="center"/>
        <w:rPr>
          <w:rFonts w:asciiTheme="majorHAnsi" w:hAnsiTheme="majorHAnsi" w:cstheme="majorHAnsi"/>
        </w:rPr>
      </w:pPr>
      <w:r w:rsidRPr="009E2D19">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9E2D19" w:rsidSect="001042F4">
      <w:headerReference w:type="default" r:id="rId85"/>
      <w:footerReference w:type="default" r:id="rId8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A46A0" w14:textId="77777777" w:rsidR="00971666" w:rsidRDefault="00971666">
      <w:r>
        <w:separator/>
      </w:r>
    </w:p>
  </w:endnote>
  <w:endnote w:type="continuationSeparator" w:id="0">
    <w:p w14:paraId="4E5C6F2F" w14:textId="77777777" w:rsidR="00971666" w:rsidRDefault="0097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971666"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98B34" w14:textId="77777777" w:rsidR="00971666" w:rsidRDefault="00971666">
      <w:r>
        <w:separator/>
      </w:r>
    </w:p>
  </w:footnote>
  <w:footnote w:type="continuationSeparator" w:id="0">
    <w:p w14:paraId="12A2BB44" w14:textId="77777777" w:rsidR="00971666" w:rsidRDefault="00971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DB81F6" w:rsidR="00754BF1" w:rsidRPr="20774586" w:rsidRDefault="00F116EC" w:rsidP="007C304A">
                          <w:pPr>
                            <w:rPr>
                              <w:rFonts w:ascii="Arial" w:hAnsi="Arial" w:cs="Arial"/>
                              <w:b/>
                              <w:color w:val="FFFFFF"/>
                              <w:sz w:val="18"/>
                              <w:szCs w:val="18"/>
                            </w:rPr>
                          </w:pPr>
                          <w:r>
                            <w:rPr>
                              <w:rFonts w:ascii="Arial" w:hAnsi="Arial" w:cs="Arial"/>
                              <w:b/>
                              <w:bCs/>
                              <w:iCs/>
                              <w:caps/>
                              <w:color w:val="FFFFFF"/>
                              <w:sz w:val="18"/>
                              <w:szCs w:val="18"/>
                            </w:rPr>
                            <w:t>29</w:t>
                          </w:r>
                          <w:r w:rsidR="00754BF1">
                            <w:rPr>
                              <w:rFonts w:ascii="Arial" w:hAnsi="Arial" w:cs="Arial"/>
                              <w:b/>
                              <w:bCs/>
                              <w:iCs/>
                              <w:caps/>
                              <w:color w:val="FFFFFF"/>
                              <w:sz w:val="18"/>
                              <w:szCs w:val="18"/>
                            </w:rPr>
                            <w:t xml:space="preserve">/12/2022 - EdiçÃo nº </w:t>
                          </w:r>
                          <w:r>
                            <w:rPr>
                              <w:rFonts w:ascii="Arial" w:hAnsi="Arial" w:cs="Arial"/>
                              <w:b/>
                              <w:bCs/>
                              <w:iCs/>
                              <w:caps/>
                              <w:color w:val="FFFFFF"/>
                              <w:sz w:val="18"/>
                              <w:szCs w:val="18"/>
                            </w:rPr>
                            <w:t>221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9F6985">
                            <w:rPr>
                              <w:rStyle w:val="Nmerodepgina"/>
                              <w:rFonts w:ascii="Arial" w:hAnsi="Arial" w:cs="Arial"/>
                              <w:b/>
                              <w:noProof/>
                              <w:color w:val="FFFFFF"/>
                              <w:sz w:val="18"/>
                              <w:szCs w:val="18"/>
                            </w:rPr>
                            <w:t>14</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11838">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4DB81F6" w:rsidR="00754BF1" w:rsidRPr="20774586" w:rsidRDefault="00F116EC" w:rsidP="007C304A">
                    <w:pPr>
                      <w:rPr>
                        <w:rFonts w:ascii="Arial" w:hAnsi="Arial" w:cs="Arial"/>
                        <w:b/>
                        <w:color w:val="FFFFFF"/>
                        <w:sz w:val="18"/>
                        <w:szCs w:val="18"/>
                      </w:rPr>
                    </w:pPr>
                    <w:r>
                      <w:rPr>
                        <w:rFonts w:ascii="Arial" w:hAnsi="Arial" w:cs="Arial"/>
                        <w:b/>
                        <w:bCs/>
                        <w:iCs/>
                        <w:caps/>
                        <w:color w:val="FFFFFF"/>
                        <w:sz w:val="18"/>
                        <w:szCs w:val="18"/>
                      </w:rPr>
                      <w:t>29</w:t>
                    </w:r>
                    <w:r w:rsidR="00754BF1">
                      <w:rPr>
                        <w:rFonts w:ascii="Arial" w:hAnsi="Arial" w:cs="Arial"/>
                        <w:b/>
                        <w:bCs/>
                        <w:iCs/>
                        <w:caps/>
                        <w:color w:val="FFFFFF"/>
                        <w:sz w:val="18"/>
                        <w:szCs w:val="18"/>
                      </w:rPr>
                      <w:t xml:space="preserve">/12/2022 - EdiçÃo nº </w:t>
                    </w:r>
                    <w:r>
                      <w:rPr>
                        <w:rFonts w:ascii="Arial" w:hAnsi="Arial" w:cs="Arial"/>
                        <w:b/>
                        <w:bCs/>
                        <w:iCs/>
                        <w:caps/>
                        <w:color w:val="FFFFFF"/>
                        <w:sz w:val="18"/>
                        <w:szCs w:val="18"/>
                      </w:rPr>
                      <w:t>221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9F6985">
                      <w:rPr>
                        <w:rStyle w:val="Nmerodepgina"/>
                        <w:rFonts w:ascii="Arial" w:hAnsi="Arial" w:cs="Arial"/>
                        <w:b/>
                        <w:noProof/>
                        <w:color w:val="FFFFFF"/>
                        <w:sz w:val="18"/>
                        <w:szCs w:val="18"/>
                      </w:rPr>
                      <w:t>14</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11838">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D3"/>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E2"/>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21"/>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08"/>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5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38"/>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D15"/>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5A"/>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8D"/>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7BB"/>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26"/>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E82"/>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DE3"/>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61"/>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7F"/>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5D"/>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18"/>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78B"/>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1A3"/>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03"/>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CE9"/>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9E"/>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7F"/>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9DE"/>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4"/>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15"/>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CFC"/>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AE"/>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DFA"/>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74"/>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69"/>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83F"/>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CA"/>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BED"/>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08A"/>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1F"/>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66"/>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7"/>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19"/>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985"/>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977"/>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1E"/>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ED0"/>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93"/>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B1"/>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3A3"/>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0"/>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E3"/>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25E"/>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42"/>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32"/>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9"/>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6EC"/>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3FD7"/>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10"/>
    <w:rsid w:val="00F64493"/>
    <w:rsid w:val="00F644A4"/>
    <w:rsid w:val="00F64535"/>
    <w:rsid w:val="00F6455B"/>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5F"/>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9E1"/>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mailto:asl@deer.mg.gov.br" TargetMode="External"/><Relationship Id="rId26" Type="http://schemas.openxmlformats.org/officeDocument/2006/relationships/hyperlink" Target="https://www.prefeituradecambui.mg.gov.br" TargetMode="External"/><Relationship Id="rId39" Type="http://schemas.openxmlformats.org/officeDocument/2006/relationships/hyperlink" Target="http://www.igaratinga.mg.gov.br" TargetMode="External"/><Relationship Id="rId21" Type="http://schemas.openxmlformats.org/officeDocument/2006/relationships/hyperlink" Target="http://www.der.mg.gov.br" TargetMode="External"/><Relationship Id="rId34" Type="http://schemas.openxmlformats.org/officeDocument/2006/relationships/hyperlink" Target="http://www.divinopolis.mg.gov.br" TargetMode="External"/><Relationship Id="rId42" Type="http://schemas.openxmlformats.org/officeDocument/2006/relationships/hyperlink" Target="mailto:licitacao@lagoaformosa.mg.gov.br" TargetMode="External"/><Relationship Id="rId47" Type="http://schemas.openxmlformats.org/officeDocument/2006/relationships/hyperlink" Target="http://www.saogotardo.mg.gov.br" TargetMode="External"/><Relationship Id="rId50" Type="http://schemas.openxmlformats.org/officeDocument/2006/relationships/hyperlink" Target="mailto:comprassaude@sarzedo.mg.gov.br" TargetMode="External"/><Relationship Id="rId55" Type="http://schemas.openxmlformats.org/officeDocument/2006/relationships/hyperlink" Target="mailto:licita20172020@yahoo.com" TargetMode="External"/><Relationship Id="rId63" Type="http://schemas.openxmlformats.org/officeDocument/2006/relationships/hyperlink" Target="http://www.prefeituradeaguiabranca.es.gov.br" TargetMode="External"/><Relationship Id="rId68" Type="http://schemas.openxmlformats.org/officeDocument/2006/relationships/hyperlink" Target="https://queimados.rj.gov.br/avisos-licitacao?fonte=1" TargetMode="External"/><Relationship Id="rId76" Type="http://schemas.openxmlformats.org/officeDocument/2006/relationships/image" Target="media/image5.jpg"/><Relationship Id="rId84" Type="http://schemas.openxmlformats.org/officeDocument/2006/relationships/image" Target="media/image9.jpg"/><Relationship Id="rId7" Type="http://schemas.openxmlformats.org/officeDocument/2006/relationships/endnotes" Target="endnotes.xml"/><Relationship Id="rId71" Type="http://schemas.openxmlformats.org/officeDocument/2006/relationships/hyperlink" Target="https://www.maccaferri.com/br/" TargetMode="External"/><Relationship Id="rId2" Type="http://schemas.openxmlformats.org/officeDocument/2006/relationships/numbering" Target="numbering.xml"/><Relationship Id="rId16" Type="http://schemas.openxmlformats.org/officeDocument/2006/relationships/hyperlink" Target="https://www2.copasa.com.br/PortalComprasPrd/#/pesquisaDetalhes/FA5E2FE970211EDDA1D8E8DF892D057F" TargetMode="External"/><Relationship Id="rId29" Type="http://schemas.openxmlformats.org/officeDocument/2006/relationships/hyperlink" Target="mailto:compraslicitacao@conceicaodaaparecida.mg.gov.br" TargetMode="External"/><Relationship Id="rId11" Type="http://schemas.openxmlformats.org/officeDocument/2006/relationships/hyperlink" Target="https://prefeitura.pbh.gov.br/licitacoes" TargetMode="External"/><Relationship Id="rId24" Type="http://schemas.openxmlformats.org/officeDocument/2006/relationships/image" Target="media/image2.png"/><Relationship Id="rId32" Type="http://schemas.openxmlformats.org/officeDocument/2006/relationships/hyperlink" Target="http://www.contagem.mg.gov.br/licita&#231;&#245;es" TargetMode="External"/><Relationship Id="rId37" Type="http://schemas.openxmlformats.org/officeDocument/2006/relationships/hyperlink" Target="http://www.divinopolis.mg.gov.br" TargetMode="External"/><Relationship Id="rId40" Type="http://schemas.openxmlformats.org/officeDocument/2006/relationships/hyperlink" Target="http://www.ilicinea.mg.gov.br/licitacao/" TargetMode="External"/><Relationship Id="rId45" Type="http://schemas.openxmlformats.org/officeDocument/2006/relationships/hyperlink" Target="mailto:licitacaonovamodica@outlook.com" TargetMode="External"/><Relationship Id="rId53" Type="http://schemas.openxmlformats.org/officeDocument/2006/relationships/hyperlink" Target="http://www.trescoracoes.mg.gov.br" TargetMode="External"/><Relationship Id="rId58" Type="http://schemas.openxmlformats.org/officeDocument/2006/relationships/hyperlink" Target="http://www.vilavelha.es.gov.br/licitacoes" TargetMode="External"/><Relationship Id="rId66" Type="http://schemas.openxmlformats.org/officeDocument/2006/relationships/hyperlink" Target="mailto:dilicon.pmpa@gmail.com" TargetMode="External"/><Relationship Id="rId74" Type="http://schemas.openxmlformats.org/officeDocument/2006/relationships/image" Target="media/image4.jpg"/><Relationship Id="rId79" Type="http://schemas.openxmlformats.org/officeDocument/2006/relationships/hyperlink" Target="https://conteudo.axsenergia.com.br/landing-page-sicepot-mg"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pl-obras@sedu.es.gov.br" TargetMode="External"/><Relationship Id="rId82" Type="http://schemas.openxmlformats.org/officeDocument/2006/relationships/image" Target="media/image8.jpg"/><Relationship Id="rId19" Type="http://schemas.openxmlformats.org/officeDocument/2006/relationships/hyperlink" Target="http://www.der.mg.gov.br" TargetMode="External"/><Relationship Id="rId4" Type="http://schemas.openxmlformats.org/officeDocument/2006/relationships/settings" Target="settings.xml"/><Relationship Id="rId9" Type="http://schemas.openxmlformats.org/officeDocument/2006/relationships/hyperlink" Target="https://prefeitura.pbh.gov.br/urbel" TargetMode="External"/><Relationship Id="rId14" Type="http://schemas.openxmlformats.org/officeDocument/2006/relationships/hyperlink" Target="https://www2.copasa.com.br/PortalComprasPrd/#/pesquisaDetalhes/FA5E2FE970211EDDA1C3AB399702C53A" TargetMode="External"/><Relationship Id="rId22" Type="http://schemas.openxmlformats.org/officeDocument/2006/relationships/hyperlink" Target="mailto:asl@deer.mg.gov.br" TargetMode="External"/><Relationship Id="rId27" Type="http://schemas.openxmlformats.org/officeDocument/2006/relationships/hyperlink" Target="https://www.prefeituradecambui.mg.gov.br" TargetMode="External"/><Relationship Id="rId30" Type="http://schemas.openxmlformats.org/officeDocument/2006/relationships/hyperlink" Target="mailto:licitacaopmca@yahoo.com.br" TargetMode="External"/><Relationship Id="rId35" Type="http://schemas.openxmlformats.org/officeDocument/2006/relationships/hyperlink" Target="http://www.divinopolis.mg.gov.br" TargetMode="External"/><Relationship Id="rId43" Type="http://schemas.openxmlformats.org/officeDocument/2006/relationships/hyperlink" Target="mailto:licitar8666@hotmail.com" TargetMode="External"/><Relationship Id="rId48" Type="http://schemas.openxmlformats.org/officeDocument/2006/relationships/hyperlink" Target="mailto:licitacaosg@gmail.com" TargetMode="External"/><Relationship Id="rId56" Type="http://schemas.openxmlformats.org/officeDocument/2006/relationships/hyperlink" Target="http://www.uberlandia.mg.gov.br" TargetMode="External"/><Relationship Id="rId64" Type="http://schemas.openxmlformats.org/officeDocument/2006/relationships/hyperlink" Target="mailto:licitacao@prefeituradeaguiabranca.es.gov.br" TargetMode="External"/><Relationship Id="rId69" Type="http://schemas.openxmlformats.org/officeDocument/2006/relationships/hyperlink" Target="http://www.comprasgovernamentais.gov.br" TargetMode="External"/><Relationship Id="rId77" Type="http://schemas.openxmlformats.org/officeDocument/2006/relationships/hyperlink" Target="https://pottencial.com.br/" TargetMode="External"/><Relationship Id="rId8" Type="http://schemas.openxmlformats.org/officeDocument/2006/relationships/image" Target="media/image1.png"/><Relationship Id="rId51" Type="http://schemas.openxmlformats.org/officeDocument/2006/relationships/hyperlink" Target="http://www.senhoradoporto.mg.gov.br" TargetMode="External"/><Relationship Id="rId72" Type="http://schemas.openxmlformats.org/officeDocument/2006/relationships/image" Target="media/image3.jpeg"/><Relationship Id="rId80" Type="http://schemas.openxmlformats.org/officeDocument/2006/relationships/image" Target="media/image7.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urbel/licitacao/pregao-eletronico-016-2022" TargetMode="External"/><Relationship Id="rId17" Type="http://schemas.openxmlformats.org/officeDocument/2006/relationships/hyperlink" Target="http://www.der.mg.gov.br" TargetMode="External"/><Relationship Id="rId25" Type="http://schemas.openxmlformats.org/officeDocument/2006/relationships/hyperlink" Target="mailto:licitacao@brazopolis.mg.gov.br" TargetMode="External"/><Relationship Id="rId33" Type="http://schemas.openxmlformats.org/officeDocument/2006/relationships/hyperlink" Target="http://www.divinopolis.mg.gov.br" TargetMode="External"/><Relationship Id="rId38" Type="http://schemas.openxmlformats.org/officeDocument/2006/relationships/hyperlink" Target="http://www.divisanova.mg.gov.br" TargetMode="External"/><Relationship Id="rId46" Type="http://schemas.openxmlformats.org/officeDocument/2006/relationships/hyperlink" Target="http://www.pirapora.mg.gov.br/licitacoes" TargetMode="External"/><Relationship Id="rId59" Type="http://schemas.openxmlformats.org/officeDocument/2006/relationships/hyperlink" Target="http://www.vilavelha.es.gov.br/licitacoes" TargetMode="External"/><Relationship Id="rId67" Type="http://schemas.openxmlformats.org/officeDocument/2006/relationships/hyperlink" Target="http://www.patydoalferes.rj.gov.br" TargetMode="External"/><Relationship Id="rId20" Type="http://schemas.openxmlformats.org/officeDocument/2006/relationships/hyperlink" Target="https://www.der.mg.gov.br/transparencia/licitacoes/regime-diferenciado-de-contratacao-2022/2037-licitacoes/regime-diferenciado-2022/3061-edital-136-2022" TargetMode="External"/><Relationship Id="rId41" Type="http://schemas.openxmlformats.org/officeDocument/2006/relationships/hyperlink" Target="http://www.lagoaformosa.mg.gov.br/editais" TargetMode="External"/><Relationship Id="rId54" Type="http://schemas.openxmlformats.org/officeDocument/2006/relationships/hyperlink" Target="mailto:licitacao@tumiritinga.mg.gov.br" TargetMode="External"/><Relationship Id="rId62" Type="http://schemas.openxmlformats.org/officeDocument/2006/relationships/hyperlink" Target="http://www.sedu.es.gov.br/licitacoes" TargetMode="External"/><Relationship Id="rId70" Type="http://schemas.openxmlformats.org/officeDocument/2006/relationships/hyperlink" Target="http://www.tresrios.rj.gov.br" TargetMode="External"/><Relationship Id="rId75" Type="http://schemas.openxmlformats.org/officeDocument/2006/relationships/hyperlink" Target="https://fck.ind.br/" TargetMode="External"/><Relationship Id="rId83" Type="http://schemas.openxmlformats.org/officeDocument/2006/relationships/hyperlink" Target="https://brasid.com.b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der.mg.gov.br" TargetMode="External"/><Relationship Id="rId28" Type="http://schemas.openxmlformats.org/officeDocument/2006/relationships/hyperlink" Target="http://www.conceicaodaaparecida.mg.gov.br" TargetMode="External"/><Relationship Id="rId36" Type="http://schemas.openxmlformats.org/officeDocument/2006/relationships/hyperlink" Target="http://www.divinopolis.mg.gov.br" TargetMode="External"/><Relationship Id="rId49" Type="http://schemas.openxmlformats.org/officeDocument/2006/relationships/hyperlink" Target="http://www.sarzedo.mg.gov.br" TargetMode="External"/><Relationship Id="rId57" Type="http://schemas.openxmlformats.org/officeDocument/2006/relationships/hyperlink" Target="mailto:licitacoes@der.es.gov.br" TargetMode="External"/><Relationship Id="rId10" Type="http://schemas.openxmlformats.org/officeDocument/2006/relationships/hyperlink" Target="http://www.licitacoes-e.com.br" TargetMode="External"/><Relationship Id="rId31" Type="http://schemas.openxmlformats.org/officeDocument/2006/relationships/hyperlink" Target="http://www.congonhas.mg.gov.br" TargetMode="External"/><Relationship Id="rId44" Type="http://schemas.openxmlformats.org/officeDocument/2006/relationships/hyperlink" Target="mailto:licitacao@maravilhas.mg.gov.br" TargetMode="External"/><Relationship Id="rId52" Type="http://schemas.openxmlformats.org/officeDocument/2006/relationships/hyperlink" Target="http://www.senhoradoporto.mg.gov.br" TargetMode="External"/><Relationship Id="rId60" Type="http://schemas.openxmlformats.org/officeDocument/2006/relationships/hyperlink" Target="http://www.vilavelha.es.gov.br/licitacoes" TargetMode="External"/><Relationship Id="rId65" Type="http://schemas.openxmlformats.org/officeDocument/2006/relationships/hyperlink" Target="http://www.areal.rj.gov.br" TargetMode="External"/><Relationship Id="rId73" Type="http://schemas.openxmlformats.org/officeDocument/2006/relationships/hyperlink" Target="https://www.bancobs2.com.br/" TargetMode="External"/><Relationship Id="rId78" Type="http://schemas.openxmlformats.org/officeDocument/2006/relationships/image" Target="media/image6.png"/><Relationship Id="rId81" Type="http://schemas.openxmlformats.org/officeDocument/2006/relationships/hyperlink" Target="https://atentasaude.com.br/contato/"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E6FB7-8024-4762-9B6B-F7AC3B71B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6701</Words>
  <Characters>36188</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42804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60</cp:revision>
  <cp:lastPrinted>2022-12-29T22:25:00Z</cp:lastPrinted>
  <dcterms:created xsi:type="dcterms:W3CDTF">2022-12-29T14:05:00Z</dcterms:created>
  <dcterms:modified xsi:type="dcterms:W3CDTF">2022-12-29T22:25:00Z</dcterms:modified>
</cp:coreProperties>
</file>