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3A6770" w:rsidRDefault="00557DA9" w:rsidP="00E11705">
      <w:pPr>
        <w:rPr>
          <w:rFonts w:asciiTheme="majorHAnsi" w:hAnsiTheme="majorHAnsi" w:cstheme="majorHAnsi"/>
        </w:rPr>
      </w:pPr>
      <w:r w:rsidRPr="003A6770">
        <w:rPr>
          <w:rFonts w:asciiTheme="majorHAnsi" w:hAnsiTheme="majorHAnsi" w:cstheme="majorHAnsi"/>
        </w:rPr>
        <w:tab/>
      </w:r>
      <w:r w:rsidR="00871570" w:rsidRPr="003A6770">
        <w:rPr>
          <w:rFonts w:asciiTheme="majorHAnsi" w:hAnsiTheme="majorHAnsi" w:cstheme="majorHAnsi"/>
        </w:rPr>
        <w:tab/>
      </w:r>
      <w:bookmarkStart w:id="0" w:name="_GoBack"/>
      <w:bookmarkEnd w:id="0"/>
    </w:p>
    <w:p w14:paraId="3E8EF77F" w14:textId="77777777" w:rsidR="009B5CF0" w:rsidRPr="003A6770" w:rsidRDefault="009B5CF0" w:rsidP="009B5CF0">
      <w:pPr>
        <w:tabs>
          <w:tab w:val="left" w:pos="2784"/>
        </w:tabs>
        <w:rPr>
          <w:rFonts w:asciiTheme="majorHAnsi" w:hAnsiTheme="majorHAnsi" w:cstheme="majorHAnsi"/>
        </w:rPr>
      </w:pPr>
      <w:r w:rsidRPr="003A6770">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4CFC4F" w14:textId="77777777" w:rsidR="00C11052" w:rsidRPr="003A6770" w:rsidRDefault="00C11052" w:rsidP="00D87403">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D2760D" w:rsidRPr="003A6770" w14:paraId="61621083" w14:textId="77777777" w:rsidTr="00F3762E">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6A910A0E" w14:textId="77777777" w:rsidR="00D2760D" w:rsidRPr="003A6770" w:rsidRDefault="00D2760D" w:rsidP="00F3762E">
            <w:pPr>
              <w:rPr>
                <w:rFonts w:asciiTheme="majorHAnsi" w:hAnsiTheme="majorHAnsi" w:cstheme="majorHAnsi"/>
                <w:bCs/>
              </w:rPr>
            </w:pPr>
            <w:r w:rsidRPr="003A6770">
              <w:rPr>
                <w:rFonts w:asciiTheme="majorHAnsi" w:hAnsiTheme="majorHAnsi" w:cstheme="majorHAnsi"/>
                <w:bCs/>
              </w:rPr>
              <w:t xml:space="preserve">ÓRGÃO LICITANTE: </w:t>
            </w:r>
            <w:r w:rsidRPr="003A6770">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BACD3" w14:textId="448CC456" w:rsidR="00D2760D" w:rsidRPr="003A6770" w:rsidRDefault="00D2760D" w:rsidP="00F3762E">
            <w:pPr>
              <w:jc w:val="both"/>
              <w:rPr>
                <w:rFonts w:asciiTheme="majorHAnsi" w:hAnsiTheme="majorHAnsi" w:cstheme="majorHAnsi"/>
                <w:bCs/>
              </w:rPr>
            </w:pPr>
            <w:r w:rsidRPr="003A6770">
              <w:rPr>
                <w:rFonts w:asciiTheme="majorHAnsi" w:hAnsiTheme="majorHAnsi" w:cstheme="majorHAnsi"/>
              </w:rPr>
              <w:t xml:space="preserve">EDITAL: </w:t>
            </w:r>
            <w:proofErr w:type="gramStart"/>
            <w:r w:rsidRPr="003A6770">
              <w:rPr>
                <w:rFonts w:asciiTheme="majorHAnsi" w:hAnsiTheme="majorHAnsi" w:cstheme="majorHAnsi"/>
                <w:b/>
                <w:bCs/>
              </w:rPr>
              <w:t>CPLI .</w:t>
            </w:r>
            <w:proofErr w:type="gramEnd"/>
            <w:r w:rsidRPr="003A6770">
              <w:rPr>
                <w:rFonts w:asciiTheme="majorHAnsi" w:hAnsiTheme="majorHAnsi" w:cstheme="majorHAnsi"/>
                <w:b/>
              </w:rPr>
              <w:t xml:space="preserve"> </w:t>
            </w:r>
            <w:r w:rsidRPr="003A6770">
              <w:rPr>
                <w:rFonts w:asciiTheme="majorHAnsi" w:hAnsiTheme="majorHAnsi" w:cstheme="majorHAnsi"/>
                <w:b/>
              </w:rPr>
              <w:t>1120230216</w:t>
            </w:r>
          </w:p>
        </w:tc>
      </w:tr>
      <w:tr w:rsidR="00D2760D" w:rsidRPr="003A6770" w14:paraId="01709DE6" w14:textId="77777777" w:rsidTr="00F3762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206715" w14:textId="77777777" w:rsidR="00D2760D" w:rsidRPr="003A6770" w:rsidRDefault="00D2760D" w:rsidP="00F3762E">
            <w:pPr>
              <w:pStyle w:val="Default"/>
              <w:jc w:val="both"/>
              <w:rPr>
                <w:rFonts w:asciiTheme="majorHAnsi" w:hAnsiTheme="majorHAnsi" w:cstheme="majorHAnsi"/>
              </w:rPr>
            </w:pPr>
            <w:r w:rsidRPr="003A6770">
              <w:rPr>
                <w:rFonts w:asciiTheme="majorHAnsi" w:hAnsiTheme="majorHAnsi" w:cstheme="majorHAnsi"/>
              </w:rPr>
              <w:t>Endereço: Rua Carangola, 606, térreo, bairro Santo Antônio, Belo Horizonte/MG.</w:t>
            </w:r>
          </w:p>
          <w:p w14:paraId="181F3CEA" w14:textId="77777777" w:rsidR="00D2760D" w:rsidRPr="003A6770" w:rsidRDefault="00D2760D" w:rsidP="00F3762E">
            <w:pPr>
              <w:pStyle w:val="Default"/>
              <w:jc w:val="both"/>
              <w:rPr>
                <w:rFonts w:asciiTheme="majorHAnsi" w:hAnsiTheme="majorHAnsi" w:cstheme="majorHAnsi"/>
              </w:rPr>
            </w:pPr>
            <w:r w:rsidRPr="003A6770">
              <w:rPr>
                <w:rFonts w:asciiTheme="majorHAnsi" w:hAnsiTheme="majorHAnsi" w:cstheme="majorHAnsi"/>
              </w:rPr>
              <w:t>Informações: Telefone: (31) 3250-1618/1619. Fax: (31) 3250-1670/1317</w:t>
            </w:r>
          </w:p>
        </w:tc>
      </w:tr>
      <w:tr w:rsidR="00D2760D" w:rsidRPr="003A6770" w14:paraId="2DC04608" w14:textId="77777777" w:rsidTr="00F3762E">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58663F91" w14:textId="09E211BC" w:rsidR="00D2760D" w:rsidRPr="003A6770" w:rsidRDefault="00D2760D" w:rsidP="00D2760D">
            <w:pPr>
              <w:tabs>
                <w:tab w:val="left" w:pos="3325"/>
              </w:tabs>
              <w:jc w:val="both"/>
              <w:rPr>
                <w:rFonts w:asciiTheme="majorHAnsi" w:hAnsiTheme="majorHAnsi" w:cstheme="majorHAnsi"/>
              </w:rPr>
            </w:pPr>
            <w:r w:rsidRPr="003A6770">
              <w:rPr>
                <w:rFonts w:asciiTheme="majorHAnsi" w:hAnsiTheme="majorHAnsi" w:cstheme="majorHAnsi"/>
              </w:rPr>
              <w:t>OBJETO: execução, com fornecimento total de materiais, das obras e serviços de Melhorias da Captação e da Estação de tratamento de esgoto (ETE), da cidade de Conceição do Mato Dentro / 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A194A9" w14:textId="77777777" w:rsidR="00D2760D" w:rsidRPr="003A6770" w:rsidRDefault="00D2760D" w:rsidP="00F3762E">
            <w:pPr>
              <w:pStyle w:val="Default"/>
              <w:jc w:val="both"/>
              <w:rPr>
                <w:rFonts w:asciiTheme="majorHAnsi" w:hAnsiTheme="majorHAnsi" w:cstheme="majorHAnsi"/>
              </w:rPr>
            </w:pPr>
            <w:r w:rsidRPr="003A6770">
              <w:rPr>
                <w:rFonts w:asciiTheme="majorHAnsi" w:hAnsiTheme="majorHAnsi" w:cstheme="majorHAnsi"/>
              </w:rPr>
              <w:t xml:space="preserve">DATAS: </w:t>
            </w:r>
          </w:p>
          <w:p w14:paraId="29B08750" w14:textId="77777777" w:rsidR="00D2760D" w:rsidRPr="003A6770" w:rsidRDefault="00D2760D" w:rsidP="00D2760D">
            <w:pPr>
              <w:pStyle w:val="Default"/>
              <w:numPr>
                <w:ilvl w:val="0"/>
                <w:numId w:val="15"/>
              </w:numPr>
              <w:jc w:val="both"/>
              <w:rPr>
                <w:rFonts w:asciiTheme="majorHAnsi" w:hAnsiTheme="majorHAnsi" w:cstheme="majorHAnsi"/>
              </w:rPr>
            </w:pPr>
            <w:r w:rsidRPr="003A6770">
              <w:rPr>
                <w:rFonts w:asciiTheme="majorHAnsi" w:hAnsiTheme="majorHAnsi" w:cstheme="majorHAnsi"/>
              </w:rPr>
              <w:t xml:space="preserve">Lançamento de proposta: </w:t>
            </w:r>
            <w:r w:rsidRPr="003A6770">
              <w:rPr>
                <w:rFonts w:asciiTheme="majorHAnsi" w:hAnsiTheme="majorHAnsi" w:cstheme="majorHAnsi"/>
              </w:rPr>
              <w:t>16/01/2024 08:30</w:t>
            </w:r>
          </w:p>
          <w:p w14:paraId="4E08100D" w14:textId="77777777" w:rsidR="00D2760D" w:rsidRPr="003A6770" w:rsidRDefault="00D2760D" w:rsidP="00D2760D">
            <w:pPr>
              <w:pStyle w:val="Default"/>
              <w:numPr>
                <w:ilvl w:val="0"/>
                <w:numId w:val="15"/>
              </w:numPr>
              <w:jc w:val="both"/>
              <w:rPr>
                <w:rFonts w:asciiTheme="majorHAnsi" w:hAnsiTheme="majorHAnsi" w:cstheme="majorHAnsi"/>
              </w:rPr>
            </w:pPr>
            <w:r w:rsidRPr="003A6770">
              <w:rPr>
                <w:rFonts w:asciiTheme="majorHAnsi" w:hAnsiTheme="majorHAnsi" w:cstheme="majorHAnsi"/>
              </w:rPr>
              <w:t xml:space="preserve">Abertura: </w:t>
            </w:r>
            <w:r w:rsidRPr="003A6770">
              <w:rPr>
                <w:rFonts w:asciiTheme="majorHAnsi" w:hAnsiTheme="majorHAnsi" w:cstheme="majorHAnsi"/>
              </w:rPr>
              <w:t>16/01/2024 08:30</w:t>
            </w:r>
          </w:p>
          <w:p w14:paraId="148AD955" w14:textId="2CE16DC6" w:rsidR="00D2760D" w:rsidRPr="003A6770" w:rsidRDefault="00D2760D" w:rsidP="00D2760D">
            <w:pPr>
              <w:pStyle w:val="Default"/>
              <w:numPr>
                <w:ilvl w:val="0"/>
                <w:numId w:val="15"/>
              </w:numPr>
              <w:jc w:val="both"/>
              <w:rPr>
                <w:rFonts w:asciiTheme="majorHAnsi" w:hAnsiTheme="majorHAnsi" w:cstheme="majorHAnsi"/>
              </w:rPr>
            </w:pPr>
            <w:r w:rsidRPr="003A6770">
              <w:rPr>
                <w:rFonts w:asciiTheme="majorHAnsi" w:hAnsiTheme="majorHAnsi" w:cstheme="majorHAnsi"/>
              </w:rPr>
              <w:t xml:space="preserve">Prazo de execução: </w:t>
            </w:r>
            <w:r w:rsidR="00421066" w:rsidRPr="003A6770">
              <w:rPr>
                <w:rFonts w:asciiTheme="majorHAnsi" w:hAnsiTheme="majorHAnsi" w:cstheme="majorHAnsi"/>
              </w:rPr>
              <w:t>Conforme edital.</w:t>
            </w:r>
          </w:p>
        </w:tc>
      </w:tr>
      <w:tr w:rsidR="00D2760D" w:rsidRPr="003A6770" w14:paraId="1B5DE957" w14:textId="77777777" w:rsidTr="00F3762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44B6491" w14:textId="77777777" w:rsidR="00D2760D" w:rsidRPr="003A6770" w:rsidRDefault="00D2760D" w:rsidP="00F3762E">
            <w:pPr>
              <w:jc w:val="center"/>
              <w:rPr>
                <w:rFonts w:asciiTheme="majorHAnsi" w:hAnsiTheme="majorHAnsi" w:cstheme="majorHAnsi"/>
              </w:rPr>
            </w:pPr>
            <w:r w:rsidRPr="003A6770">
              <w:rPr>
                <w:rFonts w:asciiTheme="majorHAnsi" w:hAnsiTheme="majorHAnsi" w:cstheme="majorHAnsi"/>
              </w:rPr>
              <w:tab/>
              <w:t>VALORES</w:t>
            </w:r>
          </w:p>
        </w:tc>
      </w:tr>
      <w:tr w:rsidR="00D2760D" w:rsidRPr="003A6770" w14:paraId="35BD5869" w14:textId="77777777" w:rsidTr="00F3762E">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7CCD8033" w14:textId="77777777" w:rsidR="00D2760D" w:rsidRPr="003A6770" w:rsidRDefault="00D2760D" w:rsidP="00F3762E">
            <w:pPr>
              <w:pStyle w:val="Default"/>
              <w:jc w:val="center"/>
              <w:rPr>
                <w:rFonts w:asciiTheme="majorHAnsi" w:hAnsiTheme="majorHAnsi" w:cstheme="majorHAnsi"/>
              </w:rPr>
            </w:pPr>
            <w:r w:rsidRPr="003A6770">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2BC1D4F" w14:textId="77777777" w:rsidR="00D2760D" w:rsidRPr="003A6770" w:rsidRDefault="00D2760D" w:rsidP="00F3762E">
            <w:pPr>
              <w:pStyle w:val="Default"/>
              <w:jc w:val="center"/>
              <w:rPr>
                <w:rFonts w:asciiTheme="majorHAnsi" w:hAnsiTheme="majorHAnsi" w:cstheme="majorHAnsi"/>
              </w:rPr>
            </w:pPr>
            <w:r w:rsidRPr="003A6770">
              <w:rPr>
                <w:rFonts w:asciiTheme="majorHAnsi" w:hAnsiTheme="majorHAnsi" w:cstheme="majorHAnsi"/>
              </w:rPr>
              <w:t>Capital Social Igual ou Superior</w:t>
            </w:r>
          </w:p>
        </w:tc>
      </w:tr>
      <w:tr w:rsidR="00D2760D" w:rsidRPr="003A6770" w14:paraId="59A8A8BA" w14:textId="77777777" w:rsidTr="00F3762E">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3BF57F99" w14:textId="00C099E2" w:rsidR="00D2760D" w:rsidRPr="003A6770" w:rsidRDefault="00421066" w:rsidP="00D2760D">
            <w:pPr>
              <w:pStyle w:val="Default"/>
              <w:jc w:val="center"/>
              <w:rPr>
                <w:rFonts w:asciiTheme="majorHAnsi" w:hAnsiTheme="majorHAnsi" w:cstheme="majorHAnsi"/>
              </w:rPr>
            </w:pPr>
            <w:r w:rsidRPr="003A6770">
              <w:rPr>
                <w:rFonts w:asciiTheme="majorHAnsi" w:hAnsiTheme="majorHAnsi" w:cstheme="majorHAnsi"/>
              </w:rPr>
              <w:t xml:space="preserve">R$ </w:t>
            </w:r>
            <w:r w:rsidRPr="003A6770">
              <w:rPr>
                <w:rFonts w:asciiTheme="majorHAnsi" w:hAnsiTheme="majorHAnsi" w:cstheme="majorHAnsi"/>
              </w:rPr>
              <w:t>5.134.433,55</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42CE70C" w14:textId="77777777" w:rsidR="00D2760D" w:rsidRPr="003A6770" w:rsidRDefault="00D2760D" w:rsidP="00F3762E">
            <w:pPr>
              <w:pStyle w:val="Default"/>
              <w:jc w:val="center"/>
              <w:rPr>
                <w:rFonts w:asciiTheme="majorHAnsi" w:hAnsiTheme="majorHAnsi" w:cstheme="majorHAnsi"/>
              </w:rPr>
            </w:pPr>
            <w:r w:rsidRPr="003A6770">
              <w:rPr>
                <w:rFonts w:asciiTheme="majorHAnsi" w:hAnsiTheme="majorHAnsi" w:cstheme="majorHAnsi"/>
              </w:rPr>
              <w:t>-</w:t>
            </w:r>
          </w:p>
        </w:tc>
      </w:tr>
      <w:tr w:rsidR="00D2760D" w:rsidRPr="003A6770" w14:paraId="648B4943" w14:textId="77777777" w:rsidTr="00F3762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65DBA97" w14:textId="0A6F3956" w:rsidR="00D2760D" w:rsidRPr="003A6770" w:rsidRDefault="00D2760D" w:rsidP="00D2760D">
            <w:pPr>
              <w:pStyle w:val="Default"/>
              <w:tabs>
                <w:tab w:val="left" w:pos="3600"/>
                <w:tab w:val="left" w:pos="9570"/>
              </w:tabs>
              <w:jc w:val="both"/>
              <w:rPr>
                <w:rFonts w:asciiTheme="majorHAnsi" w:hAnsiTheme="majorHAnsi" w:cstheme="majorHAnsi"/>
              </w:rPr>
            </w:pPr>
            <w:r w:rsidRPr="003A6770">
              <w:rPr>
                <w:rFonts w:asciiTheme="majorHAnsi" w:hAnsiTheme="majorHAnsi" w:cstheme="majorHAnsi"/>
              </w:rPr>
              <w:t xml:space="preserve">CAPACIDADE TÉCNICA: </w:t>
            </w:r>
          </w:p>
          <w:p w14:paraId="2C051830" w14:textId="68EFC17A" w:rsidR="00421066" w:rsidRPr="003A6770" w:rsidRDefault="00421066" w:rsidP="00421066">
            <w:pPr>
              <w:pStyle w:val="Default"/>
              <w:tabs>
                <w:tab w:val="left" w:pos="3600"/>
                <w:tab w:val="left" w:pos="9570"/>
              </w:tabs>
              <w:jc w:val="both"/>
              <w:rPr>
                <w:rFonts w:asciiTheme="majorHAnsi" w:hAnsiTheme="majorHAnsi" w:cstheme="majorHAnsi"/>
              </w:rPr>
            </w:pPr>
            <w:r w:rsidRPr="003A6770">
              <w:rPr>
                <w:rFonts w:asciiTheme="majorHAnsi" w:hAnsiTheme="majorHAnsi" w:cstheme="majorHAnsi"/>
              </w:rPr>
              <w:t xml:space="preserve">a) Implantação e/ou ampliação e/ou melhorias em captação do tipo superficial e/ou estação elevatória de água; </w:t>
            </w:r>
          </w:p>
          <w:p w14:paraId="220A76E3" w14:textId="50DE5BA2" w:rsidR="00421066" w:rsidRPr="003A6770" w:rsidRDefault="00421066" w:rsidP="00421066">
            <w:pPr>
              <w:pStyle w:val="Default"/>
              <w:tabs>
                <w:tab w:val="left" w:pos="3600"/>
                <w:tab w:val="left" w:pos="9570"/>
              </w:tabs>
              <w:jc w:val="both"/>
              <w:rPr>
                <w:rFonts w:asciiTheme="majorHAnsi" w:hAnsiTheme="majorHAnsi" w:cstheme="majorHAnsi"/>
              </w:rPr>
            </w:pPr>
            <w:r w:rsidRPr="003A6770">
              <w:rPr>
                <w:rFonts w:asciiTheme="majorHAnsi" w:hAnsiTheme="majorHAnsi" w:cstheme="majorHAnsi"/>
              </w:rPr>
              <w:t xml:space="preserve">b) Implantação e/ou ampliação e/ou melhorias em estação de tratamento de esgoto, em estrutura de concreto armado; </w:t>
            </w:r>
          </w:p>
          <w:p w14:paraId="44CC1696" w14:textId="067F9E7C" w:rsidR="00D2760D" w:rsidRPr="003A6770" w:rsidRDefault="00421066" w:rsidP="00421066">
            <w:pPr>
              <w:pStyle w:val="Default"/>
              <w:tabs>
                <w:tab w:val="left" w:pos="3600"/>
                <w:tab w:val="left" w:pos="9570"/>
              </w:tabs>
              <w:jc w:val="both"/>
              <w:rPr>
                <w:rFonts w:asciiTheme="majorHAnsi" w:hAnsiTheme="majorHAnsi" w:cstheme="majorHAnsi"/>
              </w:rPr>
            </w:pPr>
            <w:r w:rsidRPr="003A6770">
              <w:rPr>
                <w:rFonts w:asciiTheme="majorHAnsi" w:hAnsiTheme="majorHAnsi" w:cstheme="majorHAnsi"/>
              </w:rPr>
              <w:t>c) Recuperação de estrutura em concreto armado.</w:t>
            </w:r>
          </w:p>
        </w:tc>
      </w:tr>
      <w:tr w:rsidR="00D2760D" w:rsidRPr="003A6770" w14:paraId="245E46C0" w14:textId="77777777" w:rsidTr="00F3762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E868833" w14:textId="4C994B4C" w:rsidR="00D2760D" w:rsidRPr="003A6770" w:rsidRDefault="00D2760D" w:rsidP="00D2760D">
            <w:pPr>
              <w:pStyle w:val="Default"/>
              <w:tabs>
                <w:tab w:val="left" w:pos="3600"/>
              </w:tabs>
              <w:jc w:val="both"/>
              <w:rPr>
                <w:rFonts w:asciiTheme="majorHAnsi" w:hAnsiTheme="majorHAnsi" w:cstheme="majorHAnsi"/>
              </w:rPr>
            </w:pPr>
            <w:r w:rsidRPr="003A6770">
              <w:rPr>
                <w:rFonts w:asciiTheme="majorHAnsi" w:hAnsiTheme="majorHAnsi" w:cstheme="majorHAnsi"/>
              </w:rPr>
              <w:t xml:space="preserve">CAPACIDADE OPERACIONAL: </w:t>
            </w:r>
          </w:p>
          <w:p w14:paraId="5F902E63" w14:textId="7BDA7A7B" w:rsidR="00421066"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 xml:space="preserve">a) Implantação e/ou ampliação e/ou melhorias em captação do tipo superficial e/ou estação elevatória de água; </w:t>
            </w:r>
          </w:p>
          <w:p w14:paraId="5E3E6BE9" w14:textId="0799CC81" w:rsidR="00421066"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 xml:space="preserve">b) Implantação e/ou ampliação e/ou melhorias em estação de tratamento de esgoto, em estrutura de concreto armado; </w:t>
            </w:r>
          </w:p>
          <w:p w14:paraId="3247223E" w14:textId="77777777" w:rsidR="00D2760D"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c) Recuperação de estrutura em concreto armado.</w:t>
            </w:r>
          </w:p>
          <w:p w14:paraId="7D97CA32" w14:textId="678BFDC0" w:rsidR="00421066"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 xml:space="preserve">d) Fornecimento e lançamento de concreto armado, com quantidade igual ou superior a 90(noventa) m³; </w:t>
            </w:r>
          </w:p>
          <w:p w14:paraId="5CB5FD4F" w14:textId="0092A31E" w:rsidR="00421066"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 xml:space="preserve">e) Armadura de aço para concreto armado, com quantidade igual ou superior a 6.000(seis mil) kg; </w:t>
            </w:r>
          </w:p>
          <w:p w14:paraId="07562FC4" w14:textId="14886CC0" w:rsidR="00421066"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 xml:space="preserve">f) Pavimento asfáltico (CBUQ e/ou PMF), com quantidade igual ou superior a 1.500(um mil e quinhentos) m²; </w:t>
            </w:r>
          </w:p>
          <w:p w14:paraId="416A4177" w14:textId="50C0B3BA" w:rsidR="00421066" w:rsidRPr="003A6770" w:rsidRDefault="00421066" w:rsidP="00421066">
            <w:pPr>
              <w:pStyle w:val="Default"/>
              <w:tabs>
                <w:tab w:val="left" w:pos="3600"/>
              </w:tabs>
              <w:jc w:val="both"/>
              <w:rPr>
                <w:rFonts w:asciiTheme="majorHAnsi" w:hAnsiTheme="majorHAnsi" w:cstheme="majorHAnsi"/>
              </w:rPr>
            </w:pPr>
            <w:r w:rsidRPr="003A6770">
              <w:rPr>
                <w:rFonts w:asciiTheme="majorHAnsi" w:hAnsiTheme="majorHAnsi" w:cstheme="majorHAnsi"/>
              </w:rPr>
              <w:t>g) Base compactada, de qualquer tipo, para pavimento, com quantidade igual ou superior a 300(trezentos) m³.</w:t>
            </w:r>
          </w:p>
        </w:tc>
      </w:tr>
      <w:tr w:rsidR="00D2760D" w:rsidRPr="003A6770" w14:paraId="07EE32C6" w14:textId="77777777" w:rsidTr="00F3762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FCD0964" w14:textId="77777777" w:rsidR="00D2760D" w:rsidRPr="003A6770" w:rsidRDefault="00D2760D" w:rsidP="00F3762E">
            <w:pPr>
              <w:jc w:val="both"/>
              <w:rPr>
                <w:rFonts w:asciiTheme="majorHAnsi" w:hAnsiTheme="majorHAnsi" w:cstheme="majorHAnsi"/>
              </w:rPr>
            </w:pPr>
            <w:r w:rsidRPr="003A6770">
              <w:rPr>
                <w:rFonts w:asciiTheme="majorHAnsi" w:hAnsiTheme="majorHAnsi" w:cstheme="majorHAnsi"/>
              </w:rPr>
              <w:t>ÍNDICES ECONÔMICOS: Conforme edital.</w:t>
            </w:r>
          </w:p>
        </w:tc>
      </w:tr>
      <w:tr w:rsidR="00D2760D" w:rsidRPr="003A6770" w14:paraId="116FCB0A" w14:textId="77777777" w:rsidTr="00F3762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81E898E" w14:textId="75FDEDDC" w:rsidR="00D2760D" w:rsidRPr="003A6770" w:rsidRDefault="00D2760D" w:rsidP="00D2760D">
            <w:pPr>
              <w:jc w:val="both"/>
              <w:rPr>
                <w:rFonts w:asciiTheme="majorHAnsi" w:hAnsiTheme="majorHAnsi" w:cstheme="majorHAnsi"/>
              </w:rPr>
            </w:pPr>
            <w:r w:rsidRPr="003A6770">
              <w:rPr>
                <w:rFonts w:asciiTheme="majorHAnsi" w:hAnsiTheme="majorHAnsi" w:cstheme="majorHAnsi"/>
              </w:rPr>
              <w:t xml:space="preserve">OBSERVAÇÕES: Mais informações e o caderno de licitação poderão ser obtidos, gratuitamente, através de download no endereço: </w:t>
            </w:r>
            <w:hyperlink r:id="rId11" w:history="1">
              <w:r w:rsidRPr="003A6770">
                <w:rPr>
                  <w:rStyle w:val="Hyperlink"/>
                  <w:rFonts w:asciiTheme="majorHAnsi" w:hAnsiTheme="majorHAnsi" w:cstheme="majorHAnsi"/>
                </w:rPr>
                <w:t>www.copasa.com.br</w:t>
              </w:r>
            </w:hyperlink>
            <w:r w:rsidRPr="003A6770">
              <w:rPr>
                <w:rFonts w:asciiTheme="majorHAnsi" w:hAnsiTheme="majorHAnsi" w:cstheme="majorHAnsi"/>
              </w:rPr>
              <w:t xml:space="preserve"> </w:t>
            </w:r>
            <w:r w:rsidRPr="003A6770">
              <w:rPr>
                <w:rFonts w:asciiTheme="majorHAnsi" w:hAnsiTheme="majorHAnsi" w:cstheme="majorHAnsi"/>
              </w:rPr>
              <w:t xml:space="preserve">(link: licitações e contratos/licitações, pesquisar pelo </w:t>
            </w:r>
            <w:proofErr w:type="spellStart"/>
            <w:r w:rsidRPr="003A6770">
              <w:rPr>
                <w:rFonts w:asciiTheme="majorHAnsi" w:hAnsiTheme="majorHAnsi" w:cstheme="majorHAnsi"/>
              </w:rPr>
              <w:t>numero</w:t>
            </w:r>
            <w:proofErr w:type="spellEnd"/>
            <w:r w:rsidRPr="003A6770">
              <w:rPr>
                <w:rFonts w:asciiTheme="majorHAnsi" w:hAnsiTheme="majorHAnsi" w:cstheme="majorHAnsi"/>
              </w:rPr>
              <w:t xml:space="preserve"> da licitação), a partir do dia 19/12/2023.</w:t>
            </w:r>
          </w:p>
          <w:p w14:paraId="7A650B4F" w14:textId="5B6FAAC4" w:rsidR="00D2760D" w:rsidRPr="003A6770" w:rsidRDefault="009D5DC8" w:rsidP="00F3762E">
            <w:pPr>
              <w:tabs>
                <w:tab w:val="left" w:pos="1522"/>
                <w:tab w:val="left" w:pos="2991"/>
              </w:tabs>
              <w:jc w:val="both"/>
              <w:rPr>
                <w:rFonts w:asciiTheme="majorHAnsi" w:hAnsiTheme="majorHAnsi" w:cstheme="majorHAnsi"/>
              </w:rPr>
            </w:pPr>
            <w:hyperlink r:id="rId12" w:history="1">
              <w:r w:rsidRPr="003A6770">
                <w:rPr>
                  <w:rStyle w:val="Hyperlink"/>
                  <w:rFonts w:asciiTheme="majorHAnsi" w:hAnsiTheme="majorHAnsi" w:cstheme="majorHAnsi"/>
                </w:rPr>
                <w:t>https://www2.copasa.com.br/PortalComprasPrd/#/pesquisaDetalhes/FA7F3401F0201EDEA7BB047509B005D6</w:t>
              </w:r>
            </w:hyperlink>
            <w:r w:rsidRPr="003A6770">
              <w:rPr>
                <w:rFonts w:asciiTheme="majorHAnsi" w:hAnsiTheme="majorHAnsi" w:cstheme="majorHAnsi"/>
              </w:rPr>
              <w:t xml:space="preserve">. </w:t>
            </w:r>
          </w:p>
        </w:tc>
      </w:tr>
    </w:tbl>
    <w:p w14:paraId="08CD037F" w14:textId="77777777" w:rsidR="00D2760D" w:rsidRPr="003A6770" w:rsidRDefault="00D2760D" w:rsidP="00D2760D">
      <w:pPr>
        <w:rPr>
          <w:rFonts w:asciiTheme="majorHAnsi" w:hAnsiTheme="majorHAnsi" w:cstheme="majorHAnsi"/>
        </w:rPr>
      </w:pPr>
    </w:p>
    <w:p w14:paraId="35B55082" w14:textId="77777777" w:rsidR="00A610C9" w:rsidRPr="003A6770" w:rsidRDefault="00A610C9" w:rsidP="00842138">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709"/>
        <w:gridCol w:w="3260"/>
      </w:tblGrid>
      <w:tr w:rsidR="002A609C" w:rsidRPr="003A6770" w14:paraId="71E7268B" w14:textId="77777777" w:rsidTr="00342102">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765236D1" w14:textId="77777777" w:rsidR="002A609C" w:rsidRPr="003A6770" w:rsidRDefault="002A609C" w:rsidP="00342102">
            <w:pPr>
              <w:jc w:val="both"/>
              <w:rPr>
                <w:rFonts w:asciiTheme="majorHAnsi" w:hAnsiTheme="majorHAnsi" w:cstheme="majorHAnsi"/>
                <w:bCs/>
              </w:rPr>
            </w:pPr>
            <w:r w:rsidRPr="003A6770">
              <w:rPr>
                <w:rFonts w:asciiTheme="majorHAnsi" w:hAnsiTheme="majorHAnsi" w:cstheme="majorHAnsi"/>
                <w:bCs/>
              </w:rPr>
              <w:t xml:space="preserve">ÓRGÃO LICITANTE: </w:t>
            </w:r>
            <w:r w:rsidRPr="003A6770">
              <w:rPr>
                <w:rFonts w:asciiTheme="majorHAnsi" w:hAnsiTheme="majorHAnsi" w:cstheme="majorHAnsi"/>
                <w:b/>
                <w:bCs/>
              </w:rPr>
              <w:t xml:space="preserve">DER - DEPARTAMENTO DE ESTRADAS DE RODAGEM DO ESTADO DE MINAS GERAIS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B0DF7C5" w14:textId="01D2CE24" w:rsidR="002A609C" w:rsidRPr="003A6770" w:rsidRDefault="002A609C" w:rsidP="00DE48B6">
            <w:pPr>
              <w:jc w:val="both"/>
              <w:rPr>
                <w:rFonts w:asciiTheme="majorHAnsi" w:hAnsiTheme="majorHAnsi" w:cstheme="majorHAnsi"/>
                <w:b/>
                <w:bCs/>
              </w:rPr>
            </w:pPr>
            <w:r w:rsidRPr="003A6770">
              <w:rPr>
                <w:rFonts w:asciiTheme="majorHAnsi" w:hAnsiTheme="majorHAnsi" w:cstheme="majorHAnsi"/>
              </w:rPr>
              <w:t xml:space="preserve">EDITAL: </w:t>
            </w:r>
            <w:r w:rsidR="005D6B02" w:rsidRPr="003A6770">
              <w:rPr>
                <w:rFonts w:asciiTheme="majorHAnsi" w:hAnsiTheme="majorHAnsi" w:cstheme="majorHAnsi"/>
                <w:b/>
              </w:rPr>
              <w:t>CONCORRÊNCIA 122/2023</w:t>
            </w:r>
          </w:p>
        </w:tc>
      </w:tr>
      <w:tr w:rsidR="002A609C" w:rsidRPr="003A6770" w14:paraId="331A1E21" w14:textId="77777777" w:rsidTr="0034210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BBE8480" w14:textId="77777777" w:rsidR="002A609C" w:rsidRPr="003A6770" w:rsidRDefault="002A609C" w:rsidP="00342102">
            <w:pPr>
              <w:pStyle w:val="Default"/>
              <w:jc w:val="both"/>
              <w:rPr>
                <w:rFonts w:asciiTheme="majorHAnsi" w:hAnsiTheme="majorHAnsi" w:cstheme="majorHAnsi"/>
              </w:rPr>
            </w:pPr>
            <w:r w:rsidRPr="003A6770">
              <w:rPr>
                <w:rFonts w:asciiTheme="majorHAnsi" w:hAnsiTheme="majorHAnsi" w:cstheme="majorHAnsi"/>
              </w:rPr>
              <w:t>Contatos da Assessoria de Licitações: Telefones: (31) 3235-1272</w:t>
            </w:r>
          </w:p>
          <w:p w14:paraId="66EE12D1" w14:textId="77777777" w:rsidR="002A609C" w:rsidRPr="003A6770" w:rsidRDefault="002A609C" w:rsidP="00342102">
            <w:pPr>
              <w:pStyle w:val="Default"/>
              <w:jc w:val="both"/>
              <w:rPr>
                <w:rFonts w:asciiTheme="majorHAnsi" w:hAnsiTheme="majorHAnsi" w:cstheme="majorHAnsi"/>
              </w:rPr>
            </w:pPr>
            <w:r w:rsidRPr="003A6770">
              <w:rPr>
                <w:rFonts w:asciiTheme="majorHAnsi" w:hAnsiTheme="majorHAnsi" w:cstheme="majorHAnsi"/>
              </w:rPr>
              <w:t xml:space="preserve">E-mail: </w:t>
            </w:r>
            <w:hyperlink r:id="rId13" w:history="1">
              <w:proofErr w:type="gramStart"/>
              <w:r w:rsidRPr="003A6770">
                <w:rPr>
                  <w:rStyle w:val="Hyperlink"/>
                  <w:rFonts w:asciiTheme="majorHAnsi" w:hAnsiTheme="majorHAnsi" w:cstheme="majorHAnsi"/>
                </w:rPr>
                <w:t>asl@deer.mg.gov.br</w:t>
              </w:r>
            </w:hyperlink>
            <w:r w:rsidRPr="003A6770">
              <w:rPr>
                <w:rFonts w:asciiTheme="majorHAnsi" w:hAnsiTheme="majorHAnsi" w:cstheme="majorHAnsi"/>
              </w:rPr>
              <w:t xml:space="preserve">  -</w:t>
            </w:r>
            <w:proofErr w:type="gramEnd"/>
            <w:r w:rsidRPr="003A6770">
              <w:rPr>
                <w:rFonts w:asciiTheme="majorHAnsi" w:hAnsiTheme="majorHAnsi" w:cstheme="majorHAnsi"/>
              </w:rPr>
              <w:t xml:space="preserve"> Av. dos Andradas, 1120 – 10º andar – CEP: 30.120-016 – Belo Horizonte - MG</w:t>
            </w:r>
          </w:p>
          <w:p w14:paraId="5654C07A" w14:textId="77777777" w:rsidR="002A609C" w:rsidRPr="003A6770" w:rsidRDefault="002A609C" w:rsidP="00342102">
            <w:pPr>
              <w:pStyle w:val="Default"/>
              <w:jc w:val="both"/>
              <w:rPr>
                <w:rFonts w:asciiTheme="majorHAnsi" w:hAnsiTheme="majorHAnsi" w:cstheme="majorHAnsi"/>
              </w:rPr>
            </w:pPr>
            <w:r w:rsidRPr="003A6770">
              <w:rPr>
                <w:rFonts w:asciiTheme="majorHAnsi" w:hAnsiTheme="majorHAnsi" w:cstheme="majorHAnsi"/>
              </w:rPr>
              <w:t xml:space="preserve">DER-MG - </w:t>
            </w:r>
            <w:hyperlink r:id="rId14" w:history="1">
              <w:r w:rsidRPr="003A6770">
                <w:rPr>
                  <w:rStyle w:val="Hyperlink"/>
                  <w:rFonts w:asciiTheme="majorHAnsi" w:hAnsiTheme="majorHAnsi" w:cstheme="majorHAnsi"/>
                </w:rPr>
                <w:t>www.der.mg.gov.br</w:t>
              </w:r>
            </w:hyperlink>
            <w:r w:rsidRPr="003A6770">
              <w:rPr>
                <w:rFonts w:asciiTheme="majorHAnsi" w:hAnsiTheme="majorHAnsi" w:cstheme="majorHAnsi"/>
              </w:rPr>
              <w:t xml:space="preserve"> Fone: (31) 3235-1081 </w:t>
            </w:r>
          </w:p>
          <w:p w14:paraId="0C68FF63" w14:textId="77777777" w:rsidR="002A609C" w:rsidRPr="003A6770" w:rsidRDefault="00825AFF" w:rsidP="00342102">
            <w:pPr>
              <w:pStyle w:val="Default"/>
              <w:jc w:val="both"/>
              <w:rPr>
                <w:rFonts w:asciiTheme="majorHAnsi" w:hAnsiTheme="majorHAnsi" w:cstheme="majorHAnsi"/>
              </w:rPr>
            </w:pPr>
            <w:hyperlink r:id="rId15" w:history="1">
              <w:r w:rsidR="002A609C" w:rsidRPr="003A6770">
                <w:rPr>
                  <w:rStyle w:val="Hyperlink"/>
                  <w:rFonts w:asciiTheme="majorHAnsi" w:hAnsiTheme="majorHAnsi" w:cstheme="majorHAnsi"/>
                </w:rPr>
                <w:t>https://www.der.mg.gov.br/transparencia/licitacoes</w:t>
              </w:r>
            </w:hyperlink>
            <w:r w:rsidR="002A609C" w:rsidRPr="003A6770">
              <w:rPr>
                <w:rFonts w:asciiTheme="majorHAnsi" w:hAnsiTheme="majorHAnsi" w:cstheme="majorHAnsi"/>
              </w:rPr>
              <w:t xml:space="preserve"> </w:t>
            </w:r>
          </w:p>
        </w:tc>
      </w:tr>
      <w:tr w:rsidR="002A609C" w:rsidRPr="003A6770" w14:paraId="46BC2A7D" w14:textId="77777777" w:rsidTr="002951FD">
        <w:trPr>
          <w:cantSplit/>
          <w:trHeight w:val="3960"/>
        </w:trPr>
        <w:tc>
          <w:tcPr>
            <w:tcW w:w="7655" w:type="dxa"/>
            <w:gridSpan w:val="2"/>
            <w:tcBorders>
              <w:top w:val="single" w:sz="4" w:space="0" w:color="auto"/>
              <w:left w:val="single" w:sz="4" w:space="0" w:color="auto"/>
              <w:bottom w:val="single" w:sz="4" w:space="0" w:color="auto"/>
              <w:right w:val="single" w:sz="4" w:space="0" w:color="auto"/>
            </w:tcBorders>
            <w:hideMark/>
          </w:tcPr>
          <w:p w14:paraId="0C02B56D" w14:textId="6E2A1313" w:rsidR="002A609C" w:rsidRPr="003A6770" w:rsidRDefault="002A609C" w:rsidP="009D5DC8">
            <w:pPr>
              <w:tabs>
                <w:tab w:val="left" w:pos="3325"/>
              </w:tabs>
              <w:jc w:val="both"/>
              <w:rPr>
                <w:rFonts w:asciiTheme="majorHAnsi" w:hAnsiTheme="majorHAnsi" w:cstheme="majorHAnsi"/>
              </w:rPr>
            </w:pPr>
            <w:r w:rsidRPr="003A6770">
              <w:rPr>
                <w:rFonts w:asciiTheme="majorHAnsi" w:hAnsiTheme="majorHAnsi" w:cstheme="majorHAnsi"/>
              </w:rPr>
              <w:lastRenderedPageBreak/>
              <w:t xml:space="preserve">OBJETO: </w:t>
            </w:r>
            <w:r w:rsidR="00C11052" w:rsidRPr="003A6770">
              <w:rPr>
                <w:rFonts w:asciiTheme="majorHAnsi" w:hAnsiTheme="majorHAnsi" w:cstheme="majorHAnsi"/>
              </w:rPr>
              <w:t>AVISO DE LICITAÇÃO Edital nº: 122/2023. Processo SEI nº: 1300.01.0006764/2023-42. O Diretor Geral do Departamento de Estradas de Rodagem do Estado de Minas Gerais – DER-MG torna público que fará realizar, através da Comissão Permanente de Licitação, às 14:00hs (quatorze horas) do dia 23/01/2024, em seu edifício-sede, à Rodovia Papa João Paulo II, Bairro Serra Verde, nº 4001 - Prédio Gerais - 5º andar, nesta capital, licitação na modalidade CONCORRÊNCIA para a Execução das Obras de Reforma e Restauração dos Prédios do Instituto de Educação de Minas Gerais, Unidade Integrante da Secretaria de Estado de Educação, localizada no município de Belo Horizonte, estado de Minas Gerais, de acordo com edital e composições de custos unitários constantes do quadro de quantidades, que estarão disponíveis no endereço acima cita</w:t>
            </w:r>
            <w:r w:rsidR="009D5DC8" w:rsidRPr="003A6770">
              <w:rPr>
                <w:rFonts w:asciiTheme="majorHAnsi" w:hAnsiTheme="majorHAnsi" w:cstheme="majorHAnsi"/>
              </w:rPr>
              <w:t xml:space="preserve">do e no site </w:t>
            </w:r>
            <w:hyperlink r:id="rId16" w:history="1">
              <w:r w:rsidR="009D5DC8" w:rsidRPr="003A6770">
                <w:rPr>
                  <w:rStyle w:val="Hyperlink"/>
                  <w:rFonts w:asciiTheme="majorHAnsi" w:hAnsiTheme="majorHAnsi" w:cstheme="majorHAnsi"/>
                </w:rPr>
                <w:t>www.der.mg.gov.br</w:t>
              </w:r>
            </w:hyperlink>
            <w:r w:rsidR="009D5DC8" w:rsidRPr="003A6770">
              <w:rPr>
                <w:rFonts w:asciiTheme="majorHAnsi" w:hAnsiTheme="majorHAnsi" w:cstheme="majorHAnsi"/>
              </w:rPr>
              <w:t xml:space="preserve">, </w:t>
            </w:r>
            <w:r w:rsidR="00C11052" w:rsidRPr="003A6770">
              <w:rPr>
                <w:rFonts w:asciiTheme="majorHAnsi" w:hAnsiTheme="majorHAnsi" w:cstheme="majorHAnsi"/>
              </w:rPr>
              <w:t>a partir do dia 19/12/2023</w:t>
            </w:r>
            <w:r w:rsidR="009D5DC8" w:rsidRPr="003A6770">
              <w:rPr>
                <w:rFonts w:asciiTheme="majorHAnsi" w:hAnsiTheme="majorHAnsi" w:cstheme="majorHAnsi"/>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EF6DD7A" w14:textId="77777777" w:rsidR="002A609C" w:rsidRPr="003A6770" w:rsidRDefault="002A609C" w:rsidP="00342102">
            <w:pPr>
              <w:pStyle w:val="Default"/>
              <w:jc w:val="both"/>
              <w:rPr>
                <w:rFonts w:asciiTheme="majorHAnsi" w:hAnsiTheme="majorHAnsi" w:cstheme="majorHAnsi"/>
              </w:rPr>
            </w:pPr>
            <w:r w:rsidRPr="003A6770">
              <w:rPr>
                <w:rFonts w:asciiTheme="majorHAnsi" w:hAnsiTheme="majorHAnsi" w:cstheme="majorHAnsi"/>
              </w:rPr>
              <w:t xml:space="preserve">DATAS: </w:t>
            </w:r>
          </w:p>
          <w:p w14:paraId="3F9B8B14" w14:textId="4E2A6BA0" w:rsidR="002A609C" w:rsidRPr="003A6770" w:rsidRDefault="002A609C" w:rsidP="009D5DC8">
            <w:pPr>
              <w:pStyle w:val="Default"/>
              <w:numPr>
                <w:ilvl w:val="0"/>
                <w:numId w:val="15"/>
              </w:numPr>
              <w:jc w:val="both"/>
              <w:rPr>
                <w:rFonts w:asciiTheme="majorHAnsi" w:hAnsiTheme="majorHAnsi" w:cstheme="majorHAnsi"/>
              </w:rPr>
            </w:pPr>
            <w:r w:rsidRPr="003A6770">
              <w:rPr>
                <w:rFonts w:asciiTheme="majorHAnsi" w:hAnsiTheme="majorHAnsi" w:cstheme="majorHAnsi"/>
                <w:color w:val="auto"/>
              </w:rPr>
              <w:t>ENTREGA DOS ENVELOPES:</w:t>
            </w:r>
            <w:r w:rsidR="006A4690" w:rsidRPr="003A6770">
              <w:rPr>
                <w:rFonts w:asciiTheme="majorHAnsi" w:hAnsiTheme="majorHAnsi" w:cstheme="majorHAnsi"/>
              </w:rPr>
              <w:t xml:space="preserve"> </w:t>
            </w:r>
            <w:r w:rsidR="009D5DC8" w:rsidRPr="003A6770">
              <w:rPr>
                <w:rFonts w:asciiTheme="majorHAnsi" w:hAnsiTheme="majorHAnsi" w:cstheme="majorHAnsi"/>
                <w:color w:val="auto"/>
              </w:rPr>
              <w:t>de 08hs às 12hs e de 13hs às 16hs do dia 22/01/2024.</w:t>
            </w:r>
          </w:p>
          <w:p w14:paraId="4D335E79" w14:textId="3A619E9B" w:rsidR="002A609C" w:rsidRPr="003A6770" w:rsidRDefault="002A609C" w:rsidP="009D5DC8">
            <w:pPr>
              <w:pStyle w:val="Default"/>
              <w:numPr>
                <w:ilvl w:val="0"/>
                <w:numId w:val="15"/>
              </w:numPr>
              <w:jc w:val="both"/>
              <w:rPr>
                <w:rFonts w:asciiTheme="majorHAnsi" w:hAnsiTheme="majorHAnsi" w:cstheme="majorHAnsi"/>
              </w:rPr>
            </w:pPr>
            <w:r w:rsidRPr="003A6770">
              <w:rPr>
                <w:rFonts w:asciiTheme="majorHAnsi" w:hAnsiTheme="majorHAnsi" w:cstheme="majorHAnsi"/>
                <w:color w:val="auto"/>
              </w:rPr>
              <w:t xml:space="preserve">ABERTURA DA LICITAÇÃO: </w:t>
            </w:r>
            <w:r w:rsidR="009D5DC8" w:rsidRPr="003A6770">
              <w:rPr>
                <w:rFonts w:asciiTheme="majorHAnsi" w:hAnsiTheme="majorHAnsi" w:cstheme="majorHAnsi"/>
                <w:color w:val="auto"/>
              </w:rPr>
              <w:t>23/01/2024 às 14:00hs</w:t>
            </w:r>
          </w:p>
        </w:tc>
      </w:tr>
      <w:tr w:rsidR="002A609C" w:rsidRPr="003A6770" w14:paraId="6F9AAD5C" w14:textId="77777777" w:rsidTr="0034210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BB6D1C8" w14:textId="77777777" w:rsidR="002A609C" w:rsidRPr="003A6770" w:rsidRDefault="002A609C" w:rsidP="00342102">
            <w:pPr>
              <w:jc w:val="center"/>
              <w:rPr>
                <w:rFonts w:asciiTheme="majorHAnsi" w:hAnsiTheme="majorHAnsi" w:cstheme="majorHAnsi"/>
              </w:rPr>
            </w:pPr>
            <w:r w:rsidRPr="003A6770">
              <w:rPr>
                <w:rFonts w:asciiTheme="majorHAnsi" w:hAnsiTheme="majorHAnsi" w:cstheme="majorHAnsi"/>
              </w:rPr>
              <w:t>VALORES</w:t>
            </w:r>
          </w:p>
        </w:tc>
      </w:tr>
      <w:tr w:rsidR="002A609C" w:rsidRPr="003A6770" w14:paraId="15576004" w14:textId="77777777" w:rsidTr="00342102">
        <w:trPr>
          <w:cantSplit/>
          <w:trHeight w:val="224"/>
        </w:trPr>
        <w:tc>
          <w:tcPr>
            <w:tcW w:w="6946" w:type="dxa"/>
            <w:tcBorders>
              <w:top w:val="single" w:sz="4" w:space="0" w:color="auto"/>
              <w:left w:val="single" w:sz="4" w:space="0" w:color="auto"/>
              <w:bottom w:val="single" w:sz="4" w:space="0" w:color="auto"/>
              <w:right w:val="single" w:sz="4" w:space="0" w:color="auto"/>
            </w:tcBorders>
            <w:vAlign w:val="center"/>
            <w:hideMark/>
          </w:tcPr>
          <w:p w14:paraId="1BF99C1C" w14:textId="77777777" w:rsidR="002A609C" w:rsidRPr="003A6770" w:rsidRDefault="002A609C" w:rsidP="00342102">
            <w:pPr>
              <w:pStyle w:val="Default"/>
              <w:jc w:val="center"/>
              <w:rPr>
                <w:rFonts w:asciiTheme="majorHAnsi" w:hAnsiTheme="majorHAnsi" w:cstheme="majorHAnsi"/>
              </w:rPr>
            </w:pPr>
            <w:r w:rsidRPr="003A6770">
              <w:rPr>
                <w:rFonts w:asciiTheme="majorHAnsi" w:hAnsiTheme="majorHAnsi" w:cstheme="majorHAnsi"/>
              </w:rPr>
              <w:t>Valor Estimado da Obra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1E6910C" w14:textId="77777777" w:rsidR="002A609C" w:rsidRPr="003A6770" w:rsidRDefault="002A609C" w:rsidP="00342102">
            <w:pPr>
              <w:pStyle w:val="Default"/>
              <w:jc w:val="center"/>
              <w:rPr>
                <w:rFonts w:asciiTheme="majorHAnsi" w:hAnsiTheme="majorHAnsi" w:cstheme="majorHAnsi"/>
              </w:rPr>
            </w:pPr>
            <w:r w:rsidRPr="003A6770">
              <w:rPr>
                <w:rFonts w:asciiTheme="majorHAnsi" w:hAnsiTheme="majorHAnsi" w:cstheme="majorHAnsi"/>
              </w:rPr>
              <w:t>Capital Social Igual ou Superior</w:t>
            </w:r>
          </w:p>
        </w:tc>
      </w:tr>
      <w:tr w:rsidR="002A609C" w:rsidRPr="003A6770" w14:paraId="24E44645" w14:textId="77777777" w:rsidTr="00342102">
        <w:trPr>
          <w:cantSplit/>
          <w:trHeight w:val="288"/>
        </w:trPr>
        <w:tc>
          <w:tcPr>
            <w:tcW w:w="6946" w:type="dxa"/>
            <w:tcBorders>
              <w:top w:val="single" w:sz="4" w:space="0" w:color="auto"/>
              <w:left w:val="single" w:sz="4" w:space="0" w:color="auto"/>
              <w:bottom w:val="single" w:sz="4" w:space="0" w:color="auto"/>
              <w:right w:val="single" w:sz="4" w:space="0" w:color="auto"/>
            </w:tcBorders>
            <w:vAlign w:val="center"/>
            <w:hideMark/>
          </w:tcPr>
          <w:p w14:paraId="540B2715" w14:textId="1432715B" w:rsidR="002A609C" w:rsidRPr="003A6770" w:rsidRDefault="009D5DC8" w:rsidP="00DE48B6">
            <w:pPr>
              <w:pStyle w:val="Default"/>
              <w:jc w:val="center"/>
              <w:rPr>
                <w:rFonts w:asciiTheme="majorHAnsi" w:hAnsiTheme="majorHAnsi" w:cstheme="majorHAnsi"/>
              </w:rPr>
            </w:pPr>
            <w:r w:rsidRPr="003A6770">
              <w:rPr>
                <w:rFonts w:asciiTheme="majorHAnsi" w:hAnsiTheme="majorHAnsi" w:cstheme="majorHAnsi"/>
              </w:rPr>
              <w:t>R$ 45.733.855,25</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AE74238" w14:textId="77777777" w:rsidR="002A609C" w:rsidRPr="003A6770" w:rsidRDefault="002A609C" w:rsidP="00342102">
            <w:pPr>
              <w:pStyle w:val="Default"/>
              <w:jc w:val="center"/>
              <w:rPr>
                <w:rFonts w:asciiTheme="majorHAnsi" w:hAnsiTheme="majorHAnsi" w:cstheme="majorHAnsi"/>
              </w:rPr>
            </w:pPr>
            <w:r w:rsidRPr="003A6770">
              <w:rPr>
                <w:rFonts w:asciiTheme="majorHAnsi" w:hAnsiTheme="majorHAnsi" w:cstheme="majorHAnsi"/>
              </w:rPr>
              <w:t>-</w:t>
            </w:r>
          </w:p>
        </w:tc>
      </w:tr>
      <w:tr w:rsidR="002A609C" w:rsidRPr="003A6770" w14:paraId="494EF2A3" w14:textId="77777777" w:rsidTr="00342102">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64689C6E" w14:textId="77777777" w:rsidR="002A609C" w:rsidRPr="003A6770" w:rsidRDefault="002A609C" w:rsidP="00342102">
            <w:pPr>
              <w:autoSpaceDE w:val="0"/>
              <w:autoSpaceDN w:val="0"/>
              <w:adjustRightInd w:val="0"/>
              <w:jc w:val="both"/>
              <w:rPr>
                <w:rFonts w:asciiTheme="majorHAnsi" w:hAnsiTheme="majorHAnsi" w:cstheme="majorHAnsi"/>
                <w:noProof/>
              </w:rPr>
            </w:pPr>
            <w:r w:rsidRPr="003A6770">
              <w:rPr>
                <w:rFonts w:asciiTheme="majorHAnsi" w:hAnsiTheme="majorHAnsi" w:cstheme="majorHAnsi"/>
              </w:rPr>
              <w:t>CAPACIDADE TÉCNICA:</w:t>
            </w:r>
            <w:r w:rsidRPr="003A6770">
              <w:rPr>
                <w:rFonts w:asciiTheme="majorHAnsi" w:hAnsiTheme="majorHAnsi" w:cstheme="majorHAnsi"/>
                <w:noProof/>
              </w:rPr>
              <w:t xml:space="preserve"> </w:t>
            </w:r>
          </w:p>
          <w:p w14:paraId="31F85FCF" w14:textId="77777777" w:rsidR="002A609C" w:rsidRPr="003A6770" w:rsidRDefault="00903D78" w:rsidP="00342102">
            <w:pPr>
              <w:autoSpaceDE w:val="0"/>
              <w:autoSpaceDN w:val="0"/>
              <w:adjustRightInd w:val="0"/>
              <w:jc w:val="both"/>
              <w:rPr>
                <w:rFonts w:asciiTheme="majorHAnsi" w:hAnsiTheme="majorHAnsi" w:cstheme="majorHAnsi"/>
              </w:rPr>
            </w:pPr>
            <w:r w:rsidRPr="003A6770">
              <w:rPr>
                <w:rFonts w:asciiTheme="majorHAnsi" w:hAnsiTheme="majorHAnsi" w:cstheme="majorHAnsi"/>
              </w:rPr>
              <w:drawing>
                <wp:inline distT="0" distB="0" distL="0" distR="0" wp14:anchorId="428C79EE" wp14:editId="222E7F26">
                  <wp:extent cx="6601746" cy="866896"/>
                  <wp:effectExtent l="0" t="0" r="889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01746" cy="866896"/>
                          </a:xfrm>
                          <a:prstGeom prst="rect">
                            <a:avLst/>
                          </a:prstGeom>
                        </pic:spPr>
                      </pic:pic>
                    </a:graphicData>
                  </a:graphic>
                </wp:inline>
              </w:drawing>
            </w:r>
          </w:p>
          <w:p w14:paraId="1C462039" w14:textId="53320F94" w:rsidR="002951FD" w:rsidRPr="003A6770" w:rsidRDefault="002951FD" w:rsidP="00342102">
            <w:pPr>
              <w:autoSpaceDE w:val="0"/>
              <w:autoSpaceDN w:val="0"/>
              <w:adjustRightInd w:val="0"/>
              <w:jc w:val="both"/>
              <w:rPr>
                <w:rFonts w:asciiTheme="majorHAnsi" w:hAnsiTheme="majorHAnsi" w:cstheme="majorHAnsi"/>
              </w:rPr>
            </w:pPr>
          </w:p>
        </w:tc>
      </w:tr>
      <w:tr w:rsidR="002A609C" w:rsidRPr="003A6770" w14:paraId="3B6AD206" w14:textId="77777777" w:rsidTr="0034210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4BF3F70" w14:textId="77777777" w:rsidR="002A609C" w:rsidRPr="003A6770" w:rsidRDefault="002A609C" w:rsidP="00342102">
            <w:pPr>
              <w:pStyle w:val="Default"/>
              <w:tabs>
                <w:tab w:val="left" w:pos="3240"/>
              </w:tabs>
              <w:jc w:val="both"/>
              <w:rPr>
                <w:rFonts w:asciiTheme="majorHAnsi" w:hAnsiTheme="majorHAnsi" w:cstheme="majorHAnsi"/>
              </w:rPr>
            </w:pPr>
            <w:r w:rsidRPr="003A6770">
              <w:rPr>
                <w:rFonts w:asciiTheme="majorHAnsi" w:hAnsiTheme="majorHAnsi" w:cstheme="majorHAnsi"/>
              </w:rPr>
              <w:t xml:space="preserve">CAPACIDADE OPERACIONAL: </w:t>
            </w:r>
          </w:p>
          <w:p w14:paraId="195065E6" w14:textId="77777777" w:rsidR="002A609C" w:rsidRPr="003A6770" w:rsidRDefault="00903D78" w:rsidP="00342102">
            <w:pPr>
              <w:pStyle w:val="Default"/>
              <w:tabs>
                <w:tab w:val="left" w:pos="3240"/>
              </w:tabs>
              <w:jc w:val="both"/>
              <w:rPr>
                <w:rFonts w:asciiTheme="majorHAnsi" w:hAnsiTheme="majorHAnsi" w:cstheme="majorHAnsi"/>
              </w:rPr>
            </w:pPr>
            <w:r w:rsidRPr="003A6770">
              <w:rPr>
                <w:rFonts w:asciiTheme="majorHAnsi" w:hAnsiTheme="majorHAnsi" w:cstheme="majorHAnsi"/>
              </w:rPr>
              <w:drawing>
                <wp:inline distT="0" distB="0" distL="0" distR="0" wp14:anchorId="3EDFAF23" wp14:editId="264EB020">
                  <wp:extent cx="6544588" cy="657317"/>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44588" cy="657317"/>
                          </a:xfrm>
                          <a:prstGeom prst="rect">
                            <a:avLst/>
                          </a:prstGeom>
                        </pic:spPr>
                      </pic:pic>
                    </a:graphicData>
                  </a:graphic>
                </wp:inline>
              </w:drawing>
            </w:r>
          </w:p>
          <w:p w14:paraId="67F19EED" w14:textId="408EBC6E" w:rsidR="002951FD" w:rsidRPr="003A6770" w:rsidRDefault="002951FD" w:rsidP="00342102">
            <w:pPr>
              <w:pStyle w:val="Default"/>
              <w:tabs>
                <w:tab w:val="left" w:pos="3240"/>
              </w:tabs>
              <w:jc w:val="both"/>
              <w:rPr>
                <w:rFonts w:asciiTheme="majorHAnsi" w:hAnsiTheme="majorHAnsi" w:cstheme="majorHAnsi"/>
              </w:rPr>
            </w:pPr>
          </w:p>
        </w:tc>
      </w:tr>
      <w:tr w:rsidR="002A609C" w:rsidRPr="003A6770" w14:paraId="2B1657C2" w14:textId="77777777" w:rsidTr="00342102">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C08078D" w14:textId="77777777" w:rsidR="002A609C" w:rsidRPr="003A6770" w:rsidRDefault="002A609C" w:rsidP="00342102">
            <w:pPr>
              <w:jc w:val="both"/>
              <w:rPr>
                <w:rFonts w:asciiTheme="majorHAnsi" w:hAnsiTheme="majorHAnsi" w:cstheme="majorHAnsi"/>
              </w:rPr>
            </w:pPr>
            <w:r w:rsidRPr="003A6770">
              <w:rPr>
                <w:rFonts w:asciiTheme="majorHAnsi" w:hAnsiTheme="majorHAnsi" w:cstheme="majorHAnsi"/>
              </w:rPr>
              <w:t xml:space="preserve">ÍNDICES ECONÔMICOS: CONFORME EDITAL. </w:t>
            </w:r>
          </w:p>
        </w:tc>
      </w:tr>
      <w:tr w:rsidR="002A609C" w:rsidRPr="003A6770" w14:paraId="0F50BC9B" w14:textId="77777777" w:rsidTr="002A609C">
        <w:trPr>
          <w:cantSplit/>
          <w:trHeight w:val="498"/>
        </w:trPr>
        <w:tc>
          <w:tcPr>
            <w:tcW w:w="10915" w:type="dxa"/>
            <w:gridSpan w:val="3"/>
            <w:tcBorders>
              <w:top w:val="single" w:sz="4" w:space="0" w:color="auto"/>
              <w:left w:val="single" w:sz="4" w:space="0" w:color="auto"/>
              <w:bottom w:val="single" w:sz="4" w:space="0" w:color="auto"/>
              <w:right w:val="single" w:sz="4" w:space="0" w:color="auto"/>
            </w:tcBorders>
            <w:hideMark/>
          </w:tcPr>
          <w:p w14:paraId="29774F2D" w14:textId="1B76445B" w:rsidR="007D40AA" w:rsidRPr="003A6770" w:rsidRDefault="002A609C" w:rsidP="009D5DC8">
            <w:pPr>
              <w:tabs>
                <w:tab w:val="left" w:pos="2784"/>
              </w:tabs>
              <w:jc w:val="both"/>
              <w:rPr>
                <w:rFonts w:asciiTheme="majorHAnsi" w:hAnsiTheme="majorHAnsi" w:cstheme="majorHAnsi"/>
              </w:rPr>
            </w:pPr>
            <w:r w:rsidRPr="003A6770">
              <w:rPr>
                <w:rFonts w:asciiTheme="majorHAnsi" w:hAnsiTheme="majorHAnsi" w:cstheme="majorHAnsi"/>
              </w:rPr>
              <w:t xml:space="preserve">OBSERVAÇÕES:   </w:t>
            </w:r>
            <w:r w:rsidR="009D5DC8" w:rsidRPr="003A6770">
              <w:rPr>
                <w:rFonts w:asciiTheme="majorHAnsi" w:hAnsiTheme="majorHAnsi" w:cstheme="majorHAnsi"/>
              </w:rPr>
              <w:t>A entrega dos envelopes de proposta e documentação deverá ser realizada de 08hs às 12hs e de 13hs às 16hs do dia 22/01/2024 na forma prevista no Edital, na Assessoria de Licitação de Obras e Serviços de Engenharia do DER-MG. A visita técnica ocorrerá nos dias 09/01/2024 de 14:00h às 17:00hs e 10/01/2024 de 9:00hs às 14:00hs, mediante agendamento de acordo com o subitem 7.1.20.1 do edital. Informações complementares poderão ser obtidas pelo telefone 3501-5056 ou pelo site acima mencionado</w:t>
            </w:r>
            <w:r w:rsidR="009D5DC8" w:rsidRPr="003A6770">
              <w:rPr>
                <w:rFonts w:asciiTheme="majorHAnsi" w:hAnsiTheme="majorHAnsi" w:cstheme="majorHAnsi"/>
              </w:rPr>
              <w:t>.</w:t>
            </w:r>
          </w:p>
          <w:p w14:paraId="6B71FF01" w14:textId="5D7FB36E" w:rsidR="009D5DC8" w:rsidRPr="003A6770" w:rsidRDefault="009D5DC8" w:rsidP="009D5DC8">
            <w:pPr>
              <w:tabs>
                <w:tab w:val="left" w:pos="2784"/>
              </w:tabs>
              <w:jc w:val="both"/>
              <w:rPr>
                <w:rFonts w:asciiTheme="majorHAnsi" w:hAnsiTheme="majorHAnsi" w:cstheme="majorHAnsi"/>
              </w:rPr>
            </w:pPr>
            <w:hyperlink r:id="rId19" w:history="1">
              <w:r w:rsidRPr="003A6770">
                <w:rPr>
                  <w:rStyle w:val="Hyperlink"/>
                  <w:rFonts w:asciiTheme="majorHAnsi" w:hAnsiTheme="majorHAnsi" w:cstheme="majorHAnsi"/>
                </w:rPr>
                <w:t>https://www.der.mg.gov.br/transparencia/licitacoes/concorrencias-tomadas-de-preco-2023/2222-licitacoes/concorrencias-tomadas-de-preco-2023/3417-edital-122-2023</w:t>
              </w:r>
            </w:hyperlink>
            <w:r w:rsidRPr="003A6770">
              <w:rPr>
                <w:rFonts w:asciiTheme="majorHAnsi" w:hAnsiTheme="majorHAnsi" w:cstheme="majorHAnsi"/>
              </w:rPr>
              <w:t xml:space="preserve">. </w:t>
            </w:r>
          </w:p>
        </w:tc>
      </w:tr>
    </w:tbl>
    <w:p w14:paraId="276047DF" w14:textId="77777777" w:rsidR="002A609C" w:rsidRPr="003A6770" w:rsidRDefault="002A609C" w:rsidP="002A609C">
      <w:pPr>
        <w:tabs>
          <w:tab w:val="left" w:pos="2784"/>
        </w:tabs>
        <w:rPr>
          <w:rFonts w:asciiTheme="majorHAnsi" w:hAnsiTheme="majorHAnsi" w:cstheme="majorHAnsi"/>
        </w:rPr>
      </w:pPr>
    </w:p>
    <w:p w14:paraId="5A91C329" w14:textId="77777777" w:rsidR="00B44F58" w:rsidRPr="003A6770" w:rsidRDefault="00B44F58" w:rsidP="00842138">
      <w:pPr>
        <w:jc w:val="both"/>
        <w:rPr>
          <w:rFonts w:asciiTheme="majorHAnsi" w:hAnsiTheme="majorHAnsi" w:cstheme="majorHAnsi"/>
        </w:rPr>
      </w:pPr>
    </w:p>
    <w:p w14:paraId="611436F5" w14:textId="77777777" w:rsidR="002951FD" w:rsidRPr="003A6770" w:rsidRDefault="002951FD" w:rsidP="00842138">
      <w:pPr>
        <w:jc w:val="both"/>
        <w:rPr>
          <w:rFonts w:asciiTheme="majorHAnsi" w:hAnsiTheme="majorHAnsi" w:cstheme="majorHAnsi"/>
        </w:rPr>
      </w:pPr>
    </w:p>
    <w:p w14:paraId="5F8D30F0" w14:textId="77777777" w:rsidR="002951FD" w:rsidRPr="003A6770" w:rsidRDefault="002951FD" w:rsidP="00842138">
      <w:pPr>
        <w:jc w:val="both"/>
        <w:rPr>
          <w:rFonts w:asciiTheme="majorHAnsi" w:hAnsiTheme="majorHAnsi" w:cstheme="majorHAnsi"/>
        </w:rPr>
      </w:pPr>
    </w:p>
    <w:p w14:paraId="469B6285" w14:textId="77777777" w:rsidR="002951FD" w:rsidRPr="003A6770" w:rsidRDefault="002951FD" w:rsidP="00842138">
      <w:pPr>
        <w:jc w:val="both"/>
        <w:rPr>
          <w:rFonts w:asciiTheme="majorHAnsi" w:hAnsiTheme="majorHAnsi" w:cstheme="majorHAnsi"/>
        </w:rPr>
      </w:pPr>
    </w:p>
    <w:p w14:paraId="521F6168" w14:textId="77777777" w:rsidR="002951FD" w:rsidRPr="003A6770" w:rsidRDefault="002951FD" w:rsidP="00842138">
      <w:pPr>
        <w:jc w:val="both"/>
        <w:rPr>
          <w:rFonts w:asciiTheme="majorHAnsi" w:hAnsiTheme="majorHAnsi" w:cstheme="majorHAnsi"/>
        </w:rPr>
      </w:pPr>
    </w:p>
    <w:p w14:paraId="18E8AB80" w14:textId="77777777" w:rsidR="002951FD" w:rsidRPr="003A6770" w:rsidRDefault="002951FD" w:rsidP="00842138">
      <w:pPr>
        <w:jc w:val="both"/>
        <w:rPr>
          <w:rFonts w:asciiTheme="majorHAnsi" w:hAnsiTheme="majorHAnsi" w:cstheme="majorHAnsi"/>
        </w:rPr>
      </w:pPr>
    </w:p>
    <w:p w14:paraId="31080360" w14:textId="77777777" w:rsidR="002951FD" w:rsidRPr="003A6770" w:rsidRDefault="002951FD" w:rsidP="00842138">
      <w:pPr>
        <w:jc w:val="both"/>
        <w:rPr>
          <w:rFonts w:asciiTheme="majorHAnsi" w:hAnsiTheme="majorHAnsi" w:cstheme="majorHAnsi"/>
        </w:rPr>
      </w:pPr>
    </w:p>
    <w:p w14:paraId="3C62F724" w14:textId="485744EA" w:rsidR="00295C4B" w:rsidRPr="003A6770" w:rsidRDefault="00295C4B" w:rsidP="009262B0">
      <w:pPr>
        <w:jc w:val="both"/>
        <w:rPr>
          <w:rFonts w:asciiTheme="majorHAnsi" w:hAnsiTheme="majorHAnsi" w:cstheme="majorHAnsi"/>
        </w:rPr>
      </w:pPr>
      <w:r w:rsidRPr="003A6770">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3A6770" w:rsidRDefault="00DA2A77" w:rsidP="00A25127">
      <w:pPr>
        <w:rPr>
          <w:rFonts w:asciiTheme="majorHAnsi" w:hAnsiTheme="majorHAnsi" w:cstheme="majorHAnsi"/>
          <w:b/>
        </w:rPr>
      </w:pPr>
    </w:p>
    <w:p w14:paraId="24F8E0AD" w14:textId="77777777" w:rsidR="00B44F58" w:rsidRPr="003A6770" w:rsidRDefault="00B44F58" w:rsidP="00A25127">
      <w:pPr>
        <w:rPr>
          <w:rFonts w:asciiTheme="majorHAnsi" w:hAnsiTheme="majorHAnsi" w:cstheme="majorHAnsi"/>
          <w:b/>
        </w:rPr>
      </w:pPr>
    </w:p>
    <w:p w14:paraId="685006D6" w14:textId="77777777" w:rsidR="00295C4B" w:rsidRPr="003A6770" w:rsidRDefault="00295C4B" w:rsidP="00295C4B">
      <w:pPr>
        <w:autoSpaceDE w:val="0"/>
        <w:autoSpaceDN w:val="0"/>
        <w:adjustRightInd w:val="0"/>
        <w:jc w:val="center"/>
        <w:rPr>
          <w:rFonts w:asciiTheme="majorHAnsi" w:hAnsiTheme="majorHAnsi" w:cstheme="majorHAnsi"/>
          <w:b/>
        </w:rPr>
      </w:pPr>
      <w:r w:rsidRPr="003A6770">
        <w:rPr>
          <w:rFonts w:asciiTheme="majorHAnsi" w:hAnsiTheme="majorHAnsi" w:cstheme="majorHAnsi"/>
          <w:b/>
        </w:rPr>
        <w:t>ESTADO DE MINAS GERAIS</w:t>
      </w:r>
    </w:p>
    <w:p w14:paraId="26AEC1E0" w14:textId="77777777" w:rsidR="002951FD" w:rsidRPr="003A6770" w:rsidRDefault="002951FD" w:rsidP="003C6EBD">
      <w:pPr>
        <w:tabs>
          <w:tab w:val="left" w:pos="3024"/>
        </w:tabs>
        <w:autoSpaceDE w:val="0"/>
        <w:autoSpaceDN w:val="0"/>
        <w:adjustRightInd w:val="0"/>
        <w:jc w:val="both"/>
        <w:rPr>
          <w:rFonts w:asciiTheme="majorHAnsi" w:hAnsiTheme="majorHAnsi" w:cstheme="majorHAnsi"/>
          <w:b/>
        </w:rPr>
      </w:pPr>
      <w:bookmarkStart w:id="1" w:name="F0"/>
    </w:p>
    <w:p w14:paraId="381363E2" w14:textId="3B9F8B93" w:rsidR="00804A59" w:rsidRPr="003A6770" w:rsidRDefault="007D6FDB"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ÁGUAS VERMELHAS PREFEITURA MUNICIPAL AVISO DE LICITAÇÃO TOMADA DE PREÇOS 007/2023 </w:t>
      </w:r>
    </w:p>
    <w:p w14:paraId="03D998E6" w14:textId="5AEB9F47" w:rsidR="00804A59" w:rsidRPr="003A6770" w:rsidRDefault="00804A59"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Tipo Menor Preço Global - A PREFEITURA MUNICIPAL DE ÁGUAS VERMELHAS – MG, TORNA PÚBLICO a realização de licitação na modalidade TOMADA DE PREÇOS 007/2023, tipo MENOR PREÇO GLOBAL, destinado a Contratação de empresa para execução de RECAPEAMENTO ASFÁLTICO EM PRÉ-MISTURADO A FRIO (PMF) nas Ruas Sete de Setembro, Bom Jesus e João </w:t>
      </w:r>
      <w:proofErr w:type="spellStart"/>
      <w:r w:rsidRPr="003A6770">
        <w:rPr>
          <w:rFonts w:asciiTheme="majorHAnsi" w:hAnsiTheme="majorHAnsi" w:cstheme="majorHAnsi"/>
        </w:rPr>
        <w:t>Spósito</w:t>
      </w:r>
      <w:proofErr w:type="spellEnd"/>
      <w:r w:rsidRPr="003A6770">
        <w:rPr>
          <w:rFonts w:asciiTheme="majorHAnsi" w:hAnsiTheme="majorHAnsi" w:cstheme="majorHAnsi"/>
        </w:rPr>
        <w:t xml:space="preserve"> na SEDE DO MUNICÍPIO DE ÁGUAS VERMELHAS - MG, Conforme Convênio de Saída Nº 1301001463/2023 - SEINFRA, cujos envelopes de HABILITAÇÃO E PROPOSTAS deverão ser entregues até às 09:00 horas do dia 04 (quatro) de janeiro de 2024. MAIORES INFORMAÇÕES, bem como EDITAL COMPLETO, junto a PREFEITURA MUNICIPAL DE ÁGUAS VERMELHAS - MG, com sede na Rua São Vicente, 164 – Centro, pelo TELEFONE: (33) 3755-1490, E-MAIL: licitacao@aguasvermelhas.mg.gov.br e SITE: </w:t>
      </w:r>
      <w:hyperlink r:id="rId21" w:history="1">
        <w:r w:rsidRPr="003A6770">
          <w:rPr>
            <w:rStyle w:val="Hyperlink"/>
            <w:rFonts w:asciiTheme="majorHAnsi" w:hAnsiTheme="majorHAnsi" w:cstheme="majorHAnsi"/>
          </w:rPr>
          <w:t>www.aguasvermelhas.mg.gov.br</w:t>
        </w:r>
      </w:hyperlink>
      <w:r w:rsidRPr="003A6770">
        <w:rPr>
          <w:rFonts w:asciiTheme="majorHAnsi" w:hAnsiTheme="majorHAnsi" w:cstheme="majorHAnsi"/>
        </w:rPr>
        <w:t>.</w:t>
      </w:r>
    </w:p>
    <w:p w14:paraId="0E0D824E" w14:textId="77777777" w:rsidR="00804A59" w:rsidRPr="003A6770" w:rsidRDefault="00804A59" w:rsidP="003C6EBD">
      <w:pPr>
        <w:tabs>
          <w:tab w:val="left" w:pos="3024"/>
        </w:tabs>
        <w:autoSpaceDE w:val="0"/>
        <w:autoSpaceDN w:val="0"/>
        <w:adjustRightInd w:val="0"/>
        <w:jc w:val="both"/>
        <w:rPr>
          <w:rFonts w:asciiTheme="majorHAnsi" w:hAnsiTheme="majorHAnsi" w:cstheme="majorHAnsi"/>
        </w:rPr>
      </w:pPr>
    </w:p>
    <w:p w14:paraId="0357F2EB" w14:textId="77777777" w:rsidR="00804A59" w:rsidRPr="003A6770" w:rsidRDefault="00804A59" w:rsidP="003C6EBD">
      <w:pPr>
        <w:tabs>
          <w:tab w:val="left" w:pos="3024"/>
        </w:tabs>
        <w:autoSpaceDE w:val="0"/>
        <w:autoSpaceDN w:val="0"/>
        <w:adjustRightInd w:val="0"/>
        <w:jc w:val="both"/>
        <w:rPr>
          <w:rFonts w:asciiTheme="majorHAnsi" w:hAnsiTheme="majorHAnsi" w:cstheme="majorHAnsi"/>
          <w:b/>
        </w:rPr>
      </w:pPr>
    </w:p>
    <w:p w14:paraId="01ABF420" w14:textId="69DA7993" w:rsidR="0065321B" w:rsidRPr="003A6770" w:rsidRDefault="004C15A6"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PREFEITURA MUNICIPAL </w:t>
      </w:r>
      <w:proofErr w:type="gramStart"/>
      <w:r w:rsidRPr="003A6770">
        <w:rPr>
          <w:rFonts w:asciiTheme="majorHAnsi" w:hAnsiTheme="majorHAnsi" w:cstheme="majorHAnsi"/>
          <w:b/>
        </w:rPr>
        <w:t xml:space="preserve">DE </w:t>
      </w:r>
      <w:r w:rsidR="0065321B" w:rsidRPr="003A6770">
        <w:rPr>
          <w:rFonts w:asciiTheme="majorHAnsi" w:hAnsiTheme="majorHAnsi" w:cstheme="majorHAnsi"/>
          <w:b/>
        </w:rPr>
        <w:t xml:space="preserve"> </w:t>
      </w:r>
      <w:r w:rsidR="00114780" w:rsidRPr="003A6770">
        <w:rPr>
          <w:rFonts w:asciiTheme="majorHAnsi" w:hAnsiTheme="majorHAnsi" w:cstheme="majorHAnsi"/>
          <w:b/>
        </w:rPr>
        <w:t>CAMPO</w:t>
      </w:r>
      <w:proofErr w:type="gramEnd"/>
      <w:r w:rsidR="00114780" w:rsidRPr="003A6770">
        <w:rPr>
          <w:rFonts w:asciiTheme="majorHAnsi" w:hAnsiTheme="majorHAnsi" w:cstheme="majorHAnsi"/>
          <w:b/>
        </w:rPr>
        <w:t xml:space="preserve"> BELO/MG, ATRAVÉS DA COMISSÃO PERMANENTE DE LICITAÇÃO, TORNA PÚBLICO PARA CONHECIMENTO DOS INTERESSADOS QUE SE ENCONTRA ABERTA LICITAÇÃO, NA MODALIDADE CONCORRÊNCIA PÚBLICA N.º 013/2023</w:t>
      </w:r>
    </w:p>
    <w:p w14:paraId="16EF5B66" w14:textId="0C5F8149" w:rsidR="003C6EBD" w:rsidRPr="003A6770" w:rsidRDefault="0065321B"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P</w:t>
      </w:r>
      <w:r w:rsidR="003C6EBD" w:rsidRPr="003A6770">
        <w:rPr>
          <w:rFonts w:asciiTheme="majorHAnsi" w:hAnsiTheme="majorHAnsi" w:cstheme="majorHAnsi"/>
        </w:rPr>
        <w:t>ara contratação de empresa para prestação de serviços de mão</w:t>
      </w:r>
      <w:r w:rsidR="003C6EBD" w:rsidRPr="003A6770">
        <w:rPr>
          <w:rFonts w:asciiTheme="majorHAnsi" w:hAnsiTheme="majorHAnsi" w:cstheme="majorHAnsi"/>
        </w:rPr>
        <w:t xml:space="preserve"> </w:t>
      </w:r>
      <w:r w:rsidR="003C6EBD" w:rsidRPr="003A6770">
        <w:rPr>
          <w:rFonts w:asciiTheme="majorHAnsi" w:hAnsiTheme="majorHAnsi" w:cstheme="majorHAnsi"/>
        </w:rPr>
        <w:t>de obra com fornecimento de materiais para sequência da pavimentação em C.B.U.Q. na estrada</w:t>
      </w:r>
      <w:r w:rsidR="003C6EBD" w:rsidRPr="003A6770">
        <w:rPr>
          <w:rFonts w:asciiTheme="majorHAnsi" w:hAnsiTheme="majorHAnsi" w:cstheme="majorHAnsi"/>
        </w:rPr>
        <w:t xml:space="preserve"> </w:t>
      </w:r>
      <w:r w:rsidR="003C6EBD" w:rsidRPr="003A6770">
        <w:rPr>
          <w:rFonts w:asciiTheme="majorHAnsi" w:hAnsiTheme="majorHAnsi" w:cstheme="majorHAnsi"/>
        </w:rPr>
        <w:t>do Porto dos Mendes no Município de Campo Belo – E.E. Plano de Ação (09032023-035905). Os</w:t>
      </w:r>
      <w:r w:rsidR="003C6EBD" w:rsidRPr="003A6770">
        <w:rPr>
          <w:rFonts w:asciiTheme="majorHAnsi" w:hAnsiTheme="majorHAnsi" w:cstheme="majorHAnsi"/>
        </w:rPr>
        <w:t xml:space="preserve"> </w:t>
      </w:r>
      <w:r w:rsidR="003C6EBD" w:rsidRPr="003A6770">
        <w:rPr>
          <w:rFonts w:asciiTheme="majorHAnsi" w:hAnsiTheme="majorHAnsi" w:cstheme="majorHAnsi"/>
        </w:rPr>
        <w:t>envelopes deverão ser entregues no dia 22/01/2024 até às 13:00 horas na sala de reuniões da</w:t>
      </w:r>
      <w:r w:rsidR="003C6EBD" w:rsidRPr="003A6770">
        <w:rPr>
          <w:rFonts w:asciiTheme="majorHAnsi" w:hAnsiTheme="majorHAnsi" w:cstheme="majorHAnsi"/>
        </w:rPr>
        <w:t xml:space="preserve"> </w:t>
      </w:r>
      <w:r w:rsidR="003C6EBD" w:rsidRPr="003A6770">
        <w:rPr>
          <w:rFonts w:asciiTheme="majorHAnsi" w:hAnsiTheme="majorHAnsi" w:cstheme="majorHAnsi"/>
        </w:rPr>
        <w:t>Comissão Permanente de Licitação da Prefeitura Municipal. O Edital completo estará disponível</w:t>
      </w:r>
      <w:r w:rsidR="003C6EBD" w:rsidRPr="003A6770">
        <w:rPr>
          <w:rFonts w:asciiTheme="majorHAnsi" w:hAnsiTheme="majorHAnsi" w:cstheme="majorHAnsi"/>
        </w:rPr>
        <w:t xml:space="preserve"> </w:t>
      </w:r>
      <w:r w:rsidR="003C6EBD" w:rsidRPr="003A6770">
        <w:rPr>
          <w:rFonts w:asciiTheme="majorHAnsi" w:hAnsiTheme="majorHAnsi" w:cstheme="majorHAnsi"/>
        </w:rPr>
        <w:t>no site: campobelo.atende.net e no Setor de Licitações da Prefeitura na Rua Tiradentes, n.º 491,</w:t>
      </w:r>
      <w:r w:rsidR="003C6EBD" w:rsidRPr="003A6770">
        <w:rPr>
          <w:rFonts w:asciiTheme="majorHAnsi" w:hAnsiTheme="majorHAnsi" w:cstheme="majorHAnsi"/>
        </w:rPr>
        <w:t xml:space="preserve"> </w:t>
      </w:r>
      <w:r w:rsidR="003C6EBD" w:rsidRPr="003A6770">
        <w:rPr>
          <w:rFonts w:asciiTheme="majorHAnsi" w:hAnsiTheme="majorHAnsi" w:cstheme="majorHAnsi"/>
        </w:rPr>
        <w:t xml:space="preserve">Centro, Campo Belo/MG; Tel.: (35) 3831-7914. </w:t>
      </w:r>
    </w:p>
    <w:p w14:paraId="343AB91F" w14:textId="77777777" w:rsidR="00502A1C" w:rsidRPr="003A6770" w:rsidRDefault="00502A1C" w:rsidP="003C6EBD">
      <w:pPr>
        <w:tabs>
          <w:tab w:val="left" w:pos="3024"/>
        </w:tabs>
        <w:autoSpaceDE w:val="0"/>
        <w:autoSpaceDN w:val="0"/>
        <w:adjustRightInd w:val="0"/>
        <w:jc w:val="both"/>
        <w:rPr>
          <w:rFonts w:asciiTheme="majorHAnsi" w:hAnsiTheme="majorHAnsi" w:cstheme="majorHAnsi"/>
        </w:rPr>
      </w:pPr>
    </w:p>
    <w:p w14:paraId="4BDCA2DE" w14:textId="77777777" w:rsidR="00502A1C" w:rsidRPr="003A6770" w:rsidRDefault="00502A1C" w:rsidP="003C6EBD">
      <w:pPr>
        <w:tabs>
          <w:tab w:val="left" w:pos="3024"/>
        </w:tabs>
        <w:autoSpaceDE w:val="0"/>
        <w:autoSpaceDN w:val="0"/>
        <w:adjustRightInd w:val="0"/>
        <w:jc w:val="both"/>
        <w:rPr>
          <w:rFonts w:asciiTheme="majorHAnsi" w:hAnsiTheme="majorHAnsi" w:cstheme="majorHAnsi"/>
          <w:b/>
        </w:rPr>
      </w:pPr>
    </w:p>
    <w:p w14:paraId="44DBF11C" w14:textId="501C5F6F" w:rsidR="00502A1C" w:rsidRPr="003A6770" w:rsidRDefault="00502A1C"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CONGONHAS PREFEITURA MUNICIPAL - AVISO DE LICITAÇÃO - CONCORRÊNCIA Nº PMC/014/2023 </w:t>
      </w:r>
    </w:p>
    <w:p w14:paraId="6A60F8DC" w14:textId="059A7DD6" w:rsidR="00502A1C" w:rsidRPr="003A6770" w:rsidRDefault="00502A1C"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de engenharia para construção e intervenções necessárias para a implantação da interseção do tipo trevo completo que inclui 4 alças de acesso, obra de arte especial (viaduto) e vias de auxiliares que irá conectar a Av. Michael Pereira de Souza ao Bairro Mineirinha, Congonhas-MG, inclusive com fornecimento de material e mão de obra. TIPO: Menor Preço. Entrega dos envelopes: Dia: 25/01/2024 até as 09:00 horas. Endereço: Avenida Júlia Kubitschek, nº 230 - 1° Piso, Centro, em Congonhas - MG. Maiores informações pelo telefone: (031) 3732.0741 ou pelo site </w:t>
      </w:r>
      <w:hyperlink r:id="rId22" w:history="1">
        <w:r w:rsidRPr="003A6770">
          <w:rPr>
            <w:rStyle w:val="Hyperlink"/>
            <w:rFonts w:asciiTheme="majorHAnsi" w:hAnsiTheme="majorHAnsi" w:cstheme="majorHAnsi"/>
          </w:rPr>
          <w:t>www.congonhas.mg.gov.br</w:t>
        </w:r>
      </w:hyperlink>
      <w:r w:rsidRPr="003A6770">
        <w:rPr>
          <w:rFonts w:asciiTheme="majorHAnsi" w:hAnsiTheme="majorHAnsi" w:cstheme="majorHAnsi"/>
        </w:rPr>
        <w:t>.</w:t>
      </w:r>
    </w:p>
    <w:p w14:paraId="600EAD31" w14:textId="77777777" w:rsidR="0035666E" w:rsidRPr="003A6770" w:rsidRDefault="0035666E" w:rsidP="003C6EBD">
      <w:pPr>
        <w:tabs>
          <w:tab w:val="left" w:pos="3024"/>
        </w:tabs>
        <w:autoSpaceDE w:val="0"/>
        <w:autoSpaceDN w:val="0"/>
        <w:adjustRightInd w:val="0"/>
        <w:jc w:val="both"/>
        <w:rPr>
          <w:rFonts w:asciiTheme="majorHAnsi" w:hAnsiTheme="majorHAnsi" w:cstheme="majorHAnsi"/>
          <w:b/>
        </w:rPr>
      </w:pPr>
    </w:p>
    <w:p w14:paraId="2E1726AA" w14:textId="77777777" w:rsidR="0035666E" w:rsidRPr="003A6770" w:rsidRDefault="0035666E" w:rsidP="003C6EBD">
      <w:pPr>
        <w:tabs>
          <w:tab w:val="left" w:pos="3024"/>
        </w:tabs>
        <w:autoSpaceDE w:val="0"/>
        <w:autoSpaceDN w:val="0"/>
        <w:adjustRightInd w:val="0"/>
        <w:jc w:val="both"/>
        <w:rPr>
          <w:rFonts w:asciiTheme="majorHAnsi" w:hAnsiTheme="majorHAnsi" w:cstheme="majorHAnsi"/>
          <w:b/>
        </w:rPr>
      </w:pPr>
    </w:p>
    <w:p w14:paraId="23AD2A9E" w14:textId="2F889035" w:rsidR="0035666E" w:rsidRPr="003A6770" w:rsidRDefault="0035666E"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CÓRREGO DANTA PREFEITURA MUNICIPAL TP 013/2023 </w:t>
      </w:r>
    </w:p>
    <w:p w14:paraId="493316E2" w14:textId="5B043CB8" w:rsidR="0035666E" w:rsidRPr="003A6770" w:rsidRDefault="0035666E"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Torna pública a realização de Licitação na modalidade Tomada de Preço nº 013/2023, no dia 05 de janeiro de 2024, às 09:00 (nove) horas na sede da Prefeitura, situada na Avenida Francisco Campos, no 27, Centro, Córrego Danta/MG, cujo objeto é a contratação de empresa especializada para execução de obras de “Construção de prédio para acomodar a Delegacia Polícia Militar de Minas Gerais”. Os interessados poderão adquirir o edital no </w:t>
      </w:r>
      <w:r w:rsidRPr="003A6770">
        <w:rPr>
          <w:rFonts w:asciiTheme="majorHAnsi" w:hAnsiTheme="majorHAnsi" w:cstheme="majorHAnsi"/>
        </w:rPr>
        <w:lastRenderedPageBreak/>
        <w:t xml:space="preserve">site </w:t>
      </w:r>
      <w:hyperlink r:id="rId23" w:history="1">
        <w:r w:rsidR="003A6770" w:rsidRPr="003A6770">
          <w:rPr>
            <w:rStyle w:val="Hyperlink"/>
            <w:rFonts w:asciiTheme="majorHAnsi" w:hAnsiTheme="majorHAnsi" w:cstheme="majorHAnsi"/>
          </w:rPr>
          <w:t>www.corregodanta.mg.gov.br</w:t>
        </w:r>
      </w:hyperlink>
      <w:r w:rsidRPr="003A6770">
        <w:rPr>
          <w:rFonts w:asciiTheme="majorHAnsi" w:hAnsiTheme="majorHAnsi" w:cstheme="majorHAnsi"/>
        </w:rPr>
        <w:t>,</w:t>
      </w:r>
      <w:r w:rsidR="003A6770" w:rsidRPr="003A6770">
        <w:rPr>
          <w:rFonts w:asciiTheme="majorHAnsi" w:hAnsiTheme="majorHAnsi" w:cstheme="majorHAnsi"/>
        </w:rPr>
        <w:t xml:space="preserve"> </w:t>
      </w:r>
      <w:r w:rsidRPr="003A6770">
        <w:rPr>
          <w:rFonts w:asciiTheme="majorHAnsi" w:hAnsiTheme="majorHAnsi" w:cstheme="majorHAnsi"/>
        </w:rPr>
        <w:t xml:space="preserve">no endereço acima citado ou obter informações no horário de 08:00 às 17:00 horas de segunda à sexta-feira, pelo telefone 37 3424-1010 ou pelo e-mail; </w:t>
      </w:r>
      <w:hyperlink r:id="rId24" w:history="1">
        <w:r w:rsidRPr="003A6770">
          <w:rPr>
            <w:rStyle w:val="Hyperlink"/>
            <w:rFonts w:asciiTheme="majorHAnsi" w:hAnsiTheme="majorHAnsi" w:cstheme="majorHAnsi"/>
          </w:rPr>
          <w:t>licitacao@corregodanta.mg.gov.br</w:t>
        </w:r>
      </w:hyperlink>
      <w:r w:rsidRPr="003A6770">
        <w:rPr>
          <w:rFonts w:asciiTheme="majorHAnsi" w:hAnsiTheme="majorHAnsi" w:cstheme="majorHAnsi"/>
        </w:rPr>
        <w:t>.</w:t>
      </w:r>
    </w:p>
    <w:p w14:paraId="05183199" w14:textId="77777777" w:rsidR="003A6770" w:rsidRPr="003A6770" w:rsidRDefault="003A6770" w:rsidP="003C6EBD">
      <w:pPr>
        <w:tabs>
          <w:tab w:val="left" w:pos="3024"/>
        </w:tabs>
        <w:autoSpaceDE w:val="0"/>
        <w:autoSpaceDN w:val="0"/>
        <w:adjustRightInd w:val="0"/>
        <w:jc w:val="both"/>
        <w:rPr>
          <w:rFonts w:asciiTheme="majorHAnsi" w:hAnsiTheme="majorHAnsi" w:cstheme="majorHAnsi"/>
        </w:rPr>
      </w:pPr>
    </w:p>
    <w:p w14:paraId="58720D24" w14:textId="77777777" w:rsidR="003A6770" w:rsidRPr="003A6770" w:rsidRDefault="003A6770" w:rsidP="003C6EBD">
      <w:pPr>
        <w:tabs>
          <w:tab w:val="left" w:pos="3024"/>
        </w:tabs>
        <w:autoSpaceDE w:val="0"/>
        <w:autoSpaceDN w:val="0"/>
        <w:adjustRightInd w:val="0"/>
        <w:jc w:val="both"/>
        <w:rPr>
          <w:rFonts w:asciiTheme="majorHAnsi" w:hAnsiTheme="majorHAnsi" w:cstheme="majorHAnsi"/>
          <w:b/>
        </w:rPr>
      </w:pPr>
    </w:p>
    <w:p w14:paraId="32030CAB" w14:textId="687A6BDB" w:rsidR="003A6770" w:rsidRPr="003A6770" w:rsidRDefault="002C3E2A"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CONSELHEIRO LAFAIETE PREFEITURA MUNICIPAL TOMADA DE PREÇOS Nº 015/2023</w:t>
      </w:r>
    </w:p>
    <w:p w14:paraId="0C336DC3" w14:textId="38274C14" w:rsidR="003A6770" w:rsidRPr="003A6770" w:rsidRDefault="003A6770"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A PMCL/MG torna público que fará realizar licitação, na modalidade TOMADA DE PREÇOS, nos termos da Lei n° 8.666/93, que se destina à Contratação de empresa especializada para execução de reforma em quadras poliesportivas situadas nos Bairros Morro da Mina, Lourdes e Campo Alegre, no Município de Conselheiro Lafaiete, de acordo com projetos, quantitativos e condições contidos nos Anexos I e II, integrantes do Edital. Data de Credenciamento/recebimento das propostas/documentação: dia 05/01/2024 às 09h:30min, no Edifício Solar Barão de Suaçuí, situado na Rua Barão do Suassuí, 106 - Boa Vista, Conselheiro Lafaiete - MG, 36400-130. Esclarecimentos pelo telefone (31) 99239- 2003 ou e-mail: licita.lafaiete@gmail.com. O edital poderá ser retirado pelo site: </w:t>
      </w:r>
      <w:hyperlink r:id="rId25" w:history="1">
        <w:r w:rsidRPr="003A6770">
          <w:rPr>
            <w:rStyle w:val="Hyperlink"/>
            <w:rFonts w:asciiTheme="majorHAnsi" w:hAnsiTheme="majorHAnsi" w:cstheme="majorHAnsi"/>
          </w:rPr>
          <w:t>www.conselheirolafaiete.mg.gov.br</w:t>
        </w:r>
      </w:hyperlink>
      <w:r w:rsidRPr="003A6770">
        <w:rPr>
          <w:rFonts w:asciiTheme="majorHAnsi" w:hAnsiTheme="majorHAnsi" w:cstheme="majorHAnsi"/>
        </w:rPr>
        <w:t xml:space="preserve">. </w:t>
      </w:r>
    </w:p>
    <w:p w14:paraId="4C9A4F03" w14:textId="77777777" w:rsidR="003A6770" w:rsidRPr="003A6770" w:rsidRDefault="003A6770" w:rsidP="003C6EBD">
      <w:pPr>
        <w:tabs>
          <w:tab w:val="left" w:pos="3024"/>
        </w:tabs>
        <w:autoSpaceDE w:val="0"/>
        <w:autoSpaceDN w:val="0"/>
        <w:adjustRightInd w:val="0"/>
        <w:jc w:val="both"/>
        <w:rPr>
          <w:rFonts w:asciiTheme="majorHAnsi" w:hAnsiTheme="majorHAnsi" w:cstheme="majorHAnsi"/>
        </w:rPr>
      </w:pPr>
    </w:p>
    <w:p w14:paraId="56D5FCB5" w14:textId="77777777" w:rsidR="003A6770" w:rsidRPr="003A6770" w:rsidRDefault="003A6770" w:rsidP="003C6EBD">
      <w:pPr>
        <w:tabs>
          <w:tab w:val="left" w:pos="3024"/>
        </w:tabs>
        <w:autoSpaceDE w:val="0"/>
        <w:autoSpaceDN w:val="0"/>
        <w:adjustRightInd w:val="0"/>
        <w:jc w:val="both"/>
        <w:rPr>
          <w:rFonts w:asciiTheme="majorHAnsi" w:hAnsiTheme="majorHAnsi" w:cstheme="majorHAnsi"/>
          <w:b/>
        </w:rPr>
      </w:pPr>
    </w:p>
    <w:p w14:paraId="0C5183F4" w14:textId="43DAB974" w:rsidR="003A6770" w:rsidRPr="003A6770" w:rsidRDefault="003A6770"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CONSELHEIRO PENA PREFEITURA MUNICIPAL AVISO DE LICITAÇÃO CONCORRÊNCIA ELETRÔNICA 013/2023 – PROC LICIT. 140/2023 </w:t>
      </w:r>
    </w:p>
    <w:p w14:paraId="6A4C84B1" w14:textId="6F06578E" w:rsidR="003A6770" w:rsidRPr="003A6770" w:rsidRDefault="003A6770"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OBJETO: contratação de empresa para execução da primeira etapa dos serviços e obras do sistema de esgotamento sanitário. Data: 16/01/2024, às 09:00 Horas. O Edital e seus anexos estão à disposição dos interessados no site</w:t>
      </w:r>
      <w:r w:rsidRPr="003A6770">
        <w:rPr>
          <w:rFonts w:asciiTheme="majorHAnsi" w:hAnsiTheme="majorHAnsi" w:cstheme="majorHAnsi"/>
        </w:rPr>
        <w:t xml:space="preserve"> </w:t>
      </w:r>
      <w:hyperlink r:id="rId26" w:history="1">
        <w:r w:rsidRPr="003A6770">
          <w:rPr>
            <w:rStyle w:val="Hyperlink"/>
            <w:rFonts w:asciiTheme="majorHAnsi" w:hAnsiTheme="majorHAnsi" w:cstheme="majorHAnsi"/>
          </w:rPr>
          <w:t>www.conselheiropena.mg.gov.br</w:t>
        </w:r>
      </w:hyperlink>
      <w:r w:rsidRPr="003A6770">
        <w:rPr>
          <w:rFonts w:asciiTheme="majorHAnsi" w:hAnsiTheme="majorHAnsi" w:cstheme="majorHAnsi"/>
        </w:rPr>
        <w:t xml:space="preserve">, </w:t>
      </w:r>
      <w:r w:rsidRPr="003A6770">
        <w:rPr>
          <w:rFonts w:asciiTheme="majorHAnsi" w:hAnsiTheme="majorHAnsi" w:cstheme="majorHAnsi"/>
        </w:rPr>
        <w:t xml:space="preserve">no link “Licitações e </w:t>
      </w:r>
      <w:r w:rsidRPr="003A6770">
        <w:rPr>
          <w:rFonts w:asciiTheme="majorHAnsi" w:hAnsiTheme="majorHAnsi" w:cstheme="majorHAnsi"/>
        </w:rPr>
        <w:t xml:space="preserve">no site </w:t>
      </w:r>
      <w:hyperlink r:id="rId27" w:history="1">
        <w:r w:rsidRPr="003A6770">
          <w:rPr>
            <w:rStyle w:val="Hyperlink"/>
            <w:rFonts w:asciiTheme="majorHAnsi" w:hAnsiTheme="majorHAnsi" w:cstheme="majorHAnsi"/>
          </w:rPr>
          <w:t>www.licitardigital.com</w:t>
        </w:r>
      </w:hyperlink>
      <w:r w:rsidRPr="003A6770">
        <w:rPr>
          <w:rFonts w:asciiTheme="majorHAnsi" w:hAnsiTheme="majorHAnsi" w:cstheme="majorHAnsi"/>
        </w:rPr>
        <w:t xml:space="preserve">. </w:t>
      </w:r>
    </w:p>
    <w:p w14:paraId="4A98914E" w14:textId="77777777" w:rsidR="00825C90" w:rsidRPr="003A6770" w:rsidRDefault="00825C90" w:rsidP="003C6EBD">
      <w:pPr>
        <w:tabs>
          <w:tab w:val="left" w:pos="3024"/>
        </w:tabs>
        <w:autoSpaceDE w:val="0"/>
        <w:autoSpaceDN w:val="0"/>
        <w:adjustRightInd w:val="0"/>
        <w:jc w:val="both"/>
        <w:rPr>
          <w:rFonts w:asciiTheme="majorHAnsi" w:hAnsiTheme="majorHAnsi" w:cstheme="majorHAnsi"/>
        </w:rPr>
      </w:pPr>
    </w:p>
    <w:p w14:paraId="5A0B44BC" w14:textId="77777777" w:rsidR="00825C90" w:rsidRPr="003A6770" w:rsidRDefault="00825C90" w:rsidP="003C6EBD">
      <w:pPr>
        <w:tabs>
          <w:tab w:val="left" w:pos="3024"/>
        </w:tabs>
        <w:autoSpaceDE w:val="0"/>
        <w:autoSpaceDN w:val="0"/>
        <w:adjustRightInd w:val="0"/>
        <w:jc w:val="both"/>
        <w:rPr>
          <w:rFonts w:asciiTheme="majorHAnsi" w:hAnsiTheme="majorHAnsi" w:cstheme="majorHAnsi"/>
          <w:b/>
        </w:rPr>
      </w:pPr>
    </w:p>
    <w:p w14:paraId="7BA5407B" w14:textId="77777777" w:rsidR="007D6FDB" w:rsidRPr="003A6770" w:rsidRDefault="007D6FDB"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b/>
        </w:rPr>
        <w:t>DIAMANTINA PREFEITURA MUNICIPAL AVISO DE LICITAÇÃO - PROCESSO LICITATÓRIO N.º 385/2023 MODALIDADE: CONCORRÊNCIA PÚBLICA N.º 020/2023.</w:t>
      </w:r>
      <w:r w:rsidRPr="003A6770">
        <w:rPr>
          <w:rFonts w:asciiTheme="majorHAnsi" w:hAnsiTheme="majorHAnsi" w:cstheme="majorHAnsi"/>
        </w:rPr>
        <w:t xml:space="preserve"> </w:t>
      </w:r>
    </w:p>
    <w:p w14:paraId="011C4D5B" w14:textId="3C295C80" w:rsidR="003A6770" w:rsidRPr="003A6770" w:rsidRDefault="00825C90"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Objeto: execução de obra de pavimentação com bloquetes de trecho do Morro Sebastião Victor, situado no Povoado de Capoeirão, no distrito de Senador Mourão, no Município de Diamantina (MG). Fonte de Recursos: Resolução 12, de 19/4/2023, da Secretaria de Estado de Governo – SEGOV (EMENDA PARLAMENTAR do Deputado Estadual Wendel Mesquita). Data do recebimento dos envelopes de propostas e abertura dos envelopes de documentação: 25/01/2024, às 09:00 horas. Cópia completa do edital também pode ser obtida no endereço eletrô</w:t>
      </w:r>
      <w:r w:rsidR="003A6770" w:rsidRPr="003A6770">
        <w:rPr>
          <w:rFonts w:asciiTheme="majorHAnsi" w:hAnsiTheme="majorHAnsi" w:cstheme="majorHAnsi"/>
        </w:rPr>
        <w:t xml:space="preserve">nico </w:t>
      </w:r>
      <w:hyperlink r:id="rId28" w:history="1">
        <w:r w:rsidR="003A6770" w:rsidRPr="003A6770">
          <w:rPr>
            <w:rStyle w:val="Hyperlink"/>
            <w:rFonts w:asciiTheme="majorHAnsi" w:hAnsiTheme="majorHAnsi" w:cstheme="majorHAnsi"/>
          </w:rPr>
          <w:t>www.diamantina.mg.gov.br</w:t>
        </w:r>
      </w:hyperlink>
      <w:r w:rsidR="003A6770" w:rsidRPr="003A6770">
        <w:rPr>
          <w:rFonts w:asciiTheme="majorHAnsi" w:hAnsiTheme="majorHAnsi" w:cstheme="majorHAnsi"/>
        </w:rPr>
        <w:t>.</w:t>
      </w:r>
    </w:p>
    <w:p w14:paraId="430CDE5C" w14:textId="77777777" w:rsidR="003A6770" w:rsidRPr="003A6770" w:rsidRDefault="003A6770" w:rsidP="003C6EBD">
      <w:pPr>
        <w:tabs>
          <w:tab w:val="left" w:pos="3024"/>
        </w:tabs>
        <w:autoSpaceDE w:val="0"/>
        <w:autoSpaceDN w:val="0"/>
        <w:adjustRightInd w:val="0"/>
        <w:jc w:val="both"/>
        <w:rPr>
          <w:rFonts w:asciiTheme="majorHAnsi" w:hAnsiTheme="majorHAnsi" w:cstheme="majorHAnsi"/>
        </w:rPr>
      </w:pPr>
    </w:p>
    <w:p w14:paraId="036D8C71" w14:textId="77777777" w:rsidR="003A6770" w:rsidRPr="003A6770" w:rsidRDefault="003A6770" w:rsidP="003C6EBD">
      <w:pPr>
        <w:tabs>
          <w:tab w:val="left" w:pos="3024"/>
        </w:tabs>
        <w:autoSpaceDE w:val="0"/>
        <w:autoSpaceDN w:val="0"/>
        <w:adjustRightInd w:val="0"/>
        <w:jc w:val="both"/>
        <w:rPr>
          <w:rFonts w:asciiTheme="majorHAnsi" w:hAnsiTheme="majorHAnsi" w:cstheme="majorHAnsi"/>
          <w:b/>
        </w:rPr>
      </w:pPr>
    </w:p>
    <w:p w14:paraId="20382072" w14:textId="61011317" w:rsidR="003A6770" w:rsidRPr="003A6770" w:rsidRDefault="003A6770" w:rsidP="003C6EBD">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FRUTAL PREFEITURA MUNICIPAL AVISO DE LICITAÇÃO – TOMADA DE PREÇOS Nº 012/2023 – PROCESSO LICITATÓRIO Nº 120/2023 </w:t>
      </w:r>
    </w:p>
    <w:p w14:paraId="613B881C" w14:textId="2441672B" w:rsidR="003A6770" w:rsidRPr="003A6770" w:rsidRDefault="003A6770" w:rsidP="003C6EBD">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O Departamento de Licitações da Prefeitura Municipal de Frutal/MG, torna pública a publicação da sessão para abertura dos envelopes contendo as propostas financeiras das empresas habilitadas, que objetiva a contratação de empresa especializada para execução de reforma de imóvel, localizado na Rua: Pirajuba, n° 720 no município de Frutal/ MG, para o dia 04 de janeira de 2024 às 15:00 - data sujeita à alteração, na sala de licitações da Prefeitura Municipal de Frutal/MG, localizada à Praça Dr. França nº 100.</w:t>
      </w:r>
    </w:p>
    <w:p w14:paraId="4FC6BFB2" w14:textId="77777777" w:rsidR="003A6770" w:rsidRPr="003A6770" w:rsidRDefault="003A6770" w:rsidP="003C6EBD">
      <w:pPr>
        <w:tabs>
          <w:tab w:val="left" w:pos="3024"/>
        </w:tabs>
        <w:autoSpaceDE w:val="0"/>
        <w:autoSpaceDN w:val="0"/>
        <w:adjustRightInd w:val="0"/>
        <w:jc w:val="both"/>
        <w:rPr>
          <w:rFonts w:asciiTheme="majorHAnsi" w:hAnsiTheme="majorHAnsi" w:cstheme="majorHAnsi"/>
        </w:rPr>
      </w:pPr>
    </w:p>
    <w:p w14:paraId="642ECC6F" w14:textId="77777777" w:rsidR="00114780" w:rsidRPr="003A6770" w:rsidRDefault="00114780" w:rsidP="0090002E">
      <w:pPr>
        <w:tabs>
          <w:tab w:val="left" w:pos="3024"/>
        </w:tabs>
        <w:autoSpaceDE w:val="0"/>
        <w:autoSpaceDN w:val="0"/>
        <w:adjustRightInd w:val="0"/>
        <w:jc w:val="both"/>
        <w:rPr>
          <w:rFonts w:asciiTheme="majorHAnsi" w:hAnsiTheme="majorHAnsi" w:cstheme="majorHAnsi"/>
        </w:rPr>
      </w:pPr>
    </w:p>
    <w:p w14:paraId="240BC67A" w14:textId="45B8F8D5" w:rsidR="00117C10" w:rsidRPr="003A6770" w:rsidRDefault="0011478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PREFEITURA MUNICIPAL DE ITAÚNA-MG CHAMAMENTO Nº 016/2023</w:t>
      </w:r>
    </w:p>
    <w:p w14:paraId="3B3B81C1" w14:textId="6F687FF0" w:rsidR="00117C10" w:rsidRPr="003A6770" w:rsidRDefault="00117C10"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A Prefeitura de Itaúna torna público o processo na modalidade Chamamento Público nº</w:t>
      </w:r>
      <w:r w:rsidRPr="003A6770">
        <w:rPr>
          <w:rFonts w:asciiTheme="majorHAnsi" w:hAnsiTheme="majorHAnsi" w:cstheme="majorHAnsi"/>
        </w:rPr>
        <w:t xml:space="preserve"> </w:t>
      </w:r>
      <w:r w:rsidRPr="003A6770">
        <w:rPr>
          <w:rFonts w:asciiTheme="majorHAnsi" w:hAnsiTheme="majorHAnsi" w:cstheme="majorHAnsi"/>
        </w:rPr>
        <w:t>017/2023. OBJETO — Constitui objeto desta Chamada Pública a Seleção de empresa do</w:t>
      </w:r>
      <w:r w:rsidRPr="003A6770">
        <w:rPr>
          <w:rFonts w:asciiTheme="majorHAnsi" w:hAnsiTheme="majorHAnsi" w:cstheme="majorHAnsi"/>
        </w:rPr>
        <w:t xml:space="preserve"> </w:t>
      </w:r>
      <w:r w:rsidRPr="003A6770">
        <w:rPr>
          <w:rFonts w:asciiTheme="majorHAnsi" w:hAnsiTheme="majorHAnsi" w:cstheme="majorHAnsi"/>
        </w:rPr>
        <w:t xml:space="preserve">ramo da construção civil, para construção de </w:t>
      </w:r>
      <w:r w:rsidRPr="003A6770">
        <w:rPr>
          <w:rFonts w:asciiTheme="majorHAnsi" w:hAnsiTheme="majorHAnsi" w:cstheme="majorHAnsi"/>
        </w:rPr>
        <w:lastRenderedPageBreak/>
        <w:t>empreendimento imobiliário — habitação de</w:t>
      </w:r>
      <w:r w:rsidRPr="003A6770">
        <w:rPr>
          <w:rFonts w:asciiTheme="majorHAnsi" w:hAnsiTheme="majorHAnsi" w:cstheme="majorHAnsi"/>
        </w:rPr>
        <w:t xml:space="preserve"> </w:t>
      </w:r>
      <w:r w:rsidRPr="003A6770">
        <w:rPr>
          <w:rFonts w:asciiTheme="majorHAnsi" w:hAnsiTheme="majorHAnsi" w:cstheme="majorHAnsi"/>
        </w:rPr>
        <w:t>interesse social em razão do Programa Minha Casa Minha Vida (MCMV — FAR) conforme</w:t>
      </w:r>
      <w:r w:rsidRPr="003A6770">
        <w:rPr>
          <w:rFonts w:asciiTheme="majorHAnsi" w:hAnsiTheme="majorHAnsi" w:cstheme="majorHAnsi"/>
        </w:rPr>
        <w:t xml:space="preserve"> </w:t>
      </w:r>
      <w:r w:rsidRPr="003A6770">
        <w:rPr>
          <w:rFonts w:asciiTheme="majorHAnsi" w:hAnsiTheme="majorHAnsi" w:cstheme="majorHAnsi"/>
        </w:rPr>
        <w:t>Leis Federais nº 14.118/2091 e 14.620/2093, Lei Municipal nº 6.029/2093, bem como as</w:t>
      </w:r>
      <w:r w:rsidRPr="003A6770">
        <w:rPr>
          <w:rFonts w:asciiTheme="majorHAnsi" w:hAnsiTheme="majorHAnsi" w:cstheme="majorHAnsi"/>
        </w:rPr>
        <w:t xml:space="preserve"> </w:t>
      </w:r>
      <w:r w:rsidRPr="003A6770">
        <w:rPr>
          <w:rFonts w:asciiTheme="majorHAnsi" w:hAnsiTheme="majorHAnsi" w:cstheme="majorHAnsi"/>
        </w:rPr>
        <w:t>Portarias MCID (Ministério de Estado das Cidades) nº 724/2023, 7195/2093 e 727/2023, em</w:t>
      </w:r>
      <w:r w:rsidRPr="003A6770">
        <w:rPr>
          <w:rFonts w:asciiTheme="majorHAnsi" w:hAnsiTheme="majorHAnsi" w:cstheme="majorHAnsi"/>
        </w:rPr>
        <w:t xml:space="preserve"> </w:t>
      </w:r>
      <w:r w:rsidRPr="003A6770">
        <w:rPr>
          <w:rFonts w:asciiTheme="majorHAnsi" w:hAnsiTheme="majorHAnsi" w:cstheme="majorHAnsi"/>
        </w:rPr>
        <w:t xml:space="preserve">área onerosa no </w:t>
      </w:r>
      <w:proofErr w:type="spellStart"/>
      <w:r w:rsidRPr="003A6770">
        <w:rPr>
          <w:rFonts w:asciiTheme="majorHAnsi" w:hAnsiTheme="majorHAnsi" w:cstheme="majorHAnsi"/>
        </w:rPr>
        <w:t>Municipio</w:t>
      </w:r>
      <w:proofErr w:type="spellEnd"/>
      <w:r w:rsidRPr="003A6770">
        <w:rPr>
          <w:rFonts w:asciiTheme="majorHAnsi" w:hAnsiTheme="majorHAnsi" w:cstheme="majorHAnsi"/>
        </w:rPr>
        <w:t xml:space="preserve"> de Itaúna. A documentação será recebida até as 08h15hs do dia</w:t>
      </w:r>
      <w:r w:rsidRPr="003A6770">
        <w:rPr>
          <w:rFonts w:asciiTheme="majorHAnsi" w:hAnsiTheme="majorHAnsi" w:cstheme="majorHAnsi"/>
        </w:rPr>
        <w:t xml:space="preserve">. </w:t>
      </w:r>
      <w:r w:rsidRPr="003A6770">
        <w:rPr>
          <w:rFonts w:asciiTheme="majorHAnsi" w:hAnsiTheme="majorHAnsi" w:cstheme="majorHAnsi"/>
        </w:rPr>
        <w:t xml:space="preserve">À sessão pública ocorrerá no dia 04/01/2024, às OSh30hs. </w:t>
      </w:r>
    </w:p>
    <w:p w14:paraId="2510FB7A" w14:textId="77777777" w:rsidR="0035666E" w:rsidRPr="003A6770" w:rsidRDefault="0035666E" w:rsidP="00117C10">
      <w:pPr>
        <w:tabs>
          <w:tab w:val="left" w:pos="3024"/>
        </w:tabs>
        <w:autoSpaceDE w:val="0"/>
        <w:autoSpaceDN w:val="0"/>
        <w:adjustRightInd w:val="0"/>
        <w:jc w:val="both"/>
        <w:rPr>
          <w:rFonts w:asciiTheme="majorHAnsi" w:hAnsiTheme="majorHAnsi" w:cstheme="majorHAnsi"/>
        </w:rPr>
      </w:pPr>
    </w:p>
    <w:p w14:paraId="178C2FF8" w14:textId="77777777" w:rsidR="0035666E" w:rsidRPr="003A6770" w:rsidRDefault="0035666E" w:rsidP="00117C10">
      <w:pPr>
        <w:tabs>
          <w:tab w:val="left" w:pos="3024"/>
        </w:tabs>
        <w:autoSpaceDE w:val="0"/>
        <w:autoSpaceDN w:val="0"/>
        <w:adjustRightInd w:val="0"/>
        <w:jc w:val="both"/>
        <w:rPr>
          <w:rFonts w:asciiTheme="majorHAnsi" w:hAnsiTheme="majorHAnsi" w:cstheme="majorHAnsi"/>
          <w:b/>
        </w:rPr>
      </w:pPr>
    </w:p>
    <w:p w14:paraId="3AEDF82B" w14:textId="7D2A527C" w:rsidR="0035666E" w:rsidRPr="003A6770" w:rsidRDefault="0035666E"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JECEABA PREFEITURA MUNICIPAL - PROCESSO LICITATÓRIO Nº 140/2023 CONCORRÊNCIA ELETRÔNICA N° 003/2023 </w:t>
      </w:r>
    </w:p>
    <w:p w14:paraId="7818FCDB" w14:textId="69D42A56" w:rsidR="0035666E" w:rsidRPr="003A6770" w:rsidRDefault="0035666E"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 Município de Jeceaba, torna pública a REMARCAÇÃO do Pro- cesso Licitatório nº 140/2023, modalidade Concorrência Eletrônica n° 003/2023. Objeto: contratação de empresa de construção civil para </w:t>
      </w:r>
      <w:proofErr w:type="spellStart"/>
      <w:r w:rsidRPr="003A6770">
        <w:rPr>
          <w:rFonts w:asciiTheme="majorHAnsi" w:hAnsiTheme="majorHAnsi" w:cstheme="majorHAnsi"/>
        </w:rPr>
        <w:t>exe</w:t>
      </w:r>
      <w:proofErr w:type="spellEnd"/>
      <w:r w:rsidRPr="003A6770">
        <w:rPr>
          <w:rFonts w:asciiTheme="majorHAnsi" w:hAnsiTheme="majorHAnsi" w:cstheme="majorHAnsi"/>
        </w:rPr>
        <w:t xml:space="preserve">- </w:t>
      </w:r>
      <w:proofErr w:type="spellStart"/>
      <w:r w:rsidRPr="003A6770">
        <w:rPr>
          <w:rFonts w:asciiTheme="majorHAnsi" w:hAnsiTheme="majorHAnsi" w:cstheme="majorHAnsi"/>
        </w:rPr>
        <w:t>cução</w:t>
      </w:r>
      <w:proofErr w:type="spellEnd"/>
      <w:r w:rsidRPr="003A6770">
        <w:rPr>
          <w:rFonts w:asciiTheme="majorHAnsi" w:hAnsiTheme="majorHAnsi" w:cstheme="majorHAnsi"/>
        </w:rPr>
        <w:t xml:space="preserve"> de obra por empreitada global para execução de obras do pórtico e passarela de pedestre, com fornecimento de materiais e mão de obra. O credenciamento dos licitantes ocorrerá dia 15/01/2024 às 09h, no sítio </w:t>
      </w:r>
      <w:hyperlink r:id="rId29" w:history="1">
        <w:r w:rsidR="003A6770" w:rsidRPr="003A6770">
          <w:rPr>
            <w:rStyle w:val="Hyperlink"/>
            <w:rFonts w:asciiTheme="majorHAnsi" w:hAnsiTheme="majorHAnsi" w:cstheme="majorHAnsi"/>
          </w:rPr>
          <w:t>https://comprasbr.com.br/</w:t>
        </w:r>
      </w:hyperlink>
      <w:r w:rsidR="003A6770" w:rsidRPr="003A6770">
        <w:rPr>
          <w:rFonts w:asciiTheme="majorHAnsi" w:hAnsiTheme="majorHAnsi" w:cstheme="majorHAnsi"/>
        </w:rPr>
        <w:t xml:space="preserve"> -</w:t>
      </w:r>
      <w:r w:rsidRPr="003A6770">
        <w:rPr>
          <w:rFonts w:asciiTheme="majorHAnsi" w:hAnsiTheme="majorHAnsi" w:cstheme="majorHAnsi"/>
        </w:rPr>
        <w:t xml:space="preserve"> sendo que o Edital na íntegra estará </w:t>
      </w:r>
      <w:proofErr w:type="spellStart"/>
      <w:r w:rsidRPr="003A6770">
        <w:rPr>
          <w:rFonts w:asciiTheme="majorHAnsi" w:hAnsiTheme="majorHAnsi" w:cstheme="majorHAnsi"/>
        </w:rPr>
        <w:t>dis</w:t>
      </w:r>
      <w:proofErr w:type="spellEnd"/>
      <w:r w:rsidRPr="003A6770">
        <w:rPr>
          <w:rFonts w:asciiTheme="majorHAnsi" w:hAnsiTheme="majorHAnsi" w:cstheme="majorHAnsi"/>
        </w:rPr>
        <w:t xml:space="preserve">- </w:t>
      </w:r>
      <w:proofErr w:type="spellStart"/>
      <w:r w:rsidRPr="003A6770">
        <w:rPr>
          <w:rFonts w:asciiTheme="majorHAnsi" w:hAnsiTheme="majorHAnsi" w:cstheme="majorHAnsi"/>
        </w:rPr>
        <w:t>ponível</w:t>
      </w:r>
      <w:proofErr w:type="spellEnd"/>
      <w:r w:rsidRPr="003A6770">
        <w:rPr>
          <w:rFonts w:asciiTheme="majorHAnsi" w:hAnsiTheme="majorHAnsi" w:cstheme="majorHAnsi"/>
        </w:rPr>
        <w:t xml:space="preserve"> aos interessados também</w:t>
      </w:r>
      <w:r w:rsidRPr="003A6770">
        <w:rPr>
          <w:rFonts w:asciiTheme="majorHAnsi" w:hAnsiTheme="majorHAnsi" w:cstheme="majorHAnsi"/>
        </w:rPr>
        <w:t xml:space="preserve"> no site </w:t>
      </w:r>
      <w:hyperlink r:id="rId30" w:history="1">
        <w:r w:rsidRPr="003A6770">
          <w:rPr>
            <w:rStyle w:val="Hyperlink"/>
            <w:rFonts w:asciiTheme="majorHAnsi" w:hAnsiTheme="majorHAnsi" w:cstheme="majorHAnsi"/>
          </w:rPr>
          <w:t>www.jeceaba.mg.gov.br</w:t>
        </w:r>
      </w:hyperlink>
      <w:r w:rsidRPr="003A6770">
        <w:rPr>
          <w:rFonts w:asciiTheme="majorHAnsi" w:hAnsiTheme="majorHAnsi" w:cstheme="majorHAnsi"/>
        </w:rPr>
        <w:t xml:space="preserve">. </w:t>
      </w:r>
    </w:p>
    <w:p w14:paraId="16B4E5C2" w14:textId="77777777" w:rsidR="003A6770" w:rsidRPr="003A6770" w:rsidRDefault="003A6770" w:rsidP="00117C10">
      <w:pPr>
        <w:tabs>
          <w:tab w:val="left" w:pos="3024"/>
        </w:tabs>
        <w:autoSpaceDE w:val="0"/>
        <w:autoSpaceDN w:val="0"/>
        <w:adjustRightInd w:val="0"/>
        <w:jc w:val="both"/>
        <w:rPr>
          <w:rFonts w:asciiTheme="majorHAnsi" w:hAnsiTheme="majorHAnsi" w:cstheme="majorHAnsi"/>
        </w:rPr>
      </w:pPr>
    </w:p>
    <w:p w14:paraId="34DF1201" w14:textId="77777777" w:rsidR="003A6770" w:rsidRPr="003A6770" w:rsidRDefault="003A6770" w:rsidP="00117C10">
      <w:pPr>
        <w:tabs>
          <w:tab w:val="left" w:pos="3024"/>
        </w:tabs>
        <w:autoSpaceDE w:val="0"/>
        <w:autoSpaceDN w:val="0"/>
        <w:adjustRightInd w:val="0"/>
        <w:jc w:val="both"/>
        <w:rPr>
          <w:rFonts w:asciiTheme="majorHAnsi" w:hAnsiTheme="majorHAnsi" w:cstheme="majorHAnsi"/>
          <w:b/>
        </w:rPr>
      </w:pPr>
    </w:p>
    <w:p w14:paraId="63204031" w14:textId="77777777" w:rsidR="003A6770" w:rsidRPr="003A6770" w:rsidRDefault="003A677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LEME DO PRADO PREFEITURA MUNICIPAL </w:t>
      </w:r>
    </w:p>
    <w:p w14:paraId="56503B5C" w14:textId="77777777" w:rsidR="003A6770" w:rsidRPr="003A6770" w:rsidRDefault="003A6770" w:rsidP="00117C10">
      <w:pPr>
        <w:tabs>
          <w:tab w:val="left" w:pos="3024"/>
        </w:tabs>
        <w:autoSpaceDE w:val="0"/>
        <w:autoSpaceDN w:val="0"/>
        <w:adjustRightInd w:val="0"/>
        <w:jc w:val="both"/>
        <w:rPr>
          <w:rFonts w:asciiTheme="majorHAnsi" w:hAnsiTheme="majorHAnsi" w:cstheme="majorHAnsi"/>
          <w:b/>
        </w:rPr>
      </w:pPr>
    </w:p>
    <w:p w14:paraId="0B6916B0" w14:textId="674B7EE6" w:rsidR="003A6770" w:rsidRPr="003A6770" w:rsidRDefault="003A677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TOMADA DE PREÇO 010/2023 </w:t>
      </w:r>
    </w:p>
    <w:p w14:paraId="6CC271A0" w14:textId="35143BA9" w:rsidR="003A6770" w:rsidRPr="003A6770" w:rsidRDefault="003A6770"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A Prefeitura Municipal de Leme do Prado/MG torna público, que fará realizar licitação na modalidade Tomada de Preço n.º 010/2023. Objeto: Contratação de empresa especializada para execução dos serviços de revitalização do espaço da academia da saúde do bairro vargem grande na sede do município. Entrega dos envelopes: Até as 08:30 horas do dia 23/01/2024. Aos interessados, demais informações bem como edital completo estará à disposição na sede do Município de Leme do Prado/MG, situada à Av. São Geraldo, 259, Bairro Gabriel Pereira, Link: </w:t>
      </w:r>
      <w:hyperlink r:id="rId31" w:history="1">
        <w:r w:rsidRPr="003A6770">
          <w:rPr>
            <w:rStyle w:val="Hyperlink"/>
            <w:rFonts w:asciiTheme="majorHAnsi" w:hAnsiTheme="majorHAnsi" w:cstheme="majorHAnsi"/>
          </w:rPr>
          <w:t>www.lemedoprado.mg.gov.br/licitacoes</w:t>
        </w:r>
      </w:hyperlink>
      <w:r w:rsidRPr="003A6770">
        <w:rPr>
          <w:rFonts w:asciiTheme="majorHAnsi" w:hAnsiTheme="majorHAnsi" w:cstheme="majorHAnsi"/>
        </w:rPr>
        <w:t xml:space="preserve"> </w:t>
      </w:r>
      <w:r w:rsidRPr="003A6770">
        <w:rPr>
          <w:rFonts w:asciiTheme="majorHAnsi" w:hAnsiTheme="majorHAnsi" w:cstheme="majorHAnsi"/>
        </w:rPr>
        <w:t xml:space="preserve">ou através dos telefones nº (33) 3764-8218, em horário comercial. </w:t>
      </w:r>
    </w:p>
    <w:p w14:paraId="644184DB" w14:textId="77777777" w:rsidR="003A6770" w:rsidRPr="003A6770" w:rsidRDefault="003A6770" w:rsidP="00117C10">
      <w:pPr>
        <w:tabs>
          <w:tab w:val="left" w:pos="3024"/>
        </w:tabs>
        <w:autoSpaceDE w:val="0"/>
        <w:autoSpaceDN w:val="0"/>
        <w:adjustRightInd w:val="0"/>
        <w:jc w:val="both"/>
        <w:rPr>
          <w:rFonts w:asciiTheme="majorHAnsi" w:hAnsiTheme="majorHAnsi" w:cstheme="majorHAnsi"/>
          <w:b/>
        </w:rPr>
      </w:pPr>
    </w:p>
    <w:p w14:paraId="23E4D988" w14:textId="77777777" w:rsidR="003A6770" w:rsidRPr="003A6770" w:rsidRDefault="003A677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TOMADA DE PREÇO 011/2023 </w:t>
      </w:r>
    </w:p>
    <w:p w14:paraId="4092A3D2" w14:textId="25E1D11E" w:rsidR="003A6770" w:rsidRPr="003A6770" w:rsidRDefault="003A6770"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A Prefeitura Municipal de Leme do Prado/MG torna público, que fará realizar licitação na modalidade Tomada de Preço n.º 011/2023. Objeto: Contratação de empresa especializada para execução dos serviços de reforma da sala de vacinas da UBS Rodolfo Coelho Amaral na sede do município. Entrega dos envelopes: Até as 08:30 horas do dia 25/01/2024. Aos interessados, demais informações bem como edital completo estará à disposição na sede do Município de Leme do Prado/ MG, situada à Av. São Geraldo, 259, Bairro Gabriel Pereira, Link: </w:t>
      </w:r>
      <w:hyperlink r:id="rId32" w:history="1">
        <w:r w:rsidRPr="003A6770">
          <w:rPr>
            <w:rStyle w:val="Hyperlink"/>
            <w:rFonts w:asciiTheme="majorHAnsi" w:hAnsiTheme="majorHAnsi" w:cstheme="majorHAnsi"/>
          </w:rPr>
          <w:t>www.lemedoprado.mg.gov.br/licitacoes</w:t>
        </w:r>
      </w:hyperlink>
      <w:r w:rsidRPr="003A6770">
        <w:rPr>
          <w:rFonts w:asciiTheme="majorHAnsi" w:hAnsiTheme="majorHAnsi" w:cstheme="majorHAnsi"/>
        </w:rPr>
        <w:t xml:space="preserve"> </w:t>
      </w:r>
      <w:r w:rsidRPr="003A6770">
        <w:rPr>
          <w:rFonts w:asciiTheme="majorHAnsi" w:hAnsiTheme="majorHAnsi" w:cstheme="majorHAnsi"/>
        </w:rPr>
        <w:t xml:space="preserve">ou através dos telefones nº (33) 3764-8218, em horário comercial. </w:t>
      </w:r>
    </w:p>
    <w:p w14:paraId="7DCA1147" w14:textId="77777777" w:rsidR="0035666E" w:rsidRPr="003A6770" w:rsidRDefault="0035666E" w:rsidP="00117C10">
      <w:pPr>
        <w:tabs>
          <w:tab w:val="left" w:pos="3024"/>
        </w:tabs>
        <w:autoSpaceDE w:val="0"/>
        <w:autoSpaceDN w:val="0"/>
        <w:adjustRightInd w:val="0"/>
        <w:jc w:val="both"/>
        <w:rPr>
          <w:rFonts w:asciiTheme="majorHAnsi" w:hAnsiTheme="majorHAnsi" w:cstheme="majorHAnsi"/>
        </w:rPr>
      </w:pPr>
    </w:p>
    <w:p w14:paraId="4C05D545" w14:textId="77777777" w:rsidR="0035666E" w:rsidRPr="003A6770" w:rsidRDefault="0035666E" w:rsidP="00117C10">
      <w:pPr>
        <w:tabs>
          <w:tab w:val="left" w:pos="3024"/>
        </w:tabs>
        <w:autoSpaceDE w:val="0"/>
        <w:autoSpaceDN w:val="0"/>
        <w:adjustRightInd w:val="0"/>
        <w:jc w:val="both"/>
        <w:rPr>
          <w:rFonts w:asciiTheme="majorHAnsi" w:hAnsiTheme="majorHAnsi" w:cstheme="majorHAnsi"/>
          <w:b/>
        </w:rPr>
      </w:pPr>
    </w:p>
    <w:p w14:paraId="484CD33A" w14:textId="6A1497F0" w:rsidR="0035666E" w:rsidRPr="003A6770" w:rsidRDefault="0035666E"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NOVA LIMA PREFEITURA MUNICIPAL AVISO DE LICITAÇÃO CONCORRÊNCIA PÚBLICA Nº 022/2023 PROCESSO Nº 0612/2023 </w:t>
      </w:r>
    </w:p>
    <w:p w14:paraId="16D38805" w14:textId="53142CC9" w:rsidR="0035666E" w:rsidRPr="003A6770" w:rsidRDefault="0035666E"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 Município de Nova Lima, torna público a realização da Licitação na Modalidade Concorrência Pública nº 022/2023, Processo nº 0612/2023. Objeto: Contratação de empresa especializada de engenharia para execução de obras de drenagem superficial na praça Areão do Matadouro Nova </w:t>
      </w:r>
      <w:proofErr w:type="spellStart"/>
      <w:r w:rsidRPr="003A6770">
        <w:rPr>
          <w:rFonts w:asciiTheme="majorHAnsi" w:hAnsiTheme="majorHAnsi" w:cstheme="majorHAnsi"/>
        </w:rPr>
        <w:t>Lima-MG</w:t>
      </w:r>
      <w:proofErr w:type="spellEnd"/>
      <w:r w:rsidRPr="003A6770">
        <w:rPr>
          <w:rFonts w:asciiTheme="majorHAnsi" w:hAnsiTheme="majorHAnsi" w:cstheme="majorHAnsi"/>
        </w:rPr>
        <w:t xml:space="preserve">. A abertura dar-se-á no dia 22/01/2024 às 09:00 </w:t>
      </w:r>
      <w:proofErr w:type="spellStart"/>
      <w:r w:rsidRPr="003A6770">
        <w:rPr>
          <w:rFonts w:asciiTheme="majorHAnsi" w:hAnsiTheme="majorHAnsi" w:cstheme="majorHAnsi"/>
        </w:rPr>
        <w:t>hs</w:t>
      </w:r>
      <w:proofErr w:type="spellEnd"/>
      <w:r w:rsidRPr="003A6770">
        <w:rPr>
          <w:rFonts w:asciiTheme="majorHAnsi" w:hAnsiTheme="majorHAnsi" w:cstheme="majorHAnsi"/>
        </w:rPr>
        <w:t xml:space="preserve"> na Rua Bias Fortes nº 62 – 1° andar, Centro – Nova Lima/MG. O Edital estará disponível </w:t>
      </w:r>
      <w:r w:rsidRPr="003A6770">
        <w:rPr>
          <w:rFonts w:asciiTheme="majorHAnsi" w:hAnsiTheme="majorHAnsi" w:cstheme="majorHAnsi"/>
        </w:rPr>
        <w:lastRenderedPageBreak/>
        <w:t>a partir do dia 1</w:t>
      </w:r>
      <w:r w:rsidRPr="003A6770">
        <w:rPr>
          <w:rFonts w:asciiTheme="majorHAnsi" w:hAnsiTheme="majorHAnsi" w:cstheme="majorHAnsi"/>
        </w:rPr>
        <w:t xml:space="preserve">9/12/2023 no site </w:t>
      </w:r>
      <w:hyperlink r:id="rId33" w:history="1">
        <w:r w:rsidRPr="003A6770">
          <w:rPr>
            <w:rStyle w:val="Hyperlink"/>
            <w:rFonts w:asciiTheme="majorHAnsi" w:hAnsiTheme="majorHAnsi" w:cstheme="majorHAnsi"/>
          </w:rPr>
          <w:t>www.novalima.mg.gov.br</w:t>
        </w:r>
      </w:hyperlink>
      <w:r w:rsidRPr="003A6770">
        <w:rPr>
          <w:rFonts w:asciiTheme="majorHAnsi" w:hAnsiTheme="majorHAnsi" w:cstheme="majorHAnsi"/>
        </w:rPr>
        <w:t xml:space="preserve"> </w:t>
      </w:r>
      <w:r w:rsidRPr="003A6770">
        <w:rPr>
          <w:rFonts w:asciiTheme="majorHAnsi" w:hAnsiTheme="majorHAnsi" w:cstheme="majorHAnsi"/>
        </w:rPr>
        <w:t xml:space="preserve">e no setor de Contratos e Licitações da Prefeitura Municipal de Nova Lima. </w:t>
      </w:r>
    </w:p>
    <w:p w14:paraId="6EA3131A" w14:textId="77777777" w:rsidR="00502A1C" w:rsidRPr="003A6770" w:rsidRDefault="00502A1C" w:rsidP="00117C10">
      <w:pPr>
        <w:tabs>
          <w:tab w:val="left" w:pos="3024"/>
        </w:tabs>
        <w:autoSpaceDE w:val="0"/>
        <w:autoSpaceDN w:val="0"/>
        <w:adjustRightInd w:val="0"/>
        <w:jc w:val="both"/>
        <w:rPr>
          <w:rFonts w:asciiTheme="majorHAnsi" w:hAnsiTheme="majorHAnsi" w:cstheme="majorHAnsi"/>
        </w:rPr>
      </w:pPr>
    </w:p>
    <w:p w14:paraId="0120CDA0" w14:textId="77777777" w:rsidR="00502A1C" w:rsidRPr="003A6770" w:rsidRDefault="00502A1C" w:rsidP="00117C10">
      <w:pPr>
        <w:tabs>
          <w:tab w:val="left" w:pos="3024"/>
        </w:tabs>
        <w:autoSpaceDE w:val="0"/>
        <w:autoSpaceDN w:val="0"/>
        <w:adjustRightInd w:val="0"/>
        <w:jc w:val="both"/>
        <w:rPr>
          <w:rFonts w:asciiTheme="majorHAnsi" w:hAnsiTheme="majorHAnsi" w:cstheme="majorHAnsi"/>
          <w:b/>
        </w:rPr>
      </w:pPr>
    </w:p>
    <w:p w14:paraId="480BC3FD" w14:textId="32F54209" w:rsidR="00502A1C" w:rsidRPr="003A6770" w:rsidRDefault="00502A1C"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OLARIA PREFEITURA MUNICIPAL AVISO DE LICITAÇÃO PROCESSO LICITATÓRIO Nº 128/2023 CONCORRÊNCIA Nº 01/2023 </w:t>
      </w:r>
    </w:p>
    <w:p w14:paraId="627D2C4B" w14:textId="27F7F434" w:rsidR="00502A1C" w:rsidRPr="003A6770" w:rsidRDefault="00502A1C"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para a construção da Unidade Básica de Saúde - UBS PADRÃO SES TIPO I ALVENARIA, incluindo material e mão de obra no Município de Olaria, conforme condições e especificações contidas no PROJETO BÁSICO ANEXO I, parte integrante e inseparável deste edital, independente de transcrição. Início da Sessão Pública para Entrega dos Envelopes e abertura dos envelopes de habilitação, dia 08/02/2024 às 9:00 horas e, Sessão Pública para abertura dos envelopes de proposta, dia 20/02/2024 – 9:00 horas, ambas no Paço Municipal. Informações: (032) 3288-1112/1113; E-mail: </w:t>
      </w:r>
      <w:hyperlink r:id="rId34" w:history="1">
        <w:r w:rsidRPr="003A6770">
          <w:rPr>
            <w:rStyle w:val="Hyperlink"/>
            <w:rFonts w:asciiTheme="majorHAnsi" w:hAnsiTheme="majorHAnsi" w:cstheme="majorHAnsi"/>
          </w:rPr>
          <w:t>licitacao@olaria.mg.gov.br</w:t>
        </w:r>
      </w:hyperlink>
      <w:r w:rsidRPr="003A6770">
        <w:rPr>
          <w:rFonts w:asciiTheme="majorHAnsi" w:hAnsiTheme="majorHAnsi" w:cstheme="majorHAnsi"/>
        </w:rPr>
        <w:t xml:space="preserve"> ou </w:t>
      </w:r>
      <w:hyperlink r:id="rId35" w:history="1">
        <w:r w:rsidRPr="003A6770">
          <w:rPr>
            <w:rStyle w:val="Hyperlink"/>
            <w:rFonts w:asciiTheme="majorHAnsi" w:hAnsiTheme="majorHAnsi" w:cstheme="majorHAnsi"/>
          </w:rPr>
          <w:t>www.olaria.mg.gov.br</w:t>
        </w:r>
      </w:hyperlink>
      <w:r w:rsidRPr="003A6770">
        <w:rPr>
          <w:rFonts w:asciiTheme="majorHAnsi" w:hAnsiTheme="majorHAnsi" w:cstheme="majorHAnsi"/>
        </w:rPr>
        <w:t xml:space="preserve">. </w:t>
      </w:r>
    </w:p>
    <w:p w14:paraId="1C4A6041" w14:textId="77777777" w:rsidR="00804A59" w:rsidRPr="003A6770" w:rsidRDefault="00804A59" w:rsidP="00117C10">
      <w:pPr>
        <w:tabs>
          <w:tab w:val="left" w:pos="3024"/>
        </w:tabs>
        <w:autoSpaceDE w:val="0"/>
        <w:autoSpaceDN w:val="0"/>
        <w:adjustRightInd w:val="0"/>
        <w:jc w:val="both"/>
        <w:rPr>
          <w:rFonts w:asciiTheme="majorHAnsi" w:hAnsiTheme="majorHAnsi" w:cstheme="majorHAnsi"/>
        </w:rPr>
      </w:pPr>
    </w:p>
    <w:p w14:paraId="4A36D9C9" w14:textId="77777777" w:rsidR="00DB21EA" w:rsidRPr="003A6770" w:rsidRDefault="00DB21EA" w:rsidP="00117C10">
      <w:pPr>
        <w:tabs>
          <w:tab w:val="left" w:pos="3024"/>
        </w:tabs>
        <w:autoSpaceDE w:val="0"/>
        <w:autoSpaceDN w:val="0"/>
        <w:adjustRightInd w:val="0"/>
        <w:jc w:val="both"/>
        <w:rPr>
          <w:rFonts w:asciiTheme="majorHAnsi" w:hAnsiTheme="majorHAnsi" w:cstheme="majorHAnsi"/>
          <w:b/>
        </w:rPr>
      </w:pPr>
    </w:p>
    <w:p w14:paraId="5A8DA972" w14:textId="26DF1C7B" w:rsidR="00DB21EA" w:rsidRPr="003A6770" w:rsidRDefault="00DB21EA"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OURO PRETO PREFEITURA MUNICIPAL -TOMADA DE PREÇOS Nº 20/2023 </w:t>
      </w:r>
    </w:p>
    <w:p w14:paraId="5243D4A8" w14:textId="01D8B182" w:rsidR="00DB21EA" w:rsidRPr="003A6770" w:rsidRDefault="00DB21EA"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Torna público edital, nos termos propostos, da Tomada de Preços nº 20/2023 – contratação de empresa de engenharia para a execução, com fornecimento total de mão de obra, materiais e equipamentos, para a execução da construção da nova UBS Pocinho (UBS Tipo I), situado na Rua Jorge Caram, 40 – Bairro Nossa Senhora do Carmo (as margens da Rodovia Rodrigo Mello de Andrade) Ouro Preto/</w:t>
      </w:r>
      <w:proofErr w:type="spellStart"/>
      <w:r w:rsidRPr="003A6770">
        <w:rPr>
          <w:rFonts w:asciiTheme="majorHAnsi" w:hAnsiTheme="majorHAnsi" w:cstheme="majorHAnsi"/>
        </w:rPr>
        <w:t>MG.Protocolo</w:t>
      </w:r>
      <w:proofErr w:type="spellEnd"/>
      <w:r w:rsidRPr="003A6770">
        <w:rPr>
          <w:rFonts w:asciiTheme="majorHAnsi" w:hAnsiTheme="majorHAnsi" w:cstheme="majorHAnsi"/>
        </w:rPr>
        <w:t xml:space="preserve"> dos envelopes de habilitação e proposta de preços até às 10h30min do dia 04/01/2024, início da sessão dia 04/01/2024 às 11h00min. Edital no site</w:t>
      </w:r>
      <w:r w:rsidR="00352EB6" w:rsidRPr="003A6770">
        <w:rPr>
          <w:rFonts w:asciiTheme="majorHAnsi" w:hAnsiTheme="majorHAnsi" w:cstheme="majorHAnsi"/>
        </w:rPr>
        <w:t xml:space="preserve"> </w:t>
      </w:r>
      <w:hyperlink r:id="rId36" w:history="1">
        <w:r w:rsidR="00352EB6" w:rsidRPr="003A6770">
          <w:rPr>
            <w:rStyle w:val="Hyperlink"/>
            <w:rFonts w:asciiTheme="majorHAnsi" w:hAnsiTheme="majorHAnsi" w:cstheme="majorHAnsi"/>
          </w:rPr>
          <w:t>www.ouropreto.mg.gov.br</w:t>
        </w:r>
      </w:hyperlink>
      <w:r w:rsidR="00352EB6" w:rsidRPr="003A6770">
        <w:rPr>
          <w:rFonts w:asciiTheme="majorHAnsi" w:hAnsiTheme="majorHAnsi" w:cstheme="majorHAnsi"/>
        </w:rPr>
        <w:t xml:space="preserve">, </w:t>
      </w:r>
      <w:r w:rsidRPr="003A6770">
        <w:rPr>
          <w:rFonts w:asciiTheme="majorHAnsi" w:hAnsiTheme="majorHAnsi" w:cstheme="majorHAnsi"/>
        </w:rPr>
        <w:t xml:space="preserve">link licitações. Informações:(31) 3559- 3301. </w:t>
      </w:r>
    </w:p>
    <w:p w14:paraId="79E7CCE3" w14:textId="77777777" w:rsidR="00DB21EA" w:rsidRPr="003A6770" w:rsidRDefault="00DB21EA" w:rsidP="00117C10">
      <w:pPr>
        <w:tabs>
          <w:tab w:val="left" w:pos="3024"/>
        </w:tabs>
        <w:autoSpaceDE w:val="0"/>
        <w:autoSpaceDN w:val="0"/>
        <w:adjustRightInd w:val="0"/>
        <w:jc w:val="both"/>
        <w:rPr>
          <w:rFonts w:asciiTheme="majorHAnsi" w:hAnsiTheme="majorHAnsi" w:cstheme="majorHAnsi"/>
        </w:rPr>
      </w:pPr>
    </w:p>
    <w:p w14:paraId="6C5B61F2" w14:textId="77777777" w:rsidR="00804A59" w:rsidRPr="003A6770" w:rsidRDefault="00804A59" w:rsidP="00117C10">
      <w:pPr>
        <w:tabs>
          <w:tab w:val="left" w:pos="3024"/>
        </w:tabs>
        <w:autoSpaceDE w:val="0"/>
        <w:autoSpaceDN w:val="0"/>
        <w:adjustRightInd w:val="0"/>
        <w:jc w:val="both"/>
        <w:rPr>
          <w:rFonts w:asciiTheme="majorHAnsi" w:hAnsiTheme="majorHAnsi" w:cstheme="majorHAnsi"/>
        </w:rPr>
      </w:pPr>
    </w:p>
    <w:p w14:paraId="1F368274" w14:textId="589A90EC" w:rsidR="00804A59" w:rsidRPr="003A6770" w:rsidRDefault="0011478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PADRE PARAÍSO PREFEITURA MUNICIPAL</w:t>
      </w:r>
    </w:p>
    <w:p w14:paraId="772E247E" w14:textId="77777777" w:rsidR="00804A59" w:rsidRPr="003A6770" w:rsidRDefault="00804A59" w:rsidP="00117C10">
      <w:pPr>
        <w:tabs>
          <w:tab w:val="left" w:pos="3024"/>
        </w:tabs>
        <w:autoSpaceDE w:val="0"/>
        <w:autoSpaceDN w:val="0"/>
        <w:adjustRightInd w:val="0"/>
        <w:jc w:val="both"/>
        <w:rPr>
          <w:rFonts w:asciiTheme="majorHAnsi" w:hAnsiTheme="majorHAnsi" w:cstheme="majorHAnsi"/>
          <w:b/>
        </w:rPr>
      </w:pPr>
    </w:p>
    <w:p w14:paraId="2BC7418E" w14:textId="4E77F5CE" w:rsidR="00352EB6" w:rsidRPr="003A6770" w:rsidRDefault="00352EB6"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b/>
        </w:rPr>
        <w:t>AVISO DE LICITAÇÃO - PROCESSO LICITATÓRIO Nº 112/2023 TOMADA DE PREÇOS Nº 005/2023</w:t>
      </w:r>
      <w:r w:rsidRPr="003A6770">
        <w:rPr>
          <w:rFonts w:asciiTheme="majorHAnsi" w:hAnsiTheme="majorHAnsi" w:cstheme="majorHAnsi"/>
        </w:rPr>
        <w:t xml:space="preserve">. </w:t>
      </w:r>
    </w:p>
    <w:p w14:paraId="41596F0F" w14:textId="162ABDC1" w:rsidR="00352EB6" w:rsidRPr="003A6770" w:rsidRDefault="00352EB6"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rPr>
        <w:t xml:space="preserve">Objeto: Contratação de empresa </w:t>
      </w:r>
      <w:proofErr w:type="spellStart"/>
      <w:r w:rsidRPr="003A6770">
        <w:rPr>
          <w:rFonts w:asciiTheme="majorHAnsi" w:hAnsiTheme="majorHAnsi" w:cstheme="majorHAnsi"/>
        </w:rPr>
        <w:t>espe</w:t>
      </w:r>
      <w:proofErr w:type="spellEnd"/>
      <w:r w:rsidRPr="003A6770">
        <w:rPr>
          <w:rFonts w:asciiTheme="majorHAnsi" w:hAnsiTheme="majorHAnsi" w:cstheme="majorHAnsi"/>
        </w:rPr>
        <w:t xml:space="preserve">- </w:t>
      </w:r>
      <w:proofErr w:type="spellStart"/>
      <w:r w:rsidRPr="003A6770">
        <w:rPr>
          <w:rFonts w:asciiTheme="majorHAnsi" w:hAnsiTheme="majorHAnsi" w:cstheme="majorHAnsi"/>
        </w:rPr>
        <w:t>cializada</w:t>
      </w:r>
      <w:proofErr w:type="spellEnd"/>
      <w:r w:rsidRPr="003A6770">
        <w:rPr>
          <w:rFonts w:asciiTheme="majorHAnsi" w:hAnsiTheme="majorHAnsi" w:cstheme="majorHAnsi"/>
        </w:rPr>
        <w:t xml:space="preserve"> para execução de obra de pavimentação asfáltica em CBUQ de parte da Rua José Lopes de Souza e Travessa Enfermeira Dona Nana, conforme Contrato de repasse nº 943094/2023 – Programa Mobilidade Urbana – firmado entre a União e o Município de Padre Paraíso, por intermédio da Caixa Econômica Federal. Data: 04/01/2024 às 07h30min</w:t>
      </w:r>
      <w:r w:rsidRPr="003A6770">
        <w:rPr>
          <w:rFonts w:asciiTheme="majorHAnsi" w:hAnsiTheme="majorHAnsi" w:cstheme="majorHAnsi"/>
        </w:rPr>
        <w:t>.</w:t>
      </w:r>
    </w:p>
    <w:p w14:paraId="1F066818" w14:textId="77777777" w:rsidR="00352EB6" w:rsidRPr="003A6770" w:rsidRDefault="00352EB6" w:rsidP="00117C10">
      <w:pPr>
        <w:tabs>
          <w:tab w:val="left" w:pos="3024"/>
        </w:tabs>
        <w:autoSpaceDE w:val="0"/>
        <w:autoSpaceDN w:val="0"/>
        <w:adjustRightInd w:val="0"/>
        <w:jc w:val="both"/>
        <w:rPr>
          <w:rFonts w:asciiTheme="majorHAnsi" w:hAnsiTheme="majorHAnsi" w:cstheme="majorHAnsi"/>
          <w:b/>
        </w:rPr>
      </w:pPr>
    </w:p>
    <w:p w14:paraId="35ED8505" w14:textId="2DDC9F98" w:rsidR="00804A59" w:rsidRPr="003A6770" w:rsidRDefault="0011478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LICITAÇÃO - PROCESSO LICITATÓRIO Nº 113/2023 – TOMADA DE PREÇOS Nº 006/2023. </w:t>
      </w:r>
    </w:p>
    <w:p w14:paraId="08C973EF" w14:textId="7414D96B" w:rsidR="00804A59" w:rsidRPr="003A6770" w:rsidRDefault="00804A59"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rPr>
        <w:t xml:space="preserve">Objeto: Contratação de empresa especializada para execução de obra de calçamento em bloquete sexta- </w:t>
      </w:r>
      <w:proofErr w:type="spellStart"/>
      <w:r w:rsidRPr="003A6770">
        <w:rPr>
          <w:rFonts w:asciiTheme="majorHAnsi" w:hAnsiTheme="majorHAnsi" w:cstheme="majorHAnsi"/>
        </w:rPr>
        <w:t>vado</w:t>
      </w:r>
      <w:proofErr w:type="spellEnd"/>
      <w:r w:rsidRPr="003A6770">
        <w:rPr>
          <w:rFonts w:asciiTheme="majorHAnsi" w:hAnsiTheme="majorHAnsi" w:cstheme="majorHAnsi"/>
        </w:rPr>
        <w:t xml:space="preserve"> em parte da Rua Inácio Vieira, localizado na comunidade rural do Encachoeirado do Município de Padre Paraíso/MG. Data: 04/01/2024 às 10h30min</w:t>
      </w:r>
      <w:r w:rsidRPr="003A6770">
        <w:rPr>
          <w:rFonts w:asciiTheme="majorHAnsi" w:hAnsiTheme="majorHAnsi" w:cstheme="majorHAnsi"/>
        </w:rPr>
        <w:t>.</w:t>
      </w:r>
    </w:p>
    <w:p w14:paraId="2EEA615D" w14:textId="77777777" w:rsidR="00804A59" w:rsidRPr="003A6770" w:rsidRDefault="00804A59" w:rsidP="00117C10">
      <w:pPr>
        <w:tabs>
          <w:tab w:val="left" w:pos="3024"/>
        </w:tabs>
        <w:autoSpaceDE w:val="0"/>
        <w:autoSpaceDN w:val="0"/>
        <w:adjustRightInd w:val="0"/>
        <w:jc w:val="both"/>
        <w:rPr>
          <w:rFonts w:asciiTheme="majorHAnsi" w:hAnsiTheme="majorHAnsi" w:cstheme="majorHAnsi"/>
          <w:b/>
        </w:rPr>
      </w:pPr>
    </w:p>
    <w:p w14:paraId="02C44F10" w14:textId="51B34195" w:rsidR="00804A59" w:rsidRPr="003A6770" w:rsidRDefault="007D6FDB"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LICITAÇÃO - PROCESSO LICITATÓRIO Nº 114/2023 – TOMADA DE PREÇOS Nº 007/2023. </w:t>
      </w:r>
    </w:p>
    <w:p w14:paraId="2BFA1E11" w14:textId="4019B97B" w:rsidR="00804A59" w:rsidRPr="003A6770" w:rsidRDefault="00804A59"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para execução de obra de calçamento em bloquete sex- </w:t>
      </w:r>
      <w:proofErr w:type="spellStart"/>
      <w:r w:rsidRPr="003A6770">
        <w:rPr>
          <w:rFonts w:asciiTheme="majorHAnsi" w:hAnsiTheme="majorHAnsi" w:cstheme="majorHAnsi"/>
        </w:rPr>
        <w:t>tavado</w:t>
      </w:r>
      <w:proofErr w:type="spellEnd"/>
      <w:r w:rsidRPr="003A6770">
        <w:rPr>
          <w:rFonts w:asciiTheme="majorHAnsi" w:hAnsiTheme="majorHAnsi" w:cstheme="majorHAnsi"/>
        </w:rPr>
        <w:t xml:space="preserve"> em parte da estrada principal da comunidade de Duas Barras, localizado no município de Padre Paraíso/MG. Data: 08/01/2024 às 10h30min</w:t>
      </w:r>
      <w:r w:rsidRPr="003A6770">
        <w:rPr>
          <w:rFonts w:asciiTheme="majorHAnsi" w:hAnsiTheme="majorHAnsi" w:cstheme="majorHAnsi"/>
        </w:rPr>
        <w:t>.</w:t>
      </w:r>
    </w:p>
    <w:p w14:paraId="00BE4E70" w14:textId="77777777" w:rsidR="00352EB6" w:rsidRPr="003A6770" w:rsidRDefault="00352EB6" w:rsidP="00117C10">
      <w:pPr>
        <w:tabs>
          <w:tab w:val="left" w:pos="3024"/>
        </w:tabs>
        <w:autoSpaceDE w:val="0"/>
        <w:autoSpaceDN w:val="0"/>
        <w:adjustRightInd w:val="0"/>
        <w:jc w:val="both"/>
        <w:rPr>
          <w:rFonts w:asciiTheme="majorHAnsi" w:hAnsiTheme="majorHAnsi" w:cstheme="majorHAnsi"/>
        </w:rPr>
      </w:pPr>
    </w:p>
    <w:p w14:paraId="7463184D" w14:textId="26B7C938" w:rsidR="00352EB6" w:rsidRPr="003A6770" w:rsidRDefault="00352EB6"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LICITAÇÃO - PROCESSO LICITATÓRIO Nº 110/2023 – PREGÃO PRESENCIAL Nº 053/2023. </w:t>
      </w:r>
    </w:p>
    <w:p w14:paraId="1FD3D071" w14:textId="73AF1F70" w:rsidR="00352EB6" w:rsidRPr="003A6770" w:rsidRDefault="00352EB6"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lastRenderedPageBreak/>
        <w:t>Objeto: Contratação de empresa especializada para execução de serviços de engenharia para regularização fundiária em diversos bairros no município de Padre Paraíso/MG. Data: 08/01/2024 às 07h30min</w:t>
      </w:r>
      <w:r w:rsidRPr="003A6770">
        <w:rPr>
          <w:rFonts w:asciiTheme="majorHAnsi" w:hAnsiTheme="majorHAnsi" w:cstheme="majorHAnsi"/>
        </w:rPr>
        <w:t>.</w:t>
      </w:r>
    </w:p>
    <w:p w14:paraId="17011719" w14:textId="77777777" w:rsidR="00117C10" w:rsidRPr="003A6770" w:rsidRDefault="00117C10" w:rsidP="00117C10">
      <w:pPr>
        <w:tabs>
          <w:tab w:val="left" w:pos="3024"/>
        </w:tabs>
        <w:autoSpaceDE w:val="0"/>
        <w:autoSpaceDN w:val="0"/>
        <w:adjustRightInd w:val="0"/>
        <w:jc w:val="both"/>
        <w:rPr>
          <w:rFonts w:asciiTheme="majorHAnsi" w:hAnsiTheme="majorHAnsi" w:cstheme="majorHAnsi"/>
        </w:rPr>
      </w:pPr>
    </w:p>
    <w:p w14:paraId="07930A55" w14:textId="77777777" w:rsidR="00804A59" w:rsidRPr="003A6770" w:rsidRDefault="00804A59" w:rsidP="00117C10">
      <w:pPr>
        <w:tabs>
          <w:tab w:val="left" w:pos="3024"/>
        </w:tabs>
        <w:autoSpaceDE w:val="0"/>
        <w:autoSpaceDN w:val="0"/>
        <w:adjustRightInd w:val="0"/>
        <w:jc w:val="both"/>
        <w:rPr>
          <w:rFonts w:asciiTheme="majorHAnsi" w:hAnsiTheme="majorHAnsi" w:cstheme="majorHAnsi"/>
          <w:b/>
        </w:rPr>
      </w:pPr>
    </w:p>
    <w:p w14:paraId="13F7211F" w14:textId="2A348B59" w:rsidR="00E8261E" w:rsidRPr="003A6770" w:rsidRDefault="007D6FDB"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PATROCÍNIO DO MURIAÉ PREFEITURA MUNICIPAL </w:t>
      </w:r>
    </w:p>
    <w:p w14:paraId="447013E0" w14:textId="77777777" w:rsidR="00E8261E" w:rsidRPr="003A6770" w:rsidRDefault="00E8261E" w:rsidP="00117C10">
      <w:pPr>
        <w:tabs>
          <w:tab w:val="left" w:pos="3024"/>
        </w:tabs>
        <w:autoSpaceDE w:val="0"/>
        <w:autoSpaceDN w:val="0"/>
        <w:adjustRightInd w:val="0"/>
        <w:jc w:val="both"/>
        <w:rPr>
          <w:rFonts w:asciiTheme="majorHAnsi" w:hAnsiTheme="majorHAnsi" w:cstheme="majorHAnsi"/>
          <w:b/>
        </w:rPr>
      </w:pPr>
    </w:p>
    <w:p w14:paraId="7FDF3DB0" w14:textId="75610D27" w:rsidR="00804A59" w:rsidRPr="003A6770" w:rsidRDefault="007D6FDB"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TOMADA DE PREÇOS Nº 010/2023 </w:t>
      </w:r>
    </w:p>
    <w:p w14:paraId="0B66F35E" w14:textId="324E9654" w:rsidR="00804A59" w:rsidRPr="003A6770" w:rsidRDefault="00804A59"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para a execução de calçamento das ruas Santo Antônio (final) e parte da rua José Maria </w:t>
      </w:r>
      <w:proofErr w:type="spellStart"/>
      <w:r w:rsidRPr="003A6770">
        <w:rPr>
          <w:rFonts w:asciiTheme="majorHAnsi" w:hAnsiTheme="majorHAnsi" w:cstheme="majorHAnsi"/>
        </w:rPr>
        <w:t>Mongarde</w:t>
      </w:r>
      <w:proofErr w:type="spellEnd"/>
      <w:r w:rsidRPr="003A6770">
        <w:rPr>
          <w:rFonts w:asciiTheme="majorHAnsi" w:hAnsiTheme="majorHAnsi" w:cstheme="majorHAnsi"/>
        </w:rPr>
        <w:t xml:space="preserve"> no Município de Patrocínio do Muriaé-MG. Entrega dos envelopes de documentação e proposta até o dia 09/01/24 às 08:30 horas com abertura neste mesmo dia e horário no Setor de Licitações do Município de Patrocínio do Muriaé, Av. Silveira Brum, 20. Edital disponível a partir de 22/12/23– (32) 3726-1939. </w:t>
      </w:r>
    </w:p>
    <w:p w14:paraId="7FDA5C3F" w14:textId="77777777" w:rsidR="00F16831" w:rsidRPr="003A6770" w:rsidRDefault="00F16831" w:rsidP="00117C10">
      <w:pPr>
        <w:tabs>
          <w:tab w:val="left" w:pos="3024"/>
        </w:tabs>
        <w:autoSpaceDE w:val="0"/>
        <w:autoSpaceDN w:val="0"/>
        <w:adjustRightInd w:val="0"/>
        <w:jc w:val="both"/>
        <w:rPr>
          <w:rFonts w:asciiTheme="majorHAnsi" w:hAnsiTheme="majorHAnsi" w:cstheme="majorHAnsi"/>
          <w:b/>
        </w:rPr>
      </w:pPr>
    </w:p>
    <w:p w14:paraId="1AB73E83" w14:textId="7DAA9302" w:rsidR="00E8261E" w:rsidRPr="003A6770" w:rsidRDefault="007D6FDB"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TOMADA DE PREÇOS Nº 009/2023 </w:t>
      </w:r>
    </w:p>
    <w:p w14:paraId="7711E27B" w14:textId="3BFE6E90" w:rsidR="00F16831" w:rsidRPr="003A6770" w:rsidRDefault="00F16831"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para a execução de calçamento das ruas Cineasta Moacir </w:t>
      </w:r>
      <w:proofErr w:type="spellStart"/>
      <w:r w:rsidRPr="003A6770">
        <w:rPr>
          <w:rFonts w:asciiTheme="majorHAnsi" w:hAnsiTheme="majorHAnsi" w:cstheme="majorHAnsi"/>
        </w:rPr>
        <w:t>Fenelon</w:t>
      </w:r>
      <w:proofErr w:type="spellEnd"/>
      <w:r w:rsidRPr="003A6770">
        <w:rPr>
          <w:rFonts w:asciiTheme="majorHAnsi" w:hAnsiTheme="majorHAnsi" w:cstheme="majorHAnsi"/>
        </w:rPr>
        <w:t xml:space="preserve"> e parte da Rua José Maria </w:t>
      </w:r>
      <w:proofErr w:type="spellStart"/>
      <w:r w:rsidRPr="003A6770">
        <w:rPr>
          <w:rFonts w:asciiTheme="majorHAnsi" w:hAnsiTheme="majorHAnsi" w:cstheme="majorHAnsi"/>
        </w:rPr>
        <w:t>Mongarde</w:t>
      </w:r>
      <w:proofErr w:type="spellEnd"/>
      <w:r w:rsidRPr="003A6770">
        <w:rPr>
          <w:rFonts w:asciiTheme="majorHAnsi" w:hAnsiTheme="majorHAnsi" w:cstheme="majorHAnsi"/>
        </w:rPr>
        <w:t xml:space="preserve"> no Município de Patrocínio do Muriaé-MG. Entrega dos envelopes de documentação e proposta até o dia 08/01/24 às 08:30 horas com abertura neste mesmo dia e horário no Setor de Licitações do Município de Patrocínio do Muriaé, Av. Silveira Brum, 20. Edital disponível a partir de 22/12/23– (32) 3726-1939. </w:t>
      </w:r>
    </w:p>
    <w:p w14:paraId="4728EBD0" w14:textId="77777777" w:rsidR="00E8261E" w:rsidRPr="003A6770" w:rsidRDefault="00E8261E" w:rsidP="00117C10">
      <w:pPr>
        <w:tabs>
          <w:tab w:val="left" w:pos="3024"/>
        </w:tabs>
        <w:autoSpaceDE w:val="0"/>
        <w:autoSpaceDN w:val="0"/>
        <w:adjustRightInd w:val="0"/>
        <w:jc w:val="both"/>
        <w:rPr>
          <w:rFonts w:asciiTheme="majorHAnsi" w:hAnsiTheme="majorHAnsi" w:cstheme="majorHAnsi"/>
          <w:b/>
        </w:rPr>
      </w:pPr>
    </w:p>
    <w:p w14:paraId="72BA49FC" w14:textId="77777777" w:rsidR="007D6FDB" w:rsidRPr="003A6770" w:rsidRDefault="007D6FDB"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b/>
        </w:rPr>
        <w:t>TOMADA DE PREÇOS Nº 008/2023</w:t>
      </w:r>
      <w:r w:rsidRPr="003A6770">
        <w:rPr>
          <w:rFonts w:asciiTheme="majorHAnsi" w:hAnsiTheme="majorHAnsi" w:cstheme="majorHAnsi"/>
        </w:rPr>
        <w:t xml:space="preserve"> </w:t>
      </w:r>
    </w:p>
    <w:p w14:paraId="4326F510" w14:textId="0DC7907B" w:rsidR="00E8261E" w:rsidRPr="003A6770" w:rsidRDefault="00E8261E"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para a execução da obra de construção da Capela Mortuária no Município de Patrocínio do Muriaé-MG. Entrega dos envelopes de documentação e proposta até o dia 05/01/24 às 08:30 horas com abertura neste mesmo dia e horário no Setor de Licitações do Município de Patrocínio do Muriaé, Av. Silveira Brum, 20. Edital disponível a partir de 21/12/23– (32) 3726-1939. </w:t>
      </w:r>
    </w:p>
    <w:p w14:paraId="7C97C048" w14:textId="77777777" w:rsidR="00E8261E" w:rsidRPr="003A6770" w:rsidRDefault="00E8261E" w:rsidP="00117C10">
      <w:pPr>
        <w:tabs>
          <w:tab w:val="left" w:pos="3024"/>
        </w:tabs>
        <w:autoSpaceDE w:val="0"/>
        <w:autoSpaceDN w:val="0"/>
        <w:adjustRightInd w:val="0"/>
        <w:jc w:val="both"/>
        <w:rPr>
          <w:rFonts w:asciiTheme="majorHAnsi" w:hAnsiTheme="majorHAnsi" w:cstheme="majorHAnsi"/>
          <w:b/>
        </w:rPr>
      </w:pPr>
    </w:p>
    <w:p w14:paraId="17C90A1B" w14:textId="77777777" w:rsidR="007D6FDB" w:rsidRPr="003A6770" w:rsidRDefault="007D6FDB"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b/>
        </w:rPr>
        <w:t>TOMADA DE PREÇOS Nº 007/2023</w:t>
      </w:r>
      <w:r w:rsidRPr="003A6770">
        <w:rPr>
          <w:rFonts w:asciiTheme="majorHAnsi" w:hAnsiTheme="majorHAnsi" w:cstheme="majorHAnsi"/>
        </w:rPr>
        <w:t xml:space="preserve"> </w:t>
      </w:r>
    </w:p>
    <w:p w14:paraId="07EB695A" w14:textId="75490812" w:rsidR="00E8261E" w:rsidRPr="003A6770" w:rsidRDefault="00E8261E"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especializada para a execução da obra de reforma e ampliação para atenção primária de saúde - Maria da Conceição Ferreira no Município de Patrocínio do Muriaé-MG. Entrega dos envelopes de documentação e proposta até o dia 04/01/24 às 08:30 horas com abertura neste mesmo dia e horário no Setor de Licitações do Município de Patrocínio do Muriaé, Av. Silveira Brum, 20. Edital disponível a partir de 20/12/23– (32) 3726-1939. </w:t>
      </w:r>
    </w:p>
    <w:p w14:paraId="60F0A535" w14:textId="77777777" w:rsidR="003A6770" w:rsidRPr="003A6770" w:rsidRDefault="003A6770" w:rsidP="00117C10">
      <w:pPr>
        <w:tabs>
          <w:tab w:val="left" w:pos="3024"/>
        </w:tabs>
        <w:autoSpaceDE w:val="0"/>
        <w:autoSpaceDN w:val="0"/>
        <w:adjustRightInd w:val="0"/>
        <w:jc w:val="both"/>
        <w:rPr>
          <w:rFonts w:asciiTheme="majorHAnsi" w:hAnsiTheme="majorHAnsi" w:cstheme="majorHAnsi"/>
        </w:rPr>
      </w:pPr>
    </w:p>
    <w:p w14:paraId="0AFEDC3E" w14:textId="77777777" w:rsidR="003A6770" w:rsidRPr="003A6770" w:rsidRDefault="003A6770" w:rsidP="00117C10">
      <w:pPr>
        <w:tabs>
          <w:tab w:val="left" w:pos="3024"/>
        </w:tabs>
        <w:autoSpaceDE w:val="0"/>
        <w:autoSpaceDN w:val="0"/>
        <w:adjustRightInd w:val="0"/>
        <w:jc w:val="both"/>
        <w:rPr>
          <w:rFonts w:asciiTheme="majorHAnsi" w:hAnsiTheme="majorHAnsi" w:cstheme="majorHAnsi"/>
          <w:b/>
        </w:rPr>
      </w:pPr>
    </w:p>
    <w:p w14:paraId="17269117" w14:textId="3EFA652C" w:rsidR="003A6770" w:rsidRPr="003A6770" w:rsidRDefault="003A6770" w:rsidP="00117C10">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PERIQUITO PREFEITURA MUNICIPAL PROCESSO LICITATÓRIO N°:0179/2023 - TOMADA DE PREÇOS N°:005/2023</w:t>
      </w:r>
    </w:p>
    <w:p w14:paraId="6E53DEE8" w14:textId="13CA0CE7" w:rsidR="003A6770" w:rsidRPr="003A6770" w:rsidRDefault="003A6770" w:rsidP="00117C10">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AVISO DE REDESIGNAÇÃO DE DATA DE LICITAÇÃO – O Município de Periquito/MG, tona público que o Processo Licitatório N°:0179/2023, na modalidade Tomada de Preços N°:005/2023, cujo objeto é a contratação de empresa especializada em engenharia para a execução da obra de construção do Centro de Convivência para a pessoa Idosa, em conformidade com a Resolução N°:015/2022 – Conselho Municipal da Pessoa Idosa - FMDPI, nos termos do Plano de Ação – Exercício 2022 – Adequação, constantes do Programa Periquito 60+, provenientes de recursos de renúncia fiscal da Vale S.A, que ocorreria no dia 28 de dezembro de 2023, às 9h00, será redesignada para no dia 10 de janeiro de 2024, às 9h00. Os interessados poderão ler e obter o texto integral do edital e todas as informações sobre a licitação na sede da CPL, sito à Avenida Senador Getúlio de Carvalho, 271 - </w:t>
      </w:r>
      <w:r w:rsidRPr="003A6770">
        <w:rPr>
          <w:rFonts w:asciiTheme="majorHAnsi" w:hAnsiTheme="majorHAnsi" w:cstheme="majorHAnsi"/>
        </w:rPr>
        <w:lastRenderedPageBreak/>
        <w:t xml:space="preserve">Centro - Periquito/MG. Informações complementares poderão ser obtidas através dos telefones (33) 3298-3010 / 3298-3013 e através de </w:t>
      </w:r>
      <w:proofErr w:type="spellStart"/>
      <w:r w:rsidRPr="003A6770">
        <w:rPr>
          <w:rFonts w:asciiTheme="majorHAnsi" w:hAnsiTheme="majorHAnsi" w:cstheme="majorHAnsi"/>
        </w:rPr>
        <w:t>Email</w:t>
      </w:r>
      <w:proofErr w:type="spellEnd"/>
      <w:r w:rsidRPr="003A6770">
        <w:rPr>
          <w:rFonts w:asciiTheme="majorHAnsi" w:hAnsiTheme="majorHAnsi" w:cstheme="majorHAnsi"/>
        </w:rPr>
        <w:t>:</w:t>
      </w:r>
      <w:r w:rsidRPr="003A6770">
        <w:rPr>
          <w:rFonts w:asciiTheme="majorHAnsi" w:hAnsiTheme="majorHAnsi" w:cstheme="majorHAnsi"/>
        </w:rPr>
        <w:t xml:space="preserve"> </w:t>
      </w:r>
      <w:hyperlink r:id="rId37" w:history="1">
        <w:r w:rsidRPr="003A6770">
          <w:rPr>
            <w:rStyle w:val="Hyperlink"/>
            <w:rFonts w:asciiTheme="majorHAnsi" w:hAnsiTheme="majorHAnsi" w:cstheme="majorHAnsi"/>
          </w:rPr>
          <w:t>licitacao@periquito.mg.gov.br</w:t>
        </w:r>
      </w:hyperlink>
      <w:r w:rsidRPr="003A6770">
        <w:rPr>
          <w:rFonts w:asciiTheme="majorHAnsi" w:hAnsiTheme="majorHAnsi" w:cstheme="majorHAnsi"/>
        </w:rPr>
        <w:t xml:space="preserve">, </w:t>
      </w:r>
      <w:r w:rsidRPr="003A6770">
        <w:rPr>
          <w:rFonts w:asciiTheme="majorHAnsi" w:hAnsiTheme="majorHAnsi" w:cstheme="majorHAnsi"/>
        </w:rPr>
        <w:t xml:space="preserve">sala da Comissão Permanente de Licitação. </w:t>
      </w:r>
    </w:p>
    <w:p w14:paraId="16AC3CA7" w14:textId="77777777" w:rsidR="00E8261E" w:rsidRPr="003A6770" w:rsidRDefault="00E8261E" w:rsidP="00117C10">
      <w:pPr>
        <w:tabs>
          <w:tab w:val="left" w:pos="3024"/>
        </w:tabs>
        <w:autoSpaceDE w:val="0"/>
        <w:autoSpaceDN w:val="0"/>
        <w:adjustRightInd w:val="0"/>
        <w:jc w:val="both"/>
        <w:rPr>
          <w:rFonts w:asciiTheme="majorHAnsi" w:hAnsiTheme="majorHAnsi" w:cstheme="majorHAnsi"/>
        </w:rPr>
      </w:pPr>
    </w:p>
    <w:p w14:paraId="689FA28A" w14:textId="77777777" w:rsidR="00E8261E" w:rsidRPr="003A6770" w:rsidRDefault="00E8261E" w:rsidP="00117C10">
      <w:pPr>
        <w:tabs>
          <w:tab w:val="left" w:pos="3024"/>
        </w:tabs>
        <w:autoSpaceDE w:val="0"/>
        <w:autoSpaceDN w:val="0"/>
        <w:adjustRightInd w:val="0"/>
        <w:jc w:val="both"/>
        <w:rPr>
          <w:rFonts w:asciiTheme="majorHAnsi" w:hAnsiTheme="majorHAnsi" w:cstheme="majorHAnsi"/>
          <w:b/>
        </w:rPr>
      </w:pPr>
    </w:p>
    <w:p w14:paraId="30D174AB" w14:textId="0EDF8766" w:rsidR="007D6FDB" w:rsidRPr="003A6770" w:rsidRDefault="007D6FDB" w:rsidP="0090002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PREFEITURA MUNICIPAL DE POUSO ALEGRE/MG – PREGÃO ELETRÔNICO PARA REGISTRO DE PREÇOS Nº 126/2023 </w:t>
      </w:r>
    </w:p>
    <w:p w14:paraId="5272430A" w14:textId="6E759F75" w:rsidR="00117C10" w:rsidRPr="003A6770" w:rsidRDefault="00117C10"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SUPERINTENDÊNCIA DE GESTÃO DE RECURSOS MATERIAIS AVISO DE LICITAÇÃO - PREGÃO ELETRONICO Nº 126/2023 “Contratação de empresa para serviços de recomposição e manutenção asfáltica de vias” tapa buraco”. A sessão pública será realizada no dia 09 de janeiro de 2024 as 9:00 horas. O Edital poderá ser consultado e obtido gratuitamente, em dias úteis e em horário comercial, mediante apresentação de PEN-DRIVE, para cópia do arquivo na Superintendência de Gestão de Recursos Materiais e pelo site da Prefeitura Municipal de Pouso Alegre. Informações tel. (35) 3449 - 4023 ou e-mail: </w:t>
      </w:r>
      <w:hyperlink r:id="rId38" w:history="1">
        <w:r w:rsidR="00C44A87" w:rsidRPr="003A6770">
          <w:rPr>
            <w:rStyle w:val="Hyperlink"/>
            <w:rFonts w:asciiTheme="majorHAnsi" w:hAnsiTheme="majorHAnsi" w:cstheme="majorHAnsi"/>
          </w:rPr>
          <w:t>licitapamg@gmail.com</w:t>
        </w:r>
      </w:hyperlink>
      <w:r w:rsidRPr="003A6770">
        <w:rPr>
          <w:rFonts w:asciiTheme="majorHAnsi" w:hAnsiTheme="majorHAnsi" w:cstheme="majorHAnsi"/>
        </w:rPr>
        <w:t>.</w:t>
      </w:r>
    </w:p>
    <w:p w14:paraId="39FA8452" w14:textId="77777777" w:rsidR="00E8261E" w:rsidRPr="003A6770" w:rsidRDefault="00E8261E" w:rsidP="0090002E">
      <w:pPr>
        <w:tabs>
          <w:tab w:val="left" w:pos="3024"/>
        </w:tabs>
        <w:autoSpaceDE w:val="0"/>
        <w:autoSpaceDN w:val="0"/>
        <w:adjustRightInd w:val="0"/>
        <w:jc w:val="both"/>
        <w:rPr>
          <w:rFonts w:asciiTheme="majorHAnsi" w:hAnsiTheme="majorHAnsi" w:cstheme="majorHAnsi"/>
          <w:b/>
        </w:rPr>
      </w:pPr>
    </w:p>
    <w:p w14:paraId="285EFE0C" w14:textId="77777777" w:rsidR="003A6770" w:rsidRPr="003A6770" w:rsidRDefault="003A6770" w:rsidP="0090002E">
      <w:pPr>
        <w:tabs>
          <w:tab w:val="left" w:pos="3024"/>
        </w:tabs>
        <w:autoSpaceDE w:val="0"/>
        <w:autoSpaceDN w:val="0"/>
        <w:adjustRightInd w:val="0"/>
        <w:jc w:val="both"/>
        <w:rPr>
          <w:rFonts w:asciiTheme="majorHAnsi" w:hAnsiTheme="majorHAnsi" w:cstheme="majorHAnsi"/>
          <w:b/>
        </w:rPr>
      </w:pPr>
    </w:p>
    <w:p w14:paraId="4E9DE7F0" w14:textId="4A18B0C5" w:rsidR="003A6770" w:rsidRPr="003A6770" w:rsidRDefault="003A6770" w:rsidP="0090002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RESENDE COSTA PREFEITURA MUNICIPAL AVISO DE TOMADA DE PREÇOS Nº 021/2023</w:t>
      </w:r>
    </w:p>
    <w:p w14:paraId="5F44E647" w14:textId="4A91412E" w:rsidR="003A6770" w:rsidRPr="003A6770" w:rsidRDefault="003A6770"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O Município de Resende Costa torna público que realizará Processo Licitatório nº 0199/2023, Modalidade TOMADA DE PREÇOS, cujo Edital encontra-se à disposição dos</w:t>
      </w:r>
      <w:r w:rsidRPr="003A6770">
        <w:rPr>
          <w:rFonts w:asciiTheme="majorHAnsi" w:hAnsiTheme="majorHAnsi" w:cstheme="majorHAnsi"/>
        </w:rPr>
        <w:t xml:space="preserve"> interessados no site </w:t>
      </w:r>
      <w:hyperlink r:id="rId39" w:history="1">
        <w:r w:rsidRPr="003A6770">
          <w:rPr>
            <w:rStyle w:val="Hyperlink"/>
            <w:rFonts w:asciiTheme="majorHAnsi" w:hAnsiTheme="majorHAnsi" w:cstheme="majorHAnsi"/>
          </w:rPr>
          <w:t>www.resendecosta.mg.gov.br</w:t>
        </w:r>
      </w:hyperlink>
      <w:r w:rsidRPr="003A6770">
        <w:rPr>
          <w:rFonts w:asciiTheme="majorHAnsi" w:hAnsiTheme="majorHAnsi" w:cstheme="majorHAnsi"/>
        </w:rPr>
        <w:t xml:space="preserve"> </w:t>
      </w:r>
      <w:r w:rsidRPr="003A6770">
        <w:rPr>
          <w:rFonts w:asciiTheme="majorHAnsi" w:hAnsiTheme="majorHAnsi" w:cstheme="majorHAnsi"/>
        </w:rPr>
        <w:t>ou e-mail licitacao@resendecosta.mg.gov.br, tendo por objeto a contratação de empresa para a execução do projeto de manutenção de vias públicas. Inf.: (32) 3354.1366 – ramal 21</w:t>
      </w:r>
      <w:r w:rsidRPr="003A6770">
        <w:rPr>
          <w:rFonts w:asciiTheme="majorHAnsi" w:hAnsiTheme="majorHAnsi" w:cstheme="majorHAnsi"/>
        </w:rPr>
        <w:t xml:space="preserve">4. Data: 03/01/2024 às 8:00h. </w:t>
      </w:r>
    </w:p>
    <w:p w14:paraId="44D15E2C" w14:textId="77777777" w:rsidR="003A6770" w:rsidRPr="003A6770" w:rsidRDefault="003A6770" w:rsidP="0090002E">
      <w:pPr>
        <w:tabs>
          <w:tab w:val="left" w:pos="3024"/>
        </w:tabs>
        <w:autoSpaceDE w:val="0"/>
        <w:autoSpaceDN w:val="0"/>
        <w:adjustRightInd w:val="0"/>
        <w:jc w:val="both"/>
        <w:rPr>
          <w:rFonts w:asciiTheme="majorHAnsi" w:hAnsiTheme="majorHAnsi" w:cstheme="majorHAnsi"/>
          <w:b/>
        </w:rPr>
      </w:pPr>
    </w:p>
    <w:p w14:paraId="4CAC180D" w14:textId="77777777" w:rsidR="00DB21EA" w:rsidRPr="003A6770" w:rsidRDefault="00DB21EA" w:rsidP="0090002E">
      <w:pPr>
        <w:tabs>
          <w:tab w:val="left" w:pos="3024"/>
        </w:tabs>
        <w:autoSpaceDE w:val="0"/>
        <w:autoSpaceDN w:val="0"/>
        <w:adjustRightInd w:val="0"/>
        <w:jc w:val="both"/>
        <w:rPr>
          <w:rFonts w:asciiTheme="majorHAnsi" w:hAnsiTheme="majorHAnsi" w:cstheme="majorHAnsi"/>
          <w:b/>
        </w:rPr>
      </w:pPr>
    </w:p>
    <w:p w14:paraId="1774C35F" w14:textId="5EAC880F" w:rsidR="00DB21EA" w:rsidRPr="003A6770" w:rsidRDefault="00DB21EA" w:rsidP="0090002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SABARÁ PREFEITURA MUNICIPAL - AVISO EDITAL DE LICITAÇÃO Nº 086/2023 TOMADA DE PREÇOS </w:t>
      </w:r>
    </w:p>
    <w:p w14:paraId="012380AB" w14:textId="7577D179" w:rsidR="00DB21EA" w:rsidRPr="003A6770" w:rsidRDefault="00DB21EA"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Será realizado no dia 04/01/2024, às 09:00 horas, cujo objeto é Contratação de empresa do ramo para a execução da obra de contenção na Travessa Sul América, nº 24, Bairro Fogo Apagou, Sabará-MG, com o fornecimento de mão de obra e materiais, em atendimento à Secretaria Municipal de Obras, conforme especificações e demais condições constantes neste edital e seus anexos. Edital e anexo</w:t>
      </w:r>
      <w:r w:rsidRPr="003A6770">
        <w:rPr>
          <w:rFonts w:asciiTheme="majorHAnsi" w:hAnsiTheme="majorHAnsi" w:cstheme="majorHAnsi"/>
        </w:rPr>
        <w:t xml:space="preserve">s no site </w:t>
      </w:r>
      <w:hyperlink r:id="rId40" w:history="1">
        <w:r w:rsidRPr="003A6770">
          <w:rPr>
            <w:rStyle w:val="Hyperlink"/>
            <w:rFonts w:asciiTheme="majorHAnsi" w:hAnsiTheme="majorHAnsi" w:cstheme="majorHAnsi"/>
          </w:rPr>
          <w:t>www.sabara.mg.gov.br</w:t>
        </w:r>
      </w:hyperlink>
      <w:r w:rsidRPr="003A6770">
        <w:rPr>
          <w:rFonts w:asciiTheme="majorHAnsi" w:hAnsiTheme="majorHAnsi" w:cstheme="majorHAnsi"/>
        </w:rPr>
        <w:t>.</w:t>
      </w:r>
    </w:p>
    <w:p w14:paraId="718D9210" w14:textId="77777777" w:rsidR="003A6770" w:rsidRPr="003A6770" w:rsidRDefault="003A6770" w:rsidP="0090002E">
      <w:pPr>
        <w:tabs>
          <w:tab w:val="left" w:pos="3024"/>
        </w:tabs>
        <w:autoSpaceDE w:val="0"/>
        <w:autoSpaceDN w:val="0"/>
        <w:adjustRightInd w:val="0"/>
        <w:jc w:val="both"/>
        <w:rPr>
          <w:rFonts w:asciiTheme="majorHAnsi" w:hAnsiTheme="majorHAnsi" w:cstheme="majorHAnsi"/>
        </w:rPr>
      </w:pPr>
    </w:p>
    <w:p w14:paraId="4FB049C2" w14:textId="77777777" w:rsidR="003A6770" w:rsidRPr="003A6770" w:rsidRDefault="003A6770" w:rsidP="0090002E">
      <w:pPr>
        <w:tabs>
          <w:tab w:val="left" w:pos="3024"/>
        </w:tabs>
        <w:autoSpaceDE w:val="0"/>
        <w:autoSpaceDN w:val="0"/>
        <w:adjustRightInd w:val="0"/>
        <w:jc w:val="both"/>
        <w:rPr>
          <w:rFonts w:asciiTheme="majorHAnsi" w:hAnsiTheme="majorHAnsi" w:cstheme="majorHAnsi"/>
        </w:rPr>
      </w:pPr>
    </w:p>
    <w:p w14:paraId="1BFCAABE" w14:textId="0B882C5D" w:rsidR="003A6770" w:rsidRPr="003A6770" w:rsidRDefault="003A6770" w:rsidP="0090002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SANTA JULIANA PREFEITURA MUNICIPAL PROCESSO Nº 153/2023 – TOMADA DE PREÇO Nº 012/2023. </w:t>
      </w:r>
    </w:p>
    <w:p w14:paraId="390A6B3F" w14:textId="51C725BC" w:rsidR="003A6770" w:rsidRPr="003A6770" w:rsidRDefault="003A6770"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AVISO O Município de Santa Juliana, torna público que fará realizar licitação na modalidade TOMADA DE PREÇO n.º 012/2023, do tipo - Menor Preço Global, para contratação de pessoa jurídica, objetivando a execução de serviços de engenharia, para implantação de sinalização viária urbana no município de Santa Juliana, sendo que a abertura dos trabalhos da Comissão Julgadora, com recebimento das propostas, dar-se-á no dia 04/01/2023 às 09:00h, na divisão de licitações da Superintendência Municipal de Licitações e Contratos Administrativos. O edital com todas as disposições pertinentes encontra-se a disposição dos interessados na divisão de licitações. </w:t>
      </w:r>
    </w:p>
    <w:p w14:paraId="16799EE4" w14:textId="77777777" w:rsidR="00DB21EA" w:rsidRPr="003A6770" w:rsidRDefault="00DB21EA" w:rsidP="0090002E">
      <w:pPr>
        <w:tabs>
          <w:tab w:val="left" w:pos="3024"/>
        </w:tabs>
        <w:autoSpaceDE w:val="0"/>
        <w:autoSpaceDN w:val="0"/>
        <w:adjustRightInd w:val="0"/>
        <w:jc w:val="both"/>
        <w:rPr>
          <w:rFonts w:asciiTheme="majorHAnsi" w:hAnsiTheme="majorHAnsi" w:cstheme="majorHAnsi"/>
          <w:b/>
        </w:rPr>
      </w:pPr>
    </w:p>
    <w:p w14:paraId="5AB3183A" w14:textId="77777777" w:rsidR="00E8261E" w:rsidRPr="003A6770" w:rsidRDefault="00E8261E" w:rsidP="0090002E">
      <w:pPr>
        <w:tabs>
          <w:tab w:val="left" w:pos="3024"/>
        </w:tabs>
        <w:autoSpaceDE w:val="0"/>
        <w:autoSpaceDN w:val="0"/>
        <w:adjustRightInd w:val="0"/>
        <w:jc w:val="both"/>
        <w:rPr>
          <w:rFonts w:asciiTheme="majorHAnsi" w:hAnsiTheme="majorHAnsi" w:cstheme="majorHAnsi"/>
          <w:b/>
        </w:rPr>
      </w:pPr>
    </w:p>
    <w:p w14:paraId="54644487" w14:textId="77777777" w:rsidR="007D6FDB" w:rsidRPr="003A6770" w:rsidRDefault="007D6FDB"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b/>
        </w:rPr>
        <w:t>SÃO JOÃO DO PACUÍ PREFEITURA MUNICIPAL PROC. 081/2023</w:t>
      </w:r>
      <w:r w:rsidRPr="003A6770">
        <w:rPr>
          <w:rFonts w:asciiTheme="majorHAnsi" w:hAnsiTheme="majorHAnsi" w:cstheme="majorHAnsi"/>
        </w:rPr>
        <w:t xml:space="preserve"> </w:t>
      </w:r>
    </w:p>
    <w:p w14:paraId="7A690D22" w14:textId="394A8299" w:rsidR="00C44A87" w:rsidRPr="003A6770" w:rsidRDefault="00C44A87"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 município de São João do </w:t>
      </w:r>
      <w:proofErr w:type="spellStart"/>
      <w:r w:rsidRPr="003A6770">
        <w:rPr>
          <w:rFonts w:asciiTheme="majorHAnsi" w:hAnsiTheme="majorHAnsi" w:cstheme="majorHAnsi"/>
        </w:rPr>
        <w:t>Pacuí</w:t>
      </w:r>
      <w:proofErr w:type="spellEnd"/>
      <w:r w:rsidRPr="003A6770">
        <w:rPr>
          <w:rFonts w:asciiTheme="majorHAnsi" w:hAnsiTheme="majorHAnsi" w:cstheme="majorHAnsi"/>
        </w:rPr>
        <w:t xml:space="preserve">/MG, torna </w:t>
      </w:r>
      <w:proofErr w:type="spellStart"/>
      <w:r w:rsidRPr="003A6770">
        <w:rPr>
          <w:rFonts w:asciiTheme="majorHAnsi" w:hAnsiTheme="majorHAnsi" w:cstheme="majorHAnsi"/>
        </w:rPr>
        <w:t>publico</w:t>
      </w:r>
      <w:proofErr w:type="spellEnd"/>
      <w:r w:rsidRPr="003A6770">
        <w:rPr>
          <w:rFonts w:asciiTheme="majorHAnsi" w:hAnsiTheme="majorHAnsi" w:cstheme="majorHAnsi"/>
        </w:rPr>
        <w:t xml:space="preserve"> o Proc. 081/</w:t>
      </w:r>
      <w:proofErr w:type="gramStart"/>
      <w:r w:rsidRPr="003A6770">
        <w:rPr>
          <w:rFonts w:asciiTheme="majorHAnsi" w:hAnsiTheme="majorHAnsi" w:cstheme="majorHAnsi"/>
        </w:rPr>
        <w:t>2023 .</w:t>
      </w:r>
      <w:proofErr w:type="gramEnd"/>
      <w:r w:rsidRPr="003A6770">
        <w:rPr>
          <w:rFonts w:asciiTheme="majorHAnsi" w:hAnsiTheme="majorHAnsi" w:cstheme="majorHAnsi"/>
        </w:rPr>
        <w:t xml:space="preserve"> Tomada de Preços 002/2023. Objeto: Contratação De Empresa Especializada Para Execução De Obras De Pavimentação Asfáltica Em Tratamento Superficial Duplo (</w:t>
      </w:r>
      <w:proofErr w:type="spellStart"/>
      <w:r w:rsidRPr="003A6770">
        <w:rPr>
          <w:rFonts w:asciiTheme="majorHAnsi" w:hAnsiTheme="majorHAnsi" w:cstheme="majorHAnsi"/>
        </w:rPr>
        <w:t>Tsd</w:t>
      </w:r>
      <w:proofErr w:type="spellEnd"/>
      <w:r w:rsidRPr="003A6770">
        <w:rPr>
          <w:rFonts w:asciiTheme="majorHAnsi" w:hAnsiTheme="majorHAnsi" w:cstheme="majorHAnsi"/>
        </w:rPr>
        <w:t xml:space="preserve">), Em Vias </w:t>
      </w:r>
      <w:proofErr w:type="spellStart"/>
      <w:r w:rsidRPr="003A6770">
        <w:rPr>
          <w:rFonts w:asciiTheme="majorHAnsi" w:hAnsiTheme="majorHAnsi" w:cstheme="majorHAnsi"/>
        </w:rPr>
        <w:t>Publicas</w:t>
      </w:r>
      <w:proofErr w:type="spellEnd"/>
      <w:r w:rsidRPr="003A6770">
        <w:rPr>
          <w:rFonts w:asciiTheme="majorHAnsi" w:hAnsiTheme="majorHAnsi" w:cstheme="majorHAnsi"/>
        </w:rPr>
        <w:t xml:space="preserve"> No Município De São João Do </w:t>
      </w:r>
      <w:proofErr w:type="spellStart"/>
      <w:r w:rsidRPr="003A6770">
        <w:rPr>
          <w:rFonts w:asciiTheme="majorHAnsi" w:hAnsiTheme="majorHAnsi" w:cstheme="majorHAnsi"/>
        </w:rPr>
        <w:t>Pacui</w:t>
      </w:r>
      <w:proofErr w:type="spellEnd"/>
      <w:r w:rsidRPr="003A6770">
        <w:rPr>
          <w:rFonts w:asciiTheme="majorHAnsi" w:hAnsiTheme="majorHAnsi" w:cstheme="majorHAnsi"/>
        </w:rPr>
        <w:t xml:space="preserve">. Convênio De Saída Nº 1301001063/2023- SEINFRA. Sessão: 08/01/2024 as 09:00horas. Menor valor empreitada Global. Informações: </w:t>
      </w:r>
      <w:hyperlink r:id="rId41" w:history="1">
        <w:r w:rsidR="00BD2485" w:rsidRPr="003A6770">
          <w:rPr>
            <w:rStyle w:val="Hyperlink"/>
            <w:rFonts w:asciiTheme="majorHAnsi" w:hAnsiTheme="majorHAnsi" w:cstheme="majorHAnsi"/>
          </w:rPr>
          <w:t>www.saojoaodopacui.mg.gv.br</w:t>
        </w:r>
      </w:hyperlink>
      <w:r w:rsidR="00BD2485" w:rsidRPr="003A6770">
        <w:rPr>
          <w:rFonts w:asciiTheme="majorHAnsi" w:hAnsiTheme="majorHAnsi" w:cstheme="majorHAnsi"/>
        </w:rPr>
        <w:t xml:space="preserve">, </w:t>
      </w:r>
      <w:r w:rsidRPr="003A6770">
        <w:rPr>
          <w:rFonts w:asciiTheme="majorHAnsi" w:hAnsiTheme="majorHAnsi" w:cstheme="majorHAnsi"/>
        </w:rPr>
        <w:t xml:space="preserve">E-mail: </w:t>
      </w:r>
      <w:hyperlink r:id="rId42" w:history="1">
        <w:r w:rsidRPr="003A6770">
          <w:rPr>
            <w:rStyle w:val="Hyperlink"/>
            <w:rFonts w:asciiTheme="majorHAnsi" w:hAnsiTheme="majorHAnsi" w:cstheme="majorHAnsi"/>
          </w:rPr>
          <w:t>licitacao@saojoaodopacui.mg.gv.br</w:t>
        </w:r>
      </w:hyperlink>
      <w:r w:rsidRPr="003A6770">
        <w:rPr>
          <w:rFonts w:asciiTheme="majorHAnsi" w:hAnsiTheme="majorHAnsi" w:cstheme="majorHAnsi"/>
        </w:rPr>
        <w:t>.</w:t>
      </w:r>
    </w:p>
    <w:p w14:paraId="0482C1B6" w14:textId="77777777" w:rsidR="00117C10" w:rsidRPr="003A6770" w:rsidRDefault="00117C10" w:rsidP="0090002E">
      <w:pPr>
        <w:tabs>
          <w:tab w:val="left" w:pos="3024"/>
        </w:tabs>
        <w:autoSpaceDE w:val="0"/>
        <w:autoSpaceDN w:val="0"/>
        <w:adjustRightInd w:val="0"/>
        <w:jc w:val="both"/>
        <w:rPr>
          <w:rFonts w:asciiTheme="majorHAnsi" w:hAnsiTheme="majorHAnsi" w:cstheme="majorHAnsi"/>
        </w:rPr>
      </w:pPr>
    </w:p>
    <w:p w14:paraId="705AD351" w14:textId="77777777" w:rsidR="00C44A87" w:rsidRPr="003A6770" w:rsidRDefault="00C44A87" w:rsidP="0090002E">
      <w:pPr>
        <w:tabs>
          <w:tab w:val="left" w:pos="3024"/>
        </w:tabs>
        <w:autoSpaceDE w:val="0"/>
        <w:autoSpaceDN w:val="0"/>
        <w:adjustRightInd w:val="0"/>
        <w:jc w:val="both"/>
        <w:rPr>
          <w:rFonts w:asciiTheme="majorHAnsi" w:hAnsiTheme="majorHAnsi" w:cstheme="majorHAnsi"/>
          <w:b/>
        </w:rPr>
      </w:pPr>
    </w:p>
    <w:p w14:paraId="634C40F4" w14:textId="1B5B2633" w:rsidR="007D6FDB" w:rsidRPr="003A6770" w:rsidRDefault="007D6FDB" w:rsidP="0090002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SÃO JOSÉ DO GOIABAL PREFEITURA MUNICIPAL AVISO DE LICITAÇÃO. PROC. LICITATÓRIO Nº. 132/2023 TOMADA DE PREÇOS Nº 006/2023. </w:t>
      </w:r>
    </w:p>
    <w:p w14:paraId="299F7E40" w14:textId="7F64C214" w:rsidR="00C44A87" w:rsidRPr="003A6770" w:rsidRDefault="00C44A87"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empreitada por preço global para Obra de Pavimentação em piso intertravado na estrada de acesso a comunidade da Biboca, no Município de São José do Goiabal / MG. </w:t>
      </w:r>
      <w:proofErr w:type="spellStart"/>
      <w:r w:rsidRPr="003A6770">
        <w:rPr>
          <w:rFonts w:asciiTheme="majorHAnsi" w:hAnsiTheme="majorHAnsi" w:cstheme="majorHAnsi"/>
        </w:rPr>
        <w:t>Conv.Transfere</w:t>
      </w:r>
      <w:proofErr w:type="spellEnd"/>
      <w:r w:rsidRPr="003A6770">
        <w:rPr>
          <w:rFonts w:asciiTheme="majorHAnsi" w:hAnsiTheme="majorHAnsi" w:cstheme="majorHAnsi"/>
        </w:rPr>
        <w:t xml:space="preserve"> Gov.Br nº935313/2022 - OP-1084567-95/ Programa Agropecuária Sustentável Edital à disposição –</w:t>
      </w:r>
      <w:r w:rsidRPr="003A6770">
        <w:rPr>
          <w:rFonts w:asciiTheme="majorHAnsi" w:hAnsiTheme="majorHAnsi" w:cstheme="majorHAnsi"/>
        </w:rPr>
        <w:t xml:space="preserve"> </w:t>
      </w:r>
      <w:hyperlink r:id="rId43" w:history="1">
        <w:r w:rsidRPr="003A6770">
          <w:rPr>
            <w:rStyle w:val="Hyperlink"/>
            <w:rFonts w:asciiTheme="majorHAnsi" w:hAnsiTheme="majorHAnsi" w:cstheme="majorHAnsi"/>
          </w:rPr>
          <w:t>www.saojosedogoiabal.mg.gov.br</w:t>
        </w:r>
      </w:hyperlink>
      <w:r w:rsidRPr="003A6770">
        <w:rPr>
          <w:rFonts w:asciiTheme="majorHAnsi" w:hAnsiTheme="majorHAnsi" w:cstheme="majorHAnsi"/>
        </w:rPr>
        <w:t>.</w:t>
      </w:r>
    </w:p>
    <w:p w14:paraId="2224E024" w14:textId="77777777" w:rsidR="00C44A87" w:rsidRPr="003A6770" w:rsidRDefault="00C44A87" w:rsidP="0090002E">
      <w:pPr>
        <w:tabs>
          <w:tab w:val="left" w:pos="3024"/>
        </w:tabs>
        <w:autoSpaceDE w:val="0"/>
        <w:autoSpaceDN w:val="0"/>
        <w:adjustRightInd w:val="0"/>
        <w:jc w:val="both"/>
        <w:rPr>
          <w:rFonts w:asciiTheme="majorHAnsi" w:hAnsiTheme="majorHAnsi" w:cstheme="majorHAnsi"/>
        </w:rPr>
      </w:pPr>
    </w:p>
    <w:p w14:paraId="274E05E3" w14:textId="77777777" w:rsidR="00117C10" w:rsidRPr="003A6770" w:rsidRDefault="00117C10" w:rsidP="0090002E">
      <w:pPr>
        <w:tabs>
          <w:tab w:val="left" w:pos="3024"/>
        </w:tabs>
        <w:autoSpaceDE w:val="0"/>
        <w:autoSpaceDN w:val="0"/>
        <w:adjustRightInd w:val="0"/>
        <w:jc w:val="both"/>
        <w:rPr>
          <w:rFonts w:asciiTheme="majorHAnsi" w:hAnsiTheme="majorHAnsi" w:cstheme="majorHAnsi"/>
          <w:b/>
        </w:rPr>
      </w:pPr>
    </w:p>
    <w:p w14:paraId="12D52B40" w14:textId="77777777" w:rsidR="007D6FDB" w:rsidRPr="003A6770" w:rsidRDefault="007D6FDB"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b/>
        </w:rPr>
        <w:t>UBÁ PREFEITURA MUNICIPAL CONCORRÊNCIA Nº. 05/2023</w:t>
      </w:r>
      <w:r w:rsidRPr="003A6770">
        <w:rPr>
          <w:rFonts w:asciiTheme="majorHAnsi" w:hAnsiTheme="majorHAnsi" w:cstheme="majorHAnsi"/>
        </w:rPr>
        <w:t xml:space="preserve"> </w:t>
      </w:r>
    </w:p>
    <w:p w14:paraId="4BD72F23" w14:textId="16E8FCFC" w:rsidR="00C11052" w:rsidRPr="003A6770" w:rsidRDefault="00016CEA"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 município de Ubá comunica a abertura da Concorrência nº. 05/2023, visando a contratação de empresa especializada em engenharia, para a prestação de serviços na execução de capeamento asfáltico em CBUQ, sobre calçamento poliédrico da rua Mário Felipe dos Santos – Bairro Sobradinho, de conformidade com o Contrato de Repasse OGU MCIDADES nº. 923314/2021 - Operação 1081036-07, conforme especificações contidas no edital e seus anexos. A data final para a entrega dos envelopes será no dia 23 de janeiro de 2024, até às 14 horas, na Sala de Licitações, localizada no Centro Administrativo do Município, situado na Avenida Comendador Jacinto Soares de Souza Lima, 250 – </w:t>
      </w:r>
      <w:proofErr w:type="gramStart"/>
      <w:r w:rsidRPr="003A6770">
        <w:rPr>
          <w:rFonts w:asciiTheme="majorHAnsi" w:hAnsiTheme="majorHAnsi" w:cstheme="majorHAnsi"/>
        </w:rPr>
        <w:t>Centro(</w:t>
      </w:r>
      <w:proofErr w:type="gramEnd"/>
      <w:r w:rsidRPr="003A6770">
        <w:rPr>
          <w:rFonts w:asciiTheme="majorHAnsi" w:hAnsiTheme="majorHAnsi" w:cstheme="majorHAnsi"/>
        </w:rPr>
        <w:t>em cima do Terminal Rodoviário).</w:t>
      </w:r>
    </w:p>
    <w:p w14:paraId="7A7E990C" w14:textId="77777777" w:rsidR="00016CEA" w:rsidRPr="003A6770" w:rsidRDefault="00016CEA" w:rsidP="0090002E">
      <w:pPr>
        <w:tabs>
          <w:tab w:val="left" w:pos="3024"/>
        </w:tabs>
        <w:autoSpaceDE w:val="0"/>
        <w:autoSpaceDN w:val="0"/>
        <w:adjustRightInd w:val="0"/>
        <w:jc w:val="both"/>
        <w:rPr>
          <w:rFonts w:asciiTheme="majorHAnsi" w:hAnsiTheme="majorHAnsi" w:cstheme="majorHAnsi"/>
        </w:rPr>
      </w:pPr>
    </w:p>
    <w:p w14:paraId="5FFF8D2A" w14:textId="77777777" w:rsidR="003A6770" w:rsidRPr="003A6770" w:rsidRDefault="003A6770" w:rsidP="0090002E">
      <w:pPr>
        <w:tabs>
          <w:tab w:val="left" w:pos="3024"/>
        </w:tabs>
        <w:autoSpaceDE w:val="0"/>
        <w:autoSpaceDN w:val="0"/>
        <w:adjustRightInd w:val="0"/>
        <w:jc w:val="both"/>
        <w:rPr>
          <w:rFonts w:asciiTheme="majorHAnsi" w:hAnsiTheme="majorHAnsi" w:cstheme="majorHAnsi"/>
          <w:b/>
        </w:rPr>
      </w:pPr>
    </w:p>
    <w:p w14:paraId="234F835C" w14:textId="2D1C73F7" w:rsidR="003A6770" w:rsidRPr="003A6770" w:rsidRDefault="003A6770" w:rsidP="0090002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UMBURATIBA PREFEITURA MUNICIPAL LICITAÇÃO, TOMADA DE PREÇOS 005/2023 PROC LICITATÓRIO 065/2023</w:t>
      </w:r>
    </w:p>
    <w:p w14:paraId="662DB078" w14:textId="3C6F20A3" w:rsidR="003A6770" w:rsidRPr="003A6770" w:rsidRDefault="003A6770" w:rsidP="0090002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Contratação de Empresa sob o Regime de Execução de Menor Preço Por Empreitada Global, para a Construção de Ponte em Estrutura Mista de concreto (Vão livre de 36,0m), localizada sobre o Rio Umburana (margem da estrada de </w:t>
      </w:r>
      <w:proofErr w:type="spellStart"/>
      <w:r w:rsidRPr="003A6770">
        <w:rPr>
          <w:rFonts w:asciiTheme="majorHAnsi" w:hAnsiTheme="majorHAnsi" w:cstheme="majorHAnsi"/>
        </w:rPr>
        <w:t>Umburatiba</w:t>
      </w:r>
      <w:proofErr w:type="spellEnd"/>
      <w:r w:rsidRPr="003A6770">
        <w:rPr>
          <w:rFonts w:asciiTheme="majorHAnsi" w:hAnsiTheme="majorHAnsi" w:cstheme="majorHAnsi"/>
        </w:rPr>
        <w:t xml:space="preserve"> a Bertópolis - acesso a Itanhém), a fim de atender o Mun. de </w:t>
      </w:r>
      <w:proofErr w:type="spellStart"/>
      <w:r w:rsidRPr="003A6770">
        <w:rPr>
          <w:rFonts w:asciiTheme="majorHAnsi" w:hAnsiTheme="majorHAnsi" w:cstheme="majorHAnsi"/>
        </w:rPr>
        <w:t>Umburatiba</w:t>
      </w:r>
      <w:proofErr w:type="spellEnd"/>
      <w:r w:rsidRPr="003A6770">
        <w:rPr>
          <w:rFonts w:asciiTheme="majorHAnsi" w:hAnsiTheme="majorHAnsi" w:cstheme="majorHAnsi"/>
        </w:rPr>
        <w:t>, abertura prevista para 05/01/24, às 8:00hs, à Pç Tancredo Neves, 219, Centro, Fone:</w:t>
      </w:r>
      <w:r w:rsidRPr="003A6770">
        <w:rPr>
          <w:rFonts w:asciiTheme="majorHAnsi" w:hAnsiTheme="majorHAnsi" w:cstheme="majorHAnsi"/>
        </w:rPr>
        <w:t xml:space="preserve"> (33)3628-1240, </w:t>
      </w:r>
      <w:hyperlink r:id="rId44" w:history="1">
        <w:r w:rsidRPr="003A6770">
          <w:rPr>
            <w:rStyle w:val="Hyperlink"/>
            <w:rFonts w:asciiTheme="majorHAnsi" w:hAnsiTheme="majorHAnsi" w:cstheme="majorHAnsi"/>
          </w:rPr>
          <w:t>www.umburatiba.mg.gov.br</w:t>
        </w:r>
      </w:hyperlink>
      <w:r w:rsidRPr="003A6770">
        <w:rPr>
          <w:rFonts w:asciiTheme="majorHAnsi" w:hAnsiTheme="majorHAnsi" w:cstheme="majorHAnsi"/>
        </w:rPr>
        <w:t>.</w:t>
      </w:r>
    </w:p>
    <w:p w14:paraId="05256681" w14:textId="77777777" w:rsidR="003A6770" w:rsidRPr="003A6770" w:rsidRDefault="003A6770" w:rsidP="0090002E">
      <w:pPr>
        <w:tabs>
          <w:tab w:val="left" w:pos="3024"/>
        </w:tabs>
        <w:autoSpaceDE w:val="0"/>
        <w:autoSpaceDN w:val="0"/>
        <w:adjustRightInd w:val="0"/>
        <w:jc w:val="both"/>
        <w:rPr>
          <w:rFonts w:asciiTheme="majorHAnsi" w:hAnsiTheme="majorHAnsi" w:cstheme="majorHAnsi"/>
        </w:rPr>
      </w:pPr>
    </w:p>
    <w:p w14:paraId="6423D634" w14:textId="77777777" w:rsidR="00C44A87" w:rsidRPr="003A6770" w:rsidRDefault="00C44A87" w:rsidP="0090002E">
      <w:pPr>
        <w:tabs>
          <w:tab w:val="left" w:pos="3024"/>
        </w:tabs>
        <w:autoSpaceDE w:val="0"/>
        <w:autoSpaceDN w:val="0"/>
        <w:adjustRightInd w:val="0"/>
        <w:jc w:val="both"/>
        <w:rPr>
          <w:rFonts w:asciiTheme="majorHAnsi" w:hAnsiTheme="majorHAnsi" w:cstheme="majorHAnsi"/>
        </w:rPr>
      </w:pPr>
    </w:p>
    <w:p w14:paraId="0D0562A9" w14:textId="0978AFA2" w:rsidR="00C11052" w:rsidRPr="003A6770" w:rsidRDefault="0050737F" w:rsidP="00C11052">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MINISTÉRIO DA EDUCAÇÃO - UNIVERSIDADE FEDERAL DE VIÇOSA - UFV - CAMPUS FLORESTAL - PREGÃO ELETRÔNICO Nº 145/2023 - (DECRETO Nº 10.024/2019)</w:t>
      </w:r>
    </w:p>
    <w:p w14:paraId="71985127" w14:textId="7C606303" w:rsidR="00DE48B6" w:rsidRPr="003A6770" w:rsidRDefault="00C11052" w:rsidP="00C11052">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Objeto: Objeto: Pregão Eletrônico - Contratação de empresa especializada na prestação de serviços comuns de engenharia para confecção e reforma de vias com pavimentação asfáltica, colocação e reforma de meio fio de escoramento e travamento e sarjeta conjugadas e demais serviços civis, com fornecimento de materiais e mão de obra, que serão realizados na Universidade Federal de Viçosa, Campus Florestal.</w:t>
      </w:r>
      <w:r w:rsidR="0050737F" w:rsidRPr="003A6770">
        <w:rPr>
          <w:rFonts w:asciiTheme="majorHAnsi" w:hAnsiTheme="majorHAnsi" w:cstheme="majorHAnsi"/>
        </w:rPr>
        <w:t xml:space="preserve"> </w:t>
      </w:r>
      <w:r w:rsidRPr="003A6770">
        <w:rPr>
          <w:rFonts w:asciiTheme="majorHAnsi" w:hAnsiTheme="majorHAnsi" w:cstheme="majorHAnsi"/>
        </w:rPr>
        <w:t xml:space="preserve">Edital a partir de: 19/12/2023 das 08:00 às 17:00 </w:t>
      </w:r>
      <w:proofErr w:type="spellStart"/>
      <w:r w:rsidRPr="003A6770">
        <w:rPr>
          <w:rFonts w:asciiTheme="majorHAnsi" w:hAnsiTheme="majorHAnsi" w:cstheme="majorHAnsi"/>
        </w:rPr>
        <w:t>Hs</w:t>
      </w:r>
      <w:proofErr w:type="spellEnd"/>
      <w:r w:rsidR="0050737F" w:rsidRPr="003A6770">
        <w:rPr>
          <w:rFonts w:asciiTheme="majorHAnsi" w:hAnsiTheme="majorHAnsi" w:cstheme="majorHAnsi"/>
        </w:rPr>
        <w:t xml:space="preserve"> - </w:t>
      </w:r>
      <w:r w:rsidRPr="003A6770">
        <w:rPr>
          <w:rFonts w:asciiTheme="majorHAnsi" w:hAnsiTheme="majorHAnsi" w:cstheme="majorHAnsi"/>
        </w:rPr>
        <w:t xml:space="preserve">Endereço: Rodovia </w:t>
      </w:r>
      <w:proofErr w:type="spellStart"/>
      <w:r w:rsidRPr="003A6770">
        <w:rPr>
          <w:rFonts w:asciiTheme="majorHAnsi" w:hAnsiTheme="majorHAnsi" w:cstheme="majorHAnsi"/>
        </w:rPr>
        <w:t>Lmg</w:t>
      </w:r>
      <w:proofErr w:type="spellEnd"/>
      <w:r w:rsidRPr="003A6770">
        <w:rPr>
          <w:rFonts w:asciiTheme="majorHAnsi" w:hAnsiTheme="majorHAnsi" w:cstheme="majorHAnsi"/>
        </w:rPr>
        <w:t xml:space="preserve"> 818 - Km 06 - Campus Universitário - - Florestal (MG)</w:t>
      </w:r>
      <w:r w:rsidR="0050737F" w:rsidRPr="003A6770">
        <w:rPr>
          <w:rFonts w:asciiTheme="majorHAnsi" w:hAnsiTheme="majorHAnsi" w:cstheme="majorHAnsi"/>
        </w:rPr>
        <w:t xml:space="preserve"> - </w:t>
      </w:r>
      <w:r w:rsidRPr="003A6770">
        <w:rPr>
          <w:rFonts w:asciiTheme="majorHAnsi" w:hAnsiTheme="majorHAnsi" w:cstheme="majorHAnsi"/>
        </w:rPr>
        <w:t>Entrega da Proposta:  a partir de 19/12/2023 às 08:00Hs</w:t>
      </w:r>
      <w:r w:rsidR="0050737F" w:rsidRPr="003A6770">
        <w:rPr>
          <w:rFonts w:asciiTheme="majorHAnsi" w:hAnsiTheme="majorHAnsi" w:cstheme="majorHAnsi"/>
        </w:rPr>
        <w:t xml:space="preserve"> - </w:t>
      </w:r>
      <w:r w:rsidRPr="003A6770">
        <w:rPr>
          <w:rFonts w:asciiTheme="majorHAnsi" w:hAnsiTheme="majorHAnsi" w:cstheme="majorHAnsi"/>
        </w:rPr>
        <w:t xml:space="preserve">Abertura da Proposta:  em 16/01/2024 às 09:00Hs, no endereço: </w:t>
      </w:r>
      <w:hyperlink r:id="rId45" w:history="1">
        <w:r w:rsidRPr="003A6770">
          <w:rPr>
            <w:rStyle w:val="Hyperlink"/>
            <w:rFonts w:asciiTheme="majorHAnsi" w:hAnsiTheme="majorHAnsi" w:cstheme="majorHAnsi"/>
          </w:rPr>
          <w:t>www.compras.gov.br</w:t>
        </w:r>
      </w:hyperlink>
      <w:r w:rsidR="0050737F" w:rsidRPr="003A6770">
        <w:rPr>
          <w:rFonts w:asciiTheme="majorHAnsi" w:hAnsiTheme="majorHAnsi" w:cstheme="majorHAnsi"/>
        </w:rPr>
        <w:t>.</w:t>
      </w:r>
    </w:p>
    <w:p w14:paraId="0EDB45F5" w14:textId="77777777" w:rsidR="00C11052" w:rsidRPr="003A6770" w:rsidRDefault="00C11052" w:rsidP="00C11052">
      <w:pPr>
        <w:tabs>
          <w:tab w:val="left" w:pos="3024"/>
        </w:tabs>
        <w:autoSpaceDE w:val="0"/>
        <w:autoSpaceDN w:val="0"/>
        <w:adjustRightInd w:val="0"/>
        <w:jc w:val="both"/>
        <w:rPr>
          <w:rFonts w:asciiTheme="majorHAnsi" w:hAnsiTheme="majorHAnsi" w:cstheme="majorHAnsi"/>
        </w:rPr>
      </w:pPr>
    </w:p>
    <w:p w14:paraId="779E0EFA" w14:textId="77777777" w:rsidR="00D87403" w:rsidRPr="003A6770" w:rsidRDefault="00D87403" w:rsidP="0085655E">
      <w:pPr>
        <w:tabs>
          <w:tab w:val="left" w:pos="3024"/>
        </w:tabs>
        <w:autoSpaceDE w:val="0"/>
        <w:autoSpaceDN w:val="0"/>
        <w:adjustRightInd w:val="0"/>
        <w:jc w:val="both"/>
        <w:rPr>
          <w:rFonts w:asciiTheme="majorHAnsi" w:hAnsiTheme="majorHAnsi" w:cstheme="majorHAnsi"/>
        </w:rPr>
      </w:pPr>
    </w:p>
    <w:p w14:paraId="6D1D3F98" w14:textId="29279BE9" w:rsidR="00535500" w:rsidRPr="003A6770" w:rsidRDefault="00535500" w:rsidP="00535500">
      <w:pPr>
        <w:tabs>
          <w:tab w:val="left" w:pos="3024"/>
        </w:tabs>
        <w:autoSpaceDE w:val="0"/>
        <w:autoSpaceDN w:val="0"/>
        <w:adjustRightInd w:val="0"/>
        <w:jc w:val="center"/>
        <w:rPr>
          <w:rFonts w:asciiTheme="majorHAnsi" w:hAnsiTheme="majorHAnsi" w:cstheme="majorHAnsi"/>
          <w:b/>
        </w:rPr>
      </w:pPr>
      <w:r w:rsidRPr="003A6770">
        <w:rPr>
          <w:rFonts w:asciiTheme="majorHAnsi" w:hAnsiTheme="majorHAnsi" w:cstheme="majorHAnsi"/>
          <w:b/>
        </w:rPr>
        <w:t>ESTADO DA BAHIA</w:t>
      </w:r>
    </w:p>
    <w:p w14:paraId="3851B4AE" w14:textId="77777777" w:rsidR="0045695C" w:rsidRPr="003A6770" w:rsidRDefault="0045695C" w:rsidP="008E0A49">
      <w:pPr>
        <w:tabs>
          <w:tab w:val="left" w:pos="3024"/>
        </w:tabs>
        <w:autoSpaceDE w:val="0"/>
        <w:autoSpaceDN w:val="0"/>
        <w:adjustRightInd w:val="0"/>
        <w:jc w:val="both"/>
        <w:rPr>
          <w:rFonts w:asciiTheme="majorHAnsi" w:hAnsiTheme="majorHAnsi" w:cstheme="majorHAnsi"/>
          <w:b/>
        </w:rPr>
      </w:pPr>
    </w:p>
    <w:p w14:paraId="170B02CD" w14:textId="1897F0BD" w:rsidR="00314C69" w:rsidRPr="003A6770" w:rsidRDefault="000C5B8D" w:rsidP="008E0A49">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EMBASA - AVISO DA LICITAÇÃO Nº 126/23</w:t>
      </w:r>
    </w:p>
    <w:p w14:paraId="4DF10CEE" w14:textId="6BE3C1FB" w:rsidR="00DE48B6" w:rsidRPr="003A6770" w:rsidRDefault="00C11052" w:rsidP="008E0A49">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rPr>
        <w:t xml:space="preserve">A Embasa torna público que realizará a LICITAÇÃO n.º 126/23, processada de acordo com as disposições da Lei nº 13.303/2016, Lei complementar 123/2006 e Regulamento Interno de Licitações e Contratos da EMBASA. Objeto: Manutenção de redes e ramais de água e esgoto no(s) município(s) de Paulo Afonso e outros municípios </w:t>
      </w:r>
      <w:r w:rsidRPr="003A6770">
        <w:rPr>
          <w:rFonts w:asciiTheme="majorHAnsi" w:hAnsiTheme="majorHAnsi" w:cstheme="majorHAnsi"/>
        </w:rPr>
        <w:lastRenderedPageBreak/>
        <w:t>pertencentes a unidade regional de Paulo Afonso - UNP. Disputa: 11/01/2024 às 9h. (Horário de Brasília-DF). Recursos Financeiros: Próprios. O Edital e seus anexos encontram-se disponí</w:t>
      </w:r>
      <w:r w:rsidR="000C5B8D" w:rsidRPr="003A6770">
        <w:rPr>
          <w:rFonts w:asciiTheme="majorHAnsi" w:hAnsiTheme="majorHAnsi" w:cstheme="majorHAnsi"/>
        </w:rPr>
        <w:t xml:space="preserve">veis para download no site </w:t>
      </w:r>
      <w:hyperlink r:id="rId46" w:history="1">
        <w:r w:rsidR="000C5B8D" w:rsidRPr="003A6770">
          <w:rPr>
            <w:rStyle w:val="Hyperlink"/>
            <w:rFonts w:asciiTheme="majorHAnsi" w:hAnsiTheme="majorHAnsi" w:cstheme="majorHAnsi"/>
          </w:rPr>
          <w:t>www.licitacoes-e.com.br</w:t>
        </w:r>
      </w:hyperlink>
      <w:r w:rsidRPr="003A6770">
        <w:rPr>
          <w:rFonts w:asciiTheme="majorHAnsi" w:hAnsiTheme="majorHAnsi" w:cstheme="majorHAnsi"/>
        </w:rPr>
        <w:t>.</w:t>
      </w:r>
      <w:r w:rsidR="000C5B8D" w:rsidRPr="003A6770">
        <w:rPr>
          <w:rFonts w:asciiTheme="majorHAnsi" w:hAnsiTheme="majorHAnsi" w:cstheme="majorHAnsi"/>
        </w:rPr>
        <w:t xml:space="preserve"> </w:t>
      </w:r>
      <w:r w:rsidRPr="003A6770">
        <w:rPr>
          <w:rFonts w:asciiTheme="majorHAnsi" w:hAnsiTheme="majorHAnsi" w:cstheme="majorHAnsi"/>
        </w:rPr>
        <w:t>(Licitação BB nº: 1032665). O cadastro da proposta deverá ser feito n</w:t>
      </w:r>
      <w:r w:rsidR="000C5B8D" w:rsidRPr="003A6770">
        <w:rPr>
          <w:rFonts w:asciiTheme="majorHAnsi" w:hAnsiTheme="majorHAnsi" w:cstheme="majorHAnsi"/>
        </w:rPr>
        <w:t xml:space="preserve">o site </w:t>
      </w:r>
      <w:hyperlink r:id="rId47" w:history="1">
        <w:r w:rsidR="000C5B8D" w:rsidRPr="003A6770">
          <w:rPr>
            <w:rStyle w:val="Hyperlink"/>
            <w:rFonts w:asciiTheme="majorHAnsi" w:hAnsiTheme="majorHAnsi" w:cstheme="majorHAnsi"/>
          </w:rPr>
          <w:t>www.licitacoes-e.com.br</w:t>
        </w:r>
      </w:hyperlink>
      <w:r w:rsidR="000C5B8D" w:rsidRPr="003A6770">
        <w:rPr>
          <w:rFonts w:asciiTheme="majorHAnsi" w:hAnsiTheme="majorHAnsi" w:cstheme="majorHAnsi"/>
        </w:rPr>
        <w:t xml:space="preserve">, </w:t>
      </w:r>
      <w:r w:rsidRPr="003A6770">
        <w:rPr>
          <w:rFonts w:asciiTheme="majorHAnsi" w:hAnsiTheme="majorHAnsi" w:cstheme="majorHAnsi"/>
        </w:rPr>
        <w:t xml:space="preserve">antes da abertura da sessão pública. Informações através do e-mail: </w:t>
      </w:r>
      <w:hyperlink r:id="rId48" w:history="1">
        <w:r w:rsidR="000C5B8D" w:rsidRPr="003A6770">
          <w:rPr>
            <w:rStyle w:val="Hyperlink"/>
            <w:rFonts w:asciiTheme="majorHAnsi" w:hAnsiTheme="majorHAnsi" w:cstheme="majorHAnsi"/>
          </w:rPr>
          <w:t>plc.esclarecimentos@embasa.ba.gov.br</w:t>
        </w:r>
      </w:hyperlink>
      <w:r w:rsidR="000C5B8D" w:rsidRPr="003A6770">
        <w:rPr>
          <w:rFonts w:asciiTheme="majorHAnsi" w:hAnsiTheme="majorHAnsi" w:cstheme="majorHAnsi"/>
        </w:rPr>
        <w:t xml:space="preserve"> </w:t>
      </w:r>
      <w:r w:rsidRPr="003A6770">
        <w:rPr>
          <w:rFonts w:asciiTheme="majorHAnsi" w:hAnsiTheme="majorHAnsi" w:cstheme="majorHAnsi"/>
        </w:rPr>
        <w:t xml:space="preserve">ou por telefone: (71) 3372-4756/4764. </w:t>
      </w:r>
    </w:p>
    <w:p w14:paraId="3389E519" w14:textId="77777777" w:rsidR="00DE48B6" w:rsidRPr="003A6770" w:rsidRDefault="00DE48B6" w:rsidP="008E0A49">
      <w:pPr>
        <w:tabs>
          <w:tab w:val="left" w:pos="3024"/>
        </w:tabs>
        <w:autoSpaceDE w:val="0"/>
        <w:autoSpaceDN w:val="0"/>
        <w:adjustRightInd w:val="0"/>
        <w:jc w:val="both"/>
        <w:rPr>
          <w:rFonts w:asciiTheme="majorHAnsi" w:hAnsiTheme="majorHAnsi" w:cstheme="majorHAnsi"/>
        </w:rPr>
      </w:pPr>
    </w:p>
    <w:p w14:paraId="602E7310" w14:textId="77777777" w:rsidR="0045695C" w:rsidRPr="003A6770" w:rsidRDefault="0045695C" w:rsidP="008E0A49">
      <w:pPr>
        <w:tabs>
          <w:tab w:val="left" w:pos="3024"/>
        </w:tabs>
        <w:autoSpaceDE w:val="0"/>
        <w:autoSpaceDN w:val="0"/>
        <w:adjustRightInd w:val="0"/>
        <w:jc w:val="both"/>
        <w:rPr>
          <w:rFonts w:asciiTheme="majorHAnsi" w:hAnsiTheme="majorHAnsi" w:cstheme="majorHAnsi"/>
        </w:rPr>
      </w:pPr>
    </w:p>
    <w:p w14:paraId="318D424A" w14:textId="410F2265" w:rsidR="0045695C" w:rsidRPr="003A6770" w:rsidRDefault="0045695C" w:rsidP="0045695C">
      <w:pPr>
        <w:tabs>
          <w:tab w:val="left" w:pos="3024"/>
        </w:tabs>
        <w:autoSpaceDE w:val="0"/>
        <w:autoSpaceDN w:val="0"/>
        <w:adjustRightInd w:val="0"/>
        <w:jc w:val="center"/>
        <w:rPr>
          <w:rFonts w:asciiTheme="majorHAnsi" w:hAnsiTheme="majorHAnsi" w:cstheme="majorHAnsi"/>
          <w:b/>
        </w:rPr>
      </w:pPr>
      <w:r w:rsidRPr="003A6770">
        <w:rPr>
          <w:rFonts w:asciiTheme="majorHAnsi" w:hAnsiTheme="majorHAnsi" w:cstheme="majorHAnsi"/>
          <w:b/>
        </w:rPr>
        <w:t>ESTADO DO ESPÍRITO SANTO</w:t>
      </w:r>
    </w:p>
    <w:p w14:paraId="22CF8947" w14:textId="77777777" w:rsidR="0045695C" w:rsidRPr="003A6770" w:rsidRDefault="0045695C" w:rsidP="008E0A49">
      <w:pPr>
        <w:tabs>
          <w:tab w:val="left" w:pos="3024"/>
        </w:tabs>
        <w:autoSpaceDE w:val="0"/>
        <w:autoSpaceDN w:val="0"/>
        <w:adjustRightInd w:val="0"/>
        <w:jc w:val="both"/>
        <w:rPr>
          <w:rFonts w:asciiTheme="majorHAnsi" w:hAnsiTheme="majorHAnsi" w:cstheme="majorHAnsi"/>
          <w:b/>
        </w:rPr>
      </w:pPr>
    </w:p>
    <w:p w14:paraId="2C6C85CF" w14:textId="0DDCF21C" w:rsidR="007A1999" w:rsidRPr="003A6770" w:rsidRDefault="000C5B8D" w:rsidP="008E0A49">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DEPARTAMENTO DE EDIFICAÇÕES E DE RODOVIAS DO ESTADO DO ESPÍRITO SANTO –DER-ES – AVISO DE LICITAÇÃO MODALIDADE: CONCORRÊNCIA PÚBLICA Nº 060/2023 </w:t>
      </w:r>
    </w:p>
    <w:p w14:paraId="1CE71A98" w14:textId="1213F430" w:rsidR="00DE48B6" w:rsidRPr="003A6770" w:rsidRDefault="0042289B" w:rsidP="008E0A49">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Órgão: Departamento de Edificações e de Rodovias do Espírito Santo - DER-ES Processo Nº: 2023-PHJ6J ID. CidadES/TCE-ES: </w:t>
      </w:r>
      <w:proofErr w:type="gramStart"/>
      <w:r w:rsidRPr="003A6770">
        <w:rPr>
          <w:rFonts w:asciiTheme="majorHAnsi" w:hAnsiTheme="majorHAnsi" w:cstheme="majorHAnsi"/>
        </w:rPr>
        <w:t>2023.500E0100014.01.??</w:t>
      </w:r>
      <w:proofErr w:type="gramEnd"/>
      <w:r w:rsidRPr="003A6770">
        <w:rPr>
          <w:rFonts w:asciiTheme="majorHAnsi" w:hAnsiTheme="majorHAnsi" w:cstheme="majorHAnsi"/>
        </w:rPr>
        <w:t xml:space="preserve">/ Objeto: Contratação de empresa para reforma e ampliação da Escola Estadual de Ensino Fundamental e Médio São Domingos, no Município de São Domingos do Norte/ES Preço Máximo Admitido: R$ 10.802.373,56 Prazo de vigência: 1080 (mil e oitenta), dias corridos. Prazo de execução: 900 (novecentos) dias corridos. Abertura da Sessão Pública: 25/01/2024 às 10:00h Local da realização da sessão pública: (Auditório do DER-ES), Av. Marechal Mascarenhas de Moraes, nº 1501, Ilha de Santa Maria - Vitoria/ES. O Edital estará disponível no site do DER-ES: </w:t>
      </w:r>
      <w:hyperlink r:id="rId49" w:history="1">
        <w:r w:rsidR="000C5B8D" w:rsidRPr="003A6770">
          <w:rPr>
            <w:rStyle w:val="Hyperlink"/>
            <w:rFonts w:asciiTheme="majorHAnsi" w:hAnsiTheme="majorHAnsi" w:cstheme="majorHAnsi"/>
          </w:rPr>
          <w:t>https://portalservicos.der.es.gov.br/Licitacao/</w:t>
        </w:r>
      </w:hyperlink>
      <w:r w:rsidR="000C5B8D" w:rsidRPr="003A6770">
        <w:rPr>
          <w:rFonts w:asciiTheme="majorHAnsi" w:hAnsiTheme="majorHAnsi" w:cstheme="majorHAnsi"/>
        </w:rPr>
        <w:t xml:space="preserve"> </w:t>
      </w:r>
      <w:r w:rsidRPr="003A6770">
        <w:rPr>
          <w:rFonts w:asciiTheme="majorHAnsi" w:hAnsiTheme="majorHAnsi" w:cstheme="majorHAnsi"/>
        </w:rPr>
        <w:t xml:space="preserve">Modalidades Contato: (27) 3636.2139 para esclarecimento de dúvidas: </w:t>
      </w:r>
      <w:hyperlink r:id="rId50" w:history="1">
        <w:r w:rsidR="000C5B8D" w:rsidRPr="003A6770">
          <w:rPr>
            <w:rStyle w:val="Hyperlink"/>
            <w:rFonts w:asciiTheme="majorHAnsi" w:hAnsiTheme="majorHAnsi" w:cstheme="majorHAnsi"/>
          </w:rPr>
          <w:t>cpl-edificacoes@der.es.gov.br</w:t>
        </w:r>
      </w:hyperlink>
      <w:r w:rsidR="000C5B8D" w:rsidRPr="003A6770">
        <w:rPr>
          <w:rFonts w:asciiTheme="majorHAnsi" w:hAnsiTheme="majorHAnsi" w:cstheme="majorHAnsi"/>
        </w:rPr>
        <w:t xml:space="preserve">. </w:t>
      </w:r>
    </w:p>
    <w:p w14:paraId="68F3F203" w14:textId="77777777" w:rsidR="00DE48B6" w:rsidRPr="003A6770" w:rsidRDefault="00DE48B6" w:rsidP="008E0A49">
      <w:pPr>
        <w:tabs>
          <w:tab w:val="left" w:pos="3024"/>
        </w:tabs>
        <w:autoSpaceDE w:val="0"/>
        <w:autoSpaceDN w:val="0"/>
        <w:adjustRightInd w:val="0"/>
        <w:jc w:val="both"/>
        <w:rPr>
          <w:rFonts w:asciiTheme="majorHAnsi" w:hAnsiTheme="majorHAnsi" w:cstheme="majorHAnsi"/>
        </w:rPr>
      </w:pPr>
    </w:p>
    <w:p w14:paraId="66523F0B" w14:textId="77777777" w:rsidR="0058752B" w:rsidRPr="003A6770" w:rsidRDefault="0058752B" w:rsidP="008E0A49">
      <w:pPr>
        <w:tabs>
          <w:tab w:val="left" w:pos="3024"/>
        </w:tabs>
        <w:autoSpaceDE w:val="0"/>
        <w:autoSpaceDN w:val="0"/>
        <w:adjustRightInd w:val="0"/>
        <w:jc w:val="both"/>
        <w:rPr>
          <w:rFonts w:asciiTheme="majorHAnsi" w:hAnsiTheme="majorHAnsi" w:cstheme="majorHAnsi"/>
        </w:rPr>
      </w:pPr>
    </w:p>
    <w:p w14:paraId="27B1CE49" w14:textId="77777777" w:rsidR="0058752B" w:rsidRPr="003A6770" w:rsidRDefault="0058752B" w:rsidP="0058752B">
      <w:pPr>
        <w:tabs>
          <w:tab w:val="left" w:pos="3024"/>
        </w:tabs>
        <w:autoSpaceDE w:val="0"/>
        <w:autoSpaceDN w:val="0"/>
        <w:adjustRightInd w:val="0"/>
        <w:jc w:val="center"/>
        <w:rPr>
          <w:rFonts w:asciiTheme="majorHAnsi" w:hAnsiTheme="majorHAnsi" w:cstheme="majorHAnsi"/>
          <w:b/>
        </w:rPr>
      </w:pPr>
      <w:r w:rsidRPr="003A6770">
        <w:rPr>
          <w:rFonts w:asciiTheme="majorHAnsi" w:hAnsiTheme="majorHAnsi" w:cstheme="majorHAnsi"/>
          <w:b/>
        </w:rPr>
        <w:t>ESTADO DE GOIÁS</w:t>
      </w:r>
    </w:p>
    <w:p w14:paraId="11F45A4B" w14:textId="77777777" w:rsidR="003273C2" w:rsidRPr="003A6770" w:rsidRDefault="003273C2" w:rsidP="0058752B">
      <w:pPr>
        <w:tabs>
          <w:tab w:val="left" w:pos="3024"/>
        </w:tabs>
        <w:autoSpaceDE w:val="0"/>
        <w:autoSpaceDN w:val="0"/>
        <w:adjustRightInd w:val="0"/>
        <w:jc w:val="center"/>
        <w:rPr>
          <w:rFonts w:asciiTheme="majorHAnsi" w:hAnsiTheme="majorHAnsi" w:cstheme="majorHAnsi"/>
          <w:b/>
        </w:rPr>
      </w:pPr>
    </w:p>
    <w:p w14:paraId="7CA45AE1" w14:textId="77777777" w:rsidR="008911BD" w:rsidRPr="003A6770" w:rsidRDefault="008911BD" w:rsidP="003509D9">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AGÊNCIA GOIANA DE INFRAESTRUTURA E TRANSPORTES - GOINFRA</w:t>
      </w:r>
      <w:r w:rsidRPr="003A6770">
        <w:rPr>
          <w:rFonts w:asciiTheme="majorHAnsi" w:hAnsiTheme="majorHAnsi" w:cstheme="majorHAnsi"/>
          <w:b/>
        </w:rPr>
        <w:t xml:space="preserve"> </w:t>
      </w:r>
    </w:p>
    <w:p w14:paraId="458220D8" w14:textId="77777777" w:rsidR="008911BD" w:rsidRPr="003A6770" w:rsidRDefault="008911BD" w:rsidP="003509D9">
      <w:pPr>
        <w:tabs>
          <w:tab w:val="left" w:pos="3024"/>
        </w:tabs>
        <w:autoSpaceDE w:val="0"/>
        <w:autoSpaceDN w:val="0"/>
        <w:adjustRightInd w:val="0"/>
        <w:jc w:val="both"/>
        <w:rPr>
          <w:rFonts w:asciiTheme="majorHAnsi" w:hAnsiTheme="majorHAnsi" w:cstheme="majorHAnsi"/>
          <w:b/>
        </w:rPr>
      </w:pPr>
    </w:p>
    <w:p w14:paraId="45BDA52A" w14:textId="77777777" w:rsidR="007730E4" w:rsidRPr="003A6770" w:rsidRDefault="003509D9" w:rsidP="003509D9">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EDITAL DA CONCORRÊNCIA N° 57/2023-GOINFRA </w:t>
      </w:r>
    </w:p>
    <w:p w14:paraId="1A26DDCA" w14:textId="1776155A" w:rsidR="003509D9" w:rsidRPr="003A6770" w:rsidRDefault="003509D9" w:rsidP="003509D9">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A AGÊNCIA GOIANA DE INFRAESTRUTURA E TRANSPORTES - GOINFRA, por intermédio de sua Comissão Permanente de Licitação, torna público, para conhecimento dos interessados, que fará realizar na sala de reunião da Gerência de Licitação de sua sede, situada na Av. Governador José Ludovico de Almeida, n.º 20 (BR-153, KM 3,5), Conjunto Caiçara, nesta Capital - Telefones: (62) 3265-4052 / 4054 / 4228, a CONCORRÊNCIA Nº 57/2023-GOINFRA, que tem como objeto a CONTRATAÇÃO DE EMPRESA ESPECIALIZADA PARA EXECUTAR OS SERVIÇOS DE REABILITAÇÃO FUNCIONAL DA RODOVIA GO-225/ GO-431, TRECHO: BR-414 (FIM DO PERÍMETRO URBANO DE CORUMBÁ DE GOIÁS) A ENTR. GO-338 (PIRENÓPOLIS), NO ESTADO DE GOIÁS, EXTENSÃO TOTAL: 46,50 KM, Processo nº 202300036010279,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24 de janeiro de 2023. O edital e seus anexos estão disponíveis aos interessados, no site da GOINFRA - </w:t>
      </w:r>
      <w:hyperlink r:id="rId51" w:history="1">
        <w:r w:rsidR="008911BD" w:rsidRPr="003A6770">
          <w:rPr>
            <w:rStyle w:val="Hyperlink"/>
            <w:rFonts w:asciiTheme="majorHAnsi" w:hAnsiTheme="majorHAnsi" w:cstheme="majorHAnsi"/>
          </w:rPr>
          <w:t>www.goinfra.go.gov.br</w:t>
        </w:r>
      </w:hyperlink>
      <w:r w:rsidRPr="003A6770">
        <w:rPr>
          <w:rFonts w:asciiTheme="majorHAnsi" w:hAnsiTheme="majorHAnsi" w:cstheme="majorHAnsi"/>
        </w:rPr>
        <w:t>.</w:t>
      </w:r>
    </w:p>
    <w:p w14:paraId="60174348" w14:textId="77777777" w:rsidR="003509D9" w:rsidRPr="003A6770" w:rsidRDefault="003509D9" w:rsidP="0058752B">
      <w:pPr>
        <w:tabs>
          <w:tab w:val="left" w:pos="3024"/>
        </w:tabs>
        <w:autoSpaceDE w:val="0"/>
        <w:autoSpaceDN w:val="0"/>
        <w:adjustRightInd w:val="0"/>
        <w:jc w:val="center"/>
        <w:rPr>
          <w:rFonts w:asciiTheme="majorHAnsi" w:hAnsiTheme="majorHAnsi" w:cstheme="majorHAnsi"/>
          <w:b/>
        </w:rPr>
      </w:pPr>
    </w:p>
    <w:p w14:paraId="281DD00D" w14:textId="117923EA" w:rsidR="007730E4" w:rsidRPr="003A6770" w:rsidRDefault="000C5B8D" w:rsidP="0058752B">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EDITAL DA CONCORRÊNCIA N° 58/2023-GOINFRA </w:t>
      </w:r>
    </w:p>
    <w:p w14:paraId="24222E7A" w14:textId="79FF20ED" w:rsidR="003509D9" w:rsidRPr="003A6770" w:rsidRDefault="003509D9" w:rsidP="0058752B">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A AGÊNCIA GOIANA DE INFRAESTRUTURA E TRANSPORTES - GOINFRA, por intermédio de sua Comissão Permanente de Licitação, torna público, para conhecimento dos interessados, que fará realizar na sala de reunião da Gerência de Licitação de sua sede, situada na Av. Governador José Ludovico de Almeida, n.º 20 (BR-153, KM 3,5), Conjunto Caiçara, nesta Capital - Telefones: (62) 3265-4052 / 4054 / 4228, a CONCORRÊNCIA Nº 58/2023-</w:t>
      </w:r>
      <w:r w:rsidRPr="003A6770">
        <w:rPr>
          <w:rFonts w:asciiTheme="majorHAnsi" w:hAnsiTheme="majorHAnsi" w:cstheme="majorHAnsi"/>
        </w:rPr>
        <w:lastRenderedPageBreak/>
        <w:t>GOINFRA, que tem como objeto a CONTRATAÇÃO DE EMPRESA ESPECIALIZADA PARA A EXECUÇÃO DE OBRA DE REABILITAÇÃO FUNCIONAL DA RODOVIA GO-164, TRECHO: FIM PERÍMETRO URBANO (GOIÁS)/ ENTR. GO-429, NO ESTADO DE GOIÁS, EXTENSÃO TOTAL: 65,47 KM, Processo nº</w:t>
      </w:r>
      <w:r w:rsidRPr="003A6770">
        <w:rPr>
          <w:rFonts w:asciiTheme="majorHAnsi" w:hAnsiTheme="majorHAnsi" w:cstheme="majorHAnsi"/>
        </w:rPr>
        <w:t xml:space="preserve"> </w:t>
      </w:r>
      <w:r w:rsidRPr="003A6770">
        <w:rPr>
          <w:rFonts w:asciiTheme="majorHAnsi" w:hAnsiTheme="majorHAnsi" w:cstheme="majorHAnsi"/>
        </w:rPr>
        <w:t xml:space="preserve">202300036011533, sob o regime de execução de empreitada por preço unitário, do tipo menor preço, baseada nos termos da Lei Federal nº 8.666/93, na Lei Estadual nº 17.928 de 27 de dezembro de 2012, na Lei Complementar nº 123/06 e pelas disposições deste Edital. Abertura está marcada para as 10:00 horas do dia 19 de janeiro de 2024. O edital e seus anexos estão disponíveis aos interessados, no site da GOINFRA - </w:t>
      </w:r>
      <w:hyperlink r:id="rId52" w:history="1">
        <w:r w:rsidR="000C5B8D" w:rsidRPr="003A6770">
          <w:rPr>
            <w:rStyle w:val="Hyperlink"/>
            <w:rFonts w:asciiTheme="majorHAnsi" w:hAnsiTheme="majorHAnsi" w:cstheme="majorHAnsi"/>
          </w:rPr>
          <w:t>www.goinfra.go.gov.br</w:t>
        </w:r>
      </w:hyperlink>
      <w:r w:rsidRPr="003A6770">
        <w:rPr>
          <w:rFonts w:asciiTheme="majorHAnsi" w:hAnsiTheme="majorHAnsi" w:cstheme="majorHAnsi"/>
        </w:rPr>
        <w:t>.</w:t>
      </w:r>
      <w:r w:rsidR="000C5B8D" w:rsidRPr="003A6770">
        <w:rPr>
          <w:rFonts w:asciiTheme="majorHAnsi" w:hAnsiTheme="majorHAnsi" w:cstheme="majorHAnsi"/>
        </w:rPr>
        <w:t xml:space="preserve"> </w:t>
      </w:r>
    </w:p>
    <w:p w14:paraId="4E5DB9BD" w14:textId="77777777" w:rsidR="003509D9" w:rsidRPr="003A6770" w:rsidRDefault="003509D9" w:rsidP="0058752B">
      <w:pPr>
        <w:tabs>
          <w:tab w:val="left" w:pos="3703"/>
        </w:tabs>
        <w:autoSpaceDE w:val="0"/>
        <w:autoSpaceDN w:val="0"/>
        <w:adjustRightInd w:val="0"/>
        <w:jc w:val="both"/>
        <w:rPr>
          <w:rFonts w:asciiTheme="majorHAnsi" w:hAnsiTheme="majorHAnsi" w:cstheme="majorHAnsi"/>
          <w:b/>
        </w:rPr>
      </w:pPr>
    </w:p>
    <w:p w14:paraId="4E5F100F" w14:textId="5DD3ED65" w:rsidR="007730E4" w:rsidRPr="003A6770" w:rsidRDefault="000C5B8D" w:rsidP="0058752B">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EDITAL TOMADA DE PREÇOS N° 59/2023-GOINFRA </w:t>
      </w:r>
    </w:p>
    <w:p w14:paraId="5DA5D214" w14:textId="580F00CE" w:rsidR="00DE48B6" w:rsidRPr="003A6770" w:rsidRDefault="003509D9" w:rsidP="0058752B">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A AGÊNCIA GOIANA DE INFRAESTRUTURA E TRANSPORTES - GOINFRA, por intermédio de sua Comissão Permanente de Licitação, torna público, para conhecimento dos interessados, que fará realizar-se na Gerência de Licitações, situada na Av. Governador José Ludovico de Almeida, n.º 20 (BR-153, KM 3,5), Conjunto Caiçara, nesta Capital - Telefones: (62)3265-4054 / 4052 / 4190, a TOMADA DE PREÇOS Nº 59/2023-GOINFRA, que tem como objeto a CONTRATAÇÃO DE EMPRESA ESPECIALIZADA PARA EXECUÇÃO DAS OBRAS DE RECUPERAÇÃO DOS PAVIMENTOS DOS ESTACIONAMENTOS DOS BATALHÕES DO CORPO DE BOMBEIROS DA REGIÃO DE GOIÂNIA, SENDO OS LOCAIS: 2º BATALHÃO, 8º BATALHÃO, BSE, CAT, CEMAN, COA, CAEBM E COMANDO GERAL, EXTENSÃO TOTAL: 26.215,12 M², Processo SEI nº 202300036007117, sob o regime de execução de empreitada por preço unitário, do tipo menor preço, baseada nos termos da Lei Federal nº 8.666/93, na Lei Estadual nº 17.928 de 27 de dezembro de 2012, na Lei Complementar nº 123/06 e pelas disposições deste Edital. Abertura está marcada para as 09:00 horas do dia 09 de janeiro de 2024. O edital e seus anexos estão disponíveis aos interess</w:t>
      </w:r>
      <w:r w:rsidR="000C5B8D" w:rsidRPr="003A6770">
        <w:rPr>
          <w:rFonts w:asciiTheme="majorHAnsi" w:hAnsiTheme="majorHAnsi" w:cstheme="majorHAnsi"/>
        </w:rPr>
        <w:t xml:space="preserve">ados, no site da GOINFRA - </w:t>
      </w:r>
      <w:hyperlink r:id="rId53" w:history="1">
        <w:r w:rsidR="000C5B8D" w:rsidRPr="003A6770">
          <w:rPr>
            <w:rStyle w:val="Hyperlink"/>
            <w:rFonts w:asciiTheme="majorHAnsi" w:hAnsiTheme="majorHAnsi" w:cstheme="majorHAnsi"/>
          </w:rPr>
          <w:t>www.goinfra.go.gov.br</w:t>
        </w:r>
      </w:hyperlink>
      <w:r w:rsidRPr="003A6770">
        <w:rPr>
          <w:rFonts w:asciiTheme="majorHAnsi" w:hAnsiTheme="majorHAnsi" w:cstheme="majorHAnsi"/>
        </w:rPr>
        <w:t>.</w:t>
      </w:r>
      <w:r w:rsidR="000C5B8D" w:rsidRPr="003A6770">
        <w:rPr>
          <w:rFonts w:asciiTheme="majorHAnsi" w:hAnsiTheme="majorHAnsi" w:cstheme="majorHAnsi"/>
        </w:rPr>
        <w:t xml:space="preserve"> </w:t>
      </w:r>
    </w:p>
    <w:p w14:paraId="27C51F33" w14:textId="77777777" w:rsidR="003509D9" w:rsidRPr="003A6770" w:rsidRDefault="003509D9" w:rsidP="0058752B">
      <w:pPr>
        <w:tabs>
          <w:tab w:val="left" w:pos="3703"/>
        </w:tabs>
        <w:autoSpaceDE w:val="0"/>
        <w:autoSpaceDN w:val="0"/>
        <w:adjustRightInd w:val="0"/>
        <w:jc w:val="both"/>
        <w:rPr>
          <w:rFonts w:asciiTheme="majorHAnsi" w:hAnsiTheme="majorHAnsi" w:cstheme="majorHAnsi"/>
          <w:b/>
        </w:rPr>
      </w:pPr>
    </w:p>
    <w:p w14:paraId="007CFF26" w14:textId="77777777" w:rsidR="007730E4" w:rsidRPr="003A6770" w:rsidRDefault="003509D9" w:rsidP="0058752B">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AVISO DE EDITAL TOMADA DE PREÇOS Nº 060/2023-GOINFRA </w:t>
      </w:r>
    </w:p>
    <w:p w14:paraId="504AAFD5" w14:textId="6E1DBDB5" w:rsidR="003509D9" w:rsidRPr="003A6770" w:rsidRDefault="007730E4" w:rsidP="0058752B">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rPr>
        <w:t xml:space="preserve">A </w:t>
      </w:r>
      <w:r w:rsidR="003509D9" w:rsidRPr="003A6770">
        <w:rPr>
          <w:rFonts w:asciiTheme="majorHAnsi" w:hAnsiTheme="majorHAnsi" w:cstheme="majorHAnsi"/>
        </w:rPr>
        <w:t>AGÊNCIA GOIANA DE INFRAESTRUTURA E TRANSPORTES - GOINFRA, por intermédio de sua Comissão Permanente de Licitação, torna público, para conhecimento dos interessados, que fará realizar-se na Gerência de Licitações, situada na Av. Governador José Ludovico de Almeida, n.º 20 (BR-153, KM 3,5), Conjunto Caiçara, nesta Capital - Telefones: (62)3265-4054 / 4052 / 4190, a TOMADA DE PREÇOS Nº 060/2023-GOINFRA, que tem como objeto a CONTRATAÇÃO DE EMPRESA ESPECIALIZADA PARA CONSTRUÇÃO DE TREVO NA GO-184 NO PERÍMETRO URBANO DE APORÉ - GO, NO ESTADO DE GOIÁS, EXTENSÃO TOTAL: 11.403,97 M², Processo nº 202200036007166,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08 de Janeiro de 2024.</w:t>
      </w:r>
      <w:r w:rsidR="003509D9" w:rsidRPr="003A6770">
        <w:rPr>
          <w:rFonts w:asciiTheme="majorHAnsi" w:hAnsiTheme="majorHAnsi" w:cstheme="majorHAnsi"/>
        </w:rPr>
        <w:t xml:space="preserve"> </w:t>
      </w:r>
      <w:r w:rsidR="003509D9" w:rsidRPr="003A6770">
        <w:rPr>
          <w:rFonts w:asciiTheme="majorHAnsi" w:hAnsiTheme="majorHAnsi" w:cstheme="majorHAnsi"/>
        </w:rPr>
        <w:t xml:space="preserve">O edital e seus anexos estão disponíveis, aos interessados, no site da GOINFRA - </w:t>
      </w:r>
      <w:hyperlink r:id="rId54" w:history="1">
        <w:r w:rsidR="000C5B8D" w:rsidRPr="003A6770">
          <w:rPr>
            <w:rStyle w:val="Hyperlink"/>
            <w:rFonts w:asciiTheme="majorHAnsi" w:hAnsiTheme="majorHAnsi" w:cstheme="majorHAnsi"/>
          </w:rPr>
          <w:t>www.goinfra.go.gov.br</w:t>
        </w:r>
      </w:hyperlink>
      <w:r w:rsidR="003509D9" w:rsidRPr="003A6770">
        <w:rPr>
          <w:rFonts w:asciiTheme="majorHAnsi" w:hAnsiTheme="majorHAnsi" w:cstheme="majorHAnsi"/>
        </w:rPr>
        <w:t>.</w:t>
      </w:r>
      <w:r w:rsidR="000C5B8D" w:rsidRPr="003A6770">
        <w:rPr>
          <w:rFonts w:asciiTheme="majorHAnsi" w:hAnsiTheme="majorHAnsi" w:cstheme="majorHAnsi"/>
        </w:rPr>
        <w:t xml:space="preserve"> </w:t>
      </w:r>
    </w:p>
    <w:p w14:paraId="6A8AF19F" w14:textId="03BBFB56" w:rsidR="0058752B" w:rsidRPr="003A6770" w:rsidRDefault="009123AB" w:rsidP="0058752B">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w:t>
      </w:r>
      <w:r w:rsidR="00E9543A" w:rsidRPr="003A6770">
        <w:rPr>
          <w:rFonts w:asciiTheme="majorHAnsi" w:hAnsiTheme="majorHAnsi" w:cstheme="majorHAnsi"/>
        </w:rPr>
        <w:t xml:space="preserve"> </w:t>
      </w:r>
    </w:p>
    <w:p w14:paraId="7C496B99" w14:textId="77777777" w:rsidR="0058752B" w:rsidRPr="003A6770" w:rsidRDefault="0058752B" w:rsidP="008E0A49">
      <w:pPr>
        <w:tabs>
          <w:tab w:val="left" w:pos="3024"/>
        </w:tabs>
        <w:autoSpaceDE w:val="0"/>
        <w:autoSpaceDN w:val="0"/>
        <w:adjustRightInd w:val="0"/>
        <w:jc w:val="both"/>
        <w:rPr>
          <w:rFonts w:asciiTheme="majorHAnsi" w:hAnsiTheme="majorHAnsi" w:cstheme="majorHAnsi"/>
          <w:b/>
        </w:rPr>
      </w:pPr>
    </w:p>
    <w:p w14:paraId="395A93BE" w14:textId="055C4F17" w:rsidR="00A55ADC" w:rsidRPr="003A6770" w:rsidRDefault="000C5B8D" w:rsidP="008E0A49">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SANEAMENTO DE GOIÁS S.A. - SANEAGO AVISO DE LICITAÇÃO </w:t>
      </w:r>
      <w:proofErr w:type="spellStart"/>
      <w:r w:rsidRPr="003A6770">
        <w:rPr>
          <w:rFonts w:asciiTheme="majorHAnsi" w:hAnsiTheme="majorHAnsi" w:cstheme="majorHAnsi"/>
          <w:b/>
        </w:rPr>
        <w:t>LICITAÇÃO</w:t>
      </w:r>
      <w:proofErr w:type="spellEnd"/>
      <w:r w:rsidRPr="003A6770">
        <w:rPr>
          <w:rFonts w:asciiTheme="majorHAnsi" w:hAnsiTheme="majorHAnsi" w:cstheme="majorHAnsi"/>
          <w:b/>
        </w:rPr>
        <w:t xml:space="preserve"> ELETRÔNICA Nº 15.3-020/2023- SANEAGO PROCESSO: 9805/2023 </w:t>
      </w:r>
    </w:p>
    <w:p w14:paraId="3D5F9A04" w14:textId="5521866D" w:rsidR="008551CF" w:rsidRPr="003A6770" w:rsidRDefault="00A55ADC" w:rsidP="00D81E9E">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no site</w:t>
      </w:r>
      <w:r w:rsidR="00561190" w:rsidRPr="003A6770">
        <w:rPr>
          <w:rFonts w:asciiTheme="majorHAnsi" w:hAnsiTheme="majorHAnsi" w:cstheme="majorHAnsi"/>
        </w:rPr>
        <w:t xml:space="preserve"> </w:t>
      </w:r>
      <w:hyperlink r:id="rId55" w:history="1">
        <w:r w:rsidR="00561190" w:rsidRPr="003A6770">
          <w:rPr>
            <w:rStyle w:val="Hyperlink"/>
            <w:rFonts w:asciiTheme="majorHAnsi" w:hAnsiTheme="majorHAnsi" w:cstheme="majorHAnsi"/>
          </w:rPr>
          <w:t>www.licitacoes-e.com.br</w:t>
        </w:r>
      </w:hyperlink>
      <w:r w:rsidR="00561190" w:rsidRPr="003A6770">
        <w:rPr>
          <w:rFonts w:asciiTheme="majorHAnsi" w:hAnsiTheme="majorHAnsi" w:cstheme="majorHAnsi"/>
        </w:rPr>
        <w:t xml:space="preserve"> - </w:t>
      </w:r>
      <w:r w:rsidRPr="003A6770">
        <w:rPr>
          <w:rFonts w:asciiTheme="majorHAnsi" w:hAnsiTheme="majorHAnsi" w:cstheme="majorHAnsi"/>
        </w:rPr>
        <w:t xml:space="preserve">Objeto: CONTRATAÇÃO SEMI-INTEGRADA DE OBRAS E SERVIÇOS DE ENGENHARIA RELATIVOS À IMPLANTAÇÃO DA ESTAÇÃO ELEVATÓRIA DE ESGOTO FURNAS E SUA LINHA DE RECALQUE, DO INTERCEPTOR NA ÁREA DA ESTAÇÃO DE TRATAMENTO DE ESGOTO E DAS REDES COLETORAS NOS </w:t>
      </w:r>
      <w:r w:rsidRPr="003A6770">
        <w:rPr>
          <w:rFonts w:asciiTheme="majorHAnsi" w:hAnsiTheme="majorHAnsi" w:cstheme="majorHAnsi"/>
        </w:rPr>
        <w:lastRenderedPageBreak/>
        <w:t xml:space="preserve">SETORES ILSON VAZ, SERRINHA E ADJACÊNCIAS DO SETOR JARDIM ARIMATÉIA, NA CIDADE DE MINAÇU, NO ESTADO DE GOIÁS, conforme disposições fixadas no Edital e Anexos. Recursos: Próprios da Saneamento de Goiás S.A. - Saneago. Limite de Acolhimento de Propostas: 05/03/2024 às 08:00h Abertura das Propostas: 05/03/2024 às 08:00h Data e Hora da Abertura da Sessão: 05/03/2024 às 09:00h O Edital e anexos poderão ser obtidos no site </w:t>
      </w:r>
      <w:hyperlink r:id="rId56" w:history="1">
        <w:r w:rsidR="00D81E9E" w:rsidRPr="003A6770">
          <w:rPr>
            <w:rStyle w:val="Hyperlink"/>
            <w:rFonts w:asciiTheme="majorHAnsi" w:hAnsiTheme="majorHAnsi" w:cstheme="majorHAnsi"/>
          </w:rPr>
          <w:t>www.saneago.com.br</w:t>
        </w:r>
      </w:hyperlink>
      <w:r w:rsidR="003509D9" w:rsidRPr="003A6770">
        <w:rPr>
          <w:rFonts w:asciiTheme="majorHAnsi" w:hAnsiTheme="majorHAnsi" w:cstheme="majorHAnsi"/>
        </w:rPr>
        <w:t>.</w:t>
      </w:r>
    </w:p>
    <w:p w14:paraId="0658F48B" w14:textId="77777777" w:rsidR="00D81E9E" w:rsidRPr="003A6770" w:rsidRDefault="00D81E9E" w:rsidP="00D81E9E">
      <w:pPr>
        <w:tabs>
          <w:tab w:val="left" w:pos="3024"/>
        </w:tabs>
        <w:autoSpaceDE w:val="0"/>
        <w:autoSpaceDN w:val="0"/>
        <w:adjustRightInd w:val="0"/>
        <w:jc w:val="both"/>
        <w:rPr>
          <w:rFonts w:asciiTheme="majorHAnsi" w:hAnsiTheme="majorHAnsi" w:cstheme="majorHAnsi"/>
        </w:rPr>
      </w:pPr>
    </w:p>
    <w:p w14:paraId="4422FFC9" w14:textId="4648DD6E" w:rsidR="00D81E9E" w:rsidRPr="003A6770" w:rsidRDefault="00F0438E" w:rsidP="006F1606">
      <w:pPr>
        <w:tabs>
          <w:tab w:val="left" w:pos="3024"/>
        </w:tabs>
        <w:autoSpaceDE w:val="0"/>
        <w:autoSpaceDN w:val="0"/>
        <w:adjustRightInd w:val="0"/>
        <w:jc w:val="center"/>
        <w:rPr>
          <w:rFonts w:asciiTheme="majorHAnsi" w:hAnsiTheme="majorHAnsi" w:cstheme="majorHAnsi"/>
          <w:b/>
        </w:rPr>
      </w:pPr>
      <w:r w:rsidRPr="003A6770">
        <w:rPr>
          <w:rFonts w:asciiTheme="majorHAnsi" w:hAnsiTheme="majorHAnsi" w:cstheme="majorHAnsi"/>
          <w:b/>
        </w:rPr>
        <w:t>ESTADO DO AMTO GROSSO DO SUL</w:t>
      </w:r>
    </w:p>
    <w:p w14:paraId="0DBBA9A6" w14:textId="77777777" w:rsidR="00D81E9E" w:rsidRPr="003A6770" w:rsidRDefault="00D81E9E" w:rsidP="00D81E9E">
      <w:pPr>
        <w:tabs>
          <w:tab w:val="left" w:pos="3024"/>
        </w:tabs>
        <w:autoSpaceDE w:val="0"/>
        <w:autoSpaceDN w:val="0"/>
        <w:adjustRightInd w:val="0"/>
        <w:jc w:val="both"/>
        <w:rPr>
          <w:rFonts w:asciiTheme="majorHAnsi" w:hAnsiTheme="majorHAnsi" w:cstheme="majorHAnsi"/>
          <w:b/>
        </w:rPr>
      </w:pPr>
    </w:p>
    <w:p w14:paraId="27CBE60A" w14:textId="2CB6114F" w:rsidR="006F1606" w:rsidRPr="003A6770" w:rsidRDefault="00F0438E" w:rsidP="006F1606">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AGÊNCIA ESTADUAL DE GESTÃO DE EMPREENDIMENTOS – AGESUL </w:t>
      </w:r>
    </w:p>
    <w:p w14:paraId="5444C90D" w14:textId="77777777" w:rsidR="006F1606" w:rsidRPr="003A6770" w:rsidRDefault="006F1606" w:rsidP="006F1606">
      <w:pPr>
        <w:tabs>
          <w:tab w:val="left" w:pos="3024"/>
        </w:tabs>
        <w:autoSpaceDE w:val="0"/>
        <w:autoSpaceDN w:val="0"/>
        <w:adjustRightInd w:val="0"/>
        <w:jc w:val="both"/>
        <w:rPr>
          <w:rFonts w:asciiTheme="majorHAnsi" w:hAnsiTheme="majorHAnsi" w:cstheme="majorHAnsi"/>
          <w:b/>
        </w:rPr>
      </w:pPr>
    </w:p>
    <w:p w14:paraId="0A1016B8" w14:textId="42F1136B" w:rsidR="006F1606" w:rsidRPr="003A6770" w:rsidRDefault="00F0438E" w:rsidP="006F1606">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CONCORRÊNCIA Nº: 039/2023-DLO/AGESUL - PROCESSO Nº: 79/002.554/2023</w:t>
      </w:r>
    </w:p>
    <w:p w14:paraId="77F3747D" w14:textId="39B88330" w:rsidR="00D81E9E" w:rsidRPr="003A6770" w:rsidRDefault="006F1606" w:rsidP="006F1606">
      <w:pPr>
        <w:tabs>
          <w:tab w:val="left" w:pos="3024"/>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construção de ponte de concreto armado sobre o Rio </w:t>
      </w:r>
      <w:proofErr w:type="spellStart"/>
      <w:r w:rsidRPr="003A6770">
        <w:rPr>
          <w:rFonts w:asciiTheme="majorHAnsi" w:hAnsiTheme="majorHAnsi" w:cstheme="majorHAnsi"/>
        </w:rPr>
        <w:t>Anhanduí</w:t>
      </w:r>
      <w:proofErr w:type="spellEnd"/>
      <w:r w:rsidRPr="003A6770">
        <w:rPr>
          <w:rFonts w:asciiTheme="majorHAnsi" w:hAnsiTheme="majorHAnsi" w:cstheme="majorHAnsi"/>
        </w:rPr>
        <w:t>, com extensão de 70,00 m, largura de 6,00 m, na Rodovia Municipal CG-284, Coordenadas: 21º</w:t>
      </w:r>
      <w:proofErr w:type="gramStart"/>
      <w:r w:rsidRPr="003A6770">
        <w:rPr>
          <w:rFonts w:asciiTheme="majorHAnsi" w:hAnsiTheme="majorHAnsi" w:cstheme="majorHAnsi"/>
        </w:rPr>
        <w:t>33’49.84</w:t>
      </w:r>
      <w:proofErr w:type="gramEnd"/>
      <w:r w:rsidRPr="003A6770">
        <w:rPr>
          <w:rFonts w:asciiTheme="majorHAnsi" w:hAnsiTheme="majorHAnsi" w:cstheme="majorHAnsi"/>
        </w:rPr>
        <w:t>”S – 53º52’24.80”W, na divisa dos municípios de Campo Grande e Nova Alvorada/MS.</w:t>
      </w:r>
      <w:r w:rsidR="00561190" w:rsidRPr="003A6770">
        <w:rPr>
          <w:rFonts w:asciiTheme="majorHAnsi" w:hAnsiTheme="majorHAnsi" w:cstheme="majorHAnsi"/>
        </w:rPr>
        <w:t xml:space="preserve"> </w:t>
      </w:r>
      <w:r w:rsidRPr="003A6770">
        <w:rPr>
          <w:rFonts w:asciiTheme="majorHAnsi" w:hAnsiTheme="majorHAnsi" w:cstheme="majorHAnsi"/>
        </w:rPr>
        <w:t>Abertura: 23 de janeiro de dois mil e vinte e quatro, às 08:30 h., Av. Desembargador José Nunes da Cunha, s/n, Bloco 14, Parque dos Poderes – Campo Grande – MS.</w:t>
      </w:r>
      <w:r w:rsidR="00561190" w:rsidRPr="003A6770">
        <w:rPr>
          <w:rFonts w:asciiTheme="majorHAnsi" w:hAnsiTheme="majorHAnsi" w:cstheme="majorHAnsi"/>
        </w:rPr>
        <w:t xml:space="preserve"> </w:t>
      </w:r>
      <w:r w:rsidRPr="003A6770">
        <w:rPr>
          <w:rFonts w:asciiTheme="majorHAnsi" w:hAnsiTheme="majorHAnsi" w:cstheme="majorHAnsi"/>
        </w:rPr>
        <w:t xml:space="preserve">O edital e seus anexos poderão ser retirados e/ou consultados no site </w:t>
      </w:r>
      <w:hyperlink r:id="rId57" w:history="1">
        <w:r w:rsidR="00561190" w:rsidRPr="003A6770">
          <w:rPr>
            <w:rStyle w:val="Hyperlink"/>
            <w:rFonts w:asciiTheme="majorHAnsi" w:hAnsiTheme="majorHAnsi" w:cstheme="majorHAnsi"/>
          </w:rPr>
          <w:t>https://www.agesul.ms.gov.br/licitacao-de-obras-e-rodovias/licitacao-de-obras-e-rodovias-2023/</w:t>
        </w:r>
      </w:hyperlink>
      <w:r w:rsidR="00561190" w:rsidRPr="003A6770">
        <w:rPr>
          <w:rFonts w:asciiTheme="majorHAnsi" w:hAnsiTheme="majorHAnsi" w:cstheme="majorHAnsi"/>
        </w:rPr>
        <w:t xml:space="preserve">, </w:t>
      </w:r>
      <w:r w:rsidRPr="003A6770">
        <w:rPr>
          <w:rFonts w:asciiTheme="majorHAnsi" w:hAnsiTheme="majorHAnsi" w:cstheme="majorHAnsi"/>
        </w:rPr>
        <w:t xml:space="preserve">gratuitamente. Informações adicionais poderão ser obtidas pelo e-mail no endereço eletrônico: </w:t>
      </w:r>
      <w:hyperlink r:id="rId58" w:history="1">
        <w:r w:rsidR="00561190" w:rsidRPr="003A6770">
          <w:rPr>
            <w:rStyle w:val="Hyperlink"/>
            <w:rFonts w:asciiTheme="majorHAnsi" w:hAnsiTheme="majorHAnsi" w:cstheme="majorHAnsi"/>
          </w:rPr>
          <w:t>licitacao@seinfra.ms.gov.br</w:t>
        </w:r>
      </w:hyperlink>
      <w:r w:rsidR="00561190" w:rsidRPr="003A6770">
        <w:rPr>
          <w:rFonts w:asciiTheme="majorHAnsi" w:hAnsiTheme="majorHAnsi" w:cstheme="majorHAnsi"/>
        </w:rPr>
        <w:t xml:space="preserve"> </w:t>
      </w:r>
      <w:r w:rsidRPr="003A6770">
        <w:rPr>
          <w:rFonts w:asciiTheme="majorHAnsi" w:hAnsiTheme="majorHAnsi" w:cstheme="majorHAnsi"/>
        </w:rPr>
        <w:t>ou de forma presencial, junto à Diretoria de Licitação de Obras – DLO/AGESUL</w:t>
      </w:r>
      <w:r w:rsidR="00561190" w:rsidRPr="003A6770">
        <w:rPr>
          <w:rFonts w:asciiTheme="majorHAnsi" w:hAnsiTheme="majorHAnsi" w:cstheme="majorHAnsi"/>
        </w:rPr>
        <w:t>.</w:t>
      </w:r>
    </w:p>
    <w:p w14:paraId="30AB7D15" w14:textId="7C359838" w:rsidR="006F1606" w:rsidRPr="003A6770" w:rsidRDefault="00561190" w:rsidP="00D81E9E">
      <w:pPr>
        <w:tabs>
          <w:tab w:val="left" w:pos="3024"/>
        </w:tabs>
        <w:autoSpaceDE w:val="0"/>
        <w:autoSpaceDN w:val="0"/>
        <w:adjustRightInd w:val="0"/>
        <w:jc w:val="both"/>
        <w:rPr>
          <w:rFonts w:asciiTheme="majorHAnsi" w:hAnsiTheme="majorHAnsi" w:cstheme="majorHAnsi"/>
          <w:b/>
        </w:rPr>
      </w:pPr>
      <w:r w:rsidRPr="003A6770">
        <w:rPr>
          <w:rFonts w:asciiTheme="majorHAnsi" w:hAnsiTheme="majorHAnsi" w:cstheme="majorHAnsi"/>
          <w:b/>
        </w:rPr>
        <w:t xml:space="preserve"> </w:t>
      </w:r>
    </w:p>
    <w:p w14:paraId="701B8C52" w14:textId="5BD3AF9B" w:rsidR="00D81E9E" w:rsidRPr="003A6770" w:rsidRDefault="00561190" w:rsidP="00D81E9E">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b/>
        </w:rPr>
        <w:t>CONCORRÊNCIA Nº: 038/2023-DLO/AGESUL - PROCESSO Nº: 79/002.521/2023</w:t>
      </w:r>
    </w:p>
    <w:p w14:paraId="3D79402D" w14:textId="50B3FF8F" w:rsidR="00DE48B6" w:rsidRPr="003A6770" w:rsidRDefault="00D81E9E" w:rsidP="00D81E9E">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Objeto: obra de infraestrutura urbana – pavimentação asfáltica e drenagem de águas pluviais em partes das Avenidas Concórdia, 1ª de Maio, 28 de Agosto, Iporã, Arthur Alves da Rocha e Rua Antônio Costa Sobrinho, no Jardim Paraiso, no município de Sete Quedas/MS.</w:t>
      </w:r>
      <w:r w:rsidR="00561190" w:rsidRPr="003A6770">
        <w:rPr>
          <w:rFonts w:asciiTheme="majorHAnsi" w:hAnsiTheme="majorHAnsi" w:cstheme="majorHAnsi"/>
        </w:rPr>
        <w:t xml:space="preserve"> </w:t>
      </w:r>
      <w:r w:rsidRPr="003A6770">
        <w:rPr>
          <w:rFonts w:asciiTheme="majorHAnsi" w:hAnsiTheme="majorHAnsi" w:cstheme="majorHAnsi"/>
        </w:rPr>
        <w:t>Abertura: 22 de janeiro de dois mil e vinte e quatro, às 14:00 h., Av. Desembargador José Nunes da Cunha, s/n, Bloco 14, Parque dos Poderes – Campo Grande – MS.</w:t>
      </w:r>
      <w:r w:rsidR="00561190" w:rsidRPr="003A6770">
        <w:rPr>
          <w:rFonts w:asciiTheme="majorHAnsi" w:hAnsiTheme="majorHAnsi" w:cstheme="majorHAnsi"/>
        </w:rPr>
        <w:t xml:space="preserve"> </w:t>
      </w:r>
      <w:r w:rsidRPr="003A6770">
        <w:rPr>
          <w:rFonts w:asciiTheme="majorHAnsi" w:hAnsiTheme="majorHAnsi" w:cstheme="majorHAnsi"/>
        </w:rPr>
        <w:t xml:space="preserve">O edital e seus anexos poderão ser retirados e/ou consultados no site </w:t>
      </w:r>
      <w:hyperlink r:id="rId59" w:history="1">
        <w:r w:rsidR="00561190" w:rsidRPr="003A6770">
          <w:rPr>
            <w:rStyle w:val="Hyperlink"/>
            <w:rFonts w:asciiTheme="majorHAnsi" w:hAnsiTheme="majorHAnsi" w:cstheme="majorHAnsi"/>
          </w:rPr>
          <w:t>https://www.agesul.ms.gov.br/licitacao-de-obras-e-rodovias/licitacao-de-obras-e-rodovias-2023/</w:t>
        </w:r>
      </w:hyperlink>
      <w:r w:rsidR="00561190" w:rsidRPr="003A6770">
        <w:rPr>
          <w:rFonts w:asciiTheme="majorHAnsi" w:hAnsiTheme="majorHAnsi" w:cstheme="majorHAnsi"/>
        </w:rPr>
        <w:t xml:space="preserve">, </w:t>
      </w:r>
      <w:r w:rsidRPr="003A6770">
        <w:rPr>
          <w:rFonts w:asciiTheme="majorHAnsi" w:hAnsiTheme="majorHAnsi" w:cstheme="majorHAnsi"/>
        </w:rPr>
        <w:t xml:space="preserve">gratuitamente. Informações adicionais poderão ser obtidas pelo e-mail no endereço eletrônico: </w:t>
      </w:r>
      <w:hyperlink r:id="rId60" w:history="1">
        <w:r w:rsidR="00561190" w:rsidRPr="003A6770">
          <w:rPr>
            <w:rStyle w:val="Hyperlink"/>
            <w:rFonts w:asciiTheme="majorHAnsi" w:hAnsiTheme="majorHAnsi" w:cstheme="majorHAnsi"/>
          </w:rPr>
          <w:t>licitacao@seinfra.ms.gov.br</w:t>
        </w:r>
      </w:hyperlink>
      <w:r w:rsidR="00561190" w:rsidRPr="003A6770">
        <w:rPr>
          <w:rFonts w:asciiTheme="majorHAnsi" w:hAnsiTheme="majorHAnsi" w:cstheme="majorHAnsi"/>
        </w:rPr>
        <w:t xml:space="preserve"> </w:t>
      </w:r>
      <w:r w:rsidRPr="003A6770">
        <w:rPr>
          <w:rFonts w:asciiTheme="majorHAnsi" w:hAnsiTheme="majorHAnsi" w:cstheme="majorHAnsi"/>
        </w:rPr>
        <w:t>ou de forma presencial, junto à Diretoria de Licitação de Obras – DLO/AGESUL</w:t>
      </w:r>
      <w:r w:rsidR="00561190" w:rsidRPr="003A6770">
        <w:rPr>
          <w:rFonts w:asciiTheme="majorHAnsi" w:hAnsiTheme="majorHAnsi" w:cstheme="majorHAnsi"/>
        </w:rPr>
        <w:t>.</w:t>
      </w:r>
    </w:p>
    <w:p w14:paraId="4784C51A" w14:textId="77777777" w:rsidR="00D81E9E" w:rsidRPr="003A6770" w:rsidRDefault="00D81E9E" w:rsidP="00D81E9E">
      <w:pPr>
        <w:tabs>
          <w:tab w:val="left" w:pos="3703"/>
        </w:tabs>
        <w:autoSpaceDE w:val="0"/>
        <w:autoSpaceDN w:val="0"/>
        <w:adjustRightInd w:val="0"/>
        <w:jc w:val="both"/>
        <w:rPr>
          <w:rFonts w:asciiTheme="majorHAnsi" w:hAnsiTheme="majorHAnsi" w:cstheme="majorHAnsi"/>
          <w:b/>
        </w:rPr>
      </w:pPr>
    </w:p>
    <w:p w14:paraId="7F80B823" w14:textId="0238872B" w:rsidR="00D81E9E" w:rsidRPr="003A6770" w:rsidRDefault="00561190" w:rsidP="00D81E9E">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b/>
        </w:rPr>
        <w:t>CONCORRÊNCIA Nº: 037/2023-DLO/AGESUL PROCESSO Nº: 79/011.334/2023</w:t>
      </w:r>
    </w:p>
    <w:p w14:paraId="4B8A433F" w14:textId="0562CF80" w:rsidR="00D81E9E" w:rsidRPr="003A6770" w:rsidRDefault="00D81E9E" w:rsidP="00D81E9E">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Objeto: Obra de infraestrutura urbana – pavimentação asfáltica e drenagem de águas pluviais na Avenida Industrial, Rua Fernando Correia da Costa e Adjacentes – lote 01, no Município de Paranhos/MS. Abertura: 19 de janeiro de dois mil e vinte e quatro, às 14:00 h., Av. Desembargador José Nunes da Cunha, s/n, Bloco 14, Parque dos Poderes – Campo Grande – MS.</w:t>
      </w:r>
      <w:r w:rsidR="00561190" w:rsidRPr="003A6770">
        <w:rPr>
          <w:rFonts w:asciiTheme="majorHAnsi" w:hAnsiTheme="majorHAnsi" w:cstheme="majorHAnsi"/>
        </w:rPr>
        <w:t xml:space="preserve"> </w:t>
      </w:r>
      <w:r w:rsidRPr="003A6770">
        <w:rPr>
          <w:rFonts w:asciiTheme="majorHAnsi" w:hAnsiTheme="majorHAnsi" w:cstheme="majorHAnsi"/>
        </w:rPr>
        <w:t>O edital e seus anexos poderão ser retirados e/ou consultados no site https://</w:t>
      </w:r>
      <w:r w:rsidR="00561190" w:rsidRPr="003A6770">
        <w:rPr>
          <w:rFonts w:asciiTheme="majorHAnsi" w:hAnsiTheme="majorHAnsi" w:cstheme="majorHAnsi"/>
        </w:rPr>
        <w:t xml:space="preserve"> </w:t>
      </w:r>
      <w:hyperlink r:id="rId61" w:history="1">
        <w:r w:rsidR="00561190" w:rsidRPr="003A6770">
          <w:rPr>
            <w:rStyle w:val="Hyperlink"/>
            <w:rFonts w:asciiTheme="majorHAnsi" w:hAnsiTheme="majorHAnsi" w:cstheme="majorHAnsi"/>
          </w:rPr>
          <w:t>www.agesul.ms.gov.br/licitacao-de-obras-e-rodovias/licitacao-de-obras-e-rodovias-2023/</w:t>
        </w:r>
      </w:hyperlink>
      <w:r w:rsidR="00561190" w:rsidRPr="003A6770">
        <w:rPr>
          <w:rFonts w:asciiTheme="majorHAnsi" w:hAnsiTheme="majorHAnsi" w:cstheme="majorHAnsi"/>
        </w:rPr>
        <w:t xml:space="preserve">, </w:t>
      </w:r>
      <w:r w:rsidRPr="003A6770">
        <w:rPr>
          <w:rFonts w:asciiTheme="majorHAnsi" w:hAnsiTheme="majorHAnsi" w:cstheme="majorHAnsi"/>
        </w:rPr>
        <w:t xml:space="preserve">gratuitamente. Informações adicionais poderão ser obtidas pelo e-mail no endereço eletrônico: </w:t>
      </w:r>
      <w:hyperlink r:id="rId62" w:history="1">
        <w:r w:rsidR="00561190" w:rsidRPr="003A6770">
          <w:rPr>
            <w:rStyle w:val="Hyperlink"/>
            <w:rFonts w:asciiTheme="majorHAnsi" w:hAnsiTheme="majorHAnsi" w:cstheme="majorHAnsi"/>
          </w:rPr>
          <w:t>licitacao@seinfra.ms.gov.br</w:t>
        </w:r>
      </w:hyperlink>
      <w:r w:rsidR="00561190" w:rsidRPr="003A6770">
        <w:rPr>
          <w:rFonts w:asciiTheme="majorHAnsi" w:hAnsiTheme="majorHAnsi" w:cstheme="majorHAnsi"/>
        </w:rPr>
        <w:t xml:space="preserve"> </w:t>
      </w:r>
      <w:r w:rsidRPr="003A6770">
        <w:rPr>
          <w:rFonts w:asciiTheme="majorHAnsi" w:hAnsiTheme="majorHAnsi" w:cstheme="majorHAnsi"/>
        </w:rPr>
        <w:t>ou de forma presencial, junto à Diretoria de Licitação de Obras – DLO/AGESUL</w:t>
      </w:r>
      <w:r w:rsidR="00561190" w:rsidRPr="003A6770">
        <w:rPr>
          <w:rFonts w:asciiTheme="majorHAnsi" w:hAnsiTheme="majorHAnsi" w:cstheme="majorHAnsi"/>
        </w:rPr>
        <w:t>.</w:t>
      </w:r>
    </w:p>
    <w:p w14:paraId="37B70D9E" w14:textId="77777777" w:rsidR="00503FC9" w:rsidRPr="003A6770" w:rsidRDefault="00503FC9" w:rsidP="00D81E9E">
      <w:pPr>
        <w:tabs>
          <w:tab w:val="left" w:pos="3703"/>
        </w:tabs>
        <w:autoSpaceDE w:val="0"/>
        <w:autoSpaceDN w:val="0"/>
        <w:adjustRightInd w:val="0"/>
        <w:jc w:val="both"/>
        <w:rPr>
          <w:rFonts w:asciiTheme="majorHAnsi" w:hAnsiTheme="majorHAnsi" w:cstheme="majorHAnsi"/>
          <w:b/>
        </w:rPr>
      </w:pPr>
    </w:p>
    <w:p w14:paraId="2497D3A3" w14:textId="2579ABB6" w:rsidR="00503FC9" w:rsidRPr="003A6770" w:rsidRDefault="00561190" w:rsidP="00503FC9">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b/>
        </w:rPr>
        <w:t>CONCORRÊNCIA N.: 036/2023-DLO/AGESUL - PROCESSO Nº: 79/002.626/2023</w:t>
      </w:r>
      <w:r w:rsidR="00503FC9" w:rsidRPr="003A6770">
        <w:rPr>
          <w:rFonts w:asciiTheme="majorHAnsi" w:hAnsiTheme="majorHAnsi" w:cstheme="majorHAnsi"/>
        </w:rPr>
        <w:t>.</w:t>
      </w:r>
    </w:p>
    <w:p w14:paraId="049241D1" w14:textId="64794927" w:rsidR="00503FC9" w:rsidRPr="003A6770" w:rsidRDefault="00503FC9" w:rsidP="00503FC9">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Restauração da PPD, </w:t>
      </w:r>
      <w:proofErr w:type="spellStart"/>
      <w:r w:rsidRPr="003A6770">
        <w:rPr>
          <w:rFonts w:asciiTheme="majorHAnsi" w:hAnsiTheme="majorHAnsi" w:cstheme="majorHAnsi"/>
        </w:rPr>
        <w:t>taxiway</w:t>
      </w:r>
      <w:proofErr w:type="spellEnd"/>
      <w:r w:rsidRPr="003A6770">
        <w:rPr>
          <w:rFonts w:asciiTheme="majorHAnsi" w:hAnsiTheme="majorHAnsi" w:cstheme="majorHAnsi"/>
        </w:rPr>
        <w:t xml:space="preserve"> e pátio de aeronaves do aeródromo de Naviraí – SSNB, no Município de Naviraí-MS.</w:t>
      </w:r>
      <w:r w:rsidR="00561190" w:rsidRPr="003A6770">
        <w:rPr>
          <w:rFonts w:asciiTheme="majorHAnsi" w:hAnsiTheme="majorHAnsi" w:cstheme="majorHAnsi"/>
        </w:rPr>
        <w:t xml:space="preserve"> </w:t>
      </w:r>
      <w:r w:rsidRPr="003A6770">
        <w:rPr>
          <w:rFonts w:asciiTheme="majorHAnsi" w:hAnsiTheme="majorHAnsi" w:cstheme="majorHAnsi"/>
        </w:rPr>
        <w:t>Abertura: 19 de janeiro de dois mil e vinte e quatro, às 08:30 h, na Av. Desembargador José Nunes da Cunha, s/n, Bloco 14, Parque dos Poderes – Campo Grande – MS.</w:t>
      </w:r>
      <w:r w:rsidR="00561190" w:rsidRPr="003A6770">
        <w:rPr>
          <w:rFonts w:asciiTheme="majorHAnsi" w:hAnsiTheme="majorHAnsi" w:cstheme="majorHAnsi"/>
        </w:rPr>
        <w:t xml:space="preserve"> </w:t>
      </w:r>
      <w:r w:rsidRPr="003A6770">
        <w:rPr>
          <w:rFonts w:asciiTheme="majorHAnsi" w:hAnsiTheme="majorHAnsi" w:cstheme="majorHAnsi"/>
        </w:rPr>
        <w:t xml:space="preserve">O edital e seus anexos poderão ser retirados e/ou consultados no site </w:t>
      </w:r>
      <w:hyperlink r:id="rId63" w:history="1">
        <w:r w:rsidR="00561190" w:rsidRPr="003A6770">
          <w:rPr>
            <w:rStyle w:val="Hyperlink"/>
            <w:rFonts w:asciiTheme="majorHAnsi" w:hAnsiTheme="majorHAnsi" w:cstheme="majorHAnsi"/>
          </w:rPr>
          <w:t>https://www.agesul.ms.gov.br/licitacao-de-obras-e-rodovias/licitacao-de-obras-e-</w:t>
        </w:r>
        <w:r w:rsidR="00561190" w:rsidRPr="003A6770">
          <w:rPr>
            <w:rStyle w:val="Hyperlink"/>
            <w:rFonts w:asciiTheme="majorHAnsi" w:hAnsiTheme="majorHAnsi" w:cstheme="majorHAnsi"/>
          </w:rPr>
          <w:lastRenderedPageBreak/>
          <w:t>rodovias-2023/</w:t>
        </w:r>
      </w:hyperlink>
      <w:r w:rsidRPr="003A6770">
        <w:rPr>
          <w:rFonts w:asciiTheme="majorHAnsi" w:hAnsiTheme="majorHAnsi" w:cstheme="majorHAnsi"/>
        </w:rPr>
        <w:t>,</w:t>
      </w:r>
      <w:r w:rsidR="00561190" w:rsidRPr="003A6770">
        <w:rPr>
          <w:rFonts w:asciiTheme="majorHAnsi" w:hAnsiTheme="majorHAnsi" w:cstheme="majorHAnsi"/>
        </w:rPr>
        <w:t xml:space="preserve"> </w:t>
      </w:r>
      <w:r w:rsidRPr="003A6770">
        <w:rPr>
          <w:rFonts w:asciiTheme="majorHAnsi" w:hAnsiTheme="majorHAnsi" w:cstheme="majorHAnsi"/>
        </w:rPr>
        <w:t xml:space="preserve">gratuitamente. Informações adicionais poderão ser obtidas pelo e-mail no endereço eletrônico: </w:t>
      </w:r>
      <w:hyperlink r:id="rId64" w:history="1">
        <w:r w:rsidR="00561190" w:rsidRPr="003A6770">
          <w:rPr>
            <w:rStyle w:val="Hyperlink"/>
            <w:rFonts w:asciiTheme="majorHAnsi" w:hAnsiTheme="majorHAnsi" w:cstheme="majorHAnsi"/>
          </w:rPr>
          <w:t>licitacao@seinfra.ms.gov.br</w:t>
        </w:r>
      </w:hyperlink>
      <w:r w:rsidR="00561190" w:rsidRPr="003A6770">
        <w:rPr>
          <w:rFonts w:asciiTheme="majorHAnsi" w:hAnsiTheme="majorHAnsi" w:cstheme="majorHAnsi"/>
        </w:rPr>
        <w:t xml:space="preserve"> </w:t>
      </w:r>
      <w:r w:rsidRPr="003A6770">
        <w:rPr>
          <w:rFonts w:asciiTheme="majorHAnsi" w:hAnsiTheme="majorHAnsi" w:cstheme="majorHAnsi"/>
        </w:rPr>
        <w:t>ou de forma presencial, junto à Diretoria de Licitação de Obras – DLO/AGESUL</w:t>
      </w:r>
      <w:r w:rsidR="00561190" w:rsidRPr="003A6770">
        <w:rPr>
          <w:rFonts w:asciiTheme="majorHAnsi" w:hAnsiTheme="majorHAnsi" w:cstheme="majorHAnsi"/>
        </w:rPr>
        <w:t>.</w:t>
      </w:r>
    </w:p>
    <w:p w14:paraId="19C418D6" w14:textId="77777777" w:rsidR="00503FC9" w:rsidRPr="003A6770" w:rsidRDefault="00503FC9" w:rsidP="00503FC9">
      <w:pPr>
        <w:tabs>
          <w:tab w:val="left" w:pos="3703"/>
        </w:tabs>
        <w:autoSpaceDE w:val="0"/>
        <w:autoSpaceDN w:val="0"/>
        <w:adjustRightInd w:val="0"/>
        <w:jc w:val="both"/>
        <w:rPr>
          <w:rFonts w:asciiTheme="majorHAnsi" w:hAnsiTheme="majorHAnsi" w:cstheme="majorHAnsi"/>
          <w:b/>
        </w:rPr>
      </w:pPr>
    </w:p>
    <w:p w14:paraId="53E0E7F1" w14:textId="0E929D00" w:rsidR="00503FC9" w:rsidRPr="003A6770" w:rsidRDefault="00561190" w:rsidP="00503FC9">
      <w:pPr>
        <w:tabs>
          <w:tab w:val="left" w:pos="3703"/>
        </w:tabs>
        <w:autoSpaceDE w:val="0"/>
        <w:autoSpaceDN w:val="0"/>
        <w:adjustRightInd w:val="0"/>
        <w:jc w:val="both"/>
        <w:rPr>
          <w:rFonts w:asciiTheme="majorHAnsi" w:hAnsiTheme="majorHAnsi" w:cstheme="majorHAnsi"/>
          <w:b/>
        </w:rPr>
      </w:pPr>
      <w:r w:rsidRPr="003A6770">
        <w:rPr>
          <w:rFonts w:asciiTheme="majorHAnsi" w:hAnsiTheme="majorHAnsi" w:cstheme="majorHAnsi"/>
          <w:b/>
        </w:rPr>
        <w:t>CONCORRÊNCIA N.: 035/2023-DLO/AGESUL - PROCESSO Nº: 79/010.143/2023.</w:t>
      </w:r>
    </w:p>
    <w:p w14:paraId="097EF0EC" w14:textId="37C12F5C" w:rsidR="00503FC9" w:rsidRPr="003A6770" w:rsidRDefault="00503FC9" w:rsidP="00503FC9">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 xml:space="preserve">Objeto: implantação de PPD, </w:t>
      </w:r>
      <w:proofErr w:type="spellStart"/>
      <w:r w:rsidRPr="003A6770">
        <w:rPr>
          <w:rFonts w:asciiTheme="majorHAnsi" w:hAnsiTheme="majorHAnsi" w:cstheme="majorHAnsi"/>
        </w:rPr>
        <w:t>taxiway</w:t>
      </w:r>
      <w:proofErr w:type="spellEnd"/>
      <w:r w:rsidRPr="003A6770">
        <w:rPr>
          <w:rFonts w:asciiTheme="majorHAnsi" w:hAnsiTheme="majorHAnsi" w:cstheme="majorHAnsi"/>
        </w:rPr>
        <w:t>, pátio e cerca operacional para o aeródromo de Inocência, no Município de Inocência-MS.</w:t>
      </w:r>
      <w:r w:rsidR="00561190" w:rsidRPr="003A6770">
        <w:rPr>
          <w:rFonts w:asciiTheme="majorHAnsi" w:hAnsiTheme="majorHAnsi" w:cstheme="majorHAnsi"/>
        </w:rPr>
        <w:t xml:space="preserve"> </w:t>
      </w:r>
      <w:r w:rsidRPr="003A6770">
        <w:rPr>
          <w:rFonts w:asciiTheme="majorHAnsi" w:hAnsiTheme="majorHAnsi" w:cstheme="majorHAnsi"/>
        </w:rPr>
        <w:t xml:space="preserve"> Abertura: 18 de janeiro de dois mil e vinte e quatro, às 14:00 h, na Av. Desembargador José Nunes da Cunha, s/n, Bloco 14, Parque dos Poderes – Campo Grande – MS.</w:t>
      </w:r>
      <w:r w:rsidR="00561190" w:rsidRPr="003A6770">
        <w:rPr>
          <w:rFonts w:asciiTheme="majorHAnsi" w:hAnsiTheme="majorHAnsi" w:cstheme="majorHAnsi"/>
        </w:rPr>
        <w:t xml:space="preserve"> </w:t>
      </w:r>
      <w:r w:rsidRPr="003A6770">
        <w:rPr>
          <w:rFonts w:asciiTheme="majorHAnsi" w:hAnsiTheme="majorHAnsi" w:cstheme="majorHAnsi"/>
        </w:rPr>
        <w:t xml:space="preserve">O edital e seus anexos poderão ser retirados e/ou consultados no site </w:t>
      </w:r>
      <w:hyperlink r:id="rId65" w:history="1">
        <w:r w:rsidR="00561190" w:rsidRPr="003A6770">
          <w:rPr>
            <w:rStyle w:val="Hyperlink"/>
            <w:rFonts w:asciiTheme="majorHAnsi" w:hAnsiTheme="majorHAnsi" w:cstheme="majorHAnsi"/>
          </w:rPr>
          <w:t>https://www.agesul.ms.gov.br/licitacao-de-obras-e-rodovias/licitacao-de-obras-e-rodovias-2023/</w:t>
        </w:r>
      </w:hyperlink>
      <w:r w:rsidR="00561190" w:rsidRPr="003A6770">
        <w:rPr>
          <w:rFonts w:asciiTheme="majorHAnsi" w:hAnsiTheme="majorHAnsi" w:cstheme="majorHAnsi"/>
        </w:rPr>
        <w:t xml:space="preserve">, </w:t>
      </w:r>
      <w:r w:rsidRPr="003A6770">
        <w:rPr>
          <w:rFonts w:asciiTheme="majorHAnsi" w:hAnsiTheme="majorHAnsi" w:cstheme="majorHAnsi"/>
        </w:rPr>
        <w:t>gratuitamente. Informações adicionais poderão ser obtidas pelo e-mail no endereço eletrôni</w:t>
      </w:r>
      <w:r w:rsidR="00561190" w:rsidRPr="003A6770">
        <w:rPr>
          <w:rFonts w:asciiTheme="majorHAnsi" w:hAnsiTheme="majorHAnsi" w:cstheme="majorHAnsi"/>
        </w:rPr>
        <w:t xml:space="preserve">co: </w:t>
      </w:r>
      <w:hyperlink r:id="rId66" w:history="1">
        <w:r w:rsidR="00561190" w:rsidRPr="003A6770">
          <w:rPr>
            <w:rStyle w:val="Hyperlink"/>
            <w:rFonts w:asciiTheme="majorHAnsi" w:hAnsiTheme="majorHAnsi" w:cstheme="majorHAnsi"/>
          </w:rPr>
          <w:t>licitacao@seinfra.ms.gov.br</w:t>
        </w:r>
      </w:hyperlink>
      <w:r w:rsidR="00561190" w:rsidRPr="003A6770">
        <w:rPr>
          <w:rFonts w:asciiTheme="majorHAnsi" w:hAnsiTheme="majorHAnsi" w:cstheme="majorHAnsi"/>
        </w:rPr>
        <w:t xml:space="preserve"> </w:t>
      </w:r>
      <w:r w:rsidRPr="003A6770">
        <w:rPr>
          <w:rFonts w:asciiTheme="majorHAnsi" w:hAnsiTheme="majorHAnsi" w:cstheme="majorHAnsi"/>
        </w:rPr>
        <w:t>ou de forma presencial, junto à Diretoria de Licitação de Obras – DLO/AGESUL</w:t>
      </w:r>
      <w:r w:rsidR="00561190" w:rsidRPr="003A6770">
        <w:rPr>
          <w:rFonts w:asciiTheme="majorHAnsi" w:hAnsiTheme="majorHAnsi" w:cstheme="majorHAnsi"/>
        </w:rPr>
        <w:t>.</w:t>
      </w:r>
    </w:p>
    <w:p w14:paraId="413CF559" w14:textId="77777777" w:rsidR="00D81E9E" w:rsidRPr="003A6770" w:rsidRDefault="00D81E9E" w:rsidP="00D81E9E">
      <w:pPr>
        <w:tabs>
          <w:tab w:val="left" w:pos="3703"/>
        </w:tabs>
        <w:autoSpaceDE w:val="0"/>
        <w:autoSpaceDN w:val="0"/>
        <w:adjustRightInd w:val="0"/>
        <w:jc w:val="both"/>
        <w:rPr>
          <w:rFonts w:asciiTheme="majorHAnsi" w:hAnsiTheme="majorHAnsi" w:cstheme="majorHAnsi"/>
          <w:b/>
        </w:rPr>
      </w:pPr>
    </w:p>
    <w:p w14:paraId="7881656B" w14:textId="3B1C6780" w:rsidR="00C025CF" w:rsidRPr="003A6770" w:rsidRDefault="00561190" w:rsidP="00C025CF">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b/>
        </w:rPr>
        <w:t>CONCORRÊNCIA N.: 034/2023-DLO/AGESUL - PROCESSO Nº: 79/009.892/2023</w:t>
      </w:r>
      <w:r w:rsidR="00C025CF" w:rsidRPr="003A6770">
        <w:rPr>
          <w:rFonts w:asciiTheme="majorHAnsi" w:hAnsiTheme="majorHAnsi" w:cstheme="majorHAnsi"/>
        </w:rPr>
        <w:t>.</w:t>
      </w:r>
    </w:p>
    <w:p w14:paraId="5A9D409B" w14:textId="4A338AB3" w:rsidR="00D81E9E" w:rsidRPr="003A6770" w:rsidRDefault="00C025CF" w:rsidP="00C025CF">
      <w:pPr>
        <w:tabs>
          <w:tab w:val="left" w:pos="3703"/>
        </w:tabs>
        <w:autoSpaceDE w:val="0"/>
        <w:autoSpaceDN w:val="0"/>
        <w:adjustRightInd w:val="0"/>
        <w:jc w:val="both"/>
        <w:rPr>
          <w:rFonts w:asciiTheme="majorHAnsi" w:hAnsiTheme="majorHAnsi" w:cstheme="majorHAnsi"/>
        </w:rPr>
      </w:pPr>
      <w:r w:rsidRPr="003A6770">
        <w:rPr>
          <w:rFonts w:asciiTheme="majorHAnsi" w:hAnsiTheme="majorHAnsi" w:cstheme="majorHAnsi"/>
        </w:rPr>
        <w:t>Objeto: Obra de infraestrutura urbana – restauração funcional do pavimento (recapeamento), na Avenida Duque de Caxias – trecho: núcleo industrial/aeroporto internacional – lote 02 (lado esquerdo), no município de Campo Grande/MS.</w:t>
      </w:r>
      <w:r w:rsidR="00561190" w:rsidRPr="003A6770">
        <w:rPr>
          <w:rFonts w:asciiTheme="majorHAnsi" w:hAnsiTheme="majorHAnsi" w:cstheme="majorHAnsi"/>
        </w:rPr>
        <w:t xml:space="preserve"> </w:t>
      </w:r>
      <w:r w:rsidRPr="003A6770">
        <w:rPr>
          <w:rFonts w:asciiTheme="majorHAnsi" w:hAnsiTheme="majorHAnsi" w:cstheme="majorHAnsi"/>
        </w:rPr>
        <w:t>Abertura: 18 de janeiro de dois mil e vinte e quatro, às 08:30 h, na Av. Desembargador José Nunes da Cunha, s/n, Bloco 14, Parque dos Poderes – Campo Grande – MS.</w:t>
      </w:r>
      <w:r w:rsidR="00561190" w:rsidRPr="003A6770">
        <w:rPr>
          <w:rFonts w:asciiTheme="majorHAnsi" w:hAnsiTheme="majorHAnsi" w:cstheme="majorHAnsi"/>
        </w:rPr>
        <w:t xml:space="preserve"> </w:t>
      </w:r>
      <w:r w:rsidRPr="003A6770">
        <w:rPr>
          <w:rFonts w:asciiTheme="majorHAnsi" w:hAnsiTheme="majorHAnsi" w:cstheme="majorHAnsi"/>
        </w:rPr>
        <w:t xml:space="preserve">O edital e seus anexos poderão ser retirados e/ou consultados no site </w:t>
      </w:r>
      <w:hyperlink r:id="rId67" w:history="1">
        <w:r w:rsidR="00561190" w:rsidRPr="003A6770">
          <w:rPr>
            <w:rStyle w:val="Hyperlink"/>
            <w:rFonts w:asciiTheme="majorHAnsi" w:hAnsiTheme="majorHAnsi" w:cstheme="majorHAnsi"/>
          </w:rPr>
          <w:t>https://www.agesul.ms.gov.br/licitacao-de-obras-e-rodovias/licitacao-de-obras-e-rodovias-2023/</w:t>
        </w:r>
      </w:hyperlink>
      <w:r w:rsidRPr="003A6770">
        <w:rPr>
          <w:rFonts w:asciiTheme="majorHAnsi" w:hAnsiTheme="majorHAnsi" w:cstheme="majorHAnsi"/>
        </w:rPr>
        <w:t>,</w:t>
      </w:r>
      <w:r w:rsidR="00561190" w:rsidRPr="003A6770">
        <w:rPr>
          <w:rFonts w:asciiTheme="majorHAnsi" w:hAnsiTheme="majorHAnsi" w:cstheme="majorHAnsi"/>
        </w:rPr>
        <w:t xml:space="preserve"> </w:t>
      </w:r>
      <w:r w:rsidRPr="003A6770">
        <w:rPr>
          <w:rFonts w:asciiTheme="majorHAnsi" w:hAnsiTheme="majorHAnsi" w:cstheme="majorHAnsi"/>
        </w:rPr>
        <w:t xml:space="preserve">gratuitamente. Informações adicionais poderão ser obtidas pelo e-mail no endereço eletrônico: </w:t>
      </w:r>
      <w:hyperlink r:id="rId68" w:history="1">
        <w:r w:rsidR="00561190" w:rsidRPr="003A6770">
          <w:rPr>
            <w:rStyle w:val="Hyperlink"/>
            <w:rFonts w:asciiTheme="majorHAnsi" w:hAnsiTheme="majorHAnsi" w:cstheme="majorHAnsi"/>
          </w:rPr>
          <w:t>licitacao@seinfra.ms.gov.br</w:t>
        </w:r>
      </w:hyperlink>
      <w:r w:rsidR="00561190" w:rsidRPr="003A6770">
        <w:rPr>
          <w:rFonts w:asciiTheme="majorHAnsi" w:hAnsiTheme="majorHAnsi" w:cstheme="majorHAnsi"/>
        </w:rPr>
        <w:t xml:space="preserve"> </w:t>
      </w:r>
      <w:r w:rsidRPr="003A6770">
        <w:rPr>
          <w:rFonts w:asciiTheme="majorHAnsi" w:hAnsiTheme="majorHAnsi" w:cstheme="majorHAnsi"/>
        </w:rPr>
        <w:t>ou de forma presencial, junto à Diretoria de Licitação de Obras – DLO/AGESUL</w:t>
      </w:r>
      <w:r w:rsidR="00561190" w:rsidRPr="003A6770">
        <w:rPr>
          <w:rFonts w:asciiTheme="majorHAnsi" w:hAnsiTheme="majorHAnsi" w:cstheme="majorHAnsi"/>
        </w:rPr>
        <w:t>.</w:t>
      </w:r>
    </w:p>
    <w:p w14:paraId="5DC45C03" w14:textId="77777777" w:rsidR="00D81E9E" w:rsidRPr="003A6770" w:rsidRDefault="00D81E9E" w:rsidP="00D81E9E">
      <w:pPr>
        <w:tabs>
          <w:tab w:val="left" w:pos="3703"/>
        </w:tabs>
        <w:autoSpaceDE w:val="0"/>
        <w:autoSpaceDN w:val="0"/>
        <w:adjustRightInd w:val="0"/>
        <w:jc w:val="both"/>
        <w:rPr>
          <w:rFonts w:asciiTheme="majorHAnsi" w:hAnsiTheme="majorHAnsi" w:cstheme="majorHAnsi"/>
        </w:rPr>
      </w:pPr>
    </w:p>
    <w:p w14:paraId="12031FC9" w14:textId="77777777" w:rsidR="00DE48B6" w:rsidRPr="003A6770" w:rsidRDefault="00DE48B6" w:rsidP="0008449D">
      <w:pPr>
        <w:tabs>
          <w:tab w:val="left" w:pos="3703"/>
        </w:tabs>
        <w:autoSpaceDE w:val="0"/>
        <w:autoSpaceDN w:val="0"/>
        <w:adjustRightInd w:val="0"/>
        <w:jc w:val="both"/>
        <w:rPr>
          <w:rFonts w:asciiTheme="majorHAnsi" w:hAnsiTheme="majorHAnsi" w:cstheme="majorHAnsi"/>
        </w:rPr>
      </w:pPr>
    </w:p>
    <w:p w14:paraId="4F005159" w14:textId="77777777" w:rsidR="00032591" w:rsidRPr="003A6770" w:rsidRDefault="00032591"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3A6770"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3A6770">
        <w:rPr>
          <w:rFonts w:asciiTheme="majorHAnsi" w:hAnsiTheme="majorHAnsi" w:cstheme="majorHAnsi"/>
          <w:i/>
          <w:color w:val="FFFFFF" w:themeColor="background1"/>
          <w:spacing w:val="20"/>
        </w:rPr>
        <w:t xml:space="preserve">- </w:t>
      </w:r>
      <w:r w:rsidR="0053268A" w:rsidRPr="003A6770">
        <w:rPr>
          <w:rFonts w:asciiTheme="majorHAnsi" w:hAnsiTheme="majorHAnsi" w:cstheme="majorHAnsi"/>
          <w:i/>
          <w:color w:val="FFFFFF" w:themeColor="background1"/>
          <w:spacing w:val="20"/>
        </w:rPr>
        <w:t>PARCEIROS INSTITUCIONAIS</w:t>
      </w:r>
      <w:r w:rsidRPr="003A6770">
        <w:rPr>
          <w:rFonts w:asciiTheme="majorHAnsi" w:hAnsiTheme="majorHAnsi" w:cstheme="majorHAnsi"/>
          <w:i/>
          <w:color w:val="FFFFFF" w:themeColor="background1"/>
          <w:spacing w:val="20"/>
        </w:rPr>
        <w:t xml:space="preserve"> -</w:t>
      </w:r>
    </w:p>
    <w:p w14:paraId="57DDC332" w14:textId="77777777" w:rsidR="00791066" w:rsidRPr="003A6770" w:rsidRDefault="00791066" w:rsidP="00791066">
      <w:pPr>
        <w:pStyle w:val="SemEspaamento"/>
        <w:jc w:val="both"/>
        <w:rPr>
          <w:rFonts w:asciiTheme="majorHAnsi" w:hAnsiTheme="majorHAnsi" w:cstheme="majorHAnsi"/>
          <w:spacing w:val="10"/>
        </w:rPr>
      </w:pPr>
    </w:p>
    <w:p w14:paraId="719632E6" w14:textId="0AFCA2C4" w:rsidR="00791066" w:rsidRPr="003A6770" w:rsidRDefault="00964890" w:rsidP="00791066">
      <w:pPr>
        <w:pStyle w:val="SemEspaamento"/>
        <w:jc w:val="both"/>
        <w:rPr>
          <w:rFonts w:asciiTheme="majorHAnsi" w:hAnsiTheme="majorHAnsi" w:cstheme="majorHAnsi"/>
          <w:spacing w:val="10"/>
        </w:rPr>
      </w:pPr>
      <w:r w:rsidRPr="003A6770">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69"/>
                    </pic:cNvPr>
                    <pic:cNvPicPr/>
                  </pic:nvPicPr>
                  <pic:blipFill rotWithShape="1">
                    <a:blip r:embed="rId70"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3A6770" w:rsidRDefault="00964890" w:rsidP="00791066">
      <w:pPr>
        <w:pStyle w:val="SemEspaamento"/>
        <w:jc w:val="both"/>
        <w:rPr>
          <w:rFonts w:asciiTheme="majorHAnsi" w:hAnsiTheme="majorHAnsi" w:cstheme="majorHAnsi"/>
          <w:spacing w:val="10"/>
        </w:rPr>
      </w:pPr>
    </w:p>
    <w:p w14:paraId="28CFD841" w14:textId="6D526144" w:rsidR="00964890" w:rsidRPr="003A6770" w:rsidRDefault="00964890" w:rsidP="00791066">
      <w:pPr>
        <w:pStyle w:val="SemEspaamento"/>
        <w:jc w:val="both"/>
        <w:rPr>
          <w:rFonts w:asciiTheme="majorHAnsi" w:hAnsiTheme="majorHAnsi" w:cstheme="majorHAnsi"/>
          <w:spacing w:val="10"/>
        </w:rPr>
      </w:pPr>
      <w:r w:rsidRPr="003A6770">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3A6770" w:rsidRDefault="00964890" w:rsidP="00791066">
      <w:pPr>
        <w:pStyle w:val="SemEspaamento"/>
        <w:jc w:val="both"/>
        <w:rPr>
          <w:rFonts w:asciiTheme="majorHAnsi" w:hAnsiTheme="majorHAnsi" w:cstheme="majorHAnsi"/>
          <w:spacing w:val="10"/>
        </w:rPr>
      </w:pPr>
    </w:p>
    <w:p w14:paraId="754FFE9C" w14:textId="07E0293C" w:rsidR="00964890" w:rsidRPr="003A6770" w:rsidRDefault="00964890" w:rsidP="00791066">
      <w:pPr>
        <w:pStyle w:val="SemEspaamento"/>
        <w:jc w:val="both"/>
        <w:rPr>
          <w:rFonts w:asciiTheme="majorHAnsi" w:hAnsiTheme="majorHAnsi" w:cstheme="majorHAnsi"/>
          <w:spacing w:val="10"/>
        </w:rPr>
      </w:pPr>
      <w:r w:rsidRPr="003A6770">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3A6770" w:rsidRDefault="0053268A" w:rsidP="00791066">
      <w:pPr>
        <w:pStyle w:val="SemEspaamento"/>
        <w:jc w:val="both"/>
        <w:rPr>
          <w:rFonts w:asciiTheme="majorHAnsi" w:hAnsiTheme="majorHAnsi" w:cstheme="majorHAnsi"/>
          <w:spacing w:val="10"/>
        </w:rPr>
      </w:pPr>
    </w:p>
    <w:p w14:paraId="79EDC0B9" w14:textId="77777777" w:rsidR="00D93B2E" w:rsidRPr="003A6770" w:rsidRDefault="00D93B2E" w:rsidP="00791066">
      <w:pPr>
        <w:pStyle w:val="SemEspaamento"/>
        <w:jc w:val="both"/>
        <w:rPr>
          <w:rFonts w:asciiTheme="majorHAnsi" w:hAnsiTheme="majorHAnsi" w:cstheme="majorHAnsi"/>
          <w:spacing w:val="10"/>
        </w:rPr>
      </w:pPr>
    </w:p>
    <w:p w14:paraId="00E66631" w14:textId="77777777" w:rsidR="00C54FAD" w:rsidRPr="003A6770" w:rsidRDefault="00C54FAD" w:rsidP="00791066">
      <w:pPr>
        <w:pStyle w:val="SemEspaamento"/>
        <w:jc w:val="both"/>
        <w:rPr>
          <w:rFonts w:asciiTheme="majorHAnsi" w:hAnsiTheme="majorHAnsi" w:cstheme="majorHAnsi"/>
          <w:spacing w:val="10"/>
        </w:rPr>
      </w:pPr>
    </w:p>
    <w:p w14:paraId="54BC78E0" w14:textId="77777777" w:rsidR="00C54FAD" w:rsidRPr="003A6770"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A6770">
        <w:rPr>
          <w:rFonts w:asciiTheme="majorHAnsi" w:hAnsiTheme="majorHAnsi" w:cstheme="majorHAnsi"/>
          <w:i/>
          <w:color w:val="FFFFFF" w:themeColor="background1"/>
          <w:spacing w:val="20"/>
        </w:rPr>
        <w:t>- PUBLICIDADE -</w:t>
      </w:r>
    </w:p>
    <w:p w14:paraId="21EB2378" w14:textId="77777777" w:rsidR="00C54FAD" w:rsidRPr="003A6770" w:rsidRDefault="00C54FAD" w:rsidP="00791066">
      <w:pPr>
        <w:pStyle w:val="SemEspaamento"/>
        <w:jc w:val="both"/>
        <w:rPr>
          <w:rFonts w:asciiTheme="majorHAnsi" w:hAnsiTheme="majorHAnsi" w:cstheme="majorHAnsi"/>
          <w:spacing w:val="10"/>
        </w:rPr>
      </w:pPr>
    </w:p>
    <w:p w14:paraId="6E9050A1" w14:textId="55561030" w:rsidR="0053268A" w:rsidRPr="003A6770" w:rsidRDefault="0053268A" w:rsidP="0053268A">
      <w:pPr>
        <w:pStyle w:val="SemEspaamento"/>
        <w:jc w:val="right"/>
        <w:rPr>
          <w:rFonts w:asciiTheme="majorHAnsi" w:hAnsiTheme="majorHAnsi" w:cstheme="majorHAnsi"/>
          <w:spacing w:val="10"/>
        </w:rPr>
      </w:pPr>
      <w:r w:rsidRPr="003A6770">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3A6770" w:rsidRDefault="0053268A" w:rsidP="00791066">
      <w:pPr>
        <w:pStyle w:val="SemEspaamento"/>
        <w:jc w:val="both"/>
        <w:rPr>
          <w:rFonts w:asciiTheme="majorHAnsi" w:hAnsiTheme="majorHAnsi" w:cstheme="majorHAnsi"/>
          <w:spacing w:val="10"/>
        </w:rPr>
      </w:pPr>
    </w:p>
    <w:p w14:paraId="04B28A23" w14:textId="44D91D3D" w:rsidR="00A02301" w:rsidRPr="003A6770" w:rsidRDefault="00491B18" w:rsidP="0053268A">
      <w:pPr>
        <w:pStyle w:val="SemEspaamento"/>
        <w:jc w:val="right"/>
        <w:rPr>
          <w:rFonts w:asciiTheme="majorHAnsi" w:hAnsiTheme="majorHAnsi" w:cstheme="majorHAnsi"/>
        </w:rPr>
      </w:pPr>
      <w:r w:rsidRPr="003A6770">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3A6770"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66DE5" w14:textId="77777777" w:rsidR="00825AFF" w:rsidRDefault="00825AFF">
      <w:r>
        <w:separator/>
      </w:r>
    </w:p>
  </w:endnote>
  <w:endnote w:type="continuationSeparator" w:id="0">
    <w:p w14:paraId="26A5F334" w14:textId="77777777" w:rsidR="00825AFF" w:rsidRDefault="00825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338C" w:rsidRPr="00FE1850" w:rsidRDefault="002F33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338C" w:rsidRDefault="00825AFF" w:rsidP="00FE1850">
    <w:pPr>
      <w:shd w:val="clear" w:color="auto" w:fill="F2F2F2" w:themeFill="background1" w:themeFillShade="F2"/>
      <w:jc w:val="center"/>
      <w:rPr>
        <w:rFonts w:ascii="Arial" w:hAnsi="Arial" w:cs="Arial"/>
        <w:sz w:val="16"/>
      </w:rPr>
    </w:pPr>
    <w:hyperlink r:id="rId1" w:history="1">
      <w:r w:rsidR="002F338C" w:rsidRPr="00317F1A">
        <w:rPr>
          <w:rStyle w:val="Hyperlink"/>
          <w:rFonts w:ascii="Arial" w:hAnsi="Arial" w:cs="Arial"/>
          <w:sz w:val="16"/>
        </w:rPr>
        <w:t>http://www.sicepot-mg.com.br/</w:t>
      </w:r>
    </w:hyperlink>
    <w:r w:rsidR="002F338C" w:rsidRPr="00FE1850">
      <w:rPr>
        <w:rFonts w:ascii="Arial" w:hAnsi="Arial" w:cs="Arial"/>
        <w:sz w:val="16"/>
      </w:rPr>
      <w:t xml:space="preserve">- E-mail: </w:t>
    </w:r>
    <w:hyperlink r:id="rId2" w:history="1">
      <w:r w:rsidR="002F338C" w:rsidRPr="00317F1A">
        <w:rPr>
          <w:rStyle w:val="Hyperlink"/>
          <w:rFonts w:ascii="Arial" w:hAnsi="Arial" w:cs="Arial"/>
          <w:sz w:val="16"/>
        </w:rPr>
        <w:t>licitacao@sicepotmg.com</w:t>
      </w:r>
    </w:hyperlink>
  </w:p>
  <w:p w14:paraId="1130C8B5" w14:textId="77777777" w:rsidR="002F338C" w:rsidRPr="001042F4" w:rsidRDefault="002F33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338C" w14:paraId="15E73B0D" w14:textId="77777777" w:rsidTr="001042F4">
      <w:tc>
        <w:tcPr>
          <w:tcW w:w="2977" w:type="dxa"/>
          <w:shd w:val="clear" w:color="auto" w:fill="F2F2F2" w:themeFill="background1" w:themeFillShade="F2"/>
          <w:vAlign w:val="center"/>
        </w:tcPr>
        <w:p w14:paraId="179090BD" w14:textId="77777777" w:rsidR="002F338C" w:rsidRDefault="002F338C" w:rsidP="001042F4">
          <w:pPr>
            <w:jc w:val="center"/>
            <w:rPr>
              <w:rFonts w:ascii="Arial" w:hAnsi="Arial" w:cs="Arial"/>
              <w:sz w:val="16"/>
            </w:rPr>
          </w:pPr>
        </w:p>
      </w:tc>
      <w:tc>
        <w:tcPr>
          <w:tcW w:w="1418" w:type="dxa"/>
          <w:shd w:val="clear" w:color="auto" w:fill="F2F2F2" w:themeFill="background1" w:themeFillShade="F2"/>
        </w:tcPr>
        <w:p w14:paraId="200D52FE" w14:textId="77777777" w:rsidR="002F338C" w:rsidRPr="001042F4" w:rsidRDefault="002F33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338C" w:rsidRDefault="002F338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338C" w:rsidRDefault="002F338C" w:rsidP="001042F4">
          <w:pPr>
            <w:jc w:val="center"/>
            <w:rPr>
              <w:rFonts w:ascii="Arial" w:hAnsi="Arial" w:cs="Arial"/>
              <w:sz w:val="16"/>
            </w:rPr>
          </w:pPr>
        </w:p>
      </w:tc>
    </w:tr>
  </w:tbl>
  <w:p w14:paraId="62D11665" w14:textId="77777777" w:rsidR="002F338C" w:rsidRPr="18102E9A" w:rsidRDefault="002F33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EBBDA" w14:textId="77777777" w:rsidR="00825AFF" w:rsidRDefault="00825AFF">
      <w:r>
        <w:separator/>
      </w:r>
    </w:p>
  </w:footnote>
  <w:footnote w:type="continuationSeparator" w:id="0">
    <w:p w14:paraId="74555F7E" w14:textId="77777777" w:rsidR="00825AFF" w:rsidRDefault="00825A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338C" w:rsidRDefault="002F33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0C5051F"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w:t>
                          </w:r>
                          <w:r w:rsidR="006355F6">
                            <w:rPr>
                              <w:rFonts w:ascii="Arial" w:hAnsi="Arial" w:cs="Arial"/>
                              <w:b/>
                              <w:bCs/>
                              <w:iCs/>
                              <w:caps/>
                              <w:color w:val="FFFFFF"/>
                              <w:sz w:val="18"/>
                              <w:szCs w:val="18"/>
                            </w:rPr>
                            <w:t>9</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sidR="006355F6">
                            <w:rPr>
                              <w:rFonts w:ascii="Arial" w:hAnsi="Arial" w:cs="Arial"/>
                              <w:b/>
                              <w:bCs/>
                              <w:iCs/>
                              <w:caps/>
                              <w:color w:val="FFFFFF"/>
                              <w:sz w:val="18"/>
                              <w:szCs w:val="18"/>
                            </w:rPr>
                            <w:t>6</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6355F6">
                            <w:rPr>
                              <w:rStyle w:val="Nmerodepgina"/>
                              <w:rFonts w:ascii="Arial" w:hAnsi="Arial" w:cs="Arial"/>
                              <w:b/>
                              <w:noProof/>
                              <w:color w:val="FFFFFF"/>
                              <w:sz w:val="18"/>
                              <w:szCs w:val="18"/>
                            </w:rPr>
                            <w:t>11</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6355F6">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0C5051F"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w:t>
                    </w:r>
                    <w:r w:rsidR="006355F6">
                      <w:rPr>
                        <w:rFonts w:ascii="Arial" w:hAnsi="Arial" w:cs="Arial"/>
                        <w:b/>
                        <w:bCs/>
                        <w:iCs/>
                        <w:caps/>
                        <w:color w:val="FFFFFF"/>
                        <w:sz w:val="18"/>
                        <w:szCs w:val="18"/>
                      </w:rPr>
                      <w:t>9</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sidR="006355F6">
                      <w:rPr>
                        <w:rFonts w:ascii="Arial" w:hAnsi="Arial" w:cs="Arial"/>
                        <w:b/>
                        <w:bCs/>
                        <w:iCs/>
                        <w:caps/>
                        <w:color w:val="FFFFFF"/>
                        <w:sz w:val="18"/>
                        <w:szCs w:val="18"/>
                      </w:rPr>
                      <w:t>6</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6355F6">
                      <w:rPr>
                        <w:rStyle w:val="Nmerodepgina"/>
                        <w:rFonts w:ascii="Arial" w:hAnsi="Arial" w:cs="Arial"/>
                        <w:b/>
                        <w:noProof/>
                        <w:color w:val="FFFFFF"/>
                        <w:sz w:val="18"/>
                        <w:szCs w:val="18"/>
                      </w:rPr>
                      <w:t>11</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6355F6">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5DA6FFA"/>
    <w:multiLevelType w:val="singleLevel"/>
    <w:tmpl w:val="88187E80"/>
    <w:lvl w:ilvl="0">
      <w:start w:val="1"/>
      <w:numFmt w:val="decimal"/>
      <w:lvlText w:val="17.%1"/>
      <w:lvlJc w:val="left"/>
      <w:pPr>
        <w:ind w:left="567" w:hanging="567"/>
      </w:pPr>
      <w:rPr>
        <w:rFonts w:hint="default"/>
      </w:rPr>
    </w:lvl>
  </w:abstractNum>
  <w:abstractNum w:abstractNumId="62">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0"/>
  </w:num>
  <w:num w:numId="11">
    <w:abstractNumId w:val="54"/>
  </w:num>
  <w:num w:numId="12">
    <w:abstractNumId w:val="23"/>
  </w:num>
  <w:num w:numId="13">
    <w:abstractNumId w:val="39"/>
  </w:num>
  <w:num w:numId="14">
    <w:abstractNumId w:val="47"/>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50"/>
  </w:num>
  <w:num w:numId="24">
    <w:abstractNumId w:val="21"/>
  </w:num>
  <w:num w:numId="25">
    <w:abstractNumId w:val="34"/>
  </w:num>
  <w:num w:numId="26">
    <w:abstractNumId w:val="43"/>
  </w:num>
  <w:num w:numId="27">
    <w:abstractNumId w:val="24"/>
  </w:num>
  <w:num w:numId="28">
    <w:abstractNumId w:val="56"/>
  </w:num>
  <w:num w:numId="29">
    <w:abstractNumId w:val="52"/>
  </w:num>
  <w:num w:numId="30">
    <w:abstractNumId w:val="48"/>
  </w:num>
  <w:num w:numId="31">
    <w:abstractNumId w:val="19"/>
  </w:num>
  <w:num w:numId="32">
    <w:abstractNumId w:val="42"/>
  </w:num>
  <w:num w:numId="33">
    <w:abstractNumId w:val="61"/>
  </w:num>
  <w:num w:numId="34">
    <w:abstractNumId w:val="33"/>
  </w:num>
  <w:num w:numId="35">
    <w:abstractNumId w:val="15"/>
  </w:num>
  <w:num w:numId="36">
    <w:abstractNumId w:val="38"/>
  </w:num>
  <w:num w:numId="37">
    <w:abstractNumId w:val="26"/>
  </w:num>
  <w:num w:numId="38">
    <w:abstractNumId w:val="59"/>
  </w:num>
  <w:num w:numId="39">
    <w:abstractNumId w:val="62"/>
  </w:num>
  <w:num w:numId="40">
    <w:abstractNumId w:val="17"/>
  </w:num>
  <w:num w:numId="41">
    <w:abstractNumId w:val="55"/>
  </w:num>
  <w:num w:numId="42">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4B8"/>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CEA"/>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3AF"/>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09"/>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05"/>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82"/>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8D"/>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17"/>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80"/>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10"/>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15"/>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AE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EF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9D8"/>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43"/>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C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9F5"/>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3B9"/>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4B"/>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1FD"/>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09C"/>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60"/>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9D7"/>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E2A"/>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85"/>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3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583"/>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69"/>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6"/>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3C2"/>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D9"/>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B6"/>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6E"/>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79"/>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70"/>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5F"/>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BD"/>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6"/>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E74"/>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A"/>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66"/>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9B"/>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33"/>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5C"/>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8D"/>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7F"/>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5A6"/>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1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3FC9"/>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2"/>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37F"/>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8D"/>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00"/>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90"/>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3A"/>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2B"/>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8C"/>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AE"/>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B0"/>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A"/>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02"/>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97"/>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5F6"/>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1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9B"/>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34"/>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90"/>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83"/>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606"/>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1"/>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86"/>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A6E"/>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69A"/>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B4"/>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1D"/>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B6"/>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E4"/>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9E9"/>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99"/>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4FC5"/>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AA"/>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D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0F"/>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3"/>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59"/>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FF"/>
    <w:rsid w:val="00825B2D"/>
    <w:rsid w:val="00825B4B"/>
    <w:rsid w:val="00825BD1"/>
    <w:rsid w:val="00825BEA"/>
    <w:rsid w:val="00825C02"/>
    <w:rsid w:val="00825C3C"/>
    <w:rsid w:val="00825C4B"/>
    <w:rsid w:val="00825C87"/>
    <w:rsid w:val="00825C90"/>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38"/>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72"/>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1CF"/>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3"/>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28"/>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1BD"/>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3A6"/>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6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49"/>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2D"/>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2E"/>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78"/>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3AB"/>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19"/>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27FC7"/>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DE"/>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B"/>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E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3F"/>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8"/>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C7"/>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18"/>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7DF"/>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ADC"/>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0C9"/>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D7"/>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74"/>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AA8"/>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0D9"/>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BC"/>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58"/>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876"/>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9B"/>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73"/>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85"/>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5C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3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5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7"/>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E1"/>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6A"/>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ED"/>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609"/>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2"/>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24"/>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0D"/>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7"/>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6D"/>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9E"/>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78"/>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03"/>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1EA"/>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50"/>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B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08"/>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E8"/>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1E"/>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E9C"/>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1E"/>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2"/>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3A"/>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FD"/>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A4"/>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59"/>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8E"/>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5DE"/>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831"/>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02"/>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67C"/>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8B"/>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0245393">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42125">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3986148">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49044250">
      <w:bodyDiv w:val="1"/>
      <w:marLeft w:val="0"/>
      <w:marRight w:val="0"/>
      <w:marTop w:val="0"/>
      <w:marBottom w:val="0"/>
      <w:divBdr>
        <w:top w:val="none" w:sz="0" w:space="0" w:color="auto"/>
        <w:left w:val="none" w:sz="0" w:space="0" w:color="auto"/>
        <w:bottom w:val="none" w:sz="0" w:space="0" w:color="auto"/>
        <w:right w:val="none" w:sz="0" w:space="0" w:color="auto"/>
      </w:divBdr>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er.mg.gov.br" TargetMode="External"/><Relationship Id="rId18" Type="http://schemas.openxmlformats.org/officeDocument/2006/relationships/image" Target="media/image3.png"/><Relationship Id="rId26" Type="http://schemas.openxmlformats.org/officeDocument/2006/relationships/hyperlink" Target="http://www.conselheiropena.mg.gov.br" TargetMode="External"/><Relationship Id="rId39" Type="http://schemas.openxmlformats.org/officeDocument/2006/relationships/hyperlink" Target="http://www.resendecosta.mg.gov.br" TargetMode="External"/><Relationship Id="rId21" Type="http://schemas.openxmlformats.org/officeDocument/2006/relationships/hyperlink" Target="http://www.aguasvermelhas.mg.gov.br" TargetMode="External"/><Relationship Id="rId34" Type="http://schemas.openxmlformats.org/officeDocument/2006/relationships/hyperlink" Target="mailto:licitacao@olaria.mg.gov.br" TargetMode="External"/><Relationship Id="rId42" Type="http://schemas.openxmlformats.org/officeDocument/2006/relationships/hyperlink" Target="mailto:licitacao@saojoaodopacui.mg.gv.br" TargetMode="External"/><Relationship Id="rId47" Type="http://schemas.openxmlformats.org/officeDocument/2006/relationships/hyperlink" Target="http://www.licitacoes-e.com.br" TargetMode="External"/><Relationship Id="rId50" Type="http://schemas.openxmlformats.org/officeDocument/2006/relationships/hyperlink" Target="mailto:cpl-edificacoes@der.es.gov.br" TargetMode="External"/><Relationship Id="rId55" Type="http://schemas.openxmlformats.org/officeDocument/2006/relationships/hyperlink" Target="http://www.licitacoes-e.com.br" TargetMode="External"/><Relationship Id="rId63" Type="http://schemas.openxmlformats.org/officeDocument/2006/relationships/hyperlink" Target="https://www.agesul.ms.gov.br/licitacao-de-obras-e-rodovias/licitacao-de-obras-e-rodovias-2023/" TargetMode="External"/><Relationship Id="rId68" Type="http://schemas.openxmlformats.org/officeDocument/2006/relationships/hyperlink" Target="mailto:licitacao@seinfra.ms.gov.br" TargetMode="External"/><Relationship Id="rId76" Type="http://schemas.openxmlformats.org/officeDocument/2006/relationships/image" Target="media/image8.png"/><Relationship Id="rId7" Type="http://schemas.openxmlformats.org/officeDocument/2006/relationships/webSettings" Target="webSettings.xml"/><Relationship Id="rId71" Type="http://schemas.openxmlformats.org/officeDocument/2006/relationships/hyperlink" Target="https://finlandiaseguros.com.br/" TargetMode="External"/><Relationship Id="rId2" Type="http://schemas.openxmlformats.org/officeDocument/2006/relationships/customXml" Target="../customXml/item2.xml"/><Relationship Id="rId16" Type="http://schemas.openxmlformats.org/officeDocument/2006/relationships/hyperlink" Target="http://www.der.mg.gov.br" TargetMode="External"/><Relationship Id="rId29" Type="http://schemas.openxmlformats.org/officeDocument/2006/relationships/hyperlink" Target="https://comprasbr.com.br/" TargetMode="External"/><Relationship Id="rId11" Type="http://schemas.openxmlformats.org/officeDocument/2006/relationships/hyperlink" Target="http://www.copasa.com.br" TargetMode="External"/><Relationship Id="rId24" Type="http://schemas.openxmlformats.org/officeDocument/2006/relationships/hyperlink" Target="mailto:licitacao@corregodanta.mg.gov.br" TargetMode="External"/><Relationship Id="rId32" Type="http://schemas.openxmlformats.org/officeDocument/2006/relationships/hyperlink" Target="http://www.lemedoprado.mg.gov.br/licitacoes" TargetMode="External"/><Relationship Id="rId37" Type="http://schemas.openxmlformats.org/officeDocument/2006/relationships/hyperlink" Target="mailto:licitacao@periquito.mg.gov.br" TargetMode="External"/><Relationship Id="rId40" Type="http://schemas.openxmlformats.org/officeDocument/2006/relationships/hyperlink" Target="http://www.sabara.mg.gov.br" TargetMode="External"/><Relationship Id="rId45" Type="http://schemas.openxmlformats.org/officeDocument/2006/relationships/hyperlink" Target="http://www.compras.gov.br" TargetMode="External"/><Relationship Id="rId53" Type="http://schemas.openxmlformats.org/officeDocument/2006/relationships/hyperlink" Target="http://www.goinfra.go.gov.br" TargetMode="External"/><Relationship Id="rId58" Type="http://schemas.openxmlformats.org/officeDocument/2006/relationships/hyperlink" Target="mailto:licitacao@seinfra.ms.gov.br" TargetMode="External"/><Relationship Id="rId66" Type="http://schemas.openxmlformats.org/officeDocument/2006/relationships/hyperlink" Target="mailto:licitacao@seinfra.ms.gov.br" TargetMode="External"/><Relationship Id="rId74" Type="http://schemas.openxmlformats.org/officeDocument/2006/relationships/image" Target="media/image7.jpeg"/><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www.agesul.ms.gov.br/licitacao-de-obras-e-rodovias/licitacao-de-obras-e-rodovias-2023/" TargetMode="External"/><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der.mg.gov.br/transparencia/licitacoes/concorrencias-tomadas-de-preco-2023/2222-licitacoes/concorrencias-tomadas-de-preco-2023/3417-edital-122-2023" TargetMode="External"/><Relationship Id="rId31" Type="http://schemas.openxmlformats.org/officeDocument/2006/relationships/hyperlink" Target="http://www.lemedoprado.mg.gov.br/licitacoes" TargetMode="External"/><Relationship Id="rId44" Type="http://schemas.openxmlformats.org/officeDocument/2006/relationships/hyperlink" Target="http://www.umburatiba.mg.gov.br" TargetMode="External"/><Relationship Id="rId52" Type="http://schemas.openxmlformats.org/officeDocument/2006/relationships/hyperlink" Target="http://www.goinfra.go.gov.br" TargetMode="External"/><Relationship Id="rId60" Type="http://schemas.openxmlformats.org/officeDocument/2006/relationships/hyperlink" Target="mailto:licitacao@seinfra.ms.gov.br" TargetMode="External"/><Relationship Id="rId65" Type="http://schemas.openxmlformats.org/officeDocument/2006/relationships/hyperlink" Target="https://www.agesul.ms.gov.br/licitacao-de-obras-e-rodovias/licitacao-de-obras-e-rodovias-2023/" TargetMode="External"/><Relationship Id="rId73" Type="http://schemas.openxmlformats.org/officeDocument/2006/relationships/hyperlink" Target="https://www.triamanorte.com.br/" TargetMode="External"/><Relationship Id="rId78" Type="http://schemas.openxmlformats.org/officeDocument/2006/relationships/image" Target="media/image9.jpg"/><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mg.gov.br" TargetMode="External"/><Relationship Id="rId22" Type="http://schemas.openxmlformats.org/officeDocument/2006/relationships/hyperlink" Target="http://www.congonhas.mg.gov.br" TargetMode="External"/><Relationship Id="rId27" Type="http://schemas.openxmlformats.org/officeDocument/2006/relationships/hyperlink" Target="http://www.licitardigital.com" TargetMode="External"/><Relationship Id="rId30" Type="http://schemas.openxmlformats.org/officeDocument/2006/relationships/hyperlink" Target="http://www.jeceaba.mg.gov.br" TargetMode="External"/><Relationship Id="rId35" Type="http://schemas.openxmlformats.org/officeDocument/2006/relationships/hyperlink" Target="http://www.olaria.mg.gov.br" TargetMode="External"/><Relationship Id="rId43" Type="http://schemas.openxmlformats.org/officeDocument/2006/relationships/hyperlink" Target="http://www.saojosedogoiabal.mg.gov.br" TargetMode="External"/><Relationship Id="rId48" Type="http://schemas.openxmlformats.org/officeDocument/2006/relationships/hyperlink" Target="mailto:plc.esclarecimentos@embasa.ba.gov.br" TargetMode="External"/><Relationship Id="rId56" Type="http://schemas.openxmlformats.org/officeDocument/2006/relationships/hyperlink" Target="http://www.saneago.com.br" TargetMode="External"/><Relationship Id="rId64" Type="http://schemas.openxmlformats.org/officeDocument/2006/relationships/hyperlink" Target="mailto:licitacao@seinfra.ms.gov.br" TargetMode="External"/><Relationship Id="rId69" Type="http://schemas.openxmlformats.org/officeDocument/2006/relationships/hyperlink" Target="https://fck.ind.br/" TargetMode="External"/><Relationship Id="rId77" Type="http://schemas.openxmlformats.org/officeDocument/2006/relationships/hyperlink" Target="https://atentasaude.com.br/contato/" TargetMode="External"/><Relationship Id="rId8" Type="http://schemas.openxmlformats.org/officeDocument/2006/relationships/footnotes" Target="footnotes.xml"/><Relationship Id="rId51" Type="http://schemas.openxmlformats.org/officeDocument/2006/relationships/hyperlink" Target="http://www.goinfra.go.gov.br" TargetMode="External"/><Relationship Id="rId72" Type="http://schemas.openxmlformats.org/officeDocument/2006/relationships/image" Target="media/image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2.copasa.com.br/PortalComprasPrd/#/pesquisaDetalhes/FA7F3401F0201EDEA7BB047509B005D6" TargetMode="External"/><Relationship Id="rId17" Type="http://schemas.openxmlformats.org/officeDocument/2006/relationships/image" Target="media/image2.png"/><Relationship Id="rId25" Type="http://schemas.openxmlformats.org/officeDocument/2006/relationships/hyperlink" Target="http://www.conselheirolafaiete.mg.gov.br" TargetMode="External"/><Relationship Id="rId33" Type="http://schemas.openxmlformats.org/officeDocument/2006/relationships/hyperlink" Target="http://www.novalima.mg.gov.br" TargetMode="External"/><Relationship Id="rId38" Type="http://schemas.openxmlformats.org/officeDocument/2006/relationships/hyperlink" Target="mailto:licitapamg@gmail.com" TargetMode="External"/><Relationship Id="rId46" Type="http://schemas.openxmlformats.org/officeDocument/2006/relationships/hyperlink" Target="http://www.licitacoes-e.com.br" TargetMode="External"/><Relationship Id="rId59" Type="http://schemas.openxmlformats.org/officeDocument/2006/relationships/hyperlink" Target="https://www.agesul.ms.gov.br/licitacao-de-obras-e-rodovias/licitacao-de-obras-e-rodovias-2023/" TargetMode="External"/><Relationship Id="rId67" Type="http://schemas.openxmlformats.org/officeDocument/2006/relationships/hyperlink" Target="https://www.agesul.ms.gov.br/licitacao-de-obras-e-rodovias/licitacao-de-obras-e-rodovias-2023/" TargetMode="External"/><Relationship Id="rId20" Type="http://schemas.openxmlformats.org/officeDocument/2006/relationships/image" Target="media/image4.png"/><Relationship Id="rId41" Type="http://schemas.openxmlformats.org/officeDocument/2006/relationships/hyperlink" Target="http://www.saojoaodopacui.mg.gv.br" TargetMode="External"/><Relationship Id="rId54" Type="http://schemas.openxmlformats.org/officeDocument/2006/relationships/hyperlink" Target="http://www.goinfra.go.gov.br" TargetMode="External"/><Relationship Id="rId62" Type="http://schemas.openxmlformats.org/officeDocument/2006/relationships/hyperlink" Target="mailto:licitacao@seinfra.ms.gov.br" TargetMode="External"/><Relationship Id="rId70" Type="http://schemas.openxmlformats.org/officeDocument/2006/relationships/image" Target="media/image5.jpeg"/><Relationship Id="rId75" Type="http://schemas.openxmlformats.org/officeDocument/2006/relationships/hyperlink" Target="https://grupoqmt.com.br/produtosqm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der.mg.gov.br/transparencia/licitacoes" TargetMode="External"/><Relationship Id="rId23" Type="http://schemas.openxmlformats.org/officeDocument/2006/relationships/hyperlink" Target="http://www.corregodanta.mg.gov.br" TargetMode="External"/><Relationship Id="rId28" Type="http://schemas.openxmlformats.org/officeDocument/2006/relationships/hyperlink" Target="http://www.diamantina.mg.gov.br" TargetMode="External"/><Relationship Id="rId36" Type="http://schemas.openxmlformats.org/officeDocument/2006/relationships/hyperlink" Target="http://www.ouropreto.mg.gov.br" TargetMode="External"/><Relationship Id="rId49" Type="http://schemas.openxmlformats.org/officeDocument/2006/relationships/hyperlink" Target="https://portalservicos.der.es.gov.br/Licitacao/" TargetMode="External"/><Relationship Id="rId57" Type="http://schemas.openxmlformats.org/officeDocument/2006/relationships/hyperlink" Target="https://www.agesul.ms.gov.br/licitacao-de-obras-e-rodovias/licitacao-de-obras-e-rodovias-2023/"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2B7B5-E063-4182-8E5F-604BF7F98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Pages>
  <Words>6388</Words>
  <Characters>34499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40806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51</cp:revision>
  <cp:lastPrinted>2023-12-20T10:24:00Z</cp:lastPrinted>
  <dcterms:created xsi:type="dcterms:W3CDTF">2023-12-19T19:54:00Z</dcterms:created>
  <dcterms:modified xsi:type="dcterms:W3CDTF">2023-12-20T10:25:00Z</dcterms:modified>
</cp:coreProperties>
</file>