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8C14345" w14:textId="77777777" w:rsidR="003503A7" w:rsidRDefault="003503A7" w:rsidP="002803ED">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3503A7" w14:paraId="7D878A4F" w14:textId="77777777" w:rsidTr="00FE48EE">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03333F47" w14:textId="600F3685" w:rsidR="003503A7" w:rsidRPr="00C61347" w:rsidRDefault="003503A7" w:rsidP="00223309">
            <w:pPr>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 xml:space="preserve">DNIT -  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998FF50" w14:textId="64F7BE43" w:rsidR="003503A7" w:rsidRDefault="003503A7" w:rsidP="001A70E3">
            <w:pPr>
              <w:jc w:val="both"/>
              <w:rPr>
                <w:rFonts w:ascii="Times New Roman" w:hAnsi="Times New Roman"/>
                <w:b/>
                <w:bCs/>
                <w:sz w:val="34"/>
                <w:szCs w:val="34"/>
              </w:rPr>
            </w:pPr>
            <w:r w:rsidRPr="00C61347">
              <w:rPr>
                <w:rFonts w:asciiTheme="majorHAnsi" w:hAnsiTheme="majorHAnsi" w:cstheme="majorHAnsi"/>
                <w:bCs/>
              </w:rPr>
              <w:t>EDITAL:</w:t>
            </w:r>
            <w:r w:rsidR="001A70E3">
              <w:rPr>
                <w:rFonts w:asciiTheme="majorHAnsi" w:hAnsiTheme="majorHAnsi" w:cstheme="majorHAnsi"/>
                <w:b/>
                <w:bCs/>
              </w:rPr>
              <w:t xml:space="preserve">PREGÃO ELETRÔNICO </w:t>
            </w:r>
            <w:r w:rsidR="001A70E3" w:rsidRPr="001A70E3">
              <w:rPr>
                <w:rFonts w:asciiTheme="majorHAnsi" w:hAnsiTheme="majorHAnsi" w:cstheme="majorHAnsi"/>
                <w:b/>
                <w:bCs/>
              </w:rPr>
              <w:t>Nº</w:t>
            </w:r>
            <w:r w:rsidR="001A70E3">
              <w:rPr>
                <w:rFonts w:asciiTheme="majorHAnsi" w:hAnsiTheme="majorHAnsi" w:cstheme="majorHAnsi"/>
                <w:b/>
                <w:bCs/>
              </w:rPr>
              <w:t xml:space="preserve"> </w:t>
            </w:r>
            <w:r w:rsidR="001A70E3" w:rsidRPr="001A70E3">
              <w:rPr>
                <w:rFonts w:asciiTheme="majorHAnsi" w:hAnsiTheme="majorHAnsi" w:cstheme="majorHAnsi"/>
                <w:b/>
                <w:bCs/>
              </w:rPr>
              <w:t>0038/2023-06</w:t>
            </w:r>
          </w:p>
        </w:tc>
      </w:tr>
      <w:tr w:rsidR="003503A7" w14:paraId="16D20D66" w14:textId="77777777" w:rsidTr="00FE48EE">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D4C652C" w14:textId="7FAA7F77" w:rsidR="003503A7" w:rsidRPr="00223309" w:rsidRDefault="003503A7" w:rsidP="00223309">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sidR="00223309">
              <w:rPr>
                <w:rFonts w:asciiTheme="majorHAnsi" w:hAnsiTheme="majorHAnsi"/>
              </w:rPr>
              <w:t xml:space="preserve"> </w:t>
            </w:r>
            <w:hyperlink r:id="rId9" w:history="1">
              <w:r w:rsidR="00223309" w:rsidRPr="00A330FC">
                <w:rPr>
                  <w:rStyle w:val="Hyperlink"/>
                  <w:rFonts w:asciiTheme="majorHAnsi" w:hAnsiTheme="majorHAnsi"/>
                </w:rPr>
                <w:t>http://www.dnit.gov.br</w:t>
              </w:r>
            </w:hyperlink>
            <w:r w:rsidRPr="00223309">
              <w:rPr>
                <w:rFonts w:asciiTheme="majorHAnsi" w:hAnsiTheme="majorHAnsi"/>
              </w:rPr>
              <w:t xml:space="preserve"> - E-mail:</w:t>
            </w:r>
            <w:hyperlink r:id="rId10" w:history="1">
              <w:r w:rsidRPr="00223309">
                <w:rPr>
                  <w:rStyle w:val="Hyperlink"/>
                  <w:rFonts w:asciiTheme="majorHAnsi" w:hAnsiTheme="majorHAnsi"/>
                </w:rPr>
                <w:t>pregoeiro.sremg@dnit.gov.br</w:t>
              </w:r>
            </w:hyperlink>
            <w:r w:rsidR="00223309">
              <w:rPr>
                <w:rFonts w:asciiTheme="majorHAnsi" w:hAnsiTheme="majorHAnsi"/>
              </w:rPr>
              <w:t xml:space="preserve">. </w:t>
            </w:r>
            <w:r w:rsidRPr="00223309">
              <w:rPr>
                <w:rFonts w:asciiTheme="majorHAnsi" w:hAnsiTheme="majorHAnsi"/>
              </w:rPr>
              <w:t xml:space="preserve">Endereço: </w:t>
            </w:r>
            <w:hyperlink r:id="rId11" w:history="1">
              <w:r w:rsidRPr="00223309">
                <w:rPr>
                  <w:rStyle w:val="Hyperlink"/>
                  <w:rFonts w:asciiTheme="majorHAnsi" w:hAnsiTheme="majorHAnsi"/>
                </w:rPr>
                <w:t>Www.dnit.gov.br</w:t>
              </w:r>
            </w:hyperlink>
            <w:r w:rsidRPr="00223309">
              <w:rPr>
                <w:rFonts w:asciiTheme="majorHAnsi" w:hAnsiTheme="majorHAnsi"/>
              </w:rPr>
              <w:t xml:space="preserve"> - Belo </w:t>
            </w:r>
            <w:r w:rsidR="00223309">
              <w:rPr>
                <w:rFonts w:asciiTheme="majorHAnsi" w:hAnsiTheme="majorHAnsi"/>
              </w:rPr>
              <w:t xml:space="preserve">Horizonte (MG) - Telefone: (61) </w:t>
            </w:r>
            <w:r w:rsidRPr="00223309">
              <w:rPr>
                <w:rFonts w:asciiTheme="majorHAnsi" w:hAnsiTheme="majorHAnsi"/>
              </w:rPr>
              <w:t xml:space="preserve">96412290 </w:t>
            </w:r>
          </w:p>
        </w:tc>
      </w:tr>
      <w:tr w:rsidR="003503A7" w14:paraId="0626F8F3" w14:textId="77777777" w:rsidTr="00FE48EE">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6D502D43" w14:textId="77777777" w:rsidR="00B81295" w:rsidRPr="00B81295" w:rsidRDefault="003503A7" w:rsidP="00B81295">
            <w:pPr>
              <w:jc w:val="both"/>
              <w:rPr>
                <w:rFonts w:asciiTheme="majorHAnsi" w:hAnsiTheme="majorHAnsi" w:cs="Arial"/>
                <w:bCs/>
                <w:color w:val="000000"/>
              </w:rPr>
            </w:pPr>
            <w:r w:rsidRPr="00223309">
              <w:rPr>
                <w:rFonts w:asciiTheme="majorHAnsi" w:hAnsiTheme="majorHAnsi" w:cs="Arial"/>
                <w:bCs/>
                <w:color w:val="000000"/>
              </w:rPr>
              <w:t xml:space="preserve">OBJETO: </w:t>
            </w:r>
            <w:r w:rsidR="00B81295" w:rsidRPr="00B81295">
              <w:rPr>
                <w:rFonts w:asciiTheme="majorHAnsi" w:hAnsiTheme="majorHAnsi" w:cs="Arial"/>
                <w:bCs/>
                <w:color w:val="000000"/>
              </w:rPr>
              <w:t>Contratação de empresa para Execução dos Serviços Necessários de Manutenção Rodoviária</w:t>
            </w:r>
          </w:p>
          <w:p w14:paraId="1358AF50" w14:textId="116248C5" w:rsidR="003503A7" w:rsidRPr="00223309" w:rsidRDefault="00B81295" w:rsidP="00B81295">
            <w:pPr>
              <w:jc w:val="both"/>
              <w:rPr>
                <w:rFonts w:asciiTheme="majorHAnsi" w:hAnsiTheme="majorHAnsi" w:cs="Arial"/>
                <w:bCs/>
                <w:color w:val="000000"/>
              </w:rPr>
            </w:pPr>
            <w:r w:rsidRPr="00B81295">
              <w:rPr>
                <w:rFonts w:asciiTheme="majorHAnsi" w:hAnsiTheme="majorHAnsi" w:cs="Arial"/>
                <w:bCs/>
                <w:color w:val="000000"/>
              </w:rPr>
              <w:t>(Conservação/Recuperação) na Rodovia BR-259/MG e BR-381/MG, trechos: Div. ES/MG - Entr. BR-040 ( Felixlândia) e Div ES/MG - Div. MG/SP; subtrechos: Entr. BR-458(P/ Conselheiro Pena) - Entr. BR-116/451 e ENTR B</w:t>
            </w:r>
            <w:r>
              <w:rPr>
                <w:rFonts w:asciiTheme="majorHAnsi" w:hAnsiTheme="majorHAnsi" w:cs="Arial"/>
                <w:bCs/>
                <w:color w:val="000000"/>
              </w:rPr>
              <w:t xml:space="preserve">R-259(B) - ENTR BR-116/451 (GOV. </w:t>
            </w:r>
            <w:r w:rsidRPr="00B81295">
              <w:rPr>
                <w:rFonts w:asciiTheme="majorHAnsi" w:hAnsiTheme="majorHAnsi" w:cs="Arial"/>
                <w:bCs/>
                <w:color w:val="000000"/>
              </w:rPr>
              <w:t>VALADARES); segmentos: km 85,0 ao km 171,9 e km 145,7 km 148, com extensão total de 89,2 km</w:t>
            </w:r>
            <w:r w:rsidR="00CD5B6C">
              <w:rPr>
                <w:rFonts w:asciiTheme="majorHAnsi" w:hAnsiTheme="majorHAnsi" w:cs="Arial"/>
                <w:bCs/>
                <w:color w:val="000000"/>
              </w:rPr>
              <w:t>.</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4C4A5ED0" w14:textId="77777777" w:rsidR="003503A7" w:rsidRPr="00223309" w:rsidRDefault="003503A7" w:rsidP="00223309">
            <w:pPr>
              <w:jc w:val="both"/>
              <w:rPr>
                <w:rFonts w:asciiTheme="majorHAnsi" w:hAnsiTheme="majorHAnsi"/>
                <w:bCs/>
              </w:rPr>
            </w:pPr>
            <w:r w:rsidRPr="00223309">
              <w:rPr>
                <w:rFonts w:asciiTheme="majorHAnsi" w:hAnsiTheme="majorHAnsi"/>
                <w:bCs/>
              </w:rPr>
              <w:t xml:space="preserve">DATAS: </w:t>
            </w:r>
          </w:p>
          <w:p w14:paraId="556576DF" w14:textId="3BFE40B9" w:rsidR="001A77A2" w:rsidRDefault="001A77A2" w:rsidP="001A77A2">
            <w:pPr>
              <w:numPr>
                <w:ilvl w:val="0"/>
                <w:numId w:val="3"/>
              </w:numPr>
              <w:jc w:val="both"/>
              <w:rPr>
                <w:rFonts w:asciiTheme="majorHAnsi" w:hAnsiTheme="majorHAnsi"/>
              </w:rPr>
            </w:pPr>
            <w:r w:rsidRPr="001A77A2">
              <w:rPr>
                <w:rFonts w:asciiTheme="majorHAnsi" w:hAnsiTheme="majorHAnsi"/>
              </w:rPr>
              <w:t>Data da sessão: 03/03/2023</w:t>
            </w:r>
            <w:r>
              <w:rPr>
                <w:rFonts w:asciiTheme="majorHAnsi" w:hAnsiTheme="majorHAnsi"/>
              </w:rPr>
              <w:t xml:space="preserve"> as 10:00 horas</w:t>
            </w:r>
          </w:p>
          <w:p w14:paraId="172C8664" w14:textId="4E663D66" w:rsidR="001A77A2" w:rsidRPr="001A77A2" w:rsidRDefault="001A77A2" w:rsidP="001A77A2">
            <w:pPr>
              <w:numPr>
                <w:ilvl w:val="0"/>
                <w:numId w:val="3"/>
              </w:numPr>
              <w:jc w:val="both"/>
              <w:rPr>
                <w:rFonts w:asciiTheme="majorHAnsi" w:hAnsiTheme="majorHAnsi"/>
              </w:rPr>
            </w:pPr>
            <w:r w:rsidRPr="001A77A2">
              <w:rPr>
                <w:rFonts w:asciiTheme="majorHAnsi" w:hAnsiTheme="majorHAnsi"/>
              </w:rPr>
              <w:t xml:space="preserve">Local: Portal </w:t>
            </w:r>
            <w:r>
              <w:rPr>
                <w:rFonts w:asciiTheme="majorHAnsi" w:hAnsiTheme="majorHAnsi"/>
              </w:rPr>
              <w:t xml:space="preserve">de Compras do Governo Federal </w:t>
            </w:r>
            <w:hyperlink r:id="rId12" w:history="1">
              <w:r w:rsidRPr="00A330FC">
                <w:rPr>
                  <w:rStyle w:val="Hyperlink"/>
                  <w:rFonts w:asciiTheme="majorHAnsi" w:hAnsiTheme="majorHAnsi"/>
                </w:rPr>
                <w:t>www.comprasgovernamentais.gov.br</w:t>
              </w:r>
            </w:hyperlink>
          </w:p>
          <w:p w14:paraId="6AE8F5B4" w14:textId="77777777" w:rsidR="003503A7" w:rsidRPr="00223309" w:rsidRDefault="003503A7" w:rsidP="00223309">
            <w:pPr>
              <w:numPr>
                <w:ilvl w:val="0"/>
                <w:numId w:val="3"/>
              </w:numPr>
              <w:jc w:val="both"/>
              <w:rPr>
                <w:rFonts w:asciiTheme="majorHAnsi" w:hAnsiTheme="majorHAnsi"/>
              </w:rPr>
            </w:pPr>
            <w:r w:rsidRPr="00223309">
              <w:rPr>
                <w:rFonts w:asciiTheme="majorHAnsi" w:hAnsiTheme="majorHAnsi"/>
              </w:rPr>
              <w:t>Prazo de Execução dos Serviços: 180 (cento e oitenta) dias, a contar da data de abertura do certame.</w:t>
            </w:r>
          </w:p>
        </w:tc>
      </w:tr>
      <w:tr w:rsidR="003503A7" w14:paraId="66CF4C7E" w14:textId="77777777" w:rsidTr="00FE48EE">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0292DD0" w14:textId="77777777" w:rsidR="003503A7" w:rsidRPr="00223309" w:rsidRDefault="003503A7" w:rsidP="00A16FC6">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3503A7" w14:paraId="0E3387B9" w14:textId="77777777" w:rsidTr="00FE48EE">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39B66600" w14:textId="77777777" w:rsidR="003503A7" w:rsidRPr="00223309" w:rsidRDefault="003503A7" w:rsidP="00A16FC6">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2573DAE1" w14:textId="567B03A3" w:rsidR="003503A7" w:rsidRPr="00223309" w:rsidRDefault="003503A7" w:rsidP="00A16FC6">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68A0AB26" w14:textId="77777777" w:rsidR="003503A7" w:rsidRPr="00223309" w:rsidRDefault="003503A7" w:rsidP="00A16FC6">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6D2C098" w14:textId="77777777" w:rsidR="003503A7" w:rsidRPr="00223309" w:rsidRDefault="003503A7" w:rsidP="00A16FC6">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3503A7" w14:paraId="7A2586FB" w14:textId="77777777" w:rsidTr="00FE48EE">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69EA8B76" w14:textId="1AEF1CAA" w:rsidR="003503A7" w:rsidRPr="00CD5B6C" w:rsidRDefault="003503A7" w:rsidP="00A16FC6">
            <w:pPr>
              <w:autoSpaceDE w:val="0"/>
              <w:autoSpaceDN w:val="0"/>
              <w:adjustRightInd w:val="0"/>
              <w:jc w:val="center"/>
              <w:rPr>
                <w:rFonts w:asciiTheme="majorHAnsi" w:hAnsiTheme="majorHAnsi" w:cs="Arial"/>
                <w:bCs/>
              </w:rPr>
            </w:pPr>
            <w:r w:rsidRPr="00CD5B6C">
              <w:rPr>
                <w:rFonts w:asciiTheme="majorHAnsi" w:hAnsiTheme="majorHAnsi" w:cs="Arial"/>
                <w:bCs/>
              </w:rPr>
              <w:t xml:space="preserve">R$ </w:t>
            </w:r>
            <w:r w:rsidR="00CD5B6C" w:rsidRPr="00CD5B6C">
              <w:rPr>
                <w:rFonts w:asciiTheme="majorHAnsi" w:hAnsiTheme="majorHAnsi" w:cs="Arial"/>
                <w:bCs/>
              </w:rPr>
              <w:t>8.500.191,90</w:t>
            </w:r>
          </w:p>
        </w:tc>
        <w:tc>
          <w:tcPr>
            <w:tcW w:w="1825" w:type="dxa"/>
            <w:tcBorders>
              <w:top w:val="single" w:sz="4" w:space="0" w:color="auto"/>
              <w:left w:val="single" w:sz="4" w:space="0" w:color="auto"/>
              <w:bottom w:val="single" w:sz="4" w:space="0" w:color="auto"/>
              <w:right w:val="single" w:sz="4" w:space="0" w:color="auto"/>
            </w:tcBorders>
            <w:vAlign w:val="center"/>
            <w:hideMark/>
          </w:tcPr>
          <w:p w14:paraId="65F5241A" w14:textId="38A5AF72" w:rsidR="003503A7" w:rsidRPr="00223309" w:rsidRDefault="003503A7" w:rsidP="00A16FC6">
            <w:pPr>
              <w:autoSpaceDE w:val="0"/>
              <w:autoSpaceDN w:val="0"/>
              <w:adjustRightInd w:val="0"/>
              <w:jc w:val="center"/>
              <w:rPr>
                <w:rFonts w:asciiTheme="majorHAnsi" w:hAnsiTheme="majorHAnsi" w:cs="Arial"/>
                <w:color w:val="000000"/>
              </w:rPr>
            </w:pPr>
            <w:r w:rsidRPr="00223309">
              <w:rPr>
                <w:rFonts w:asciiTheme="majorHAnsi" w:hAnsiTheme="majorHAnsi" w:cs="Arial"/>
                <w:bCs/>
              </w:rPr>
              <w:t xml:space="preserve">R$ </w:t>
            </w:r>
            <w:r w:rsidR="00CD5B6C">
              <w:rPr>
                <w:rFonts w:asciiTheme="majorHAnsi" w:hAnsiTheme="majorHAnsi" w:cs="Arial"/>
                <w:bCs/>
              </w:rPr>
              <w:t xml:space="preserve">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0876EB6A" w14:textId="77777777" w:rsidR="003503A7" w:rsidRPr="00223309" w:rsidRDefault="003503A7" w:rsidP="00A16FC6">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5531FF8C" w14:textId="77777777" w:rsidR="003503A7" w:rsidRPr="00223309" w:rsidRDefault="003503A7" w:rsidP="00A16FC6">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3503A7" w:rsidRPr="00882BD8" w14:paraId="7CB32B09" w14:textId="77777777" w:rsidTr="00FE48EE">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57C892DC" w14:textId="0B7FEDB9" w:rsidR="00523CA6" w:rsidRDefault="003503A7" w:rsidP="007075D7">
            <w:pPr>
              <w:autoSpaceDE w:val="0"/>
              <w:autoSpaceDN w:val="0"/>
              <w:adjustRightInd w:val="0"/>
              <w:jc w:val="both"/>
              <w:rPr>
                <w:rFonts w:asciiTheme="majorHAnsi" w:hAnsiTheme="majorHAnsi" w:cs="Arial"/>
                <w:color w:val="000000"/>
              </w:rPr>
            </w:pPr>
            <w:r w:rsidRPr="00223309">
              <w:rPr>
                <w:rFonts w:asciiTheme="majorHAnsi" w:hAnsiTheme="majorHAnsi" w:cs="Arial"/>
                <w:color w:val="000000"/>
              </w:rPr>
              <w:t>CAPACIDADE TÉCNICA:</w:t>
            </w:r>
            <w:r w:rsidR="007075D7">
              <w:rPr>
                <w:rFonts w:asciiTheme="majorHAnsi" w:hAnsiTheme="majorHAnsi" w:cs="Arial"/>
                <w:color w:val="000000"/>
              </w:rPr>
              <w:t xml:space="preserve"> </w:t>
            </w:r>
            <w:r w:rsidR="007075D7" w:rsidRPr="007075D7">
              <w:rPr>
                <w:rFonts w:asciiTheme="majorHAnsi" w:hAnsiTheme="majorHAnsi" w:cs="Arial"/>
                <w:color w:val="000000"/>
              </w:rPr>
              <w:t>Profissional através de atestados e/ou certidões de capacidade técnica em nome de profissional(is</w:t>
            </w:r>
            <w:r w:rsidR="007075D7">
              <w:rPr>
                <w:rFonts w:asciiTheme="majorHAnsi" w:hAnsiTheme="majorHAnsi" w:cs="Arial"/>
                <w:color w:val="000000"/>
              </w:rPr>
              <w:t xml:space="preserve">) de nível superior (Engenharia </w:t>
            </w:r>
            <w:r w:rsidR="007075D7" w:rsidRPr="007075D7">
              <w:rPr>
                <w:rFonts w:asciiTheme="majorHAnsi" w:hAnsiTheme="majorHAnsi" w:cs="Arial"/>
                <w:color w:val="000000"/>
              </w:rPr>
              <w:t>Civil ou equivalente), vinculado(s) permanentemente à empresa e indicado(s) como Responsável(is) Técnico(s), por execução dos serviços abaixo relacionados:</w:t>
            </w:r>
          </w:p>
          <w:p w14:paraId="0CB84552" w14:textId="44B6D923" w:rsidR="003503A7" w:rsidRDefault="00523CA6" w:rsidP="00523CA6">
            <w:pPr>
              <w:autoSpaceDE w:val="0"/>
              <w:autoSpaceDN w:val="0"/>
              <w:adjustRightInd w:val="0"/>
              <w:jc w:val="center"/>
            </w:pPr>
            <w:r>
              <w:drawing>
                <wp:inline distT="0" distB="0" distL="0" distR="0" wp14:anchorId="66C01636" wp14:editId="72210495">
                  <wp:extent cx="4143375" cy="7905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3375" cy="790575"/>
                          </a:xfrm>
                          <a:prstGeom prst="rect">
                            <a:avLst/>
                          </a:prstGeom>
                        </pic:spPr>
                      </pic:pic>
                    </a:graphicData>
                  </a:graphic>
                </wp:inline>
              </w:drawing>
            </w:r>
          </w:p>
          <w:p w14:paraId="02C1DBC1" w14:textId="77777777" w:rsidR="0045502F" w:rsidRDefault="0045502F" w:rsidP="00523CA6">
            <w:pPr>
              <w:autoSpaceDE w:val="0"/>
              <w:autoSpaceDN w:val="0"/>
              <w:adjustRightInd w:val="0"/>
              <w:jc w:val="center"/>
            </w:pPr>
          </w:p>
          <w:p w14:paraId="2D5595E8" w14:textId="6F98FDA1" w:rsidR="00523CA6" w:rsidRPr="00223309" w:rsidRDefault="00523CA6" w:rsidP="00523CA6">
            <w:pPr>
              <w:autoSpaceDE w:val="0"/>
              <w:autoSpaceDN w:val="0"/>
              <w:adjustRightInd w:val="0"/>
              <w:jc w:val="center"/>
              <w:rPr>
                <w:rFonts w:asciiTheme="majorHAnsi" w:hAnsiTheme="majorHAnsi" w:cs="Arial"/>
                <w:color w:val="000000"/>
              </w:rPr>
            </w:pPr>
            <w:r>
              <w:drawing>
                <wp:inline distT="0" distB="0" distL="0" distR="0" wp14:anchorId="5B470F29" wp14:editId="501D7388">
                  <wp:extent cx="4152900" cy="12287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2900" cy="1228725"/>
                          </a:xfrm>
                          <a:prstGeom prst="rect">
                            <a:avLst/>
                          </a:prstGeom>
                        </pic:spPr>
                      </pic:pic>
                    </a:graphicData>
                  </a:graphic>
                </wp:inline>
              </w:drawing>
            </w:r>
          </w:p>
          <w:p w14:paraId="28AC7FE5" w14:textId="7E40801E" w:rsidR="00523CA6" w:rsidRPr="00223309" w:rsidRDefault="00523CA6" w:rsidP="00523CA6">
            <w:pPr>
              <w:autoSpaceDE w:val="0"/>
              <w:autoSpaceDN w:val="0"/>
              <w:adjustRightInd w:val="0"/>
              <w:jc w:val="both"/>
              <w:rPr>
                <w:rFonts w:asciiTheme="majorHAnsi" w:hAnsiTheme="majorHAnsi" w:cs="Arial"/>
                <w:color w:val="000000"/>
              </w:rPr>
            </w:pPr>
          </w:p>
        </w:tc>
      </w:tr>
      <w:tr w:rsidR="003503A7" w:rsidRPr="00882BD8" w14:paraId="5ABFBF9C" w14:textId="77777777" w:rsidTr="00FE48EE">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3E0BBD8D" w14:textId="794FBAE5" w:rsidR="00523CA6" w:rsidRDefault="003503A7" w:rsidP="00223309">
            <w:pPr>
              <w:autoSpaceDE w:val="0"/>
              <w:autoSpaceDN w:val="0"/>
              <w:adjustRightInd w:val="0"/>
              <w:jc w:val="both"/>
              <w:rPr>
                <w:rFonts w:asciiTheme="majorHAnsi" w:hAnsiTheme="majorHAnsi" w:cs="Arial"/>
                <w:color w:val="000000"/>
              </w:rPr>
            </w:pPr>
            <w:r w:rsidRPr="00223309">
              <w:rPr>
                <w:rFonts w:asciiTheme="majorHAnsi" w:hAnsiTheme="majorHAnsi" w:cs="Arial"/>
                <w:color w:val="000000"/>
              </w:rPr>
              <w:lastRenderedPageBreak/>
              <w:t xml:space="preserve">CAPACIDADE OPERACIONAL: </w:t>
            </w:r>
            <w:r w:rsidR="00523CA6" w:rsidRPr="00523CA6">
              <w:rPr>
                <w:rFonts w:asciiTheme="majorHAnsi" w:hAnsiTheme="majorHAnsi" w:cs="Arial"/>
                <w:color w:val="000000"/>
              </w:rPr>
              <w:t>Operacional da empresa através de certidão e/ou atestado, fornecido (s) por pessoa (s) jurídica (s) de direito público ou privado, a qualquer tempo, para obras rodoviárias de complexidade equivalente ou superior ao do objeto desta licitação, executados pela empresa licitante, e que comprove ter executado as parcelas de maior relevância, de acordo com os itens abaixo, elaborados conforme o disposto na Instrução Normativa DNIT nº 58, de 17 de setembro de 2021:</w:t>
            </w:r>
          </w:p>
          <w:p w14:paraId="6373A7A8" w14:textId="660F7D91" w:rsidR="00523CA6" w:rsidRPr="00223309" w:rsidRDefault="0045502F" w:rsidP="0045502F">
            <w:pPr>
              <w:autoSpaceDE w:val="0"/>
              <w:autoSpaceDN w:val="0"/>
              <w:adjustRightInd w:val="0"/>
              <w:jc w:val="center"/>
              <w:rPr>
                <w:rFonts w:asciiTheme="majorHAnsi" w:hAnsiTheme="majorHAnsi" w:cs="Arial"/>
                <w:color w:val="000000"/>
              </w:rPr>
            </w:pPr>
            <w:r>
              <w:drawing>
                <wp:inline distT="0" distB="0" distL="0" distR="0" wp14:anchorId="7B5113EA" wp14:editId="7075FBF4">
                  <wp:extent cx="5810250" cy="22764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0250" cy="2276475"/>
                          </a:xfrm>
                          <a:prstGeom prst="rect">
                            <a:avLst/>
                          </a:prstGeom>
                        </pic:spPr>
                      </pic:pic>
                    </a:graphicData>
                  </a:graphic>
                </wp:inline>
              </w:drawing>
            </w:r>
          </w:p>
          <w:p w14:paraId="54BD8E4A" w14:textId="77777777" w:rsidR="003503A7" w:rsidRPr="00223309" w:rsidRDefault="003503A7" w:rsidP="00223309">
            <w:pPr>
              <w:autoSpaceDE w:val="0"/>
              <w:autoSpaceDN w:val="0"/>
              <w:adjustRightInd w:val="0"/>
              <w:jc w:val="both"/>
              <w:rPr>
                <w:rFonts w:asciiTheme="majorHAnsi" w:hAnsiTheme="majorHAnsi" w:cs="Arial"/>
                <w:color w:val="000000"/>
              </w:rPr>
            </w:pPr>
          </w:p>
          <w:p w14:paraId="00912186" w14:textId="77777777" w:rsidR="003503A7" w:rsidRPr="00223309" w:rsidRDefault="003503A7" w:rsidP="007075D7">
            <w:pPr>
              <w:autoSpaceDE w:val="0"/>
              <w:autoSpaceDN w:val="0"/>
              <w:adjustRightInd w:val="0"/>
              <w:jc w:val="both"/>
              <w:rPr>
                <w:rFonts w:asciiTheme="majorHAnsi" w:hAnsiTheme="majorHAnsi" w:cs="Arial"/>
                <w:color w:val="000000"/>
              </w:rPr>
            </w:pPr>
          </w:p>
        </w:tc>
      </w:tr>
      <w:tr w:rsidR="003503A7" w14:paraId="2B7250D6" w14:textId="77777777" w:rsidTr="00FE48EE">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926AAC7" w14:textId="77777777" w:rsidR="003503A7" w:rsidRPr="00223309" w:rsidRDefault="003503A7" w:rsidP="00223309">
            <w:pPr>
              <w:jc w:val="both"/>
              <w:outlineLvl w:val="1"/>
              <w:rPr>
                <w:rFonts w:asciiTheme="majorHAnsi" w:hAnsiTheme="majorHAnsi"/>
              </w:rPr>
            </w:pPr>
            <w:r w:rsidRPr="00223309">
              <w:rPr>
                <w:rFonts w:asciiTheme="majorHAnsi" w:hAnsiTheme="majorHAnsi"/>
              </w:rPr>
              <w:t xml:space="preserve"> ÍNDICES ECONÔMICOS: CONFORME EDITAL. </w:t>
            </w:r>
          </w:p>
        </w:tc>
      </w:tr>
      <w:tr w:rsidR="00AB63CE" w14:paraId="658DB4BE" w14:textId="77777777" w:rsidTr="00FE48EE">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1B74A940" w14:textId="44FD5B37" w:rsidR="00AB63CE" w:rsidRPr="00CD60E0" w:rsidRDefault="00AB63CE" w:rsidP="00CF2EBB">
            <w:pPr>
              <w:jc w:val="both"/>
              <w:outlineLvl w:val="1"/>
              <w:rPr>
                <w:rFonts w:asciiTheme="majorHAnsi" w:hAnsiTheme="majorHAnsi"/>
              </w:rPr>
            </w:pPr>
            <w:r w:rsidRPr="00223309">
              <w:rPr>
                <w:rFonts w:asciiTheme="majorHAnsi" w:hAnsiTheme="majorHAnsi" w:cs="Arial"/>
                <w:color w:val="000000"/>
              </w:rPr>
              <w:t>OBSERVAÇÕES</w:t>
            </w:r>
            <w:r w:rsidRPr="00223309">
              <w:rPr>
                <w:rFonts w:asciiTheme="majorHAnsi" w:hAnsiTheme="majorHAnsi" w:cs="Symbol"/>
                <w:color w:val="000000"/>
              </w:rPr>
              <w:t>:</w:t>
            </w:r>
            <w:r w:rsidRPr="00223309">
              <w:rPr>
                <w:rFonts w:asciiTheme="majorHAnsi" w:hAnsiTheme="majorHAnsi"/>
              </w:rPr>
              <w:t xml:space="preserve"> </w:t>
            </w:r>
            <w:r w:rsidR="00C00CE6" w:rsidRPr="00C00CE6">
              <w:rPr>
                <w:rFonts w:asciiTheme="majorHAnsi" w:hAnsiTheme="majorHAnsi"/>
              </w:rPr>
              <w:t>Edital: 16/02/2023 das 08h00 às 12h00</w:t>
            </w:r>
            <w:r w:rsidR="00CD60E0">
              <w:rPr>
                <w:rFonts w:asciiTheme="majorHAnsi" w:hAnsiTheme="majorHAnsi"/>
              </w:rPr>
              <w:t xml:space="preserve"> e de13h00 às 17h00. Endereço: </w:t>
            </w:r>
            <w:hyperlink r:id="rId16" w:history="1">
              <w:r w:rsidR="00CD60E0" w:rsidRPr="00A330FC">
                <w:rPr>
                  <w:rStyle w:val="Hyperlink"/>
                  <w:rFonts w:asciiTheme="majorHAnsi" w:hAnsiTheme="majorHAnsi"/>
                </w:rPr>
                <w:t>www.dnit.gov.br</w:t>
              </w:r>
            </w:hyperlink>
            <w:r w:rsidR="00C00CE6" w:rsidRPr="00C00CE6">
              <w:rPr>
                <w:rFonts w:asciiTheme="majorHAnsi" w:hAnsiTheme="majorHAnsi"/>
              </w:rPr>
              <w:t xml:space="preserve"> BELO HORIZONTE - MG. Entrega das Propostas: a partir de 16/02/2023 às 08h00 no site </w:t>
            </w:r>
            <w:hyperlink r:id="rId17" w:history="1">
              <w:r w:rsidR="00CD60E0" w:rsidRPr="00A330FC">
                <w:rPr>
                  <w:rStyle w:val="Hyperlink"/>
                  <w:rFonts w:asciiTheme="majorHAnsi" w:hAnsiTheme="majorHAnsi"/>
                </w:rPr>
                <w:t>www.comprasnet.gov.br</w:t>
              </w:r>
            </w:hyperlink>
            <w:r w:rsidR="00C00CE6" w:rsidRPr="00C00CE6">
              <w:rPr>
                <w:rFonts w:asciiTheme="majorHAnsi" w:hAnsiTheme="majorHAnsi"/>
              </w:rPr>
              <w:t xml:space="preserve">. Abertura das Propostas: 03/03/2023, às 10h00 no site </w:t>
            </w:r>
            <w:hyperlink r:id="rId18" w:history="1">
              <w:r w:rsidR="00CD60E0" w:rsidRPr="00A330FC">
                <w:rPr>
                  <w:rStyle w:val="Hyperlink"/>
                  <w:rFonts w:asciiTheme="majorHAnsi" w:hAnsiTheme="majorHAnsi"/>
                </w:rPr>
                <w:t>www.comprasnet.gov.br</w:t>
              </w:r>
            </w:hyperlink>
            <w:r w:rsidR="00C00CE6" w:rsidRPr="00C00CE6">
              <w:rPr>
                <w:rFonts w:asciiTheme="majorHAnsi" w:hAnsiTheme="majorHAnsi"/>
              </w:rPr>
              <w:t>.</w:t>
            </w:r>
          </w:p>
        </w:tc>
      </w:tr>
    </w:tbl>
    <w:p w14:paraId="1B671A6F" w14:textId="77777777" w:rsidR="00223309" w:rsidRDefault="00223309" w:rsidP="002803ED">
      <w:pPr>
        <w:rPr>
          <w:rFonts w:asciiTheme="majorHAnsi" w:hAnsiTheme="majorHAnsi" w:cstheme="majorHAnsi"/>
        </w:rPr>
      </w:pPr>
    </w:p>
    <w:p w14:paraId="793E55A0" w14:textId="77777777" w:rsidR="003503A7" w:rsidRDefault="003503A7" w:rsidP="002803ED">
      <w:pPr>
        <w:rPr>
          <w:rFonts w:asciiTheme="majorHAnsi" w:hAnsiTheme="majorHAnsi" w:cstheme="majorHAnsi"/>
        </w:rPr>
      </w:pPr>
    </w:p>
    <w:p w14:paraId="5A08338E" w14:textId="77777777" w:rsidR="00B52762" w:rsidRDefault="00B52762" w:rsidP="002803ED">
      <w:pPr>
        <w:rPr>
          <w:rFonts w:asciiTheme="majorHAnsi" w:hAnsiTheme="majorHAnsi" w:cstheme="majorHAnsi"/>
        </w:rPr>
      </w:pPr>
    </w:p>
    <w:p w14:paraId="07AEB205" w14:textId="77777777" w:rsidR="00B52762" w:rsidRDefault="00B52762" w:rsidP="002803ED">
      <w:pPr>
        <w:rPr>
          <w:rFonts w:asciiTheme="majorHAnsi" w:hAnsiTheme="majorHAnsi" w:cstheme="majorHAnsi"/>
        </w:rPr>
      </w:pPr>
    </w:p>
    <w:p w14:paraId="53F01EB7" w14:textId="77777777" w:rsidR="00B52762" w:rsidRDefault="00B52762" w:rsidP="002803ED">
      <w:pPr>
        <w:rPr>
          <w:rFonts w:asciiTheme="majorHAnsi" w:hAnsiTheme="majorHAnsi" w:cstheme="majorHAnsi"/>
        </w:rPr>
      </w:pPr>
    </w:p>
    <w:p w14:paraId="3DD73576" w14:textId="77777777" w:rsidR="00B52762" w:rsidRDefault="00B52762" w:rsidP="002803ED">
      <w:pPr>
        <w:rPr>
          <w:rFonts w:asciiTheme="majorHAnsi" w:hAnsiTheme="majorHAnsi" w:cstheme="majorHAnsi"/>
        </w:rPr>
      </w:pPr>
    </w:p>
    <w:p w14:paraId="042AC7B0" w14:textId="77777777" w:rsidR="00B52762" w:rsidRDefault="00B52762" w:rsidP="002803ED">
      <w:pPr>
        <w:rPr>
          <w:rFonts w:asciiTheme="majorHAnsi" w:hAnsiTheme="majorHAnsi" w:cstheme="majorHAnsi"/>
        </w:rPr>
      </w:pPr>
    </w:p>
    <w:p w14:paraId="783B59EA" w14:textId="77777777" w:rsidR="00B52762" w:rsidRDefault="00B52762" w:rsidP="002803ED">
      <w:pPr>
        <w:rPr>
          <w:rFonts w:asciiTheme="majorHAnsi" w:hAnsiTheme="majorHAnsi" w:cstheme="majorHAnsi"/>
        </w:rPr>
      </w:pPr>
    </w:p>
    <w:p w14:paraId="17F561F1" w14:textId="77777777" w:rsidR="00B52762" w:rsidRDefault="00B52762" w:rsidP="002803ED">
      <w:pPr>
        <w:rPr>
          <w:rFonts w:asciiTheme="majorHAnsi" w:hAnsiTheme="majorHAnsi" w:cstheme="majorHAnsi"/>
        </w:rPr>
      </w:pPr>
    </w:p>
    <w:p w14:paraId="3BBB1ED0" w14:textId="77777777" w:rsidR="00B52762" w:rsidRDefault="00B52762" w:rsidP="002803ED">
      <w:pPr>
        <w:rPr>
          <w:rFonts w:asciiTheme="majorHAnsi" w:hAnsiTheme="majorHAnsi" w:cstheme="majorHAnsi"/>
        </w:rPr>
      </w:pPr>
    </w:p>
    <w:p w14:paraId="1499D740" w14:textId="77777777" w:rsidR="00B52762" w:rsidRDefault="00B52762" w:rsidP="002803ED">
      <w:pPr>
        <w:rPr>
          <w:rFonts w:asciiTheme="majorHAnsi" w:hAnsiTheme="majorHAnsi" w:cstheme="majorHAnsi"/>
        </w:rPr>
      </w:pPr>
    </w:p>
    <w:p w14:paraId="6CE362E0" w14:textId="77777777" w:rsidR="00B52762" w:rsidRDefault="00B52762" w:rsidP="002803ED">
      <w:pPr>
        <w:rPr>
          <w:rFonts w:asciiTheme="majorHAnsi" w:hAnsiTheme="majorHAnsi" w:cstheme="majorHAnsi"/>
        </w:rPr>
      </w:pPr>
    </w:p>
    <w:p w14:paraId="6A552727" w14:textId="77777777" w:rsidR="00B52762" w:rsidRDefault="00B52762" w:rsidP="002803ED">
      <w:pPr>
        <w:rPr>
          <w:rFonts w:asciiTheme="majorHAnsi" w:hAnsiTheme="majorHAnsi" w:cstheme="majorHAnsi"/>
        </w:rPr>
      </w:pPr>
    </w:p>
    <w:p w14:paraId="5FCC0611" w14:textId="77777777" w:rsidR="00B52762" w:rsidRDefault="00B52762" w:rsidP="002803ED">
      <w:pPr>
        <w:rPr>
          <w:rFonts w:asciiTheme="majorHAnsi" w:hAnsiTheme="majorHAnsi" w:cstheme="majorHAnsi"/>
        </w:rPr>
      </w:pPr>
    </w:p>
    <w:p w14:paraId="3111A087" w14:textId="77777777" w:rsidR="00B52762" w:rsidRDefault="00B52762" w:rsidP="002803ED">
      <w:pPr>
        <w:rPr>
          <w:rFonts w:asciiTheme="majorHAnsi" w:hAnsiTheme="majorHAnsi" w:cstheme="majorHAnsi"/>
        </w:rPr>
      </w:pPr>
    </w:p>
    <w:p w14:paraId="0C483988" w14:textId="77777777" w:rsidR="00B52762" w:rsidRDefault="00B52762" w:rsidP="002803ED">
      <w:pPr>
        <w:rPr>
          <w:rFonts w:asciiTheme="majorHAnsi" w:hAnsiTheme="majorHAnsi" w:cstheme="majorHAnsi"/>
        </w:rPr>
      </w:pPr>
    </w:p>
    <w:p w14:paraId="49D3CBC1" w14:textId="77777777" w:rsidR="00B52762" w:rsidRDefault="00B52762" w:rsidP="002803ED">
      <w:pPr>
        <w:rPr>
          <w:rFonts w:asciiTheme="majorHAnsi" w:hAnsiTheme="majorHAnsi" w:cstheme="majorHAnsi"/>
        </w:rPr>
      </w:pPr>
    </w:p>
    <w:p w14:paraId="5D3C918A" w14:textId="77777777" w:rsidR="00B52762" w:rsidRDefault="00B52762" w:rsidP="002803ED">
      <w:pPr>
        <w:rPr>
          <w:rFonts w:asciiTheme="majorHAnsi" w:hAnsiTheme="majorHAnsi" w:cstheme="majorHAnsi"/>
        </w:rPr>
      </w:pPr>
    </w:p>
    <w:p w14:paraId="77A84095" w14:textId="77777777" w:rsidR="00B52762" w:rsidRDefault="00B52762" w:rsidP="002803ED">
      <w:pPr>
        <w:rPr>
          <w:rFonts w:asciiTheme="majorHAnsi" w:hAnsiTheme="majorHAnsi" w:cstheme="majorHAnsi"/>
        </w:rPr>
      </w:pPr>
    </w:p>
    <w:p w14:paraId="0CC29216" w14:textId="77777777" w:rsidR="00B52762" w:rsidRDefault="00B52762" w:rsidP="002803ED">
      <w:pPr>
        <w:rPr>
          <w:rFonts w:asciiTheme="majorHAnsi" w:hAnsiTheme="majorHAnsi" w:cstheme="majorHAnsi"/>
        </w:rPr>
      </w:pPr>
    </w:p>
    <w:p w14:paraId="1F6B1682" w14:textId="77777777" w:rsidR="00B52762" w:rsidRDefault="00B52762" w:rsidP="002803ED">
      <w:pPr>
        <w:rPr>
          <w:rFonts w:asciiTheme="majorHAnsi" w:hAnsiTheme="majorHAnsi" w:cstheme="majorHAnsi"/>
        </w:rPr>
      </w:pPr>
    </w:p>
    <w:p w14:paraId="6A4B3BC3" w14:textId="77777777" w:rsidR="00B52762" w:rsidRDefault="00B52762"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559"/>
        <w:gridCol w:w="814"/>
        <w:gridCol w:w="2730"/>
      </w:tblGrid>
      <w:tr w:rsidR="00A7633E" w:rsidRPr="00760A71" w14:paraId="569C2738" w14:textId="77777777" w:rsidTr="00C33968">
        <w:trPr>
          <w:cantSplit/>
          <w:trHeight w:val="844"/>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52E5B270" w14:textId="77777777" w:rsidR="00A7633E" w:rsidRPr="00760A71" w:rsidRDefault="00A7633E" w:rsidP="00C33968">
            <w:pPr>
              <w:jc w:val="both"/>
              <w:rPr>
                <w:rFonts w:asciiTheme="majorHAnsi" w:hAnsiTheme="majorHAnsi" w:cstheme="majorHAnsi"/>
                <w:bCs/>
              </w:rPr>
            </w:pPr>
            <w:r w:rsidRPr="00760A71">
              <w:rPr>
                <w:rFonts w:asciiTheme="majorHAnsi" w:hAnsiTheme="majorHAnsi" w:cstheme="majorHAnsi"/>
                <w:color w:val="212529"/>
              </w:rPr>
              <w:t> </w:t>
            </w:r>
            <w:r w:rsidRPr="00760A71">
              <w:rPr>
                <w:rFonts w:asciiTheme="majorHAnsi" w:hAnsiTheme="majorHAnsi" w:cstheme="majorHAnsi"/>
                <w:bCs/>
              </w:rPr>
              <w:t xml:space="preserve">ÓRGÃO LICITANTE: </w:t>
            </w:r>
            <w:r w:rsidRPr="00760A71">
              <w:rPr>
                <w:rFonts w:asciiTheme="majorHAnsi" w:hAnsiTheme="majorHAnsi" w:cstheme="majorHAnsi"/>
                <w:b/>
                <w:bCs/>
              </w:rPr>
              <w:t>SMOBI</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50FB5FEF" w14:textId="456B44A9" w:rsidR="00A7633E" w:rsidRPr="00CF4CFE" w:rsidRDefault="00A7633E" w:rsidP="003348B2">
            <w:pPr>
              <w:jc w:val="both"/>
              <w:rPr>
                <w:rFonts w:asciiTheme="majorHAnsi" w:hAnsiTheme="majorHAnsi" w:cstheme="majorHAnsi"/>
              </w:rPr>
            </w:pPr>
            <w:r w:rsidRPr="00760A71">
              <w:rPr>
                <w:rFonts w:asciiTheme="majorHAnsi" w:hAnsiTheme="majorHAnsi" w:cstheme="majorHAnsi"/>
              </w:rPr>
              <w:t>EDITAL:</w:t>
            </w:r>
            <w:r w:rsidR="00CF4CFE">
              <w:rPr>
                <w:rFonts w:asciiTheme="majorHAnsi" w:hAnsiTheme="majorHAnsi" w:cstheme="majorHAnsi"/>
              </w:rPr>
              <w:t xml:space="preserve"> </w:t>
            </w:r>
            <w:r w:rsidR="003348B2" w:rsidRPr="003348B2">
              <w:rPr>
                <w:rFonts w:asciiTheme="majorHAnsi" w:hAnsiTheme="majorHAnsi" w:cstheme="majorHAnsi"/>
                <w:b/>
                <w:bCs/>
              </w:rPr>
              <w:t>SMOBI 094/2022 RDC CIRCULAR Nº 01 – ALTERAÇÃO DO EDITAL E REAGENDAMENTO DA DATA DE ABERTUR</w:t>
            </w:r>
            <w:r w:rsidR="003348B2">
              <w:rPr>
                <w:rFonts w:asciiTheme="majorHAnsi" w:hAnsiTheme="majorHAnsi" w:cstheme="majorHAnsi"/>
                <w:b/>
                <w:bCs/>
              </w:rPr>
              <w:t>A</w:t>
            </w:r>
          </w:p>
        </w:tc>
      </w:tr>
      <w:tr w:rsidR="00A7633E" w:rsidRPr="00760A71" w14:paraId="0A61FE7C" w14:textId="77777777" w:rsidTr="00C33968">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F996F8D" w14:textId="77777777" w:rsidR="00A7633E" w:rsidRPr="00760A71" w:rsidRDefault="00A7633E" w:rsidP="00C33968">
            <w:pPr>
              <w:jc w:val="both"/>
              <w:rPr>
                <w:rFonts w:asciiTheme="majorHAnsi" w:hAnsiTheme="majorHAnsi" w:cstheme="majorHAnsi"/>
              </w:rPr>
            </w:pPr>
            <w:r w:rsidRPr="00760A71">
              <w:rPr>
                <w:rFonts w:asciiTheme="majorHAnsi" w:hAnsiTheme="majorHAnsi" w:cstheme="majorHAnsi"/>
              </w:rPr>
              <w:t>Endereço: Rua dos Guajajaras, 1107 – 14° andar - Centro, Belo Horizonte - MG, 30180-105</w:t>
            </w:r>
          </w:p>
          <w:p w14:paraId="7C5956C0" w14:textId="77777777" w:rsidR="00A7633E" w:rsidRPr="00760A71" w:rsidRDefault="00A7633E" w:rsidP="00C33968">
            <w:pPr>
              <w:jc w:val="both"/>
              <w:rPr>
                <w:rFonts w:asciiTheme="majorHAnsi" w:hAnsiTheme="majorHAnsi" w:cstheme="majorHAnsi"/>
              </w:rPr>
            </w:pPr>
            <w:r w:rsidRPr="00760A71">
              <w:rPr>
                <w:rFonts w:asciiTheme="majorHAnsi" w:hAnsiTheme="majorHAnsi" w:cstheme="majorHAnsi"/>
              </w:rPr>
              <w:t xml:space="preserve">Informações: Telefone: (31) 3277-8102 - (31) 3277-5020 - Sites: </w:t>
            </w:r>
            <w:hyperlink r:id="rId19" w:history="1">
              <w:r w:rsidRPr="00760A71">
                <w:rPr>
                  <w:rStyle w:val="Hyperlink"/>
                  <w:rFonts w:asciiTheme="majorHAnsi" w:hAnsiTheme="majorHAnsi" w:cstheme="majorHAnsi"/>
                </w:rPr>
                <w:t>www.licitacoes.caixa.gov.br</w:t>
              </w:r>
            </w:hyperlink>
            <w:r w:rsidRPr="00760A71">
              <w:rPr>
                <w:rFonts w:asciiTheme="majorHAnsi" w:hAnsiTheme="majorHAnsi" w:cstheme="majorHAnsi"/>
              </w:rPr>
              <w:t xml:space="preserve"> e </w:t>
            </w:r>
            <w:hyperlink r:id="rId20" w:history="1">
              <w:r w:rsidRPr="00760A71">
                <w:rPr>
                  <w:rStyle w:val="Hyperlink"/>
                  <w:rFonts w:asciiTheme="majorHAnsi" w:hAnsiTheme="majorHAnsi" w:cstheme="majorHAnsi"/>
                </w:rPr>
                <w:t>www.pbh.gov.br</w:t>
              </w:r>
            </w:hyperlink>
            <w:r w:rsidRPr="00760A71">
              <w:rPr>
                <w:rFonts w:asciiTheme="majorHAnsi" w:hAnsiTheme="majorHAnsi" w:cstheme="majorHAnsi"/>
              </w:rPr>
              <w:t xml:space="preserve"> - E-mail </w:t>
            </w:r>
            <w:hyperlink r:id="rId21" w:history="1">
              <w:r w:rsidRPr="00760A71">
                <w:rPr>
                  <w:rStyle w:val="Hyperlink"/>
                  <w:rFonts w:asciiTheme="majorHAnsi" w:hAnsiTheme="majorHAnsi" w:cstheme="majorHAnsi"/>
                </w:rPr>
                <w:t>cpl.sudecap@pbh.gov.br</w:t>
              </w:r>
            </w:hyperlink>
            <w:r w:rsidRPr="00760A71">
              <w:rPr>
                <w:rFonts w:asciiTheme="majorHAnsi" w:hAnsiTheme="majorHAnsi" w:cstheme="majorHAnsi"/>
              </w:rPr>
              <w:t xml:space="preserve"> </w:t>
            </w:r>
          </w:p>
        </w:tc>
      </w:tr>
      <w:tr w:rsidR="00A7633E" w:rsidRPr="00760A71" w14:paraId="5D7E3C3E" w14:textId="77777777" w:rsidTr="00C33968">
        <w:trPr>
          <w:cantSplit/>
          <w:trHeight w:val="2697"/>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6C6CA2E7" w14:textId="548D3EDD" w:rsidR="00A7633E" w:rsidRPr="00760A71" w:rsidRDefault="00A7633E" w:rsidP="00C33968">
            <w:pPr>
              <w:jc w:val="both"/>
              <w:rPr>
                <w:rFonts w:asciiTheme="majorHAnsi" w:hAnsiTheme="majorHAnsi" w:cstheme="majorHAnsi"/>
              </w:rPr>
            </w:pPr>
            <w:r w:rsidRPr="00760A71">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noProof w:val="0"/>
                <w:color w:val="000000"/>
              </w:rPr>
              <w:t>E</w:t>
            </w:r>
            <w:r w:rsidRPr="00781C06">
              <w:rPr>
                <w:rFonts w:asciiTheme="majorHAnsi" w:hAnsiTheme="majorHAnsi" w:cstheme="majorHAnsi"/>
                <w:noProof w:val="0"/>
                <w:color w:val="000000"/>
              </w:rPr>
              <w:t>xecução das obras de drenagem das ruas do bairro Beija Flor, compreendendo: abertura de via, implantação de escadaria (de acesso), drenagem pluvial e urbanização (urbanização do beco / passagem de pedestres com extensão de 62,06 m)</w:t>
            </w:r>
            <w:r>
              <w:rPr>
                <w:rFonts w:asciiTheme="majorHAnsi" w:hAnsiTheme="majorHAnsi" w:cstheme="majorHAnsi"/>
                <w:noProof w:val="0"/>
                <w:color w:val="000000"/>
              </w:rPr>
              <w: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1EB2592D" w14:textId="77777777" w:rsidR="00A7633E" w:rsidRPr="00760A71" w:rsidRDefault="00A7633E" w:rsidP="00C33968">
            <w:pPr>
              <w:pStyle w:val="Default"/>
              <w:jc w:val="both"/>
              <w:rPr>
                <w:rFonts w:asciiTheme="majorHAnsi" w:hAnsiTheme="majorHAnsi" w:cstheme="majorHAnsi"/>
              </w:rPr>
            </w:pPr>
            <w:r w:rsidRPr="00760A71">
              <w:rPr>
                <w:rFonts w:asciiTheme="majorHAnsi" w:hAnsiTheme="majorHAnsi" w:cstheme="majorHAnsi"/>
              </w:rPr>
              <w:t xml:space="preserve">DATAS: </w:t>
            </w:r>
          </w:p>
          <w:p w14:paraId="3B13E47F" w14:textId="3F0AD943" w:rsidR="00A7633E" w:rsidRPr="00760A71" w:rsidRDefault="00B52762" w:rsidP="003348B2">
            <w:pPr>
              <w:pStyle w:val="Default"/>
              <w:numPr>
                <w:ilvl w:val="0"/>
                <w:numId w:val="2"/>
              </w:numPr>
              <w:jc w:val="both"/>
              <w:rPr>
                <w:rFonts w:asciiTheme="majorHAnsi" w:hAnsiTheme="majorHAnsi" w:cstheme="majorHAnsi"/>
              </w:rPr>
            </w:pPr>
            <w:r w:rsidRPr="00B52762">
              <w:rPr>
                <w:rFonts w:asciiTheme="majorHAnsi" w:hAnsiTheme="majorHAnsi" w:cstheme="majorHAnsi"/>
              </w:rPr>
              <w:t>RECEBIMENTO DAS PROPOSTAS</w:t>
            </w:r>
            <w:r>
              <w:rPr>
                <w:rFonts w:asciiTheme="majorHAnsi" w:hAnsiTheme="majorHAnsi" w:cstheme="majorHAnsi"/>
              </w:rPr>
              <w:t xml:space="preserve">: </w:t>
            </w:r>
            <w:r w:rsidR="003348B2" w:rsidRPr="003348B2">
              <w:rPr>
                <w:rFonts w:asciiTheme="majorHAnsi" w:hAnsiTheme="majorHAnsi" w:cstheme="majorHAnsi"/>
              </w:rPr>
              <w:t>ATÉ ÀS 14H DO DIA 15/03/2023.</w:t>
            </w:r>
          </w:p>
          <w:p w14:paraId="3A302DA4" w14:textId="6FFF1836" w:rsidR="00A7633E" w:rsidRPr="003348B2" w:rsidRDefault="00B52762" w:rsidP="003348B2">
            <w:pPr>
              <w:pStyle w:val="Default"/>
              <w:numPr>
                <w:ilvl w:val="0"/>
                <w:numId w:val="2"/>
              </w:numPr>
              <w:jc w:val="both"/>
              <w:rPr>
                <w:rFonts w:asciiTheme="majorHAnsi" w:hAnsiTheme="majorHAnsi" w:cstheme="majorHAnsi"/>
              </w:rPr>
            </w:pPr>
            <w:r w:rsidRPr="00B52762">
              <w:rPr>
                <w:rFonts w:asciiTheme="majorHAnsi" w:hAnsiTheme="majorHAnsi" w:cstheme="majorHAnsi"/>
              </w:rPr>
              <w:t>JULGAMENTO DAS PROPOSTAS</w:t>
            </w:r>
            <w:r>
              <w:rPr>
                <w:rFonts w:asciiTheme="majorHAnsi" w:hAnsiTheme="majorHAnsi" w:cstheme="majorHAnsi"/>
              </w:rPr>
              <w:t xml:space="preserve">: </w:t>
            </w:r>
            <w:r w:rsidR="003348B2" w:rsidRPr="003348B2">
              <w:rPr>
                <w:rFonts w:asciiTheme="majorHAnsi" w:hAnsiTheme="majorHAnsi" w:cstheme="majorHAnsi"/>
              </w:rPr>
              <w:t>A PARTIR DAS 14H DO DIA 15/03/2023.</w:t>
            </w:r>
          </w:p>
        </w:tc>
      </w:tr>
      <w:tr w:rsidR="00A7633E" w:rsidRPr="00760A71" w14:paraId="1DAA1744" w14:textId="77777777" w:rsidTr="00C33968">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4EDA0604" w14:textId="77777777" w:rsidR="00A7633E" w:rsidRPr="00760A71" w:rsidRDefault="00A7633E" w:rsidP="00C33968">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1D25AC16" w14:textId="77777777" w:rsidR="00A7633E" w:rsidRPr="00760A71" w:rsidRDefault="00A7633E" w:rsidP="00C33968">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4947794B" w14:textId="77777777" w:rsidR="00A7633E" w:rsidRPr="00760A71" w:rsidRDefault="00A7633E" w:rsidP="00C33968">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6052004" w14:textId="77777777" w:rsidR="00A7633E" w:rsidRPr="00760A71" w:rsidRDefault="00A7633E" w:rsidP="00C33968">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do Edital</w:t>
            </w:r>
          </w:p>
        </w:tc>
      </w:tr>
      <w:tr w:rsidR="00A7633E" w:rsidRPr="00760A71" w14:paraId="5F20BF7A" w14:textId="77777777" w:rsidTr="00C33968">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214B4F11" w14:textId="01A52CEA" w:rsidR="00A7633E" w:rsidRPr="00760A71" w:rsidRDefault="00A7633E" w:rsidP="00C33968">
            <w:pPr>
              <w:autoSpaceDE w:val="0"/>
              <w:autoSpaceDN w:val="0"/>
              <w:adjustRightInd w:val="0"/>
              <w:jc w:val="center"/>
              <w:rPr>
                <w:rFonts w:asciiTheme="majorHAnsi" w:hAnsiTheme="majorHAnsi" w:cstheme="majorHAnsi"/>
                <w:bCs/>
              </w:rPr>
            </w:pPr>
            <w:r w:rsidRPr="00760A71">
              <w:rPr>
                <w:rFonts w:asciiTheme="majorHAnsi" w:hAnsiTheme="majorHAnsi" w:cstheme="majorHAnsi"/>
                <w:bCs/>
              </w:rPr>
              <w:t xml:space="preserve">R$ </w:t>
            </w:r>
            <w:r w:rsidR="002B5684" w:rsidRPr="002B5684">
              <w:rPr>
                <w:rFonts w:asciiTheme="majorHAnsi" w:hAnsiTheme="majorHAnsi" w:cstheme="majorHAnsi"/>
                <w:iCs/>
                <w:lang w:val="x-none" w:eastAsia="x-none"/>
              </w:rPr>
              <w:t>3.514.009,87</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124FDF7" w14:textId="77777777" w:rsidR="00A7633E" w:rsidRPr="00760A71" w:rsidRDefault="00A7633E" w:rsidP="00C33968">
            <w:pPr>
              <w:autoSpaceDE w:val="0"/>
              <w:autoSpaceDN w:val="0"/>
              <w:adjustRightInd w:val="0"/>
              <w:jc w:val="center"/>
              <w:rPr>
                <w:rFonts w:asciiTheme="majorHAnsi" w:hAnsiTheme="majorHAnsi" w:cstheme="majorHAnsi"/>
                <w:color w:val="000000"/>
              </w:rPr>
            </w:pPr>
            <w:r w:rsidRPr="00760A71">
              <w:rPr>
                <w:rFonts w:asciiTheme="majorHAnsi" w:hAnsiTheme="majorHAnsi" w:cstheme="majorHAnsi"/>
                <w:color w:val="000000"/>
              </w:rPr>
              <w:t xml:space="preserve">R$ </w:t>
            </w:r>
            <w:r>
              <w:rPr>
                <w:rFonts w:asciiTheme="majorHAnsi" w:hAnsiTheme="majorHAnsi" w:cstheme="majorHAnsi"/>
                <w:color w:val="000000"/>
              </w:rPr>
              <w:t>-</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632FCECF" w14:textId="77777777" w:rsidR="00A7633E" w:rsidRPr="00760A71" w:rsidRDefault="00A7633E" w:rsidP="00C33968">
            <w:pPr>
              <w:autoSpaceDE w:val="0"/>
              <w:autoSpaceDN w:val="0"/>
              <w:adjustRightInd w:val="0"/>
              <w:jc w:val="center"/>
              <w:rPr>
                <w:rFonts w:asciiTheme="majorHAnsi" w:hAnsiTheme="majorHAnsi" w:cstheme="majorHAnsi"/>
                <w:bCs/>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C1DD27C" w14:textId="77777777" w:rsidR="00A7633E" w:rsidRPr="00760A71" w:rsidRDefault="00A7633E" w:rsidP="00C33968">
            <w:pPr>
              <w:keepNext/>
              <w:jc w:val="center"/>
              <w:outlineLvl w:val="0"/>
              <w:rPr>
                <w:rFonts w:asciiTheme="majorHAnsi" w:hAnsiTheme="majorHAnsi" w:cstheme="majorHAnsi"/>
                <w:bCs/>
                <w:iCs/>
                <w:lang w:eastAsia="x-none"/>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r>
      <w:tr w:rsidR="00A7633E" w:rsidRPr="00760A71" w14:paraId="7796B47B" w14:textId="77777777" w:rsidTr="00C33968">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065EA2C3" w14:textId="3E7CED8D" w:rsidR="00A7633E" w:rsidRPr="008635A7" w:rsidRDefault="00A7633E" w:rsidP="00C33968">
            <w:pPr>
              <w:jc w:val="both"/>
              <w:outlineLvl w:val="1"/>
              <w:rPr>
                <w:rFonts w:asciiTheme="majorHAnsi" w:hAnsiTheme="majorHAnsi" w:cstheme="majorHAnsi"/>
                <w:color w:val="000000"/>
              </w:rPr>
            </w:pPr>
            <w:r w:rsidRPr="00760A71">
              <w:rPr>
                <w:rFonts w:asciiTheme="majorHAnsi" w:hAnsiTheme="majorHAnsi" w:cstheme="majorHAnsi"/>
                <w:color w:val="000000"/>
              </w:rPr>
              <w:t xml:space="preserve">CAPACIDADE TÉCNICA: </w:t>
            </w:r>
            <w:r w:rsidR="00235792" w:rsidRPr="00235792">
              <w:rPr>
                <w:rFonts w:asciiTheme="majorHAnsi" w:hAnsiTheme="majorHAnsi"/>
              </w:rPr>
              <w:t>12.1.3.2. 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implantação de rede de drenagem.</w:t>
            </w:r>
          </w:p>
        </w:tc>
      </w:tr>
      <w:tr w:rsidR="00A7633E" w:rsidRPr="00760A71" w14:paraId="11989D7F" w14:textId="77777777" w:rsidTr="00C33968">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B96C1E0" w14:textId="04B5E115" w:rsidR="00A7633E" w:rsidRPr="00D05A3D" w:rsidRDefault="00A7633E" w:rsidP="00C33968">
            <w:pPr>
              <w:jc w:val="both"/>
              <w:outlineLvl w:val="1"/>
              <w:rPr>
                <w:rFonts w:asciiTheme="majorHAnsi" w:hAnsiTheme="majorHAnsi" w:cstheme="majorHAnsi"/>
              </w:rPr>
            </w:pPr>
            <w:r w:rsidRPr="00760A71">
              <w:rPr>
                <w:rFonts w:asciiTheme="majorHAnsi" w:hAnsiTheme="majorHAnsi" w:cstheme="majorHAnsi"/>
                <w:color w:val="000000"/>
              </w:rPr>
              <w:t xml:space="preserve">CAPACIDADE </w:t>
            </w:r>
            <w:r>
              <w:rPr>
                <w:rFonts w:asciiTheme="majorHAnsi" w:hAnsiTheme="majorHAnsi"/>
              </w:rPr>
              <w:t xml:space="preserve">OPERACIONAL: </w:t>
            </w:r>
            <w:r w:rsidR="00235792" w:rsidRPr="00235792">
              <w:rPr>
                <w:rFonts w:asciiTheme="majorHAnsi" w:hAnsiTheme="majorHAnsi"/>
              </w:rPr>
              <w:t>12.1.3.3. atestado(s) de capacidade técnico-operacional fornecido(s) por pessoa(s) jurídica(s) de direito público ou privado, comprovando que a Licitante executou diretamente: 12.1.3.3.1. obra de rede de drenagem com execução de rede tubular de concreto – 119,00 metros; 12.1.3.3.2. serviços de pavimentação com aplicação de concreto betuminoso usinado a quente.</w:t>
            </w:r>
          </w:p>
        </w:tc>
      </w:tr>
      <w:tr w:rsidR="00A7633E" w:rsidRPr="00760A71" w14:paraId="4D5173E0" w14:textId="77777777" w:rsidTr="00C33968">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6DED300" w14:textId="77777777" w:rsidR="00A7633E" w:rsidRPr="00760A71" w:rsidRDefault="00A7633E" w:rsidP="00C33968">
            <w:pPr>
              <w:jc w:val="both"/>
              <w:outlineLvl w:val="1"/>
              <w:rPr>
                <w:rFonts w:asciiTheme="majorHAnsi" w:hAnsiTheme="majorHAnsi" w:cstheme="majorHAnsi"/>
              </w:rPr>
            </w:pPr>
            <w:r w:rsidRPr="00760A71">
              <w:rPr>
                <w:rFonts w:asciiTheme="majorHAnsi" w:hAnsiTheme="majorHAnsi" w:cstheme="majorHAnsi"/>
              </w:rPr>
              <w:t xml:space="preserve">ÍNDICES ECONÔMICOS: </w:t>
            </w:r>
            <w:r w:rsidRPr="00760A71">
              <w:rPr>
                <w:rFonts w:asciiTheme="majorHAnsi" w:hAnsiTheme="majorHAnsi" w:cstheme="majorHAnsi"/>
                <w:color w:val="000000"/>
              </w:rPr>
              <w:t>conforme edital</w:t>
            </w:r>
          </w:p>
        </w:tc>
      </w:tr>
      <w:tr w:rsidR="00A7633E" w:rsidRPr="00760A71" w14:paraId="04C4E19A" w14:textId="77777777" w:rsidTr="00C33968">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8D74027" w14:textId="12FEDACD" w:rsidR="00994AB4" w:rsidRPr="00AF0855" w:rsidRDefault="00A7633E" w:rsidP="00994AB4">
            <w:pPr>
              <w:jc w:val="both"/>
              <w:rPr>
                <w:rFonts w:asciiTheme="majorHAnsi" w:hAnsiTheme="majorHAnsi"/>
              </w:rPr>
            </w:pPr>
            <w:r w:rsidRPr="00760A71">
              <w:rPr>
                <w:rFonts w:asciiTheme="majorHAnsi" w:hAnsiTheme="majorHAnsi" w:cstheme="majorHAnsi"/>
                <w:color w:val="000000"/>
              </w:rPr>
              <w:t>OBSERVAÇÕES:</w:t>
            </w:r>
            <w:r w:rsidRPr="00760A71">
              <w:rPr>
                <w:rFonts w:asciiTheme="majorHAnsi" w:hAnsiTheme="majorHAnsi" w:cstheme="majorHAnsi"/>
              </w:rPr>
              <w:t xml:space="preserve"> </w:t>
            </w:r>
            <w:r w:rsidR="00994AB4" w:rsidRPr="00994AB4">
              <w:rPr>
                <w:rFonts w:asciiTheme="majorHAnsi" w:hAnsiTheme="majorHAnsi"/>
              </w:rPr>
              <w:t xml:space="preserve">Os demais itens do edital e seus anexos permanecem inalterados. Os novos documentos no site da PBH no link </w:t>
            </w:r>
            <w:hyperlink r:id="rId22" w:history="1">
              <w:r w:rsidR="00994AB4" w:rsidRPr="00E05A5F">
                <w:rPr>
                  <w:rStyle w:val="Hyperlink"/>
                  <w:rFonts w:asciiTheme="majorHAnsi" w:hAnsiTheme="majorHAnsi"/>
                </w:rPr>
                <w:t>https://prefeitura.pbh.gov.br/obras-e-infraestrutura/licitacao/regime-diferenciado-de-contratacao-094-2022</w:t>
              </w:r>
            </w:hyperlink>
            <w:r w:rsidR="00994AB4">
              <w:rPr>
                <w:rFonts w:asciiTheme="majorHAnsi" w:hAnsiTheme="majorHAnsi"/>
              </w:rPr>
              <w:t>.</w:t>
            </w:r>
          </w:p>
        </w:tc>
      </w:tr>
    </w:tbl>
    <w:p w14:paraId="653060AA" w14:textId="77777777" w:rsidR="00201928" w:rsidRDefault="00201928" w:rsidP="002803ED">
      <w:pPr>
        <w:rPr>
          <w:rFonts w:asciiTheme="majorHAnsi" w:hAnsiTheme="majorHAnsi" w:cstheme="majorHAnsi"/>
        </w:rPr>
      </w:pPr>
    </w:p>
    <w:p w14:paraId="19990D89" w14:textId="77777777" w:rsidR="00994AB4" w:rsidRDefault="00994AB4" w:rsidP="002803ED">
      <w:pPr>
        <w:rPr>
          <w:rFonts w:asciiTheme="majorHAnsi" w:hAnsiTheme="majorHAnsi" w:cstheme="majorHAnsi"/>
        </w:rPr>
      </w:pPr>
    </w:p>
    <w:p w14:paraId="4728097F" w14:textId="77777777" w:rsidR="00EF7943" w:rsidRDefault="00EF7943" w:rsidP="002803ED">
      <w:pPr>
        <w:rPr>
          <w:rFonts w:asciiTheme="majorHAnsi" w:hAnsiTheme="majorHAnsi" w:cstheme="majorHAnsi"/>
        </w:rPr>
      </w:pPr>
    </w:p>
    <w:p w14:paraId="66012493" w14:textId="77777777" w:rsidR="00EF7943" w:rsidRDefault="00EF7943" w:rsidP="002803ED">
      <w:pPr>
        <w:rPr>
          <w:rFonts w:asciiTheme="majorHAnsi" w:hAnsiTheme="majorHAnsi" w:cstheme="majorHAnsi"/>
        </w:rPr>
      </w:pPr>
    </w:p>
    <w:p w14:paraId="54E51AA1" w14:textId="77777777" w:rsidR="00EF7943" w:rsidRDefault="00EF7943" w:rsidP="002803ED">
      <w:pPr>
        <w:rPr>
          <w:rFonts w:asciiTheme="majorHAnsi" w:hAnsiTheme="majorHAnsi" w:cstheme="majorHAnsi"/>
        </w:rPr>
      </w:pPr>
    </w:p>
    <w:p w14:paraId="743B7CA9" w14:textId="77777777" w:rsidR="00EF7943" w:rsidRDefault="00EF7943" w:rsidP="002803ED">
      <w:pPr>
        <w:rPr>
          <w:rFonts w:asciiTheme="majorHAnsi" w:hAnsiTheme="majorHAnsi" w:cstheme="majorHAnsi"/>
        </w:rPr>
      </w:pPr>
    </w:p>
    <w:p w14:paraId="292A47FF" w14:textId="77777777" w:rsidR="00EF7943" w:rsidRDefault="00EF7943" w:rsidP="002803ED">
      <w:pPr>
        <w:rPr>
          <w:rFonts w:asciiTheme="majorHAnsi" w:hAnsiTheme="majorHAnsi" w:cstheme="majorHAnsi"/>
        </w:rPr>
      </w:pPr>
    </w:p>
    <w:p w14:paraId="5618CAFE" w14:textId="77777777" w:rsidR="00EF7943" w:rsidRDefault="00EF7943" w:rsidP="002803ED">
      <w:pPr>
        <w:rPr>
          <w:rFonts w:asciiTheme="majorHAnsi" w:hAnsiTheme="majorHAnsi" w:cstheme="majorHAnsi"/>
        </w:rPr>
      </w:pPr>
    </w:p>
    <w:p w14:paraId="10304572" w14:textId="77777777" w:rsidR="00EF7943" w:rsidRDefault="00EF7943" w:rsidP="002803ED">
      <w:pPr>
        <w:rPr>
          <w:rFonts w:asciiTheme="majorHAnsi" w:hAnsiTheme="majorHAnsi" w:cstheme="majorHAnsi"/>
        </w:rPr>
      </w:pPr>
    </w:p>
    <w:p w14:paraId="26E4F1B8" w14:textId="77777777" w:rsidR="00EF7943" w:rsidRDefault="00EF7943" w:rsidP="002803ED">
      <w:pPr>
        <w:rPr>
          <w:rFonts w:asciiTheme="majorHAnsi" w:hAnsiTheme="majorHAnsi" w:cstheme="majorHAnsi"/>
        </w:rPr>
      </w:pPr>
    </w:p>
    <w:p w14:paraId="3819E860" w14:textId="77777777" w:rsidR="00EF7943" w:rsidRDefault="00EF7943" w:rsidP="002803ED">
      <w:pPr>
        <w:rPr>
          <w:rFonts w:asciiTheme="majorHAnsi" w:hAnsiTheme="majorHAnsi" w:cstheme="majorHAnsi"/>
        </w:rPr>
      </w:pPr>
    </w:p>
    <w:p w14:paraId="54F47E1F" w14:textId="77777777" w:rsidR="00EF7943" w:rsidRDefault="00EF7943" w:rsidP="002803ED">
      <w:pPr>
        <w:rPr>
          <w:rFonts w:asciiTheme="majorHAnsi" w:hAnsiTheme="majorHAnsi" w:cstheme="majorHAnsi"/>
        </w:rPr>
      </w:pPr>
    </w:p>
    <w:p w14:paraId="42973D88" w14:textId="77777777" w:rsidR="00EF7943" w:rsidRDefault="00EF7943"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Default="00737AAA" w:rsidP="009514A9">
      <w:pPr>
        <w:autoSpaceDE w:val="0"/>
        <w:autoSpaceDN w:val="0"/>
        <w:adjustRightInd w:val="0"/>
        <w:spacing w:line="320" w:lineRule="exact"/>
        <w:jc w:val="center"/>
        <w:rPr>
          <w:rFonts w:asciiTheme="majorHAnsi" w:hAnsiTheme="majorHAnsi" w:cstheme="majorHAnsi"/>
          <w:b/>
        </w:rPr>
      </w:pPr>
    </w:p>
    <w:p w14:paraId="40F82D01" w14:textId="77777777" w:rsidR="009514A9" w:rsidRDefault="009514A9" w:rsidP="009514A9">
      <w:pPr>
        <w:autoSpaceDE w:val="0"/>
        <w:autoSpaceDN w:val="0"/>
        <w:adjustRightInd w:val="0"/>
        <w:spacing w:line="320" w:lineRule="exact"/>
        <w:jc w:val="center"/>
        <w:rPr>
          <w:rFonts w:asciiTheme="majorHAnsi" w:hAnsiTheme="majorHAnsi" w:cstheme="majorHAnsi"/>
          <w:b/>
        </w:rPr>
      </w:pPr>
    </w:p>
    <w:p w14:paraId="1AFE03E4" w14:textId="7E654591" w:rsidR="002024FE" w:rsidRDefault="002024FE" w:rsidP="009514A9">
      <w:pPr>
        <w:autoSpaceDE w:val="0"/>
        <w:autoSpaceDN w:val="0"/>
        <w:adjustRightInd w:val="0"/>
        <w:spacing w:line="320" w:lineRule="exact"/>
        <w:jc w:val="center"/>
        <w:rPr>
          <w:rFonts w:asciiTheme="majorHAnsi" w:hAnsiTheme="majorHAnsi" w:cstheme="majorHAnsi"/>
          <w:b/>
        </w:rPr>
      </w:pPr>
      <w:r>
        <w:rPr>
          <w:rFonts w:asciiTheme="majorHAnsi" w:hAnsiTheme="majorHAnsi" w:cstheme="majorHAnsi"/>
          <w:b/>
        </w:rPr>
        <w:t>ESTADO DA BAHIA</w:t>
      </w:r>
    </w:p>
    <w:p w14:paraId="5336E7ED" w14:textId="77777777" w:rsidR="002024FE" w:rsidRDefault="002024FE" w:rsidP="009514A9">
      <w:pPr>
        <w:autoSpaceDE w:val="0"/>
        <w:autoSpaceDN w:val="0"/>
        <w:adjustRightInd w:val="0"/>
        <w:spacing w:line="320" w:lineRule="exact"/>
        <w:jc w:val="both"/>
        <w:rPr>
          <w:rFonts w:asciiTheme="majorHAnsi" w:hAnsiTheme="majorHAnsi" w:cstheme="majorHAnsi"/>
          <w:b/>
        </w:rPr>
      </w:pPr>
    </w:p>
    <w:p w14:paraId="0BE34F17" w14:textId="77777777" w:rsidR="009514A9" w:rsidRDefault="009514A9" w:rsidP="009514A9">
      <w:pPr>
        <w:autoSpaceDE w:val="0"/>
        <w:autoSpaceDN w:val="0"/>
        <w:adjustRightInd w:val="0"/>
        <w:spacing w:line="320" w:lineRule="exact"/>
        <w:jc w:val="both"/>
        <w:rPr>
          <w:rFonts w:asciiTheme="majorHAnsi" w:hAnsiTheme="majorHAnsi" w:cstheme="majorHAnsi"/>
          <w:b/>
        </w:rPr>
      </w:pPr>
    </w:p>
    <w:p w14:paraId="2499A8D8" w14:textId="77777777" w:rsidR="0032184F" w:rsidRDefault="0032184F" w:rsidP="009514A9">
      <w:pPr>
        <w:autoSpaceDE w:val="0"/>
        <w:autoSpaceDN w:val="0"/>
        <w:adjustRightInd w:val="0"/>
        <w:spacing w:line="320" w:lineRule="exact"/>
        <w:jc w:val="both"/>
        <w:rPr>
          <w:rFonts w:asciiTheme="majorHAnsi" w:hAnsiTheme="majorHAnsi"/>
        </w:rPr>
      </w:pPr>
      <w:r w:rsidRPr="0032184F">
        <w:rPr>
          <w:rFonts w:asciiTheme="majorHAnsi" w:hAnsiTheme="majorHAnsi"/>
        </w:rPr>
        <w:t>EMBASA</w:t>
      </w:r>
      <w:r w:rsidRPr="0032184F">
        <w:rPr>
          <w:rFonts w:asciiTheme="majorHAnsi" w:hAnsiTheme="majorHAnsi"/>
        </w:rPr>
        <w:t xml:space="preserve"> - </w:t>
      </w:r>
      <w:r w:rsidR="002024FE" w:rsidRPr="0032184F">
        <w:rPr>
          <w:rFonts w:asciiTheme="majorHAnsi" w:hAnsiTheme="majorHAnsi"/>
        </w:rPr>
        <w:t>Empresa Baiana de Águas e Saneamento S.A</w:t>
      </w:r>
      <w:r w:rsidRPr="0032184F">
        <w:rPr>
          <w:rFonts w:asciiTheme="majorHAnsi" w:hAnsiTheme="majorHAnsi"/>
        </w:rPr>
        <w:t xml:space="preserve"> - </w:t>
      </w:r>
      <w:r w:rsidRPr="0032184F">
        <w:rPr>
          <w:rFonts w:asciiTheme="majorHAnsi" w:hAnsiTheme="majorHAnsi"/>
        </w:rPr>
        <w:t>AVISO DA LICITAÇÃO Nº 016/23</w:t>
      </w:r>
    </w:p>
    <w:p w14:paraId="7C6C61CF" w14:textId="5E31BB96" w:rsidR="002024FE" w:rsidRPr="0032184F" w:rsidRDefault="0032184F" w:rsidP="009514A9">
      <w:pPr>
        <w:autoSpaceDE w:val="0"/>
        <w:autoSpaceDN w:val="0"/>
        <w:adjustRightInd w:val="0"/>
        <w:spacing w:line="320" w:lineRule="exact"/>
        <w:jc w:val="both"/>
        <w:rPr>
          <w:rFonts w:asciiTheme="majorHAnsi" w:hAnsiTheme="majorHAnsi"/>
        </w:rPr>
      </w:pPr>
      <w:r>
        <w:rPr>
          <w:rFonts w:asciiTheme="majorHAnsi" w:hAnsiTheme="majorHAnsi"/>
        </w:rPr>
        <w:t xml:space="preserve">Objeto: </w:t>
      </w:r>
      <w:r w:rsidRPr="0032184F">
        <w:rPr>
          <w:rFonts w:asciiTheme="majorHAnsi" w:hAnsiTheme="majorHAnsi"/>
        </w:rPr>
        <w:t xml:space="preserve">Recuperação da Mata Ciliar nas margens do Rio Verde que atende o Sistema Integrado de Abastecimento de Água de Irecê, no Município de Ibipeba. Disputa: 16/03/2023 às </w:t>
      </w:r>
      <w:r>
        <w:rPr>
          <w:rFonts w:asciiTheme="majorHAnsi" w:hAnsiTheme="majorHAnsi"/>
        </w:rPr>
        <w:t>0</w:t>
      </w:r>
      <w:r w:rsidRPr="0032184F">
        <w:rPr>
          <w:rFonts w:asciiTheme="majorHAnsi" w:hAnsiTheme="majorHAnsi"/>
        </w:rPr>
        <w:t>9</w:t>
      </w:r>
      <w:r>
        <w:rPr>
          <w:rFonts w:asciiTheme="majorHAnsi" w:hAnsiTheme="majorHAnsi"/>
        </w:rPr>
        <w:t xml:space="preserve">:00 </w:t>
      </w:r>
      <w:r w:rsidRPr="0032184F">
        <w:rPr>
          <w:rFonts w:asciiTheme="majorHAnsi" w:hAnsiTheme="majorHAnsi"/>
        </w:rPr>
        <w:t>h</w:t>
      </w:r>
      <w:r>
        <w:rPr>
          <w:rFonts w:asciiTheme="majorHAnsi" w:hAnsiTheme="majorHAnsi"/>
        </w:rPr>
        <w:t xml:space="preserve">oras. </w:t>
      </w:r>
      <w:r w:rsidRPr="0032184F">
        <w:rPr>
          <w:rFonts w:asciiTheme="majorHAnsi" w:hAnsiTheme="majorHAnsi"/>
        </w:rPr>
        <w:t>O Edital e seus anexos encontram-se disponíveis para download n</w:t>
      </w:r>
      <w:r>
        <w:rPr>
          <w:rFonts w:asciiTheme="majorHAnsi" w:hAnsiTheme="majorHAnsi"/>
        </w:rPr>
        <w:t xml:space="preserve">o site </w:t>
      </w:r>
      <w:hyperlink r:id="rId24" w:history="1">
        <w:r w:rsidRPr="00E05A5F">
          <w:rPr>
            <w:rStyle w:val="Hyperlink"/>
            <w:rFonts w:asciiTheme="majorHAnsi" w:hAnsiTheme="majorHAnsi"/>
          </w:rPr>
          <w:t>http://www.licitacoes-e.com.br/</w:t>
        </w:r>
      </w:hyperlink>
      <w:r>
        <w:rPr>
          <w:rFonts w:asciiTheme="majorHAnsi" w:hAnsiTheme="majorHAnsi"/>
        </w:rPr>
        <w:t xml:space="preserve">. </w:t>
      </w:r>
      <w:r w:rsidRPr="0032184F">
        <w:rPr>
          <w:rFonts w:asciiTheme="majorHAnsi" w:hAnsiTheme="majorHAnsi"/>
        </w:rPr>
        <w:t>O cadastro da proposta dever</w:t>
      </w:r>
      <w:r>
        <w:rPr>
          <w:rFonts w:asciiTheme="majorHAnsi" w:hAnsiTheme="majorHAnsi"/>
        </w:rPr>
        <w:t xml:space="preserve">á ser feito no site </w:t>
      </w:r>
      <w:hyperlink r:id="rId25" w:history="1">
        <w:r w:rsidRPr="00E05A5F">
          <w:rPr>
            <w:rStyle w:val="Hyperlink"/>
            <w:rFonts w:asciiTheme="majorHAnsi" w:hAnsiTheme="majorHAnsi"/>
          </w:rPr>
          <w:t>http://www.licitacoes-e.com.br/</w:t>
        </w:r>
      </w:hyperlink>
      <w:r w:rsidRPr="0032184F">
        <w:rPr>
          <w:rFonts w:asciiTheme="majorHAnsi" w:hAnsiTheme="majorHAnsi"/>
        </w:rPr>
        <w:t>, antes da abertura da sessão pública. Info</w:t>
      </w:r>
      <w:r>
        <w:rPr>
          <w:rFonts w:asciiTheme="majorHAnsi" w:hAnsiTheme="majorHAnsi"/>
        </w:rPr>
        <w:t xml:space="preserve">rmações através do e-mail: </w:t>
      </w:r>
      <w:hyperlink r:id="rId26" w:history="1">
        <w:r w:rsidRPr="00E05A5F">
          <w:rPr>
            <w:rStyle w:val="Hyperlink"/>
            <w:rFonts w:asciiTheme="majorHAnsi" w:hAnsiTheme="majorHAnsi"/>
          </w:rPr>
          <w:t>plc.esclarecimentos@embasa.ba.gov.br</w:t>
        </w:r>
      </w:hyperlink>
      <w:r w:rsidRPr="0032184F">
        <w:rPr>
          <w:rFonts w:asciiTheme="majorHAnsi" w:hAnsiTheme="majorHAnsi"/>
        </w:rPr>
        <w:t xml:space="preserve"> ou por telefone: (71) 3372-4756/4764</w:t>
      </w:r>
      <w:r>
        <w:rPr>
          <w:rFonts w:asciiTheme="majorHAnsi" w:hAnsiTheme="majorHAnsi"/>
        </w:rPr>
        <w:t>.</w:t>
      </w:r>
    </w:p>
    <w:p w14:paraId="64F145EC" w14:textId="77777777" w:rsidR="002024FE" w:rsidRPr="009514A9" w:rsidRDefault="002024FE" w:rsidP="009514A9">
      <w:pPr>
        <w:autoSpaceDE w:val="0"/>
        <w:autoSpaceDN w:val="0"/>
        <w:adjustRightInd w:val="0"/>
        <w:spacing w:line="320" w:lineRule="exact"/>
        <w:jc w:val="center"/>
        <w:rPr>
          <w:rFonts w:asciiTheme="majorHAnsi" w:hAnsiTheme="majorHAnsi" w:cstheme="majorHAnsi"/>
          <w:b/>
        </w:rPr>
      </w:pPr>
    </w:p>
    <w:p w14:paraId="2A5DE306" w14:textId="77777777" w:rsidR="009514A9" w:rsidRDefault="009514A9" w:rsidP="009514A9">
      <w:pPr>
        <w:autoSpaceDE w:val="0"/>
        <w:autoSpaceDN w:val="0"/>
        <w:adjustRightInd w:val="0"/>
        <w:spacing w:line="320" w:lineRule="exact"/>
        <w:jc w:val="center"/>
        <w:rPr>
          <w:rFonts w:asciiTheme="majorHAnsi" w:hAnsiTheme="majorHAnsi" w:cstheme="majorHAnsi"/>
          <w:b/>
        </w:rPr>
      </w:pPr>
    </w:p>
    <w:p w14:paraId="0B5AC721" w14:textId="77777777" w:rsidR="00C1668E" w:rsidRDefault="00C1668E" w:rsidP="009514A9">
      <w:pPr>
        <w:autoSpaceDE w:val="0"/>
        <w:autoSpaceDN w:val="0"/>
        <w:adjustRightInd w:val="0"/>
        <w:spacing w:line="320" w:lineRule="exact"/>
        <w:jc w:val="center"/>
        <w:rPr>
          <w:rFonts w:asciiTheme="majorHAnsi" w:hAnsiTheme="majorHAnsi" w:cstheme="majorHAnsi"/>
          <w:b/>
        </w:rPr>
      </w:pPr>
      <w:r w:rsidRPr="00096015">
        <w:rPr>
          <w:rFonts w:asciiTheme="majorHAnsi" w:hAnsiTheme="majorHAnsi" w:cstheme="majorHAnsi"/>
          <w:b/>
        </w:rPr>
        <w:t>ESTADO DE MINAS GERAIS</w:t>
      </w:r>
    </w:p>
    <w:p w14:paraId="284764AF" w14:textId="77777777" w:rsidR="00222E43" w:rsidRDefault="00222E43" w:rsidP="009514A9">
      <w:pPr>
        <w:autoSpaceDE w:val="0"/>
        <w:autoSpaceDN w:val="0"/>
        <w:adjustRightInd w:val="0"/>
        <w:spacing w:line="320" w:lineRule="exact"/>
        <w:jc w:val="center"/>
        <w:rPr>
          <w:rFonts w:asciiTheme="majorHAnsi" w:hAnsiTheme="majorHAnsi" w:cstheme="majorHAnsi"/>
          <w:b/>
        </w:rPr>
      </w:pPr>
    </w:p>
    <w:p w14:paraId="6EDB2376" w14:textId="77777777" w:rsidR="009514A9" w:rsidRDefault="009514A9" w:rsidP="009514A9">
      <w:pPr>
        <w:autoSpaceDE w:val="0"/>
        <w:autoSpaceDN w:val="0"/>
        <w:adjustRightInd w:val="0"/>
        <w:spacing w:line="320" w:lineRule="exact"/>
        <w:jc w:val="center"/>
        <w:rPr>
          <w:rFonts w:asciiTheme="majorHAnsi" w:hAnsiTheme="majorHAnsi" w:cstheme="majorHAnsi"/>
          <w:b/>
        </w:rPr>
      </w:pPr>
    </w:p>
    <w:p w14:paraId="7FE48237" w14:textId="77777777" w:rsidR="00DE2286" w:rsidRDefault="00DE2286" w:rsidP="009514A9">
      <w:pPr>
        <w:autoSpaceDE w:val="0"/>
        <w:autoSpaceDN w:val="0"/>
        <w:adjustRightInd w:val="0"/>
        <w:spacing w:line="320" w:lineRule="exact"/>
        <w:jc w:val="both"/>
        <w:rPr>
          <w:rFonts w:asciiTheme="majorHAnsi" w:hAnsiTheme="majorHAnsi"/>
        </w:rPr>
      </w:pPr>
      <w:r w:rsidRPr="00DE2286">
        <w:rPr>
          <w:rFonts w:asciiTheme="majorHAnsi" w:hAnsiTheme="majorHAnsi"/>
          <w:b/>
        </w:rPr>
        <w:t>CODAP - CONSÓRCIO PÚBLICO PARA O DESENVOLVIMENTO DO ALTO PARAOPEBA – PREGÃO ELETRÔNICO Nº 06/2023</w:t>
      </w:r>
      <w:r w:rsidRPr="00DE2286">
        <w:rPr>
          <w:rFonts w:asciiTheme="majorHAnsi" w:hAnsiTheme="majorHAnsi"/>
        </w:rPr>
        <w:t xml:space="preserve"> </w:t>
      </w:r>
    </w:p>
    <w:p w14:paraId="55EE63DA" w14:textId="480B88E0" w:rsidR="00222E43" w:rsidRPr="00DE2286" w:rsidRDefault="0032184F" w:rsidP="009514A9">
      <w:pPr>
        <w:autoSpaceDE w:val="0"/>
        <w:autoSpaceDN w:val="0"/>
        <w:adjustRightInd w:val="0"/>
        <w:spacing w:line="320" w:lineRule="exact"/>
        <w:jc w:val="both"/>
        <w:rPr>
          <w:rFonts w:asciiTheme="majorHAnsi" w:hAnsiTheme="majorHAnsi"/>
        </w:rPr>
      </w:pPr>
      <w:r>
        <w:rPr>
          <w:rFonts w:asciiTheme="majorHAnsi" w:hAnsiTheme="majorHAnsi"/>
        </w:rPr>
        <w:t>Objeto:</w:t>
      </w:r>
      <w:r w:rsidR="00DE2286">
        <w:rPr>
          <w:rFonts w:asciiTheme="majorHAnsi" w:hAnsiTheme="majorHAnsi"/>
        </w:rPr>
        <w:t xml:space="preserve"> P</w:t>
      </w:r>
      <w:r w:rsidR="00DE2286" w:rsidRPr="00DE2286">
        <w:rPr>
          <w:rFonts w:asciiTheme="majorHAnsi" w:hAnsiTheme="majorHAnsi"/>
        </w:rPr>
        <w:t xml:space="preserve">restação de serviços de limpeza urbana e multitarefas, incluindo fornecimento de máquinas, equipamentos e mão de obra em vias, logradouros, praças, entre outros espaços públicos municipais, para atender as necessidades dos municípios integrantes do Consórcio. O edital e seus anexos estarão disponíveis através dos sites: </w:t>
      </w:r>
      <w:hyperlink r:id="rId27" w:history="1">
        <w:r w:rsidR="00DE2286" w:rsidRPr="00A330FC">
          <w:rPr>
            <w:rStyle w:val="Hyperlink"/>
            <w:rFonts w:asciiTheme="majorHAnsi" w:hAnsiTheme="majorHAnsi"/>
          </w:rPr>
          <w:t>www.altoparaopeba.mg.gov.br</w:t>
        </w:r>
      </w:hyperlink>
      <w:r w:rsidR="00DE2286">
        <w:rPr>
          <w:rFonts w:asciiTheme="majorHAnsi" w:hAnsiTheme="majorHAnsi"/>
        </w:rPr>
        <w:t xml:space="preserve"> e </w:t>
      </w:r>
      <w:hyperlink r:id="rId28" w:history="1">
        <w:r w:rsidR="00DE2286" w:rsidRPr="00A330FC">
          <w:rPr>
            <w:rStyle w:val="Hyperlink"/>
            <w:rFonts w:asciiTheme="majorHAnsi" w:hAnsiTheme="majorHAnsi"/>
          </w:rPr>
          <w:t>http://codap.pregaonet.com.br</w:t>
        </w:r>
      </w:hyperlink>
      <w:r w:rsidR="00DE2286" w:rsidRPr="00DE2286">
        <w:rPr>
          <w:rFonts w:asciiTheme="majorHAnsi" w:hAnsiTheme="majorHAnsi"/>
        </w:rPr>
        <w:t>. Abertura das propostas: 03/03/2023, às 09</w:t>
      </w:r>
      <w:r w:rsidR="00DE2286">
        <w:rPr>
          <w:rFonts w:asciiTheme="majorHAnsi" w:hAnsiTheme="majorHAnsi"/>
        </w:rPr>
        <w:t>:00</w:t>
      </w:r>
      <w:r w:rsidR="00DE2286" w:rsidRPr="00DE2286">
        <w:rPr>
          <w:rFonts w:asciiTheme="majorHAnsi" w:hAnsiTheme="majorHAnsi"/>
        </w:rPr>
        <w:t xml:space="preserve"> horas. </w:t>
      </w:r>
    </w:p>
    <w:p w14:paraId="69BF330F" w14:textId="77777777" w:rsidR="00DE2286" w:rsidRDefault="00DE2286" w:rsidP="009514A9">
      <w:pPr>
        <w:autoSpaceDE w:val="0"/>
        <w:autoSpaceDN w:val="0"/>
        <w:adjustRightInd w:val="0"/>
        <w:spacing w:line="320" w:lineRule="exact"/>
      </w:pPr>
    </w:p>
    <w:p w14:paraId="6716B8F0" w14:textId="77777777" w:rsidR="00DE2286" w:rsidRPr="00096015" w:rsidRDefault="00DE2286" w:rsidP="009514A9">
      <w:pPr>
        <w:autoSpaceDE w:val="0"/>
        <w:autoSpaceDN w:val="0"/>
        <w:adjustRightInd w:val="0"/>
        <w:spacing w:line="320" w:lineRule="exact"/>
        <w:jc w:val="center"/>
        <w:rPr>
          <w:rFonts w:asciiTheme="majorHAnsi" w:hAnsiTheme="majorHAnsi" w:cstheme="majorHAnsi"/>
          <w:b/>
        </w:rPr>
      </w:pPr>
    </w:p>
    <w:p w14:paraId="355F5B01" w14:textId="62D6941D" w:rsidR="00222E43" w:rsidRPr="00222E43" w:rsidRDefault="00222E43" w:rsidP="009514A9">
      <w:pPr>
        <w:autoSpaceDE w:val="0"/>
        <w:autoSpaceDN w:val="0"/>
        <w:adjustRightInd w:val="0"/>
        <w:spacing w:line="320" w:lineRule="exact"/>
        <w:jc w:val="both"/>
        <w:rPr>
          <w:rFonts w:asciiTheme="majorHAnsi" w:hAnsiTheme="majorHAnsi"/>
          <w:b/>
        </w:rPr>
      </w:pPr>
      <w:r w:rsidRPr="00222E43">
        <w:rPr>
          <w:rFonts w:asciiTheme="majorHAnsi" w:hAnsiTheme="majorHAnsi"/>
          <w:b/>
        </w:rPr>
        <w:t>DEMAE - DEPARTAMENTO MUNICIPAL DE ÁGUA E ESGOTO - TOMADA DE PREÇO Nº 01/2023</w:t>
      </w:r>
    </w:p>
    <w:p w14:paraId="01511642" w14:textId="28BA1804" w:rsidR="00222E43" w:rsidRPr="00222E43" w:rsidRDefault="00222E43" w:rsidP="009514A9">
      <w:pPr>
        <w:autoSpaceDE w:val="0"/>
        <w:autoSpaceDN w:val="0"/>
        <w:adjustRightInd w:val="0"/>
        <w:spacing w:line="320" w:lineRule="exact"/>
        <w:jc w:val="both"/>
        <w:rPr>
          <w:rFonts w:asciiTheme="majorHAnsi" w:hAnsiTheme="majorHAnsi"/>
        </w:rPr>
      </w:pPr>
      <w:r>
        <w:rPr>
          <w:rFonts w:asciiTheme="majorHAnsi" w:hAnsiTheme="majorHAnsi"/>
        </w:rPr>
        <w:t>Objeto: I</w:t>
      </w:r>
      <w:r w:rsidRPr="00222E43">
        <w:rPr>
          <w:rFonts w:asciiTheme="majorHAnsi" w:hAnsiTheme="majorHAnsi"/>
        </w:rPr>
        <w:t xml:space="preserve">nstalação de um reservatório 1000M3, no Bairro do Passa Tempo, em Campo Belo, conforme edital e anexos. Abertura: 09/03/2023, as 08.30 horas. Local: Sala de Licitações do Demae, situada na Avenida Sete de Setembro, 363, Centro, Campo Belo/MG. Retirada do Edital no site </w:t>
      </w:r>
      <w:hyperlink r:id="rId29" w:history="1">
        <w:r w:rsidR="00DD374A" w:rsidRPr="00A330FC">
          <w:rPr>
            <w:rStyle w:val="Hyperlink"/>
            <w:rFonts w:asciiTheme="majorHAnsi" w:hAnsiTheme="majorHAnsi"/>
          </w:rPr>
          <w:t>www.demaecb.com.br</w:t>
        </w:r>
      </w:hyperlink>
      <w:r w:rsidRPr="00222E43">
        <w:rPr>
          <w:rFonts w:asciiTheme="majorHAnsi" w:hAnsiTheme="majorHAnsi"/>
        </w:rPr>
        <w:t xml:space="preserve">. Informações pelo telefone (35) 3831-1087 ou pelo correio eletrônico: </w:t>
      </w:r>
      <w:hyperlink r:id="rId30" w:history="1">
        <w:r w:rsidRPr="00A330FC">
          <w:rPr>
            <w:rStyle w:val="Hyperlink"/>
            <w:rFonts w:asciiTheme="majorHAnsi" w:hAnsiTheme="majorHAnsi"/>
          </w:rPr>
          <w:t>licitacao@demaecb.com.br</w:t>
        </w:r>
      </w:hyperlink>
      <w:r w:rsidRPr="00222E43">
        <w:rPr>
          <w:rFonts w:asciiTheme="majorHAnsi" w:hAnsiTheme="majorHAnsi"/>
        </w:rPr>
        <w:t>.</w:t>
      </w:r>
    </w:p>
    <w:p w14:paraId="290EBBFE" w14:textId="77777777" w:rsidR="00222E43" w:rsidRDefault="00222E43" w:rsidP="009514A9">
      <w:pPr>
        <w:autoSpaceDE w:val="0"/>
        <w:autoSpaceDN w:val="0"/>
        <w:adjustRightInd w:val="0"/>
        <w:spacing w:line="320" w:lineRule="exact"/>
        <w:jc w:val="both"/>
      </w:pPr>
    </w:p>
    <w:p w14:paraId="354EBA21" w14:textId="77777777" w:rsidR="00222E43" w:rsidRDefault="00222E43" w:rsidP="009514A9">
      <w:pPr>
        <w:autoSpaceDE w:val="0"/>
        <w:autoSpaceDN w:val="0"/>
        <w:adjustRightInd w:val="0"/>
        <w:spacing w:line="320" w:lineRule="exact"/>
        <w:jc w:val="both"/>
        <w:rPr>
          <w:rFonts w:asciiTheme="majorHAnsi" w:hAnsiTheme="majorHAnsi" w:cstheme="majorHAnsi"/>
          <w:b/>
        </w:rPr>
      </w:pPr>
    </w:p>
    <w:p w14:paraId="73E8884C" w14:textId="3A36A4D9" w:rsidR="004D192D" w:rsidRPr="004D192D" w:rsidRDefault="004D192D" w:rsidP="009514A9">
      <w:pPr>
        <w:autoSpaceDE w:val="0"/>
        <w:autoSpaceDN w:val="0"/>
        <w:adjustRightInd w:val="0"/>
        <w:spacing w:line="320" w:lineRule="exact"/>
        <w:jc w:val="both"/>
        <w:rPr>
          <w:rFonts w:asciiTheme="majorHAnsi" w:hAnsiTheme="majorHAnsi"/>
          <w:b/>
        </w:rPr>
      </w:pPr>
      <w:r w:rsidRPr="004D192D">
        <w:rPr>
          <w:rFonts w:asciiTheme="majorHAnsi" w:hAnsiTheme="majorHAnsi"/>
          <w:b/>
          <w:noProof w:val="0"/>
        </w:rPr>
        <w:t xml:space="preserve">PREFEITURA MUNICIPAL DE </w:t>
      </w:r>
      <w:r w:rsidRPr="004D192D">
        <w:rPr>
          <w:rFonts w:asciiTheme="majorHAnsi" w:hAnsiTheme="majorHAnsi"/>
          <w:b/>
        </w:rPr>
        <w:t>ALBERTINA - ERRATA - TOMADA DE PREÇO 1/2023</w:t>
      </w:r>
    </w:p>
    <w:p w14:paraId="16922DE0" w14:textId="36FDC3E9" w:rsidR="00215C7A" w:rsidRDefault="004D192D" w:rsidP="009514A9">
      <w:pPr>
        <w:autoSpaceDE w:val="0"/>
        <w:autoSpaceDN w:val="0"/>
        <w:adjustRightInd w:val="0"/>
        <w:spacing w:line="320" w:lineRule="exact"/>
        <w:jc w:val="both"/>
        <w:rPr>
          <w:rFonts w:asciiTheme="majorHAnsi" w:hAnsiTheme="majorHAnsi"/>
        </w:rPr>
      </w:pPr>
      <w:r>
        <w:rPr>
          <w:rFonts w:asciiTheme="majorHAnsi" w:hAnsiTheme="majorHAnsi"/>
        </w:rPr>
        <w:t>Objeto: E</w:t>
      </w:r>
      <w:r w:rsidRPr="004D192D">
        <w:rPr>
          <w:rFonts w:asciiTheme="majorHAnsi" w:hAnsiTheme="majorHAnsi"/>
        </w:rPr>
        <w:t xml:space="preserve">xecução de obras de pavimentação, sendo pavimento intertravado em bloco sextavado </w:t>
      </w:r>
      <w:r w:rsidR="00215C7A">
        <w:rPr>
          <w:rFonts w:asciiTheme="majorHAnsi" w:hAnsiTheme="majorHAnsi"/>
        </w:rPr>
        <w:t>na estrada do cristo, Albertina-</w:t>
      </w:r>
      <w:r w:rsidRPr="004D192D">
        <w:rPr>
          <w:rFonts w:asciiTheme="majorHAnsi" w:hAnsiTheme="majorHAnsi"/>
        </w:rPr>
        <w:t>MG. O Edital corrigido está disponível na sede da Prefeitura e no site</w:t>
      </w:r>
      <w:r w:rsidR="00215C7A">
        <w:rPr>
          <w:rFonts w:asciiTheme="majorHAnsi" w:hAnsiTheme="majorHAnsi"/>
        </w:rPr>
        <w:t xml:space="preserve"> </w:t>
      </w:r>
      <w:hyperlink r:id="rId31" w:history="1">
        <w:r w:rsidR="00215C7A" w:rsidRPr="00A330FC">
          <w:rPr>
            <w:rStyle w:val="Hyperlink"/>
            <w:rFonts w:asciiTheme="majorHAnsi" w:hAnsiTheme="majorHAnsi"/>
          </w:rPr>
          <w:t>www.albertina.mg.gov.br</w:t>
        </w:r>
      </w:hyperlink>
      <w:r w:rsidRPr="004D192D">
        <w:rPr>
          <w:rFonts w:asciiTheme="majorHAnsi" w:hAnsiTheme="majorHAnsi"/>
        </w:rPr>
        <w:t>.</w:t>
      </w:r>
    </w:p>
    <w:p w14:paraId="65490FB3" w14:textId="7D604D67" w:rsidR="00D23A42" w:rsidRDefault="004D192D" w:rsidP="009514A9">
      <w:pPr>
        <w:autoSpaceDE w:val="0"/>
        <w:autoSpaceDN w:val="0"/>
        <w:adjustRightInd w:val="0"/>
        <w:spacing w:line="320" w:lineRule="exact"/>
        <w:jc w:val="both"/>
        <w:rPr>
          <w:rFonts w:asciiTheme="majorHAnsi" w:hAnsiTheme="majorHAnsi"/>
        </w:rPr>
      </w:pPr>
      <w:r w:rsidRPr="004D192D">
        <w:rPr>
          <w:rFonts w:asciiTheme="majorHAnsi" w:hAnsiTheme="majorHAnsi"/>
        </w:rPr>
        <w:t>Credenciamento: ocorrerá no dia 07/03/2023 08:45 horas. Certame: ocorrerá no dia 07/03/2023 09:00 horas, na sede da P</w:t>
      </w:r>
      <w:r w:rsidR="00215C7A">
        <w:rPr>
          <w:rFonts w:asciiTheme="majorHAnsi" w:hAnsiTheme="majorHAnsi"/>
        </w:rPr>
        <w:t>refeitura. Fone: (35)3446-1333.</w:t>
      </w:r>
    </w:p>
    <w:p w14:paraId="52074EA1" w14:textId="77777777" w:rsidR="00215C7A" w:rsidRDefault="00215C7A" w:rsidP="009514A9">
      <w:pPr>
        <w:autoSpaceDE w:val="0"/>
        <w:autoSpaceDN w:val="0"/>
        <w:adjustRightInd w:val="0"/>
        <w:spacing w:line="320" w:lineRule="exact"/>
        <w:jc w:val="both"/>
        <w:rPr>
          <w:rFonts w:asciiTheme="majorHAnsi" w:hAnsiTheme="majorHAnsi"/>
        </w:rPr>
      </w:pPr>
    </w:p>
    <w:p w14:paraId="72865D3A" w14:textId="77777777" w:rsidR="00215C7A" w:rsidRPr="00215C7A" w:rsidRDefault="00215C7A" w:rsidP="00A1570B">
      <w:pPr>
        <w:autoSpaceDE w:val="0"/>
        <w:autoSpaceDN w:val="0"/>
        <w:adjustRightInd w:val="0"/>
        <w:jc w:val="both"/>
        <w:rPr>
          <w:rFonts w:asciiTheme="majorHAnsi" w:hAnsiTheme="majorHAnsi"/>
        </w:rPr>
      </w:pPr>
    </w:p>
    <w:p w14:paraId="1EFFACC2" w14:textId="26A88898" w:rsidR="00215C7A" w:rsidRPr="00215C7A" w:rsidRDefault="00215C7A" w:rsidP="00EF4909">
      <w:pPr>
        <w:autoSpaceDE w:val="0"/>
        <w:autoSpaceDN w:val="0"/>
        <w:adjustRightInd w:val="0"/>
        <w:jc w:val="both"/>
        <w:rPr>
          <w:rFonts w:asciiTheme="majorHAnsi" w:hAnsiTheme="majorHAnsi"/>
          <w:b/>
        </w:rPr>
      </w:pPr>
      <w:r w:rsidRPr="00215C7A">
        <w:rPr>
          <w:rFonts w:asciiTheme="majorHAnsi" w:hAnsiTheme="majorHAnsi"/>
          <w:b/>
          <w:noProof w:val="0"/>
        </w:rPr>
        <w:t xml:space="preserve">PREFEITURA MUNICIPAL DE </w:t>
      </w:r>
      <w:r w:rsidRPr="00215C7A">
        <w:rPr>
          <w:rFonts w:asciiTheme="majorHAnsi" w:hAnsiTheme="majorHAnsi"/>
          <w:b/>
        </w:rPr>
        <w:t>ARAXÁ - PREGÃO ELETRÔNICO Nº 09.023/2023</w:t>
      </w:r>
    </w:p>
    <w:p w14:paraId="7C993909" w14:textId="6BD9F057" w:rsidR="00215C7A" w:rsidRDefault="00215C7A" w:rsidP="00EF4909">
      <w:pPr>
        <w:autoSpaceDE w:val="0"/>
        <w:autoSpaceDN w:val="0"/>
        <w:adjustRightInd w:val="0"/>
        <w:jc w:val="both"/>
        <w:rPr>
          <w:rFonts w:asciiTheme="majorHAnsi" w:hAnsiTheme="majorHAnsi"/>
        </w:rPr>
      </w:pPr>
      <w:r>
        <w:rPr>
          <w:rFonts w:asciiTheme="majorHAnsi" w:hAnsiTheme="majorHAnsi"/>
        </w:rPr>
        <w:t>Objeto: R</w:t>
      </w:r>
      <w:r w:rsidRPr="00215C7A">
        <w:rPr>
          <w:rFonts w:asciiTheme="majorHAnsi" w:hAnsiTheme="majorHAnsi"/>
        </w:rPr>
        <w:t>ecomposição d</w:t>
      </w:r>
      <w:r>
        <w:rPr>
          <w:rFonts w:asciiTheme="majorHAnsi" w:hAnsiTheme="majorHAnsi"/>
        </w:rPr>
        <w:t>a erosão, drenagem e pavimenta</w:t>
      </w:r>
      <w:r w:rsidRPr="00215C7A">
        <w:rPr>
          <w:rFonts w:asciiTheme="majorHAnsi" w:hAnsiTheme="majorHAnsi"/>
        </w:rPr>
        <w:t xml:space="preserve">ção na rua Ana Vieira Martins com a rua João Roberto Mariconi s/nº no bairro Pão </w:t>
      </w:r>
      <w:r>
        <w:rPr>
          <w:rFonts w:asciiTheme="majorHAnsi" w:hAnsiTheme="majorHAnsi"/>
        </w:rPr>
        <w:t>de Açúcar no município de Araxá-</w:t>
      </w:r>
      <w:r w:rsidRPr="00215C7A">
        <w:rPr>
          <w:rFonts w:asciiTheme="majorHAnsi" w:hAnsiTheme="majorHAnsi"/>
        </w:rPr>
        <w:t>MG. Acolhimento das propostas 17/02/2023 a partir das 17:00 horas</w:t>
      </w:r>
      <w:r>
        <w:rPr>
          <w:rFonts w:asciiTheme="majorHAnsi" w:hAnsiTheme="majorHAnsi"/>
        </w:rPr>
        <w:t xml:space="preserve"> até 06/03/2023 às 08:30 horas. </w:t>
      </w:r>
      <w:r w:rsidRPr="00215C7A">
        <w:rPr>
          <w:rFonts w:asciiTheme="majorHAnsi" w:hAnsiTheme="majorHAnsi"/>
        </w:rPr>
        <w:t xml:space="preserve">Abertura das Propostas de Preços e Início da sessão de disputa de preços dia 06/03/2023 às 08:35 horas. Local: </w:t>
      </w:r>
      <w:hyperlink r:id="rId32" w:history="1">
        <w:r w:rsidRPr="00A330FC">
          <w:rPr>
            <w:rStyle w:val="Hyperlink"/>
            <w:rFonts w:asciiTheme="majorHAnsi" w:hAnsiTheme="majorHAnsi"/>
          </w:rPr>
          <w:t>www.licitanet.com.br</w:t>
        </w:r>
      </w:hyperlink>
      <w:r>
        <w:rPr>
          <w:rFonts w:asciiTheme="majorHAnsi" w:hAnsiTheme="majorHAnsi"/>
        </w:rPr>
        <w:t xml:space="preserve">. </w:t>
      </w:r>
      <w:r w:rsidRPr="00215C7A">
        <w:rPr>
          <w:rFonts w:asciiTheme="majorHAnsi" w:hAnsiTheme="majorHAnsi"/>
        </w:rPr>
        <w:t>Edital disponível nos sites: www.licitanet.com.br</w:t>
      </w:r>
      <w:r>
        <w:rPr>
          <w:rFonts w:asciiTheme="majorHAnsi" w:hAnsiTheme="majorHAnsi"/>
        </w:rPr>
        <w:t xml:space="preserve"> e </w:t>
      </w:r>
      <w:hyperlink r:id="rId33" w:history="1">
        <w:r w:rsidRPr="00A330FC">
          <w:rPr>
            <w:rStyle w:val="Hyperlink"/>
            <w:rFonts w:asciiTheme="majorHAnsi" w:hAnsiTheme="majorHAnsi"/>
          </w:rPr>
          <w:t>www.araxa.mg.gov.br</w:t>
        </w:r>
      </w:hyperlink>
      <w:r w:rsidRPr="00215C7A">
        <w:rPr>
          <w:rFonts w:asciiTheme="majorHAnsi" w:hAnsiTheme="majorHAnsi"/>
        </w:rPr>
        <w:t xml:space="preserve"> no dia 17/02/2023. Setor</w:t>
      </w:r>
      <w:r>
        <w:rPr>
          <w:rFonts w:asciiTheme="majorHAnsi" w:hAnsiTheme="majorHAnsi"/>
        </w:rPr>
        <w:t xml:space="preserve"> de Licitações: (34)3691-7082.</w:t>
      </w:r>
    </w:p>
    <w:p w14:paraId="2FDD7730" w14:textId="77777777" w:rsidR="00215C7A" w:rsidRDefault="00215C7A" w:rsidP="00EF4909">
      <w:pPr>
        <w:autoSpaceDE w:val="0"/>
        <w:autoSpaceDN w:val="0"/>
        <w:adjustRightInd w:val="0"/>
        <w:jc w:val="both"/>
        <w:rPr>
          <w:rFonts w:asciiTheme="majorHAnsi" w:hAnsiTheme="majorHAnsi"/>
        </w:rPr>
      </w:pPr>
    </w:p>
    <w:p w14:paraId="6AB5701A" w14:textId="4E9FEBFB" w:rsidR="0052121A" w:rsidRPr="0052121A" w:rsidRDefault="0052121A" w:rsidP="00EF4909">
      <w:pPr>
        <w:autoSpaceDE w:val="0"/>
        <w:autoSpaceDN w:val="0"/>
        <w:adjustRightInd w:val="0"/>
        <w:jc w:val="both"/>
        <w:rPr>
          <w:rFonts w:asciiTheme="majorHAnsi" w:hAnsiTheme="majorHAnsi"/>
          <w:b/>
        </w:rPr>
      </w:pPr>
      <w:r w:rsidRPr="0052121A">
        <w:rPr>
          <w:rFonts w:asciiTheme="majorHAnsi" w:hAnsiTheme="majorHAnsi"/>
          <w:b/>
        </w:rPr>
        <w:t>PREGÃO ELETRÔNICO Nº 09.024/2023</w:t>
      </w:r>
    </w:p>
    <w:p w14:paraId="493510A0" w14:textId="56CBAECE" w:rsidR="00A1570B" w:rsidRDefault="0052121A" w:rsidP="00EF4909">
      <w:pPr>
        <w:autoSpaceDE w:val="0"/>
        <w:autoSpaceDN w:val="0"/>
        <w:adjustRightInd w:val="0"/>
        <w:jc w:val="both"/>
        <w:rPr>
          <w:rFonts w:asciiTheme="majorHAnsi" w:hAnsiTheme="majorHAnsi"/>
        </w:rPr>
      </w:pPr>
      <w:r>
        <w:rPr>
          <w:rFonts w:asciiTheme="majorHAnsi" w:hAnsiTheme="majorHAnsi"/>
        </w:rPr>
        <w:t>Objeto:  C</w:t>
      </w:r>
      <w:r w:rsidR="00215C7A" w:rsidRPr="00215C7A">
        <w:rPr>
          <w:rFonts w:asciiTheme="majorHAnsi" w:hAnsiTheme="majorHAnsi"/>
        </w:rPr>
        <w:t xml:space="preserve">onstrução do banheiro público externo ao Teatro Municipal localizado na avenida Antônio Carlos s/nº - bairro Centro no municí- pio de Araxá-MG. Acolhimento das propostas 24/02/2023 a partir das 17:00 horas até 09/03/2023 às 09:00 horas; Abertura das Propostas de Preços e Início da sessão de disputa de preços dia 09/03/2023 às 09:05 horas. Local: </w:t>
      </w:r>
      <w:r w:rsidR="00A937EE">
        <w:rPr>
          <w:rFonts w:asciiTheme="majorHAnsi" w:hAnsiTheme="majorHAnsi"/>
        </w:rPr>
        <w:t xml:space="preserve">pelo site </w:t>
      </w:r>
      <w:hyperlink r:id="rId34" w:history="1">
        <w:r w:rsidR="00A937EE" w:rsidRPr="00A330FC">
          <w:rPr>
            <w:rStyle w:val="Hyperlink"/>
            <w:rFonts w:asciiTheme="majorHAnsi" w:hAnsiTheme="majorHAnsi"/>
          </w:rPr>
          <w:t>www.licitanet.com.br</w:t>
        </w:r>
      </w:hyperlink>
      <w:r w:rsidR="00215C7A" w:rsidRPr="00215C7A">
        <w:rPr>
          <w:rFonts w:asciiTheme="majorHAnsi" w:hAnsiTheme="majorHAnsi"/>
        </w:rPr>
        <w:t xml:space="preserve">. Edital disponível nos sites: </w:t>
      </w:r>
      <w:hyperlink r:id="rId35" w:history="1">
        <w:r w:rsidR="00A937EE" w:rsidRPr="00A330FC">
          <w:rPr>
            <w:rStyle w:val="Hyperlink"/>
            <w:rFonts w:asciiTheme="majorHAnsi" w:hAnsiTheme="majorHAnsi"/>
          </w:rPr>
          <w:t>www.licitanet.com.br</w:t>
        </w:r>
      </w:hyperlink>
      <w:r w:rsidR="00215C7A" w:rsidRPr="00215C7A">
        <w:rPr>
          <w:rFonts w:asciiTheme="majorHAnsi" w:hAnsiTheme="majorHAnsi"/>
        </w:rPr>
        <w:t xml:space="preserve"> e </w:t>
      </w:r>
      <w:hyperlink r:id="rId36" w:history="1">
        <w:r w:rsidR="00A937EE" w:rsidRPr="00A330FC">
          <w:rPr>
            <w:rStyle w:val="Hyperlink"/>
            <w:rFonts w:asciiTheme="majorHAnsi" w:hAnsiTheme="majorHAnsi"/>
          </w:rPr>
          <w:t>www.araxa.mg.gov.br</w:t>
        </w:r>
      </w:hyperlink>
      <w:r w:rsidR="00215C7A" w:rsidRPr="00215C7A">
        <w:rPr>
          <w:rFonts w:asciiTheme="majorHAnsi" w:hAnsiTheme="majorHAnsi"/>
        </w:rPr>
        <w:t xml:space="preserve"> no dia 24</w:t>
      </w:r>
      <w:r w:rsidR="00A937EE">
        <w:rPr>
          <w:rFonts w:asciiTheme="majorHAnsi" w:hAnsiTheme="majorHAnsi"/>
        </w:rPr>
        <w:t>/02/2023. Setor de Licitações: (34)3691-7082.</w:t>
      </w:r>
    </w:p>
    <w:p w14:paraId="770FA498" w14:textId="77777777" w:rsidR="003255A6" w:rsidRDefault="003255A6" w:rsidP="00EF4909">
      <w:pPr>
        <w:autoSpaceDE w:val="0"/>
        <w:autoSpaceDN w:val="0"/>
        <w:adjustRightInd w:val="0"/>
        <w:jc w:val="both"/>
        <w:rPr>
          <w:rFonts w:asciiTheme="majorHAnsi" w:hAnsiTheme="majorHAnsi"/>
          <w:b/>
        </w:rPr>
      </w:pPr>
    </w:p>
    <w:p w14:paraId="5825AA54" w14:textId="77777777" w:rsidR="009514A9" w:rsidRPr="007C114B" w:rsidRDefault="009514A9" w:rsidP="00EF4909">
      <w:pPr>
        <w:autoSpaceDE w:val="0"/>
        <w:autoSpaceDN w:val="0"/>
        <w:adjustRightInd w:val="0"/>
        <w:jc w:val="both"/>
        <w:rPr>
          <w:rFonts w:asciiTheme="majorHAnsi" w:hAnsiTheme="majorHAnsi"/>
          <w:b/>
        </w:rPr>
      </w:pPr>
    </w:p>
    <w:p w14:paraId="2D833017" w14:textId="00717246" w:rsidR="007C114B" w:rsidRPr="007C114B" w:rsidRDefault="007C114B" w:rsidP="00EF4909">
      <w:pPr>
        <w:autoSpaceDE w:val="0"/>
        <w:autoSpaceDN w:val="0"/>
        <w:adjustRightInd w:val="0"/>
        <w:jc w:val="both"/>
        <w:rPr>
          <w:rFonts w:asciiTheme="majorHAnsi" w:hAnsiTheme="majorHAnsi"/>
          <w:b/>
        </w:rPr>
      </w:pPr>
      <w:r w:rsidRPr="007C114B">
        <w:rPr>
          <w:rFonts w:asciiTheme="majorHAnsi" w:hAnsiTheme="majorHAnsi"/>
          <w:b/>
          <w:noProof w:val="0"/>
        </w:rPr>
        <w:t>PREFEITURA MUNICIPAL DE</w:t>
      </w:r>
      <w:r w:rsidRPr="007C114B">
        <w:rPr>
          <w:rFonts w:asciiTheme="majorHAnsi" w:hAnsiTheme="majorHAnsi"/>
          <w:b/>
        </w:rPr>
        <w:t xml:space="preserve"> BAMBUÍ - TOMADA DE PREÇO 004-2023</w:t>
      </w:r>
    </w:p>
    <w:p w14:paraId="2E2A5966" w14:textId="5123146F" w:rsidR="003255A6" w:rsidRPr="00A937EE" w:rsidRDefault="007C114B" w:rsidP="00EF4909">
      <w:pPr>
        <w:autoSpaceDE w:val="0"/>
        <w:autoSpaceDN w:val="0"/>
        <w:adjustRightInd w:val="0"/>
        <w:jc w:val="both"/>
        <w:rPr>
          <w:rFonts w:asciiTheme="majorHAnsi" w:hAnsiTheme="majorHAnsi"/>
        </w:rPr>
      </w:pPr>
      <w:r>
        <w:rPr>
          <w:rFonts w:asciiTheme="majorHAnsi" w:hAnsiTheme="majorHAnsi"/>
        </w:rPr>
        <w:t>Objeto: E</w:t>
      </w:r>
      <w:r w:rsidRPr="007C114B">
        <w:rPr>
          <w:rFonts w:asciiTheme="majorHAnsi" w:hAnsiTheme="majorHAnsi"/>
        </w:rPr>
        <w:t>xecução de recapeamento da pista de cooper no Município de Bambuí</w:t>
      </w:r>
      <w:r>
        <w:rPr>
          <w:rFonts w:asciiTheme="majorHAnsi" w:hAnsiTheme="majorHAnsi"/>
        </w:rPr>
        <w:t xml:space="preserve">. </w:t>
      </w:r>
      <w:r w:rsidRPr="007C114B">
        <w:rPr>
          <w:rFonts w:asciiTheme="majorHAnsi" w:hAnsiTheme="majorHAnsi"/>
        </w:rPr>
        <w:t xml:space="preserve">Abertura dia 07/03/2023, às 09:00 horas, </w:t>
      </w:r>
      <w:r>
        <w:rPr>
          <w:rFonts w:asciiTheme="majorHAnsi" w:hAnsiTheme="majorHAnsi"/>
        </w:rPr>
        <w:t>no pré</w:t>
      </w:r>
      <w:r w:rsidRPr="007C114B">
        <w:rPr>
          <w:rFonts w:asciiTheme="majorHAnsi" w:hAnsiTheme="majorHAnsi"/>
        </w:rPr>
        <w:t xml:space="preserve">dio da Prefeitura Municipal de Bambuí/MG. Local para informações e retirada do edital: Sede da Prefeitura </w:t>
      </w:r>
      <w:r>
        <w:rPr>
          <w:rFonts w:asciiTheme="majorHAnsi" w:hAnsiTheme="majorHAnsi"/>
        </w:rPr>
        <w:t xml:space="preserve">ou pelo site </w:t>
      </w:r>
      <w:hyperlink r:id="rId37" w:history="1">
        <w:r w:rsidRPr="00A330FC">
          <w:rPr>
            <w:rStyle w:val="Hyperlink"/>
            <w:rFonts w:asciiTheme="majorHAnsi" w:hAnsiTheme="majorHAnsi"/>
          </w:rPr>
          <w:t>www.bambui.mg.gov.br</w:t>
        </w:r>
      </w:hyperlink>
      <w:r>
        <w:rPr>
          <w:rFonts w:asciiTheme="majorHAnsi" w:hAnsiTheme="majorHAnsi"/>
        </w:rPr>
        <w:t>. Telef</w:t>
      </w:r>
      <w:r w:rsidR="0031620E">
        <w:rPr>
          <w:rFonts w:asciiTheme="majorHAnsi" w:hAnsiTheme="majorHAnsi"/>
        </w:rPr>
        <w:t>one: (37) 3431-5496.</w:t>
      </w:r>
    </w:p>
    <w:p w14:paraId="13CBADC8" w14:textId="77777777" w:rsidR="00A1570B" w:rsidRDefault="00A1570B" w:rsidP="00EF4909">
      <w:pPr>
        <w:autoSpaceDE w:val="0"/>
        <w:autoSpaceDN w:val="0"/>
        <w:adjustRightInd w:val="0"/>
        <w:jc w:val="both"/>
        <w:rPr>
          <w:rFonts w:asciiTheme="majorHAnsi" w:hAnsiTheme="majorHAnsi" w:cstheme="majorHAnsi"/>
          <w:b/>
        </w:rPr>
      </w:pPr>
    </w:p>
    <w:p w14:paraId="07D69B77" w14:textId="77777777" w:rsidR="00A1570B" w:rsidRDefault="00A1570B" w:rsidP="00EF4909">
      <w:pPr>
        <w:autoSpaceDE w:val="0"/>
        <w:autoSpaceDN w:val="0"/>
        <w:adjustRightInd w:val="0"/>
        <w:jc w:val="both"/>
        <w:rPr>
          <w:rFonts w:asciiTheme="majorHAnsi" w:hAnsiTheme="majorHAnsi" w:cstheme="majorHAnsi"/>
          <w:b/>
        </w:rPr>
      </w:pPr>
    </w:p>
    <w:p w14:paraId="6F9A6337" w14:textId="5FCB6069" w:rsidR="00A43C48" w:rsidRPr="00A43C48" w:rsidRDefault="00A43C48" w:rsidP="00EF4909">
      <w:pPr>
        <w:autoSpaceDE w:val="0"/>
        <w:autoSpaceDN w:val="0"/>
        <w:adjustRightInd w:val="0"/>
        <w:jc w:val="both"/>
        <w:rPr>
          <w:rFonts w:asciiTheme="majorHAnsi" w:hAnsiTheme="majorHAnsi"/>
          <w:b/>
        </w:rPr>
      </w:pPr>
      <w:r w:rsidRPr="00A43C48">
        <w:rPr>
          <w:rFonts w:asciiTheme="majorHAnsi" w:hAnsiTheme="majorHAnsi"/>
          <w:b/>
          <w:noProof w:val="0"/>
        </w:rPr>
        <w:t xml:space="preserve">PREFEITURA MUNICIPAL DE </w:t>
      </w:r>
      <w:r w:rsidRPr="00A43C48">
        <w:rPr>
          <w:rFonts w:asciiTheme="majorHAnsi" w:hAnsiTheme="majorHAnsi"/>
          <w:b/>
        </w:rPr>
        <w:t>BOA ESPERANÇA - PREGÃO PRESENCIAL Nº 18/2023</w:t>
      </w:r>
    </w:p>
    <w:p w14:paraId="4F16D47C" w14:textId="6A50A4E4" w:rsidR="00A1570B" w:rsidRPr="00332476" w:rsidRDefault="00A43C48" w:rsidP="00EF4909">
      <w:pPr>
        <w:autoSpaceDE w:val="0"/>
        <w:autoSpaceDN w:val="0"/>
        <w:adjustRightInd w:val="0"/>
        <w:jc w:val="both"/>
        <w:rPr>
          <w:rFonts w:asciiTheme="majorHAnsi" w:hAnsiTheme="majorHAnsi"/>
        </w:rPr>
      </w:pPr>
      <w:r w:rsidRPr="00A43C48">
        <w:rPr>
          <w:rFonts w:asciiTheme="majorHAnsi" w:hAnsiTheme="majorHAnsi"/>
        </w:rPr>
        <w:t xml:space="preserve">Objeto: Contratação de empresa para prestação de serviços, incluindo fornecimento de materiais e equipamentos necessários para execução de revitalização da Praça Maria José da Silva, localizada no Bairro Jardim Alvorada, neste Município, em conformidade com o memorial descritivo. Entrega dos envelopes até às 09h:00min de 03/03/2023. Edital e anexos no site: </w:t>
      </w:r>
      <w:hyperlink r:id="rId38" w:history="1">
        <w:r w:rsidR="00332476" w:rsidRPr="00A330FC">
          <w:rPr>
            <w:rStyle w:val="Hyperlink"/>
            <w:rFonts w:asciiTheme="majorHAnsi" w:hAnsiTheme="majorHAnsi"/>
          </w:rPr>
          <w:t>www.boaesperanca.mg.gov.br/licitacoes</w:t>
        </w:r>
      </w:hyperlink>
      <w:r w:rsidR="00332476">
        <w:rPr>
          <w:rFonts w:asciiTheme="majorHAnsi" w:hAnsiTheme="majorHAnsi"/>
        </w:rPr>
        <w:t>. Mais i</w:t>
      </w:r>
      <w:r w:rsidRPr="00A43C48">
        <w:rPr>
          <w:rFonts w:asciiTheme="majorHAnsi" w:hAnsiTheme="majorHAnsi"/>
        </w:rPr>
        <w:t xml:space="preserve">nformações: (35) 3851-0314. </w:t>
      </w:r>
    </w:p>
    <w:p w14:paraId="39E271FD" w14:textId="77777777" w:rsidR="00A1570B" w:rsidRDefault="00A1570B" w:rsidP="00EF4909">
      <w:pPr>
        <w:autoSpaceDE w:val="0"/>
        <w:autoSpaceDN w:val="0"/>
        <w:adjustRightInd w:val="0"/>
        <w:jc w:val="both"/>
        <w:rPr>
          <w:rFonts w:asciiTheme="majorHAnsi" w:hAnsiTheme="majorHAnsi" w:cstheme="majorHAnsi"/>
          <w:b/>
        </w:rPr>
      </w:pPr>
    </w:p>
    <w:p w14:paraId="34AB82E5" w14:textId="77777777" w:rsidR="00AA6E67" w:rsidRDefault="00AA6E67" w:rsidP="00EF4909">
      <w:pPr>
        <w:autoSpaceDE w:val="0"/>
        <w:autoSpaceDN w:val="0"/>
        <w:adjustRightInd w:val="0"/>
        <w:jc w:val="both"/>
        <w:rPr>
          <w:rFonts w:asciiTheme="majorHAnsi" w:hAnsiTheme="majorHAnsi" w:cstheme="majorHAnsi"/>
          <w:b/>
        </w:rPr>
      </w:pPr>
    </w:p>
    <w:p w14:paraId="1906BA49" w14:textId="7A309405" w:rsidR="00AA6E67" w:rsidRPr="00AA6E67" w:rsidRDefault="00AA6E67" w:rsidP="00EF4909">
      <w:pPr>
        <w:autoSpaceDE w:val="0"/>
        <w:autoSpaceDN w:val="0"/>
        <w:adjustRightInd w:val="0"/>
        <w:jc w:val="both"/>
        <w:rPr>
          <w:rFonts w:asciiTheme="majorHAnsi" w:hAnsiTheme="majorHAnsi"/>
          <w:b/>
        </w:rPr>
      </w:pPr>
      <w:r w:rsidRPr="00AA6E67">
        <w:rPr>
          <w:rFonts w:asciiTheme="majorHAnsi" w:hAnsiTheme="majorHAnsi"/>
          <w:b/>
          <w:noProof w:val="0"/>
        </w:rPr>
        <w:t xml:space="preserve">PREFEITURA MUNICIPAL DE </w:t>
      </w:r>
      <w:r w:rsidRPr="00AA6E67">
        <w:rPr>
          <w:rFonts w:asciiTheme="majorHAnsi" w:hAnsiTheme="majorHAnsi"/>
          <w:b/>
        </w:rPr>
        <w:t xml:space="preserve">CAPITÃO ENÉAS </w:t>
      </w:r>
      <w:r>
        <w:rPr>
          <w:rFonts w:asciiTheme="majorHAnsi" w:hAnsiTheme="majorHAnsi"/>
          <w:b/>
        </w:rPr>
        <w:t>–</w:t>
      </w:r>
      <w:r w:rsidRPr="00AA6E67">
        <w:rPr>
          <w:rFonts w:asciiTheme="majorHAnsi" w:hAnsiTheme="majorHAnsi"/>
          <w:b/>
        </w:rPr>
        <w:t xml:space="preserve"> CONCORRENCIA</w:t>
      </w:r>
      <w:r>
        <w:rPr>
          <w:rFonts w:asciiTheme="majorHAnsi" w:hAnsiTheme="majorHAnsi"/>
          <w:b/>
        </w:rPr>
        <w:t xml:space="preserve"> PUBLICA</w:t>
      </w:r>
      <w:r w:rsidRPr="00AA6E67">
        <w:rPr>
          <w:rFonts w:asciiTheme="majorHAnsi" w:hAnsiTheme="majorHAnsi"/>
          <w:b/>
        </w:rPr>
        <w:t xml:space="preserve"> N° 01/2023</w:t>
      </w:r>
    </w:p>
    <w:p w14:paraId="3F3BC1B0" w14:textId="70E62A05" w:rsidR="00A1570B" w:rsidRPr="00AA6E67" w:rsidRDefault="00AA6E67" w:rsidP="00EF4909">
      <w:pPr>
        <w:autoSpaceDE w:val="0"/>
        <w:autoSpaceDN w:val="0"/>
        <w:adjustRightInd w:val="0"/>
        <w:jc w:val="both"/>
        <w:rPr>
          <w:rFonts w:asciiTheme="majorHAnsi" w:hAnsiTheme="majorHAnsi"/>
        </w:rPr>
      </w:pPr>
      <w:r w:rsidRPr="00AA6E67">
        <w:rPr>
          <w:rFonts w:asciiTheme="majorHAnsi" w:hAnsiTheme="majorHAnsi"/>
        </w:rPr>
        <w:t xml:space="preserve">Objeto: </w:t>
      </w:r>
      <w:r w:rsidR="00B37471">
        <w:rPr>
          <w:rFonts w:asciiTheme="majorHAnsi" w:hAnsiTheme="majorHAnsi"/>
        </w:rPr>
        <w:t>Execução de Recapeamento e</w:t>
      </w:r>
      <w:r>
        <w:rPr>
          <w:rFonts w:asciiTheme="majorHAnsi" w:hAnsiTheme="majorHAnsi"/>
        </w:rPr>
        <w:t xml:space="preserve"> Pavimentação Asfáltica em PMF de várias Ruas d</w:t>
      </w:r>
      <w:r w:rsidRPr="00AA6E67">
        <w:rPr>
          <w:rFonts w:asciiTheme="majorHAnsi" w:hAnsiTheme="majorHAnsi"/>
        </w:rPr>
        <w:t>a Sede Do Município De Capitão Enéas-Mg. Data: 21/03/2023, às 09:00</w:t>
      </w:r>
      <w:r>
        <w:rPr>
          <w:rFonts w:asciiTheme="majorHAnsi" w:hAnsiTheme="majorHAnsi"/>
        </w:rPr>
        <w:t xml:space="preserve"> horas</w:t>
      </w:r>
      <w:r w:rsidRPr="00AA6E67">
        <w:rPr>
          <w:rFonts w:asciiTheme="majorHAnsi" w:hAnsiTheme="majorHAnsi"/>
        </w:rPr>
        <w:t xml:space="preserve">. Informações pelo e-mail: </w:t>
      </w:r>
      <w:hyperlink r:id="rId39" w:history="1">
        <w:r w:rsidRPr="00A330FC">
          <w:rPr>
            <w:rStyle w:val="Hyperlink"/>
            <w:rFonts w:asciiTheme="majorHAnsi" w:hAnsiTheme="majorHAnsi"/>
          </w:rPr>
          <w:t>licitacaocapitaoeneas@gmail.com</w:t>
        </w:r>
      </w:hyperlink>
      <w:r w:rsidRPr="00AA6E67">
        <w:rPr>
          <w:rFonts w:asciiTheme="majorHAnsi" w:hAnsiTheme="majorHAnsi"/>
        </w:rPr>
        <w:t xml:space="preserve">, editais pelo site: </w:t>
      </w:r>
      <w:hyperlink r:id="rId40" w:history="1">
        <w:r w:rsidRPr="00A330FC">
          <w:rPr>
            <w:rStyle w:val="Hyperlink"/>
            <w:rFonts w:asciiTheme="majorHAnsi" w:hAnsiTheme="majorHAnsi"/>
          </w:rPr>
          <w:t>https://capitaoeneas.mg.gov.br/index.php/licitacao/</w:t>
        </w:r>
      </w:hyperlink>
      <w:r>
        <w:rPr>
          <w:rFonts w:asciiTheme="majorHAnsi" w:hAnsiTheme="majorHAnsi"/>
        </w:rPr>
        <w:t xml:space="preserve">. </w:t>
      </w:r>
      <w:r w:rsidRPr="00AA6E67">
        <w:rPr>
          <w:rFonts w:asciiTheme="majorHAnsi" w:hAnsiTheme="majorHAnsi"/>
        </w:rPr>
        <w:t>Telefone</w:t>
      </w:r>
      <w:r>
        <w:rPr>
          <w:rFonts w:asciiTheme="majorHAnsi" w:hAnsiTheme="majorHAnsi"/>
        </w:rPr>
        <w:t xml:space="preserve">s: (38) 3235-1001, </w:t>
      </w:r>
      <w:r w:rsidRPr="00AA6E67">
        <w:rPr>
          <w:rFonts w:asciiTheme="majorHAnsi" w:hAnsiTheme="majorHAnsi"/>
        </w:rPr>
        <w:t xml:space="preserve">(38)999913018. </w:t>
      </w:r>
    </w:p>
    <w:p w14:paraId="7282616A" w14:textId="77777777" w:rsidR="00A1570B" w:rsidRDefault="00A1570B" w:rsidP="00EF4909">
      <w:pPr>
        <w:autoSpaceDE w:val="0"/>
        <w:autoSpaceDN w:val="0"/>
        <w:adjustRightInd w:val="0"/>
        <w:jc w:val="both"/>
        <w:rPr>
          <w:rFonts w:asciiTheme="majorHAnsi" w:hAnsiTheme="majorHAnsi" w:cstheme="majorHAnsi"/>
          <w:b/>
        </w:rPr>
      </w:pPr>
    </w:p>
    <w:p w14:paraId="1B3BC53F" w14:textId="77777777" w:rsidR="00CD3FAE" w:rsidRDefault="00CD3FAE" w:rsidP="00EF4909">
      <w:pPr>
        <w:autoSpaceDE w:val="0"/>
        <w:autoSpaceDN w:val="0"/>
        <w:adjustRightInd w:val="0"/>
        <w:jc w:val="both"/>
        <w:rPr>
          <w:rFonts w:asciiTheme="majorHAnsi" w:hAnsiTheme="majorHAnsi" w:cstheme="majorHAnsi"/>
          <w:b/>
        </w:rPr>
      </w:pPr>
    </w:p>
    <w:p w14:paraId="2D479396" w14:textId="46E0B004" w:rsidR="00CD3FAE" w:rsidRPr="00CD3FAE" w:rsidRDefault="00CD3FAE" w:rsidP="00EF4909">
      <w:pPr>
        <w:autoSpaceDE w:val="0"/>
        <w:autoSpaceDN w:val="0"/>
        <w:adjustRightInd w:val="0"/>
        <w:jc w:val="both"/>
        <w:rPr>
          <w:rFonts w:asciiTheme="majorHAnsi" w:hAnsiTheme="majorHAnsi"/>
          <w:b/>
        </w:rPr>
      </w:pPr>
      <w:r w:rsidRPr="00CD3FAE">
        <w:rPr>
          <w:rFonts w:asciiTheme="majorHAnsi" w:hAnsiTheme="majorHAnsi"/>
          <w:b/>
          <w:noProof w:val="0"/>
        </w:rPr>
        <w:t xml:space="preserve">PREFEITURA MUNICIPAL DE </w:t>
      </w:r>
      <w:r w:rsidRPr="00CD3FAE">
        <w:rPr>
          <w:rFonts w:asciiTheme="majorHAnsi" w:hAnsiTheme="majorHAnsi"/>
          <w:b/>
        </w:rPr>
        <w:t xml:space="preserve">CARATINGA - TOMADA DE PREÇOS Nº 003/2023 </w:t>
      </w:r>
    </w:p>
    <w:p w14:paraId="44C35698" w14:textId="6037E7D7" w:rsidR="00A1570B" w:rsidRDefault="00CD3FAE" w:rsidP="00EF4909">
      <w:pPr>
        <w:autoSpaceDE w:val="0"/>
        <w:autoSpaceDN w:val="0"/>
        <w:adjustRightInd w:val="0"/>
        <w:jc w:val="both"/>
        <w:rPr>
          <w:rFonts w:asciiTheme="majorHAnsi" w:hAnsiTheme="majorHAnsi"/>
        </w:rPr>
      </w:pPr>
      <w:r w:rsidRPr="00CD3FAE">
        <w:rPr>
          <w:rFonts w:asciiTheme="majorHAnsi" w:hAnsiTheme="majorHAnsi"/>
        </w:rPr>
        <w:t xml:space="preserve">Objeto: </w:t>
      </w:r>
      <w:r>
        <w:rPr>
          <w:rFonts w:asciiTheme="majorHAnsi" w:hAnsiTheme="majorHAnsi"/>
        </w:rPr>
        <w:t>Reconstrução de Ponte de Concreto e M</w:t>
      </w:r>
      <w:r w:rsidRPr="00CD3FAE">
        <w:rPr>
          <w:rFonts w:asciiTheme="majorHAnsi" w:hAnsiTheme="majorHAnsi"/>
        </w:rPr>
        <w:t>etálica sobre o Córrego do Veadão, no Distri</w:t>
      </w:r>
      <w:r w:rsidR="00561898">
        <w:rPr>
          <w:rFonts w:asciiTheme="majorHAnsi" w:hAnsiTheme="majorHAnsi"/>
        </w:rPr>
        <w:t>to de Santo Antônio do Manhuaçu</w:t>
      </w:r>
      <w:r w:rsidRPr="00CD3FAE">
        <w:rPr>
          <w:rFonts w:asciiTheme="majorHAnsi" w:hAnsiTheme="majorHAnsi"/>
        </w:rPr>
        <w:t xml:space="preserve">. Abertura: 06/03/2023, às 09h00min. O Edital encontra-se à disposição na Sede da Prefeitura e no site: </w:t>
      </w:r>
      <w:hyperlink r:id="rId41" w:history="1">
        <w:r w:rsidR="00561898" w:rsidRPr="00A330FC">
          <w:rPr>
            <w:rStyle w:val="Hyperlink"/>
            <w:rFonts w:asciiTheme="majorHAnsi" w:hAnsiTheme="majorHAnsi"/>
          </w:rPr>
          <w:t>www.caratinga.mg.gov.br</w:t>
        </w:r>
      </w:hyperlink>
      <w:r w:rsidRPr="00CD3FAE">
        <w:rPr>
          <w:rFonts w:asciiTheme="majorHAnsi" w:hAnsiTheme="majorHAnsi"/>
        </w:rPr>
        <w:t>. Mais informações no tel</w:t>
      </w:r>
      <w:r w:rsidR="00561898">
        <w:rPr>
          <w:rFonts w:asciiTheme="majorHAnsi" w:hAnsiTheme="majorHAnsi"/>
        </w:rPr>
        <w:t>efone: (33) 3329-8023/8019.</w:t>
      </w:r>
    </w:p>
    <w:p w14:paraId="7DF4B44E" w14:textId="77777777" w:rsidR="00C33D93" w:rsidRDefault="00C33D93" w:rsidP="00EF4909">
      <w:pPr>
        <w:autoSpaceDE w:val="0"/>
        <w:autoSpaceDN w:val="0"/>
        <w:adjustRightInd w:val="0"/>
        <w:jc w:val="both"/>
        <w:rPr>
          <w:rFonts w:asciiTheme="majorHAnsi" w:hAnsiTheme="majorHAnsi"/>
        </w:rPr>
      </w:pPr>
    </w:p>
    <w:p w14:paraId="380446A9" w14:textId="77777777" w:rsidR="009514A9" w:rsidRDefault="009514A9" w:rsidP="00EF4909">
      <w:pPr>
        <w:autoSpaceDE w:val="0"/>
        <w:autoSpaceDN w:val="0"/>
        <w:adjustRightInd w:val="0"/>
        <w:jc w:val="both"/>
        <w:rPr>
          <w:rFonts w:asciiTheme="majorHAnsi" w:hAnsiTheme="majorHAnsi"/>
        </w:rPr>
      </w:pPr>
    </w:p>
    <w:p w14:paraId="17179BB0" w14:textId="77777777" w:rsidR="009514A9" w:rsidRDefault="009514A9" w:rsidP="00EF4909">
      <w:pPr>
        <w:autoSpaceDE w:val="0"/>
        <w:autoSpaceDN w:val="0"/>
        <w:adjustRightInd w:val="0"/>
        <w:jc w:val="both"/>
        <w:rPr>
          <w:rFonts w:asciiTheme="majorHAnsi" w:hAnsiTheme="majorHAnsi"/>
        </w:rPr>
      </w:pPr>
    </w:p>
    <w:p w14:paraId="2FB61AD5" w14:textId="77777777" w:rsidR="00C33D93" w:rsidRDefault="00C33D93" w:rsidP="00EF4909">
      <w:pPr>
        <w:autoSpaceDE w:val="0"/>
        <w:autoSpaceDN w:val="0"/>
        <w:adjustRightInd w:val="0"/>
        <w:jc w:val="both"/>
        <w:rPr>
          <w:rFonts w:asciiTheme="majorHAnsi" w:hAnsiTheme="majorHAnsi"/>
        </w:rPr>
      </w:pPr>
    </w:p>
    <w:p w14:paraId="1615E2BD" w14:textId="04A3B322" w:rsidR="00FA5C01" w:rsidRPr="00FA5C01" w:rsidRDefault="00FA5C01" w:rsidP="00EF4909">
      <w:pPr>
        <w:autoSpaceDE w:val="0"/>
        <w:autoSpaceDN w:val="0"/>
        <w:adjustRightInd w:val="0"/>
        <w:jc w:val="both"/>
        <w:rPr>
          <w:rFonts w:asciiTheme="majorHAnsi" w:hAnsiTheme="majorHAnsi"/>
          <w:b/>
        </w:rPr>
      </w:pPr>
      <w:r w:rsidRPr="00FA5C01">
        <w:rPr>
          <w:rFonts w:asciiTheme="majorHAnsi" w:hAnsiTheme="majorHAnsi"/>
          <w:b/>
          <w:noProof w:val="0"/>
        </w:rPr>
        <w:t xml:space="preserve">PREFEITURA MUNICIPAL DE </w:t>
      </w:r>
      <w:r w:rsidRPr="00FA5C01">
        <w:rPr>
          <w:rFonts w:asciiTheme="majorHAnsi" w:hAnsiTheme="majorHAnsi"/>
          <w:b/>
        </w:rPr>
        <w:t>DIAMANTINA - TOMADA DE PREÇOS N.º 003/2023</w:t>
      </w:r>
    </w:p>
    <w:p w14:paraId="22396C0A" w14:textId="77777777" w:rsidR="00FA5C01" w:rsidRDefault="00FA5C01" w:rsidP="00EF4909">
      <w:pPr>
        <w:autoSpaceDE w:val="0"/>
        <w:autoSpaceDN w:val="0"/>
        <w:adjustRightInd w:val="0"/>
        <w:jc w:val="both"/>
        <w:rPr>
          <w:rFonts w:asciiTheme="majorHAnsi" w:hAnsiTheme="majorHAnsi"/>
        </w:rPr>
      </w:pPr>
      <w:r w:rsidRPr="00FA5C01">
        <w:rPr>
          <w:rFonts w:asciiTheme="majorHAnsi" w:hAnsiTheme="majorHAnsi"/>
        </w:rPr>
        <w:t>Objeto: Execução de obras de Pavimentação em bloquetes e drenagem superficial em rua do Povoado de Capoeirão, Distrito de Senador Mour</w:t>
      </w:r>
      <w:r>
        <w:rPr>
          <w:rFonts w:asciiTheme="majorHAnsi" w:hAnsiTheme="majorHAnsi"/>
        </w:rPr>
        <w:t>ão, Município de Diamantina-MG</w:t>
      </w:r>
      <w:r w:rsidRPr="00FA5C01">
        <w:rPr>
          <w:rFonts w:asciiTheme="majorHAnsi" w:hAnsiTheme="majorHAnsi"/>
        </w:rPr>
        <w:t xml:space="preserve">. Data do recebimento dos envelopes de propostas e abertura dos envelopes de documentação: 06/03/2023, às 09:00 horas. Cópia completa do edital também pode ser obtida no endereço eletrônico </w:t>
      </w:r>
      <w:hyperlink r:id="rId42" w:history="1">
        <w:r w:rsidRPr="00A330FC">
          <w:rPr>
            <w:rStyle w:val="Hyperlink"/>
            <w:rFonts w:asciiTheme="majorHAnsi" w:hAnsiTheme="majorHAnsi"/>
          </w:rPr>
          <w:t>www.diamantina.mg.gov.br</w:t>
        </w:r>
      </w:hyperlink>
      <w:r w:rsidRPr="00FA5C01">
        <w:rPr>
          <w:rFonts w:asciiTheme="majorHAnsi" w:hAnsiTheme="majorHAnsi"/>
        </w:rPr>
        <w:t>.</w:t>
      </w:r>
    </w:p>
    <w:p w14:paraId="67E739EE" w14:textId="77777777" w:rsidR="00FA5C01" w:rsidRDefault="00FA5C01" w:rsidP="00EF4909">
      <w:pPr>
        <w:autoSpaceDE w:val="0"/>
        <w:autoSpaceDN w:val="0"/>
        <w:adjustRightInd w:val="0"/>
        <w:jc w:val="both"/>
        <w:rPr>
          <w:rFonts w:asciiTheme="majorHAnsi" w:hAnsiTheme="majorHAnsi"/>
        </w:rPr>
      </w:pPr>
    </w:p>
    <w:p w14:paraId="0232D6A7" w14:textId="1A9D6160" w:rsidR="00FA5C01" w:rsidRPr="00FA5C01" w:rsidRDefault="00150C9B" w:rsidP="00EF4909">
      <w:pPr>
        <w:autoSpaceDE w:val="0"/>
        <w:autoSpaceDN w:val="0"/>
        <w:adjustRightInd w:val="0"/>
        <w:jc w:val="both"/>
        <w:rPr>
          <w:rFonts w:asciiTheme="majorHAnsi" w:hAnsiTheme="majorHAnsi"/>
          <w:b/>
        </w:rPr>
      </w:pPr>
      <w:r w:rsidRPr="00FA5C01">
        <w:rPr>
          <w:rFonts w:asciiTheme="majorHAnsi" w:hAnsiTheme="majorHAnsi"/>
          <w:b/>
        </w:rPr>
        <w:t xml:space="preserve">TOMADA DE PREÇOS N.º 006/2023 </w:t>
      </w:r>
    </w:p>
    <w:p w14:paraId="0CBA26D7" w14:textId="129C39CB" w:rsidR="00FA5C01" w:rsidRDefault="00FA5C01" w:rsidP="00EF4909">
      <w:pPr>
        <w:autoSpaceDE w:val="0"/>
        <w:autoSpaceDN w:val="0"/>
        <w:adjustRightInd w:val="0"/>
        <w:jc w:val="both"/>
        <w:rPr>
          <w:rFonts w:asciiTheme="majorHAnsi" w:hAnsiTheme="majorHAnsi"/>
        </w:rPr>
      </w:pPr>
      <w:r w:rsidRPr="00FA5C01">
        <w:rPr>
          <w:rFonts w:asciiTheme="majorHAnsi" w:hAnsiTheme="majorHAnsi"/>
        </w:rPr>
        <w:t xml:space="preserve">Objeto: </w:t>
      </w:r>
      <w:r>
        <w:rPr>
          <w:rFonts w:asciiTheme="majorHAnsi" w:hAnsiTheme="majorHAnsi"/>
        </w:rPr>
        <w:t>E</w:t>
      </w:r>
      <w:r w:rsidRPr="00FA5C01">
        <w:rPr>
          <w:rFonts w:asciiTheme="majorHAnsi" w:hAnsiTheme="majorHAnsi"/>
        </w:rPr>
        <w:t>xec</w:t>
      </w:r>
      <w:r>
        <w:rPr>
          <w:rFonts w:asciiTheme="majorHAnsi" w:hAnsiTheme="majorHAnsi"/>
        </w:rPr>
        <w:t>ução de obras de construção de Muro de Contenção em Concreto A</w:t>
      </w:r>
      <w:r w:rsidRPr="00FA5C01">
        <w:rPr>
          <w:rFonts w:asciiTheme="majorHAnsi" w:hAnsiTheme="majorHAnsi"/>
        </w:rPr>
        <w:t xml:space="preserve">rmado </w:t>
      </w:r>
      <w:r>
        <w:rPr>
          <w:rFonts w:asciiTheme="majorHAnsi" w:hAnsiTheme="majorHAnsi"/>
        </w:rPr>
        <w:t>no Município de Diamantina (MG)</w:t>
      </w:r>
      <w:r w:rsidRPr="00FA5C01">
        <w:rPr>
          <w:rFonts w:asciiTheme="majorHAnsi" w:hAnsiTheme="majorHAnsi"/>
        </w:rPr>
        <w:t>. Data do recebimento dos envelopes de propostas e abertura dos envelopes de documentação: 09/03/2023, às 09:00 horas. Cópia completa do edital também pode ser obtida no endereço el</w:t>
      </w:r>
      <w:r>
        <w:rPr>
          <w:rFonts w:asciiTheme="majorHAnsi" w:hAnsiTheme="majorHAnsi"/>
        </w:rPr>
        <w:t xml:space="preserve">etrônico </w:t>
      </w:r>
      <w:hyperlink r:id="rId43" w:history="1">
        <w:r w:rsidRPr="00A330FC">
          <w:rPr>
            <w:rStyle w:val="Hyperlink"/>
            <w:rFonts w:asciiTheme="majorHAnsi" w:hAnsiTheme="majorHAnsi"/>
          </w:rPr>
          <w:t>www.diamantina.mg.gov.br</w:t>
        </w:r>
      </w:hyperlink>
      <w:r w:rsidRPr="00FA5C01">
        <w:rPr>
          <w:rFonts w:asciiTheme="majorHAnsi" w:hAnsiTheme="majorHAnsi"/>
        </w:rPr>
        <w:t xml:space="preserve">. </w:t>
      </w:r>
    </w:p>
    <w:p w14:paraId="11E18C1F" w14:textId="77777777" w:rsidR="00A207C0" w:rsidRDefault="00A207C0" w:rsidP="00EF4909">
      <w:pPr>
        <w:autoSpaceDE w:val="0"/>
        <w:autoSpaceDN w:val="0"/>
        <w:adjustRightInd w:val="0"/>
        <w:jc w:val="both"/>
        <w:rPr>
          <w:rFonts w:asciiTheme="majorHAnsi" w:hAnsiTheme="majorHAnsi"/>
        </w:rPr>
      </w:pPr>
    </w:p>
    <w:p w14:paraId="7B4E889C" w14:textId="7D68D9BA" w:rsidR="00FA5C01" w:rsidRPr="00A207C0" w:rsidRDefault="00A207C0" w:rsidP="00EF4909">
      <w:pPr>
        <w:autoSpaceDE w:val="0"/>
        <w:autoSpaceDN w:val="0"/>
        <w:adjustRightInd w:val="0"/>
        <w:jc w:val="both"/>
        <w:rPr>
          <w:rFonts w:asciiTheme="majorHAnsi" w:hAnsiTheme="majorHAnsi"/>
          <w:b/>
        </w:rPr>
      </w:pPr>
      <w:r w:rsidRPr="00A207C0">
        <w:rPr>
          <w:rFonts w:asciiTheme="majorHAnsi" w:hAnsiTheme="majorHAnsi"/>
          <w:b/>
        </w:rPr>
        <w:t>CONCORRÊNCIA PÚBLICA N.º 001/2023</w:t>
      </w:r>
    </w:p>
    <w:p w14:paraId="0556F342" w14:textId="77777777" w:rsidR="002642ED" w:rsidRDefault="00FA5C01" w:rsidP="00EF4909">
      <w:pPr>
        <w:autoSpaceDE w:val="0"/>
        <w:autoSpaceDN w:val="0"/>
        <w:adjustRightInd w:val="0"/>
        <w:jc w:val="both"/>
        <w:rPr>
          <w:rFonts w:asciiTheme="majorHAnsi" w:hAnsiTheme="majorHAnsi"/>
        </w:rPr>
      </w:pPr>
      <w:r w:rsidRPr="00FA5C01">
        <w:rPr>
          <w:rFonts w:asciiTheme="majorHAnsi" w:hAnsiTheme="majorHAnsi"/>
        </w:rPr>
        <w:t xml:space="preserve">Objeto: </w:t>
      </w:r>
      <w:r w:rsidR="00A207C0">
        <w:rPr>
          <w:rFonts w:asciiTheme="majorHAnsi" w:hAnsiTheme="majorHAnsi"/>
        </w:rPr>
        <w:t>E</w:t>
      </w:r>
      <w:r w:rsidR="002642ED">
        <w:rPr>
          <w:rFonts w:asciiTheme="majorHAnsi" w:hAnsiTheme="majorHAnsi"/>
        </w:rPr>
        <w:t>xecução de O</w:t>
      </w:r>
      <w:r w:rsidR="00A207C0">
        <w:rPr>
          <w:rFonts w:asciiTheme="majorHAnsi" w:hAnsiTheme="majorHAnsi"/>
        </w:rPr>
        <w:t>bras de Drenagem Pluvial em V</w:t>
      </w:r>
      <w:r w:rsidRPr="00FA5C01">
        <w:rPr>
          <w:rFonts w:asciiTheme="majorHAnsi" w:hAnsiTheme="majorHAnsi"/>
        </w:rPr>
        <w:t>ias do Bairro Campo Belo, Município</w:t>
      </w:r>
      <w:r w:rsidR="00A207C0">
        <w:rPr>
          <w:rFonts w:asciiTheme="majorHAnsi" w:hAnsiTheme="majorHAnsi"/>
        </w:rPr>
        <w:t xml:space="preserve"> de Diamantina-</w:t>
      </w:r>
      <w:r w:rsidRPr="00FA5C01">
        <w:rPr>
          <w:rFonts w:asciiTheme="majorHAnsi" w:hAnsiTheme="majorHAnsi"/>
        </w:rPr>
        <w:t>MG. Data do recebimento dos envelopes de propostas e abertura dos envelopes de documentação: 20/03/2023, às 09:00 horas. Cópia completa do edital também pode ser obtida no ende</w:t>
      </w:r>
      <w:r w:rsidR="002642ED">
        <w:rPr>
          <w:rFonts w:asciiTheme="majorHAnsi" w:hAnsiTheme="majorHAnsi"/>
        </w:rPr>
        <w:t xml:space="preserve">reço eletrônico </w:t>
      </w:r>
      <w:hyperlink r:id="rId44" w:history="1">
        <w:r w:rsidR="002642ED" w:rsidRPr="00A330FC">
          <w:rPr>
            <w:rStyle w:val="Hyperlink"/>
            <w:rFonts w:asciiTheme="majorHAnsi" w:hAnsiTheme="majorHAnsi"/>
          </w:rPr>
          <w:t>www.diamantina.mg.gov.br</w:t>
        </w:r>
      </w:hyperlink>
      <w:r w:rsidR="002642ED">
        <w:rPr>
          <w:rFonts w:asciiTheme="majorHAnsi" w:hAnsiTheme="majorHAnsi"/>
        </w:rPr>
        <w:t>.</w:t>
      </w:r>
    </w:p>
    <w:p w14:paraId="7DD3140C" w14:textId="77777777" w:rsidR="002642ED" w:rsidRDefault="002642ED" w:rsidP="00EF4909">
      <w:pPr>
        <w:autoSpaceDE w:val="0"/>
        <w:autoSpaceDN w:val="0"/>
        <w:adjustRightInd w:val="0"/>
        <w:jc w:val="both"/>
        <w:rPr>
          <w:rFonts w:asciiTheme="majorHAnsi" w:hAnsiTheme="majorHAnsi"/>
        </w:rPr>
      </w:pPr>
    </w:p>
    <w:p w14:paraId="2A905329" w14:textId="43AB09E1" w:rsidR="002642ED" w:rsidRPr="002642ED" w:rsidRDefault="002642ED" w:rsidP="00EF4909">
      <w:pPr>
        <w:autoSpaceDE w:val="0"/>
        <w:autoSpaceDN w:val="0"/>
        <w:adjustRightInd w:val="0"/>
        <w:jc w:val="both"/>
        <w:rPr>
          <w:rFonts w:asciiTheme="majorHAnsi" w:hAnsiTheme="majorHAnsi"/>
          <w:b/>
        </w:rPr>
      </w:pPr>
      <w:r w:rsidRPr="002642ED">
        <w:rPr>
          <w:rFonts w:asciiTheme="majorHAnsi" w:hAnsiTheme="majorHAnsi"/>
          <w:b/>
        </w:rPr>
        <w:t>CONCORRÊNCIA PÚBLICA N.º 002/2023</w:t>
      </w:r>
    </w:p>
    <w:p w14:paraId="78303903" w14:textId="5170FDBA" w:rsidR="00C33D93" w:rsidRPr="00561898" w:rsidRDefault="00FA5C01" w:rsidP="00EF4909">
      <w:pPr>
        <w:autoSpaceDE w:val="0"/>
        <w:autoSpaceDN w:val="0"/>
        <w:adjustRightInd w:val="0"/>
        <w:jc w:val="both"/>
        <w:rPr>
          <w:rFonts w:asciiTheme="majorHAnsi" w:hAnsiTheme="majorHAnsi"/>
        </w:rPr>
      </w:pPr>
      <w:r w:rsidRPr="00FA5C01">
        <w:rPr>
          <w:rFonts w:asciiTheme="majorHAnsi" w:hAnsiTheme="majorHAnsi"/>
        </w:rPr>
        <w:t xml:space="preserve">Objeto: </w:t>
      </w:r>
      <w:r w:rsidR="002642ED">
        <w:rPr>
          <w:rFonts w:asciiTheme="majorHAnsi" w:hAnsiTheme="majorHAnsi"/>
        </w:rPr>
        <w:t>Execução de Obras de C</w:t>
      </w:r>
      <w:r w:rsidRPr="00FA5C01">
        <w:rPr>
          <w:rFonts w:asciiTheme="majorHAnsi" w:hAnsiTheme="majorHAnsi"/>
        </w:rPr>
        <w:t xml:space="preserve">onstrução de portal de entrada </w:t>
      </w:r>
      <w:r w:rsidR="002642ED">
        <w:rPr>
          <w:rFonts w:asciiTheme="majorHAnsi" w:hAnsiTheme="majorHAnsi"/>
        </w:rPr>
        <w:t>para o Município de Diamantina-MG</w:t>
      </w:r>
      <w:r w:rsidRPr="00FA5C01">
        <w:rPr>
          <w:rFonts w:asciiTheme="majorHAnsi" w:hAnsiTheme="majorHAnsi"/>
        </w:rPr>
        <w:t xml:space="preserve">. Data do recebimento dos envelopes de propostas e abertura dos envelopes de documentação: 21/03/2023, às 09:00 horas. Cópia completa do edital também pode ser obtida no endereço eletrônico </w:t>
      </w:r>
      <w:hyperlink r:id="rId45" w:history="1">
        <w:r w:rsidR="00AD2C19" w:rsidRPr="00A330FC">
          <w:rPr>
            <w:rStyle w:val="Hyperlink"/>
            <w:rFonts w:asciiTheme="majorHAnsi" w:hAnsiTheme="majorHAnsi"/>
          </w:rPr>
          <w:t>www.diamantina.mg.gov.br</w:t>
        </w:r>
      </w:hyperlink>
      <w:r w:rsidRPr="00FA5C01">
        <w:rPr>
          <w:rFonts w:asciiTheme="majorHAnsi" w:hAnsiTheme="majorHAnsi"/>
        </w:rPr>
        <w:t xml:space="preserve">. </w:t>
      </w:r>
    </w:p>
    <w:p w14:paraId="14DDE248" w14:textId="77777777" w:rsidR="00A1570B" w:rsidRDefault="00A1570B" w:rsidP="00EF4909">
      <w:pPr>
        <w:autoSpaceDE w:val="0"/>
        <w:autoSpaceDN w:val="0"/>
        <w:adjustRightInd w:val="0"/>
        <w:jc w:val="both"/>
        <w:rPr>
          <w:rFonts w:asciiTheme="majorHAnsi" w:hAnsiTheme="majorHAnsi" w:cstheme="majorHAnsi"/>
          <w:b/>
        </w:rPr>
      </w:pPr>
    </w:p>
    <w:p w14:paraId="1F3EAE90" w14:textId="77777777" w:rsidR="00A1570B" w:rsidRDefault="00A1570B" w:rsidP="00EF4909">
      <w:pPr>
        <w:autoSpaceDE w:val="0"/>
        <w:autoSpaceDN w:val="0"/>
        <w:adjustRightInd w:val="0"/>
        <w:jc w:val="both"/>
        <w:rPr>
          <w:rFonts w:asciiTheme="majorHAnsi" w:hAnsiTheme="majorHAnsi" w:cstheme="majorHAnsi"/>
          <w:b/>
        </w:rPr>
      </w:pPr>
    </w:p>
    <w:p w14:paraId="490B735E" w14:textId="58C4354B" w:rsidR="00AC6AF9" w:rsidRPr="00AC6AF9" w:rsidRDefault="00AC6AF9" w:rsidP="00EF4909">
      <w:pPr>
        <w:autoSpaceDE w:val="0"/>
        <w:autoSpaceDN w:val="0"/>
        <w:adjustRightInd w:val="0"/>
        <w:jc w:val="both"/>
        <w:rPr>
          <w:rFonts w:asciiTheme="majorHAnsi" w:hAnsiTheme="majorHAnsi"/>
          <w:b/>
        </w:rPr>
      </w:pPr>
      <w:r w:rsidRPr="00AC6AF9">
        <w:rPr>
          <w:rFonts w:asciiTheme="majorHAnsi" w:hAnsiTheme="majorHAnsi"/>
          <w:b/>
          <w:noProof w:val="0"/>
        </w:rPr>
        <w:t xml:space="preserve">PREFEITURA MUNICIPAL DE </w:t>
      </w:r>
      <w:r w:rsidRPr="00AC6AF9">
        <w:rPr>
          <w:rFonts w:asciiTheme="majorHAnsi" w:hAnsiTheme="majorHAnsi"/>
          <w:b/>
        </w:rPr>
        <w:t>ENTRE RIOS DE MINAS - TOMADA DE PREÇOS Nº 001/2023</w:t>
      </w:r>
    </w:p>
    <w:p w14:paraId="46DE1F04" w14:textId="25D867E5" w:rsidR="00150C9B" w:rsidRPr="00F16629" w:rsidRDefault="00AC6AF9" w:rsidP="00EF4909">
      <w:pPr>
        <w:autoSpaceDE w:val="0"/>
        <w:autoSpaceDN w:val="0"/>
        <w:adjustRightInd w:val="0"/>
        <w:jc w:val="both"/>
        <w:rPr>
          <w:rFonts w:asciiTheme="majorHAnsi" w:hAnsiTheme="majorHAnsi"/>
        </w:rPr>
      </w:pPr>
      <w:r w:rsidRPr="00AC6AF9">
        <w:rPr>
          <w:rFonts w:asciiTheme="majorHAnsi" w:hAnsiTheme="majorHAnsi"/>
        </w:rPr>
        <w:t xml:space="preserve">Objeto: </w:t>
      </w:r>
      <w:r w:rsidR="00F16629">
        <w:rPr>
          <w:rFonts w:asciiTheme="majorHAnsi" w:hAnsiTheme="majorHAnsi"/>
        </w:rPr>
        <w:t>O</w:t>
      </w:r>
      <w:r w:rsidR="008A76A1">
        <w:rPr>
          <w:rFonts w:asciiTheme="majorHAnsi" w:hAnsiTheme="majorHAnsi"/>
        </w:rPr>
        <w:t>bras de Engenharia Pertinentes à Implantação de m</w:t>
      </w:r>
      <w:r w:rsidRPr="00AC6AF9">
        <w:rPr>
          <w:rFonts w:asciiTheme="majorHAnsi" w:hAnsiTheme="majorHAnsi"/>
        </w:rPr>
        <w:t>elhorias Sanitárias Domiciliares, neste Mu</w:t>
      </w:r>
      <w:r w:rsidR="00F16629">
        <w:rPr>
          <w:rFonts w:asciiTheme="majorHAnsi" w:hAnsiTheme="majorHAnsi"/>
        </w:rPr>
        <w:t>nicípio de Entre Rios de Minas-MG</w:t>
      </w:r>
      <w:r w:rsidRPr="00AC6AF9">
        <w:rPr>
          <w:rFonts w:asciiTheme="majorHAnsi" w:hAnsiTheme="majorHAnsi"/>
        </w:rPr>
        <w:t xml:space="preserve">. Data de abertura: 08 de março de 2023, às 09:00 horas. Local: Sala de Reuniões da Comissão de Licitação, localizada na sede da Prefeitura Municipal, à Rua Jeceaba, nº 107, Bairro Senhor dos </w:t>
      </w:r>
      <w:r w:rsidR="00F16629">
        <w:rPr>
          <w:rFonts w:asciiTheme="majorHAnsi" w:hAnsiTheme="majorHAnsi"/>
        </w:rPr>
        <w:t>Passos, em Entre Rios de Minas-MG</w:t>
      </w:r>
      <w:r w:rsidRPr="00AC6AF9">
        <w:rPr>
          <w:rFonts w:asciiTheme="majorHAnsi" w:hAnsiTheme="majorHAnsi"/>
        </w:rPr>
        <w:t xml:space="preserve">. O Edital e seus Anexos poderão ser adquiridos na sede da Prefeitura Municipal, junto à Comissão Permanente de Licitações, à Rua Jeceaba, nº 107, Bairro Senhor dos </w:t>
      </w:r>
      <w:r w:rsidR="00F16629">
        <w:rPr>
          <w:rFonts w:asciiTheme="majorHAnsi" w:hAnsiTheme="majorHAnsi"/>
        </w:rPr>
        <w:t>Passos, em Entre Rios de Minas-MG</w:t>
      </w:r>
      <w:r w:rsidRPr="00AC6AF9">
        <w:rPr>
          <w:rFonts w:asciiTheme="majorHAnsi" w:hAnsiTheme="majorHAnsi"/>
        </w:rPr>
        <w:t xml:space="preserve">, ou no link “Licitações”, sub-link “Licitações 2023 - Tomada de Preços” do sítio eletrônico </w:t>
      </w:r>
      <w:hyperlink r:id="rId46" w:history="1">
        <w:r w:rsidR="00F16629" w:rsidRPr="00A330FC">
          <w:rPr>
            <w:rStyle w:val="Hyperlink"/>
            <w:rFonts w:asciiTheme="majorHAnsi" w:hAnsiTheme="majorHAnsi"/>
          </w:rPr>
          <w:t>www.entreriosdeminas.mg.gov.br</w:t>
        </w:r>
      </w:hyperlink>
      <w:r w:rsidR="00F16629">
        <w:rPr>
          <w:rFonts w:asciiTheme="majorHAnsi" w:hAnsiTheme="majorHAnsi"/>
        </w:rPr>
        <w:t>.</w:t>
      </w:r>
      <w:r w:rsidRPr="00AC6AF9">
        <w:rPr>
          <w:rFonts w:asciiTheme="majorHAnsi" w:hAnsiTheme="majorHAnsi"/>
        </w:rPr>
        <w:t xml:space="preserve"> Mais informações pelo telefone (31) 98623-6614. </w:t>
      </w:r>
    </w:p>
    <w:p w14:paraId="42BB8BF3" w14:textId="77777777" w:rsidR="00A1570B" w:rsidRDefault="00A1570B" w:rsidP="00EF4909">
      <w:pPr>
        <w:autoSpaceDE w:val="0"/>
        <w:autoSpaceDN w:val="0"/>
        <w:adjustRightInd w:val="0"/>
        <w:jc w:val="both"/>
        <w:rPr>
          <w:rFonts w:asciiTheme="majorHAnsi" w:hAnsiTheme="majorHAnsi" w:cstheme="majorHAnsi"/>
          <w:b/>
        </w:rPr>
      </w:pPr>
    </w:p>
    <w:p w14:paraId="2FF4C79D" w14:textId="77777777" w:rsidR="00A1570B" w:rsidRDefault="00A1570B" w:rsidP="00EF4909">
      <w:pPr>
        <w:autoSpaceDE w:val="0"/>
        <w:autoSpaceDN w:val="0"/>
        <w:adjustRightInd w:val="0"/>
        <w:jc w:val="both"/>
        <w:rPr>
          <w:rFonts w:asciiTheme="majorHAnsi" w:hAnsiTheme="majorHAnsi" w:cstheme="majorHAnsi"/>
          <w:b/>
        </w:rPr>
      </w:pPr>
    </w:p>
    <w:p w14:paraId="42E70AD5" w14:textId="2CEE50D0" w:rsidR="00D754EE" w:rsidRPr="006702B9" w:rsidRDefault="006702B9" w:rsidP="00EF4909">
      <w:pPr>
        <w:autoSpaceDE w:val="0"/>
        <w:autoSpaceDN w:val="0"/>
        <w:adjustRightInd w:val="0"/>
        <w:jc w:val="both"/>
        <w:rPr>
          <w:rFonts w:asciiTheme="majorHAnsi" w:hAnsiTheme="majorHAnsi"/>
          <w:b/>
        </w:rPr>
      </w:pPr>
      <w:r w:rsidRPr="006702B9">
        <w:rPr>
          <w:rFonts w:asciiTheme="majorHAnsi" w:hAnsiTheme="majorHAnsi"/>
          <w:b/>
          <w:noProof w:val="0"/>
        </w:rPr>
        <w:t xml:space="preserve">PREFEITURA MUNICIPAL DE </w:t>
      </w:r>
      <w:r w:rsidRPr="006702B9">
        <w:rPr>
          <w:rFonts w:asciiTheme="majorHAnsi" w:hAnsiTheme="majorHAnsi"/>
          <w:b/>
        </w:rPr>
        <w:t>FERVEDOURO - TOMADA DE PREÇOS Nº 002/2023</w:t>
      </w:r>
    </w:p>
    <w:p w14:paraId="5C9A9FCF" w14:textId="432A79CC" w:rsidR="00A1570B" w:rsidRPr="00D754EE" w:rsidRDefault="00D754EE" w:rsidP="00EF4909">
      <w:pPr>
        <w:autoSpaceDE w:val="0"/>
        <w:autoSpaceDN w:val="0"/>
        <w:adjustRightInd w:val="0"/>
        <w:jc w:val="both"/>
        <w:rPr>
          <w:rFonts w:asciiTheme="majorHAnsi" w:hAnsiTheme="majorHAnsi"/>
        </w:rPr>
      </w:pPr>
      <w:r w:rsidRPr="00AC6AF9">
        <w:rPr>
          <w:rFonts w:asciiTheme="majorHAnsi" w:hAnsiTheme="majorHAnsi"/>
        </w:rPr>
        <w:t>Objeto:</w:t>
      </w:r>
      <w:r>
        <w:rPr>
          <w:rFonts w:asciiTheme="majorHAnsi" w:hAnsiTheme="majorHAnsi"/>
        </w:rPr>
        <w:t xml:space="preserve"> Contratação </w:t>
      </w:r>
      <w:r w:rsidRPr="00D754EE">
        <w:rPr>
          <w:rFonts w:asciiTheme="majorHAnsi" w:hAnsiTheme="majorHAnsi"/>
        </w:rPr>
        <w:t xml:space="preserve">para </w:t>
      </w:r>
      <w:r>
        <w:rPr>
          <w:rFonts w:asciiTheme="majorHAnsi" w:hAnsiTheme="majorHAnsi"/>
        </w:rPr>
        <w:t>P</w:t>
      </w:r>
      <w:r w:rsidRPr="00D754EE">
        <w:rPr>
          <w:rFonts w:asciiTheme="majorHAnsi" w:hAnsiTheme="majorHAnsi"/>
        </w:rPr>
        <w:t>avimentação na Rua Achiles Júnior no Município de Fervedouro. Para data de abertura: 09 de março d</w:t>
      </w:r>
      <w:r>
        <w:rPr>
          <w:rFonts w:asciiTheme="majorHAnsi" w:hAnsiTheme="majorHAnsi"/>
        </w:rPr>
        <w:t>e 2023 às 08:45 horas. Maiores informações: Telefone (32) 3742-1167, site</w:t>
      </w:r>
      <w:r w:rsidRPr="00D754EE">
        <w:rPr>
          <w:rFonts w:asciiTheme="majorHAnsi" w:hAnsiTheme="majorHAnsi"/>
        </w:rPr>
        <w:t xml:space="preserve"> </w:t>
      </w:r>
      <w:hyperlink r:id="rId47" w:history="1">
        <w:r w:rsidRPr="00A330FC">
          <w:rPr>
            <w:rStyle w:val="Hyperlink"/>
            <w:rFonts w:asciiTheme="majorHAnsi" w:hAnsiTheme="majorHAnsi"/>
          </w:rPr>
          <w:t>www.fervedouro.mg.gov.br</w:t>
        </w:r>
      </w:hyperlink>
      <w:r w:rsidRPr="00D754EE">
        <w:rPr>
          <w:rFonts w:asciiTheme="majorHAnsi" w:hAnsiTheme="majorHAnsi"/>
        </w:rPr>
        <w:t xml:space="preserve"> pelo e-mail</w:t>
      </w:r>
      <w:r>
        <w:rPr>
          <w:rFonts w:asciiTheme="majorHAnsi" w:hAnsiTheme="majorHAnsi"/>
        </w:rPr>
        <w:t xml:space="preserve"> </w:t>
      </w:r>
      <w:hyperlink r:id="rId48" w:history="1">
        <w:r w:rsidRPr="00A330FC">
          <w:rPr>
            <w:rStyle w:val="Hyperlink"/>
            <w:rFonts w:asciiTheme="majorHAnsi" w:hAnsiTheme="majorHAnsi"/>
          </w:rPr>
          <w:t>compraselicitacoes@fervedouro.mg.gov.br</w:t>
        </w:r>
      </w:hyperlink>
      <w:r w:rsidRPr="00D754EE">
        <w:rPr>
          <w:rFonts w:asciiTheme="majorHAnsi" w:hAnsiTheme="majorHAnsi"/>
        </w:rPr>
        <w:t xml:space="preserve"> ou na Sede da Prefeitura Municipal de Fervedouro.</w:t>
      </w:r>
    </w:p>
    <w:p w14:paraId="32F1B6DF" w14:textId="77777777" w:rsidR="00A1570B" w:rsidRDefault="00A1570B" w:rsidP="00EF4909">
      <w:pPr>
        <w:autoSpaceDE w:val="0"/>
        <w:autoSpaceDN w:val="0"/>
        <w:adjustRightInd w:val="0"/>
        <w:jc w:val="both"/>
        <w:rPr>
          <w:rFonts w:asciiTheme="majorHAnsi" w:hAnsiTheme="majorHAnsi" w:cstheme="majorHAnsi"/>
          <w:b/>
        </w:rPr>
      </w:pPr>
    </w:p>
    <w:p w14:paraId="7FBC5DB0" w14:textId="77777777" w:rsidR="009514A9" w:rsidRDefault="009514A9" w:rsidP="00EF4909">
      <w:pPr>
        <w:autoSpaceDE w:val="0"/>
        <w:autoSpaceDN w:val="0"/>
        <w:adjustRightInd w:val="0"/>
        <w:jc w:val="both"/>
        <w:rPr>
          <w:rFonts w:asciiTheme="majorHAnsi" w:hAnsiTheme="majorHAnsi" w:cstheme="majorHAnsi"/>
          <w:b/>
        </w:rPr>
      </w:pPr>
    </w:p>
    <w:p w14:paraId="78633653" w14:textId="77777777" w:rsidR="009514A9" w:rsidRDefault="009514A9" w:rsidP="00EF4909">
      <w:pPr>
        <w:autoSpaceDE w:val="0"/>
        <w:autoSpaceDN w:val="0"/>
        <w:adjustRightInd w:val="0"/>
        <w:jc w:val="both"/>
        <w:rPr>
          <w:rFonts w:asciiTheme="majorHAnsi" w:hAnsiTheme="majorHAnsi" w:cstheme="majorHAnsi"/>
          <w:b/>
        </w:rPr>
      </w:pPr>
    </w:p>
    <w:p w14:paraId="11280511" w14:textId="77777777" w:rsidR="009514A9" w:rsidRDefault="009514A9" w:rsidP="00EF4909">
      <w:pPr>
        <w:autoSpaceDE w:val="0"/>
        <w:autoSpaceDN w:val="0"/>
        <w:adjustRightInd w:val="0"/>
        <w:jc w:val="both"/>
        <w:rPr>
          <w:rFonts w:asciiTheme="majorHAnsi" w:hAnsiTheme="majorHAnsi" w:cstheme="majorHAnsi"/>
          <w:b/>
        </w:rPr>
      </w:pPr>
    </w:p>
    <w:p w14:paraId="7B81DDB9" w14:textId="77777777" w:rsidR="006702B9" w:rsidRDefault="006702B9" w:rsidP="00EF4909">
      <w:pPr>
        <w:autoSpaceDE w:val="0"/>
        <w:autoSpaceDN w:val="0"/>
        <w:adjustRightInd w:val="0"/>
        <w:jc w:val="both"/>
        <w:rPr>
          <w:rFonts w:asciiTheme="majorHAnsi" w:hAnsiTheme="majorHAnsi" w:cstheme="majorHAnsi"/>
          <w:b/>
        </w:rPr>
      </w:pPr>
    </w:p>
    <w:p w14:paraId="3077C6D0" w14:textId="70244E75" w:rsidR="006706E5" w:rsidRPr="004610B6" w:rsidRDefault="004610B6" w:rsidP="00EF4909">
      <w:pPr>
        <w:autoSpaceDE w:val="0"/>
        <w:autoSpaceDN w:val="0"/>
        <w:adjustRightInd w:val="0"/>
        <w:jc w:val="both"/>
        <w:rPr>
          <w:rFonts w:asciiTheme="majorHAnsi" w:hAnsiTheme="majorHAnsi"/>
          <w:b/>
        </w:rPr>
      </w:pPr>
      <w:r w:rsidRPr="004610B6">
        <w:rPr>
          <w:rFonts w:asciiTheme="majorHAnsi" w:hAnsiTheme="majorHAnsi"/>
          <w:b/>
          <w:noProof w:val="0"/>
        </w:rPr>
        <w:t xml:space="preserve">PREFEITURA MUNICIPAL DE </w:t>
      </w:r>
      <w:r w:rsidRPr="004610B6">
        <w:rPr>
          <w:rFonts w:asciiTheme="majorHAnsi" w:hAnsiTheme="majorHAnsi"/>
          <w:b/>
        </w:rPr>
        <w:t>FRANCISCO BADARÓ - TOMADA DE PREÇOS Nº 002/2023</w:t>
      </w:r>
    </w:p>
    <w:p w14:paraId="24BE2220" w14:textId="23B35D90" w:rsidR="006706E5" w:rsidRDefault="006706E5" w:rsidP="00EF4909">
      <w:pPr>
        <w:autoSpaceDE w:val="0"/>
        <w:autoSpaceDN w:val="0"/>
        <w:adjustRightInd w:val="0"/>
        <w:jc w:val="both"/>
        <w:rPr>
          <w:rFonts w:asciiTheme="majorHAnsi" w:hAnsiTheme="majorHAnsi"/>
        </w:rPr>
      </w:pPr>
      <w:r w:rsidRPr="00AC6AF9">
        <w:rPr>
          <w:rFonts w:asciiTheme="majorHAnsi" w:hAnsiTheme="majorHAnsi"/>
        </w:rPr>
        <w:t>Objeto:</w:t>
      </w:r>
      <w:r>
        <w:rPr>
          <w:rFonts w:asciiTheme="majorHAnsi" w:hAnsiTheme="majorHAnsi"/>
        </w:rPr>
        <w:t xml:space="preserve"> E</w:t>
      </w:r>
      <w:r w:rsidRPr="006706E5">
        <w:rPr>
          <w:rFonts w:asciiTheme="majorHAnsi" w:hAnsiTheme="majorHAnsi"/>
        </w:rPr>
        <w:t>xecução de serviços de Reforma da Igreja Nossa Senhora do Rosário, no município de Francisco Badaró/MG. Data de abertura: 08/03/2023 às 09:00</w:t>
      </w:r>
      <w:r>
        <w:rPr>
          <w:rFonts w:asciiTheme="majorHAnsi" w:hAnsiTheme="majorHAnsi"/>
        </w:rPr>
        <w:t xml:space="preserve"> </w:t>
      </w:r>
      <w:r w:rsidRPr="006706E5">
        <w:rPr>
          <w:rFonts w:asciiTheme="majorHAnsi" w:hAnsiTheme="majorHAnsi"/>
        </w:rPr>
        <w:t>h</w:t>
      </w:r>
      <w:r>
        <w:rPr>
          <w:rFonts w:asciiTheme="majorHAnsi" w:hAnsiTheme="majorHAnsi"/>
        </w:rPr>
        <w:t>oras</w:t>
      </w:r>
      <w:r w:rsidRPr="006706E5">
        <w:rPr>
          <w:rFonts w:asciiTheme="majorHAnsi" w:hAnsiTheme="majorHAnsi"/>
        </w:rPr>
        <w:t>. Maiores In</w:t>
      </w:r>
      <w:r>
        <w:rPr>
          <w:rFonts w:asciiTheme="majorHAnsi" w:hAnsiTheme="majorHAnsi"/>
        </w:rPr>
        <w:t>formações: Telef</w:t>
      </w:r>
      <w:r w:rsidRPr="006706E5">
        <w:rPr>
          <w:rFonts w:asciiTheme="majorHAnsi" w:hAnsiTheme="majorHAnsi"/>
        </w:rPr>
        <w:t>one: (33) 3738</w:t>
      </w:r>
      <w:r>
        <w:rPr>
          <w:rFonts w:asciiTheme="majorHAnsi" w:hAnsiTheme="majorHAnsi"/>
        </w:rPr>
        <w:t xml:space="preserve"> </w:t>
      </w:r>
      <w:r w:rsidRPr="006706E5">
        <w:rPr>
          <w:rFonts w:asciiTheme="majorHAnsi" w:hAnsiTheme="majorHAnsi"/>
        </w:rPr>
        <w:t xml:space="preserve">- 1228. E-mail: </w:t>
      </w:r>
      <w:hyperlink r:id="rId49" w:history="1">
        <w:r w:rsidRPr="00A330FC">
          <w:rPr>
            <w:rStyle w:val="Hyperlink"/>
            <w:rFonts w:asciiTheme="majorHAnsi" w:hAnsiTheme="majorHAnsi"/>
          </w:rPr>
          <w:t>setor.licitacao@franciscobadaro.mg.gov.br</w:t>
        </w:r>
      </w:hyperlink>
      <w:r>
        <w:rPr>
          <w:rFonts w:asciiTheme="majorHAnsi" w:hAnsiTheme="majorHAnsi"/>
        </w:rPr>
        <w:t>.</w:t>
      </w:r>
    </w:p>
    <w:p w14:paraId="1FCCF86D" w14:textId="77777777" w:rsidR="0063529A" w:rsidRDefault="0063529A" w:rsidP="00EF4909">
      <w:pPr>
        <w:autoSpaceDE w:val="0"/>
        <w:autoSpaceDN w:val="0"/>
        <w:adjustRightInd w:val="0"/>
        <w:jc w:val="both"/>
        <w:rPr>
          <w:rFonts w:asciiTheme="majorHAnsi" w:hAnsiTheme="majorHAnsi"/>
        </w:rPr>
      </w:pPr>
    </w:p>
    <w:p w14:paraId="3750EDBC" w14:textId="77777777" w:rsidR="00D403C3" w:rsidRDefault="00D403C3" w:rsidP="00EF4909">
      <w:pPr>
        <w:autoSpaceDE w:val="0"/>
        <w:autoSpaceDN w:val="0"/>
        <w:adjustRightInd w:val="0"/>
        <w:jc w:val="both"/>
        <w:rPr>
          <w:rFonts w:asciiTheme="majorHAnsi" w:hAnsiTheme="majorHAnsi"/>
        </w:rPr>
      </w:pPr>
    </w:p>
    <w:p w14:paraId="4856B770" w14:textId="18E3001E" w:rsidR="00D403C3" w:rsidRPr="00D403C3" w:rsidRDefault="00D403C3" w:rsidP="00EF4909">
      <w:pPr>
        <w:autoSpaceDE w:val="0"/>
        <w:autoSpaceDN w:val="0"/>
        <w:adjustRightInd w:val="0"/>
        <w:jc w:val="both"/>
        <w:rPr>
          <w:rFonts w:asciiTheme="majorHAnsi" w:hAnsiTheme="majorHAnsi"/>
          <w:b/>
        </w:rPr>
      </w:pPr>
      <w:r w:rsidRPr="00D403C3">
        <w:rPr>
          <w:rFonts w:asciiTheme="majorHAnsi" w:hAnsiTheme="majorHAnsi"/>
          <w:b/>
          <w:noProof w:val="0"/>
        </w:rPr>
        <w:t xml:space="preserve">PREFEITURA MUNICIPAL DE </w:t>
      </w:r>
      <w:r w:rsidRPr="00D403C3">
        <w:rPr>
          <w:rFonts w:asciiTheme="majorHAnsi" w:hAnsiTheme="majorHAnsi"/>
          <w:b/>
        </w:rPr>
        <w:t xml:space="preserve">GUANHÃES - CONCORRÊNCIA </w:t>
      </w:r>
      <w:r w:rsidR="00070828">
        <w:rPr>
          <w:rFonts w:asciiTheme="majorHAnsi" w:hAnsiTheme="majorHAnsi"/>
          <w:b/>
        </w:rPr>
        <w:t xml:space="preserve">PÚBLICA </w:t>
      </w:r>
      <w:r w:rsidRPr="00D403C3">
        <w:rPr>
          <w:rFonts w:asciiTheme="majorHAnsi" w:hAnsiTheme="majorHAnsi"/>
          <w:b/>
        </w:rPr>
        <w:t>Nº 004/2022</w:t>
      </w:r>
    </w:p>
    <w:p w14:paraId="15632067" w14:textId="40A95841" w:rsidR="0063529A" w:rsidRDefault="00D403C3" w:rsidP="00EF4909">
      <w:pPr>
        <w:autoSpaceDE w:val="0"/>
        <w:autoSpaceDN w:val="0"/>
        <w:adjustRightInd w:val="0"/>
        <w:jc w:val="both"/>
        <w:rPr>
          <w:rFonts w:asciiTheme="majorHAnsi" w:hAnsiTheme="majorHAnsi"/>
        </w:rPr>
      </w:pPr>
      <w:r w:rsidRPr="00AC6AF9">
        <w:rPr>
          <w:rFonts w:asciiTheme="majorHAnsi" w:hAnsiTheme="majorHAnsi"/>
        </w:rPr>
        <w:t>Objeto:</w:t>
      </w:r>
      <w:r>
        <w:rPr>
          <w:rFonts w:asciiTheme="majorHAnsi" w:hAnsiTheme="majorHAnsi"/>
        </w:rPr>
        <w:t xml:space="preserve"> </w:t>
      </w:r>
      <w:r w:rsidRPr="00D403C3">
        <w:rPr>
          <w:rFonts w:asciiTheme="majorHAnsi" w:hAnsiTheme="majorHAnsi"/>
        </w:rPr>
        <w:t>Construção da Escola Municipal Gustavo Coelho, na sede do município de Guanhães/MG. Data da Sessão: 20/03/2023 às 09</w:t>
      </w:r>
      <w:r>
        <w:rPr>
          <w:rFonts w:asciiTheme="majorHAnsi" w:hAnsiTheme="majorHAnsi"/>
        </w:rPr>
        <w:t xml:space="preserve"> </w:t>
      </w:r>
      <w:r w:rsidRPr="00D403C3">
        <w:rPr>
          <w:rFonts w:asciiTheme="majorHAnsi" w:hAnsiTheme="majorHAnsi"/>
        </w:rPr>
        <w:t>h</w:t>
      </w:r>
      <w:r>
        <w:rPr>
          <w:rFonts w:asciiTheme="majorHAnsi" w:hAnsiTheme="majorHAnsi"/>
        </w:rPr>
        <w:t>oras</w:t>
      </w:r>
      <w:r w:rsidRPr="00D403C3">
        <w:rPr>
          <w:rFonts w:asciiTheme="majorHAnsi" w:hAnsiTheme="majorHAnsi"/>
        </w:rPr>
        <w:t>. Maiores informações no Setor de Licitação, na sede da Prefeitura Municipal de Guanhães ou pelo telefone (33) 3421-1501, das 13h30 às 17</w:t>
      </w:r>
      <w:r w:rsidR="00D96FA2">
        <w:rPr>
          <w:rFonts w:asciiTheme="majorHAnsi" w:hAnsiTheme="majorHAnsi"/>
        </w:rPr>
        <w:t xml:space="preserve"> </w:t>
      </w:r>
      <w:r w:rsidRPr="00D403C3">
        <w:rPr>
          <w:rFonts w:asciiTheme="majorHAnsi" w:hAnsiTheme="majorHAnsi"/>
        </w:rPr>
        <w:t>h</w:t>
      </w:r>
      <w:r w:rsidR="00D96FA2">
        <w:rPr>
          <w:rFonts w:asciiTheme="majorHAnsi" w:hAnsiTheme="majorHAnsi"/>
        </w:rPr>
        <w:t>oras</w:t>
      </w:r>
      <w:r w:rsidRPr="00D403C3">
        <w:rPr>
          <w:rFonts w:asciiTheme="majorHAnsi" w:hAnsiTheme="majorHAnsi"/>
        </w:rPr>
        <w:t xml:space="preserve">, </w:t>
      </w:r>
      <w:r w:rsidR="00D96FA2">
        <w:rPr>
          <w:rFonts w:asciiTheme="majorHAnsi" w:hAnsiTheme="majorHAnsi"/>
        </w:rPr>
        <w:t xml:space="preserve">e ainda pelo e-mail </w:t>
      </w:r>
      <w:hyperlink r:id="rId50" w:history="1">
        <w:r w:rsidR="00D96FA2" w:rsidRPr="00A330FC">
          <w:rPr>
            <w:rStyle w:val="Hyperlink"/>
            <w:rFonts w:asciiTheme="majorHAnsi" w:hAnsiTheme="majorHAnsi"/>
          </w:rPr>
          <w:t>licitacoes@guanhaes.mg.gov.br</w:t>
        </w:r>
      </w:hyperlink>
      <w:r w:rsidRPr="00D403C3">
        <w:rPr>
          <w:rFonts w:asciiTheme="majorHAnsi" w:hAnsiTheme="majorHAnsi"/>
        </w:rPr>
        <w:t xml:space="preserve"> ou no site </w:t>
      </w:r>
      <w:hyperlink r:id="rId51" w:history="1">
        <w:r w:rsidR="00D96FA2" w:rsidRPr="00A330FC">
          <w:rPr>
            <w:rStyle w:val="Hyperlink"/>
            <w:rFonts w:asciiTheme="majorHAnsi" w:hAnsiTheme="majorHAnsi"/>
          </w:rPr>
          <w:t>www.guanhaes.mg.gov.br</w:t>
        </w:r>
      </w:hyperlink>
      <w:r w:rsidR="00070828">
        <w:rPr>
          <w:rFonts w:asciiTheme="majorHAnsi" w:hAnsiTheme="majorHAnsi"/>
        </w:rPr>
        <w:t>.</w:t>
      </w:r>
    </w:p>
    <w:p w14:paraId="426253A7" w14:textId="77777777" w:rsidR="00224FAC" w:rsidRDefault="00224FAC" w:rsidP="00EF4909">
      <w:pPr>
        <w:autoSpaceDE w:val="0"/>
        <w:autoSpaceDN w:val="0"/>
        <w:adjustRightInd w:val="0"/>
        <w:jc w:val="both"/>
        <w:rPr>
          <w:rFonts w:asciiTheme="majorHAnsi" w:hAnsiTheme="majorHAnsi"/>
        </w:rPr>
      </w:pPr>
    </w:p>
    <w:p w14:paraId="33E7353E" w14:textId="77777777" w:rsidR="00224FAC" w:rsidRPr="00D403C3" w:rsidRDefault="00224FAC" w:rsidP="00EF4909">
      <w:pPr>
        <w:autoSpaceDE w:val="0"/>
        <w:autoSpaceDN w:val="0"/>
        <w:adjustRightInd w:val="0"/>
        <w:jc w:val="both"/>
        <w:rPr>
          <w:rFonts w:asciiTheme="majorHAnsi" w:hAnsiTheme="majorHAnsi"/>
        </w:rPr>
      </w:pPr>
    </w:p>
    <w:p w14:paraId="6BADF350" w14:textId="17E7E6A3" w:rsidR="002E3843" w:rsidRPr="002E3843" w:rsidRDefault="002E3843" w:rsidP="00EF4909">
      <w:pPr>
        <w:autoSpaceDE w:val="0"/>
        <w:autoSpaceDN w:val="0"/>
        <w:adjustRightInd w:val="0"/>
        <w:jc w:val="both"/>
        <w:rPr>
          <w:rFonts w:asciiTheme="majorHAnsi" w:hAnsiTheme="majorHAnsi"/>
          <w:b/>
        </w:rPr>
      </w:pPr>
      <w:r w:rsidRPr="002E3843">
        <w:rPr>
          <w:rFonts w:asciiTheme="majorHAnsi" w:hAnsiTheme="majorHAnsi"/>
          <w:b/>
          <w:noProof w:val="0"/>
        </w:rPr>
        <w:t xml:space="preserve">PREFEITURA MUNICIPAL DE </w:t>
      </w:r>
      <w:r w:rsidRPr="002E3843">
        <w:rPr>
          <w:rFonts w:asciiTheme="majorHAnsi" w:hAnsiTheme="majorHAnsi"/>
          <w:b/>
        </w:rPr>
        <w:t>ITINGA - TOMADA DE PREÇO 002/2023</w:t>
      </w:r>
    </w:p>
    <w:p w14:paraId="121B2655" w14:textId="1FA76F63" w:rsidR="00A1570B" w:rsidRPr="0033084E" w:rsidRDefault="002E3843" w:rsidP="00EF4909">
      <w:pPr>
        <w:autoSpaceDE w:val="0"/>
        <w:autoSpaceDN w:val="0"/>
        <w:adjustRightInd w:val="0"/>
        <w:jc w:val="both"/>
        <w:rPr>
          <w:rFonts w:asciiTheme="majorHAnsi" w:hAnsiTheme="majorHAnsi"/>
        </w:rPr>
      </w:pPr>
      <w:r w:rsidRPr="002E3843">
        <w:rPr>
          <w:rFonts w:asciiTheme="majorHAnsi" w:hAnsiTheme="majorHAnsi"/>
        </w:rPr>
        <w:t>Objeto: Construção de Praça no Distrito de Taquaral de Minas, dia 08/03/2023 às 09:00 h</w:t>
      </w:r>
      <w:r>
        <w:rPr>
          <w:rFonts w:asciiTheme="majorHAnsi" w:hAnsiTheme="majorHAnsi"/>
        </w:rPr>
        <w:t>ora</w:t>
      </w:r>
      <w:r w:rsidRPr="002E3843">
        <w:rPr>
          <w:rFonts w:asciiTheme="majorHAnsi" w:hAnsiTheme="majorHAnsi"/>
        </w:rPr>
        <w:t xml:space="preserve">s. Edital completo e maiores informações poderão ser obtidos na sede da prefeitura situada na Av. Prof. Maria Antônia G. Reis, 34, Centro, CEP 39.610-000, site da prefeitura </w:t>
      </w:r>
      <w:hyperlink r:id="rId52" w:history="1">
        <w:r w:rsidR="0033084E" w:rsidRPr="00A330FC">
          <w:rPr>
            <w:rStyle w:val="Hyperlink"/>
            <w:rFonts w:asciiTheme="majorHAnsi" w:hAnsiTheme="majorHAnsi"/>
          </w:rPr>
          <w:t>www.itinga.mg.gov.br</w:t>
        </w:r>
      </w:hyperlink>
      <w:r w:rsidRPr="002E3843">
        <w:rPr>
          <w:rFonts w:asciiTheme="majorHAnsi" w:hAnsiTheme="majorHAnsi"/>
        </w:rPr>
        <w:t xml:space="preserve"> pelo e-mail </w:t>
      </w:r>
      <w:hyperlink r:id="rId53" w:history="1">
        <w:r w:rsidR="0033084E" w:rsidRPr="00A330FC">
          <w:rPr>
            <w:rStyle w:val="Hyperlink"/>
            <w:rFonts w:asciiTheme="majorHAnsi" w:hAnsiTheme="majorHAnsi"/>
          </w:rPr>
          <w:t>licitacao@itinga.mg.gov.br</w:t>
        </w:r>
      </w:hyperlink>
      <w:r w:rsidRPr="002E3843">
        <w:rPr>
          <w:rFonts w:asciiTheme="majorHAnsi" w:hAnsiTheme="majorHAnsi"/>
        </w:rPr>
        <w:t xml:space="preserve"> ou 0800 025 2600.</w:t>
      </w:r>
    </w:p>
    <w:p w14:paraId="369A4E3E" w14:textId="77777777" w:rsidR="00A1570B" w:rsidRDefault="00A1570B" w:rsidP="00EF4909">
      <w:pPr>
        <w:autoSpaceDE w:val="0"/>
        <w:autoSpaceDN w:val="0"/>
        <w:adjustRightInd w:val="0"/>
        <w:jc w:val="both"/>
        <w:rPr>
          <w:rFonts w:asciiTheme="majorHAnsi" w:hAnsiTheme="majorHAnsi" w:cstheme="majorHAnsi"/>
          <w:b/>
        </w:rPr>
      </w:pPr>
    </w:p>
    <w:p w14:paraId="58B85F50" w14:textId="77777777" w:rsidR="00A1570B" w:rsidRDefault="00A1570B" w:rsidP="00EF4909">
      <w:pPr>
        <w:autoSpaceDE w:val="0"/>
        <w:autoSpaceDN w:val="0"/>
        <w:adjustRightInd w:val="0"/>
        <w:jc w:val="both"/>
        <w:rPr>
          <w:rFonts w:asciiTheme="majorHAnsi" w:hAnsiTheme="majorHAnsi" w:cstheme="majorHAnsi"/>
          <w:b/>
        </w:rPr>
      </w:pPr>
    </w:p>
    <w:p w14:paraId="3F0AB37A" w14:textId="0244EE0B" w:rsidR="00A608A5" w:rsidRPr="005B0AEF" w:rsidRDefault="005B0AEF" w:rsidP="00EF4909">
      <w:pPr>
        <w:autoSpaceDE w:val="0"/>
        <w:autoSpaceDN w:val="0"/>
        <w:adjustRightInd w:val="0"/>
        <w:jc w:val="both"/>
        <w:rPr>
          <w:rFonts w:asciiTheme="majorHAnsi" w:hAnsiTheme="majorHAnsi"/>
          <w:b/>
        </w:rPr>
      </w:pPr>
      <w:r w:rsidRPr="005B0AEF">
        <w:rPr>
          <w:rFonts w:asciiTheme="majorHAnsi" w:hAnsiTheme="majorHAnsi"/>
          <w:b/>
          <w:noProof w:val="0"/>
        </w:rPr>
        <w:t xml:space="preserve">PREFEITURA MUNICIPAL DE </w:t>
      </w:r>
      <w:r w:rsidRPr="005B0AEF">
        <w:rPr>
          <w:rFonts w:asciiTheme="majorHAnsi" w:hAnsiTheme="majorHAnsi"/>
          <w:b/>
        </w:rPr>
        <w:t>LAJINHA – CONCORRÊNCIA PÚBLICA Nº 001/2023</w:t>
      </w:r>
    </w:p>
    <w:p w14:paraId="342D6225" w14:textId="2CB5A541" w:rsidR="00A1570B" w:rsidRPr="00AB7B33" w:rsidRDefault="00A36628" w:rsidP="00EF4909">
      <w:pPr>
        <w:autoSpaceDE w:val="0"/>
        <w:autoSpaceDN w:val="0"/>
        <w:adjustRightInd w:val="0"/>
        <w:jc w:val="both"/>
        <w:rPr>
          <w:rFonts w:asciiTheme="majorHAnsi" w:hAnsiTheme="majorHAnsi"/>
        </w:rPr>
      </w:pPr>
      <w:r w:rsidRPr="002E3843">
        <w:rPr>
          <w:rFonts w:asciiTheme="majorHAnsi" w:hAnsiTheme="majorHAnsi"/>
        </w:rPr>
        <w:t xml:space="preserve">Objeto: </w:t>
      </w:r>
      <w:r w:rsidR="00A608A5" w:rsidRPr="005B0AEF">
        <w:rPr>
          <w:rFonts w:asciiTheme="majorHAnsi" w:hAnsiTheme="majorHAnsi"/>
        </w:rPr>
        <w:t>Contratação de empresa e</w:t>
      </w:r>
      <w:r>
        <w:rPr>
          <w:rFonts w:asciiTheme="majorHAnsi" w:hAnsiTheme="majorHAnsi"/>
        </w:rPr>
        <w:t>specializada, para execução de Obra de Pavimentação A</w:t>
      </w:r>
      <w:r w:rsidR="00A608A5" w:rsidRPr="005B0AEF">
        <w:rPr>
          <w:rFonts w:asciiTheme="majorHAnsi" w:hAnsiTheme="majorHAnsi"/>
        </w:rPr>
        <w:t>sfáltica da Avenida Antônio Florêncio Alvim, Avenida Natal Rodrigues Pereira, Avenida Dr. Rubens Boechat de Oliveira, Rua Dom Cavate e Travessa Wilson de Paula</w:t>
      </w:r>
      <w:r w:rsidR="00AB7B33">
        <w:rPr>
          <w:rFonts w:asciiTheme="majorHAnsi" w:hAnsiTheme="majorHAnsi"/>
        </w:rPr>
        <w:t xml:space="preserve"> Portes no Município de Lajinha-MG. E</w:t>
      </w:r>
      <w:r w:rsidR="00A608A5" w:rsidRPr="005B0AEF">
        <w:rPr>
          <w:rFonts w:asciiTheme="majorHAnsi" w:hAnsiTheme="majorHAnsi"/>
        </w:rPr>
        <w:t xml:space="preserve">ntrega dos envelopes contendo </w:t>
      </w:r>
      <w:r w:rsidR="00AB7B33" w:rsidRPr="005B0AEF">
        <w:rPr>
          <w:rFonts w:asciiTheme="majorHAnsi" w:hAnsiTheme="majorHAnsi"/>
        </w:rPr>
        <w:t>proposta</w:t>
      </w:r>
      <w:r w:rsidR="00A608A5" w:rsidRPr="005B0AEF">
        <w:rPr>
          <w:rFonts w:asciiTheme="majorHAnsi" w:hAnsiTheme="majorHAnsi"/>
        </w:rPr>
        <w:t xml:space="preserve"> e </w:t>
      </w:r>
      <w:r w:rsidR="00AB7B33" w:rsidRPr="005B0AEF">
        <w:rPr>
          <w:rFonts w:asciiTheme="majorHAnsi" w:hAnsiTheme="majorHAnsi"/>
        </w:rPr>
        <w:t>documentação</w:t>
      </w:r>
      <w:r w:rsidR="00A608A5" w:rsidRPr="005B0AEF">
        <w:rPr>
          <w:rFonts w:asciiTheme="majorHAnsi" w:hAnsiTheme="majorHAnsi"/>
        </w:rPr>
        <w:t>, até as 09</w:t>
      </w:r>
      <w:r w:rsidR="00AB7B33">
        <w:rPr>
          <w:rFonts w:asciiTheme="majorHAnsi" w:hAnsiTheme="majorHAnsi"/>
        </w:rPr>
        <w:t xml:space="preserve">:00 </w:t>
      </w:r>
      <w:r w:rsidR="00A608A5" w:rsidRPr="005B0AEF">
        <w:rPr>
          <w:rFonts w:asciiTheme="majorHAnsi" w:hAnsiTheme="majorHAnsi"/>
        </w:rPr>
        <w:t>h</w:t>
      </w:r>
      <w:r w:rsidR="00AB7B33">
        <w:rPr>
          <w:rFonts w:asciiTheme="majorHAnsi" w:hAnsiTheme="majorHAnsi"/>
        </w:rPr>
        <w:t>oras</w:t>
      </w:r>
      <w:r w:rsidR="00A608A5" w:rsidRPr="005B0AEF">
        <w:rPr>
          <w:rFonts w:asciiTheme="majorHAnsi" w:hAnsiTheme="majorHAnsi"/>
        </w:rPr>
        <w:t xml:space="preserve"> do dia 20/03/2023, com abertura neste mesmo dia e horário, na sala de reunião própria, Rua Dr. Sidney Hubner Fra</w:t>
      </w:r>
      <w:r w:rsidR="00AB7B33">
        <w:rPr>
          <w:rFonts w:asciiTheme="majorHAnsi" w:hAnsiTheme="majorHAnsi"/>
        </w:rPr>
        <w:t>nça Camargo, n° 69 “A”, Centro. P</w:t>
      </w:r>
      <w:r w:rsidR="00A608A5" w:rsidRPr="005B0AEF">
        <w:rPr>
          <w:rFonts w:asciiTheme="majorHAnsi" w:hAnsiTheme="majorHAnsi"/>
        </w:rPr>
        <w:t xml:space="preserve">oderão adquirir o edital e anexos, através do site </w:t>
      </w:r>
      <w:hyperlink r:id="rId54" w:history="1">
        <w:r w:rsidR="00AB7B33" w:rsidRPr="00A330FC">
          <w:rPr>
            <w:rStyle w:val="Hyperlink"/>
            <w:rFonts w:asciiTheme="majorHAnsi" w:hAnsiTheme="majorHAnsi"/>
          </w:rPr>
          <w:t>www.lajinha.mg.gov.br</w:t>
        </w:r>
      </w:hyperlink>
      <w:r w:rsidR="00AB7B33">
        <w:rPr>
          <w:rFonts w:asciiTheme="majorHAnsi" w:hAnsiTheme="majorHAnsi"/>
        </w:rPr>
        <w:t>.</w:t>
      </w:r>
      <w:r w:rsidR="00A608A5" w:rsidRPr="005B0AEF">
        <w:rPr>
          <w:rFonts w:asciiTheme="majorHAnsi" w:hAnsiTheme="majorHAnsi"/>
        </w:rPr>
        <w:t xml:space="preserve"> Demais informações endereço acima, no horário de 13h00min às 1</w:t>
      </w:r>
      <w:r w:rsidR="00AB7B33">
        <w:rPr>
          <w:rFonts w:asciiTheme="majorHAnsi" w:hAnsiTheme="majorHAnsi"/>
        </w:rPr>
        <w:t>7h00min nos dias úteis ou pelo t</w:t>
      </w:r>
      <w:r w:rsidR="00A608A5" w:rsidRPr="005B0AEF">
        <w:rPr>
          <w:rFonts w:asciiTheme="majorHAnsi" w:hAnsiTheme="majorHAnsi"/>
        </w:rPr>
        <w:t>elefone</w:t>
      </w:r>
      <w:r w:rsidR="00AB7B33">
        <w:rPr>
          <w:rFonts w:asciiTheme="majorHAnsi" w:hAnsiTheme="majorHAnsi"/>
        </w:rPr>
        <w:t xml:space="preserve"> </w:t>
      </w:r>
      <w:r w:rsidR="00A608A5" w:rsidRPr="005B0AEF">
        <w:rPr>
          <w:rFonts w:asciiTheme="majorHAnsi" w:hAnsiTheme="majorHAnsi"/>
        </w:rPr>
        <w:t>(33)3344-2006, em 15/03/2023</w:t>
      </w:r>
      <w:r w:rsidR="00AB7B33">
        <w:rPr>
          <w:rFonts w:asciiTheme="majorHAnsi" w:hAnsiTheme="majorHAnsi"/>
        </w:rPr>
        <w:t>.</w:t>
      </w:r>
    </w:p>
    <w:p w14:paraId="4C1AF65D" w14:textId="77777777" w:rsidR="00A1570B" w:rsidRDefault="00A1570B" w:rsidP="00EF4909">
      <w:pPr>
        <w:autoSpaceDE w:val="0"/>
        <w:autoSpaceDN w:val="0"/>
        <w:adjustRightInd w:val="0"/>
        <w:jc w:val="both"/>
        <w:rPr>
          <w:rFonts w:asciiTheme="majorHAnsi" w:hAnsiTheme="majorHAnsi" w:cstheme="majorHAnsi"/>
          <w:b/>
        </w:rPr>
      </w:pPr>
    </w:p>
    <w:p w14:paraId="416A2E38" w14:textId="77777777" w:rsidR="00A1570B" w:rsidRDefault="00A1570B" w:rsidP="00EF4909">
      <w:pPr>
        <w:autoSpaceDE w:val="0"/>
        <w:autoSpaceDN w:val="0"/>
        <w:adjustRightInd w:val="0"/>
        <w:jc w:val="both"/>
        <w:rPr>
          <w:rFonts w:asciiTheme="majorHAnsi" w:hAnsiTheme="majorHAnsi" w:cstheme="majorHAnsi"/>
          <w:b/>
        </w:rPr>
      </w:pPr>
    </w:p>
    <w:p w14:paraId="447A945D" w14:textId="557BE1B1" w:rsidR="00E6255E" w:rsidRPr="00327AD2" w:rsidRDefault="00327AD2" w:rsidP="00EF4909">
      <w:pPr>
        <w:autoSpaceDE w:val="0"/>
        <w:autoSpaceDN w:val="0"/>
        <w:adjustRightInd w:val="0"/>
        <w:jc w:val="both"/>
        <w:rPr>
          <w:rFonts w:asciiTheme="majorHAnsi" w:hAnsiTheme="majorHAnsi"/>
        </w:rPr>
      </w:pPr>
      <w:r w:rsidRPr="00327AD2">
        <w:rPr>
          <w:rFonts w:asciiTheme="majorHAnsi" w:hAnsiTheme="majorHAnsi"/>
          <w:b/>
          <w:noProof w:val="0"/>
        </w:rPr>
        <w:t xml:space="preserve">PREFEITURA MUNICIPAL DE </w:t>
      </w:r>
      <w:r w:rsidRPr="00327AD2">
        <w:rPr>
          <w:rFonts w:asciiTheme="majorHAnsi" w:hAnsiTheme="majorHAnsi"/>
          <w:b/>
        </w:rPr>
        <w:t>LAVRAS - PREGÃO ELETRÔNICO N° 003/2023</w:t>
      </w:r>
    </w:p>
    <w:p w14:paraId="217BEB6B" w14:textId="39225C46" w:rsidR="00A1570B" w:rsidRPr="00A20AEF" w:rsidRDefault="00E6255E" w:rsidP="00EF4909">
      <w:pPr>
        <w:autoSpaceDE w:val="0"/>
        <w:autoSpaceDN w:val="0"/>
        <w:adjustRightInd w:val="0"/>
        <w:jc w:val="both"/>
        <w:rPr>
          <w:rFonts w:asciiTheme="majorHAnsi" w:hAnsiTheme="majorHAnsi"/>
        </w:rPr>
      </w:pPr>
      <w:r w:rsidRPr="00327AD2">
        <w:rPr>
          <w:rFonts w:asciiTheme="majorHAnsi" w:hAnsiTheme="majorHAnsi"/>
        </w:rPr>
        <w:t>Objeto: Recomposição Asfáltica na Rua Ruy Barbosa, C</w:t>
      </w:r>
      <w:r w:rsidR="00A20AEF">
        <w:rPr>
          <w:rFonts w:asciiTheme="majorHAnsi" w:hAnsiTheme="majorHAnsi"/>
        </w:rPr>
        <w:t xml:space="preserve">entro de Lavras. </w:t>
      </w:r>
      <w:r w:rsidRPr="00327AD2">
        <w:rPr>
          <w:rFonts w:asciiTheme="majorHAnsi" w:hAnsiTheme="majorHAnsi"/>
        </w:rPr>
        <w:t xml:space="preserve">Recebimento das Propostas: até às 08h30min do dia 06/03/2023. Início da Sessão de Disputa de Preços: dia 06/03/2023 às 09h00min. O Edital poderá ser retirado no site no endereço eletrônico </w:t>
      </w:r>
      <w:hyperlink r:id="rId55" w:history="1">
        <w:r w:rsidR="00A20AEF" w:rsidRPr="00A330FC">
          <w:rPr>
            <w:rStyle w:val="Hyperlink"/>
            <w:rFonts w:asciiTheme="majorHAnsi" w:hAnsiTheme="majorHAnsi"/>
          </w:rPr>
          <w:t>www.comprasgovernamentais.gov.br</w:t>
        </w:r>
      </w:hyperlink>
      <w:r w:rsidRPr="00327AD2">
        <w:rPr>
          <w:rFonts w:asciiTheme="majorHAnsi" w:hAnsiTheme="majorHAnsi"/>
        </w:rPr>
        <w:t xml:space="preserve"> e </w:t>
      </w:r>
      <w:hyperlink r:id="rId56" w:history="1">
        <w:r w:rsidR="00D1586D" w:rsidRPr="00A330FC">
          <w:rPr>
            <w:rStyle w:val="Hyperlink"/>
            <w:rFonts w:asciiTheme="majorHAnsi" w:hAnsiTheme="majorHAnsi"/>
          </w:rPr>
          <w:t>www.lavras.mg.gov.br</w:t>
        </w:r>
      </w:hyperlink>
      <w:r w:rsidRPr="00327AD2">
        <w:rPr>
          <w:rFonts w:asciiTheme="majorHAnsi" w:hAnsiTheme="majorHAnsi"/>
        </w:rPr>
        <w:t xml:space="preserve">. </w:t>
      </w:r>
      <w:r w:rsidR="00D1586D">
        <w:rPr>
          <w:rFonts w:asciiTheme="majorHAnsi" w:hAnsiTheme="majorHAnsi"/>
        </w:rPr>
        <w:t>Mais informaçoes : telefone (35)3694-4021.</w:t>
      </w:r>
    </w:p>
    <w:p w14:paraId="2A032FE1" w14:textId="77777777" w:rsidR="00A1570B" w:rsidRDefault="00A1570B" w:rsidP="00EF4909">
      <w:pPr>
        <w:autoSpaceDE w:val="0"/>
        <w:autoSpaceDN w:val="0"/>
        <w:adjustRightInd w:val="0"/>
        <w:jc w:val="both"/>
        <w:rPr>
          <w:rFonts w:asciiTheme="majorHAnsi" w:hAnsiTheme="majorHAnsi" w:cstheme="majorHAnsi"/>
          <w:b/>
        </w:rPr>
      </w:pPr>
    </w:p>
    <w:p w14:paraId="57509391" w14:textId="77777777" w:rsidR="00A1570B" w:rsidRDefault="00A1570B" w:rsidP="00EF4909">
      <w:pPr>
        <w:autoSpaceDE w:val="0"/>
        <w:autoSpaceDN w:val="0"/>
        <w:adjustRightInd w:val="0"/>
        <w:jc w:val="both"/>
        <w:rPr>
          <w:rFonts w:asciiTheme="majorHAnsi" w:hAnsiTheme="majorHAnsi" w:cstheme="majorHAnsi"/>
          <w:b/>
        </w:rPr>
      </w:pPr>
    </w:p>
    <w:p w14:paraId="1280BEBF" w14:textId="6F0D18A0" w:rsidR="00EF602E" w:rsidRPr="00EF602E" w:rsidRDefault="00EF602E" w:rsidP="00EF4909">
      <w:pPr>
        <w:autoSpaceDE w:val="0"/>
        <w:autoSpaceDN w:val="0"/>
        <w:adjustRightInd w:val="0"/>
        <w:jc w:val="both"/>
        <w:rPr>
          <w:rFonts w:asciiTheme="majorHAnsi" w:hAnsiTheme="majorHAnsi"/>
          <w:b/>
        </w:rPr>
      </w:pPr>
      <w:r w:rsidRPr="00EF602E">
        <w:rPr>
          <w:rFonts w:asciiTheme="majorHAnsi" w:hAnsiTheme="majorHAnsi"/>
          <w:b/>
          <w:noProof w:val="0"/>
        </w:rPr>
        <w:t>PREFEITURA MUNICIPAL DE</w:t>
      </w:r>
      <w:r w:rsidRPr="00EF602E">
        <w:rPr>
          <w:rFonts w:asciiTheme="majorHAnsi" w:hAnsiTheme="majorHAnsi"/>
          <w:b/>
        </w:rPr>
        <w:t xml:space="preserve"> MINAS NOVAS - CONCORRÊNCIA </w:t>
      </w:r>
      <w:r>
        <w:rPr>
          <w:rFonts w:asciiTheme="majorHAnsi" w:hAnsiTheme="majorHAnsi"/>
          <w:b/>
        </w:rPr>
        <w:t xml:space="preserve">PÚBLICA </w:t>
      </w:r>
      <w:r w:rsidRPr="00EF602E">
        <w:rPr>
          <w:rFonts w:asciiTheme="majorHAnsi" w:hAnsiTheme="majorHAnsi"/>
          <w:b/>
        </w:rPr>
        <w:t>Nº 001/2023</w:t>
      </w:r>
    </w:p>
    <w:p w14:paraId="16987DA1" w14:textId="7C3E8AC4" w:rsidR="00EF602E" w:rsidRDefault="00EF602E" w:rsidP="00EF4909">
      <w:pPr>
        <w:autoSpaceDE w:val="0"/>
        <w:autoSpaceDN w:val="0"/>
        <w:adjustRightInd w:val="0"/>
        <w:jc w:val="both"/>
        <w:rPr>
          <w:rFonts w:asciiTheme="majorHAnsi" w:hAnsiTheme="majorHAnsi"/>
        </w:rPr>
      </w:pPr>
      <w:r w:rsidRPr="00327AD2">
        <w:rPr>
          <w:rFonts w:asciiTheme="majorHAnsi" w:hAnsiTheme="majorHAnsi"/>
        </w:rPr>
        <w:t xml:space="preserve">Objeto: </w:t>
      </w:r>
      <w:r>
        <w:rPr>
          <w:rFonts w:asciiTheme="majorHAnsi" w:hAnsiTheme="majorHAnsi"/>
        </w:rPr>
        <w:t>C</w:t>
      </w:r>
      <w:r w:rsidRPr="00EF602E">
        <w:rPr>
          <w:rFonts w:asciiTheme="majorHAnsi" w:hAnsiTheme="majorHAnsi"/>
        </w:rPr>
        <w:t>onstrução de Escola e Quadr</w:t>
      </w:r>
      <w:r>
        <w:rPr>
          <w:rFonts w:asciiTheme="majorHAnsi" w:hAnsiTheme="majorHAnsi"/>
        </w:rPr>
        <w:t>a padrão FNDE Distrito Cruzinha</w:t>
      </w:r>
      <w:r w:rsidRPr="00EF602E">
        <w:rPr>
          <w:rFonts w:asciiTheme="majorHAnsi" w:hAnsiTheme="majorHAnsi"/>
        </w:rPr>
        <w:t xml:space="preserve">. Abertura às 09:00 horas do dia 20/03/2023. </w:t>
      </w:r>
      <w:r>
        <w:rPr>
          <w:rFonts w:asciiTheme="majorHAnsi" w:hAnsiTheme="majorHAnsi"/>
        </w:rPr>
        <w:t>Mais informações</w:t>
      </w:r>
      <w:r w:rsidR="006D20EF">
        <w:rPr>
          <w:rFonts w:asciiTheme="majorHAnsi" w:hAnsiTheme="majorHAnsi"/>
        </w:rPr>
        <w:t>: (33)37641252.</w:t>
      </w:r>
    </w:p>
    <w:p w14:paraId="07EF92FA" w14:textId="77777777" w:rsidR="00EF602E" w:rsidRDefault="00EF602E" w:rsidP="00EF4909">
      <w:pPr>
        <w:autoSpaceDE w:val="0"/>
        <w:autoSpaceDN w:val="0"/>
        <w:adjustRightInd w:val="0"/>
        <w:jc w:val="both"/>
        <w:rPr>
          <w:rFonts w:asciiTheme="majorHAnsi" w:hAnsiTheme="majorHAnsi"/>
        </w:rPr>
      </w:pPr>
    </w:p>
    <w:p w14:paraId="47571AD7" w14:textId="77777777" w:rsidR="009514A9" w:rsidRDefault="009514A9" w:rsidP="00EF4909">
      <w:pPr>
        <w:autoSpaceDE w:val="0"/>
        <w:autoSpaceDN w:val="0"/>
        <w:adjustRightInd w:val="0"/>
        <w:jc w:val="both"/>
        <w:rPr>
          <w:rFonts w:asciiTheme="majorHAnsi" w:hAnsiTheme="majorHAnsi"/>
        </w:rPr>
      </w:pPr>
    </w:p>
    <w:p w14:paraId="73AD96C0" w14:textId="77777777" w:rsidR="009514A9" w:rsidRDefault="009514A9" w:rsidP="00EF4909">
      <w:pPr>
        <w:autoSpaceDE w:val="0"/>
        <w:autoSpaceDN w:val="0"/>
        <w:adjustRightInd w:val="0"/>
        <w:jc w:val="both"/>
        <w:rPr>
          <w:rFonts w:asciiTheme="majorHAnsi" w:hAnsiTheme="majorHAnsi"/>
        </w:rPr>
      </w:pPr>
    </w:p>
    <w:p w14:paraId="657D2C20" w14:textId="77777777" w:rsidR="009514A9" w:rsidRDefault="009514A9" w:rsidP="00EF4909">
      <w:pPr>
        <w:autoSpaceDE w:val="0"/>
        <w:autoSpaceDN w:val="0"/>
        <w:adjustRightInd w:val="0"/>
        <w:jc w:val="both"/>
        <w:rPr>
          <w:rFonts w:asciiTheme="majorHAnsi" w:hAnsiTheme="majorHAnsi"/>
        </w:rPr>
      </w:pPr>
    </w:p>
    <w:p w14:paraId="30DFBB0E" w14:textId="761EC83A" w:rsidR="00EF602E" w:rsidRPr="00E54C7C" w:rsidRDefault="00E54C7C" w:rsidP="00EF4909">
      <w:pPr>
        <w:autoSpaceDE w:val="0"/>
        <w:autoSpaceDN w:val="0"/>
        <w:adjustRightInd w:val="0"/>
        <w:jc w:val="both"/>
        <w:rPr>
          <w:rFonts w:asciiTheme="majorHAnsi" w:hAnsiTheme="majorHAnsi"/>
          <w:b/>
        </w:rPr>
      </w:pPr>
      <w:r w:rsidRPr="00E54C7C">
        <w:rPr>
          <w:rFonts w:asciiTheme="majorHAnsi" w:hAnsiTheme="majorHAnsi"/>
          <w:b/>
        </w:rPr>
        <w:t>TOMADA DE PREÇOS Nº 007/2023</w:t>
      </w:r>
    </w:p>
    <w:p w14:paraId="493A10CB" w14:textId="5EF2535D" w:rsidR="00A1570B" w:rsidRDefault="0088134F" w:rsidP="00EF4909">
      <w:pPr>
        <w:autoSpaceDE w:val="0"/>
        <w:autoSpaceDN w:val="0"/>
        <w:adjustRightInd w:val="0"/>
        <w:jc w:val="both"/>
        <w:rPr>
          <w:rFonts w:asciiTheme="majorHAnsi" w:hAnsiTheme="majorHAnsi"/>
          <w:b/>
        </w:rPr>
      </w:pPr>
      <w:r w:rsidRPr="00327AD2">
        <w:rPr>
          <w:rFonts w:asciiTheme="majorHAnsi" w:hAnsiTheme="majorHAnsi"/>
        </w:rPr>
        <w:t>Objeto:</w:t>
      </w:r>
      <w:r>
        <w:rPr>
          <w:rFonts w:asciiTheme="majorHAnsi" w:hAnsiTheme="majorHAnsi"/>
        </w:rPr>
        <w:t xml:space="preserve"> C</w:t>
      </w:r>
      <w:r w:rsidR="00EF602E" w:rsidRPr="00EF602E">
        <w:rPr>
          <w:rFonts w:asciiTheme="majorHAnsi" w:hAnsiTheme="majorHAnsi"/>
        </w:rPr>
        <w:t>onstrução de Es</w:t>
      </w:r>
      <w:r>
        <w:rPr>
          <w:rFonts w:asciiTheme="majorHAnsi" w:hAnsiTheme="majorHAnsi"/>
        </w:rPr>
        <w:t>cola na comunidade de Cansanção</w:t>
      </w:r>
      <w:r w:rsidR="00EF602E" w:rsidRPr="00EF602E">
        <w:rPr>
          <w:rFonts w:asciiTheme="majorHAnsi" w:hAnsiTheme="majorHAnsi"/>
        </w:rPr>
        <w:t xml:space="preserve">. Abertura às 08:30 horas </w:t>
      </w:r>
      <w:r>
        <w:rPr>
          <w:rFonts w:asciiTheme="majorHAnsi" w:hAnsiTheme="majorHAnsi"/>
        </w:rPr>
        <w:t>do dia 03/03/2023. Mais informações</w:t>
      </w:r>
      <w:r w:rsidR="00EF602E" w:rsidRPr="00EF602E">
        <w:rPr>
          <w:rFonts w:asciiTheme="majorHAnsi" w:hAnsiTheme="majorHAnsi"/>
        </w:rPr>
        <w:t xml:space="preserve">: (33)37641252. </w:t>
      </w:r>
    </w:p>
    <w:p w14:paraId="15F4583A" w14:textId="77777777" w:rsidR="00E54C7C" w:rsidRDefault="00E54C7C" w:rsidP="00EF4909">
      <w:pPr>
        <w:autoSpaceDE w:val="0"/>
        <w:autoSpaceDN w:val="0"/>
        <w:adjustRightInd w:val="0"/>
        <w:jc w:val="both"/>
        <w:rPr>
          <w:rFonts w:asciiTheme="majorHAnsi" w:hAnsiTheme="majorHAnsi"/>
          <w:b/>
        </w:rPr>
      </w:pPr>
    </w:p>
    <w:p w14:paraId="59E965FC" w14:textId="77777777" w:rsidR="00E54C7C" w:rsidRPr="00E54C7C" w:rsidRDefault="00E54C7C" w:rsidP="00EF4909">
      <w:pPr>
        <w:autoSpaceDE w:val="0"/>
        <w:autoSpaceDN w:val="0"/>
        <w:adjustRightInd w:val="0"/>
        <w:jc w:val="both"/>
        <w:rPr>
          <w:rFonts w:asciiTheme="majorHAnsi" w:hAnsiTheme="majorHAnsi"/>
          <w:b/>
        </w:rPr>
      </w:pPr>
    </w:p>
    <w:p w14:paraId="27E88D2B" w14:textId="75E96D8C" w:rsidR="00E54C7C" w:rsidRPr="00E54C7C" w:rsidRDefault="00E54C7C" w:rsidP="00EF4909">
      <w:pPr>
        <w:autoSpaceDE w:val="0"/>
        <w:autoSpaceDN w:val="0"/>
        <w:adjustRightInd w:val="0"/>
        <w:jc w:val="both"/>
        <w:rPr>
          <w:rFonts w:asciiTheme="majorHAnsi" w:hAnsiTheme="majorHAnsi"/>
          <w:b/>
        </w:rPr>
      </w:pPr>
      <w:r w:rsidRPr="00E54C7C">
        <w:rPr>
          <w:rFonts w:asciiTheme="majorHAnsi" w:hAnsiTheme="majorHAnsi"/>
          <w:b/>
          <w:noProof w:val="0"/>
        </w:rPr>
        <w:t xml:space="preserve">PREFEITURA MUNICIPAL DE </w:t>
      </w:r>
      <w:r w:rsidRPr="00E54C7C">
        <w:rPr>
          <w:rFonts w:asciiTheme="majorHAnsi" w:hAnsiTheme="majorHAnsi"/>
          <w:b/>
        </w:rPr>
        <w:t>MONTALVÂNIA – TOMADA DE PREÇO Nº 002/2023</w:t>
      </w:r>
    </w:p>
    <w:p w14:paraId="53A323E5" w14:textId="7510F103" w:rsidR="00A1570B" w:rsidRPr="007A5BEB" w:rsidRDefault="00E54C7C" w:rsidP="00EF4909">
      <w:pPr>
        <w:autoSpaceDE w:val="0"/>
        <w:autoSpaceDN w:val="0"/>
        <w:adjustRightInd w:val="0"/>
        <w:jc w:val="both"/>
        <w:rPr>
          <w:rFonts w:asciiTheme="majorHAnsi" w:hAnsiTheme="majorHAnsi"/>
        </w:rPr>
      </w:pPr>
      <w:r w:rsidRPr="00E54C7C">
        <w:rPr>
          <w:rFonts w:asciiTheme="majorHAnsi" w:hAnsiTheme="majorHAnsi"/>
        </w:rPr>
        <w:t xml:space="preserve">Objeto: </w:t>
      </w:r>
      <w:r>
        <w:rPr>
          <w:rFonts w:asciiTheme="majorHAnsi" w:hAnsiTheme="majorHAnsi"/>
        </w:rPr>
        <w:t>P</w:t>
      </w:r>
      <w:r w:rsidRPr="00E54C7C">
        <w:rPr>
          <w:rFonts w:asciiTheme="majorHAnsi" w:hAnsiTheme="majorHAnsi"/>
        </w:rPr>
        <w:t>avimentação com bloquete de concreto sextavado, incluso execução de obras complementares de construção de meio-fio e sarjetas, da Rua Natal e Rua Porto Alegre no Distrito de São Sebastião dos Poções, Município de Montalvânia/MG</w:t>
      </w:r>
      <w:r w:rsidR="007A5BEB">
        <w:rPr>
          <w:rFonts w:asciiTheme="majorHAnsi" w:hAnsiTheme="majorHAnsi"/>
        </w:rPr>
        <w:t xml:space="preserve">. Abertura: Dia 09/03/2023 as </w:t>
      </w:r>
      <w:r w:rsidRPr="00E54C7C">
        <w:rPr>
          <w:rFonts w:asciiTheme="majorHAnsi" w:hAnsiTheme="majorHAnsi"/>
        </w:rPr>
        <w:t xml:space="preserve">11h00min. </w:t>
      </w:r>
      <w:r>
        <w:rPr>
          <w:rFonts w:asciiTheme="majorHAnsi" w:hAnsiTheme="majorHAnsi"/>
        </w:rPr>
        <w:t>Mais i</w:t>
      </w:r>
      <w:r w:rsidRPr="00E54C7C">
        <w:rPr>
          <w:rFonts w:asciiTheme="majorHAnsi" w:hAnsiTheme="majorHAnsi"/>
        </w:rPr>
        <w:t>nf</w:t>
      </w:r>
      <w:r>
        <w:rPr>
          <w:rFonts w:asciiTheme="majorHAnsi" w:hAnsiTheme="majorHAnsi"/>
        </w:rPr>
        <w:t>ormaçoes</w:t>
      </w:r>
      <w:r w:rsidR="007A5BEB">
        <w:rPr>
          <w:rFonts w:asciiTheme="majorHAnsi" w:hAnsiTheme="majorHAnsi"/>
        </w:rPr>
        <w:t xml:space="preserve">: (38) 3614-1537  e </w:t>
      </w:r>
      <w:r w:rsidRPr="00E54C7C">
        <w:rPr>
          <w:rFonts w:asciiTheme="majorHAnsi" w:hAnsiTheme="majorHAnsi"/>
        </w:rPr>
        <w:t xml:space="preserve">3614-1429. Email </w:t>
      </w:r>
      <w:hyperlink r:id="rId57" w:history="1">
        <w:r w:rsidR="007A5BEB" w:rsidRPr="00A330FC">
          <w:rPr>
            <w:rStyle w:val="Hyperlink"/>
            <w:rFonts w:asciiTheme="majorHAnsi" w:hAnsiTheme="majorHAnsi"/>
          </w:rPr>
          <w:t>licitar.montalvania@hotmail.com</w:t>
        </w:r>
      </w:hyperlink>
      <w:r w:rsidRPr="00E54C7C">
        <w:rPr>
          <w:rFonts w:asciiTheme="majorHAnsi" w:hAnsiTheme="majorHAnsi"/>
        </w:rPr>
        <w:t xml:space="preserve"> ou na sede do Município, situado Av. Confúcio</w:t>
      </w:r>
      <w:r w:rsidR="007A5BEB">
        <w:rPr>
          <w:rFonts w:asciiTheme="majorHAnsi" w:hAnsiTheme="majorHAnsi"/>
        </w:rPr>
        <w:t>, n°1150 – Centro, Montalvânia-</w:t>
      </w:r>
      <w:r w:rsidRPr="00E54C7C">
        <w:rPr>
          <w:rFonts w:asciiTheme="majorHAnsi" w:hAnsiTheme="majorHAnsi"/>
        </w:rPr>
        <w:t>MG, no ho</w:t>
      </w:r>
      <w:r w:rsidR="007A5BEB">
        <w:rPr>
          <w:rFonts w:asciiTheme="majorHAnsi" w:hAnsiTheme="majorHAnsi"/>
        </w:rPr>
        <w:t>rário das 07h00min às 17h00min.</w:t>
      </w:r>
    </w:p>
    <w:p w14:paraId="3D275756" w14:textId="77777777" w:rsidR="00501326" w:rsidRDefault="00501326" w:rsidP="00EF4909">
      <w:pPr>
        <w:autoSpaceDE w:val="0"/>
        <w:autoSpaceDN w:val="0"/>
        <w:adjustRightInd w:val="0"/>
        <w:jc w:val="both"/>
        <w:rPr>
          <w:rFonts w:asciiTheme="majorHAnsi" w:hAnsiTheme="majorHAnsi" w:cstheme="majorHAnsi"/>
          <w:b/>
        </w:rPr>
      </w:pPr>
    </w:p>
    <w:p w14:paraId="0E12A284" w14:textId="77777777" w:rsidR="009514A9" w:rsidRDefault="009514A9" w:rsidP="00EF4909">
      <w:pPr>
        <w:autoSpaceDE w:val="0"/>
        <w:autoSpaceDN w:val="0"/>
        <w:adjustRightInd w:val="0"/>
        <w:jc w:val="both"/>
        <w:rPr>
          <w:rFonts w:asciiTheme="majorHAnsi" w:hAnsiTheme="majorHAnsi" w:cstheme="majorHAnsi"/>
          <w:b/>
        </w:rPr>
      </w:pPr>
    </w:p>
    <w:p w14:paraId="4A11AB0C" w14:textId="77777777" w:rsidR="00575C39" w:rsidRPr="00575C39" w:rsidRDefault="00501326" w:rsidP="00575C39">
      <w:pPr>
        <w:autoSpaceDE w:val="0"/>
        <w:autoSpaceDN w:val="0"/>
        <w:adjustRightInd w:val="0"/>
        <w:jc w:val="both"/>
        <w:rPr>
          <w:rFonts w:asciiTheme="majorHAnsi" w:hAnsiTheme="majorHAnsi"/>
        </w:rPr>
      </w:pPr>
      <w:r w:rsidRPr="00575C39">
        <w:rPr>
          <w:rFonts w:asciiTheme="majorHAnsi" w:hAnsiTheme="majorHAnsi"/>
          <w:b/>
          <w:noProof w:val="0"/>
        </w:rPr>
        <w:t xml:space="preserve">PREFEITURA MUNICIPAL DE </w:t>
      </w:r>
      <w:r w:rsidRPr="00575C39">
        <w:rPr>
          <w:rFonts w:asciiTheme="majorHAnsi" w:hAnsiTheme="majorHAnsi"/>
          <w:b/>
        </w:rPr>
        <w:t xml:space="preserve">NOVA BELÉM </w:t>
      </w:r>
      <w:r w:rsidR="00575C39" w:rsidRPr="00575C39">
        <w:rPr>
          <w:rFonts w:asciiTheme="majorHAnsi" w:hAnsiTheme="majorHAnsi"/>
          <w:b/>
        </w:rPr>
        <w:t>- TOMADA DE PREÇOS Nº 002/2023</w:t>
      </w:r>
      <w:r w:rsidR="00575C39" w:rsidRPr="00575C39">
        <w:rPr>
          <w:rFonts w:asciiTheme="majorHAnsi" w:hAnsiTheme="majorHAnsi"/>
        </w:rPr>
        <w:t xml:space="preserve"> </w:t>
      </w:r>
    </w:p>
    <w:p w14:paraId="219190A5" w14:textId="66CFD477" w:rsidR="00575C39" w:rsidRPr="00501326" w:rsidRDefault="00575C39" w:rsidP="00575C39">
      <w:pPr>
        <w:autoSpaceDE w:val="0"/>
        <w:autoSpaceDN w:val="0"/>
        <w:adjustRightInd w:val="0"/>
        <w:jc w:val="both"/>
        <w:rPr>
          <w:rFonts w:asciiTheme="majorHAnsi" w:hAnsiTheme="majorHAnsi" w:cstheme="majorHAnsi"/>
        </w:rPr>
      </w:pPr>
      <w:r w:rsidRPr="00E54C7C">
        <w:rPr>
          <w:rFonts w:asciiTheme="majorHAnsi" w:hAnsiTheme="majorHAnsi"/>
        </w:rPr>
        <w:t>Objeto:</w:t>
      </w:r>
      <w:r>
        <w:rPr>
          <w:rFonts w:asciiTheme="majorHAnsi" w:hAnsiTheme="majorHAnsi"/>
        </w:rPr>
        <w:t xml:space="preserve"> R</w:t>
      </w:r>
      <w:r w:rsidRPr="00501326">
        <w:rPr>
          <w:rFonts w:asciiTheme="majorHAnsi" w:hAnsiTheme="majorHAnsi"/>
        </w:rPr>
        <w:t xml:space="preserve">eformas de Escolas Municipais e Unidades Básicas de Saúde (UBS). A Abertura será dia 07/03/2023, as 08h00min na Prefeitura Municipal de Nova Belém, na Av. </w:t>
      </w:r>
      <w:r>
        <w:rPr>
          <w:rFonts w:asciiTheme="majorHAnsi" w:hAnsiTheme="majorHAnsi"/>
        </w:rPr>
        <w:t>Carlos Maulaz, nº 150, Centro, Nova Belém-</w:t>
      </w:r>
      <w:r w:rsidRPr="00501326">
        <w:rPr>
          <w:rFonts w:asciiTheme="majorHAnsi" w:hAnsiTheme="majorHAnsi"/>
        </w:rPr>
        <w:t xml:space="preserve">MG, </w:t>
      </w:r>
      <w:r>
        <w:rPr>
          <w:rFonts w:asciiTheme="majorHAnsi" w:hAnsiTheme="majorHAnsi"/>
        </w:rPr>
        <w:t>Mais informações no telefone</w:t>
      </w:r>
      <w:r w:rsidRPr="00501326">
        <w:rPr>
          <w:rFonts w:asciiTheme="majorHAnsi" w:hAnsiTheme="majorHAnsi"/>
        </w:rPr>
        <w:t>: (33) 9.8827-5063</w:t>
      </w:r>
      <w:r>
        <w:rPr>
          <w:rFonts w:asciiTheme="majorHAnsi" w:hAnsiTheme="majorHAnsi"/>
        </w:rPr>
        <w:t>.</w:t>
      </w:r>
    </w:p>
    <w:p w14:paraId="729D8F5B" w14:textId="77777777" w:rsidR="00575C39" w:rsidRDefault="00575C39" w:rsidP="00EF4909">
      <w:pPr>
        <w:autoSpaceDE w:val="0"/>
        <w:autoSpaceDN w:val="0"/>
        <w:adjustRightInd w:val="0"/>
        <w:jc w:val="both"/>
        <w:rPr>
          <w:rFonts w:asciiTheme="majorHAnsi" w:hAnsiTheme="majorHAnsi"/>
          <w:b/>
        </w:rPr>
      </w:pPr>
    </w:p>
    <w:p w14:paraId="5DD4B8BB" w14:textId="2CB0049C" w:rsidR="00501326" w:rsidRPr="00501326" w:rsidRDefault="00501326" w:rsidP="00EF4909">
      <w:pPr>
        <w:autoSpaceDE w:val="0"/>
        <w:autoSpaceDN w:val="0"/>
        <w:adjustRightInd w:val="0"/>
        <w:jc w:val="both"/>
        <w:rPr>
          <w:rFonts w:asciiTheme="majorHAnsi" w:hAnsiTheme="majorHAnsi"/>
          <w:b/>
        </w:rPr>
      </w:pPr>
      <w:r w:rsidRPr="00501326">
        <w:rPr>
          <w:rFonts w:asciiTheme="majorHAnsi" w:hAnsiTheme="majorHAnsi"/>
          <w:b/>
        </w:rPr>
        <w:t xml:space="preserve">TOMADA DE PREÇOS Nº 003/2023 </w:t>
      </w:r>
    </w:p>
    <w:p w14:paraId="0C0D25E9" w14:textId="002404ED" w:rsidR="00575C39" w:rsidRDefault="00575C39" w:rsidP="00EF4909">
      <w:pPr>
        <w:autoSpaceDE w:val="0"/>
        <w:autoSpaceDN w:val="0"/>
        <w:adjustRightInd w:val="0"/>
        <w:jc w:val="both"/>
        <w:rPr>
          <w:rFonts w:asciiTheme="majorHAnsi" w:hAnsiTheme="majorHAnsi"/>
        </w:rPr>
      </w:pPr>
      <w:r w:rsidRPr="00E54C7C">
        <w:rPr>
          <w:rFonts w:asciiTheme="majorHAnsi" w:hAnsiTheme="majorHAnsi"/>
        </w:rPr>
        <w:t>Objeto:</w:t>
      </w:r>
      <w:r>
        <w:rPr>
          <w:rFonts w:asciiTheme="majorHAnsi" w:hAnsiTheme="majorHAnsi"/>
        </w:rPr>
        <w:t xml:space="preserve"> </w:t>
      </w:r>
      <w:r w:rsidR="00501326" w:rsidRPr="00501326">
        <w:rPr>
          <w:rFonts w:asciiTheme="majorHAnsi" w:hAnsiTheme="majorHAnsi"/>
        </w:rPr>
        <w:t>Construção de Pontes. A Abertura será dia 07/03/2023, as 10h00min na Prefeitura Municipal de Nova Belém, na Av. Carlos Maulaz, nº 150, Ce</w:t>
      </w:r>
      <w:r>
        <w:rPr>
          <w:rFonts w:asciiTheme="majorHAnsi" w:hAnsiTheme="majorHAnsi"/>
        </w:rPr>
        <w:t>ntro, Nova Belém-MG. Mais i</w:t>
      </w:r>
      <w:r w:rsidR="00501326" w:rsidRPr="00501326">
        <w:rPr>
          <w:rFonts w:asciiTheme="majorHAnsi" w:hAnsiTheme="majorHAnsi"/>
        </w:rPr>
        <w:t>nfor</w:t>
      </w:r>
      <w:r>
        <w:rPr>
          <w:rFonts w:asciiTheme="majorHAnsi" w:hAnsiTheme="majorHAnsi"/>
        </w:rPr>
        <w:t>mações no Tel: (33) 9.8827-5063</w:t>
      </w:r>
      <w:r w:rsidR="00501326" w:rsidRPr="00501326">
        <w:rPr>
          <w:rFonts w:asciiTheme="majorHAnsi" w:hAnsiTheme="majorHAnsi"/>
        </w:rPr>
        <w:t xml:space="preserve">. </w:t>
      </w:r>
    </w:p>
    <w:p w14:paraId="511079F8" w14:textId="77777777" w:rsidR="00575C39" w:rsidRDefault="00575C39" w:rsidP="00EF4909">
      <w:pPr>
        <w:autoSpaceDE w:val="0"/>
        <w:autoSpaceDN w:val="0"/>
        <w:adjustRightInd w:val="0"/>
        <w:jc w:val="both"/>
        <w:rPr>
          <w:rFonts w:asciiTheme="majorHAnsi" w:hAnsiTheme="majorHAnsi"/>
        </w:rPr>
      </w:pPr>
    </w:p>
    <w:p w14:paraId="05E8F7A4" w14:textId="77777777" w:rsidR="00A1570B" w:rsidRDefault="00A1570B" w:rsidP="00EF4909">
      <w:pPr>
        <w:autoSpaceDE w:val="0"/>
        <w:autoSpaceDN w:val="0"/>
        <w:adjustRightInd w:val="0"/>
        <w:jc w:val="both"/>
        <w:rPr>
          <w:rFonts w:asciiTheme="majorHAnsi" w:hAnsiTheme="majorHAnsi" w:cstheme="majorHAnsi"/>
          <w:b/>
        </w:rPr>
      </w:pPr>
    </w:p>
    <w:p w14:paraId="4B7973FA" w14:textId="63C30DD6" w:rsidR="000A4AA5" w:rsidRPr="000A4AA5" w:rsidRDefault="000A4AA5" w:rsidP="00EF4909">
      <w:pPr>
        <w:autoSpaceDE w:val="0"/>
        <w:autoSpaceDN w:val="0"/>
        <w:adjustRightInd w:val="0"/>
        <w:jc w:val="both"/>
        <w:rPr>
          <w:rFonts w:asciiTheme="majorHAnsi" w:hAnsiTheme="majorHAnsi"/>
          <w:b/>
        </w:rPr>
      </w:pPr>
      <w:r w:rsidRPr="000A4AA5">
        <w:rPr>
          <w:rFonts w:asciiTheme="majorHAnsi" w:hAnsiTheme="majorHAnsi"/>
          <w:b/>
          <w:noProof w:val="0"/>
        </w:rPr>
        <w:t xml:space="preserve">PREFEITURA MUNICIPAL DE </w:t>
      </w:r>
      <w:r w:rsidRPr="000A4AA5">
        <w:rPr>
          <w:rFonts w:asciiTheme="majorHAnsi" w:hAnsiTheme="majorHAnsi"/>
          <w:b/>
        </w:rPr>
        <w:t>PERDIZES - AVISO DE LICITAÇÃO CONCORRENCIA Nº 002/2023</w:t>
      </w:r>
    </w:p>
    <w:p w14:paraId="6AE71D02" w14:textId="3CBD622E" w:rsidR="000A4AA5" w:rsidRPr="000A4AA5" w:rsidRDefault="000A4AA5" w:rsidP="00EF4909">
      <w:pPr>
        <w:autoSpaceDE w:val="0"/>
        <w:autoSpaceDN w:val="0"/>
        <w:adjustRightInd w:val="0"/>
        <w:jc w:val="both"/>
        <w:rPr>
          <w:rFonts w:asciiTheme="majorHAnsi" w:hAnsiTheme="majorHAnsi"/>
        </w:rPr>
      </w:pPr>
      <w:r w:rsidRPr="00E54C7C">
        <w:rPr>
          <w:rFonts w:asciiTheme="majorHAnsi" w:hAnsiTheme="majorHAnsi"/>
        </w:rPr>
        <w:t>Objeto:</w:t>
      </w:r>
      <w:r>
        <w:rPr>
          <w:rFonts w:asciiTheme="majorHAnsi" w:hAnsiTheme="majorHAnsi"/>
        </w:rPr>
        <w:t xml:space="preserve"> C</w:t>
      </w:r>
      <w:r w:rsidRPr="000A4AA5">
        <w:rPr>
          <w:rFonts w:asciiTheme="majorHAnsi" w:hAnsiTheme="majorHAnsi"/>
        </w:rPr>
        <w:t xml:space="preserve">ontinuação da reforma do CMEI Lar da Criança </w:t>
      </w:r>
      <w:r>
        <w:rPr>
          <w:rFonts w:asciiTheme="majorHAnsi" w:hAnsiTheme="majorHAnsi"/>
        </w:rPr>
        <w:t>Feliz, municipio de Perdizes/MG</w:t>
      </w:r>
      <w:r w:rsidRPr="000A4AA5">
        <w:rPr>
          <w:rFonts w:asciiTheme="majorHAnsi" w:hAnsiTheme="majorHAnsi"/>
        </w:rPr>
        <w:t>. Abertura dos envelopes habilitação e proposta prevista para as 09</w:t>
      </w:r>
      <w:r>
        <w:rPr>
          <w:rFonts w:asciiTheme="majorHAnsi" w:hAnsiTheme="majorHAnsi"/>
        </w:rPr>
        <w:t>:00</w:t>
      </w:r>
      <w:r w:rsidRPr="000A4AA5">
        <w:rPr>
          <w:rFonts w:asciiTheme="majorHAnsi" w:hAnsiTheme="majorHAnsi"/>
        </w:rPr>
        <w:t xml:space="preserve"> horas do dia 21/03/2023. O Edital encontra-se no Setor de Licitação desta Prefeitura ou no site </w:t>
      </w:r>
      <w:hyperlink r:id="rId58" w:history="1">
        <w:r w:rsidRPr="00A330FC">
          <w:rPr>
            <w:rStyle w:val="Hyperlink"/>
            <w:rFonts w:asciiTheme="majorHAnsi" w:hAnsiTheme="majorHAnsi"/>
          </w:rPr>
          <w:t>www.perdizes.mg.gov.br</w:t>
        </w:r>
      </w:hyperlink>
      <w:r>
        <w:rPr>
          <w:rFonts w:asciiTheme="majorHAnsi" w:hAnsiTheme="majorHAnsi"/>
        </w:rPr>
        <w:t>.</w:t>
      </w:r>
    </w:p>
    <w:p w14:paraId="55710400" w14:textId="77777777" w:rsidR="00A1570B" w:rsidRDefault="00A1570B" w:rsidP="00EF4909">
      <w:pPr>
        <w:autoSpaceDE w:val="0"/>
        <w:autoSpaceDN w:val="0"/>
        <w:adjustRightInd w:val="0"/>
        <w:jc w:val="both"/>
        <w:rPr>
          <w:rFonts w:asciiTheme="majorHAnsi" w:hAnsiTheme="majorHAnsi" w:cstheme="majorHAnsi"/>
          <w:b/>
        </w:rPr>
      </w:pPr>
    </w:p>
    <w:p w14:paraId="6BB36165" w14:textId="77777777" w:rsidR="00A1570B" w:rsidRDefault="00A1570B" w:rsidP="00EF4909">
      <w:pPr>
        <w:autoSpaceDE w:val="0"/>
        <w:autoSpaceDN w:val="0"/>
        <w:adjustRightInd w:val="0"/>
        <w:jc w:val="both"/>
        <w:rPr>
          <w:rFonts w:asciiTheme="majorHAnsi" w:hAnsiTheme="majorHAnsi" w:cstheme="majorHAnsi"/>
          <w:b/>
        </w:rPr>
      </w:pPr>
    </w:p>
    <w:p w14:paraId="4B20251F" w14:textId="17E8AA40" w:rsidR="00BC638F" w:rsidRPr="00BC638F" w:rsidRDefault="00BC638F" w:rsidP="00EF4909">
      <w:pPr>
        <w:autoSpaceDE w:val="0"/>
        <w:autoSpaceDN w:val="0"/>
        <w:adjustRightInd w:val="0"/>
        <w:jc w:val="both"/>
        <w:rPr>
          <w:rFonts w:asciiTheme="majorHAnsi" w:hAnsiTheme="majorHAnsi"/>
          <w:b/>
        </w:rPr>
      </w:pPr>
      <w:r w:rsidRPr="00BC638F">
        <w:rPr>
          <w:rFonts w:asciiTheme="majorHAnsi" w:hAnsiTheme="majorHAnsi"/>
          <w:b/>
          <w:noProof w:val="0"/>
        </w:rPr>
        <w:t xml:space="preserve">PREFEITURA MUNICIPAL DE </w:t>
      </w:r>
      <w:r w:rsidRPr="00BC638F">
        <w:rPr>
          <w:rFonts w:asciiTheme="majorHAnsi" w:hAnsiTheme="majorHAnsi"/>
          <w:b/>
        </w:rPr>
        <w:t>POÇOS DE CALDAS - TOMADA DE PREÇOS 002/23</w:t>
      </w:r>
    </w:p>
    <w:p w14:paraId="683ABFA6" w14:textId="6636DD90" w:rsidR="00BC638F" w:rsidRDefault="00BC638F" w:rsidP="00EF4909">
      <w:pPr>
        <w:autoSpaceDE w:val="0"/>
        <w:autoSpaceDN w:val="0"/>
        <w:adjustRightInd w:val="0"/>
        <w:jc w:val="both"/>
        <w:rPr>
          <w:rFonts w:asciiTheme="majorHAnsi" w:hAnsiTheme="majorHAnsi"/>
        </w:rPr>
      </w:pPr>
      <w:r w:rsidRPr="00E54C7C">
        <w:rPr>
          <w:rFonts w:asciiTheme="majorHAnsi" w:hAnsiTheme="majorHAnsi"/>
        </w:rPr>
        <w:t>Objeto:</w:t>
      </w:r>
      <w:r>
        <w:rPr>
          <w:rFonts w:asciiTheme="majorHAnsi" w:hAnsiTheme="majorHAnsi"/>
        </w:rPr>
        <w:t xml:space="preserve"> E</w:t>
      </w:r>
      <w:r w:rsidRPr="00BC638F">
        <w:rPr>
          <w:rFonts w:asciiTheme="majorHAnsi" w:hAnsiTheme="majorHAnsi"/>
        </w:rPr>
        <w:t>xecução de obras de construção de Pista de Bicicross no Conjunto Habitaci</w:t>
      </w:r>
      <w:r>
        <w:rPr>
          <w:rFonts w:asciiTheme="majorHAnsi" w:hAnsiTheme="majorHAnsi"/>
        </w:rPr>
        <w:t>onal Dr. Pedro Afonso Junqueira.</w:t>
      </w:r>
      <w:r w:rsidRPr="00BC638F">
        <w:rPr>
          <w:rFonts w:asciiTheme="majorHAnsi" w:hAnsiTheme="majorHAnsi"/>
        </w:rPr>
        <w:t xml:space="preserve"> </w:t>
      </w:r>
      <w:r>
        <w:rPr>
          <w:rFonts w:asciiTheme="majorHAnsi" w:hAnsiTheme="majorHAnsi"/>
        </w:rPr>
        <w:t>A</w:t>
      </w:r>
      <w:r w:rsidRPr="00BC638F">
        <w:rPr>
          <w:rFonts w:asciiTheme="majorHAnsi" w:hAnsiTheme="majorHAnsi"/>
        </w:rPr>
        <w:t>bertura dos envelopes contendo os documentos de habilitação e proposta</w:t>
      </w:r>
      <w:r>
        <w:rPr>
          <w:rFonts w:asciiTheme="majorHAnsi" w:hAnsiTheme="majorHAnsi"/>
        </w:rPr>
        <w:t xml:space="preserve"> </w:t>
      </w:r>
      <w:r w:rsidRPr="00BC638F">
        <w:rPr>
          <w:rFonts w:asciiTheme="majorHAnsi" w:hAnsiTheme="majorHAnsi"/>
        </w:rPr>
        <w:t>às 15:00 horas do dia</w:t>
      </w:r>
      <w:r>
        <w:rPr>
          <w:rFonts w:asciiTheme="majorHAnsi" w:hAnsiTheme="majorHAnsi"/>
        </w:rPr>
        <w:t xml:space="preserve"> </w:t>
      </w:r>
      <w:r w:rsidRPr="00BC638F">
        <w:rPr>
          <w:rFonts w:asciiTheme="majorHAnsi" w:hAnsiTheme="majorHAnsi"/>
        </w:rPr>
        <w:t>06 de março de 2023, na Secretaria acima citada, situada na rua Senador Salgado Filho, s/nº, Bairro Country Club</w:t>
      </w:r>
      <w:r>
        <w:rPr>
          <w:rFonts w:asciiTheme="majorHAnsi" w:hAnsiTheme="majorHAnsi"/>
        </w:rPr>
        <w:t xml:space="preserve">. </w:t>
      </w:r>
      <w:r w:rsidRPr="00BC638F">
        <w:rPr>
          <w:rFonts w:asciiTheme="majorHAnsi" w:hAnsiTheme="majorHAnsi"/>
        </w:rPr>
        <w:t>O Edital encontra-se à disposiçã</w:t>
      </w:r>
      <w:r>
        <w:rPr>
          <w:rFonts w:asciiTheme="majorHAnsi" w:hAnsiTheme="majorHAnsi"/>
        </w:rPr>
        <w:t xml:space="preserve">o dos interessados no site </w:t>
      </w:r>
      <w:hyperlink r:id="rId59" w:history="1">
        <w:r w:rsidRPr="00A330FC">
          <w:rPr>
            <w:rStyle w:val="Hyperlink"/>
            <w:rFonts w:asciiTheme="majorHAnsi" w:hAnsiTheme="majorHAnsi"/>
          </w:rPr>
          <w:t>www.pocosdecaldas.mg.gov.br</w:t>
        </w:r>
      </w:hyperlink>
      <w:r w:rsidRPr="00BC638F">
        <w:rPr>
          <w:rFonts w:asciiTheme="majorHAnsi" w:hAnsiTheme="majorHAnsi"/>
        </w:rPr>
        <w:t>.</w:t>
      </w:r>
    </w:p>
    <w:p w14:paraId="72EBF7B5" w14:textId="77777777" w:rsidR="00BC638F" w:rsidRDefault="00BC638F" w:rsidP="00EF4909">
      <w:pPr>
        <w:autoSpaceDE w:val="0"/>
        <w:autoSpaceDN w:val="0"/>
        <w:adjustRightInd w:val="0"/>
        <w:jc w:val="both"/>
        <w:rPr>
          <w:rFonts w:asciiTheme="majorHAnsi" w:hAnsiTheme="majorHAnsi"/>
        </w:rPr>
      </w:pPr>
    </w:p>
    <w:p w14:paraId="3EB9C516" w14:textId="77777777" w:rsidR="00BC638F" w:rsidRPr="00BC638F" w:rsidRDefault="00BC638F" w:rsidP="00EF4909">
      <w:pPr>
        <w:autoSpaceDE w:val="0"/>
        <w:autoSpaceDN w:val="0"/>
        <w:adjustRightInd w:val="0"/>
        <w:jc w:val="both"/>
        <w:rPr>
          <w:rFonts w:asciiTheme="majorHAnsi" w:hAnsiTheme="majorHAnsi"/>
          <w:b/>
        </w:rPr>
      </w:pPr>
      <w:r w:rsidRPr="00BC638F">
        <w:rPr>
          <w:rFonts w:asciiTheme="majorHAnsi" w:hAnsiTheme="majorHAnsi"/>
          <w:b/>
        </w:rPr>
        <w:t>TOMADA DE PREÇOS 003/23</w:t>
      </w:r>
    </w:p>
    <w:p w14:paraId="309376DA" w14:textId="0C564F8F" w:rsidR="00BC638F" w:rsidRDefault="00F34027" w:rsidP="00EF4909">
      <w:pPr>
        <w:autoSpaceDE w:val="0"/>
        <w:autoSpaceDN w:val="0"/>
        <w:adjustRightInd w:val="0"/>
        <w:jc w:val="both"/>
        <w:rPr>
          <w:rFonts w:asciiTheme="majorHAnsi" w:hAnsiTheme="majorHAnsi"/>
        </w:rPr>
      </w:pPr>
      <w:r w:rsidRPr="00E54C7C">
        <w:rPr>
          <w:rFonts w:asciiTheme="majorHAnsi" w:hAnsiTheme="majorHAnsi"/>
        </w:rPr>
        <w:t>Objeto:</w:t>
      </w:r>
      <w:r>
        <w:rPr>
          <w:rFonts w:asciiTheme="majorHAnsi" w:hAnsiTheme="majorHAnsi"/>
        </w:rPr>
        <w:t xml:space="preserve"> E</w:t>
      </w:r>
      <w:r w:rsidR="00BC638F" w:rsidRPr="00BC638F">
        <w:rPr>
          <w:rFonts w:asciiTheme="majorHAnsi" w:hAnsiTheme="majorHAnsi"/>
        </w:rPr>
        <w:t xml:space="preserve">xecução de obras de reforma do Ginásio Poliesportivo Vereador José Isaías de Araújo, situado á Rua Gabrielina Loyola Junqueira S/N, Bairro Santa Rosália. </w:t>
      </w:r>
      <w:r>
        <w:rPr>
          <w:rFonts w:asciiTheme="majorHAnsi" w:hAnsiTheme="majorHAnsi"/>
        </w:rPr>
        <w:t>A</w:t>
      </w:r>
      <w:r w:rsidRPr="00BC638F">
        <w:rPr>
          <w:rFonts w:asciiTheme="majorHAnsi" w:hAnsiTheme="majorHAnsi"/>
        </w:rPr>
        <w:t>bertura dos envelopes contendo os documentos de habilitação e proposta</w:t>
      </w:r>
      <w:r>
        <w:rPr>
          <w:rFonts w:asciiTheme="majorHAnsi" w:hAnsiTheme="majorHAnsi"/>
        </w:rPr>
        <w:t xml:space="preserve"> </w:t>
      </w:r>
      <w:r w:rsidRPr="00BC638F">
        <w:rPr>
          <w:rFonts w:asciiTheme="majorHAnsi" w:hAnsiTheme="majorHAnsi"/>
        </w:rPr>
        <w:t>às 13:00 horas do dia</w:t>
      </w:r>
      <w:r>
        <w:rPr>
          <w:rFonts w:asciiTheme="majorHAnsi" w:hAnsiTheme="majorHAnsi"/>
        </w:rPr>
        <w:t xml:space="preserve"> </w:t>
      </w:r>
      <w:r w:rsidRPr="00BC638F">
        <w:rPr>
          <w:rFonts w:asciiTheme="majorHAnsi" w:hAnsiTheme="majorHAnsi"/>
        </w:rPr>
        <w:t>07 de março de 2023, na Secretaria acima citada, situada na rua Senador Salgado Filho, s/nº, Bairro Country Club</w:t>
      </w:r>
      <w:r>
        <w:rPr>
          <w:rFonts w:asciiTheme="majorHAnsi" w:hAnsiTheme="majorHAnsi"/>
        </w:rPr>
        <w:t>.</w:t>
      </w:r>
      <w:r w:rsidRPr="00BC638F">
        <w:rPr>
          <w:rFonts w:asciiTheme="majorHAnsi" w:hAnsiTheme="majorHAnsi"/>
        </w:rPr>
        <w:t xml:space="preserve"> </w:t>
      </w:r>
      <w:r w:rsidR="00BC638F" w:rsidRPr="00BC638F">
        <w:rPr>
          <w:rFonts w:asciiTheme="majorHAnsi" w:hAnsiTheme="majorHAnsi"/>
        </w:rPr>
        <w:t xml:space="preserve">O Edital encontra-se à disposição dos interessados no site </w:t>
      </w:r>
      <w:hyperlink r:id="rId60" w:history="1">
        <w:r w:rsidRPr="00A330FC">
          <w:rPr>
            <w:rStyle w:val="Hyperlink"/>
            <w:rFonts w:asciiTheme="majorHAnsi" w:hAnsiTheme="majorHAnsi"/>
          </w:rPr>
          <w:t>www.pocosdecaldas.mg.gov.br</w:t>
        </w:r>
      </w:hyperlink>
      <w:r w:rsidR="00BC638F" w:rsidRPr="00BC638F">
        <w:rPr>
          <w:rFonts w:asciiTheme="majorHAnsi" w:hAnsiTheme="majorHAnsi"/>
        </w:rPr>
        <w:t xml:space="preserve">. </w:t>
      </w:r>
    </w:p>
    <w:p w14:paraId="00882163" w14:textId="77777777" w:rsidR="00BC638F" w:rsidRDefault="00BC638F" w:rsidP="00EF4909">
      <w:pPr>
        <w:autoSpaceDE w:val="0"/>
        <w:autoSpaceDN w:val="0"/>
        <w:adjustRightInd w:val="0"/>
        <w:jc w:val="both"/>
        <w:rPr>
          <w:rFonts w:asciiTheme="majorHAnsi" w:hAnsiTheme="majorHAnsi"/>
        </w:rPr>
      </w:pPr>
    </w:p>
    <w:p w14:paraId="7BF16217" w14:textId="77777777" w:rsidR="009514A9" w:rsidRDefault="009514A9" w:rsidP="00EF4909">
      <w:pPr>
        <w:autoSpaceDE w:val="0"/>
        <w:autoSpaceDN w:val="0"/>
        <w:adjustRightInd w:val="0"/>
        <w:jc w:val="both"/>
        <w:rPr>
          <w:rFonts w:asciiTheme="majorHAnsi" w:hAnsiTheme="majorHAnsi"/>
        </w:rPr>
      </w:pPr>
    </w:p>
    <w:p w14:paraId="764CF8C6" w14:textId="77777777" w:rsidR="009514A9" w:rsidRDefault="009514A9" w:rsidP="00EF4909">
      <w:pPr>
        <w:autoSpaceDE w:val="0"/>
        <w:autoSpaceDN w:val="0"/>
        <w:adjustRightInd w:val="0"/>
        <w:jc w:val="both"/>
        <w:rPr>
          <w:rFonts w:asciiTheme="majorHAnsi" w:hAnsiTheme="majorHAnsi"/>
        </w:rPr>
      </w:pPr>
    </w:p>
    <w:p w14:paraId="161D9E6E" w14:textId="77777777" w:rsidR="00BC638F" w:rsidRPr="00BC638F" w:rsidRDefault="00BC638F" w:rsidP="00EF4909">
      <w:pPr>
        <w:autoSpaceDE w:val="0"/>
        <w:autoSpaceDN w:val="0"/>
        <w:adjustRightInd w:val="0"/>
        <w:jc w:val="both"/>
        <w:rPr>
          <w:rFonts w:asciiTheme="majorHAnsi" w:hAnsiTheme="majorHAnsi"/>
          <w:b/>
        </w:rPr>
      </w:pPr>
      <w:r w:rsidRPr="00BC638F">
        <w:rPr>
          <w:rFonts w:asciiTheme="majorHAnsi" w:hAnsiTheme="majorHAnsi"/>
          <w:b/>
        </w:rPr>
        <w:t>TOMADA DE PREÇOS 004/23</w:t>
      </w:r>
    </w:p>
    <w:p w14:paraId="618AC5AD" w14:textId="5B9C0AC7" w:rsidR="00BC638F" w:rsidRPr="00D60D55" w:rsidRDefault="00D60D55" w:rsidP="00EF4909">
      <w:pPr>
        <w:autoSpaceDE w:val="0"/>
        <w:autoSpaceDN w:val="0"/>
        <w:adjustRightInd w:val="0"/>
        <w:jc w:val="both"/>
        <w:rPr>
          <w:rFonts w:asciiTheme="majorHAnsi" w:hAnsiTheme="majorHAnsi"/>
        </w:rPr>
      </w:pPr>
      <w:r w:rsidRPr="00E54C7C">
        <w:rPr>
          <w:rFonts w:asciiTheme="majorHAnsi" w:hAnsiTheme="majorHAnsi"/>
        </w:rPr>
        <w:t>Objeto:</w:t>
      </w:r>
      <w:r>
        <w:rPr>
          <w:rFonts w:asciiTheme="majorHAnsi" w:hAnsiTheme="majorHAnsi"/>
        </w:rPr>
        <w:t xml:space="preserve"> E</w:t>
      </w:r>
      <w:r w:rsidR="00BC638F" w:rsidRPr="00BC638F">
        <w:rPr>
          <w:rFonts w:asciiTheme="majorHAnsi" w:hAnsiTheme="majorHAnsi"/>
        </w:rPr>
        <w:t>xecução de obras de ampliação do laboratório do Colégio Municipal Dr. José Vargas de Souza, situado à av. Champagnat 688, bairro São Domingos.</w:t>
      </w:r>
      <w:r>
        <w:rPr>
          <w:rFonts w:asciiTheme="majorHAnsi" w:hAnsiTheme="majorHAnsi"/>
        </w:rPr>
        <w:t xml:space="preserve"> A</w:t>
      </w:r>
      <w:r w:rsidRPr="00BC638F">
        <w:rPr>
          <w:rFonts w:asciiTheme="majorHAnsi" w:hAnsiTheme="majorHAnsi"/>
        </w:rPr>
        <w:t>bertura dos envelopes contendo os documentos de habilitação e proposta</w:t>
      </w:r>
      <w:r>
        <w:rPr>
          <w:rFonts w:asciiTheme="majorHAnsi" w:hAnsiTheme="majorHAnsi"/>
        </w:rPr>
        <w:t xml:space="preserve"> </w:t>
      </w:r>
      <w:r w:rsidRPr="00BC638F">
        <w:rPr>
          <w:rFonts w:asciiTheme="majorHAnsi" w:hAnsiTheme="majorHAnsi"/>
        </w:rPr>
        <w:t>às 15:00 horas do dia 07 de março de 2023, na Secretaria acima citada, situada na rua Senador Salgado Filho, s/nº, Bairro Country Club</w:t>
      </w:r>
      <w:r>
        <w:rPr>
          <w:rFonts w:asciiTheme="majorHAnsi" w:hAnsiTheme="majorHAnsi"/>
        </w:rPr>
        <w:t xml:space="preserve">. </w:t>
      </w:r>
      <w:r w:rsidR="003C5659">
        <w:rPr>
          <w:rFonts w:asciiTheme="majorHAnsi" w:hAnsiTheme="majorHAnsi"/>
        </w:rPr>
        <w:t xml:space="preserve">O </w:t>
      </w:r>
      <w:r w:rsidR="00BC638F" w:rsidRPr="00BC638F">
        <w:rPr>
          <w:rFonts w:asciiTheme="majorHAnsi" w:hAnsiTheme="majorHAnsi"/>
        </w:rPr>
        <w:t xml:space="preserve">Edital encontra-se à disposição dos interessados no site </w:t>
      </w:r>
      <w:hyperlink r:id="rId61" w:history="1">
        <w:r w:rsidRPr="00A330FC">
          <w:rPr>
            <w:rStyle w:val="Hyperlink"/>
            <w:rFonts w:asciiTheme="majorHAnsi" w:hAnsiTheme="majorHAnsi"/>
          </w:rPr>
          <w:t>www.pocosdecaldas.mg.gov.br</w:t>
        </w:r>
      </w:hyperlink>
      <w:r w:rsidR="00BC638F" w:rsidRPr="00BC638F">
        <w:rPr>
          <w:rFonts w:asciiTheme="majorHAnsi" w:hAnsiTheme="majorHAnsi"/>
        </w:rPr>
        <w:t>.</w:t>
      </w:r>
    </w:p>
    <w:p w14:paraId="5BAC4106" w14:textId="77777777" w:rsidR="00A1570B" w:rsidRDefault="00A1570B" w:rsidP="00EF4909">
      <w:pPr>
        <w:autoSpaceDE w:val="0"/>
        <w:autoSpaceDN w:val="0"/>
        <w:adjustRightInd w:val="0"/>
        <w:jc w:val="both"/>
        <w:rPr>
          <w:rFonts w:asciiTheme="majorHAnsi" w:hAnsiTheme="majorHAnsi" w:cstheme="majorHAnsi"/>
          <w:b/>
        </w:rPr>
      </w:pPr>
    </w:p>
    <w:p w14:paraId="1372A95B" w14:textId="7F6FBB8F" w:rsidR="00A32218" w:rsidRPr="00A32218" w:rsidRDefault="00A32218" w:rsidP="00A32218">
      <w:pPr>
        <w:autoSpaceDE w:val="0"/>
        <w:autoSpaceDN w:val="0"/>
        <w:adjustRightInd w:val="0"/>
        <w:jc w:val="both"/>
        <w:rPr>
          <w:rFonts w:asciiTheme="majorHAnsi" w:hAnsiTheme="majorHAnsi" w:cstheme="majorHAnsi"/>
          <w:b/>
        </w:rPr>
      </w:pPr>
      <w:r w:rsidRPr="00A32218">
        <w:rPr>
          <w:rFonts w:asciiTheme="majorHAnsi" w:hAnsiTheme="majorHAnsi" w:cstheme="majorHAnsi"/>
          <w:b/>
        </w:rPr>
        <w:t>CONCORRÊNCIA PUBLICA 001/23</w:t>
      </w:r>
    </w:p>
    <w:p w14:paraId="3CB07517" w14:textId="01F0BDD8" w:rsidR="00A32218" w:rsidRPr="00A32218" w:rsidRDefault="00A32218" w:rsidP="00A32218">
      <w:pPr>
        <w:autoSpaceDE w:val="0"/>
        <w:autoSpaceDN w:val="0"/>
        <w:adjustRightInd w:val="0"/>
        <w:jc w:val="both"/>
        <w:rPr>
          <w:rFonts w:asciiTheme="majorHAnsi" w:hAnsiTheme="majorHAnsi" w:cstheme="majorHAnsi"/>
        </w:rPr>
      </w:pPr>
      <w:r w:rsidRPr="00E54C7C">
        <w:rPr>
          <w:rFonts w:asciiTheme="majorHAnsi" w:hAnsiTheme="majorHAnsi"/>
        </w:rPr>
        <w:t>Objeto:</w:t>
      </w:r>
      <w:r>
        <w:rPr>
          <w:rFonts w:asciiTheme="majorHAnsi" w:hAnsiTheme="majorHAnsi" w:cstheme="majorHAnsi"/>
        </w:rPr>
        <w:t xml:space="preserve"> E</w:t>
      </w:r>
      <w:r w:rsidRPr="00A32218">
        <w:rPr>
          <w:rFonts w:asciiTheme="majorHAnsi" w:hAnsiTheme="majorHAnsi" w:cstheme="majorHAnsi"/>
        </w:rPr>
        <w:t>xecução de obras de requalificação de calçadas na área central do</w:t>
      </w:r>
      <w:r>
        <w:rPr>
          <w:rFonts w:asciiTheme="majorHAnsi" w:hAnsiTheme="majorHAnsi" w:cstheme="majorHAnsi"/>
        </w:rPr>
        <w:t xml:space="preserve"> </w:t>
      </w:r>
      <w:r w:rsidRPr="00A32218">
        <w:rPr>
          <w:rFonts w:asciiTheme="majorHAnsi" w:hAnsiTheme="majorHAnsi" w:cstheme="majorHAnsi"/>
        </w:rPr>
        <w:t>Município.</w:t>
      </w:r>
      <w:r>
        <w:rPr>
          <w:rFonts w:asciiTheme="majorHAnsi" w:hAnsiTheme="majorHAnsi" w:cstheme="majorHAnsi"/>
        </w:rPr>
        <w:t xml:space="preserve"> A</w:t>
      </w:r>
      <w:r w:rsidRPr="00A32218">
        <w:rPr>
          <w:rFonts w:asciiTheme="majorHAnsi" w:hAnsiTheme="majorHAnsi" w:cstheme="majorHAnsi"/>
        </w:rPr>
        <w:t>bertura dos envelopes conten</w:t>
      </w:r>
      <w:r>
        <w:rPr>
          <w:rFonts w:asciiTheme="majorHAnsi" w:hAnsiTheme="majorHAnsi" w:cstheme="majorHAnsi"/>
        </w:rPr>
        <w:t xml:space="preserve">do os documentos de habilitação </w:t>
      </w:r>
      <w:r w:rsidRPr="00A32218">
        <w:rPr>
          <w:rFonts w:asciiTheme="majorHAnsi" w:hAnsiTheme="majorHAnsi" w:cstheme="majorHAnsi"/>
        </w:rPr>
        <w:t>e proposta</w:t>
      </w:r>
      <w:r>
        <w:rPr>
          <w:rFonts w:asciiTheme="majorHAnsi" w:hAnsiTheme="majorHAnsi" w:cstheme="majorHAnsi"/>
        </w:rPr>
        <w:t xml:space="preserve"> </w:t>
      </w:r>
      <w:r w:rsidRPr="00A32218">
        <w:rPr>
          <w:rFonts w:asciiTheme="majorHAnsi" w:hAnsiTheme="majorHAnsi" w:cstheme="majorHAnsi"/>
        </w:rPr>
        <w:t>às 13:00 horas do dia</w:t>
      </w:r>
      <w:r>
        <w:rPr>
          <w:rFonts w:asciiTheme="majorHAnsi" w:hAnsiTheme="majorHAnsi" w:cstheme="majorHAnsi"/>
        </w:rPr>
        <w:t xml:space="preserve"> </w:t>
      </w:r>
      <w:r w:rsidRPr="00A32218">
        <w:rPr>
          <w:rFonts w:asciiTheme="majorHAnsi" w:hAnsiTheme="majorHAnsi" w:cstheme="majorHAnsi"/>
        </w:rPr>
        <w:t>21 de março de 2023, na Secretaria acima citada,</w:t>
      </w:r>
      <w:r>
        <w:rPr>
          <w:rFonts w:asciiTheme="majorHAnsi" w:hAnsiTheme="majorHAnsi" w:cstheme="majorHAnsi"/>
        </w:rPr>
        <w:t xml:space="preserve"> </w:t>
      </w:r>
      <w:r w:rsidRPr="00A32218">
        <w:rPr>
          <w:rFonts w:asciiTheme="majorHAnsi" w:hAnsiTheme="majorHAnsi" w:cstheme="majorHAnsi"/>
        </w:rPr>
        <w:t>situada na rua Senador Salgado Filho, s/nº, Bairro Country Club</w:t>
      </w:r>
      <w:r>
        <w:rPr>
          <w:rFonts w:asciiTheme="majorHAnsi" w:hAnsiTheme="majorHAnsi" w:cstheme="majorHAnsi"/>
        </w:rPr>
        <w:t>.</w:t>
      </w:r>
      <w:r w:rsidRPr="00A32218">
        <w:rPr>
          <w:rFonts w:asciiTheme="majorHAnsi" w:hAnsiTheme="majorHAnsi" w:cstheme="majorHAnsi"/>
        </w:rPr>
        <w:t xml:space="preserve"> O Edital encontra-se à disposição dos interessados</w:t>
      </w:r>
      <w:r>
        <w:rPr>
          <w:rFonts w:asciiTheme="majorHAnsi" w:hAnsiTheme="majorHAnsi" w:cstheme="majorHAnsi"/>
        </w:rPr>
        <w:t xml:space="preserve"> no site </w:t>
      </w:r>
      <w:hyperlink r:id="rId62" w:history="1">
        <w:r w:rsidRPr="00A330FC">
          <w:rPr>
            <w:rStyle w:val="Hyperlink"/>
            <w:rFonts w:asciiTheme="majorHAnsi" w:hAnsiTheme="majorHAnsi" w:cstheme="majorHAnsi"/>
          </w:rPr>
          <w:t>www.pocosdecaldas.mg.gov.br</w:t>
        </w:r>
      </w:hyperlink>
      <w:r w:rsidRPr="00A32218">
        <w:rPr>
          <w:rFonts w:asciiTheme="majorHAnsi" w:hAnsiTheme="majorHAnsi" w:cstheme="majorHAnsi"/>
        </w:rPr>
        <w:t>.</w:t>
      </w:r>
    </w:p>
    <w:p w14:paraId="43DC3BB3" w14:textId="77777777" w:rsidR="00A32218" w:rsidRDefault="00A32218" w:rsidP="00A32218">
      <w:pPr>
        <w:autoSpaceDE w:val="0"/>
        <w:autoSpaceDN w:val="0"/>
        <w:adjustRightInd w:val="0"/>
        <w:jc w:val="both"/>
        <w:rPr>
          <w:rFonts w:asciiTheme="majorHAnsi" w:hAnsiTheme="majorHAnsi" w:cstheme="majorHAnsi"/>
          <w:b/>
        </w:rPr>
      </w:pPr>
    </w:p>
    <w:p w14:paraId="4B1EB368" w14:textId="161B400F" w:rsidR="00A32218" w:rsidRPr="00A32218" w:rsidRDefault="000A0D8B" w:rsidP="00A32218">
      <w:pPr>
        <w:autoSpaceDE w:val="0"/>
        <w:autoSpaceDN w:val="0"/>
        <w:adjustRightInd w:val="0"/>
        <w:jc w:val="both"/>
        <w:rPr>
          <w:rFonts w:asciiTheme="majorHAnsi" w:hAnsiTheme="majorHAnsi" w:cstheme="majorHAnsi"/>
          <w:b/>
        </w:rPr>
      </w:pPr>
      <w:r>
        <w:rPr>
          <w:rFonts w:asciiTheme="majorHAnsi" w:hAnsiTheme="majorHAnsi" w:cstheme="majorHAnsi"/>
          <w:b/>
        </w:rPr>
        <w:t>PREGÃO PRESENCIAL Nº 001/23</w:t>
      </w:r>
    </w:p>
    <w:p w14:paraId="62463314" w14:textId="3F55A779" w:rsidR="00160842" w:rsidRPr="00A32218" w:rsidRDefault="001E2ACF" w:rsidP="00A32218">
      <w:pPr>
        <w:autoSpaceDE w:val="0"/>
        <w:autoSpaceDN w:val="0"/>
        <w:adjustRightInd w:val="0"/>
        <w:jc w:val="both"/>
        <w:rPr>
          <w:rFonts w:asciiTheme="majorHAnsi" w:hAnsiTheme="majorHAnsi" w:cstheme="majorHAnsi"/>
        </w:rPr>
      </w:pPr>
      <w:r w:rsidRPr="00E54C7C">
        <w:rPr>
          <w:rFonts w:asciiTheme="majorHAnsi" w:hAnsiTheme="majorHAnsi"/>
        </w:rPr>
        <w:t>Objeto:</w:t>
      </w:r>
      <w:r>
        <w:rPr>
          <w:rFonts w:asciiTheme="majorHAnsi" w:hAnsiTheme="majorHAnsi"/>
        </w:rPr>
        <w:t xml:space="preserve"> </w:t>
      </w:r>
      <w:r>
        <w:rPr>
          <w:rFonts w:asciiTheme="majorHAnsi" w:hAnsiTheme="majorHAnsi" w:cstheme="majorHAnsi"/>
        </w:rPr>
        <w:t xml:space="preserve"> E</w:t>
      </w:r>
      <w:r w:rsidR="00A32218" w:rsidRPr="00A32218">
        <w:rPr>
          <w:rFonts w:asciiTheme="majorHAnsi" w:hAnsiTheme="majorHAnsi" w:cstheme="majorHAnsi"/>
        </w:rPr>
        <w:t>xecução de calhas, rufos e condutores em diversos locais do Município</w:t>
      </w:r>
      <w:r>
        <w:rPr>
          <w:rFonts w:asciiTheme="majorHAnsi" w:hAnsiTheme="majorHAnsi" w:cstheme="majorHAnsi"/>
        </w:rPr>
        <w:t xml:space="preserve">, </w:t>
      </w:r>
      <w:r w:rsidRPr="00A32218">
        <w:rPr>
          <w:rFonts w:asciiTheme="majorHAnsi" w:hAnsiTheme="majorHAnsi" w:cstheme="majorHAnsi"/>
        </w:rPr>
        <w:t>no dia 03 de março de</w:t>
      </w:r>
      <w:r>
        <w:rPr>
          <w:rFonts w:asciiTheme="majorHAnsi" w:hAnsiTheme="majorHAnsi" w:cstheme="majorHAnsi"/>
        </w:rPr>
        <w:t xml:space="preserve"> </w:t>
      </w:r>
      <w:r w:rsidRPr="00A32218">
        <w:rPr>
          <w:rFonts w:asciiTheme="majorHAnsi" w:hAnsiTheme="majorHAnsi" w:cstheme="majorHAnsi"/>
        </w:rPr>
        <w:t>2023, às 13:00 horas</w:t>
      </w:r>
      <w:r>
        <w:rPr>
          <w:rFonts w:asciiTheme="majorHAnsi" w:hAnsiTheme="majorHAnsi" w:cstheme="majorHAnsi"/>
        </w:rPr>
        <w:t>.</w:t>
      </w:r>
      <w:r w:rsidR="000A0D8B">
        <w:rPr>
          <w:rFonts w:asciiTheme="majorHAnsi" w:hAnsiTheme="majorHAnsi" w:cstheme="majorHAnsi"/>
        </w:rPr>
        <w:t xml:space="preserve"> Mais informaçoes</w:t>
      </w:r>
      <w:r w:rsidR="00143B72">
        <w:rPr>
          <w:rFonts w:asciiTheme="majorHAnsi" w:hAnsiTheme="majorHAnsi" w:cstheme="majorHAnsi"/>
        </w:rPr>
        <w:t>:</w:t>
      </w:r>
      <w:r w:rsidR="000A0D8B">
        <w:rPr>
          <w:rFonts w:asciiTheme="majorHAnsi" w:hAnsiTheme="majorHAnsi" w:cstheme="majorHAnsi"/>
        </w:rPr>
        <w:t xml:space="preserve"> o </w:t>
      </w:r>
      <w:r w:rsidR="00A32218" w:rsidRPr="00A32218">
        <w:rPr>
          <w:rFonts w:asciiTheme="majorHAnsi" w:hAnsiTheme="majorHAnsi" w:cstheme="majorHAnsi"/>
        </w:rPr>
        <w:t>Edital encontra-se à disposição dos interessados no site</w:t>
      </w:r>
      <w:r>
        <w:rPr>
          <w:rFonts w:asciiTheme="majorHAnsi" w:hAnsiTheme="majorHAnsi" w:cstheme="majorHAnsi"/>
        </w:rPr>
        <w:t xml:space="preserve"> </w:t>
      </w:r>
      <w:hyperlink r:id="rId63" w:history="1">
        <w:r w:rsidRPr="00A330FC">
          <w:rPr>
            <w:rStyle w:val="Hyperlink"/>
            <w:rFonts w:asciiTheme="majorHAnsi" w:hAnsiTheme="majorHAnsi" w:cstheme="majorHAnsi"/>
          </w:rPr>
          <w:t>www.pocosdecaldas.mg.gov.br</w:t>
        </w:r>
      </w:hyperlink>
      <w:r w:rsidR="00A32218" w:rsidRPr="00A32218">
        <w:rPr>
          <w:rFonts w:asciiTheme="majorHAnsi" w:hAnsiTheme="majorHAnsi" w:cstheme="majorHAnsi"/>
        </w:rPr>
        <w:t>.</w:t>
      </w:r>
    </w:p>
    <w:p w14:paraId="017A175E" w14:textId="77777777" w:rsidR="00A32218" w:rsidRDefault="00A32218" w:rsidP="00EF4909">
      <w:pPr>
        <w:autoSpaceDE w:val="0"/>
        <w:autoSpaceDN w:val="0"/>
        <w:adjustRightInd w:val="0"/>
        <w:jc w:val="both"/>
        <w:rPr>
          <w:rFonts w:asciiTheme="majorHAnsi" w:hAnsiTheme="majorHAnsi" w:cstheme="majorHAnsi"/>
          <w:b/>
        </w:rPr>
      </w:pPr>
    </w:p>
    <w:p w14:paraId="7BD990A8" w14:textId="77777777" w:rsidR="00446E0F" w:rsidRDefault="00446E0F" w:rsidP="00EF4909">
      <w:pPr>
        <w:autoSpaceDE w:val="0"/>
        <w:autoSpaceDN w:val="0"/>
        <w:adjustRightInd w:val="0"/>
        <w:jc w:val="both"/>
        <w:rPr>
          <w:rFonts w:asciiTheme="majorHAnsi" w:hAnsiTheme="majorHAnsi" w:cstheme="majorHAnsi"/>
          <w:b/>
        </w:rPr>
      </w:pPr>
    </w:p>
    <w:p w14:paraId="3BAE0DF4" w14:textId="0B5BCFAF" w:rsidR="00446E0F" w:rsidRPr="00446E0F" w:rsidRDefault="00446E0F" w:rsidP="00EF4909">
      <w:pPr>
        <w:autoSpaceDE w:val="0"/>
        <w:autoSpaceDN w:val="0"/>
        <w:adjustRightInd w:val="0"/>
        <w:jc w:val="both"/>
        <w:rPr>
          <w:rFonts w:asciiTheme="majorHAnsi" w:hAnsiTheme="majorHAnsi"/>
          <w:b/>
        </w:rPr>
      </w:pPr>
      <w:r w:rsidRPr="00446E0F">
        <w:rPr>
          <w:rFonts w:asciiTheme="majorHAnsi" w:hAnsiTheme="majorHAnsi"/>
          <w:b/>
          <w:noProof w:val="0"/>
        </w:rPr>
        <w:t xml:space="preserve">PREFEITURA MUNICIPAL DE </w:t>
      </w:r>
      <w:r w:rsidRPr="00446E0F">
        <w:rPr>
          <w:rFonts w:asciiTheme="majorHAnsi" w:hAnsiTheme="majorHAnsi"/>
          <w:b/>
        </w:rPr>
        <w:t>PORTEIRINHA – TOMADA DE PREÇO Nº 03/2023</w:t>
      </w:r>
    </w:p>
    <w:p w14:paraId="648F8493" w14:textId="2F5F9618" w:rsidR="00446E0F" w:rsidRDefault="00446E0F" w:rsidP="00EF4909">
      <w:pPr>
        <w:autoSpaceDE w:val="0"/>
        <w:autoSpaceDN w:val="0"/>
        <w:adjustRightInd w:val="0"/>
        <w:jc w:val="both"/>
        <w:rPr>
          <w:rFonts w:asciiTheme="majorHAnsi" w:hAnsiTheme="majorHAnsi"/>
        </w:rPr>
      </w:pPr>
      <w:r w:rsidRPr="00E54C7C">
        <w:rPr>
          <w:rFonts w:asciiTheme="majorHAnsi" w:hAnsiTheme="majorHAnsi"/>
        </w:rPr>
        <w:t>Objeto:</w:t>
      </w:r>
      <w:r>
        <w:rPr>
          <w:rFonts w:asciiTheme="majorHAnsi" w:hAnsiTheme="majorHAnsi"/>
        </w:rPr>
        <w:t xml:space="preserve"> C</w:t>
      </w:r>
      <w:r w:rsidRPr="00446E0F">
        <w:rPr>
          <w:rFonts w:asciiTheme="majorHAnsi" w:hAnsiTheme="majorHAnsi"/>
        </w:rPr>
        <w:t xml:space="preserve">onstrução de 15 unidades habitacionais na zona </w:t>
      </w:r>
      <w:r>
        <w:rPr>
          <w:rFonts w:asciiTheme="majorHAnsi" w:hAnsiTheme="majorHAnsi"/>
        </w:rPr>
        <w:t>urbana da cidade de Porteirinha-</w:t>
      </w:r>
      <w:r w:rsidRPr="00446E0F">
        <w:rPr>
          <w:rFonts w:asciiTheme="majorHAnsi" w:hAnsiTheme="majorHAnsi"/>
        </w:rPr>
        <w:t>MG. Dia da Licitação: 03/03/2023 às 08:00</w:t>
      </w:r>
      <w:r>
        <w:rPr>
          <w:rFonts w:asciiTheme="majorHAnsi" w:hAnsiTheme="majorHAnsi"/>
        </w:rPr>
        <w:t xml:space="preserve"> </w:t>
      </w:r>
      <w:r w:rsidRPr="00446E0F">
        <w:rPr>
          <w:rFonts w:asciiTheme="majorHAnsi" w:hAnsiTheme="majorHAnsi"/>
        </w:rPr>
        <w:t>h</w:t>
      </w:r>
      <w:r>
        <w:rPr>
          <w:rFonts w:asciiTheme="majorHAnsi" w:hAnsiTheme="majorHAnsi"/>
        </w:rPr>
        <w:t>oras</w:t>
      </w:r>
      <w:r w:rsidRPr="00446E0F">
        <w:rPr>
          <w:rFonts w:asciiTheme="majorHAnsi" w:hAnsiTheme="majorHAnsi"/>
        </w:rPr>
        <w:t>. Local: Praça Presidente Vargas, 01 – Centro, Porteiri</w:t>
      </w:r>
      <w:r>
        <w:rPr>
          <w:rFonts w:asciiTheme="majorHAnsi" w:hAnsiTheme="majorHAnsi"/>
        </w:rPr>
        <w:t>nha-</w:t>
      </w:r>
      <w:r w:rsidRPr="00446E0F">
        <w:rPr>
          <w:rFonts w:asciiTheme="majorHAnsi" w:hAnsiTheme="majorHAnsi"/>
        </w:rPr>
        <w:t xml:space="preserve">MG. Edital disponível no setor de licitação da prefeitura e no site: </w:t>
      </w:r>
      <w:hyperlink r:id="rId64" w:history="1">
        <w:r w:rsidRPr="00A330FC">
          <w:rPr>
            <w:rStyle w:val="Hyperlink"/>
            <w:rFonts w:asciiTheme="majorHAnsi" w:hAnsiTheme="majorHAnsi"/>
          </w:rPr>
          <w:t>www.porteirinha.mg.gov.br</w:t>
        </w:r>
      </w:hyperlink>
      <w:r w:rsidRPr="00446E0F">
        <w:rPr>
          <w:rFonts w:asciiTheme="majorHAnsi" w:hAnsiTheme="majorHAnsi"/>
        </w:rPr>
        <w:t xml:space="preserve">. Informações pelo e-mail: </w:t>
      </w:r>
      <w:hyperlink r:id="rId65" w:history="1">
        <w:r w:rsidRPr="00A330FC">
          <w:rPr>
            <w:rStyle w:val="Hyperlink"/>
            <w:rFonts w:asciiTheme="majorHAnsi" w:hAnsiTheme="majorHAnsi"/>
          </w:rPr>
          <w:t>licitacao@porteirinha.mg.gov.br</w:t>
        </w:r>
      </w:hyperlink>
      <w:r w:rsidRPr="00446E0F">
        <w:rPr>
          <w:rFonts w:asciiTheme="majorHAnsi" w:hAnsiTheme="majorHAnsi"/>
        </w:rPr>
        <w:t xml:space="preserve"> ou pelo </w:t>
      </w:r>
      <w:r>
        <w:rPr>
          <w:rFonts w:asciiTheme="majorHAnsi" w:hAnsiTheme="majorHAnsi"/>
        </w:rPr>
        <w:t>tele</w:t>
      </w:r>
      <w:r w:rsidRPr="00446E0F">
        <w:rPr>
          <w:rFonts w:asciiTheme="majorHAnsi" w:hAnsiTheme="majorHAnsi"/>
        </w:rPr>
        <w:t>fone: (38) 3831-1297</w:t>
      </w:r>
      <w:r>
        <w:rPr>
          <w:rFonts w:asciiTheme="majorHAnsi" w:hAnsiTheme="majorHAnsi"/>
        </w:rPr>
        <w:t>.</w:t>
      </w:r>
    </w:p>
    <w:p w14:paraId="4EB4ADCE" w14:textId="77777777" w:rsidR="00834791" w:rsidRDefault="00834791" w:rsidP="00EF4909">
      <w:pPr>
        <w:autoSpaceDE w:val="0"/>
        <w:autoSpaceDN w:val="0"/>
        <w:adjustRightInd w:val="0"/>
        <w:jc w:val="both"/>
        <w:rPr>
          <w:rFonts w:asciiTheme="majorHAnsi" w:hAnsiTheme="majorHAnsi"/>
        </w:rPr>
      </w:pPr>
    </w:p>
    <w:p w14:paraId="047C99EC" w14:textId="77777777" w:rsidR="00834791" w:rsidRDefault="00834791" w:rsidP="00EF4909">
      <w:pPr>
        <w:autoSpaceDE w:val="0"/>
        <w:autoSpaceDN w:val="0"/>
        <w:adjustRightInd w:val="0"/>
        <w:jc w:val="both"/>
        <w:rPr>
          <w:rFonts w:asciiTheme="majorHAnsi" w:hAnsiTheme="majorHAnsi"/>
        </w:rPr>
      </w:pPr>
    </w:p>
    <w:p w14:paraId="6C1B10B8" w14:textId="2748FD6F" w:rsidR="00C04A1E" w:rsidRPr="00C04A1E" w:rsidRDefault="00C04A1E" w:rsidP="00EF4909">
      <w:pPr>
        <w:autoSpaceDE w:val="0"/>
        <w:autoSpaceDN w:val="0"/>
        <w:adjustRightInd w:val="0"/>
        <w:jc w:val="both"/>
        <w:rPr>
          <w:rFonts w:asciiTheme="majorHAnsi" w:hAnsiTheme="majorHAnsi"/>
          <w:b/>
        </w:rPr>
      </w:pPr>
      <w:r w:rsidRPr="00C04A1E">
        <w:rPr>
          <w:rFonts w:asciiTheme="majorHAnsi" w:hAnsiTheme="majorHAnsi"/>
          <w:b/>
          <w:noProof w:val="0"/>
        </w:rPr>
        <w:t xml:space="preserve">PREFEITURA MUNICIPAL DE </w:t>
      </w:r>
      <w:r w:rsidRPr="00C04A1E">
        <w:rPr>
          <w:rFonts w:asciiTheme="majorHAnsi" w:hAnsiTheme="majorHAnsi"/>
          <w:b/>
        </w:rPr>
        <w:t>SABARÁ - AVISO EDITAL DE LICITAÇÃO Nº 010/2023  - CONCORRÊNCIA</w:t>
      </w:r>
      <w:r w:rsidR="00F233F5">
        <w:rPr>
          <w:rFonts w:asciiTheme="majorHAnsi" w:hAnsiTheme="majorHAnsi"/>
          <w:b/>
        </w:rPr>
        <w:t xml:space="preserve"> PÚBLICA</w:t>
      </w:r>
    </w:p>
    <w:p w14:paraId="6C484093" w14:textId="77777777" w:rsidR="005776BC" w:rsidRDefault="00C04A1E" w:rsidP="00EF4909">
      <w:pPr>
        <w:autoSpaceDE w:val="0"/>
        <w:autoSpaceDN w:val="0"/>
        <w:adjustRightInd w:val="0"/>
        <w:jc w:val="both"/>
        <w:rPr>
          <w:rFonts w:asciiTheme="majorHAnsi" w:hAnsiTheme="majorHAnsi"/>
        </w:rPr>
      </w:pPr>
      <w:r>
        <w:rPr>
          <w:rFonts w:asciiTheme="majorHAnsi" w:hAnsiTheme="majorHAnsi"/>
        </w:rPr>
        <w:t>O</w:t>
      </w:r>
      <w:r w:rsidRPr="00C04A1E">
        <w:rPr>
          <w:rFonts w:asciiTheme="majorHAnsi" w:hAnsiTheme="majorHAnsi"/>
        </w:rPr>
        <w:t>bjeto</w:t>
      </w:r>
      <w:r>
        <w:rPr>
          <w:rFonts w:asciiTheme="majorHAnsi" w:hAnsiTheme="majorHAnsi"/>
        </w:rPr>
        <w:t>:</w:t>
      </w:r>
      <w:r w:rsidRPr="00C04A1E">
        <w:rPr>
          <w:rFonts w:asciiTheme="majorHAnsi" w:hAnsiTheme="majorHAnsi"/>
        </w:rPr>
        <w:t xml:space="preserve"> </w:t>
      </w:r>
      <w:r>
        <w:rPr>
          <w:rFonts w:asciiTheme="majorHAnsi" w:hAnsiTheme="majorHAnsi"/>
        </w:rPr>
        <w:t>E</w:t>
      </w:r>
      <w:r w:rsidRPr="00C04A1E">
        <w:rPr>
          <w:rFonts w:asciiTheme="majorHAnsi" w:hAnsiTheme="majorHAnsi"/>
        </w:rPr>
        <w:t>xecução das obras de construção da Ponte de ligação entre o Bairro Mangabeiras e a Rua Presidente Juscelino Kubitschek, sobre o Rio Sabará, localizada na Rua Pau Brasil, Bairro Mangabeiras, Sabará/MG</w:t>
      </w:r>
      <w:r>
        <w:rPr>
          <w:rFonts w:asciiTheme="majorHAnsi" w:hAnsiTheme="majorHAnsi"/>
        </w:rPr>
        <w:t>,</w:t>
      </w:r>
      <w:r w:rsidRPr="00C04A1E">
        <w:rPr>
          <w:rFonts w:asciiTheme="majorHAnsi" w:hAnsiTheme="majorHAnsi"/>
        </w:rPr>
        <w:t xml:space="preserve"> no dia 21/03/2023, às 09:00 horas. Edital e anexos no site </w:t>
      </w:r>
      <w:hyperlink r:id="rId66" w:history="1">
        <w:r w:rsidR="005776BC" w:rsidRPr="00A330FC">
          <w:rPr>
            <w:rStyle w:val="Hyperlink"/>
            <w:rFonts w:asciiTheme="majorHAnsi" w:hAnsiTheme="majorHAnsi"/>
          </w:rPr>
          <w:t>www.sabara.mg.gov.br</w:t>
        </w:r>
      </w:hyperlink>
      <w:r w:rsidRPr="00C04A1E">
        <w:rPr>
          <w:rFonts w:asciiTheme="majorHAnsi" w:hAnsiTheme="majorHAnsi"/>
        </w:rPr>
        <w:t xml:space="preserve">. </w:t>
      </w:r>
    </w:p>
    <w:p w14:paraId="431EB6DF" w14:textId="77777777" w:rsidR="005776BC" w:rsidRDefault="005776BC" w:rsidP="00EF4909">
      <w:pPr>
        <w:autoSpaceDE w:val="0"/>
        <w:autoSpaceDN w:val="0"/>
        <w:adjustRightInd w:val="0"/>
        <w:jc w:val="both"/>
        <w:rPr>
          <w:rFonts w:asciiTheme="majorHAnsi" w:hAnsiTheme="majorHAnsi"/>
        </w:rPr>
      </w:pPr>
    </w:p>
    <w:p w14:paraId="62A78C36" w14:textId="74D9C4D2" w:rsidR="0058118C" w:rsidRPr="0058118C" w:rsidRDefault="0058118C" w:rsidP="00EF4909">
      <w:pPr>
        <w:autoSpaceDE w:val="0"/>
        <w:autoSpaceDN w:val="0"/>
        <w:adjustRightInd w:val="0"/>
        <w:jc w:val="both"/>
        <w:rPr>
          <w:rFonts w:asciiTheme="majorHAnsi" w:hAnsiTheme="majorHAnsi"/>
          <w:b/>
        </w:rPr>
      </w:pPr>
      <w:r w:rsidRPr="0058118C">
        <w:rPr>
          <w:rFonts w:asciiTheme="majorHAnsi" w:hAnsiTheme="majorHAnsi"/>
          <w:b/>
        </w:rPr>
        <w:t>AVISO EDITAL DE LICITAÇÃO Nº 008/2023 - TOMADA DE PREÇOS</w:t>
      </w:r>
    </w:p>
    <w:p w14:paraId="3B299D4B" w14:textId="7D404719" w:rsidR="00834791" w:rsidRPr="00C04A1E" w:rsidRDefault="0058118C" w:rsidP="00EF4909">
      <w:pPr>
        <w:autoSpaceDE w:val="0"/>
        <w:autoSpaceDN w:val="0"/>
        <w:adjustRightInd w:val="0"/>
        <w:jc w:val="both"/>
        <w:rPr>
          <w:rFonts w:asciiTheme="majorHAnsi" w:hAnsiTheme="majorHAnsi"/>
        </w:rPr>
      </w:pPr>
      <w:r>
        <w:rPr>
          <w:rFonts w:asciiTheme="majorHAnsi" w:hAnsiTheme="majorHAnsi"/>
        </w:rPr>
        <w:t>O</w:t>
      </w:r>
      <w:r w:rsidRPr="00C04A1E">
        <w:rPr>
          <w:rFonts w:asciiTheme="majorHAnsi" w:hAnsiTheme="majorHAnsi"/>
        </w:rPr>
        <w:t>bjeto</w:t>
      </w:r>
      <w:r>
        <w:rPr>
          <w:rFonts w:asciiTheme="majorHAnsi" w:hAnsiTheme="majorHAnsi"/>
        </w:rPr>
        <w:t>:</w:t>
      </w:r>
      <w:r w:rsidRPr="00C04A1E">
        <w:rPr>
          <w:rFonts w:asciiTheme="majorHAnsi" w:hAnsiTheme="majorHAnsi"/>
        </w:rPr>
        <w:t xml:space="preserve"> </w:t>
      </w:r>
      <w:r>
        <w:rPr>
          <w:rFonts w:asciiTheme="majorHAnsi" w:hAnsiTheme="majorHAnsi"/>
        </w:rPr>
        <w:t>E</w:t>
      </w:r>
      <w:r w:rsidR="00C04A1E" w:rsidRPr="00C04A1E">
        <w:rPr>
          <w:rFonts w:asciiTheme="majorHAnsi" w:hAnsiTheme="majorHAnsi"/>
        </w:rPr>
        <w:t>xecução de obras de reforço estrutural da Ponte Saldanha Marinho, localizada entre a Avenida Prefeito Vitor Fantini e a Praça Antônio Carlos, ligação entre os bairros Centro e Paciência, Sabará-MG,</w:t>
      </w:r>
      <w:r w:rsidRPr="0058118C">
        <w:rPr>
          <w:rFonts w:asciiTheme="majorHAnsi" w:hAnsiTheme="majorHAnsi"/>
        </w:rPr>
        <w:t xml:space="preserve"> </w:t>
      </w:r>
      <w:r w:rsidRPr="00C04A1E">
        <w:rPr>
          <w:rFonts w:asciiTheme="majorHAnsi" w:hAnsiTheme="majorHAnsi"/>
        </w:rPr>
        <w:t>no dia 03/03/2023, às 09:00 horas</w:t>
      </w:r>
      <w:r w:rsidR="00C04A1E" w:rsidRPr="00C04A1E">
        <w:rPr>
          <w:rFonts w:asciiTheme="majorHAnsi" w:hAnsiTheme="majorHAnsi"/>
        </w:rPr>
        <w:t xml:space="preserve">. Edital e anexos no site </w:t>
      </w:r>
      <w:hyperlink r:id="rId67" w:history="1">
        <w:r w:rsidRPr="00A330FC">
          <w:rPr>
            <w:rStyle w:val="Hyperlink"/>
            <w:rFonts w:asciiTheme="majorHAnsi" w:hAnsiTheme="majorHAnsi"/>
          </w:rPr>
          <w:t>www.sabara.mg.gov.br</w:t>
        </w:r>
      </w:hyperlink>
      <w:r w:rsidR="00C04A1E" w:rsidRPr="00C04A1E">
        <w:rPr>
          <w:rFonts w:asciiTheme="majorHAnsi" w:hAnsiTheme="majorHAnsi"/>
        </w:rPr>
        <w:t xml:space="preserve">. </w:t>
      </w:r>
    </w:p>
    <w:p w14:paraId="43DF2706" w14:textId="5D79136A" w:rsidR="00A32218" w:rsidRDefault="00C04A1E" w:rsidP="00C04A1E">
      <w:pPr>
        <w:tabs>
          <w:tab w:val="left" w:pos="2529"/>
        </w:tabs>
        <w:autoSpaceDE w:val="0"/>
        <w:autoSpaceDN w:val="0"/>
        <w:adjustRightInd w:val="0"/>
        <w:jc w:val="both"/>
        <w:rPr>
          <w:rFonts w:asciiTheme="majorHAnsi" w:hAnsiTheme="majorHAnsi" w:cstheme="majorHAnsi"/>
          <w:b/>
        </w:rPr>
      </w:pPr>
      <w:r>
        <w:rPr>
          <w:rFonts w:asciiTheme="majorHAnsi" w:hAnsiTheme="majorHAnsi" w:cstheme="majorHAnsi"/>
          <w:b/>
        </w:rPr>
        <w:tab/>
      </w:r>
    </w:p>
    <w:p w14:paraId="1029E326" w14:textId="596DE65B" w:rsidR="00F233F5" w:rsidRPr="00A57633" w:rsidRDefault="00A57633" w:rsidP="00EF4909">
      <w:pPr>
        <w:autoSpaceDE w:val="0"/>
        <w:autoSpaceDN w:val="0"/>
        <w:adjustRightInd w:val="0"/>
        <w:jc w:val="both"/>
        <w:rPr>
          <w:rFonts w:asciiTheme="majorHAnsi" w:hAnsiTheme="majorHAnsi"/>
          <w:b/>
        </w:rPr>
      </w:pPr>
      <w:r w:rsidRPr="00A57633">
        <w:rPr>
          <w:rFonts w:asciiTheme="majorHAnsi" w:hAnsiTheme="majorHAnsi"/>
          <w:b/>
        </w:rPr>
        <w:t>AVISO EDITAL DE LICITAÇÃO Nº 009/2023 – CONCORRÊNCIA PÚBLICA</w:t>
      </w:r>
    </w:p>
    <w:p w14:paraId="62E8DBA8" w14:textId="6AE2C83D" w:rsidR="00A32218" w:rsidRPr="00A57633" w:rsidRDefault="00A57633" w:rsidP="00EF4909">
      <w:pPr>
        <w:autoSpaceDE w:val="0"/>
        <w:autoSpaceDN w:val="0"/>
        <w:adjustRightInd w:val="0"/>
        <w:jc w:val="both"/>
        <w:rPr>
          <w:rFonts w:asciiTheme="majorHAnsi" w:hAnsiTheme="majorHAnsi"/>
        </w:rPr>
      </w:pPr>
      <w:r>
        <w:rPr>
          <w:rFonts w:asciiTheme="majorHAnsi" w:hAnsiTheme="majorHAnsi"/>
        </w:rPr>
        <w:t>O</w:t>
      </w:r>
      <w:r w:rsidRPr="00C04A1E">
        <w:rPr>
          <w:rFonts w:asciiTheme="majorHAnsi" w:hAnsiTheme="majorHAnsi"/>
        </w:rPr>
        <w:t>bjeto</w:t>
      </w:r>
      <w:r>
        <w:rPr>
          <w:rFonts w:asciiTheme="majorHAnsi" w:hAnsiTheme="majorHAnsi"/>
        </w:rPr>
        <w:t>:</w:t>
      </w:r>
      <w:r w:rsidRPr="00C04A1E">
        <w:rPr>
          <w:rFonts w:asciiTheme="majorHAnsi" w:hAnsiTheme="majorHAnsi"/>
        </w:rPr>
        <w:t xml:space="preserve"> </w:t>
      </w:r>
      <w:r>
        <w:rPr>
          <w:rFonts w:asciiTheme="majorHAnsi" w:hAnsiTheme="majorHAnsi"/>
        </w:rPr>
        <w:t xml:space="preserve"> E</w:t>
      </w:r>
      <w:r w:rsidR="00F233F5" w:rsidRPr="00A57633">
        <w:rPr>
          <w:rFonts w:asciiTheme="majorHAnsi" w:hAnsiTheme="majorHAnsi"/>
        </w:rPr>
        <w:t>xecução das obras de construção da Ponte de ligação entre o Bairro Arraial Velho e o Bairro Paciência, sobre o Rio das Velhas, localizada na Rua José Barnabé das Chagas, Distrito Indu</w:t>
      </w:r>
      <w:r>
        <w:rPr>
          <w:rFonts w:asciiTheme="majorHAnsi" w:hAnsiTheme="majorHAnsi"/>
        </w:rPr>
        <w:t>strial do Arraial Velho, Sabará-</w:t>
      </w:r>
      <w:r w:rsidR="00F233F5" w:rsidRPr="00A57633">
        <w:rPr>
          <w:rFonts w:asciiTheme="majorHAnsi" w:hAnsiTheme="majorHAnsi"/>
        </w:rPr>
        <w:t xml:space="preserve">MG, </w:t>
      </w:r>
      <w:r w:rsidRPr="00A57633">
        <w:rPr>
          <w:rFonts w:asciiTheme="majorHAnsi" w:hAnsiTheme="majorHAnsi"/>
        </w:rPr>
        <w:t>no dia 20/03/2023, às 09:00 horas</w:t>
      </w:r>
      <w:r w:rsidR="00F233F5" w:rsidRPr="00A57633">
        <w:rPr>
          <w:rFonts w:asciiTheme="majorHAnsi" w:hAnsiTheme="majorHAnsi"/>
        </w:rPr>
        <w:t xml:space="preserve">. Edital e anexos no site </w:t>
      </w:r>
      <w:hyperlink r:id="rId68" w:history="1">
        <w:r w:rsidRPr="00A330FC">
          <w:rPr>
            <w:rStyle w:val="Hyperlink"/>
            <w:rFonts w:asciiTheme="majorHAnsi" w:hAnsiTheme="majorHAnsi"/>
          </w:rPr>
          <w:t>www.sabara.mg.gov.br</w:t>
        </w:r>
      </w:hyperlink>
      <w:r w:rsidR="00F233F5" w:rsidRPr="00A57633">
        <w:rPr>
          <w:rFonts w:asciiTheme="majorHAnsi" w:hAnsiTheme="majorHAnsi"/>
        </w:rPr>
        <w:t xml:space="preserve">. </w:t>
      </w:r>
    </w:p>
    <w:p w14:paraId="1A3FB677" w14:textId="77777777" w:rsidR="00A32218" w:rsidRDefault="00A32218" w:rsidP="00EF4909">
      <w:pPr>
        <w:autoSpaceDE w:val="0"/>
        <w:autoSpaceDN w:val="0"/>
        <w:adjustRightInd w:val="0"/>
        <w:jc w:val="both"/>
        <w:rPr>
          <w:rFonts w:asciiTheme="majorHAnsi" w:hAnsiTheme="majorHAnsi" w:cstheme="majorHAnsi"/>
          <w:b/>
        </w:rPr>
      </w:pPr>
    </w:p>
    <w:p w14:paraId="5FADB19C" w14:textId="77777777" w:rsidR="001B22F8" w:rsidRDefault="001B22F8" w:rsidP="00EF4909">
      <w:pPr>
        <w:autoSpaceDE w:val="0"/>
        <w:autoSpaceDN w:val="0"/>
        <w:adjustRightInd w:val="0"/>
        <w:jc w:val="both"/>
        <w:rPr>
          <w:rFonts w:asciiTheme="majorHAnsi" w:hAnsiTheme="majorHAnsi" w:cstheme="majorHAnsi"/>
          <w:b/>
        </w:rPr>
      </w:pPr>
    </w:p>
    <w:p w14:paraId="0BAFA8F7" w14:textId="77777777" w:rsidR="009514A9" w:rsidRDefault="009514A9" w:rsidP="00EF4909">
      <w:pPr>
        <w:autoSpaceDE w:val="0"/>
        <w:autoSpaceDN w:val="0"/>
        <w:adjustRightInd w:val="0"/>
        <w:jc w:val="both"/>
        <w:rPr>
          <w:rFonts w:asciiTheme="majorHAnsi" w:hAnsiTheme="majorHAnsi" w:cstheme="majorHAnsi"/>
          <w:b/>
        </w:rPr>
      </w:pPr>
    </w:p>
    <w:p w14:paraId="6CF1C6A0" w14:textId="77777777" w:rsidR="009514A9" w:rsidRDefault="009514A9" w:rsidP="00EF4909">
      <w:pPr>
        <w:autoSpaceDE w:val="0"/>
        <w:autoSpaceDN w:val="0"/>
        <w:adjustRightInd w:val="0"/>
        <w:jc w:val="both"/>
        <w:rPr>
          <w:rFonts w:asciiTheme="majorHAnsi" w:hAnsiTheme="majorHAnsi" w:cstheme="majorHAnsi"/>
          <w:b/>
        </w:rPr>
      </w:pPr>
    </w:p>
    <w:p w14:paraId="06372A6E" w14:textId="7CC2E386" w:rsidR="001B22F8" w:rsidRPr="001B22F8" w:rsidRDefault="001B22F8" w:rsidP="00EF4909">
      <w:pPr>
        <w:autoSpaceDE w:val="0"/>
        <w:autoSpaceDN w:val="0"/>
        <w:adjustRightInd w:val="0"/>
        <w:jc w:val="both"/>
        <w:rPr>
          <w:rFonts w:asciiTheme="majorHAnsi" w:hAnsiTheme="majorHAnsi"/>
          <w:b/>
        </w:rPr>
      </w:pPr>
      <w:r w:rsidRPr="001B22F8">
        <w:rPr>
          <w:rFonts w:asciiTheme="majorHAnsi" w:hAnsiTheme="majorHAnsi"/>
          <w:b/>
        </w:rPr>
        <w:t xml:space="preserve">PREFEITURA MUNICIPAL DE TIRADENTES - TOMADA DE PREÇOS Nº 1/2023 </w:t>
      </w:r>
    </w:p>
    <w:p w14:paraId="25838527" w14:textId="2E659888" w:rsidR="001B22F8" w:rsidRPr="001B22F8" w:rsidRDefault="00867E4C" w:rsidP="00EF4909">
      <w:pPr>
        <w:autoSpaceDE w:val="0"/>
        <w:autoSpaceDN w:val="0"/>
        <w:adjustRightInd w:val="0"/>
        <w:jc w:val="both"/>
        <w:rPr>
          <w:rFonts w:asciiTheme="majorHAnsi" w:hAnsiTheme="majorHAnsi" w:cstheme="majorHAnsi"/>
          <w:b/>
        </w:rPr>
      </w:pPr>
      <w:r>
        <w:rPr>
          <w:rFonts w:asciiTheme="majorHAnsi" w:hAnsiTheme="majorHAnsi"/>
        </w:rPr>
        <w:t>O</w:t>
      </w:r>
      <w:r w:rsidRPr="00C04A1E">
        <w:rPr>
          <w:rFonts w:asciiTheme="majorHAnsi" w:hAnsiTheme="majorHAnsi"/>
        </w:rPr>
        <w:t>bjeto</w:t>
      </w:r>
      <w:r>
        <w:rPr>
          <w:rFonts w:asciiTheme="majorHAnsi" w:hAnsiTheme="majorHAnsi"/>
        </w:rPr>
        <w:t>: R</w:t>
      </w:r>
      <w:r w:rsidR="003F26C4">
        <w:rPr>
          <w:rFonts w:asciiTheme="majorHAnsi" w:hAnsiTheme="majorHAnsi"/>
        </w:rPr>
        <w:t xml:space="preserve">ecapeamento Asfáltico, </w:t>
      </w:r>
      <w:r w:rsidR="001B22F8" w:rsidRPr="001B22F8">
        <w:rPr>
          <w:rFonts w:asciiTheme="majorHAnsi" w:hAnsiTheme="majorHAnsi"/>
        </w:rPr>
        <w:t xml:space="preserve">Pavimentação em vias urbanas, sito a Rua José Vicente de Almeida localizada no </w:t>
      </w:r>
      <w:r>
        <w:rPr>
          <w:rFonts w:asciiTheme="majorHAnsi" w:hAnsiTheme="majorHAnsi"/>
        </w:rPr>
        <w:t xml:space="preserve">bairro Águas Santas, Tiradentes-MG. </w:t>
      </w:r>
      <w:r w:rsidRPr="001B22F8">
        <w:rPr>
          <w:rFonts w:asciiTheme="majorHAnsi" w:hAnsiTheme="majorHAnsi"/>
        </w:rPr>
        <w:t>Cadastramento: até as 16h00s do dia 20 de março de 2023</w:t>
      </w:r>
      <w:r w:rsidR="001B22F8" w:rsidRPr="001B22F8">
        <w:rPr>
          <w:rFonts w:asciiTheme="majorHAnsi" w:hAnsiTheme="majorHAnsi"/>
        </w:rPr>
        <w:t xml:space="preserve">. </w:t>
      </w:r>
      <w:r w:rsidRPr="001B22F8">
        <w:rPr>
          <w:rFonts w:asciiTheme="majorHAnsi" w:hAnsiTheme="majorHAnsi"/>
        </w:rPr>
        <w:t xml:space="preserve">Abertura: 23 de </w:t>
      </w:r>
      <w:r>
        <w:rPr>
          <w:rFonts w:asciiTheme="majorHAnsi" w:hAnsiTheme="majorHAnsi"/>
        </w:rPr>
        <w:t xml:space="preserve">março de 2023. Horário: às 09h00min. </w:t>
      </w:r>
      <w:r w:rsidRPr="001B22F8">
        <w:rPr>
          <w:rFonts w:asciiTheme="majorHAnsi" w:hAnsiTheme="majorHAnsi"/>
        </w:rPr>
        <w:t xml:space="preserve">Local: </w:t>
      </w:r>
      <w:r w:rsidR="001B22F8" w:rsidRPr="001B22F8">
        <w:rPr>
          <w:rFonts w:asciiTheme="majorHAnsi" w:hAnsiTheme="majorHAnsi"/>
        </w:rPr>
        <w:t>Sala N° 10, Setor de licitações da Prefeitura Municipal, localizada na Rua Belica, nº 90, Bairro Parque das Abelhas, Tiradentes/MG, CEP: 36.325-000.</w:t>
      </w:r>
      <w:r>
        <w:rPr>
          <w:rFonts w:asciiTheme="majorHAnsi" w:hAnsiTheme="majorHAnsi"/>
        </w:rPr>
        <w:t xml:space="preserve"> Abertura: 23/03/2023, às 09h00min</w:t>
      </w:r>
      <w:r w:rsidR="001B22F8" w:rsidRPr="001B22F8">
        <w:rPr>
          <w:rFonts w:asciiTheme="majorHAnsi" w:hAnsiTheme="majorHAnsi"/>
        </w:rPr>
        <w:t>.</w:t>
      </w:r>
    </w:p>
    <w:p w14:paraId="4197F24C" w14:textId="77777777" w:rsidR="001B22F8" w:rsidRDefault="001B22F8" w:rsidP="00EF4909">
      <w:pPr>
        <w:autoSpaceDE w:val="0"/>
        <w:autoSpaceDN w:val="0"/>
        <w:adjustRightInd w:val="0"/>
        <w:jc w:val="both"/>
        <w:rPr>
          <w:rFonts w:asciiTheme="majorHAnsi" w:hAnsiTheme="majorHAnsi" w:cstheme="majorHAnsi"/>
          <w:b/>
        </w:rPr>
      </w:pPr>
    </w:p>
    <w:p w14:paraId="1947C56E" w14:textId="77777777" w:rsidR="00A32218" w:rsidRDefault="00A32218" w:rsidP="00EF4909">
      <w:pPr>
        <w:autoSpaceDE w:val="0"/>
        <w:autoSpaceDN w:val="0"/>
        <w:adjustRightInd w:val="0"/>
        <w:jc w:val="both"/>
        <w:rPr>
          <w:rFonts w:asciiTheme="majorHAnsi" w:hAnsiTheme="majorHAnsi" w:cstheme="majorHAnsi"/>
          <w:b/>
        </w:rPr>
      </w:pPr>
    </w:p>
    <w:p w14:paraId="25A87BD3" w14:textId="144D8DB4" w:rsidR="00BD73D5" w:rsidRPr="004760DE" w:rsidRDefault="00BD73D5" w:rsidP="00EF4909">
      <w:pPr>
        <w:autoSpaceDE w:val="0"/>
        <w:autoSpaceDN w:val="0"/>
        <w:adjustRightInd w:val="0"/>
        <w:jc w:val="both"/>
        <w:rPr>
          <w:rFonts w:asciiTheme="majorHAnsi" w:hAnsiTheme="majorHAnsi"/>
          <w:b/>
        </w:rPr>
      </w:pPr>
      <w:r w:rsidRPr="004760DE">
        <w:rPr>
          <w:rFonts w:asciiTheme="majorHAnsi" w:hAnsiTheme="majorHAnsi"/>
          <w:b/>
          <w:noProof w:val="0"/>
        </w:rPr>
        <w:t xml:space="preserve">PREFEITURA MUNICIPAL DE </w:t>
      </w:r>
      <w:r w:rsidRPr="004760DE">
        <w:rPr>
          <w:rFonts w:asciiTheme="majorHAnsi" w:hAnsiTheme="majorHAnsi"/>
          <w:b/>
        </w:rPr>
        <w:t>TIROS - TOMADA DE PREÇOS Nº 01/2023</w:t>
      </w:r>
    </w:p>
    <w:p w14:paraId="24DEAFC3" w14:textId="1FCEAC5C" w:rsidR="00E62997" w:rsidRDefault="00BD73D5" w:rsidP="00EF4909">
      <w:pPr>
        <w:autoSpaceDE w:val="0"/>
        <w:autoSpaceDN w:val="0"/>
        <w:adjustRightInd w:val="0"/>
        <w:jc w:val="both"/>
        <w:rPr>
          <w:rFonts w:asciiTheme="majorHAnsi" w:hAnsiTheme="majorHAnsi"/>
        </w:rPr>
      </w:pPr>
      <w:r w:rsidRPr="00BD73D5">
        <w:rPr>
          <w:rFonts w:asciiTheme="majorHAnsi" w:hAnsiTheme="majorHAnsi"/>
        </w:rPr>
        <w:t xml:space="preserve">Objeto: </w:t>
      </w:r>
      <w:r>
        <w:rPr>
          <w:rFonts w:asciiTheme="majorHAnsi" w:hAnsiTheme="majorHAnsi"/>
        </w:rPr>
        <w:t>E</w:t>
      </w:r>
      <w:r w:rsidR="00E62997">
        <w:rPr>
          <w:rFonts w:asciiTheme="majorHAnsi" w:hAnsiTheme="majorHAnsi"/>
        </w:rPr>
        <w:t>xecução de Pavimentação A</w:t>
      </w:r>
      <w:r w:rsidRPr="00BD73D5">
        <w:rPr>
          <w:rFonts w:asciiTheme="majorHAnsi" w:hAnsiTheme="majorHAnsi"/>
        </w:rPr>
        <w:t>sfáltica em CBUQ em Via R</w:t>
      </w:r>
      <w:r w:rsidR="00E62997">
        <w:rPr>
          <w:rFonts w:asciiTheme="majorHAnsi" w:hAnsiTheme="majorHAnsi"/>
        </w:rPr>
        <w:t>ural-Estaca 81 a 102 da MGC-352</w:t>
      </w:r>
      <w:r w:rsidRPr="00BD73D5">
        <w:rPr>
          <w:rFonts w:asciiTheme="majorHAnsi" w:hAnsiTheme="majorHAnsi"/>
        </w:rPr>
        <w:t xml:space="preserve">. Data de abertura dos envelopes será dia 08/03/2023, às 09h00min. O Edital completo e mais informações poderão ser obtidos na sede da Prefeitura Municipal de Tiros, na Praça Santo Antônio, 170 - Centro. Telefone: (34) 3853-1221/1102 e endereço eletrônico: </w:t>
      </w:r>
      <w:hyperlink r:id="rId69" w:history="1">
        <w:r w:rsidR="00E62997" w:rsidRPr="00A330FC">
          <w:rPr>
            <w:rStyle w:val="Hyperlink"/>
            <w:rFonts w:asciiTheme="majorHAnsi" w:hAnsiTheme="majorHAnsi"/>
          </w:rPr>
          <w:t>www.tiros.mg.gov.br</w:t>
        </w:r>
      </w:hyperlink>
      <w:r w:rsidR="00E62997">
        <w:rPr>
          <w:rFonts w:asciiTheme="majorHAnsi" w:hAnsiTheme="majorHAnsi"/>
        </w:rPr>
        <w:t>.</w:t>
      </w:r>
    </w:p>
    <w:p w14:paraId="1BDF7075" w14:textId="77777777" w:rsidR="00BF12F6" w:rsidRDefault="00BF12F6" w:rsidP="00EF4909">
      <w:pPr>
        <w:autoSpaceDE w:val="0"/>
        <w:autoSpaceDN w:val="0"/>
        <w:adjustRightInd w:val="0"/>
        <w:jc w:val="both"/>
        <w:rPr>
          <w:rFonts w:asciiTheme="majorHAnsi" w:hAnsiTheme="majorHAnsi"/>
        </w:rPr>
      </w:pPr>
    </w:p>
    <w:p w14:paraId="65EA04EE" w14:textId="77777777" w:rsidR="00BF12F6" w:rsidRPr="00BF12F6" w:rsidRDefault="00BF12F6" w:rsidP="00EF4909">
      <w:pPr>
        <w:autoSpaceDE w:val="0"/>
        <w:autoSpaceDN w:val="0"/>
        <w:adjustRightInd w:val="0"/>
        <w:jc w:val="both"/>
        <w:rPr>
          <w:rFonts w:asciiTheme="majorHAnsi" w:hAnsiTheme="majorHAnsi"/>
          <w:b/>
        </w:rPr>
      </w:pPr>
    </w:p>
    <w:p w14:paraId="0F067F04" w14:textId="2E4AD9D2" w:rsidR="00BF12F6" w:rsidRDefault="00BF12F6" w:rsidP="00BF12F6">
      <w:pPr>
        <w:autoSpaceDE w:val="0"/>
        <w:autoSpaceDN w:val="0"/>
        <w:adjustRightInd w:val="0"/>
        <w:jc w:val="both"/>
        <w:rPr>
          <w:rFonts w:asciiTheme="majorHAnsi" w:hAnsiTheme="majorHAnsi"/>
        </w:rPr>
      </w:pPr>
      <w:r w:rsidRPr="00BF12F6">
        <w:rPr>
          <w:rFonts w:asciiTheme="majorHAnsi" w:hAnsiTheme="majorHAnsi"/>
          <w:b/>
          <w:noProof w:val="0"/>
        </w:rPr>
        <w:t xml:space="preserve">PREFEITURA MUNICIPAL DE </w:t>
      </w:r>
      <w:r w:rsidRPr="00BF12F6">
        <w:rPr>
          <w:rFonts w:asciiTheme="majorHAnsi" w:hAnsiTheme="majorHAnsi"/>
          <w:b/>
        </w:rPr>
        <w:t>UBERLÂNDIA - CONCORRÊNCIA PÚBLICA Nº 072/2023</w:t>
      </w:r>
    </w:p>
    <w:p w14:paraId="239B0CCC" w14:textId="57B07499" w:rsidR="00BF12F6" w:rsidRPr="00BF12F6" w:rsidRDefault="00BF12F6" w:rsidP="00BF12F6">
      <w:pPr>
        <w:autoSpaceDE w:val="0"/>
        <w:autoSpaceDN w:val="0"/>
        <w:adjustRightInd w:val="0"/>
        <w:jc w:val="both"/>
        <w:rPr>
          <w:rFonts w:asciiTheme="majorHAnsi" w:hAnsiTheme="majorHAnsi"/>
        </w:rPr>
      </w:pPr>
      <w:r w:rsidRPr="00BD73D5">
        <w:rPr>
          <w:rFonts w:asciiTheme="majorHAnsi" w:hAnsiTheme="majorHAnsi"/>
        </w:rPr>
        <w:t>Objeto:</w:t>
      </w:r>
      <w:r>
        <w:rPr>
          <w:rFonts w:asciiTheme="majorHAnsi" w:hAnsiTheme="majorHAnsi"/>
        </w:rPr>
        <w:t xml:space="preserve"> Reforma e Conclusão do Prédio Público, localizado n</w:t>
      </w:r>
      <w:r w:rsidRPr="00BF12F6">
        <w:rPr>
          <w:rFonts w:asciiTheme="majorHAnsi" w:hAnsiTheme="majorHAnsi"/>
        </w:rPr>
        <w:t>a Ru</w:t>
      </w:r>
      <w:r>
        <w:rPr>
          <w:rFonts w:asciiTheme="majorHAnsi" w:hAnsiTheme="majorHAnsi"/>
        </w:rPr>
        <w:t>a Columbia, Bairro Novo Mundo, e</w:t>
      </w:r>
      <w:r w:rsidRPr="00BF12F6">
        <w:rPr>
          <w:rFonts w:asciiTheme="majorHAnsi" w:hAnsiTheme="majorHAnsi"/>
        </w:rPr>
        <w:t xml:space="preserve">m Uberlândia-MG. O Edital encontra-se à disposição na Diretoria de Compras, na Av. Anselmo Alves dos Santos, nº. 600, bairro Santa Mônica </w:t>
      </w:r>
      <w:r>
        <w:rPr>
          <w:rFonts w:asciiTheme="majorHAnsi" w:hAnsiTheme="majorHAnsi"/>
        </w:rPr>
        <w:t>Uberlândia-MG. Telefone</w:t>
      </w:r>
      <w:r w:rsidRPr="00BF12F6">
        <w:rPr>
          <w:rFonts w:asciiTheme="majorHAnsi" w:hAnsiTheme="majorHAnsi"/>
        </w:rPr>
        <w:t xml:space="preserve"> </w:t>
      </w:r>
      <w:r>
        <w:rPr>
          <w:rFonts w:asciiTheme="majorHAnsi" w:hAnsiTheme="majorHAnsi"/>
        </w:rPr>
        <w:t xml:space="preserve">(34) </w:t>
      </w:r>
      <w:r w:rsidRPr="00BF12F6">
        <w:rPr>
          <w:rFonts w:asciiTheme="majorHAnsi" w:hAnsiTheme="majorHAnsi"/>
        </w:rPr>
        <w:t>3239</w:t>
      </w:r>
      <w:r>
        <w:rPr>
          <w:rFonts w:asciiTheme="majorHAnsi" w:hAnsiTheme="majorHAnsi"/>
        </w:rPr>
        <w:t>-2488, das 12:00 às 17:00 horas. D</w:t>
      </w:r>
      <w:r w:rsidRPr="00BF12F6">
        <w:rPr>
          <w:rFonts w:asciiTheme="majorHAnsi" w:hAnsiTheme="majorHAnsi"/>
        </w:rPr>
        <w:t xml:space="preserve">isponível no sítio </w:t>
      </w:r>
      <w:hyperlink r:id="rId70" w:history="1">
        <w:r w:rsidRPr="00A330FC">
          <w:rPr>
            <w:rStyle w:val="Hyperlink"/>
            <w:rFonts w:asciiTheme="majorHAnsi" w:hAnsiTheme="majorHAnsi"/>
          </w:rPr>
          <w:t>www.uberlandia.mg.gov.br</w:t>
        </w:r>
      </w:hyperlink>
      <w:r w:rsidRPr="00BF12F6">
        <w:rPr>
          <w:rFonts w:asciiTheme="majorHAnsi" w:hAnsiTheme="majorHAnsi"/>
        </w:rPr>
        <w:t>. Entrega dos</w:t>
      </w:r>
      <w:r>
        <w:rPr>
          <w:rFonts w:asciiTheme="majorHAnsi" w:hAnsiTheme="majorHAnsi"/>
        </w:rPr>
        <w:t xml:space="preserve"> envelopes e sessão p</w:t>
      </w:r>
      <w:r w:rsidRPr="00BF12F6">
        <w:rPr>
          <w:rFonts w:asciiTheme="majorHAnsi" w:hAnsiTheme="majorHAnsi"/>
        </w:rPr>
        <w:t>ública para abertura no dia 27/03/2023 às 13:00</w:t>
      </w:r>
    </w:p>
    <w:p w14:paraId="5DCC02CA" w14:textId="6ABB0013" w:rsidR="00BF12F6" w:rsidRDefault="00BF12F6" w:rsidP="00BF12F6">
      <w:pPr>
        <w:autoSpaceDE w:val="0"/>
        <w:autoSpaceDN w:val="0"/>
        <w:adjustRightInd w:val="0"/>
        <w:jc w:val="both"/>
        <w:rPr>
          <w:rFonts w:asciiTheme="majorHAnsi" w:hAnsiTheme="majorHAnsi"/>
        </w:rPr>
      </w:pPr>
      <w:r w:rsidRPr="00BF12F6">
        <w:rPr>
          <w:rFonts w:asciiTheme="majorHAnsi" w:hAnsiTheme="majorHAnsi"/>
        </w:rPr>
        <w:t>horas na Prefeitura Municipal de Uberlândia, situada na Av. Anselmo</w:t>
      </w:r>
      <w:r>
        <w:rPr>
          <w:rFonts w:asciiTheme="majorHAnsi" w:hAnsiTheme="majorHAnsi"/>
        </w:rPr>
        <w:t xml:space="preserve"> </w:t>
      </w:r>
      <w:r w:rsidRPr="00BF12F6">
        <w:rPr>
          <w:rFonts w:asciiTheme="majorHAnsi" w:hAnsiTheme="majorHAnsi"/>
        </w:rPr>
        <w:t>Alves dos Santos, nº 600, bloco II, 3º pavimento, bairro Santa Mônica,</w:t>
      </w:r>
      <w:r>
        <w:rPr>
          <w:rFonts w:asciiTheme="majorHAnsi" w:hAnsiTheme="majorHAnsi"/>
        </w:rPr>
        <w:t xml:space="preserve"> CEP 38.408.150, Uberlândia/MG.</w:t>
      </w:r>
    </w:p>
    <w:p w14:paraId="20E5832B" w14:textId="77777777" w:rsidR="007716F6" w:rsidRDefault="007716F6" w:rsidP="00BF12F6">
      <w:pPr>
        <w:autoSpaceDE w:val="0"/>
        <w:autoSpaceDN w:val="0"/>
        <w:adjustRightInd w:val="0"/>
        <w:jc w:val="both"/>
        <w:rPr>
          <w:rFonts w:asciiTheme="majorHAnsi" w:hAnsiTheme="majorHAnsi"/>
        </w:rPr>
      </w:pPr>
    </w:p>
    <w:p w14:paraId="125DD01F" w14:textId="77777777" w:rsidR="009514A9" w:rsidRDefault="009514A9" w:rsidP="00BF12F6">
      <w:pPr>
        <w:autoSpaceDE w:val="0"/>
        <w:autoSpaceDN w:val="0"/>
        <w:adjustRightInd w:val="0"/>
        <w:jc w:val="both"/>
        <w:rPr>
          <w:rFonts w:asciiTheme="majorHAnsi" w:hAnsiTheme="majorHAnsi"/>
        </w:rPr>
      </w:pPr>
    </w:p>
    <w:p w14:paraId="3D259FFB" w14:textId="7F44C946" w:rsidR="00711618" w:rsidRPr="00711618" w:rsidRDefault="00711618" w:rsidP="00BF12F6">
      <w:pPr>
        <w:autoSpaceDE w:val="0"/>
        <w:autoSpaceDN w:val="0"/>
        <w:adjustRightInd w:val="0"/>
        <w:jc w:val="both"/>
        <w:rPr>
          <w:rFonts w:asciiTheme="majorHAnsi" w:hAnsiTheme="majorHAnsi"/>
          <w:b/>
        </w:rPr>
      </w:pPr>
      <w:r w:rsidRPr="00711618">
        <w:rPr>
          <w:rFonts w:asciiTheme="majorHAnsi" w:hAnsiTheme="majorHAnsi"/>
          <w:b/>
          <w:noProof w:val="0"/>
        </w:rPr>
        <w:t xml:space="preserve">PREFEITURA MUNICIPAL DE </w:t>
      </w:r>
      <w:r w:rsidRPr="00711618">
        <w:rPr>
          <w:rFonts w:asciiTheme="majorHAnsi" w:hAnsiTheme="majorHAnsi"/>
          <w:b/>
        </w:rPr>
        <w:t>WENCESLAU BRAZ - TOMADA DE PREÇOS Nº 002/2023</w:t>
      </w:r>
    </w:p>
    <w:p w14:paraId="64AD01A9" w14:textId="77777777" w:rsidR="00711618" w:rsidRDefault="00711618" w:rsidP="00BF12F6">
      <w:pPr>
        <w:autoSpaceDE w:val="0"/>
        <w:autoSpaceDN w:val="0"/>
        <w:adjustRightInd w:val="0"/>
        <w:jc w:val="both"/>
        <w:rPr>
          <w:rFonts w:asciiTheme="majorHAnsi" w:hAnsiTheme="majorHAnsi"/>
        </w:rPr>
      </w:pPr>
      <w:r w:rsidRPr="00BD73D5">
        <w:rPr>
          <w:rFonts w:asciiTheme="majorHAnsi" w:hAnsiTheme="majorHAnsi"/>
        </w:rPr>
        <w:t>Objeto:</w:t>
      </w:r>
      <w:r>
        <w:rPr>
          <w:rFonts w:asciiTheme="majorHAnsi" w:hAnsiTheme="majorHAnsi"/>
        </w:rPr>
        <w:t xml:space="preserve"> </w:t>
      </w:r>
      <w:r w:rsidRPr="00711618">
        <w:rPr>
          <w:rFonts w:asciiTheme="majorHAnsi" w:hAnsiTheme="majorHAnsi"/>
        </w:rPr>
        <w:t>Calçamento em blocos intertravados de concreto nas estradas dos bairro</w:t>
      </w:r>
      <w:r>
        <w:rPr>
          <w:rFonts w:asciiTheme="majorHAnsi" w:hAnsiTheme="majorHAnsi"/>
        </w:rPr>
        <w:t>s Borginhos, Iterere e Palmeira</w:t>
      </w:r>
      <w:r w:rsidRPr="00711618">
        <w:rPr>
          <w:rFonts w:asciiTheme="majorHAnsi" w:hAnsiTheme="majorHAnsi"/>
        </w:rPr>
        <w:t xml:space="preserve">. A sessão pública de julgamento será realizada nas dependências desta Prefeitura no dia 06/03/2023 às </w:t>
      </w:r>
      <w:r>
        <w:rPr>
          <w:rFonts w:asciiTheme="majorHAnsi" w:hAnsiTheme="majorHAnsi"/>
        </w:rPr>
        <w:t>0</w:t>
      </w:r>
      <w:r w:rsidRPr="00711618">
        <w:rPr>
          <w:rFonts w:asciiTheme="majorHAnsi" w:hAnsiTheme="majorHAnsi"/>
        </w:rPr>
        <w:t>9</w:t>
      </w:r>
      <w:r>
        <w:rPr>
          <w:rFonts w:asciiTheme="majorHAnsi" w:hAnsiTheme="majorHAnsi"/>
        </w:rPr>
        <w:t xml:space="preserve">:00 </w:t>
      </w:r>
      <w:r w:rsidRPr="00711618">
        <w:rPr>
          <w:rFonts w:asciiTheme="majorHAnsi" w:hAnsiTheme="majorHAnsi"/>
        </w:rPr>
        <w:t>h</w:t>
      </w:r>
      <w:r>
        <w:rPr>
          <w:rFonts w:asciiTheme="majorHAnsi" w:hAnsiTheme="majorHAnsi"/>
        </w:rPr>
        <w:t>oras</w:t>
      </w:r>
      <w:r w:rsidRPr="00711618">
        <w:rPr>
          <w:rFonts w:asciiTheme="majorHAnsi" w:hAnsiTheme="majorHAnsi"/>
        </w:rPr>
        <w:t xml:space="preserve">. </w:t>
      </w:r>
    </w:p>
    <w:p w14:paraId="2768AF25" w14:textId="77777777" w:rsidR="00711618" w:rsidRDefault="00711618" w:rsidP="00BF12F6">
      <w:pPr>
        <w:autoSpaceDE w:val="0"/>
        <w:autoSpaceDN w:val="0"/>
        <w:adjustRightInd w:val="0"/>
        <w:jc w:val="both"/>
        <w:rPr>
          <w:rFonts w:asciiTheme="majorHAnsi" w:hAnsiTheme="majorHAnsi"/>
        </w:rPr>
      </w:pPr>
    </w:p>
    <w:p w14:paraId="7613D403" w14:textId="77777777" w:rsidR="00711618" w:rsidRPr="00247C33" w:rsidRDefault="00711618" w:rsidP="00BF12F6">
      <w:pPr>
        <w:autoSpaceDE w:val="0"/>
        <w:autoSpaceDN w:val="0"/>
        <w:adjustRightInd w:val="0"/>
        <w:jc w:val="both"/>
        <w:rPr>
          <w:rFonts w:asciiTheme="majorHAnsi" w:hAnsiTheme="majorHAnsi"/>
          <w:b/>
        </w:rPr>
      </w:pPr>
      <w:r w:rsidRPr="00247C33">
        <w:rPr>
          <w:rFonts w:asciiTheme="majorHAnsi" w:hAnsiTheme="majorHAnsi"/>
          <w:b/>
        </w:rPr>
        <w:t>TOMADA DE PREÇOS Nº 003/2023</w:t>
      </w:r>
    </w:p>
    <w:p w14:paraId="5ABB9F26" w14:textId="5E47EFA4" w:rsidR="001C64C6" w:rsidRPr="003503A7" w:rsidRDefault="00711618" w:rsidP="00754112">
      <w:pPr>
        <w:autoSpaceDE w:val="0"/>
        <w:autoSpaceDN w:val="0"/>
        <w:adjustRightInd w:val="0"/>
        <w:jc w:val="both"/>
        <w:rPr>
          <w:rFonts w:asciiTheme="majorHAnsi" w:hAnsiTheme="majorHAnsi"/>
        </w:rPr>
      </w:pPr>
      <w:r w:rsidRPr="00BD73D5">
        <w:rPr>
          <w:rFonts w:asciiTheme="majorHAnsi" w:hAnsiTheme="majorHAnsi"/>
        </w:rPr>
        <w:t>Objeto:</w:t>
      </w:r>
      <w:r>
        <w:rPr>
          <w:rFonts w:asciiTheme="majorHAnsi" w:hAnsiTheme="majorHAnsi"/>
        </w:rPr>
        <w:t xml:space="preserve"> </w:t>
      </w:r>
      <w:r w:rsidRPr="00711618">
        <w:rPr>
          <w:rFonts w:asciiTheme="majorHAnsi" w:hAnsiTheme="majorHAnsi"/>
        </w:rPr>
        <w:t xml:space="preserve">Calçamento em blocos intertravados de concreto na Pista de Caminhada, </w:t>
      </w:r>
      <w:r>
        <w:rPr>
          <w:rFonts w:asciiTheme="majorHAnsi" w:hAnsiTheme="majorHAnsi"/>
        </w:rPr>
        <w:t>na Rua Vicente Rodrigues Soares</w:t>
      </w:r>
      <w:r w:rsidRPr="00711618">
        <w:rPr>
          <w:rFonts w:asciiTheme="majorHAnsi" w:hAnsiTheme="majorHAnsi"/>
        </w:rPr>
        <w:t xml:space="preserve">. A sessão pública de julgamento será realizada nas dependências desta Prefeitura no dia 14/03/2023 às </w:t>
      </w:r>
      <w:r>
        <w:rPr>
          <w:rFonts w:asciiTheme="majorHAnsi" w:hAnsiTheme="majorHAnsi"/>
        </w:rPr>
        <w:t>0</w:t>
      </w:r>
      <w:r w:rsidRPr="00711618">
        <w:rPr>
          <w:rFonts w:asciiTheme="majorHAnsi" w:hAnsiTheme="majorHAnsi"/>
        </w:rPr>
        <w:t>9</w:t>
      </w:r>
      <w:r>
        <w:rPr>
          <w:rFonts w:asciiTheme="majorHAnsi" w:hAnsiTheme="majorHAnsi"/>
        </w:rPr>
        <w:t xml:space="preserve">:00 </w:t>
      </w:r>
      <w:r w:rsidRPr="00711618">
        <w:rPr>
          <w:rFonts w:asciiTheme="majorHAnsi" w:hAnsiTheme="majorHAnsi"/>
        </w:rPr>
        <w:t>h</w:t>
      </w:r>
      <w:r>
        <w:rPr>
          <w:rFonts w:asciiTheme="majorHAnsi" w:hAnsiTheme="majorHAnsi"/>
        </w:rPr>
        <w:t>oras</w:t>
      </w:r>
      <w:r w:rsidRPr="00711618">
        <w:rPr>
          <w:rFonts w:asciiTheme="majorHAnsi" w:hAnsiTheme="majorHAnsi"/>
        </w:rPr>
        <w:t xml:space="preserve">. </w:t>
      </w:r>
    </w:p>
    <w:p w14:paraId="70EDD707" w14:textId="77777777" w:rsidR="006358E6" w:rsidRDefault="006358E6" w:rsidP="006358E6">
      <w:pPr>
        <w:autoSpaceDE w:val="0"/>
        <w:autoSpaceDN w:val="0"/>
        <w:adjustRightInd w:val="0"/>
        <w:jc w:val="both"/>
        <w:rPr>
          <w:rFonts w:asciiTheme="majorHAnsi" w:hAnsiTheme="majorHAnsi" w:cstheme="majorHAnsi"/>
          <w:b/>
        </w:rPr>
      </w:pPr>
    </w:p>
    <w:p w14:paraId="6F74F4EE" w14:textId="77777777" w:rsidR="009E5B12" w:rsidRDefault="009E5B12" w:rsidP="006358E6">
      <w:pPr>
        <w:autoSpaceDE w:val="0"/>
        <w:autoSpaceDN w:val="0"/>
        <w:adjustRightInd w:val="0"/>
        <w:jc w:val="both"/>
        <w:rPr>
          <w:rFonts w:asciiTheme="majorHAnsi" w:hAnsiTheme="majorHAnsi" w:cstheme="majorHAnsi"/>
          <w:b/>
        </w:rPr>
      </w:pPr>
    </w:p>
    <w:p w14:paraId="13A78C18" w14:textId="77777777" w:rsidR="009E5B12" w:rsidRDefault="009E5B12" w:rsidP="009E5B12">
      <w:pPr>
        <w:autoSpaceDE w:val="0"/>
        <w:autoSpaceDN w:val="0"/>
        <w:adjustRightInd w:val="0"/>
        <w:jc w:val="center"/>
        <w:rPr>
          <w:rFonts w:asciiTheme="majorHAnsi" w:hAnsiTheme="majorHAnsi" w:cstheme="majorHAnsi"/>
          <w:b/>
        </w:rPr>
      </w:pPr>
      <w:r>
        <w:rPr>
          <w:rFonts w:asciiTheme="majorHAnsi" w:hAnsiTheme="majorHAnsi" w:cstheme="majorHAnsi"/>
          <w:b/>
        </w:rPr>
        <w:t>ESTADO DO RIO DE JANEIRO</w:t>
      </w:r>
    </w:p>
    <w:p w14:paraId="1DB6439F" w14:textId="77777777" w:rsidR="009E5B12" w:rsidRDefault="009E5B12" w:rsidP="009E5B12">
      <w:pPr>
        <w:autoSpaceDE w:val="0"/>
        <w:autoSpaceDN w:val="0"/>
        <w:adjustRightInd w:val="0"/>
        <w:rPr>
          <w:color w:val="000000"/>
          <w:shd w:val="clear" w:color="auto" w:fill="FFFFFF"/>
        </w:rPr>
      </w:pPr>
    </w:p>
    <w:p w14:paraId="3405DE19" w14:textId="77777777" w:rsidR="009514A9" w:rsidRPr="009E5B12" w:rsidRDefault="009514A9" w:rsidP="009E5B12">
      <w:pPr>
        <w:autoSpaceDE w:val="0"/>
        <w:autoSpaceDN w:val="0"/>
        <w:adjustRightInd w:val="0"/>
        <w:rPr>
          <w:color w:val="000000"/>
          <w:shd w:val="clear" w:color="auto" w:fill="FFFFFF"/>
        </w:rPr>
      </w:pPr>
    </w:p>
    <w:p w14:paraId="744CE880" w14:textId="342EF544" w:rsidR="009E5B12" w:rsidRPr="00D36796" w:rsidRDefault="000E7FAA" w:rsidP="009E5B12">
      <w:pPr>
        <w:autoSpaceDE w:val="0"/>
        <w:autoSpaceDN w:val="0"/>
        <w:adjustRightInd w:val="0"/>
        <w:rPr>
          <w:rFonts w:asciiTheme="majorHAnsi" w:hAnsiTheme="majorHAnsi"/>
          <w:b/>
          <w:color w:val="000000"/>
          <w:shd w:val="clear" w:color="auto" w:fill="FFFFFF"/>
        </w:rPr>
      </w:pPr>
      <w:r w:rsidRPr="00D36796">
        <w:rPr>
          <w:rFonts w:asciiTheme="majorHAnsi" w:hAnsiTheme="majorHAnsi"/>
          <w:b/>
          <w:color w:val="000000"/>
          <w:shd w:val="clear" w:color="auto" w:fill="FFFFFF"/>
        </w:rPr>
        <w:t xml:space="preserve">PREFEITURA MUNICIPAL AREAL - TOMADA DE PREÇO </w:t>
      </w:r>
      <w:r w:rsidRPr="00D36796">
        <w:rPr>
          <w:rFonts w:asciiTheme="majorHAnsi" w:hAnsiTheme="majorHAnsi"/>
          <w:b/>
        </w:rPr>
        <w:t>Nº</w:t>
      </w:r>
      <w:r w:rsidRPr="00D36796">
        <w:rPr>
          <w:rFonts w:asciiTheme="majorHAnsi" w:hAnsiTheme="majorHAnsi"/>
          <w:b/>
          <w:color w:val="000000"/>
          <w:shd w:val="clear" w:color="auto" w:fill="FFFFFF"/>
        </w:rPr>
        <w:t xml:space="preserve">  1/2023</w:t>
      </w:r>
    </w:p>
    <w:p w14:paraId="6F5F27E4" w14:textId="60263EB2" w:rsidR="006358E6" w:rsidRDefault="00F549BB" w:rsidP="009514A9">
      <w:pPr>
        <w:autoSpaceDE w:val="0"/>
        <w:autoSpaceDN w:val="0"/>
        <w:adjustRightInd w:val="0"/>
        <w:rPr>
          <w:rFonts w:asciiTheme="majorHAnsi" w:hAnsiTheme="majorHAnsi"/>
          <w:color w:val="000000"/>
          <w:shd w:val="clear" w:color="auto" w:fill="FFFFFF"/>
        </w:rPr>
      </w:pPr>
      <w:r w:rsidRPr="00D36796">
        <w:rPr>
          <w:rFonts w:asciiTheme="majorHAnsi" w:hAnsiTheme="majorHAnsi"/>
        </w:rPr>
        <w:t>Objeto:</w:t>
      </w:r>
      <w:r w:rsidRPr="00D36796">
        <w:rPr>
          <w:rFonts w:asciiTheme="majorHAnsi" w:hAnsiTheme="majorHAnsi"/>
        </w:rPr>
        <w:t xml:space="preserve"> </w:t>
      </w:r>
      <w:r w:rsidRPr="00D36796">
        <w:rPr>
          <w:rFonts w:asciiTheme="majorHAnsi" w:hAnsiTheme="majorHAnsi"/>
          <w:color w:val="000000"/>
          <w:shd w:val="clear" w:color="auto" w:fill="FFFFFF"/>
        </w:rPr>
        <w:t>Contratação de empresa para execução de obras de Construção de Rede de Abastecimento de Rede de Àgua Potável.</w:t>
      </w:r>
      <w:r w:rsidR="00D36796" w:rsidRPr="00D36796">
        <w:rPr>
          <w:rFonts w:asciiTheme="majorHAnsi" w:hAnsiTheme="majorHAnsi"/>
          <w:color w:val="000000"/>
          <w:shd w:val="clear" w:color="auto" w:fill="FFFFFF"/>
        </w:rPr>
        <w:t xml:space="preserve"> </w:t>
      </w:r>
      <w:r w:rsidR="00D36796" w:rsidRPr="00D36796">
        <w:rPr>
          <w:rFonts w:asciiTheme="majorHAnsi" w:hAnsiTheme="majorHAnsi"/>
          <w:bCs/>
          <w:color w:val="000000"/>
          <w:shd w:val="clear" w:color="auto" w:fill="FFFFFF"/>
        </w:rPr>
        <w:t>Data do Julgamento</w:t>
      </w:r>
      <w:r w:rsidR="00D36796" w:rsidRPr="00D36796">
        <w:rPr>
          <w:rFonts w:asciiTheme="majorHAnsi" w:hAnsiTheme="majorHAnsi"/>
          <w:bCs/>
          <w:color w:val="000000"/>
          <w:shd w:val="clear" w:color="auto" w:fill="FFFFFF"/>
        </w:rPr>
        <w:t xml:space="preserve">:  </w:t>
      </w:r>
      <w:r w:rsidR="00D36796" w:rsidRPr="00D36796">
        <w:rPr>
          <w:rFonts w:asciiTheme="majorHAnsi" w:hAnsiTheme="majorHAnsi"/>
          <w:color w:val="000000"/>
          <w:shd w:val="clear" w:color="auto" w:fill="FFFFFF"/>
        </w:rPr>
        <w:t>06/03/2023</w:t>
      </w:r>
      <w:r w:rsidR="00D36796" w:rsidRPr="00D36796">
        <w:rPr>
          <w:rFonts w:asciiTheme="majorHAnsi" w:hAnsiTheme="majorHAnsi"/>
          <w:color w:val="000000"/>
          <w:shd w:val="clear" w:color="auto" w:fill="FFFFFF"/>
        </w:rPr>
        <w:t xml:space="preserve"> AS 15:01 horas.</w:t>
      </w:r>
      <w:r w:rsidR="00725809">
        <w:rPr>
          <w:rFonts w:asciiTheme="majorHAnsi" w:hAnsiTheme="majorHAnsi"/>
          <w:color w:val="000000"/>
          <w:shd w:val="clear" w:color="auto" w:fill="FFFFFF"/>
        </w:rPr>
        <w:t xml:space="preserve"> Para m</w:t>
      </w:r>
      <w:r w:rsidR="00696720">
        <w:rPr>
          <w:rFonts w:asciiTheme="majorHAnsi" w:hAnsiTheme="majorHAnsi"/>
          <w:color w:val="000000"/>
          <w:shd w:val="clear" w:color="auto" w:fill="FFFFFF"/>
        </w:rPr>
        <w:t xml:space="preserve">ais informãçoes no edital </w:t>
      </w:r>
      <w:hyperlink r:id="rId71" w:history="1">
        <w:r w:rsidR="00696720" w:rsidRPr="00E05A5F">
          <w:rPr>
            <w:rStyle w:val="Hyperlink"/>
            <w:rFonts w:asciiTheme="majorHAnsi" w:hAnsiTheme="majorHAnsi"/>
            <w:shd w:val="clear" w:color="auto" w:fill="FFFFFF"/>
          </w:rPr>
          <w:t>https://areal.govbr.cloud/pronimtb/index.asp?acao=1&amp;item=2&amp;visao=2&amp;anoproc=2023&amp;nrproc=354&amp;numpaghist=1</w:t>
        </w:r>
      </w:hyperlink>
      <w:r w:rsidR="00696720">
        <w:rPr>
          <w:rFonts w:asciiTheme="majorHAnsi" w:hAnsiTheme="majorHAnsi"/>
          <w:color w:val="000000"/>
          <w:shd w:val="clear" w:color="auto" w:fill="FFFFFF"/>
        </w:rPr>
        <w:t xml:space="preserve">. </w:t>
      </w:r>
    </w:p>
    <w:p w14:paraId="364015CC" w14:textId="77777777" w:rsidR="009514A9" w:rsidRPr="009514A9" w:rsidRDefault="009514A9" w:rsidP="009514A9">
      <w:pPr>
        <w:autoSpaceDE w:val="0"/>
        <w:autoSpaceDN w:val="0"/>
        <w:adjustRightInd w:val="0"/>
        <w:rPr>
          <w:rFonts w:asciiTheme="majorHAnsi" w:hAnsiTheme="majorHAnsi"/>
          <w:color w:val="000000"/>
          <w:shd w:val="clear" w:color="auto" w:fill="FFFFFF"/>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bookmarkStart w:id="0" w:name="_GoBack"/>
      <w:bookmarkEnd w:id="0"/>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096015" w:rsidRDefault="006358E6"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spacing w:val="20"/>
        </w:rPr>
        <w:drawing>
          <wp:inline distT="0" distB="0" distL="0" distR="0" wp14:anchorId="78D06884" wp14:editId="6E468091">
            <wp:extent cx="6830170" cy="1070677"/>
            <wp:effectExtent l="0" t="0" r="8890" b="0"/>
            <wp:docPr id="5" name="Imagem 5">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75">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096015" w:rsidRDefault="006358E6"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7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096015" w:rsidRDefault="006358E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096015" w:rsidRDefault="006358E6"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47CE6820" w14:textId="77777777" w:rsidR="006358E6" w:rsidRPr="00096015" w:rsidRDefault="006358E6" w:rsidP="006358E6">
      <w:pPr>
        <w:rPr>
          <w:rFonts w:asciiTheme="majorHAnsi" w:hAnsiTheme="majorHAnsi" w:cstheme="majorHAnsi"/>
        </w:rPr>
      </w:pPr>
    </w:p>
    <w:p w14:paraId="3AD5B9BB" w14:textId="77777777" w:rsidR="006358E6" w:rsidRPr="00096015" w:rsidRDefault="006358E6" w:rsidP="006358E6">
      <w:pPr>
        <w:autoSpaceDE w:val="0"/>
        <w:autoSpaceDN w:val="0"/>
        <w:adjustRightInd w:val="0"/>
        <w:jc w:val="center"/>
        <w:rPr>
          <w:rFonts w:asciiTheme="majorHAnsi" w:hAnsiTheme="majorHAnsi" w:cstheme="majorHAnsi"/>
        </w:rPr>
      </w:pPr>
      <w:r w:rsidRPr="00096015">
        <w:rPr>
          <w:rFonts w:asciiTheme="majorHAnsi" w:hAnsiTheme="majorHAnsi" w:cstheme="majorHAnsi"/>
        </w:rPr>
        <w:drawing>
          <wp:inline distT="0" distB="0" distL="0" distR="0" wp14:anchorId="64B8E81E" wp14:editId="24ADA41C">
            <wp:extent cx="6840855" cy="1072515"/>
            <wp:effectExtent l="0" t="0" r="0" b="0"/>
            <wp:docPr id="3" name="Imagem 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096015" w:rsidRDefault="006358E6" w:rsidP="006358E6">
      <w:pPr>
        <w:autoSpaceDE w:val="0"/>
        <w:autoSpaceDN w:val="0"/>
        <w:adjustRightInd w:val="0"/>
        <w:jc w:val="center"/>
        <w:rPr>
          <w:rFonts w:asciiTheme="majorHAnsi" w:hAnsiTheme="majorHAnsi" w:cstheme="majorHAnsi"/>
        </w:rPr>
      </w:pPr>
    </w:p>
    <w:p w14:paraId="4FF2DF56" w14:textId="38CB7B50" w:rsidR="008D5A5D" w:rsidRPr="00096015" w:rsidRDefault="00D42D63" w:rsidP="0017087A">
      <w:pPr>
        <w:autoSpaceDE w:val="0"/>
        <w:autoSpaceDN w:val="0"/>
        <w:adjustRightInd w:val="0"/>
        <w:jc w:val="center"/>
        <w:rPr>
          <w:rFonts w:asciiTheme="majorHAnsi" w:hAnsiTheme="majorHAnsi" w:cstheme="majorHAnsi"/>
        </w:rPr>
      </w:pPr>
      <w:r>
        <w:rPr>
          <w:rFonts w:ascii="Arial" w:hAnsi="Arial" w:cs="Arial"/>
          <w:spacing w:val="10"/>
        </w:rPr>
        <w:drawing>
          <wp:inline distT="0" distB="0" distL="0" distR="0" wp14:anchorId="08F7B8F1" wp14:editId="75836F0B">
            <wp:extent cx="6829223" cy="1069676"/>
            <wp:effectExtent l="0" t="0" r="0" b="0"/>
            <wp:docPr id="9" name="Imagem 9">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Brasid-Site.png"/>
                    <pic:cNvPicPr/>
                  </pic:nvPicPr>
                  <pic:blipFill>
                    <a:blip r:embed="rId83">
                      <a:extLst>
                        <a:ext uri="{28A0092B-C50C-407E-A947-70E740481C1C}">
                          <a14:useLocalDpi xmlns:a14="http://schemas.microsoft.com/office/drawing/2010/main" val="0"/>
                        </a:ext>
                      </a:extLst>
                    </a:blip>
                    <a:stretch>
                      <a:fillRect/>
                    </a:stretch>
                  </pic:blipFill>
                  <pic:spPr>
                    <a:xfrm>
                      <a:off x="0" y="0"/>
                      <a:ext cx="6971723" cy="1091996"/>
                    </a:xfrm>
                    <a:prstGeom prst="rect">
                      <a:avLst/>
                    </a:prstGeom>
                  </pic:spPr>
                </pic:pic>
              </a:graphicData>
            </a:graphic>
          </wp:inline>
        </w:drawing>
      </w:r>
    </w:p>
    <w:sectPr w:rsidR="008D5A5D" w:rsidRPr="00096015" w:rsidSect="001042F4">
      <w:headerReference w:type="default" r:id="rId84"/>
      <w:footerReference w:type="default" r:id="rId8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8F5BE" w14:textId="77777777" w:rsidR="00A70E16" w:rsidRDefault="00A70E16">
      <w:r>
        <w:separator/>
      </w:r>
    </w:p>
  </w:endnote>
  <w:endnote w:type="continuationSeparator" w:id="0">
    <w:p w14:paraId="55D57538" w14:textId="77777777" w:rsidR="00A70E16" w:rsidRDefault="00A70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A70E16"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DBF79" w14:textId="77777777" w:rsidR="00A70E16" w:rsidRDefault="00A70E16">
      <w:r>
        <w:separator/>
      </w:r>
    </w:p>
  </w:footnote>
  <w:footnote w:type="continuationSeparator" w:id="0">
    <w:p w14:paraId="1C759172" w14:textId="77777777" w:rsidR="00A70E16" w:rsidRDefault="00A70E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1BCA8E3" w:rsidR="00754BF1" w:rsidRPr="20774586" w:rsidRDefault="00F03E2C" w:rsidP="007C304A">
                          <w:pPr>
                            <w:rPr>
                              <w:rFonts w:ascii="Arial" w:hAnsi="Arial" w:cs="Arial"/>
                              <w:b/>
                              <w:color w:val="FFFFFF"/>
                              <w:sz w:val="18"/>
                              <w:szCs w:val="18"/>
                            </w:rPr>
                          </w:pPr>
                          <w:r>
                            <w:rPr>
                              <w:rFonts w:ascii="Arial" w:hAnsi="Arial" w:cs="Arial"/>
                              <w:b/>
                              <w:bCs/>
                              <w:iCs/>
                              <w:caps/>
                              <w:color w:val="FFFFFF"/>
                              <w:sz w:val="18"/>
                              <w:szCs w:val="18"/>
                            </w:rPr>
                            <w:t>16</w:t>
                          </w:r>
                          <w:r w:rsidR="00A1570B">
                            <w:rPr>
                              <w:rFonts w:ascii="Arial" w:hAnsi="Arial" w:cs="Arial"/>
                              <w:b/>
                              <w:bCs/>
                              <w:iCs/>
                              <w:caps/>
                              <w:color w:val="FFFFFF"/>
                              <w:sz w:val="18"/>
                              <w:szCs w:val="18"/>
                            </w:rPr>
                            <w:t>/02</w:t>
                          </w:r>
                          <w:r w:rsidR="0025591A">
                            <w:rPr>
                              <w:rFonts w:ascii="Arial" w:hAnsi="Arial" w:cs="Arial"/>
                              <w:b/>
                              <w:bCs/>
                              <w:iCs/>
                              <w:caps/>
                              <w:color w:val="FFFFFF"/>
                              <w:sz w:val="18"/>
                              <w:szCs w:val="18"/>
                            </w:rPr>
                            <w:t xml:space="preserve">/2023 </w:t>
                          </w:r>
                          <w:r>
                            <w:rPr>
                              <w:rFonts w:ascii="Arial" w:hAnsi="Arial" w:cs="Arial"/>
                              <w:b/>
                              <w:bCs/>
                              <w:iCs/>
                              <w:caps/>
                              <w:color w:val="FFFFFF"/>
                              <w:sz w:val="18"/>
                              <w:szCs w:val="18"/>
                            </w:rPr>
                            <w:t>- EdiçÃo nº 25</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1D6D8D">
                            <w:rPr>
                              <w:rStyle w:val="Nmerodepgina"/>
                              <w:rFonts w:ascii="Arial" w:hAnsi="Arial" w:cs="Arial"/>
                              <w:b/>
                              <w:color w:val="FFFFFF"/>
                              <w:sz w:val="18"/>
                              <w:szCs w:val="18"/>
                            </w:rPr>
                            <w:t>11</w:t>
                          </w:r>
                          <w:r w:rsidR="00754BF1">
                            <w:rPr>
                              <w:rStyle w:val="Nmerodepgina"/>
                              <w:rFonts w:ascii="Arial" w:hAnsi="Arial" w:cs="Arial"/>
                              <w:b/>
                              <w:color w:val="FFFFFF"/>
                              <w:sz w:val="18"/>
                              <w:szCs w:val="18"/>
                            </w:rPr>
                            <w:fldChar w:fldCharType="end"/>
                          </w:r>
                          <w:r w:rsidR="001D6D8D">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1BCA8E3" w:rsidR="00754BF1" w:rsidRPr="20774586" w:rsidRDefault="00F03E2C" w:rsidP="007C304A">
                    <w:pPr>
                      <w:rPr>
                        <w:rFonts w:ascii="Arial" w:hAnsi="Arial" w:cs="Arial"/>
                        <w:b/>
                        <w:color w:val="FFFFFF"/>
                        <w:sz w:val="18"/>
                        <w:szCs w:val="18"/>
                      </w:rPr>
                    </w:pPr>
                    <w:r>
                      <w:rPr>
                        <w:rFonts w:ascii="Arial" w:hAnsi="Arial" w:cs="Arial"/>
                        <w:b/>
                        <w:bCs/>
                        <w:iCs/>
                        <w:caps/>
                        <w:color w:val="FFFFFF"/>
                        <w:sz w:val="18"/>
                        <w:szCs w:val="18"/>
                      </w:rPr>
                      <w:t>16</w:t>
                    </w:r>
                    <w:r w:rsidR="00A1570B">
                      <w:rPr>
                        <w:rFonts w:ascii="Arial" w:hAnsi="Arial" w:cs="Arial"/>
                        <w:b/>
                        <w:bCs/>
                        <w:iCs/>
                        <w:caps/>
                        <w:color w:val="FFFFFF"/>
                        <w:sz w:val="18"/>
                        <w:szCs w:val="18"/>
                      </w:rPr>
                      <w:t>/02</w:t>
                    </w:r>
                    <w:r w:rsidR="0025591A">
                      <w:rPr>
                        <w:rFonts w:ascii="Arial" w:hAnsi="Arial" w:cs="Arial"/>
                        <w:b/>
                        <w:bCs/>
                        <w:iCs/>
                        <w:caps/>
                        <w:color w:val="FFFFFF"/>
                        <w:sz w:val="18"/>
                        <w:szCs w:val="18"/>
                      </w:rPr>
                      <w:t xml:space="preserve">/2023 </w:t>
                    </w:r>
                    <w:r>
                      <w:rPr>
                        <w:rFonts w:ascii="Arial" w:hAnsi="Arial" w:cs="Arial"/>
                        <w:b/>
                        <w:bCs/>
                        <w:iCs/>
                        <w:caps/>
                        <w:color w:val="FFFFFF"/>
                        <w:sz w:val="18"/>
                        <w:szCs w:val="18"/>
                      </w:rPr>
                      <w:t>- EdiçÃo nº 25</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1D6D8D">
                      <w:rPr>
                        <w:rStyle w:val="Nmerodepgina"/>
                        <w:rFonts w:ascii="Arial" w:hAnsi="Arial" w:cs="Arial"/>
                        <w:b/>
                        <w:color w:val="FFFFFF"/>
                        <w:sz w:val="18"/>
                        <w:szCs w:val="18"/>
                      </w:rPr>
                      <w:t>11</w:t>
                    </w:r>
                    <w:r w:rsidR="00754BF1">
                      <w:rPr>
                        <w:rStyle w:val="Nmerodepgina"/>
                        <w:rFonts w:ascii="Arial" w:hAnsi="Arial" w:cs="Arial"/>
                        <w:b/>
                        <w:color w:val="FFFFFF"/>
                        <w:sz w:val="18"/>
                        <w:szCs w:val="18"/>
                      </w:rPr>
                      <w:fldChar w:fldCharType="end"/>
                    </w:r>
                    <w:r w:rsidR="001D6D8D">
                      <w:rPr>
                        <w:rStyle w:val="Nmerodepgina"/>
                        <w:rFonts w:ascii="Arial" w:hAnsi="Arial" w:cs="Arial"/>
                        <w:b/>
                        <w:color w:val="FFFFFF"/>
                        <w:sz w:val="18"/>
                        <w:szCs w:val="18"/>
                      </w:rPr>
                      <w:t>/11</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6"/>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828"/>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8B"/>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38F"/>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AA5"/>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AF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AA"/>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72"/>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C9B"/>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4CF"/>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3"/>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A2"/>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2F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8D"/>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ACF"/>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4FE"/>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C7A"/>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43"/>
    <w:rsid w:val="00222E59"/>
    <w:rsid w:val="00222E5A"/>
    <w:rsid w:val="00222EC6"/>
    <w:rsid w:val="00222FB7"/>
    <w:rsid w:val="00223006"/>
    <w:rsid w:val="0022301A"/>
    <w:rsid w:val="0022303F"/>
    <w:rsid w:val="0022313F"/>
    <w:rsid w:val="0022314E"/>
    <w:rsid w:val="002231A2"/>
    <w:rsid w:val="002231AC"/>
    <w:rsid w:val="002231BE"/>
    <w:rsid w:val="002232CA"/>
    <w:rsid w:val="00223309"/>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AC"/>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92"/>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C33"/>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2ED"/>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197"/>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84"/>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843"/>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0E"/>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4F"/>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6"/>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2"/>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4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476"/>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B2"/>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A7"/>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59"/>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9B1"/>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54"/>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6C4"/>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0F"/>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2F"/>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0B6"/>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0DE"/>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24"/>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2D"/>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526"/>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4F5"/>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26"/>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51"/>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83"/>
    <w:rsid w:val="005150B8"/>
    <w:rsid w:val="005150CC"/>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1A"/>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CA6"/>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98"/>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39"/>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BC"/>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18C"/>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AEF"/>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67"/>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A7"/>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45"/>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C9"/>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29A"/>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B9"/>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6E5"/>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20"/>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CE9"/>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76"/>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0E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5D7"/>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618"/>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09"/>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89"/>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6F6"/>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06"/>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BEB"/>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4B"/>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20"/>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91"/>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4C"/>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04"/>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4F"/>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6E"/>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A1"/>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62"/>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4A9"/>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AB4"/>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12"/>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C6"/>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C0"/>
    <w:rsid w:val="00A207DD"/>
    <w:rsid w:val="00A207F8"/>
    <w:rsid w:val="00A20833"/>
    <w:rsid w:val="00A20946"/>
    <w:rsid w:val="00A209C0"/>
    <w:rsid w:val="00A209CE"/>
    <w:rsid w:val="00A20A12"/>
    <w:rsid w:val="00A20A6E"/>
    <w:rsid w:val="00A20AEF"/>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18"/>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A47"/>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28"/>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48"/>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33"/>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8A5"/>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16"/>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3E"/>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7EE"/>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E67"/>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3CE"/>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33"/>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AF9"/>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9"/>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C4C"/>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55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1"/>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62"/>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B1"/>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DDE"/>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95"/>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2E"/>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38F"/>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3D5"/>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2F6"/>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BE"/>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6"/>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1E"/>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93"/>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47"/>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AE"/>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6C"/>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0E0"/>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EBB"/>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CFE"/>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6D"/>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A0"/>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96"/>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3C3"/>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55"/>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4EE"/>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CD"/>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6FA2"/>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4A"/>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8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7C"/>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5E"/>
    <w:rsid w:val="00E62561"/>
    <w:rsid w:val="00E625B5"/>
    <w:rsid w:val="00E62650"/>
    <w:rsid w:val="00E62678"/>
    <w:rsid w:val="00E62726"/>
    <w:rsid w:val="00E62753"/>
    <w:rsid w:val="00E6278E"/>
    <w:rsid w:val="00E627CD"/>
    <w:rsid w:val="00E62818"/>
    <w:rsid w:val="00E62826"/>
    <w:rsid w:val="00E628B9"/>
    <w:rsid w:val="00E628F4"/>
    <w:rsid w:val="00E62957"/>
    <w:rsid w:val="00E6299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07"/>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2E"/>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43"/>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2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2"/>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29"/>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3F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05"/>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27"/>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9BB"/>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01"/>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0D"/>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noProof/>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omprasnet.gov.br" TargetMode="External"/><Relationship Id="rId26" Type="http://schemas.openxmlformats.org/officeDocument/2006/relationships/hyperlink" Target="mailto:plc.esclarecimentos@embasa.ba.gov.br" TargetMode="External"/><Relationship Id="rId39" Type="http://schemas.openxmlformats.org/officeDocument/2006/relationships/hyperlink" Target="mailto:licitacaocapitaoeneas@gmail.com" TargetMode="External"/><Relationship Id="rId21" Type="http://schemas.openxmlformats.org/officeDocument/2006/relationships/hyperlink" Target="mailto:cpl.sudecap@pbh.gov.br" TargetMode="External"/><Relationship Id="rId34" Type="http://schemas.openxmlformats.org/officeDocument/2006/relationships/hyperlink" Target="http://www.licitanet.com.br" TargetMode="External"/><Relationship Id="rId42" Type="http://schemas.openxmlformats.org/officeDocument/2006/relationships/hyperlink" Target="http://www.diamantina.mg.gov.br" TargetMode="External"/><Relationship Id="rId47" Type="http://schemas.openxmlformats.org/officeDocument/2006/relationships/hyperlink" Target="http://www.fervedouro.mg.gov.br" TargetMode="External"/><Relationship Id="rId50" Type="http://schemas.openxmlformats.org/officeDocument/2006/relationships/hyperlink" Target="mailto:licitacoes@guanhaes.mg.gov.br" TargetMode="External"/><Relationship Id="rId55" Type="http://schemas.openxmlformats.org/officeDocument/2006/relationships/hyperlink" Target="http://www.comprasgovernamentais.gov.br" TargetMode="External"/><Relationship Id="rId63" Type="http://schemas.openxmlformats.org/officeDocument/2006/relationships/hyperlink" Target="http://www.pocosdecaldas.mg.gov.br" TargetMode="External"/><Relationship Id="rId68" Type="http://schemas.openxmlformats.org/officeDocument/2006/relationships/hyperlink" Target="http://www.sabara.mg.gov.br" TargetMode="External"/><Relationship Id="rId76" Type="http://schemas.openxmlformats.org/officeDocument/2006/relationships/hyperlink" Target="https://fck.ind.br/"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areal.govbr.cloud/pronimtb/index.asp?acao=1&amp;item=2&amp;visao=2&amp;anoproc=2023&amp;nrproc=354&amp;numpaghist=1" TargetMode="External"/><Relationship Id="rId2" Type="http://schemas.openxmlformats.org/officeDocument/2006/relationships/numbering" Target="numbering.xml"/><Relationship Id="rId16" Type="http://schemas.openxmlformats.org/officeDocument/2006/relationships/hyperlink" Target="http://www.dnit.gov.br" TargetMode="External"/><Relationship Id="rId29" Type="http://schemas.openxmlformats.org/officeDocument/2006/relationships/hyperlink" Target="http://www.demaecb.com.br" TargetMode="External"/><Relationship Id="rId11" Type="http://schemas.openxmlformats.org/officeDocument/2006/relationships/hyperlink" Target="http://Www.dnit.gov.br" TargetMode="External"/><Relationship Id="rId24" Type="http://schemas.openxmlformats.org/officeDocument/2006/relationships/hyperlink" Target="http://www.licitacoes-e.com.br/" TargetMode="External"/><Relationship Id="rId32" Type="http://schemas.openxmlformats.org/officeDocument/2006/relationships/hyperlink" Target="http://www.licitanet.com.br" TargetMode="External"/><Relationship Id="rId37" Type="http://schemas.openxmlformats.org/officeDocument/2006/relationships/hyperlink" Target="http://www.bambui.mg.gov.br" TargetMode="External"/><Relationship Id="rId40" Type="http://schemas.openxmlformats.org/officeDocument/2006/relationships/hyperlink" Target="https://capitaoeneas.mg.gov.br/index.php/licitacao/" TargetMode="External"/><Relationship Id="rId45" Type="http://schemas.openxmlformats.org/officeDocument/2006/relationships/hyperlink" Target="http://www.diamantina.mg.gov.br" TargetMode="External"/><Relationship Id="rId53" Type="http://schemas.openxmlformats.org/officeDocument/2006/relationships/hyperlink" Target="mailto:licitacao@itinga.mg.gov.br" TargetMode="External"/><Relationship Id="rId58" Type="http://schemas.openxmlformats.org/officeDocument/2006/relationships/hyperlink" Target="http://www.perdizes.mg.gov.br" TargetMode="External"/><Relationship Id="rId66" Type="http://schemas.openxmlformats.org/officeDocument/2006/relationships/hyperlink" Target="http://www.sabara.mg.gov.br" TargetMode="External"/><Relationship Id="rId74" Type="http://schemas.openxmlformats.org/officeDocument/2006/relationships/hyperlink" Target="https://www.bancobs2.com.br/" TargetMode="External"/><Relationship Id="rId79" Type="http://schemas.openxmlformats.org/officeDocument/2006/relationships/image" Target="media/image9.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ocosdecaldas.mg.gov.br" TargetMode="External"/><Relationship Id="rId82" Type="http://schemas.openxmlformats.org/officeDocument/2006/relationships/hyperlink" Target="https://brasid.com.br/" TargetMode="External"/><Relationship Id="rId19" Type="http://schemas.openxmlformats.org/officeDocument/2006/relationships/hyperlink" Target="http://www.licitacoes.caixa.gov.br"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image" Target="media/image3.png"/><Relationship Id="rId22" Type="http://schemas.openxmlformats.org/officeDocument/2006/relationships/hyperlink" Target="https://prefeitura.pbh.gov.br/obras-e-infraestrutura/licitacao/regime-diferenciado-de-contratacao-094-2022" TargetMode="External"/><Relationship Id="rId27" Type="http://schemas.openxmlformats.org/officeDocument/2006/relationships/hyperlink" Target="http://www.altoparaopeba.mg.gov.br" TargetMode="External"/><Relationship Id="rId30" Type="http://schemas.openxmlformats.org/officeDocument/2006/relationships/hyperlink" Target="mailto:licitacao@demaecb.com.br" TargetMode="External"/><Relationship Id="rId35" Type="http://schemas.openxmlformats.org/officeDocument/2006/relationships/hyperlink" Target="http://www.licitanet.com.br" TargetMode="External"/><Relationship Id="rId43" Type="http://schemas.openxmlformats.org/officeDocument/2006/relationships/hyperlink" Target="http://www.diamantina.mg.gov.br" TargetMode="External"/><Relationship Id="rId48" Type="http://schemas.openxmlformats.org/officeDocument/2006/relationships/hyperlink" Target="mailto:compraselicitacoes@fervedouro.mg.gov.br" TargetMode="External"/><Relationship Id="rId56" Type="http://schemas.openxmlformats.org/officeDocument/2006/relationships/hyperlink" Target="http://www.lavras.mg.gov.br" TargetMode="External"/><Relationship Id="rId64" Type="http://schemas.openxmlformats.org/officeDocument/2006/relationships/hyperlink" Target="http://www.porteirinha.mg.gov.br" TargetMode="External"/><Relationship Id="rId69" Type="http://schemas.openxmlformats.org/officeDocument/2006/relationships/hyperlink" Target="http://www.tiros.mg.gov.br" TargetMode="External"/><Relationship Id="rId77" Type="http://schemas.openxmlformats.org/officeDocument/2006/relationships/image" Target="media/image8.jpg"/><Relationship Id="rId8" Type="http://schemas.openxmlformats.org/officeDocument/2006/relationships/image" Target="media/image1.png"/><Relationship Id="rId51" Type="http://schemas.openxmlformats.org/officeDocument/2006/relationships/hyperlink" Target="http://www.guanhaes.mg.gov.br" TargetMode="External"/><Relationship Id="rId72" Type="http://schemas.openxmlformats.org/officeDocument/2006/relationships/hyperlink" Target="https://www.maccaferri.com/br/" TargetMode="External"/><Relationship Id="rId80" Type="http://schemas.openxmlformats.org/officeDocument/2006/relationships/hyperlink" Target="https://atentasaude.com.br/contato/"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omprasgovernamentais.gov.br" TargetMode="External"/><Relationship Id="rId17" Type="http://schemas.openxmlformats.org/officeDocument/2006/relationships/hyperlink" Target="http://www.comprasnet.gov.br" TargetMode="External"/><Relationship Id="rId25" Type="http://schemas.openxmlformats.org/officeDocument/2006/relationships/hyperlink" Target="http://www.licitacoes-e.com.br/" TargetMode="External"/><Relationship Id="rId33" Type="http://schemas.openxmlformats.org/officeDocument/2006/relationships/hyperlink" Target="http://www.araxa.mg.gov.br" TargetMode="External"/><Relationship Id="rId38" Type="http://schemas.openxmlformats.org/officeDocument/2006/relationships/hyperlink" Target="http://www.boaesperanca.mg.gov.br/licitacoes" TargetMode="External"/><Relationship Id="rId46" Type="http://schemas.openxmlformats.org/officeDocument/2006/relationships/hyperlink" Target="http://www.entreriosdeminas.mg.gov.br" TargetMode="External"/><Relationship Id="rId59" Type="http://schemas.openxmlformats.org/officeDocument/2006/relationships/hyperlink" Target="http://www.pocosdecaldas.mg.gov.br" TargetMode="External"/><Relationship Id="rId67" Type="http://schemas.openxmlformats.org/officeDocument/2006/relationships/hyperlink" Target="http://www.sabara.mg.gov.br" TargetMode="External"/><Relationship Id="rId20" Type="http://schemas.openxmlformats.org/officeDocument/2006/relationships/hyperlink" Target="http://www.pbh.gov.br" TargetMode="External"/><Relationship Id="rId41" Type="http://schemas.openxmlformats.org/officeDocument/2006/relationships/hyperlink" Target="http://www.caratinga.mg.gov.br" TargetMode="External"/><Relationship Id="rId54" Type="http://schemas.openxmlformats.org/officeDocument/2006/relationships/hyperlink" Target="http://www.lajinha.mg.gov.br" TargetMode="External"/><Relationship Id="rId62" Type="http://schemas.openxmlformats.org/officeDocument/2006/relationships/hyperlink" Target="http://www.pocosdecaldas.mg.gov.br" TargetMode="External"/><Relationship Id="rId70" Type="http://schemas.openxmlformats.org/officeDocument/2006/relationships/hyperlink" Target="http://www.uberlandia.mg.gov.br" TargetMode="External"/><Relationship Id="rId75" Type="http://schemas.openxmlformats.org/officeDocument/2006/relationships/image" Target="media/image7.jpg"/><Relationship Id="rId83"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codap.pregaonet.com.br" TargetMode="External"/><Relationship Id="rId36" Type="http://schemas.openxmlformats.org/officeDocument/2006/relationships/hyperlink" Target="http://www.araxa.mg.gov.br" TargetMode="External"/><Relationship Id="rId49" Type="http://schemas.openxmlformats.org/officeDocument/2006/relationships/hyperlink" Target="mailto:setor.licitacao@franciscobadaro.mg.gov.br" TargetMode="External"/><Relationship Id="rId57" Type="http://schemas.openxmlformats.org/officeDocument/2006/relationships/hyperlink" Target="mailto:licitar.montalvania@hotmail.com" TargetMode="External"/><Relationship Id="rId10" Type="http://schemas.openxmlformats.org/officeDocument/2006/relationships/hyperlink" Target="mailto:pregoeiro.sremg@dnit.gov.br" TargetMode="External"/><Relationship Id="rId31" Type="http://schemas.openxmlformats.org/officeDocument/2006/relationships/hyperlink" Target="http://www.albertina.mg.gov.br" TargetMode="External"/><Relationship Id="rId44" Type="http://schemas.openxmlformats.org/officeDocument/2006/relationships/hyperlink" Target="http://www.diamantina.mg.gov.br" TargetMode="External"/><Relationship Id="rId52" Type="http://schemas.openxmlformats.org/officeDocument/2006/relationships/hyperlink" Target="http://www.itinga.mg.gov.br" TargetMode="External"/><Relationship Id="rId60" Type="http://schemas.openxmlformats.org/officeDocument/2006/relationships/hyperlink" Target="http://www.pocosdecaldas.mg.gov.br" TargetMode="External"/><Relationship Id="rId65" Type="http://schemas.openxmlformats.org/officeDocument/2006/relationships/hyperlink" Target="mailto:licitacao@porteirinha.mg.gov.br" TargetMode="External"/><Relationship Id="rId73" Type="http://schemas.openxmlformats.org/officeDocument/2006/relationships/image" Target="media/image6.jpeg"/><Relationship Id="rId78" Type="http://schemas.openxmlformats.org/officeDocument/2006/relationships/hyperlink" Target="https://pottencial.com.br/" TargetMode="External"/><Relationship Id="rId81" Type="http://schemas.openxmlformats.org/officeDocument/2006/relationships/image" Target="media/image10.jp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376E3-0C78-4167-9479-24FAC7513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11</Pages>
  <Words>3963</Words>
  <Characters>21404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25317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166</cp:revision>
  <cp:lastPrinted>2023-02-17T13:04:00Z</cp:lastPrinted>
  <dcterms:created xsi:type="dcterms:W3CDTF">2023-02-16T15:23:00Z</dcterms:created>
  <dcterms:modified xsi:type="dcterms:W3CDTF">2023-02-17T13:04:00Z</dcterms:modified>
</cp:coreProperties>
</file>