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BF409" w14:textId="77777777" w:rsidR="00C45DA1" w:rsidRPr="0052403E" w:rsidRDefault="00C45DA1" w:rsidP="00B825D1">
      <w:pPr>
        <w:autoSpaceDE w:val="0"/>
        <w:autoSpaceDN w:val="0"/>
        <w:adjustRightInd w:val="0"/>
        <w:jc w:val="center"/>
        <w:rPr>
          <w:rFonts w:asciiTheme="majorHAnsi" w:hAnsiTheme="majorHAnsi" w:cstheme="majorHAnsi"/>
          <w:b/>
          <w:sz w:val="16"/>
        </w:rPr>
      </w:pPr>
    </w:p>
    <w:p w14:paraId="1ECD9C4D" w14:textId="77777777" w:rsidR="00C41920" w:rsidRPr="00037670" w:rsidRDefault="001759B3" w:rsidP="00B825D1">
      <w:pPr>
        <w:autoSpaceDE w:val="0"/>
        <w:autoSpaceDN w:val="0"/>
        <w:adjustRightInd w:val="0"/>
        <w:jc w:val="center"/>
        <w:rPr>
          <w:rFonts w:asciiTheme="majorHAnsi" w:hAnsiTheme="majorHAnsi" w:cstheme="majorHAnsi"/>
          <w:b/>
        </w:rPr>
      </w:pPr>
      <w:r w:rsidRPr="00037670">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53BBE84" w14:textId="77777777" w:rsidR="00037670" w:rsidRPr="0052403E" w:rsidRDefault="00037670" w:rsidP="00B825D1">
      <w:pPr>
        <w:autoSpaceDE w:val="0"/>
        <w:autoSpaceDN w:val="0"/>
        <w:adjustRightInd w:val="0"/>
        <w:jc w:val="center"/>
        <w:rPr>
          <w:rFonts w:asciiTheme="majorHAnsi" w:hAnsiTheme="majorHAnsi" w:cstheme="majorHAnsi"/>
          <w:b/>
          <w:sz w:val="10"/>
        </w:rPr>
      </w:pPr>
    </w:p>
    <w:p w14:paraId="5B920B2C" w14:textId="77777777" w:rsidR="0052403E" w:rsidRPr="00037670" w:rsidRDefault="0052403E" w:rsidP="00B825D1">
      <w:pPr>
        <w:autoSpaceDE w:val="0"/>
        <w:autoSpaceDN w:val="0"/>
        <w:adjustRightInd w:val="0"/>
        <w:jc w:val="center"/>
        <w:rPr>
          <w:rFonts w:asciiTheme="majorHAnsi" w:hAnsiTheme="majorHAnsi" w:cstheme="majorHAnsi"/>
          <w:b/>
        </w:rPr>
      </w:pPr>
    </w:p>
    <w:p w14:paraId="3199DE90" w14:textId="7DA69087" w:rsidR="00C41920" w:rsidRPr="00037670" w:rsidRDefault="00EE7A4E" w:rsidP="00072209">
      <w:pPr>
        <w:autoSpaceDE w:val="0"/>
        <w:autoSpaceDN w:val="0"/>
        <w:adjustRightInd w:val="0"/>
        <w:jc w:val="center"/>
        <w:rPr>
          <w:rFonts w:asciiTheme="majorHAnsi" w:hAnsiTheme="majorHAnsi" w:cstheme="majorHAnsi"/>
          <w:b/>
        </w:rPr>
      </w:pPr>
      <w:r w:rsidRPr="00037670">
        <w:rPr>
          <w:rFonts w:asciiTheme="majorHAnsi" w:hAnsiTheme="majorHAnsi" w:cstheme="majorHAnsi"/>
          <w:b/>
        </w:rPr>
        <w:t>ESTADO DE MINAS GERAIS</w:t>
      </w:r>
    </w:p>
    <w:p w14:paraId="13EC22A9" w14:textId="77777777" w:rsidR="00A9508A" w:rsidRPr="00037670" w:rsidRDefault="00A9508A" w:rsidP="00072209">
      <w:pPr>
        <w:autoSpaceDE w:val="0"/>
        <w:autoSpaceDN w:val="0"/>
        <w:adjustRightInd w:val="0"/>
        <w:jc w:val="center"/>
        <w:rPr>
          <w:rFonts w:asciiTheme="majorHAnsi" w:hAnsiTheme="majorHAnsi" w:cstheme="majorHAnsi"/>
          <w:b/>
        </w:rPr>
      </w:pPr>
    </w:p>
    <w:p w14:paraId="5147C02D" w14:textId="386B2673" w:rsidR="00037670" w:rsidRPr="00037670" w:rsidRDefault="00037670" w:rsidP="00E90902">
      <w:pPr>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PREFEITURA MUNICIPAL DE ARAPONGA AVISO DE LICITAÇÃO CONCORRÊNCIA ELETRÔNICA Nº 1/2024 </w:t>
      </w:r>
    </w:p>
    <w:p w14:paraId="74632FF2" w14:textId="0CC37AB8" w:rsidR="00B53CA0" w:rsidRPr="00037670" w:rsidRDefault="00B53CA0" w:rsidP="00E90902">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Prefeitura Municipal de Araponga/MG. Concorrência Eletrônica nº 001/2024. Torna público, que fará realizar licitação na modalidade Concorrência Eletrônica nº 001/2024, Processo Licitatório nº 006/2024, na data de 13/03/2024, às 09h00min, objetivando a contratação de empresa na área de construção civil, para fins de execução de obra de calçamento em pavimento intertravado com bloquete sextavado, em estrada vicinal, trecho São Domingos, tudo conforme planta e projeto executivo. A obra será executada com recurso proveniente de Transferência Especial. O Edital poderá ser retirado no site: </w:t>
      </w:r>
      <w:hyperlink r:id="rId11" w:history="1">
        <w:r w:rsidR="00037670" w:rsidRPr="00754338">
          <w:rPr>
            <w:rStyle w:val="Hyperlink"/>
            <w:rFonts w:asciiTheme="majorHAnsi" w:hAnsiTheme="majorHAnsi" w:cstheme="majorHAnsi"/>
          </w:rPr>
          <w:t>www.araponga.mg.gov.br</w:t>
        </w:r>
      </w:hyperlink>
      <w:r w:rsidR="00037670">
        <w:rPr>
          <w:rFonts w:asciiTheme="majorHAnsi" w:hAnsiTheme="majorHAnsi" w:cstheme="majorHAnsi"/>
        </w:rPr>
        <w:t xml:space="preserve">. </w:t>
      </w:r>
      <w:r w:rsidRPr="00037670">
        <w:rPr>
          <w:rFonts w:asciiTheme="majorHAnsi" w:hAnsiTheme="majorHAnsi" w:cstheme="majorHAnsi"/>
        </w:rPr>
        <w:t xml:space="preserve">O processo será realizado por meio da plataforma </w:t>
      </w:r>
      <w:hyperlink r:id="rId12" w:history="1">
        <w:r w:rsidR="00037670" w:rsidRPr="00754338">
          <w:rPr>
            <w:rStyle w:val="Hyperlink"/>
            <w:rFonts w:asciiTheme="majorHAnsi" w:hAnsiTheme="majorHAnsi" w:cstheme="majorHAnsi"/>
          </w:rPr>
          <w:t>www.bllcompras.org.br</w:t>
        </w:r>
      </w:hyperlink>
      <w:r w:rsidRPr="00037670">
        <w:rPr>
          <w:rFonts w:asciiTheme="majorHAnsi" w:hAnsiTheme="majorHAnsi" w:cstheme="majorHAnsi"/>
        </w:rPr>
        <w:t>.</w:t>
      </w:r>
      <w:r w:rsidR="00037670">
        <w:rPr>
          <w:rFonts w:asciiTheme="majorHAnsi" w:hAnsiTheme="majorHAnsi" w:cstheme="majorHAnsi"/>
        </w:rPr>
        <w:t xml:space="preserve"> </w:t>
      </w:r>
      <w:r w:rsidRPr="00037670">
        <w:rPr>
          <w:rFonts w:asciiTheme="majorHAnsi" w:hAnsiTheme="majorHAnsi" w:cstheme="majorHAnsi"/>
        </w:rPr>
        <w:t>Informações pelo telefone (0xx31) 3894-1100</w:t>
      </w:r>
      <w:r w:rsidR="0052403E">
        <w:rPr>
          <w:rFonts w:asciiTheme="majorHAnsi" w:hAnsiTheme="majorHAnsi" w:cstheme="majorHAnsi"/>
        </w:rPr>
        <w:t>.</w:t>
      </w:r>
    </w:p>
    <w:p w14:paraId="1C334CA1" w14:textId="77777777" w:rsidR="00B53CA0" w:rsidRPr="00037670" w:rsidRDefault="00B53CA0" w:rsidP="00E90902">
      <w:pPr>
        <w:autoSpaceDE w:val="0"/>
        <w:autoSpaceDN w:val="0"/>
        <w:adjustRightInd w:val="0"/>
        <w:jc w:val="both"/>
        <w:rPr>
          <w:rFonts w:asciiTheme="majorHAnsi" w:hAnsiTheme="majorHAnsi" w:cstheme="majorHAnsi"/>
        </w:rPr>
      </w:pPr>
    </w:p>
    <w:p w14:paraId="72640F8D" w14:textId="77777777" w:rsidR="00037670" w:rsidRPr="00037670" w:rsidRDefault="00037670" w:rsidP="00E90902">
      <w:pPr>
        <w:autoSpaceDE w:val="0"/>
        <w:autoSpaceDN w:val="0"/>
        <w:adjustRightInd w:val="0"/>
        <w:jc w:val="both"/>
        <w:rPr>
          <w:rFonts w:asciiTheme="majorHAnsi" w:hAnsiTheme="majorHAnsi" w:cstheme="majorHAnsi"/>
          <w:b/>
        </w:rPr>
      </w:pPr>
    </w:p>
    <w:p w14:paraId="6015A59F" w14:textId="44F7D2CC" w:rsidR="00037670" w:rsidRPr="00037670" w:rsidRDefault="00037670" w:rsidP="00E90902">
      <w:pPr>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BICAS PREFEITURA MUNICIPAL PROCESSO Nº 030/2024 MODALIDADE CONCORRÊNCIA Nº 01/2024. </w:t>
      </w:r>
    </w:p>
    <w:p w14:paraId="3967869A" w14:textId="5E797909" w:rsidR="00E90902" w:rsidRPr="00037670" w:rsidRDefault="00E90902" w:rsidP="00E90902">
      <w:pPr>
        <w:autoSpaceDE w:val="0"/>
        <w:autoSpaceDN w:val="0"/>
        <w:adjustRightInd w:val="0"/>
        <w:jc w:val="both"/>
        <w:rPr>
          <w:rFonts w:asciiTheme="majorHAnsi" w:hAnsiTheme="majorHAnsi" w:cstheme="majorHAnsi"/>
        </w:rPr>
      </w:pPr>
      <w:r w:rsidRPr="00037670">
        <w:rPr>
          <w:rFonts w:asciiTheme="majorHAnsi" w:hAnsiTheme="majorHAnsi" w:cstheme="majorHAnsi"/>
        </w:rPr>
        <w:t>Tipo Menor Preço global”. Encontra-se aberto no Departamento de Licitações da Prefeitura Municipal de Bicas, o edital referente a contratação de empresa especializada para construção de uma Unidade Básica de Saúde (UBS). A sessão será realizada no dia 15/04/2024, às 14h00min. Os interessados poderão obter cópia do edital na Praça Raul Soares, nº 20, na cidade de Bicas ou acessar o endereço eletrôn</w:t>
      </w:r>
      <w:r w:rsidR="00037670">
        <w:rPr>
          <w:rFonts w:asciiTheme="majorHAnsi" w:hAnsiTheme="majorHAnsi" w:cstheme="majorHAnsi"/>
        </w:rPr>
        <w:t xml:space="preserve">ico </w:t>
      </w:r>
      <w:hyperlink r:id="rId13" w:history="1">
        <w:r w:rsidR="00037670" w:rsidRPr="00754338">
          <w:rPr>
            <w:rStyle w:val="Hyperlink"/>
            <w:rFonts w:asciiTheme="majorHAnsi" w:hAnsiTheme="majorHAnsi" w:cstheme="majorHAnsi"/>
          </w:rPr>
          <w:t>http://www.bicas.mg.gov.br</w:t>
        </w:r>
      </w:hyperlink>
      <w:r w:rsidR="00037670">
        <w:rPr>
          <w:rFonts w:asciiTheme="majorHAnsi" w:hAnsiTheme="majorHAnsi" w:cstheme="majorHAnsi"/>
        </w:rPr>
        <w:t xml:space="preserve">. </w:t>
      </w:r>
    </w:p>
    <w:p w14:paraId="212C405E" w14:textId="77777777" w:rsidR="00E90902" w:rsidRPr="00037670" w:rsidRDefault="00E90902" w:rsidP="00E90902">
      <w:pPr>
        <w:autoSpaceDE w:val="0"/>
        <w:autoSpaceDN w:val="0"/>
        <w:adjustRightInd w:val="0"/>
        <w:jc w:val="both"/>
        <w:rPr>
          <w:rFonts w:asciiTheme="majorHAnsi" w:hAnsiTheme="majorHAnsi" w:cstheme="majorHAnsi"/>
          <w:b/>
        </w:rPr>
      </w:pPr>
    </w:p>
    <w:p w14:paraId="50471E97" w14:textId="77777777" w:rsidR="00F45CC2" w:rsidRPr="00037670" w:rsidRDefault="00F45CC2" w:rsidP="00072209">
      <w:pPr>
        <w:autoSpaceDE w:val="0"/>
        <w:autoSpaceDN w:val="0"/>
        <w:adjustRightInd w:val="0"/>
        <w:jc w:val="center"/>
        <w:rPr>
          <w:rFonts w:asciiTheme="majorHAnsi" w:hAnsiTheme="majorHAnsi" w:cstheme="majorHAnsi"/>
          <w:b/>
        </w:rPr>
      </w:pPr>
    </w:p>
    <w:p w14:paraId="6631A0C2" w14:textId="265F03F5" w:rsidR="00037670" w:rsidRPr="00037670" w:rsidRDefault="00037670" w:rsidP="00B85F4D">
      <w:pPr>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PREFEITURA DE CONTAGEM/MG –CONCORRÊNCIA ELETRÔNICA Nº. 001/2024 – PROCESSO Nº. 015/2024 </w:t>
      </w:r>
    </w:p>
    <w:p w14:paraId="536D5B39" w14:textId="5801B9A4" w:rsidR="00F45CC2" w:rsidRPr="00037670" w:rsidRDefault="00B85F4D" w:rsidP="00B85F4D">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OBJETO: AMPLIAÇÃO DO SISTEMA DE DRENAGEM DO BAIRRO NOVO PROGRESSO, MUNICÍPIO DE CONTAGEM/MG, marcado para as 10:00hs do dia 12/03/2024, NO SITE www.portaldecompraspublicas.com.br A Prefeitura de Contagem/MG torna público, para conhecimento dos interessados, que fará realizar licitação, conforme acima. O Edital e seus Anexos, estarão disponíveis a partir do dia 26 (vinte e seis) de fevereiro de 2024, através dos sites </w:t>
      </w:r>
      <w:hyperlink r:id="rId14" w:history="1">
        <w:r w:rsidR="00037670" w:rsidRPr="00754338">
          <w:rPr>
            <w:rStyle w:val="Hyperlink"/>
            <w:rFonts w:asciiTheme="majorHAnsi" w:hAnsiTheme="majorHAnsi" w:cstheme="majorHAnsi"/>
          </w:rPr>
          <w:t>www.contagem.mg.gov.br</w:t>
        </w:r>
      </w:hyperlink>
      <w:r w:rsidR="00037670">
        <w:rPr>
          <w:rFonts w:asciiTheme="majorHAnsi" w:hAnsiTheme="majorHAnsi" w:cstheme="majorHAnsi"/>
        </w:rPr>
        <w:t xml:space="preserve"> </w:t>
      </w:r>
      <w:r w:rsidRPr="00037670">
        <w:rPr>
          <w:rFonts w:asciiTheme="majorHAnsi" w:hAnsiTheme="majorHAnsi" w:cstheme="majorHAnsi"/>
        </w:rPr>
        <w:t xml:space="preserve">e </w:t>
      </w:r>
      <w:hyperlink r:id="rId15" w:history="1">
        <w:r w:rsidR="00037670" w:rsidRPr="00754338">
          <w:rPr>
            <w:rStyle w:val="Hyperlink"/>
            <w:rFonts w:asciiTheme="majorHAnsi" w:hAnsiTheme="majorHAnsi" w:cstheme="majorHAnsi"/>
          </w:rPr>
          <w:t>www.portaldecompraspublicas.com.br</w:t>
        </w:r>
      </w:hyperlink>
      <w:r w:rsidR="00037670">
        <w:rPr>
          <w:rFonts w:asciiTheme="majorHAnsi" w:hAnsiTheme="majorHAnsi" w:cstheme="majorHAnsi"/>
        </w:rPr>
        <w:t xml:space="preserve"> Informações: (31) 3391-9352.</w:t>
      </w:r>
    </w:p>
    <w:p w14:paraId="2E2AA192" w14:textId="77777777" w:rsidR="00B85F4D" w:rsidRPr="00037670" w:rsidRDefault="00B85F4D" w:rsidP="00B85F4D">
      <w:pPr>
        <w:autoSpaceDE w:val="0"/>
        <w:autoSpaceDN w:val="0"/>
        <w:adjustRightInd w:val="0"/>
        <w:jc w:val="both"/>
        <w:rPr>
          <w:rFonts w:asciiTheme="majorHAnsi" w:hAnsiTheme="majorHAnsi" w:cstheme="majorHAnsi"/>
        </w:rPr>
      </w:pPr>
    </w:p>
    <w:p w14:paraId="1288F64A" w14:textId="77777777" w:rsidR="00D460BA" w:rsidRPr="00037670" w:rsidRDefault="00D460BA" w:rsidP="00B85F4D">
      <w:pPr>
        <w:autoSpaceDE w:val="0"/>
        <w:autoSpaceDN w:val="0"/>
        <w:adjustRightInd w:val="0"/>
        <w:jc w:val="both"/>
        <w:rPr>
          <w:rFonts w:asciiTheme="majorHAnsi" w:hAnsiTheme="majorHAnsi" w:cstheme="majorHAnsi"/>
          <w:b/>
        </w:rPr>
      </w:pPr>
    </w:p>
    <w:p w14:paraId="101AC2D7" w14:textId="09FE78C7" w:rsidR="00D460BA" w:rsidRPr="00037670" w:rsidRDefault="00037670" w:rsidP="00B85F4D">
      <w:pPr>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PREFEITURA MUNICIPAL DE CONGONHAS/MG </w:t>
      </w:r>
    </w:p>
    <w:p w14:paraId="4BFFBADE" w14:textId="77777777" w:rsidR="00D460BA" w:rsidRPr="00037670" w:rsidRDefault="00D460BA" w:rsidP="00B85F4D">
      <w:pPr>
        <w:autoSpaceDE w:val="0"/>
        <w:autoSpaceDN w:val="0"/>
        <w:adjustRightInd w:val="0"/>
        <w:jc w:val="both"/>
        <w:rPr>
          <w:rFonts w:asciiTheme="majorHAnsi" w:hAnsiTheme="majorHAnsi" w:cstheme="majorHAnsi"/>
          <w:b/>
        </w:rPr>
      </w:pPr>
    </w:p>
    <w:p w14:paraId="1D739C65" w14:textId="77777777" w:rsidR="00037670" w:rsidRDefault="00037670" w:rsidP="00B85F4D">
      <w:pPr>
        <w:autoSpaceDE w:val="0"/>
        <w:autoSpaceDN w:val="0"/>
        <w:adjustRightInd w:val="0"/>
        <w:jc w:val="both"/>
        <w:rPr>
          <w:rFonts w:asciiTheme="majorHAnsi" w:hAnsiTheme="majorHAnsi" w:cstheme="majorHAnsi"/>
        </w:rPr>
      </w:pPr>
      <w:r w:rsidRPr="00037670">
        <w:rPr>
          <w:rFonts w:asciiTheme="majorHAnsi" w:hAnsiTheme="majorHAnsi" w:cstheme="majorHAnsi"/>
          <w:b/>
        </w:rPr>
        <w:t>REABERTURA – PREGÃO ELETRÔNICO PMC/144/2023 – PRC 371/2023</w:t>
      </w:r>
      <w:r w:rsidRPr="00037670">
        <w:rPr>
          <w:rFonts w:asciiTheme="majorHAnsi" w:hAnsiTheme="majorHAnsi" w:cstheme="majorHAnsi"/>
        </w:rPr>
        <w:t xml:space="preserve"> </w:t>
      </w:r>
    </w:p>
    <w:p w14:paraId="6F5A2420" w14:textId="7008A40B" w:rsidR="00D460BA" w:rsidRPr="00037670" w:rsidRDefault="00D460BA" w:rsidP="00B85F4D">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O Pregoeiro do Município de Congonhas – MG, nomeado pela Portaria nº portaria PMC/110/2024 resolve pela REABERTURA e ALTERAÇÃO do pregão supracitado, onde, após reavaliação foram realizadas alterações no edital no que diz respeito a:  QUALIFICAÇÃO TÉCNICA, PLANILHAS DO ANEXO IV e ANEXO VI e no VALOR TOTAL DA LICITAÇÃO. Documento na integra em anexo a plataforma BLL- Compras e no Site do Município. Ficam designadas as seguintes datas: RECEBIMENTO DAS PROPOSTAS: a partir do dia 21/02/2024; TÉRMINO DO RECEBIMENTO DAS PROPOSTAS: às 08h00min do dia 01/03/2024; INÍCIO DA SESSÃO DE DISPUTA DE PREÇOS: às 09h00min do dia 01/03/2024. </w:t>
      </w:r>
    </w:p>
    <w:p w14:paraId="2B5D280F" w14:textId="77777777" w:rsidR="00D460BA" w:rsidRPr="00037670" w:rsidRDefault="00D460BA" w:rsidP="00B85F4D">
      <w:pPr>
        <w:autoSpaceDE w:val="0"/>
        <w:autoSpaceDN w:val="0"/>
        <w:adjustRightInd w:val="0"/>
        <w:jc w:val="both"/>
        <w:rPr>
          <w:rFonts w:asciiTheme="majorHAnsi" w:hAnsiTheme="majorHAnsi" w:cstheme="majorHAnsi"/>
          <w:b/>
        </w:rPr>
      </w:pPr>
    </w:p>
    <w:p w14:paraId="16A817EC" w14:textId="77777777" w:rsidR="00037670" w:rsidRDefault="00037670" w:rsidP="00B85F4D">
      <w:pPr>
        <w:autoSpaceDE w:val="0"/>
        <w:autoSpaceDN w:val="0"/>
        <w:adjustRightInd w:val="0"/>
        <w:jc w:val="both"/>
        <w:rPr>
          <w:rFonts w:asciiTheme="majorHAnsi" w:hAnsiTheme="majorHAnsi" w:cstheme="majorHAnsi"/>
          <w:b/>
        </w:rPr>
      </w:pPr>
      <w:r w:rsidRPr="00037670">
        <w:rPr>
          <w:rFonts w:asciiTheme="majorHAnsi" w:hAnsiTheme="majorHAnsi" w:cstheme="majorHAnsi"/>
          <w:b/>
        </w:rPr>
        <w:t>AVISO DE LICITAÇÃO – EDITAL (CONSOLIDADO) DA CONCORRÊNCIA Nº PMC/012/2023</w:t>
      </w:r>
    </w:p>
    <w:p w14:paraId="2FD6A39D" w14:textId="2B53964A" w:rsidR="00D460BA" w:rsidRPr="00037670" w:rsidRDefault="00D460BA" w:rsidP="00B85F4D">
      <w:pPr>
        <w:autoSpaceDE w:val="0"/>
        <w:autoSpaceDN w:val="0"/>
        <w:adjustRightInd w:val="0"/>
        <w:jc w:val="both"/>
        <w:rPr>
          <w:rFonts w:asciiTheme="majorHAnsi" w:hAnsiTheme="majorHAnsi" w:cstheme="majorHAnsi"/>
        </w:rPr>
      </w:pPr>
      <w:r w:rsidRPr="00037670">
        <w:rPr>
          <w:rFonts w:asciiTheme="majorHAnsi" w:hAnsiTheme="majorHAnsi" w:cstheme="majorHAnsi"/>
        </w:rPr>
        <w:lastRenderedPageBreak/>
        <w:t xml:space="preserve">Objeto: contratação de empresa especializada para a execução, operação e implantação dos serviços relativos à manutenção e limpeza de vias, lotes, terrenos e espaços públicos no Município de Congonhas. TIPO: Menor Preço. Entrega dos envelopes dia: 22/03/2024 até as 09:00 horas. Endereço: Avenida Júlia Kubitschek, nº 230 - 1° Piso, Centro, em Congonhas - MG. Maiores informações pelo telefone: (031) 3732.0741, ou pelo </w:t>
      </w:r>
      <w:r w:rsidR="00037670">
        <w:rPr>
          <w:rFonts w:asciiTheme="majorHAnsi" w:hAnsiTheme="majorHAnsi" w:cstheme="majorHAnsi"/>
        </w:rPr>
        <w:t xml:space="preserve">site </w:t>
      </w:r>
      <w:hyperlink r:id="rId16" w:history="1">
        <w:r w:rsidR="00037670" w:rsidRPr="00754338">
          <w:rPr>
            <w:rStyle w:val="Hyperlink"/>
            <w:rFonts w:asciiTheme="majorHAnsi" w:hAnsiTheme="majorHAnsi" w:cstheme="majorHAnsi"/>
          </w:rPr>
          <w:t>www.congonhas.mg.gov.br</w:t>
        </w:r>
      </w:hyperlink>
      <w:r w:rsidR="00037670">
        <w:rPr>
          <w:rFonts w:asciiTheme="majorHAnsi" w:hAnsiTheme="majorHAnsi" w:cstheme="majorHAnsi"/>
        </w:rPr>
        <w:t xml:space="preserve">. </w:t>
      </w:r>
    </w:p>
    <w:p w14:paraId="67A77557" w14:textId="77777777" w:rsidR="00D460BA" w:rsidRPr="00037670" w:rsidRDefault="00D460BA" w:rsidP="00B85F4D">
      <w:pPr>
        <w:autoSpaceDE w:val="0"/>
        <w:autoSpaceDN w:val="0"/>
        <w:adjustRightInd w:val="0"/>
        <w:jc w:val="both"/>
        <w:rPr>
          <w:rFonts w:asciiTheme="majorHAnsi" w:hAnsiTheme="majorHAnsi" w:cstheme="majorHAnsi"/>
          <w:b/>
        </w:rPr>
      </w:pPr>
    </w:p>
    <w:p w14:paraId="40B95C97" w14:textId="77777777" w:rsidR="00037670" w:rsidRDefault="00037670" w:rsidP="00B85F4D">
      <w:pPr>
        <w:autoSpaceDE w:val="0"/>
        <w:autoSpaceDN w:val="0"/>
        <w:adjustRightInd w:val="0"/>
        <w:jc w:val="both"/>
        <w:rPr>
          <w:rFonts w:asciiTheme="majorHAnsi" w:hAnsiTheme="majorHAnsi" w:cstheme="majorHAnsi"/>
        </w:rPr>
      </w:pPr>
      <w:r w:rsidRPr="00037670">
        <w:rPr>
          <w:rFonts w:asciiTheme="majorHAnsi" w:hAnsiTheme="majorHAnsi" w:cstheme="majorHAnsi"/>
          <w:b/>
        </w:rPr>
        <w:t>AVISO Nº 008 / 2024. REAGENDAMENTO DE SESSÃO - CONCORRÊNCIA Nº PMC/018/202</w:t>
      </w:r>
      <w:r w:rsidRPr="00037670">
        <w:rPr>
          <w:rFonts w:asciiTheme="majorHAnsi" w:hAnsiTheme="majorHAnsi" w:cstheme="majorHAnsi"/>
        </w:rPr>
        <w:t xml:space="preserve"> </w:t>
      </w:r>
    </w:p>
    <w:p w14:paraId="1E4D87BD" w14:textId="08A1F797" w:rsidR="00D460BA" w:rsidRPr="00037670" w:rsidRDefault="00D460BA" w:rsidP="00B85F4D">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OBJETO: Contratação de empresa de engenharia para construção do conjunto habitacional “Moradias que mudam vidas no berço da Arte Barroca”, na Avenida Padre Henrique Silvino Alves, lote 10, quadra 30, no Bairro Grand Park. Considerando que a publicação da decisão contida na Ata nº 015/2024 foi materializada no diário Oficial da União somente na data de 19/02/2024, a CPJL decide reagendar a sessão de análise da planilha de Composição de Custos Unitários – CPU da licitante que teve sua proposta melhor classificada no certame, para a data de 26 de fevereiro de 2024, às 9h (nove horas), acaso ocorra “in albis” o prazo recursal, ora reprogramado em função da data da última publicação. </w:t>
      </w:r>
    </w:p>
    <w:p w14:paraId="4F86BCD0" w14:textId="77777777" w:rsidR="00B95E7E" w:rsidRPr="00037670" w:rsidRDefault="00B95E7E" w:rsidP="00B85F4D">
      <w:pPr>
        <w:autoSpaceDE w:val="0"/>
        <w:autoSpaceDN w:val="0"/>
        <w:adjustRightInd w:val="0"/>
        <w:jc w:val="both"/>
        <w:rPr>
          <w:rFonts w:asciiTheme="majorHAnsi" w:hAnsiTheme="majorHAnsi" w:cstheme="majorHAnsi"/>
        </w:rPr>
      </w:pPr>
    </w:p>
    <w:p w14:paraId="7F066687" w14:textId="77777777" w:rsidR="00B95E7E" w:rsidRPr="00037670" w:rsidRDefault="00B95E7E" w:rsidP="00B85F4D">
      <w:pPr>
        <w:autoSpaceDE w:val="0"/>
        <w:autoSpaceDN w:val="0"/>
        <w:adjustRightInd w:val="0"/>
        <w:jc w:val="both"/>
        <w:rPr>
          <w:rFonts w:asciiTheme="majorHAnsi" w:hAnsiTheme="majorHAnsi" w:cstheme="majorHAnsi"/>
          <w:b/>
        </w:rPr>
      </w:pPr>
    </w:p>
    <w:p w14:paraId="72E26C0D" w14:textId="5EF4DD88" w:rsidR="00037670" w:rsidRPr="00037670" w:rsidRDefault="00037670" w:rsidP="00B85F4D">
      <w:pPr>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CRUCILÂNDIA PREFEITURA MUNICIPAL ABERTURA PAL Nº 11/2024. CONCORRÊNCIA ELETRÔNICA Nº 01/2024. </w:t>
      </w:r>
    </w:p>
    <w:p w14:paraId="3398499F" w14:textId="1DAA6D93" w:rsidR="00B95E7E" w:rsidRPr="00037670" w:rsidRDefault="00B95E7E" w:rsidP="00B85F4D">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Data da abertura: 06/03/2024 as 10:30 h. Objeto: CONTRATAÇÃO DE EMPRESA DE ENGENHARIA PARA EXECUÇÃO DE OBRAS DE PAVIMENTAÇÃO, EM CONCRETO BETUMINOSO USINADO A QUENTE (C.B.U.Q.), NO POVOADO DE SESMARIAS DE CRUCILÂNDIA/ MG, CONFORME CONVENIO Nº 1491001929/2023, segundo especificação constante no Projeto Básico e demais anexos, parte integrante do Edital. Maiores informações: (031) 3574-1260 - S. Licitação, Av. Ernesto Antunes da Cunha, 67, Centro, Crucilândia/MG - e-mail: </w:t>
      </w:r>
      <w:hyperlink r:id="rId17" w:history="1">
        <w:r w:rsidR="00037670" w:rsidRPr="00754338">
          <w:rPr>
            <w:rStyle w:val="Hyperlink"/>
            <w:rFonts w:asciiTheme="majorHAnsi" w:hAnsiTheme="majorHAnsi" w:cstheme="majorHAnsi"/>
          </w:rPr>
          <w:t>licitacao@prefeituradecrucilandia.mg.gov.br</w:t>
        </w:r>
      </w:hyperlink>
      <w:r w:rsidR="00037670">
        <w:rPr>
          <w:rFonts w:asciiTheme="majorHAnsi" w:hAnsiTheme="majorHAnsi" w:cstheme="majorHAnsi"/>
        </w:rPr>
        <w:t xml:space="preserve">. </w:t>
      </w:r>
    </w:p>
    <w:p w14:paraId="0121FFDA" w14:textId="77777777" w:rsidR="00B95E7E" w:rsidRPr="00037670" w:rsidRDefault="00B95E7E" w:rsidP="00B85F4D">
      <w:pPr>
        <w:autoSpaceDE w:val="0"/>
        <w:autoSpaceDN w:val="0"/>
        <w:adjustRightInd w:val="0"/>
        <w:jc w:val="both"/>
        <w:rPr>
          <w:rFonts w:asciiTheme="majorHAnsi" w:hAnsiTheme="majorHAnsi" w:cstheme="majorHAnsi"/>
        </w:rPr>
      </w:pPr>
    </w:p>
    <w:p w14:paraId="1060FF20" w14:textId="77777777" w:rsidR="00B95E7E" w:rsidRPr="00037670" w:rsidRDefault="00B95E7E" w:rsidP="00B85F4D">
      <w:pPr>
        <w:autoSpaceDE w:val="0"/>
        <w:autoSpaceDN w:val="0"/>
        <w:adjustRightInd w:val="0"/>
        <w:jc w:val="both"/>
        <w:rPr>
          <w:rFonts w:asciiTheme="majorHAnsi" w:hAnsiTheme="majorHAnsi" w:cstheme="majorHAnsi"/>
          <w:b/>
        </w:rPr>
      </w:pPr>
    </w:p>
    <w:p w14:paraId="7134E936" w14:textId="6DF836EC" w:rsidR="00037670" w:rsidRPr="00037670" w:rsidRDefault="00037670" w:rsidP="00B85F4D">
      <w:pPr>
        <w:autoSpaceDE w:val="0"/>
        <w:autoSpaceDN w:val="0"/>
        <w:adjustRightInd w:val="0"/>
        <w:jc w:val="both"/>
        <w:rPr>
          <w:rFonts w:asciiTheme="majorHAnsi" w:hAnsiTheme="majorHAnsi" w:cstheme="majorHAnsi"/>
          <w:b/>
        </w:rPr>
      </w:pPr>
      <w:r w:rsidRPr="00037670">
        <w:rPr>
          <w:rFonts w:asciiTheme="majorHAnsi" w:hAnsiTheme="majorHAnsi" w:cstheme="majorHAnsi"/>
          <w:b/>
        </w:rPr>
        <w:t>DELTA PREFEITURA MUNICIPAL COMUNICADO DE ABERTURA DO PROCESSO LICITATÓRIO 09/2024 CONCORRÊNCIA ELETRÔNICO Nº01</w:t>
      </w:r>
    </w:p>
    <w:p w14:paraId="2DC06C5E" w14:textId="1C552F73" w:rsidR="00B95E7E" w:rsidRPr="00037670" w:rsidRDefault="00037670" w:rsidP="00B85F4D">
      <w:pPr>
        <w:autoSpaceDE w:val="0"/>
        <w:autoSpaceDN w:val="0"/>
        <w:adjustRightInd w:val="0"/>
        <w:jc w:val="both"/>
        <w:rPr>
          <w:rFonts w:asciiTheme="majorHAnsi" w:hAnsiTheme="majorHAnsi" w:cstheme="majorHAnsi"/>
        </w:rPr>
      </w:pPr>
      <w:r w:rsidRPr="00037670">
        <w:rPr>
          <w:rFonts w:asciiTheme="majorHAnsi" w:hAnsiTheme="majorHAnsi" w:cstheme="majorHAnsi"/>
        </w:rPr>
        <w:t>Ob</w:t>
      </w:r>
      <w:r w:rsidR="00B95E7E" w:rsidRPr="00037670">
        <w:rPr>
          <w:rFonts w:asciiTheme="majorHAnsi" w:hAnsiTheme="majorHAnsi" w:cstheme="majorHAnsi"/>
        </w:rPr>
        <w:t>jeto a contratação de empresa especializada para realizar a Construção da CENTRO EDUCACIONAL VILMONDES ESTEVAM PEREIRA com 2.681,23m², onde serão realizadas as atividades pedagógicas dos docentes da Unidade Escolar - Coordenadas Geográficas: 19°</w:t>
      </w:r>
      <w:proofErr w:type="gramStart"/>
      <w:r w:rsidR="00B95E7E" w:rsidRPr="00037670">
        <w:rPr>
          <w:rFonts w:asciiTheme="majorHAnsi" w:hAnsiTheme="majorHAnsi" w:cstheme="majorHAnsi"/>
        </w:rPr>
        <w:t>57’58.5</w:t>
      </w:r>
      <w:proofErr w:type="gramEnd"/>
      <w:r w:rsidR="00B95E7E" w:rsidRPr="00037670">
        <w:rPr>
          <w:rFonts w:asciiTheme="majorHAnsi" w:hAnsiTheme="majorHAnsi" w:cstheme="majorHAnsi"/>
        </w:rPr>
        <w:t xml:space="preserve">”S 47°46’36.9”W, com fornecimento de peças, equipamentos, materiais e mão-de-obra, com sessão marcada para o dia 17 de Abril de 2024 às 09h30. A sessão será realizada por meio do sistema de pregão eletrônico LICITANET, devendo o licitante interessado se credenciar no sistema PREGÃO ELETRÔNICO, através do site https://licitanet.com.br. O Edital completo encontra-se disponível na sede da Prefeitura de Delta, das 08h00min ás 17h00min e no sítio: </w:t>
      </w:r>
      <w:hyperlink r:id="rId18" w:history="1">
        <w:r w:rsidRPr="00754338">
          <w:rPr>
            <w:rStyle w:val="Hyperlink"/>
            <w:rFonts w:asciiTheme="majorHAnsi" w:hAnsiTheme="majorHAnsi" w:cstheme="majorHAnsi"/>
          </w:rPr>
          <w:t>www.delta.mg.gov.br</w:t>
        </w:r>
      </w:hyperlink>
      <w:r w:rsidR="00B95E7E" w:rsidRPr="00037670">
        <w:rPr>
          <w:rFonts w:asciiTheme="majorHAnsi" w:hAnsiTheme="majorHAnsi" w:cstheme="majorHAnsi"/>
        </w:rPr>
        <w:t>.</w:t>
      </w:r>
      <w:r>
        <w:rPr>
          <w:rFonts w:asciiTheme="majorHAnsi" w:hAnsiTheme="majorHAnsi" w:cstheme="majorHAnsi"/>
        </w:rPr>
        <w:t xml:space="preserve"> </w:t>
      </w:r>
    </w:p>
    <w:p w14:paraId="35AF0085" w14:textId="77777777" w:rsidR="00B53CA0" w:rsidRPr="00037670" w:rsidRDefault="00B53CA0" w:rsidP="00B85F4D">
      <w:pPr>
        <w:autoSpaceDE w:val="0"/>
        <w:autoSpaceDN w:val="0"/>
        <w:adjustRightInd w:val="0"/>
        <w:jc w:val="both"/>
        <w:rPr>
          <w:rFonts w:asciiTheme="majorHAnsi" w:hAnsiTheme="majorHAnsi" w:cstheme="majorHAnsi"/>
        </w:rPr>
      </w:pPr>
    </w:p>
    <w:p w14:paraId="15B3C96F" w14:textId="77777777" w:rsidR="00B53CA0" w:rsidRPr="00037670" w:rsidRDefault="00B53CA0" w:rsidP="00B85F4D">
      <w:pPr>
        <w:autoSpaceDE w:val="0"/>
        <w:autoSpaceDN w:val="0"/>
        <w:adjustRightInd w:val="0"/>
        <w:jc w:val="both"/>
        <w:rPr>
          <w:rFonts w:asciiTheme="majorHAnsi" w:hAnsiTheme="majorHAnsi" w:cstheme="majorHAnsi"/>
          <w:b/>
        </w:rPr>
      </w:pPr>
    </w:p>
    <w:p w14:paraId="27C9EE1E" w14:textId="53482A39" w:rsidR="00B53CA0" w:rsidRPr="00037670" w:rsidRDefault="00037670" w:rsidP="00B85F4D">
      <w:pPr>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PREFEITURA MUNICIPAL DE DESTERRO DO MELO </w:t>
      </w:r>
    </w:p>
    <w:p w14:paraId="6421C45C" w14:textId="77777777" w:rsidR="00B53CA0" w:rsidRPr="00037670" w:rsidRDefault="00B53CA0" w:rsidP="00B85F4D">
      <w:pPr>
        <w:autoSpaceDE w:val="0"/>
        <w:autoSpaceDN w:val="0"/>
        <w:adjustRightInd w:val="0"/>
        <w:jc w:val="both"/>
        <w:rPr>
          <w:rFonts w:asciiTheme="majorHAnsi" w:hAnsiTheme="majorHAnsi" w:cstheme="majorHAnsi"/>
          <w:b/>
        </w:rPr>
      </w:pPr>
    </w:p>
    <w:p w14:paraId="1C0E014B" w14:textId="77777777" w:rsidR="00037670" w:rsidRDefault="00037670" w:rsidP="00B85F4D">
      <w:pPr>
        <w:autoSpaceDE w:val="0"/>
        <w:autoSpaceDN w:val="0"/>
        <w:adjustRightInd w:val="0"/>
        <w:jc w:val="both"/>
        <w:rPr>
          <w:rFonts w:asciiTheme="majorHAnsi" w:hAnsiTheme="majorHAnsi" w:cstheme="majorHAnsi"/>
        </w:rPr>
      </w:pPr>
      <w:r w:rsidRPr="00037670">
        <w:rPr>
          <w:rFonts w:asciiTheme="majorHAnsi" w:hAnsiTheme="majorHAnsi" w:cstheme="majorHAnsi"/>
          <w:b/>
        </w:rPr>
        <w:t>AVISO DE LICITAÇÃO CONCORRÊNCIA ELETRÔNICA Nº 1/2024 PROCESSO LICITATÓRIO 006/2024</w:t>
      </w:r>
    </w:p>
    <w:p w14:paraId="7E76F9CD" w14:textId="7E6CAD97" w:rsidR="00B53CA0" w:rsidRPr="00037670" w:rsidRDefault="00B53CA0" w:rsidP="00B85F4D">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PAVIMENTAÇÃO COM PEDRAS POLÉDRICAS NO MORRO DO NELITO, JOSELI E MORRO DO NENEM DO ZECA em atendimento ao Contrato de Repasse nº 917395/2021 - Operação 1079260-06 firmado entre o Município de Desterro do Melo e a UNIÃO, por intermédio do Ministério da Agricultura, Pecuária e Abastecimento - MAPA. O período de entrega das propostas eletrônicas é de 16/02/2024 a 05/03/2024 às 08h30min. Abertura das propostas: 09h00min do dia 05/03/2024. Local: Portal AMM Licita - www.licitardigital.com.br. O edital na íntegra </w:t>
      </w:r>
      <w:r w:rsidRPr="00037670">
        <w:rPr>
          <w:rFonts w:asciiTheme="majorHAnsi" w:hAnsiTheme="majorHAnsi" w:cstheme="majorHAnsi"/>
        </w:rPr>
        <w:lastRenderedPageBreak/>
        <w:t xml:space="preserve">encontra-se disponível no Portal AMM Licita e no site do Município - </w:t>
      </w:r>
      <w:hyperlink r:id="rId19" w:history="1">
        <w:r w:rsidR="00D070DF" w:rsidRPr="00754338">
          <w:rPr>
            <w:rStyle w:val="Hyperlink"/>
            <w:rFonts w:asciiTheme="majorHAnsi" w:hAnsiTheme="majorHAnsi" w:cstheme="majorHAnsi"/>
          </w:rPr>
          <w:t>www.desterrodomelo.mg.gov.br/licitacoes.php</w:t>
        </w:r>
      </w:hyperlink>
      <w:r w:rsidRPr="00037670">
        <w:rPr>
          <w:rFonts w:asciiTheme="majorHAnsi" w:hAnsiTheme="majorHAnsi" w:cstheme="majorHAnsi"/>
        </w:rPr>
        <w:t>.</w:t>
      </w:r>
      <w:r w:rsidR="00D070DF">
        <w:rPr>
          <w:rFonts w:asciiTheme="majorHAnsi" w:hAnsiTheme="majorHAnsi" w:cstheme="majorHAnsi"/>
        </w:rPr>
        <w:t xml:space="preserve"> </w:t>
      </w:r>
      <w:r w:rsidRPr="00037670">
        <w:rPr>
          <w:rFonts w:asciiTheme="majorHAnsi" w:hAnsiTheme="majorHAnsi" w:cstheme="majorHAnsi"/>
        </w:rPr>
        <w:t xml:space="preserve">Informações pelo telefone (32) 3336-1123 - ramal 207 ou pelo e-mail: </w:t>
      </w:r>
      <w:hyperlink r:id="rId20" w:history="1">
        <w:r w:rsidRPr="00037670">
          <w:rPr>
            <w:rStyle w:val="Hyperlink"/>
            <w:rFonts w:asciiTheme="majorHAnsi" w:hAnsiTheme="majorHAnsi" w:cstheme="majorHAnsi"/>
          </w:rPr>
          <w:t>compras@desterrodomelo.mg.gov.br</w:t>
        </w:r>
      </w:hyperlink>
      <w:r w:rsidRPr="00037670">
        <w:rPr>
          <w:rFonts w:asciiTheme="majorHAnsi" w:hAnsiTheme="majorHAnsi" w:cstheme="majorHAnsi"/>
        </w:rPr>
        <w:t>.</w:t>
      </w:r>
    </w:p>
    <w:p w14:paraId="673E663D" w14:textId="77777777" w:rsidR="00B53CA0" w:rsidRPr="00037670" w:rsidRDefault="00B53CA0" w:rsidP="00B85F4D">
      <w:pPr>
        <w:autoSpaceDE w:val="0"/>
        <w:autoSpaceDN w:val="0"/>
        <w:adjustRightInd w:val="0"/>
        <w:jc w:val="both"/>
        <w:rPr>
          <w:rFonts w:asciiTheme="majorHAnsi" w:hAnsiTheme="majorHAnsi" w:cstheme="majorHAnsi"/>
          <w:b/>
        </w:rPr>
      </w:pPr>
    </w:p>
    <w:p w14:paraId="1950A3C7" w14:textId="6950D48B" w:rsidR="00037670" w:rsidRPr="00037670" w:rsidRDefault="00037670" w:rsidP="00B85F4D">
      <w:pPr>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AVISO DE LICITAÇÃO CONCORRÊNCIA ELETRÔNICA Nº 2/2024 PROCESSO LICITATÓRIO 007/2024 </w:t>
      </w:r>
    </w:p>
    <w:p w14:paraId="2D435602" w14:textId="4606E0EB" w:rsidR="00B53CA0" w:rsidRPr="00037670" w:rsidRDefault="00B53CA0" w:rsidP="00B85F4D">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PAVIMENTAÇÃO COM PEDRAS POLÉDRICAS NO MORRO DA NOSCADA E MORRO DO JULIO DO JOSÉ ROSA em atendimento ao Contrato de Repasse nº 918440/2021 - Operação 1079772-68 firmado entre o Município de Desterro do Melo e a UNIÃO, por intermédio do Ministério da Agricultura, Pecuária e Abastecimento - MAPA. O período de entrega das propostas eletrônicas é de 16/02/2024 a 05/03/2024 às 12h30min. Abertura das propostas: 13h00min do dia 05/03/2024. Local: Portal AMM Licita - </w:t>
      </w:r>
      <w:hyperlink r:id="rId21" w:history="1">
        <w:r w:rsidR="00037670" w:rsidRPr="00754338">
          <w:rPr>
            <w:rStyle w:val="Hyperlink"/>
            <w:rFonts w:asciiTheme="majorHAnsi" w:hAnsiTheme="majorHAnsi" w:cstheme="majorHAnsi"/>
          </w:rPr>
          <w:t>www.licitardigital.com.br</w:t>
        </w:r>
      </w:hyperlink>
      <w:r w:rsidRPr="00037670">
        <w:rPr>
          <w:rFonts w:asciiTheme="majorHAnsi" w:hAnsiTheme="majorHAnsi" w:cstheme="majorHAnsi"/>
        </w:rPr>
        <w:t>.</w:t>
      </w:r>
      <w:r w:rsidR="00037670">
        <w:rPr>
          <w:rFonts w:asciiTheme="majorHAnsi" w:hAnsiTheme="majorHAnsi" w:cstheme="majorHAnsi"/>
        </w:rPr>
        <w:t xml:space="preserve"> </w:t>
      </w:r>
      <w:r w:rsidRPr="00037670">
        <w:rPr>
          <w:rFonts w:asciiTheme="majorHAnsi" w:hAnsiTheme="majorHAnsi" w:cstheme="majorHAnsi"/>
        </w:rPr>
        <w:t xml:space="preserve">O edital na íntegra encontra-se disponível no Portal AMM Licita e no site do Município - </w:t>
      </w:r>
      <w:hyperlink r:id="rId22" w:history="1">
        <w:r w:rsidR="0052403E" w:rsidRPr="00754338">
          <w:rPr>
            <w:rStyle w:val="Hyperlink"/>
            <w:rFonts w:asciiTheme="majorHAnsi" w:hAnsiTheme="majorHAnsi" w:cstheme="majorHAnsi"/>
          </w:rPr>
          <w:t>www.desterrodomelo.mg.gov.br/licitacoes.php</w:t>
        </w:r>
      </w:hyperlink>
      <w:r w:rsidRPr="00037670">
        <w:rPr>
          <w:rFonts w:asciiTheme="majorHAnsi" w:hAnsiTheme="majorHAnsi" w:cstheme="majorHAnsi"/>
        </w:rPr>
        <w:t>.</w:t>
      </w:r>
      <w:r w:rsidR="0052403E">
        <w:rPr>
          <w:rFonts w:asciiTheme="majorHAnsi" w:hAnsiTheme="majorHAnsi" w:cstheme="majorHAnsi"/>
        </w:rPr>
        <w:t xml:space="preserve"> </w:t>
      </w:r>
      <w:r w:rsidRPr="00037670">
        <w:rPr>
          <w:rFonts w:asciiTheme="majorHAnsi" w:hAnsiTheme="majorHAnsi" w:cstheme="majorHAnsi"/>
        </w:rPr>
        <w:t xml:space="preserve">Informações pelo telefone (32) 3336-1123 - ramal 207 ou pelo e-mail: </w:t>
      </w:r>
      <w:hyperlink r:id="rId23" w:history="1">
        <w:r w:rsidRPr="00037670">
          <w:rPr>
            <w:rStyle w:val="Hyperlink"/>
            <w:rFonts w:asciiTheme="majorHAnsi" w:hAnsiTheme="majorHAnsi" w:cstheme="majorHAnsi"/>
          </w:rPr>
          <w:t>compras@desterrodomelo.mg.gov.br</w:t>
        </w:r>
      </w:hyperlink>
    </w:p>
    <w:p w14:paraId="78A21E61" w14:textId="77777777" w:rsidR="00B53CA0" w:rsidRPr="00037670" w:rsidRDefault="00B53CA0" w:rsidP="00B85F4D">
      <w:pPr>
        <w:autoSpaceDE w:val="0"/>
        <w:autoSpaceDN w:val="0"/>
        <w:adjustRightInd w:val="0"/>
        <w:jc w:val="both"/>
        <w:rPr>
          <w:rFonts w:asciiTheme="majorHAnsi" w:hAnsiTheme="majorHAnsi" w:cstheme="majorHAnsi"/>
        </w:rPr>
      </w:pPr>
    </w:p>
    <w:p w14:paraId="4A0A16B5" w14:textId="6C2F0FB1" w:rsidR="00B95E7E" w:rsidRPr="00037670" w:rsidRDefault="00B95E7E" w:rsidP="00B85F4D">
      <w:pPr>
        <w:autoSpaceDE w:val="0"/>
        <w:autoSpaceDN w:val="0"/>
        <w:adjustRightInd w:val="0"/>
        <w:jc w:val="both"/>
        <w:rPr>
          <w:rFonts w:asciiTheme="majorHAnsi" w:hAnsiTheme="majorHAnsi" w:cstheme="majorHAnsi"/>
          <w:b/>
        </w:rPr>
      </w:pPr>
    </w:p>
    <w:p w14:paraId="50CD8E8C" w14:textId="7C573ECC" w:rsidR="00037670" w:rsidRPr="00037670" w:rsidRDefault="00037670" w:rsidP="00B85F4D">
      <w:pPr>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ESPERA FELIZ PREFEITURA MUNICIPAL AVISO DE ALTERAÇÃO CONCORRÊNCIA ELETRÔNICA – Nº 02/2024 </w:t>
      </w:r>
    </w:p>
    <w:p w14:paraId="797D44BB" w14:textId="78E2630D" w:rsidR="00B53CA0" w:rsidRPr="00037670" w:rsidRDefault="00B95E7E" w:rsidP="00B85F4D">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Torna a público a alteração no item 11.4.4.4 do edital de Concorrência Eletrônica – nº 02/2024- Processo 06/2024 contratação de empresa especializada para pavimentação asfáltica em cbuq, em diversas ruas do município. Data 07/03/2024 às 09:30 horas. O edital completo encontra – se disponível no site: </w:t>
      </w:r>
      <w:hyperlink r:id="rId24" w:history="1">
        <w:r w:rsidR="008C24BE" w:rsidRPr="00037670">
          <w:rPr>
            <w:rStyle w:val="Hyperlink"/>
            <w:rFonts w:asciiTheme="majorHAnsi" w:hAnsiTheme="majorHAnsi" w:cstheme="majorHAnsi"/>
          </w:rPr>
          <w:t>www.esperafeliz.mg.gov.br</w:t>
        </w:r>
      </w:hyperlink>
      <w:r w:rsidRPr="00037670">
        <w:rPr>
          <w:rFonts w:asciiTheme="majorHAnsi" w:hAnsiTheme="majorHAnsi" w:cstheme="majorHAnsi"/>
        </w:rPr>
        <w:t>.</w:t>
      </w:r>
      <w:r w:rsidR="008C24BE" w:rsidRPr="00037670">
        <w:rPr>
          <w:rFonts w:asciiTheme="majorHAnsi" w:hAnsiTheme="majorHAnsi" w:cstheme="majorHAnsi"/>
        </w:rPr>
        <w:t xml:space="preserve"> </w:t>
      </w:r>
    </w:p>
    <w:p w14:paraId="6C456420" w14:textId="77777777" w:rsidR="008C24BE" w:rsidRPr="00037670" w:rsidRDefault="008C24BE" w:rsidP="00B85F4D">
      <w:pPr>
        <w:autoSpaceDE w:val="0"/>
        <w:autoSpaceDN w:val="0"/>
        <w:adjustRightInd w:val="0"/>
        <w:jc w:val="both"/>
        <w:rPr>
          <w:rFonts w:asciiTheme="majorHAnsi" w:hAnsiTheme="majorHAnsi" w:cstheme="majorHAnsi"/>
        </w:rPr>
      </w:pPr>
    </w:p>
    <w:p w14:paraId="5603EAF9" w14:textId="77777777" w:rsidR="00D460BA" w:rsidRPr="00037670" w:rsidRDefault="00D460BA" w:rsidP="00B85F4D">
      <w:pPr>
        <w:autoSpaceDE w:val="0"/>
        <w:autoSpaceDN w:val="0"/>
        <w:adjustRightInd w:val="0"/>
        <w:jc w:val="both"/>
        <w:rPr>
          <w:rFonts w:asciiTheme="majorHAnsi" w:hAnsiTheme="majorHAnsi" w:cstheme="majorHAnsi"/>
          <w:b/>
        </w:rPr>
      </w:pPr>
    </w:p>
    <w:p w14:paraId="1FFEF3E5" w14:textId="657AAF37" w:rsidR="00037670" w:rsidRPr="00037670" w:rsidRDefault="00037670" w:rsidP="00F45CC2">
      <w:pPr>
        <w:autoSpaceDE w:val="0"/>
        <w:autoSpaceDN w:val="0"/>
        <w:adjustRightInd w:val="0"/>
        <w:jc w:val="both"/>
        <w:rPr>
          <w:rFonts w:asciiTheme="majorHAnsi" w:hAnsiTheme="majorHAnsi" w:cstheme="majorHAnsi"/>
          <w:b/>
        </w:rPr>
      </w:pPr>
      <w:r w:rsidRPr="00037670">
        <w:rPr>
          <w:rFonts w:asciiTheme="majorHAnsi" w:hAnsiTheme="majorHAnsi" w:cstheme="majorHAnsi"/>
          <w:b/>
        </w:rPr>
        <w:t>PREFEITURA MUNICIPAL DE ITAGUARA MG PROC</w:t>
      </w:r>
      <w:r w:rsidR="00BC21FE">
        <w:rPr>
          <w:rFonts w:asciiTheme="majorHAnsi" w:hAnsiTheme="majorHAnsi" w:cstheme="majorHAnsi"/>
          <w:b/>
        </w:rPr>
        <w:t>.</w:t>
      </w:r>
      <w:bookmarkStart w:id="0" w:name="_GoBack"/>
      <w:bookmarkEnd w:id="0"/>
      <w:r w:rsidRPr="00037670">
        <w:rPr>
          <w:rFonts w:asciiTheme="majorHAnsi" w:hAnsiTheme="majorHAnsi" w:cstheme="majorHAnsi"/>
          <w:b/>
        </w:rPr>
        <w:t xml:space="preserve"> LICITATÓRIO 26/2024 CONCORRÊNCIA ELETRÔNICA 02/2024 </w:t>
      </w:r>
    </w:p>
    <w:p w14:paraId="79EA7414" w14:textId="51A25489" w:rsidR="00F45CC2" w:rsidRPr="00037670" w:rsidRDefault="00037670"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N</w:t>
      </w:r>
      <w:r w:rsidR="00B53CA0" w:rsidRPr="00037670">
        <w:rPr>
          <w:rFonts w:asciiTheme="majorHAnsi" w:hAnsiTheme="majorHAnsi" w:cstheme="majorHAnsi"/>
        </w:rPr>
        <w:t xml:space="preserve">o COMPRASNET CONCORRÊNCIA ELETRÔNICA 90002/2024 - Aviso de licitação – Objeto Contratação de empresa para a execução de obra de Pavimentação – Calçamento em alvenaria poliédrica em estrada vicinal – Morro da </w:t>
      </w:r>
      <w:proofErr w:type="spellStart"/>
      <w:r w:rsidR="00B53CA0" w:rsidRPr="00037670">
        <w:rPr>
          <w:rFonts w:asciiTheme="majorHAnsi" w:hAnsiTheme="majorHAnsi" w:cstheme="majorHAnsi"/>
        </w:rPr>
        <w:t>Bucaina</w:t>
      </w:r>
      <w:proofErr w:type="spellEnd"/>
      <w:r w:rsidR="00B53CA0" w:rsidRPr="00037670">
        <w:rPr>
          <w:rFonts w:asciiTheme="majorHAnsi" w:hAnsiTheme="majorHAnsi" w:cstheme="majorHAnsi"/>
        </w:rPr>
        <w:t xml:space="preserve">, Zona Rural, no Município de </w:t>
      </w:r>
      <w:proofErr w:type="spellStart"/>
      <w:r w:rsidR="00B53CA0" w:rsidRPr="00037670">
        <w:rPr>
          <w:rFonts w:asciiTheme="majorHAnsi" w:hAnsiTheme="majorHAnsi" w:cstheme="majorHAnsi"/>
        </w:rPr>
        <w:t>Itaguara</w:t>
      </w:r>
      <w:proofErr w:type="spellEnd"/>
      <w:r w:rsidR="00B53CA0" w:rsidRPr="00037670">
        <w:rPr>
          <w:rFonts w:asciiTheme="majorHAnsi" w:hAnsiTheme="majorHAnsi" w:cstheme="majorHAnsi"/>
        </w:rPr>
        <w:t xml:space="preserve">/MG, em atendimento à solicitação da Secretaria Municipal de Infraestrutura do Município de </w:t>
      </w:r>
      <w:proofErr w:type="spellStart"/>
      <w:r w:rsidR="00B53CA0" w:rsidRPr="00037670">
        <w:rPr>
          <w:rFonts w:asciiTheme="majorHAnsi" w:hAnsiTheme="majorHAnsi" w:cstheme="majorHAnsi"/>
        </w:rPr>
        <w:t>Itaguara</w:t>
      </w:r>
      <w:proofErr w:type="spellEnd"/>
      <w:r w:rsidR="00B53CA0" w:rsidRPr="00037670">
        <w:rPr>
          <w:rFonts w:asciiTheme="majorHAnsi" w:hAnsiTheme="majorHAnsi" w:cstheme="majorHAnsi"/>
        </w:rPr>
        <w:t>/MG. Edital completo e realização através do sit</w:t>
      </w:r>
      <w:r>
        <w:rPr>
          <w:rFonts w:asciiTheme="majorHAnsi" w:hAnsiTheme="majorHAnsi" w:cstheme="majorHAnsi"/>
        </w:rPr>
        <w:t xml:space="preserve">e </w:t>
      </w:r>
      <w:hyperlink r:id="rId25" w:history="1">
        <w:r w:rsidRPr="00754338">
          <w:rPr>
            <w:rStyle w:val="Hyperlink"/>
            <w:rFonts w:asciiTheme="majorHAnsi" w:hAnsiTheme="majorHAnsi" w:cstheme="majorHAnsi"/>
          </w:rPr>
          <w:t>http://www.comprasnet.gov.br</w:t>
        </w:r>
      </w:hyperlink>
      <w:r>
        <w:rPr>
          <w:rFonts w:asciiTheme="majorHAnsi" w:hAnsiTheme="majorHAnsi" w:cstheme="majorHAnsi"/>
        </w:rPr>
        <w:t xml:space="preserve">. </w:t>
      </w:r>
      <w:r w:rsidR="00B53CA0" w:rsidRPr="00037670">
        <w:rPr>
          <w:rFonts w:asciiTheme="majorHAnsi" w:hAnsiTheme="majorHAnsi" w:cstheme="majorHAnsi"/>
        </w:rPr>
        <w:t xml:space="preserve">A abertura das ―propostas de preços‖ e o início da sessão de disputa de preços será às 09h00min do dia 08/03/2024, horário de Brasília - DF. Consulta ao Edital no sítio </w:t>
      </w:r>
      <w:hyperlink r:id="rId26" w:history="1">
        <w:r w:rsidR="00B53CA0" w:rsidRPr="00037670">
          <w:rPr>
            <w:rStyle w:val="Hyperlink"/>
            <w:rFonts w:asciiTheme="majorHAnsi" w:hAnsiTheme="majorHAnsi" w:cstheme="majorHAnsi"/>
          </w:rPr>
          <w:t>www.itaguara.mg.gov.br</w:t>
        </w:r>
      </w:hyperlink>
      <w:r w:rsidR="00B53CA0" w:rsidRPr="00037670">
        <w:rPr>
          <w:rFonts w:asciiTheme="majorHAnsi" w:hAnsiTheme="majorHAnsi" w:cstheme="majorHAnsi"/>
        </w:rPr>
        <w:t>.</w:t>
      </w:r>
      <w:r w:rsidR="00B53CA0" w:rsidRPr="00037670">
        <w:rPr>
          <w:rFonts w:asciiTheme="majorHAnsi" w:hAnsiTheme="majorHAnsi" w:cstheme="majorHAnsi"/>
        </w:rPr>
        <w:t xml:space="preserve"> </w:t>
      </w:r>
    </w:p>
    <w:p w14:paraId="41B3E353" w14:textId="77777777" w:rsidR="00455785" w:rsidRPr="00037670" w:rsidRDefault="00455785" w:rsidP="00F45CC2">
      <w:pPr>
        <w:autoSpaceDE w:val="0"/>
        <w:autoSpaceDN w:val="0"/>
        <w:adjustRightInd w:val="0"/>
        <w:jc w:val="both"/>
        <w:rPr>
          <w:rFonts w:asciiTheme="majorHAnsi" w:hAnsiTheme="majorHAnsi" w:cstheme="majorHAnsi"/>
        </w:rPr>
      </w:pPr>
    </w:p>
    <w:p w14:paraId="7765926C" w14:textId="77777777" w:rsidR="00455785" w:rsidRPr="00037670" w:rsidRDefault="00455785" w:rsidP="00455785">
      <w:pPr>
        <w:tabs>
          <w:tab w:val="center" w:pos="5386"/>
        </w:tabs>
        <w:autoSpaceDE w:val="0"/>
        <w:autoSpaceDN w:val="0"/>
        <w:adjustRightInd w:val="0"/>
        <w:jc w:val="both"/>
        <w:rPr>
          <w:rFonts w:asciiTheme="majorHAnsi" w:hAnsiTheme="majorHAnsi" w:cstheme="majorHAnsi"/>
          <w:b/>
        </w:rPr>
      </w:pPr>
    </w:p>
    <w:p w14:paraId="0EAF3D30" w14:textId="77777777" w:rsidR="00455785" w:rsidRPr="00037670" w:rsidRDefault="00455785" w:rsidP="00455785">
      <w:pPr>
        <w:tabs>
          <w:tab w:val="center" w:pos="5386"/>
        </w:tabs>
        <w:autoSpaceDE w:val="0"/>
        <w:autoSpaceDN w:val="0"/>
        <w:adjustRightInd w:val="0"/>
        <w:jc w:val="both"/>
        <w:rPr>
          <w:rFonts w:asciiTheme="majorHAnsi" w:hAnsiTheme="majorHAnsi" w:cstheme="majorHAnsi"/>
          <w:b/>
        </w:rPr>
      </w:pPr>
      <w:r w:rsidRPr="00037670">
        <w:rPr>
          <w:rFonts w:asciiTheme="majorHAnsi" w:hAnsiTheme="majorHAnsi" w:cstheme="majorHAnsi"/>
          <w:b/>
        </w:rPr>
        <w:t>PREFEITURA DE JUIZ DE FORA - DIÁRIO OFICIAL ELETRÔNICO DO MUNICÍPIO DE JUIZ DE FORA - ATOS DO GOVERNO DO PODER EXECUTIVO</w:t>
      </w:r>
    </w:p>
    <w:p w14:paraId="4F23E437" w14:textId="75A95473" w:rsidR="00455785" w:rsidRPr="00037670" w:rsidRDefault="00455785" w:rsidP="00455785">
      <w:pPr>
        <w:tabs>
          <w:tab w:val="center" w:pos="5386"/>
        </w:tabs>
        <w:autoSpaceDE w:val="0"/>
        <w:autoSpaceDN w:val="0"/>
        <w:adjustRightInd w:val="0"/>
        <w:jc w:val="both"/>
        <w:rPr>
          <w:rFonts w:asciiTheme="majorHAnsi" w:hAnsiTheme="majorHAnsi" w:cstheme="majorHAnsi"/>
        </w:rPr>
      </w:pPr>
      <w:r w:rsidRPr="00037670">
        <w:rPr>
          <w:rFonts w:asciiTheme="majorHAnsi" w:hAnsiTheme="majorHAnsi" w:cstheme="majorHAnsi"/>
          <w:b/>
        </w:rPr>
        <w:t>P</w:t>
      </w:r>
      <w:r w:rsidRPr="00037670">
        <w:rPr>
          <w:rFonts w:asciiTheme="majorHAnsi" w:hAnsiTheme="majorHAnsi" w:cstheme="majorHAnsi"/>
        </w:rPr>
        <w:t>ublicado em: 20/02/2024 às 00:01</w:t>
      </w:r>
      <w:r w:rsidR="00037670" w:rsidRPr="00037670">
        <w:rPr>
          <w:rFonts w:asciiTheme="majorHAnsi" w:hAnsiTheme="majorHAnsi" w:cstheme="majorHAnsi"/>
        </w:rPr>
        <w:t xml:space="preserve"> - </w:t>
      </w:r>
      <w:r w:rsidRPr="00037670">
        <w:rPr>
          <w:rFonts w:asciiTheme="majorHAnsi" w:hAnsiTheme="majorHAnsi" w:cstheme="majorHAnsi"/>
        </w:rPr>
        <w:t xml:space="preserve">CESAMA – AVISO DE LICITAÇÃO – PREGÃO ELETRÔNICO N.º 001/24 – LICITAÇÃO PARA PARTICIPAÇÃO EXCLUSIVA DE ME, EPP OU EQUIPARADAS – OBJETO: Aquisição de balde em aço, corda náutica, conjunto de câmara </w:t>
      </w:r>
      <w:proofErr w:type="spellStart"/>
      <w:r w:rsidRPr="00037670">
        <w:rPr>
          <w:rFonts w:asciiTheme="majorHAnsi" w:hAnsiTheme="majorHAnsi" w:cstheme="majorHAnsi"/>
        </w:rPr>
        <w:t>Utermöhl</w:t>
      </w:r>
      <w:proofErr w:type="spellEnd"/>
      <w:r w:rsidRPr="00037670">
        <w:rPr>
          <w:rFonts w:asciiTheme="majorHAnsi" w:hAnsiTheme="majorHAnsi" w:cstheme="majorHAnsi"/>
        </w:rPr>
        <w:t xml:space="preserve">, gel </w:t>
      </w:r>
      <w:proofErr w:type="spellStart"/>
      <w:r w:rsidRPr="00037670">
        <w:rPr>
          <w:rFonts w:asciiTheme="majorHAnsi" w:hAnsiTheme="majorHAnsi" w:cstheme="majorHAnsi"/>
        </w:rPr>
        <w:t>eutético</w:t>
      </w:r>
      <w:proofErr w:type="spellEnd"/>
      <w:r w:rsidRPr="00037670">
        <w:rPr>
          <w:rFonts w:asciiTheme="majorHAnsi" w:hAnsiTheme="majorHAnsi" w:cstheme="majorHAnsi"/>
        </w:rPr>
        <w:t xml:space="preserve">, lamínula para câmara </w:t>
      </w:r>
      <w:proofErr w:type="spellStart"/>
      <w:r w:rsidRPr="00037670">
        <w:rPr>
          <w:rFonts w:asciiTheme="majorHAnsi" w:hAnsiTheme="majorHAnsi" w:cstheme="majorHAnsi"/>
        </w:rPr>
        <w:t>Utermöhl</w:t>
      </w:r>
      <w:proofErr w:type="spellEnd"/>
      <w:r w:rsidRPr="00037670">
        <w:rPr>
          <w:rFonts w:asciiTheme="majorHAnsi" w:hAnsiTheme="majorHAnsi" w:cstheme="majorHAnsi"/>
        </w:rPr>
        <w:t xml:space="preserve">, lamínula para microscopia óptica, lâmpada ultra violeta tubular, pipeta de Pasteur de ponta longa, régua ocular micrométrica, suporte para retículo e suporte flexível para eletrodos para uso do Laboratório Central da CESAMA – DATA DA ABERTURA DAS PROPOSTAS: 01/03/24 às 09:00 horas – LOCAL: no Portal de Compras Governamentais - </w:t>
      </w:r>
      <w:hyperlink r:id="rId27" w:history="1">
        <w:r w:rsidR="00355443" w:rsidRPr="00754338">
          <w:rPr>
            <w:rStyle w:val="Hyperlink"/>
            <w:rFonts w:asciiTheme="majorHAnsi" w:hAnsiTheme="majorHAnsi" w:cstheme="majorHAnsi"/>
          </w:rPr>
          <w:t>www.comprasgovernamentais.gov.br</w:t>
        </w:r>
      </w:hyperlink>
      <w:r w:rsidRPr="00037670">
        <w:rPr>
          <w:rFonts w:asciiTheme="majorHAnsi" w:hAnsiTheme="majorHAnsi" w:cstheme="majorHAnsi"/>
        </w:rPr>
        <w:t>.</w:t>
      </w:r>
      <w:r w:rsidR="00355443">
        <w:rPr>
          <w:rFonts w:asciiTheme="majorHAnsi" w:hAnsiTheme="majorHAnsi" w:cstheme="majorHAnsi"/>
        </w:rPr>
        <w:t xml:space="preserve"> </w:t>
      </w:r>
      <w:r w:rsidRPr="00037670">
        <w:rPr>
          <w:rFonts w:asciiTheme="majorHAnsi" w:hAnsiTheme="majorHAnsi" w:cstheme="majorHAnsi"/>
        </w:rPr>
        <w:t xml:space="preserve">UASG: 925894. Recebimento das propostas e da documentação de habilitação a partir da data de divulgação do Edital no Portal de Compras Governamentais. O Edital encontra-se disponível para download em </w:t>
      </w:r>
      <w:hyperlink r:id="rId28" w:history="1">
        <w:r w:rsidR="00355443" w:rsidRPr="00754338">
          <w:rPr>
            <w:rStyle w:val="Hyperlink"/>
            <w:rFonts w:asciiTheme="majorHAnsi" w:hAnsiTheme="majorHAnsi" w:cstheme="majorHAnsi"/>
          </w:rPr>
          <w:t>www.comprasgovernamentais.gov.br</w:t>
        </w:r>
      </w:hyperlink>
      <w:r w:rsidR="00355443">
        <w:rPr>
          <w:rFonts w:asciiTheme="majorHAnsi" w:hAnsiTheme="majorHAnsi" w:cstheme="majorHAnsi"/>
        </w:rPr>
        <w:t xml:space="preserve">. </w:t>
      </w:r>
      <w:r w:rsidRPr="00037670">
        <w:rPr>
          <w:rFonts w:asciiTheme="majorHAnsi" w:hAnsiTheme="majorHAnsi" w:cstheme="majorHAnsi"/>
        </w:rPr>
        <w:t xml:space="preserve">Para informações: Telefones (32) 3692-9200 </w:t>
      </w:r>
      <w:r w:rsidR="00037670" w:rsidRPr="00037670">
        <w:rPr>
          <w:rFonts w:asciiTheme="majorHAnsi" w:hAnsiTheme="majorHAnsi" w:cstheme="majorHAnsi"/>
        </w:rPr>
        <w:t xml:space="preserve">/ 9201 ou </w:t>
      </w:r>
      <w:hyperlink r:id="rId29" w:history="1">
        <w:r w:rsidR="00037670" w:rsidRPr="00037670">
          <w:rPr>
            <w:rStyle w:val="Hyperlink"/>
            <w:rFonts w:asciiTheme="majorHAnsi" w:hAnsiTheme="majorHAnsi" w:cstheme="majorHAnsi"/>
          </w:rPr>
          <w:t>licita@cesama.com.br</w:t>
        </w:r>
      </w:hyperlink>
      <w:r w:rsidR="00037670" w:rsidRPr="00037670">
        <w:rPr>
          <w:rFonts w:asciiTheme="majorHAnsi" w:hAnsiTheme="majorHAnsi" w:cstheme="majorHAnsi"/>
        </w:rPr>
        <w:t xml:space="preserve">. </w:t>
      </w:r>
    </w:p>
    <w:p w14:paraId="2D24C9FC" w14:textId="77777777" w:rsidR="00455785" w:rsidRPr="00037670" w:rsidRDefault="00455785" w:rsidP="00F45CC2">
      <w:pPr>
        <w:autoSpaceDE w:val="0"/>
        <w:autoSpaceDN w:val="0"/>
        <w:adjustRightInd w:val="0"/>
        <w:jc w:val="both"/>
        <w:rPr>
          <w:rFonts w:asciiTheme="majorHAnsi" w:hAnsiTheme="majorHAnsi" w:cstheme="majorHAnsi"/>
        </w:rPr>
      </w:pPr>
    </w:p>
    <w:p w14:paraId="2C208ECE" w14:textId="5B91E289" w:rsidR="00B53CA0" w:rsidRPr="00037670" w:rsidRDefault="00B53CA0" w:rsidP="00B53CA0">
      <w:pPr>
        <w:tabs>
          <w:tab w:val="left" w:pos="2171"/>
        </w:tabs>
        <w:autoSpaceDE w:val="0"/>
        <w:autoSpaceDN w:val="0"/>
        <w:adjustRightInd w:val="0"/>
        <w:jc w:val="both"/>
        <w:rPr>
          <w:rFonts w:asciiTheme="majorHAnsi" w:hAnsiTheme="majorHAnsi" w:cstheme="majorHAnsi"/>
          <w:b/>
        </w:rPr>
      </w:pPr>
      <w:r w:rsidRPr="00037670">
        <w:rPr>
          <w:rFonts w:asciiTheme="majorHAnsi" w:hAnsiTheme="majorHAnsi" w:cstheme="majorHAnsi"/>
          <w:b/>
        </w:rPr>
        <w:tab/>
      </w:r>
    </w:p>
    <w:p w14:paraId="70F269E9" w14:textId="783C0B21" w:rsidR="003F3112" w:rsidRPr="00037670" w:rsidRDefault="00B53CA0" w:rsidP="003F3112">
      <w:pPr>
        <w:autoSpaceDE w:val="0"/>
        <w:autoSpaceDN w:val="0"/>
        <w:adjustRightInd w:val="0"/>
        <w:jc w:val="both"/>
        <w:rPr>
          <w:rFonts w:asciiTheme="majorHAnsi" w:hAnsiTheme="majorHAnsi" w:cstheme="majorHAnsi"/>
          <w:b/>
        </w:rPr>
      </w:pPr>
      <w:r w:rsidRPr="00037670">
        <w:rPr>
          <w:rFonts w:asciiTheme="majorHAnsi" w:hAnsiTheme="majorHAnsi" w:cstheme="majorHAnsi"/>
          <w:b/>
        </w:rPr>
        <w:lastRenderedPageBreak/>
        <w:t>PREFEITURA MUNICIPAL DE MONTES CLAROS</w:t>
      </w:r>
    </w:p>
    <w:p w14:paraId="34CED461" w14:textId="77777777" w:rsidR="00B53CA0" w:rsidRPr="00037670" w:rsidRDefault="00B53CA0" w:rsidP="003F3112">
      <w:pPr>
        <w:autoSpaceDE w:val="0"/>
        <w:autoSpaceDN w:val="0"/>
        <w:adjustRightInd w:val="0"/>
        <w:jc w:val="both"/>
        <w:rPr>
          <w:rFonts w:asciiTheme="majorHAnsi" w:hAnsiTheme="majorHAnsi" w:cstheme="majorHAnsi"/>
          <w:b/>
        </w:rPr>
      </w:pPr>
    </w:p>
    <w:p w14:paraId="769CA220" w14:textId="003F78F3" w:rsidR="00037670" w:rsidRPr="00037670" w:rsidRDefault="00037670" w:rsidP="003F3112">
      <w:pPr>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AVISO DE LICITAÇÃO CONCORRÊNCIA PÚBLICA ELETRÔNICA Nº 4/2024 PROCESSO LICITATÓRIO N°. 013/2024 </w:t>
      </w:r>
    </w:p>
    <w:p w14:paraId="59106246" w14:textId="7E9449A0" w:rsidR="00B53CA0" w:rsidRPr="00037670" w:rsidRDefault="00B53CA0" w:rsidP="003F3112">
      <w:pPr>
        <w:autoSpaceDE w:val="0"/>
        <w:autoSpaceDN w:val="0"/>
        <w:adjustRightInd w:val="0"/>
        <w:jc w:val="both"/>
        <w:rPr>
          <w:rFonts w:asciiTheme="majorHAnsi" w:hAnsiTheme="majorHAnsi" w:cstheme="majorHAnsi"/>
          <w:b/>
        </w:rPr>
      </w:pPr>
      <w:r w:rsidRPr="00037670">
        <w:rPr>
          <w:rFonts w:asciiTheme="majorHAnsi" w:hAnsiTheme="majorHAnsi" w:cstheme="majorHAnsi"/>
        </w:rPr>
        <w:t xml:space="preserve">O Município de Montes Claros/MG, através da Secretaria Municipal de Educação e do Agente de Contratação designado, torna público o edital de Concorrência Pública Eletrônica para Contratação de empresa especializada para execução das obras de construção da quadra coberta modelo Educação MOC-01 com vestiários da Escola Municipal de Bairro Monte Sião, na forma estabelecida na planilha de quantitativos e custos, memorial descritivo, cronograma físico-financeiro. Íntegra do edital disponível em: &lt; </w:t>
      </w:r>
      <w:hyperlink r:id="rId30" w:history="1">
        <w:r w:rsidR="00355443" w:rsidRPr="00754338">
          <w:rPr>
            <w:rStyle w:val="Hyperlink"/>
            <w:rFonts w:asciiTheme="majorHAnsi" w:hAnsiTheme="majorHAnsi" w:cstheme="majorHAnsi"/>
          </w:rPr>
          <w:t>https://licitacoes.montesclaros.mg.gov.br/licitacao/processolicitatorio-n-0132024-concorrencia-publica-eletronica-n-0042024</w:t>
        </w:r>
      </w:hyperlink>
      <w:r w:rsidR="00355443">
        <w:rPr>
          <w:rFonts w:asciiTheme="majorHAnsi" w:hAnsiTheme="majorHAnsi" w:cstheme="majorHAnsi"/>
        </w:rPr>
        <w:t xml:space="preserve">&gt;. </w:t>
      </w:r>
      <w:r w:rsidRPr="00037670">
        <w:rPr>
          <w:rFonts w:asciiTheme="majorHAnsi" w:hAnsiTheme="majorHAnsi" w:cstheme="majorHAnsi"/>
        </w:rPr>
        <w:t>Recebimento da proposta: a partir das 08h do dia 19/02/2024 até a data e horário definido para sessão, no endereço eletrônico</w:t>
      </w:r>
      <w:proofErr w:type="gramStart"/>
      <w:r w:rsidRPr="00037670">
        <w:rPr>
          <w:rFonts w:asciiTheme="majorHAnsi" w:hAnsiTheme="majorHAnsi" w:cstheme="majorHAnsi"/>
        </w:rPr>
        <w:t>: .</w:t>
      </w:r>
      <w:proofErr w:type="gramEnd"/>
      <w:r w:rsidRPr="00037670">
        <w:rPr>
          <w:rFonts w:asciiTheme="majorHAnsi" w:hAnsiTheme="majorHAnsi" w:cstheme="majorHAnsi"/>
        </w:rPr>
        <w:t xml:space="preserve"> Data da sessão: às 09:00 do dia 05 de março de 2024 (terça-feira). Contato: (38) 2211-3190/2211-3857 - e-mail: </w:t>
      </w:r>
      <w:hyperlink r:id="rId31" w:history="1">
        <w:r w:rsidRPr="00037670">
          <w:rPr>
            <w:rStyle w:val="Hyperlink"/>
            <w:rFonts w:asciiTheme="majorHAnsi" w:hAnsiTheme="majorHAnsi" w:cstheme="majorHAnsi"/>
          </w:rPr>
          <w:t>licitacoes@montesclaros.mg.gov.br</w:t>
        </w:r>
      </w:hyperlink>
      <w:r w:rsidRPr="00037670">
        <w:rPr>
          <w:rFonts w:asciiTheme="majorHAnsi" w:hAnsiTheme="majorHAnsi" w:cstheme="majorHAnsi"/>
        </w:rPr>
        <w:t>.</w:t>
      </w:r>
    </w:p>
    <w:p w14:paraId="417DB368" w14:textId="087E67DD" w:rsidR="003F3112" w:rsidRPr="00037670" w:rsidRDefault="00B53CA0" w:rsidP="00B95E7E">
      <w:pPr>
        <w:tabs>
          <w:tab w:val="center" w:pos="5386"/>
        </w:tabs>
        <w:autoSpaceDE w:val="0"/>
        <w:autoSpaceDN w:val="0"/>
        <w:adjustRightInd w:val="0"/>
        <w:jc w:val="both"/>
        <w:rPr>
          <w:rFonts w:asciiTheme="majorHAnsi" w:hAnsiTheme="majorHAnsi" w:cstheme="majorHAnsi"/>
          <w:b/>
        </w:rPr>
      </w:pPr>
      <w:r w:rsidRPr="00037670">
        <w:rPr>
          <w:rFonts w:asciiTheme="majorHAnsi" w:hAnsiTheme="majorHAnsi" w:cstheme="majorHAnsi"/>
          <w:b/>
        </w:rPr>
        <w:tab/>
      </w:r>
    </w:p>
    <w:p w14:paraId="389F5913" w14:textId="3AD368C0" w:rsidR="00037670" w:rsidRPr="00037670" w:rsidRDefault="00037670" w:rsidP="00B95E7E">
      <w:pPr>
        <w:tabs>
          <w:tab w:val="center" w:pos="5386"/>
        </w:tabs>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AVISO DE LICITAÇÃO PROCESSO LICITATÓRIO N°. 027/2024 CONCORRÊNCIA PÚBLICA ELETRÔNICA N°. 007/2024 </w:t>
      </w:r>
    </w:p>
    <w:p w14:paraId="1351803A" w14:textId="389B1C3D" w:rsidR="00B95E7E" w:rsidRPr="00037670" w:rsidRDefault="00B95E7E" w:rsidP="00B95E7E">
      <w:pPr>
        <w:tabs>
          <w:tab w:val="center" w:pos="5386"/>
        </w:tabs>
        <w:autoSpaceDE w:val="0"/>
        <w:autoSpaceDN w:val="0"/>
        <w:adjustRightInd w:val="0"/>
        <w:jc w:val="both"/>
        <w:rPr>
          <w:rFonts w:asciiTheme="majorHAnsi" w:hAnsiTheme="majorHAnsi" w:cstheme="majorHAnsi"/>
          <w:b/>
        </w:rPr>
      </w:pPr>
      <w:r w:rsidRPr="00037670">
        <w:rPr>
          <w:rFonts w:asciiTheme="majorHAnsi" w:hAnsiTheme="majorHAnsi" w:cstheme="majorHAnsi"/>
        </w:rPr>
        <w:t xml:space="preserve">O Município de Montes Claros/MG, através da Secretaria Municipal de Educação e do Agente de Contratação designado, torna público o edital de Concorrência Pública Eletrônica para Contratação de empresa especializada para execução das obras de construção da quadra coberta modelo Educação-Aparecida do Mundo Novo, na forma estabelecida na planilha de quantitativos e custos, memorial descritivo, cronograma físico-financeiro. Íntegra do edital disponível em: &lt; </w:t>
      </w:r>
      <w:hyperlink r:id="rId32" w:history="1">
        <w:r w:rsidR="00355443" w:rsidRPr="00754338">
          <w:rPr>
            <w:rStyle w:val="Hyperlink"/>
            <w:rFonts w:asciiTheme="majorHAnsi" w:hAnsiTheme="majorHAnsi" w:cstheme="majorHAnsi"/>
          </w:rPr>
          <w:t>https://licitacoes.montesclaros.mg.gov.br/licitacao/processo-licitatorio-n-0272024-concorrencia-publica-eletronica-n-0072024</w:t>
        </w:r>
      </w:hyperlink>
      <w:r w:rsidR="00355443">
        <w:rPr>
          <w:rFonts w:asciiTheme="majorHAnsi" w:hAnsiTheme="majorHAnsi" w:cstheme="majorHAnsi"/>
        </w:rPr>
        <w:t xml:space="preserve">&gt;. </w:t>
      </w:r>
      <w:r w:rsidRPr="00037670">
        <w:rPr>
          <w:rFonts w:asciiTheme="majorHAnsi" w:hAnsiTheme="majorHAnsi" w:cstheme="majorHAnsi"/>
        </w:rPr>
        <w:t>Recebimento da proposta: a partir das 08h do dia 20/02/2024 até a data e horário definido para sessão, no endereço eletrônico</w:t>
      </w:r>
      <w:proofErr w:type="gramStart"/>
      <w:r w:rsidRPr="00037670">
        <w:rPr>
          <w:rFonts w:asciiTheme="majorHAnsi" w:hAnsiTheme="majorHAnsi" w:cstheme="majorHAnsi"/>
        </w:rPr>
        <w:t>: .</w:t>
      </w:r>
      <w:proofErr w:type="gramEnd"/>
      <w:r w:rsidRPr="00037670">
        <w:rPr>
          <w:rFonts w:asciiTheme="majorHAnsi" w:hAnsiTheme="majorHAnsi" w:cstheme="majorHAnsi"/>
        </w:rPr>
        <w:t xml:space="preserve"> Data da sessão: às 09:00 do dia 05 de março de 2024 (terça-feira). Contato: (38) 2211- 3190/2211-3857 – e-mail: </w:t>
      </w:r>
      <w:hyperlink r:id="rId33" w:history="1">
        <w:r w:rsidRPr="00037670">
          <w:rPr>
            <w:rStyle w:val="Hyperlink"/>
            <w:rFonts w:asciiTheme="majorHAnsi" w:hAnsiTheme="majorHAnsi" w:cstheme="majorHAnsi"/>
          </w:rPr>
          <w:t>licitacoes@montesclaros.mg.gov.br</w:t>
        </w:r>
      </w:hyperlink>
      <w:r w:rsidRPr="00037670">
        <w:rPr>
          <w:rFonts w:asciiTheme="majorHAnsi" w:hAnsiTheme="majorHAnsi" w:cstheme="majorHAnsi"/>
        </w:rPr>
        <w:t>.</w:t>
      </w:r>
    </w:p>
    <w:p w14:paraId="0E587EDE" w14:textId="77777777" w:rsidR="003F3112" w:rsidRPr="00037670" w:rsidRDefault="003F3112" w:rsidP="00F45CC2">
      <w:pPr>
        <w:autoSpaceDE w:val="0"/>
        <w:autoSpaceDN w:val="0"/>
        <w:adjustRightInd w:val="0"/>
        <w:jc w:val="both"/>
        <w:rPr>
          <w:rFonts w:asciiTheme="majorHAnsi" w:hAnsiTheme="majorHAnsi" w:cstheme="majorHAnsi"/>
          <w:b/>
        </w:rPr>
      </w:pPr>
    </w:p>
    <w:p w14:paraId="44405F86" w14:textId="35BDED8D" w:rsidR="00037670" w:rsidRPr="00037670" w:rsidRDefault="00037670" w:rsidP="00F45CC2">
      <w:pPr>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AVISO DE LICITAÇÃO PROCESSO Nº. 003/2024 PREGÃO ELETRÔNICO Nº. 002/2024 </w:t>
      </w:r>
    </w:p>
    <w:p w14:paraId="6A2C4FB7" w14:textId="749D775C" w:rsidR="00B95E7E" w:rsidRPr="00037670" w:rsidRDefault="00B95E7E" w:rsidP="00F45CC2">
      <w:pPr>
        <w:autoSpaceDE w:val="0"/>
        <w:autoSpaceDN w:val="0"/>
        <w:adjustRightInd w:val="0"/>
        <w:jc w:val="both"/>
        <w:rPr>
          <w:rFonts w:asciiTheme="majorHAnsi" w:hAnsiTheme="majorHAnsi" w:cstheme="majorHAnsi"/>
          <w:b/>
        </w:rPr>
      </w:pPr>
      <w:r w:rsidRPr="00037670">
        <w:rPr>
          <w:rFonts w:asciiTheme="majorHAnsi" w:hAnsiTheme="majorHAnsi" w:cstheme="majorHAnsi"/>
        </w:rPr>
        <w:t xml:space="preserve">Objeto: Registro de preço para futura e eventual contratação de sociedade empresária ou unipessoal, especializada na prestação de serviços de execução de alambrado, atendendo a demanda da Secretaria de Esportes e Juventude do município de Montes Claros – MG. Encaminhamento/recebimento das propostas e dos documentos de habilitação: As propostas e os documentos de habilitação deverão ser encaminhados, exclusivamente por meio eletrônico no sítio www.licitacoes-e. com.br. Apresentação das propostas e dos documentos de habilitação: Até às 08h00min do dia 06 de março de 2024. Abertura da sessão pública e do envio de lances: às 09h00min do dia 06 de março de 2024. O Edital está disponível no endereço eletrônico: </w:t>
      </w:r>
      <w:hyperlink r:id="rId34" w:history="1">
        <w:r w:rsidRPr="00037670">
          <w:rPr>
            <w:rStyle w:val="Hyperlink"/>
            <w:rFonts w:asciiTheme="majorHAnsi" w:hAnsiTheme="majorHAnsi" w:cstheme="majorHAnsi"/>
          </w:rPr>
          <w:t>https://licitacoes.montesclaros.mg.gov.br/licitacoes</w:t>
        </w:r>
      </w:hyperlink>
      <w:r w:rsidRPr="00037670">
        <w:rPr>
          <w:rFonts w:asciiTheme="majorHAnsi" w:hAnsiTheme="majorHAnsi" w:cstheme="majorHAnsi"/>
        </w:rPr>
        <w:t xml:space="preserve"> </w:t>
      </w:r>
    </w:p>
    <w:p w14:paraId="40FB1232" w14:textId="77777777" w:rsidR="00B95E7E" w:rsidRPr="00037670" w:rsidRDefault="00B95E7E" w:rsidP="00F45CC2">
      <w:pPr>
        <w:autoSpaceDE w:val="0"/>
        <w:autoSpaceDN w:val="0"/>
        <w:adjustRightInd w:val="0"/>
        <w:jc w:val="both"/>
        <w:rPr>
          <w:rFonts w:asciiTheme="majorHAnsi" w:hAnsiTheme="majorHAnsi" w:cstheme="majorHAnsi"/>
          <w:b/>
        </w:rPr>
      </w:pPr>
    </w:p>
    <w:p w14:paraId="4641E4AA" w14:textId="6D7D60BB" w:rsidR="00037670" w:rsidRPr="00037670" w:rsidRDefault="00037670" w:rsidP="00CF6AE2">
      <w:pPr>
        <w:tabs>
          <w:tab w:val="center" w:pos="5386"/>
        </w:tabs>
        <w:autoSpaceDE w:val="0"/>
        <w:autoSpaceDN w:val="0"/>
        <w:adjustRightInd w:val="0"/>
        <w:jc w:val="both"/>
        <w:rPr>
          <w:rFonts w:asciiTheme="majorHAnsi" w:hAnsiTheme="majorHAnsi" w:cstheme="majorHAnsi"/>
          <w:b/>
        </w:rPr>
      </w:pPr>
      <w:r w:rsidRPr="00037670">
        <w:rPr>
          <w:rFonts w:asciiTheme="majorHAnsi" w:hAnsiTheme="majorHAnsi" w:cstheme="majorHAnsi"/>
          <w:b/>
        </w:rPr>
        <w:t>AVISO DE LICITAÇÃO.PROCESSO LICITATÓRIO N°. 014/2024 CONCORRÊNCIA PÚBLICA ELETRÔNICA N°. 005/2024.</w:t>
      </w:r>
    </w:p>
    <w:p w14:paraId="23897667" w14:textId="458CB53E" w:rsidR="003F3112" w:rsidRPr="00037670" w:rsidRDefault="00B95E7E" w:rsidP="00CF6AE2">
      <w:pPr>
        <w:tabs>
          <w:tab w:val="center" w:pos="5386"/>
        </w:tabs>
        <w:autoSpaceDE w:val="0"/>
        <w:autoSpaceDN w:val="0"/>
        <w:adjustRightInd w:val="0"/>
        <w:jc w:val="both"/>
        <w:rPr>
          <w:rFonts w:asciiTheme="majorHAnsi" w:hAnsiTheme="majorHAnsi" w:cstheme="majorHAnsi"/>
          <w:b/>
        </w:rPr>
      </w:pPr>
      <w:r w:rsidRPr="00037670">
        <w:rPr>
          <w:rFonts w:asciiTheme="majorHAnsi" w:hAnsiTheme="majorHAnsi" w:cstheme="majorHAnsi"/>
        </w:rPr>
        <w:t xml:space="preserve">O Município de Montes Claros/MG, através da Secretaria Municipal de Educação e do Agente de Contratação designado, torna público o edital de Concorrência Pública Eletrônica para Contratação de empresa especializada para execução das obras de construção da quadra coberta modelo Educação MOC-01 com vestiários da Escola Municipal do Bairro Santos Dumont, na forma estabelecida na planilha de quantitativos e custos, memorial </w:t>
      </w:r>
      <w:proofErr w:type="gramStart"/>
      <w:r w:rsidRPr="00037670">
        <w:rPr>
          <w:rFonts w:asciiTheme="majorHAnsi" w:hAnsiTheme="majorHAnsi" w:cstheme="majorHAnsi"/>
        </w:rPr>
        <w:t>descritivo</w:t>
      </w:r>
      <w:proofErr w:type="gramEnd"/>
      <w:r w:rsidRPr="00037670">
        <w:rPr>
          <w:rFonts w:asciiTheme="majorHAnsi" w:hAnsiTheme="majorHAnsi" w:cstheme="majorHAnsi"/>
        </w:rPr>
        <w:t xml:space="preserve">, cronograma físico-financeiro. Íntegra do edital disponível em: &lt; </w:t>
      </w:r>
      <w:hyperlink r:id="rId35" w:history="1">
        <w:r w:rsidR="00355443" w:rsidRPr="00754338">
          <w:rPr>
            <w:rStyle w:val="Hyperlink"/>
            <w:rFonts w:asciiTheme="majorHAnsi" w:hAnsiTheme="majorHAnsi" w:cstheme="majorHAnsi"/>
          </w:rPr>
          <w:t>https://licitacoes.montesclaros.mg.gov.br/licitacao/processolicitatorio-n-0142024-concorrencia-publica-eletronica-n-0052024</w:t>
        </w:r>
      </w:hyperlink>
      <w:r w:rsidR="00355443">
        <w:rPr>
          <w:rFonts w:asciiTheme="majorHAnsi" w:hAnsiTheme="majorHAnsi" w:cstheme="majorHAnsi"/>
        </w:rPr>
        <w:t xml:space="preserve">&gt;. </w:t>
      </w:r>
      <w:r w:rsidRPr="00037670">
        <w:rPr>
          <w:rFonts w:asciiTheme="majorHAnsi" w:hAnsiTheme="majorHAnsi" w:cstheme="majorHAnsi"/>
        </w:rPr>
        <w:t>Recebimento da proposta: a partir das 08h do dia 20/02/2024 até a data e horário definido para sessão, no endereço eletrônico</w:t>
      </w:r>
      <w:proofErr w:type="gramStart"/>
      <w:r w:rsidRPr="00037670">
        <w:rPr>
          <w:rFonts w:asciiTheme="majorHAnsi" w:hAnsiTheme="majorHAnsi" w:cstheme="majorHAnsi"/>
        </w:rPr>
        <w:t>: .</w:t>
      </w:r>
      <w:proofErr w:type="gramEnd"/>
      <w:r w:rsidRPr="00037670">
        <w:rPr>
          <w:rFonts w:asciiTheme="majorHAnsi" w:hAnsiTheme="majorHAnsi" w:cstheme="majorHAnsi"/>
        </w:rPr>
        <w:t xml:space="preserve"> Data da sessão: às 15:00 do dia 05 de março de 2024 (</w:t>
      </w:r>
      <w:proofErr w:type="spellStart"/>
      <w:r w:rsidRPr="00037670">
        <w:rPr>
          <w:rFonts w:asciiTheme="majorHAnsi" w:hAnsiTheme="majorHAnsi" w:cstheme="majorHAnsi"/>
        </w:rPr>
        <w:t>terçafeira</w:t>
      </w:r>
      <w:proofErr w:type="spellEnd"/>
      <w:r w:rsidRPr="00037670">
        <w:rPr>
          <w:rFonts w:asciiTheme="majorHAnsi" w:hAnsiTheme="majorHAnsi" w:cstheme="majorHAnsi"/>
        </w:rPr>
        <w:t>). Contato: (38) 2211-3190/2211-3857 – e-mail:</w:t>
      </w:r>
      <w:r w:rsidRPr="00037670">
        <w:rPr>
          <w:rFonts w:asciiTheme="majorHAnsi" w:hAnsiTheme="majorHAnsi" w:cstheme="majorHAnsi"/>
        </w:rPr>
        <w:t xml:space="preserve"> </w:t>
      </w:r>
      <w:hyperlink r:id="rId36" w:history="1">
        <w:r w:rsidRPr="00037670">
          <w:rPr>
            <w:rStyle w:val="Hyperlink"/>
            <w:rFonts w:asciiTheme="majorHAnsi" w:hAnsiTheme="majorHAnsi" w:cstheme="majorHAnsi"/>
          </w:rPr>
          <w:t>licitacoes@montesclaros.mg.gov.br</w:t>
        </w:r>
      </w:hyperlink>
      <w:r w:rsidRPr="00037670">
        <w:rPr>
          <w:rFonts w:asciiTheme="majorHAnsi" w:hAnsiTheme="majorHAnsi" w:cstheme="majorHAnsi"/>
        </w:rPr>
        <w:t>.</w:t>
      </w:r>
      <w:r w:rsidR="00CF6AE2" w:rsidRPr="00037670">
        <w:rPr>
          <w:rFonts w:asciiTheme="majorHAnsi" w:hAnsiTheme="majorHAnsi" w:cstheme="majorHAnsi"/>
          <w:b/>
        </w:rPr>
        <w:tab/>
      </w:r>
    </w:p>
    <w:p w14:paraId="7DFAEE27" w14:textId="77777777" w:rsidR="00CF6AE2" w:rsidRPr="00037670" w:rsidRDefault="00CF6AE2" w:rsidP="00CF6AE2">
      <w:pPr>
        <w:tabs>
          <w:tab w:val="center" w:pos="5386"/>
        </w:tabs>
        <w:autoSpaceDE w:val="0"/>
        <w:autoSpaceDN w:val="0"/>
        <w:adjustRightInd w:val="0"/>
        <w:jc w:val="both"/>
        <w:rPr>
          <w:rFonts w:asciiTheme="majorHAnsi" w:hAnsiTheme="majorHAnsi" w:cstheme="majorHAnsi"/>
          <w:b/>
        </w:rPr>
      </w:pPr>
    </w:p>
    <w:p w14:paraId="128ED479" w14:textId="65114D62" w:rsidR="00037670" w:rsidRPr="00037670" w:rsidRDefault="00037670" w:rsidP="00CF6AE2">
      <w:pPr>
        <w:tabs>
          <w:tab w:val="center" w:pos="5386"/>
        </w:tabs>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AVISO DE LICITAÇÃO - NOVA DATA PROCESSO LICITATÓRIO N°. 10/2024 CONCORRÊNCIA PÚBLICA ELETRÔNICA N°. 03/2024 </w:t>
      </w:r>
    </w:p>
    <w:p w14:paraId="3B6A635C" w14:textId="0C79EBA5" w:rsidR="00B95E7E" w:rsidRPr="00037670" w:rsidRDefault="00B95E7E" w:rsidP="00CF6AE2">
      <w:pPr>
        <w:tabs>
          <w:tab w:val="center" w:pos="5386"/>
        </w:tabs>
        <w:autoSpaceDE w:val="0"/>
        <w:autoSpaceDN w:val="0"/>
        <w:adjustRightInd w:val="0"/>
        <w:jc w:val="both"/>
        <w:rPr>
          <w:rFonts w:asciiTheme="majorHAnsi" w:hAnsiTheme="majorHAnsi" w:cstheme="majorHAnsi"/>
        </w:rPr>
      </w:pPr>
      <w:r w:rsidRPr="00037670">
        <w:rPr>
          <w:rFonts w:asciiTheme="majorHAnsi" w:hAnsiTheme="majorHAnsi" w:cstheme="majorHAnsi"/>
        </w:rPr>
        <w:t>O Município de Montes Claros/MG, através da Secretaria Municipal de Cultura e do Agente de Contratação designado, torna público a alteração do edital (memoriais de cálculos e planilha orçamentária) de Concorrência Pública Eletrônica para Contratação de Empresa Especializada para execução da Obra da Concha Acústica, que será executada dentro do PIC (Programa de Investimento no Cidadão) no Bairro Morada do Sol, na forma estabelecida nas Planilhas de Quantitativos e Custos, Memorial Descritivo e Cronograma Físico-Financeiro. Íntegra do edital disponível em</w:t>
      </w:r>
      <w:proofErr w:type="gramStart"/>
      <w:r w:rsidRPr="00037670">
        <w:rPr>
          <w:rFonts w:asciiTheme="majorHAnsi" w:hAnsiTheme="majorHAnsi" w:cstheme="majorHAnsi"/>
        </w:rPr>
        <w:t>: .</w:t>
      </w:r>
      <w:proofErr w:type="gramEnd"/>
      <w:r w:rsidRPr="00037670">
        <w:rPr>
          <w:rFonts w:asciiTheme="majorHAnsi" w:hAnsiTheme="majorHAnsi" w:cstheme="majorHAnsi"/>
        </w:rPr>
        <w:t xml:space="preserve"> Recebimento de propostas: a partir das 8h do dia 05/02/2024 até a data e horário definido para sessão, no endereço eletrônico</w:t>
      </w:r>
      <w:proofErr w:type="gramStart"/>
      <w:r w:rsidRPr="00037670">
        <w:rPr>
          <w:rFonts w:asciiTheme="majorHAnsi" w:hAnsiTheme="majorHAnsi" w:cstheme="majorHAnsi"/>
        </w:rPr>
        <w:t>: .</w:t>
      </w:r>
      <w:proofErr w:type="gramEnd"/>
      <w:r w:rsidRPr="00037670">
        <w:rPr>
          <w:rFonts w:asciiTheme="majorHAnsi" w:hAnsiTheme="majorHAnsi" w:cstheme="majorHAnsi"/>
        </w:rPr>
        <w:t xml:space="preserve"> Data da sessão: às 09:00 do dia 06 de março de 2024 (quarta-feira). Contato: (38) 2211-3190/2211-3857 – e-mail: </w:t>
      </w:r>
      <w:hyperlink r:id="rId37" w:history="1">
        <w:r w:rsidRPr="00037670">
          <w:rPr>
            <w:rStyle w:val="Hyperlink"/>
            <w:rFonts w:asciiTheme="majorHAnsi" w:hAnsiTheme="majorHAnsi" w:cstheme="majorHAnsi"/>
          </w:rPr>
          <w:t>licitacoes@montesclaros.mg.gov.br</w:t>
        </w:r>
      </w:hyperlink>
      <w:r w:rsidRPr="00037670">
        <w:rPr>
          <w:rFonts w:asciiTheme="majorHAnsi" w:hAnsiTheme="majorHAnsi" w:cstheme="majorHAnsi"/>
        </w:rPr>
        <w:t xml:space="preserve">. </w:t>
      </w:r>
    </w:p>
    <w:p w14:paraId="4E99A8A0" w14:textId="77777777" w:rsidR="00455785" w:rsidRPr="00037670" w:rsidRDefault="00455785" w:rsidP="00CF6AE2">
      <w:pPr>
        <w:tabs>
          <w:tab w:val="center" w:pos="5386"/>
        </w:tabs>
        <w:autoSpaceDE w:val="0"/>
        <w:autoSpaceDN w:val="0"/>
        <w:adjustRightInd w:val="0"/>
        <w:jc w:val="both"/>
        <w:rPr>
          <w:rFonts w:asciiTheme="majorHAnsi" w:hAnsiTheme="majorHAnsi" w:cstheme="majorHAnsi"/>
        </w:rPr>
      </w:pPr>
    </w:p>
    <w:p w14:paraId="45FC7F70" w14:textId="77777777" w:rsidR="00455785" w:rsidRPr="00037670" w:rsidRDefault="00455785" w:rsidP="00CF6AE2">
      <w:pPr>
        <w:tabs>
          <w:tab w:val="center" w:pos="5386"/>
        </w:tabs>
        <w:autoSpaceDE w:val="0"/>
        <w:autoSpaceDN w:val="0"/>
        <w:adjustRightInd w:val="0"/>
        <w:jc w:val="both"/>
        <w:rPr>
          <w:rFonts w:asciiTheme="majorHAnsi" w:hAnsiTheme="majorHAnsi" w:cstheme="majorHAnsi"/>
          <w:b/>
        </w:rPr>
      </w:pPr>
    </w:p>
    <w:p w14:paraId="4211F10D" w14:textId="77777777" w:rsidR="00355443" w:rsidRDefault="00037670" w:rsidP="00CF6AE2">
      <w:pPr>
        <w:tabs>
          <w:tab w:val="center" w:pos="5386"/>
        </w:tabs>
        <w:autoSpaceDE w:val="0"/>
        <w:autoSpaceDN w:val="0"/>
        <w:adjustRightInd w:val="0"/>
        <w:jc w:val="both"/>
        <w:rPr>
          <w:rFonts w:asciiTheme="majorHAnsi" w:hAnsiTheme="majorHAnsi" w:cstheme="majorHAnsi"/>
        </w:rPr>
      </w:pPr>
      <w:r w:rsidRPr="00037670">
        <w:rPr>
          <w:rFonts w:asciiTheme="majorHAnsi" w:hAnsiTheme="majorHAnsi" w:cstheme="majorHAnsi"/>
          <w:b/>
        </w:rPr>
        <w:t>PREFEITURA MUNICIPAL DE NINHEIRA AVISO DE LICITAÇÃO CONCORRÊNCIA Nº 1/2024</w:t>
      </w:r>
      <w:r w:rsidRPr="00037670">
        <w:rPr>
          <w:rFonts w:asciiTheme="majorHAnsi" w:hAnsiTheme="majorHAnsi" w:cstheme="majorHAnsi"/>
        </w:rPr>
        <w:t xml:space="preserve"> </w:t>
      </w:r>
    </w:p>
    <w:p w14:paraId="77E6DD4F" w14:textId="14625E10" w:rsidR="00455785" w:rsidRPr="00037670" w:rsidRDefault="00455785" w:rsidP="00CF6AE2">
      <w:pPr>
        <w:tabs>
          <w:tab w:val="center" w:pos="5386"/>
        </w:tabs>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A Prefeitura Municipal de </w:t>
      </w:r>
      <w:proofErr w:type="spellStart"/>
      <w:r w:rsidRPr="00037670">
        <w:rPr>
          <w:rFonts w:asciiTheme="majorHAnsi" w:hAnsiTheme="majorHAnsi" w:cstheme="majorHAnsi"/>
        </w:rPr>
        <w:t>Ninheira</w:t>
      </w:r>
      <w:proofErr w:type="spellEnd"/>
      <w:r w:rsidRPr="00037670">
        <w:rPr>
          <w:rFonts w:asciiTheme="majorHAnsi" w:hAnsiTheme="majorHAnsi" w:cstheme="majorHAnsi"/>
        </w:rPr>
        <w:t xml:space="preserve"> - MG, em acordo com a Lei nº 14.133/21, torna público a licitação na modalidade Concorrência nº 001/2024, objeto: Contratação de empresa para a realização de obras civis para </w:t>
      </w:r>
      <w:proofErr w:type="spellStart"/>
      <w:r w:rsidRPr="00037670">
        <w:rPr>
          <w:rFonts w:asciiTheme="majorHAnsi" w:hAnsiTheme="majorHAnsi" w:cstheme="majorHAnsi"/>
        </w:rPr>
        <w:t>contrução</w:t>
      </w:r>
      <w:proofErr w:type="spellEnd"/>
      <w:r w:rsidRPr="00037670">
        <w:rPr>
          <w:rFonts w:asciiTheme="majorHAnsi" w:hAnsiTheme="majorHAnsi" w:cstheme="majorHAnsi"/>
        </w:rPr>
        <w:t xml:space="preserve"> de quadras esportivas nos distritos do Amaro e </w:t>
      </w:r>
      <w:proofErr w:type="spellStart"/>
      <w:r w:rsidRPr="00037670">
        <w:rPr>
          <w:rFonts w:asciiTheme="majorHAnsi" w:hAnsiTheme="majorHAnsi" w:cstheme="majorHAnsi"/>
        </w:rPr>
        <w:t>Vadição</w:t>
      </w:r>
      <w:proofErr w:type="spellEnd"/>
      <w:r w:rsidRPr="00037670">
        <w:rPr>
          <w:rFonts w:asciiTheme="majorHAnsi" w:hAnsiTheme="majorHAnsi" w:cstheme="majorHAnsi"/>
        </w:rPr>
        <w:t xml:space="preserve"> no município de </w:t>
      </w:r>
      <w:proofErr w:type="spellStart"/>
      <w:r w:rsidRPr="00037670">
        <w:rPr>
          <w:rFonts w:asciiTheme="majorHAnsi" w:hAnsiTheme="majorHAnsi" w:cstheme="majorHAnsi"/>
        </w:rPr>
        <w:t>Ninheira</w:t>
      </w:r>
      <w:proofErr w:type="spellEnd"/>
      <w:r w:rsidRPr="00037670">
        <w:rPr>
          <w:rFonts w:asciiTheme="majorHAnsi" w:hAnsiTheme="majorHAnsi" w:cstheme="majorHAnsi"/>
        </w:rPr>
        <w:t xml:space="preserve">/MG, certame: 05.03.2024 às 08h30 min, Sala da Comissão de Licitação, Av. Domingos José de Matos n° 67 - Centro, </w:t>
      </w:r>
      <w:proofErr w:type="spellStart"/>
      <w:r w:rsidRPr="00037670">
        <w:rPr>
          <w:rFonts w:asciiTheme="majorHAnsi" w:hAnsiTheme="majorHAnsi" w:cstheme="majorHAnsi"/>
        </w:rPr>
        <w:t>Ninheira</w:t>
      </w:r>
      <w:proofErr w:type="spellEnd"/>
      <w:r w:rsidRPr="00037670">
        <w:rPr>
          <w:rFonts w:asciiTheme="majorHAnsi" w:hAnsiTheme="majorHAnsi" w:cstheme="majorHAnsi"/>
        </w:rPr>
        <w:t>/MG. Retirada do edital através do site Munic</w:t>
      </w:r>
      <w:r w:rsidR="00355443">
        <w:rPr>
          <w:rFonts w:asciiTheme="majorHAnsi" w:hAnsiTheme="majorHAnsi" w:cstheme="majorHAnsi"/>
        </w:rPr>
        <w:t xml:space="preserve">ipal </w:t>
      </w:r>
      <w:hyperlink r:id="rId38" w:history="1">
        <w:r w:rsidR="00355443" w:rsidRPr="00754338">
          <w:rPr>
            <w:rStyle w:val="Hyperlink"/>
            <w:rFonts w:asciiTheme="majorHAnsi" w:hAnsiTheme="majorHAnsi" w:cstheme="majorHAnsi"/>
          </w:rPr>
          <w:t>http://ninheira.mg.gov.br</w:t>
        </w:r>
      </w:hyperlink>
      <w:r w:rsidR="00355443">
        <w:rPr>
          <w:rFonts w:asciiTheme="majorHAnsi" w:hAnsiTheme="majorHAnsi" w:cstheme="majorHAnsi"/>
        </w:rPr>
        <w:t xml:space="preserve">. </w:t>
      </w:r>
    </w:p>
    <w:p w14:paraId="4D66E08E" w14:textId="77777777" w:rsidR="00B95E7E" w:rsidRPr="00037670" w:rsidRDefault="00B95E7E" w:rsidP="00CF6AE2">
      <w:pPr>
        <w:tabs>
          <w:tab w:val="center" w:pos="5386"/>
        </w:tabs>
        <w:autoSpaceDE w:val="0"/>
        <w:autoSpaceDN w:val="0"/>
        <w:adjustRightInd w:val="0"/>
        <w:jc w:val="both"/>
        <w:rPr>
          <w:rFonts w:asciiTheme="majorHAnsi" w:hAnsiTheme="majorHAnsi" w:cstheme="majorHAnsi"/>
          <w:b/>
        </w:rPr>
      </w:pPr>
    </w:p>
    <w:p w14:paraId="6B90053D" w14:textId="77777777" w:rsidR="003F3112" w:rsidRPr="00037670" w:rsidRDefault="003F3112" w:rsidP="00F45CC2">
      <w:pPr>
        <w:autoSpaceDE w:val="0"/>
        <w:autoSpaceDN w:val="0"/>
        <w:adjustRightInd w:val="0"/>
        <w:jc w:val="both"/>
        <w:rPr>
          <w:rFonts w:asciiTheme="majorHAnsi" w:hAnsiTheme="majorHAnsi" w:cstheme="majorHAnsi"/>
          <w:b/>
        </w:rPr>
      </w:pPr>
    </w:p>
    <w:p w14:paraId="56C48BBF" w14:textId="77777777" w:rsidR="00355443" w:rsidRDefault="00037670" w:rsidP="00F45CC2">
      <w:pPr>
        <w:autoSpaceDE w:val="0"/>
        <w:autoSpaceDN w:val="0"/>
        <w:adjustRightInd w:val="0"/>
        <w:jc w:val="both"/>
        <w:rPr>
          <w:rFonts w:asciiTheme="majorHAnsi" w:hAnsiTheme="majorHAnsi" w:cstheme="majorHAnsi"/>
          <w:b/>
        </w:rPr>
      </w:pPr>
      <w:r w:rsidRPr="00037670">
        <w:rPr>
          <w:rFonts w:asciiTheme="majorHAnsi" w:hAnsiTheme="majorHAnsi" w:cstheme="majorHAnsi"/>
          <w:b/>
        </w:rPr>
        <w:t xml:space="preserve">PAPAGAIOS PREFEITURA MUNICIPAL </w:t>
      </w:r>
    </w:p>
    <w:p w14:paraId="14EC4E21" w14:textId="77777777" w:rsidR="00355443" w:rsidRDefault="00355443" w:rsidP="00F45CC2">
      <w:pPr>
        <w:autoSpaceDE w:val="0"/>
        <w:autoSpaceDN w:val="0"/>
        <w:adjustRightInd w:val="0"/>
        <w:jc w:val="both"/>
        <w:rPr>
          <w:rFonts w:asciiTheme="majorHAnsi" w:hAnsiTheme="majorHAnsi" w:cstheme="majorHAnsi"/>
          <w:b/>
        </w:rPr>
      </w:pPr>
    </w:p>
    <w:p w14:paraId="1CBF3F97" w14:textId="4D321213" w:rsidR="00355443" w:rsidRDefault="00037670" w:rsidP="00F45CC2">
      <w:pPr>
        <w:autoSpaceDE w:val="0"/>
        <w:autoSpaceDN w:val="0"/>
        <w:adjustRightInd w:val="0"/>
        <w:jc w:val="both"/>
        <w:rPr>
          <w:rFonts w:asciiTheme="majorHAnsi" w:hAnsiTheme="majorHAnsi" w:cstheme="majorHAnsi"/>
        </w:rPr>
      </w:pPr>
      <w:r w:rsidRPr="00037670">
        <w:rPr>
          <w:rFonts w:asciiTheme="majorHAnsi" w:hAnsiTheme="majorHAnsi" w:cstheme="majorHAnsi"/>
          <w:b/>
        </w:rPr>
        <w:t>CONCORRÊNCIA ELETRÔNICA Nº 04/2024</w:t>
      </w:r>
      <w:r w:rsidRPr="00037670">
        <w:rPr>
          <w:rFonts w:asciiTheme="majorHAnsi" w:hAnsiTheme="majorHAnsi" w:cstheme="majorHAnsi"/>
        </w:rPr>
        <w:t xml:space="preserve"> </w:t>
      </w:r>
    </w:p>
    <w:p w14:paraId="55284D74" w14:textId="76B394DA"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A Prefeitura de Papagaios/MG comunica abertura de Processo Licitatório nº 034/2024, Concorrência Eletrônica nº 04/2024 para Execução de reforma e ampliação no prédio público situado na Avenida Santo Antônio, nº 56, Centro, Papagaios/MG. Data de abertura: 08/03/2024 às 09h00min. Informações n</w:t>
      </w:r>
      <w:r w:rsidR="00355443">
        <w:rPr>
          <w:rFonts w:asciiTheme="majorHAnsi" w:hAnsiTheme="majorHAnsi" w:cstheme="majorHAnsi"/>
        </w:rPr>
        <w:t xml:space="preserve">o site: </w:t>
      </w:r>
      <w:hyperlink r:id="rId39" w:history="1">
        <w:r w:rsidR="00355443" w:rsidRPr="00754338">
          <w:rPr>
            <w:rStyle w:val="Hyperlink"/>
            <w:rFonts w:asciiTheme="majorHAnsi" w:hAnsiTheme="majorHAnsi" w:cstheme="majorHAnsi"/>
          </w:rPr>
          <w:t>www.papagaios.mg.gov.br</w:t>
        </w:r>
      </w:hyperlink>
      <w:r w:rsidR="00355443">
        <w:rPr>
          <w:rFonts w:asciiTheme="majorHAnsi" w:hAnsiTheme="majorHAnsi" w:cstheme="majorHAnsi"/>
        </w:rPr>
        <w:t xml:space="preserve"> </w:t>
      </w:r>
      <w:r w:rsidRPr="00037670">
        <w:rPr>
          <w:rFonts w:asciiTheme="majorHAnsi" w:hAnsiTheme="majorHAnsi" w:cstheme="majorHAnsi"/>
        </w:rPr>
        <w:t xml:space="preserve">ou e-mail: </w:t>
      </w:r>
      <w:hyperlink r:id="rId40" w:history="1">
        <w:r w:rsidR="00355443" w:rsidRPr="00754338">
          <w:rPr>
            <w:rStyle w:val="Hyperlink"/>
            <w:rFonts w:asciiTheme="majorHAnsi" w:hAnsiTheme="majorHAnsi" w:cstheme="majorHAnsi"/>
          </w:rPr>
          <w:t>licitacao@papagaios.mg.gov.br</w:t>
        </w:r>
      </w:hyperlink>
      <w:proofErr w:type="gramStart"/>
      <w:r w:rsidRPr="00037670">
        <w:rPr>
          <w:rFonts w:asciiTheme="majorHAnsi" w:hAnsiTheme="majorHAnsi" w:cstheme="majorHAnsi"/>
        </w:rPr>
        <w:t>;</w:t>
      </w:r>
      <w:r w:rsidR="00355443">
        <w:rPr>
          <w:rFonts w:asciiTheme="majorHAnsi" w:hAnsiTheme="majorHAnsi" w:cstheme="majorHAnsi"/>
        </w:rPr>
        <w:t xml:space="preserve"> </w:t>
      </w:r>
      <w:r w:rsidRPr="00037670">
        <w:rPr>
          <w:rFonts w:asciiTheme="majorHAnsi" w:hAnsiTheme="majorHAnsi" w:cstheme="majorHAnsi"/>
        </w:rPr>
        <w:t>:</w:t>
      </w:r>
      <w:proofErr w:type="gramEnd"/>
      <w:r w:rsidRPr="00037670">
        <w:rPr>
          <w:rFonts w:asciiTheme="majorHAnsi" w:hAnsiTheme="majorHAnsi" w:cstheme="majorHAnsi"/>
        </w:rPr>
        <w:t xml:space="preserve"> (37) 3274-1260. </w:t>
      </w:r>
    </w:p>
    <w:p w14:paraId="4A5E3701" w14:textId="77777777" w:rsidR="00CD0CEC" w:rsidRPr="00037670" w:rsidRDefault="00CD0CEC" w:rsidP="00F45CC2">
      <w:pPr>
        <w:autoSpaceDE w:val="0"/>
        <w:autoSpaceDN w:val="0"/>
        <w:adjustRightInd w:val="0"/>
        <w:jc w:val="both"/>
        <w:rPr>
          <w:rFonts w:asciiTheme="majorHAnsi" w:hAnsiTheme="majorHAnsi" w:cstheme="majorHAnsi"/>
          <w:b/>
        </w:rPr>
      </w:pPr>
    </w:p>
    <w:p w14:paraId="6262729E" w14:textId="77777777" w:rsidR="00355443" w:rsidRDefault="00037670" w:rsidP="00F45CC2">
      <w:pPr>
        <w:autoSpaceDE w:val="0"/>
        <w:autoSpaceDN w:val="0"/>
        <w:adjustRightInd w:val="0"/>
        <w:jc w:val="both"/>
        <w:rPr>
          <w:rFonts w:asciiTheme="majorHAnsi" w:hAnsiTheme="majorHAnsi" w:cstheme="majorHAnsi"/>
        </w:rPr>
      </w:pPr>
      <w:r w:rsidRPr="00037670">
        <w:rPr>
          <w:rFonts w:asciiTheme="majorHAnsi" w:hAnsiTheme="majorHAnsi" w:cstheme="majorHAnsi"/>
          <w:b/>
        </w:rPr>
        <w:t>CONCORRÊNCIA ELETRÔNICA Nº 05/2024</w:t>
      </w:r>
      <w:r w:rsidRPr="00037670">
        <w:rPr>
          <w:rFonts w:asciiTheme="majorHAnsi" w:hAnsiTheme="majorHAnsi" w:cstheme="majorHAnsi"/>
        </w:rPr>
        <w:t xml:space="preserve"> </w:t>
      </w:r>
    </w:p>
    <w:p w14:paraId="1B710EFC" w14:textId="169F9B70"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A Prefeitura de Papagaios/MG comunica abertura de Processo Licitatório nº 035/2024, Concorrência Eletrônica nº 05/2024 para execução de piso na Praça Padre Waldemar, s/n, Centro, Papagaios/MG. Data de abertura: 08/03/2024 às 14h00min. Informações no site: </w:t>
      </w:r>
      <w:hyperlink r:id="rId41" w:history="1">
        <w:r w:rsidR="00355443" w:rsidRPr="00754338">
          <w:rPr>
            <w:rStyle w:val="Hyperlink"/>
            <w:rFonts w:asciiTheme="majorHAnsi" w:hAnsiTheme="majorHAnsi" w:cstheme="majorHAnsi"/>
          </w:rPr>
          <w:t>www.papagaios.mg.gov.br</w:t>
        </w:r>
      </w:hyperlink>
      <w:r w:rsidR="00355443">
        <w:rPr>
          <w:rFonts w:asciiTheme="majorHAnsi" w:hAnsiTheme="majorHAnsi" w:cstheme="majorHAnsi"/>
        </w:rPr>
        <w:t xml:space="preserve"> </w:t>
      </w:r>
      <w:r w:rsidR="00355443" w:rsidRPr="00037670">
        <w:rPr>
          <w:rFonts w:asciiTheme="majorHAnsi" w:hAnsiTheme="majorHAnsi" w:cstheme="majorHAnsi"/>
        </w:rPr>
        <w:t xml:space="preserve">ou e-mail: </w:t>
      </w:r>
      <w:hyperlink r:id="rId42" w:history="1">
        <w:r w:rsidR="00355443" w:rsidRPr="00754338">
          <w:rPr>
            <w:rStyle w:val="Hyperlink"/>
            <w:rFonts w:asciiTheme="majorHAnsi" w:hAnsiTheme="majorHAnsi" w:cstheme="majorHAnsi"/>
          </w:rPr>
          <w:t>licitacao@papagaios.mg.gov.br</w:t>
        </w:r>
      </w:hyperlink>
      <w:proofErr w:type="gramStart"/>
      <w:r w:rsidR="00355443" w:rsidRPr="00037670">
        <w:rPr>
          <w:rFonts w:asciiTheme="majorHAnsi" w:hAnsiTheme="majorHAnsi" w:cstheme="majorHAnsi"/>
        </w:rPr>
        <w:t>;</w:t>
      </w:r>
      <w:r w:rsidR="00355443">
        <w:rPr>
          <w:rFonts w:asciiTheme="majorHAnsi" w:hAnsiTheme="majorHAnsi" w:cstheme="majorHAnsi"/>
        </w:rPr>
        <w:t xml:space="preserve"> </w:t>
      </w:r>
      <w:r w:rsidR="00355443" w:rsidRPr="00037670">
        <w:rPr>
          <w:rFonts w:asciiTheme="majorHAnsi" w:hAnsiTheme="majorHAnsi" w:cstheme="majorHAnsi"/>
        </w:rPr>
        <w:t>:</w:t>
      </w:r>
      <w:proofErr w:type="gramEnd"/>
      <w:r w:rsidR="00355443" w:rsidRPr="00037670">
        <w:rPr>
          <w:rFonts w:asciiTheme="majorHAnsi" w:hAnsiTheme="majorHAnsi" w:cstheme="majorHAnsi"/>
        </w:rPr>
        <w:t xml:space="preserve"> (37) 3274-1260.</w:t>
      </w:r>
    </w:p>
    <w:p w14:paraId="44ED9AC1" w14:textId="77777777" w:rsidR="00CD0CEC" w:rsidRPr="00037670" w:rsidRDefault="00CD0CEC" w:rsidP="00F45CC2">
      <w:pPr>
        <w:autoSpaceDE w:val="0"/>
        <w:autoSpaceDN w:val="0"/>
        <w:adjustRightInd w:val="0"/>
        <w:jc w:val="both"/>
        <w:rPr>
          <w:rFonts w:asciiTheme="majorHAnsi" w:hAnsiTheme="majorHAnsi" w:cstheme="majorHAnsi"/>
          <w:b/>
        </w:rPr>
      </w:pPr>
    </w:p>
    <w:p w14:paraId="620FAEB4" w14:textId="77777777" w:rsidR="00355443" w:rsidRDefault="00037670" w:rsidP="00F45CC2">
      <w:pPr>
        <w:autoSpaceDE w:val="0"/>
        <w:autoSpaceDN w:val="0"/>
        <w:adjustRightInd w:val="0"/>
        <w:jc w:val="both"/>
        <w:rPr>
          <w:rFonts w:asciiTheme="majorHAnsi" w:hAnsiTheme="majorHAnsi" w:cstheme="majorHAnsi"/>
        </w:rPr>
      </w:pPr>
      <w:r w:rsidRPr="00037670">
        <w:rPr>
          <w:rFonts w:asciiTheme="majorHAnsi" w:hAnsiTheme="majorHAnsi" w:cstheme="majorHAnsi"/>
          <w:b/>
        </w:rPr>
        <w:t>CONCORRÊNCIA ELETRÔNICA Nº 06/2024</w:t>
      </w:r>
      <w:r w:rsidRPr="00037670">
        <w:rPr>
          <w:rFonts w:asciiTheme="majorHAnsi" w:hAnsiTheme="majorHAnsi" w:cstheme="majorHAnsi"/>
        </w:rPr>
        <w:t xml:space="preserve"> </w:t>
      </w:r>
    </w:p>
    <w:p w14:paraId="6A56BA93" w14:textId="0EAE1F0A"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A Prefeitura de Papagaios/MG comunica abertura de Processo Licitatório nº 036/2024, Concorrência Eletrônica nº 06/2024 para execução de piso na Praça Padre Waldemar, s/n, Centro, Papagaios/MG. Data de abertura: 27/03/2024 às 09h00min. Informações no site: </w:t>
      </w:r>
      <w:hyperlink r:id="rId43" w:history="1">
        <w:r w:rsidR="00355443" w:rsidRPr="00754338">
          <w:rPr>
            <w:rStyle w:val="Hyperlink"/>
            <w:rFonts w:asciiTheme="majorHAnsi" w:hAnsiTheme="majorHAnsi" w:cstheme="majorHAnsi"/>
          </w:rPr>
          <w:t>www.papagaios.mg.gov.br</w:t>
        </w:r>
      </w:hyperlink>
      <w:r w:rsidR="00355443">
        <w:rPr>
          <w:rFonts w:asciiTheme="majorHAnsi" w:hAnsiTheme="majorHAnsi" w:cstheme="majorHAnsi"/>
        </w:rPr>
        <w:t xml:space="preserve"> </w:t>
      </w:r>
      <w:r w:rsidR="00355443" w:rsidRPr="00037670">
        <w:rPr>
          <w:rFonts w:asciiTheme="majorHAnsi" w:hAnsiTheme="majorHAnsi" w:cstheme="majorHAnsi"/>
        </w:rPr>
        <w:t xml:space="preserve">ou e-mail: </w:t>
      </w:r>
      <w:hyperlink r:id="rId44" w:history="1">
        <w:r w:rsidR="00355443" w:rsidRPr="00754338">
          <w:rPr>
            <w:rStyle w:val="Hyperlink"/>
            <w:rFonts w:asciiTheme="majorHAnsi" w:hAnsiTheme="majorHAnsi" w:cstheme="majorHAnsi"/>
          </w:rPr>
          <w:t>licitacao@papagaios.mg.gov.br</w:t>
        </w:r>
      </w:hyperlink>
      <w:proofErr w:type="gramStart"/>
      <w:r w:rsidR="00355443" w:rsidRPr="00037670">
        <w:rPr>
          <w:rFonts w:asciiTheme="majorHAnsi" w:hAnsiTheme="majorHAnsi" w:cstheme="majorHAnsi"/>
        </w:rPr>
        <w:t>;</w:t>
      </w:r>
      <w:r w:rsidR="00355443">
        <w:rPr>
          <w:rFonts w:asciiTheme="majorHAnsi" w:hAnsiTheme="majorHAnsi" w:cstheme="majorHAnsi"/>
        </w:rPr>
        <w:t xml:space="preserve"> </w:t>
      </w:r>
      <w:r w:rsidR="00355443" w:rsidRPr="00037670">
        <w:rPr>
          <w:rFonts w:asciiTheme="majorHAnsi" w:hAnsiTheme="majorHAnsi" w:cstheme="majorHAnsi"/>
        </w:rPr>
        <w:t>:</w:t>
      </w:r>
      <w:proofErr w:type="gramEnd"/>
      <w:r w:rsidR="00355443" w:rsidRPr="00037670">
        <w:rPr>
          <w:rFonts w:asciiTheme="majorHAnsi" w:hAnsiTheme="majorHAnsi" w:cstheme="majorHAnsi"/>
        </w:rPr>
        <w:t xml:space="preserve"> (37) 3274-1260.</w:t>
      </w:r>
    </w:p>
    <w:p w14:paraId="54F2972B" w14:textId="77777777" w:rsidR="00CD0CEC" w:rsidRPr="00355443" w:rsidRDefault="00CD0CEC" w:rsidP="00F45CC2">
      <w:pPr>
        <w:autoSpaceDE w:val="0"/>
        <w:autoSpaceDN w:val="0"/>
        <w:adjustRightInd w:val="0"/>
        <w:jc w:val="both"/>
        <w:rPr>
          <w:rFonts w:asciiTheme="majorHAnsi" w:hAnsiTheme="majorHAnsi" w:cstheme="majorHAnsi"/>
          <w:b/>
        </w:rPr>
      </w:pPr>
    </w:p>
    <w:p w14:paraId="77D5653E" w14:textId="77777777" w:rsidR="00355443" w:rsidRPr="00355443" w:rsidRDefault="00CD0CEC" w:rsidP="00F45CC2">
      <w:pPr>
        <w:autoSpaceDE w:val="0"/>
        <w:autoSpaceDN w:val="0"/>
        <w:adjustRightInd w:val="0"/>
        <w:jc w:val="both"/>
        <w:rPr>
          <w:rFonts w:asciiTheme="majorHAnsi" w:hAnsiTheme="majorHAnsi" w:cstheme="majorHAnsi"/>
          <w:b/>
        </w:rPr>
      </w:pPr>
      <w:r w:rsidRPr="00355443">
        <w:rPr>
          <w:rFonts w:asciiTheme="majorHAnsi" w:hAnsiTheme="majorHAnsi" w:cstheme="majorHAnsi"/>
          <w:b/>
        </w:rPr>
        <w:t xml:space="preserve">CONCORRÊNCIA ELETRÔNICA Nº 07/2024 </w:t>
      </w:r>
    </w:p>
    <w:p w14:paraId="799E3E5C" w14:textId="5099E266"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A Prefeitura de Papagaios/MG comunica abertura de Processo Licitatório nº 037/2024, Concorrência Eletrônica nº 07/2024 para execução de reforma e ampliação do Campo existente no Povoado do Riacho em Papagaios/MG. </w:t>
      </w:r>
      <w:r w:rsidRPr="00037670">
        <w:rPr>
          <w:rFonts w:asciiTheme="majorHAnsi" w:hAnsiTheme="majorHAnsi" w:cstheme="majorHAnsi"/>
        </w:rPr>
        <w:lastRenderedPageBreak/>
        <w:t xml:space="preserve">Data de abertura: 08/03/2024 às 10h00min. Informações no site: </w:t>
      </w:r>
      <w:hyperlink r:id="rId45" w:history="1">
        <w:r w:rsidR="00355443" w:rsidRPr="00754338">
          <w:rPr>
            <w:rStyle w:val="Hyperlink"/>
            <w:rFonts w:asciiTheme="majorHAnsi" w:hAnsiTheme="majorHAnsi" w:cstheme="majorHAnsi"/>
          </w:rPr>
          <w:t>www.papagaios.mg.gov.br</w:t>
        </w:r>
      </w:hyperlink>
      <w:r w:rsidR="00355443">
        <w:rPr>
          <w:rFonts w:asciiTheme="majorHAnsi" w:hAnsiTheme="majorHAnsi" w:cstheme="majorHAnsi"/>
        </w:rPr>
        <w:t xml:space="preserve"> </w:t>
      </w:r>
      <w:r w:rsidR="00355443" w:rsidRPr="00037670">
        <w:rPr>
          <w:rFonts w:asciiTheme="majorHAnsi" w:hAnsiTheme="majorHAnsi" w:cstheme="majorHAnsi"/>
        </w:rPr>
        <w:t xml:space="preserve">ou e-mail: </w:t>
      </w:r>
      <w:hyperlink r:id="rId46" w:history="1">
        <w:r w:rsidR="00355443" w:rsidRPr="00754338">
          <w:rPr>
            <w:rStyle w:val="Hyperlink"/>
            <w:rFonts w:asciiTheme="majorHAnsi" w:hAnsiTheme="majorHAnsi" w:cstheme="majorHAnsi"/>
          </w:rPr>
          <w:t>licitacao@papagaios.mg.gov.br</w:t>
        </w:r>
      </w:hyperlink>
      <w:proofErr w:type="gramStart"/>
      <w:r w:rsidR="00355443" w:rsidRPr="00037670">
        <w:rPr>
          <w:rFonts w:asciiTheme="majorHAnsi" w:hAnsiTheme="majorHAnsi" w:cstheme="majorHAnsi"/>
        </w:rPr>
        <w:t>;</w:t>
      </w:r>
      <w:r w:rsidR="00355443">
        <w:rPr>
          <w:rFonts w:asciiTheme="majorHAnsi" w:hAnsiTheme="majorHAnsi" w:cstheme="majorHAnsi"/>
        </w:rPr>
        <w:t xml:space="preserve"> </w:t>
      </w:r>
      <w:r w:rsidR="00355443" w:rsidRPr="00037670">
        <w:rPr>
          <w:rFonts w:asciiTheme="majorHAnsi" w:hAnsiTheme="majorHAnsi" w:cstheme="majorHAnsi"/>
        </w:rPr>
        <w:t>:</w:t>
      </w:r>
      <w:proofErr w:type="gramEnd"/>
      <w:r w:rsidR="00355443" w:rsidRPr="00037670">
        <w:rPr>
          <w:rFonts w:asciiTheme="majorHAnsi" w:hAnsiTheme="majorHAnsi" w:cstheme="majorHAnsi"/>
        </w:rPr>
        <w:t xml:space="preserve"> (37) 3274-1260.</w:t>
      </w:r>
    </w:p>
    <w:p w14:paraId="5AD47E3E" w14:textId="77777777" w:rsidR="00CD0CEC" w:rsidRPr="00037670" w:rsidRDefault="00CD0CEC" w:rsidP="00F45CC2">
      <w:pPr>
        <w:autoSpaceDE w:val="0"/>
        <w:autoSpaceDN w:val="0"/>
        <w:adjustRightInd w:val="0"/>
        <w:jc w:val="both"/>
        <w:rPr>
          <w:rFonts w:asciiTheme="majorHAnsi" w:hAnsiTheme="majorHAnsi" w:cstheme="majorHAnsi"/>
        </w:rPr>
      </w:pPr>
    </w:p>
    <w:p w14:paraId="24FBEEA3" w14:textId="77777777" w:rsidR="00CD0CEC" w:rsidRPr="00037670" w:rsidRDefault="00CD0CEC" w:rsidP="00F45CC2">
      <w:pPr>
        <w:autoSpaceDE w:val="0"/>
        <w:autoSpaceDN w:val="0"/>
        <w:adjustRightInd w:val="0"/>
        <w:jc w:val="both"/>
        <w:rPr>
          <w:rFonts w:asciiTheme="majorHAnsi" w:hAnsiTheme="majorHAnsi" w:cstheme="majorHAnsi"/>
          <w:b/>
        </w:rPr>
      </w:pPr>
    </w:p>
    <w:p w14:paraId="4E68E38D" w14:textId="77777777" w:rsidR="00355443" w:rsidRDefault="00037670" w:rsidP="00F45CC2">
      <w:pPr>
        <w:autoSpaceDE w:val="0"/>
        <w:autoSpaceDN w:val="0"/>
        <w:adjustRightInd w:val="0"/>
        <w:jc w:val="both"/>
        <w:rPr>
          <w:rFonts w:asciiTheme="majorHAnsi" w:hAnsiTheme="majorHAnsi" w:cstheme="majorHAnsi"/>
        </w:rPr>
      </w:pPr>
      <w:r w:rsidRPr="00037670">
        <w:rPr>
          <w:rFonts w:asciiTheme="majorHAnsi" w:hAnsiTheme="majorHAnsi" w:cstheme="majorHAnsi"/>
          <w:b/>
        </w:rPr>
        <w:t>PIRANGUINHO PREFEITURA MUNICIPAL CONCORRÊNCIA ELETRÔNICA Nº 001/2024</w:t>
      </w:r>
      <w:r w:rsidRPr="00037670">
        <w:rPr>
          <w:rFonts w:asciiTheme="majorHAnsi" w:hAnsiTheme="majorHAnsi" w:cstheme="majorHAnsi"/>
        </w:rPr>
        <w:t xml:space="preserve"> </w:t>
      </w:r>
    </w:p>
    <w:p w14:paraId="4F2003A4" w14:textId="3DB32BFA"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Contratação de empresa especializada em CONSTRUÇÃO PARA REALIZAÇÃO DE REFORMAS EM PRÉDIOS DO SETOR DA SAÚDE, para atender a SECRETARIA DE SAÚDE E PROMOÇÃO SOCIAL DO MUNICÍPIO DE PIRANGUINHO. Visita técnica a partir de: 26/03/2024. Abertura: 02/04/2024, 09:00 horas. Edit</w:t>
      </w:r>
      <w:r w:rsidR="00A65B7A">
        <w:rPr>
          <w:rFonts w:asciiTheme="majorHAnsi" w:hAnsiTheme="majorHAnsi" w:cstheme="majorHAnsi"/>
        </w:rPr>
        <w:t xml:space="preserve">al: </w:t>
      </w:r>
      <w:hyperlink r:id="rId47" w:history="1">
        <w:r w:rsidR="00A65B7A" w:rsidRPr="00754338">
          <w:rPr>
            <w:rStyle w:val="Hyperlink"/>
            <w:rFonts w:asciiTheme="majorHAnsi" w:hAnsiTheme="majorHAnsi" w:cstheme="majorHAnsi"/>
          </w:rPr>
          <w:t>www.piranguinho.mg.gov.br</w:t>
        </w:r>
      </w:hyperlink>
      <w:r w:rsidR="00A65B7A">
        <w:rPr>
          <w:rFonts w:asciiTheme="majorHAnsi" w:hAnsiTheme="majorHAnsi" w:cstheme="majorHAnsi"/>
        </w:rPr>
        <w:t xml:space="preserve">. </w:t>
      </w:r>
      <w:proofErr w:type="gramStart"/>
      <w:r w:rsidRPr="00037670">
        <w:rPr>
          <w:rFonts w:asciiTheme="majorHAnsi" w:hAnsiTheme="majorHAnsi" w:cstheme="majorHAnsi"/>
        </w:rPr>
        <w:t>Info.:</w:t>
      </w:r>
      <w:proofErr w:type="gramEnd"/>
      <w:r w:rsidRPr="00037670">
        <w:rPr>
          <w:rFonts w:asciiTheme="majorHAnsi" w:hAnsiTheme="majorHAnsi" w:cstheme="majorHAnsi"/>
        </w:rPr>
        <w:t xml:space="preserve"> (35) 3644-1222 ou </w:t>
      </w:r>
      <w:hyperlink r:id="rId48" w:history="1">
        <w:r w:rsidR="00355443" w:rsidRPr="00754338">
          <w:rPr>
            <w:rStyle w:val="Hyperlink"/>
            <w:rFonts w:asciiTheme="majorHAnsi" w:hAnsiTheme="majorHAnsi" w:cstheme="majorHAnsi"/>
          </w:rPr>
          <w:t>licitacao@piranguinho.mg.gov.br</w:t>
        </w:r>
      </w:hyperlink>
      <w:r w:rsidR="00355443">
        <w:rPr>
          <w:rFonts w:asciiTheme="majorHAnsi" w:hAnsiTheme="majorHAnsi" w:cstheme="majorHAnsi"/>
        </w:rPr>
        <w:t xml:space="preserve">. </w:t>
      </w:r>
    </w:p>
    <w:p w14:paraId="1A389CFF" w14:textId="77777777" w:rsidR="00CD0CEC" w:rsidRPr="00037670" w:rsidRDefault="00CD0CEC" w:rsidP="00F45CC2">
      <w:pPr>
        <w:autoSpaceDE w:val="0"/>
        <w:autoSpaceDN w:val="0"/>
        <w:adjustRightInd w:val="0"/>
        <w:jc w:val="both"/>
        <w:rPr>
          <w:rFonts w:asciiTheme="majorHAnsi" w:hAnsiTheme="majorHAnsi" w:cstheme="majorHAnsi"/>
        </w:rPr>
      </w:pPr>
    </w:p>
    <w:p w14:paraId="08EBA421" w14:textId="77777777" w:rsidR="00CD0CEC" w:rsidRPr="00037670" w:rsidRDefault="00CD0CEC" w:rsidP="00F45CC2">
      <w:pPr>
        <w:autoSpaceDE w:val="0"/>
        <w:autoSpaceDN w:val="0"/>
        <w:adjustRightInd w:val="0"/>
        <w:jc w:val="both"/>
        <w:rPr>
          <w:rFonts w:asciiTheme="majorHAnsi" w:hAnsiTheme="majorHAnsi" w:cstheme="majorHAnsi"/>
          <w:b/>
        </w:rPr>
      </w:pPr>
    </w:p>
    <w:p w14:paraId="5D950D40" w14:textId="77777777" w:rsidR="00355443" w:rsidRDefault="00037670" w:rsidP="00F45CC2">
      <w:pPr>
        <w:autoSpaceDE w:val="0"/>
        <w:autoSpaceDN w:val="0"/>
        <w:adjustRightInd w:val="0"/>
        <w:jc w:val="both"/>
        <w:rPr>
          <w:rFonts w:asciiTheme="majorHAnsi" w:hAnsiTheme="majorHAnsi" w:cstheme="majorHAnsi"/>
        </w:rPr>
      </w:pPr>
      <w:r w:rsidRPr="00037670">
        <w:rPr>
          <w:rFonts w:asciiTheme="majorHAnsi" w:hAnsiTheme="majorHAnsi" w:cstheme="majorHAnsi"/>
          <w:b/>
        </w:rPr>
        <w:t>QUARTEL GERAL PREFEITURA MUNICIPAL PROCESSO LICITATÓRIO Nº 46/2024 – CONCORRÊNCIA ELETRÔNICA: 02/2024</w:t>
      </w:r>
      <w:r w:rsidRPr="00037670">
        <w:rPr>
          <w:rFonts w:asciiTheme="majorHAnsi" w:hAnsiTheme="majorHAnsi" w:cstheme="majorHAnsi"/>
        </w:rPr>
        <w:t xml:space="preserve"> </w:t>
      </w:r>
    </w:p>
    <w:p w14:paraId="19D8159C" w14:textId="33D37125" w:rsidR="00CD0CEC"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Torna </w:t>
      </w:r>
      <w:proofErr w:type="spellStart"/>
      <w:r w:rsidRPr="00037670">
        <w:rPr>
          <w:rFonts w:asciiTheme="majorHAnsi" w:hAnsiTheme="majorHAnsi" w:cstheme="majorHAnsi"/>
        </w:rPr>
        <w:t>publico</w:t>
      </w:r>
      <w:proofErr w:type="spellEnd"/>
      <w:r w:rsidRPr="00037670">
        <w:rPr>
          <w:rFonts w:asciiTheme="majorHAnsi" w:hAnsiTheme="majorHAnsi" w:cstheme="majorHAnsi"/>
        </w:rPr>
        <w:t xml:space="preserve"> para conhecimento dos interessados a abertura do processo licitatório cujo objeto: Contratação de empresa para prestação de serviço com fornecimento de materiais para construção de uma UBS Tipo I, a ser realizada na Rua Eli Ferreira Costa, S/N, bairro: Ana Ferreira da Costa, conforme termo de compromisso 622/9082 e demais anexos do edital, que fará realizar abertura das propostas comerciais e abertura da sessão: dia 18/03/2024 ás 08:00 </w:t>
      </w:r>
      <w:proofErr w:type="spellStart"/>
      <w:r w:rsidRPr="00037670">
        <w:rPr>
          <w:rFonts w:asciiTheme="majorHAnsi" w:hAnsiTheme="majorHAnsi" w:cstheme="majorHAnsi"/>
        </w:rPr>
        <w:t>hs</w:t>
      </w:r>
      <w:proofErr w:type="spellEnd"/>
      <w:r w:rsidRPr="00037670">
        <w:rPr>
          <w:rFonts w:asciiTheme="majorHAnsi" w:hAnsiTheme="majorHAnsi" w:cstheme="majorHAnsi"/>
        </w:rPr>
        <w:t>. Site para realização do processo eletrôn</w:t>
      </w:r>
      <w:r w:rsidR="00355443">
        <w:rPr>
          <w:rFonts w:asciiTheme="majorHAnsi" w:hAnsiTheme="majorHAnsi" w:cstheme="majorHAnsi"/>
        </w:rPr>
        <w:t xml:space="preserve">ico: </w:t>
      </w:r>
      <w:hyperlink r:id="rId49" w:history="1">
        <w:r w:rsidR="00355443" w:rsidRPr="00754338">
          <w:rPr>
            <w:rStyle w:val="Hyperlink"/>
            <w:rFonts w:asciiTheme="majorHAnsi" w:hAnsiTheme="majorHAnsi" w:cstheme="majorHAnsi"/>
          </w:rPr>
          <w:t>https://ammlicita.org.br/</w:t>
        </w:r>
      </w:hyperlink>
      <w:r w:rsidR="00355443">
        <w:rPr>
          <w:rFonts w:asciiTheme="majorHAnsi" w:hAnsiTheme="majorHAnsi" w:cstheme="majorHAnsi"/>
        </w:rPr>
        <w:t>. Informações (37) 3543- 1216.</w:t>
      </w:r>
    </w:p>
    <w:p w14:paraId="7A6C9D17" w14:textId="77777777" w:rsidR="00355443" w:rsidRPr="00037670" w:rsidRDefault="00355443" w:rsidP="00F45CC2">
      <w:pPr>
        <w:autoSpaceDE w:val="0"/>
        <w:autoSpaceDN w:val="0"/>
        <w:adjustRightInd w:val="0"/>
        <w:jc w:val="both"/>
        <w:rPr>
          <w:rFonts w:asciiTheme="majorHAnsi" w:hAnsiTheme="majorHAnsi" w:cstheme="majorHAnsi"/>
        </w:rPr>
      </w:pPr>
    </w:p>
    <w:p w14:paraId="11C1D1C6" w14:textId="77777777" w:rsidR="00CD0CEC" w:rsidRPr="00037670" w:rsidRDefault="00CD0CEC" w:rsidP="00F45CC2">
      <w:pPr>
        <w:autoSpaceDE w:val="0"/>
        <w:autoSpaceDN w:val="0"/>
        <w:adjustRightInd w:val="0"/>
        <w:jc w:val="both"/>
        <w:rPr>
          <w:rFonts w:asciiTheme="majorHAnsi" w:hAnsiTheme="majorHAnsi" w:cstheme="majorHAnsi"/>
          <w:b/>
        </w:rPr>
      </w:pPr>
    </w:p>
    <w:p w14:paraId="51A877AD" w14:textId="77777777" w:rsidR="00355443" w:rsidRDefault="00037670" w:rsidP="00F45CC2">
      <w:pPr>
        <w:autoSpaceDE w:val="0"/>
        <w:autoSpaceDN w:val="0"/>
        <w:adjustRightInd w:val="0"/>
        <w:jc w:val="both"/>
        <w:rPr>
          <w:rFonts w:asciiTheme="majorHAnsi" w:hAnsiTheme="majorHAnsi" w:cstheme="majorHAnsi"/>
        </w:rPr>
      </w:pPr>
      <w:r w:rsidRPr="00037670">
        <w:rPr>
          <w:rFonts w:asciiTheme="majorHAnsi" w:hAnsiTheme="majorHAnsi" w:cstheme="majorHAnsi"/>
          <w:b/>
        </w:rPr>
        <w:t>RESENDE COSTA PREFEITURA MUNICIPAL AVISO DE CONCORRÊNCIA ELETRÔNICA Nº 002/2024</w:t>
      </w:r>
      <w:r w:rsidRPr="00037670">
        <w:rPr>
          <w:rFonts w:asciiTheme="majorHAnsi" w:hAnsiTheme="majorHAnsi" w:cstheme="majorHAnsi"/>
        </w:rPr>
        <w:t xml:space="preserve"> </w:t>
      </w:r>
    </w:p>
    <w:p w14:paraId="53995313" w14:textId="724282E9"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O Município de Resende Costa torna público que realizará Processo Licitatório nº 0028/2024, Modalidade CONCORRÊNCIA ELETRÔNICA, cujo Edital encontra-se à disposição dos interessados no </w:t>
      </w:r>
      <w:r w:rsidR="00355443">
        <w:rPr>
          <w:rFonts w:asciiTheme="majorHAnsi" w:hAnsiTheme="majorHAnsi" w:cstheme="majorHAnsi"/>
        </w:rPr>
        <w:t xml:space="preserve">site </w:t>
      </w:r>
      <w:hyperlink r:id="rId50" w:history="1">
        <w:r w:rsidR="00355443" w:rsidRPr="00754338">
          <w:rPr>
            <w:rStyle w:val="Hyperlink"/>
            <w:rFonts w:asciiTheme="majorHAnsi" w:hAnsiTheme="majorHAnsi" w:cstheme="majorHAnsi"/>
          </w:rPr>
          <w:t>www.resendecosta.mg.gov.br</w:t>
        </w:r>
      </w:hyperlink>
      <w:r w:rsidR="00355443">
        <w:rPr>
          <w:rFonts w:asciiTheme="majorHAnsi" w:hAnsiTheme="majorHAnsi" w:cstheme="majorHAnsi"/>
        </w:rPr>
        <w:t xml:space="preserve"> </w:t>
      </w:r>
      <w:r w:rsidRPr="00037670">
        <w:rPr>
          <w:rFonts w:asciiTheme="majorHAnsi" w:hAnsiTheme="majorHAnsi" w:cstheme="majorHAnsi"/>
        </w:rPr>
        <w:t>ou</w:t>
      </w:r>
      <w:r w:rsidR="00355443">
        <w:rPr>
          <w:rFonts w:asciiTheme="majorHAnsi" w:hAnsiTheme="majorHAnsi" w:cstheme="majorHAnsi"/>
        </w:rPr>
        <w:t xml:space="preserve"> e-mail </w:t>
      </w:r>
      <w:hyperlink r:id="rId51" w:history="1">
        <w:r w:rsidR="00355443" w:rsidRPr="00754338">
          <w:rPr>
            <w:rStyle w:val="Hyperlink"/>
            <w:rFonts w:asciiTheme="majorHAnsi" w:hAnsiTheme="majorHAnsi" w:cstheme="majorHAnsi"/>
          </w:rPr>
          <w:t>licitacao@resendecosta.mg.gov.br</w:t>
        </w:r>
      </w:hyperlink>
      <w:r w:rsidRPr="00037670">
        <w:rPr>
          <w:rFonts w:asciiTheme="majorHAnsi" w:hAnsiTheme="majorHAnsi" w:cstheme="majorHAnsi"/>
        </w:rPr>
        <w:t>,</w:t>
      </w:r>
      <w:r w:rsidR="00355443">
        <w:rPr>
          <w:rFonts w:asciiTheme="majorHAnsi" w:hAnsiTheme="majorHAnsi" w:cstheme="majorHAnsi"/>
        </w:rPr>
        <w:t xml:space="preserve"> </w:t>
      </w:r>
      <w:r w:rsidRPr="00037670">
        <w:rPr>
          <w:rFonts w:asciiTheme="majorHAnsi" w:hAnsiTheme="majorHAnsi" w:cstheme="majorHAnsi"/>
        </w:rPr>
        <w:t xml:space="preserve">tendo por objeto a contratação de empresa especializada para execução do projeto de construção da Unidade Básica de Saúde Tipo I - Alvenaria - PSF 04. Inf.: (32) 3354.1366 – ramal 214. Data: 26/03/2024 às 08:00h. </w:t>
      </w:r>
    </w:p>
    <w:p w14:paraId="7A5F75D6" w14:textId="77777777" w:rsidR="00CD0CEC" w:rsidRPr="00037670" w:rsidRDefault="00CD0CEC" w:rsidP="00F45CC2">
      <w:pPr>
        <w:autoSpaceDE w:val="0"/>
        <w:autoSpaceDN w:val="0"/>
        <w:adjustRightInd w:val="0"/>
        <w:jc w:val="both"/>
        <w:rPr>
          <w:rFonts w:asciiTheme="majorHAnsi" w:hAnsiTheme="majorHAnsi" w:cstheme="majorHAnsi"/>
        </w:rPr>
      </w:pPr>
    </w:p>
    <w:p w14:paraId="3B3879C5" w14:textId="77777777" w:rsidR="00CD0CEC" w:rsidRPr="00037670" w:rsidRDefault="00CD0CEC" w:rsidP="00F45CC2">
      <w:pPr>
        <w:autoSpaceDE w:val="0"/>
        <w:autoSpaceDN w:val="0"/>
        <w:adjustRightInd w:val="0"/>
        <w:jc w:val="both"/>
        <w:rPr>
          <w:rFonts w:asciiTheme="majorHAnsi" w:hAnsiTheme="majorHAnsi" w:cstheme="majorHAnsi"/>
          <w:b/>
        </w:rPr>
      </w:pPr>
    </w:p>
    <w:p w14:paraId="6CDD5CCD" w14:textId="77777777" w:rsidR="004C441E" w:rsidRDefault="00037670" w:rsidP="00F45CC2">
      <w:pPr>
        <w:autoSpaceDE w:val="0"/>
        <w:autoSpaceDN w:val="0"/>
        <w:adjustRightInd w:val="0"/>
        <w:jc w:val="both"/>
        <w:rPr>
          <w:rFonts w:asciiTheme="majorHAnsi" w:hAnsiTheme="majorHAnsi" w:cstheme="majorHAnsi"/>
        </w:rPr>
      </w:pPr>
      <w:r w:rsidRPr="00037670">
        <w:rPr>
          <w:rFonts w:asciiTheme="majorHAnsi" w:hAnsiTheme="majorHAnsi" w:cstheme="majorHAnsi"/>
          <w:b/>
        </w:rPr>
        <w:t>ROMARIA PREFEITURA MUNICIPAL AVISO DE LICITAÇÃO CONCORRÊNCIA ELETRÔNICA Nº 002/2024</w:t>
      </w:r>
      <w:r w:rsidRPr="00037670">
        <w:rPr>
          <w:rFonts w:asciiTheme="majorHAnsi" w:hAnsiTheme="majorHAnsi" w:cstheme="majorHAnsi"/>
        </w:rPr>
        <w:t xml:space="preserve"> </w:t>
      </w:r>
    </w:p>
    <w:p w14:paraId="00A44B1E" w14:textId="464BE3B3"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O Município de Romaria - MG, através da Comissão de Licitação, torna público que às 10:00 horas do dia 08 de março de 2024, ESTARÁ REALIZANDO CONCORRÊNCIA ELETRÔNICA na contratação de empresa para execução de OBRAS DE RECAPEAMENTO ASFÁLTICO EM CBUQ em vias urbanas conforme CONTRATO DE REPASSE OGU MCIDADES 955206/2023 - OPERAÇÃO 1092677-20. Maiores informações pelo tel. (034) 3848-1110 das 08:00 às 17:00 horas - PLATAFORMA: </w:t>
      </w:r>
      <w:hyperlink r:id="rId52" w:history="1">
        <w:r w:rsidR="004C441E" w:rsidRPr="00754338">
          <w:rPr>
            <w:rStyle w:val="Hyperlink"/>
            <w:rFonts w:asciiTheme="majorHAnsi" w:hAnsiTheme="majorHAnsi" w:cstheme="majorHAnsi"/>
          </w:rPr>
          <w:t>www.licitanet.com.br</w:t>
        </w:r>
      </w:hyperlink>
      <w:r w:rsidR="004C441E">
        <w:rPr>
          <w:rFonts w:asciiTheme="majorHAnsi" w:hAnsiTheme="majorHAnsi" w:cstheme="majorHAnsi"/>
        </w:rPr>
        <w:t xml:space="preserve">. </w:t>
      </w:r>
    </w:p>
    <w:p w14:paraId="64E24795" w14:textId="77777777" w:rsidR="00CD0CEC" w:rsidRPr="00037670" w:rsidRDefault="00CD0CEC" w:rsidP="00F45CC2">
      <w:pPr>
        <w:autoSpaceDE w:val="0"/>
        <w:autoSpaceDN w:val="0"/>
        <w:adjustRightInd w:val="0"/>
        <w:jc w:val="both"/>
        <w:rPr>
          <w:rFonts w:asciiTheme="majorHAnsi" w:hAnsiTheme="majorHAnsi" w:cstheme="majorHAnsi"/>
        </w:rPr>
      </w:pPr>
    </w:p>
    <w:p w14:paraId="57E11823" w14:textId="77777777" w:rsidR="00CD0CEC" w:rsidRPr="00037670" w:rsidRDefault="00CD0CEC" w:rsidP="00F45CC2">
      <w:pPr>
        <w:autoSpaceDE w:val="0"/>
        <w:autoSpaceDN w:val="0"/>
        <w:adjustRightInd w:val="0"/>
        <w:jc w:val="both"/>
        <w:rPr>
          <w:rFonts w:asciiTheme="majorHAnsi" w:hAnsiTheme="majorHAnsi" w:cstheme="majorHAnsi"/>
          <w:b/>
        </w:rPr>
      </w:pPr>
    </w:p>
    <w:p w14:paraId="686B1D92" w14:textId="77777777" w:rsidR="004C441E" w:rsidRDefault="00037670" w:rsidP="00F45CC2">
      <w:pPr>
        <w:autoSpaceDE w:val="0"/>
        <w:autoSpaceDN w:val="0"/>
        <w:adjustRightInd w:val="0"/>
        <w:jc w:val="both"/>
        <w:rPr>
          <w:rFonts w:asciiTheme="majorHAnsi" w:hAnsiTheme="majorHAnsi" w:cstheme="majorHAnsi"/>
        </w:rPr>
      </w:pPr>
      <w:r w:rsidRPr="00037670">
        <w:rPr>
          <w:rFonts w:asciiTheme="majorHAnsi" w:hAnsiTheme="majorHAnsi" w:cstheme="majorHAnsi"/>
          <w:b/>
        </w:rPr>
        <w:t>SABINÓPOLIS PREFEITURA MUNICIPAL CONCORRÊNCIA ELETRÔNICA 01/2024</w:t>
      </w:r>
      <w:r w:rsidRPr="00037670">
        <w:rPr>
          <w:rFonts w:asciiTheme="majorHAnsi" w:hAnsiTheme="majorHAnsi" w:cstheme="majorHAnsi"/>
        </w:rPr>
        <w:t xml:space="preserve"> </w:t>
      </w:r>
    </w:p>
    <w:p w14:paraId="7167DDF7" w14:textId="2847C8CF"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Torna público aviso de ERRATA ao Edital da Concorrência Eletrônica 01/2024 - Proc. 04/2024. Objeto: Contratação de empresa especializada em execução de pavimentação em bloquetes hexagonais para obra na Rua Expedicionário Miguel Dias, no Município de Sabinópolis/MG. Menor Preço Global. Nova data: 06/03/2024, n</w:t>
      </w:r>
      <w:r w:rsidR="004C441E">
        <w:rPr>
          <w:rFonts w:asciiTheme="majorHAnsi" w:hAnsiTheme="majorHAnsi" w:cstheme="majorHAnsi"/>
        </w:rPr>
        <w:t xml:space="preserve">o portal </w:t>
      </w:r>
      <w:hyperlink r:id="rId53" w:history="1">
        <w:r w:rsidR="004C441E" w:rsidRPr="00754338">
          <w:rPr>
            <w:rStyle w:val="Hyperlink"/>
            <w:rFonts w:asciiTheme="majorHAnsi" w:hAnsiTheme="majorHAnsi" w:cstheme="majorHAnsi"/>
          </w:rPr>
          <w:t>www.comprasbr.com.br</w:t>
        </w:r>
      </w:hyperlink>
      <w:r w:rsidR="004C441E">
        <w:rPr>
          <w:rFonts w:asciiTheme="majorHAnsi" w:hAnsiTheme="majorHAnsi" w:cstheme="majorHAnsi"/>
        </w:rPr>
        <w:t xml:space="preserve">. </w:t>
      </w:r>
      <w:r w:rsidRPr="00037670">
        <w:rPr>
          <w:rFonts w:asciiTheme="majorHAnsi" w:hAnsiTheme="majorHAnsi" w:cstheme="majorHAnsi"/>
        </w:rPr>
        <w:t xml:space="preserve">Maiores informações </w:t>
      </w:r>
      <w:hyperlink r:id="rId54" w:history="1">
        <w:r w:rsidR="004C441E" w:rsidRPr="00754338">
          <w:rPr>
            <w:rStyle w:val="Hyperlink"/>
            <w:rFonts w:asciiTheme="majorHAnsi" w:hAnsiTheme="majorHAnsi" w:cstheme="majorHAnsi"/>
          </w:rPr>
          <w:t>www.sabinopolis.mg.gov.br</w:t>
        </w:r>
      </w:hyperlink>
      <w:r w:rsidR="004C441E">
        <w:rPr>
          <w:rFonts w:asciiTheme="majorHAnsi" w:hAnsiTheme="majorHAnsi" w:cstheme="majorHAnsi"/>
        </w:rPr>
        <w:t xml:space="preserve">. </w:t>
      </w:r>
    </w:p>
    <w:p w14:paraId="3FE97994" w14:textId="77777777" w:rsidR="00CD0CEC" w:rsidRPr="00037670" w:rsidRDefault="00CD0CEC" w:rsidP="00F45CC2">
      <w:pPr>
        <w:autoSpaceDE w:val="0"/>
        <w:autoSpaceDN w:val="0"/>
        <w:adjustRightInd w:val="0"/>
        <w:jc w:val="both"/>
        <w:rPr>
          <w:rFonts w:asciiTheme="majorHAnsi" w:hAnsiTheme="majorHAnsi" w:cstheme="majorHAnsi"/>
        </w:rPr>
      </w:pPr>
    </w:p>
    <w:p w14:paraId="7AE9FD0D" w14:textId="77777777" w:rsidR="00CD0CEC" w:rsidRPr="004C441E" w:rsidRDefault="00CD0CEC" w:rsidP="00F45CC2">
      <w:pPr>
        <w:autoSpaceDE w:val="0"/>
        <w:autoSpaceDN w:val="0"/>
        <w:adjustRightInd w:val="0"/>
        <w:jc w:val="both"/>
        <w:rPr>
          <w:rFonts w:asciiTheme="majorHAnsi" w:hAnsiTheme="majorHAnsi" w:cstheme="majorHAnsi"/>
          <w:b/>
        </w:rPr>
      </w:pPr>
    </w:p>
    <w:p w14:paraId="3993BA54" w14:textId="77777777" w:rsidR="004C441E" w:rsidRDefault="004C441E" w:rsidP="00F45CC2">
      <w:pPr>
        <w:autoSpaceDE w:val="0"/>
        <w:autoSpaceDN w:val="0"/>
        <w:adjustRightInd w:val="0"/>
        <w:jc w:val="both"/>
        <w:rPr>
          <w:rFonts w:asciiTheme="majorHAnsi" w:hAnsiTheme="majorHAnsi" w:cstheme="majorHAnsi"/>
          <w:b/>
        </w:rPr>
      </w:pPr>
      <w:r w:rsidRPr="004C441E">
        <w:rPr>
          <w:rFonts w:asciiTheme="majorHAnsi" w:hAnsiTheme="majorHAnsi" w:cstheme="majorHAnsi"/>
          <w:b/>
        </w:rPr>
        <w:lastRenderedPageBreak/>
        <w:t xml:space="preserve">SANTA CRUZ DO ESCALVADO PREFEITURA MUNICIPAL </w:t>
      </w:r>
    </w:p>
    <w:p w14:paraId="444FF9DA" w14:textId="77777777" w:rsidR="004C441E" w:rsidRDefault="004C441E" w:rsidP="00F45CC2">
      <w:pPr>
        <w:autoSpaceDE w:val="0"/>
        <w:autoSpaceDN w:val="0"/>
        <w:adjustRightInd w:val="0"/>
        <w:jc w:val="both"/>
        <w:rPr>
          <w:rFonts w:asciiTheme="majorHAnsi" w:hAnsiTheme="majorHAnsi" w:cstheme="majorHAnsi"/>
          <w:b/>
        </w:rPr>
      </w:pPr>
    </w:p>
    <w:p w14:paraId="64EF7A13" w14:textId="735FFBE8" w:rsidR="004C441E" w:rsidRPr="004C441E" w:rsidRDefault="004C441E" w:rsidP="00F45CC2">
      <w:pPr>
        <w:autoSpaceDE w:val="0"/>
        <w:autoSpaceDN w:val="0"/>
        <w:adjustRightInd w:val="0"/>
        <w:jc w:val="both"/>
        <w:rPr>
          <w:rFonts w:asciiTheme="majorHAnsi" w:hAnsiTheme="majorHAnsi" w:cstheme="majorHAnsi"/>
          <w:b/>
        </w:rPr>
      </w:pPr>
      <w:r w:rsidRPr="004C441E">
        <w:rPr>
          <w:rFonts w:asciiTheme="majorHAnsi" w:hAnsiTheme="majorHAnsi" w:cstheme="majorHAnsi"/>
          <w:b/>
        </w:rPr>
        <w:t xml:space="preserve">CONCORRÊNCIA Nº 001/2024 </w:t>
      </w:r>
    </w:p>
    <w:p w14:paraId="7D9DD733" w14:textId="522B12AD"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O Município de Santa Cruz do Escalvado-MG, torna público, para conhecimento dos interessados que até o dia 06 de março de 2024 às 09:00 horas, estará recebendo propostas comerciais para Contratação de empresa para execução de obras de Calçamento tipo bloquete no Trecho 4 da estrada de acesso entre o Distrito de São José e a Comunidade de Porto Plácido, Zona Rural do Município de Santa Cruz do Escalvado (MG), conforme especificações dos Memoriais Descritivos, Projetos, Cronograma físico financeiro, Planilha de custos e anexos. Maiores informações pelo telefone (31) 3883-1153, do Setor de Licitação. Santa Cruz do Escalvado, 19 de fevereiro de 2024. Gilmar de Paula Lima - Prefeito Municipal</w:t>
      </w:r>
      <w:r w:rsidRPr="00037670">
        <w:rPr>
          <w:rFonts w:asciiTheme="majorHAnsi" w:hAnsiTheme="majorHAnsi" w:cstheme="majorHAnsi"/>
        </w:rPr>
        <w:t>.</w:t>
      </w:r>
    </w:p>
    <w:p w14:paraId="4EF53443" w14:textId="77777777" w:rsidR="00CD0CEC" w:rsidRPr="004C441E" w:rsidRDefault="00CD0CEC" w:rsidP="00F45CC2">
      <w:pPr>
        <w:autoSpaceDE w:val="0"/>
        <w:autoSpaceDN w:val="0"/>
        <w:adjustRightInd w:val="0"/>
        <w:jc w:val="both"/>
        <w:rPr>
          <w:rFonts w:asciiTheme="majorHAnsi" w:hAnsiTheme="majorHAnsi" w:cstheme="majorHAnsi"/>
          <w:b/>
        </w:rPr>
      </w:pPr>
    </w:p>
    <w:p w14:paraId="3FE08CB2" w14:textId="77777777" w:rsidR="004C441E" w:rsidRDefault="004C441E" w:rsidP="00F45CC2">
      <w:pPr>
        <w:autoSpaceDE w:val="0"/>
        <w:autoSpaceDN w:val="0"/>
        <w:adjustRightInd w:val="0"/>
        <w:jc w:val="both"/>
        <w:rPr>
          <w:rFonts w:asciiTheme="majorHAnsi" w:hAnsiTheme="majorHAnsi" w:cstheme="majorHAnsi"/>
        </w:rPr>
      </w:pPr>
      <w:r w:rsidRPr="004C441E">
        <w:rPr>
          <w:rFonts w:asciiTheme="majorHAnsi" w:hAnsiTheme="majorHAnsi" w:cstheme="majorHAnsi"/>
          <w:b/>
        </w:rPr>
        <w:t>CONCORRÊNCIA Nº 002/2024.</w:t>
      </w:r>
      <w:r w:rsidRPr="00037670">
        <w:rPr>
          <w:rFonts w:asciiTheme="majorHAnsi" w:hAnsiTheme="majorHAnsi" w:cstheme="majorHAnsi"/>
        </w:rPr>
        <w:t xml:space="preserve"> </w:t>
      </w:r>
    </w:p>
    <w:p w14:paraId="1BD4D8CC" w14:textId="2482661A"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O Município de Santa Cruz do Escalvado-MG, torna público, para conhecimento dos interessados que até o dia 07 de março de 2024 às 09:00 horas, estará recebendo propostas comerciais para Contratação de empresa para execução de Pavimentação em bloquetes nos trechos 2,3,4 de estrada vicinal na Comunidade de Antônio Joaquim e Pavimentação em bloquetes e PCA (piso em concreto armado) no trecho 1 de estrada vicinal na Comunidade de Antônio Joaquim, Zona Rural do município de Santa Cruz do Escalvado (MG), conforme especificações dos Memoriais Descritivos, Projetos, Cronogramas físicos financeiros, Planilhas de custos e anexos. Maiores informações pelo telefone (31) 3883-1153, do Setor de Licitação. </w:t>
      </w:r>
    </w:p>
    <w:p w14:paraId="1E65E6AE" w14:textId="77777777" w:rsidR="00CD0CEC" w:rsidRPr="00037670" w:rsidRDefault="00CD0CEC" w:rsidP="00F45CC2">
      <w:pPr>
        <w:autoSpaceDE w:val="0"/>
        <w:autoSpaceDN w:val="0"/>
        <w:adjustRightInd w:val="0"/>
        <w:jc w:val="both"/>
        <w:rPr>
          <w:rFonts w:asciiTheme="majorHAnsi" w:hAnsiTheme="majorHAnsi" w:cstheme="majorHAnsi"/>
        </w:rPr>
      </w:pPr>
    </w:p>
    <w:p w14:paraId="464F5284" w14:textId="77777777" w:rsidR="00CD0CEC" w:rsidRPr="004C441E" w:rsidRDefault="00CD0CEC" w:rsidP="00F45CC2">
      <w:pPr>
        <w:autoSpaceDE w:val="0"/>
        <w:autoSpaceDN w:val="0"/>
        <w:adjustRightInd w:val="0"/>
        <w:jc w:val="both"/>
        <w:rPr>
          <w:rFonts w:asciiTheme="majorHAnsi" w:hAnsiTheme="majorHAnsi" w:cstheme="majorHAnsi"/>
          <w:b/>
        </w:rPr>
      </w:pPr>
    </w:p>
    <w:p w14:paraId="3A6B07D2" w14:textId="77777777" w:rsidR="004C441E" w:rsidRDefault="004C441E" w:rsidP="00F45CC2">
      <w:pPr>
        <w:autoSpaceDE w:val="0"/>
        <w:autoSpaceDN w:val="0"/>
        <w:adjustRightInd w:val="0"/>
        <w:jc w:val="both"/>
        <w:rPr>
          <w:rFonts w:asciiTheme="majorHAnsi" w:hAnsiTheme="majorHAnsi" w:cstheme="majorHAnsi"/>
        </w:rPr>
      </w:pPr>
      <w:r w:rsidRPr="004C441E">
        <w:rPr>
          <w:rFonts w:asciiTheme="majorHAnsi" w:hAnsiTheme="majorHAnsi" w:cstheme="majorHAnsi"/>
          <w:b/>
        </w:rPr>
        <w:t>SANTA MARIA DO SUAÇUÍ PREFEITURA MUNICIPAL CONCORRÊNCIA Nº 01/2024</w:t>
      </w:r>
      <w:r w:rsidRPr="00037670">
        <w:rPr>
          <w:rFonts w:asciiTheme="majorHAnsi" w:hAnsiTheme="majorHAnsi" w:cstheme="majorHAnsi"/>
        </w:rPr>
        <w:t xml:space="preserve"> </w:t>
      </w:r>
    </w:p>
    <w:p w14:paraId="6C1D595C" w14:textId="7DE11B48"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Aviso de Reabertura - PL nº 09/2024 - Concorrência nº 01/2024 - Objeto: Contratação de empresa para calçamento Avenida Vicente Patrício de Lacerda, Bairro São José do Puba, Município de Santa Maria do Suaçuí/MG. Abertura das Propostas, às 08:30m do dia 6 de março de 2024 na plataf</w:t>
      </w:r>
      <w:r w:rsidR="004C441E">
        <w:rPr>
          <w:rFonts w:asciiTheme="majorHAnsi" w:hAnsiTheme="majorHAnsi" w:cstheme="majorHAnsi"/>
        </w:rPr>
        <w:t xml:space="preserve">orma </w:t>
      </w:r>
      <w:hyperlink r:id="rId55" w:history="1">
        <w:r w:rsidR="004C441E" w:rsidRPr="00754338">
          <w:rPr>
            <w:rStyle w:val="Hyperlink"/>
            <w:rFonts w:asciiTheme="majorHAnsi" w:hAnsiTheme="majorHAnsi" w:cstheme="majorHAnsi"/>
          </w:rPr>
          <w:t>www.licitardigital.com.br</w:t>
        </w:r>
      </w:hyperlink>
      <w:r w:rsidR="004C441E">
        <w:rPr>
          <w:rFonts w:asciiTheme="majorHAnsi" w:hAnsiTheme="majorHAnsi" w:cstheme="majorHAnsi"/>
        </w:rPr>
        <w:t xml:space="preserve">. </w:t>
      </w:r>
      <w:r w:rsidRPr="00037670">
        <w:rPr>
          <w:rFonts w:asciiTheme="majorHAnsi" w:hAnsiTheme="majorHAnsi" w:cstheme="majorHAnsi"/>
        </w:rPr>
        <w:t xml:space="preserve">Editais e demais Informações: </w:t>
      </w:r>
      <w:hyperlink r:id="rId56" w:history="1">
        <w:r w:rsidRPr="00037670">
          <w:rPr>
            <w:rStyle w:val="Hyperlink"/>
            <w:rFonts w:asciiTheme="majorHAnsi" w:hAnsiTheme="majorHAnsi" w:cstheme="majorHAnsi"/>
          </w:rPr>
          <w:t>www.licitardigital.com.br</w:t>
        </w:r>
      </w:hyperlink>
      <w:r w:rsidRPr="00037670">
        <w:rPr>
          <w:rFonts w:asciiTheme="majorHAnsi" w:hAnsiTheme="majorHAnsi" w:cstheme="majorHAnsi"/>
        </w:rPr>
        <w:t>.</w:t>
      </w:r>
    </w:p>
    <w:p w14:paraId="64CD04D3" w14:textId="77777777" w:rsidR="00CD0CEC" w:rsidRPr="00037670" w:rsidRDefault="00CD0CEC" w:rsidP="00F45CC2">
      <w:pPr>
        <w:autoSpaceDE w:val="0"/>
        <w:autoSpaceDN w:val="0"/>
        <w:adjustRightInd w:val="0"/>
        <w:jc w:val="both"/>
        <w:rPr>
          <w:rFonts w:asciiTheme="majorHAnsi" w:hAnsiTheme="majorHAnsi" w:cstheme="majorHAnsi"/>
        </w:rPr>
      </w:pPr>
    </w:p>
    <w:p w14:paraId="3AFDC870" w14:textId="77777777" w:rsidR="00CD0CEC" w:rsidRPr="004C441E" w:rsidRDefault="00CD0CEC" w:rsidP="00F45CC2">
      <w:pPr>
        <w:autoSpaceDE w:val="0"/>
        <w:autoSpaceDN w:val="0"/>
        <w:adjustRightInd w:val="0"/>
        <w:jc w:val="both"/>
        <w:rPr>
          <w:rFonts w:asciiTheme="majorHAnsi" w:hAnsiTheme="majorHAnsi" w:cstheme="majorHAnsi"/>
          <w:b/>
        </w:rPr>
      </w:pPr>
    </w:p>
    <w:p w14:paraId="337D50A8" w14:textId="77777777" w:rsidR="004C441E" w:rsidRDefault="004C441E" w:rsidP="00F45CC2">
      <w:pPr>
        <w:autoSpaceDE w:val="0"/>
        <w:autoSpaceDN w:val="0"/>
        <w:adjustRightInd w:val="0"/>
        <w:jc w:val="both"/>
        <w:rPr>
          <w:rFonts w:asciiTheme="majorHAnsi" w:hAnsiTheme="majorHAnsi" w:cstheme="majorHAnsi"/>
        </w:rPr>
      </w:pPr>
      <w:r w:rsidRPr="004C441E">
        <w:rPr>
          <w:rFonts w:asciiTheme="majorHAnsi" w:hAnsiTheme="majorHAnsi" w:cstheme="majorHAnsi"/>
          <w:b/>
        </w:rPr>
        <w:t>SERRO PREFEITURA MUNICIPAL EDITAL DO P. 004/24 - C.P. 002/24</w:t>
      </w:r>
      <w:r w:rsidRPr="00037670">
        <w:rPr>
          <w:rFonts w:asciiTheme="majorHAnsi" w:hAnsiTheme="majorHAnsi" w:cstheme="majorHAnsi"/>
        </w:rPr>
        <w:t xml:space="preserve"> </w:t>
      </w:r>
    </w:p>
    <w:p w14:paraId="4F8DB86A" w14:textId="698BFCB8" w:rsidR="00CD0CEC" w:rsidRPr="00037670" w:rsidRDefault="00CD0CEC" w:rsidP="00F45CC2">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Contratação de empresa especializada em Serviço de Obras de Engenharia para Reforma da Creche Comunitária de Milho Verde, data: 05/03/2024, teor na íntegra em </w:t>
      </w:r>
      <w:hyperlink r:id="rId57" w:history="1">
        <w:r w:rsidRPr="00037670">
          <w:rPr>
            <w:rStyle w:val="Hyperlink"/>
            <w:rFonts w:asciiTheme="majorHAnsi" w:hAnsiTheme="majorHAnsi" w:cstheme="majorHAnsi"/>
          </w:rPr>
          <w:t>www.serro.mg.gov.br</w:t>
        </w:r>
      </w:hyperlink>
      <w:r w:rsidRPr="00037670">
        <w:rPr>
          <w:rFonts w:asciiTheme="majorHAnsi" w:hAnsiTheme="majorHAnsi" w:cstheme="majorHAnsi"/>
        </w:rPr>
        <w:t xml:space="preserve">. </w:t>
      </w:r>
    </w:p>
    <w:p w14:paraId="38BB321C" w14:textId="77777777" w:rsidR="00CD0CEC" w:rsidRPr="00037670" w:rsidRDefault="00CD0CEC" w:rsidP="00F45CC2">
      <w:pPr>
        <w:autoSpaceDE w:val="0"/>
        <w:autoSpaceDN w:val="0"/>
        <w:adjustRightInd w:val="0"/>
        <w:jc w:val="both"/>
        <w:rPr>
          <w:rFonts w:asciiTheme="majorHAnsi" w:hAnsiTheme="majorHAnsi" w:cstheme="majorHAnsi"/>
          <w:b/>
        </w:rPr>
      </w:pPr>
    </w:p>
    <w:p w14:paraId="04CE5047" w14:textId="77777777" w:rsidR="00F45CC2" w:rsidRPr="004C441E" w:rsidRDefault="00F45CC2" w:rsidP="00072209">
      <w:pPr>
        <w:autoSpaceDE w:val="0"/>
        <w:autoSpaceDN w:val="0"/>
        <w:adjustRightInd w:val="0"/>
        <w:jc w:val="center"/>
        <w:rPr>
          <w:rFonts w:asciiTheme="majorHAnsi" w:hAnsiTheme="majorHAnsi" w:cstheme="majorHAnsi"/>
          <w:b/>
        </w:rPr>
      </w:pPr>
    </w:p>
    <w:p w14:paraId="5D377F0E" w14:textId="6EA943B3" w:rsidR="00FE266E" w:rsidRPr="004C441E" w:rsidRDefault="004C441E" w:rsidP="00FE266E">
      <w:pPr>
        <w:autoSpaceDE w:val="0"/>
        <w:autoSpaceDN w:val="0"/>
        <w:adjustRightInd w:val="0"/>
        <w:jc w:val="both"/>
        <w:rPr>
          <w:rFonts w:asciiTheme="majorHAnsi" w:hAnsiTheme="majorHAnsi" w:cstheme="majorHAnsi"/>
          <w:b/>
        </w:rPr>
      </w:pPr>
      <w:r w:rsidRPr="004C441E">
        <w:rPr>
          <w:rFonts w:asciiTheme="majorHAnsi" w:hAnsiTheme="majorHAnsi" w:cstheme="majorHAnsi"/>
          <w:b/>
        </w:rPr>
        <w:t>MINISTÉRIO DA SAÚDE - SECRETARIA ESPECIAL DE SAÚDE INDÍGENA</w:t>
      </w:r>
      <w:r>
        <w:rPr>
          <w:rFonts w:asciiTheme="majorHAnsi" w:hAnsiTheme="majorHAnsi" w:cstheme="majorHAnsi"/>
          <w:b/>
        </w:rPr>
        <w:t xml:space="preserve"> - </w:t>
      </w:r>
      <w:r w:rsidRPr="004C441E">
        <w:rPr>
          <w:rFonts w:asciiTheme="majorHAnsi" w:hAnsiTheme="majorHAnsi" w:cstheme="majorHAnsi"/>
          <w:b/>
        </w:rPr>
        <w:t>DISTRITO SANITARIO ESPECIAL INDIGENA MG/ES</w:t>
      </w:r>
      <w:r>
        <w:rPr>
          <w:rFonts w:asciiTheme="majorHAnsi" w:hAnsiTheme="majorHAnsi" w:cstheme="majorHAnsi"/>
          <w:b/>
        </w:rPr>
        <w:t xml:space="preserve"> - </w:t>
      </w:r>
      <w:r w:rsidRPr="004C441E">
        <w:rPr>
          <w:rFonts w:asciiTheme="majorHAnsi" w:hAnsiTheme="majorHAnsi" w:cstheme="majorHAnsi"/>
          <w:b/>
        </w:rPr>
        <w:t>PREGÃO ELETRÔNICO Nº 76/2023 - (LEI Nº 14.133/2021)</w:t>
      </w:r>
    </w:p>
    <w:p w14:paraId="01BDFC83" w14:textId="0643CAE8" w:rsidR="00C45DA1" w:rsidRDefault="00FE266E" w:rsidP="00FE266E">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Objeto: Objeto: Pregão Eletrônico - Serviço de fornecimento, transporte e abastecimento de água potável e tratamento em caminhão apropriado, a ser distribuída a moradias e chafarizes nas aldeias da Terra Cinta Vermelha </w:t>
      </w:r>
      <w:proofErr w:type="spellStart"/>
      <w:r w:rsidRPr="00037670">
        <w:rPr>
          <w:rFonts w:asciiTheme="majorHAnsi" w:hAnsiTheme="majorHAnsi" w:cstheme="majorHAnsi"/>
        </w:rPr>
        <w:t>Jundiba</w:t>
      </w:r>
      <w:proofErr w:type="spellEnd"/>
      <w:r w:rsidRPr="00037670">
        <w:rPr>
          <w:rFonts w:asciiTheme="majorHAnsi" w:hAnsiTheme="majorHAnsi" w:cstheme="majorHAnsi"/>
        </w:rPr>
        <w:t>, situada no município de Araçuaí/MG.</w:t>
      </w:r>
      <w:r w:rsidR="004C441E">
        <w:rPr>
          <w:rFonts w:asciiTheme="majorHAnsi" w:hAnsiTheme="majorHAnsi" w:cstheme="majorHAnsi"/>
        </w:rPr>
        <w:t xml:space="preserve"> </w:t>
      </w:r>
      <w:r w:rsidRPr="00037670">
        <w:rPr>
          <w:rFonts w:asciiTheme="majorHAnsi" w:hAnsiTheme="majorHAnsi" w:cstheme="majorHAnsi"/>
        </w:rPr>
        <w:t xml:space="preserve">Edital a partir de: 20/02/2024 das 08:00 às 12:00 </w:t>
      </w:r>
      <w:proofErr w:type="spellStart"/>
      <w:r w:rsidRPr="00037670">
        <w:rPr>
          <w:rFonts w:asciiTheme="majorHAnsi" w:hAnsiTheme="majorHAnsi" w:cstheme="majorHAnsi"/>
        </w:rPr>
        <w:t>Hs</w:t>
      </w:r>
      <w:proofErr w:type="spellEnd"/>
      <w:r w:rsidRPr="00037670">
        <w:rPr>
          <w:rFonts w:asciiTheme="majorHAnsi" w:hAnsiTheme="majorHAnsi" w:cstheme="majorHAnsi"/>
        </w:rPr>
        <w:t xml:space="preserve"> e das 14:00 às 17:30 </w:t>
      </w:r>
      <w:proofErr w:type="spellStart"/>
      <w:r w:rsidRPr="00037670">
        <w:rPr>
          <w:rFonts w:asciiTheme="majorHAnsi" w:hAnsiTheme="majorHAnsi" w:cstheme="majorHAnsi"/>
        </w:rPr>
        <w:t>Hs</w:t>
      </w:r>
      <w:proofErr w:type="spellEnd"/>
      <w:r w:rsidR="004C441E">
        <w:rPr>
          <w:rFonts w:asciiTheme="majorHAnsi" w:hAnsiTheme="majorHAnsi" w:cstheme="majorHAnsi"/>
        </w:rPr>
        <w:t xml:space="preserve">- </w:t>
      </w:r>
      <w:r w:rsidRPr="00037670">
        <w:rPr>
          <w:rFonts w:asciiTheme="majorHAnsi" w:hAnsiTheme="majorHAnsi" w:cstheme="majorHAnsi"/>
        </w:rPr>
        <w:t xml:space="preserve">Endereço: Av. Piracicaba, 325 Ilha Dos </w:t>
      </w:r>
      <w:proofErr w:type="spellStart"/>
      <w:r w:rsidRPr="00037670">
        <w:rPr>
          <w:rFonts w:asciiTheme="majorHAnsi" w:hAnsiTheme="majorHAnsi" w:cstheme="majorHAnsi"/>
        </w:rPr>
        <w:t>Araujos</w:t>
      </w:r>
      <w:proofErr w:type="spellEnd"/>
      <w:r w:rsidRPr="00037670">
        <w:rPr>
          <w:rFonts w:asciiTheme="majorHAnsi" w:hAnsiTheme="majorHAnsi" w:cstheme="majorHAnsi"/>
        </w:rPr>
        <w:t xml:space="preserve"> - Ilha Dos </w:t>
      </w:r>
      <w:proofErr w:type="spellStart"/>
      <w:r w:rsidRPr="00037670">
        <w:rPr>
          <w:rFonts w:asciiTheme="majorHAnsi" w:hAnsiTheme="majorHAnsi" w:cstheme="majorHAnsi"/>
        </w:rPr>
        <w:t>Arau</w:t>
      </w:r>
      <w:r w:rsidRPr="00037670">
        <w:rPr>
          <w:rFonts w:asciiTheme="majorHAnsi" w:hAnsiTheme="majorHAnsi" w:cstheme="majorHAnsi"/>
        </w:rPr>
        <w:t>jos</w:t>
      </w:r>
      <w:proofErr w:type="spellEnd"/>
      <w:r w:rsidRPr="00037670">
        <w:rPr>
          <w:rFonts w:asciiTheme="majorHAnsi" w:hAnsiTheme="majorHAnsi" w:cstheme="majorHAnsi"/>
        </w:rPr>
        <w:t xml:space="preserve"> - Governador Valadares (MG)</w:t>
      </w:r>
      <w:r w:rsidR="004C441E">
        <w:rPr>
          <w:rFonts w:asciiTheme="majorHAnsi" w:hAnsiTheme="majorHAnsi" w:cstheme="majorHAnsi"/>
        </w:rPr>
        <w:t xml:space="preserve"> - </w:t>
      </w:r>
      <w:r w:rsidRPr="00037670">
        <w:rPr>
          <w:rFonts w:asciiTheme="majorHAnsi" w:hAnsiTheme="majorHAnsi" w:cstheme="majorHAnsi"/>
        </w:rPr>
        <w:t>Entrega da Proposta:  a partir de 20/02/2024 às 08:00Hs</w:t>
      </w:r>
      <w:r w:rsidR="004C441E">
        <w:rPr>
          <w:rFonts w:asciiTheme="majorHAnsi" w:hAnsiTheme="majorHAnsi" w:cstheme="majorHAnsi"/>
        </w:rPr>
        <w:t xml:space="preserve"> - </w:t>
      </w:r>
      <w:r w:rsidRPr="00037670">
        <w:rPr>
          <w:rFonts w:asciiTheme="majorHAnsi" w:hAnsiTheme="majorHAnsi" w:cstheme="majorHAnsi"/>
        </w:rPr>
        <w:t xml:space="preserve">Abertura da Proposta:  em 06/03/2024 às 09:00Hs, no endereço: </w:t>
      </w:r>
      <w:hyperlink r:id="rId58" w:history="1">
        <w:r w:rsidRPr="00037670">
          <w:rPr>
            <w:rStyle w:val="Hyperlink"/>
            <w:rFonts w:asciiTheme="majorHAnsi" w:hAnsiTheme="majorHAnsi" w:cstheme="majorHAnsi"/>
          </w:rPr>
          <w:t>www.compras.gov.br</w:t>
        </w:r>
      </w:hyperlink>
      <w:r w:rsidRPr="00037670">
        <w:rPr>
          <w:rFonts w:asciiTheme="majorHAnsi" w:hAnsiTheme="majorHAnsi" w:cstheme="majorHAnsi"/>
        </w:rPr>
        <w:t>.</w:t>
      </w:r>
    </w:p>
    <w:p w14:paraId="71CBD40F" w14:textId="77777777" w:rsidR="004C441E" w:rsidRDefault="004C441E" w:rsidP="00FE266E">
      <w:pPr>
        <w:autoSpaceDE w:val="0"/>
        <w:autoSpaceDN w:val="0"/>
        <w:adjustRightInd w:val="0"/>
        <w:jc w:val="both"/>
        <w:rPr>
          <w:rFonts w:asciiTheme="majorHAnsi" w:hAnsiTheme="majorHAnsi" w:cstheme="majorHAnsi"/>
        </w:rPr>
      </w:pPr>
    </w:p>
    <w:p w14:paraId="339342FA" w14:textId="77777777" w:rsidR="004C441E" w:rsidRPr="00037670" w:rsidRDefault="004C441E" w:rsidP="00FE266E">
      <w:pPr>
        <w:autoSpaceDE w:val="0"/>
        <w:autoSpaceDN w:val="0"/>
        <w:adjustRightInd w:val="0"/>
        <w:jc w:val="both"/>
        <w:rPr>
          <w:rFonts w:asciiTheme="majorHAnsi" w:hAnsiTheme="majorHAnsi" w:cstheme="majorHAnsi"/>
        </w:rPr>
      </w:pPr>
    </w:p>
    <w:p w14:paraId="0BF0EA76" w14:textId="4F05006C" w:rsidR="00FE266E" w:rsidRPr="004C441E" w:rsidRDefault="004C441E" w:rsidP="00455785">
      <w:pPr>
        <w:autoSpaceDE w:val="0"/>
        <w:autoSpaceDN w:val="0"/>
        <w:adjustRightInd w:val="0"/>
        <w:jc w:val="center"/>
        <w:rPr>
          <w:rFonts w:asciiTheme="majorHAnsi" w:hAnsiTheme="majorHAnsi" w:cstheme="majorHAnsi"/>
          <w:b/>
        </w:rPr>
      </w:pPr>
      <w:r w:rsidRPr="004C441E">
        <w:rPr>
          <w:rFonts w:asciiTheme="majorHAnsi" w:hAnsiTheme="majorHAnsi" w:cstheme="majorHAnsi"/>
          <w:b/>
        </w:rPr>
        <w:t>ESTADO DA PARAÍBA</w:t>
      </w:r>
    </w:p>
    <w:p w14:paraId="2EF6EED1" w14:textId="77777777" w:rsidR="00455785" w:rsidRPr="004C441E" w:rsidRDefault="00455785" w:rsidP="00FE266E">
      <w:pPr>
        <w:autoSpaceDE w:val="0"/>
        <w:autoSpaceDN w:val="0"/>
        <w:adjustRightInd w:val="0"/>
        <w:jc w:val="both"/>
        <w:rPr>
          <w:rFonts w:asciiTheme="majorHAnsi" w:hAnsiTheme="majorHAnsi" w:cstheme="majorHAnsi"/>
          <w:b/>
        </w:rPr>
      </w:pPr>
    </w:p>
    <w:p w14:paraId="42C50907" w14:textId="05CC0CF3" w:rsidR="004C441E" w:rsidRPr="004C441E" w:rsidRDefault="004C441E" w:rsidP="00FE266E">
      <w:pPr>
        <w:autoSpaceDE w:val="0"/>
        <w:autoSpaceDN w:val="0"/>
        <w:adjustRightInd w:val="0"/>
        <w:jc w:val="both"/>
        <w:rPr>
          <w:rFonts w:asciiTheme="majorHAnsi" w:hAnsiTheme="majorHAnsi" w:cstheme="majorHAnsi"/>
          <w:b/>
        </w:rPr>
      </w:pPr>
      <w:r w:rsidRPr="004C441E">
        <w:rPr>
          <w:rFonts w:asciiTheme="majorHAnsi" w:hAnsiTheme="majorHAnsi" w:cstheme="majorHAnsi"/>
          <w:b/>
        </w:rPr>
        <w:t xml:space="preserve">PREFEITURA MUNICIPAL DE JOÃO PESSOA - CONCORRÊNCIA PÚBLICA Nº 11.069/2023 </w:t>
      </w:r>
    </w:p>
    <w:p w14:paraId="6360FF56" w14:textId="6A216BC2" w:rsidR="00455785" w:rsidRPr="00037670" w:rsidRDefault="00455785" w:rsidP="00FE266E">
      <w:pPr>
        <w:autoSpaceDE w:val="0"/>
        <w:autoSpaceDN w:val="0"/>
        <w:adjustRightInd w:val="0"/>
        <w:jc w:val="both"/>
        <w:rPr>
          <w:rFonts w:asciiTheme="majorHAnsi" w:hAnsiTheme="majorHAnsi" w:cstheme="majorHAnsi"/>
        </w:rPr>
      </w:pPr>
      <w:r w:rsidRPr="00037670">
        <w:rPr>
          <w:rFonts w:asciiTheme="majorHAnsi" w:hAnsiTheme="majorHAnsi" w:cstheme="majorHAnsi"/>
        </w:rPr>
        <w:t>AVISO DE ABERTURA DE PROPOSTA PROCESSO ADMINISTRATIVO Nº 27.199/2023 CHAVE CGM: 8YW8-U176-7CZ0-VZ99 OBJETO: CONTRATAÇÃO DE EMPRESA ESPECIALIZ A DA PARA CONSTRUÇÃO DAS PRAÇAS: CUIÁ, TIMBÓ E CIDADE VERDE E REFORMA DAS PRAÇAS: TENENTE LUCENA E LAURO LEÃO SANTA ROSA, EM DIVERSOS BAIRROS NO MUNICÍPIO DE JOÃO PESSOA/PB. A Prefeitura Municipal de João Pessoa através da Comissão Setorial de Licitação, devidamente autorizada pela Portaria nº 1334, datada de 01 de setembro de 2023, torna público para o conhecimento dos interessados que a reunião para a abertura dos envelopes contendo as Propostas Comercial, dar-se-á no dia 20 de fevereiro de 2024, impreterivelmente às 11:00h, no mesmo local indicado no Preâmbulo do Edital. Informamos que a presença dos representantes legais é de fundamental importância para a continuidade dos fatos. Considerando a vigência da Lei 14.133/2021 a partir de 01/04/2023, a Administração opta por licitar e contratar diretamente de acordo com a leis 8.666/1993, com esteio no Parecer nº 0006/2022/CNLCA/CGU/AGU e no Acórdão nº 507/2023-TCU Plenário1, que dispõe sobre o regime de transição para a integral aplicabilidade da Lei 14.133/21</w:t>
      </w:r>
      <w:r w:rsidR="00343032">
        <w:rPr>
          <w:rFonts w:asciiTheme="majorHAnsi" w:hAnsiTheme="majorHAnsi" w:cstheme="majorHAnsi"/>
        </w:rPr>
        <w:t>.</w:t>
      </w:r>
    </w:p>
    <w:p w14:paraId="1B307D61" w14:textId="77777777" w:rsidR="00455785" w:rsidRPr="00037670" w:rsidRDefault="00455785" w:rsidP="00FE266E">
      <w:pPr>
        <w:autoSpaceDE w:val="0"/>
        <w:autoSpaceDN w:val="0"/>
        <w:adjustRightInd w:val="0"/>
        <w:jc w:val="both"/>
        <w:rPr>
          <w:rFonts w:asciiTheme="majorHAnsi" w:hAnsiTheme="majorHAnsi" w:cstheme="majorHAnsi"/>
        </w:rPr>
      </w:pPr>
    </w:p>
    <w:p w14:paraId="4E54847F" w14:textId="77777777" w:rsidR="00FE266E" w:rsidRPr="00037670" w:rsidRDefault="00FE266E" w:rsidP="00FE266E">
      <w:pPr>
        <w:autoSpaceDE w:val="0"/>
        <w:autoSpaceDN w:val="0"/>
        <w:adjustRightInd w:val="0"/>
        <w:jc w:val="both"/>
        <w:rPr>
          <w:rFonts w:asciiTheme="majorHAnsi" w:hAnsiTheme="majorHAnsi" w:cstheme="majorHAnsi"/>
        </w:rPr>
      </w:pPr>
    </w:p>
    <w:p w14:paraId="64A67D40" w14:textId="65F6FED0" w:rsidR="00C45DA1" w:rsidRPr="00037670" w:rsidRDefault="00C45DA1" w:rsidP="00C45DA1">
      <w:pPr>
        <w:autoSpaceDE w:val="0"/>
        <w:autoSpaceDN w:val="0"/>
        <w:adjustRightInd w:val="0"/>
        <w:jc w:val="center"/>
        <w:rPr>
          <w:rFonts w:asciiTheme="majorHAnsi" w:hAnsiTheme="majorHAnsi" w:cstheme="majorHAnsi"/>
          <w:b/>
        </w:rPr>
      </w:pPr>
      <w:r w:rsidRPr="00037670">
        <w:rPr>
          <w:rFonts w:asciiTheme="majorHAnsi" w:hAnsiTheme="majorHAnsi" w:cstheme="majorHAnsi"/>
          <w:b/>
        </w:rPr>
        <w:t>ESTADO DO PARANÁ</w:t>
      </w:r>
    </w:p>
    <w:p w14:paraId="708CCD22" w14:textId="77777777" w:rsidR="00C45DA1" w:rsidRPr="00037670" w:rsidRDefault="00C45DA1" w:rsidP="00964D26">
      <w:pPr>
        <w:autoSpaceDE w:val="0"/>
        <w:autoSpaceDN w:val="0"/>
        <w:adjustRightInd w:val="0"/>
        <w:jc w:val="both"/>
        <w:rPr>
          <w:rFonts w:asciiTheme="majorHAnsi" w:hAnsiTheme="majorHAnsi" w:cstheme="majorHAnsi"/>
          <w:b/>
        </w:rPr>
      </w:pPr>
    </w:p>
    <w:p w14:paraId="02324B4D" w14:textId="71180FBF" w:rsidR="003F3112" w:rsidRPr="00037670" w:rsidRDefault="00C45DA1" w:rsidP="00832016">
      <w:pPr>
        <w:autoSpaceDE w:val="0"/>
        <w:autoSpaceDN w:val="0"/>
        <w:adjustRightInd w:val="0"/>
        <w:jc w:val="both"/>
        <w:rPr>
          <w:rFonts w:asciiTheme="majorHAnsi" w:hAnsiTheme="majorHAnsi" w:cstheme="majorHAnsi"/>
        </w:rPr>
      </w:pPr>
      <w:r w:rsidRPr="00037670">
        <w:rPr>
          <w:rFonts w:asciiTheme="majorHAnsi" w:hAnsiTheme="majorHAnsi" w:cstheme="majorHAnsi"/>
          <w:b/>
        </w:rPr>
        <w:t xml:space="preserve">SANEPAR </w:t>
      </w:r>
      <w:r w:rsidR="003F3112" w:rsidRPr="00037670">
        <w:rPr>
          <w:rFonts w:asciiTheme="majorHAnsi" w:hAnsiTheme="majorHAnsi" w:cstheme="majorHAnsi"/>
          <w:b/>
        </w:rPr>
        <w:t xml:space="preserve">- </w:t>
      </w:r>
      <w:r w:rsidR="004C441E" w:rsidRPr="004C441E">
        <w:rPr>
          <w:rFonts w:asciiTheme="majorHAnsi" w:hAnsiTheme="majorHAnsi" w:cstheme="majorHAnsi"/>
          <w:b/>
        </w:rPr>
        <w:t>AVISO DE LICITACAO ELETRONICA N° 57/24</w:t>
      </w:r>
      <w:r w:rsidR="004C441E" w:rsidRPr="00037670">
        <w:rPr>
          <w:rFonts w:asciiTheme="majorHAnsi" w:hAnsiTheme="majorHAnsi" w:cstheme="majorHAnsi"/>
        </w:rPr>
        <w:t xml:space="preserve"> </w:t>
      </w:r>
    </w:p>
    <w:p w14:paraId="57326ACD" w14:textId="597FA6AC" w:rsidR="009C110D" w:rsidRPr="00037670" w:rsidRDefault="003F3112" w:rsidP="00455785">
      <w:pPr>
        <w:autoSpaceDE w:val="0"/>
        <w:autoSpaceDN w:val="0"/>
        <w:adjustRightInd w:val="0"/>
        <w:jc w:val="both"/>
        <w:rPr>
          <w:rFonts w:asciiTheme="majorHAnsi" w:hAnsiTheme="majorHAnsi" w:cstheme="majorHAnsi"/>
          <w:b/>
        </w:rPr>
      </w:pPr>
      <w:r w:rsidRPr="00037670">
        <w:rPr>
          <w:rFonts w:asciiTheme="majorHAnsi" w:hAnsiTheme="majorHAnsi" w:cstheme="majorHAnsi"/>
        </w:rPr>
        <w:t xml:space="preserve">Objeto: EXECUCAO DE OBRAS DE AMPLIACAO DO SISTEMA DE ESGOTAMENTO SANITARIO NO MUNICIPIO DE INACIO MARTINS, COMPREENDENDO EXECUCAO DA EEE 01 E DA EEE 02 NO BAIRRO CURTUME, LINHAS DE RECALQUE, TRAVESSIAS, REDE COLETORA E LIGACOES DE ESGOTO, COM FORNECIMENTO DE MATERIAIS, CONFORME DETALHADO NOS ANEXOS DO EDITAL. Recurso: 41 - OBRAS PROGRAMADAS - ESGOTO. Limite de Acolhimento das Propostas: 26/04/2024 às 09:00 h. Data da Abertura de Preços: 26/04/2024 às 10:00 </w:t>
      </w:r>
      <w:proofErr w:type="gramStart"/>
      <w:r w:rsidRPr="00037670">
        <w:rPr>
          <w:rFonts w:asciiTheme="majorHAnsi" w:hAnsiTheme="majorHAnsi" w:cstheme="majorHAnsi"/>
        </w:rPr>
        <w:t>h ,</w:t>
      </w:r>
      <w:proofErr w:type="gramEnd"/>
      <w:r w:rsidRPr="00037670">
        <w:rPr>
          <w:rFonts w:asciiTheme="majorHAnsi" w:hAnsiTheme="majorHAnsi" w:cstheme="majorHAnsi"/>
        </w:rPr>
        <w:t xml:space="preserve"> por meio de sistema eletrônico no site </w:t>
      </w:r>
      <w:hyperlink r:id="rId59" w:history="1">
        <w:r w:rsidR="00343032" w:rsidRPr="00754338">
          <w:rPr>
            <w:rStyle w:val="Hyperlink"/>
            <w:rFonts w:asciiTheme="majorHAnsi" w:hAnsiTheme="majorHAnsi" w:cstheme="majorHAnsi"/>
          </w:rPr>
          <w:t>http://wwww.licitacoese.com.br</w:t>
        </w:r>
      </w:hyperlink>
      <w:r w:rsidRPr="00037670">
        <w:rPr>
          <w:rFonts w:asciiTheme="majorHAnsi" w:hAnsiTheme="majorHAnsi" w:cstheme="majorHAnsi"/>
        </w:rPr>
        <w:t>.</w:t>
      </w:r>
      <w:r w:rsidR="00343032">
        <w:rPr>
          <w:rFonts w:asciiTheme="majorHAnsi" w:hAnsiTheme="majorHAnsi" w:cstheme="majorHAnsi"/>
        </w:rPr>
        <w:t xml:space="preserve"> </w:t>
      </w:r>
      <w:r w:rsidRPr="00037670">
        <w:rPr>
          <w:rFonts w:asciiTheme="majorHAnsi" w:hAnsiTheme="majorHAnsi" w:cstheme="majorHAnsi"/>
        </w:rPr>
        <w:t xml:space="preserve">Informações Complementares: Podem ser obtidas na Sanepar, à Rua Engenheiros Rebouças, 1376 - Curitiba/PR, Fone (41) 3330-3204 ou pelo site </w:t>
      </w:r>
      <w:hyperlink r:id="rId60" w:history="1">
        <w:r w:rsidRPr="00037670">
          <w:rPr>
            <w:rStyle w:val="Hyperlink"/>
            <w:rFonts w:asciiTheme="majorHAnsi" w:hAnsiTheme="majorHAnsi" w:cstheme="majorHAnsi"/>
          </w:rPr>
          <w:t>http://licitacao.sanepar.com.br</w:t>
        </w:r>
      </w:hyperlink>
      <w:r w:rsidRPr="00037670">
        <w:rPr>
          <w:rFonts w:asciiTheme="majorHAnsi" w:hAnsiTheme="majorHAnsi" w:cstheme="majorHAnsi"/>
        </w:rPr>
        <w:t>.</w:t>
      </w:r>
      <w:r w:rsidRPr="00037670">
        <w:rPr>
          <w:rFonts w:asciiTheme="majorHAnsi" w:hAnsiTheme="majorHAnsi" w:cstheme="majorHAnsi"/>
        </w:rPr>
        <w:t xml:space="preserve"> </w:t>
      </w:r>
    </w:p>
    <w:p w14:paraId="1F24E821" w14:textId="77777777" w:rsidR="00455785" w:rsidRPr="00037670" w:rsidRDefault="00455785" w:rsidP="00455785">
      <w:pPr>
        <w:autoSpaceDE w:val="0"/>
        <w:autoSpaceDN w:val="0"/>
        <w:adjustRightInd w:val="0"/>
        <w:jc w:val="both"/>
        <w:rPr>
          <w:rFonts w:asciiTheme="majorHAnsi" w:hAnsiTheme="majorHAnsi" w:cstheme="majorHAnsi"/>
          <w:b/>
        </w:rPr>
      </w:pPr>
    </w:p>
    <w:p w14:paraId="65EA02BE" w14:textId="77777777" w:rsidR="00455785" w:rsidRPr="004C441E" w:rsidRDefault="00455785" w:rsidP="00455785">
      <w:pPr>
        <w:autoSpaceDE w:val="0"/>
        <w:autoSpaceDN w:val="0"/>
        <w:adjustRightInd w:val="0"/>
        <w:jc w:val="both"/>
        <w:rPr>
          <w:rFonts w:asciiTheme="majorHAnsi" w:hAnsiTheme="majorHAnsi" w:cstheme="majorHAnsi"/>
          <w:b/>
        </w:rPr>
      </w:pPr>
    </w:p>
    <w:p w14:paraId="4320FFA2" w14:textId="77777777" w:rsidR="004C441E" w:rsidRDefault="004C441E" w:rsidP="00455785">
      <w:pPr>
        <w:autoSpaceDE w:val="0"/>
        <w:autoSpaceDN w:val="0"/>
        <w:adjustRightInd w:val="0"/>
        <w:jc w:val="both"/>
        <w:rPr>
          <w:rFonts w:asciiTheme="majorHAnsi" w:hAnsiTheme="majorHAnsi" w:cstheme="majorHAnsi"/>
        </w:rPr>
      </w:pPr>
      <w:r w:rsidRPr="004C441E">
        <w:rPr>
          <w:rFonts w:asciiTheme="majorHAnsi" w:hAnsiTheme="majorHAnsi" w:cstheme="majorHAnsi"/>
          <w:b/>
        </w:rPr>
        <w:t>PREFEITURA MUNICIPAL DE PONTA GROSSA AVISO DE LICITAÇÃO CONCORRÊNCIA Nº 1/2024</w:t>
      </w:r>
      <w:r w:rsidRPr="00037670">
        <w:rPr>
          <w:rFonts w:asciiTheme="majorHAnsi" w:hAnsiTheme="majorHAnsi" w:cstheme="majorHAnsi"/>
        </w:rPr>
        <w:t xml:space="preserve"> </w:t>
      </w:r>
    </w:p>
    <w:p w14:paraId="58D310A2" w14:textId="20BA25DE" w:rsidR="00455785" w:rsidRPr="00037670" w:rsidRDefault="00455785" w:rsidP="00455785">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O Município de Ponta Grossa/PR realizará às 13h30min do dia 14 de Março de 2024, através da Bolsa de Licitações e Leilões, licitação para execução de obras de pavimentação em Concreto Betuminoso Usinado a Quente (CBUQ) no perímetro urbano, sendo o valor máximo total da licitação de R$ 156.199.181,90, subdivido nos lotes: Lote 1 - Jd. </w:t>
      </w:r>
      <w:proofErr w:type="spellStart"/>
      <w:r w:rsidRPr="00037670">
        <w:rPr>
          <w:rFonts w:asciiTheme="majorHAnsi" w:hAnsiTheme="majorHAnsi" w:cstheme="majorHAnsi"/>
        </w:rPr>
        <w:t>Nsa</w:t>
      </w:r>
      <w:proofErr w:type="spellEnd"/>
      <w:r w:rsidRPr="00037670">
        <w:rPr>
          <w:rFonts w:asciiTheme="majorHAnsi" w:hAnsiTheme="majorHAnsi" w:cstheme="majorHAnsi"/>
        </w:rPr>
        <w:t xml:space="preserve">. Sra. das Graças, Pq. </w:t>
      </w:r>
      <w:proofErr w:type="spellStart"/>
      <w:r w:rsidRPr="00037670">
        <w:rPr>
          <w:rFonts w:asciiTheme="majorHAnsi" w:hAnsiTheme="majorHAnsi" w:cstheme="majorHAnsi"/>
        </w:rPr>
        <w:t>Nsa</w:t>
      </w:r>
      <w:proofErr w:type="spellEnd"/>
      <w:r w:rsidRPr="00037670">
        <w:rPr>
          <w:rFonts w:asciiTheme="majorHAnsi" w:hAnsiTheme="majorHAnsi" w:cstheme="majorHAnsi"/>
        </w:rPr>
        <w:t xml:space="preserve">. Sra. das Graças, Jd. Sta. Mônica, Jd. Lagoa Dourada, </w:t>
      </w:r>
      <w:proofErr w:type="spellStart"/>
      <w:r w:rsidRPr="00037670">
        <w:rPr>
          <w:rFonts w:asciiTheme="majorHAnsi" w:hAnsiTheme="majorHAnsi" w:cstheme="majorHAnsi"/>
        </w:rPr>
        <w:t>Uvaranas</w:t>
      </w:r>
      <w:proofErr w:type="spellEnd"/>
      <w:r w:rsidRPr="00037670">
        <w:rPr>
          <w:rFonts w:asciiTheme="majorHAnsi" w:hAnsiTheme="majorHAnsi" w:cstheme="majorHAnsi"/>
        </w:rPr>
        <w:t xml:space="preserve"> e Jd. Residencial Tropeiros, valor máximo R$ 59.959.355,02. Lote 2 - Jd. Santana do Sabará, Jd. Monte Carlo, Vl. DER, Jd. Los Angeles, Vl. Raquel, Vl. Esperança, Vl. Felicidade II, Vl. Amadeu </w:t>
      </w:r>
      <w:proofErr w:type="spellStart"/>
      <w:r w:rsidRPr="00037670">
        <w:rPr>
          <w:rFonts w:asciiTheme="majorHAnsi" w:hAnsiTheme="majorHAnsi" w:cstheme="majorHAnsi"/>
        </w:rPr>
        <w:t>Bolzani</w:t>
      </w:r>
      <w:proofErr w:type="spellEnd"/>
      <w:r w:rsidRPr="00037670">
        <w:rPr>
          <w:rFonts w:asciiTheme="majorHAnsi" w:hAnsiTheme="majorHAnsi" w:cstheme="majorHAnsi"/>
        </w:rPr>
        <w:t xml:space="preserve">, Vl. </w:t>
      </w:r>
      <w:proofErr w:type="spellStart"/>
      <w:r w:rsidRPr="00037670">
        <w:rPr>
          <w:rFonts w:asciiTheme="majorHAnsi" w:hAnsiTheme="majorHAnsi" w:cstheme="majorHAnsi"/>
        </w:rPr>
        <w:t>Colombia</w:t>
      </w:r>
      <w:proofErr w:type="spellEnd"/>
      <w:r w:rsidRPr="00037670">
        <w:rPr>
          <w:rFonts w:asciiTheme="majorHAnsi" w:hAnsiTheme="majorHAnsi" w:cstheme="majorHAnsi"/>
        </w:rPr>
        <w:t xml:space="preserve"> e Vl. Ronda, valor máximo R$ 42.647.318,16. Lote 3 - Vl. Coronel Claudio, Vl. </w:t>
      </w:r>
      <w:proofErr w:type="spellStart"/>
      <w:r w:rsidRPr="00037670">
        <w:rPr>
          <w:rFonts w:asciiTheme="majorHAnsi" w:hAnsiTheme="majorHAnsi" w:cstheme="majorHAnsi"/>
        </w:rPr>
        <w:t>Sant'ana</w:t>
      </w:r>
      <w:proofErr w:type="spellEnd"/>
      <w:r w:rsidRPr="00037670">
        <w:rPr>
          <w:rFonts w:asciiTheme="majorHAnsi" w:hAnsiTheme="majorHAnsi" w:cstheme="majorHAnsi"/>
        </w:rPr>
        <w:t xml:space="preserve">, Pq. dos Pinheiros, </w:t>
      </w:r>
      <w:proofErr w:type="spellStart"/>
      <w:r w:rsidRPr="00037670">
        <w:rPr>
          <w:rFonts w:asciiTheme="majorHAnsi" w:hAnsiTheme="majorHAnsi" w:cstheme="majorHAnsi"/>
        </w:rPr>
        <w:t>Uvaranas</w:t>
      </w:r>
      <w:proofErr w:type="spellEnd"/>
      <w:r w:rsidRPr="00037670">
        <w:rPr>
          <w:rFonts w:asciiTheme="majorHAnsi" w:hAnsiTheme="majorHAnsi" w:cstheme="majorHAnsi"/>
        </w:rPr>
        <w:t xml:space="preserve">, Vl. Companhia Prada de Eletricidade, Vl. Elvira, Vl. Vinte e Seis de Outubro, Jd. Cachoeira, Vl. Maier, Jd. Progresso e Pq. </w:t>
      </w:r>
      <w:proofErr w:type="spellStart"/>
      <w:r w:rsidRPr="00037670">
        <w:rPr>
          <w:rFonts w:asciiTheme="majorHAnsi" w:hAnsiTheme="majorHAnsi" w:cstheme="majorHAnsi"/>
        </w:rPr>
        <w:t>Tarobá</w:t>
      </w:r>
      <w:proofErr w:type="spellEnd"/>
      <w:r w:rsidRPr="00037670">
        <w:rPr>
          <w:rFonts w:asciiTheme="majorHAnsi" w:hAnsiTheme="majorHAnsi" w:cstheme="majorHAnsi"/>
        </w:rPr>
        <w:t xml:space="preserve">, valor máximo R$ 53.592.508,72. Informações adicionais, bem como a íntegra do Edital e anexos, poderão ser obtidos junto ao Departamento Administrativo da Secretaria Municipal de Infraestrutura e Planejamento, na sede da prefeitura, no horário das 12h às 18h, ou pelo fone 42-3220- 1304 ou ainda pelo site </w:t>
      </w:r>
      <w:hyperlink r:id="rId61" w:history="1">
        <w:r w:rsidR="004C441E" w:rsidRPr="00754338">
          <w:rPr>
            <w:rStyle w:val="Hyperlink"/>
            <w:rFonts w:asciiTheme="majorHAnsi" w:hAnsiTheme="majorHAnsi" w:cstheme="majorHAnsi"/>
          </w:rPr>
          <w:t>http://servicos.pontagrossa.pr.gov.br/portaltransparencia/licitacoes</w:t>
        </w:r>
      </w:hyperlink>
      <w:r w:rsidRPr="00037670">
        <w:rPr>
          <w:rFonts w:asciiTheme="majorHAnsi" w:hAnsiTheme="majorHAnsi" w:cstheme="majorHAnsi"/>
        </w:rPr>
        <w:t>.</w:t>
      </w:r>
      <w:r w:rsidR="004C441E">
        <w:rPr>
          <w:rFonts w:asciiTheme="majorHAnsi" w:hAnsiTheme="majorHAnsi" w:cstheme="majorHAnsi"/>
        </w:rPr>
        <w:t xml:space="preserve"> </w:t>
      </w:r>
    </w:p>
    <w:p w14:paraId="3431FD5B" w14:textId="77777777" w:rsidR="00455785" w:rsidRPr="00037670" w:rsidRDefault="00455785" w:rsidP="00455785">
      <w:pPr>
        <w:autoSpaceDE w:val="0"/>
        <w:autoSpaceDN w:val="0"/>
        <w:adjustRightInd w:val="0"/>
        <w:jc w:val="both"/>
        <w:rPr>
          <w:rFonts w:asciiTheme="majorHAnsi" w:hAnsiTheme="majorHAnsi" w:cstheme="majorHAnsi"/>
          <w:b/>
        </w:rPr>
      </w:pPr>
    </w:p>
    <w:p w14:paraId="44380FAB" w14:textId="77777777" w:rsidR="009C110D" w:rsidRPr="00037670" w:rsidRDefault="009C110D" w:rsidP="00FA59ED">
      <w:pPr>
        <w:autoSpaceDE w:val="0"/>
        <w:autoSpaceDN w:val="0"/>
        <w:adjustRightInd w:val="0"/>
        <w:jc w:val="center"/>
        <w:rPr>
          <w:rFonts w:asciiTheme="majorHAnsi" w:hAnsiTheme="majorHAnsi" w:cstheme="majorHAnsi"/>
          <w:b/>
        </w:rPr>
      </w:pPr>
    </w:p>
    <w:p w14:paraId="287BC1E1" w14:textId="02CB53BF" w:rsidR="00C45DA1" w:rsidRPr="00037670" w:rsidRDefault="00FA59ED" w:rsidP="009C110D">
      <w:pPr>
        <w:autoSpaceDE w:val="0"/>
        <w:autoSpaceDN w:val="0"/>
        <w:adjustRightInd w:val="0"/>
        <w:jc w:val="center"/>
        <w:rPr>
          <w:rFonts w:asciiTheme="majorHAnsi" w:hAnsiTheme="majorHAnsi" w:cstheme="majorHAnsi"/>
          <w:b/>
        </w:rPr>
      </w:pPr>
      <w:r w:rsidRPr="00037670">
        <w:rPr>
          <w:rFonts w:asciiTheme="majorHAnsi" w:hAnsiTheme="majorHAnsi" w:cstheme="majorHAnsi"/>
          <w:b/>
        </w:rPr>
        <w:lastRenderedPageBreak/>
        <w:t xml:space="preserve">ESTADO </w:t>
      </w:r>
      <w:r w:rsidR="009C110D" w:rsidRPr="00037670">
        <w:rPr>
          <w:rFonts w:asciiTheme="majorHAnsi" w:hAnsiTheme="majorHAnsi" w:cstheme="majorHAnsi"/>
          <w:b/>
        </w:rPr>
        <w:t xml:space="preserve">DE SÃO PAULO </w:t>
      </w:r>
    </w:p>
    <w:p w14:paraId="4BA02B16" w14:textId="77777777" w:rsidR="003F3112" w:rsidRPr="00037670" w:rsidRDefault="003F3112" w:rsidP="009C110D">
      <w:pPr>
        <w:autoSpaceDE w:val="0"/>
        <w:autoSpaceDN w:val="0"/>
        <w:adjustRightInd w:val="0"/>
        <w:jc w:val="center"/>
        <w:rPr>
          <w:rFonts w:asciiTheme="majorHAnsi" w:hAnsiTheme="majorHAnsi" w:cstheme="majorHAnsi"/>
          <w:b/>
        </w:rPr>
      </w:pPr>
    </w:p>
    <w:p w14:paraId="0F6799F0" w14:textId="2DFCE597" w:rsidR="004C441E" w:rsidRPr="004C441E" w:rsidRDefault="004C441E" w:rsidP="003F3112">
      <w:pPr>
        <w:autoSpaceDE w:val="0"/>
        <w:autoSpaceDN w:val="0"/>
        <w:adjustRightInd w:val="0"/>
        <w:jc w:val="both"/>
        <w:rPr>
          <w:rFonts w:asciiTheme="majorHAnsi" w:hAnsiTheme="majorHAnsi" w:cstheme="majorHAnsi"/>
          <w:b/>
        </w:rPr>
      </w:pPr>
      <w:r w:rsidRPr="004C441E">
        <w:rPr>
          <w:rFonts w:asciiTheme="majorHAnsi" w:hAnsiTheme="majorHAnsi" w:cstheme="majorHAnsi"/>
          <w:b/>
        </w:rPr>
        <w:t>SABESP</w:t>
      </w:r>
    </w:p>
    <w:p w14:paraId="6192A8C2" w14:textId="77777777" w:rsidR="004C441E" w:rsidRPr="004C441E" w:rsidRDefault="004C441E" w:rsidP="003F3112">
      <w:pPr>
        <w:autoSpaceDE w:val="0"/>
        <w:autoSpaceDN w:val="0"/>
        <w:adjustRightInd w:val="0"/>
        <w:jc w:val="both"/>
        <w:rPr>
          <w:rFonts w:asciiTheme="majorHAnsi" w:hAnsiTheme="majorHAnsi" w:cstheme="majorHAnsi"/>
          <w:b/>
        </w:rPr>
      </w:pPr>
    </w:p>
    <w:p w14:paraId="092C4C5F" w14:textId="6412DC80" w:rsidR="004C441E" w:rsidRPr="004C441E" w:rsidRDefault="004C441E" w:rsidP="003F3112">
      <w:pPr>
        <w:autoSpaceDE w:val="0"/>
        <w:autoSpaceDN w:val="0"/>
        <w:adjustRightInd w:val="0"/>
        <w:jc w:val="both"/>
        <w:rPr>
          <w:rFonts w:asciiTheme="majorHAnsi" w:hAnsiTheme="majorHAnsi" w:cstheme="majorHAnsi"/>
          <w:b/>
        </w:rPr>
      </w:pPr>
      <w:r w:rsidRPr="004C441E">
        <w:rPr>
          <w:rFonts w:asciiTheme="majorHAnsi" w:hAnsiTheme="majorHAnsi" w:cstheme="majorHAnsi"/>
          <w:b/>
        </w:rPr>
        <w:t xml:space="preserve">AVISO DE LICITAÇÃO PREGÃO SABESP RJ Nº 00.060/24 </w:t>
      </w:r>
    </w:p>
    <w:p w14:paraId="5AA1D40A" w14:textId="002AF75F" w:rsidR="003F3112" w:rsidRPr="00037670" w:rsidRDefault="003F3112" w:rsidP="003F3112">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PRESTAÇÃO DE SERVIÇOS DE ENGENHARIA PARA ATENDIMENTO DO CRESCIMENTO VEGETATIVO E DA MANUTENÇÃO DE REDES E LIGAÇÕES NOS SISTEMAS DE DISTRIBUIÇÃO DE ÁGUA E COLETA DE ESGOTOS, COM REPOSIÇÃO DOS PAVIMENTOS, NOS MUNICÍPIOS DE ITATIBA, ITUPEVA, CABREÚVA, JARINU E MORUNGABA- UNIDADE DE NEGÓCIO CAPIVARI/JUNDIAÍ - DIRETORIA DE OPERAÇÃO E MANUTENÇÃO. Edital para “download” a partir de 20/02/2024 – </w:t>
      </w:r>
      <w:hyperlink r:id="rId62" w:history="1">
        <w:proofErr w:type="gramStart"/>
        <w:r w:rsidR="004C441E" w:rsidRPr="00754338">
          <w:rPr>
            <w:rStyle w:val="Hyperlink"/>
            <w:rFonts w:asciiTheme="majorHAnsi" w:hAnsiTheme="majorHAnsi" w:cstheme="majorHAnsi"/>
          </w:rPr>
          <w:t>www.sabesp.com.br/licitacoes</w:t>
        </w:r>
      </w:hyperlink>
      <w:r w:rsidR="004C441E">
        <w:rPr>
          <w:rFonts w:asciiTheme="majorHAnsi" w:hAnsiTheme="majorHAnsi" w:cstheme="majorHAnsi"/>
        </w:rPr>
        <w:t xml:space="preserve"> </w:t>
      </w:r>
      <w:r w:rsidRPr="00037670">
        <w:rPr>
          <w:rFonts w:asciiTheme="majorHAnsi" w:hAnsiTheme="majorHAnsi" w:cstheme="majorHAnsi"/>
        </w:rPr>
        <w:t xml:space="preserve"> mediante</w:t>
      </w:r>
      <w:proofErr w:type="gramEnd"/>
      <w:r w:rsidRPr="00037670">
        <w:rPr>
          <w:rFonts w:asciiTheme="majorHAnsi" w:hAnsiTheme="majorHAnsi" w:cstheme="majorHAnsi"/>
        </w:rPr>
        <w:t xml:space="preserve"> obtenção de senha no acesso, cadastre sua empresa. Problemas c/ site, contatar fone (11) 3388-8273: Informações </w:t>
      </w:r>
      <w:proofErr w:type="spellStart"/>
      <w:r w:rsidRPr="00037670">
        <w:rPr>
          <w:rFonts w:asciiTheme="majorHAnsi" w:hAnsiTheme="majorHAnsi" w:cstheme="majorHAnsi"/>
        </w:rPr>
        <w:t>email</w:t>
      </w:r>
      <w:proofErr w:type="spellEnd"/>
      <w:r w:rsidRPr="00037670">
        <w:rPr>
          <w:rFonts w:asciiTheme="majorHAnsi" w:hAnsiTheme="majorHAnsi" w:cstheme="majorHAnsi"/>
        </w:rPr>
        <w:t xml:space="preserve">: tclopes@sabesp.com.br / fcosta@sabesp.com.br. Envio das Propostas a partir da 00h00 de 07/03/2024 até às 09h29 min de 08/03/2024 </w:t>
      </w:r>
      <w:r w:rsidR="004C441E">
        <w:rPr>
          <w:rFonts w:asciiTheme="majorHAnsi" w:hAnsiTheme="majorHAnsi" w:cstheme="majorHAnsi"/>
        </w:rPr>
        <w:t xml:space="preserve">– </w:t>
      </w:r>
      <w:hyperlink r:id="rId63" w:history="1">
        <w:r w:rsidR="004C441E" w:rsidRPr="00754338">
          <w:rPr>
            <w:rStyle w:val="Hyperlink"/>
            <w:rFonts w:asciiTheme="majorHAnsi" w:hAnsiTheme="majorHAnsi" w:cstheme="majorHAnsi"/>
          </w:rPr>
          <w:t>www.sabesp.com.br/licitacoes</w:t>
        </w:r>
      </w:hyperlink>
      <w:r w:rsidR="004C441E">
        <w:rPr>
          <w:rFonts w:asciiTheme="majorHAnsi" w:hAnsiTheme="majorHAnsi" w:cstheme="majorHAnsi"/>
        </w:rPr>
        <w:t xml:space="preserve">. </w:t>
      </w:r>
      <w:r w:rsidRPr="00037670">
        <w:rPr>
          <w:rFonts w:asciiTheme="majorHAnsi" w:hAnsiTheme="majorHAnsi" w:cstheme="majorHAnsi"/>
        </w:rPr>
        <w:t>Às 09h30 min (nove horas e trinta minutos) de 08/03/2024 será dado início a Sessão Pública no site da Sabesp na Internet acima. Itatiba, 20/02/2024 – A Diretoria.</w:t>
      </w:r>
    </w:p>
    <w:p w14:paraId="70785D63" w14:textId="77777777" w:rsidR="003F3112" w:rsidRPr="004C441E" w:rsidRDefault="003F3112" w:rsidP="003F3112">
      <w:pPr>
        <w:autoSpaceDE w:val="0"/>
        <w:autoSpaceDN w:val="0"/>
        <w:adjustRightInd w:val="0"/>
        <w:jc w:val="both"/>
        <w:rPr>
          <w:rFonts w:asciiTheme="majorHAnsi" w:hAnsiTheme="majorHAnsi" w:cstheme="majorHAnsi"/>
          <w:b/>
        </w:rPr>
      </w:pPr>
    </w:p>
    <w:p w14:paraId="14FA0FB1" w14:textId="77777777" w:rsidR="004C441E" w:rsidRPr="004C441E" w:rsidRDefault="003F3112" w:rsidP="00832016">
      <w:pPr>
        <w:autoSpaceDE w:val="0"/>
        <w:autoSpaceDN w:val="0"/>
        <w:adjustRightInd w:val="0"/>
        <w:jc w:val="both"/>
        <w:rPr>
          <w:rFonts w:asciiTheme="majorHAnsi" w:hAnsiTheme="majorHAnsi" w:cstheme="majorHAnsi"/>
          <w:b/>
        </w:rPr>
      </w:pPr>
      <w:r w:rsidRPr="004C441E">
        <w:rPr>
          <w:rFonts w:asciiTheme="majorHAnsi" w:hAnsiTheme="majorHAnsi" w:cstheme="majorHAnsi"/>
          <w:b/>
        </w:rPr>
        <w:t xml:space="preserve">AVISO </w:t>
      </w:r>
      <w:r w:rsidR="004C441E" w:rsidRPr="004C441E">
        <w:rPr>
          <w:rFonts w:asciiTheme="majorHAnsi" w:hAnsiTheme="majorHAnsi" w:cstheme="majorHAnsi"/>
          <w:b/>
        </w:rPr>
        <w:t xml:space="preserve">DE LICITAÇÃO PG CSM 02.279/23 </w:t>
      </w:r>
    </w:p>
    <w:p w14:paraId="2EC98A50" w14:textId="2F1A7CF5" w:rsidR="00C45DA1" w:rsidRPr="00037670" w:rsidRDefault="003F3112" w:rsidP="00832016">
      <w:pPr>
        <w:autoSpaceDE w:val="0"/>
        <w:autoSpaceDN w:val="0"/>
        <w:adjustRightInd w:val="0"/>
        <w:jc w:val="both"/>
        <w:rPr>
          <w:rFonts w:asciiTheme="majorHAnsi" w:hAnsiTheme="majorHAnsi" w:cstheme="majorHAnsi"/>
        </w:rPr>
      </w:pPr>
      <w:r w:rsidRPr="00037670">
        <w:rPr>
          <w:rFonts w:asciiTheme="majorHAnsi" w:hAnsiTheme="majorHAnsi" w:cstheme="majorHAnsi"/>
        </w:rPr>
        <w:t xml:space="preserve">Prestação de Serviços Técnicos de Engenharia para Redução de Perdas Através de Pesquisa e Detecção de Vazamentos Não Visíveis para a UGR Osasco e UGR Butantã - Unidade de Negócio Oeste - Diretoria de Operação e Manutenção Edital para “download” a partir </w:t>
      </w:r>
      <w:r w:rsidR="004C441E">
        <w:rPr>
          <w:rFonts w:asciiTheme="majorHAnsi" w:hAnsiTheme="majorHAnsi" w:cstheme="majorHAnsi"/>
        </w:rPr>
        <w:t xml:space="preserve">de 20/02/24 - </w:t>
      </w:r>
      <w:hyperlink r:id="rId64" w:history="1">
        <w:r w:rsidR="004C441E" w:rsidRPr="00754338">
          <w:rPr>
            <w:rStyle w:val="Hyperlink"/>
            <w:rFonts w:asciiTheme="majorHAnsi" w:hAnsiTheme="majorHAnsi" w:cstheme="majorHAnsi"/>
          </w:rPr>
          <w:t>www.sabesp.com.br</w:t>
        </w:r>
      </w:hyperlink>
      <w:r w:rsidR="004C441E">
        <w:rPr>
          <w:rFonts w:asciiTheme="majorHAnsi" w:hAnsiTheme="majorHAnsi" w:cstheme="majorHAnsi"/>
        </w:rPr>
        <w:t xml:space="preserve"> </w:t>
      </w:r>
      <w:r w:rsidRPr="00037670">
        <w:rPr>
          <w:rFonts w:asciiTheme="majorHAnsi" w:hAnsiTheme="majorHAnsi" w:cstheme="majorHAnsi"/>
        </w:rPr>
        <w:t xml:space="preserve">no acesso fornecedores - mediante obtenção de senha e credenciamento (condicionante a participação) no acesso Licitações Eletrônicas Cadastro de Fornecedores. Envio das Propostas a partir da 00h00 de 05/03/24 </w:t>
      </w:r>
      <w:r w:rsidR="004C441E">
        <w:rPr>
          <w:rFonts w:asciiTheme="majorHAnsi" w:hAnsiTheme="majorHAnsi" w:cstheme="majorHAnsi"/>
        </w:rPr>
        <w:t xml:space="preserve">até as 09h00 de 06/03/24 - </w:t>
      </w:r>
      <w:hyperlink r:id="rId65" w:history="1">
        <w:r w:rsidR="004C441E" w:rsidRPr="00754338">
          <w:rPr>
            <w:rStyle w:val="Hyperlink"/>
            <w:rFonts w:asciiTheme="majorHAnsi" w:hAnsiTheme="majorHAnsi" w:cstheme="majorHAnsi"/>
          </w:rPr>
          <w:t>www.sabesp.com.br</w:t>
        </w:r>
      </w:hyperlink>
      <w:r w:rsidR="004C441E">
        <w:rPr>
          <w:rFonts w:asciiTheme="majorHAnsi" w:hAnsiTheme="majorHAnsi" w:cstheme="majorHAnsi"/>
        </w:rPr>
        <w:t xml:space="preserve"> </w:t>
      </w:r>
      <w:r w:rsidRPr="00037670">
        <w:rPr>
          <w:rFonts w:asciiTheme="majorHAnsi" w:hAnsiTheme="majorHAnsi" w:cstheme="majorHAnsi"/>
        </w:rPr>
        <w:t xml:space="preserve">no acesso fornecedores - Licitações Eletrônicas. As 09h15 será dado início à Sessão Pública. SP - 20/02/24 </w:t>
      </w:r>
      <w:r w:rsidRPr="00037670">
        <w:rPr>
          <w:rFonts w:asciiTheme="majorHAnsi" w:hAnsiTheme="majorHAnsi" w:cstheme="majorHAnsi"/>
        </w:rPr>
        <w:t>–</w:t>
      </w:r>
      <w:r w:rsidRPr="00037670">
        <w:rPr>
          <w:rFonts w:asciiTheme="majorHAnsi" w:hAnsiTheme="majorHAnsi" w:cstheme="majorHAnsi"/>
        </w:rPr>
        <w:t xml:space="preserve"> CSM</w:t>
      </w:r>
      <w:r w:rsidRPr="00037670">
        <w:rPr>
          <w:rFonts w:asciiTheme="majorHAnsi" w:hAnsiTheme="majorHAnsi" w:cstheme="majorHAnsi"/>
        </w:rPr>
        <w:t>.</w:t>
      </w:r>
    </w:p>
    <w:p w14:paraId="37EEAD89" w14:textId="77777777" w:rsidR="00CD0CEC" w:rsidRPr="00037670" w:rsidRDefault="00CD0CEC" w:rsidP="00832016">
      <w:pPr>
        <w:autoSpaceDE w:val="0"/>
        <w:autoSpaceDN w:val="0"/>
        <w:adjustRightInd w:val="0"/>
        <w:jc w:val="both"/>
        <w:rPr>
          <w:rFonts w:asciiTheme="majorHAnsi" w:hAnsiTheme="majorHAnsi" w:cstheme="majorHAnsi"/>
        </w:rPr>
      </w:pPr>
    </w:p>
    <w:p w14:paraId="7E6A8784" w14:textId="77777777" w:rsidR="00791066" w:rsidRPr="00037670"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37670">
        <w:rPr>
          <w:rFonts w:asciiTheme="majorHAnsi" w:hAnsiTheme="majorHAnsi" w:cstheme="majorHAnsi"/>
          <w:i/>
          <w:color w:val="FFFFFF" w:themeColor="background1"/>
          <w:spacing w:val="20"/>
        </w:rPr>
        <w:t>- PUBLICIDADE -</w:t>
      </w:r>
    </w:p>
    <w:p w14:paraId="57DDC332" w14:textId="77777777" w:rsidR="00791066" w:rsidRPr="00037670" w:rsidRDefault="00791066" w:rsidP="00791066">
      <w:pPr>
        <w:pStyle w:val="SemEspaamento"/>
        <w:jc w:val="both"/>
        <w:rPr>
          <w:rFonts w:asciiTheme="majorHAnsi" w:hAnsiTheme="majorHAnsi" w:cstheme="majorHAnsi"/>
          <w:spacing w:val="10"/>
        </w:rPr>
      </w:pPr>
    </w:p>
    <w:p w14:paraId="2D764B11" w14:textId="77777777" w:rsidR="00B85F4D" w:rsidRPr="00037670" w:rsidRDefault="00B85F4D" w:rsidP="00791066">
      <w:pPr>
        <w:pStyle w:val="SemEspaamento"/>
        <w:jc w:val="both"/>
        <w:rPr>
          <w:rFonts w:asciiTheme="majorHAnsi" w:hAnsiTheme="majorHAnsi" w:cstheme="majorHAnsi"/>
          <w:spacing w:val="10"/>
        </w:rPr>
      </w:pPr>
    </w:p>
    <w:p w14:paraId="76F6AEC9" w14:textId="229BFD2C" w:rsidR="00B56E1B" w:rsidRPr="00037670" w:rsidRDefault="00491B18" w:rsidP="001735D9">
      <w:pPr>
        <w:pStyle w:val="SemEspaamento"/>
        <w:jc w:val="both"/>
        <w:rPr>
          <w:rFonts w:asciiTheme="majorHAnsi" w:hAnsiTheme="majorHAnsi" w:cstheme="majorHAnsi"/>
        </w:rPr>
      </w:pPr>
      <w:r w:rsidRPr="00037670">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037670" w:rsidSect="008D5767">
      <w:headerReference w:type="default" r:id="rId68"/>
      <w:footerReference w:type="default" r:id="rId69"/>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D7673" w14:textId="77777777" w:rsidR="00312295" w:rsidRDefault="00312295">
      <w:r>
        <w:separator/>
      </w:r>
    </w:p>
  </w:endnote>
  <w:endnote w:type="continuationSeparator" w:id="0">
    <w:p w14:paraId="233F3924" w14:textId="77777777" w:rsidR="00312295" w:rsidRDefault="0031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862A9" w:rsidRPr="00FE1850" w:rsidRDefault="00A862A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862A9" w:rsidRDefault="00312295" w:rsidP="00FE1850">
    <w:pPr>
      <w:shd w:val="clear" w:color="auto" w:fill="F2F2F2" w:themeFill="background1" w:themeFillShade="F2"/>
      <w:jc w:val="center"/>
      <w:rPr>
        <w:rFonts w:ascii="Arial" w:hAnsi="Arial" w:cs="Arial"/>
        <w:sz w:val="16"/>
      </w:rPr>
    </w:pPr>
    <w:hyperlink r:id="rId1" w:history="1">
      <w:r w:rsidR="00A862A9" w:rsidRPr="00317F1A">
        <w:rPr>
          <w:rStyle w:val="Hyperlink"/>
          <w:rFonts w:ascii="Arial" w:hAnsi="Arial" w:cs="Arial"/>
          <w:sz w:val="16"/>
        </w:rPr>
        <w:t>http://www.sicepot-mg.com.br/</w:t>
      </w:r>
    </w:hyperlink>
    <w:r w:rsidR="00A862A9" w:rsidRPr="00FE1850">
      <w:rPr>
        <w:rFonts w:ascii="Arial" w:hAnsi="Arial" w:cs="Arial"/>
        <w:sz w:val="16"/>
      </w:rPr>
      <w:t xml:space="preserve">- E-mail: </w:t>
    </w:r>
    <w:hyperlink r:id="rId2" w:history="1">
      <w:r w:rsidR="00A862A9" w:rsidRPr="00317F1A">
        <w:rPr>
          <w:rStyle w:val="Hyperlink"/>
          <w:rFonts w:ascii="Arial" w:hAnsi="Arial" w:cs="Arial"/>
          <w:sz w:val="16"/>
        </w:rPr>
        <w:t>licitacao@sicepotmg.com</w:t>
      </w:r>
    </w:hyperlink>
  </w:p>
  <w:p w14:paraId="1130C8B5" w14:textId="77777777" w:rsidR="00A862A9" w:rsidRPr="001042F4" w:rsidRDefault="00A862A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862A9" w14:paraId="15E73B0D" w14:textId="77777777" w:rsidTr="001042F4">
      <w:tc>
        <w:tcPr>
          <w:tcW w:w="2977" w:type="dxa"/>
          <w:shd w:val="clear" w:color="auto" w:fill="F2F2F2" w:themeFill="background1" w:themeFillShade="F2"/>
          <w:vAlign w:val="center"/>
        </w:tcPr>
        <w:p w14:paraId="179090BD" w14:textId="77777777" w:rsidR="00A862A9" w:rsidRDefault="00A862A9" w:rsidP="001042F4">
          <w:pPr>
            <w:jc w:val="center"/>
            <w:rPr>
              <w:rFonts w:ascii="Arial" w:hAnsi="Arial" w:cs="Arial"/>
              <w:sz w:val="16"/>
            </w:rPr>
          </w:pPr>
        </w:p>
      </w:tc>
      <w:tc>
        <w:tcPr>
          <w:tcW w:w="1418" w:type="dxa"/>
          <w:shd w:val="clear" w:color="auto" w:fill="F2F2F2" w:themeFill="background1" w:themeFillShade="F2"/>
        </w:tcPr>
        <w:p w14:paraId="200D52FE" w14:textId="77777777" w:rsidR="00A862A9" w:rsidRPr="001042F4" w:rsidRDefault="00A862A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862A9" w:rsidRDefault="00A862A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862A9" w:rsidRDefault="00A862A9" w:rsidP="001042F4">
          <w:pPr>
            <w:jc w:val="center"/>
            <w:rPr>
              <w:rFonts w:ascii="Arial" w:hAnsi="Arial" w:cs="Arial"/>
              <w:sz w:val="16"/>
            </w:rPr>
          </w:pPr>
        </w:p>
      </w:tc>
    </w:tr>
  </w:tbl>
  <w:p w14:paraId="62D11665" w14:textId="77777777" w:rsidR="00A862A9" w:rsidRPr="18102E9A" w:rsidRDefault="00A862A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432C9" w14:textId="77777777" w:rsidR="00312295" w:rsidRDefault="00312295">
      <w:r>
        <w:separator/>
      </w:r>
    </w:p>
  </w:footnote>
  <w:footnote w:type="continuationSeparator" w:id="0">
    <w:p w14:paraId="4A2E45CB" w14:textId="77777777" w:rsidR="00312295" w:rsidRDefault="00312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862A9" w:rsidRDefault="00A862A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38B274A" w:rsidR="00A862A9" w:rsidRPr="20774586" w:rsidRDefault="00706C56" w:rsidP="007C304A">
                          <w:pPr>
                            <w:rPr>
                              <w:rFonts w:ascii="Arial" w:hAnsi="Arial" w:cs="Arial"/>
                              <w:b/>
                              <w:color w:val="FFFFFF"/>
                              <w:sz w:val="18"/>
                              <w:szCs w:val="18"/>
                            </w:rPr>
                          </w:pPr>
                          <w:r>
                            <w:rPr>
                              <w:rFonts w:ascii="Arial" w:hAnsi="Arial" w:cs="Arial"/>
                              <w:b/>
                              <w:bCs/>
                              <w:iCs/>
                              <w:caps/>
                              <w:color w:val="FFFFFF"/>
                              <w:sz w:val="18"/>
                              <w:szCs w:val="18"/>
                            </w:rPr>
                            <w:t>20</w:t>
                          </w:r>
                          <w:r w:rsidR="0079278C">
                            <w:rPr>
                              <w:rFonts w:ascii="Arial" w:hAnsi="Arial" w:cs="Arial"/>
                              <w:b/>
                              <w:bCs/>
                              <w:iCs/>
                              <w:caps/>
                              <w:color w:val="FFFFFF"/>
                              <w:sz w:val="18"/>
                              <w:szCs w:val="18"/>
                            </w:rPr>
                            <w:t>/02/2024 - EdiçÃo nº 2</w:t>
                          </w:r>
                          <w:r>
                            <w:rPr>
                              <w:rFonts w:ascii="Arial" w:hAnsi="Arial" w:cs="Arial"/>
                              <w:b/>
                              <w:bCs/>
                              <w:iCs/>
                              <w:caps/>
                              <w:color w:val="FFFFFF"/>
                              <w:sz w:val="18"/>
                              <w:szCs w:val="18"/>
                            </w:rPr>
                            <w:t>6</w:t>
                          </w:r>
                          <w:r w:rsidR="0079278C">
                            <w:rPr>
                              <w:rFonts w:ascii="Arial" w:hAnsi="Arial" w:cs="Arial"/>
                              <w:b/>
                              <w:bCs/>
                              <w:iCs/>
                              <w:caps/>
                              <w:color w:val="FFFFFF"/>
                              <w:sz w:val="18"/>
                              <w:szCs w:val="18"/>
                            </w:rPr>
                            <w:t xml:space="preserve"> </w:t>
                          </w:r>
                          <w:r w:rsidR="00A862A9">
                            <w:rPr>
                              <w:rFonts w:ascii="Arial" w:hAnsi="Arial" w:cs="Arial"/>
                              <w:b/>
                              <w:bCs/>
                              <w:iCs/>
                              <w:caps/>
                              <w:color w:val="FFFFFF"/>
                              <w:sz w:val="18"/>
                              <w:szCs w:val="18"/>
                            </w:rPr>
                            <w:t>P</w:t>
                          </w:r>
                          <w:r w:rsidR="00A862A9">
                            <w:rPr>
                              <w:rFonts w:ascii="Arial" w:hAnsi="Arial" w:cs="Arial"/>
                              <w:b/>
                              <w:bCs/>
                              <w:iCs/>
                              <w:color w:val="FFFFFF"/>
                              <w:sz w:val="18"/>
                              <w:szCs w:val="18"/>
                            </w:rPr>
                            <w:t>ÁG. 0</w:t>
                          </w:r>
                          <w:r w:rsidR="00A862A9">
                            <w:rPr>
                              <w:rStyle w:val="Nmerodepgina"/>
                              <w:rFonts w:ascii="Arial" w:hAnsi="Arial" w:cs="Arial"/>
                              <w:b/>
                              <w:color w:val="FFFFFF"/>
                              <w:sz w:val="18"/>
                              <w:szCs w:val="18"/>
                            </w:rPr>
                            <w:fldChar w:fldCharType="begin"/>
                          </w:r>
                          <w:r w:rsidR="00A862A9">
                            <w:rPr>
                              <w:rStyle w:val="Nmerodepgina"/>
                              <w:rFonts w:ascii="Arial" w:hAnsi="Arial" w:cs="Arial"/>
                              <w:b/>
                              <w:color w:val="FFFFFF"/>
                              <w:sz w:val="18"/>
                              <w:szCs w:val="18"/>
                            </w:rPr>
                            <w:instrText xml:space="preserve"> PAGE </w:instrText>
                          </w:r>
                          <w:r w:rsidR="00A862A9">
                            <w:rPr>
                              <w:rStyle w:val="Nmerodepgina"/>
                              <w:rFonts w:ascii="Arial" w:hAnsi="Arial" w:cs="Arial"/>
                              <w:b/>
                              <w:color w:val="FFFFFF"/>
                              <w:sz w:val="18"/>
                              <w:szCs w:val="18"/>
                            </w:rPr>
                            <w:fldChar w:fldCharType="separate"/>
                          </w:r>
                          <w:r w:rsidR="00BC21FE">
                            <w:rPr>
                              <w:rStyle w:val="Nmerodepgina"/>
                              <w:rFonts w:ascii="Arial" w:hAnsi="Arial" w:cs="Arial"/>
                              <w:b/>
                              <w:noProof/>
                              <w:color w:val="FFFFFF"/>
                              <w:sz w:val="18"/>
                              <w:szCs w:val="18"/>
                            </w:rPr>
                            <w:t>9</w:t>
                          </w:r>
                          <w:r w:rsidR="00A862A9">
                            <w:rPr>
                              <w:rStyle w:val="Nmerodepgina"/>
                              <w:rFonts w:ascii="Arial" w:hAnsi="Arial" w:cs="Arial"/>
                              <w:b/>
                              <w:color w:val="FFFFFF"/>
                              <w:sz w:val="18"/>
                              <w:szCs w:val="18"/>
                            </w:rPr>
                            <w:fldChar w:fldCharType="end"/>
                          </w:r>
                          <w:r w:rsidR="00205A86">
                            <w:rPr>
                              <w:rStyle w:val="Nmerodepgina"/>
                              <w:rFonts w:ascii="Arial" w:hAnsi="Arial" w:cs="Arial"/>
                              <w:b/>
                              <w:color w:val="FFFFFF"/>
                              <w:sz w:val="18"/>
                              <w:szCs w:val="18"/>
                            </w:rPr>
                            <w:t>/0</w:t>
                          </w:r>
                          <w:r>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38B274A" w:rsidR="00A862A9" w:rsidRPr="20774586" w:rsidRDefault="00706C56" w:rsidP="007C304A">
                    <w:pPr>
                      <w:rPr>
                        <w:rFonts w:ascii="Arial" w:hAnsi="Arial" w:cs="Arial"/>
                        <w:b/>
                        <w:color w:val="FFFFFF"/>
                        <w:sz w:val="18"/>
                        <w:szCs w:val="18"/>
                      </w:rPr>
                    </w:pPr>
                    <w:r>
                      <w:rPr>
                        <w:rFonts w:ascii="Arial" w:hAnsi="Arial" w:cs="Arial"/>
                        <w:b/>
                        <w:bCs/>
                        <w:iCs/>
                        <w:caps/>
                        <w:color w:val="FFFFFF"/>
                        <w:sz w:val="18"/>
                        <w:szCs w:val="18"/>
                      </w:rPr>
                      <w:t>20</w:t>
                    </w:r>
                    <w:r w:rsidR="0079278C">
                      <w:rPr>
                        <w:rFonts w:ascii="Arial" w:hAnsi="Arial" w:cs="Arial"/>
                        <w:b/>
                        <w:bCs/>
                        <w:iCs/>
                        <w:caps/>
                        <w:color w:val="FFFFFF"/>
                        <w:sz w:val="18"/>
                        <w:szCs w:val="18"/>
                      </w:rPr>
                      <w:t>/02/2024 - EdiçÃo nº 2</w:t>
                    </w:r>
                    <w:r>
                      <w:rPr>
                        <w:rFonts w:ascii="Arial" w:hAnsi="Arial" w:cs="Arial"/>
                        <w:b/>
                        <w:bCs/>
                        <w:iCs/>
                        <w:caps/>
                        <w:color w:val="FFFFFF"/>
                        <w:sz w:val="18"/>
                        <w:szCs w:val="18"/>
                      </w:rPr>
                      <w:t>6</w:t>
                    </w:r>
                    <w:r w:rsidR="0079278C">
                      <w:rPr>
                        <w:rFonts w:ascii="Arial" w:hAnsi="Arial" w:cs="Arial"/>
                        <w:b/>
                        <w:bCs/>
                        <w:iCs/>
                        <w:caps/>
                        <w:color w:val="FFFFFF"/>
                        <w:sz w:val="18"/>
                        <w:szCs w:val="18"/>
                      </w:rPr>
                      <w:t xml:space="preserve"> </w:t>
                    </w:r>
                    <w:r w:rsidR="00A862A9">
                      <w:rPr>
                        <w:rFonts w:ascii="Arial" w:hAnsi="Arial" w:cs="Arial"/>
                        <w:b/>
                        <w:bCs/>
                        <w:iCs/>
                        <w:caps/>
                        <w:color w:val="FFFFFF"/>
                        <w:sz w:val="18"/>
                        <w:szCs w:val="18"/>
                      </w:rPr>
                      <w:t>P</w:t>
                    </w:r>
                    <w:r w:rsidR="00A862A9">
                      <w:rPr>
                        <w:rFonts w:ascii="Arial" w:hAnsi="Arial" w:cs="Arial"/>
                        <w:b/>
                        <w:bCs/>
                        <w:iCs/>
                        <w:color w:val="FFFFFF"/>
                        <w:sz w:val="18"/>
                        <w:szCs w:val="18"/>
                      </w:rPr>
                      <w:t>ÁG. 0</w:t>
                    </w:r>
                    <w:r w:rsidR="00A862A9">
                      <w:rPr>
                        <w:rStyle w:val="Nmerodepgina"/>
                        <w:rFonts w:ascii="Arial" w:hAnsi="Arial" w:cs="Arial"/>
                        <w:b/>
                        <w:color w:val="FFFFFF"/>
                        <w:sz w:val="18"/>
                        <w:szCs w:val="18"/>
                      </w:rPr>
                      <w:fldChar w:fldCharType="begin"/>
                    </w:r>
                    <w:r w:rsidR="00A862A9">
                      <w:rPr>
                        <w:rStyle w:val="Nmerodepgina"/>
                        <w:rFonts w:ascii="Arial" w:hAnsi="Arial" w:cs="Arial"/>
                        <w:b/>
                        <w:color w:val="FFFFFF"/>
                        <w:sz w:val="18"/>
                        <w:szCs w:val="18"/>
                      </w:rPr>
                      <w:instrText xml:space="preserve"> PAGE </w:instrText>
                    </w:r>
                    <w:r w:rsidR="00A862A9">
                      <w:rPr>
                        <w:rStyle w:val="Nmerodepgina"/>
                        <w:rFonts w:ascii="Arial" w:hAnsi="Arial" w:cs="Arial"/>
                        <w:b/>
                        <w:color w:val="FFFFFF"/>
                        <w:sz w:val="18"/>
                        <w:szCs w:val="18"/>
                      </w:rPr>
                      <w:fldChar w:fldCharType="separate"/>
                    </w:r>
                    <w:r w:rsidR="00BC21FE">
                      <w:rPr>
                        <w:rStyle w:val="Nmerodepgina"/>
                        <w:rFonts w:ascii="Arial" w:hAnsi="Arial" w:cs="Arial"/>
                        <w:b/>
                        <w:noProof/>
                        <w:color w:val="FFFFFF"/>
                        <w:sz w:val="18"/>
                        <w:szCs w:val="18"/>
                      </w:rPr>
                      <w:t>9</w:t>
                    </w:r>
                    <w:r w:rsidR="00A862A9">
                      <w:rPr>
                        <w:rStyle w:val="Nmerodepgina"/>
                        <w:rFonts w:ascii="Arial" w:hAnsi="Arial" w:cs="Arial"/>
                        <w:b/>
                        <w:color w:val="FFFFFF"/>
                        <w:sz w:val="18"/>
                        <w:szCs w:val="18"/>
                      </w:rPr>
                      <w:fldChar w:fldCharType="end"/>
                    </w:r>
                    <w:r w:rsidR="00205A86">
                      <w:rPr>
                        <w:rStyle w:val="Nmerodepgina"/>
                        <w:rFonts w:ascii="Arial" w:hAnsi="Arial" w:cs="Arial"/>
                        <w:b/>
                        <w:color w:val="FFFFFF"/>
                        <w:sz w:val="18"/>
                        <w:szCs w:val="18"/>
                      </w:rPr>
                      <w:t>/0</w:t>
                    </w:r>
                    <w:r>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EB2"/>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70"/>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6EA"/>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A86"/>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95"/>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32"/>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4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1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785"/>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1E"/>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3E"/>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18"/>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08E"/>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C56"/>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4BE"/>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0D"/>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5ED"/>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7A"/>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9"/>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8A"/>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DF"/>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CA0"/>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06"/>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4D"/>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E7E"/>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E"/>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A1"/>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86"/>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CEC"/>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45"/>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E2"/>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DF"/>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0BA"/>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02"/>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C2"/>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1DC"/>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9ED"/>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30"/>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6E"/>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338149">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543104">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cas.mg.gov.br" TargetMode="External"/><Relationship Id="rId18" Type="http://schemas.openxmlformats.org/officeDocument/2006/relationships/hyperlink" Target="http://www.delta.mg.gov.br" TargetMode="External"/><Relationship Id="rId26" Type="http://schemas.openxmlformats.org/officeDocument/2006/relationships/hyperlink" Target="http://www.itaguara.mg.gov.br" TargetMode="External"/><Relationship Id="rId39" Type="http://schemas.openxmlformats.org/officeDocument/2006/relationships/hyperlink" Target="http://www.papagaios.mg.gov.br" TargetMode="External"/><Relationship Id="rId21" Type="http://schemas.openxmlformats.org/officeDocument/2006/relationships/hyperlink" Target="http://www.licitardigital.com.br" TargetMode="External"/><Relationship Id="rId34" Type="http://schemas.openxmlformats.org/officeDocument/2006/relationships/hyperlink" Target="https://licitacoes.montesclaros.mg.gov.br/licitacoes" TargetMode="External"/><Relationship Id="rId42" Type="http://schemas.openxmlformats.org/officeDocument/2006/relationships/hyperlink" Target="mailto:licitacao@papagaios.mg.gov.br" TargetMode="External"/><Relationship Id="rId47" Type="http://schemas.openxmlformats.org/officeDocument/2006/relationships/hyperlink" Target="http://www.piranguinho.mg.gov.br" TargetMode="External"/><Relationship Id="rId50" Type="http://schemas.openxmlformats.org/officeDocument/2006/relationships/hyperlink" Target="http://www.resendecosta.mg.gov.br" TargetMode="External"/><Relationship Id="rId55" Type="http://schemas.openxmlformats.org/officeDocument/2006/relationships/hyperlink" Target="http://www.licitardigital.com.br" TargetMode="External"/><Relationship Id="rId63" Type="http://schemas.openxmlformats.org/officeDocument/2006/relationships/hyperlink" Target="http://www.sabesp.com.br/licitacoes" TargetMode="External"/><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ngonhas.mg.gov.br" TargetMode="External"/><Relationship Id="rId29" Type="http://schemas.openxmlformats.org/officeDocument/2006/relationships/hyperlink" Target="mailto:licita@cesama.com.b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raponga.mg.gov.br" TargetMode="External"/><Relationship Id="rId24" Type="http://schemas.openxmlformats.org/officeDocument/2006/relationships/hyperlink" Target="http://www.esperafeliz.mg.gov.br" TargetMode="External"/><Relationship Id="rId32" Type="http://schemas.openxmlformats.org/officeDocument/2006/relationships/hyperlink" Target="https://licitacoes.montesclaros.mg.gov.br/licitacao/processo-licitatorio-n-0272024-concorrencia-publica-eletronica-n-0072024" TargetMode="External"/><Relationship Id="rId37" Type="http://schemas.openxmlformats.org/officeDocument/2006/relationships/hyperlink" Target="mailto:licitacoes@montesclaros.mg.gov.br" TargetMode="External"/><Relationship Id="rId40" Type="http://schemas.openxmlformats.org/officeDocument/2006/relationships/hyperlink" Target="mailto:licitacao@papagaios.mg.gov.br" TargetMode="External"/><Relationship Id="rId45" Type="http://schemas.openxmlformats.org/officeDocument/2006/relationships/hyperlink" Target="http://www.papagaios.mg.gov.br" TargetMode="External"/><Relationship Id="rId53" Type="http://schemas.openxmlformats.org/officeDocument/2006/relationships/hyperlink" Target="http://www.comprasbr.com.br" TargetMode="External"/><Relationship Id="rId58" Type="http://schemas.openxmlformats.org/officeDocument/2006/relationships/hyperlink" Target="http://www.compras.gov.br" TargetMode="External"/><Relationship Id="rId66" Type="http://schemas.openxmlformats.org/officeDocument/2006/relationships/hyperlink" Target="https://atentasaude.com.br/contato/" TargetMode="External"/><Relationship Id="rId5" Type="http://schemas.openxmlformats.org/officeDocument/2006/relationships/styles" Target="styles.xml"/><Relationship Id="rId15" Type="http://schemas.openxmlformats.org/officeDocument/2006/relationships/hyperlink" Target="http://www.portaldecompraspublicas.com.br" TargetMode="External"/><Relationship Id="rId23" Type="http://schemas.openxmlformats.org/officeDocument/2006/relationships/hyperlink" Target="mailto:compras@desterrodomelo.mg.gov.br" TargetMode="External"/><Relationship Id="rId28" Type="http://schemas.openxmlformats.org/officeDocument/2006/relationships/hyperlink" Target="http://www.comprasgovernamentais.gov.br" TargetMode="External"/><Relationship Id="rId36" Type="http://schemas.openxmlformats.org/officeDocument/2006/relationships/hyperlink" Target="mailto:licitacoes@montesclaros.mg.gov.br" TargetMode="External"/><Relationship Id="rId49" Type="http://schemas.openxmlformats.org/officeDocument/2006/relationships/hyperlink" Target="https://ammlicita.org.br/" TargetMode="External"/><Relationship Id="rId57" Type="http://schemas.openxmlformats.org/officeDocument/2006/relationships/hyperlink" Target="http://www.serro.mg.gov.br" TargetMode="External"/><Relationship Id="rId61" Type="http://schemas.openxmlformats.org/officeDocument/2006/relationships/hyperlink" Target="http://servicos.pontagrossa.pr.gov.br/portaltransparencia/licitacoes" TargetMode="External"/><Relationship Id="rId10" Type="http://schemas.openxmlformats.org/officeDocument/2006/relationships/image" Target="media/image1.png"/><Relationship Id="rId19" Type="http://schemas.openxmlformats.org/officeDocument/2006/relationships/hyperlink" Target="http://www.desterrodomelo.mg.gov.br/licitacoes.php" TargetMode="External"/><Relationship Id="rId31" Type="http://schemas.openxmlformats.org/officeDocument/2006/relationships/hyperlink" Target="mailto:licitacoes@montesclaros.mg.gov.br" TargetMode="External"/><Relationship Id="rId44" Type="http://schemas.openxmlformats.org/officeDocument/2006/relationships/hyperlink" Target="mailto:licitacao@papagaios.mg.gov.br" TargetMode="External"/><Relationship Id="rId52" Type="http://schemas.openxmlformats.org/officeDocument/2006/relationships/hyperlink" Target="http://www.licitanet.com.br" TargetMode="External"/><Relationship Id="rId60" Type="http://schemas.openxmlformats.org/officeDocument/2006/relationships/hyperlink" Target="http://licitacao.sanepar.com.br" TargetMode="External"/><Relationship Id="rId65" Type="http://schemas.openxmlformats.org/officeDocument/2006/relationships/hyperlink" Target="http://www.sabesp.com.b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ntagem.mg.gov.br" TargetMode="External"/><Relationship Id="rId22" Type="http://schemas.openxmlformats.org/officeDocument/2006/relationships/hyperlink" Target="http://www.desterrodomelo.mg.gov.br/licitacoes.php" TargetMode="External"/><Relationship Id="rId27" Type="http://schemas.openxmlformats.org/officeDocument/2006/relationships/hyperlink" Target="http://www.comprasgovernamentais.gov.br" TargetMode="External"/><Relationship Id="rId30" Type="http://schemas.openxmlformats.org/officeDocument/2006/relationships/hyperlink" Target="https://licitacoes.montesclaros.mg.gov.br/licitacao/processolicitatorio-n-0132024-concorrencia-publica-eletronica-n-0042024" TargetMode="External"/><Relationship Id="rId35" Type="http://schemas.openxmlformats.org/officeDocument/2006/relationships/hyperlink" Target="https://licitacoes.montesclaros.mg.gov.br/licitacao/processolicitatorio-n-0142024-concorrencia-publica-eletronica-n-0052024" TargetMode="External"/><Relationship Id="rId43" Type="http://schemas.openxmlformats.org/officeDocument/2006/relationships/hyperlink" Target="http://www.papagaios.mg.gov.br" TargetMode="External"/><Relationship Id="rId48" Type="http://schemas.openxmlformats.org/officeDocument/2006/relationships/hyperlink" Target="mailto:licitacao@piranguinho.mg.gov.br" TargetMode="External"/><Relationship Id="rId56" Type="http://schemas.openxmlformats.org/officeDocument/2006/relationships/hyperlink" Target="http://www.licitardigital.com.br" TargetMode="External"/><Relationship Id="rId64" Type="http://schemas.openxmlformats.org/officeDocument/2006/relationships/hyperlink" Target="http://www.sabesp.com.br"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mailto:licitacao@resendecosta.mg.gov.br" TargetMode="External"/><Relationship Id="rId3" Type="http://schemas.openxmlformats.org/officeDocument/2006/relationships/customXml" Target="../customXml/item3.xml"/><Relationship Id="rId12" Type="http://schemas.openxmlformats.org/officeDocument/2006/relationships/hyperlink" Target="http://www.bllcompras.org.br" TargetMode="External"/><Relationship Id="rId17" Type="http://schemas.openxmlformats.org/officeDocument/2006/relationships/hyperlink" Target="mailto:licitacao@prefeituradecrucilandia.mg.gov.br" TargetMode="External"/><Relationship Id="rId25" Type="http://schemas.openxmlformats.org/officeDocument/2006/relationships/hyperlink" Target="http://www.comprasnet.gov.br" TargetMode="External"/><Relationship Id="rId33" Type="http://schemas.openxmlformats.org/officeDocument/2006/relationships/hyperlink" Target="mailto:licitacoes@montesclaros.mg.gov.br" TargetMode="External"/><Relationship Id="rId38" Type="http://schemas.openxmlformats.org/officeDocument/2006/relationships/hyperlink" Target="http://ninheira.mg.gov.br" TargetMode="External"/><Relationship Id="rId46" Type="http://schemas.openxmlformats.org/officeDocument/2006/relationships/hyperlink" Target="mailto:licitacao@papagaios.mg.gov.br" TargetMode="External"/><Relationship Id="rId59" Type="http://schemas.openxmlformats.org/officeDocument/2006/relationships/hyperlink" Target="http://wwww.licitacoese.com.br" TargetMode="External"/><Relationship Id="rId67" Type="http://schemas.openxmlformats.org/officeDocument/2006/relationships/image" Target="media/image2.jpg"/><Relationship Id="rId20" Type="http://schemas.openxmlformats.org/officeDocument/2006/relationships/hyperlink" Target="mailto:compras@desterrodomelo.mg.gov.br" TargetMode="External"/><Relationship Id="rId41" Type="http://schemas.openxmlformats.org/officeDocument/2006/relationships/hyperlink" Target="http://www.papagaios.mg.gov.br" TargetMode="External"/><Relationship Id="rId54" Type="http://schemas.openxmlformats.org/officeDocument/2006/relationships/hyperlink" Target="http://www.sabinopolis.mg.gov.br" TargetMode="External"/><Relationship Id="rId62" Type="http://schemas.openxmlformats.org/officeDocument/2006/relationships/hyperlink" Target="http://www.sabesp.com.br/licitacoes"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D8F4522E-F42D-41DE-B7CE-392157406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9</Pages>
  <Words>4695</Words>
  <Characters>25353</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29989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23</cp:revision>
  <cp:lastPrinted>2024-02-07T08:32:00Z</cp:lastPrinted>
  <dcterms:created xsi:type="dcterms:W3CDTF">2024-02-20T20:08:00Z</dcterms:created>
  <dcterms:modified xsi:type="dcterms:W3CDTF">2024-02-21T02:07:00Z</dcterms:modified>
</cp:coreProperties>
</file>