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87104F" w:rsidRPr="00760A71" w14:paraId="7B99D6C9" w14:textId="77777777" w:rsidTr="00B95C74">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20634C30" w14:textId="77777777" w:rsidR="0087104F" w:rsidRPr="00760A71" w:rsidRDefault="0087104F" w:rsidP="00B95C74">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B08CC7E" w14:textId="79C5B8EC" w:rsidR="0087104F" w:rsidRPr="0042315D" w:rsidRDefault="0087104F" w:rsidP="0042315D">
            <w:pPr>
              <w:pStyle w:val="western"/>
              <w:shd w:val="clear" w:color="auto" w:fill="FFFFFF"/>
              <w:spacing w:line="240" w:lineRule="atLeast"/>
              <w:jc w:val="both"/>
              <w:rPr>
                <w:rFonts w:asciiTheme="majorHAnsi" w:hAnsiTheme="majorHAnsi" w:cstheme="majorHAnsi"/>
                <w:b/>
                <w:bCs/>
                <w:noProof/>
              </w:rPr>
            </w:pPr>
            <w:r w:rsidRPr="00760A71">
              <w:rPr>
                <w:rFonts w:asciiTheme="majorHAnsi" w:hAnsiTheme="majorHAnsi" w:cstheme="majorHAnsi"/>
              </w:rPr>
              <w:t>EDITAL:</w:t>
            </w:r>
            <w:r>
              <w:rPr>
                <w:rFonts w:asciiTheme="majorHAnsi" w:hAnsiTheme="majorHAnsi" w:cstheme="majorHAnsi"/>
              </w:rPr>
              <w:t xml:space="preserve"> </w:t>
            </w:r>
            <w:r w:rsidR="0042315D" w:rsidRPr="0042315D">
              <w:rPr>
                <w:rFonts w:asciiTheme="majorHAnsi" w:hAnsiTheme="majorHAnsi" w:cstheme="majorHAnsi"/>
                <w:b/>
                <w:bCs/>
              </w:rPr>
              <w:t>LICITAÇÃO</w:t>
            </w:r>
            <w:r w:rsidR="0042315D">
              <w:rPr>
                <w:rFonts w:asciiTheme="majorHAnsi" w:hAnsiTheme="majorHAnsi" w:cstheme="majorHAnsi"/>
                <w:b/>
                <w:bCs/>
              </w:rPr>
              <w:t xml:space="preserve"> </w:t>
            </w:r>
            <w:r w:rsidR="0042315D" w:rsidRPr="0042315D">
              <w:rPr>
                <w:rFonts w:asciiTheme="majorHAnsi" w:hAnsiTheme="majorHAnsi" w:cstheme="majorHAnsi"/>
                <w:b/>
                <w:bCs/>
              </w:rPr>
              <w:t>SMOBI 107/2022 RDC</w:t>
            </w:r>
          </w:p>
        </w:tc>
      </w:tr>
      <w:tr w:rsidR="0087104F" w:rsidRPr="00760A71" w14:paraId="5EC3874E" w14:textId="77777777" w:rsidTr="00B95C7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7D1D521" w14:textId="77777777" w:rsidR="0087104F" w:rsidRPr="00760A71" w:rsidRDefault="0087104F" w:rsidP="00B95C74">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27EA336C" w14:textId="77777777" w:rsidR="0087104F" w:rsidRPr="00760A71" w:rsidRDefault="0087104F" w:rsidP="00B95C74">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9"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0"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1"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87104F" w:rsidRPr="00760A71" w14:paraId="5F63B68A" w14:textId="77777777" w:rsidTr="00B95C74">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0E2AA9B5" w14:textId="317675B7" w:rsidR="0087104F" w:rsidRPr="00676F2B" w:rsidRDefault="0087104F" w:rsidP="00676F2B">
            <w:pPr>
              <w:jc w:val="both"/>
              <w:rPr>
                <w:rFonts w:asciiTheme="majorHAnsi" w:hAnsiTheme="majorHAnsi" w:cstheme="majorHAnsi"/>
              </w:rPr>
            </w:pPr>
            <w:r w:rsidRPr="00760A71">
              <w:rPr>
                <w:rFonts w:asciiTheme="majorHAnsi" w:hAnsiTheme="majorHAnsi" w:cstheme="majorHAnsi"/>
              </w:rPr>
              <w:t xml:space="preserve">Objeto: </w:t>
            </w:r>
            <w:r w:rsidR="00676F2B" w:rsidRPr="00676F2B">
              <w:rPr>
                <w:rFonts w:asciiTheme="majorHAnsi" w:hAnsiTheme="majorHAnsi" w:cstheme="majorHAnsi"/>
              </w:rPr>
              <w:t>A presente Licitação tem por objeto a contratação, pelo MUNICÍPIO DE BELO</w:t>
            </w:r>
            <w:r w:rsidR="00676F2B">
              <w:rPr>
                <w:rFonts w:asciiTheme="majorHAnsi" w:hAnsiTheme="majorHAnsi" w:cstheme="majorHAnsi"/>
              </w:rPr>
              <w:t xml:space="preserve"> </w:t>
            </w:r>
            <w:r w:rsidR="00676F2B" w:rsidRPr="00676F2B">
              <w:rPr>
                <w:rFonts w:asciiTheme="majorHAnsi" w:hAnsiTheme="majorHAnsi" w:cstheme="majorHAnsi"/>
              </w:rPr>
              <w:t>HORIZONTE, através da Secretaria Municipal de Obr</w:t>
            </w:r>
            <w:r w:rsidR="00676F2B">
              <w:rPr>
                <w:rFonts w:asciiTheme="majorHAnsi" w:hAnsiTheme="majorHAnsi" w:cstheme="majorHAnsi"/>
              </w:rPr>
              <w:t>as e Infraestrutura – SMOBI, e</w:t>
            </w:r>
            <w:r w:rsidR="00322EDA" w:rsidRPr="00322EDA">
              <w:rPr>
                <w:rFonts w:asciiTheme="majorHAnsi" w:hAnsiTheme="majorHAnsi" w:cstheme="majorHAnsi"/>
              </w:rPr>
              <w:t>xecução da obra de implantação de sistema de drenagem na rua expedito flaviano da costa.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5BD4D96" w14:textId="77777777" w:rsidR="0087104F" w:rsidRPr="00760A71" w:rsidRDefault="0087104F" w:rsidP="00B95C74">
            <w:pPr>
              <w:pStyle w:val="Default"/>
              <w:jc w:val="both"/>
              <w:rPr>
                <w:rFonts w:asciiTheme="majorHAnsi" w:hAnsiTheme="majorHAnsi" w:cstheme="majorHAnsi"/>
              </w:rPr>
            </w:pPr>
            <w:r w:rsidRPr="00760A71">
              <w:rPr>
                <w:rFonts w:asciiTheme="majorHAnsi" w:hAnsiTheme="majorHAnsi" w:cstheme="majorHAnsi"/>
              </w:rPr>
              <w:t xml:space="preserve">DATAS: </w:t>
            </w:r>
          </w:p>
          <w:p w14:paraId="1A563C40" w14:textId="6110FC34" w:rsidR="0087104F" w:rsidRPr="00760A71" w:rsidRDefault="0087104F" w:rsidP="00B95C74">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E POR MEIO ELE</w:t>
            </w:r>
            <w:r w:rsidR="00696EE3">
              <w:rPr>
                <w:rFonts w:asciiTheme="majorHAnsi" w:hAnsiTheme="majorHAnsi" w:cstheme="majorHAnsi"/>
              </w:rPr>
              <w:t>TRÔNICO: ATÉ AS 14:00H DO DIA 17</w:t>
            </w:r>
            <w:r w:rsidRPr="00760A71">
              <w:rPr>
                <w:rFonts w:asciiTheme="majorHAnsi" w:hAnsiTheme="majorHAnsi" w:cstheme="majorHAnsi"/>
              </w:rPr>
              <w:t>/0</w:t>
            </w:r>
            <w:r>
              <w:rPr>
                <w:rFonts w:asciiTheme="majorHAnsi" w:hAnsiTheme="majorHAnsi" w:cstheme="majorHAnsi"/>
              </w:rPr>
              <w:t>3</w:t>
            </w:r>
            <w:r w:rsidRPr="00760A71">
              <w:rPr>
                <w:rFonts w:asciiTheme="majorHAnsi" w:hAnsiTheme="majorHAnsi" w:cstheme="majorHAnsi"/>
              </w:rPr>
              <w:t xml:space="preserve">/2023. </w:t>
            </w:r>
          </w:p>
          <w:p w14:paraId="79522509" w14:textId="49C380AE" w:rsidR="0087104F" w:rsidRPr="00760A71" w:rsidRDefault="0087104F" w:rsidP="00B95C74">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w:t>
            </w:r>
            <w:r w:rsidR="00696EE3">
              <w:rPr>
                <w:rFonts w:asciiTheme="majorHAnsi" w:hAnsiTheme="majorHAnsi" w:cstheme="majorHAnsi"/>
              </w:rPr>
              <w:t>O: A PARTIR DAS 14:00H DO DIA 17</w:t>
            </w:r>
            <w:r>
              <w:rPr>
                <w:rFonts w:asciiTheme="majorHAnsi" w:hAnsiTheme="majorHAnsi" w:cstheme="majorHAnsi"/>
              </w:rPr>
              <w:t>/03</w:t>
            </w:r>
            <w:r w:rsidRPr="00760A71">
              <w:rPr>
                <w:rFonts w:asciiTheme="majorHAnsi" w:hAnsiTheme="majorHAnsi" w:cstheme="majorHAnsi"/>
              </w:rPr>
              <w:t>/2023.</w:t>
            </w:r>
          </w:p>
        </w:tc>
      </w:tr>
      <w:tr w:rsidR="0087104F" w:rsidRPr="00760A71" w14:paraId="190C9548" w14:textId="77777777" w:rsidTr="00B95C74">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F5EB81C" w14:textId="77777777" w:rsidR="0087104F" w:rsidRPr="00760A71" w:rsidRDefault="0087104F" w:rsidP="00B95C7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FC9B3D5" w14:textId="77777777" w:rsidR="0087104F" w:rsidRPr="00760A71" w:rsidRDefault="0087104F" w:rsidP="00B95C7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804CBEB" w14:textId="77777777" w:rsidR="0087104F" w:rsidRPr="00760A71" w:rsidRDefault="0087104F" w:rsidP="00B95C7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B0FD289" w14:textId="77777777" w:rsidR="0087104F" w:rsidRPr="00760A71" w:rsidRDefault="0087104F" w:rsidP="00B95C7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87104F" w:rsidRPr="00760A71" w14:paraId="551B824E" w14:textId="77777777" w:rsidTr="00B95C74">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2C7B7E3" w14:textId="69CD044C" w:rsidR="0087104F" w:rsidRPr="00760A71" w:rsidRDefault="0087104F" w:rsidP="00B95C74">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676F2B" w:rsidRPr="00676F2B">
              <w:rPr>
                <w:rFonts w:asciiTheme="majorHAnsi" w:hAnsiTheme="majorHAnsi" w:cstheme="majorHAnsi"/>
                <w:iCs/>
                <w:lang w:val="x-none" w:eastAsia="x-none"/>
              </w:rPr>
              <w:t>2.612.144,73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2E632F2" w14:textId="77777777" w:rsidR="0087104F" w:rsidRPr="00760A71" w:rsidRDefault="0087104F" w:rsidP="00B95C74">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43D193A" w14:textId="77777777" w:rsidR="0087104F" w:rsidRPr="00760A71" w:rsidRDefault="0087104F" w:rsidP="00B95C74">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6FD7918" w14:textId="77777777" w:rsidR="0087104F" w:rsidRPr="00760A71" w:rsidRDefault="0087104F" w:rsidP="00B95C74">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87104F" w:rsidRPr="00760A71" w14:paraId="3AB01A1E" w14:textId="77777777" w:rsidTr="00B95C7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B62DC74" w14:textId="232E5283" w:rsidR="0087104F" w:rsidRPr="008273E6" w:rsidRDefault="0087104F" w:rsidP="00B95C74">
            <w:pPr>
              <w:jc w:val="both"/>
              <w:outlineLvl w:val="1"/>
              <w:rPr>
                <w:rFonts w:asciiTheme="majorHAnsi" w:hAnsiTheme="majorHAnsi"/>
              </w:rPr>
            </w:pPr>
            <w:r w:rsidRPr="00760A71">
              <w:rPr>
                <w:rFonts w:asciiTheme="majorHAnsi" w:hAnsiTheme="majorHAnsi" w:cstheme="majorHAnsi"/>
                <w:color w:val="000000"/>
              </w:rPr>
              <w:t xml:space="preserve">CAPACIDADE TÉCNICA: </w:t>
            </w:r>
            <w:r w:rsidR="006D7D0A" w:rsidRPr="006D7D0A">
              <w:rPr>
                <w:rFonts w:asciiTheme="majorHAnsi" w:hAnsiTheme="majorHAnsi"/>
              </w:rPr>
              <w:t>12.1.3.2. 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 de implantação de sistema de drenagem.</w:t>
            </w:r>
          </w:p>
        </w:tc>
      </w:tr>
      <w:tr w:rsidR="0087104F" w:rsidRPr="00760A71" w14:paraId="020ABA2E" w14:textId="77777777" w:rsidTr="00B95C7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0E6D1C9" w14:textId="00F1DCAC" w:rsidR="0087104F" w:rsidRPr="00C47468" w:rsidRDefault="0087104F" w:rsidP="00B95C74">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6D7D0A" w:rsidRPr="006D7D0A">
              <w:rPr>
                <w:rFonts w:asciiTheme="majorHAnsi" w:hAnsiTheme="majorHAnsi"/>
              </w:rPr>
              <w:t>12.1.3.3. atestado(s) de capacidade técnico-operacional fornecido(s) por pessoa(s) jurídica(s) de direito público ou privado, comprovando que a Licitante executou diretamente obra de implantação de sistema de drenagem, e comprovar a execução das seguintes atividades relevantes: 12.1.3.3.1. execução de rede tubular de concreto – 248,40 m; 12.1.3.3.2. serviços de construção de pavimento com aplicação de concreto betuminoso – 90,67 T.</w:t>
            </w:r>
          </w:p>
        </w:tc>
      </w:tr>
      <w:tr w:rsidR="0087104F" w:rsidRPr="00760A71" w14:paraId="24DF4C5B" w14:textId="77777777" w:rsidTr="00B95C7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09525FD" w14:textId="77777777" w:rsidR="0087104F" w:rsidRPr="00760A71" w:rsidRDefault="0087104F" w:rsidP="00B95C74">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87104F" w:rsidRPr="00760A71" w14:paraId="20811F23" w14:textId="77777777" w:rsidTr="00B95C74">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59D598C" w14:textId="22338E36" w:rsidR="0087104F" w:rsidRPr="00AF0855" w:rsidRDefault="0087104F" w:rsidP="00322EDA">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322EDA" w:rsidRPr="00322EDA">
              <w:rPr>
                <w:rFonts w:asciiTheme="majorHAnsi" w:hAnsiTheme="majorHAnsi"/>
              </w:rPr>
              <w:t>OBTENÇÃO DO EDITAL: O edital e seus anexos encontram-se disponíveis para acesso dos interessados</w:t>
            </w:r>
            <w:r w:rsidR="00322EDA">
              <w:rPr>
                <w:rFonts w:asciiTheme="majorHAnsi" w:hAnsiTheme="majorHAnsi"/>
              </w:rPr>
              <w:t xml:space="preserve"> </w:t>
            </w:r>
            <w:r w:rsidR="00322EDA" w:rsidRPr="00322EDA">
              <w:rPr>
                <w:rFonts w:asciiTheme="majorHAnsi" w:hAnsiTheme="majorHAnsi"/>
              </w:rPr>
              <w:t>no site da PBH</w:t>
            </w:r>
            <w:r w:rsidR="00322EDA">
              <w:rPr>
                <w:rFonts w:asciiTheme="majorHAnsi" w:hAnsiTheme="majorHAnsi"/>
              </w:rPr>
              <w:t xml:space="preserve">, no link licitações e editais </w:t>
            </w:r>
            <w:hyperlink r:id="rId12" w:history="1">
              <w:r w:rsidR="00322EDA" w:rsidRPr="00FB5EE5">
                <w:rPr>
                  <w:rStyle w:val="Hyperlink"/>
                  <w:rFonts w:asciiTheme="majorHAnsi" w:hAnsiTheme="majorHAnsi"/>
                </w:rPr>
                <w:t>https://prefeitura.pbh.gov.br/licitacoes</w:t>
              </w:r>
            </w:hyperlink>
            <w:r w:rsidR="00322EDA" w:rsidRPr="00322EDA">
              <w:rPr>
                <w:rFonts w:asciiTheme="majorHAnsi" w:hAnsiTheme="majorHAnsi"/>
              </w:rPr>
              <w:t xml:space="preserve"> e no Portal</w:t>
            </w:r>
            <w:r w:rsidR="00322EDA">
              <w:rPr>
                <w:rFonts w:asciiTheme="majorHAnsi" w:hAnsiTheme="majorHAnsi"/>
              </w:rPr>
              <w:t xml:space="preserve"> de Compras do Governo Federal </w:t>
            </w:r>
            <w:hyperlink r:id="rId13" w:history="1">
              <w:r w:rsidR="00322EDA" w:rsidRPr="00FB5EE5">
                <w:rPr>
                  <w:rStyle w:val="Hyperlink"/>
                  <w:rFonts w:asciiTheme="majorHAnsi" w:hAnsiTheme="majorHAnsi"/>
                </w:rPr>
                <w:t>https://comprasgovernamentais.gov.br</w:t>
              </w:r>
            </w:hyperlink>
            <w:r w:rsidRPr="00FC2C9F">
              <w:rPr>
                <w:rFonts w:asciiTheme="majorHAnsi" w:hAnsiTheme="majorHAnsi"/>
              </w:rPr>
              <w:t>.</w:t>
            </w:r>
          </w:p>
        </w:tc>
      </w:tr>
    </w:tbl>
    <w:p w14:paraId="4A4A531D" w14:textId="77777777" w:rsidR="0087104F" w:rsidRDefault="0087104F"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4E7629AC" w14:textId="77777777" w:rsidR="00F84BB3" w:rsidRDefault="00F84BB3" w:rsidP="002803ED">
      <w:pPr>
        <w:rPr>
          <w:rFonts w:asciiTheme="majorHAnsi" w:hAnsiTheme="majorHAnsi" w:cstheme="majorHAnsi"/>
        </w:rPr>
      </w:pPr>
    </w:p>
    <w:p w14:paraId="262979DC" w14:textId="77777777" w:rsidR="00F84BB3" w:rsidRDefault="00F84BB3" w:rsidP="002803ED">
      <w:pPr>
        <w:rPr>
          <w:rFonts w:asciiTheme="majorHAnsi" w:hAnsiTheme="majorHAnsi" w:cstheme="majorHAnsi"/>
        </w:rPr>
      </w:pPr>
    </w:p>
    <w:p w14:paraId="2034C69D" w14:textId="77777777" w:rsidR="00F84BB3" w:rsidRDefault="00F84BB3" w:rsidP="002803ED">
      <w:pPr>
        <w:rPr>
          <w:rFonts w:asciiTheme="majorHAnsi" w:hAnsiTheme="majorHAnsi" w:cstheme="majorHAnsi"/>
        </w:rPr>
      </w:pPr>
    </w:p>
    <w:p w14:paraId="23B438C6" w14:textId="77777777" w:rsidR="00F84BB3" w:rsidRDefault="00F84BB3" w:rsidP="002803ED">
      <w:pPr>
        <w:rPr>
          <w:rFonts w:asciiTheme="majorHAnsi" w:hAnsiTheme="majorHAnsi" w:cstheme="majorHAnsi"/>
        </w:rPr>
      </w:pPr>
    </w:p>
    <w:p w14:paraId="53F2BF32" w14:textId="77777777" w:rsidR="00F84BB3" w:rsidRDefault="00F84BB3" w:rsidP="002803ED">
      <w:pPr>
        <w:rPr>
          <w:rFonts w:asciiTheme="majorHAnsi" w:hAnsiTheme="majorHAnsi" w:cstheme="majorHAnsi"/>
        </w:rPr>
      </w:pPr>
    </w:p>
    <w:p w14:paraId="229DD501" w14:textId="77777777" w:rsidR="00F84BB3" w:rsidRDefault="00F84BB3" w:rsidP="002803ED">
      <w:pPr>
        <w:rPr>
          <w:rFonts w:asciiTheme="majorHAnsi" w:hAnsiTheme="majorHAnsi" w:cstheme="majorHAnsi"/>
        </w:rPr>
      </w:pPr>
    </w:p>
    <w:p w14:paraId="1C015A29" w14:textId="77777777" w:rsidR="00F84BB3" w:rsidRDefault="00F84BB3"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EF4909">
      <w:pPr>
        <w:autoSpaceDE w:val="0"/>
        <w:autoSpaceDN w:val="0"/>
        <w:adjustRightInd w:val="0"/>
        <w:jc w:val="both"/>
        <w:rPr>
          <w:rFonts w:asciiTheme="majorHAnsi" w:hAnsiTheme="majorHAnsi" w:cstheme="majorHAnsi"/>
          <w:b/>
        </w:rPr>
      </w:pPr>
    </w:p>
    <w:p w14:paraId="34E88627" w14:textId="77777777" w:rsidR="00550A47" w:rsidRDefault="00550A47" w:rsidP="00EF4909">
      <w:pPr>
        <w:autoSpaceDE w:val="0"/>
        <w:autoSpaceDN w:val="0"/>
        <w:adjustRightInd w:val="0"/>
        <w:jc w:val="both"/>
        <w:rPr>
          <w:rFonts w:asciiTheme="majorHAnsi" w:hAnsiTheme="majorHAnsi" w:cstheme="majorHAnsi"/>
          <w:b/>
        </w:rPr>
      </w:pPr>
    </w:p>
    <w:p w14:paraId="20A60F18" w14:textId="77777777" w:rsidR="00550A47" w:rsidRPr="00550A47" w:rsidRDefault="00550A47" w:rsidP="00EF4909">
      <w:pPr>
        <w:autoSpaceDE w:val="0"/>
        <w:autoSpaceDN w:val="0"/>
        <w:adjustRightInd w:val="0"/>
        <w:jc w:val="both"/>
        <w:rPr>
          <w:rFonts w:asciiTheme="majorHAnsi" w:hAnsiTheme="majorHAnsi"/>
        </w:rPr>
      </w:pPr>
      <w:r w:rsidRPr="00550A47">
        <w:rPr>
          <w:rFonts w:asciiTheme="majorHAnsi" w:hAnsiTheme="majorHAnsi"/>
          <w:b/>
        </w:rPr>
        <w:t>DMAE</w:t>
      </w:r>
      <w:r w:rsidRPr="00550A47">
        <w:rPr>
          <w:rFonts w:asciiTheme="majorHAnsi" w:hAnsiTheme="majorHAnsi"/>
          <w:b/>
        </w:rPr>
        <w:t xml:space="preserve"> - </w:t>
      </w:r>
      <w:r w:rsidRPr="00550A47">
        <w:rPr>
          <w:rFonts w:asciiTheme="majorHAnsi" w:hAnsiTheme="majorHAnsi"/>
          <w:b/>
        </w:rPr>
        <w:t>DEPARTAMENTO MUNICIPAL DE ÁGUA E ESGOTO DE POÇOS DE CALDAS</w:t>
      </w:r>
      <w:r w:rsidRPr="00550A47">
        <w:rPr>
          <w:rFonts w:asciiTheme="majorHAnsi" w:hAnsiTheme="majorHAnsi"/>
          <w:b/>
        </w:rPr>
        <w:t xml:space="preserve"> - </w:t>
      </w:r>
      <w:r w:rsidRPr="00550A47">
        <w:rPr>
          <w:rFonts w:asciiTheme="majorHAnsi" w:hAnsiTheme="majorHAnsi"/>
          <w:b/>
        </w:rPr>
        <w:t>TOMADA DE PREÇOS 001</w:t>
      </w:r>
      <w:bookmarkStart w:id="0" w:name="_GoBack"/>
      <w:r w:rsidRPr="003A4DD6">
        <w:rPr>
          <w:rFonts w:asciiTheme="majorHAnsi" w:hAnsiTheme="majorHAnsi"/>
          <w:b/>
        </w:rPr>
        <w:t>/2023</w:t>
      </w:r>
      <w:r w:rsidRPr="00550A47">
        <w:rPr>
          <w:rFonts w:asciiTheme="majorHAnsi" w:hAnsiTheme="majorHAnsi"/>
        </w:rPr>
        <w:t xml:space="preserve"> </w:t>
      </w:r>
      <w:bookmarkEnd w:id="0"/>
    </w:p>
    <w:p w14:paraId="576F4FE5" w14:textId="6EAD34F6" w:rsidR="00550A47" w:rsidRPr="00550A47" w:rsidRDefault="00550A47" w:rsidP="00EF4909">
      <w:pPr>
        <w:autoSpaceDE w:val="0"/>
        <w:autoSpaceDN w:val="0"/>
        <w:adjustRightInd w:val="0"/>
        <w:jc w:val="both"/>
        <w:rPr>
          <w:rFonts w:asciiTheme="majorHAnsi" w:hAnsiTheme="majorHAnsi"/>
        </w:rPr>
      </w:pPr>
      <w:r w:rsidRPr="00402F89">
        <w:rPr>
          <w:rFonts w:asciiTheme="majorHAnsi" w:hAnsiTheme="majorHAnsi"/>
        </w:rPr>
        <w:t>Objeto</w:t>
      </w:r>
      <w:r>
        <w:rPr>
          <w:rFonts w:asciiTheme="majorHAnsi" w:hAnsiTheme="majorHAnsi"/>
        </w:rPr>
        <w:t>:</w:t>
      </w:r>
      <w:r>
        <w:rPr>
          <w:rFonts w:asciiTheme="majorHAnsi" w:hAnsiTheme="majorHAnsi"/>
        </w:rPr>
        <w:t xml:space="preserve"> Construção de 01 </w:t>
      </w:r>
      <w:r w:rsidRPr="00550A47">
        <w:rPr>
          <w:rFonts w:asciiTheme="majorHAnsi" w:hAnsiTheme="majorHAnsi"/>
        </w:rPr>
        <w:t xml:space="preserve"> linha de recalque de água tratada DN 20</w:t>
      </w:r>
      <w:r>
        <w:rPr>
          <w:rFonts w:asciiTheme="majorHAnsi" w:hAnsiTheme="majorHAnsi"/>
        </w:rPr>
        <w:t>0 nos bairros Jardim Esperança,</w:t>
      </w:r>
      <w:r w:rsidRPr="00550A47">
        <w:rPr>
          <w:rFonts w:asciiTheme="majorHAnsi" w:hAnsiTheme="majorHAnsi"/>
        </w:rPr>
        <w:t xml:space="preserve"> Paraíso </w:t>
      </w:r>
      <w:r>
        <w:rPr>
          <w:rFonts w:asciiTheme="majorHAnsi" w:hAnsiTheme="majorHAnsi"/>
        </w:rPr>
        <w:t>e 01</w:t>
      </w:r>
      <w:r w:rsidRPr="00550A47">
        <w:rPr>
          <w:rFonts w:asciiTheme="majorHAnsi" w:hAnsiTheme="majorHAnsi"/>
        </w:rPr>
        <w:t xml:space="preserve"> linha de recalque de água tratada DN 75 nos</w:t>
      </w:r>
      <w:r>
        <w:rPr>
          <w:rFonts w:asciiTheme="majorHAnsi" w:hAnsiTheme="majorHAnsi"/>
        </w:rPr>
        <w:t xml:space="preserve"> bairros Conjunto Habitacional- São Sebastião, </w:t>
      </w:r>
      <w:r w:rsidRPr="00550A47">
        <w:rPr>
          <w:rFonts w:asciiTheme="majorHAnsi" w:hAnsiTheme="majorHAnsi"/>
        </w:rPr>
        <w:t>incluindo o fornecimento de mão de obra, materiais, ferramentas e equipamentos, conforme especificações técnicas e demais anexos do edital</w:t>
      </w:r>
      <w:r>
        <w:rPr>
          <w:rFonts w:asciiTheme="majorHAnsi" w:hAnsiTheme="majorHAnsi"/>
        </w:rPr>
        <w:t xml:space="preserve"> </w:t>
      </w:r>
      <w:r w:rsidRPr="00550A47">
        <w:rPr>
          <w:rFonts w:asciiTheme="majorHAnsi" w:hAnsiTheme="majorHAnsi"/>
        </w:rPr>
        <w:t xml:space="preserve">no dia 10 de março de 2023 às 10:00 horas. Os interessados em adquirir o edital e anexos, poderão </w:t>
      </w:r>
      <w:r w:rsidR="000324CC" w:rsidRPr="00550A47">
        <w:rPr>
          <w:rFonts w:asciiTheme="majorHAnsi" w:hAnsiTheme="majorHAnsi"/>
        </w:rPr>
        <w:t>fazê-lo</w:t>
      </w:r>
      <w:r w:rsidRPr="00550A47">
        <w:rPr>
          <w:rFonts w:asciiTheme="majorHAnsi" w:hAnsiTheme="majorHAnsi"/>
        </w:rPr>
        <w:t xml:space="preserve">, em dias úteis, no horário das 07:30 às 16:30 horas através do e-mail </w:t>
      </w:r>
      <w:hyperlink r:id="rId15" w:history="1">
        <w:r w:rsidRPr="00FB5EE5">
          <w:rPr>
            <w:rStyle w:val="Hyperlink"/>
            <w:rFonts w:asciiTheme="majorHAnsi" w:hAnsiTheme="majorHAnsi"/>
          </w:rPr>
          <w:t>cojul.dmaepc@gmail.com</w:t>
        </w:r>
      </w:hyperlink>
      <w:r w:rsidRPr="00550A47">
        <w:rPr>
          <w:rFonts w:asciiTheme="majorHAnsi" w:hAnsiTheme="majorHAnsi"/>
        </w:rPr>
        <w:t>. Os interessados em realizar a visita técnica facultativa deverão agendar previamente pelo telefon</w:t>
      </w:r>
      <w:r>
        <w:rPr>
          <w:rFonts w:asciiTheme="majorHAnsi" w:hAnsiTheme="majorHAnsi"/>
        </w:rPr>
        <w:t xml:space="preserve">e (35) </w:t>
      </w:r>
      <w:r w:rsidRPr="00550A47">
        <w:rPr>
          <w:rFonts w:asciiTheme="majorHAnsi" w:hAnsiTheme="majorHAnsi"/>
        </w:rPr>
        <w:t xml:space="preserve">3697.0600 - Ramal 7043 ou através do e-mail </w:t>
      </w:r>
      <w:hyperlink r:id="rId16" w:history="1">
        <w:r w:rsidRPr="00FB5EE5">
          <w:rPr>
            <w:rStyle w:val="Hyperlink"/>
            <w:rFonts w:asciiTheme="majorHAnsi" w:hAnsiTheme="majorHAnsi"/>
          </w:rPr>
          <w:t>pamela@dmaepc.mg.gov.br</w:t>
        </w:r>
      </w:hyperlink>
      <w:r w:rsidRPr="00550A47">
        <w:rPr>
          <w:rFonts w:asciiTheme="majorHAnsi" w:hAnsiTheme="majorHAnsi"/>
        </w:rPr>
        <w:t>, devendo comparecer com 15 (quinze) minutos de antecedência no CEOPE – Centro Operacional do DMAE, localizado na Rua Sebastião Tomas de Oliveira, nº 260 – Bairro Santa Rosália - Poços</w:t>
      </w:r>
      <w:r>
        <w:rPr>
          <w:rFonts w:asciiTheme="majorHAnsi" w:hAnsiTheme="majorHAnsi"/>
        </w:rPr>
        <w:t xml:space="preserve"> de Caldas-</w:t>
      </w:r>
      <w:r w:rsidRPr="00550A47">
        <w:rPr>
          <w:rFonts w:asciiTheme="majorHAnsi" w:hAnsiTheme="majorHAnsi"/>
        </w:rPr>
        <w:t xml:space="preserve">MG. O edital estará disponível no site </w:t>
      </w:r>
      <w:hyperlink r:id="rId17" w:history="1">
        <w:r w:rsidRPr="00FB5EE5">
          <w:rPr>
            <w:rStyle w:val="Hyperlink"/>
            <w:rFonts w:asciiTheme="majorHAnsi" w:hAnsiTheme="majorHAnsi"/>
          </w:rPr>
          <w:t>www.dmaepc.mg.gov.br</w:t>
        </w:r>
      </w:hyperlink>
      <w:r w:rsidRPr="00550A47">
        <w:rPr>
          <w:rFonts w:asciiTheme="majorHAnsi" w:hAnsiTheme="majorHAnsi"/>
        </w:rPr>
        <w:t xml:space="preserve">. Maiores informações poderão ser obtidas no Setor de Compras e Licitações localizado na Rua São Paulo, 675 - Centro - Poços de Caldas – MG ou pelo telefone: (35) 3697-0600 – Ramais: 7028, 7128 ou </w:t>
      </w:r>
      <w:r>
        <w:rPr>
          <w:rFonts w:asciiTheme="majorHAnsi" w:hAnsiTheme="majorHAnsi"/>
        </w:rPr>
        <w:t>7024, das 07:30 às 16:30 horas.</w:t>
      </w:r>
    </w:p>
    <w:p w14:paraId="251F1ED9" w14:textId="77777777" w:rsidR="00550A47" w:rsidRDefault="00550A47" w:rsidP="00EF4909">
      <w:pPr>
        <w:autoSpaceDE w:val="0"/>
        <w:autoSpaceDN w:val="0"/>
        <w:adjustRightInd w:val="0"/>
        <w:jc w:val="both"/>
        <w:rPr>
          <w:rFonts w:asciiTheme="majorHAnsi" w:hAnsiTheme="majorHAnsi" w:cstheme="majorHAnsi"/>
          <w:b/>
        </w:rPr>
      </w:pPr>
    </w:p>
    <w:p w14:paraId="35EF359D" w14:textId="77777777" w:rsidR="00550A47" w:rsidRDefault="00550A47" w:rsidP="00EF4909">
      <w:pPr>
        <w:autoSpaceDE w:val="0"/>
        <w:autoSpaceDN w:val="0"/>
        <w:adjustRightInd w:val="0"/>
        <w:jc w:val="both"/>
        <w:rPr>
          <w:rFonts w:asciiTheme="majorHAnsi" w:hAnsiTheme="majorHAnsi" w:cstheme="majorHAnsi"/>
          <w:b/>
        </w:rPr>
      </w:pPr>
    </w:p>
    <w:p w14:paraId="74C2BE32" w14:textId="0A8E0D99" w:rsidR="00F02DA3" w:rsidRPr="00F02DA3" w:rsidRDefault="00F02DA3" w:rsidP="00EF4909">
      <w:pPr>
        <w:autoSpaceDE w:val="0"/>
        <w:autoSpaceDN w:val="0"/>
        <w:adjustRightInd w:val="0"/>
        <w:jc w:val="both"/>
        <w:rPr>
          <w:rFonts w:asciiTheme="majorHAnsi" w:hAnsiTheme="majorHAnsi"/>
          <w:b/>
        </w:rPr>
      </w:pPr>
      <w:r w:rsidRPr="00F02DA3">
        <w:rPr>
          <w:rFonts w:asciiTheme="majorHAnsi" w:hAnsiTheme="majorHAnsi"/>
          <w:b/>
        </w:rPr>
        <w:t xml:space="preserve">SAE - SUPERINTENDÊNCIA DE ÁGUA E ESGOTO - PREGÃO 01/2023 - ALTERAÇÃO/INCLUSÃO </w:t>
      </w:r>
    </w:p>
    <w:p w14:paraId="5E613D03" w14:textId="1A52A36C" w:rsidR="00402F89" w:rsidRPr="00F02DA3" w:rsidRDefault="00402F89" w:rsidP="00EF4909">
      <w:pPr>
        <w:autoSpaceDE w:val="0"/>
        <w:autoSpaceDN w:val="0"/>
        <w:adjustRightInd w:val="0"/>
        <w:jc w:val="both"/>
        <w:rPr>
          <w:rFonts w:asciiTheme="majorHAnsi" w:hAnsiTheme="majorHAnsi"/>
        </w:rPr>
      </w:pPr>
      <w:r w:rsidRPr="00402F89">
        <w:rPr>
          <w:rFonts w:asciiTheme="majorHAnsi" w:hAnsiTheme="majorHAnsi"/>
        </w:rPr>
        <w:t>Objeto</w:t>
      </w:r>
      <w:r w:rsidR="00F02DA3">
        <w:rPr>
          <w:rFonts w:asciiTheme="majorHAnsi" w:hAnsiTheme="majorHAnsi"/>
        </w:rPr>
        <w:t>:</w:t>
      </w:r>
      <w:r w:rsidRPr="00402F89">
        <w:rPr>
          <w:rFonts w:asciiTheme="majorHAnsi" w:hAnsiTheme="majorHAnsi"/>
        </w:rPr>
        <w:t xml:space="preserve"> </w:t>
      </w:r>
      <w:r w:rsidR="00F02DA3">
        <w:rPr>
          <w:rFonts w:asciiTheme="majorHAnsi" w:hAnsiTheme="majorHAnsi"/>
        </w:rPr>
        <w:t>P</w:t>
      </w:r>
      <w:r w:rsidRPr="00402F89">
        <w:rPr>
          <w:rFonts w:asciiTheme="majorHAnsi" w:hAnsiTheme="majorHAnsi"/>
        </w:rPr>
        <w:t>restação de serviços comuns de manutenção em ramais de ligação de água potável, e realização de novas ligações de água potável na rede pública, visando o controle e redução de perdas reais, no município de Araguari- MG, faz-se saber que, a necessidade de alteração no Termo de Referência, em virtude do interesse público, resolve promover as seguintes alteraçõe</w:t>
      </w:r>
      <w:r w:rsidR="008E0C66">
        <w:rPr>
          <w:rFonts w:asciiTheme="majorHAnsi" w:hAnsiTheme="majorHAnsi"/>
        </w:rPr>
        <w:t>s/inclusão: 1) Item 3- Necessi</w:t>
      </w:r>
      <w:r w:rsidRPr="00402F89">
        <w:rPr>
          <w:rFonts w:asciiTheme="majorHAnsi" w:hAnsiTheme="majorHAnsi"/>
        </w:rPr>
        <w:t>dades</w:t>
      </w:r>
      <w:r w:rsidR="008E0C66">
        <w:rPr>
          <w:rFonts w:asciiTheme="majorHAnsi" w:hAnsiTheme="majorHAnsi"/>
        </w:rPr>
        <w:t xml:space="preserve"> da contratação/justificativa. </w:t>
      </w:r>
      <w:r w:rsidRPr="00402F89">
        <w:rPr>
          <w:rFonts w:asciiTheme="majorHAnsi" w:hAnsiTheme="majorHAnsi"/>
        </w:rPr>
        <w:t>A re</w:t>
      </w:r>
      <w:r w:rsidR="000324CC">
        <w:rPr>
          <w:rFonts w:asciiTheme="majorHAnsi" w:hAnsiTheme="majorHAnsi"/>
        </w:rPr>
        <w:t>ferida contratação tem por jus</w:t>
      </w:r>
      <w:r w:rsidRPr="00402F89">
        <w:rPr>
          <w:rFonts w:asciiTheme="majorHAnsi" w:hAnsiTheme="majorHAnsi"/>
        </w:rPr>
        <w:t xml:space="preserve">tificativa a redução do tempo de atendimento de vazamentos causados por ramais danificados e na execução de serviços de novas ligações de água potável. Também atuará diretamente na redução do índice de perdas do município e na redução do tempo de atendimento ao usuário com relação a novas ligações de água. 2) Atualmente, </w:t>
      </w:r>
      <w:r w:rsidR="002E2A84" w:rsidRPr="00402F89">
        <w:rPr>
          <w:rFonts w:asciiTheme="majorHAnsi" w:hAnsiTheme="majorHAnsi"/>
        </w:rPr>
        <w:t>está</w:t>
      </w:r>
      <w:r w:rsidRPr="00402F89">
        <w:rPr>
          <w:rFonts w:asciiTheme="majorHAnsi" w:hAnsiTheme="majorHAnsi"/>
        </w:rPr>
        <w:t xml:space="preserve"> Autarquia conta com uma equipe reduzida para re</w:t>
      </w:r>
      <w:r w:rsidR="008E0C66">
        <w:rPr>
          <w:rFonts w:asciiTheme="majorHAnsi" w:hAnsiTheme="majorHAnsi"/>
        </w:rPr>
        <w:t>alizar tais serviços com a agi</w:t>
      </w:r>
      <w:r w:rsidRPr="00402F89">
        <w:rPr>
          <w:rFonts w:asciiTheme="majorHAnsi" w:hAnsiTheme="majorHAnsi"/>
        </w:rPr>
        <w:t xml:space="preserve">lidade necessária para se reduzir as perdas de água por vazamentos e atender o usuário em tempo hábil. Neste sentido, a empresa contratada terá como objetivo a realização dos serviços no prazo estipulado pela Autarquia, aumentando assim o número </w:t>
      </w:r>
      <w:r w:rsidR="002E2A84">
        <w:rPr>
          <w:rFonts w:asciiTheme="majorHAnsi" w:hAnsiTheme="majorHAnsi"/>
        </w:rPr>
        <w:t>de serviços realizados, e redu</w:t>
      </w:r>
      <w:r w:rsidRPr="00402F89">
        <w:rPr>
          <w:rFonts w:asciiTheme="majorHAnsi" w:hAnsiTheme="majorHAnsi"/>
        </w:rPr>
        <w:t>zindo o tempo de espera do usuário na</w:t>
      </w:r>
      <w:r w:rsidR="008E0C66">
        <w:rPr>
          <w:rFonts w:asciiTheme="majorHAnsi" w:hAnsiTheme="majorHAnsi"/>
        </w:rPr>
        <w:t xml:space="preserve"> realização dos mesmos. 3) Con</w:t>
      </w:r>
      <w:r w:rsidRPr="00402F89">
        <w:rPr>
          <w:rFonts w:asciiTheme="majorHAnsi" w:hAnsiTheme="majorHAnsi"/>
        </w:rPr>
        <w:t>tudo, apesar da deficiência manifestada q</w:t>
      </w:r>
      <w:r w:rsidR="008E0C66">
        <w:rPr>
          <w:rFonts w:asciiTheme="majorHAnsi" w:hAnsiTheme="majorHAnsi"/>
        </w:rPr>
        <w:t>ue justifica a presente contra</w:t>
      </w:r>
      <w:r w:rsidRPr="00402F89">
        <w:rPr>
          <w:rFonts w:asciiTheme="majorHAnsi" w:hAnsiTheme="majorHAnsi"/>
        </w:rPr>
        <w:t xml:space="preserve">tação para agilidade necessária aos serviços diários prestados pela SAE à </w:t>
      </w:r>
      <w:r w:rsidR="002E2A84" w:rsidRPr="00402F89">
        <w:rPr>
          <w:rFonts w:asciiTheme="majorHAnsi" w:hAnsiTheme="majorHAnsi"/>
        </w:rPr>
        <w:t>comunidade</w:t>
      </w:r>
      <w:r w:rsidRPr="00402F89">
        <w:rPr>
          <w:rFonts w:asciiTheme="majorHAnsi" w:hAnsiTheme="majorHAnsi"/>
        </w:rPr>
        <w:t>, evitando perca de água e possíveis acidentes com valetas abertas e inacabadas, a SAE poderá continuar executando os serviços constantes do presente, concomitante com a Contratada, mesmo com a devida deficiência apresentada, além</w:t>
      </w:r>
      <w:r w:rsidR="002E2A84">
        <w:rPr>
          <w:rFonts w:asciiTheme="majorHAnsi" w:hAnsiTheme="majorHAnsi"/>
        </w:rPr>
        <w:t xml:space="preserve"> dos demais serviços de respon</w:t>
      </w:r>
      <w:r w:rsidRPr="00402F89">
        <w:rPr>
          <w:rFonts w:asciiTheme="majorHAnsi" w:hAnsiTheme="majorHAnsi"/>
        </w:rPr>
        <w:t xml:space="preserve">sabilidade da Autarquia, Tal procedimento/condição busca economia para os cofres </w:t>
      </w:r>
      <w:r w:rsidR="00564EB8" w:rsidRPr="00402F89">
        <w:rPr>
          <w:rFonts w:asciiTheme="majorHAnsi" w:hAnsiTheme="majorHAnsi"/>
        </w:rPr>
        <w:t>públicos</w:t>
      </w:r>
      <w:r w:rsidRPr="00402F89">
        <w:rPr>
          <w:rFonts w:asciiTheme="majorHAnsi" w:hAnsiTheme="majorHAnsi"/>
        </w:rPr>
        <w:t xml:space="preserve"> da Autarquia e agilidade/eficiência nos serviços, visando o interesse público. Fica agendada nova data para abertura e realização da sessão pública do referido Pregão para a data de 09 de março de 2023, às </w:t>
      </w:r>
      <w:r w:rsidR="00F02DA3">
        <w:rPr>
          <w:rFonts w:asciiTheme="majorHAnsi" w:hAnsiTheme="majorHAnsi"/>
        </w:rPr>
        <w:t>13:00 horas</w:t>
      </w:r>
      <w:r w:rsidRPr="00402F89">
        <w:rPr>
          <w:rFonts w:asciiTheme="majorHAnsi" w:hAnsiTheme="majorHAnsi"/>
        </w:rPr>
        <w:t>, sendo o endereço eletrônico para a sessão pública o mesmo já mencionado anteriormente no Edital, seus anexos e</w:t>
      </w:r>
      <w:r w:rsidR="00F02DA3">
        <w:rPr>
          <w:rFonts w:asciiTheme="majorHAnsi" w:hAnsiTheme="majorHAnsi"/>
        </w:rPr>
        <w:t xml:space="preserve"> publicações. </w:t>
      </w:r>
      <w:r w:rsidRPr="00402F89">
        <w:rPr>
          <w:rFonts w:asciiTheme="majorHAnsi" w:hAnsiTheme="majorHAnsi"/>
        </w:rPr>
        <w:t>Maiores</w:t>
      </w:r>
      <w:r w:rsidR="00F02DA3">
        <w:rPr>
          <w:rFonts w:asciiTheme="majorHAnsi" w:hAnsiTheme="majorHAnsi"/>
        </w:rPr>
        <w:t xml:space="preserve"> informações, pelos telefones (34) 3246-6597/3242-5026.</w:t>
      </w:r>
    </w:p>
    <w:p w14:paraId="53C54E0F" w14:textId="77777777" w:rsidR="00402F89" w:rsidRDefault="00402F89" w:rsidP="00EF4909">
      <w:pPr>
        <w:autoSpaceDE w:val="0"/>
        <w:autoSpaceDN w:val="0"/>
        <w:adjustRightInd w:val="0"/>
        <w:jc w:val="both"/>
        <w:rPr>
          <w:rFonts w:asciiTheme="majorHAnsi" w:hAnsiTheme="majorHAnsi" w:cstheme="majorHAnsi"/>
          <w:b/>
        </w:rPr>
      </w:pPr>
    </w:p>
    <w:p w14:paraId="53506AF1" w14:textId="77777777" w:rsidR="00402F89" w:rsidRDefault="00402F89" w:rsidP="00EF4909">
      <w:pPr>
        <w:autoSpaceDE w:val="0"/>
        <w:autoSpaceDN w:val="0"/>
        <w:adjustRightInd w:val="0"/>
        <w:jc w:val="both"/>
        <w:rPr>
          <w:rFonts w:asciiTheme="majorHAnsi" w:hAnsiTheme="majorHAnsi" w:cstheme="majorHAnsi"/>
          <w:b/>
        </w:rPr>
      </w:pPr>
    </w:p>
    <w:p w14:paraId="2DFEE949" w14:textId="77777777" w:rsidR="006161BC" w:rsidRDefault="006161BC" w:rsidP="00EF4909">
      <w:pPr>
        <w:autoSpaceDE w:val="0"/>
        <w:autoSpaceDN w:val="0"/>
        <w:adjustRightInd w:val="0"/>
        <w:jc w:val="both"/>
        <w:rPr>
          <w:rFonts w:asciiTheme="majorHAnsi" w:hAnsiTheme="majorHAnsi"/>
          <w:b/>
        </w:rPr>
      </w:pPr>
    </w:p>
    <w:p w14:paraId="7566E0A4" w14:textId="057CED8A" w:rsidR="00791F53" w:rsidRPr="00791F53" w:rsidRDefault="00791F53" w:rsidP="00EF4909">
      <w:pPr>
        <w:autoSpaceDE w:val="0"/>
        <w:autoSpaceDN w:val="0"/>
        <w:adjustRightInd w:val="0"/>
        <w:jc w:val="both"/>
        <w:rPr>
          <w:rFonts w:asciiTheme="majorHAnsi" w:hAnsiTheme="majorHAnsi"/>
          <w:b/>
        </w:rPr>
      </w:pPr>
      <w:r w:rsidRPr="00791F53">
        <w:rPr>
          <w:rFonts w:asciiTheme="majorHAnsi" w:hAnsiTheme="majorHAnsi"/>
          <w:b/>
        </w:rPr>
        <w:t>SAAE - SERVIÇO AUTÔNOMO DE ÁGUA E ESGOTO – CONCORRÊNCIA 001/2023</w:t>
      </w:r>
    </w:p>
    <w:p w14:paraId="5E128FCB" w14:textId="33F56970" w:rsidR="00791F53" w:rsidRPr="00791F53" w:rsidRDefault="00791F53" w:rsidP="00EF4909">
      <w:pPr>
        <w:autoSpaceDE w:val="0"/>
        <w:autoSpaceDN w:val="0"/>
        <w:adjustRightInd w:val="0"/>
        <w:jc w:val="both"/>
        <w:rPr>
          <w:rFonts w:asciiTheme="majorHAnsi" w:hAnsiTheme="majorHAnsi"/>
        </w:rPr>
      </w:pPr>
      <w:r w:rsidRPr="00402F89">
        <w:rPr>
          <w:rFonts w:asciiTheme="majorHAnsi" w:hAnsiTheme="majorHAnsi"/>
        </w:rPr>
        <w:t>Objeto</w:t>
      </w:r>
      <w:r>
        <w:rPr>
          <w:rFonts w:asciiTheme="majorHAnsi" w:hAnsiTheme="majorHAnsi"/>
        </w:rPr>
        <w:t>:</w:t>
      </w:r>
      <w:r>
        <w:rPr>
          <w:rFonts w:asciiTheme="majorHAnsi" w:hAnsiTheme="majorHAnsi"/>
        </w:rPr>
        <w:t xml:space="preserve"> </w:t>
      </w:r>
      <w:r w:rsidRPr="00791F53">
        <w:rPr>
          <w:rFonts w:asciiTheme="majorHAnsi" w:hAnsiTheme="majorHAnsi"/>
        </w:rPr>
        <w:t>Execução De Fundação De Reservatório Tubular (100 M³) para Água Potável, No Distrito Do Quilombo – Nossa Senhora Do Rosário Em Três Pontas - MG, com fornecimento de material e mão de obra</w:t>
      </w:r>
      <w:r>
        <w:rPr>
          <w:rFonts w:asciiTheme="majorHAnsi" w:hAnsiTheme="majorHAnsi"/>
        </w:rPr>
        <w:t>.</w:t>
      </w:r>
      <w:r w:rsidRPr="00791F53">
        <w:rPr>
          <w:rFonts w:asciiTheme="majorHAnsi" w:hAnsiTheme="majorHAnsi"/>
        </w:rPr>
        <w:t xml:space="preserve"> A abertura do envelope será dia 28 de março de 2023, às 08h30min, na sala de licitações do SAAE, situada na Avenida Ipiranga, nº 981, Centro, Três Pontas – MG. O edital estará disponível com a comissão de licitação ou no site: </w:t>
      </w:r>
      <w:hyperlink r:id="rId18" w:history="1">
        <w:r w:rsidRPr="00FB5EE5">
          <w:rPr>
            <w:rStyle w:val="Hyperlink"/>
            <w:rFonts w:asciiTheme="majorHAnsi" w:hAnsiTheme="majorHAnsi"/>
          </w:rPr>
          <w:t>www.saaetpo.mg.gov.br</w:t>
        </w:r>
      </w:hyperlink>
      <w:r w:rsidRPr="00791F53">
        <w:rPr>
          <w:rFonts w:asciiTheme="majorHAnsi" w:hAnsiTheme="majorHAnsi"/>
        </w:rPr>
        <w:t>. Qualquer informação o</w:t>
      </w:r>
      <w:r>
        <w:rPr>
          <w:rFonts w:asciiTheme="majorHAnsi" w:hAnsiTheme="majorHAnsi"/>
        </w:rPr>
        <w:t xml:space="preserve">u solicitação pelo telefone: (35) </w:t>
      </w:r>
      <w:r w:rsidRPr="00791F53">
        <w:rPr>
          <w:rFonts w:asciiTheme="majorHAnsi" w:hAnsiTheme="majorHAnsi"/>
        </w:rPr>
        <w:t xml:space="preserve">3265-9506. </w:t>
      </w:r>
    </w:p>
    <w:p w14:paraId="09234687" w14:textId="77777777" w:rsidR="00791F53" w:rsidRDefault="00791F53" w:rsidP="00EF4909">
      <w:pPr>
        <w:autoSpaceDE w:val="0"/>
        <w:autoSpaceDN w:val="0"/>
        <w:adjustRightInd w:val="0"/>
        <w:jc w:val="both"/>
        <w:rPr>
          <w:rFonts w:asciiTheme="majorHAnsi" w:hAnsiTheme="majorHAnsi" w:cstheme="majorHAnsi"/>
          <w:b/>
        </w:rPr>
      </w:pPr>
    </w:p>
    <w:p w14:paraId="47676F1A" w14:textId="77777777" w:rsidR="0060609E" w:rsidRPr="00791F53" w:rsidRDefault="0060609E" w:rsidP="00EF4909">
      <w:pPr>
        <w:autoSpaceDE w:val="0"/>
        <w:autoSpaceDN w:val="0"/>
        <w:adjustRightInd w:val="0"/>
        <w:jc w:val="both"/>
        <w:rPr>
          <w:rFonts w:asciiTheme="majorHAnsi" w:hAnsiTheme="majorHAnsi" w:cstheme="majorHAnsi"/>
          <w:b/>
        </w:rPr>
      </w:pPr>
    </w:p>
    <w:p w14:paraId="5E4114A5" w14:textId="5920C35F" w:rsidR="0060609E" w:rsidRPr="0060609E" w:rsidRDefault="0060609E" w:rsidP="00EF4909">
      <w:pPr>
        <w:autoSpaceDE w:val="0"/>
        <w:autoSpaceDN w:val="0"/>
        <w:adjustRightInd w:val="0"/>
        <w:jc w:val="both"/>
        <w:rPr>
          <w:rFonts w:asciiTheme="majorHAnsi" w:hAnsiTheme="majorHAnsi"/>
          <w:b/>
        </w:rPr>
      </w:pPr>
      <w:r w:rsidRPr="0060609E">
        <w:rPr>
          <w:rFonts w:asciiTheme="majorHAnsi" w:hAnsiTheme="majorHAnsi"/>
          <w:b/>
        </w:rPr>
        <w:t xml:space="preserve">PREFEITURA MUNICIPAL DE ÁGUA BOA - TOMADA DE PREÇOS Nº 4/2022 </w:t>
      </w:r>
    </w:p>
    <w:p w14:paraId="3DDB84C0" w14:textId="3BAF190D" w:rsidR="0060609E" w:rsidRDefault="0060609E" w:rsidP="00EF4909">
      <w:pPr>
        <w:autoSpaceDE w:val="0"/>
        <w:autoSpaceDN w:val="0"/>
        <w:adjustRightInd w:val="0"/>
        <w:jc w:val="both"/>
        <w:rPr>
          <w:rFonts w:asciiTheme="majorHAnsi" w:hAnsiTheme="majorHAnsi"/>
        </w:rPr>
      </w:pPr>
      <w:r w:rsidRPr="0060609E">
        <w:rPr>
          <w:rFonts w:asciiTheme="majorHAnsi" w:hAnsiTheme="majorHAnsi"/>
        </w:rPr>
        <w:t>Objeto: Contratação de empresa para construção de calçamento de via com blocos sextavados de concreto Córrego de M</w:t>
      </w:r>
      <w:r>
        <w:rPr>
          <w:rFonts w:asciiTheme="majorHAnsi" w:hAnsiTheme="majorHAnsi"/>
        </w:rPr>
        <w:t>umbuca município de Água Boa/MG</w:t>
      </w:r>
      <w:r w:rsidRPr="0060609E">
        <w:rPr>
          <w:rFonts w:asciiTheme="majorHAnsi" w:hAnsiTheme="majorHAnsi"/>
        </w:rPr>
        <w:t xml:space="preserve">. Data de abertura 14/03/2023 às 08h30min. Os editais e seus anexos poderão ser adquiridos na sala da CPL na Avenida Espírito Santo nº 14 - Centro - Água Boa/MG e pelo site </w:t>
      </w:r>
      <w:hyperlink r:id="rId19" w:history="1">
        <w:r w:rsidRPr="00FB5EE5">
          <w:rPr>
            <w:rStyle w:val="Hyperlink"/>
            <w:rFonts w:asciiTheme="majorHAnsi" w:hAnsiTheme="majorHAnsi"/>
          </w:rPr>
          <w:t>www.aguaboa.mg.gov.br</w:t>
        </w:r>
      </w:hyperlink>
      <w:r>
        <w:rPr>
          <w:rFonts w:asciiTheme="majorHAnsi" w:hAnsiTheme="majorHAnsi"/>
        </w:rPr>
        <w:t>.</w:t>
      </w:r>
    </w:p>
    <w:p w14:paraId="43E76252" w14:textId="77777777" w:rsidR="0060609E" w:rsidRDefault="0060609E" w:rsidP="00EF4909">
      <w:pPr>
        <w:autoSpaceDE w:val="0"/>
        <w:autoSpaceDN w:val="0"/>
        <w:adjustRightInd w:val="0"/>
        <w:jc w:val="both"/>
        <w:rPr>
          <w:rFonts w:asciiTheme="majorHAnsi" w:hAnsiTheme="majorHAnsi"/>
        </w:rPr>
      </w:pPr>
    </w:p>
    <w:p w14:paraId="722DC7C2" w14:textId="77777777" w:rsidR="0060609E" w:rsidRPr="0060609E" w:rsidRDefault="0060609E" w:rsidP="00EF4909">
      <w:pPr>
        <w:autoSpaceDE w:val="0"/>
        <w:autoSpaceDN w:val="0"/>
        <w:adjustRightInd w:val="0"/>
        <w:jc w:val="both"/>
        <w:rPr>
          <w:rFonts w:asciiTheme="majorHAnsi" w:hAnsiTheme="majorHAnsi"/>
          <w:b/>
        </w:rPr>
      </w:pPr>
      <w:r w:rsidRPr="0060609E">
        <w:rPr>
          <w:rFonts w:asciiTheme="majorHAnsi" w:hAnsiTheme="majorHAnsi"/>
          <w:b/>
        </w:rPr>
        <w:t xml:space="preserve">TOMADA DE PREÇOS Nº 5/2022 </w:t>
      </w:r>
    </w:p>
    <w:p w14:paraId="619A9378" w14:textId="5ED565CC" w:rsidR="0060609E" w:rsidRDefault="0060609E" w:rsidP="00EF4909">
      <w:pPr>
        <w:autoSpaceDE w:val="0"/>
        <w:autoSpaceDN w:val="0"/>
        <w:adjustRightInd w:val="0"/>
        <w:jc w:val="both"/>
        <w:rPr>
          <w:rFonts w:asciiTheme="majorHAnsi" w:hAnsiTheme="majorHAnsi"/>
        </w:rPr>
      </w:pPr>
      <w:r w:rsidRPr="0060609E">
        <w:rPr>
          <w:rFonts w:asciiTheme="majorHAnsi" w:hAnsiTheme="majorHAnsi"/>
        </w:rPr>
        <w:t>Objeto: Construção de calçamento de via com blocos sextavados de concreto no Distrito de Palmeiras de Resp</w:t>
      </w:r>
      <w:r>
        <w:rPr>
          <w:rFonts w:asciiTheme="majorHAnsi" w:hAnsiTheme="majorHAnsi"/>
        </w:rPr>
        <w:t>lendor município de Água Boa/MG</w:t>
      </w:r>
      <w:r w:rsidRPr="0060609E">
        <w:rPr>
          <w:rFonts w:asciiTheme="majorHAnsi" w:hAnsiTheme="majorHAnsi"/>
        </w:rPr>
        <w:t xml:space="preserve">. Data de abertura 14/03/2023 às 13h00min. Os editais e seus anexos poderão ser adquiridos na sala da CPL na Avenida Espírito Santo nº 14 - Centro - Água Boa/MG e pelo site </w:t>
      </w:r>
      <w:hyperlink r:id="rId20" w:history="1">
        <w:r w:rsidRPr="00FB5EE5">
          <w:rPr>
            <w:rStyle w:val="Hyperlink"/>
            <w:rFonts w:asciiTheme="majorHAnsi" w:hAnsiTheme="majorHAnsi"/>
          </w:rPr>
          <w:t>www.aguaboa.mg.gov.br</w:t>
        </w:r>
      </w:hyperlink>
      <w:r>
        <w:rPr>
          <w:rFonts w:asciiTheme="majorHAnsi" w:hAnsiTheme="majorHAnsi"/>
        </w:rPr>
        <w:t>.</w:t>
      </w:r>
    </w:p>
    <w:p w14:paraId="456C17AF" w14:textId="77777777" w:rsidR="0060609E" w:rsidRDefault="0060609E" w:rsidP="00EF4909">
      <w:pPr>
        <w:autoSpaceDE w:val="0"/>
        <w:autoSpaceDN w:val="0"/>
        <w:adjustRightInd w:val="0"/>
        <w:jc w:val="both"/>
        <w:rPr>
          <w:rFonts w:asciiTheme="majorHAnsi" w:hAnsiTheme="majorHAnsi"/>
        </w:rPr>
      </w:pPr>
    </w:p>
    <w:p w14:paraId="6CB12C5A" w14:textId="77777777" w:rsidR="0060609E" w:rsidRPr="0060609E" w:rsidRDefault="0060609E" w:rsidP="00EF4909">
      <w:pPr>
        <w:autoSpaceDE w:val="0"/>
        <w:autoSpaceDN w:val="0"/>
        <w:adjustRightInd w:val="0"/>
        <w:jc w:val="both"/>
        <w:rPr>
          <w:rFonts w:asciiTheme="majorHAnsi" w:hAnsiTheme="majorHAnsi"/>
          <w:b/>
        </w:rPr>
      </w:pPr>
      <w:r w:rsidRPr="0060609E">
        <w:rPr>
          <w:rFonts w:asciiTheme="majorHAnsi" w:hAnsiTheme="majorHAnsi"/>
          <w:b/>
        </w:rPr>
        <w:t xml:space="preserve">TOMADA DE PREÇOS Nº 6/2022 </w:t>
      </w:r>
    </w:p>
    <w:p w14:paraId="6E8D6A56" w14:textId="1385B7F1" w:rsidR="0060609E" w:rsidRDefault="0060609E" w:rsidP="00EF4909">
      <w:pPr>
        <w:autoSpaceDE w:val="0"/>
        <w:autoSpaceDN w:val="0"/>
        <w:adjustRightInd w:val="0"/>
        <w:jc w:val="both"/>
        <w:rPr>
          <w:rFonts w:asciiTheme="majorHAnsi" w:hAnsiTheme="majorHAnsi"/>
        </w:rPr>
      </w:pPr>
      <w:r w:rsidRPr="0060609E">
        <w:rPr>
          <w:rFonts w:asciiTheme="majorHAnsi" w:hAnsiTheme="majorHAnsi"/>
        </w:rPr>
        <w:t>Objeto: Contratação de empresa para construção de calçamento de via com blocos sextavados de concreto na rua ecídio machado Distrito de Palmeiras de Resp</w:t>
      </w:r>
      <w:r>
        <w:rPr>
          <w:rFonts w:asciiTheme="majorHAnsi" w:hAnsiTheme="majorHAnsi"/>
        </w:rPr>
        <w:t>lendor município de Água Boa/MG</w:t>
      </w:r>
      <w:r w:rsidRPr="0060609E">
        <w:rPr>
          <w:rFonts w:asciiTheme="majorHAnsi" w:hAnsiTheme="majorHAnsi"/>
        </w:rPr>
        <w:t xml:space="preserve">. Data de abertura 15/03/2023 às 08h30min. Os editais e seus anexos poderão ser adquiridos na sala da CPL na Avenida Espírito Santo nº 14 - Centro - Água Boa/MG e pelo site </w:t>
      </w:r>
      <w:hyperlink r:id="rId21" w:history="1">
        <w:r w:rsidRPr="00FB5EE5">
          <w:rPr>
            <w:rStyle w:val="Hyperlink"/>
            <w:rFonts w:asciiTheme="majorHAnsi" w:hAnsiTheme="majorHAnsi"/>
          </w:rPr>
          <w:t>www.aguaboa.mg.gov.br</w:t>
        </w:r>
      </w:hyperlink>
      <w:r w:rsidR="00133C88">
        <w:rPr>
          <w:rFonts w:asciiTheme="majorHAnsi" w:hAnsiTheme="majorHAnsi"/>
        </w:rPr>
        <w:t>.</w:t>
      </w:r>
    </w:p>
    <w:p w14:paraId="554DE9FE" w14:textId="77777777" w:rsidR="0060609E" w:rsidRDefault="0060609E" w:rsidP="00EF4909">
      <w:pPr>
        <w:autoSpaceDE w:val="0"/>
        <w:autoSpaceDN w:val="0"/>
        <w:adjustRightInd w:val="0"/>
        <w:jc w:val="both"/>
        <w:rPr>
          <w:rFonts w:asciiTheme="majorHAnsi" w:hAnsiTheme="majorHAnsi"/>
        </w:rPr>
      </w:pPr>
    </w:p>
    <w:p w14:paraId="654011E2" w14:textId="77777777" w:rsidR="0060609E" w:rsidRPr="0060609E" w:rsidRDefault="0060609E" w:rsidP="00EF4909">
      <w:pPr>
        <w:autoSpaceDE w:val="0"/>
        <w:autoSpaceDN w:val="0"/>
        <w:adjustRightInd w:val="0"/>
        <w:jc w:val="both"/>
        <w:rPr>
          <w:rFonts w:asciiTheme="majorHAnsi" w:hAnsiTheme="majorHAnsi"/>
          <w:b/>
        </w:rPr>
      </w:pPr>
      <w:r w:rsidRPr="0060609E">
        <w:rPr>
          <w:rFonts w:asciiTheme="majorHAnsi" w:hAnsiTheme="majorHAnsi"/>
          <w:b/>
        </w:rPr>
        <w:t xml:space="preserve">TOMADA DE PREÇOS Nº 7/2022 </w:t>
      </w:r>
    </w:p>
    <w:p w14:paraId="4B0E6165" w14:textId="0644ABF6" w:rsidR="00133C88" w:rsidRDefault="0060609E" w:rsidP="00EF4909">
      <w:pPr>
        <w:autoSpaceDE w:val="0"/>
        <w:autoSpaceDN w:val="0"/>
        <w:adjustRightInd w:val="0"/>
        <w:jc w:val="both"/>
        <w:rPr>
          <w:rFonts w:asciiTheme="majorHAnsi" w:hAnsiTheme="majorHAnsi"/>
        </w:rPr>
      </w:pPr>
      <w:r w:rsidRPr="0060609E">
        <w:rPr>
          <w:rFonts w:asciiTheme="majorHAnsi" w:hAnsiTheme="majorHAnsi"/>
        </w:rPr>
        <w:t>Objeto: Construção de calçamento de via com blocos sextavados de concreto em Ruas do Distrito de Palmeiras de Resplendor e no Distrito de Cateque</w:t>
      </w:r>
      <w:r w:rsidR="00133C88">
        <w:rPr>
          <w:rFonts w:asciiTheme="majorHAnsi" w:hAnsiTheme="majorHAnsi"/>
        </w:rPr>
        <w:t>ses do município de Água Boa/MG</w:t>
      </w:r>
      <w:r w:rsidRPr="0060609E">
        <w:rPr>
          <w:rFonts w:asciiTheme="majorHAnsi" w:hAnsiTheme="majorHAnsi"/>
        </w:rPr>
        <w:t xml:space="preserve">. Data de abertura 15/03/2023 às 13h00min. Os editais e seus anexos poderão ser adquiridos na sala da CPL na Avenida Espírito Santo nº 14 - Centro - Água Boa/MG e pelo site </w:t>
      </w:r>
      <w:hyperlink r:id="rId22" w:history="1">
        <w:r w:rsidR="00133C88" w:rsidRPr="00FB5EE5">
          <w:rPr>
            <w:rStyle w:val="Hyperlink"/>
            <w:rFonts w:asciiTheme="majorHAnsi" w:hAnsiTheme="majorHAnsi"/>
          </w:rPr>
          <w:t>www.aguaboa.mg.gov.br</w:t>
        </w:r>
      </w:hyperlink>
      <w:r w:rsidR="00133C88">
        <w:rPr>
          <w:rFonts w:asciiTheme="majorHAnsi" w:hAnsiTheme="majorHAnsi"/>
        </w:rPr>
        <w:t>.</w:t>
      </w:r>
    </w:p>
    <w:p w14:paraId="7ED8E304" w14:textId="77777777" w:rsidR="0060609E" w:rsidRDefault="0060609E" w:rsidP="00EF4909">
      <w:pPr>
        <w:autoSpaceDE w:val="0"/>
        <w:autoSpaceDN w:val="0"/>
        <w:adjustRightInd w:val="0"/>
        <w:jc w:val="both"/>
        <w:rPr>
          <w:rFonts w:asciiTheme="majorHAnsi" w:hAnsiTheme="majorHAnsi"/>
        </w:rPr>
      </w:pPr>
    </w:p>
    <w:p w14:paraId="27486B3D" w14:textId="77777777" w:rsidR="006161BC" w:rsidRDefault="006161BC" w:rsidP="00EF4909">
      <w:pPr>
        <w:autoSpaceDE w:val="0"/>
        <w:autoSpaceDN w:val="0"/>
        <w:adjustRightInd w:val="0"/>
        <w:jc w:val="both"/>
        <w:rPr>
          <w:rFonts w:asciiTheme="majorHAnsi" w:hAnsiTheme="majorHAnsi" w:cstheme="majorHAnsi"/>
          <w:b/>
        </w:rPr>
      </w:pPr>
    </w:p>
    <w:p w14:paraId="54063532" w14:textId="24075D47" w:rsidR="006A40BD" w:rsidRPr="006A40BD" w:rsidRDefault="006A40BD" w:rsidP="00A1570B">
      <w:pPr>
        <w:autoSpaceDE w:val="0"/>
        <w:autoSpaceDN w:val="0"/>
        <w:adjustRightInd w:val="0"/>
        <w:jc w:val="both"/>
        <w:rPr>
          <w:rFonts w:asciiTheme="majorHAnsi" w:hAnsiTheme="majorHAnsi"/>
          <w:b/>
        </w:rPr>
      </w:pPr>
      <w:r w:rsidRPr="006A40BD">
        <w:rPr>
          <w:rFonts w:asciiTheme="majorHAnsi" w:hAnsiTheme="majorHAnsi"/>
          <w:b/>
        </w:rPr>
        <w:t xml:space="preserve">PREFEITURA MUNICIPAL DE ALFREDO VASCONCELOS - </w:t>
      </w:r>
      <w:r w:rsidR="00CC5969" w:rsidRPr="005C5C0F">
        <w:rPr>
          <w:rFonts w:asciiTheme="majorHAnsi" w:hAnsiTheme="majorHAnsi"/>
          <w:b/>
        </w:rPr>
        <w:t>CONCORRÊNCIA PÚBLICA Nº</w:t>
      </w:r>
      <w:r w:rsidR="00CC5969" w:rsidRPr="006A40BD">
        <w:rPr>
          <w:rFonts w:asciiTheme="majorHAnsi" w:hAnsiTheme="majorHAnsi"/>
          <w:b/>
        </w:rPr>
        <w:t xml:space="preserve"> </w:t>
      </w:r>
      <w:r w:rsidRPr="006A40BD">
        <w:rPr>
          <w:rFonts w:asciiTheme="majorHAnsi" w:hAnsiTheme="majorHAnsi"/>
          <w:b/>
        </w:rPr>
        <w:t>001/23</w:t>
      </w:r>
    </w:p>
    <w:p w14:paraId="6B5FF731" w14:textId="77777777" w:rsidR="006A40BD" w:rsidRDefault="006A40BD" w:rsidP="00A1570B">
      <w:pPr>
        <w:autoSpaceDE w:val="0"/>
        <w:autoSpaceDN w:val="0"/>
        <w:adjustRightInd w:val="0"/>
        <w:jc w:val="both"/>
        <w:rPr>
          <w:rFonts w:asciiTheme="majorHAnsi" w:hAnsiTheme="majorHAnsi"/>
        </w:rPr>
      </w:pPr>
      <w:r>
        <w:rPr>
          <w:rFonts w:asciiTheme="majorHAnsi" w:hAnsiTheme="majorHAnsi"/>
        </w:rPr>
        <w:t>Objeto: S</w:t>
      </w:r>
      <w:r w:rsidRPr="006A40BD">
        <w:rPr>
          <w:rFonts w:asciiTheme="majorHAnsi" w:hAnsiTheme="majorHAnsi"/>
        </w:rPr>
        <w:t>erviços de pavimentação poliédrica de diversas estradas vicinais do município de Alfredo Vasconcelos. Abertura: 12/04/2023 às 14</w:t>
      </w:r>
      <w:r>
        <w:rPr>
          <w:rFonts w:asciiTheme="majorHAnsi" w:hAnsiTheme="majorHAnsi"/>
        </w:rPr>
        <w:t xml:space="preserve">:00 </w:t>
      </w:r>
      <w:r w:rsidRPr="006A40BD">
        <w:rPr>
          <w:rFonts w:asciiTheme="majorHAnsi" w:hAnsiTheme="majorHAnsi"/>
        </w:rPr>
        <w:t>h</w:t>
      </w:r>
      <w:r>
        <w:rPr>
          <w:rFonts w:asciiTheme="majorHAnsi" w:hAnsiTheme="majorHAnsi"/>
        </w:rPr>
        <w:t>oras</w:t>
      </w:r>
      <w:r w:rsidRPr="006A40BD">
        <w:rPr>
          <w:rFonts w:asciiTheme="majorHAnsi" w:hAnsiTheme="majorHAnsi"/>
        </w:rPr>
        <w:t>.</w:t>
      </w:r>
    </w:p>
    <w:p w14:paraId="13CBADC8" w14:textId="77777777" w:rsidR="00A1570B" w:rsidRDefault="00A1570B" w:rsidP="00EF4909">
      <w:pPr>
        <w:autoSpaceDE w:val="0"/>
        <w:autoSpaceDN w:val="0"/>
        <w:adjustRightInd w:val="0"/>
        <w:jc w:val="both"/>
      </w:pPr>
    </w:p>
    <w:p w14:paraId="3152791A" w14:textId="77777777" w:rsidR="006A40BD" w:rsidRDefault="006A40BD" w:rsidP="00EF4909">
      <w:pPr>
        <w:autoSpaceDE w:val="0"/>
        <w:autoSpaceDN w:val="0"/>
        <w:adjustRightInd w:val="0"/>
        <w:jc w:val="both"/>
        <w:rPr>
          <w:rFonts w:asciiTheme="majorHAnsi" w:hAnsiTheme="majorHAnsi" w:cstheme="majorHAnsi"/>
          <w:b/>
        </w:rPr>
      </w:pPr>
    </w:p>
    <w:p w14:paraId="1255E478" w14:textId="5EB97A6C" w:rsidR="006A40BD" w:rsidRPr="006A40BD" w:rsidRDefault="006A40BD" w:rsidP="00EF4909">
      <w:pPr>
        <w:autoSpaceDE w:val="0"/>
        <w:autoSpaceDN w:val="0"/>
        <w:adjustRightInd w:val="0"/>
        <w:jc w:val="both"/>
        <w:rPr>
          <w:rFonts w:asciiTheme="majorHAnsi" w:hAnsiTheme="majorHAnsi"/>
          <w:b/>
        </w:rPr>
      </w:pPr>
      <w:r w:rsidRPr="006A40BD">
        <w:rPr>
          <w:rFonts w:asciiTheme="majorHAnsi" w:hAnsiTheme="majorHAnsi"/>
          <w:b/>
        </w:rPr>
        <w:t xml:space="preserve">PREFEITURA MUNICIPAL DE ANGELÂNDIA – TOMADA DE PREÇO Nº 008/2023 </w:t>
      </w:r>
    </w:p>
    <w:p w14:paraId="41398705" w14:textId="56FD9272" w:rsidR="006A40BD" w:rsidRDefault="006A40BD" w:rsidP="00EF4909">
      <w:pPr>
        <w:autoSpaceDE w:val="0"/>
        <w:autoSpaceDN w:val="0"/>
        <w:adjustRightInd w:val="0"/>
        <w:jc w:val="both"/>
        <w:rPr>
          <w:rFonts w:asciiTheme="majorHAnsi" w:hAnsiTheme="majorHAnsi"/>
        </w:rPr>
      </w:pPr>
      <w:r w:rsidRPr="006A40BD">
        <w:rPr>
          <w:rFonts w:asciiTheme="majorHAnsi" w:hAnsiTheme="majorHAnsi"/>
        </w:rPr>
        <w:t>Objeto</w:t>
      </w:r>
      <w:r w:rsidRPr="006A40BD">
        <w:rPr>
          <w:rFonts w:asciiTheme="majorHAnsi" w:hAnsiTheme="majorHAnsi"/>
        </w:rPr>
        <w:t>:</w:t>
      </w:r>
      <w:r w:rsidRPr="006A40BD">
        <w:rPr>
          <w:rFonts w:asciiTheme="majorHAnsi" w:hAnsiTheme="majorHAnsi"/>
        </w:rPr>
        <w:t xml:space="preserve"> </w:t>
      </w:r>
      <w:r w:rsidRPr="006A40BD">
        <w:rPr>
          <w:rFonts w:asciiTheme="majorHAnsi" w:hAnsiTheme="majorHAnsi"/>
        </w:rPr>
        <w:t>C</w:t>
      </w:r>
      <w:r w:rsidRPr="006A40BD">
        <w:rPr>
          <w:rFonts w:asciiTheme="majorHAnsi" w:hAnsiTheme="majorHAnsi"/>
        </w:rPr>
        <w:t xml:space="preserve">onclusão da obra de construção do Centro Administrativo Municipal localizado na sede do município de Angelândia </w:t>
      </w:r>
      <w:r w:rsidRPr="006A40BD">
        <w:rPr>
          <w:rFonts w:asciiTheme="majorHAnsi" w:hAnsiTheme="majorHAnsi"/>
        </w:rPr>
        <w:t>–</w:t>
      </w:r>
      <w:r w:rsidRPr="006A40BD">
        <w:rPr>
          <w:rFonts w:asciiTheme="majorHAnsi" w:hAnsiTheme="majorHAnsi"/>
        </w:rPr>
        <w:t xml:space="preserve"> MG</w:t>
      </w:r>
      <w:r w:rsidRPr="006A40BD">
        <w:rPr>
          <w:rFonts w:asciiTheme="majorHAnsi" w:hAnsiTheme="majorHAnsi"/>
        </w:rPr>
        <w:t xml:space="preserve">, </w:t>
      </w:r>
      <w:r w:rsidRPr="006A40BD">
        <w:rPr>
          <w:rFonts w:asciiTheme="majorHAnsi" w:hAnsiTheme="majorHAnsi"/>
        </w:rPr>
        <w:t>no dia 16/03/2023 às 09h00min. Integra do edital e informações pelo tel</w:t>
      </w:r>
      <w:r w:rsidRPr="006A40BD">
        <w:rPr>
          <w:rFonts w:asciiTheme="majorHAnsi" w:hAnsiTheme="majorHAnsi"/>
        </w:rPr>
        <w:t>efone: (3</w:t>
      </w:r>
      <w:r w:rsidRPr="006A40BD">
        <w:rPr>
          <w:rFonts w:asciiTheme="majorHAnsi" w:hAnsiTheme="majorHAnsi"/>
        </w:rPr>
        <w:t>3) 4042-1189 e</w:t>
      </w:r>
      <w:r w:rsidRPr="006A40BD">
        <w:rPr>
          <w:rFonts w:asciiTheme="majorHAnsi" w:hAnsiTheme="majorHAnsi"/>
        </w:rPr>
        <w:t xml:space="preserve"> pelo site: </w:t>
      </w:r>
      <w:hyperlink r:id="rId23" w:history="1">
        <w:r w:rsidRPr="00FB5EE5">
          <w:rPr>
            <w:rStyle w:val="Hyperlink"/>
            <w:rFonts w:asciiTheme="majorHAnsi" w:hAnsiTheme="majorHAnsi"/>
          </w:rPr>
          <w:t>https://www.angelandia.mg.gov.br/</w:t>
        </w:r>
      </w:hyperlink>
    </w:p>
    <w:p w14:paraId="72FE880F" w14:textId="77777777" w:rsidR="00CD67A3" w:rsidRDefault="00CD67A3" w:rsidP="00CD67A3">
      <w:pPr>
        <w:autoSpaceDE w:val="0"/>
        <w:autoSpaceDN w:val="0"/>
        <w:adjustRightInd w:val="0"/>
        <w:jc w:val="both"/>
        <w:rPr>
          <w:rFonts w:asciiTheme="majorHAnsi" w:hAnsiTheme="majorHAnsi"/>
        </w:rPr>
      </w:pPr>
    </w:p>
    <w:p w14:paraId="2046D535" w14:textId="77777777" w:rsidR="006161BC" w:rsidRDefault="006161BC" w:rsidP="00CD67A3">
      <w:pPr>
        <w:autoSpaceDE w:val="0"/>
        <w:autoSpaceDN w:val="0"/>
        <w:adjustRightInd w:val="0"/>
        <w:jc w:val="both"/>
        <w:rPr>
          <w:rFonts w:asciiTheme="majorHAnsi" w:hAnsiTheme="majorHAnsi"/>
          <w:b/>
        </w:rPr>
      </w:pPr>
    </w:p>
    <w:p w14:paraId="30D62F89" w14:textId="36E08D55" w:rsidR="00CD67A3" w:rsidRPr="00EB5B41" w:rsidRDefault="00EB5B41" w:rsidP="006161BC">
      <w:pPr>
        <w:autoSpaceDE w:val="0"/>
        <w:autoSpaceDN w:val="0"/>
        <w:adjustRightInd w:val="0"/>
        <w:spacing w:line="320" w:lineRule="exact"/>
        <w:jc w:val="both"/>
        <w:rPr>
          <w:rFonts w:asciiTheme="majorHAnsi" w:hAnsiTheme="majorHAnsi"/>
          <w:b/>
        </w:rPr>
      </w:pPr>
      <w:r w:rsidRPr="00EB5B41">
        <w:rPr>
          <w:rFonts w:asciiTheme="majorHAnsi" w:hAnsiTheme="majorHAnsi"/>
          <w:b/>
        </w:rPr>
        <w:t xml:space="preserve">PREFEITURA MUNICIPAL DE  BORDA DA MATA </w:t>
      </w:r>
      <w:r w:rsidR="00CD67A3">
        <w:rPr>
          <w:rFonts w:asciiTheme="majorHAnsi" w:hAnsiTheme="majorHAnsi"/>
          <w:b/>
        </w:rPr>
        <w:t xml:space="preserve">- </w:t>
      </w:r>
      <w:r w:rsidR="00CD67A3" w:rsidRPr="00EB5B41">
        <w:rPr>
          <w:rFonts w:asciiTheme="majorHAnsi" w:hAnsiTheme="majorHAnsi"/>
          <w:b/>
        </w:rPr>
        <w:t xml:space="preserve">CONCORRÊNCIA </w:t>
      </w:r>
      <w:r w:rsidR="006161BC">
        <w:rPr>
          <w:rFonts w:asciiTheme="majorHAnsi" w:hAnsiTheme="majorHAnsi"/>
          <w:b/>
        </w:rPr>
        <w:t>PÚBLICA</w:t>
      </w:r>
      <w:r w:rsidR="006161BC" w:rsidRPr="00EB5B41">
        <w:rPr>
          <w:rFonts w:asciiTheme="majorHAnsi" w:hAnsiTheme="majorHAnsi"/>
          <w:b/>
        </w:rPr>
        <w:t xml:space="preserve"> </w:t>
      </w:r>
      <w:r w:rsidR="00CD67A3" w:rsidRPr="00EB5B41">
        <w:rPr>
          <w:rFonts w:asciiTheme="majorHAnsi" w:hAnsiTheme="majorHAnsi"/>
          <w:b/>
        </w:rPr>
        <w:t>Nº 004/2023</w:t>
      </w:r>
    </w:p>
    <w:p w14:paraId="23EA6A58" w14:textId="77777777" w:rsidR="00CD67A3" w:rsidRDefault="00CD67A3" w:rsidP="006161BC">
      <w:pPr>
        <w:autoSpaceDE w:val="0"/>
        <w:autoSpaceDN w:val="0"/>
        <w:adjustRightInd w:val="0"/>
        <w:spacing w:line="320" w:lineRule="exact"/>
        <w:jc w:val="both"/>
        <w:rPr>
          <w:rFonts w:asciiTheme="majorHAnsi" w:hAnsiTheme="majorHAnsi" w:cstheme="majorHAnsi"/>
          <w:b/>
        </w:rPr>
      </w:pPr>
      <w:r w:rsidRPr="006A40BD">
        <w:rPr>
          <w:rFonts w:asciiTheme="majorHAnsi" w:hAnsiTheme="majorHAnsi"/>
        </w:rPr>
        <w:t>Objeto:</w:t>
      </w:r>
      <w:r>
        <w:rPr>
          <w:rFonts w:asciiTheme="majorHAnsi" w:hAnsiTheme="majorHAnsi"/>
        </w:rPr>
        <w:t xml:space="preserve">  E</w:t>
      </w:r>
      <w:r w:rsidRPr="00EB5B41">
        <w:rPr>
          <w:rFonts w:asciiTheme="majorHAnsi" w:hAnsiTheme="majorHAnsi"/>
        </w:rPr>
        <w:t>xecução da construção do Mirante do Santo Cruzeiro, com fornecimento de mão de obra, materiais, equipamentos necessários e conf</w:t>
      </w:r>
      <w:r>
        <w:rPr>
          <w:rFonts w:asciiTheme="majorHAnsi" w:hAnsiTheme="majorHAnsi"/>
        </w:rPr>
        <w:t>orme memorial de cálculo.</w:t>
      </w:r>
      <w:r w:rsidRPr="00EB5B41">
        <w:rPr>
          <w:rFonts w:asciiTheme="majorHAnsi" w:hAnsiTheme="majorHAnsi"/>
        </w:rPr>
        <w:t xml:space="preserve"> Abertura da sessão: 27/03/2023 às 13:30</w:t>
      </w:r>
      <w:r>
        <w:rPr>
          <w:rFonts w:asciiTheme="majorHAnsi" w:hAnsiTheme="majorHAnsi"/>
        </w:rPr>
        <w:t xml:space="preserve"> horas</w:t>
      </w:r>
      <w:r w:rsidRPr="00EB5B41">
        <w:rPr>
          <w:rFonts w:asciiTheme="majorHAnsi" w:hAnsiTheme="majorHAnsi"/>
        </w:rPr>
        <w:t xml:space="preserve">. O edital está disponibilizado no site </w:t>
      </w:r>
      <w:hyperlink r:id="rId24" w:history="1">
        <w:r w:rsidRPr="00FB5EE5">
          <w:rPr>
            <w:rStyle w:val="Hyperlink"/>
            <w:rFonts w:asciiTheme="majorHAnsi" w:hAnsiTheme="majorHAnsi"/>
          </w:rPr>
          <w:t>www.bordadamata.mg.gov.br</w:t>
        </w:r>
      </w:hyperlink>
      <w:r w:rsidRPr="00EB5B41">
        <w:rPr>
          <w:rFonts w:asciiTheme="majorHAnsi" w:hAnsiTheme="majorHAnsi"/>
        </w:rPr>
        <w:t>.</w:t>
      </w:r>
      <w:r>
        <w:rPr>
          <w:rFonts w:asciiTheme="majorHAnsi" w:hAnsiTheme="majorHAnsi"/>
        </w:rPr>
        <w:t xml:space="preserve"> Mais i</w:t>
      </w:r>
      <w:r w:rsidRPr="00EB5B41">
        <w:rPr>
          <w:rFonts w:asciiTheme="majorHAnsi" w:hAnsiTheme="majorHAnsi"/>
        </w:rPr>
        <w:t xml:space="preserve">nformações (35) 3445-4900. </w:t>
      </w:r>
    </w:p>
    <w:p w14:paraId="119A0E93" w14:textId="77777777" w:rsidR="00CD67A3" w:rsidRDefault="00CD67A3" w:rsidP="006161BC">
      <w:pPr>
        <w:autoSpaceDE w:val="0"/>
        <w:autoSpaceDN w:val="0"/>
        <w:adjustRightInd w:val="0"/>
        <w:spacing w:line="320" w:lineRule="exact"/>
        <w:jc w:val="both"/>
        <w:rPr>
          <w:rFonts w:asciiTheme="majorHAnsi" w:hAnsiTheme="majorHAnsi"/>
          <w:b/>
        </w:rPr>
      </w:pPr>
    </w:p>
    <w:p w14:paraId="0FC76576" w14:textId="6BC23D52" w:rsidR="0059177F" w:rsidRPr="00EB5B41" w:rsidRDefault="00EB5B41" w:rsidP="006161BC">
      <w:pPr>
        <w:autoSpaceDE w:val="0"/>
        <w:autoSpaceDN w:val="0"/>
        <w:adjustRightInd w:val="0"/>
        <w:spacing w:line="320" w:lineRule="exact"/>
        <w:jc w:val="both"/>
        <w:rPr>
          <w:rFonts w:asciiTheme="majorHAnsi" w:hAnsiTheme="majorHAnsi"/>
          <w:b/>
        </w:rPr>
      </w:pPr>
      <w:r w:rsidRPr="00EB5B41">
        <w:rPr>
          <w:rFonts w:asciiTheme="majorHAnsi" w:hAnsiTheme="majorHAnsi"/>
          <w:b/>
        </w:rPr>
        <w:t>CONCORRÊNCIA</w:t>
      </w:r>
      <w:r w:rsidR="006161BC">
        <w:rPr>
          <w:rFonts w:asciiTheme="majorHAnsi" w:hAnsiTheme="majorHAnsi"/>
          <w:b/>
        </w:rPr>
        <w:t xml:space="preserve"> </w:t>
      </w:r>
      <w:r w:rsidR="006161BC">
        <w:rPr>
          <w:rFonts w:asciiTheme="majorHAnsi" w:hAnsiTheme="majorHAnsi"/>
          <w:b/>
        </w:rPr>
        <w:t>PÚBLICA</w:t>
      </w:r>
      <w:r w:rsidRPr="00EB5B41">
        <w:rPr>
          <w:rFonts w:asciiTheme="majorHAnsi" w:hAnsiTheme="majorHAnsi"/>
          <w:b/>
        </w:rPr>
        <w:t xml:space="preserve"> Nº 005/2023</w:t>
      </w:r>
    </w:p>
    <w:p w14:paraId="4F16D47C" w14:textId="4FDDB81D" w:rsidR="00A1570B" w:rsidRPr="00171527" w:rsidRDefault="00EB5B41" w:rsidP="006161BC">
      <w:pPr>
        <w:autoSpaceDE w:val="0"/>
        <w:autoSpaceDN w:val="0"/>
        <w:adjustRightInd w:val="0"/>
        <w:spacing w:line="320" w:lineRule="exact"/>
        <w:jc w:val="both"/>
        <w:rPr>
          <w:rFonts w:asciiTheme="majorHAnsi" w:hAnsiTheme="majorHAnsi"/>
        </w:rPr>
      </w:pPr>
      <w:r w:rsidRPr="006A40BD">
        <w:rPr>
          <w:rFonts w:asciiTheme="majorHAnsi" w:hAnsiTheme="majorHAnsi"/>
        </w:rPr>
        <w:t>Objeto:</w:t>
      </w:r>
      <w:r>
        <w:rPr>
          <w:rFonts w:asciiTheme="majorHAnsi" w:hAnsiTheme="majorHAnsi"/>
        </w:rPr>
        <w:t xml:space="preserve"> E</w:t>
      </w:r>
      <w:r w:rsidR="0059177F" w:rsidRPr="00EB5B41">
        <w:rPr>
          <w:rFonts w:asciiTheme="majorHAnsi" w:hAnsiTheme="majorHAnsi"/>
        </w:rPr>
        <w:t>xecução da construção da Praça do Bairro Barro Amarelo, com fornecimento de mão de obra, materiais, equipamentos necessários</w:t>
      </w:r>
      <w:r w:rsidR="00171527">
        <w:rPr>
          <w:rFonts w:asciiTheme="majorHAnsi" w:hAnsiTheme="majorHAnsi"/>
        </w:rPr>
        <w:t xml:space="preserve"> e conforme memorial de cálculo</w:t>
      </w:r>
      <w:r w:rsidR="0059177F" w:rsidRPr="00EB5B41">
        <w:rPr>
          <w:rFonts w:asciiTheme="majorHAnsi" w:hAnsiTheme="majorHAnsi"/>
        </w:rPr>
        <w:t>. Abertura da sessão: 28/03/2023 às 09:30</w:t>
      </w:r>
      <w:r w:rsidR="00171527">
        <w:rPr>
          <w:rFonts w:asciiTheme="majorHAnsi" w:hAnsiTheme="majorHAnsi"/>
        </w:rPr>
        <w:t xml:space="preserve"> horas</w:t>
      </w:r>
      <w:r w:rsidR="0059177F" w:rsidRPr="00EB5B41">
        <w:rPr>
          <w:rFonts w:asciiTheme="majorHAnsi" w:hAnsiTheme="majorHAnsi"/>
        </w:rPr>
        <w:t xml:space="preserve">. O edital está disponibilizado no site </w:t>
      </w:r>
      <w:hyperlink r:id="rId25" w:history="1">
        <w:r w:rsidR="00171527" w:rsidRPr="00FB5EE5">
          <w:rPr>
            <w:rStyle w:val="Hyperlink"/>
            <w:rFonts w:asciiTheme="majorHAnsi" w:hAnsiTheme="majorHAnsi"/>
          </w:rPr>
          <w:t>www.bordadamata.mg.gov.br</w:t>
        </w:r>
      </w:hyperlink>
      <w:r w:rsidR="0059177F" w:rsidRPr="00EB5B41">
        <w:rPr>
          <w:rFonts w:asciiTheme="majorHAnsi" w:hAnsiTheme="majorHAnsi"/>
        </w:rPr>
        <w:t xml:space="preserve">. </w:t>
      </w:r>
      <w:r w:rsidR="00171527">
        <w:rPr>
          <w:rFonts w:asciiTheme="majorHAnsi" w:hAnsiTheme="majorHAnsi"/>
        </w:rPr>
        <w:t>Mais i</w:t>
      </w:r>
      <w:r w:rsidR="0059177F" w:rsidRPr="00EB5B41">
        <w:rPr>
          <w:rFonts w:asciiTheme="majorHAnsi" w:hAnsiTheme="majorHAnsi"/>
        </w:rPr>
        <w:t>nformaçõe</w:t>
      </w:r>
      <w:r w:rsidR="00171527">
        <w:rPr>
          <w:rFonts w:asciiTheme="majorHAnsi" w:hAnsiTheme="majorHAnsi"/>
        </w:rPr>
        <w:t xml:space="preserve">s (35) 3445-4900. </w:t>
      </w:r>
    </w:p>
    <w:p w14:paraId="0EE00F9B" w14:textId="77777777" w:rsidR="00A1570B" w:rsidRDefault="00A1570B" w:rsidP="006161BC">
      <w:pPr>
        <w:autoSpaceDE w:val="0"/>
        <w:autoSpaceDN w:val="0"/>
        <w:adjustRightInd w:val="0"/>
        <w:spacing w:line="320" w:lineRule="exact"/>
        <w:jc w:val="both"/>
        <w:rPr>
          <w:rFonts w:asciiTheme="majorHAnsi" w:hAnsiTheme="majorHAnsi" w:cstheme="majorHAnsi"/>
          <w:b/>
        </w:rPr>
      </w:pPr>
    </w:p>
    <w:p w14:paraId="44C35698" w14:textId="77777777" w:rsidR="00A1570B" w:rsidRDefault="00A1570B" w:rsidP="006161BC">
      <w:pPr>
        <w:autoSpaceDE w:val="0"/>
        <w:autoSpaceDN w:val="0"/>
        <w:adjustRightInd w:val="0"/>
        <w:spacing w:line="320" w:lineRule="exact"/>
        <w:jc w:val="both"/>
        <w:rPr>
          <w:rFonts w:asciiTheme="majorHAnsi" w:hAnsiTheme="majorHAnsi" w:cstheme="majorHAnsi"/>
          <w:b/>
        </w:rPr>
      </w:pPr>
    </w:p>
    <w:p w14:paraId="55235A1B" w14:textId="4E2811D8" w:rsidR="00CD67A3" w:rsidRPr="00EA1CB7" w:rsidRDefault="00AB4CC8" w:rsidP="006161BC">
      <w:pPr>
        <w:autoSpaceDE w:val="0"/>
        <w:autoSpaceDN w:val="0"/>
        <w:adjustRightInd w:val="0"/>
        <w:spacing w:line="320" w:lineRule="exact"/>
        <w:jc w:val="both"/>
        <w:rPr>
          <w:rFonts w:asciiTheme="majorHAnsi" w:hAnsiTheme="majorHAnsi"/>
          <w:b/>
        </w:rPr>
      </w:pPr>
      <w:r w:rsidRPr="00AB4CC8">
        <w:rPr>
          <w:rFonts w:asciiTheme="majorHAnsi" w:hAnsiTheme="majorHAnsi"/>
          <w:b/>
        </w:rPr>
        <w:t>PREFEITURA MUNICIPAL D</w:t>
      </w:r>
      <w:r w:rsidR="004E6A84">
        <w:rPr>
          <w:rFonts w:asciiTheme="majorHAnsi" w:hAnsiTheme="majorHAnsi"/>
          <w:b/>
        </w:rPr>
        <w:t>E</w:t>
      </w:r>
      <w:r w:rsidR="00CD67A3">
        <w:rPr>
          <w:rFonts w:asciiTheme="majorHAnsi" w:hAnsiTheme="majorHAnsi"/>
          <w:b/>
        </w:rPr>
        <w:t xml:space="preserve"> </w:t>
      </w:r>
      <w:r w:rsidRPr="00AB4CC8">
        <w:rPr>
          <w:rFonts w:asciiTheme="majorHAnsi" w:hAnsiTheme="majorHAnsi"/>
          <w:b/>
        </w:rPr>
        <w:t xml:space="preserve">CHAPADA DO NORTE </w:t>
      </w:r>
      <w:r w:rsidR="00CD67A3">
        <w:rPr>
          <w:rFonts w:asciiTheme="majorHAnsi" w:hAnsiTheme="majorHAnsi"/>
          <w:b/>
        </w:rPr>
        <w:t xml:space="preserve">- </w:t>
      </w:r>
      <w:r w:rsidR="00D92E9C">
        <w:rPr>
          <w:rFonts w:asciiTheme="majorHAnsi" w:hAnsiTheme="majorHAnsi"/>
          <w:b/>
        </w:rPr>
        <w:t xml:space="preserve">CONCORRÊNCIA PÚBLICA </w:t>
      </w:r>
      <w:r w:rsidR="00CD67A3" w:rsidRPr="00EA1CB7">
        <w:rPr>
          <w:rFonts w:asciiTheme="majorHAnsi" w:hAnsiTheme="majorHAnsi"/>
          <w:b/>
        </w:rPr>
        <w:t>Nº 001/2023</w:t>
      </w:r>
    </w:p>
    <w:p w14:paraId="4844ABBA" w14:textId="77777777" w:rsidR="00CD67A3" w:rsidRDefault="00CD67A3" w:rsidP="006161BC">
      <w:pPr>
        <w:autoSpaceDE w:val="0"/>
        <w:autoSpaceDN w:val="0"/>
        <w:adjustRightInd w:val="0"/>
        <w:spacing w:line="320" w:lineRule="exact"/>
        <w:jc w:val="both"/>
        <w:rPr>
          <w:rFonts w:asciiTheme="majorHAnsi" w:hAnsiTheme="majorHAnsi"/>
        </w:rPr>
      </w:pPr>
      <w:r w:rsidRPr="006A40BD">
        <w:rPr>
          <w:rFonts w:asciiTheme="majorHAnsi" w:hAnsiTheme="majorHAnsi"/>
        </w:rPr>
        <w:t>Objeto:</w:t>
      </w:r>
      <w:r>
        <w:rPr>
          <w:rFonts w:asciiTheme="majorHAnsi" w:hAnsiTheme="majorHAnsi"/>
        </w:rPr>
        <w:t xml:space="preserve"> </w:t>
      </w:r>
      <w:r w:rsidRPr="009A03B6">
        <w:rPr>
          <w:rFonts w:asciiTheme="majorHAnsi" w:hAnsiTheme="majorHAnsi"/>
        </w:rPr>
        <w:t>Execução de Obra de Construção de Escola da Rede Municipal no Distrito de São João Marques, por Regime de Empreitada</w:t>
      </w:r>
      <w:r>
        <w:rPr>
          <w:rFonts w:asciiTheme="majorHAnsi" w:hAnsiTheme="majorHAnsi"/>
        </w:rPr>
        <w:t xml:space="preserve">. </w:t>
      </w:r>
      <w:r w:rsidRPr="009A03B6">
        <w:rPr>
          <w:rFonts w:asciiTheme="majorHAnsi" w:hAnsiTheme="majorHAnsi"/>
        </w:rPr>
        <w:t>Data de abertura: 28 de março de 2023 às 09:00</w:t>
      </w:r>
      <w:r>
        <w:rPr>
          <w:rFonts w:asciiTheme="majorHAnsi" w:hAnsiTheme="majorHAnsi"/>
        </w:rPr>
        <w:t xml:space="preserve"> </w:t>
      </w:r>
      <w:r w:rsidRPr="009A03B6">
        <w:rPr>
          <w:rFonts w:asciiTheme="majorHAnsi" w:hAnsiTheme="majorHAnsi"/>
        </w:rPr>
        <w:t>h</w:t>
      </w:r>
      <w:r>
        <w:rPr>
          <w:rFonts w:asciiTheme="majorHAnsi" w:hAnsiTheme="majorHAnsi"/>
        </w:rPr>
        <w:t>ora</w:t>
      </w:r>
      <w:r w:rsidRPr="009A03B6">
        <w:rPr>
          <w:rFonts w:asciiTheme="majorHAnsi" w:hAnsiTheme="majorHAnsi"/>
        </w:rPr>
        <w:t>s. Local da sessão pública: Sala do setor de licitações - Rua João Luís Rodrigues Soares, nº 101, Centro, Chapada do Norte/MG. Dema</w:t>
      </w:r>
      <w:r>
        <w:rPr>
          <w:rFonts w:asciiTheme="majorHAnsi" w:hAnsiTheme="majorHAnsi"/>
        </w:rPr>
        <w:t>is informações à disposição no t</w:t>
      </w:r>
      <w:r w:rsidRPr="009A03B6">
        <w:rPr>
          <w:rFonts w:asciiTheme="majorHAnsi" w:hAnsiTheme="majorHAnsi"/>
        </w:rPr>
        <w:t>el</w:t>
      </w:r>
      <w:r>
        <w:rPr>
          <w:rFonts w:asciiTheme="majorHAnsi" w:hAnsiTheme="majorHAnsi"/>
        </w:rPr>
        <w:t>efone: (33) 3739-1105 no</w:t>
      </w:r>
      <w:r w:rsidRPr="009A03B6">
        <w:rPr>
          <w:rFonts w:asciiTheme="majorHAnsi" w:hAnsiTheme="majorHAnsi"/>
        </w:rPr>
        <w:t xml:space="preserve"> e-mail </w:t>
      </w:r>
      <w:hyperlink r:id="rId26" w:history="1">
        <w:r w:rsidRPr="00FB5EE5">
          <w:rPr>
            <w:rStyle w:val="Hyperlink"/>
            <w:rFonts w:asciiTheme="majorHAnsi" w:hAnsiTheme="majorHAnsi"/>
          </w:rPr>
          <w:t>licitacao@chapadadonorte.mg.gov.br</w:t>
        </w:r>
      </w:hyperlink>
      <w:r w:rsidRPr="009A03B6">
        <w:rPr>
          <w:rFonts w:asciiTheme="majorHAnsi" w:hAnsiTheme="majorHAnsi"/>
        </w:rPr>
        <w:t xml:space="preserve"> e no site </w:t>
      </w:r>
      <w:hyperlink r:id="rId27" w:history="1">
        <w:r w:rsidRPr="00FB5EE5">
          <w:rPr>
            <w:rStyle w:val="Hyperlink"/>
            <w:rFonts w:asciiTheme="majorHAnsi" w:hAnsiTheme="majorHAnsi"/>
          </w:rPr>
          <w:t>www.chapadadonorte.mg.gov.br</w:t>
        </w:r>
      </w:hyperlink>
      <w:r>
        <w:rPr>
          <w:rFonts w:asciiTheme="majorHAnsi" w:hAnsiTheme="majorHAnsi"/>
        </w:rPr>
        <w:t>.</w:t>
      </w:r>
    </w:p>
    <w:p w14:paraId="7929E0F1" w14:textId="77777777" w:rsidR="00CD67A3" w:rsidRDefault="00CD67A3" w:rsidP="006161BC">
      <w:pPr>
        <w:autoSpaceDE w:val="0"/>
        <w:autoSpaceDN w:val="0"/>
        <w:adjustRightInd w:val="0"/>
        <w:spacing w:line="320" w:lineRule="exact"/>
        <w:jc w:val="both"/>
        <w:rPr>
          <w:rFonts w:asciiTheme="majorHAnsi" w:hAnsiTheme="majorHAnsi"/>
          <w:b/>
        </w:rPr>
      </w:pPr>
    </w:p>
    <w:p w14:paraId="76F69D14" w14:textId="7FD8BDB5" w:rsidR="00AB4CC8" w:rsidRPr="00AB4CC8" w:rsidRDefault="00D92E9C" w:rsidP="006161BC">
      <w:pPr>
        <w:autoSpaceDE w:val="0"/>
        <w:autoSpaceDN w:val="0"/>
        <w:adjustRightInd w:val="0"/>
        <w:spacing w:line="320" w:lineRule="exact"/>
        <w:jc w:val="both"/>
        <w:rPr>
          <w:rFonts w:asciiTheme="majorHAnsi" w:hAnsiTheme="majorHAnsi"/>
          <w:b/>
        </w:rPr>
      </w:pPr>
      <w:r>
        <w:rPr>
          <w:rFonts w:asciiTheme="majorHAnsi" w:hAnsiTheme="majorHAnsi"/>
          <w:b/>
        </w:rPr>
        <w:t>CONCORRÊNCIA PÚBLICA</w:t>
      </w:r>
      <w:r w:rsidR="00AB4CC8" w:rsidRPr="00AB4CC8">
        <w:rPr>
          <w:rFonts w:asciiTheme="majorHAnsi" w:hAnsiTheme="majorHAnsi"/>
          <w:b/>
        </w:rPr>
        <w:t xml:space="preserve"> Nº 002/2023</w:t>
      </w:r>
    </w:p>
    <w:p w14:paraId="79D60400" w14:textId="7AE54005" w:rsidR="00AB4CC8" w:rsidRDefault="00AB4CC8" w:rsidP="006161BC">
      <w:pPr>
        <w:autoSpaceDE w:val="0"/>
        <w:autoSpaceDN w:val="0"/>
        <w:adjustRightInd w:val="0"/>
        <w:spacing w:line="320" w:lineRule="exact"/>
        <w:jc w:val="both"/>
        <w:rPr>
          <w:rFonts w:asciiTheme="majorHAnsi" w:hAnsiTheme="majorHAnsi"/>
        </w:rPr>
      </w:pPr>
      <w:r w:rsidRPr="006A40BD">
        <w:rPr>
          <w:rFonts w:asciiTheme="majorHAnsi" w:hAnsiTheme="majorHAnsi"/>
        </w:rPr>
        <w:t>Objeto:</w:t>
      </w:r>
      <w:r>
        <w:rPr>
          <w:rFonts w:asciiTheme="majorHAnsi" w:hAnsiTheme="majorHAnsi"/>
        </w:rPr>
        <w:t xml:space="preserve"> E</w:t>
      </w:r>
      <w:r w:rsidRPr="00AB4CC8">
        <w:rPr>
          <w:rFonts w:asciiTheme="majorHAnsi" w:hAnsiTheme="majorHAnsi"/>
        </w:rPr>
        <w:t>xecução de pavimentação em blocos sextavados nas estradas vicinais, pontes, bueiros e passagens na Zona Rural do M</w:t>
      </w:r>
      <w:r>
        <w:rPr>
          <w:rFonts w:asciiTheme="majorHAnsi" w:hAnsiTheme="majorHAnsi"/>
        </w:rPr>
        <w:t>unicípio de Chapada do Norte/MG</w:t>
      </w:r>
      <w:r w:rsidRPr="00AB4CC8">
        <w:rPr>
          <w:rFonts w:asciiTheme="majorHAnsi" w:hAnsiTheme="majorHAnsi"/>
        </w:rPr>
        <w:t xml:space="preserve">. </w:t>
      </w:r>
      <w:r w:rsidRPr="00AB4CC8">
        <w:rPr>
          <w:rFonts w:asciiTheme="majorHAnsi" w:hAnsiTheme="majorHAnsi"/>
        </w:rPr>
        <w:t>Data de abertura</w:t>
      </w:r>
      <w:r w:rsidRPr="00AB4CC8">
        <w:rPr>
          <w:rFonts w:asciiTheme="majorHAnsi" w:hAnsiTheme="majorHAnsi"/>
        </w:rPr>
        <w:t>: 22 de março de 2023 às 09:00</w:t>
      </w:r>
      <w:r>
        <w:rPr>
          <w:rFonts w:asciiTheme="majorHAnsi" w:hAnsiTheme="majorHAnsi"/>
        </w:rPr>
        <w:t xml:space="preserve"> </w:t>
      </w:r>
      <w:r w:rsidRPr="00AB4CC8">
        <w:rPr>
          <w:rFonts w:asciiTheme="majorHAnsi" w:hAnsiTheme="majorHAnsi"/>
        </w:rPr>
        <w:t>h</w:t>
      </w:r>
      <w:r>
        <w:rPr>
          <w:rFonts w:asciiTheme="majorHAnsi" w:hAnsiTheme="majorHAnsi"/>
        </w:rPr>
        <w:t>ora</w:t>
      </w:r>
      <w:r w:rsidRPr="00AB4CC8">
        <w:rPr>
          <w:rFonts w:asciiTheme="majorHAnsi" w:hAnsiTheme="majorHAnsi"/>
        </w:rPr>
        <w:t xml:space="preserve">s. </w:t>
      </w:r>
      <w:r w:rsidRPr="00AB4CC8">
        <w:rPr>
          <w:rFonts w:asciiTheme="majorHAnsi" w:hAnsiTheme="majorHAnsi"/>
        </w:rPr>
        <w:t>Local da sessão pública</w:t>
      </w:r>
      <w:r w:rsidRPr="00AB4CC8">
        <w:rPr>
          <w:rFonts w:asciiTheme="majorHAnsi" w:hAnsiTheme="majorHAnsi"/>
        </w:rPr>
        <w:t>: Sala do setor de licitações - Rua João Luís Rodrigues Soares, n</w:t>
      </w:r>
      <w:r>
        <w:rPr>
          <w:rFonts w:asciiTheme="majorHAnsi" w:hAnsiTheme="majorHAnsi"/>
        </w:rPr>
        <w:t>º 101, Centro, Chapada do Norte-</w:t>
      </w:r>
      <w:r w:rsidRPr="00AB4CC8">
        <w:rPr>
          <w:rFonts w:asciiTheme="majorHAnsi" w:hAnsiTheme="majorHAnsi"/>
        </w:rPr>
        <w:t>MG. Demais</w:t>
      </w:r>
      <w:r>
        <w:rPr>
          <w:rFonts w:asciiTheme="majorHAnsi" w:hAnsiTheme="majorHAnsi"/>
        </w:rPr>
        <w:t xml:space="preserve"> informações à disposição no telefone</w:t>
      </w:r>
      <w:r w:rsidR="00EA1CB7">
        <w:rPr>
          <w:rFonts w:asciiTheme="majorHAnsi" w:hAnsiTheme="majorHAnsi"/>
        </w:rPr>
        <w:t>:</w:t>
      </w:r>
      <w:r>
        <w:rPr>
          <w:rFonts w:asciiTheme="majorHAnsi" w:hAnsiTheme="majorHAnsi"/>
        </w:rPr>
        <w:t xml:space="preserve"> (33) 3739- 1105 no</w:t>
      </w:r>
      <w:r w:rsidRPr="00AB4CC8">
        <w:rPr>
          <w:rFonts w:asciiTheme="majorHAnsi" w:hAnsiTheme="majorHAnsi"/>
        </w:rPr>
        <w:t xml:space="preserve"> e-mail: </w:t>
      </w:r>
      <w:hyperlink r:id="rId28" w:history="1">
        <w:r w:rsidRPr="00FB5EE5">
          <w:rPr>
            <w:rStyle w:val="Hyperlink"/>
            <w:rFonts w:asciiTheme="majorHAnsi" w:hAnsiTheme="majorHAnsi"/>
          </w:rPr>
          <w:t>licitacao@chapadadonorte.mg.gov.br</w:t>
        </w:r>
      </w:hyperlink>
      <w:r>
        <w:rPr>
          <w:rFonts w:asciiTheme="majorHAnsi" w:hAnsiTheme="majorHAnsi"/>
        </w:rPr>
        <w:t xml:space="preserve"> e no site: </w:t>
      </w:r>
      <w:hyperlink r:id="rId29" w:history="1">
        <w:r w:rsidRPr="00FB5EE5">
          <w:rPr>
            <w:rStyle w:val="Hyperlink"/>
            <w:rFonts w:asciiTheme="majorHAnsi" w:hAnsiTheme="majorHAnsi"/>
          </w:rPr>
          <w:t>www.chapadadonorte.mg.gov.br</w:t>
        </w:r>
      </w:hyperlink>
      <w:r>
        <w:rPr>
          <w:rFonts w:asciiTheme="majorHAnsi" w:hAnsiTheme="majorHAnsi"/>
        </w:rPr>
        <w:t>.</w:t>
      </w:r>
    </w:p>
    <w:p w14:paraId="1B58C212" w14:textId="77777777" w:rsidR="00EA1CB7" w:rsidRDefault="00EA1CB7" w:rsidP="006161BC">
      <w:pPr>
        <w:autoSpaceDE w:val="0"/>
        <w:autoSpaceDN w:val="0"/>
        <w:adjustRightInd w:val="0"/>
        <w:spacing w:line="320" w:lineRule="exact"/>
        <w:jc w:val="both"/>
        <w:rPr>
          <w:rFonts w:asciiTheme="majorHAnsi" w:hAnsiTheme="majorHAnsi"/>
        </w:rPr>
      </w:pPr>
    </w:p>
    <w:p w14:paraId="7834F9CB" w14:textId="5A28C0C0" w:rsidR="00EA1CB7" w:rsidRPr="00EA1CB7" w:rsidRDefault="00D92E9C" w:rsidP="006161BC">
      <w:pPr>
        <w:autoSpaceDE w:val="0"/>
        <w:autoSpaceDN w:val="0"/>
        <w:adjustRightInd w:val="0"/>
        <w:spacing w:line="320" w:lineRule="exact"/>
        <w:jc w:val="both"/>
        <w:rPr>
          <w:rFonts w:asciiTheme="majorHAnsi" w:hAnsiTheme="majorHAnsi"/>
          <w:b/>
        </w:rPr>
      </w:pPr>
      <w:r w:rsidRPr="005C5C0F">
        <w:rPr>
          <w:rFonts w:asciiTheme="majorHAnsi" w:hAnsiTheme="majorHAnsi"/>
          <w:b/>
        </w:rPr>
        <w:t>CONCORRÊNCIA PÚBLICA Nº</w:t>
      </w:r>
      <w:r w:rsidRPr="00EA1CB7">
        <w:rPr>
          <w:rFonts w:asciiTheme="majorHAnsi" w:hAnsiTheme="majorHAnsi"/>
          <w:b/>
        </w:rPr>
        <w:t xml:space="preserve"> </w:t>
      </w:r>
      <w:r w:rsidR="00EA1CB7" w:rsidRPr="00EA1CB7">
        <w:rPr>
          <w:rFonts w:asciiTheme="majorHAnsi" w:hAnsiTheme="majorHAnsi"/>
          <w:b/>
        </w:rPr>
        <w:t>003/2023</w:t>
      </w:r>
    </w:p>
    <w:p w14:paraId="69F8107C" w14:textId="5116D09C" w:rsidR="00C9201D" w:rsidRPr="009A03B6" w:rsidRDefault="00EA1CB7" w:rsidP="006161BC">
      <w:pPr>
        <w:autoSpaceDE w:val="0"/>
        <w:autoSpaceDN w:val="0"/>
        <w:adjustRightInd w:val="0"/>
        <w:spacing w:line="320" w:lineRule="exact"/>
        <w:jc w:val="both"/>
        <w:rPr>
          <w:rFonts w:asciiTheme="majorHAnsi" w:hAnsiTheme="majorHAnsi"/>
        </w:rPr>
      </w:pPr>
      <w:r w:rsidRPr="006A40BD">
        <w:rPr>
          <w:rFonts w:asciiTheme="majorHAnsi" w:hAnsiTheme="majorHAnsi"/>
        </w:rPr>
        <w:t>Objeto:</w:t>
      </w:r>
      <w:r>
        <w:rPr>
          <w:rFonts w:asciiTheme="majorHAnsi" w:hAnsiTheme="majorHAnsi"/>
        </w:rPr>
        <w:t xml:space="preserve"> C</w:t>
      </w:r>
      <w:r w:rsidR="00C9201D" w:rsidRPr="009A03B6">
        <w:rPr>
          <w:rFonts w:asciiTheme="majorHAnsi" w:hAnsiTheme="majorHAnsi"/>
        </w:rPr>
        <w:t>ontratação de empresa para reforma da praça da Matriz, construção da praça Tancredo Neves e reforma da Praça da Biquinha, no m</w:t>
      </w:r>
      <w:r>
        <w:rPr>
          <w:rFonts w:asciiTheme="majorHAnsi" w:hAnsiTheme="majorHAnsi"/>
        </w:rPr>
        <w:t>unicípio de Chapada do Norte/MG</w:t>
      </w:r>
      <w:r w:rsidR="00C9201D" w:rsidRPr="009A03B6">
        <w:rPr>
          <w:rFonts w:asciiTheme="majorHAnsi" w:hAnsiTheme="majorHAnsi"/>
        </w:rPr>
        <w:t xml:space="preserve">. </w:t>
      </w:r>
      <w:r w:rsidRPr="009A03B6">
        <w:rPr>
          <w:rFonts w:asciiTheme="majorHAnsi" w:hAnsiTheme="majorHAnsi"/>
        </w:rPr>
        <w:t>Data de abertura</w:t>
      </w:r>
      <w:r w:rsidR="00C9201D" w:rsidRPr="009A03B6">
        <w:rPr>
          <w:rFonts w:asciiTheme="majorHAnsi" w:hAnsiTheme="majorHAnsi"/>
        </w:rPr>
        <w:t>: 23 de março de 2023 às 09:00</w:t>
      </w:r>
      <w:r>
        <w:rPr>
          <w:rFonts w:asciiTheme="majorHAnsi" w:hAnsiTheme="majorHAnsi"/>
        </w:rPr>
        <w:t xml:space="preserve"> </w:t>
      </w:r>
      <w:r w:rsidR="00C9201D" w:rsidRPr="009A03B6">
        <w:rPr>
          <w:rFonts w:asciiTheme="majorHAnsi" w:hAnsiTheme="majorHAnsi"/>
        </w:rPr>
        <w:t>h</w:t>
      </w:r>
      <w:r>
        <w:rPr>
          <w:rFonts w:asciiTheme="majorHAnsi" w:hAnsiTheme="majorHAnsi"/>
        </w:rPr>
        <w:t>ora</w:t>
      </w:r>
      <w:r w:rsidR="00C9201D" w:rsidRPr="009A03B6">
        <w:rPr>
          <w:rFonts w:asciiTheme="majorHAnsi" w:hAnsiTheme="majorHAnsi"/>
        </w:rPr>
        <w:t xml:space="preserve">s. </w:t>
      </w:r>
      <w:r w:rsidRPr="009A03B6">
        <w:rPr>
          <w:rFonts w:asciiTheme="majorHAnsi" w:hAnsiTheme="majorHAnsi"/>
        </w:rPr>
        <w:t>Local da sessão pública</w:t>
      </w:r>
      <w:r w:rsidR="00C9201D" w:rsidRPr="009A03B6">
        <w:rPr>
          <w:rFonts w:asciiTheme="majorHAnsi" w:hAnsiTheme="majorHAnsi"/>
        </w:rPr>
        <w:t>: Sala do setor de licitações - Rua João Luís Rodrigues Soares, nº 101, Centro, Chapada do Norte/MG. Dema</w:t>
      </w:r>
      <w:r>
        <w:rPr>
          <w:rFonts w:asciiTheme="majorHAnsi" w:hAnsiTheme="majorHAnsi"/>
        </w:rPr>
        <w:t>is informações à disposição no t</w:t>
      </w:r>
      <w:r w:rsidR="00C9201D" w:rsidRPr="009A03B6">
        <w:rPr>
          <w:rFonts w:asciiTheme="majorHAnsi" w:hAnsiTheme="majorHAnsi"/>
        </w:rPr>
        <w:t>el</w:t>
      </w:r>
      <w:r>
        <w:rPr>
          <w:rFonts w:asciiTheme="majorHAnsi" w:hAnsiTheme="majorHAnsi"/>
        </w:rPr>
        <w:t>efone: (33) 3739-1105 no</w:t>
      </w:r>
      <w:r w:rsidR="00C9201D" w:rsidRPr="009A03B6">
        <w:rPr>
          <w:rFonts w:asciiTheme="majorHAnsi" w:hAnsiTheme="majorHAnsi"/>
        </w:rPr>
        <w:t xml:space="preserve"> e-mail </w:t>
      </w:r>
      <w:hyperlink r:id="rId30" w:history="1">
        <w:r w:rsidRPr="00FB5EE5">
          <w:rPr>
            <w:rStyle w:val="Hyperlink"/>
            <w:rFonts w:asciiTheme="majorHAnsi" w:hAnsiTheme="majorHAnsi"/>
          </w:rPr>
          <w:t>licitacao@chapadadonorte.mg.gov.br</w:t>
        </w:r>
      </w:hyperlink>
      <w:r w:rsidR="00C9201D" w:rsidRPr="009A03B6">
        <w:rPr>
          <w:rFonts w:asciiTheme="majorHAnsi" w:hAnsiTheme="majorHAnsi"/>
        </w:rPr>
        <w:t xml:space="preserve"> e no site </w:t>
      </w:r>
      <w:hyperlink r:id="rId31" w:history="1">
        <w:r w:rsidRPr="00FB5EE5">
          <w:rPr>
            <w:rStyle w:val="Hyperlink"/>
            <w:rFonts w:asciiTheme="majorHAnsi" w:hAnsiTheme="majorHAnsi"/>
          </w:rPr>
          <w:t>www.chapadadonorte.mg.gov.br</w:t>
        </w:r>
      </w:hyperlink>
      <w:r>
        <w:rPr>
          <w:rFonts w:asciiTheme="majorHAnsi" w:hAnsiTheme="majorHAnsi"/>
        </w:rPr>
        <w:t>.</w:t>
      </w:r>
    </w:p>
    <w:p w14:paraId="14DDE248" w14:textId="77777777" w:rsidR="00A1570B" w:rsidRDefault="00A1570B" w:rsidP="006161BC">
      <w:pPr>
        <w:autoSpaceDE w:val="0"/>
        <w:autoSpaceDN w:val="0"/>
        <w:adjustRightInd w:val="0"/>
        <w:spacing w:line="320" w:lineRule="exact"/>
        <w:jc w:val="both"/>
        <w:rPr>
          <w:rFonts w:asciiTheme="majorHAnsi" w:hAnsiTheme="majorHAnsi" w:cstheme="majorHAnsi"/>
          <w:b/>
        </w:rPr>
      </w:pPr>
    </w:p>
    <w:p w14:paraId="1F3EAE90" w14:textId="77777777" w:rsidR="00A1570B" w:rsidRDefault="00A1570B" w:rsidP="006161BC">
      <w:pPr>
        <w:autoSpaceDE w:val="0"/>
        <w:autoSpaceDN w:val="0"/>
        <w:adjustRightInd w:val="0"/>
        <w:spacing w:line="320" w:lineRule="exact"/>
        <w:jc w:val="both"/>
        <w:rPr>
          <w:rFonts w:asciiTheme="majorHAnsi" w:hAnsiTheme="majorHAnsi" w:cstheme="majorHAnsi"/>
          <w:b/>
        </w:rPr>
      </w:pPr>
    </w:p>
    <w:p w14:paraId="69DF664D" w14:textId="6B3C0D12" w:rsidR="00CD67A3" w:rsidRPr="00CD67A3" w:rsidRDefault="00CD67A3" w:rsidP="006161BC">
      <w:pPr>
        <w:autoSpaceDE w:val="0"/>
        <w:autoSpaceDN w:val="0"/>
        <w:adjustRightInd w:val="0"/>
        <w:spacing w:line="320" w:lineRule="exact"/>
        <w:jc w:val="both"/>
        <w:rPr>
          <w:rFonts w:asciiTheme="majorHAnsi" w:hAnsiTheme="majorHAnsi"/>
          <w:b/>
        </w:rPr>
      </w:pPr>
      <w:r w:rsidRPr="00CD67A3">
        <w:rPr>
          <w:rFonts w:asciiTheme="majorHAnsi" w:hAnsiTheme="majorHAnsi"/>
          <w:b/>
        </w:rPr>
        <w:t>PREFEITURA MUNICIPAL DE DURANDÉ - TOMADA DE PREÇO N° 001/2023</w:t>
      </w:r>
    </w:p>
    <w:p w14:paraId="42BB8BF3" w14:textId="0A4B3732" w:rsidR="00A1570B" w:rsidRPr="00CD67A3" w:rsidRDefault="00CD67A3" w:rsidP="006161BC">
      <w:pPr>
        <w:autoSpaceDE w:val="0"/>
        <w:autoSpaceDN w:val="0"/>
        <w:adjustRightInd w:val="0"/>
        <w:spacing w:line="320" w:lineRule="exact"/>
        <w:jc w:val="both"/>
        <w:rPr>
          <w:rFonts w:asciiTheme="majorHAnsi" w:hAnsiTheme="majorHAnsi" w:cstheme="majorHAnsi"/>
          <w:b/>
        </w:rPr>
      </w:pPr>
      <w:r w:rsidRPr="006A40BD">
        <w:rPr>
          <w:rFonts w:asciiTheme="majorHAnsi" w:hAnsiTheme="majorHAnsi"/>
        </w:rPr>
        <w:t>Objeto:</w:t>
      </w:r>
      <w:r>
        <w:rPr>
          <w:rFonts w:asciiTheme="majorHAnsi" w:hAnsiTheme="majorHAnsi"/>
        </w:rPr>
        <w:t xml:space="preserve"> </w:t>
      </w:r>
      <w:r w:rsidRPr="00CD67A3">
        <w:rPr>
          <w:rFonts w:asciiTheme="majorHAnsi" w:hAnsiTheme="majorHAnsi"/>
        </w:rPr>
        <w:t>execução de</w:t>
      </w:r>
      <w:r>
        <w:rPr>
          <w:rFonts w:asciiTheme="majorHAnsi" w:hAnsiTheme="majorHAnsi"/>
        </w:rPr>
        <w:t xml:space="preserve"> Obra de Pavimentação A</w:t>
      </w:r>
      <w:r w:rsidRPr="00CD67A3">
        <w:rPr>
          <w:rFonts w:asciiTheme="majorHAnsi" w:hAnsiTheme="majorHAnsi"/>
        </w:rPr>
        <w:t>sfáltica em PMF de diversas ruas do povoad</w:t>
      </w:r>
      <w:r>
        <w:rPr>
          <w:rFonts w:asciiTheme="majorHAnsi" w:hAnsiTheme="majorHAnsi"/>
        </w:rPr>
        <w:t>o Igrejinha dos V</w:t>
      </w:r>
      <w:r w:rsidRPr="00CD67A3">
        <w:rPr>
          <w:rFonts w:asciiTheme="majorHAnsi" w:hAnsiTheme="majorHAnsi"/>
        </w:rPr>
        <w:t>ieiras</w:t>
      </w:r>
      <w:r w:rsidRPr="00CD67A3">
        <w:rPr>
          <w:rFonts w:asciiTheme="majorHAnsi" w:hAnsiTheme="majorHAnsi"/>
        </w:rPr>
        <w:t xml:space="preserve"> a ser realizada com os recursos disponibilizados por meio de Convênio.</w:t>
      </w:r>
      <w:r>
        <w:rPr>
          <w:rFonts w:asciiTheme="majorHAnsi" w:hAnsiTheme="majorHAnsi"/>
        </w:rPr>
        <w:t xml:space="preserve"> </w:t>
      </w:r>
      <w:r w:rsidRPr="00CD67A3">
        <w:rPr>
          <w:rFonts w:asciiTheme="majorHAnsi" w:hAnsiTheme="majorHAnsi"/>
        </w:rPr>
        <w:t xml:space="preserve">A entrega dos envelopes contendo </w:t>
      </w:r>
      <w:r w:rsidRPr="00CD67A3">
        <w:rPr>
          <w:rFonts w:asciiTheme="majorHAnsi" w:hAnsiTheme="majorHAnsi"/>
        </w:rPr>
        <w:t>proposta</w:t>
      </w:r>
      <w:r w:rsidRPr="00CD67A3">
        <w:rPr>
          <w:rFonts w:asciiTheme="majorHAnsi" w:hAnsiTheme="majorHAnsi"/>
        </w:rPr>
        <w:t xml:space="preserve"> e </w:t>
      </w:r>
      <w:r w:rsidRPr="00CD67A3">
        <w:rPr>
          <w:rFonts w:asciiTheme="majorHAnsi" w:hAnsiTheme="majorHAnsi"/>
        </w:rPr>
        <w:t>documentação</w:t>
      </w:r>
      <w:r w:rsidRPr="00CD67A3">
        <w:rPr>
          <w:rFonts w:asciiTheme="majorHAnsi" w:hAnsiTheme="majorHAnsi"/>
        </w:rPr>
        <w:t xml:space="preserve"> será o dia 08/03/2023 até as 09:00 horas. Maiores informações no end</w:t>
      </w:r>
      <w:r>
        <w:rPr>
          <w:rFonts w:asciiTheme="majorHAnsi" w:hAnsiTheme="majorHAnsi"/>
        </w:rPr>
        <w:t xml:space="preserve">ereço acima ou pelo </w:t>
      </w:r>
      <w:r w:rsidR="00564EB8">
        <w:rPr>
          <w:rFonts w:asciiTheme="majorHAnsi" w:hAnsiTheme="majorHAnsi"/>
        </w:rPr>
        <w:t>Telefax</w:t>
      </w:r>
      <w:r w:rsidRPr="00CD67A3">
        <w:rPr>
          <w:rFonts w:asciiTheme="majorHAnsi" w:hAnsiTheme="majorHAnsi"/>
        </w:rPr>
        <w:t xml:space="preserve"> </w:t>
      </w:r>
      <w:r>
        <w:rPr>
          <w:rFonts w:asciiTheme="majorHAnsi" w:hAnsiTheme="majorHAnsi"/>
        </w:rPr>
        <w:t>(</w:t>
      </w:r>
      <w:r w:rsidRPr="00CD67A3">
        <w:rPr>
          <w:rFonts w:asciiTheme="majorHAnsi" w:hAnsiTheme="majorHAnsi"/>
        </w:rPr>
        <w:t>33</w:t>
      </w:r>
      <w:r>
        <w:rPr>
          <w:rFonts w:asciiTheme="majorHAnsi" w:hAnsiTheme="majorHAnsi"/>
        </w:rPr>
        <w:t>)</w:t>
      </w:r>
      <w:r w:rsidRPr="00CD67A3">
        <w:rPr>
          <w:rFonts w:asciiTheme="majorHAnsi" w:hAnsiTheme="majorHAnsi"/>
        </w:rPr>
        <w:t xml:space="preserve"> 3342-1125 no horário de 12:00 às 16:00 horas.</w:t>
      </w:r>
    </w:p>
    <w:p w14:paraId="2FF4C79D" w14:textId="77777777" w:rsidR="00A1570B" w:rsidRDefault="00A1570B" w:rsidP="006161BC">
      <w:pPr>
        <w:autoSpaceDE w:val="0"/>
        <w:autoSpaceDN w:val="0"/>
        <w:adjustRightInd w:val="0"/>
        <w:spacing w:line="320" w:lineRule="exact"/>
        <w:jc w:val="both"/>
        <w:rPr>
          <w:rFonts w:asciiTheme="majorHAnsi" w:hAnsiTheme="majorHAnsi" w:cstheme="majorHAnsi"/>
          <w:b/>
        </w:rPr>
      </w:pPr>
    </w:p>
    <w:p w14:paraId="5C9A9FCF" w14:textId="77777777" w:rsidR="00A1570B" w:rsidRPr="003B49AD" w:rsidRDefault="00A1570B" w:rsidP="006161BC">
      <w:pPr>
        <w:autoSpaceDE w:val="0"/>
        <w:autoSpaceDN w:val="0"/>
        <w:adjustRightInd w:val="0"/>
        <w:spacing w:line="320" w:lineRule="exact"/>
        <w:jc w:val="both"/>
        <w:rPr>
          <w:rFonts w:asciiTheme="majorHAnsi" w:hAnsiTheme="majorHAnsi" w:cstheme="majorHAnsi"/>
          <w:b/>
          <w:sz w:val="20"/>
          <w:szCs w:val="20"/>
        </w:rPr>
      </w:pPr>
    </w:p>
    <w:p w14:paraId="4DE97A11" w14:textId="5D37BD54" w:rsidR="00AC0A58" w:rsidRPr="00AC0A58" w:rsidRDefault="00AC0A58" w:rsidP="006161BC">
      <w:pPr>
        <w:autoSpaceDE w:val="0"/>
        <w:autoSpaceDN w:val="0"/>
        <w:adjustRightInd w:val="0"/>
        <w:spacing w:line="320" w:lineRule="exact"/>
        <w:jc w:val="both"/>
        <w:rPr>
          <w:rFonts w:asciiTheme="majorHAnsi" w:hAnsiTheme="majorHAnsi"/>
          <w:b/>
        </w:rPr>
      </w:pPr>
      <w:r w:rsidRPr="00AC0A58">
        <w:rPr>
          <w:rFonts w:asciiTheme="majorHAnsi" w:hAnsiTheme="majorHAnsi"/>
          <w:b/>
        </w:rPr>
        <w:t xml:space="preserve">PREFEITURA MUNICIPAL DE ERVÁLIA - PREGÃO PRESENCIAL Nº 022/2023 </w:t>
      </w:r>
    </w:p>
    <w:p w14:paraId="32F1B6DF" w14:textId="1BC02DD3" w:rsidR="00A1570B" w:rsidRPr="00AC0A58" w:rsidRDefault="00AC0A58" w:rsidP="006161BC">
      <w:pPr>
        <w:autoSpaceDE w:val="0"/>
        <w:autoSpaceDN w:val="0"/>
        <w:adjustRightInd w:val="0"/>
        <w:spacing w:line="320" w:lineRule="exact"/>
        <w:jc w:val="both"/>
        <w:rPr>
          <w:rFonts w:asciiTheme="majorHAnsi" w:hAnsiTheme="majorHAnsi"/>
        </w:rPr>
      </w:pPr>
      <w:r w:rsidRPr="006A40BD">
        <w:rPr>
          <w:rFonts w:asciiTheme="majorHAnsi" w:hAnsiTheme="majorHAnsi"/>
        </w:rPr>
        <w:t>Objeto:</w:t>
      </w:r>
      <w:r>
        <w:rPr>
          <w:rFonts w:asciiTheme="majorHAnsi" w:hAnsiTheme="majorHAnsi"/>
        </w:rPr>
        <w:t xml:space="preserve"> </w:t>
      </w:r>
      <w:r>
        <w:rPr>
          <w:rFonts w:asciiTheme="majorHAnsi" w:hAnsiTheme="majorHAnsi"/>
        </w:rPr>
        <w:t>Construção, manutenção e</w:t>
      </w:r>
      <w:r w:rsidRPr="00AC0A58">
        <w:rPr>
          <w:rFonts w:asciiTheme="majorHAnsi" w:hAnsiTheme="majorHAnsi"/>
        </w:rPr>
        <w:t xml:space="preserve"> reforma de prédios públicos, calçamentos, praças, jardins, rede de saneamento básico, manutenção e conservação de estradas vicinais dentre outros logradouros públicos ou imóveis locados que tiverem sob responsabilidade do Município, conforme surgimento da demanda. O Edital po</w:t>
      </w:r>
      <w:r>
        <w:rPr>
          <w:rFonts w:asciiTheme="majorHAnsi" w:hAnsiTheme="majorHAnsi"/>
        </w:rPr>
        <w:t xml:space="preserve">derá ser retirado no site: </w:t>
      </w:r>
      <w:hyperlink r:id="rId32" w:history="1">
        <w:r w:rsidRPr="00FB5EE5">
          <w:rPr>
            <w:rStyle w:val="Hyperlink"/>
            <w:rFonts w:asciiTheme="majorHAnsi" w:hAnsiTheme="majorHAnsi"/>
          </w:rPr>
          <w:t>www.ervalia.mg.gov.br</w:t>
        </w:r>
      </w:hyperlink>
      <w:r>
        <w:rPr>
          <w:rFonts w:asciiTheme="majorHAnsi" w:hAnsiTheme="majorHAnsi"/>
        </w:rPr>
        <w:t xml:space="preserve">, </w:t>
      </w:r>
      <w:r w:rsidRPr="00AC0A58">
        <w:rPr>
          <w:rFonts w:asciiTheme="majorHAnsi" w:hAnsiTheme="majorHAnsi"/>
        </w:rPr>
        <w:t>na data de 07/03/2023, às 15h00min</w:t>
      </w:r>
      <w:r>
        <w:rPr>
          <w:rFonts w:asciiTheme="majorHAnsi" w:hAnsiTheme="majorHAnsi"/>
        </w:rPr>
        <w:t>. Mais</w:t>
      </w:r>
      <w:r w:rsidRPr="00AC0A58">
        <w:rPr>
          <w:rFonts w:asciiTheme="majorHAnsi" w:hAnsiTheme="majorHAnsi"/>
        </w:rPr>
        <w:t xml:space="preserve"> Informações no Setor de Licita</w:t>
      </w:r>
      <w:r>
        <w:rPr>
          <w:rFonts w:asciiTheme="majorHAnsi" w:hAnsiTheme="majorHAnsi"/>
        </w:rPr>
        <w:t>ções ou através do telefone (32) 3554-1124.</w:t>
      </w:r>
    </w:p>
    <w:p w14:paraId="7E014759"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121B2655"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3BE991D6" w14:textId="078520C0" w:rsidR="009A27C3" w:rsidRPr="009A27C3" w:rsidRDefault="009A27C3" w:rsidP="00EF4909">
      <w:pPr>
        <w:autoSpaceDE w:val="0"/>
        <w:autoSpaceDN w:val="0"/>
        <w:adjustRightInd w:val="0"/>
        <w:jc w:val="both"/>
        <w:rPr>
          <w:rFonts w:asciiTheme="majorHAnsi" w:hAnsiTheme="majorHAnsi"/>
          <w:b/>
        </w:rPr>
      </w:pPr>
      <w:r w:rsidRPr="009A27C3">
        <w:rPr>
          <w:rFonts w:asciiTheme="majorHAnsi" w:hAnsiTheme="majorHAnsi"/>
          <w:b/>
        </w:rPr>
        <w:t>PREFEITURA MUNICIPAL DE GOVERNADOR VALADARES - PREGÃO PRESENCIAL Nº 132/2022</w:t>
      </w:r>
    </w:p>
    <w:p w14:paraId="369A4E3E" w14:textId="24F437D4" w:rsidR="00A1570B" w:rsidRPr="009A27C3" w:rsidRDefault="009A27C3" w:rsidP="00EF4909">
      <w:pPr>
        <w:autoSpaceDE w:val="0"/>
        <w:autoSpaceDN w:val="0"/>
        <w:adjustRightInd w:val="0"/>
        <w:jc w:val="both"/>
        <w:rPr>
          <w:rFonts w:asciiTheme="majorHAnsi" w:hAnsiTheme="majorHAnsi" w:cstheme="majorHAnsi"/>
          <w:b/>
        </w:rPr>
      </w:pPr>
      <w:r w:rsidRPr="006A40BD">
        <w:rPr>
          <w:rFonts w:asciiTheme="majorHAnsi" w:hAnsiTheme="majorHAnsi"/>
        </w:rPr>
        <w:t>Objeto:</w:t>
      </w:r>
      <w:r>
        <w:rPr>
          <w:rFonts w:asciiTheme="majorHAnsi" w:hAnsiTheme="majorHAnsi"/>
        </w:rPr>
        <w:t xml:space="preserve"> S</w:t>
      </w:r>
      <w:r w:rsidRPr="009A27C3">
        <w:rPr>
          <w:rFonts w:asciiTheme="majorHAnsi" w:hAnsiTheme="majorHAnsi"/>
        </w:rPr>
        <w:t xml:space="preserve">erviços de perfuração de poços artesianos, com fornecimentos de materiais, equipamentos e mão de obra para o Departamento de Limpeza Urbana - DLU da Secretaria Municipal de Obras e Serviços Urbanos. Os interessados poderão obter informações na R. Mal. Floriano nº 905, 3º andar, </w:t>
      </w:r>
      <w:r>
        <w:rPr>
          <w:rFonts w:asciiTheme="majorHAnsi" w:hAnsiTheme="majorHAnsi"/>
        </w:rPr>
        <w:t>Mais informações pelo telefone (33) 3276-4025</w:t>
      </w:r>
      <w:r w:rsidRPr="009A27C3">
        <w:rPr>
          <w:rFonts w:asciiTheme="majorHAnsi" w:hAnsiTheme="majorHAnsi"/>
        </w:rPr>
        <w:t xml:space="preserve"> nos dias úteis, entre 12</w:t>
      </w:r>
      <w:r>
        <w:rPr>
          <w:rFonts w:asciiTheme="majorHAnsi" w:hAnsiTheme="majorHAnsi"/>
        </w:rPr>
        <w:t>:00 as</w:t>
      </w:r>
      <w:r w:rsidRPr="009A27C3">
        <w:rPr>
          <w:rFonts w:asciiTheme="majorHAnsi" w:hAnsiTheme="majorHAnsi"/>
        </w:rPr>
        <w:t xml:space="preserve"> 18</w:t>
      </w:r>
      <w:r>
        <w:rPr>
          <w:rFonts w:asciiTheme="majorHAnsi" w:hAnsiTheme="majorHAnsi"/>
        </w:rPr>
        <w:t xml:space="preserve">:00 </w:t>
      </w:r>
      <w:r w:rsidRPr="009A27C3">
        <w:rPr>
          <w:rFonts w:asciiTheme="majorHAnsi" w:hAnsiTheme="majorHAnsi"/>
        </w:rPr>
        <w:t>h</w:t>
      </w:r>
      <w:r>
        <w:rPr>
          <w:rFonts w:asciiTheme="majorHAnsi" w:hAnsiTheme="majorHAnsi"/>
        </w:rPr>
        <w:t>oras</w:t>
      </w:r>
      <w:r w:rsidRPr="009A27C3">
        <w:rPr>
          <w:rFonts w:asciiTheme="majorHAnsi" w:hAnsiTheme="majorHAnsi"/>
        </w:rPr>
        <w:t xml:space="preserve"> </w:t>
      </w:r>
      <w:r>
        <w:rPr>
          <w:rFonts w:asciiTheme="majorHAnsi" w:hAnsiTheme="majorHAnsi"/>
        </w:rPr>
        <w:t>.O</w:t>
      </w:r>
      <w:r w:rsidR="000A71A8">
        <w:rPr>
          <w:rFonts w:asciiTheme="majorHAnsi" w:hAnsiTheme="majorHAnsi"/>
        </w:rPr>
        <w:t xml:space="preserve"> edital através do site </w:t>
      </w:r>
      <w:hyperlink r:id="rId33" w:history="1">
        <w:r w:rsidR="000A71A8" w:rsidRPr="00FB5EE5">
          <w:rPr>
            <w:rStyle w:val="Hyperlink"/>
            <w:rFonts w:asciiTheme="majorHAnsi" w:hAnsiTheme="majorHAnsi"/>
          </w:rPr>
          <w:t>www.valadares.mg.gov.br/licitacoes</w:t>
        </w:r>
      </w:hyperlink>
      <w:r w:rsidR="000A71A8">
        <w:rPr>
          <w:rFonts w:asciiTheme="majorHAnsi" w:hAnsiTheme="majorHAnsi"/>
        </w:rPr>
        <w:t xml:space="preserve">. </w:t>
      </w:r>
      <w:r w:rsidRPr="009A27C3">
        <w:rPr>
          <w:rFonts w:asciiTheme="majorHAnsi" w:hAnsiTheme="majorHAnsi"/>
        </w:rPr>
        <w:t>Data do Pregão: 13 de março de 2023. Horário limite para credenciamento, entrega dos envelopes e início da sessão: 14:00</w:t>
      </w:r>
      <w:r w:rsidR="000A71A8">
        <w:rPr>
          <w:rFonts w:asciiTheme="majorHAnsi" w:hAnsiTheme="majorHAnsi"/>
        </w:rPr>
        <w:t xml:space="preserve"> horas</w:t>
      </w:r>
      <w:r w:rsidRPr="009A27C3">
        <w:rPr>
          <w:rFonts w:asciiTheme="majorHAnsi" w:hAnsiTheme="majorHAnsi"/>
        </w:rPr>
        <w:t>.</w:t>
      </w:r>
    </w:p>
    <w:p w14:paraId="58B85F50"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342D6225"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73FAA304" w14:textId="60E9CD5E" w:rsidR="006855F5" w:rsidRPr="00FA1208" w:rsidRDefault="006855F5" w:rsidP="00EF4909">
      <w:pPr>
        <w:autoSpaceDE w:val="0"/>
        <w:autoSpaceDN w:val="0"/>
        <w:adjustRightInd w:val="0"/>
        <w:jc w:val="both"/>
        <w:rPr>
          <w:rFonts w:asciiTheme="majorHAnsi" w:hAnsiTheme="majorHAnsi"/>
          <w:b/>
        </w:rPr>
      </w:pPr>
      <w:r w:rsidRPr="00FA1208">
        <w:rPr>
          <w:rFonts w:asciiTheme="majorHAnsi" w:hAnsiTheme="majorHAnsi"/>
          <w:b/>
        </w:rPr>
        <w:t>PREFEITURA MUNICIPAL DE IBERTIOGA - TOMADA DE PREÇO Nº 03/2023</w:t>
      </w:r>
    </w:p>
    <w:p w14:paraId="77F788C0" w14:textId="2F54EBBC" w:rsidR="006855F5" w:rsidRPr="00FA1208" w:rsidRDefault="006855F5" w:rsidP="00EF4909">
      <w:pPr>
        <w:autoSpaceDE w:val="0"/>
        <w:autoSpaceDN w:val="0"/>
        <w:adjustRightInd w:val="0"/>
        <w:jc w:val="both"/>
        <w:rPr>
          <w:rFonts w:asciiTheme="majorHAnsi" w:hAnsiTheme="majorHAnsi"/>
        </w:rPr>
      </w:pPr>
      <w:r w:rsidRPr="00FA1208">
        <w:rPr>
          <w:rFonts w:asciiTheme="majorHAnsi" w:hAnsiTheme="majorHAnsi"/>
        </w:rPr>
        <w:t>Objeto:</w:t>
      </w:r>
      <w:r w:rsidRPr="00FA1208">
        <w:rPr>
          <w:rFonts w:asciiTheme="majorHAnsi" w:hAnsiTheme="majorHAnsi"/>
        </w:rPr>
        <w:t xml:space="preserve"> </w:t>
      </w:r>
      <w:r w:rsidR="00CE3D4B" w:rsidRPr="00FA1208">
        <w:rPr>
          <w:rFonts w:asciiTheme="majorHAnsi" w:hAnsiTheme="majorHAnsi"/>
        </w:rPr>
        <w:t xml:space="preserve">Contratação </w:t>
      </w:r>
      <w:r w:rsidR="00C94948" w:rsidRPr="00FA1208">
        <w:rPr>
          <w:rFonts w:asciiTheme="majorHAnsi" w:hAnsiTheme="majorHAnsi"/>
        </w:rPr>
        <w:t xml:space="preserve">na </w:t>
      </w:r>
      <w:r w:rsidR="00CE3D4B" w:rsidRPr="00FA1208">
        <w:rPr>
          <w:rFonts w:asciiTheme="majorHAnsi" w:hAnsiTheme="majorHAnsi"/>
        </w:rPr>
        <w:t>prestação de serviços para</w:t>
      </w:r>
      <w:r w:rsidR="00CE3D4B" w:rsidRPr="00FA1208">
        <w:rPr>
          <w:rFonts w:asciiTheme="majorHAnsi" w:hAnsiTheme="majorHAnsi"/>
        </w:rPr>
        <w:t xml:space="preserve"> </w:t>
      </w:r>
      <w:r w:rsidR="00C94948" w:rsidRPr="00FA1208">
        <w:rPr>
          <w:rFonts w:asciiTheme="majorHAnsi" w:hAnsiTheme="majorHAnsi"/>
        </w:rPr>
        <w:t>r</w:t>
      </w:r>
      <w:r w:rsidRPr="00FA1208">
        <w:rPr>
          <w:rFonts w:asciiTheme="majorHAnsi" w:hAnsiTheme="majorHAnsi"/>
        </w:rPr>
        <w:t>evitalização, reforma e construção de infraestrutura na Praça Santo</w:t>
      </w:r>
      <w:r w:rsidR="00FA1208" w:rsidRPr="00FA1208">
        <w:rPr>
          <w:rFonts w:asciiTheme="majorHAnsi" w:hAnsiTheme="majorHAnsi"/>
        </w:rPr>
        <w:t xml:space="preserve"> Antônio</w:t>
      </w:r>
      <w:r w:rsidRPr="00FA1208">
        <w:rPr>
          <w:rFonts w:asciiTheme="majorHAnsi" w:hAnsiTheme="majorHAnsi"/>
        </w:rPr>
        <w:t>. Abertura da Ses</w:t>
      </w:r>
      <w:r w:rsidRPr="00FA1208">
        <w:rPr>
          <w:rFonts w:asciiTheme="majorHAnsi" w:hAnsiTheme="majorHAnsi"/>
        </w:rPr>
        <w:t>são: 13/03/2023, às 09:00</w:t>
      </w:r>
      <w:r w:rsidRPr="00FA1208">
        <w:rPr>
          <w:rFonts w:asciiTheme="majorHAnsi" w:hAnsiTheme="majorHAnsi"/>
        </w:rPr>
        <w:t xml:space="preserve"> horas. Edital e</w:t>
      </w:r>
      <w:r w:rsidRPr="00FA1208">
        <w:rPr>
          <w:rFonts w:asciiTheme="majorHAnsi" w:hAnsiTheme="majorHAnsi"/>
        </w:rPr>
        <w:t xml:space="preserve"> mais informações: (32)</w:t>
      </w:r>
      <w:r w:rsidR="008F52C4" w:rsidRPr="00FA1208">
        <w:rPr>
          <w:rFonts w:asciiTheme="majorHAnsi" w:hAnsiTheme="majorHAnsi"/>
        </w:rPr>
        <w:t xml:space="preserve"> </w:t>
      </w:r>
      <w:r w:rsidR="00FA1208" w:rsidRPr="00FA1208">
        <w:rPr>
          <w:rFonts w:asciiTheme="majorHAnsi" w:hAnsiTheme="majorHAnsi"/>
        </w:rPr>
        <w:t xml:space="preserve">3347-1209 </w:t>
      </w:r>
      <w:r w:rsidRPr="00FA1208">
        <w:rPr>
          <w:rFonts w:asciiTheme="majorHAnsi" w:hAnsiTheme="majorHAnsi"/>
        </w:rPr>
        <w:t xml:space="preserve">pelo e-mail </w:t>
      </w:r>
      <w:hyperlink r:id="rId34" w:history="1">
        <w:r w:rsidRPr="00FA1208">
          <w:rPr>
            <w:rStyle w:val="Hyperlink"/>
            <w:rFonts w:asciiTheme="majorHAnsi" w:hAnsiTheme="majorHAnsi"/>
          </w:rPr>
          <w:t>licitacao@ibertioga.mg.gov.br</w:t>
        </w:r>
      </w:hyperlink>
      <w:r w:rsidR="00FA1208" w:rsidRPr="00FA1208">
        <w:rPr>
          <w:rFonts w:asciiTheme="majorHAnsi" w:hAnsiTheme="majorHAnsi"/>
        </w:rPr>
        <w:t xml:space="preserve"> ou pelo site </w:t>
      </w:r>
      <w:hyperlink r:id="rId35" w:history="1">
        <w:r w:rsidR="00FA1208" w:rsidRPr="00FB5EE5">
          <w:rPr>
            <w:rStyle w:val="Hyperlink"/>
            <w:rFonts w:asciiTheme="majorHAnsi" w:hAnsiTheme="majorHAnsi"/>
          </w:rPr>
          <w:t>www.ibertioga.mg.gov.br</w:t>
        </w:r>
      </w:hyperlink>
      <w:r w:rsidR="00FA1208" w:rsidRPr="00FA1208">
        <w:rPr>
          <w:rFonts w:asciiTheme="majorHAnsi" w:hAnsiTheme="majorHAnsi"/>
        </w:rPr>
        <w:t>.</w:t>
      </w:r>
    </w:p>
    <w:p w14:paraId="416A2E38"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217BEB6B" w14:textId="77777777" w:rsidR="00A1570B" w:rsidRPr="003B49AD" w:rsidRDefault="00A1570B" w:rsidP="00EF4909">
      <w:pPr>
        <w:autoSpaceDE w:val="0"/>
        <w:autoSpaceDN w:val="0"/>
        <w:adjustRightInd w:val="0"/>
        <w:jc w:val="both"/>
        <w:rPr>
          <w:rFonts w:asciiTheme="majorHAnsi" w:hAnsiTheme="majorHAnsi" w:cstheme="majorHAnsi"/>
          <w:b/>
          <w:sz w:val="20"/>
          <w:szCs w:val="20"/>
        </w:rPr>
      </w:pPr>
    </w:p>
    <w:p w14:paraId="593E5F5A" w14:textId="35E026C4" w:rsidR="00CE3D4B" w:rsidRPr="001D5C7F" w:rsidRDefault="001D5C7F" w:rsidP="00EF4909">
      <w:pPr>
        <w:autoSpaceDE w:val="0"/>
        <w:autoSpaceDN w:val="0"/>
        <w:adjustRightInd w:val="0"/>
        <w:jc w:val="both"/>
        <w:rPr>
          <w:rFonts w:asciiTheme="majorHAnsi" w:hAnsiTheme="majorHAnsi"/>
          <w:b/>
        </w:rPr>
      </w:pPr>
      <w:r w:rsidRPr="001D5C7F">
        <w:rPr>
          <w:rFonts w:asciiTheme="majorHAnsi" w:hAnsiTheme="majorHAnsi"/>
          <w:b/>
        </w:rPr>
        <w:t>PREFEITURA MUNICIPAL DE IPABA - TOMADA DE PREÇOS Nº 002/2023</w:t>
      </w:r>
    </w:p>
    <w:p w14:paraId="2A032FE1" w14:textId="1956489B" w:rsidR="00A1570B" w:rsidRDefault="00CE3D4B" w:rsidP="00EF4909">
      <w:pPr>
        <w:autoSpaceDE w:val="0"/>
        <w:autoSpaceDN w:val="0"/>
        <w:adjustRightInd w:val="0"/>
        <w:jc w:val="both"/>
        <w:rPr>
          <w:rFonts w:asciiTheme="majorHAnsi" w:hAnsiTheme="majorHAnsi"/>
        </w:rPr>
      </w:pPr>
      <w:r w:rsidRPr="001D5C7F">
        <w:rPr>
          <w:rFonts w:asciiTheme="majorHAnsi" w:hAnsiTheme="majorHAnsi"/>
        </w:rPr>
        <w:t xml:space="preserve">Objeto: </w:t>
      </w:r>
      <w:r w:rsidR="001D5C7F">
        <w:rPr>
          <w:rFonts w:asciiTheme="majorHAnsi" w:hAnsiTheme="majorHAnsi"/>
        </w:rPr>
        <w:t>E</w:t>
      </w:r>
      <w:r w:rsidRPr="001D5C7F">
        <w:rPr>
          <w:rFonts w:asciiTheme="majorHAnsi" w:hAnsiTheme="majorHAnsi"/>
        </w:rPr>
        <w:t>xecução de obra de construção de Drenagem Pluvial, em Ruas Diversas no Bairro São José, na sede do município, com fornecimento de materiais e mão de obra</w:t>
      </w:r>
      <w:r w:rsidR="001D5C7F">
        <w:rPr>
          <w:rFonts w:asciiTheme="majorHAnsi" w:hAnsiTheme="majorHAnsi"/>
        </w:rPr>
        <w:t>. O</w:t>
      </w:r>
      <w:r w:rsidRPr="001D5C7F">
        <w:rPr>
          <w:rFonts w:asciiTheme="majorHAnsi" w:hAnsiTheme="majorHAnsi"/>
        </w:rPr>
        <w:t xml:space="preserve">s envelopes deverá ser protocolados até 14:00 horas do dia 09/03/2023, a sessão pública de abertura e análise de documentos de habilitação será às 8h45min do dia 10/03/2023, no Setor de Licitações, situada na Avenida Manoel Machado Franco nº 176, 2º andar – Centro– Ipaba/MG. Informações através do endereço eletrônico: </w:t>
      </w:r>
      <w:hyperlink r:id="rId36" w:history="1">
        <w:r w:rsidR="001D5C7F" w:rsidRPr="00FB5EE5">
          <w:rPr>
            <w:rStyle w:val="Hyperlink"/>
            <w:rFonts w:asciiTheme="majorHAnsi" w:hAnsiTheme="majorHAnsi"/>
          </w:rPr>
          <w:t>orcamentos.prefeituradeipaba@gmail.com</w:t>
        </w:r>
      </w:hyperlink>
      <w:r w:rsidR="001D5C7F">
        <w:rPr>
          <w:rFonts w:asciiTheme="majorHAnsi" w:hAnsiTheme="majorHAnsi"/>
        </w:rPr>
        <w:t xml:space="preserve"> e no portal </w:t>
      </w:r>
      <w:hyperlink r:id="rId37" w:history="1">
        <w:r w:rsidR="001D5C7F" w:rsidRPr="00FB5EE5">
          <w:rPr>
            <w:rStyle w:val="Hyperlink"/>
            <w:rFonts w:asciiTheme="majorHAnsi" w:hAnsiTheme="majorHAnsi"/>
          </w:rPr>
          <w:t>www.ipaba.mg.gov.br</w:t>
        </w:r>
      </w:hyperlink>
      <w:r w:rsidR="001D5C7F">
        <w:rPr>
          <w:rFonts w:asciiTheme="majorHAnsi" w:hAnsiTheme="majorHAnsi"/>
        </w:rPr>
        <w:t>.</w:t>
      </w:r>
    </w:p>
    <w:p w14:paraId="4E059CAF" w14:textId="77777777" w:rsidR="00E32006" w:rsidRPr="003B49AD" w:rsidRDefault="00E32006" w:rsidP="00EF4909">
      <w:pPr>
        <w:autoSpaceDE w:val="0"/>
        <w:autoSpaceDN w:val="0"/>
        <w:adjustRightInd w:val="0"/>
        <w:jc w:val="both"/>
        <w:rPr>
          <w:rFonts w:asciiTheme="majorHAnsi" w:hAnsiTheme="majorHAnsi"/>
          <w:sz w:val="20"/>
          <w:szCs w:val="20"/>
        </w:rPr>
      </w:pPr>
    </w:p>
    <w:p w14:paraId="0FE13CAD" w14:textId="77777777" w:rsidR="0080679D" w:rsidRPr="003B49AD" w:rsidRDefault="0080679D" w:rsidP="00EF4909">
      <w:pPr>
        <w:autoSpaceDE w:val="0"/>
        <w:autoSpaceDN w:val="0"/>
        <w:adjustRightInd w:val="0"/>
        <w:jc w:val="both"/>
        <w:rPr>
          <w:rFonts w:asciiTheme="majorHAnsi" w:hAnsiTheme="majorHAnsi"/>
          <w:sz w:val="20"/>
          <w:szCs w:val="20"/>
        </w:rPr>
      </w:pPr>
    </w:p>
    <w:p w14:paraId="520BE4E2" w14:textId="77777777" w:rsidR="0080679D" w:rsidRPr="0080679D" w:rsidRDefault="0080679D" w:rsidP="00EF4909">
      <w:pPr>
        <w:autoSpaceDE w:val="0"/>
        <w:autoSpaceDN w:val="0"/>
        <w:adjustRightInd w:val="0"/>
        <w:jc w:val="both"/>
        <w:rPr>
          <w:rFonts w:asciiTheme="majorHAnsi" w:hAnsiTheme="majorHAnsi"/>
          <w:b/>
        </w:rPr>
      </w:pPr>
      <w:r w:rsidRPr="0080679D">
        <w:rPr>
          <w:rFonts w:asciiTheme="majorHAnsi" w:hAnsiTheme="majorHAnsi"/>
          <w:b/>
        </w:rPr>
        <w:t>PREFEITURA MUNICIPAL DE</w:t>
      </w:r>
      <w:r w:rsidRPr="0080679D">
        <w:rPr>
          <w:rFonts w:asciiTheme="majorHAnsi" w:hAnsiTheme="majorHAnsi"/>
          <w:b/>
        </w:rPr>
        <w:t xml:space="preserve"> </w:t>
      </w:r>
      <w:r w:rsidRPr="0080679D">
        <w:rPr>
          <w:rFonts w:asciiTheme="majorHAnsi" w:hAnsiTheme="majorHAnsi"/>
          <w:b/>
        </w:rPr>
        <w:t>INHAPIM</w:t>
      </w:r>
      <w:r w:rsidRPr="0080679D">
        <w:rPr>
          <w:rFonts w:asciiTheme="majorHAnsi" w:hAnsiTheme="majorHAnsi"/>
          <w:b/>
        </w:rPr>
        <w:t xml:space="preserve"> -  </w:t>
      </w:r>
      <w:r w:rsidRPr="0080679D">
        <w:rPr>
          <w:rFonts w:asciiTheme="majorHAnsi" w:hAnsiTheme="majorHAnsi"/>
          <w:b/>
        </w:rPr>
        <w:t xml:space="preserve">TOMADA DE PREÇO Nº 1/2023 </w:t>
      </w:r>
    </w:p>
    <w:p w14:paraId="24CB8FBC" w14:textId="151E4FA1" w:rsidR="0080679D" w:rsidRDefault="0080679D" w:rsidP="00EF4909">
      <w:pPr>
        <w:autoSpaceDE w:val="0"/>
        <w:autoSpaceDN w:val="0"/>
        <w:adjustRightInd w:val="0"/>
        <w:jc w:val="both"/>
        <w:rPr>
          <w:rFonts w:asciiTheme="majorHAnsi" w:hAnsiTheme="majorHAnsi"/>
        </w:rPr>
      </w:pPr>
      <w:r w:rsidRPr="001D5C7F">
        <w:rPr>
          <w:rFonts w:asciiTheme="majorHAnsi" w:hAnsiTheme="majorHAnsi"/>
        </w:rPr>
        <w:t>Objeto:</w:t>
      </w:r>
      <w:r>
        <w:rPr>
          <w:rFonts w:asciiTheme="majorHAnsi" w:hAnsiTheme="majorHAnsi"/>
        </w:rPr>
        <w:t xml:space="preserve"> Execução de obra de reforma e Ampliação das Instalações do Campo de Futebol no Distrito de Tabajara</w:t>
      </w:r>
      <w:r w:rsidRPr="0080679D">
        <w:rPr>
          <w:rFonts w:asciiTheme="majorHAnsi" w:hAnsiTheme="majorHAnsi"/>
        </w:rPr>
        <w:t>. Protocolo 14/03/2023 até 09:00 horas. Abertura às 09:10 horas do mesmo dia. Edital e seus anexos a disposição no site oficial da prefeitura e na Praça Alaíde Quintela Soares, nº 115, centro, Inh</w:t>
      </w:r>
      <w:r>
        <w:rPr>
          <w:rFonts w:asciiTheme="majorHAnsi" w:hAnsiTheme="majorHAnsi"/>
        </w:rPr>
        <w:t>apim. Mais informações pelo telefone (33)3315- 1511.</w:t>
      </w:r>
    </w:p>
    <w:p w14:paraId="6A18E9DB" w14:textId="77777777" w:rsidR="0080679D" w:rsidRDefault="0080679D" w:rsidP="00EF4909">
      <w:pPr>
        <w:autoSpaceDE w:val="0"/>
        <w:autoSpaceDN w:val="0"/>
        <w:adjustRightInd w:val="0"/>
        <w:jc w:val="both"/>
        <w:rPr>
          <w:rFonts w:asciiTheme="majorHAnsi" w:hAnsiTheme="majorHAnsi"/>
        </w:rPr>
      </w:pPr>
    </w:p>
    <w:p w14:paraId="003245A7" w14:textId="77777777" w:rsidR="004F7485" w:rsidRPr="004F7485" w:rsidRDefault="0080679D" w:rsidP="00EF4909">
      <w:pPr>
        <w:autoSpaceDE w:val="0"/>
        <w:autoSpaceDN w:val="0"/>
        <w:adjustRightInd w:val="0"/>
        <w:jc w:val="both"/>
        <w:rPr>
          <w:rFonts w:asciiTheme="majorHAnsi" w:hAnsiTheme="majorHAnsi"/>
          <w:b/>
        </w:rPr>
      </w:pPr>
      <w:r w:rsidRPr="004F7485">
        <w:rPr>
          <w:rFonts w:asciiTheme="majorHAnsi" w:hAnsiTheme="majorHAnsi"/>
          <w:b/>
        </w:rPr>
        <w:t xml:space="preserve">TOMADA DE PREÇO Nº 4/2023 </w:t>
      </w:r>
    </w:p>
    <w:p w14:paraId="4858CB54" w14:textId="2F8E8F55" w:rsidR="00E32006" w:rsidRPr="0080679D" w:rsidRDefault="004F7485" w:rsidP="00EF4909">
      <w:pPr>
        <w:autoSpaceDE w:val="0"/>
        <w:autoSpaceDN w:val="0"/>
        <w:adjustRightInd w:val="0"/>
        <w:jc w:val="both"/>
        <w:rPr>
          <w:rFonts w:asciiTheme="majorHAnsi" w:hAnsiTheme="majorHAnsi"/>
          <w:b/>
        </w:rPr>
      </w:pPr>
      <w:r w:rsidRPr="001D5C7F">
        <w:rPr>
          <w:rFonts w:asciiTheme="majorHAnsi" w:hAnsiTheme="majorHAnsi"/>
        </w:rPr>
        <w:t>Objeto:</w:t>
      </w:r>
      <w:r>
        <w:rPr>
          <w:rFonts w:asciiTheme="majorHAnsi" w:hAnsiTheme="majorHAnsi"/>
        </w:rPr>
        <w:t xml:space="preserve"> Contratação de empresa para Execução de Pavimentação de Estradas V</w:t>
      </w:r>
      <w:r w:rsidRPr="0080679D">
        <w:rPr>
          <w:rFonts w:asciiTheme="majorHAnsi" w:hAnsiTheme="majorHAnsi"/>
        </w:rPr>
        <w:t>icinais</w:t>
      </w:r>
      <w:r w:rsidR="0080679D" w:rsidRPr="0080679D">
        <w:rPr>
          <w:rFonts w:asciiTheme="majorHAnsi" w:hAnsiTheme="majorHAnsi"/>
        </w:rPr>
        <w:t xml:space="preserve">. Protocolo 16/03/2023 até 09:00 horas. Abertura às 09:10 horas do mesmo dia. Edital e seus anexos a disposição no site oficial da prefeitura e na Praça Alaíde Quintela Soares, nº 115, centro, Inhapim. </w:t>
      </w:r>
      <w:r>
        <w:rPr>
          <w:rFonts w:asciiTheme="majorHAnsi" w:hAnsiTheme="majorHAnsi"/>
        </w:rPr>
        <w:t>Mais informações pelo telefone</w:t>
      </w:r>
      <w:r>
        <w:rPr>
          <w:rFonts w:asciiTheme="majorHAnsi" w:hAnsiTheme="majorHAnsi"/>
        </w:rPr>
        <w:t xml:space="preserve"> </w:t>
      </w:r>
      <w:r w:rsidR="0080679D" w:rsidRPr="0080679D">
        <w:rPr>
          <w:rFonts w:asciiTheme="majorHAnsi" w:hAnsiTheme="majorHAnsi"/>
        </w:rPr>
        <w:t>(33)</w:t>
      </w:r>
      <w:r>
        <w:rPr>
          <w:rFonts w:asciiTheme="majorHAnsi" w:hAnsiTheme="majorHAnsi"/>
        </w:rPr>
        <w:t xml:space="preserve"> </w:t>
      </w:r>
      <w:r w:rsidR="0080679D" w:rsidRPr="0080679D">
        <w:rPr>
          <w:rFonts w:asciiTheme="majorHAnsi" w:hAnsiTheme="majorHAnsi"/>
        </w:rPr>
        <w:t>3315-1511.</w:t>
      </w:r>
    </w:p>
    <w:p w14:paraId="462C8FA1" w14:textId="77777777" w:rsidR="0080679D" w:rsidRPr="0080679D" w:rsidRDefault="0080679D" w:rsidP="00EF4909">
      <w:pPr>
        <w:autoSpaceDE w:val="0"/>
        <w:autoSpaceDN w:val="0"/>
        <w:adjustRightInd w:val="0"/>
        <w:jc w:val="both"/>
        <w:rPr>
          <w:rFonts w:asciiTheme="majorHAnsi" w:hAnsiTheme="majorHAnsi"/>
          <w:b/>
        </w:rPr>
      </w:pPr>
    </w:p>
    <w:p w14:paraId="368EFE7D" w14:textId="77777777" w:rsidR="0080679D" w:rsidRDefault="0080679D" w:rsidP="00EF4909">
      <w:pPr>
        <w:autoSpaceDE w:val="0"/>
        <w:autoSpaceDN w:val="0"/>
        <w:adjustRightInd w:val="0"/>
        <w:jc w:val="both"/>
        <w:rPr>
          <w:rFonts w:asciiTheme="majorHAnsi" w:hAnsiTheme="majorHAnsi"/>
          <w:b/>
        </w:rPr>
      </w:pPr>
    </w:p>
    <w:p w14:paraId="26B1E51B" w14:textId="77777777" w:rsidR="003B49AD" w:rsidRDefault="003B49AD" w:rsidP="00EF4909">
      <w:pPr>
        <w:autoSpaceDE w:val="0"/>
        <w:autoSpaceDN w:val="0"/>
        <w:adjustRightInd w:val="0"/>
        <w:jc w:val="both"/>
        <w:rPr>
          <w:rFonts w:asciiTheme="majorHAnsi" w:hAnsiTheme="majorHAnsi"/>
          <w:b/>
        </w:rPr>
      </w:pPr>
    </w:p>
    <w:p w14:paraId="74FA3BCB" w14:textId="4632DC59" w:rsidR="0096081D" w:rsidRPr="0096081D" w:rsidRDefault="0096081D" w:rsidP="003B49AD">
      <w:pPr>
        <w:autoSpaceDE w:val="0"/>
        <w:autoSpaceDN w:val="0"/>
        <w:adjustRightInd w:val="0"/>
        <w:spacing w:line="320" w:lineRule="exact"/>
        <w:jc w:val="both"/>
        <w:rPr>
          <w:rFonts w:asciiTheme="majorHAnsi" w:hAnsiTheme="majorHAnsi"/>
          <w:b/>
        </w:rPr>
      </w:pPr>
      <w:r w:rsidRPr="0096081D">
        <w:rPr>
          <w:rFonts w:asciiTheme="majorHAnsi" w:hAnsiTheme="majorHAnsi"/>
          <w:b/>
        </w:rPr>
        <w:t>PREFEITURA MU</w:t>
      </w:r>
      <w:r w:rsidR="003B49AD">
        <w:rPr>
          <w:rFonts w:asciiTheme="majorHAnsi" w:hAnsiTheme="majorHAnsi"/>
          <w:b/>
        </w:rPr>
        <w:t>NICIPAL DE ITAÚ DE MINAS - PREGÃ</w:t>
      </w:r>
      <w:r w:rsidRPr="0096081D">
        <w:rPr>
          <w:rFonts w:asciiTheme="majorHAnsi" w:hAnsiTheme="majorHAnsi"/>
          <w:b/>
        </w:rPr>
        <w:t xml:space="preserve">O ELETRÔNICO Nº 7/2023 </w:t>
      </w:r>
    </w:p>
    <w:p w14:paraId="26C5C393" w14:textId="27E364B1" w:rsidR="0080679D" w:rsidRPr="0096081D" w:rsidRDefault="0096081D" w:rsidP="003B49AD">
      <w:pPr>
        <w:autoSpaceDE w:val="0"/>
        <w:autoSpaceDN w:val="0"/>
        <w:adjustRightInd w:val="0"/>
        <w:spacing w:line="320" w:lineRule="exact"/>
        <w:jc w:val="both"/>
        <w:rPr>
          <w:rFonts w:asciiTheme="majorHAnsi" w:hAnsiTheme="majorHAnsi"/>
        </w:rPr>
      </w:pPr>
      <w:r w:rsidRPr="001D5C7F">
        <w:rPr>
          <w:rFonts w:asciiTheme="majorHAnsi" w:hAnsiTheme="majorHAnsi"/>
        </w:rPr>
        <w:t>Objeto:</w:t>
      </w:r>
      <w:r>
        <w:rPr>
          <w:rFonts w:asciiTheme="majorHAnsi" w:hAnsiTheme="majorHAnsi"/>
        </w:rPr>
        <w:t xml:space="preserve"> E</w:t>
      </w:r>
      <w:r w:rsidRPr="0096081D">
        <w:rPr>
          <w:rFonts w:asciiTheme="majorHAnsi" w:hAnsiTheme="majorHAnsi"/>
        </w:rPr>
        <w:t>xecução eventual de serviços de capina manual, roçagem, pintura de meio fio, ma</w:t>
      </w:r>
      <w:r>
        <w:rPr>
          <w:rFonts w:asciiTheme="majorHAnsi" w:hAnsiTheme="majorHAnsi"/>
        </w:rPr>
        <w:t xml:space="preserve">nutenção de vias pavimentadas com </w:t>
      </w:r>
      <w:r w:rsidRPr="0096081D">
        <w:rPr>
          <w:rFonts w:asciiTheme="majorHAnsi" w:hAnsiTheme="majorHAnsi"/>
        </w:rPr>
        <w:t>bloquetes, limpeza de bocas de lobo e limpeza de canais no município</w:t>
      </w:r>
      <w:r>
        <w:rPr>
          <w:rFonts w:asciiTheme="majorHAnsi" w:hAnsiTheme="majorHAnsi"/>
        </w:rPr>
        <w:t>, t</w:t>
      </w:r>
      <w:r w:rsidRPr="0096081D">
        <w:rPr>
          <w:rFonts w:asciiTheme="majorHAnsi" w:hAnsiTheme="majorHAnsi"/>
        </w:rPr>
        <w:t xml:space="preserve">orna público que realizará licitação dia 10/03/2023, às 08h00min, no endereço eletrônico: </w:t>
      </w:r>
      <w:hyperlink r:id="rId38" w:history="1">
        <w:r w:rsidRPr="00FB5EE5">
          <w:rPr>
            <w:rStyle w:val="Hyperlink"/>
            <w:rFonts w:asciiTheme="majorHAnsi" w:hAnsiTheme="majorHAnsi"/>
          </w:rPr>
          <w:t>http://itaudeminas.mg.gov.br/pregao-eletronico</w:t>
        </w:r>
      </w:hyperlink>
      <w:r w:rsidRPr="0096081D">
        <w:rPr>
          <w:rFonts w:asciiTheme="majorHAnsi" w:hAnsiTheme="majorHAnsi"/>
        </w:rPr>
        <w:t>, em regime de execução parcelada,</w:t>
      </w:r>
      <w:r>
        <w:rPr>
          <w:rFonts w:asciiTheme="majorHAnsi" w:hAnsiTheme="majorHAnsi"/>
        </w:rPr>
        <w:t xml:space="preserve"> durante 12 meses. </w:t>
      </w:r>
      <w:r>
        <w:rPr>
          <w:rFonts w:asciiTheme="majorHAnsi" w:hAnsiTheme="majorHAnsi"/>
        </w:rPr>
        <w:t>Mais informações pelo telefone</w:t>
      </w:r>
      <w:r>
        <w:rPr>
          <w:rFonts w:asciiTheme="majorHAnsi" w:hAnsiTheme="majorHAnsi"/>
        </w:rPr>
        <w:t xml:space="preserve"> (35) </w:t>
      </w:r>
      <w:r w:rsidRPr="0096081D">
        <w:rPr>
          <w:rFonts w:asciiTheme="majorHAnsi" w:hAnsiTheme="majorHAnsi"/>
        </w:rPr>
        <w:t xml:space="preserve">3536-4995, </w:t>
      </w:r>
      <w:r>
        <w:rPr>
          <w:rFonts w:asciiTheme="majorHAnsi" w:hAnsiTheme="majorHAnsi"/>
        </w:rPr>
        <w:t xml:space="preserve">no e-mail </w:t>
      </w:r>
      <w:hyperlink r:id="rId39" w:history="1">
        <w:r w:rsidRPr="00FB5EE5">
          <w:rPr>
            <w:rStyle w:val="Hyperlink"/>
            <w:rFonts w:asciiTheme="majorHAnsi" w:hAnsiTheme="majorHAnsi"/>
          </w:rPr>
          <w:t>licitacao@itaudeminas.mg.gov.br</w:t>
        </w:r>
      </w:hyperlink>
      <w:r>
        <w:rPr>
          <w:rFonts w:asciiTheme="majorHAnsi" w:hAnsiTheme="majorHAnsi"/>
        </w:rPr>
        <w:t xml:space="preserve"> e pelo site</w:t>
      </w:r>
      <w:r w:rsidRPr="0096081D">
        <w:rPr>
          <w:rFonts w:asciiTheme="majorHAnsi" w:hAnsiTheme="majorHAnsi"/>
        </w:rPr>
        <w:t xml:space="preserve"> </w:t>
      </w:r>
      <w:hyperlink r:id="rId40" w:history="1">
        <w:r w:rsidRPr="00FB5EE5">
          <w:rPr>
            <w:rStyle w:val="Hyperlink"/>
            <w:rFonts w:asciiTheme="majorHAnsi" w:hAnsiTheme="majorHAnsi"/>
          </w:rPr>
          <w:t>www.itaudeminas.mg.gov.br</w:t>
        </w:r>
      </w:hyperlink>
      <w:r w:rsidRPr="0096081D">
        <w:rPr>
          <w:rFonts w:asciiTheme="majorHAnsi" w:hAnsiTheme="majorHAnsi"/>
        </w:rPr>
        <w:t>.</w:t>
      </w:r>
    </w:p>
    <w:p w14:paraId="707780A3" w14:textId="77777777" w:rsidR="0096081D" w:rsidRDefault="0096081D" w:rsidP="003B49AD">
      <w:pPr>
        <w:autoSpaceDE w:val="0"/>
        <w:autoSpaceDN w:val="0"/>
        <w:adjustRightInd w:val="0"/>
        <w:spacing w:line="320" w:lineRule="exact"/>
        <w:jc w:val="both"/>
        <w:rPr>
          <w:rFonts w:asciiTheme="majorHAnsi" w:hAnsiTheme="majorHAnsi"/>
          <w:b/>
        </w:rPr>
      </w:pPr>
    </w:p>
    <w:p w14:paraId="55422B56" w14:textId="77777777" w:rsidR="001F7BB6" w:rsidRDefault="001F7BB6" w:rsidP="003B49AD">
      <w:pPr>
        <w:autoSpaceDE w:val="0"/>
        <w:autoSpaceDN w:val="0"/>
        <w:adjustRightInd w:val="0"/>
        <w:spacing w:line="320" w:lineRule="exact"/>
        <w:jc w:val="both"/>
      </w:pPr>
    </w:p>
    <w:p w14:paraId="6157FC4B" w14:textId="77777777" w:rsidR="001F7BB6" w:rsidRPr="001F7BB6" w:rsidRDefault="001F7BB6" w:rsidP="003B49AD">
      <w:pPr>
        <w:autoSpaceDE w:val="0"/>
        <w:autoSpaceDN w:val="0"/>
        <w:adjustRightInd w:val="0"/>
        <w:spacing w:line="320" w:lineRule="exact"/>
        <w:jc w:val="both"/>
        <w:rPr>
          <w:rFonts w:asciiTheme="majorHAnsi" w:hAnsiTheme="majorHAnsi"/>
          <w:b/>
        </w:rPr>
      </w:pPr>
      <w:r w:rsidRPr="001F7BB6">
        <w:rPr>
          <w:rFonts w:asciiTheme="majorHAnsi" w:hAnsiTheme="majorHAnsi"/>
          <w:b/>
        </w:rPr>
        <w:t>PREFEITURA MUNICIPAL DE LAGOA SANTA</w:t>
      </w:r>
      <w:r w:rsidRPr="001F7BB6">
        <w:rPr>
          <w:rFonts w:asciiTheme="majorHAnsi" w:hAnsiTheme="majorHAnsi"/>
          <w:b/>
        </w:rPr>
        <w:t xml:space="preserve"> - </w:t>
      </w:r>
      <w:r w:rsidRPr="001F7BB6">
        <w:rPr>
          <w:rFonts w:asciiTheme="majorHAnsi" w:hAnsiTheme="majorHAnsi"/>
          <w:b/>
        </w:rPr>
        <w:t xml:space="preserve">CONCORRÊNCIA PÚBLICA Nº 2/2023 </w:t>
      </w:r>
    </w:p>
    <w:p w14:paraId="47E6AA34" w14:textId="70172838" w:rsidR="001F7BB6" w:rsidRPr="001F7BB6" w:rsidRDefault="001F7BB6" w:rsidP="003B49AD">
      <w:pPr>
        <w:autoSpaceDE w:val="0"/>
        <w:autoSpaceDN w:val="0"/>
        <w:adjustRightInd w:val="0"/>
        <w:spacing w:line="320" w:lineRule="exact"/>
        <w:jc w:val="both"/>
        <w:rPr>
          <w:rFonts w:asciiTheme="majorHAnsi" w:hAnsiTheme="majorHAnsi"/>
        </w:rPr>
      </w:pPr>
      <w:r w:rsidRPr="0011001B">
        <w:rPr>
          <w:rFonts w:asciiTheme="majorHAnsi" w:hAnsiTheme="majorHAnsi"/>
        </w:rPr>
        <w:t>Objeto:</w:t>
      </w:r>
      <w:r>
        <w:rPr>
          <w:rFonts w:asciiTheme="majorHAnsi" w:hAnsiTheme="majorHAnsi"/>
        </w:rPr>
        <w:t xml:space="preserve"> R</w:t>
      </w:r>
      <w:r w:rsidRPr="001F7BB6">
        <w:rPr>
          <w:rFonts w:asciiTheme="majorHAnsi" w:hAnsiTheme="majorHAnsi"/>
        </w:rPr>
        <w:t>ealização da obra de reforma e ampliação da Escola Municipal Dona Naná, com recursos próprios do Município e vinculados da secretaria de educação, com fornecimento de materiais, equipamentos necessários e mão de obra</w:t>
      </w:r>
      <w:r>
        <w:rPr>
          <w:rFonts w:asciiTheme="majorHAnsi" w:hAnsiTheme="majorHAnsi"/>
        </w:rPr>
        <w:t xml:space="preserve">, </w:t>
      </w:r>
      <w:r w:rsidRPr="001F7BB6">
        <w:rPr>
          <w:rFonts w:asciiTheme="majorHAnsi" w:hAnsiTheme="majorHAnsi"/>
        </w:rPr>
        <w:t>no dia 27/03/2023 às 09h30min, com re</w:t>
      </w:r>
      <w:r>
        <w:rPr>
          <w:rFonts w:asciiTheme="majorHAnsi" w:hAnsiTheme="majorHAnsi"/>
        </w:rPr>
        <w:t>cebimento dos envelopes até 09:00 horas</w:t>
      </w:r>
      <w:r w:rsidRPr="001F7BB6">
        <w:rPr>
          <w:rFonts w:asciiTheme="majorHAnsi" w:hAnsiTheme="majorHAnsi"/>
        </w:rPr>
        <w:t>. O edital na íntegra estará disponível na Rua São João, 290 - Centro, no horário de 12</w:t>
      </w:r>
      <w:r>
        <w:rPr>
          <w:rFonts w:asciiTheme="majorHAnsi" w:hAnsiTheme="majorHAnsi"/>
        </w:rPr>
        <w:t>:00</w:t>
      </w:r>
      <w:r w:rsidRPr="001F7BB6">
        <w:rPr>
          <w:rFonts w:asciiTheme="majorHAnsi" w:hAnsiTheme="majorHAnsi"/>
        </w:rPr>
        <w:t xml:space="preserve"> às 17</w:t>
      </w:r>
      <w:r>
        <w:rPr>
          <w:rFonts w:asciiTheme="majorHAnsi" w:hAnsiTheme="majorHAnsi"/>
        </w:rPr>
        <w:t xml:space="preserve">:00 </w:t>
      </w:r>
      <w:r w:rsidRPr="001F7BB6">
        <w:rPr>
          <w:rFonts w:asciiTheme="majorHAnsi" w:hAnsiTheme="majorHAnsi"/>
        </w:rPr>
        <w:t>h</w:t>
      </w:r>
      <w:r>
        <w:rPr>
          <w:rFonts w:asciiTheme="majorHAnsi" w:hAnsiTheme="majorHAnsi"/>
        </w:rPr>
        <w:t xml:space="preserve">oras </w:t>
      </w:r>
      <w:r w:rsidRPr="001F7BB6">
        <w:rPr>
          <w:rFonts w:asciiTheme="majorHAnsi" w:hAnsiTheme="majorHAnsi"/>
        </w:rPr>
        <w:t xml:space="preserve">ou no site </w:t>
      </w:r>
      <w:hyperlink r:id="rId41" w:history="1">
        <w:r w:rsidRPr="00FB5EE5">
          <w:rPr>
            <w:rStyle w:val="Hyperlink"/>
            <w:rFonts w:asciiTheme="majorHAnsi" w:hAnsiTheme="majorHAnsi"/>
          </w:rPr>
          <w:t>www.lagoasanta.mg.gov.br</w:t>
        </w:r>
      </w:hyperlink>
      <w:r w:rsidRPr="001F7BB6">
        <w:rPr>
          <w:rFonts w:asciiTheme="majorHAnsi" w:hAnsiTheme="majorHAnsi"/>
        </w:rPr>
        <w:t>.</w:t>
      </w:r>
    </w:p>
    <w:p w14:paraId="771C70C4" w14:textId="77777777" w:rsidR="001F7BB6" w:rsidRPr="001F7BB6" w:rsidRDefault="001F7BB6" w:rsidP="003B49AD">
      <w:pPr>
        <w:autoSpaceDE w:val="0"/>
        <w:autoSpaceDN w:val="0"/>
        <w:adjustRightInd w:val="0"/>
        <w:spacing w:line="320" w:lineRule="exact"/>
        <w:jc w:val="both"/>
        <w:rPr>
          <w:rFonts w:asciiTheme="majorHAnsi" w:hAnsiTheme="majorHAnsi"/>
        </w:rPr>
      </w:pPr>
    </w:p>
    <w:p w14:paraId="00EA25D1" w14:textId="77777777" w:rsidR="001F7BB6" w:rsidRPr="001D5C7F" w:rsidRDefault="001F7BB6" w:rsidP="003B49AD">
      <w:pPr>
        <w:autoSpaceDE w:val="0"/>
        <w:autoSpaceDN w:val="0"/>
        <w:adjustRightInd w:val="0"/>
        <w:spacing w:line="320" w:lineRule="exact"/>
        <w:jc w:val="both"/>
        <w:rPr>
          <w:rFonts w:asciiTheme="majorHAnsi" w:hAnsiTheme="majorHAnsi"/>
        </w:rPr>
      </w:pPr>
    </w:p>
    <w:p w14:paraId="2DE9B94F" w14:textId="0FD02706" w:rsidR="00E32006" w:rsidRPr="0011001B" w:rsidRDefault="0011001B" w:rsidP="003B49AD">
      <w:pPr>
        <w:autoSpaceDE w:val="0"/>
        <w:autoSpaceDN w:val="0"/>
        <w:adjustRightInd w:val="0"/>
        <w:spacing w:line="320" w:lineRule="exact"/>
        <w:jc w:val="both"/>
        <w:rPr>
          <w:rFonts w:asciiTheme="majorHAnsi" w:hAnsiTheme="majorHAnsi"/>
          <w:b/>
        </w:rPr>
      </w:pPr>
      <w:r w:rsidRPr="0011001B">
        <w:rPr>
          <w:rFonts w:asciiTheme="majorHAnsi" w:hAnsiTheme="majorHAnsi"/>
          <w:b/>
        </w:rPr>
        <w:t>PREFEITURA MUNICIPAL DE MARIA DA FÉ - CONCORRÊNCIA ELETRÔNICA Nº002/2023</w:t>
      </w:r>
    </w:p>
    <w:p w14:paraId="57509391" w14:textId="0E292464" w:rsidR="00A1570B" w:rsidRDefault="00E32006" w:rsidP="003B49AD">
      <w:pPr>
        <w:autoSpaceDE w:val="0"/>
        <w:autoSpaceDN w:val="0"/>
        <w:adjustRightInd w:val="0"/>
        <w:spacing w:line="320" w:lineRule="exact"/>
        <w:jc w:val="both"/>
        <w:rPr>
          <w:rFonts w:asciiTheme="majorHAnsi" w:hAnsiTheme="majorHAnsi"/>
        </w:rPr>
      </w:pPr>
      <w:r w:rsidRPr="0011001B">
        <w:rPr>
          <w:rFonts w:asciiTheme="majorHAnsi" w:hAnsiTheme="majorHAnsi"/>
        </w:rPr>
        <w:t>Objeto: Contratação de pavimentação em trechos de Bairros Rur</w:t>
      </w:r>
      <w:r w:rsidR="0011001B">
        <w:rPr>
          <w:rFonts w:asciiTheme="majorHAnsi" w:hAnsiTheme="majorHAnsi"/>
        </w:rPr>
        <w:t>ais do Município de Maria da Fé</w:t>
      </w:r>
      <w:r w:rsidRPr="0011001B">
        <w:rPr>
          <w:rFonts w:asciiTheme="majorHAnsi" w:hAnsiTheme="majorHAnsi"/>
        </w:rPr>
        <w:t>. Abertura: 17/03/2023</w:t>
      </w:r>
      <w:r w:rsidR="00386955">
        <w:rPr>
          <w:rFonts w:asciiTheme="majorHAnsi" w:hAnsiTheme="majorHAnsi"/>
        </w:rPr>
        <w:t xml:space="preserve"> </w:t>
      </w:r>
      <w:r w:rsidRPr="0011001B">
        <w:rPr>
          <w:rFonts w:asciiTheme="majorHAnsi" w:hAnsiTheme="majorHAnsi"/>
        </w:rPr>
        <w:t>às 09:00</w:t>
      </w:r>
      <w:r w:rsidR="0011001B">
        <w:rPr>
          <w:rFonts w:asciiTheme="majorHAnsi" w:hAnsiTheme="majorHAnsi"/>
        </w:rPr>
        <w:t xml:space="preserve"> </w:t>
      </w:r>
      <w:r w:rsidRPr="0011001B">
        <w:rPr>
          <w:rFonts w:asciiTheme="majorHAnsi" w:hAnsiTheme="majorHAnsi"/>
        </w:rPr>
        <w:t>horas. O edital enc</w:t>
      </w:r>
      <w:r w:rsidR="0011001B">
        <w:rPr>
          <w:rFonts w:asciiTheme="majorHAnsi" w:hAnsiTheme="majorHAnsi"/>
        </w:rPr>
        <w:t>ontra-se no site:</w:t>
      </w:r>
      <w:r w:rsidR="00AA5F03">
        <w:rPr>
          <w:rFonts w:asciiTheme="majorHAnsi" w:hAnsiTheme="majorHAnsi"/>
        </w:rPr>
        <w:t xml:space="preserve"> </w:t>
      </w:r>
      <w:hyperlink r:id="rId42" w:history="1">
        <w:r w:rsidR="00AA5F03" w:rsidRPr="00FB5EE5">
          <w:rPr>
            <w:rStyle w:val="Hyperlink"/>
            <w:rFonts w:asciiTheme="majorHAnsi" w:hAnsiTheme="majorHAnsi"/>
          </w:rPr>
          <w:t>www.mariadafe.mg.gov.br</w:t>
        </w:r>
      </w:hyperlink>
      <w:r w:rsidR="0011001B">
        <w:rPr>
          <w:rFonts w:asciiTheme="majorHAnsi" w:hAnsiTheme="majorHAnsi"/>
        </w:rPr>
        <w:t>.</w:t>
      </w:r>
    </w:p>
    <w:p w14:paraId="1F5A72E7" w14:textId="77777777" w:rsidR="00386955" w:rsidRDefault="00386955" w:rsidP="003B49AD">
      <w:pPr>
        <w:autoSpaceDE w:val="0"/>
        <w:autoSpaceDN w:val="0"/>
        <w:adjustRightInd w:val="0"/>
        <w:spacing w:line="320" w:lineRule="exact"/>
        <w:jc w:val="both"/>
        <w:rPr>
          <w:rFonts w:asciiTheme="majorHAnsi" w:hAnsiTheme="majorHAnsi"/>
        </w:rPr>
      </w:pPr>
    </w:p>
    <w:p w14:paraId="6BF6BE17" w14:textId="77777777" w:rsidR="00386955" w:rsidRDefault="00386955" w:rsidP="003B49AD">
      <w:pPr>
        <w:autoSpaceDE w:val="0"/>
        <w:autoSpaceDN w:val="0"/>
        <w:adjustRightInd w:val="0"/>
        <w:spacing w:line="320" w:lineRule="exact"/>
        <w:jc w:val="both"/>
        <w:rPr>
          <w:rFonts w:asciiTheme="majorHAnsi" w:hAnsiTheme="majorHAnsi"/>
        </w:rPr>
      </w:pPr>
    </w:p>
    <w:p w14:paraId="6AE0E692" w14:textId="722D7650" w:rsidR="00386955" w:rsidRPr="00386955" w:rsidRDefault="00386955" w:rsidP="003B49AD">
      <w:pPr>
        <w:autoSpaceDE w:val="0"/>
        <w:autoSpaceDN w:val="0"/>
        <w:adjustRightInd w:val="0"/>
        <w:spacing w:line="320" w:lineRule="exact"/>
        <w:jc w:val="both"/>
        <w:rPr>
          <w:rFonts w:asciiTheme="majorHAnsi" w:hAnsiTheme="majorHAnsi"/>
          <w:b/>
        </w:rPr>
      </w:pPr>
      <w:r w:rsidRPr="00386955">
        <w:rPr>
          <w:rFonts w:asciiTheme="majorHAnsi" w:hAnsiTheme="majorHAnsi"/>
          <w:b/>
        </w:rPr>
        <w:t>PREFEITURA MUNICIPAL DE MATEUS LEME - TOMADA DE PREÇOS</w:t>
      </w:r>
      <w:r w:rsidR="004C3B34">
        <w:rPr>
          <w:rFonts w:asciiTheme="majorHAnsi" w:hAnsiTheme="majorHAnsi"/>
          <w:b/>
        </w:rPr>
        <w:t xml:space="preserve"> </w:t>
      </w:r>
      <w:r w:rsidR="004C3B34" w:rsidRPr="0011001B">
        <w:rPr>
          <w:rFonts w:asciiTheme="majorHAnsi" w:hAnsiTheme="majorHAnsi"/>
          <w:b/>
        </w:rPr>
        <w:t>Nº</w:t>
      </w:r>
      <w:r w:rsidRPr="00386955">
        <w:rPr>
          <w:rFonts w:asciiTheme="majorHAnsi" w:hAnsiTheme="majorHAnsi"/>
          <w:b/>
        </w:rPr>
        <w:t xml:space="preserve"> 08/2022</w:t>
      </w:r>
    </w:p>
    <w:p w14:paraId="73E75EB4" w14:textId="704E9BE3" w:rsidR="00386955" w:rsidRPr="00386955" w:rsidRDefault="00386955" w:rsidP="003B49AD">
      <w:pPr>
        <w:autoSpaceDE w:val="0"/>
        <w:autoSpaceDN w:val="0"/>
        <w:adjustRightInd w:val="0"/>
        <w:spacing w:line="320" w:lineRule="exact"/>
        <w:jc w:val="both"/>
        <w:rPr>
          <w:rFonts w:asciiTheme="majorHAnsi" w:hAnsiTheme="majorHAnsi"/>
        </w:rPr>
      </w:pPr>
      <w:r w:rsidRPr="0011001B">
        <w:rPr>
          <w:rFonts w:asciiTheme="majorHAnsi" w:hAnsiTheme="majorHAnsi"/>
        </w:rPr>
        <w:t>Objeto:</w:t>
      </w:r>
      <w:r>
        <w:rPr>
          <w:rFonts w:asciiTheme="majorHAnsi" w:hAnsiTheme="majorHAnsi"/>
        </w:rPr>
        <w:t xml:space="preserve"> C</w:t>
      </w:r>
      <w:r w:rsidRPr="00386955">
        <w:rPr>
          <w:rFonts w:asciiTheme="majorHAnsi" w:hAnsiTheme="majorHAnsi"/>
        </w:rPr>
        <w:t>onstrução de quadra poliesportiva nas Escolas Municipais. A abertura está prevista para o dia 27/03/2023, às 09:30 horas. Cópias do Edital poderão ser adquiridas até o dia 24/03/2023, na Sede da Prefeitura, localizada à Rua Pereira Guimarães, nº 08, Centro, Assessoria de Licitações e Contratos, no horário de 08:00 às 16:00</w:t>
      </w:r>
      <w:r>
        <w:rPr>
          <w:rFonts w:asciiTheme="majorHAnsi" w:hAnsiTheme="majorHAnsi"/>
        </w:rPr>
        <w:t xml:space="preserve"> </w:t>
      </w:r>
      <w:r w:rsidRPr="00386955">
        <w:rPr>
          <w:rFonts w:asciiTheme="majorHAnsi" w:hAnsiTheme="majorHAnsi"/>
        </w:rPr>
        <w:t>h</w:t>
      </w:r>
      <w:r>
        <w:rPr>
          <w:rFonts w:asciiTheme="majorHAnsi" w:hAnsiTheme="majorHAnsi"/>
        </w:rPr>
        <w:t xml:space="preserve">oras. Ao preço de R$ 10,00 </w:t>
      </w:r>
      <w:r w:rsidRPr="00386955">
        <w:rPr>
          <w:rFonts w:asciiTheme="majorHAnsi" w:hAnsiTheme="majorHAnsi"/>
        </w:rPr>
        <w:t xml:space="preserve"> ou gratuitamente pelo site </w:t>
      </w:r>
      <w:hyperlink r:id="rId43" w:history="1">
        <w:r w:rsidRPr="00FB5EE5">
          <w:rPr>
            <w:rStyle w:val="Hyperlink"/>
            <w:rFonts w:asciiTheme="majorHAnsi" w:hAnsiTheme="majorHAnsi"/>
          </w:rPr>
          <w:t>www.mateusleme.mg.gov.br</w:t>
        </w:r>
      </w:hyperlink>
      <w:r w:rsidRPr="00386955">
        <w:rPr>
          <w:rFonts w:asciiTheme="majorHAnsi" w:hAnsiTheme="majorHAnsi"/>
        </w:rPr>
        <w:t>. Outras informações pelo telefone (31) 3537</w:t>
      </w:r>
      <w:r>
        <w:rPr>
          <w:rFonts w:asciiTheme="majorHAnsi" w:hAnsiTheme="majorHAnsi"/>
        </w:rPr>
        <w:t>-5805.</w:t>
      </w:r>
    </w:p>
    <w:p w14:paraId="493A10CB" w14:textId="77777777" w:rsidR="00A1570B" w:rsidRDefault="00A1570B" w:rsidP="003B49AD">
      <w:pPr>
        <w:autoSpaceDE w:val="0"/>
        <w:autoSpaceDN w:val="0"/>
        <w:adjustRightInd w:val="0"/>
        <w:spacing w:line="320" w:lineRule="exact"/>
        <w:jc w:val="both"/>
        <w:rPr>
          <w:rFonts w:asciiTheme="majorHAnsi" w:hAnsiTheme="majorHAnsi" w:cstheme="majorHAnsi"/>
          <w:b/>
        </w:rPr>
      </w:pPr>
    </w:p>
    <w:p w14:paraId="5CC0591B" w14:textId="77777777" w:rsidR="004C3B34" w:rsidRPr="004C3B34" w:rsidRDefault="004C3B34" w:rsidP="003B49AD">
      <w:pPr>
        <w:autoSpaceDE w:val="0"/>
        <w:autoSpaceDN w:val="0"/>
        <w:adjustRightInd w:val="0"/>
        <w:spacing w:line="320" w:lineRule="exact"/>
        <w:jc w:val="both"/>
        <w:rPr>
          <w:rFonts w:asciiTheme="majorHAnsi" w:hAnsiTheme="majorHAnsi" w:cstheme="majorHAnsi"/>
          <w:b/>
        </w:rPr>
      </w:pPr>
    </w:p>
    <w:p w14:paraId="31FB5632" w14:textId="66FBE34B" w:rsidR="004C3B34" w:rsidRPr="004C3B34" w:rsidRDefault="004C3B34" w:rsidP="003B49AD">
      <w:pPr>
        <w:autoSpaceDE w:val="0"/>
        <w:autoSpaceDN w:val="0"/>
        <w:adjustRightInd w:val="0"/>
        <w:spacing w:line="320" w:lineRule="exact"/>
        <w:jc w:val="both"/>
        <w:rPr>
          <w:rFonts w:asciiTheme="majorHAnsi" w:hAnsiTheme="majorHAnsi"/>
          <w:b/>
        </w:rPr>
      </w:pPr>
      <w:r w:rsidRPr="004C3B34">
        <w:rPr>
          <w:rFonts w:asciiTheme="majorHAnsi" w:hAnsiTheme="majorHAnsi"/>
          <w:b/>
        </w:rPr>
        <w:t xml:space="preserve">PREFEITURA MUNICIPAL DE MATIPÓ - TOMADA DE PREÇOS </w:t>
      </w:r>
      <w:r w:rsidRPr="0011001B">
        <w:rPr>
          <w:rFonts w:asciiTheme="majorHAnsi" w:hAnsiTheme="majorHAnsi"/>
          <w:b/>
        </w:rPr>
        <w:t>Nº</w:t>
      </w:r>
      <w:r w:rsidRPr="004C3B34">
        <w:rPr>
          <w:rFonts w:asciiTheme="majorHAnsi" w:hAnsiTheme="majorHAnsi"/>
          <w:b/>
        </w:rPr>
        <w:t xml:space="preserve"> 001/2023</w:t>
      </w:r>
    </w:p>
    <w:p w14:paraId="34A4F477" w14:textId="03034852" w:rsidR="00A1570B" w:rsidRPr="004C3B34" w:rsidRDefault="004C3B34" w:rsidP="003B49AD">
      <w:pPr>
        <w:autoSpaceDE w:val="0"/>
        <w:autoSpaceDN w:val="0"/>
        <w:adjustRightInd w:val="0"/>
        <w:spacing w:line="320" w:lineRule="exact"/>
        <w:jc w:val="both"/>
        <w:rPr>
          <w:rFonts w:asciiTheme="majorHAnsi" w:hAnsiTheme="majorHAnsi" w:cstheme="majorHAnsi"/>
          <w:b/>
        </w:rPr>
      </w:pPr>
      <w:r w:rsidRPr="004C3B34">
        <w:rPr>
          <w:rFonts w:asciiTheme="majorHAnsi" w:hAnsiTheme="majorHAnsi"/>
        </w:rPr>
        <w:t>Objeto: Contratação de empresa para construção de Galpão para área de transbordo</w:t>
      </w:r>
      <w:r w:rsidRPr="004C3B34">
        <w:rPr>
          <w:rFonts w:asciiTheme="majorHAnsi" w:hAnsiTheme="majorHAnsi"/>
        </w:rPr>
        <w:t>. Abertura</w:t>
      </w:r>
      <w:r w:rsidRPr="004C3B34">
        <w:rPr>
          <w:rFonts w:asciiTheme="majorHAnsi" w:hAnsiTheme="majorHAnsi"/>
        </w:rPr>
        <w:t xml:space="preserve">: 10/03/2023 as 09h00min. Mais informações </w:t>
      </w:r>
      <w:r w:rsidR="00EA0931">
        <w:rPr>
          <w:rFonts w:asciiTheme="majorHAnsi" w:hAnsiTheme="majorHAnsi"/>
        </w:rPr>
        <w:t>pelo</w:t>
      </w:r>
      <w:r w:rsidRPr="004C3B34">
        <w:rPr>
          <w:rFonts w:asciiTheme="majorHAnsi" w:hAnsiTheme="majorHAnsi"/>
        </w:rPr>
        <w:t xml:space="preserve"> </w:t>
      </w:r>
      <w:r>
        <w:rPr>
          <w:rFonts w:asciiTheme="majorHAnsi" w:hAnsiTheme="majorHAnsi"/>
        </w:rPr>
        <w:t xml:space="preserve">telefone </w:t>
      </w:r>
      <w:r w:rsidRPr="004C3B34">
        <w:rPr>
          <w:rFonts w:asciiTheme="majorHAnsi" w:hAnsiTheme="majorHAnsi"/>
        </w:rPr>
        <w:t xml:space="preserve">(31) 3873-1680. </w:t>
      </w:r>
    </w:p>
    <w:p w14:paraId="37433EC4" w14:textId="77777777" w:rsidR="00A1570B" w:rsidRDefault="00A1570B" w:rsidP="003B49AD">
      <w:pPr>
        <w:autoSpaceDE w:val="0"/>
        <w:autoSpaceDN w:val="0"/>
        <w:adjustRightInd w:val="0"/>
        <w:spacing w:line="320" w:lineRule="exact"/>
        <w:jc w:val="both"/>
        <w:rPr>
          <w:rFonts w:asciiTheme="majorHAnsi" w:hAnsiTheme="majorHAnsi" w:cstheme="majorHAnsi"/>
          <w:b/>
        </w:rPr>
      </w:pPr>
    </w:p>
    <w:p w14:paraId="29CBAE43" w14:textId="77777777" w:rsidR="00A1570B" w:rsidRDefault="00A1570B" w:rsidP="003B49AD">
      <w:pPr>
        <w:autoSpaceDE w:val="0"/>
        <w:autoSpaceDN w:val="0"/>
        <w:adjustRightInd w:val="0"/>
        <w:spacing w:line="320" w:lineRule="exact"/>
        <w:jc w:val="both"/>
        <w:rPr>
          <w:rFonts w:asciiTheme="majorHAnsi" w:hAnsiTheme="majorHAnsi" w:cstheme="majorHAnsi"/>
          <w:b/>
        </w:rPr>
      </w:pPr>
    </w:p>
    <w:p w14:paraId="19BA6E48" w14:textId="70B326B3" w:rsidR="00654127" w:rsidRPr="00654127" w:rsidRDefault="00654127" w:rsidP="003B49AD">
      <w:pPr>
        <w:autoSpaceDE w:val="0"/>
        <w:autoSpaceDN w:val="0"/>
        <w:adjustRightInd w:val="0"/>
        <w:spacing w:line="320" w:lineRule="exact"/>
        <w:jc w:val="both"/>
        <w:rPr>
          <w:rFonts w:asciiTheme="majorHAnsi" w:hAnsiTheme="majorHAnsi"/>
          <w:b/>
        </w:rPr>
      </w:pPr>
      <w:r w:rsidRPr="00654127">
        <w:rPr>
          <w:rFonts w:asciiTheme="majorHAnsi" w:hAnsiTheme="majorHAnsi"/>
          <w:b/>
        </w:rPr>
        <w:t>PREFEITURA MUNICIPAL DE MINAS NOVAS - TOMADA DE PREÇOS Nº 008/2023</w:t>
      </w:r>
    </w:p>
    <w:p w14:paraId="05E8F7A4" w14:textId="2507BFDA" w:rsidR="00A1570B" w:rsidRPr="00654127" w:rsidRDefault="00654127" w:rsidP="003B49AD">
      <w:pPr>
        <w:autoSpaceDE w:val="0"/>
        <w:autoSpaceDN w:val="0"/>
        <w:adjustRightInd w:val="0"/>
        <w:spacing w:line="320" w:lineRule="exact"/>
        <w:jc w:val="both"/>
        <w:rPr>
          <w:rFonts w:asciiTheme="majorHAnsi" w:hAnsiTheme="majorHAnsi" w:cstheme="majorHAnsi"/>
          <w:b/>
        </w:rPr>
      </w:pPr>
      <w:r w:rsidRPr="00654127">
        <w:rPr>
          <w:rFonts w:asciiTheme="majorHAnsi" w:hAnsiTheme="majorHAnsi"/>
        </w:rPr>
        <w:t>Objeto:</w:t>
      </w:r>
      <w:r w:rsidRPr="00654127">
        <w:rPr>
          <w:rFonts w:asciiTheme="majorHAnsi" w:hAnsiTheme="majorHAnsi"/>
        </w:rPr>
        <w:t xml:space="preserve"> C</w:t>
      </w:r>
      <w:r w:rsidRPr="00654127">
        <w:rPr>
          <w:rFonts w:asciiTheme="majorHAnsi" w:hAnsiTheme="majorHAnsi"/>
        </w:rPr>
        <w:t>onstrução de Escola e adequação de Quadra no Distrito d</w:t>
      </w:r>
      <w:r>
        <w:rPr>
          <w:rFonts w:asciiTheme="majorHAnsi" w:hAnsiTheme="majorHAnsi"/>
        </w:rPr>
        <w:t>e Baixa Quente</w:t>
      </w:r>
      <w:r w:rsidRPr="00654127">
        <w:rPr>
          <w:rFonts w:asciiTheme="majorHAnsi" w:hAnsiTheme="majorHAnsi"/>
        </w:rPr>
        <w:t>. Abertura às 08:30 horas do dia 07/03/2023.</w:t>
      </w:r>
      <w:r>
        <w:rPr>
          <w:rFonts w:asciiTheme="majorHAnsi" w:hAnsiTheme="majorHAnsi"/>
        </w:rPr>
        <w:t xml:space="preserve"> Mais informações</w:t>
      </w:r>
      <w:r w:rsidRPr="00654127">
        <w:rPr>
          <w:rFonts w:asciiTheme="majorHAnsi" w:hAnsiTheme="majorHAnsi"/>
        </w:rPr>
        <w:t xml:space="preserve">: (33)37641252. </w:t>
      </w:r>
    </w:p>
    <w:p w14:paraId="55710400" w14:textId="77777777" w:rsidR="00A1570B" w:rsidRDefault="00A1570B" w:rsidP="003B49AD">
      <w:pPr>
        <w:autoSpaceDE w:val="0"/>
        <w:autoSpaceDN w:val="0"/>
        <w:adjustRightInd w:val="0"/>
        <w:spacing w:line="320" w:lineRule="exact"/>
        <w:jc w:val="both"/>
        <w:rPr>
          <w:rFonts w:asciiTheme="majorHAnsi" w:hAnsiTheme="majorHAnsi" w:cstheme="majorHAnsi"/>
          <w:b/>
        </w:rPr>
      </w:pPr>
    </w:p>
    <w:p w14:paraId="6BB36165" w14:textId="77777777" w:rsidR="00A1570B" w:rsidRDefault="00A1570B" w:rsidP="003B49AD">
      <w:pPr>
        <w:autoSpaceDE w:val="0"/>
        <w:autoSpaceDN w:val="0"/>
        <w:adjustRightInd w:val="0"/>
        <w:spacing w:line="320" w:lineRule="exact"/>
        <w:jc w:val="both"/>
        <w:rPr>
          <w:rFonts w:asciiTheme="majorHAnsi" w:hAnsiTheme="majorHAnsi" w:cstheme="majorHAnsi"/>
          <w:b/>
        </w:rPr>
      </w:pPr>
    </w:p>
    <w:p w14:paraId="4528D1C4" w14:textId="77777777" w:rsidR="003B49AD" w:rsidRDefault="003B49AD" w:rsidP="003B49AD">
      <w:pPr>
        <w:autoSpaceDE w:val="0"/>
        <w:autoSpaceDN w:val="0"/>
        <w:adjustRightInd w:val="0"/>
        <w:spacing w:line="320" w:lineRule="exact"/>
        <w:jc w:val="both"/>
        <w:rPr>
          <w:rFonts w:asciiTheme="majorHAnsi" w:hAnsiTheme="majorHAnsi"/>
          <w:b/>
        </w:rPr>
      </w:pPr>
    </w:p>
    <w:p w14:paraId="48CACE22" w14:textId="3A96FA9C" w:rsidR="00EA719A" w:rsidRPr="00EA719A" w:rsidRDefault="00EA719A" w:rsidP="003B49AD">
      <w:pPr>
        <w:autoSpaceDE w:val="0"/>
        <w:autoSpaceDN w:val="0"/>
        <w:adjustRightInd w:val="0"/>
        <w:spacing w:line="320" w:lineRule="exact"/>
        <w:jc w:val="both"/>
        <w:rPr>
          <w:rFonts w:asciiTheme="majorHAnsi" w:hAnsiTheme="majorHAnsi"/>
          <w:b/>
        </w:rPr>
      </w:pPr>
      <w:r w:rsidRPr="00EA719A">
        <w:rPr>
          <w:rFonts w:asciiTheme="majorHAnsi" w:hAnsiTheme="majorHAnsi"/>
          <w:b/>
        </w:rPr>
        <w:t>PREFEITURA MUNICIPAL DE NOVA ERA - TOMADA DE PREÇOS Nº 03/2023</w:t>
      </w:r>
    </w:p>
    <w:p w14:paraId="5BAC4106" w14:textId="31EA0FD1" w:rsidR="00A1570B" w:rsidRDefault="00EA719A" w:rsidP="003B49AD">
      <w:pPr>
        <w:autoSpaceDE w:val="0"/>
        <w:autoSpaceDN w:val="0"/>
        <w:adjustRightInd w:val="0"/>
        <w:spacing w:line="320" w:lineRule="exact"/>
        <w:jc w:val="both"/>
        <w:rPr>
          <w:rFonts w:asciiTheme="majorHAnsi" w:hAnsiTheme="majorHAnsi"/>
        </w:rPr>
      </w:pPr>
      <w:r w:rsidRPr="00EA719A">
        <w:rPr>
          <w:rFonts w:asciiTheme="majorHAnsi" w:hAnsiTheme="majorHAnsi"/>
        </w:rPr>
        <w:t xml:space="preserve">Objeto: Reparação da infraestrutura da ponte Benedito Valadares, em Nova Era/MG para atender à Secretaria Municipal de Obras e Serviços Urbanos. Data de cadastramento: até dia 06/03/2023. Data de entrega dos envelopes de documentação e proposta: dia 09/03/2023 às 13:30 horas. Editais disponíveis no Departamento de Compras, rua João Pinheiro, nº 91, Bairro Centro ou no site: </w:t>
      </w:r>
      <w:hyperlink r:id="rId44" w:history="1">
        <w:r w:rsidRPr="00FB5EE5">
          <w:rPr>
            <w:rStyle w:val="Hyperlink"/>
            <w:rFonts w:asciiTheme="majorHAnsi" w:hAnsiTheme="majorHAnsi"/>
          </w:rPr>
          <w:t>www.novaera.mg.gov.br</w:t>
        </w:r>
      </w:hyperlink>
      <w:r w:rsidRPr="00EA719A">
        <w:rPr>
          <w:rFonts w:asciiTheme="majorHAnsi" w:hAnsiTheme="majorHAnsi"/>
        </w:rPr>
        <w:t xml:space="preserve">. </w:t>
      </w:r>
    </w:p>
    <w:p w14:paraId="6E443881" w14:textId="77777777" w:rsidR="003C5970" w:rsidRDefault="003C5970" w:rsidP="00EF4909">
      <w:pPr>
        <w:autoSpaceDE w:val="0"/>
        <w:autoSpaceDN w:val="0"/>
        <w:adjustRightInd w:val="0"/>
        <w:jc w:val="both"/>
        <w:rPr>
          <w:rFonts w:asciiTheme="majorHAnsi" w:hAnsiTheme="majorHAnsi"/>
        </w:rPr>
      </w:pPr>
    </w:p>
    <w:p w14:paraId="4A38AB0B" w14:textId="77777777" w:rsidR="003C5970" w:rsidRPr="003C5970" w:rsidRDefault="003C5970" w:rsidP="00EF4909">
      <w:pPr>
        <w:autoSpaceDE w:val="0"/>
        <w:autoSpaceDN w:val="0"/>
        <w:adjustRightInd w:val="0"/>
        <w:jc w:val="both"/>
        <w:rPr>
          <w:rFonts w:asciiTheme="majorHAnsi" w:hAnsiTheme="majorHAnsi"/>
          <w:b/>
        </w:rPr>
      </w:pPr>
    </w:p>
    <w:p w14:paraId="24E92FAA" w14:textId="62B0BC60" w:rsidR="003C5970" w:rsidRPr="003C5970" w:rsidRDefault="003C5970" w:rsidP="00EF4909">
      <w:pPr>
        <w:autoSpaceDE w:val="0"/>
        <w:autoSpaceDN w:val="0"/>
        <w:adjustRightInd w:val="0"/>
        <w:jc w:val="both"/>
        <w:rPr>
          <w:rFonts w:asciiTheme="majorHAnsi" w:hAnsiTheme="majorHAnsi"/>
          <w:b/>
        </w:rPr>
      </w:pPr>
      <w:r w:rsidRPr="003C5970">
        <w:rPr>
          <w:rFonts w:asciiTheme="majorHAnsi" w:hAnsiTheme="majorHAnsi"/>
          <w:b/>
        </w:rPr>
        <w:t>PREFEITURA MUNICIPAL DE NOVA PONTE - TOMADA DE PREÇOS Nº 002/2023</w:t>
      </w:r>
    </w:p>
    <w:p w14:paraId="62463314" w14:textId="4DF8A070" w:rsidR="00160842" w:rsidRPr="003C5970" w:rsidRDefault="003C5970" w:rsidP="00EF4909">
      <w:pPr>
        <w:autoSpaceDE w:val="0"/>
        <w:autoSpaceDN w:val="0"/>
        <w:adjustRightInd w:val="0"/>
        <w:jc w:val="both"/>
        <w:rPr>
          <w:rFonts w:asciiTheme="majorHAnsi" w:hAnsiTheme="majorHAnsi"/>
        </w:rPr>
      </w:pPr>
      <w:r w:rsidRPr="00EA719A">
        <w:rPr>
          <w:rFonts w:asciiTheme="majorHAnsi" w:hAnsiTheme="majorHAnsi"/>
        </w:rPr>
        <w:t>Objeto:</w:t>
      </w:r>
      <w:r>
        <w:rPr>
          <w:rFonts w:asciiTheme="majorHAnsi" w:hAnsiTheme="majorHAnsi"/>
        </w:rPr>
        <w:t xml:space="preserve"> C</w:t>
      </w:r>
      <w:r w:rsidRPr="003C5970">
        <w:rPr>
          <w:rFonts w:asciiTheme="majorHAnsi" w:hAnsiTheme="majorHAnsi"/>
        </w:rPr>
        <w:t xml:space="preserve">onstrução de remanescente de obra da construção Creche/ </w:t>
      </w:r>
      <w:r>
        <w:rPr>
          <w:rFonts w:asciiTheme="majorHAnsi" w:hAnsiTheme="majorHAnsi"/>
        </w:rPr>
        <w:t>Escola Infantil - Pro Infância</w:t>
      </w:r>
      <w:r w:rsidRPr="003C5970">
        <w:rPr>
          <w:rFonts w:asciiTheme="majorHAnsi" w:hAnsiTheme="majorHAnsi"/>
        </w:rPr>
        <w:t>, celebrado entre o município de nova ponte e governo federal, através do Ministério da Educação – Fundo Nacional de Desenvolvimento da Ed</w:t>
      </w:r>
      <w:r>
        <w:rPr>
          <w:rFonts w:asciiTheme="majorHAnsi" w:hAnsiTheme="majorHAnsi"/>
        </w:rPr>
        <w:t>ucação</w:t>
      </w:r>
      <w:r w:rsidRPr="003C5970">
        <w:rPr>
          <w:rFonts w:asciiTheme="majorHAnsi" w:hAnsiTheme="majorHAnsi"/>
        </w:rPr>
        <w:t xml:space="preserve">, sendo que a abertura dos trabalhos da Comissão Julgadora, com recebimento das propostas, dar-se-á no dia 13/03/2023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46972985" w14:textId="77777777" w:rsidR="00087508" w:rsidRDefault="00087508" w:rsidP="00EF4909">
      <w:pPr>
        <w:autoSpaceDE w:val="0"/>
        <w:autoSpaceDN w:val="0"/>
        <w:adjustRightInd w:val="0"/>
        <w:jc w:val="both"/>
        <w:rPr>
          <w:rFonts w:asciiTheme="majorHAnsi" w:hAnsiTheme="majorHAnsi" w:cstheme="majorHAnsi"/>
          <w:b/>
        </w:rPr>
      </w:pPr>
    </w:p>
    <w:p w14:paraId="3020BA1F" w14:textId="77777777" w:rsidR="00087508" w:rsidRDefault="00087508" w:rsidP="00EF4909">
      <w:pPr>
        <w:autoSpaceDE w:val="0"/>
        <w:autoSpaceDN w:val="0"/>
        <w:adjustRightInd w:val="0"/>
        <w:jc w:val="both"/>
        <w:rPr>
          <w:rFonts w:asciiTheme="majorHAnsi" w:hAnsiTheme="majorHAnsi" w:cstheme="majorHAnsi"/>
          <w:b/>
        </w:rPr>
      </w:pPr>
    </w:p>
    <w:p w14:paraId="3B6713D6" w14:textId="71C48307" w:rsidR="00E21247" w:rsidRPr="00E21247" w:rsidRDefault="00E21247" w:rsidP="00EF4909">
      <w:pPr>
        <w:autoSpaceDE w:val="0"/>
        <w:autoSpaceDN w:val="0"/>
        <w:adjustRightInd w:val="0"/>
        <w:jc w:val="both"/>
        <w:rPr>
          <w:rFonts w:asciiTheme="majorHAnsi" w:hAnsiTheme="majorHAnsi"/>
          <w:b/>
        </w:rPr>
      </w:pPr>
      <w:r w:rsidRPr="00E21247">
        <w:rPr>
          <w:rFonts w:asciiTheme="majorHAnsi" w:hAnsiTheme="majorHAnsi"/>
          <w:b/>
        </w:rPr>
        <w:t xml:space="preserve">PREFEITURA MUNICIPAL DE NOVA SERRANA - </w:t>
      </w:r>
      <w:r w:rsidR="00D92E9C" w:rsidRPr="005C5C0F">
        <w:rPr>
          <w:rFonts w:asciiTheme="majorHAnsi" w:hAnsiTheme="majorHAnsi"/>
          <w:b/>
        </w:rPr>
        <w:t>CONCORRÊNCIA PÚBLICA Nº</w:t>
      </w:r>
      <w:r w:rsidRPr="00E21247">
        <w:rPr>
          <w:rFonts w:asciiTheme="majorHAnsi" w:hAnsiTheme="majorHAnsi"/>
          <w:b/>
        </w:rPr>
        <w:t xml:space="preserve"> 001/2023</w:t>
      </w:r>
    </w:p>
    <w:p w14:paraId="7290F2D4" w14:textId="1ECF7715" w:rsidR="00087508" w:rsidRDefault="00E21247" w:rsidP="00EF4909">
      <w:pPr>
        <w:autoSpaceDE w:val="0"/>
        <w:autoSpaceDN w:val="0"/>
        <w:adjustRightInd w:val="0"/>
        <w:jc w:val="both"/>
        <w:rPr>
          <w:rFonts w:asciiTheme="majorHAnsi" w:hAnsiTheme="majorHAnsi"/>
        </w:rPr>
      </w:pPr>
      <w:r w:rsidRPr="00E21247">
        <w:rPr>
          <w:rFonts w:asciiTheme="majorHAnsi" w:hAnsiTheme="majorHAnsi"/>
        </w:rPr>
        <w:t>Objeto: Contratação de empresa para Construção da 2° Etapa do Anexo da Sede do Poder Legislativo de Nova</w:t>
      </w:r>
      <w:r>
        <w:rPr>
          <w:rFonts w:asciiTheme="majorHAnsi" w:hAnsiTheme="majorHAnsi"/>
        </w:rPr>
        <w:t xml:space="preserve"> Serrana</w:t>
      </w:r>
      <w:r w:rsidRPr="00E21247">
        <w:rPr>
          <w:rFonts w:asciiTheme="majorHAnsi" w:hAnsiTheme="majorHAnsi"/>
        </w:rPr>
        <w:t>. Entrega dos Envelopes: 27/03/2023 as 13</w:t>
      </w:r>
      <w:r>
        <w:rPr>
          <w:rFonts w:asciiTheme="majorHAnsi" w:hAnsiTheme="majorHAnsi"/>
        </w:rPr>
        <w:t>:00</w:t>
      </w:r>
      <w:r w:rsidRPr="00E21247">
        <w:rPr>
          <w:rFonts w:asciiTheme="majorHAnsi" w:hAnsiTheme="majorHAnsi"/>
        </w:rPr>
        <w:t xml:space="preserve"> horas. </w:t>
      </w:r>
      <w:r>
        <w:rPr>
          <w:rFonts w:asciiTheme="majorHAnsi" w:hAnsiTheme="majorHAnsi"/>
        </w:rPr>
        <w:t xml:space="preserve">Mais </w:t>
      </w:r>
      <w:r w:rsidR="00564EB8">
        <w:rPr>
          <w:rFonts w:asciiTheme="majorHAnsi" w:hAnsiTheme="majorHAnsi"/>
        </w:rPr>
        <w:t>i</w:t>
      </w:r>
      <w:r w:rsidR="00564EB8" w:rsidRPr="00E21247">
        <w:rPr>
          <w:rFonts w:asciiTheme="majorHAnsi" w:hAnsiTheme="majorHAnsi"/>
        </w:rPr>
        <w:t>nf</w:t>
      </w:r>
      <w:r w:rsidR="00564EB8">
        <w:rPr>
          <w:rFonts w:asciiTheme="majorHAnsi" w:hAnsiTheme="majorHAnsi"/>
        </w:rPr>
        <w:t>ormações</w:t>
      </w:r>
      <w:r>
        <w:rPr>
          <w:rFonts w:asciiTheme="majorHAnsi" w:hAnsiTheme="majorHAnsi"/>
        </w:rPr>
        <w:t xml:space="preserve"> pelo </w:t>
      </w:r>
      <w:r w:rsidRPr="00E21247">
        <w:rPr>
          <w:rFonts w:asciiTheme="majorHAnsi" w:hAnsiTheme="majorHAnsi"/>
        </w:rPr>
        <w:t>tel</w:t>
      </w:r>
      <w:r>
        <w:rPr>
          <w:rFonts w:asciiTheme="majorHAnsi" w:hAnsiTheme="majorHAnsi"/>
        </w:rPr>
        <w:t>efone</w:t>
      </w:r>
      <w:r w:rsidRPr="00E21247">
        <w:rPr>
          <w:rFonts w:asciiTheme="majorHAnsi" w:hAnsiTheme="majorHAnsi"/>
        </w:rPr>
        <w:t xml:space="preserve">: </w:t>
      </w:r>
      <w:r>
        <w:rPr>
          <w:rFonts w:asciiTheme="majorHAnsi" w:hAnsiTheme="majorHAnsi"/>
        </w:rPr>
        <w:t>(</w:t>
      </w:r>
      <w:r w:rsidRPr="00E21247">
        <w:rPr>
          <w:rFonts w:asciiTheme="majorHAnsi" w:hAnsiTheme="majorHAnsi"/>
        </w:rPr>
        <w:t>37</w:t>
      </w:r>
      <w:r>
        <w:rPr>
          <w:rFonts w:asciiTheme="majorHAnsi" w:hAnsiTheme="majorHAnsi"/>
        </w:rPr>
        <w:t>)</w:t>
      </w:r>
      <w:r w:rsidRPr="00E21247">
        <w:rPr>
          <w:rFonts w:asciiTheme="majorHAnsi" w:hAnsiTheme="majorHAnsi"/>
        </w:rPr>
        <w:t xml:space="preserve"> 3225-9200.</w:t>
      </w:r>
    </w:p>
    <w:p w14:paraId="42BB8802" w14:textId="77777777" w:rsidR="00B131D4" w:rsidRDefault="00B131D4" w:rsidP="00EF4909">
      <w:pPr>
        <w:autoSpaceDE w:val="0"/>
        <w:autoSpaceDN w:val="0"/>
        <w:adjustRightInd w:val="0"/>
        <w:jc w:val="both"/>
        <w:rPr>
          <w:rFonts w:asciiTheme="majorHAnsi" w:hAnsiTheme="majorHAnsi"/>
        </w:rPr>
      </w:pPr>
    </w:p>
    <w:p w14:paraId="2F5D9370" w14:textId="77777777" w:rsidR="00B131D4" w:rsidRDefault="00B131D4" w:rsidP="00EF4909">
      <w:pPr>
        <w:autoSpaceDE w:val="0"/>
        <w:autoSpaceDN w:val="0"/>
        <w:adjustRightInd w:val="0"/>
        <w:jc w:val="both"/>
        <w:rPr>
          <w:rFonts w:asciiTheme="majorHAnsi" w:hAnsiTheme="majorHAnsi"/>
        </w:rPr>
      </w:pPr>
    </w:p>
    <w:p w14:paraId="202CE557" w14:textId="2576AC35" w:rsidR="005E69BE" w:rsidRPr="005E69BE" w:rsidRDefault="005E69BE" w:rsidP="00EF4909">
      <w:pPr>
        <w:autoSpaceDE w:val="0"/>
        <w:autoSpaceDN w:val="0"/>
        <w:adjustRightInd w:val="0"/>
        <w:jc w:val="both"/>
        <w:rPr>
          <w:rFonts w:asciiTheme="majorHAnsi" w:hAnsiTheme="majorHAnsi"/>
          <w:b/>
        </w:rPr>
      </w:pPr>
      <w:r w:rsidRPr="005E69BE">
        <w:rPr>
          <w:rFonts w:asciiTheme="majorHAnsi" w:hAnsiTheme="majorHAnsi"/>
          <w:b/>
        </w:rPr>
        <w:t>PREFEITURA MUNICIPAL DE PADRE CARVALHO - TOMADA DE PREÇOS Nº 002/2023</w:t>
      </w:r>
    </w:p>
    <w:p w14:paraId="33EDF9F1" w14:textId="073DB7B9" w:rsidR="00B131D4" w:rsidRPr="005E69BE" w:rsidRDefault="005E69BE" w:rsidP="00EF4909">
      <w:pPr>
        <w:autoSpaceDE w:val="0"/>
        <w:autoSpaceDN w:val="0"/>
        <w:adjustRightInd w:val="0"/>
        <w:jc w:val="both"/>
        <w:rPr>
          <w:rFonts w:asciiTheme="majorHAnsi" w:hAnsiTheme="majorHAnsi"/>
        </w:rPr>
      </w:pPr>
      <w:r w:rsidRPr="005E69BE">
        <w:rPr>
          <w:rFonts w:asciiTheme="majorHAnsi" w:hAnsiTheme="majorHAnsi"/>
        </w:rPr>
        <w:t>Objeto:</w:t>
      </w:r>
      <w:r w:rsidRPr="005E69BE">
        <w:rPr>
          <w:rFonts w:asciiTheme="majorHAnsi" w:hAnsiTheme="majorHAnsi"/>
        </w:rPr>
        <w:t xml:space="preserve"> </w:t>
      </w:r>
      <w:r>
        <w:rPr>
          <w:rFonts w:asciiTheme="majorHAnsi" w:hAnsiTheme="majorHAnsi"/>
        </w:rPr>
        <w:t>P</w:t>
      </w:r>
      <w:r w:rsidRPr="005E69BE">
        <w:rPr>
          <w:rFonts w:asciiTheme="majorHAnsi" w:hAnsiTheme="majorHAnsi"/>
        </w:rPr>
        <w:t>avimentação em vias públicas</w:t>
      </w:r>
      <w:r>
        <w:rPr>
          <w:rFonts w:asciiTheme="majorHAnsi" w:hAnsiTheme="majorHAnsi"/>
        </w:rPr>
        <w:t xml:space="preserve"> do município de Padre Carvalho-</w:t>
      </w:r>
      <w:r w:rsidRPr="005E69BE">
        <w:rPr>
          <w:rFonts w:asciiTheme="majorHAnsi" w:hAnsiTheme="majorHAnsi"/>
        </w:rPr>
        <w:t xml:space="preserve">MG, incluindo mão-de-obra, materiais e disponibilização de equipamentos necessários. </w:t>
      </w:r>
      <w:r w:rsidRPr="005E69BE">
        <w:rPr>
          <w:rFonts w:asciiTheme="majorHAnsi" w:hAnsiTheme="majorHAnsi"/>
        </w:rPr>
        <w:t xml:space="preserve">Sessão de recebimento </w:t>
      </w:r>
      <w:r w:rsidRPr="005E69BE">
        <w:rPr>
          <w:rFonts w:asciiTheme="majorHAnsi" w:hAnsiTheme="majorHAnsi"/>
        </w:rPr>
        <w:t xml:space="preserve">de propostas e julgamento: 07/03/2023 às 08:00 horas. </w:t>
      </w:r>
      <w:r w:rsidR="009E2342" w:rsidRPr="003C5970">
        <w:rPr>
          <w:rFonts w:asciiTheme="majorHAnsi" w:hAnsiTheme="majorHAnsi"/>
        </w:rPr>
        <w:t xml:space="preserve">O edital com todas as disposições </w:t>
      </w:r>
      <w:r w:rsidR="009E2342">
        <w:rPr>
          <w:rFonts w:asciiTheme="majorHAnsi" w:hAnsiTheme="majorHAnsi"/>
        </w:rPr>
        <w:t xml:space="preserve">encontra-se </w:t>
      </w:r>
      <w:r w:rsidR="00DF58AE">
        <w:rPr>
          <w:rFonts w:asciiTheme="majorHAnsi" w:hAnsiTheme="majorHAnsi"/>
        </w:rPr>
        <w:t>no e-mail</w:t>
      </w:r>
      <w:r w:rsidRPr="005E69BE">
        <w:rPr>
          <w:rFonts w:asciiTheme="majorHAnsi" w:hAnsiTheme="majorHAnsi"/>
        </w:rPr>
        <w:t xml:space="preserve">: </w:t>
      </w:r>
      <w:hyperlink r:id="rId45" w:history="1">
        <w:r w:rsidRPr="00FB5EE5">
          <w:rPr>
            <w:rStyle w:val="Hyperlink"/>
            <w:rFonts w:asciiTheme="majorHAnsi" w:hAnsiTheme="majorHAnsi"/>
          </w:rPr>
          <w:t>licitacao.padrecarvalho@yahoo.com</w:t>
        </w:r>
      </w:hyperlink>
      <w:r>
        <w:rPr>
          <w:rFonts w:asciiTheme="majorHAnsi" w:hAnsiTheme="majorHAnsi"/>
        </w:rPr>
        <w:t>.</w:t>
      </w:r>
    </w:p>
    <w:p w14:paraId="3DC0985E" w14:textId="77777777" w:rsidR="00087508" w:rsidRDefault="00087508" w:rsidP="00EF4909">
      <w:pPr>
        <w:autoSpaceDE w:val="0"/>
        <w:autoSpaceDN w:val="0"/>
        <w:adjustRightInd w:val="0"/>
        <w:jc w:val="both"/>
        <w:rPr>
          <w:rFonts w:asciiTheme="majorHAnsi" w:hAnsiTheme="majorHAnsi" w:cstheme="majorHAnsi"/>
          <w:b/>
        </w:rPr>
      </w:pPr>
    </w:p>
    <w:p w14:paraId="5FC5B323" w14:textId="77777777" w:rsidR="00C22C55" w:rsidRDefault="00C22C55" w:rsidP="00EF4909">
      <w:pPr>
        <w:autoSpaceDE w:val="0"/>
        <w:autoSpaceDN w:val="0"/>
        <w:adjustRightInd w:val="0"/>
        <w:jc w:val="both"/>
        <w:rPr>
          <w:rFonts w:asciiTheme="majorHAnsi" w:hAnsiTheme="majorHAnsi" w:cstheme="majorHAnsi"/>
          <w:b/>
        </w:rPr>
      </w:pPr>
    </w:p>
    <w:p w14:paraId="40900720" w14:textId="77777777" w:rsidR="00C22C55" w:rsidRPr="00C22C55" w:rsidRDefault="00C22C55" w:rsidP="00EF4909">
      <w:pPr>
        <w:autoSpaceDE w:val="0"/>
        <w:autoSpaceDN w:val="0"/>
        <w:adjustRightInd w:val="0"/>
        <w:jc w:val="both"/>
        <w:rPr>
          <w:rFonts w:asciiTheme="majorHAnsi" w:hAnsiTheme="majorHAnsi"/>
          <w:b/>
        </w:rPr>
      </w:pPr>
      <w:r w:rsidRPr="00C22C55">
        <w:rPr>
          <w:rFonts w:asciiTheme="majorHAnsi" w:hAnsiTheme="majorHAnsi"/>
          <w:b/>
        </w:rPr>
        <w:t>PREFEITURA MUNICIPAL DE PASSOS</w:t>
      </w:r>
      <w:r w:rsidRPr="00C22C55">
        <w:rPr>
          <w:rFonts w:asciiTheme="majorHAnsi" w:hAnsiTheme="majorHAnsi"/>
          <w:b/>
        </w:rPr>
        <w:t xml:space="preserve"> - </w:t>
      </w:r>
      <w:r w:rsidRPr="00C22C55">
        <w:rPr>
          <w:rFonts w:asciiTheme="majorHAnsi" w:hAnsiTheme="majorHAnsi"/>
          <w:b/>
        </w:rPr>
        <w:t xml:space="preserve">TOMADA DE PREÇOS Nº 2/2023 </w:t>
      </w:r>
    </w:p>
    <w:p w14:paraId="3E762240" w14:textId="120BC030" w:rsidR="00C22C55" w:rsidRPr="00C22C55" w:rsidRDefault="00C22C55" w:rsidP="00EF4909">
      <w:pPr>
        <w:autoSpaceDE w:val="0"/>
        <w:autoSpaceDN w:val="0"/>
        <w:adjustRightInd w:val="0"/>
        <w:jc w:val="both"/>
        <w:rPr>
          <w:rFonts w:asciiTheme="majorHAnsi" w:hAnsiTheme="majorHAnsi"/>
        </w:rPr>
      </w:pPr>
      <w:r w:rsidRPr="005E69BE">
        <w:rPr>
          <w:rFonts w:asciiTheme="majorHAnsi" w:hAnsiTheme="majorHAnsi"/>
        </w:rPr>
        <w:t>Objeto:</w:t>
      </w:r>
      <w:r>
        <w:rPr>
          <w:rFonts w:asciiTheme="majorHAnsi" w:hAnsiTheme="majorHAnsi"/>
        </w:rPr>
        <w:t xml:space="preserve"> E</w:t>
      </w:r>
      <w:r w:rsidRPr="00C22C55">
        <w:rPr>
          <w:rFonts w:asciiTheme="majorHAnsi" w:hAnsiTheme="majorHAnsi"/>
        </w:rPr>
        <w:t xml:space="preserve">xecução de serviço de galeria com bueiros celulares na travessia do Córrego São Domingos com a Avenida das Nações, bairro Vila Rica, </w:t>
      </w:r>
      <w:r>
        <w:rPr>
          <w:rFonts w:asciiTheme="majorHAnsi" w:hAnsiTheme="majorHAnsi"/>
        </w:rPr>
        <w:t xml:space="preserve">com </w:t>
      </w:r>
      <w:r w:rsidRPr="00C22C55">
        <w:rPr>
          <w:rFonts w:asciiTheme="majorHAnsi" w:hAnsiTheme="majorHAnsi"/>
        </w:rPr>
        <w:t>fornecimento de equipamentos, materiais e mão-de-obra. O recebimento e</w:t>
      </w:r>
      <w:r>
        <w:rPr>
          <w:rFonts w:asciiTheme="majorHAnsi" w:hAnsiTheme="majorHAnsi"/>
        </w:rPr>
        <w:t xml:space="preserve"> </w:t>
      </w:r>
      <w:r w:rsidRPr="00C22C55">
        <w:rPr>
          <w:rFonts w:asciiTheme="majorHAnsi" w:hAnsiTheme="majorHAnsi"/>
        </w:rPr>
        <w:t xml:space="preserve">a abertura dos envelopes será às 09h00min do dia 16/03/2023. O Edital poderá ser adquirido no site </w:t>
      </w:r>
      <w:hyperlink r:id="rId46" w:history="1">
        <w:r w:rsidRPr="00FB5EE5">
          <w:rPr>
            <w:rStyle w:val="Hyperlink"/>
            <w:rFonts w:asciiTheme="majorHAnsi" w:hAnsiTheme="majorHAnsi"/>
          </w:rPr>
          <w:t>http://passosportaltransparencia.portalfacil.com.br/</w:t>
        </w:r>
      </w:hyperlink>
      <w:r w:rsidRPr="00C22C55">
        <w:rPr>
          <w:rFonts w:asciiTheme="majorHAnsi" w:hAnsiTheme="majorHAnsi"/>
        </w:rPr>
        <w:t xml:space="preserve">. </w:t>
      </w:r>
    </w:p>
    <w:p w14:paraId="550CD79A" w14:textId="77777777" w:rsidR="00C22C55" w:rsidRDefault="00C22C55" w:rsidP="00EF4909">
      <w:pPr>
        <w:autoSpaceDE w:val="0"/>
        <w:autoSpaceDN w:val="0"/>
        <w:adjustRightInd w:val="0"/>
        <w:jc w:val="both"/>
        <w:rPr>
          <w:rFonts w:asciiTheme="majorHAnsi" w:hAnsiTheme="majorHAnsi" w:cstheme="majorHAnsi"/>
          <w:b/>
        </w:rPr>
      </w:pPr>
    </w:p>
    <w:p w14:paraId="7426565D" w14:textId="77777777" w:rsidR="00092650" w:rsidRDefault="00092650" w:rsidP="00EF4909">
      <w:pPr>
        <w:autoSpaceDE w:val="0"/>
        <w:autoSpaceDN w:val="0"/>
        <w:adjustRightInd w:val="0"/>
        <w:jc w:val="both"/>
        <w:rPr>
          <w:rFonts w:asciiTheme="majorHAnsi" w:hAnsiTheme="majorHAnsi" w:cstheme="majorHAnsi"/>
          <w:b/>
        </w:rPr>
      </w:pPr>
    </w:p>
    <w:p w14:paraId="7EDCA3DD" w14:textId="76E797D0" w:rsidR="00092650" w:rsidRPr="00092650" w:rsidRDefault="00092650" w:rsidP="00EF4909">
      <w:pPr>
        <w:autoSpaceDE w:val="0"/>
        <w:autoSpaceDN w:val="0"/>
        <w:adjustRightInd w:val="0"/>
        <w:jc w:val="both"/>
        <w:rPr>
          <w:rFonts w:asciiTheme="majorHAnsi" w:hAnsiTheme="majorHAnsi"/>
          <w:b/>
        </w:rPr>
      </w:pPr>
      <w:r w:rsidRPr="00092650">
        <w:rPr>
          <w:rFonts w:asciiTheme="majorHAnsi" w:hAnsiTheme="majorHAnsi"/>
          <w:b/>
        </w:rPr>
        <w:t>PREFEITURA MUNICIPAL DE PATROCÍNIO - TOMADA DE PREÇOS  Nº 8/2023</w:t>
      </w:r>
    </w:p>
    <w:p w14:paraId="69349EE1" w14:textId="6ED680D5" w:rsidR="00092650" w:rsidRDefault="00092650" w:rsidP="00EF4909">
      <w:pPr>
        <w:autoSpaceDE w:val="0"/>
        <w:autoSpaceDN w:val="0"/>
        <w:adjustRightInd w:val="0"/>
        <w:jc w:val="both"/>
        <w:rPr>
          <w:rFonts w:asciiTheme="majorHAnsi" w:hAnsiTheme="majorHAnsi"/>
        </w:rPr>
      </w:pPr>
      <w:r w:rsidRPr="005E69BE">
        <w:rPr>
          <w:rFonts w:asciiTheme="majorHAnsi" w:hAnsiTheme="majorHAnsi"/>
        </w:rPr>
        <w:t>Objeto:</w:t>
      </w:r>
      <w:r>
        <w:rPr>
          <w:rFonts w:asciiTheme="majorHAnsi" w:hAnsiTheme="majorHAnsi"/>
        </w:rPr>
        <w:t xml:space="preserve"> C</w:t>
      </w:r>
      <w:r w:rsidRPr="00092650">
        <w:rPr>
          <w:rFonts w:asciiTheme="majorHAnsi" w:hAnsiTheme="majorHAnsi"/>
        </w:rPr>
        <w:t>onstrução de quadra e reforma e ampliação na Escola Munici</w:t>
      </w:r>
      <w:r>
        <w:rPr>
          <w:rFonts w:asciiTheme="majorHAnsi" w:hAnsiTheme="majorHAnsi"/>
        </w:rPr>
        <w:t>pal Professora Irma de Carvalho</w:t>
      </w:r>
      <w:r w:rsidRPr="00092650">
        <w:rPr>
          <w:rFonts w:asciiTheme="majorHAnsi" w:hAnsiTheme="majorHAnsi"/>
        </w:rPr>
        <w:t xml:space="preserve">. A Prefeitura Municipal de </w:t>
      </w:r>
      <w:r w:rsidR="00564EB8" w:rsidRPr="00092650">
        <w:rPr>
          <w:rFonts w:asciiTheme="majorHAnsi" w:hAnsiTheme="majorHAnsi"/>
        </w:rPr>
        <w:t>Patrocínio</w:t>
      </w:r>
      <w:r w:rsidRPr="00092650">
        <w:rPr>
          <w:rFonts w:asciiTheme="majorHAnsi" w:hAnsiTheme="majorHAnsi"/>
        </w:rPr>
        <w:t xml:space="preserve"> torna público que no dia 16 de março de 2023 às 09:00 h</w:t>
      </w:r>
      <w:r>
        <w:rPr>
          <w:rFonts w:asciiTheme="majorHAnsi" w:hAnsiTheme="majorHAnsi"/>
        </w:rPr>
        <w:t>ora</w:t>
      </w:r>
      <w:r w:rsidRPr="00092650">
        <w:rPr>
          <w:rFonts w:asciiTheme="majorHAnsi" w:hAnsiTheme="majorHAnsi"/>
        </w:rPr>
        <w:t xml:space="preserve">s,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endereço acima referido, no e-mail: </w:t>
      </w:r>
      <w:hyperlink r:id="rId47" w:history="1">
        <w:r w:rsidRPr="00FB5EE5">
          <w:rPr>
            <w:rStyle w:val="Hyperlink"/>
            <w:rFonts w:asciiTheme="majorHAnsi" w:hAnsiTheme="majorHAnsi"/>
          </w:rPr>
          <w:t>licitacao@patrocinio.mg.gov.br</w:t>
        </w:r>
      </w:hyperlink>
      <w:r w:rsidRPr="00092650">
        <w:rPr>
          <w:rFonts w:asciiTheme="majorHAnsi" w:hAnsiTheme="majorHAnsi"/>
        </w:rPr>
        <w:t xml:space="preserve"> e no portal do município.</w:t>
      </w:r>
    </w:p>
    <w:p w14:paraId="3E15E610" w14:textId="77777777" w:rsidR="00092650" w:rsidRDefault="00092650" w:rsidP="00EF4909">
      <w:pPr>
        <w:autoSpaceDE w:val="0"/>
        <w:autoSpaceDN w:val="0"/>
        <w:adjustRightInd w:val="0"/>
        <w:jc w:val="both"/>
        <w:rPr>
          <w:rFonts w:asciiTheme="majorHAnsi" w:hAnsiTheme="majorHAnsi"/>
        </w:rPr>
      </w:pPr>
    </w:p>
    <w:p w14:paraId="4A0413FC" w14:textId="77777777" w:rsidR="003B49AD" w:rsidRDefault="003B49AD" w:rsidP="00EF4909">
      <w:pPr>
        <w:autoSpaceDE w:val="0"/>
        <w:autoSpaceDN w:val="0"/>
        <w:adjustRightInd w:val="0"/>
        <w:jc w:val="both"/>
        <w:rPr>
          <w:rFonts w:asciiTheme="majorHAnsi" w:hAnsiTheme="majorHAnsi"/>
        </w:rPr>
      </w:pPr>
    </w:p>
    <w:p w14:paraId="197F84D7" w14:textId="77777777" w:rsidR="003B49AD" w:rsidRDefault="003B49AD" w:rsidP="00EF4909">
      <w:pPr>
        <w:autoSpaceDE w:val="0"/>
        <w:autoSpaceDN w:val="0"/>
        <w:adjustRightInd w:val="0"/>
        <w:jc w:val="both"/>
        <w:rPr>
          <w:rFonts w:asciiTheme="majorHAnsi" w:hAnsiTheme="majorHAnsi"/>
        </w:rPr>
      </w:pPr>
    </w:p>
    <w:p w14:paraId="4B15E49F" w14:textId="0919C79A" w:rsidR="00092650" w:rsidRPr="005C5C0F" w:rsidRDefault="005C5C0F" w:rsidP="003B49AD">
      <w:pPr>
        <w:autoSpaceDE w:val="0"/>
        <w:autoSpaceDN w:val="0"/>
        <w:adjustRightInd w:val="0"/>
        <w:spacing w:line="320" w:lineRule="exact"/>
        <w:jc w:val="both"/>
        <w:rPr>
          <w:rFonts w:asciiTheme="majorHAnsi" w:hAnsiTheme="majorHAnsi"/>
          <w:b/>
        </w:rPr>
      </w:pPr>
      <w:r w:rsidRPr="005C5C0F">
        <w:rPr>
          <w:rFonts w:asciiTheme="majorHAnsi" w:hAnsiTheme="majorHAnsi"/>
          <w:b/>
        </w:rPr>
        <w:t>TOMADA DE PREÇOS. Nº 9/2023</w:t>
      </w:r>
    </w:p>
    <w:p w14:paraId="57A62116" w14:textId="0519494C" w:rsidR="00B75199" w:rsidRDefault="00092650" w:rsidP="003B49AD">
      <w:pPr>
        <w:autoSpaceDE w:val="0"/>
        <w:autoSpaceDN w:val="0"/>
        <w:adjustRightInd w:val="0"/>
        <w:spacing w:line="320" w:lineRule="exact"/>
        <w:jc w:val="both"/>
        <w:rPr>
          <w:rFonts w:asciiTheme="majorHAnsi" w:hAnsiTheme="majorHAnsi"/>
        </w:rPr>
      </w:pPr>
      <w:r w:rsidRPr="00092650">
        <w:rPr>
          <w:rFonts w:asciiTheme="majorHAnsi" w:hAnsiTheme="majorHAnsi"/>
        </w:rPr>
        <w:t xml:space="preserve">Objeto: </w:t>
      </w:r>
      <w:r w:rsidR="00B75199">
        <w:rPr>
          <w:rFonts w:asciiTheme="majorHAnsi" w:hAnsiTheme="majorHAnsi"/>
        </w:rPr>
        <w:t>C</w:t>
      </w:r>
      <w:r w:rsidRPr="00092650">
        <w:rPr>
          <w:rFonts w:asciiTheme="majorHAnsi" w:hAnsiTheme="majorHAnsi"/>
        </w:rPr>
        <w:t xml:space="preserve">onstrução de nova escola no Bairro Santo </w:t>
      </w:r>
      <w:r w:rsidR="00B75199">
        <w:rPr>
          <w:rFonts w:asciiTheme="majorHAnsi" w:hAnsiTheme="majorHAnsi"/>
        </w:rPr>
        <w:t>Antônio</w:t>
      </w:r>
      <w:r w:rsidRPr="00092650">
        <w:rPr>
          <w:rFonts w:asciiTheme="majorHAnsi" w:hAnsiTheme="majorHAnsi"/>
        </w:rPr>
        <w:t xml:space="preserve">. A Prefeitura Municipal de </w:t>
      </w:r>
      <w:r w:rsidR="00564EB8" w:rsidRPr="00092650">
        <w:rPr>
          <w:rFonts w:asciiTheme="majorHAnsi" w:hAnsiTheme="majorHAnsi"/>
        </w:rPr>
        <w:t>Patrocínio</w:t>
      </w:r>
      <w:r w:rsidRPr="00092650">
        <w:rPr>
          <w:rFonts w:asciiTheme="majorHAnsi" w:hAnsiTheme="majorHAnsi"/>
        </w:rPr>
        <w:t xml:space="preserve"> torna público que no dia 20 de março de 2023 às 09:00 h</w:t>
      </w:r>
      <w:r w:rsidR="00B75199">
        <w:rPr>
          <w:rFonts w:asciiTheme="majorHAnsi" w:hAnsiTheme="majorHAnsi"/>
        </w:rPr>
        <w:t>ora</w:t>
      </w:r>
      <w:r w:rsidRPr="00092650">
        <w:rPr>
          <w:rFonts w:asciiTheme="majorHAnsi" w:hAnsiTheme="majorHAnsi"/>
        </w:rPr>
        <w:t>s, no departamento de compras sito na Praça Olímpio Garcia Bran- dão, nº 1.452 na cidade de Patrocínio/MG, serão recebidas e abertas a documentação referente ao processo acima especificado. Cópias de Edital e informações complementares serão obtidas junto a Comissão Permanente de Licitação, no endereço acima referido, no e-m</w:t>
      </w:r>
      <w:r w:rsidR="00B75199">
        <w:rPr>
          <w:rFonts w:asciiTheme="majorHAnsi" w:hAnsiTheme="majorHAnsi"/>
        </w:rPr>
        <w:t xml:space="preserve">ail: </w:t>
      </w:r>
      <w:hyperlink r:id="rId48" w:history="1">
        <w:r w:rsidR="00B75199" w:rsidRPr="00FB5EE5">
          <w:rPr>
            <w:rStyle w:val="Hyperlink"/>
            <w:rFonts w:asciiTheme="majorHAnsi" w:hAnsiTheme="majorHAnsi"/>
          </w:rPr>
          <w:t>licitacao@patrocinio.mg.gov.br</w:t>
        </w:r>
      </w:hyperlink>
      <w:r w:rsidRPr="00092650">
        <w:rPr>
          <w:rFonts w:asciiTheme="majorHAnsi" w:hAnsiTheme="majorHAnsi"/>
        </w:rPr>
        <w:t xml:space="preserve"> e no portal do município. </w:t>
      </w:r>
    </w:p>
    <w:p w14:paraId="325FF754" w14:textId="77777777" w:rsidR="00B75199" w:rsidRDefault="00B75199" w:rsidP="003B49AD">
      <w:pPr>
        <w:autoSpaceDE w:val="0"/>
        <w:autoSpaceDN w:val="0"/>
        <w:adjustRightInd w:val="0"/>
        <w:spacing w:line="320" w:lineRule="exact"/>
        <w:jc w:val="both"/>
        <w:rPr>
          <w:rFonts w:asciiTheme="majorHAnsi" w:hAnsiTheme="majorHAnsi"/>
        </w:rPr>
      </w:pPr>
    </w:p>
    <w:p w14:paraId="66BE9630" w14:textId="0551DE2C" w:rsidR="00B75199" w:rsidRPr="005C5C0F" w:rsidRDefault="005C5C0F" w:rsidP="003B49AD">
      <w:pPr>
        <w:autoSpaceDE w:val="0"/>
        <w:autoSpaceDN w:val="0"/>
        <w:adjustRightInd w:val="0"/>
        <w:spacing w:line="320" w:lineRule="exact"/>
        <w:jc w:val="both"/>
        <w:rPr>
          <w:rFonts w:asciiTheme="majorHAnsi" w:hAnsiTheme="majorHAnsi"/>
          <w:b/>
        </w:rPr>
      </w:pPr>
      <w:r w:rsidRPr="005C5C0F">
        <w:rPr>
          <w:rFonts w:asciiTheme="majorHAnsi" w:hAnsiTheme="majorHAnsi"/>
          <w:b/>
        </w:rPr>
        <w:t>CONCORRÊNCIA PÚBLICA Nº: 5/2023</w:t>
      </w:r>
    </w:p>
    <w:p w14:paraId="654521DD" w14:textId="7A8A500F" w:rsidR="00092650" w:rsidRPr="00092650" w:rsidRDefault="00092650" w:rsidP="003B49AD">
      <w:pPr>
        <w:autoSpaceDE w:val="0"/>
        <w:autoSpaceDN w:val="0"/>
        <w:adjustRightInd w:val="0"/>
        <w:spacing w:line="320" w:lineRule="exact"/>
        <w:jc w:val="both"/>
        <w:rPr>
          <w:rFonts w:asciiTheme="majorHAnsi" w:hAnsiTheme="majorHAnsi"/>
        </w:rPr>
      </w:pPr>
      <w:r w:rsidRPr="00092650">
        <w:rPr>
          <w:rFonts w:asciiTheme="majorHAnsi" w:hAnsiTheme="majorHAnsi"/>
        </w:rPr>
        <w:t xml:space="preserve">Objeto: </w:t>
      </w:r>
      <w:r w:rsidR="007F4141">
        <w:rPr>
          <w:rFonts w:asciiTheme="majorHAnsi" w:hAnsiTheme="majorHAnsi"/>
        </w:rPr>
        <w:t>C</w:t>
      </w:r>
      <w:r w:rsidRPr="00092650">
        <w:rPr>
          <w:rFonts w:asciiTheme="majorHAnsi" w:hAnsiTheme="majorHAnsi"/>
        </w:rPr>
        <w:t>onstrução de nova escola e construção de q</w:t>
      </w:r>
      <w:r w:rsidR="007F4141">
        <w:rPr>
          <w:rFonts w:asciiTheme="majorHAnsi" w:hAnsiTheme="majorHAnsi"/>
        </w:rPr>
        <w:t>uadra no Bairro Santa Terezinha</w:t>
      </w:r>
      <w:r w:rsidRPr="00092650">
        <w:rPr>
          <w:rFonts w:asciiTheme="majorHAnsi" w:hAnsiTheme="majorHAnsi"/>
        </w:rPr>
        <w:t>. A</w:t>
      </w:r>
      <w:r w:rsidR="007F4141">
        <w:rPr>
          <w:rFonts w:asciiTheme="majorHAnsi" w:hAnsiTheme="majorHAnsi"/>
        </w:rPr>
        <w:t xml:space="preserve"> Prefeitura Municipal de </w:t>
      </w:r>
      <w:r w:rsidR="00564EB8">
        <w:rPr>
          <w:rFonts w:asciiTheme="majorHAnsi" w:hAnsiTheme="majorHAnsi"/>
        </w:rPr>
        <w:t>Patro</w:t>
      </w:r>
      <w:r w:rsidR="00564EB8" w:rsidRPr="00092650">
        <w:rPr>
          <w:rFonts w:asciiTheme="majorHAnsi" w:hAnsiTheme="majorHAnsi"/>
        </w:rPr>
        <w:t>cínio</w:t>
      </w:r>
      <w:r w:rsidRPr="00092650">
        <w:rPr>
          <w:rFonts w:asciiTheme="majorHAnsi" w:hAnsiTheme="majorHAnsi"/>
        </w:rPr>
        <w:t xml:space="preserve"> torna público que no dia 30 de março de 2023 às 09:00 h</w:t>
      </w:r>
      <w:r w:rsidR="007F4141">
        <w:rPr>
          <w:rFonts w:asciiTheme="majorHAnsi" w:hAnsiTheme="majorHAnsi"/>
        </w:rPr>
        <w:t>ora</w:t>
      </w:r>
      <w:r w:rsidRPr="00092650">
        <w:rPr>
          <w:rFonts w:asciiTheme="majorHAnsi" w:hAnsiTheme="majorHAnsi"/>
        </w:rPr>
        <w:t>s, no departamento de compras sito na Praça Olímpio Garcia Brandão, nº 1.452 na cidade de Patrocínio/MG, se</w:t>
      </w:r>
      <w:r w:rsidR="007F4141">
        <w:rPr>
          <w:rFonts w:asciiTheme="majorHAnsi" w:hAnsiTheme="majorHAnsi"/>
        </w:rPr>
        <w:t>rão recebidas e abertas a docu</w:t>
      </w:r>
      <w:r w:rsidRPr="00092650">
        <w:rPr>
          <w:rFonts w:asciiTheme="majorHAnsi" w:hAnsiTheme="majorHAnsi"/>
        </w:rPr>
        <w:t>mentação referente ao processo acima especificado. Cópias de Edital e informações complementares serão obtidas junto a Comissã</w:t>
      </w:r>
      <w:r w:rsidR="007F4141">
        <w:rPr>
          <w:rFonts w:asciiTheme="majorHAnsi" w:hAnsiTheme="majorHAnsi"/>
        </w:rPr>
        <w:t>o Perma</w:t>
      </w:r>
      <w:r w:rsidRPr="00092650">
        <w:rPr>
          <w:rFonts w:asciiTheme="majorHAnsi" w:hAnsiTheme="majorHAnsi"/>
        </w:rPr>
        <w:t xml:space="preserve">nente de Licitação, no endereço acima </w:t>
      </w:r>
      <w:r w:rsidR="007F4141">
        <w:rPr>
          <w:rFonts w:asciiTheme="majorHAnsi" w:hAnsiTheme="majorHAnsi"/>
        </w:rPr>
        <w:t xml:space="preserve">referido, no e-mail: </w:t>
      </w:r>
      <w:hyperlink r:id="rId49" w:history="1">
        <w:r w:rsidR="007F4141" w:rsidRPr="00FB5EE5">
          <w:rPr>
            <w:rStyle w:val="Hyperlink"/>
            <w:rFonts w:asciiTheme="majorHAnsi" w:hAnsiTheme="majorHAnsi"/>
          </w:rPr>
          <w:t>licitacao@patrocinio.mg.gov.br</w:t>
        </w:r>
      </w:hyperlink>
      <w:r w:rsidRPr="00092650">
        <w:rPr>
          <w:rFonts w:asciiTheme="majorHAnsi" w:hAnsiTheme="majorHAnsi"/>
        </w:rPr>
        <w:t xml:space="preserve"> e no portal do município. </w:t>
      </w:r>
    </w:p>
    <w:p w14:paraId="7DCC278A" w14:textId="77777777" w:rsidR="00092650" w:rsidRDefault="00092650" w:rsidP="003B49AD">
      <w:pPr>
        <w:autoSpaceDE w:val="0"/>
        <w:autoSpaceDN w:val="0"/>
        <w:adjustRightInd w:val="0"/>
        <w:spacing w:line="320" w:lineRule="exact"/>
        <w:jc w:val="both"/>
        <w:rPr>
          <w:rFonts w:asciiTheme="majorHAnsi" w:hAnsiTheme="majorHAnsi" w:cstheme="majorHAnsi"/>
          <w:b/>
        </w:rPr>
      </w:pPr>
    </w:p>
    <w:p w14:paraId="47CC1A60" w14:textId="77777777" w:rsidR="003F56D2" w:rsidRDefault="003F56D2" w:rsidP="003B49AD">
      <w:pPr>
        <w:autoSpaceDE w:val="0"/>
        <w:autoSpaceDN w:val="0"/>
        <w:adjustRightInd w:val="0"/>
        <w:spacing w:line="320" w:lineRule="exact"/>
        <w:jc w:val="both"/>
        <w:rPr>
          <w:rFonts w:asciiTheme="majorHAnsi" w:hAnsiTheme="majorHAnsi" w:cstheme="majorHAnsi"/>
          <w:b/>
        </w:rPr>
      </w:pPr>
    </w:p>
    <w:p w14:paraId="7147DB39" w14:textId="04A90A8D" w:rsidR="003F56D2" w:rsidRPr="003F56D2" w:rsidRDefault="003F56D2" w:rsidP="003B49AD">
      <w:pPr>
        <w:autoSpaceDE w:val="0"/>
        <w:autoSpaceDN w:val="0"/>
        <w:adjustRightInd w:val="0"/>
        <w:spacing w:line="320" w:lineRule="exact"/>
        <w:jc w:val="both"/>
        <w:rPr>
          <w:rFonts w:asciiTheme="majorHAnsi" w:hAnsiTheme="majorHAnsi"/>
          <w:b/>
        </w:rPr>
      </w:pPr>
      <w:r w:rsidRPr="003F56D2">
        <w:rPr>
          <w:rFonts w:asciiTheme="majorHAnsi" w:hAnsiTheme="majorHAnsi"/>
          <w:b/>
        </w:rPr>
        <w:t>PREFEITURA MUNICIPAL DE POUSO ALEGRE - TOMADA DE PREÇOS Nº 1/2023</w:t>
      </w:r>
    </w:p>
    <w:p w14:paraId="4B12CF0E" w14:textId="5BB08C6A" w:rsidR="003F56D2" w:rsidRDefault="003F56D2" w:rsidP="003B49AD">
      <w:pPr>
        <w:autoSpaceDE w:val="0"/>
        <w:autoSpaceDN w:val="0"/>
        <w:adjustRightInd w:val="0"/>
        <w:spacing w:line="320" w:lineRule="exact"/>
        <w:jc w:val="both"/>
        <w:rPr>
          <w:rFonts w:asciiTheme="majorHAnsi" w:hAnsiTheme="majorHAnsi"/>
        </w:rPr>
      </w:pPr>
      <w:r w:rsidRPr="003F56D2">
        <w:rPr>
          <w:rFonts w:asciiTheme="majorHAnsi" w:hAnsiTheme="majorHAnsi"/>
        </w:rPr>
        <w:t xml:space="preserve">Objeto: </w:t>
      </w:r>
      <w:r>
        <w:rPr>
          <w:rFonts w:asciiTheme="majorHAnsi" w:hAnsiTheme="majorHAnsi"/>
        </w:rPr>
        <w:t>E</w:t>
      </w:r>
      <w:r w:rsidRPr="003F56D2">
        <w:rPr>
          <w:rFonts w:asciiTheme="majorHAnsi" w:hAnsiTheme="majorHAnsi"/>
        </w:rPr>
        <w:t>xecução de reforma do vertedouro do lago do fórum, incluindo o fornecimento de material, equipamentos e mão de obra. A sessão pública s</w:t>
      </w:r>
      <w:r>
        <w:rPr>
          <w:rFonts w:asciiTheme="majorHAnsi" w:hAnsiTheme="majorHAnsi"/>
        </w:rPr>
        <w:t>erá realizada no dia 15</w:t>
      </w:r>
      <w:r w:rsidRPr="003F56D2">
        <w:rPr>
          <w:rFonts w:asciiTheme="majorHAnsi" w:hAnsiTheme="majorHAnsi"/>
        </w:rPr>
        <w:t xml:space="preserve"> de março das 2023 às 09h00min. O valor total estimado para a execu</w:t>
      </w:r>
      <w:r>
        <w:rPr>
          <w:rFonts w:asciiTheme="majorHAnsi" w:hAnsiTheme="majorHAnsi"/>
        </w:rPr>
        <w:t xml:space="preserve">ção do objeto é de R$140.258,45. </w:t>
      </w:r>
      <w:r w:rsidRPr="003F56D2">
        <w:rPr>
          <w:rFonts w:asciiTheme="majorHAnsi" w:hAnsiTheme="majorHAnsi"/>
        </w:rPr>
        <w:t xml:space="preserve">O edital e seus anexos poderão ser consultados e obtidos gratuitamente em dias úteis e em horário comercial mediante a apresentação de PEN DRIVE, para cópia do arquivo e no site da prefeitura </w:t>
      </w:r>
      <w:hyperlink r:id="rId50" w:history="1">
        <w:r w:rsidRPr="00FB5EE5">
          <w:rPr>
            <w:rStyle w:val="Hyperlink"/>
            <w:rFonts w:asciiTheme="majorHAnsi" w:hAnsiTheme="majorHAnsi"/>
          </w:rPr>
          <w:t>www.pousoalegre.mg.gov.br</w:t>
        </w:r>
      </w:hyperlink>
      <w:r w:rsidRPr="003F56D2">
        <w:rPr>
          <w:rFonts w:asciiTheme="majorHAnsi" w:hAnsiTheme="majorHAnsi"/>
        </w:rPr>
        <w:t xml:space="preserve">, na aba "Edital de Licitação". Mais informações: (35) 3449-4023 ou </w:t>
      </w:r>
      <w:r w:rsidR="00564EB8" w:rsidRPr="003F56D2">
        <w:rPr>
          <w:rFonts w:asciiTheme="majorHAnsi" w:hAnsiTheme="majorHAnsi"/>
        </w:rPr>
        <w:t>e-mail</w:t>
      </w:r>
      <w:r w:rsidRPr="003F56D2">
        <w:rPr>
          <w:rFonts w:asciiTheme="majorHAnsi" w:hAnsiTheme="majorHAnsi"/>
        </w:rPr>
        <w:t xml:space="preserve">: </w:t>
      </w:r>
      <w:hyperlink r:id="rId51" w:history="1">
        <w:r w:rsidRPr="00FB5EE5">
          <w:rPr>
            <w:rStyle w:val="Hyperlink"/>
            <w:rFonts w:asciiTheme="majorHAnsi" w:hAnsiTheme="majorHAnsi"/>
          </w:rPr>
          <w:t>editaispmpa@gmail.com</w:t>
        </w:r>
      </w:hyperlink>
      <w:r>
        <w:rPr>
          <w:rFonts w:asciiTheme="majorHAnsi" w:hAnsiTheme="majorHAnsi"/>
        </w:rPr>
        <w:t>.</w:t>
      </w:r>
    </w:p>
    <w:p w14:paraId="574147A5" w14:textId="77777777" w:rsidR="004A7E19" w:rsidRDefault="004A7E19" w:rsidP="003B49AD">
      <w:pPr>
        <w:autoSpaceDE w:val="0"/>
        <w:autoSpaceDN w:val="0"/>
        <w:adjustRightInd w:val="0"/>
        <w:spacing w:line="320" w:lineRule="exact"/>
        <w:jc w:val="both"/>
        <w:rPr>
          <w:rFonts w:asciiTheme="majorHAnsi" w:hAnsiTheme="majorHAnsi"/>
        </w:rPr>
      </w:pPr>
    </w:p>
    <w:p w14:paraId="28DF0E71" w14:textId="77777777" w:rsidR="00BF097D" w:rsidRDefault="00BF097D" w:rsidP="003B49AD">
      <w:pPr>
        <w:autoSpaceDE w:val="0"/>
        <w:autoSpaceDN w:val="0"/>
        <w:adjustRightInd w:val="0"/>
        <w:spacing w:line="320" w:lineRule="exact"/>
        <w:jc w:val="both"/>
        <w:rPr>
          <w:rFonts w:asciiTheme="majorHAnsi" w:hAnsiTheme="majorHAnsi" w:cstheme="majorHAnsi"/>
          <w:b/>
        </w:rPr>
      </w:pPr>
    </w:p>
    <w:p w14:paraId="0DD63D7D" w14:textId="551EFDA7" w:rsidR="00BF097D" w:rsidRPr="00BF097D" w:rsidRDefault="00BF097D" w:rsidP="003B49AD">
      <w:pPr>
        <w:autoSpaceDE w:val="0"/>
        <w:autoSpaceDN w:val="0"/>
        <w:adjustRightInd w:val="0"/>
        <w:spacing w:line="320" w:lineRule="exact"/>
        <w:jc w:val="both"/>
        <w:rPr>
          <w:rFonts w:asciiTheme="majorHAnsi" w:hAnsiTheme="majorHAnsi"/>
          <w:b/>
        </w:rPr>
      </w:pPr>
      <w:r w:rsidRPr="00BF097D">
        <w:rPr>
          <w:rFonts w:asciiTheme="majorHAnsi" w:hAnsiTheme="majorHAnsi"/>
          <w:b/>
        </w:rPr>
        <w:t xml:space="preserve">PREFEITURA MUNICIPAL DE RIACHO DOS MACHADOS - TOMADA DE PREÇOS Nº 1/2023 </w:t>
      </w:r>
    </w:p>
    <w:p w14:paraId="1039CC76" w14:textId="25B98A71" w:rsidR="00BF097D" w:rsidRPr="00BF097D" w:rsidRDefault="00BF097D" w:rsidP="003B49AD">
      <w:pPr>
        <w:autoSpaceDE w:val="0"/>
        <w:autoSpaceDN w:val="0"/>
        <w:adjustRightInd w:val="0"/>
        <w:spacing w:line="320" w:lineRule="exact"/>
        <w:jc w:val="both"/>
        <w:rPr>
          <w:rFonts w:asciiTheme="majorHAnsi" w:hAnsiTheme="majorHAnsi"/>
        </w:rPr>
      </w:pPr>
      <w:r w:rsidRPr="00092650">
        <w:rPr>
          <w:rFonts w:asciiTheme="majorHAnsi" w:hAnsiTheme="majorHAnsi"/>
        </w:rPr>
        <w:t>Objeto:</w:t>
      </w:r>
      <w:r>
        <w:rPr>
          <w:rFonts w:asciiTheme="majorHAnsi" w:hAnsiTheme="majorHAnsi"/>
        </w:rPr>
        <w:t xml:space="preserve"> E</w:t>
      </w:r>
      <w:r w:rsidRPr="00BF097D">
        <w:rPr>
          <w:rFonts w:asciiTheme="majorHAnsi" w:hAnsiTheme="majorHAnsi"/>
        </w:rPr>
        <w:t xml:space="preserve">xecução de pavimentação asfáltica e recapeamento em vias urbanas do município de Riacho dos Machados com CBUQ, incluindo execução de drenagem superficial de águas pluviais meio-fio e sarjetas, remoção de calçamento, remoção de capa asfáltica e base, terraplanagem e base estabilizada, meio-fio e sarjetas compreendendo o fornecimento de todos os materiais, ferramentas, equipamentos e mão de obra especializada, </w:t>
      </w:r>
      <w:r w:rsidRPr="00BF097D">
        <w:rPr>
          <w:rFonts w:asciiTheme="majorHAnsi" w:hAnsiTheme="majorHAnsi"/>
        </w:rPr>
        <w:t>que se realizará no dia 10/03/2023 às 8:00 horas</w:t>
      </w:r>
      <w:r w:rsidRPr="00BF097D">
        <w:rPr>
          <w:rFonts w:asciiTheme="majorHAnsi" w:hAnsiTheme="majorHAnsi"/>
        </w:rPr>
        <w:t xml:space="preserve">. Maiores informações no e-mail: </w:t>
      </w:r>
      <w:hyperlink r:id="rId52" w:history="1">
        <w:r w:rsidRPr="00FB5EE5">
          <w:rPr>
            <w:rStyle w:val="Hyperlink"/>
            <w:rFonts w:asciiTheme="majorHAnsi" w:hAnsiTheme="majorHAnsi"/>
          </w:rPr>
          <w:t>licitacaoriachodosmachados@gmail.com</w:t>
        </w:r>
      </w:hyperlink>
      <w:r w:rsidRPr="00BF097D">
        <w:rPr>
          <w:rFonts w:asciiTheme="majorHAnsi" w:hAnsiTheme="majorHAnsi"/>
        </w:rPr>
        <w:t xml:space="preserve"> ou pelo acesso à página </w:t>
      </w:r>
      <w:hyperlink r:id="rId53" w:history="1">
        <w:r w:rsidRPr="00FB5EE5">
          <w:rPr>
            <w:rStyle w:val="Hyperlink"/>
            <w:rFonts w:asciiTheme="majorHAnsi" w:hAnsiTheme="majorHAnsi"/>
          </w:rPr>
          <w:t>www.riachodosmachados.mg.gov.br</w:t>
        </w:r>
      </w:hyperlink>
      <w:r w:rsidRPr="00BF097D">
        <w:rPr>
          <w:rFonts w:asciiTheme="majorHAnsi" w:hAnsiTheme="majorHAnsi"/>
        </w:rPr>
        <w:t>.</w:t>
      </w:r>
    </w:p>
    <w:p w14:paraId="14658251" w14:textId="77777777" w:rsidR="00BF097D" w:rsidRDefault="00BF097D" w:rsidP="003B49AD">
      <w:pPr>
        <w:autoSpaceDE w:val="0"/>
        <w:autoSpaceDN w:val="0"/>
        <w:adjustRightInd w:val="0"/>
        <w:spacing w:line="320" w:lineRule="exact"/>
        <w:jc w:val="both"/>
        <w:rPr>
          <w:rFonts w:asciiTheme="majorHAnsi" w:hAnsiTheme="majorHAnsi" w:cstheme="majorHAnsi"/>
          <w:b/>
        </w:rPr>
      </w:pPr>
    </w:p>
    <w:p w14:paraId="154520CA" w14:textId="77777777" w:rsidR="00BF097D" w:rsidRDefault="00BF097D" w:rsidP="003B49AD">
      <w:pPr>
        <w:autoSpaceDE w:val="0"/>
        <w:autoSpaceDN w:val="0"/>
        <w:adjustRightInd w:val="0"/>
        <w:spacing w:line="320" w:lineRule="exact"/>
        <w:jc w:val="both"/>
        <w:rPr>
          <w:rFonts w:asciiTheme="majorHAnsi" w:hAnsiTheme="majorHAnsi" w:cstheme="majorHAnsi"/>
          <w:b/>
        </w:rPr>
      </w:pPr>
    </w:p>
    <w:p w14:paraId="2DB72E88" w14:textId="77777777" w:rsidR="00D41EAB" w:rsidRPr="00D41EAB" w:rsidRDefault="00D41EAB" w:rsidP="003B49AD">
      <w:pPr>
        <w:autoSpaceDE w:val="0"/>
        <w:autoSpaceDN w:val="0"/>
        <w:adjustRightInd w:val="0"/>
        <w:spacing w:line="320" w:lineRule="exact"/>
        <w:jc w:val="both"/>
        <w:rPr>
          <w:rFonts w:asciiTheme="majorHAnsi" w:hAnsiTheme="majorHAnsi"/>
          <w:b/>
        </w:rPr>
      </w:pPr>
      <w:r w:rsidRPr="00D41EAB">
        <w:rPr>
          <w:rFonts w:asciiTheme="majorHAnsi" w:hAnsiTheme="majorHAnsi"/>
          <w:b/>
        </w:rPr>
        <w:t xml:space="preserve">PREFEITURA MUNICIPAL DE SANTA CRUZ DE SALINAS </w:t>
      </w:r>
      <w:r w:rsidRPr="00D41EAB">
        <w:rPr>
          <w:rFonts w:asciiTheme="majorHAnsi" w:hAnsiTheme="majorHAnsi"/>
          <w:b/>
        </w:rPr>
        <w:t xml:space="preserve">- </w:t>
      </w:r>
      <w:r w:rsidRPr="00D41EAB">
        <w:rPr>
          <w:rFonts w:asciiTheme="majorHAnsi" w:hAnsiTheme="majorHAnsi"/>
          <w:b/>
        </w:rPr>
        <w:t xml:space="preserve">TOMADA DE PREÇOS Nº 1/2023 </w:t>
      </w:r>
    </w:p>
    <w:p w14:paraId="145457B6" w14:textId="7DAEC32E" w:rsidR="00D41EAB" w:rsidRDefault="00D41EAB" w:rsidP="003B49AD">
      <w:pPr>
        <w:autoSpaceDE w:val="0"/>
        <w:autoSpaceDN w:val="0"/>
        <w:adjustRightInd w:val="0"/>
        <w:spacing w:line="320" w:lineRule="exact"/>
        <w:jc w:val="both"/>
        <w:rPr>
          <w:rFonts w:asciiTheme="majorHAnsi" w:hAnsiTheme="majorHAnsi"/>
        </w:rPr>
      </w:pPr>
      <w:r w:rsidRPr="00092650">
        <w:rPr>
          <w:rFonts w:asciiTheme="majorHAnsi" w:hAnsiTheme="majorHAnsi"/>
        </w:rPr>
        <w:t>Objeto:</w:t>
      </w:r>
      <w:r>
        <w:rPr>
          <w:rFonts w:asciiTheme="majorHAnsi" w:hAnsiTheme="majorHAnsi"/>
        </w:rPr>
        <w:t xml:space="preserve"> </w:t>
      </w:r>
      <w:r w:rsidR="00A8229C">
        <w:rPr>
          <w:rFonts w:asciiTheme="majorHAnsi" w:hAnsiTheme="majorHAnsi"/>
        </w:rPr>
        <w:t>C</w:t>
      </w:r>
      <w:r w:rsidR="00A8229C" w:rsidRPr="00D41EAB">
        <w:rPr>
          <w:rFonts w:asciiTheme="majorHAnsi" w:hAnsiTheme="majorHAnsi"/>
        </w:rPr>
        <w:t xml:space="preserve">ontratação de empresa para </w:t>
      </w:r>
      <w:r w:rsidR="00A8229C">
        <w:rPr>
          <w:rFonts w:asciiTheme="majorHAnsi" w:hAnsiTheme="majorHAnsi"/>
        </w:rPr>
        <w:t>e</w:t>
      </w:r>
      <w:r w:rsidRPr="00D41EAB">
        <w:rPr>
          <w:rFonts w:asciiTheme="majorHAnsi" w:hAnsiTheme="majorHAnsi"/>
        </w:rPr>
        <w:t>xecução de obra de pa</w:t>
      </w:r>
      <w:r>
        <w:rPr>
          <w:rFonts w:asciiTheme="majorHAnsi" w:hAnsiTheme="majorHAnsi"/>
        </w:rPr>
        <w:t>vimentação em diversas ruas da Sede do M</w:t>
      </w:r>
      <w:r w:rsidRPr="00D41EAB">
        <w:rPr>
          <w:rFonts w:asciiTheme="majorHAnsi" w:hAnsiTheme="majorHAnsi"/>
        </w:rPr>
        <w:t>unicípio</w:t>
      </w:r>
      <w:r w:rsidRPr="00D41EAB">
        <w:rPr>
          <w:rFonts w:asciiTheme="majorHAnsi" w:hAnsiTheme="majorHAnsi"/>
        </w:rPr>
        <w:t xml:space="preserve">, </w:t>
      </w:r>
      <w:r w:rsidRPr="00D41EAB">
        <w:rPr>
          <w:rFonts w:asciiTheme="majorHAnsi" w:hAnsiTheme="majorHAnsi"/>
        </w:rPr>
        <w:t xml:space="preserve">cujos envelopes de habilitação e propostas deverão ser entregues até às 09:00 horas do dia 15 de março de 2023. </w:t>
      </w:r>
    </w:p>
    <w:p w14:paraId="0D17C59E" w14:textId="77777777" w:rsidR="00D41EAB" w:rsidRDefault="00D41EAB" w:rsidP="003B49AD">
      <w:pPr>
        <w:autoSpaceDE w:val="0"/>
        <w:autoSpaceDN w:val="0"/>
        <w:adjustRightInd w:val="0"/>
        <w:spacing w:line="320" w:lineRule="exact"/>
        <w:jc w:val="both"/>
        <w:rPr>
          <w:rFonts w:asciiTheme="majorHAnsi" w:hAnsiTheme="majorHAnsi"/>
        </w:rPr>
      </w:pPr>
    </w:p>
    <w:p w14:paraId="4D77E112" w14:textId="77777777" w:rsidR="00D41EAB" w:rsidRDefault="00D41EAB" w:rsidP="003B49AD">
      <w:pPr>
        <w:autoSpaceDE w:val="0"/>
        <w:autoSpaceDN w:val="0"/>
        <w:adjustRightInd w:val="0"/>
        <w:spacing w:line="320" w:lineRule="exact"/>
        <w:jc w:val="both"/>
        <w:rPr>
          <w:rFonts w:asciiTheme="majorHAnsi" w:hAnsiTheme="majorHAnsi"/>
        </w:rPr>
      </w:pPr>
    </w:p>
    <w:p w14:paraId="6E51CA18" w14:textId="77777777" w:rsidR="003B49AD" w:rsidRDefault="003B49AD" w:rsidP="003B49AD">
      <w:pPr>
        <w:autoSpaceDE w:val="0"/>
        <w:autoSpaceDN w:val="0"/>
        <w:adjustRightInd w:val="0"/>
        <w:spacing w:line="320" w:lineRule="exact"/>
        <w:jc w:val="both"/>
        <w:rPr>
          <w:rFonts w:asciiTheme="majorHAnsi" w:hAnsiTheme="majorHAnsi"/>
          <w:b/>
        </w:rPr>
      </w:pPr>
    </w:p>
    <w:p w14:paraId="2AC05E10" w14:textId="50996368" w:rsidR="00D41EAB" w:rsidRPr="00D41EAB" w:rsidRDefault="00D41EAB" w:rsidP="00BC08D2">
      <w:pPr>
        <w:autoSpaceDE w:val="0"/>
        <w:autoSpaceDN w:val="0"/>
        <w:adjustRightInd w:val="0"/>
        <w:spacing w:line="320" w:lineRule="exact"/>
        <w:jc w:val="both"/>
        <w:rPr>
          <w:rFonts w:asciiTheme="majorHAnsi" w:hAnsiTheme="majorHAnsi"/>
          <w:b/>
        </w:rPr>
      </w:pPr>
      <w:r w:rsidRPr="00D41EAB">
        <w:rPr>
          <w:rFonts w:asciiTheme="majorHAnsi" w:hAnsiTheme="majorHAnsi"/>
          <w:b/>
        </w:rPr>
        <w:t>TOMADA DE PREÇOS 002/2023</w:t>
      </w:r>
    </w:p>
    <w:p w14:paraId="66C460E3" w14:textId="3F80B5B3" w:rsidR="00A8229C" w:rsidRDefault="00A8229C" w:rsidP="00BC08D2">
      <w:pPr>
        <w:autoSpaceDE w:val="0"/>
        <w:autoSpaceDN w:val="0"/>
        <w:adjustRightInd w:val="0"/>
        <w:spacing w:line="320" w:lineRule="exact"/>
        <w:jc w:val="both"/>
        <w:rPr>
          <w:rFonts w:asciiTheme="majorHAnsi" w:hAnsiTheme="majorHAnsi"/>
        </w:rPr>
      </w:pPr>
      <w:r w:rsidRPr="00092650">
        <w:rPr>
          <w:rFonts w:asciiTheme="majorHAnsi" w:hAnsiTheme="majorHAnsi"/>
        </w:rPr>
        <w:t>Objeto:</w:t>
      </w:r>
      <w:r>
        <w:rPr>
          <w:rFonts w:asciiTheme="majorHAnsi" w:hAnsiTheme="majorHAnsi"/>
        </w:rPr>
        <w:t xml:space="preserve"> C</w:t>
      </w:r>
      <w:r w:rsidRPr="00D41EAB">
        <w:rPr>
          <w:rFonts w:asciiTheme="majorHAnsi" w:hAnsiTheme="majorHAnsi"/>
        </w:rPr>
        <w:t>ontratação de empresa para execução de obra de pavimentação em diversas ruas da sede do municíp</w:t>
      </w:r>
      <w:r>
        <w:rPr>
          <w:rFonts w:asciiTheme="majorHAnsi" w:hAnsiTheme="majorHAnsi"/>
        </w:rPr>
        <w:t>io, bem como pavimentação rural</w:t>
      </w:r>
      <w:r w:rsidRPr="00D41EAB">
        <w:rPr>
          <w:rFonts w:asciiTheme="majorHAnsi" w:hAnsiTheme="majorHAnsi"/>
        </w:rPr>
        <w:t xml:space="preserve"> e c</w:t>
      </w:r>
      <w:r>
        <w:rPr>
          <w:rFonts w:asciiTheme="majorHAnsi" w:hAnsiTheme="majorHAnsi"/>
        </w:rPr>
        <w:t>onstrução da praça do sumidouro</w:t>
      </w:r>
      <w:r w:rsidRPr="00D41EAB">
        <w:rPr>
          <w:rFonts w:asciiTheme="majorHAnsi" w:hAnsiTheme="majorHAnsi"/>
        </w:rPr>
        <w:t>, cujos envelopes de habilitação e propostas deverão ser entregues até às 09:00 horas do dia 17 de março de 2023.</w:t>
      </w:r>
      <w:r w:rsidR="00D41EAB" w:rsidRPr="00D41EAB">
        <w:rPr>
          <w:rFonts w:asciiTheme="majorHAnsi" w:hAnsiTheme="majorHAnsi"/>
        </w:rPr>
        <w:t xml:space="preserve"> </w:t>
      </w:r>
      <w:r w:rsidRPr="00D41EAB">
        <w:rPr>
          <w:rFonts w:asciiTheme="majorHAnsi" w:hAnsiTheme="majorHAnsi"/>
        </w:rPr>
        <w:t>Maiores informações, bem como editais completos,</w:t>
      </w:r>
      <w:r w:rsidR="00D41EAB" w:rsidRPr="00D41EAB">
        <w:rPr>
          <w:rFonts w:asciiTheme="majorHAnsi" w:hAnsiTheme="majorHAnsi"/>
        </w:rPr>
        <w:t xml:space="preserve"> junto a Prefeitura Municipal de Santa Cruz de Salinas-MG, com sede na Avenida Totó Costa, 221 - Centro, pelo </w:t>
      </w:r>
      <w:r w:rsidRPr="00D41EAB">
        <w:rPr>
          <w:rFonts w:asciiTheme="majorHAnsi" w:hAnsiTheme="majorHAnsi"/>
        </w:rPr>
        <w:t>telefone</w:t>
      </w:r>
      <w:r>
        <w:rPr>
          <w:rFonts w:asciiTheme="majorHAnsi" w:hAnsiTheme="majorHAnsi"/>
        </w:rPr>
        <w:t xml:space="preserve"> (33) 3753-9000 pelo </w:t>
      </w:r>
      <w:r w:rsidRPr="00D41EAB">
        <w:rPr>
          <w:rFonts w:asciiTheme="majorHAnsi" w:hAnsiTheme="majorHAnsi"/>
        </w:rPr>
        <w:t>e-mail</w:t>
      </w:r>
      <w:r w:rsidR="00D41EAB" w:rsidRPr="00D41EAB">
        <w:rPr>
          <w:rFonts w:asciiTheme="majorHAnsi" w:hAnsiTheme="majorHAnsi"/>
        </w:rPr>
        <w:t xml:space="preserve">: </w:t>
      </w:r>
      <w:hyperlink r:id="rId54" w:history="1">
        <w:r w:rsidRPr="00FB5EE5">
          <w:rPr>
            <w:rStyle w:val="Hyperlink"/>
            <w:rFonts w:asciiTheme="majorHAnsi" w:hAnsiTheme="majorHAnsi"/>
          </w:rPr>
          <w:t>licitasantacruz@hotmail.com</w:t>
        </w:r>
      </w:hyperlink>
      <w:r w:rsidR="00D41EAB" w:rsidRPr="00D41EAB">
        <w:rPr>
          <w:rFonts w:asciiTheme="majorHAnsi" w:hAnsiTheme="majorHAnsi"/>
        </w:rPr>
        <w:t xml:space="preserve"> e</w:t>
      </w:r>
      <w:r>
        <w:rPr>
          <w:rFonts w:asciiTheme="majorHAnsi" w:hAnsiTheme="majorHAnsi"/>
        </w:rPr>
        <w:t xml:space="preserve"> pelo</w:t>
      </w:r>
      <w:r w:rsidR="00D41EAB" w:rsidRPr="00D41EAB">
        <w:rPr>
          <w:rFonts w:asciiTheme="majorHAnsi" w:hAnsiTheme="majorHAnsi"/>
        </w:rPr>
        <w:t xml:space="preserve"> </w:t>
      </w:r>
      <w:r w:rsidRPr="00D41EAB">
        <w:rPr>
          <w:rFonts w:asciiTheme="majorHAnsi" w:hAnsiTheme="majorHAnsi"/>
        </w:rPr>
        <w:t xml:space="preserve">site: </w:t>
      </w:r>
      <w:hyperlink r:id="rId55" w:history="1">
        <w:r w:rsidRPr="00FB5EE5">
          <w:rPr>
            <w:rStyle w:val="Hyperlink"/>
            <w:rFonts w:asciiTheme="majorHAnsi" w:hAnsiTheme="majorHAnsi"/>
          </w:rPr>
          <w:t>https://santacruzdesalinas.mg.gov.br/</w:t>
        </w:r>
      </w:hyperlink>
      <w:r>
        <w:rPr>
          <w:rFonts w:asciiTheme="majorHAnsi" w:hAnsiTheme="majorHAnsi"/>
        </w:rPr>
        <w:t>.</w:t>
      </w:r>
    </w:p>
    <w:p w14:paraId="0F00EA3F" w14:textId="77777777" w:rsidR="003F56D2" w:rsidRDefault="003F56D2" w:rsidP="00BC08D2">
      <w:pPr>
        <w:autoSpaceDE w:val="0"/>
        <w:autoSpaceDN w:val="0"/>
        <w:adjustRightInd w:val="0"/>
        <w:spacing w:line="320" w:lineRule="exact"/>
        <w:jc w:val="both"/>
        <w:rPr>
          <w:rFonts w:asciiTheme="majorHAnsi" w:hAnsiTheme="majorHAnsi"/>
        </w:rPr>
      </w:pPr>
    </w:p>
    <w:p w14:paraId="04640EF0" w14:textId="77777777" w:rsidR="00087508" w:rsidRDefault="00087508" w:rsidP="00BC08D2">
      <w:pPr>
        <w:autoSpaceDE w:val="0"/>
        <w:autoSpaceDN w:val="0"/>
        <w:adjustRightInd w:val="0"/>
        <w:spacing w:line="320" w:lineRule="exact"/>
        <w:jc w:val="both"/>
        <w:rPr>
          <w:rFonts w:asciiTheme="majorHAnsi" w:hAnsiTheme="majorHAnsi" w:cstheme="majorHAnsi"/>
          <w:b/>
        </w:rPr>
      </w:pPr>
    </w:p>
    <w:p w14:paraId="21415CC7" w14:textId="3B101119" w:rsidR="000C672F" w:rsidRPr="00BF04E1" w:rsidRDefault="00BF04E1" w:rsidP="00BC08D2">
      <w:pPr>
        <w:autoSpaceDE w:val="0"/>
        <w:autoSpaceDN w:val="0"/>
        <w:adjustRightInd w:val="0"/>
        <w:spacing w:line="320" w:lineRule="exact"/>
        <w:jc w:val="both"/>
        <w:rPr>
          <w:rFonts w:asciiTheme="majorHAnsi" w:hAnsiTheme="majorHAnsi"/>
          <w:b/>
        </w:rPr>
      </w:pPr>
      <w:r w:rsidRPr="00BF04E1">
        <w:rPr>
          <w:rFonts w:asciiTheme="majorHAnsi" w:hAnsiTheme="majorHAnsi"/>
          <w:b/>
        </w:rPr>
        <w:t xml:space="preserve">PREFEITURA MUNICIPAL DE TOLEDO - PREGÃO </w:t>
      </w:r>
      <w:r w:rsidRPr="00BF04E1">
        <w:rPr>
          <w:rFonts w:asciiTheme="majorHAnsi" w:hAnsiTheme="majorHAnsi" w:cs="Arial"/>
          <w:b/>
          <w:color w:val="202124"/>
          <w:shd w:val="clear" w:color="auto" w:fill="FFFFFF"/>
        </w:rPr>
        <w:t>ELETRÔNICO</w:t>
      </w:r>
      <w:r w:rsidRPr="00BF04E1">
        <w:rPr>
          <w:rFonts w:asciiTheme="majorHAnsi" w:hAnsiTheme="majorHAnsi"/>
          <w:b/>
        </w:rPr>
        <w:t xml:space="preserve"> Nº 04/2023</w:t>
      </w:r>
    </w:p>
    <w:p w14:paraId="0D9DADA3" w14:textId="6A91BA86" w:rsidR="00087508" w:rsidRPr="000C672F" w:rsidRDefault="000C672F" w:rsidP="00BC08D2">
      <w:pPr>
        <w:autoSpaceDE w:val="0"/>
        <w:autoSpaceDN w:val="0"/>
        <w:adjustRightInd w:val="0"/>
        <w:spacing w:line="320" w:lineRule="exact"/>
        <w:jc w:val="both"/>
        <w:rPr>
          <w:rFonts w:asciiTheme="majorHAnsi" w:hAnsiTheme="majorHAnsi" w:cstheme="majorHAnsi"/>
          <w:b/>
        </w:rPr>
      </w:pPr>
      <w:r w:rsidRPr="00092650">
        <w:rPr>
          <w:rFonts w:asciiTheme="majorHAnsi" w:hAnsiTheme="majorHAnsi"/>
        </w:rPr>
        <w:t>Objeto:</w:t>
      </w:r>
      <w:r>
        <w:rPr>
          <w:rFonts w:asciiTheme="majorHAnsi" w:hAnsiTheme="majorHAnsi"/>
        </w:rPr>
        <w:t xml:space="preserve"> E</w:t>
      </w:r>
      <w:r w:rsidRPr="000C672F">
        <w:rPr>
          <w:rFonts w:asciiTheme="majorHAnsi" w:hAnsiTheme="majorHAnsi"/>
        </w:rPr>
        <w:t>xecução de serviços de Aterro Sanitário, para disposição final de resíduos sólidos domiciliares c</w:t>
      </w:r>
      <w:r>
        <w:rPr>
          <w:rFonts w:asciiTheme="majorHAnsi" w:hAnsiTheme="majorHAnsi"/>
        </w:rPr>
        <w:t>oletados no Município de Toledo-</w:t>
      </w:r>
      <w:r w:rsidRPr="000C672F">
        <w:rPr>
          <w:rFonts w:asciiTheme="majorHAnsi" w:hAnsiTheme="majorHAnsi"/>
        </w:rPr>
        <w:t>MG,</w:t>
      </w:r>
      <w:r>
        <w:rPr>
          <w:rFonts w:asciiTheme="majorHAnsi" w:hAnsiTheme="majorHAnsi"/>
        </w:rPr>
        <w:t xml:space="preserve"> </w:t>
      </w:r>
      <w:r w:rsidRPr="000C672F">
        <w:rPr>
          <w:rFonts w:asciiTheme="majorHAnsi" w:hAnsiTheme="majorHAnsi"/>
        </w:rPr>
        <w:t>que fará realizar às 14h00min do dia 03/03/2023, em sua sede, Praça President</w:t>
      </w:r>
      <w:r>
        <w:rPr>
          <w:rFonts w:asciiTheme="majorHAnsi" w:hAnsiTheme="majorHAnsi"/>
        </w:rPr>
        <w:t>e Vargas, nº 08, Centro, Toledo-</w:t>
      </w:r>
      <w:r w:rsidRPr="000C672F">
        <w:rPr>
          <w:rFonts w:asciiTheme="majorHAnsi" w:hAnsiTheme="majorHAnsi"/>
        </w:rPr>
        <w:t>MG</w:t>
      </w:r>
      <w:r>
        <w:rPr>
          <w:rFonts w:asciiTheme="majorHAnsi" w:hAnsiTheme="majorHAnsi"/>
        </w:rPr>
        <w:t>, pelo período de 12</w:t>
      </w:r>
      <w:r w:rsidRPr="000C672F">
        <w:rPr>
          <w:rFonts w:asciiTheme="majorHAnsi" w:hAnsiTheme="majorHAnsi"/>
        </w:rPr>
        <w:t xml:space="preserve"> meses, com possibilidade de prorrogação por iguais períodos. O Edital está à disposição dos interessados no local acima mencionado. Mais informaçõe</w:t>
      </w:r>
      <w:r>
        <w:rPr>
          <w:rFonts w:asciiTheme="majorHAnsi" w:hAnsiTheme="majorHAnsi"/>
        </w:rPr>
        <w:t>s pelo telefone: (35) 3436-1219</w:t>
      </w:r>
    </w:p>
    <w:p w14:paraId="2F5EBD86" w14:textId="77777777" w:rsidR="00087508" w:rsidRDefault="00087508" w:rsidP="00BC08D2">
      <w:pPr>
        <w:autoSpaceDE w:val="0"/>
        <w:autoSpaceDN w:val="0"/>
        <w:adjustRightInd w:val="0"/>
        <w:spacing w:line="320" w:lineRule="exact"/>
        <w:jc w:val="both"/>
        <w:rPr>
          <w:rFonts w:asciiTheme="majorHAnsi" w:hAnsiTheme="majorHAnsi" w:cstheme="majorHAnsi"/>
          <w:b/>
        </w:rPr>
      </w:pPr>
    </w:p>
    <w:p w14:paraId="16AE64FF" w14:textId="77777777" w:rsidR="00BC08D2" w:rsidRPr="00B35CCD" w:rsidRDefault="00BC08D2" w:rsidP="00BC08D2">
      <w:pPr>
        <w:autoSpaceDE w:val="0"/>
        <w:autoSpaceDN w:val="0"/>
        <w:adjustRightInd w:val="0"/>
        <w:spacing w:line="320" w:lineRule="exact"/>
        <w:jc w:val="both"/>
        <w:rPr>
          <w:rFonts w:asciiTheme="majorHAnsi" w:hAnsiTheme="majorHAnsi" w:cstheme="majorHAnsi"/>
          <w:b/>
        </w:rPr>
      </w:pPr>
    </w:p>
    <w:p w14:paraId="146905F9" w14:textId="60F44995" w:rsidR="00E75776" w:rsidRPr="00B35CCD" w:rsidRDefault="00160842" w:rsidP="00BC08D2">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 xml:space="preserve">ESTADO DO PARANÁ </w:t>
      </w:r>
    </w:p>
    <w:p w14:paraId="627B4A84" w14:textId="77777777" w:rsidR="00E75776" w:rsidRDefault="00E75776" w:rsidP="00BC08D2">
      <w:pPr>
        <w:autoSpaceDE w:val="0"/>
        <w:autoSpaceDN w:val="0"/>
        <w:adjustRightInd w:val="0"/>
        <w:spacing w:line="320" w:lineRule="exact"/>
        <w:jc w:val="both"/>
        <w:rPr>
          <w:rFonts w:asciiTheme="majorHAnsi" w:hAnsiTheme="majorHAnsi" w:cstheme="majorHAnsi"/>
          <w:b/>
        </w:rPr>
      </w:pPr>
    </w:p>
    <w:p w14:paraId="3B6550D8" w14:textId="77777777" w:rsidR="00BC08D2" w:rsidRPr="00B35CCD" w:rsidRDefault="00BC08D2" w:rsidP="00BC08D2">
      <w:pPr>
        <w:autoSpaceDE w:val="0"/>
        <w:autoSpaceDN w:val="0"/>
        <w:adjustRightInd w:val="0"/>
        <w:spacing w:line="320" w:lineRule="exact"/>
        <w:jc w:val="both"/>
        <w:rPr>
          <w:rFonts w:asciiTheme="majorHAnsi" w:hAnsiTheme="majorHAnsi" w:cstheme="majorHAnsi"/>
          <w:b/>
        </w:rPr>
      </w:pPr>
    </w:p>
    <w:p w14:paraId="5A7965FE" w14:textId="7ABF81F0" w:rsidR="00C52FB1" w:rsidRPr="00C52FB1" w:rsidRDefault="00C52FB1" w:rsidP="00BC08D2">
      <w:pPr>
        <w:autoSpaceDE w:val="0"/>
        <w:autoSpaceDN w:val="0"/>
        <w:adjustRightInd w:val="0"/>
        <w:spacing w:line="320" w:lineRule="exact"/>
        <w:jc w:val="both"/>
        <w:rPr>
          <w:rFonts w:asciiTheme="majorHAnsi" w:hAnsiTheme="majorHAnsi"/>
          <w:b/>
        </w:rPr>
      </w:pPr>
      <w:r w:rsidRPr="00C52FB1">
        <w:rPr>
          <w:rFonts w:asciiTheme="majorHAnsi" w:hAnsiTheme="majorHAnsi"/>
          <w:b/>
        </w:rPr>
        <w:t xml:space="preserve">SANEPAR - AVISO DE LICITAÇÃO N° 54/23 </w:t>
      </w:r>
    </w:p>
    <w:p w14:paraId="4477D672" w14:textId="1BEC1436" w:rsidR="00373924" w:rsidRDefault="00C52FB1" w:rsidP="00BC08D2">
      <w:pPr>
        <w:autoSpaceDE w:val="0"/>
        <w:autoSpaceDN w:val="0"/>
        <w:adjustRightInd w:val="0"/>
        <w:spacing w:line="320" w:lineRule="exact"/>
        <w:jc w:val="both"/>
        <w:rPr>
          <w:rFonts w:asciiTheme="majorHAnsi" w:hAnsiTheme="majorHAnsi"/>
        </w:rPr>
      </w:pPr>
      <w:r w:rsidRPr="00C52FB1">
        <w:rPr>
          <w:rFonts w:asciiTheme="majorHAnsi" w:hAnsiTheme="majorHAnsi"/>
        </w:rPr>
        <w:t xml:space="preserve">Objeto: </w:t>
      </w:r>
      <w:r>
        <w:rPr>
          <w:rFonts w:asciiTheme="majorHAnsi" w:hAnsiTheme="majorHAnsi"/>
        </w:rPr>
        <w:t>Execução de obra de ampliaçã</w:t>
      </w:r>
      <w:r w:rsidRPr="00C52FB1">
        <w:rPr>
          <w:rFonts w:asciiTheme="majorHAnsi" w:hAnsiTheme="majorHAnsi"/>
        </w:rPr>
        <w:t xml:space="preserve">o </w:t>
      </w:r>
      <w:r w:rsidR="00F836B9">
        <w:rPr>
          <w:rFonts w:asciiTheme="majorHAnsi" w:hAnsiTheme="majorHAnsi"/>
        </w:rPr>
        <w:t>do sistema de abastecimento de á</w:t>
      </w:r>
      <w:r w:rsidRPr="00C52FB1">
        <w:rPr>
          <w:rFonts w:asciiTheme="majorHAnsi" w:hAnsiTheme="majorHAnsi"/>
        </w:rPr>
        <w:t xml:space="preserve">gua, no </w:t>
      </w:r>
      <w:r w:rsidR="000324CC" w:rsidRPr="00C52FB1">
        <w:rPr>
          <w:rFonts w:asciiTheme="majorHAnsi" w:hAnsiTheme="majorHAnsi"/>
        </w:rPr>
        <w:t>município</w:t>
      </w:r>
      <w:r w:rsidR="000324CC">
        <w:rPr>
          <w:rFonts w:asciiTheme="majorHAnsi" w:hAnsiTheme="majorHAnsi"/>
        </w:rPr>
        <w:t xml:space="preserve"> de R</w:t>
      </w:r>
      <w:r w:rsidRPr="00C52FB1">
        <w:rPr>
          <w:rFonts w:asciiTheme="majorHAnsi" w:hAnsiTheme="majorHAnsi"/>
        </w:rPr>
        <w:t>eboucas, destacando-se capta</w:t>
      </w:r>
      <w:r w:rsidR="00F836B9" w:rsidRPr="00B0366E">
        <w:rPr>
          <w:rFonts w:asciiTheme="majorHAnsi" w:hAnsiTheme="majorHAnsi"/>
        </w:rPr>
        <w:t>ção</w:t>
      </w:r>
      <w:r w:rsidRPr="00C52FB1">
        <w:rPr>
          <w:rFonts w:asciiTheme="majorHAnsi" w:hAnsiTheme="majorHAnsi"/>
        </w:rPr>
        <w:t>, esta</w:t>
      </w:r>
      <w:r w:rsidR="00F836B9" w:rsidRPr="00B0366E">
        <w:rPr>
          <w:rFonts w:asciiTheme="majorHAnsi" w:hAnsiTheme="majorHAnsi"/>
        </w:rPr>
        <w:t>ção</w:t>
      </w:r>
      <w:r w:rsidR="00F836B9">
        <w:rPr>
          <w:rFonts w:asciiTheme="majorHAnsi" w:hAnsiTheme="majorHAnsi"/>
        </w:rPr>
        <w:t xml:space="preserve"> de tratamento de á</w:t>
      </w:r>
      <w:r w:rsidRPr="00C52FB1">
        <w:rPr>
          <w:rFonts w:asciiTheme="majorHAnsi" w:hAnsiTheme="majorHAnsi"/>
        </w:rPr>
        <w:t xml:space="preserve">gua e </w:t>
      </w:r>
      <w:r w:rsidR="000324CC" w:rsidRPr="00C52FB1">
        <w:rPr>
          <w:rFonts w:asciiTheme="majorHAnsi" w:hAnsiTheme="majorHAnsi"/>
        </w:rPr>
        <w:t>reservatório</w:t>
      </w:r>
      <w:r w:rsidRPr="00C52FB1">
        <w:rPr>
          <w:rFonts w:asciiTheme="majorHAnsi" w:hAnsiTheme="majorHAnsi"/>
        </w:rPr>
        <w:t xml:space="preserve">, </w:t>
      </w:r>
      <w:r>
        <w:rPr>
          <w:rFonts w:asciiTheme="majorHAnsi" w:hAnsiTheme="majorHAnsi"/>
        </w:rPr>
        <w:t>com fornecimento de materiais</w:t>
      </w:r>
      <w:r w:rsidRPr="00C52FB1">
        <w:rPr>
          <w:rFonts w:asciiTheme="majorHAnsi" w:hAnsiTheme="majorHAnsi"/>
        </w:rPr>
        <w:t>. Disponibilidade do Edital: de 23/02/2023 até às 17:00 h</w:t>
      </w:r>
      <w:r>
        <w:rPr>
          <w:rFonts w:asciiTheme="majorHAnsi" w:hAnsiTheme="majorHAnsi"/>
        </w:rPr>
        <w:t>oras</w:t>
      </w:r>
      <w:r w:rsidRPr="00C52FB1">
        <w:rPr>
          <w:rFonts w:asciiTheme="majorHAnsi" w:hAnsiTheme="majorHAnsi"/>
        </w:rPr>
        <w:t xml:space="preserve"> do dia 28/04/2023. Limite de Protocolo das Propostas: 02/05/2023 às 09:00 h</w:t>
      </w:r>
      <w:r>
        <w:rPr>
          <w:rFonts w:asciiTheme="majorHAnsi" w:hAnsiTheme="majorHAnsi"/>
        </w:rPr>
        <w:t>oras</w:t>
      </w:r>
      <w:r w:rsidRPr="00C52FB1">
        <w:rPr>
          <w:rFonts w:asciiTheme="majorHAnsi" w:hAnsiTheme="majorHAnsi"/>
        </w:rPr>
        <w:t>. Abertura da Licitação: 02/05/2023 às 10:00 h</w:t>
      </w:r>
      <w:r>
        <w:rPr>
          <w:rFonts w:asciiTheme="majorHAnsi" w:hAnsiTheme="majorHAnsi"/>
        </w:rPr>
        <w:t>oras</w:t>
      </w:r>
      <w:r w:rsidRPr="00C52FB1">
        <w:rPr>
          <w:rFonts w:asciiTheme="majorHAnsi" w:hAnsiTheme="majorHAnsi"/>
        </w:rPr>
        <w:t>. Informações Complementares: Podem ser obtidas na Sanepar, à Rua Engenheiro</w:t>
      </w:r>
      <w:r>
        <w:rPr>
          <w:rFonts w:asciiTheme="majorHAnsi" w:hAnsiTheme="majorHAnsi"/>
        </w:rPr>
        <w:t>s Rebouças, 1376 - Curitiba/PR. Mais informações pelo telef</w:t>
      </w:r>
      <w:r w:rsidRPr="00C52FB1">
        <w:rPr>
          <w:rFonts w:asciiTheme="majorHAnsi" w:hAnsiTheme="majorHAnsi"/>
        </w:rPr>
        <w:t xml:space="preserve">ones (41) 3330-3910 / 3330-3128 ou FAX (41) 3330-3200, ou no site </w:t>
      </w:r>
      <w:hyperlink r:id="rId56" w:history="1">
        <w:r w:rsidRPr="00FB5EE5">
          <w:rPr>
            <w:rStyle w:val="Hyperlink"/>
            <w:rFonts w:asciiTheme="majorHAnsi" w:hAnsiTheme="majorHAnsi"/>
          </w:rPr>
          <w:t>http://licitacao.sanepar.com.br</w:t>
        </w:r>
      </w:hyperlink>
      <w:r w:rsidRPr="00C52FB1">
        <w:rPr>
          <w:rFonts w:asciiTheme="majorHAnsi" w:hAnsiTheme="majorHAnsi"/>
        </w:rPr>
        <w:t>.</w:t>
      </w:r>
    </w:p>
    <w:p w14:paraId="7A8113C5" w14:textId="77777777" w:rsidR="000D1543" w:rsidRDefault="000D1543" w:rsidP="00BC08D2">
      <w:pPr>
        <w:autoSpaceDE w:val="0"/>
        <w:autoSpaceDN w:val="0"/>
        <w:adjustRightInd w:val="0"/>
        <w:spacing w:line="320" w:lineRule="exact"/>
        <w:jc w:val="both"/>
        <w:rPr>
          <w:rFonts w:asciiTheme="majorHAnsi" w:hAnsiTheme="majorHAnsi"/>
        </w:rPr>
      </w:pPr>
    </w:p>
    <w:p w14:paraId="2EBD632C" w14:textId="77777777" w:rsidR="000D1543" w:rsidRPr="00EE4EA6" w:rsidRDefault="000D1543" w:rsidP="00BC08D2">
      <w:pPr>
        <w:autoSpaceDE w:val="0"/>
        <w:autoSpaceDN w:val="0"/>
        <w:adjustRightInd w:val="0"/>
        <w:spacing w:line="320" w:lineRule="exact"/>
        <w:jc w:val="both"/>
        <w:rPr>
          <w:rFonts w:asciiTheme="majorHAnsi" w:hAnsiTheme="majorHAnsi"/>
          <w:b/>
        </w:rPr>
      </w:pPr>
      <w:r w:rsidRPr="00EE4EA6">
        <w:rPr>
          <w:rFonts w:asciiTheme="majorHAnsi" w:hAnsiTheme="majorHAnsi"/>
          <w:b/>
        </w:rPr>
        <w:t xml:space="preserve">AVISO DE LICITAÇÃO </w:t>
      </w:r>
      <w:r w:rsidRPr="00EE4EA6">
        <w:rPr>
          <w:rFonts w:asciiTheme="majorHAnsi" w:hAnsiTheme="majorHAnsi"/>
          <w:b/>
        </w:rPr>
        <w:t xml:space="preserve">N° 56/23 </w:t>
      </w:r>
    </w:p>
    <w:p w14:paraId="44E05923" w14:textId="64989427" w:rsidR="000D1543" w:rsidRPr="000D1543" w:rsidRDefault="000D1543" w:rsidP="00BC08D2">
      <w:pPr>
        <w:autoSpaceDE w:val="0"/>
        <w:autoSpaceDN w:val="0"/>
        <w:adjustRightInd w:val="0"/>
        <w:spacing w:line="320" w:lineRule="exact"/>
        <w:jc w:val="both"/>
        <w:rPr>
          <w:rFonts w:asciiTheme="majorHAnsi" w:hAnsiTheme="majorHAnsi"/>
        </w:rPr>
      </w:pPr>
      <w:r w:rsidRPr="000D1543">
        <w:rPr>
          <w:rFonts w:asciiTheme="majorHAnsi" w:hAnsiTheme="majorHAnsi"/>
        </w:rPr>
        <w:t xml:space="preserve">Objeto: </w:t>
      </w:r>
      <w:r>
        <w:rPr>
          <w:rFonts w:asciiTheme="majorHAnsi" w:hAnsiTheme="majorHAnsi"/>
        </w:rPr>
        <w:t>E</w:t>
      </w:r>
      <w:r w:rsidRPr="000D1543">
        <w:rPr>
          <w:rFonts w:asciiTheme="majorHAnsi" w:hAnsiTheme="majorHAnsi"/>
        </w:rPr>
        <w:t>xecu</w:t>
      </w:r>
      <w:r w:rsidR="006D4504" w:rsidRPr="00B0366E">
        <w:rPr>
          <w:rFonts w:asciiTheme="majorHAnsi" w:hAnsiTheme="majorHAnsi"/>
        </w:rPr>
        <w:t>ção</w:t>
      </w:r>
      <w:r w:rsidRPr="000D1543">
        <w:rPr>
          <w:rFonts w:asciiTheme="majorHAnsi" w:hAnsiTheme="majorHAnsi"/>
        </w:rPr>
        <w:t xml:space="preserve"> de obra para amplia</w:t>
      </w:r>
      <w:r w:rsidR="006D4504" w:rsidRPr="00B0366E">
        <w:rPr>
          <w:rFonts w:asciiTheme="majorHAnsi" w:hAnsiTheme="majorHAnsi"/>
        </w:rPr>
        <w:t>ção</w:t>
      </w:r>
      <w:r w:rsidRPr="000D1543">
        <w:rPr>
          <w:rFonts w:asciiTheme="majorHAnsi" w:hAnsiTheme="majorHAnsi"/>
        </w:rPr>
        <w:t xml:space="preserve"> do sistema </w:t>
      </w:r>
      <w:r w:rsidR="006D4504">
        <w:rPr>
          <w:rFonts w:asciiTheme="majorHAnsi" w:hAnsiTheme="majorHAnsi"/>
        </w:rPr>
        <w:t>de abastecimento de á</w:t>
      </w:r>
      <w:r w:rsidRPr="000D1543">
        <w:rPr>
          <w:rFonts w:asciiTheme="majorHAnsi" w:hAnsiTheme="majorHAnsi"/>
        </w:rPr>
        <w:t xml:space="preserve">gua do </w:t>
      </w:r>
      <w:r w:rsidR="000324CC" w:rsidRPr="000D1543">
        <w:rPr>
          <w:rFonts w:asciiTheme="majorHAnsi" w:hAnsiTheme="majorHAnsi"/>
        </w:rPr>
        <w:t>município</w:t>
      </w:r>
      <w:r w:rsidRPr="000D1543">
        <w:rPr>
          <w:rFonts w:asciiTheme="majorHAnsi" w:hAnsiTheme="majorHAnsi"/>
        </w:rPr>
        <w:t xml:space="preserve"> de nova aurora, destac</w:t>
      </w:r>
      <w:r w:rsidR="006D4504">
        <w:rPr>
          <w:rFonts w:asciiTheme="majorHAnsi" w:hAnsiTheme="majorHAnsi"/>
        </w:rPr>
        <w:t>ando se operacionaliza</w:t>
      </w:r>
      <w:r w:rsidR="006D4504" w:rsidRPr="00B0366E">
        <w:rPr>
          <w:rFonts w:asciiTheme="majorHAnsi" w:hAnsiTheme="majorHAnsi"/>
        </w:rPr>
        <w:t>ção</w:t>
      </w:r>
      <w:r w:rsidR="006D4504">
        <w:rPr>
          <w:rFonts w:asciiTheme="majorHAnsi" w:hAnsiTheme="majorHAnsi"/>
        </w:rPr>
        <w:t xml:space="preserve"> de poç</w:t>
      </w:r>
      <w:r w:rsidRPr="000D1543">
        <w:rPr>
          <w:rFonts w:asciiTheme="majorHAnsi" w:hAnsiTheme="majorHAnsi"/>
        </w:rPr>
        <w:t xml:space="preserve">o, </w:t>
      </w:r>
      <w:r w:rsidR="000324CC" w:rsidRPr="000D1543">
        <w:rPr>
          <w:rFonts w:asciiTheme="majorHAnsi" w:hAnsiTheme="majorHAnsi"/>
        </w:rPr>
        <w:t>elevatória</w:t>
      </w:r>
      <w:r w:rsidRPr="000D1543">
        <w:rPr>
          <w:rFonts w:asciiTheme="majorHAnsi" w:hAnsiTheme="majorHAnsi"/>
        </w:rPr>
        <w:t xml:space="preserve"> e </w:t>
      </w:r>
      <w:r w:rsidR="000324CC" w:rsidRPr="000D1543">
        <w:rPr>
          <w:rFonts w:asciiTheme="majorHAnsi" w:hAnsiTheme="majorHAnsi"/>
        </w:rPr>
        <w:t>reservatório</w:t>
      </w:r>
      <w:r>
        <w:rPr>
          <w:rFonts w:asciiTheme="majorHAnsi" w:hAnsiTheme="majorHAnsi"/>
        </w:rPr>
        <w:t>, com fornecimento de materiais</w:t>
      </w:r>
      <w:r w:rsidRPr="000D1543">
        <w:rPr>
          <w:rFonts w:asciiTheme="majorHAnsi" w:hAnsiTheme="majorHAnsi"/>
        </w:rPr>
        <w:t>. Disponibilidade do Edital: de 24/02/2023 até às 17:00 h</w:t>
      </w:r>
      <w:r>
        <w:rPr>
          <w:rFonts w:asciiTheme="majorHAnsi" w:hAnsiTheme="majorHAnsi"/>
        </w:rPr>
        <w:t>oras</w:t>
      </w:r>
      <w:r w:rsidRPr="000D1543">
        <w:rPr>
          <w:rFonts w:asciiTheme="majorHAnsi" w:hAnsiTheme="majorHAnsi"/>
        </w:rPr>
        <w:t xml:space="preserve"> do dia 16/03/2023. Limite de Protocolo das Propostas: 17/03/2023 às 14:00 h</w:t>
      </w:r>
      <w:r>
        <w:rPr>
          <w:rFonts w:asciiTheme="majorHAnsi" w:hAnsiTheme="majorHAnsi"/>
        </w:rPr>
        <w:t>oras</w:t>
      </w:r>
      <w:r w:rsidRPr="000D1543">
        <w:rPr>
          <w:rFonts w:asciiTheme="majorHAnsi" w:hAnsiTheme="majorHAnsi"/>
        </w:rPr>
        <w:t>. Abertura da Licitação: 17/03/2023 às 15:00 h</w:t>
      </w:r>
      <w:r>
        <w:rPr>
          <w:rFonts w:asciiTheme="majorHAnsi" w:hAnsiTheme="majorHAnsi"/>
        </w:rPr>
        <w:t>oras</w:t>
      </w:r>
      <w:r w:rsidRPr="000D1543">
        <w:rPr>
          <w:rFonts w:asciiTheme="majorHAnsi" w:hAnsiTheme="majorHAnsi"/>
        </w:rPr>
        <w:t xml:space="preserve">. Informações Complementares: Podem ser obtidas na Sanepar, à Rua Engenheiros Rebouças, 1376 - Curitiba/PR, Fones (41) 3330-3910 / 3330-3128 ou FAX (41) 3330-3200, ou no site </w:t>
      </w:r>
      <w:hyperlink r:id="rId57" w:history="1">
        <w:r w:rsidRPr="00FB5EE5">
          <w:rPr>
            <w:rStyle w:val="Hyperlink"/>
            <w:rFonts w:asciiTheme="majorHAnsi" w:hAnsiTheme="majorHAnsi"/>
          </w:rPr>
          <w:t>http://licitacao.sanepar.com.br</w:t>
        </w:r>
      </w:hyperlink>
      <w:r w:rsidRPr="000D1543">
        <w:rPr>
          <w:rFonts w:asciiTheme="majorHAnsi" w:hAnsiTheme="majorHAnsi"/>
        </w:rPr>
        <w:t>.</w:t>
      </w:r>
    </w:p>
    <w:p w14:paraId="1B7199C4" w14:textId="77777777" w:rsidR="00A86363" w:rsidRDefault="00A86363" w:rsidP="00BC08D2">
      <w:pPr>
        <w:autoSpaceDE w:val="0"/>
        <w:autoSpaceDN w:val="0"/>
        <w:adjustRightInd w:val="0"/>
        <w:spacing w:line="320" w:lineRule="exact"/>
        <w:jc w:val="both"/>
        <w:rPr>
          <w:rFonts w:asciiTheme="majorHAnsi" w:hAnsiTheme="majorHAnsi" w:cstheme="majorHAnsi"/>
          <w:b/>
        </w:rPr>
      </w:pPr>
    </w:p>
    <w:p w14:paraId="168EB92A" w14:textId="77777777" w:rsidR="00BC08D2" w:rsidRDefault="00BC08D2" w:rsidP="00BC08D2">
      <w:pPr>
        <w:autoSpaceDE w:val="0"/>
        <w:autoSpaceDN w:val="0"/>
        <w:adjustRightInd w:val="0"/>
        <w:spacing w:line="320" w:lineRule="exact"/>
        <w:jc w:val="both"/>
        <w:rPr>
          <w:rFonts w:asciiTheme="majorHAnsi" w:hAnsiTheme="majorHAnsi" w:cstheme="majorHAnsi"/>
          <w:b/>
        </w:rPr>
      </w:pPr>
    </w:p>
    <w:p w14:paraId="7C622BDD" w14:textId="77777777" w:rsidR="00BC08D2" w:rsidRPr="000D1543" w:rsidRDefault="00BC08D2" w:rsidP="00BC08D2">
      <w:pPr>
        <w:autoSpaceDE w:val="0"/>
        <w:autoSpaceDN w:val="0"/>
        <w:adjustRightInd w:val="0"/>
        <w:spacing w:line="320" w:lineRule="exact"/>
        <w:jc w:val="both"/>
        <w:rPr>
          <w:rFonts w:asciiTheme="majorHAnsi" w:hAnsiTheme="majorHAnsi" w:cstheme="majorHAnsi"/>
          <w:b/>
        </w:rPr>
      </w:pPr>
    </w:p>
    <w:p w14:paraId="5D39B28C" w14:textId="77777777" w:rsidR="00BC08D2" w:rsidRPr="00BC08D2" w:rsidRDefault="00BC08D2" w:rsidP="00BC08D2">
      <w:pPr>
        <w:autoSpaceDE w:val="0"/>
        <w:autoSpaceDN w:val="0"/>
        <w:adjustRightInd w:val="0"/>
        <w:spacing w:line="320" w:lineRule="exact"/>
        <w:jc w:val="both"/>
        <w:rPr>
          <w:rFonts w:asciiTheme="majorHAnsi" w:hAnsiTheme="majorHAnsi"/>
          <w:b/>
          <w:sz w:val="20"/>
          <w:szCs w:val="20"/>
        </w:rPr>
      </w:pPr>
    </w:p>
    <w:p w14:paraId="073D1EDA" w14:textId="77777777" w:rsidR="00EE4EA6" w:rsidRPr="00EE4EA6" w:rsidRDefault="00EE4EA6" w:rsidP="00BC08D2">
      <w:pPr>
        <w:autoSpaceDE w:val="0"/>
        <w:autoSpaceDN w:val="0"/>
        <w:adjustRightInd w:val="0"/>
        <w:spacing w:line="320" w:lineRule="exact"/>
        <w:jc w:val="both"/>
        <w:rPr>
          <w:rFonts w:asciiTheme="majorHAnsi" w:hAnsiTheme="majorHAnsi"/>
          <w:b/>
        </w:rPr>
      </w:pPr>
      <w:r w:rsidRPr="00EE4EA6">
        <w:rPr>
          <w:rFonts w:asciiTheme="majorHAnsi" w:hAnsiTheme="majorHAnsi"/>
          <w:b/>
        </w:rPr>
        <w:t xml:space="preserve">AVISO DE LICITAÇÃO </w:t>
      </w:r>
      <w:r w:rsidRPr="00EE4EA6">
        <w:rPr>
          <w:rFonts w:asciiTheme="majorHAnsi" w:hAnsiTheme="majorHAnsi"/>
          <w:b/>
        </w:rPr>
        <w:t xml:space="preserve"> N° 60/23 </w:t>
      </w:r>
    </w:p>
    <w:p w14:paraId="5ABB9F26" w14:textId="45178A9B" w:rsidR="001C64C6" w:rsidRPr="00092787" w:rsidRDefault="00EE4EA6" w:rsidP="00BC08D2">
      <w:pPr>
        <w:autoSpaceDE w:val="0"/>
        <w:autoSpaceDN w:val="0"/>
        <w:adjustRightInd w:val="0"/>
        <w:spacing w:line="320" w:lineRule="exact"/>
        <w:jc w:val="both"/>
        <w:rPr>
          <w:rFonts w:asciiTheme="majorHAnsi" w:hAnsiTheme="majorHAnsi"/>
        </w:rPr>
      </w:pPr>
      <w:r w:rsidRPr="00EE4EA6">
        <w:rPr>
          <w:rFonts w:asciiTheme="majorHAnsi" w:hAnsiTheme="majorHAnsi"/>
        </w:rPr>
        <w:t xml:space="preserve">Objeto: </w:t>
      </w:r>
      <w:r>
        <w:rPr>
          <w:rFonts w:asciiTheme="majorHAnsi" w:hAnsiTheme="majorHAnsi"/>
        </w:rPr>
        <w:t>C</w:t>
      </w:r>
      <w:r w:rsidRPr="00EE4EA6">
        <w:rPr>
          <w:rFonts w:asciiTheme="majorHAnsi" w:hAnsiTheme="majorHAnsi"/>
        </w:rPr>
        <w:t>ontrata</w:t>
      </w:r>
      <w:r w:rsidR="00BD69EB" w:rsidRPr="00B0366E">
        <w:rPr>
          <w:rFonts w:asciiTheme="majorHAnsi" w:hAnsiTheme="majorHAnsi"/>
        </w:rPr>
        <w:t>ção</w:t>
      </w:r>
      <w:r w:rsidRPr="00EE4EA6">
        <w:rPr>
          <w:rFonts w:asciiTheme="majorHAnsi" w:hAnsiTheme="majorHAnsi"/>
        </w:rPr>
        <w:t xml:space="preserve"> de presta</w:t>
      </w:r>
      <w:r w:rsidR="00BD69EB" w:rsidRPr="00B0366E">
        <w:rPr>
          <w:rFonts w:asciiTheme="majorHAnsi" w:hAnsiTheme="majorHAnsi"/>
        </w:rPr>
        <w:t>ção</w:t>
      </w:r>
      <w:r w:rsidR="00BD69EB">
        <w:rPr>
          <w:rFonts w:asciiTheme="majorHAnsi" w:hAnsiTheme="majorHAnsi"/>
        </w:rPr>
        <w:t xml:space="preserve"> de serviç</w:t>
      </w:r>
      <w:r w:rsidRPr="00EE4EA6">
        <w:rPr>
          <w:rFonts w:asciiTheme="majorHAnsi" w:hAnsiTheme="majorHAnsi"/>
        </w:rPr>
        <w:t>os de manuten</w:t>
      </w:r>
      <w:r w:rsidR="00BD69EB" w:rsidRPr="00B0366E">
        <w:rPr>
          <w:rFonts w:asciiTheme="majorHAnsi" w:hAnsiTheme="majorHAnsi"/>
        </w:rPr>
        <w:t>ção</w:t>
      </w:r>
      <w:r w:rsidRPr="00EE4EA6">
        <w:rPr>
          <w:rFonts w:asciiTheme="majorHAnsi" w:hAnsiTheme="majorHAnsi"/>
        </w:rPr>
        <w:t xml:space="preserve"> de redes e r</w:t>
      </w:r>
      <w:r w:rsidR="00BD69EB">
        <w:rPr>
          <w:rFonts w:asciiTheme="majorHAnsi" w:hAnsiTheme="majorHAnsi"/>
        </w:rPr>
        <w:t>amais de água e de esgoto sanitá</w:t>
      </w:r>
      <w:r w:rsidRPr="00EE4EA6">
        <w:rPr>
          <w:rFonts w:asciiTheme="majorHAnsi" w:hAnsiTheme="majorHAnsi"/>
        </w:rPr>
        <w:t>rio, execu</w:t>
      </w:r>
      <w:r w:rsidR="00BD69EB" w:rsidRPr="00B0366E">
        <w:rPr>
          <w:rFonts w:asciiTheme="majorHAnsi" w:hAnsiTheme="majorHAnsi"/>
        </w:rPr>
        <w:t>ção</w:t>
      </w:r>
      <w:r w:rsidR="00BD69EB">
        <w:rPr>
          <w:rFonts w:asciiTheme="majorHAnsi" w:hAnsiTheme="majorHAnsi"/>
        </w:rPr>
        <w:t xml:space="preserve"> de serviç</w:t>
      </w:r>
      <w:r w:rsidRPr="00EE4EA6">
        <w:rPr>
          <w:rFonts w:asciiTheme="majorHAnsi" w:hAnsiTheme="majorHAnsi"/>
        </w:rPr>
        <w:t>os de amplia</w:t>
      </w:r>
      <w:r w:rsidR="00BD69EB" w:rsidRPr="00B0366E">
        <w:rPr>
          <w:rFonts w:asciiTheme="majorHAnsi" w:hAnsiTheme="majorHAnsi"/>
        </w:rPr>
        <w:t>ção</w:t>
      </w:r>
      <w:r w:rsidR="00BD69EB">
        <w:rPr>
          <w:rFonts w:asciiTheme="majorHAnsi" w:hAnsiTheme="majorHAnsi"/>
        </w:rPr>
        <w:t xml:space="preserve"> de redes de á</w:t>
      </w:r>
      <w:r>
        <w:rPr>
          <w:rFonts w:asciiTheme="majorHAnsi" w:hAnsiTheme="majorHAnsi"/>
        </w:rPr>
        <w:t>gua e esgoto</w:t>
      </w:r>
      <w:r w:rsidRPr="00EE4EA6">
        <w:rPr>
          <w:rFonts w:asciiTheme="majorHAnsi" w:hAnsiTheme="majorHAnsi"/>
        </w:rPr>
        <w:t xml:space="preserve">, </w:t>
      </w:r>
      <w:r w:rsidR="000324CC" w:rsidRPr="00EE4EA6">
        <w:rPr>
          <w:rFonts w:asciiTheme="majorHAnsi" w:hAnsiTheme="majorHAnsi"/>
        </w:rPr>
        <w:t>recomposição</w:t>
      </w:r>
      <w:r w:rsidRPr="00EE4EA6">
        <w:rPr>
          <w:rFonts w:asciiTheme="majorHAnsi" w:hAnsiTheme="majorHAnsi"/>
        </w:rPr>
        <w:t xml:space="preserve"> de pavimentos passeio e rua, melhorias oper</w:t>
      </w:r>
      <w:r w:rsidR="00BD69EB">
        <w:rPr>
          <w:rFonts w:asciiTheme="majorHAnsi" w:hAnsiTheme="majorHAnsi"/>
        </w:rPr>
        <w:t>acionais de água e esgoto sanitá</w:t>
      </w:r>
      <w:r w:rsidRPr="00EE4EA6">
        <w:rPr>
          <w:rFonts w:asciiTheme="majorHAnsi" w:hAnsiTheme="majorHAnsi"/>
        </w:rPr>
        <w:t>rio e desenvolvimento operacional</w:t>
      </w:r>
      <w:r w:rsidRPr="00EE4EA6">
        <w:rPr>
          <w:rFonts w:asciiTheme="majorHAnsi" w:hAnsiTheme="majorHAnsi"/>
        </w:rPr>
        <w:t>. Disponibilidade do Edital: de 24/02/2023 até às 17:00 h</w:t>
      </w:r>
      <w:r>
        <w:rPr>
          <w:rFonts w:asciiTheme="majorHAnsi" w:hAnsiTheme="majorHAnsi"/>
        </w:rPr>
        <w:t>oras</w:t>
      </w:r>
      <w:r w:rsidRPr="00EE4EA6">
        <w:rPr>
          <w:rFonts w:asciiTheme="majorHAnsi" w:hAnsiTheme="majorHAnsi"/>
        </w:rPr>
        <w:t xml:space="preserve"> do dia 16/03/2023. Limite de Protocolo das Propostas: 17/03/2023 às 09:00 h</w:t>
      </w:r>
      <w:r w:rsidR="00092787">
        <w:rPr>
          <w:rFonts w:asciiTheme="majorHAnsi" w:hAnsiTheme="majorHAnsi"/>
        </w:rPr>
        <w:t>oras</w:t>
      </w:r>
      <w:r w:rsidRPr="00EE4EA6">
        <w:rPr>
          <w:rFonts w:asciiTheme="majorHAnsi" w:hAnsiTheme="majorHAnsi"/>
        </w:rPr>
        <w:t>. Abertura da Licitação: 17/03/2023 às 10:00 h</w:t>
      </w:r>
      <w:r w:rsidR="00092787">
        <w:rPr>
          <w:rFonts w:asciiTheme="majorHAnsi" w:hAnsiTheme="majorHAnsi"/>
        </w:rPr>
        <w:t>oras</w:t>
      </w:r>
      <w:r w:rsidRPr="00EE4EA6">
        <w:rPr>
          <w:rFonts w:asciiTheme="majorHAnsi" w:hAnsiTheme="majorHAnsi"/>
        </w:rPr>
        <w:t xml:space="preserve">. Informações Complementares: Podem ser obtidas na Sanepar, à Rua Engenheiros Rebouças, 1376 - Curitiba/PR, Fones (41) 3330-3910 / 3330- 3128 ou FAX (41) 3330-3200, ou no site </w:t>
      </w:r>
      <w:hyperlink r:id="rId58" w:history="1">
        <w:r w:rsidR="00092787" w:rsidRPr="00FB5EE5">
          <w:rPr>
            <w:rStyle w:val="Hyperlink"/>
            <w:rFonts w:asciiTheme="majorHAnsi" w:hAnsiTheme="majorHAnsi"/>
          </w:rPr>
          <w:t>http://licitacao.sanepar.com.br</w:t>
        </w:r>
      </w:hyperlink>
      <w:r w:rsidRPr="00EE4EA6">
        <w:rPr>
          <w:rFonts w:asciiTheme="majorHAnsi" w:hAnsiTheme="majorHAnsi"/>
        </w:rPr>
        <w:t>.</w:t>
      </w:r>
    </w:p>
    <w:p w14:paraId="2A61F001" w14:textId="77777777" w:rsidR="00D75B8E" w:rsidRDefault="00D75B8E" w:rsidP="006358E6">
      <w:pPr>
        <w:autoSpaceDE w:val="0"/>
        <w:autoSpaceDN w:val="0"/>
        <w:adjustRightInd w:val="0"/>
        <w:jc w:val="both"/>
        <w:rPr>
          <w:rFonts w:asciiTheme="majorHAnsi" w:hAnsiTheme="majorHAnsi" w:cstheme="majorHAnsi"/>
          <w:b/>
        </w:rPr>
      </w:pPr>
    </w:p>
    <w:p w14:paraId="6D53773B" w14:textId="77777777" w:rsidR="00F02DA6" w:rsidRDefault="00F02DA6" w:rsidP="006358E6">
      <w:pPr>
        <w:autoSpaceDE w:val="0"/>
        <w:autoSpaceDN w:val="0"/>
        <w:adjustRightInd w:val="0"/>
        <w:jc w:val="both"/>
        <w:rPr>
          <w:rFonts w:asciiTheme="majorHAnsi" w:hAnsiTheme="majorHAnsi" w:cstheme="majorHAnsi"/>
          <w:b/>
        </w:rPr>
      </w:pPr>
    </w:p>
    <w:p w14:paraId="3611FF3B" w14:textId="6C857C9F" w:rsidR="00F02DA6" w:rsidRDefault="00F02DA6" w:rsidP="00F02DA6">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DE </w:t>
      </w:r>
      <w:r w:rsidRPr="00F02DA6">
        <w:rPr>
          <w:rFonts w:asciiTheme="majorHAnsi" w:hAnsiTheme="majorHAnsi" w:cstheme="majorHAnsi"/>
          <w:b/>
        </w:rPr>
        <w:t>SERGIPE</w:t>
      </w:r>
    </w:p>
    <w:p w14:paraId="6B794A61" w14:textId="77777777" w:rsidR="00F02DA6" w:rsidRPr="00BC08D2" w:rsidRDefault="00F02DA6" w:rsidP="006358E6">
      <w:pPr>
        <w:autoSpaceDE w:val="0"/>
        <w:autoSpaceDN w:val="0"/>
        <w:adjustRightInd w:val="0"/>
        <w:jc w:val="both"/>
        <w:rPr>
          <w:rFonts w:asciiTheme="majorHAnsi" w:hAnsiTheme="majorHAnsi" w:cstheme="majorHAnsi"/>
          <w:b/>
          <w:sz w:val="20"/>
          <w:szCs w:val="20"/>
        </w:rPr>
      </w:pPr>
    </w:p>
    <w:p w14:paraId="47FF9FA2" w14:textId="77777777" w:rsidR="006815D9" w:rsidRPr="00BC08D2" w:rsidRDefault="006815D9" w:rsidP="006358E6">
      <w:pPr>
        <w:autoSpaceDE w:val="0"/>
        <w:autoSpaceDN w:val="0"/>
        <w:adjustRightInd w:val="0"/>
        <w:jc w:val="both"/>
        <w:rPr>
          <w:rFonts w:asciiTheme="majorHAnsi" w:hAnsiTheme="majorHAnsi" w:cstheme="majorHAnsi"/>
          <w:b/>
          <w:sz w:val="20"/>
          <w:szCs w:val="20"/>
        </w:rPr>
      </w:pPr>
    </w:p>
    <w:p w14:paraId="2727642D" w14:textId="40D56798" w:rsidR="00F02DA6" w:rsidRPr="00B0366E" w:rsidRDefault="00D34486" w:rsidP="006358E6">
      <w:pPr>
        <w:autoSpaceDE w:val="0"/>
        <w:autoSpaceDN w:val="0"/>
        <w:adjustRightInd w:val="0"/>
        <w:jc w:val="both"/>
        <w:rPr>
          <w:rFonts w:asciiTheme="majorHAnsi" w:hAnsiTheme="majorHAnsi" w:cstheme="majorHAnsi"/>
          <w:b/>
        </w:rPr>
      </w:pPr>
      <w:r w:rsidRPr="00B0366E">
        <w:rPr>
          <w:rFonts w:asciiTheme="majorHAnsi" w:hAnsiTheme="majorHAnsi"/>
          <w:b/>
        </w:rPr>
        <w:t>DESO</w:t>
      </w:r>
      <w:r w:rsidRPr="00B0366E">
        <w:rPr>
          <w:rFonts w:asciiTheme="majorHAnsi" w:hAnsiTheme="majorHAnsi"/>
          <w:b/>
        </w:rPr>
        <w:t xml:space="preserve"> - </w:t>
      </w:r>
      <w:r w:rsidRPr="00B0366E">
        <w:rPr>
          <w:rFonts w:asciiTheme="majorHAnsi" w:hAnsiTheme="majorHAnsi"/>
          <w:b/>
        </w:rPr>
        <w:t>COMPANHIA DE SANEAMENTO DE SERGIPE –</w:t>
      </w:r>
      <w:r w:rsidRPr="00B0366E">
        <w:rPr>
          <w:rFonts w:asciiTheme="majorHAnsi" w:hAnsiTheme="majorHAnsi"/>
          <w:b/>
        </w:rPr>
        <w:t xml:space="preserve"> </w:t>
      </w:r>
      <w:r w:rsidRPr="00B0366E">
        <w:rPr>
          <w:rFonts w:asciiTheme="majorHAnsi" w:hAnsiTheme="majorHAnsi"/>
          <w:b/>
        </w:rPr>
        <w:t>LICITAÇÃO PÚBLICA Nº 004/2023</w:t>
      </w:r>
    </w:p>
    <w:p w14:paraId="580ACD61" w14:textId="6B1563DC" w:rsidR="00F02DA6" w:rsidRPr="00B0366E" w:rsidRDefault="000C3232" w:rsidP="006358E6">
      <w:pPr>
        <w:autoSpaceDE w:val="0"/>
        <w:autoSpaceDN w:val="0"/>
        <w:adjustRightInd w:val="0"/>
        <w:jc w:val="both"/>
        <w:rPr>
          <w:rFonts w:asciiTheme="majorHAnsi" w:hAnsiTheme="majorHAnsi"/>
        </w:rPr>
      </w:pPr>
      <w:r w:rsidRPr="00B0366E">
        <w:rPr>
          <w:rFonts w:asciiTheme="majorHAnsi" w:hAnsiTheme="majorHAnsi"/>
        </w:rPr>
        <w:t>Objeto:</w:t>
      </w:r>
      <w:r w:rsidRPr="00B0366E">
        <w:rPr>
          <w:rFonts w:asciiTheme="majorHAnsi" w:hAnsiTheme="majorHAnsi"/>
        </w:rPr>
        <w:t xml:space="preserve"> </w:t>
      </w:r>
      <w:r w:rsidR="006815D9" w:rsidRPr="00B0366E">
        <w:rPr>
          <w:rFonts w:asciiTheme="majorHAnsi" w:hAnsiTheme="majorHAnsi"/>
        </w:rPr>
        <w:t>Execução de serviços complementares do Sistema de Esgotamento S</w:t>
      </w:r>
      <w:r w:rsidR="00D34486" w:rsidRPr="00B0366E">
        <w:rPr>
          <w:rFonts w:asciiTheme="majorHAnsi" w:hAnsiTheme="majorHAnsi"/>
        </w:rPr>
        <w:t>anitário de ITABI</w:t>
      </w:r>
      <w:r w:rsidR="00D34486" w:rsidRPr="00B0366E">
        <w:rPr>
          <w:rFonts w:asciiTheme="majorHAnsi" w:hAnsiTheme="majorHAnsi"/>
        </w:rPr>
        <w:t>. P</w:t>
      </w:r>
      <w:r w:rsidR="00D34486" w:rsidRPr="00B0366E">
        <w:rPr>
          <w:rFonts w:asciiTheme="majorHAnsi" w:hAnsiTheme="majorHAnsi"/>
        </w:rPr>
        <w:t>ara conhecimento dos interessados que fará realizar às 9:30 horas do dia 20/03/2023 abertura dos envelopes</w:t>
      </w:r>
      <w:r w:rsidR="00D34486" w:rsidRPr="00B0366E">
        <w:rPr>
          <w:rFonts w:asciiTheme="majorHAnsi" w:hAnsiTheme="majorHAnsi"/>
        </w:rPr>
        <w:t xml:space="preserve">. </w:t>
      </w:r>
      <w:r w:rsidR="00D34486" w:rsidRPr="00B0366E">
        <w:rPr>
          <w:rFonts w:asciiTheme="majorHAnsi" w:hAnsiTheme="majorHAnsi"/>
        </w:rPr>
        <w:t xml:space="preserve">Poderá ser feito download do Edital e seus anexos no site da DESO, sem qualquer custo, </w:t>
      </w:r>
      <w:hyperlink r:id="rId59" w:history="1">
        <w:r w:rsidR="00D34486" w:rsidRPr="00B0366E">
          <w:rPr>
            <w:rStyle w:val="Hyperlink"/>
            <w:rFonts w:asciiTheme="majorHAnsi" w:hAnsiTheme="majorHAnsi"/>
          </w:rPr>
          <w:t>www.deso-se.com.br</w:t>
        </w:r>
      </w:hyperlink>
      <w:r w:rsidR="00D34486" w:rsidRPr="00B0366E">
        <w:rPr>
          <w:rFonts w:asciiTheme="majorHAnsi" w:hAnsiTheme="majorHAnsi"/>
        </w:rPr>
        <w:t>.</w:t>
      </w:r>
      <w:r w:rsidR="00B0366E" w:rsidRPr="00B0366E">
        <w:rPr>
          <w:rFonts w:asciiTheme="majorHAnsi" w:hAnsiTheme="majorHAnsi"/>
        </w:rPr>
        <w:t xml:space="preserve"> S</w:t>
      </w:r>
      <w:r w:rsidR="00B0366E" w:rsidRPr="00B0366E">
        <w:rPr>
          <w:rFonts w:asciiTheme="majorHAnsi" w:hAnsiTheme="majorHAnsi"/>
        </w:rPr>
        <w:t xml:space="preserve">ede </w:t>
      </w:r>
      <w:r w:rsidR="00B0366E" w:rsidRPr="00B0366E">
        <w:rPr>
          <w:rFonts w:asciiTheme="majorHAnsi" w:hAnsiTheme="majorHAnsi"/>
        </w:rPr>
        <w:t xml:space="preserve">se localiza </w:t>
      </w:r>
      <w:r w:rsidR="00B0366E" w:rsidRPr="00B0366E">
        <w:rPr>
          <w:rFonts w:asciiTheme="majorHAnsi" w:hAnsiTheme="majorHAnsi"/>
        </w:rPr>
        <w:t>na Rua Campo do Brito nº 331 – Bai</w:t>
      </w:r>
      <w:r w:rsidR="00B0366E" w:rsidRPr="00B0366E">
        <w:rPr>
          <w:rFonts w:asciiTheme="majorHAnsi" w:hAnsiTheme="majorHAnsi"/>
        </w:rPr>
        <w:t xml:space="preserve">rro 13 de Julho, em Aracaju/SE. Mais </w:t>
      </w:r>
      <w:r w:rsidR="000324CC" w:rsidRPr="00B0366E">
        <w:rPr>
          <w:rFonts w:asciiTheme="majorHAnsi" w:hAnsiTheme="majorHAnsi"/>
        </w:rPr>
        <w:t>informações</w:t>
      </w:r>
      <w:r w:rsidR="00B0366E" w:rsidRPr="00B0366E">
        <w:rPr>
          <w:rFonts w:asciiTheme="majorHAnsi" w:hAnsiTheme="majorHAnsi"/>
        </w:rPr>
        <w:t xml:space="preserve"> pelo telefone (79) 3226-1021/1171.</w:t>
      </w:r>
    </w:p>
    <w:p w14:paraId="15CD0BCC" w14:textId="77777777" w:rsidR="00F02DA6" w:rsidRDefault="00F02DA6" w:rsidP="006358E6">
      <w:pPr>
        <w:autoSpaceDE w:val="0"/>
        <w:autoSpaceDN w:val="0"/>
        <w:adjustRightInd w:val="0"/>
        <w:jc w:val="both"/>
        <w:rPr>
          <w:rFonts w:asciiTheme="majorHAnsi" w:hAnsiTheme="majorHAnsi" w:cstheme="majorHAnsi"/>
          <w:b/>
        </w:rPr>
      </w:pPr>
    </w:p>
    <w:p w14:paraId="2D3ACC6B" w14:textId="77777777" w:rsidR="00F02DA6" w:rsidRDefault="00F02DA6" w:rsidP="006358E6">
      <w:pPr>
        <w:autoSpaceDE w:val="0"/>
        <w:autoSpaceDN w:val="0"/>
        <w:adjustRightInd w:val="0"/>
        <w:jc w:val="both"/>
        <w:rPr>
          <w:rFonts w:asciiTheme="majorHAnsi" w:hAnsiTheme="majorHAnsi" w:cstheme="majorHAnsi"/>
          <w:b/>
        </w:rPr>
      </w:pPr>
    </w:p>
    <w:p w14:paraId="33056659" w14:textId="3F1130A9" w:rsidR="00CE1CBD" w:rsidRPr="00B35CCD" w:rsidRDefault="00CE1CBD" w:rsidP="00CE1CBD">
      <w:pPr>
        <w:autoSpaceDE w:val="0"/>
        <w:autoSpaceDN w:val="0"/>
        <w:adjustRightInd w:val="0"/>
        <w:jc w:val="center"/>
        <w:rPr>
          <w:rFonts w:asciiTheme="majorHAnsi" w:hAnsiTheme="majorHAnsi" w:cstheme="majorHAnsi"/>
          <w:b/>
        </w:rPr>
      </w:pPr>
      <w:r>
        <w:rPr>
          <w:rFonts w:asciiTheme="majorHAnsi" w:hAnsiTheme="majorHAnsi" w:cstheme="majorHAnsi"/>
          <w:b/>
        </w:rPr>
        <w:t>ESTADO DE SÃO PAULO</w:t>
      </w:r>
    </w:p>
    <w:p w14:paraId="3EAA0046" w14:textId="77777777" w:rsidR="0014473F" w:rsidRDefault="0014473F" w:rsidP="006358E6">
      <w:pPr>
        <w:autoSpaceDE w:val="0"/>
        <w:autoSpaceDN w:val="0"/>
        <w:adjustRightInd w:val="0"/>
        <w:jc w:val="both"/>
        <w:rPr>
          <w:rFonts w:asciiTheme="majorHAnsi" w:hAnsiTheme="majorHAnsi" w:cstheme="majorHAnsi"/>
          <w:b/>
        </w:rPr>
      </w:pPr>
    </w:p>
    <w:p w14:paraId="23EED4B2" w14:textId="77777777" w:rsidR="00BC08D2" w:rsidRDefault="00BC08D2" w:rsidP="006358E6">
      <w:pPr>
        <w:autoSpaceDE w:val="0"/>
        <w:autoSpaceDN w:val="0"/>
        <w:adjustRightInd w:val="0"/>
        <w:jc w:val="both"/>
        <w:rPr>
          <w:rFonts w:asciiTheme="majorHAnsi" w:hAnsiTheme="majorHAnsi" w:cstheme="majorHAnsi"/>
          <w:b/>
        </w:rPr>
      </w:pPr>
    </w:p>
    <w:p w14:paraId="79F74BD3" w14:textId="4E7020E0" w:rsidR="00CE1CBD" w:rsidRPr="0014473F" w:rsidRDefault="0014473F" w:rsidP="006358E6">
      <w:pPr>
        <w:autoSpaceDE w:val="0"/>
        <w:autoSpaceDN w:val="0"/>
        <w:adjustRightInd w:val="0"/>
        <w:jc w:val="both"/>
        <w:rPr>
          <w:rFonts w:asciiTheme="majorHAnsi" w:hAnsiTheme="majorHAnsi" w:cs="Arial"/>
          <w:b/>
          <w:shd w:val="clear" w:color="auto" w:fill="FFFFFF"/>
        </w:rPr>
      </w:pPr>
      <w:r w:rsidRPr="0014473F">
        <w:rPr>
          <w:rFonts w:asciiTheme="majorHAnsi" w:hAnsiTheme="majorHAnsi" w:cs="Arial"/>
          <w:b/>
          <w:shd w:val="clear" w:color="auto" w:fill="FFFFFF"/>
        </w:rPr>
        <w:t xml:space="preserve">SABESP - COMPANHIA DE SANEAMENTO BÁSICO DO ESTADO DE SÃO PAULO –  LICITAÇÃO 4633/22 </w:t>
      </w:r>
    </w:p>
    <w:p w14:paraId="3D171947" w14:textId="0983890B" w:rsidR="00CE1CBD" w:rsidRDefault="00CE1CBD" w:rsidP="006358E6">
      <w:pPr>
        <w:autoSpaceDE w:val="0"/>
        <w:autoSpaceDN w:val="0"/>
        <w:adjustRightInd w:val="0"/>
        <w:jc w:val="both"/>
        <w:rPr>
          <w:rFonts w:asciiTheme="majorHAnsi" w:hAnsiTheme="majorHAnsi" w:cs="Arial"/>
          <w:shd w:val="clear" w:color="auto" w:fill="FFFFFF"/>
        </w:rPr>
      </w:pPr>
      <w:r w:rsidRPr="00EE4EA6">
        <w:rPr>
          <w:rFonts w:asciiTheme="majorHAnsi" w:hAnsiTheme="majorHAnsi"/>
        </w:rPr>
        <w:t>Objeto:</w:t>
      </w:r>
      <w:r>
        <w:rPr>
          <w:rFonts w:asciiTheme="majorHAnsi" w:hAnsiTheme="majorHAnsi"/>
        </w:rPr>
        <w:t xml:space="preserve"> </w:t>
      </w:r>
      <w:r>
        <w:rPr>
          <w:rFonts w:asciiTheme="majorHAnsi" w:hAnsiTheme="majorHAnsi" w:cs="Arial"/>
          <w:shd w:val="clear" w:color="auto" w:fill="FFFFFF"/>
        </w:rPr>
        <w:t>C</w:t>
      </w:r>
      <w:r w:rsidRPr="00CE1CBD">
        <w:rPr>
          <w:rFonts w:asciiTheme="majorHAnsi" w:hAnsiTheme="majorHAnsi" w:cs="Arial"/>
          <w:shd w:val="clear" w:color="auto" w:fill="FFFFFF"/>
        </w:rPr>
        <w:t>ontratação semi-integrada para execução das obras do SES</w:t>
      </w:r>
      <w:r>
        <w:rPr>
          <w:rFonts w:asciiTheme="majorHAnsi" w:hAnsiTheme="majorHAnsi" w:cs="Arial"/>
          <w:shd w:val="clear" w:color="auto" w:fill="FFFFFF"/>
        </w:rPr>
        <w:t xml:space="preserve"> do município de Capela do Alto,</w:t>
      </w:r>
      <w:r w:rsidRPr="00CE1CBD">
        <w:rPr>
          <w:rFonts w:asciiTheme="majorHAnsi" w:hAnsiTheme="majorHAnsi" w:cs="Arial"/>
          <w:shd w:val="clear" w:color="auto" w:fill="FFFFFF"/>
        </w:rPr>
        <w:t xml:space="preserve"> compreendendo coletores com inte</w:t>
      </w:r>
      <w:r>
        <w:rPr>
          <w:rFonts w:asciiTheme="majorHAnsi" w:hAnsiTheme="majorHAnsi" w:cs="Arial"/>
          <w:shd w:val="clear" w:color="auto" w:fill="FFFFFF"/>
        </w:rPr>
        <w:t xml:space="preserve">rligações em sistema existente, </w:t>
      </w:r>
      <w:r w:rsidRPr="00CE1CBD">
        <w:rPr>
          <w:rFonts w:asciiTheme="majorHAnsi" w:hAnsiTheme="majorHAnsi" w:cs="Arial"/>
          <w:shd w:val="clear" w:color="auto" w:fill="FFFFFF"/>
        </w:rPr>
        <w:t>EEE</w:t>
      </w:r>
      <w:r>
        <w:rPr>
          <w:rFonts w:asciiTheme="majorHAnsi" w:hAnsiTheme="majorHAnsi" w:cs="Arial"/>
          <w:shd w:val="clear" w:color="auto" w:fill="FFFFFF"/>
        </w:rPr>
        <w:t xml:space="preserve"> final, </w:t>
      </w:r>
      <w:r w:rsidRPr="00CE1CBD">
        <w:rPr>
          <w:rFonts w:asciiTheme="majorHAnsi" w:hAnsiTheme="majorHAnsi" w:cs="Arial"/>
          <w:shd w:val="clear" w:color="auto" w:fill="FFFFFF"/>
        </w:rPr>
        <w:t xml:space="preserve"> LR</w:t>
      </w:r>
      <w:r>
        <w:rPr>
          <w:rFonts w:asciiTheme="majorHAnsi" w:hAnsiTheme="majorHAnsi" w:cs="Arial"/>
          <w:shd w:val="clear" w:color="auto" w:fill="FFFFFF"/>
        </w:rPr>
        <w:t>,</w:t>
      </w:r>
      <w:r w:rsidRPr="00CE1CBD">
        <w:rPr>
          <w:rFonts w:asciiTheme="majorHAnsi" w:hAnsiTheme="majorHAnsi" w:cs="Arial"/>
          <w:shd w:val="clear" w:color="auto" w:fill="FFFFFF"/>
        </w:rPr>
        <w:t xml:space="preserve"> emissário com lançamento de efl</w:t>
      </w:r>
      <w:r>
        <w:rPr>
          <w:rFonts w:asciiTheme="majorHAnsi" w:hAnsiTheme="majorHAnsi" w:cs="Arial"/>
          <w:shd w:val="clear" w:color="auto" w:fill="FFFFFF"/>
        </w:rPr>
        <w:t>uente tratado, e as obras civis,</w:t>
      </w:r>
      <w:r w:rsidRPr="00CE1CBD">
        <w:rPr>
          <w:rFonts w:asciiTheme="majorHAnsi" w:hAnsiTheme="majorHAnsi" w:cs="Arial"/>
          <w:shd w:val="clear" w:color="auto" w:fill="FFFFFF"/>
        </w:rPr>
        <w:t xml:space="preserve"> tratamento de lodo e interligações de ETE modular_ no âmbito da coordenado</w:t>
      </w:r>
      <w:r>
        <w:rPr>
          <w:rFonts w:asciiTheme="majorHAnsi" w:hAnsiTheme="majorHAnsi" w:cs="Arial"/>
          <w:shd w:val="clear" w:color="auto" w:fill="FFFFFF"/>
        </w:rPr>
        <w:t>ria de empreendimentos nordeste,</w:t>
      </w:r>
      <w:r w:rsidRPr="00CE1CBD">
        <w:rPr>
          <w:rFonts w:asciiTheme="majorHAnsi" w:hAnsiTheme="majorHAnsi" w:cs="Arial"/>
          <w:shd w:val="clear" w:color="auto" w:fill="FFFFFF"/>
        </w:rPr>
        <w:t xml:space="preserve"> para a </w:t>
      </w:r>
      <w:r>
        <w:rPr>
          <w:rFonts w:asciiTheme="majorHAnsi" w:hAnsiTheme="majorHAnsi" w:cs="Arial"/>
          <w:shd w:val="clear" w:color="auto" w:fill="FFFFFF"/>
        </w:rPr>
        <w:t xml:space="preserve">unidade de negócio médio Tietê, </w:t>
      </w:r>
      <w:r w:rsidRPr="00CE1CBD">
        <w:rPr>
          <w:rFonts w:asciiTheme="majorHAnsi" w:hAnsiTheme="majorHAnsi" w:cs="Arial"/>
          <w:shd w:val="clear" w:color="auto" w:fill="FFFFFF"/>
        </w:rPr>
        <w:t>diretoria de sistemas regionais. Edital completo disponível para download a partir de 17/02/2023 em</w:t>
      </w:r>
      <w:r>
        <w:rPr>
          <w:rFonts w:asciiTheme="majorHAnsi" w:hAnsiTheme="majorHAnsi" w:cs="Arial"/>
          <w:shd w:val="clear" w:color="auto" w:fill="FFFFFF"/>
        </w:rPr>
        <w:t xml:space="preserve"> </w:t>
      </w:r>
      <w:hyperlink r:id="rId60" w:history="1">
        <w:r w:rsidRPr="00FB5EE5">
          <w:rPr>
            <w:rStyle w:val="Hyperlink"/>
            <w:rFonts w:asciiTheme="majorHAnsi" w:hAnsiTheme="majorHAnsi" w:cs="Arial"/>
            <w:shd w:val="clear" w:color="auto" w:fill="FFFFFF"/>
          </w:rPr>
          <w:t>www.sabesp.com.br/licitacoesmediante</w:t>
        </w:r>
      </w:hyperlink>
      <w:r w:rsidRPr="00CE1CBD">
        <w:rPr>
          <w:rFonts w:asciiTheme="majorHAnsi" w:hAnsiTheme="majorHAnsi" w:cs="Arial"/>
          <w:shd w:val="clear" w:color="auto" w:fill="FFFFFF"/>
        </w:rPr>
        <w:t xml:space="preserve"> obtenção de senha no acesso “Cadastro de Fornecedores”. Envio das "Propostas" a part</w:t>
      </w:r>
      <w:r>
        <w:rPr>
          <w:rFonts w:asciiTheme="majorHAnsi" w:hAnsiTheme="majorHAnsi" w:cs="Arial"/>
          <w:shd w:val="clear" w:color="auto" w:fill="FFFFFF"/>
        </w:rPr>
        <w:t>ir da 00h00 horas</w:t>
      </w:r>
      <w:r w:rsidRPr="00CE1CBD">
        <w:rPr>
          <w:rFonts w:asciiTheme="majorHAnsi" w:hAnsiTheme="majorHAnsi" w:cs="Arial"/>
          <w:shd w:val="clear" w:color="auto" w:fill="FFFFFF"/>
        </w:rPr>
        <w:t xml:space="preserve"> do dia 08/05/2023 até às 09h00</w:t>
      </w:r>
      <w:r>
        <w:rPr>
          <w:rFonts w:asciiTheme="majorHAnsi" w:hAnsiTheme="majorHAnsi" w:cs="Arial"/>
          <w:shd w:val="clear" w:color="auto" w:fill="FFFFFF"/>
        </w:rPr>
        <w:t xml:space="preserve"> horas do dia 09/05/2023, no site</w:t>
      </w:r>
      <w:r w:rsidRPr="00CE1CBD">
        <w:rPr>
          <w:rFonts w:asciiTheme="majorHAnsi" w:hAnsiTheme="majorHAnsi" w:cs="Arial"/>
          <w:shd w:val="clear" w:color="auto" w:fill="FFFFFF"/>
        </w:rPr>
        <w:t xml:space="preserve"> da Sabesp: </w:t>
      </w:r>
      <w:hyperlink r:id="rId61" w:history="1">
        <w:r w:rsidRPr="00FB5EE5">
          <w:rPr>
            <w:rStyle w:val="Hyperlink"/>
            <w:rFonts w:asciiTheme="majorHAnsi" w:hAnsiTheme="majorHAnsi" w:cs="Arial"/>
            <w:shd w:val="clear" w:color="auto" w:fill="FFFFFF"/>
          </w:rPr>
          <w:t>www.sabesp.com.br/licitacoes</w:t>
        </w:r>
      </w:hyperlink>
      <w:r w:rsidRPr="00CE1CBD">
        <w:rPr>
          <w:rFonts w:asciiTheme="majorHAnsi" w:hAnsiTheme="majorHAnsi" w:cs="Arial"/>
          <w:shd w:val="clear" w:color="auto" w:fill="FFFFFF"/>
        </w:rPr>
        <w:t xml:space="preserve">. Às 09h00 </w:t>
      </w:r>
      <w:r>
        <w:rPr>
          <w:rFonts w:asciiTheme="majorHAnsi" w:hAnsiTheme="majorHAnsi" w:cs="Arial"/>
          <w:shd w:val="clear" w:color="auto" w:fill="FFFFFF"/>
        </w:rPr>
        <w:t xml:space="preserve">horas </w:t>
      </w:r>
      <w:r w:rsidRPr="00CE1CBD">
        <w:rPr>
          <w:rFonts w:asciiTheme="majorHAnsi" w:hAnsiTheme="majorHAnsi" w:cs="Arial"/>
          <w:shd w:val="clear" w:color="auto" w:fill="FFFFFF"/>
        </w:rPr>
        <w:t xml:space="preserve">do dia 09/05/2023 será dado início a sessão pública. </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6C94130B" w14:textId="77777777" w:rsidR="00BC08D2" w:rsidRPr="00096015" w:rsidRDefault="00BC08D2"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BC08D2">
      <w:pPr>
        <w:pStyle w:val="SemEspaamento"/>
        <w:ind w:right="453"/>
        <w:jc w:val="center"/>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6358E6">
      <w:pPr>
        <w:pStyle w:val="SemEspaamento"/>
        <w:ind w:right="453"/>
        <w:jc w:val="center"/>
        <w:rPr>
          <w:rFonts w:asciiTheme="majorHAnsi" w:hAnsiTheme="majorHAnsi" w:cstheme="majorHAnsi"/>
          <w:i/>
          <w:spacing w:val="20"/>
        </w:rPr>
      </w:pPr>
    </w:p>
    <w:p w14:paraId="51A34788" w14:textId="77777777" w:rsidR="00BC08D2" w:rsidRPr="00096015" w:rsidRDefault="00BC08D2" w:rsidP="00BC08D2">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66BB2E7C" w14:textId="77777777" w:rsidR="00BC08D2" w:rsidRDefault="00BC08D2" w:rsidP="006358E6">
      <w:pPr>
        <w:pStyle w:val="SemEspaamento"/>
        <w:ind w:right="453"/>
        <w:jc w:val="center"/>
        <w:rPr>
          <w:rFonts w:asciiTheme="majorHAnsi" w:hAnsiTheme="majorHAnsi" w:cstheme="majorHAnsi"/>
          <w:i/>
          <w:spacing w:val="20"/>
        </w:rPr>
      </w:pPr>
    </w:p>
    <w:p w14:paraId="35F34B7A" w14:textId="77777777" w:rsidR="00BC08D2" w:rsidRPr="00096015" w:rsidRDefault="00BC08D2"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rPr>
        <w:drawing>
          <wp:inline distT="0" distB="0" distL="0" distR="0" wp14:anchorId="64B8E81E" wp14:editId="24ADA41C">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spacing w:val="10"/>
        </w:rPr>
        <w:drawing>
          <wp:inline distT="0" distB="0" distL="0" distR="0" wp14:anchorId="08F7B8F1" wp14:editId="75836F0B">
            <wp:extent cx="6829223" cy="1069676"/>
            <wp:effectExtent l="0" t="0" r="0" b="0"/>
            <wp:docPr id="9" name="Imagem 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73">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74"/>
      <w:footerReference w:type="default" r:id="rId7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1EB25" w14:textId="77777777" w:rsidR="00F277A9" w:rsidRDefault="00F277A9">
      <w:r>
        <w:separator/>
      </w:r>
    </w:p>
  </w:endnote>
  <w:endnote w:type="continuationSeparator" w:id="0">
    <w:p w14:paraId="2FBA1D98" w14:textId="77777777" w:rsidR="00F277A9" w:rsidRDefault="00F2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7F013C"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A813C" w14:textId="77777777" w:rsidR="00F277A9" w:rsidRDefault="00F277A9">
      <w:r>
        <w:separator/>
      </w:r>
    </w:p>
  </w:footnote>
  <w:footnote w:type="continuationSeparator" w:id="0">
    <w:p w14:paraId="6BACCA63" w14:textId="77777777" w:rsidR="00F277A9" w:rsidRDefault="00F27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DD05D24" w:rsidR="00754BF1" w:rsidRPr="20774586" w:rsidRDefault="00F95730" w:rsidP="007C304A">
                          <w:pPr>
                            <w:rPr>
                              <w:rFonts w:ascii="Arial" w:hAnsi="Arial" w:cs="Arial"/>
                              <w:b/>
                              <w:color w:val="FFFFFF"/>
                              <w:sz w:val="18"/>
                              <w:szCs w:val="18"/>
                            </w:rPr>
                          </w:pPr>
                          <w:r>
                            <w:rPr>
                              <w:rFonts w:ascii="Arial" w:hAnsi="Arial" w:cs="Arial"/>
                              <w:b/>
                              <w:bCs/>
                              <w:iCs/>
                              <w:caps/>
                              <w:color w:val="FFFFFF"/>
                              <w:sz w:val="18"/>
                              <w:szCs w:val="18"/>
                            </w:rPr>
                            <w:t>23</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7F013C">
                            <w:rPr>
                              <w:rStyle w:val="Nmerodepgina"/>
                              <w:rFonts w:ascii="Arial" w:hAnsi="Arial" w:cs="Arial"/>
                              <w:b/>
                              <w:noProof/>
                              <w:color w:val="FFFFFF"/>
                              <w:sz w:val="18"/>
                              <w:szCs w:val="18"/>
                            </w:rPr>
                            <w:t>1</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DD05D24" w:rsidR="00754BF1" w:rsidRPr="20774586" w:rsidRDefault="00F95730" w:rsidP="007C304A">
                    <w:pPr>
                      <w:rPr>
                        <w:rFonts w:ascii="Arial" w:hAnsi="Arial" w:cs="Arial"/>
                        <w:b/>
                        <w:color w:val="FFFFFF"/>
                        <w:sz w:val="18"/>
                        <w:szCs w:val="18"/>
                      </w:rPr>
                    </w:pPr>
                    <w:r>
                      <w:rPr>
                        <w:rFonts w:ascii="Arial" w:hAnsi="Arial" w:cs="Arial"/>
                        <w:b/>
                        <w:bCs/>
                        <w:iCs/>
                        <w:caps/>
                        <w:color w:val="FFFFFF"/>
                        <w:sz w:val="18"/>
                        <w:szCs w:val="18"/>
                      </w:rPr>
                      <w:t>23</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7F013C">
                      <w:rPr>
                        <w:rStyle w:val="Nmerodepgina"/>
                        <w:rFonts w:ascii="Arial" w:hAnsi="Arial" w:cs="Arial"/>
                        <w:b/>
                        <w:noProof/>
                        <w:color w:val="FFFFFF"/>
                        <w:sz w:val="18"/>
                        <w:szCs w:val="18"/>
                      </w:rPr>
                      <w:t>1</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CC"/>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71"/>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8"/>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50"/>
    <w:rsid w:val="000926D7"/>
    <w:rsid w:val="00092737"/>
    <w:rsid w:val="0009274D"/>
    <w:rsid w:val="0009276E"/>
    <w:rsid w:val="00092787"/>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8"/>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32"/>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2F"/>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43"/>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1A"/>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1B"/>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88"/>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3F"/>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E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52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C7F"/>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53F"/>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B6"/>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84"/>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2"/>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6A"/>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DA"/>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5"/>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DD6"/>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53"/>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9AD"/>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70"/>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6D2"/>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89"/>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5D"/>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6F"/>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19"/>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34"/>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4"/>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85"/>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47"/>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B8"/>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F"/>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0F"/>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BE"/>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9E"/>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BC"/>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27"/>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022"/>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59"/>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6F2B"/>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5D9"/>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5F5"/>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6C"/>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AD1"/>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E3"/>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0BD"/>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04"/>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0A"/>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48"/>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53"/>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13C"/>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41"/>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9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AA"/>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99"/>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4F"/>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EC"/>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66"/>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2C4"/>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BA"/>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1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3B6"/>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C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38"/>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4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77"/>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DB4"/>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02"/>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9C"/>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5F03"/>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0B"/>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C8"/>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58"/>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A"/>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14"/>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6E"/>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24"/>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1D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99"/>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71"/>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75B"/>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D2"/>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3A"/>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E1"/>
    <w:rsid w:val="00BF04F7"/>
    <w:rsid w:val="00BF0515"/>
    <w:rsid w:val="00BF05AF"/>
    <w:rsid w:val="00BF0620"/>
    <w:rsid w:val="00BF0655"/>
    <w:rsid w:val="00BF065B"/>
    <w:rsid w:val="00BF0665"/>
    <w:rsid w:val="00BF068C"/>
    <w:rsid w:val="00BF073B"/>
    <w:rsid w:val="00BF076F"/>
    <w:rsid w:val="00BF07FB"/>
    <w:rsid w:val="00BF0830"/>
    <w:rsid w:val="00BF095C"/>
    <w:rsid w:val="00BF097D"/>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C55"/>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2FB1"/>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1D"/>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48"/>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67"/>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2E6"/>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69"/>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A0"/>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7A3"/>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BD"/>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4B"/>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86"/>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EA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9F8"/>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9C"/>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8A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47"/>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6"/>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1"/>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B7"/>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9A"/>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B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1"/>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A6"/>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3"/>
    <w:rsid w:val="00F02DA6"/>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4FB0"/>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6B9"/>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BB3"/>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730"/>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08"/>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182477">
      <w:bodyDiv w:val="1"/>
      <w:marLeft w:val="0"/>
      <w:marRight w:val="0"/>
      <w:marTop w:val="0"/>
      <w:marBottom w:val="0"/>
      <w:divBdr>
        <w:top w:val="none" w:sz="0" w:space="0" w:color="auto"/>
        <w:left w:val="none" w:sz="0" w:space="0" w:color="auto"/>
        <w:bottom w:val="none" w:sz="0" w:space="0" w:color="auto"/>
        <w:right w:val="none" w:sz="0" w:space="0" w:color="auto"/>
      </w:divBdr>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1845799">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482644">
      <w:bodyDiv w:val="1"/>
      <w:marLeft w:val="0"/>
      <w:marRight w:val="0"/>
      <w:marTop w:val="0"/>
      <w:marBottom w:val="0"/>
      <w:divBdr>
        <w:top w:val="none" w:sz="0" w:space="0" w:color="auto"/>
        <w:left w:val="none" w:sz="0" w:space="0" w:color="auto"/>
        <w:bottom w:val="none" w:sz="0" w:space="0" w:color="auto"/>
        <w:right w:val="none" w:sz="0" w:space="0" w:color="auto"/>
      </w:divBdr>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www.saaetpo.mg.gov.br" TargetMode="External"/><Relationship Id="rId26" Type="http://schemas.openxmlformats.org/officeDocument/2006/relationships/hyperlink" Target="mailto:licitacao@chapadadonorte.mg.gov.br" TargetMode="External"/><Relationship Id="rId39" Type="http://schemas.openxmlformats.org/officeDocument/2006/relationships/hyperlink" Target="mailto:licitacao@itaudeminas.mg.gov.br" TargetMode="External"/><Relationship Id="rId21" Type="http://schemas.openxmlformats.org/officeDocument/2006/relationships/hyperlink" Target="http://www.aguaboa.mg.gov.br" TargetMode="External"/><Relationship Id="rId34" Type="http://schemas.openxmlformats.org/officeDocument/2006/relationships/hyperlink" Target="mailto:licitacao@ibertioga.mg.gov.br" TargetMode="External"/><Relationship Id="rId42" Type="http://schemas.openxmlformats.org/officeDocument/2006/relationships/hyperlink" Target="http://www.mariadafe.mg.gov.br" TargetMode="External"/><Relationship Id="rId47" Type="http://schemas.openxmlformats.org/officeDocument/2006/relationships/hyperlink" Target="mailto:licitacao@patrocinio.mg.gov.br" TargetMode="External"/><Relationship Id="rId50" Type="http://schemas.openxmlformats.org/officeDocument/2006/relationships/hyperlink" Target="http://www.pousoalegre.mg.gov.br" TargetMode="External"/><Relationship Id="rId55" Type="http://schemas.openxmlformats.org/officeDocument/2006/relationships/hyperlink" Target="https://santacruzdesalinas.mg.gov.br/" TargetMode="External"/><Relationship Id="rId63" Type="http://schemas.openxmlformats.org/officeDocument/2006/relationships/image" Target="media/image3.jpeg"/><Relationship Id="rId68" Type="http://schemas.openxmlformats.org/officeDocument/2006/relationships/hyperlink" Target="https://pottencial.com.b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pamela@dmaepc.mg.gov.br" TargetMode="External"/><Relationship Id="rId29" Type="http://schemas.openxmlformats.org/officeDocument/2006/relationships/hyperlink" Target="http://www.chapadadonorte.mg.gov.br" TargetMode="External"/><Relationship Id="rId11" Type="http://schemas.openxmlformats.org/officeDocument/2006/relationships/hyperlink" Target="mailto:cpl.sudecap@pbh.gov.br" TargetMode="External"/><Relationship Id="rId24" Type="http://schemas.openxmlformats.org/officeDocument/2006/relationships/hyperlink" Target="http://www.bordadamata.mg.gov.br" TargetMode="External"/><Relationship Id="rId32" Type="http://schemas.openxmlformats.org/officeDocument/2006/relationships/hyperlink" Target="http://www.ervalia.mg.gov.br" TargetMode="External"/><Relationship Id="rId37" Type="http://schemas.openxmlformats.org/officeDocument/2006/relationships/hyperlink" Target="http://www.ipaba.mg.gov.br" TargetMode="External"/><Relationship Id="rId40" Type="http://schemas.openxmlformats.org/officeDocument/2006/relationships/hyperlink" Target="http://www.itaudeminas.mg.gov.br" TargetMode="External"/><Relationship Id="rId45" Type="http://schemas.openxmlformats.org/officeDocument/2006/relationships/hyperlink" Target="mailto:licitacao.padrecarvalho@yahoo.com" TargetMode="External"/><Relationship Id="rId53" Type="http://schemas.openxmlformats.org/officeDocument/2006/relationships/hyperlink" Target="http://www.riachodosmachados.mg.gov.br" TargetMode="External"/><Relationship Id="rId58" Type="http://schemas.openxmlformats.org/officeDocument/2006/relationships/hyperlink" Target="http://licitacao.sanepar.com.br" TargetMode="External"/><Relationship Id="rId66" Type="http://schemas.openxmlformats.org/officeDocument/2006/relationships/hyperlink" Target="https://fck.ind.br/"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jul.dmaepc@gmail.com" TargetMode="External"/><Relationship Id="rId23" Type="http://schemas.openxmlformats.org/officeDocument/2006/relationships/hyperlink" Target="https://www.angelandia.mg.gov.br/" TargetMode="External"/><Relationship Id="rId28" Type="http://schemas.openxmlformats.org/officeDocument/2006/relationships/hyperlink" Target="mailto:licitacao@chapadadonorte.mg.gov.br" TargetMode="External"/><Relationship Id="rId36" Type="http://schemas.openxmlformats.org/officeDocument/2006/relationships/hyperlink" Target="mailto:orcamentos.prefeituradeipaba@gmail.com" TargetMode="External"/><Relationship Id="rId49" Type="http://schemas.openxmlformats.org/officeDocument/2006/relationships/hyperlink" Target="mailto:licitacao@patrocinio.mg.gov.br" TargetMode="External"/><Relationship Id="rId57" Type="http://schemas.openxmlformats.org/officeDocument/2006/relationships/hyperlink" Target="http://licitacao.sanepar.com.br" TargetMode="External"/><Relationship Id="rId61" Type="http://schemas.openxmlformats.org/officeDocument/2006/relationships/hyperlink" Target="http://www.sabesp.com.br/licitacoes" TargetMode="External"/><Relationship Id="rId10" Type="http://schemas.openxmlformats.org/officeDocument/2006/relationships/hyperlink" Target="http://www.pbh.gov.br" TargetMode="External"/><Relationship Id="rId19" Type="http://schemas.openxmlformats.org/officeDocument/2006/relationships/hyperlink" Target="http://www.aguaboa.mg.gov.br" TargetMode="External"/><Relationship Id="rId31" Type="http://schemas.openxmlformats.org/officeDocument/2006/relationships/hyperlink" Target="http://www.chapadadonorte.mg.gov.br" TargetMode="External"/><Relationship Id="rId44" Type="http://schemas.openxmlformats.org/officeDocument/2006/relationships/hyperlink" Target="http://www.novaera.mg.gov.br" TargetMode="External"/><Relationship Id="rId52" Type="http://schemas.openxmlformats.org/officeDocument/2006/relationships/hyperlink" Target="mailto:licitacaoriachodosmachados@gmail.com" TargetMode="External"/><Relationship Id="rId60" Type="http://schemas.openxmlformats.org/officeDocument/2006/relationships/hyperlink" Target="http://www.sabesp.com.br/licitacoesmediante" TargetMode="External"/><Relationship Id="rId65" Type="http://schemas.openxmlformats.org/officeDocument/2006/relationships/image" Target="media/image4.jpg"/><Relationship Id="rId73"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2.png"/><Relationship Id="rId22" Type="http://schemas.openxmlformats.org/officeDocument/2006/relationships/hyperlink" Target="http://www.aguaboa.mg.gov.br" TargetMode="External"/><Relationship Id="rId27" Type="http://schemas.openxmlformats.org/officeDocument/2006/relationships/hyperlink" Target="http://www.chapadadonorte.mg.gov.br" TargetMode="External"/><Relationship Id="rId30" Type="http://schemas.openxmlformats.org/officeDocument/2006/relationships/hyperlink" Target="mailto:licitacao@chapadadonorte.mg.gov.br" TargetMode="External"/><Relationship Id="rId35" Type="http://schemas.openxmlformats.org/officeDocument/2006/relationships/hyperlink" Target="http://www.ibertioga.mg.gov.br" TargetMode="External"/><Relationship Id="rId43" Type="http://schemas.openxmlformats.org/officeDocument/2006/relationships/hyperlink" Target="http://www.mateusleme.mg.gov.br" TargetMode="External"/><Relationship Id="rId48" Type="http://schemas.openxmlformats.org/officeDocument/2006/relationships/hyperlink" Target="mailto:licitacao@patrocinio.mg.gov.br" TargetMode="External"/><Relationship Id="rId56" Type="http://schemas.openxmlformats.org/officeDocument/2006/relationships/hyperlink" Target="http://licitacao.sanepar.com.br" TargetMode="External"/><Relationship Id="rId64" Type="http://schemas.openxmlformats.org/officeDocument/2006/relationships/hyperlink" Target="https://www.bancobs2.com.br/" TargetMode="External"/><Relationship Id="rId69" Type="http://schemas.openxmlformats.org/officeDocument/2006/relationships/image" Target="media/image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editaispmpa@gmail.com" TargetMode="External"/><Relationship Id="rId72" Type="http://schemas.openxmlformats.org/officeDocument/2006/relationships/hyperlink" Target="https://brasid.com.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dmaepc.mg.gov.br" TargetMode="External"/><Relationship Id="rId25" Type="http://schemas.openxmlformats.org/officeDocument/2006/relationships/hyperlink" Target="http://www.bordadamata.mg.gov.br" TargetMode="External"/><Relationship Id="rId33" Type="http://schemas.openxmlformats.org/officeDocument/2006/relationships/hyperlink" Target="http://www.valadares.mg.gov.br/licitacoes" TargetMode="External"/><Relationship Id="rId38" Type="http://schemas.openxmlformats.org/officeDocument/2006/relationships/hyperlink" Target="http://itaudeminas.mg.gov.br/pregao-eletronico" TargetMode="External"/><Relationship Id="rId46" Type="http://schemas.openxmlformats.org/officeDocument/2006/relationships/hyperlink" Target="http://passosportaltransparencia.portalfacil.com.br/" TargetMode="External"/><Relationship Id="rId59" Type="http://schemas.openxmlformats.org/officeDocument/2006/relationships/hyperlink" Target="http://www.deso-se.com.br" TargetMode="External"/><Relationship Id="rId67" Type="http://schemas.openxmlformats.org/officeDocument/2006/relationships/image" Target="media/image5.jpg"/><Relationship Id="rId20" Type="http://schemas.openxmlformats.org/officeDocument/2006/relationships/hyperlink" Target="http://www.aguaboa.mg.gov.br" TargetMode="External"/><Relationship Id="rId41" Type="http://schemas.openxmlformats.org/officeDocument/2006/relationships/hyperlink" Target="http://www.lagoasanta.mg.gov.br" TargetMode="External"/><Relationship Id="rId54" Type="http://schemas.openxmlformats.org/officeDocument/2006/relationships/hyperlink" Target="mailto:licitasantacruz@hotmail.com" TargetMode="External"/><Relationship Id="rId62" Type="http://schemas.openxmlformats.org/officeDocument/2006/relationships/hyperlink" Target="https://www.maccaferri.com/br/" TargetMode="External"/><Relationship Id="rId70" Type="http://schemas.openxmlformats.org/officeDocument/2006/relationships/hyperlink" Target="https://atentasaude.com.br/contato/"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D79B4-DB49-4236-8D7E-28A98D15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3908</Words>
  <Characters>25437</Characters>
  <Application>Microsoft Office Word</Application>
  <DocSecurity>0</DocSecurity>
  <Lines>211</Lines>
  <Paragraphs>58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29287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2023-02-23T19:37:00Z</cp:lastPrinted>
  <dcterms:created xsi:type="dcterms:W3CDTF">2023-02-23T19:50:00Z</dcterms:created>
  <dcterms:modified xsi:type="dcterms:W3CDTF">2023-02-23T19:50:00Z</dcterms:modified>
</cp:coreProperties>
</file>