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6D3438" w14:textId="77777777" w:rsidR="00CE2DF1" w:rsidRPr="00B5227F" w:rsidRDefault="00CE2DF1" w:rsidP="00295C4B">
      <w:pPr>
        <w:rPr>
          <w:rFonts w:asciiTheme="majorHAnsi" w:hAnsiTheme="majorHAnsi" w:cstheme="majorHAnsi"/>
        </w:rPr>
      </w:pPr>
      <w:bookmarkStart w:id="0" w:name="_GoBack"/>
      <w:bookmarkEnd w:id="0"/>
    </w:p>
    <w:p w14:paraId="742F50D8" w14:textId="77777777" w:rsidR="00753821" w:rsidRPr="00B5227F" w:rsidRDefault="00753821" w:rsidP="00753821">
      <w:pPr>
        <w:tabs>
          <w:tab w:val="left" w:pos="2784"/>
        </w:tabs>
        <w:rPr>
          <w:rFonts w:asciiTheme="majorHAnsi" w:hAnsiTheme="majorHAnsi" w:cstheme="majorHAnsi"/>
        </w:rPr>
      </w:pPr>
      <w:r w:rsidRPr="00B5227F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1BE0A941" wp14:editId="14C9E155">
            <wp:extent cx="6840855" cy="238125"/>
            <wp:effectExtent l="0" t="0" r="0" b="9525"/>
            <wp:docPr id="5" name="Imagem 5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96301" w14:textId="77777777" w:rsidR="004A7EBA" w:rsidRPr="00B5227F" w:rsidRDefault="004A7EBA" w:rsidP="00744AEC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4A7EBA" w:rsidRPr="00B5227F" w14:paraId="000A794C" w14:textId="77777777" w:rsidTr="00D27213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41001" w14:textId="77777777" w:rsidR="004A7EBA" w:rsidRPr="00B5227F" w:rsidRDefault="004A7EBA" w:rsidP="0053543C">
            <w:pPr>
              <w:rPr>
                <w:rFonts w:asciiTheme="majorHAnsi" w:hAnsiTheme="majorHAnsi" w:cstheme="majorHAnsi"/>
                <w:bCs/>
              </w:rPr>
            </w:pPr>
            <w:r w:rsidRPr="00B5227F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B5227F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6DB5F" w14:textId="579BB299" w:rsidR="004A7EBA" w:rsidRPr="00B5227F" w:rsidRDefault="004A7EBA" w:rsidP="001727D6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5227F">
              <w:rPr>
                <w:rFonts w:asciiTheme="majorHAnsi" w:hAnsiTheme="majorHAnsi" w:cstheme="majorHAnsi"/>
              </w:rPr>
              <w:t xml:space="preserve">EDITAL: </w:t>
            </w:r>
            <w:r w:rsidRPr="00B5227F">
              <w:rPr>
                <w:rFonts w:asciiTheme="majorHAnsi" w:hAnsiTheme="majorHAnsi" w:cstheme="majorHAnsi"/>
                <w:b/>
                <w:bCs/>
              </w:rPr>
              <w:t xml:space="preserve">LICITAÇÃO Nº </w:t>
            </w:r>
            <w:proofErr w:type="gramStart"/>
            <w:r w:rsidRPr="00B5227F">
              <w:rPr>
                <w:rFonts w:asciiTheme="majorHAnsi" w:hAnsiTheme="majorHAnsi" w:cstheme="majorHAnsi"/>
                <w:b/>
                <w:bCs/>
              </w:rPr>
              <w:t>CPLI .</w:t>
            </w:r>
            <w:proofErr w:type="gramEnd"/>
            <w:r w:rsidR="001727D6" w:rsidRPr="00B5227F">
              <w:rPr>
                <w:rFonts w:asciiTheme="majorHAnsi" w:hAnsiTheme="majorHAnsi" w:cstheme="majorHAnsi"/>
              </w:rPr>
              <w:t xml:space="preserve"> </w:t>
            </w:r>
            <w:r w:rsidR="001727D6" w:rsidRPr="00B5227F">
              <w:rPr>
                <w:rFonts w:asciiTheme="majorHAnsi" w:hAnsiTheme="majorHAnsi" w:cstheme="majorHAnsi"/>
                <w:b/>
                <w:bCs/>
              </w:rPr>
              <w:t>1120240025</w:t>
            </w:r>
          </w:p>
        </w:tc>
      </w:tr>
      <w:tr w:rsidR="004A7EBA" w:rsidRPr="00B5227F" w14:paraId="15769CC5" w14:textId="77777777" w:rsidTr="0053543C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C0B6A" w14:textId="77777777" w:rsidR="004A7EBA" w:rsidRPr="00B5227F" w:rsidRDefault="004A7EBA" w:rsidP="0053543C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10AE9AD5" w14:textId="77777777" w:rsidR="004A7EBA" w:rsidRPr="00B5227F" w:rsidRDefault="004A7EBA" w:rsidP="0053543C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4A7EBA" w:rsidRPr="00B5227F" w14:paraId="103472A1" w14:textId="77777777" w:rsidTr="00D27213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8FEAC" w14:textId="010898AB" w:rsidR="004A7EBA" w:rsidRPr="00B5227F" w:rsidRDefault="004A7EBA" w:rsidP="007E50C2">
            <w:pPr>
              <w:jc w:val="both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 xml:space="preserve">OBJETO: </w:t>
            </w:r>
            <w:r w:rsidR="007E50C2" w:rsidRPr="00B5227F">
              <w:rPr>
                <w:rFonts w:asciiTheme="majorHAnsi" w:hAnsiTheme="majorHAnsi" w:cstheme="majorHAnsi"/>
              </w:rPr>
              <w:t>execução, com fornecimento total de materiais, das obras e serviços de Ampliação do Sistema de Abastecimento de água do Bairro Goiânia, no município de Belo Horizonte / MG.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EBC71" w14:textId="77777777" w:rsidR="004A7EBA" w:rsidRPr="00B5227F" w:rsidRDefault="004A7EBA" w:rsidP="0053543C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 xml:space="preserve">DATAS: </w:t>
            </w:r>
          </w:p>
          <w:p w14:paraId="495C46B2" w14:textId="77777777" w:rsidR="007E50C2" w:rsidRPr="00B5227F" w:rsidRDefault="004A7EBA" w:rsidP="007E50C2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>Recebimento das propostas</w:t>
            </w:r>
            <w:proofErr w:type="gramStart"/>
            <w:r w:rsidRPr="00B5227F">
              <w:rPr>
                <w:rFonts w:asciiTheme="majorHAnsi" w:hAnsiTheme="majorHAnsi" w:cstheme="majorHAnsi"/>
              </w:rPr>
              <w:t xml:space="preserve">: </w:t>
            </w:r>
            <w:r w:rsidR="007E50C2" w:rsidRPr="00B5227F">
              <w:rPr>
                <w:rFonts w:asciiTheme="majorHAnsi" w:hAnsiTheme="majorHAnsi" w:cstheme="majorHAnsi"/>
              </w:rPr>
              <w:t>:</w:t>
            </w:r>
            <w:proofErr w:type="gramEnd"/>
            <w:r w:rsidR="007E50C2" w:rsidRPr="00B5227F">
              <w:rPr>
                <w:rFonts w:asciiTheme="majorHAnsi" w:hAnsiTheme="majorHAnsi" w:cstheme="majorHAnsi"/>
              </w:rPr>
              <w:t xml:space="preserve"> 14/03/2024 às 08:30 horas </w:t>
            </w:r>
          </w:p>
          <w:p w14:paraId="092E892B" w14:textId="1FEFE0A7" w:rsidR="004A7EBA" w:rsidRPr="00B5227F" w:rsidRDefault="004A7EBA" w:rsidP="007E50C2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>Abertura das propostas</w:t>
            </w:r>
            <w:proofErr w:type="gramStart"/>
            <w:r w:rsidRPr="00B5227F">
              <w:rPr>
                <w:rFonts w:asciiTheme="majorHAnsi" w:hAnsiTheme="majorHAnsi" w:cstheme="majorHAnsi"/>
              </w:rPr>
              <w:t xml:space="preserve">: </w:t>
            </w:r>
            <w:r w:rsidR="007E50C2" w:rsidRPr="00B5227F">
              <w:rPr>
                <w:rFonts w:asciiTheme="majorHAnsi" w:hAnsiTheme="majorHAnsi" w:cstheme="majorHAnsi"/>
              </w:rPr>
              <w:t>:</w:t>
            </w:r>
            <w:proofErr w:type="gramEnd"/>
            <w:r w:rsidR="007E50C2" w:rsidRPr="00B5227F">
              <w:rPr>
                <w:rFonts w:asciiTheme="majorHAnsi" w:hAnsiTheme="majorHAnsi" w:cstheme="majorHAnsi"/>
              </w:rPr>
              <w:t xml:space="preserve"> 14/03/2024 às 08:30 horas</w:t>
            </w:r>
          </w:p>
          <w:p w14:paraId="5950EA2C" w14:textId="33F9351D" w:rsidR="004A7EBA" w:rsidRPr="00B5227F" w:rsidRDefault="004A7EBA" w:rsidP="007E50C2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 xml:space="preserve">Prazo de execução: </w:t>
            </w:r>
            <w:r w:rsidR="007E50C2" w:rsidRPr="00B5227F">
              <w:rPr>
                <w:rFonts w:asciiTheme="majorHAnsi" w:hAnsiTheme="majorHAnsi" w:cstheme="majorHAnsi"/>
              </w:rPr>
              <w:t>06</w:t>
            </w:r>
            <w:r w:rsidRPr="00B5227F">
              <w:rPr>
                <w:rFonts w:asciiTheme="majorHAnsi" w:hAnsiTheme="majorHAnsi" w:cstheme="majorHAnsi"/>
              </w:rPr>
              <w:t xml:space="preserve"> meses.</w:t>
            </w:r>
          </w:p>
        </w:tc>
      </w:tr>
      <w:tr w:rsidR="004A7EBA" w:rsidRPr="00B5227F" w14:paraId="6D8CA64A" w14:textId="77777777" w:rsidTr="0053543C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E3965" w14:textId="77777777" w:rsidR="004A7EBA" w:rsidRPr="00B5227F" w:rsidRDefault="004A7EBA" w:rsidP="0053543C">
            <w:pPr>
              <w:jc w:val="center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>VALORES</w:t>
            </w:r>
          </w:p>
        </w:tc>
      </w:tr>
      <w:tr w:rsidR="004A7EBA" w:rsidRPr="00B5227F" w14:paraId="28FFF4D8" w14:textId="77777777" w:rsidTr="00D27213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4537A" w14:textId="77777777" w:rsidR="004A7EBA" w:rsidRPr="00B5227F" w:rsidRDefault="004A7EBA" w:rsidP="0053543C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34D0E" w14:textId="77777777" w:rsidR="004A7EBA" w:rsidRPr="00B5227F" w:rsidRDefault="004A7EBA" w:rsidP="0053543C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4A7EBA" w:rsidRPr="00B5227F" w14:paraId="2C4E475C" w14:textId="77777777" w:rsidTr="00D27213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0C560" w14:textId="4E6D608E" w:rsidR="004A7EBA" w:rsidRPr="00B5227F" w:rsidRDefault="001727D6" w:rsidP="0053543C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>R$ 2.404.590,57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0FBF1" w14:textId="77777777" w:rsidR="004A7EBA" w:rsidRPr="00B5227F" w:rsidRDefault="004A7EBA" w:rsidP="0053543C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>-</w:t>
            </w:r>
          </w:p>
        </w:tc>
      </w:tr>
      <w:tr w:rsidR="004A7EBA" w:rsidRPr="00B5227F" w14:paraId="4147F4C5" w14:textId="77777777" w:rsidTr="0053543C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46319" w14:textId="77777777" w:rsidR="004A7EBA" w:rsidRPr="00B5227F" w:rsidRDefault="004A7EBA" w:rsidP="0053543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 xml:space="preserve">CAPACIDADE TÉCNICA: </w:t>
            </w:r>
          </w:p>
          <w:p w14:paraId="30343CE4" w14:textId="4ACC08E2" w:rsidR="001727D6" w:rsidRPr="00B5227F" w:rsidRDefault="001727D6" w:rsidP="001727D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 xml:space="preserve">a) Tubulação com diâmetro nominal (DN) igual ou superior a 300(trezentos); </w:t>
            </w:r>
          </w:p>
          <w:p w14:paraId="732A8547" w14:textId="40423D25" w:rsidR="004A7EBA" w:rsidRPr="00B5227F" w:rsidRDefault="001727D6" w:rsidP="001727D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>b) Rede com uso de processo não destrutivo do pavimento com tubo camisa, com altura ou diâmetro igual ou superior a 1200(um mil e duzentos) mm;</w:t>
            </w:r>
          </w:p>
        </w:tc>
      </w:tr>
      <w:tr w:rsidR="004A7EBA" w:rsidRPr="00B5227F" w14:paraId="2C444BFA" w14:textId="77777777" w:rsidTr="0053543C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60CB3" w14:textId="77777777" w:rsidR="004A7EBA" w:rsidRPr="00B5227F" w:rsidRDefault="004A7EBA" w:rsidP="0053543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 xml:space="preserve">CAPACIDADE OPERACIONAL:  </w:t>
            </w:r>
          </w:p>
          <w:p w14:paraId="63089CDE" w14:textId="77777777" w:rsidR="001727D6" w:rsidRPr="00B5227F" w:rsidRDefault="001727D6" w:rsidP="001727D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 xml:space="preserve">a) Tubulação com diâmetro nominal (DN) igual ou superior a 300(trezentos); </w:t>
            </w:r>
          </w:p>
          <w:p w14:paraId="31A1EE6B" w14:textId="5C76CFF5" w:rsidR="004A7EBA" w:rsidRPr="00B5227F" w:rsidRDefault="001727D6" w:rsidP="001727D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>b) Rede com uso de processo não destrutivo do pavimento com tubo camisa, com altura ou diâmetro igual ou superior a 1200(um mil e duzentos) mm;</w:t>
            </w:r>
          </w:p>
        </w:tc>
      </w:tr>
      <w:tr w:rsidR="004A7EBA" w:rsidRPr="00B5227F" w14:paraId="11BD7C83" w14:textId="77777777" w:rsidTr="0053543C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37146" w14:textId="77777777" w:rsidR="004A7EBA" w:rsidRPr="00B5227F" w:rsidRDefault="004A7EBA" w:rsidP="0053543C">
            <w:pPr>
              <w:jc w:val="both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4A7EBA" w:rsidRPr="00B5227F" w14:paraId="1906779E" w14:textId="77777777" w:rsidTr="0053543C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DA40C" w14:textId="070329C0" w:rsidR="007E50C2" w:rsidRPr="00B5227F" w:rsidRDefault="004A7EBA" w:rsidP="0053543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>OBSERVAÇÕES:</w:t>
            </w:r>
            <w:r w:rsidR="007E50C2" w:rsidRPr="00B5227F">
              <w:rPr>
                <w:rFonts w:asciiTheme="majorHAnsi" w:hAnsiTheme="majorHAnsi" w:cstheme="majorHAnsi"/>
              </w:rPr>
              <w:t xml:space="preserve"> </w:t>
            </w:r>
            <w:r w:rsidR="007E50C2" w:rsidRPr="00B5227F">
              <w:rPr>
                <w:rFonts w:asciiTheme="majorHAnsi" w:hAnsiTheme="majorHAnsi" w:cstheme="majorHAnsi"/>
              </w:rPr>
              <w:t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</w:t>
            </w:r>
            <w:r w:rsidR="007E50C2" w:rsidRPr="00B5227F">
              <w:rPr>
                <w:rFonts w:asciiTheme="majorHAnsi" w:hAnsiTheme="majorHAnsi" w:cstheme="majorHAnsi"/>
              </w:rPr>
              <w:t xml:space="preserve"> </w:t>
            </w:r>
            <w:r w:rsidR="007E50C2" w:rsidRPr="00B5227F">
              <w:rPr>
                <w:rFonts w:asciiTheme="majorHAnsi" w:hAnsiTheme="majorHAnsi" w:cstheme="majorHAnsi"/>
              </w:rPr>
              <w:t>disponível outro empregado da COPASA MG, do dia 21 de fevereiro de 2024 ao dia 13 de março de 2024. O agendamento da visita poderá ser feito pelo e</w:t>
            </w:r>
            <w:r w:rsidR="007E50C2" w:rsidRPr="00B5227F">
              <w:rPr>
                <w:rFonts w:asciiTheme="majorHAnsi" w:hAnsiTheme="majorHAnsi" w:cstheme="majorHAnsi"/>
              </w:rPr>
              <w:t xml:space="preserve">mail: </w:t>
            </w:r>
            <w:hyperlink r:id="rId11" w:history="1">
              <w:r w:rsidR="007E50C2" w:rsidRPr="00B5227F">
                <w:rPr>
                  <w:rStyle w:val="Hyperlink"/>
                  <w:rFonts w:asciiTheme="majorHAnsi" w:hAnsiTheme="majorHAnsi" w:cstheme="majorHAnsi"/>
                </w:rPr>
                <w:t>usem@copasa.com.br</w:t>
              </w:r>
            </w:hyperlink>
            <w:r w:rsidR="007E50C2" w:rsidRPr="00B5227F">
              <w:rPr>
                <w:rFonts w:asciiTheme="majorHAnsi" w:hAnsiTheme="majorHAnsi" w:cstheme="majorHAnsi"/>
              </w:rPr>
              <w:t>.</w:t>
            </w:r>
            <w:r w:rsidR="007E50C2" w:rsidRPr="00B5227F">
              <w:rPr>
                <w:rFonts w:asciiTheme="majorHAnsi" w:hAnsiTheme="majorHAnsi" w:cstheme="majorHAnsi"/>
              </w:rPr>
              <w:t xml:space="preserve"> </w:t>
            </w:r>
          </w:p>
          <w:p w14:paraId="1D684264" w14:textId="796B46EF" w:rsidR="004A7EBA" w:rsidRPr="00B5227F" w:rsidRDefault="007E50C2" w:rsidP="0053543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>Mais informações e o caderno de licitação poderão ser obtidos, gratuitamente, através de download</w:t>
            </w:r>
            <w:r w:rsidRPr="00B5227F">
              <w:rPr>
                <w:rFonts w:asciiTheme="majorHAnsi" w:hAnsiTheme="majorHAnsi" w:cstheme="majorHAnsi"/>
              </w:rPr>
              <w:t xml:space="preserve"> no endereço: </w:t>
            </w:r>
            <w:hyperlink r:id="rId12" w:history="1">
              <w:r w:rsidRPr="00B5227F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5227F">
              <w:rPr>
                <w:rFonts w:asciiTheme="majorHAnsi" w:hAnsiTheme="majorHAnsi" w:cstheme="majorHAnsi"/>
              </w:rPr>
              <w:t xml:space="preserve"> </w:t>
            </w:r>
            <w:r w:rsidRPr="00B5227F">
              <w:rPr>
                <w:rFonts w:asciiTheme="majorHAnsi" w:hAnsiTheme="majorHAnsi" w:cstheme="majorHAnsi"/>
              </w:rPr>
              <w:t>(link: licitações e contratos/licitações, pesquisar pelo número da licitação), a partir do dia 21/02/2024.</w:t>
            </w:r>
          </w:p>
          <w:p w14:paraId="2D5E62F1" w14:textId="475CE9E5" w:rsidR="001727D6" w:rsidRPr="00B5227F" w:rsidRDefault="001727D6" w:rsidP="0053543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hyperlink r:id="rId13" w:history="1">
              <w:r w:rsidRPr="00B5227F">
                <w:rPr>
                  <w:rStyle w:val="Hyperlink"/>
                  <w:rFonts w:asciiTheme="majorHAnsi" w:hAnsiTheme="majorHAnsi" w:cstheme="majorHAnsi"/>
                </w:rPr>
                <w:t>https://www2.copasa.com.br/PortalComprasPrd/#/pesquisaDetalhes/FA7F3401F0201EDEB480D1FA0483CA72</w:t>
              </w:r>
            </w:hyperlink>
            <w:r w:rsidRPr="00B5227F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2827A77D" w14:textId="77777777" w:rsidR="004A7EBA" w:rsidRPr="00B5227F" w:rsidRDefault="004A7EBA" w:rsidP="004A7EBA">
      <w:pPr>
        <w:jc w:val="both"/>
        <w:rPr>
          <w:rFonts w:asciiTheme="majorHAnsi" w:hAnsiTheme="majorHAnsi" w:cstheme="majorHAnsi"/>
        </w:rPr>
      </w:pPr>
    </w:p>
    <w:p w14:paraId="4CAB8A2E" w14:textId="77777777" w:rsidR="004A7EBA" w:rsidRPr="00B5227F" w:rsidRDefault="004A7EBA" w:rsidP="00744AEC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6"/>
        <w:gridCol w:w="4819"/>
      </w:tblGrid>
      <w:tr w:rsidR="004A7EBA" w:rsidRPr="00B5227F" w14:paraId="7EC5D127" w14:textId="77777777" w:rsidTr="00485FFD">
        <w:trPr>
          <w:cantSplit/>
          <w:trHeight w:val="51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B7621" w14:textId="77777777" w:rsidR="004A7EBA" w:rsidRPr="00B5227F" w:rsidRDefault="004A7EBA" w:rsidP="0053543C">
            <w:pPr>
              <w:rPr>
                <w:rFonts w:asciiTheme="majorHAnsi" w:hAnsiTheme="majorHAnsi" w:cstheme="majorHAnsi"/>
                <w:bCs/>
              </w:rPr>
            </w:pPr>
            <w:r w:rsidRPr="00B5227F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B5227F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F9D64" w14:textId="1B3C2756" w:rsidR="004A7EBA" w:rsidRPr="00B5227F" w:rsidRDefault="004A7EBA" w:rsidP="00745AF6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5227F">
              <w:rPr>
                <w:rFonts w:asciiTheme="majorHAnsi" w:hAnsiTheme="majorHAnsi" w:cstheme="majorHAnsi"/>
              </w:rPr>
              <w:t xml:space="preserve">EDITAL: </w:t>
            </w:r>
            <w:r w:rsidRPr="00B5227F">
              <w:rPr>
                <w:rFonts w:asciiTheme="majorHAnsi" w:hAnsiTheme="majorHAnsi" w:cstheme="majorHAnsi"/>
                <w:b/>
                <w:bCs/>
              </w:rPr>
              <w:t xml:space="preserve">LICITAÇÃO Nº </w:t>
            </w:r>
            <w:proofErr w:type="gramStart"/>
            <w:r w:rsidRPr="00B5227F">
              <w:rPr>
                <w:rFonts w:asciiTheme="majorHAnsi" w:hAnsiTheme="majorHAnsi" w:cstheme="majorHAnsi"/>
                <w:b/>
                <w:bCs/>
              </w:rPr>
              <w:t>CPLI .</w:t>
            </w:r>
            <w:proofErr w:type="gramEnd"/>
            <w:r w:rsidR="00745AF6" w:rsidRPr="00B5227F">
              <w:rPr>
                <w:rFonts w:asciiTheme="majorHAnsi" w:hAnsiTheme="majorHAnsi" w:cstheme="majorHAnsi"/>
              </w:rPr>
              <w:t xml:space="preserve"> </w:t>
            </w:r>
            <w:r w:rsidR="00745AF6" w:rsidRPr="00B5227F">
              <w:rPr>
                <w:rFonts w:asciiTheme="majorHAnsi" w:hAnsiTheme="majorHAnsi" w:cstheme="majorHAnsi"/>
                <w:b/>
                <w:bCs/>
              </w:rPr>
              <w:t>1120240027</w:t>
            </w:r>
          </w:p>
        </w:tc>
      </w:tr>
      <w:tr w:rsidR="004A7EBA" w:rsidRPr="00B5227F" w14:paraId="72197964" w14:textId="77777777" w:rsidTr="0053543C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5BE7B" w14:textId="77777777" w:rsidR="004A7EBA" w:rsidRPr="00B5227F" w:rsidRDefault="004A7EBA" w:rsidP="0053543C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3F992B28" w14:textId="77777777" w:rsidR="004A7EBA" w:rsidRPr="00B5227F" w:rsidRDefault="004A7EBA" w:rsidP="0053543C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4A7EBA" w:rsidRPr="00B5227F" w14:paraId="3B78FC10" w14:textId="77777777" w:rsidTr="00485FFD">
        <w:trPr>
          <w:cantSplit/>
          <w:trHeight w:val="1203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2E5B1" w14:textId="7DA3E7E1" w:rsidR="004A7EBA" w:rsidRPr="00B5227F" w:rsidRDefault="004A7EBA" w:rsidP="00745AF6">
            <w:pPr>
              <w:jc w:val="both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lastRenderedPageBreak/>
              <w:t xml:space="preserve">OBJETO: </w:t>
            </w:r>
            <w:r w:rsidR="00745AF6" w:rsidRPr="00B5227F">
              <w:rPr>
                <w:rFonts w:asciiTheme="majorHAnsi" w:hAnsiTheme="majorHAnsi" w:cstheme="majorHAnsi"/>
              </w:rPr>
              <w:t>execução, com fornecimento total de materiais, das obras e serviços técnicos para construção e montagem de subestação da Nova ETA Estação de Tratamento de água do Sistema de Abastecimento de Água de Rio Pardo de Minas / MG.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29496" w14:textId="77777777" w:rsidR="004A7EBA" w:rsidRPr="00B5227F" w:rsidRDefault="004A7EBA" w:rsidP="0053543C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 xml:space="preserve">DATAS: </w:t>
            </w:r>
          </w:p>
          <w:p w14:paraId="264B1DCE" w14:textId="71A24BE4" w:rsidR="004A7EBA" w:rsidRPr="00B5227F" w:rsidRDefault="004A7EBA" w:rsidP="00745AF6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 xml:space="preserve">Recebimento das propostas: </w:t>
            </w:r>
            <w:r w:rsidR="00745AF6" w:rsidRPr="00B5227F">
              <w:rPr>
                <w:rFonts w:asciiTheme="majorHAnsi" w:hAnsiTheme="majorHAnsi" w:cstheme="majorHAnsi"/>
              </w:rPr>
              <w:t>14/03/2024 às 14:30 horas</w:t>
            </w:r>
          </w:p>
          <w:p w14:paraId="0F96A3EE" w14:textId="77777777" w:rsidR="00745AF6" w:rsidRPr="00B5227F" w:rsidRDefault="004A7EBA" w:rsidP="00745AF6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 xml:space="preserve">Abertura das propostas: </w:t>
            </w:r>
            <w:r w:rsidR="00745AF6" w:rsidRPr="00B5227F">
              <w:rPr>
                <w:rFonts w:asciiTheme="majorHAnsi" w:hAnsiTheme="majorHAnsi" w:cstheme="majorHAnsi"/>
              </w:rPr>
              <w:t xml:space="preserve">14/03/2024 às 14:30 horas </w:t>
            </w:r>
          </w:p>
          <w:p w14:paraId="1A409AA2" w14:textId="3786A408" w:rsidR="004A7EBA" w:rsidRPr="00B5227F" w:rsidRDefault="004A7EBA" w:rsidP="00745AF6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 xml:space="preserve">Prazo de execução: </w:t>
            </w:r>
            <w:r w:rsidR="00694649" w:rsidRPr="00B5227F">
              <w:rPr>
                <w:rFonts w:asciiTheme="majorHAnsi" w:hAnsiTheme="majorHAnsi" w:cstheme="majorHAnsi"/>
              </w:rPr>
              <w:t xml:space="preserve">06 </w:t>
            </w:r>
            <w:r w:rsidRPr="00B5227F">
              <w:rPr>
                <w:rFonts w:asciiTheme="majorHAnsi" w:hAnsiTheme="majorHAnsi" w:cstheme="majorHAnsi"/>
              </w:rPr>
              <w:t>meses.</w:t>
            </w:r>
          </w:p>
        </w:tc>
      </w:tr>
      <w:tr w:rsidR="004A7EBA" w:rsidRPr="00B5227F" w14:paraId="3AAEFBDE" w14:textId="77777777" w:rsidTr="0053543C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AC908" w14:textId="77777777" w:rsidR="004A7EBA" w:rsidRPr="00B5227F" w:rsidRDefault="004A7EBA" w:rsidP="0053543C">
            <w:pPr>
              <w:jc w:val="center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>VALORES</w:t>
            </w:r>
          </w:p>
        </w:tc>
      </w:tr>
      <w:tr w:rsidR="004A7EBA" w:rsidRPr="00B5227F" w14:paraId="12D75120" w14:textId="77777777" w:rsidTr="00485FFD">
        <w:trPr>
          <w:cantSplit/>
          <w:trHeight w:val="366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143D2" w14:textId="77777777" w:rsidR="004A7EBA" w:rsidRPr="00B5227F" w:rsidRDefault="004A7EBA" w:rsidP="0053543C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3B6C4" w14:textId="77777777" w:rsidR="004A7EBA" w:rsidRPr="00B5227F" w:rsidRDefault="004A7EBA" w:rsidP="0053543C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4A7EBA" w:rsidRPr="00B5227F" w14:paraId="2DE6C6CC" w14:textId="77777777" w:rsidTr="00485FFD">
        <w:trPr>
          <w:cantSplit/>
          <w:trHeight w:val="288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FFCE2" w14:textId="4451494C" w:rsidR="004A7EBA" w:rsidRPr="00B5227F" w:rsidRDefault="00694649" w:rsidP="0053543C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>R$ 351.900,00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55626" w14:textId="77777777" w:rsidR="004A7EBA" w:rsidRPr="00B5227F" w:rsidRDefault="004A7EBA" w:rsidP="0053543C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>-</w:t>
            </w:r>
          </w:p>
        </w:tc>
      </w:tr>
      <w:tr w:rsidR="004A7EBA" w:rsidRPr="00B5227F" w14:paraId="78205961" w14:textId="77777777" w:rsidTr="0053543C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55588" w14:textId="7F61C662" w:rsidR="004A7EBA" w:rsidRPr="00B5227F" w:rsidRDefault="004A7EBA" w:rsidP="004A7E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 xml:space="preserve">CAPACIDADE TÉCNICA: </w:t>
            </w:r>
          </w:p>
          <w:p w14:paraId="7AE32C1D" w14:textId="67F8121C" w:rsidR="004A7EBA" w:rsidRPr="00B5227F" w:rsidRDefault="00485FFD" w:rsidP="00485F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 xml:space="preserve">a) Construção ou implantação ou ampliação de subestação, com potência igual ou superior a 75(setenta e cinco) </w:t>
            </w:r>
            <w:proofErr w:type="spellStart"/>
            <w:r w:rsidRPr="00B5227F">
              <w:rPr>
                <w:rFonts w:asciiTheme="majorHAnsi" w:hAnsiTheme="majorHAnsi" w:cstheme="majorHAnsi"/>
              </w:rPr>
              <w:t>Kva</w:t>
            </w:r>
            <w:proofErr w:type="spellEnd"/>
            <w:r w:rsidRPr="00B5227F">
              <w:rPr>
                <w:rFonts w:asciiTheme="majorHAnsi" w:hAnsiTheme="majorHAnsi" w:cstheme="majorHAnsi"/>
              </w:rPr>
              <w:t>.</w:t>
            </w:r>
          </w:p>
        </w:tc>
      </w:tr>
      <w:tr w:rsidR="004A7EBA" w:rsidRPr="00B5227F" w14:paraId="6F786AF8" w14:textId="77777777" w:rsidTr="0053543C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1E064" w14:textId="0B483547" w:rsidR="004A7EBA" w:rsidRPr="00B5227F" w:rsidRDefault="004A7EBA" w:rsidP="004A7E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 xml:space="preserve">CAPACIDADE OPERACIONAL:  </w:t>
            </w:r>
          </w:p>
          <w:p w14:paraId="5F8E419F" w14:textId="743E7A7B" w:rsidR="004A7EBA" w:rsidRPr="00B5227F" w:rsidRDefault="00485FFD" w:rsidP="0053543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 xml:space="preserve">a) Construção ou implantação ou ampliação de subestação, com potência igual ou superior a 75(setenta e cinco) </w:t>
            </w:r>
            <w:proofErr w:type="spellStart"/>
            <w:r w:rsidRPr="00B5227F">
              <w:rPr>
                <w:rFonts w:asciiTheme="majorHAnsi" w:hAnsiTheme="majorHAnsi" w:cstheme="majorHAnsi"/>
              </w:rPr>
              <w:t>Kva</w:t>
            </w:r>
            <w:proofErr w:type="spellEnd"/>
            <w:r w:rsidRPr="00B5227F">
              <w:rPr>
                <w:rFonts w:asciiTheme="majorHAnsi" w:hAnsiTheme="majorHAnsi" w:cstheme="majorHAnsi"/>
              </w:rPr>
              <w:t>.</w:t>
            </w:r>
          </w:p>
        </w:tc>
      </w:tr>
      <w:tr w:rsidR="004A7EBA" w:rsidRPr="00B5227F" w14:paraId="6C1382B4" w14:textId="77777777" w:rsidTr="0053543C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C8FBF" w14:textId="77777777" w:rsidR="004A7EBA" w:rsidRPr="00B5227F" w:rsidRDefault="004A7EBA" w:rsidP="0053543C">
            <w:pPr>
              <w:jc w:val="both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4A7EBA" w:rsidRPr="00B5227F" w14:paraId="770A1CD7" w14:textId="77777777" w:rsidTr="0053543C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DD67D" w14:textId="5C49A65E" w:rsidR="00694649" w:rsidRPr="00B5227F" w:rsidRDefault="004A7EBA" w:rsidP="00745AF6">
            <w:pPr>
              <w:jc w:val="both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>OBSERVAÇÕES:</w:t>
            </w:r>
            <w:r w:rsidR="00745AF6" w:rsidRPr="00B5227F">
              <w:rPr>
                <w:rFonts w:asciiTheme="majorHAnsi" w:hAnsiTheme="majorHAnsi" w:cstheme="majorHAnsi"/>
              </w:rPr>
              <w:t xml:space="preserve"> </w:t>
            </w:r>
            <w:r w:rsidR="00694649" w:rsidRPr="00B5227F">
              <w:rPr>
                <w:rFonts w:asciiTheme="majorHAnsi" w:hAnsiTheme="majorHAnsi" w:cstheme="majorHAnsi"/>
              </w:rPr>
              <w:t xml:space="preserve"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 empregado da COPASA MG, do dia 21 de fevereiro de 2024 ao dia 13 de março de 2024. O agendamento da visita poderá ser feito pelo e-mail: </w:t>
            </w:r>
            <w:hyperlink r:id="rId14" w:history="1">
              <w:r w:rsidR="00694649" w:rsidRPr="00B5227F">
                <w:rPr>
                  <w:rStyle w:val="Hyperlink"/>
                  <w:rFonts w:asciiTheme="majorHAnsi" w:hAnsiTheme="majorHAnsi" w:cstheme="majorHAnsi"/>
                </w:rPr>
                <w:t>uson@copasa.com.br</w:t>
              </w:r>
            </w:hyperlink>
            <w:r w:rsidR="00694649" w:rsidRPr="00B5227F">
              <w:rPr>
                <w:rFonts w:asciiTheme="majorHAnsi" w:hAnsiTheme="majorHAnsi" w:cstheme="majorHAnsi"/>
              </w:rPr>
              <w:t>.</w:t>
            </w:r>
            <w:r w:rsidR="00694649" w:rsidRPr="00B5227F">
              <w:rPr>
                <w:rFonts w:asciiTheme="majorHAnsi" w:hAnsiTheme="majorHAnsi" w:cstheme="majorHAnsi"/>
              </w:rPr>
              <w:t xml:space="preserve"> </w:t>
            </w:r>
          </w:p>
          <w:p w14:paraId="2EB9013D" w14:textId="0AFA666F" w:rsidR="00127B3C" w:rsidRPr="00B5227F" w:rsidRDefault="00745AF6" w:rsidP="00745AF6">
            <w:pPr>
              <w:jc w:val="both"/>
              <w:rPr>
                <w:rFonts w:asciiTheme="majorHAnsi" w:hAnsiTheme="majorHAnsi" w:cstheme="majorHAnsi"/>
              </w:rPr>
            </w:pPr>
            <w:r w:rsidRPr="00B5227F">
              <w:rPr>
                <w:rFonts w:asciiTheme="majorHAnsi" w:hAnsiTheme="majorHAnsi" w:cstheme="majorHAnsi"/>
              </w:rPr>
              <w:t>Mais informações e o caderno de licitação poderão ser obtidos, gratuitamente, através de dow</w:t>
            </w:r>
            <w:r w:rsidRPr="00B5227F">
              <w:rPr>
                <w:rFonts w:asciiTheme="majorHAnsi" w:hAnsiTheme="majorHAnsi" w:cstheme="majorHAnsi"/>
              </w:rPr>
              <w:t xml:space="preserve">nload no endereço: </w:t>
            </w:r>
            <w:hyperlink r:id="rId15" w:history="1">
              <w:r w:rsidRPr="00B5227F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5227F">
              <w:rPr>
                <w:rFonts w:asciiTheme="majorHAnsi" w:hAnsiTheme="majorHAnsi" w:cstheme="majorHAnsi"/>
              </w:rPr>
              <w:t xml:space="preserve"> </w:t>
            </w:r>
            <w:r w:rsidRPr="00B5227F">
              <w:rPr>
                <w:rFonts w:asciiTheme="majorHAnsi" w:hAnsiTheme="majorHAnsi" w:cstheme="majorHAnsi"/>
              </w:rPr>
              <w:t>(link: licitações e contratos/licitações, pesquisar pelo número da licitação), a partir do dia 21/02/2024.</w:t>
            </w:r>
          </w:p>
          <w:p w14:paraId="56A0EF53" w14:textId="244DAFF2" w:rsidR="00745AF6" w:rsidRPr="00B5227F" w:rsidRDefault="00745AF6" w:rsidP="004A7E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hyperlink r:id="rId16" w:history="1">
              <w:r w:rsidRPr="00B5227F">
                <w:rPr>
                  <w:rStyle w:val="Hyperlink"/>
                  <w:rFonts w:asciiTheme="majorHAnsi" w:hAnsiTheme="majorHAnsi" w:cstheme="majorHAnsi"/>
                </w:rPr>
                <w:t>https://www2.copasa.com.br/PortalComprasPrd/#/pesquisaDetalhes/FA7F3401F0201EDEB481109E52A7C8C0</w:t>
              </w:r>
            </w:hyperlink>
            <w:r w:rsidRPr="00B5227F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5A014E34" w14:textId="77777777" w:rsidR="004A7EBA" w:rsidRPr="00B5227F" w:rsidRDefault="004A7EBA" w:rsidP="004A7EBA">
      <w:pPr>
        <w:jc w:val="both"/>
        <w:rPr>
          <w:rFonts w:asciiTheme="majorHAnsi" w:hAnsiTheme="majorHAnsi" w:cstheme="majorHAnsi"/>
        </w:rPr>
      </w:pPr>
    </w:p>
    <w:p w14:paraId="7F220285" w14:textId="77777777" w:rsidR="004A7EBA" w:rsidRPr="00B5227F" w:rsidRDefault="004A7EBA" w:rsidP="004A7EB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noProof/>
        </w:rPr>
      </w:pPr>
    </w:p>
    <w:p w14:paraId="157FD5AA" w14:textId="77777777" w:rsidR="005537E5" w:rsidRPr="00B5227F" w:rsidRDefault="005537E5" w:rsidP="00744AEC">
      <w:pPr>
        <w:rPr>
          <w:rFonts w:asciiTheme="majorHAnsi" w:hAnsiTheme="majorHAnsi" w:cstheme="majorHAnsi"/>
        </w:rPr>
      </w:pPr>
    </w:p>
    <w:p w14:paraId="1ECD9C4D" w14:textId="77777777" w:rsidR="00C41920" w:rsidRPr="00B5227F" w:rsidRDefault="001759B3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5227F">
        <w:rPr>
          <w:rFonts w:asciiTheme="majorHAnsi" w:hAnsiTheme="majorHAnsi" w:cstheme="majorHAnsi"/>
          <w:noProof/>
        </w:rPr>
        <w:drawing>
          <wp:inline distT="0" distB="0" distL="0" distR="0" wp14:anchorId="545F89B3" wp14:editId="5BBB67A0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C85E7" w14:textId="77777777" w:rsidR="00C41920" w:rsidRPr="00B5227F" w:rsidRDefault="00C41920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199DE90" w14:textId="7DA69087" w:rsidR="00C41920" w:rsidRPr="00B5227F" w:rsidRDefault="00EE7A4E" w:rsidP="0007220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5227F">
        <w:rPr>
          <w:rFonts w:asciiTheme="majorHAnsi" w:hAnsiTheme="majorHAnsi" w:cstheme="majorHAnsi"/>
          <w:b/>
        </w:rPr>
        <w:t>ESTADO DE MINAS GERAIS</w:t>
      </w:r>
    </w:p>
    <w:p w14:paraId="1023AACE" w14:textId="77777777" w:rsidR="006725C6" w:rsidRPr="00B5227F" w:rsidRDefault="006725C6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C376BD7" w14:textId="77777777" w:rsidR="00564517" w:rsidRPr="00B5227F" w:rsidRDefault="00564517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6EC58D3" w14:textId="6C73B8ED" w:rsidR="00B03A72" w:rsidRPr="00B5227F" w:rsidRDefault="00B03A72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5227F">
        <w:rPr>
          <w:rFonts w:asciiTheme="majorHAnsi" w:hAnsiTheme="majorHAnsi" w:cstheme="majorHAnsi"/>
          <w:b/>
        </w:rPr>
        <w:t>PONTE NOVA CONSÓRCIO INTERMUNICIPAL MULTISSETORIAL DO VALE DO PIRANGA - CIMVALPI EXTRATO DE RETIFICAÇÃO. CHAMAMENTO PÚBLICO 001/2024</w:t>
      </w:r>
    </w:p>
    <w:p w14:paraId="05310661" w14:textId="69145C80" w:rsidR="00564517" w:rsidRPr="00B5227F" w:rsidRDefault="00564517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227F">
        <w:rPr>
          <w:rFonts w:asciiTheme="majorHAnsi" w:hAnsiTheme="majorHAnsi" w:cstheme="majorHAnsi"/>
        </w:rPr>
        <w:t xml:space="preserve">O Consórcio Intermunicipal Multissetorial do Vale do Piranga – CIMVALPI, torna pública a retificação do aviso do CHAMAMENTO PÚBLICO 001/2024, para fins de cadastro de empresas de engenharia com especialidade em obras de drenagens e contenções, enquadradas como microempresa ou empresa de pequeno porte, visando o disposto art. 48, caput, inciso II da Lei Complementar 123/2006, para fins de subcontratação. Onde se lê: “O cadastro deverá ser realizado no prazo de 03 (três) dias úteis após a esta publicação”, leia-se: “O cadastro deverá ser realizado a partir da publicação até enquanto estiver vigente o Chamamento Público Nº 001/2024, durante o período de 12 (doze) meses ou enquanto a Administração mantiver interesse na subcontratação do (s) serviço (s)”. As empresas interessadas deverão apresentar o Cartão de CNPJ, contrato Social e última alteração </w:t>
      </w:r>
      <w:r w:rsidRPr="00B5227F">
        <w:rPr>
          <w:rFonts w:asciiTheme="majorHAnsi" w:hAnsiTheme="majorHAnsi" w:cstheme="majorHAnsi"/>
        </w:rPr>
        <w:lastRenderedPageBreak/>
        <w:t>contratual, com envio da referida documentação</w:t>
      </w:r>
      <w:r w:rsidR="00B03A72" w:rsidRPr="00B5227F">
        <w:rPr>
          <w:rFonts w:asciiTheme="majorHAnsi" w:hAnsiTheme="majorHAnsi" w:cstheme="majorHAnsi"/>
        </w:rPr>
        <w:t xml:space="preserve"> no e-mail: </w:t>
      </w:r>
      <w:hyperlink r:id="rId18" w:history="1">
        <w:r w:rsidR="00B03A72" w:rsidRPr="00B5227F">
          <w:rPr>
            <w:rStyle w:val="Hyperlink"/>
            <w:rFonts w:asciiTheme="majorHAnsi" w:hAnsiTheme="majorHAnsi" w:cstheme="majorHAnsi"/>
          </w:rPr>
          <w:t>licitacao@cimvalpi.mg.gov.br</w:t>
        </w:r>
      </w:hyperlink>
      <w:r w:rsidRPr="00B5227F">
        <w:rPr>
          <w:rFonts w:asciiTheme="majorHAnsi" w:hAnsiTheme="majorHAnsi" w:cstheme="majorHAnsi"/>
        </w:rPr>
        <w:t>.</w:t>
      </w:r>
      <w:r w:rsidR="00B03A72" w:rsidRPr="00B5227F">
        <w:rPr>
          <w:rFonts w:asciiTheme="majorHAnsi" w:hAnsiTheme="majorHAnsi" w:cstheme="majorHAnsi"/>
        </w:rPr>
        <w:t xml:space="preserve"> </w:t>
      </w:r>
      <w:r w:rsidRPr="00B5227F">
        <w:rPr>
          <w:rFonts w:asciiTheme="majorHAnsi" w:hAnsiTheme="majorHAnsi" w:cstheme="majorHAnsi"/>
        </w:rPr>
        <w:t xml:space="preserve">O Edital do Chamamento Público encontra-se disponível </w:t>
      </w:r>
      <w:r w:rsidR="00B03A72" w:rsidRPr="00B5227F">
        <w:rPr>
          <w:rFonts w:asciiTheme="majorHAnsi" w:hAnsiTheme="majorHAnsi" w:cstheme="majorHAnsi"/>
        </w:rPr>
        <w:t xml:space="preserve">no site </w:t>
      </w:r>
      <w:hyperlink r:id="rId19" w:history="1">
        <w:r w:rsidR="00B03A72" w:rsidRPr="00B5227F">
          <w:rPr>
            <w:rStyle w:val="Hyperlink"/>
            <w:rFonts w:asciiTheme="majorHAnsi" w:hAnsiTheme="majorHAnsi" w:cstheme="majorHAnsi"/>
          </w:rPr>
          <w:t>www.cimvalpi.mg.gov.br</w:t>
        </w:r>
      </w:hyperlink>
      <w:r w:rsidR="00B03A72" w:rsidRPr="00B5227F">
        <w:rPr>
          <w:rFonts w:asciiTheme="majorHAnsi" w:hAnsiTheme="majorHAnsi" w:cstheme="majorHAnsi"/>
        </w:rPr>
        <w:t xml:space="preserve">. </w:t>
      </w:r>
      <w:r w:rsidRPr="00B5227F">
        <w:rPr>
          <w:rFonts w:asciiTheme="majorHAnsi" w:hAnsiTheme="majorHAnsi" w:cstheme="majorHAnsi"/>
        </w:rPr>
        <w:t xml:space="preserve">Maiores informações pelo e-mail: </w:t>
      </w:r>
      <w:hyperlink r:id="rId20" w:history="1">
        <w:r w:rsidR="00B03A72" w:rsidRPr="00B5227F">
          <w:rPr>
            <w:rStyle w:val="Hyperlink"/>
            <w:rFonts w:asciiTheme="majorHAnsi" w:hAnsiTheme="majorHAnsi" w:cstheme="majorHAnsi"/>
          </w:rPr>
          <w:t>licitacao@cimvalpi.mg.gov.br</w:t>
        </w:r>
      </w:hyperlink>
      <w:r w:rsidR="00B03A72" w:rsidRPr="00B5227F">
        <w:rPr>
          <w:rFonts w:asciiTheme="majorHAnsi" w:hAnsiTheme="majorHAnsi" w:cstheme="majorHAnsi"/>
        </w:rPr>
        <w:t xml:space="preserve"> </w:t>
      </w:r>
      <w:r w:rsidRPr="00B5227F">
        <w:rPr>
          <w:rFonts w:asciiTheme="majorHAnsi" w:hAnsiTheme="majorHAnsi" w:cstheme="majorHAnsi"/>
        </w:rPr>
        <w:t xml:space="preserve">ou pelo telefone: 31 3881-3211. Nara Luiza Teixeira Macedo. </w:t>
      </w:r>
    </w:p>
    <w:p w14:paraId="470936F3" w14:textId="77777777" w:rsidR="00564517" w:rsidRPr="00B5227F" w:rsidRDefault="00564517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3233924" w14:textId="77777777" w:rsidR="00564517" w:rsidRPr="00B5227F" w:rsidRDefault="00564517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D6B103B" w14:textId="6BBFAF9B" w:rsidR="00757A8E" w:rsidRPr="00B5227F" w:rsidRDefault="00757A8E" w:rsidP="00757A8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5227F">
        <w:rPr>
          <w:rFonts w:asciiTheme="majorHAnsi" w:hAnsiTheme="majorHAnsi" w:cstheme="majorHAnsi"/>
          <w:b/>
        </w:rPr>
        <w:t>PREFEITURA MUNICIPAL DE CARMO DO RIO CLARO</w:t>
      </w:r>
      <w:r w:rsidR="00BC7AB3" w:rsidRPr="00B5227F">
        <w:rPr>
          <w:rFonts w:asciiTheme="majorHAnsi" w:hAnsiTheme="majorHAnsi" w:cstheme="majorHAnsi"/>
          <w:b/>
        </w:rPr>
        <w:t xml:space="preserve"> - CONCORRÊNCIA ELETRÔNICA Nº 90004/2024 </w:t>
      </w:r>
    </w:p>
    <w:p w14:paraId="6C259384" w14:textId="4488DFB3" w:rsidR="00757A8E" w:rsidRPr="00B5227F" w:rsidRDefault="00757A8E" w:rsidP="00757A8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227F">
        <w:rPr>
          <w:rFonts w:asciiTheme="majorHAnsi" w:hAnsiTheme="majorHAnsi" w:cstheme="majorHAnsi"/>
        </w:rPr>
        <w:t>Objeto:</w:t>
      </w:r>
      <w:r w:rsidRPr="00B5227F">
        <w:rPr>
          <w:rFonts w:asciiTheme="majorHAnsi" w:hAnsiTheme="majorHAnsi" w:cstheme="majorHAnsi"/>
        </w:rPr>
        <w:t xml:space="preserve"> </w:t>
      </w:r>
      <w:r w:rsidRPr="00B5227F">
        <w:rPr>
          <w:rFonts w:asciiTheme="majorHAnsi" w:hAnsiTheme="majorHAnsi" w:cstheme="majorHAnsi"/>
        </w:rPr>
        <w:t xml:space="preserve">Contratação de empresa especializada em execução de obras de pavimentação de trecho na estrada </w:t>
      </w:r>
      <w:proofErr w:type="spellStart"/>
      <w:r w:rsidRPr="00B5227F">
        <w:rPr>
          <w:rFonts w:asciiTheme="majorHAnsi" w:hAnsiTheme="majorHAnsi" w:cstheme="majorHAnsi"/>
        </w:rPr>
        <w:t>Boiadeira</w:t>
      </w:r>
      <w:proofErr w:type="spellEnd"/>
      <w:r w:rsidRPr="00B5227F">
        <w:rPr>
          <w:rFonts w:asciiTheme="majorHAnsi" w:hAnsiTheme="majorHAnsi" w:cstheme="majorHAnsi"/>
        </w:rPr>
        <w:t>, conforme projeto, através de convênio federal deste Município com o ministério das cidades / caixa econômica federal</w:t>
      </w:r>
      <w:r w:rsidR="00BC7AB3" w:rsidRPr="00B5227F">
        <w:rPr>
          <w:rFonts w:asciiTheme="majorHAnsi" w:hAnsiTheme="majorHAnsi" w:cstheme="majorHAnsi"/>
        </w:rPr>
        <w:t xml:space="preserve"> - </w:t>
      </w:r>
      <w:r w:rsidRPr="00B5227F">
        <w:rPr>
          <w:rFonts w:asciiTheme="majorHAnsi" w:hAnsiTheme="majorHAnsi" w:cstheme="majorHAnsi"/>
        </w:rPr>
        <w:t xml:space="preserve">Edital a partir de: 21/02/2024 das 08:00 às 17:00 </w:t>
      </w:r>
      <w:proofErr w:type="spellStart"/>
      <w:r w:rsidRPr="00B5227F">
        <w:rPr>
          <w:rFonts w:asciiTheme="majorHAnsi" w:hAnsiTheme="majorHAnsi" w:cstheme="majorHAnsi"/>
        </w:rPr>
        <w:t>Hs</w:t>
      </w:r>
      <w:proofErr w:type="spellEnd"/>
      <w:r w:rsidR="00BC7AB3" w:rsidRPr="00B5227F">
        <w:rPr>
          <w:rFonts w:asciiTheme="majorHAnsi" w:hAnsiTheme="majorHAnsi" w:cstheme="majorHAnsi"/>
        </w:rPr>
        <w:t xml:space="preserve"> - </w:t>
      </w:r>
      <w:r w:rsidRPr="00B5227F">
        <w:rPr>
          <w:rFonts w:asciiTheme="majorHAnsi" w:hAnsiTheme="majorHAnsi" w:cstheme="majorHAnsi"/>
        </w:rPr>
        <w:t>Endereço: Rua Delfim Moreira, Nº 62 - Centro - - Carmo do Rio Claro (MG)</w:t>
      </w:r>
      <w:r w:rsidR="00BC7AB3" w:rsidRPr="00B5227F">
        <w:rPr>
          <w:rFonts w:asciiTheme="majorHAnsi" w:hAnsiTheme="majorHAnsi" w:cstheme="majorHAnsi"/>
        </w:rPr>
        <w:t xml:space="preserve"> - </w:t>
      </w:r>
      <w:r w:rsidRPr="00B5227F">
        <w:rPr>
          <w:rFonts w:asciiTheme="majorHAnsi" w:hAnsiTheme="majorHAnsi" w:cstheme="majorHAnsi"/>
        </w:rPr>
        <w:t>Entrega da Proposta: 21/02/2024 às 08:00Hs</w:t>
      </w:r>
      <w:r w:rsidR="00BC7AB3" w:rsidRPr="00B5227F">
        <w:rPr>
          <w:rFonts w:asciiTheme="majorHAnsi" w:hAnsiTheme="majorHAnsi" w:cstheme="majorHAnsi"/>
        </w:rPr>
        <w:t>.</w:t>
      </w:r>
    </w:p>
    <w:p w14:paraId="789930A7" w14:textId="77777777" w:rsidR="00757A8E" w:rsidRPr="00B5227F" w:rsidRDefault="00757A8E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33D324F" w14:textId="77777777" w:rsidR="0078429F" w:rsidRPr="00B5227F" w:rsidRDefault="0078429F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3B9CB6E" w14:textId="77777777" w:rsidR="00B03A72" w:rsidRPr="00B5227F" w:rsidRDefault="00B03A72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227F">
        <w:rPr>
          <w:rFonts w:asciiTheme="majorHAnsi" w:hAnsiTheme="majorHAnsi" w:cstheme="majorHAnsi"/>
          <w:b/>
        </w:rPr>
        <w:t>CAXAMBU PREFEITURA MUNICIPAL AVISO DE LICITAÇÃO: PROCESSO 35/2024 CONCORRÊNCIA ELETRÔNICA 03/2024.</w:t>
      </w:r>
      <w:r w:rsidRPr="00B5227F">
        <w:rPr>
          <w:rFonts w:asciiTheme="majorHAnsi" w:hAnsiTheme="majorHAnsi" w:cstheme="majorHAnsi"/>
        </w:rPr>
        <w:t xml:space="preserve"> </w:t>
      </w:r>
    </w:p>
    <w:p w14:paraId="09540455" w14:textId="09BDDCFB" w:rsidR="00564517" w:rsidRPr="00B5227F" w:rsidRDefault="00564517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227F">
        <w:rPr>
          <w:rFonts w:asciiTheme="majorHAnsi" w:hAnsiTheme="majorHAnsi" w:cstheme="majorHAnsi"/>
        </w:rPr>
        <w:t xml:space="preserve">Objeto: Construção muro de arrimo </w:t>
      </w:r>
      <w:proofErr w:type="spellStart"/>
      <w:r w:rsidRPr="00B5227F">
        <w:rPr>
          <w:rFonts w:asciiTheme="majorHAnsi" w:hAnsiTheme="majorHAnsi" w:cstheme="majorHAnsi"/>
        </w:rPr>
        <w:t>atirantado</w:t>
      </w:r>
      <w:proofErr w:type="spellEnd"/>
      <w:r w:rsidRPr="00B5227F">
        <w:rPr>
          <w:rFonts w:asciiTheme="majorHAnsi" w:hAnsiTheme="majorHAnsi" w:cstheme="majorHAnsi"/>
        </w:rPr>
        <w:t xml:space="preserve"> no bairro do Bosque, conforme planilha orçamentária, memorial descritivo, cronograma físico financeiro, projetos entre outros. Data de abertura: 11/03/2024, às 09:00 h de Brasília. Valor estimado R$ 95.128,20. Edital disponível </w:t>
      </w:r>
      <w:hyperlink r:id="rId21" w:history="1">
        <w:r w:rsidR="00B03A72" w:rsidRPr="00B5227F">
          <w:rPr>
            <w:rStyle w:val="Hyperlink"/>
            <w:rFonts w:asciiTheme="majorHAnsi" w:hAnsiTheme="majorHAnsi" w:cstheme="majorHAnsi"/>
          </w:rPr>
          <w:t>www.caxambu.mg.gov.br</w:t>
        </w:r>
      </w:hyperlink>
      <w:r w:rsidR="00B03A72" w:rsidRPr="00B5227F">
        <w:rPr>
          <w:rFonts w:asciiTheme="majorHAnsi" w:hAnsiTheme="majorHAnsi" w:cstheme="majorHAnsi"/>
        </w:rPr>
        <w:t xml:space="preserve"> e </w:t>
      </w:r>
      <w:hyperlink r:id="rId22" w:history="1">
        <w:r w:rsidR="00B03A72" w:rsidRPr="00B5227F">
          <w:rPr>
            <w:rStyle w:val="Hyperlink"/>
            <w:rFonts w:asciiTheme="majorHAnsi" w:hAnsiTheme="majorHAnsi" w:cstheme="majorHAnsi"/>
          </w:rPr>
          <w:t>www.bll.org.br</w:t>
        </w:r>
      </w:hyperlink>
      <w:r w:rsidR="00B03A72" w:rsidRPr="00B5227F">
        <w:rPr>
          <w:rFonts w:asciiTheme="majorHAnsi" w:hAnsiTheme="majorHAnsi" w:cstheme="majorHAnsi"/>
        </w:rPr>
        <w:t xml:space="preserve">. </w:t>
      </w:r>
    </w:p>
    <w:p w14:paraId="318E76A0" w14:textId="77777777" w:rsidR="00564517" w:rsidRPr="00B5227F" w:rsidRDefault="00564517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69A959" w14:textId="77777777" w:rsidR="00564517" w:rsidRPr="00B5227F" w:rsidRDefault="00564517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A1CCCD2" w14:textId="2A7F4780" w:rsidR="00B5227F" w:rsidRPr="00B5227F" w:rsidRDefault="00B5227F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5227F">
        <w:rPr>
          <w:rFonts w:asciiTheme="majorHAnsi" w:hAnsiTheme="majorHAnsi" w:cstheme="majorHAnsi"/>
          <w:b/>
        </w:rPr>
        <w:t xml:space="preserve">DIVISA ALEGRE PREFEITURA MUNICIPAL - PROCEDIMENTO AUXILIAR DE CREDENCIAMENTO Nº 0002/2024 </w:t>
      </w:r>
    </w:p>
    <w:p w14:paraId="07AF6D98" w14:textId="6DEA8474" w:rsidR="00564517" w:rsidRPr="00B5227F" w:rsidRDefault="00564517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227F">
        <w:rPr>
          <w:rFonts w:asciiTheme="majorHAnsi" w:hAnsiTheme="majorHAnsi" w:cstheme="majorHAnsi"/>
        </w:rPr>
        <w:t>A Prefeitura Municipal de Divisa Alegre - MG, CNPJ: 01.613.073/0001-11; TORNA PÚBLICO QUE REALIZARÁ procedimento Auxiliar de Credenciamento nº 0002/2024, para contratações de médicos (Clínico Geral) para prestações de SERVIÇOS NAS UNIDADES BÁSICAS DE SAÚDE DESTA MUNICIPALIDADE. O recebimento da documentação para HABILITAÇÃO SE DARÁ a partir do dia 01/03/2024 das 07h00 às 13h00, na sala de Licitações; O CREDENCIAMENTO TERÁ VALIDADE DE 12 (meses). O EDITAL E SEUS ANEXOS ESTÃO DISPONÍVEIS na sala de licitações, no SI</w:t>
      </w:r>
      <w:r w:rsidR="00B03A72" w:rsidRPr="00B5227F">
        <w:rPr>
          <w:rFonts w:asciiTheme="majorHAnsi" w:hAnsiTheme="majorHAnsi" w:cstheme="majorHAnsi"/>
        </w:rPr>
        <w:t xml:space="preserve">TE: </w:t>
      </w:r>
      <w:hyperlink r:id="rId23" w:history="1">
        <w:r w:rsidR="00B03A72" w:rsidRPr="00B5227F">
          <w:rPr>
            <w:rStyle w:val="Hyperlink"/>
            <w:rFonts w:asciiTheme="majorHAnsi" w:hAnsiTheme="majorHAnsi" w:cstheme="majorHAnsi"/>
          </w:rPr>
          <w:t>www.divisaalegre.mg.gov.br</w:t>
        </w:r>
      </w:hyperlink>
      <w:r w:rsidR="00B03A72" w:rsidRPr="00B5227F">
        <w:rPr>
          <w:rFonts w:asciiTheme="majorHAnsi" w:hAnsiTheme="majorHAnsi" w:cstheme="majorHAnsi"/>
        </w:rPr>
        <w:t xml:space="preserve">. </w:t>
      </w:r>
    </w:p>
    <w:p w14:paraId="27E6F6E2" w14:textId="77777777" w:rsidR="00564517" w:rsidRPr="00B5227F" w:rsidRDefault="00564517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D583EA" w14:textId="77777777" w:rsidR="00564517" w:rsidRPr="00B5227F" w:rsidRDefault="00564517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B70CD1" w14:textId="77BAEABA" w:rsidR="00B03A72" w:rsidRPr="00B5227F" w:rsidRDefault="00B5227F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5227F">
        <w:rPr>
          <w:rFonts w:asciiTheme="majorHAnsi" w:hAnsiTheme="majorHAnsi" w:cstheme="majorHAnsi"/>
          <w:b/>
        </w:rPr>
        <w:t xml:space="preserve">ESPINOSA CÂMARA MUNICIPAL PROCESSO LICITATORIO Nº 004/2023. AVISO DE LICITAÇÃO - CONCORRÊNCIA Nº 001/2024 </w:t>
      </w:r>
    </w:p>
    <w:p w14:paraId="0D929147" w14:textId="13658292" w:rsidR="00564517" w:rsidRPr="00B5227F" w:rsidRDefault="00564517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proofErr w:type="gramStart"/>
      <w:r w:rsidRPr="00B5227F">
        <w:rPr>
          <w:rFonts w:asciiTheme="majorHAnsi" w:hAnsiTheme="majorHAnsi" w:cstheme="majorHAnsi"/>
        </w:rPr>
        <w:t>torna</w:t>
      </w:r>
      <w:proofErr w:type="gramEnd"/>
      <w:r w:rsidRPr="00B5227F">
        <w:rPr>
          <w:rFonts w:asciiTheme="majorHAnsi" w:hAnsiTheme="majorHAnsi" w:cstheme="majorHAnsi"/>
        </w:rPr>
        <w:t xml:space="preserve"> público o aviso de licitação, objetivando a contratação de empresa especializada para execução da reforma da câmara municipal de Espinosa/MG. Recebimento da(s) Proposta(s): De 21/02/2024 às 07:00 Até às 07:30h do dia 06/03/2024 – Abertura da(s) Proposta(s): Às 08:30h do dia 06/03/2024 – Início da Sessão de Disputa de Preços: Às 08:30h do dia 06/03/2024. Interessados manter contato pelo endereço eletrônico sítio: </w:t>
      </w:r>
      <w:hyperlink r:id="rId24" w:history="1">
        <w:r w:rsidR="00B5227F" w:rsidRPr="00B435F5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 w:rsidR="00B5227F">
        <w:rPr>
          <w:rFonts w:asciiTheme="majorHAnsi" w:hAnsiTheme="majorHAnsi" w:cstheme="majorHAnsi"/>
        </w:rPr>
        <w:t xml:space="preserve">, </w:t>
      </w:r>
      <w:r w:rsidRPr="00B5227F">
        <w:rPr>
          <w:rFonts w:asciiTheme="majorHAnsi" w:hAnsiTheme="majorHAnsi" w:cstheme="majorHAnsi"/>
        </w:rPr>
        <w:t xml:space="preserve">E-mail: </w:t>
      </w:r>
      <w:hyperlink r:id="rId25" w:history="1">
        <w:r w:rsidR="00B03A72" w:rsidRPr="00B5227F">
          <w:rPr>
            <w:rStyle w:val="Hyperlink"/>
            <w:rFonts w:asciiTheme="majorHAnsi" w:hAnsiTheme="majorHAnsi" w:cstheme="majorHAnsi"/>
          </w:rPr>
          <w:t>camaramunicipalespinosa@gmail.com</w:t>
        </w:r>
      </w:hyperlink>
      <w:r w:rsidR="00B03A72" w:rsidRPr="00B5227F">
        <w:rPr>
          <w:rFonts w:asciiTheme="majorHAnsi" w:hAnsiTheme="majorHAnsi" w:cstheme="majorHAnsi"/>
        </w:rPr>
        <w:t xml:space="preserve">, </w:t>
      </w:r>
      <w:r w:rsidRPr="00B5227F">
        <w:rPr>
          <w:rFonts w:asciiTheme="majorHAnsi" w:hAnsiTheme="majorHAnsi" w:cstheme="majorHAnsi"/>
        </w:rPr>
        <w:t>ou ainda, no Setor de Licitações da Câmara Municipal, endereço Rua João Araújo Lins, 65, Centro, Espinosa-MG</w:t>
      </w:r>
      <w:r w:rsidR="00B03A72" w:rsidRPr="00B5227F">
        <w:rPr>
          <w:rFonts w:asciiTheme="majorHAnsi" w:hAnsiTheme="majorHAnsi" w:cstheme="majorHAnsi"/>
        </w:rPr>
        <w:t>.</w:t>
      </w:r>
    </w:p>
    <w:p w14:paraId="65D7178D" w14:textId="77777777" w:rsidR="00564517" w:rsidRPr="00B5227F" w:rsidRDefault="00564517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FF3CD48" w14:textId="77777777" w:rsidR="00893ADC" w:rsidRPr="00B5227F" w:rsidRDefault="00893ADC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30C8816" w14:textId="77777777" w:rsidR="00B5227F" w:rsidRDefault="00B5227F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227F">
        <w:rPr>
          <w:rFonts w:asciiTheme="majorHAnsi" w:hAnsiTheme="majorHAnsi" w:cstheme="majorHAnsi"/>
          <w:b/>
        </w:rPr>
        <w:t>IPATINGA PREFEITURA MUNICIPAL AVISO DE REPUBLICAÇÃO DE LICITAÇÃO – PREGÃO ELETRÔNICO PARA REGISTRO DE PREÇOS N. º 159/2023 LICITAÇÃO COMPRASNET N. º 159/2023</w:t>
      </w:r>
      <w:r w:rsidR="00893ADC" w:rsidRPr="00B5227F">
        <w:rPr>
          <w:rFonts w:asciiTheme="majorHAnsi" w:hAnsiTheme="majorHAnsi" w:cstheme="majorHAnsi"/>
        </w:rPr>
        <w:t xml:space="preserve">. </w:t>
      </w:r>
    </w:p>
    <w:p w14:paraId="7EAA8000" w14:textId="054B598B" w:rsidR="00893ADC" w:rsidRPr="00B5227F" w:rsidRDefault="00893ADC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5227F">
        <w:rPr>
          <w:rFonts w:asciiTheme="majorHAnsi" w:hAnsiTheme="majorHAnsi" w:cstheme="majorHAnsi"/>
        </w:rPr>
        <w:t xml:space="preserve">ABERTURA: 05/03/2024 às 13h. OBJETO: Constitui objeto o registro de preços para eventual e futura contratação de empresa de engenharia para prestação serviços de Reforma de Praças do Município de Ipatinga com fornecimento de mão de obra, materiais e equipamentos. Os serviços serão executados conforme o surgimento de demanda e em atendimento a Secretaria Municipal de Obras Públicas do Município de IPATINGA-MG. Edital </w:t>
      </w:r>
      <w:r w:rsidRPr="00B5227F">
        <w:rPr>
          <w:rFonts w:asciiTheme="majorHAnsi" w:hAnsiTheme="majorHAnsi" w:cstheme="majorHAnsi"/>
        </w:rPr>
        <w:lastRenderedPageBreak/>
        <w:t xml:space="preserve">disponível no site: </w:t>
      </w:r>
      <w:hyperlink r:id="rId26" w:history="1">
        <w:r w:rsidR="00B5227F" w:rsidRPr="00B435F5">
          <w:rPr>
            <w:rStyle w:val="Hyperlink"/>
            <w:rFonts w:asciiTheme="majorHAnsi" w:hAnsiTheme="majorHAnsi" w:cstheme="majorHAnsi"/>
          </w:rPr>
          <w:t>www.ipatinga.mg.gov.br/licitacoes</w:t>
        </w:r>
      </w:hyperlink>
      <w:r w:rsidR="00B5227F">
        <w:rPr>
          <w:rFonts w:asciiTheme="majorHAnsi" w:hAnsiTheme="majorHAnsi" w:cstheme="majorHAnsi"/>
        </w:rPr>
        <w:t xml:space="preserve"> </w:t>
      </w:r>
      <w:r w:rsidRPr="00B5227F">
        <w:rPr>
          <w:rFonts w:asciiTheme="majorHAnsi" w:hAnsiTheme="majorHAnsi" w:cstheme="majorHAnsi"/>
        </w:rPr>
        <w:t xml:space="preserve">e </w:t>
      </w:r>
      <w:hyperlink r:id="rId27" w:history="1">
        <w:r w:rsidR="00B03A72" w:rsidRPr="00B5227F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B5227F">
        <w:rPr>
          <w:rFonts w:asciiTheme="majorHAnsi" w:hAnsiTheme="majorHAnsi" w:cstheme="majorHAnsi"/>
        </w:rPr>
        <w:t>.</w:t>
      </w:r>
      <w:r w:rsidR="00B03A72" w:rsidRPr="00B5227F">
        <w:rPr>
          <w:rFonts w:asciiTheme="majorHAnsi" w:hAnsiTheme="majorHAnsi" w:cstheme="majorHAnsi"/>
        </w:rPr>
        <w:t xml:space="preserve"> </w:t>
      </w:r>
      <w:r w:rsidRPr="00B5227F">
        <w:rPr>
          <w:rFonts w:asciiTheme="majorHAnsi" w:hAnsiTheme="majorHAnsi" w:cstheme="majorHAnsi"/>
        </w:rPr>
        <w:t xml:space="preserve">Informações complementares no Departamento de Suprimentos, pelo tel. (31) 3829.8203, de 08h às 18h. </w:t>
      </w:r>
    </w:p>
    <w:p w14:paraId="6DFD8957" w14:textId="77777777" w:rsidR="00893ADC" w:rsidRPr="00B5227F" w:rsidRDefault="00893ADC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9E92488" w14:textId="77777777" w:rsidR="0078429F" w:rsidRPr="00B5227F" w:rsidRDefault="0078429F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D85DD17" w14:textId="1B780492" w:rsidR="0078429F" w:rsidRPr="00B5227F" w:rsidRDefault="00FE04D5" w:rsidP="0078429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5227F">
        <w:rPr>
          <w:rFonts w:asciiTheme="majorHAnsi" w:hAnsiTheme="majorHAnsi" w:cstheme="majorHAnsi"/>
          <w:b/>
        </w:rPr>
        <w:t xml:space="preserve">PREFEITURA MUNICIPAL DE LEOPOLDINA/MG - CONCORRÊNCIA ELETRÔNICA Nº 90004/2024 </w:t>
      </w:r>
    </w:p>
    <w:p w14:paraId="5DBFAA5C" w14:textId="19FEDD8C" w:rsidR="0078429F" w:rsidRPr="00B5227F" w:rsidRDefault="0078429F" w:rsidP="007842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227F">
        <w:rPr>
          <w:rFonts w:asciiTheme="majorHAnsi" w:hAnsiTheme="majorHAnsi" w:cstheme="majorHAnsi"/>
        </w:rPr>
        <w:t xml:space="preserve">Objeto: Contratação de empresa especializada em engenharia e construção civil para execução de obra de pavimentação em intertravado e drenagem na Rua Hélio Silva Patrocínio, bairro Vila </w:t>
      </w:r>
      <w:proofErr w:type="spellStart"/>
      <w:r w:rsidRPr="00B5227F">
        <w:rPr>
          <w:rFonts w:asciiTheme="majorHAnsi" w:hAnsiTheme="majorHAnsi" w:cstheme="majorHAnsi"/>
        </w:rPr>
        <w:t>Miralda</w:t>
      </w:r>
      <w:proofErr w:type="spellEnd"/>
      <w:r w:rsidRPr="00B5227F">
        <w:rPr>
          <w:rFonts w:asciiTheme="majorHAnsi" w:hAnsiTheme="majorHAnsi" w:cstheme="majorHAnsi"/>
        </w:rPr>
        <w:t>, nesta, sob regime de execução empreitada por preço global, de caráter não continuado, com fornecimento de material, ferramentas, equipamentos, administração de obra, mão de obra e todas demais operações necessárias e suficientes para entrega final do objeto, conforme anexos.</w:t>
      </w:r>
      <w:r w:rsidRPr="00B5227F">
        <w:rPr>
          <w:rFonts w:asciiTheme="majorHAnsi" w:hAnsiTheme="majorHAnsi" w:cstheme="majorHAnsi"/>
        </w:rPr>
        <w:t xml:space="preserve"> </w:t>
      </w:r>
      <w:r w:rsidRPr="00B5227F">
        <w:rPr>
          <w:rFonts w:asciiTheme="majorHAnsi" w:hAnsiTheme="majorHAnsi" w:cstheme="majorHAnsi"/>
        </w:rPr>
        <w:t xml:space="preserve">Edital a partir de: 21/02/2024 das 08:00 às 11:00 </w:t>
      </w:r>
      <w:proofErr w:type="spellStart"/>
      <w:r w:rsidRPr="00B5227F">
        <w:rPr>
          <w:rFonts w:asciiTheme="majorHAnsi" w:hAnsiTheme="majorHAnsi" w:cstheme="majorHAnsi"/>
        </w:rPr>
        <w:t>Hs</w:t>
      </w:r>
      <w:proofErr w:type="spellEnd"/>
      <w:r w:rsidRPr="00B5227F">
        <w:rPr>
          <w:rFonts w:asciiTheme="majorHAnsi" w:hAnsiTheme="majorHAnsi" w:cstheme="majorHAnsi"/>
        </w:rPr>
        <w:t xml:space="preserve"> e das 11:01 às 17:59 </w:t>
      </w:r>
      <w:proofErr w:type="spellStart"/>
      <w:r w:rsidRPr="00B5227F">
        <w:rPr>
          <w:rFonts w:asciiTheme="majorHAnsi" w:hAnsiTheme="majorHAnsi" w:cstheme="majorHAnsi"/>
        </w:rPr>
        <w:t>Hs</w:t>
      </w:r>
      <w:proofErr w:type="spellEnd"/>
      <w:r w:rsidRPr="00B5227F">
        <w:rPr>
          <w:rFonts w:asciiTheme="majorHAnsi" w:hAnsiTheme="majorHAnsi" w:cstheme="majorHAnsi"/>
        </w:rPr>
        <w:t xml:space="preserve"> - </w:t>
      </w:r>
      <w:r w:rsidRPr="00B5227F">
        <w:rPr>
          <w:rFonts w:asciiTheme="majorHAnsi" w:hAnsiTheme="majorHAnsi" w:cstheme="majorHAnsi"/>
        </w:rPr>
        <w:t>Endereço: Rua Lucas Augusto - - Leopoldina (MG)</w:t>
      </w:r>
      <w:r w:rsidRPr="00B5227F">
        <w:rPr>
          <w:rFonts w:asciiTheme="majorHAnsi" w:hAnsiTheme="majorHAnsi" w:cstheme="majorHAnsi"/>
        </w:rPr>
        <w:t xml:space="preserve"> - </w:t>
      </w:r>
      <w:r w:rsidRPr="00B5227F">
        <w:rPr>
          <w:rFonts w:asciiTheme="majorHAnsi" w:hAnsiTheme="majorHAnsi" w:cstheme="majorHAnsi"/>
        </w:rPr>
        <w:t>Entrega da Proposta: 21/02/2024 às 08:00Hs</w:t>
      </w:r>
      <w:r w:rsidRPr="00B5227F">
        <w:rPr>
          <w:rFonts w:asciiTheme="majorHAnsi" w:hAnsiTheme="majorHAnsi" w:cstheme="majorHAnsi"/>
        </w:rPr>
        <w:t>.</w:t>
      </w:r>
    </w:p>
    <w:p w14:paraId="1CF764F7" w14:textId="77777777" w:rsidR="0078429F" w:rsidRPr="00B5227F" w:rsidRDefault="0078429F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9AD9EB9" w14:textId="77777777" w:rsidR="0078429F" w:rsidRPr="00B5227F" w:rsidRDefault="0078429F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23D6E9B" w14:textId="00025EEF" w:rsidR="00B03A72" w:rsidRPr="00B5227F" w:rsidRDefault="00B5227F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5227F">
        <w:rPr>
          <w:rFonts w:asciiTheme="majorHAnsi" w:hAnsiTheme="majorHAnsi" w:cstheme="majorHAnsi"/>
          <w:b/>
        </w:rPr>
        <w:t>MONTES CLAROS PREFEITURA MUNICIPAL AVISO DE LICITAÇÃO PROCESSO LICITATÓRIO N°. 015/2024 CONCORRÊNCIA PÚBLICA ELETRÔNICA N°. 006/2024.</w:t>
      </w:r>
    </w:p>
    <w:p w14:paraId="07172158" w14:textId="0C493BEE" w:rsidR="00893ADC" w:rsidRPr="00B5227F" w:rsidRDefault="00893ADC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227F">
        <w:rPr>
          <w:rFonts w:asciiTheme="majorHAnsi" w:hAnsiTheme="majorHAnsi" w:cstheme="majorHAnsi"/>
        </w:rPr>
        <w:t xml:space="preserve">O Município de Montes Claros/MG, através da Secretaria Municipal de Educação e do Agente de Contratação designado, torna público o edital de Concorrência Pública Eletrônica para Contratação de empresa especializada para execução das obras de construção do Cemei Alto Floresta – no Bairro Alto Floresta, na forma estabelecida na planilha de quantitativos e custos, memorial descritivo e cronograma físico-financeiro. Íntegra do edital disponível em: </w:t>
      </w:r>
      <w:hyperlink r:id="rId28" w:history="1">
        <w:r w:rsidR="00B5227F" w:rsidRPr="00B435F5">
          <w:rPr>
            <w:rStyle w:val="Hyperlink"/>
            <w:rFonts w:asciiTheme="majorHAnsi" w:hAnsiTheme="majorHAnsi" w:cstheme="majorHAnsi"/>
          </w:rPr>
          <w:t>www.licitacoes.montesclaros.mg.gov.br/licitacao/processo-licitatorio-n-0152024-concorrencia-publicaeletronica-n-0062024</w:t>
        </w:r>
      </w:hyperlink>
      <w:r w:rsidR="00B5227F">
        <w:rPr>
          <w:rFonts w:asciiTheme="majorHAnsi" w:hAnsiTheme="majorHAnsi" w:cstheme="majorHAnsi"/>
        </w:rPr>
        <w:t>. R</w:t>
      </w:r>
      <w:r w:rsidRPr="00B5227F">
        <w:rPr>
          <w:rFonts w:asciiTheme="majorHAnsi" w:hAnsiTheme="majorHAnsi" w:cstheme="majorHAnsi"/>
        </w:rPr>
        <w:t>ecebimento da proposta: a partir das 08h do dia 21/02/2024 até a data e horário definido para sessão, no endereço eletrônico</w:t>
      </w:r>
      <w:proofErr w:type="gramStart"/>
      <w:r w:rsidRPr="00B5227F">
        <w:rPr>
          <w:rFonts w:asciiTheme="majorHAnsi" w:hAnsiTheme="majorHAnsi" w:cstheme="majorHAnsi"/>
        </w:rPr>
        <w:t>: .</w:t>
      </w:r>
      <w:proofErr w:type="gramEnd"/>
      <w:r w:rsidRPr="00B5227F">
        <w:rPr>
          <w:rFonts w:asciiTheme="majorHAnsi" w:hAnsiTheme="majorHAnsi" w:cstheme="majorHAnsi"/>
        </w:rPr>
        <w:t xml:space="preserve"> Data da sessão: às 15:00 do dia 06 de março de 2024 (quarta-feira). Co</w:t>
      </w:r>
      <w:r w:rsidR="00B03A72" w:rsidRPr="00B5227F">
        <w:rPr>
          <w:rFonts w:asciiTheme="majorHAnsi" w:hAnsiTheme="majorHAnsi" w:cstheme="majorHAnsi"/>
        </w:rPr>
        <w:t xml:space="preserve">ntato: (38) 2211-3190/2211-3857. </w:t>
      </w:r>
    </w:p>
    <w:p w14:paraId="46BAAB14" w14:textId="77777777" w:rsidR="00893ADC" w:rsidRPr="00B5227F" w:rsidRDefault="00893ADC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9A0F7F" w14:textId="77777777" w:rsidR="00564517" w:rsidRPr="00B5227F" w:rsidRDefault="00564517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CD2C54" w14:textId="77777777" w:rsidR="00B5227F" w:rsidRDefault="00B5227F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227F">
        <w:rPr>
          <w:rFonts w:asciiTheme="majorHAnsi" w:hAnsiTheme="majorHAnsi" w:cstheme="majorHAnsi"/>
          <w:b/>
        </w:rPr>
        <w:t>OURO BRANCO PREFEITURA MUNICIPAL AVISO DE LICITAÇÃO DA CONCORRÊNCIA PÚBLICA Nº 003/2024 PRC Nº 041/2024</w:t>
      </w:r>
      <w:r w:rsidRPr="00B5227F">
        <w:rPr>
          <w:rFonts w:asciiTheme="majorHAnsi" w:hAnsiTheme="majorHAnsi" w:cstheme="majorHAnsi"/>
        </w:rPr>
        <w:t xml:space="preserve"> </w:t>
      </w:r>
    </w:p>
    <w:p w14:paraId="4B515B58" w14:textId="35D62314" w:rsidR="00564517" w:rsidRPr="00B5227F" w:rsidRDefault="00B5227F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564517" w:rsidRPr="00B5227F">
        <w:rPr>
          <w:rFonts w:asciiTheme="majorHAnsi" w:hAnsiTheme="majorHAnsi" w:cstheme="majorHAnsi"/>
        </w:rPr>
        <w:t>bjeto a CONTRATAÇÃO DE EMPRESA ESPECIALIZADA PARA A CONSTRUÇÃO DA UNIDADE BÁSICA DE SAÚDE DO BAIRRO BANDEIRANTES. As propostas poderão ser anexadas a partir das 08:00 horas do dia 23/02/2024 até as 08:00 horas do dia 02/04/2024. A sessão pública para disputa de preços será às 09:00 horas do dia 02/04/2024, na plataforma BLL – BOLSA DE LICITAÇÕES DO BRASIL – www.bll.org.br. O critério de julgamento será MENOR PREÇO GLOBAL. A cópia do instrumento convocatório poderá ser retirada na plataforma da BLL, na Gerência de Licitação da Prefeitura, no site oficial do Município de Ouro Branco – www.ourobranco.mg.gov.br ou diretamente na Gerência de Licitação da Prefeitura, localizada no Edifício-Sede da Prefeitura Municipal de Ouro Branco, Praça Sagrados Corações, nº 200, Centro, no horário de 13 às 17 horas, fone: (031) 3938-1011. Karina Evaristo Fernandes de Castro – Presidente da Comissão de Contratação.</w:t>
      </w:r>
    </w:p>
    <w:p w14:paraId="53A67277" w14:textId="77777777" w:rsidR="00564517" w:rsidRPr="00B5227F" w:rsidRDefault="00564517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3822728" w14:textId="77777777" w:rsidR="00564517" w:rsidRPr="00B5227F" w:rsidRDefault="00564517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105260B" w14:textId="77777777" w:rsidR="00B5227F" w:rsidRDefault="00B5227F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227F">
        <w:rPr>
          <w:rFonts w:asciiTheme="majorHAnsi" w:hAnsiTheme="majorHAnsi" w:cstheme="majorHAnsi"/>
          <w:b/>
        </w:rPr>
        <w:t>PAPAGAIOS PREFEITURA MUNICIPAL PREGÃO ELETRÔNICO Nº 021/2024</w:t>
      </w:r>
      <w:r w:rsidRPr="00B5227F">
        <w:rPr>
          <w:rFonts w:asciiTheme="majorHAnsi" w:hAnsiTheme="majorHAnsi" w:cstheme="majorHAnsi"/>
        </w:rPr>
        <w:t xml:space="preserve"> </w:t>
      </w:r>
    </w:p>
    <w:p w14:paraId="478DDAA0" w14:textId="6D9159BF" w:rsidR="00564517" w:rsidRPr="00B5227F" w:rsidRDefault="00564517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227F">
        <w:rPr>
          <w:rFonts w:asciiTheme="majorHAnsi" w:hAnsiTheme="majorHAnsi" w:cstheme="majorHAnsi"/>
        </w:rPr>
        <w:t xml:space="preserve">A Prefeitura de Papagaios/MG comunica a abertura de Processo Licitatório nº 038/2024, Pregão Eletrônico nº 021/2024. Objeto: Registro de Preços para a Prestação de Serviços de tapa-buraco em CBUQ com fornecimento da massa asfáltica, incluindo corte do pavimento, pintura de ligação, usinagem, aplicação e transporte até o local do serviço, a ser aplicado em diversas ruas do Município de Papagaios/MG. Os preços seguem a planilha do </w:t>
      </w:r>
      <w:r w:rsidRPr="00B5227F">
        <w:rPr>
          <w:rFonts w:asciiTheme="majorHAnsi" w:hAnsiTheme="majorHAnsi" w:cstheme="majorHAnsi"/>
        </w:rPr>
        <w:lastRenderedPageBreak/>
        <w:t>Município, com base nos valores do SEINFRA-MG, Região Central, Desonerada. Data de abertura: 08/03/2024 às 09h00min. Informações nos sites: w</w:t>
      </w:r>
      <w:r w:rsidR="00B03A72" w:rsidRPr="00B5227F">
        <w:rPr>
          <w:rFonts w:asciiTheme="majorHAnsi" w:hAnsiTheme="majorHAnsi" w:cstheme="majorHAnsi"/>
        </w:rPr>
        <w:t xml:space="preserve">ww.licitardigital.com.br e </w:t>
      </w:r>
      <w:hyperlink r:id="rId29" w:history="1">
        <w:r w:rsidR="00B03A72" w:rsidRPr="00B5227F">
          <w:rPr>
            <w:rStyle w:val="Hyperlink"/>
            <w:rFonts w:asciiTheme="majorHAnsi" w:hAnsiTheme="majorHAnsi" w:cstheme="majorHAnsi"/>
          </w:rPr>
          <w:t>www.papagaios.mg.gov.br</w:t>
        </w:r>
      </w:hyperlink>
      <w:r w:rsidR="00B03A72" w:rsidRPr="00B5227F">
        <w:rPr>
          <w:rFonts w:asciiTheme="majorHAnsi" w:hAnsiTheme="majorHAnsi" w:cstheme="majorHAnsi"/>
        </w:rPr>
        <w:t xml:space="preserve"> </w:t>
      </w:r>
      <w:r w:rsidRPr="00B5227F">
        <w:rPr>
          <w:rFonts w:asciiTheme="majorHAnsi" w:hAnsiTheme="majorHAnsi" w:cstheme="majorHAnsi"/>
        </w:rPr>
        <w:t>ou e-mail</w:t>
      </w:r>
      <w:r w:rsidR="00B03A72" w:rsidRPr="00B5227F">
        <w:rPr>
          <w:rFonts w:asciiTheme="majorHAnsi" w:hAnsiTheme="majorHAnsi" w:cstheme="majorHAnsi"/>
        </w:rPr>
        <w:t xml:space="preserve">: </w:t>
      </w:r>
      <w:hyperlink r:id="rId30" w:history="1">
        <w:r w:rsidR="00B03A72" w:rsidRPr="00B5227F">
          <w:rPr>
            <w:rStyle w:val="Hyperlink"/>
            <w:rFonts w:asciiTheme="majorHAnsi" w:hAnsiTheme="majorHAnsi" w:cstheme="majorHAnsi"/>
          </w:rPr>
          <w:t>licitacao@papagaios.mg.gov.br</w:t>
        </w:r>
      </w:hyperlink>
      <w:r w:rsidR="00B03A72" w:rsidRPr="00B5227F">
        <w:rPr>
          <w:rFonts w:asciiTheme="majorHAnsi" w:hAnsiTheme="majorHAnsi" w:cstheme="majorHAnsi"/>
        </w:rPr>
        <w:t xml:space="preserve"> </w:t>
      </w:r>
      <w:r w:rsidRPr="00B5227F">
        <w:rPr>
          <w:rFonts w:asciiTheme="majorHAnsi" w:hAnsiTheme="majorHAnsi" w:cstheme="majorHAnsi"/>
        </w:rPr>
        <w:t xml:space="preserve">ou pelo Telefone: (37) 3274-1260. </w:t>
      </w:r>
    </w:p>
    <w:p w14:paraId="1D7AA645" w14:textId="77777777" w:rsidR="00B03A72" w:rsidRPr="00B5227F" w:rsidRDefault="00B03A72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08F781" w14:textId="77777777" w:rsidR="00564517" w:rsidRPr="00B5227F" w:rsidRDefault="00564517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549722C" w14:textId="47E1BA8A" w:rsidR="00B03A72" w:rsidRPr="00B5227F" w:rsidRDefault="00B5227F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5227F">
        <w:rPr>
          <w:rFonts w:asciiTheme="majorHAnsi" w:hAnsiTheme="majorHAnsi" w:cstheme="majorHAnsi"/>
          <w:b/>
        </w:rPr>
        <w:t xml:space="preserve">PREFEITURA DE SANTO ANTONIO DO ITAMBÉ - PROCESSO LICITATÓRIO Nº 0010/2024 CONCORRÊNCIA Nº 0001/2024 </w:t>
      </w:r>
    </w:p>
    <w:p w14:paraId="4738BE87" w14:textId="4884239C" w:rsidR="00564517" w:rsidRPr="00B5227F" w:rsidRDefault="00B03A72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227F">
        <w:rPr>
          <w:rFonts w:asciiTheme="majorHAnsi" w:hAnsiTheme="majorHAnsi" w:cstheme="majorHAnsi"/>
        </w:rPr>
        <w:t>T</w:t>
      </w:r>
      <w:r w:rsidR="00564517" w:rsidRPr="00B5227F">
        <w:rPr>
          <w:rFonts w:asciiTheme="majorHAnsi" w:hAnsiTheme="majorHAnsi" w:cstheme="majorHAnsi"/>
        </w:rPr>
        <w:t xml:space="preserve">orna público que fará realizar o Processo licitatório nº 0010/2024, concorrência nº 0001/2024. </w:t>
      </w:r>
      <w:proofErr w:type="spellStart"/>
      <w:proofErr w:type="gramStart"/>
      <w:r w:rsidR="00564517" w:rsidRPr="00B5227F">
        <w:rPr>
          <w:rFonts w:asciiTheme="majorHAnsi" w:hAnsiTheme="majorHAnsi" w:cstheme="majorHAnsi"/>
        </w:rPr>
        <w:t>bjeto</w:t>
      </w:r>
      <w:proofErr w:type="spellEnd"/>
      <w:proofErr w:type="gramEnd"/>
      <w:r w:rsidR="00564517" w:rsidRPr="00B5227F">
        <w:rPr>
          <w:rFonts w:asciiTheme="majorHAnsi" w:hAnsiTheme="majorHAnsi" w:cstheme="majorHAnsi"/>
        </w:rPr>
        <w:t xml:space="preserve">: Contratação de empresa especializada para execução de obra de construção de </w:t>
      </w:r>
      <w:proofErr w:type="spellStart"/>
      <w:r w:rsidR="00564517" w:rsidRPr="00B5227F">
        <w:rPr>
          <w:rFonts w:asciiTheme="majorHAnsi" w:hAnsiTheme="majorHAnsi" w:cstheme="majorHAnsi"/>
        </w:rPr>
        <w:t>nidade</w:t>
      </w:r>
      <w:proofErr w:type="spellEnd"/>
      <w:r w:rsidR="00564517" w:rsidRPr="00B5227F">
        <w:rPr>
          <w:rFonts w:asciiTheme="majorHAnsi" w:hAnsiTheme="majorHAnsi" w:cstheme="majorHAnsi"/>
        </w:rPr>
        <w:t xml:space="preserve"> Básica de Saúde — BS tipo I em alvenaria, em acordo com a </w:t>
      </w:r>
      <w:proofErr w:type="spellStart"/>
      <w:r w:rsidR="00564517" w:rsidRPr="00B5227F">
        <w:rPr>
          <w:rFonts w:asciiTheme="majorHAnsi" w:hAnsiTheme="majorHAnsi" w:cstheme="majorHAnsi"/>
        </w:rPr>
        <w:t>esolução</w:t>
      </w:r>
      <w:proofErr w:type="spellEnd"/>
      <w:r w:rsidR="00564517" w:rsidRPr="00B5227F">
        <w:rPr>
          <w:rFonts w:asciiTheme="majorHAnsi" w:hAnsiTheme="majorHAnsi" w:cstheme="majorHAnsi"/>
        </w:rPr>
        <w:t xml:space="preserve"> SES/MG nº 8.753 de 16 de maio de 2023, no município de Santo </w:t>
      </w:r>
      <w:proofErr w:type="spellStart"/>
      <w:r w:rsidR="00564517" w:rsidRPr="00B5227F">
        <w:rPr>
          <w:rFonts w:asciiTheme="majorHAnsi" w:hAnsiTheme="majorHAnsi" w:cstheme="majorHAnsi"/>
        </w:rPr>
        <w:t>ntônio</w:t>
      </w:r>
      <w:proofErr w:type="spellEnd"/>
      <w:r w:rsidR="00564517" w:rsidRPr="00B5227F">
        <w:rPr>
          <w:rFonts w:asciiTheme="majorHAnsi" w:hAnsiTheme="majorHAnsi" w:cstheme="majorHAnsi"/>
        </w:rPr>
        <w:t xml:space="preserve"> do Itambé/ MG. Lançamento das Propostas: </w:t>
      </w:r>
      <w:proofErr w:type="spellStart"/>
      <w:r w:rsidR="00564517" w:rsidRPr="00B5227F">
        <w:rPr>
          <w:rFonts w:asciiTheme="majorHAnsi" w:hAnsiTheme="majorHAnsi" w:cstheme="majorHAnsi"/>
        </w:rPr>
        <w:t>té</w:t>
      </w:r>
      <w:proofErr w:type="spellEnd"/>
      <w:r w:rsidR="00564517" w:rsidRPr="00B5227F">
        <w:rPr>
          <w:rFonts w:asciiTheme="majorHAnsi" w:hAnsiTheme="majorHAnsi" w:cstheme="majorHAnsi"/>
        </w:rPr>
        <w:t xml:space="preserve"> as 08:00 horas do dia 12/03/2024. </w:t>
      </w:r>
      <w:proofErr w:type="spellStart"/>
      <w:proofErr w:type="gramStart"/>
      <w:r w:rsidR="00564517" w:rsidRPr="00B5227F">
        <w:rPr>
          <w:rFonts w:asciiTheme="majorHAnsi" w:hAnsiTheme="majorHAnsi" w:cstheme="majorHAnsi"/>
        </w:rPr>
        <w:t>bertura</w:t>
      </w:r>
      <w:proofErr w:type="spellEnd"/>
      <w:proofErr w:type="gramEnd"/>
      <w:r w:rsidR="00564517" w:rsidRPr="00B5227F">
        <w:rPr>
          <w:rFonts w:asciiTheme="majorHAnsi" w:hAnsiTheme="majorHAnsi" w:cstheme="majorHAnsi"/>
        </w:rPr>
        <w:t xml:space="preserve"> das propostas: partir das 08:00 horas do dia 12/03/2024. Informações: pelo telefone (33) 3428-1301 no horário das 07:00 </w:t>
      </w:r>
      <w:proofErr w:type="spellStart"/>
      <w:r w:rsidR="00564517" w:rsidRPr="00B5227F">
        <w:rPr>
          <w:rFonts w:asciiTheme="majorHAnsi" w:hAnsiTheme="majorHAnsi" w:cstheme="majorHAnsi"/>
        </w:rPr>
        <w:t>hs</w:t>
      </w:r>
      <w:proofErr w:type="spellEnd"/>
      <w:r w:rsidR="00564517" w:rsidRPr="00B5227F">
        <w:rPr>
          <w:rFonts w:asciiTheme="majorHAnsi" w:hAnsiTheme="majorHAnsi" w:cstheme="majorHAnsi"/>
        </w:rPr>
        <w:t xml:space="preserve"> às 16:00 </w:t>
      </w:r>
      <w:proofErr w:type="spellStart"/>
      <w:r w:rsidR="00564517" w:rsidRPr="00B5227F">
        <w:rPr>
          <w:rFonts w:asciiTheme="majorHAnsi" w:hAnsiTheme="majorHAnsi" w:cstheme="majorHAnsi"/>
        </w:rPr>
        <w:t>hs</w:t>
      </w:r>
      <w:proofErr w:type="spellEnd"/>
      <w:r w:rsidR="00564517" w:rsidRPr="00B5227F">
        <w:rPr>
          <w:rFonts w:asciiTheme="majorHAnsi" w:hAnsiTheme="majorHAnsi" w:cstheme="majorHAnsi"/>
        </w:rPr>
        <w:t xml:space="preserve">, pelo e-mail: licitacao@santoantoniodoitambe.mg.gov.br ou ainda pelo site: </w:t>
      </w:r>
      <w:hyperlink r:id="rId31" w:history="1">
        <w:r w:rsidR="001727D6" w:rsidRPr="00B5227F">
          <w:rPr>
            <w:rStyle w:val="Hyperlink"/>
            <w:rFonts w:asciiTheme="majorHAnsi" w:hAnsiTheme="majorHAnsi" w:cstheme="majorHAnsi"/>
          </w:rPr>
          <w:t>www.santoantoniodoitambe.mg.gov.br</w:t>
        </w:r>
      </w:hyperlink>
      <w:r w:rsidR="001727D6" w:rsidRPr="00B5227F">
        <w:rPr>
          <w:rFonts w:asciiTheme="majorHAnsi" w:hAnsiTheme="majorHAnsi" w:cstheme="majorHAnsi"/>
        </w:rPr>
        <w:t xml:space="preserve"> </w:t>
      </w:r>
      <w:r w:rsidR="001727D6" w:rsidRPr="00B5227F">
        <w:rPr>
          <w:rFonts w:asciiTheme="majorHAnsi" w:hAnsiTheme="majorHAnsi" w:cstheme="majorHAnsi"/>
        </w:rPr>
        <w:t xml:space="preserve">ou diretamente pela plataforma de licitações — </w:t>
      </w:r>
      <w:hyperlink r:id="rId32" w:history="1">
        <w:r w:rsidR="00B5227F" w:rsidRPr="00B435F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B5227F">
        <w:rPr>
          <w:rFonts w:asciiTheme="majorHAnsi" w:hAnsiTheme="majorHAnsi" w:cstheme="majorHAnsi"/>
        </w:rPr>
        <w:t xml:space="preserve"> </w:t>
      </w:r>
      <w:r w:rsidR="001727D6" w:rsidRPr="00B5227F">
        <w:rPr>
          <w:rFonts w:asciiTheme="majorHAnsi" w:hAnsiTheme="majorHAnsi" w:cstheme="majorHAnsi"/>
        </w:rPr>
        <w:t>&gt;</w:t>
      </w:r>
      <w:r w:rsidR="001727D6" w:rsidRPr="00B5227F">
        <w:rPr>
          <w:rFonts w:asciiTheme="majorHAnsi" w:hAnsiTheme="majorHAnsi" w:cstheme="majorHAnsi"/>
        </w:rPr>
        <w:t xml:space="preserve"> edital Concorrência 0001/2024&gt;. </w:t>
      </w:r>
    </w:p>
    <w:p w14:paraId="66F217F5" w14:textId="77777777" w:rsidR="00564517" w:rsidRPr="00B5227F" w:rsidRDefault="00564517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BA0EEE0" w14:textId="77777777" w:rsidR="00B03A72" w:rsidRPr="00B5227F" w:rsidRDefault="00B03A72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58F453E" w14:textId="46060BF2" w:rsidR="00B03A72" w:rsidRPr="00B5227F" w:rsidRDefault="00B5227F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5227F">
        <w:rPr>
          <w:rFonts w:asciiTheme="majorHAnsi" w:hAnsiTheme="majorHAnsi" w:cstheme="majorHAnsi"/>
          <w:b/>
        </w:rPr>
        <w:t>UBERABA/</w:t>
      </w:r>
      <w:proofErr w:type="gramStart"/>
      <w:r w:rsidRPr="00B5227F">
        <w:rPr>
          <w:rFonts w:asciiTheme="majorHAnsi" w:hAnsiTheme="majorHAnsi" w:cstheme="majorHAnsi"/>
          <w:b/>
        </w:rPr>
        <w:t>MG  -</w:t>
      </w:r>
      <w:proofErr w:type="gramEnd"/>
      <w:r w:rsidRPr="00B5227F">
        <w:rPr>
          <w:rFonts w:asciiTheme="majorHAnsi" w:hAnsiTheme="majorHAnsi" w:cstheme="majorHAnsi"/>
          <w:b/>
        </w:rPr>
        <w:t xml:space="preserve"> SECRETARIA MUNICIPAL DE ADMINISTRAÇÃO CONCORRÊNCIA ELETRÔNICA Nº 010/2024 </w:t>
      </w:r>
    </w:p>
    <w:p w14:paraId="708E06D1" w14:textId="464F4527" w:rsidR="00564517" w:rsidRPr="00B5227F" w:rsidRDefault="00564517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227F">
        <w:rPr>
          <w:rFonts w:asciiTheme="majorHAnsi" w:hAnsiTheme="majorHAnsi" w:cstheme="majorHAnsi"/>
        </w:rPr>
        <w:t xml:space="preserve">Objeto: Contratação de empresa para obra de engenharia (construção de Praça em espaço público), no Bairro Conjunto Alfredo Freire, em atendimento à Secretaria de Serviços Urbanos e Obras - SESURB. Tipo: Menor preço global. Recebimento das propostas por meio eletrônico: A partir das 16h do dia 22/02/2024. Fim do recebimento das propostas/ Início da Disputa: Às 14h do dia 01/04/2024. Abertura da Sessão de Disputa de Preços: Às 15h do dia 01/04/2024. Valor estimado da licitação: R$ 475.491,51. Fontes de recursos: Recursos de Operações de Crédito. Informações: O Edital da Concorrência Eletrônica nº 010/2024 estará disponível a partir das 16h do dia 22/02/2024 nos seguintes acessos: Portal eletrônico oficial do Município de Uberaba/MG, pelo link: </w:t>
      </w:r>
      <w:hyperlink r:id="rId33" w:history="1">
        <w:r w:rsidR="00B5227F" w:rsidRPr="00B435F5">
          <w:rPr>
            <w:rStyle w:val="Hyperlink"/>
            <w:rFonts w:asciiTheme="majorHAnsi" w:hAnsiTheme="majorHAnsi" w:cstheme="majorHAnsi"/>
          </w:rPr>
          <w:t>https://prefeitura.uberaba.mg.gov.br/portalcidadao/</w:t>
        </w:r>
      </w:hyperlink>
      <w:r w:rsidRPr="00B5227F">
        <w:rPr>
          <w:rFonts w:asciiTheme="majorHAnsi" w:hAnsiTheme="majorHAnsi" w:cstheme="majorHAnsi"/>
        </w:rPr>
        <w:t>;</w:t>
      </w:r>
      <w:r w:rsidR="00B5227F">
        <w:rPr>
          <w:rFonts w:asciiTheme="majorHAnsi" w:hAnsiTheme="majorHAnsi" w:cstheme="majorHAnsi"/>
        </w:rPr>
        <w:t xml:space="preserve"> </w:t>
      </w:r>
      <w:r w:rsidRPr="00B5227F">
        <w:rPr>
          <w:rFonts w:asciiTheme="majorHAnsi" w:hAnsiTheme="majorHAnsi" w:cstheme="majorHAnsi"/>
        </w:rPr>
        <w:t xml:space="preserve">Portal Nacional de Compras Públicas (PNCP), pelo link: https://www.gov.br/pncp/pt-br; Plataforma eletrônica de licitações (LICITAR DIGITAL), pelo link: https://ammlicita.org.br/. Demais informações podem ser obtidas pelo telefone: (34) 3318-0938 ou pelo e-mail: </w:t>
      </w:r>
      <w:hyperlink r:id="rId34" w:history="1">
        <w:r w:rsidR="00B03A72" w:rsidRPr="00B5227F">
          <w:rPr>
            <w:rStyle w:val="Hyperlink"/>
            <w:rFonts w:asciiTheme="majorHAnsi" w:hAnsiTheme="majorHAnsi" w:cstheme="majorHAnsi"/>
          </w:rPr>
          <w:t>operacionalizacao.ucc@uberaba.mg.gov.br</w:t>
        </w:r>
      </w:hyperlink>
      <w:r w:rsidR="00B03A72" w:rsidRPr="00B5227F">
        <w:rPr>
          <w:rFonts w:asciiTheme="majorHAnsi" w:hAnsiTheme="majorHAnsi" w:cstheme="majorHAnsi"/>
        </w:rPr>
        <w:t xml:space="preserve">. </w:t>
      </w:r>
    </w:p>
    <w:p w14:paraId="0241E993" w14:textId="77777777" w:rsidR="00893ADC" w:rsidRPr="00B5227F" w:rsidRDefault="00893ADC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4349041" w14:textId="77777777" w:rsidR="005537E5" w:rsidRPr="00B5227F" w:rsidRDefault="005537E5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F8F01FA" w14:textId="7207598A" w:rsidR="005537E5" w:rsidRPr="00B5227F" w:rsidRDefault="001C6705" w:rsidP="001C670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5227F">
        <w:rPr>
          <w:rFonts w:asciiTheme="majorHAnsi" w:hAnsiTheme="majorHAnsi" w:cstheme="majorHAnsi"/>
          <w:b/>
        </w:rPr>
        <w:t>ESTADO DA BAHIA</w:t>
      </w:r>
    </w:p>
    <w:p w14:paraId="007DB7F8" w14:textId="77777777" w:rsidR="001C6705" w:rsidRPr="00B5227F" w:rsidRDefault="001C6705" w:rsidP="001C670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C41A00F" w14:textId="6658464D" w:rsidR="00B03A72" w:rsidRPr="00B5227F" w:rsidRDefault="00B03A72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5227F">
        <w:rPr>
          <w:rFonts w:asciiTheme="majorHAnsi" w:hAnsiTheme="majorHAnsi" w:cstheme="majorHAnsi"/>
          <w:b/>
        </w:rPr>
        <w:t xml:space="preserve">SECRETARIA DE INFRAESTRUTURA HÍDRICA E SANEAMENTO COMPANHIA DE ENGENHARIA HÍDRICA E DE SANEAMENTO DA BAHIA – CERB </w:t>
      </w:r>
    </w:p>
    <w:p w14:paraId="4DD155FF" w14:textId="77777777" w:rsidR="00B03A72" w:rsidRPr="00B5227F" w:rsidRDefault="00B03A72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E367545" w14:textId="544F17DF" w:rsidR="00B03A72" w:rsidRPr="00B5227F" w:rsidRDefault="00B03A72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5227F">
        <w:rPr>
          <w:rFonts w:asciiTheme="majorHAnsi" w:hAnsiTheme="majorHAnsi" w:cstheme="majorHAnsi"/>
          <w:b/>
        </w:rPr>
        <w:t xml:space="preserve">LICITAÇÃO Nº2024 001 - SEI- 039.0798.2023.0006616-12. </w:t>
      </w:r>
    </w:p>
    <w:p w14:paraId="245031A2" w14:textId="06E40D1A" w:rsidR="00292321" w:rsidRPr="00B5227F" w:rsidRDefault="001C6705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227F">
        <w:rPr>
          <w:rFonts w:asciiTheme="majorHAnsi" w:hAnsiTheme="majorHAnsi" w:cstheme="majorHAnsi"/>
        </w:rPr>
        <w:t xml:space="preserve">SECRETARIA DE INFRAESTRUTURA HÍDRICA E SANEAMENTO - SIHS COMPANHIA DE ENGENHARIA HÍDRICA E DE SANEAMENTO DA BAHIA - CERB Tipo: Menor Preço Global. Modo de Disputa: Fechada. Objeto: Contratação de Empresa Especializada para Execução de Obras para Implantação de Sistemas Integrados de Abastecimento de Água, Padrão CERB PSSAA_06 em 09 (NOVE) Aldeias Indígenas com Trabalho Técnico e Social -TTS, nos Municípios da Barreiras, Ibotirama, Itamaraju, Prado, Porto Seguro e Santa Cruz de Cabrália, no Estado da Bahia. Esta licitação obedecerá, integralmente, as disposições da Lei Federal nº 13.303/16 e Legislações pertinentes. Abertura: 14.03.2024 às 10h30. Os interessados poderão obter informações e/ou o edital e seus anexos após sua </w:t>
      </w:r>
      <w:r w:rsidRPr="00B5227F">
        <w:rPr>
          <w:rFonts w:asciiTheme="majorHAnsi" w:hAnsiTheme="majorHAnsi" w:cstheme="majorHAnsi"/>
        </w:rPr>
        <w:lastRenderedPageBreak/>
        <w:t xml:space="preserve">disponibilização, no endereço: 3ª Av. nº 300, sala de Reunião de Licitação, CAB, </w:t>
      </w:r>
      <w:proofErr w:type="spellStart"/>
      <w:r w:rsidRPr="00B5227F">
        <w:rPr>
          <w:rFonts w:asciiTheme="majorHAnsi" w:hAnsiTheme="majorHAnsi" w:cstheme="majorHAnsi"/>
        </w:rPr>
        <w:t>Salvador-BA</w:t>
      </w:r>
      <w:proofErr w:type="spellEnd"/>
      <w:r w:rsidRPr="00B5227F">
        <w:rPr>
          <w:rFonts w:asciiTheme="majorHAnsi" w:hAnsiTheme="majorHAnsi" w:cstheme="majorHAnsi"/>
        </w:rPr>
        <w:t xml:space="preserve">, de segunda a sexta-feira, das 08h30min às 11h30min e das 14h00min às 17h00min ou pelo endereço eletrônico: </w:t>
      </w:r>
      <w:hyperlink r:id="rId35" w:history="1">
        <w:r w:rsidR="00B5227F" w:rsidRPr="00B435F5">
          <w:rPr>
            <w:rStyle w:val="Hyperlink"/>
            <w:rFonts w:asciiTheme="majorHAnsi" w:hAnsiTheme="majorHAnsi" w:cstheme="majorHAnsi"/>
          </w:rPr>
          <w:t>www.comprasnet.ba.gov.br</w:t>
        </w:r>
      </w:hyperlink>
      <w:r w:rsidR="00B5227F">
        <w:rPr>
          <w:rFonts w:asciiTheme="majorHAnsi" w:hAnsiTheme="majorHAnsi" w:cstheme="majorHAnsi"/>
        </w:rPr>
        <w:t xml:space="preserve"> </w:t>
      </w:r>
      <w:r w:rsidRPr="00B5227F">
        <w:rPr>
          <w:rFonts w:asciiTheme="majorHAnsi" w:hAnsiTheme="majorHAnsi" w:cstheme="majorHAnsi"/>
        </w:rPr>
        <w:t xml:space="preserve">e/ou licitacoescerb.ba.gov.br, </w:t>
      </w:r>
      <w:proofErr w:type="spellStart"/>
      <w:r w:rsidRPr="00B5227F">
        <w:rPr>
          <w:rFonts w:asciiTheme="majorHAnsi" w:hAnsiTheme="majorHAnsi" w:cstheme="majorHAnsi"/>
        </w:rPr>
        <w:t>cpl@cerb</w:t>
      </w:r>
      <w:proofErr w:type="spellEnd"/>
      <w:r w:rsidRPr="00B5227F">
        <w:rPr>
          <w:rFonts w:asciiTheme="majorHAnsi" w:hAnsiTheme="majorHAnsi" w:cstheme="majorHAnsi"/>
        </w:rPr>
        <w:t>. ba.gov.br, e maiores esclarecimentos através do telefone: (71) 3115-8155. Comunicamos aos senhores licitantes, que a Comissão obedecerá aos procedimentos, abrindo os envelopes em teleconferência e será facultada a sessão presencial, podendo os interessados participarem via teleconferência ou presencialmente. O link será disponibilizado no site da CERB (</w:t>
      </w:r>
      <w:proofErr w:type="spellStart"/>
      <w:r w:rsidRPr="00B5227F">
        <w:rPr>
          <w:rFonts w:asciiTheme="majorHAnsi" w:hAnsiTheme="majorHAnsi" w:cstheme="majorHAnsi"/>
        </w:rPr>
        <w:t>licitacoescerb</w:t>
      </w:r>
      <w:proofErr w:type="spellEnd"/>
      <w:r w:rsidRPr="00B5227F">
        <w:rPr>
          <w:rFonts w:asciiTheme="majorHAnsi" w:hAnsiTheme="majorHAnsi" w:cstheme="majorHAnsi"/>
        </w:rPr>
        <w:t>. ba.gov.br), e posteriormente será disponibilizado o conteúdo das mesmas por via eletrônica através do SEI (</w:t>
      </w:r>
      <w:hyperlink r:id="rId36" w:history="1">
        <w:r w:rsidR="00B03A72" w:rsidRPr="00B5227F">
          <w:rPr>
            <w:rStyle w:val="Hyperlink"/>
            <w:rFonts w:asciiTheme="majorHAnsi" w:hAnsiTheme="majorHAnsi" w:cstheme="majorHAnsi"/>
          </w:rPr>
          <w:t>www.portalseibahia.saeb.ba.gov.br</w:t>
        </w:r>
      </w:hyperlink>
      <w:r w:rsidR="00B03A72" w:rsidRPr="00B5227F">
        <w:rPr>
          <w:rFonts w:asciiTheme="majorHAnsi" w:hAnsiTheme="majorHAnsi" w:cstheme="majorHAnsi"/>
        </w:rPr>
        <w:t xml:space="preserve">). </w:t>
      </w:r>
    </w:p>
    <w:p w14:paraId="1F030908" w14:textId="77777777" w:rsidR="001C6705" w:rsidRPr="00B5227F" w:rsidRDefault="001C6705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2D4F3BA" w14:textId="794E122E" w:rsidR="00B03A72" w:rsidRPr="00B5227F" w:rsidRDefault="001C6705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5227F">
        <w:rPr>
          <w:rFonts w:asciiTheme="majorHAnsi" w:hAnsiTheme="majorHAnsi" w:cstheme="majorHAnsi"/>
          <w:b/>
        </w:rPr>
        <w:t xml:space="preserve">LICITAÇÃO nº2024 003 - SEI- 039.0798.2023.0006732-97. </w:t>
      </w:r>
    </w:p>
    <w:p w14:paraId="5277A50B" w14:textId="39715F30" w:rsidR="001C6705" w:rsidRPr="00B5227F" w:rsidRDefault="001C6705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227F">
        <w:rPr>
          <w:rFonts w:asciiTheme="majorHAnsi" w:hAnsiTheme="majorHAnsi" w:cstheme="majorHAnsi"/>
        </w:rPr>
        <w:t>SECRETARIA DE INFRAESTRUTURA HÍDRICA E SANEAMENTO - SIHS COMPANHIA DE ENGENHARIA HÍDRICA E DE SANEAMENTO DA BAHIA - CERB Tipo: Menor Preço Global. Modo de Disputa: Fechada. Objeto: Contratação de Empresa especializada para Execução de Obras de Implantação de 18 (dezoito) Sistemas de</w:t>
      </w:r>
      <w:r w:rsidRPr="00B5227F">
        <w:rPr>
          <w:rFonts w:asciiTheme="majorHAnsi" w:hAnsiTheme="majorHAnsi" w:cstheme="majorHAnsi"/>
        </w:rPr>
        <w:t xml:space="preserve"> </w:t>
      </w:r>
      <w:r w:rsidRPr="00B5227F">
        <w:rPr>
          <w:rFonts w:asciiTheme="majorHAnsi" w:hAnsiTheme="majorHAnsi" w:cstheme="majorHAnsi"/>
        </w:rPr>
        <w:t xml:space="preserve">Abastecimento de Água, Padrão CERB PSSAA-06, com Serviço Social, em diversas localidades, nos municípios de Caetité, </w:t>
      </w:r>
      <w:proofErr w:type="spellStart"/>
      <w:r w:rsidRPr="00B5227F">
        <w:rPr>
          <w:rFonts w:asciiTheme="majorHAnsi" w:hAnsiTheme="majorHAnsi" w:cstheme="majorHAnsi"/>
        </w:rPr>
        <w:t>Ituaçú</w:t>
      </w:r>
      <w:proofErr w:type="spellEnd"/>
      <w:r w:rsidRPr="00B5227F">
        <w:rPr>
          <w:rFonts w:asciiTheme="majorHAnsi" w:hAnsiTheme="majorHAnsi" w:cstheme="majorHAnsi"/>
        </w:rPr>
        <w:t xml:space="preserve">, </w:t>
      </w:r>
      <w:proofErr w:type="spellStart"/>
      <w:r w:rsidRPr="00B5227F">
        <w:rPr>
          <w:rFonts w:asciiTheme="majorHAnsi" w:hAnsiTheme="majorHAnsi" w:cstheme="majorHAnsi"/>
        </w:rPr>
        <w:t>Lajedão</w:t>
      </w:r>
      <w:proofErr w:type="spellEnd"/>
      <w:r w:rsidRPr="00B5227F">
        <w:rPr>
          <w:rFonts w:asciiTheme="majorHAnsi" w:hAnsiTheme="majorHAnsi" w:cstheme="majorHAnsi"/>
        </w:rPr>
        <w:t xml:space="preserve">, </w:t>
      </w:r>
      <w:proofErr w:type="spellStart"/>
      <w:r w:rsidRPr="00B5227F">
        <w:rPr>
          <w:rFonts w:asciiTheme="majorHAnsi" w:hAnsiTheme="majorHAnsi" w:cstheme="majorHAnsi"/>
        </w:rPr>
        <w:t>Jacaraci</w:t>
      </w:r>
      <w:proofErr w:type="spellEnd"/>
      <w:r w:rsidRPr="00B5227F">
        <w:rPr>
          <w:rFonts w:asciiTheme="majorHAnsi" w:hAnsiTheme="majorHAnsi" w:cstheme="majorHAnsi"/>
        </w:rPr>
        <w:t xml:space="preserve">, </w:t>
      </w:r>
      <w:proofErr w:type="spellStart"/>
      <w:r w:rsidRPr="00B5227F">
        <w:rPr>
          <w:rFonts w:asciiTheme="majorHAnsi" w:hAnsiTheme="majorHAnsi" w:cstheme="majorHAnsi"/>
        </w:rPr>
        <w:t>Mortugaba</w:t>
      </w:r>
      <w:proofErr w:type="spellEnd"/>
      <w:r w:rsidRPr="00B5227F">
        <w:rPr>
          <w:rFonts w:asciiTheme="majorHAnsi" w:hAnsiTheme="majorHAnsi" w:cstheme="majorHAnsi"/>
        </w:rPr>
        <w:t xml:space="preserve">, Paratinga, Riacho de Santana e Tanque Novo na região atendida pelo Núcleo Regional de Caetité, no Estado da Bahia. Esta licitação obedecerá, integralmente, as disposições da Lei Federal nº 13.303/16 e Legislações pertinentes. Abertura: 14.03.2024 às 14h00. Os interessados poderão obter informações e/ou o edital e seus anexos após sua disponibilização, no endereço: 3ª Av. nº 300, sala de Reunião de Licitação, CAB, </w:t>
      </w:r>
      <w:proofErr w:type="spellStart"/>
      <w:r w:rsidRPr="00B5227F">
        <w:rPr>
          <w:rFonts w:asciiTheme="majorHAnsi" w:hAnsiTheme="majorHAnsi" w:cstheme="majorHAnsi"/>
        </w:rPr>
        <w:t>Salvador-BA</w:t>
      </w:r>
      <w:proofErr w:type="spellEnd"/>
      <w:r w:rsidRPr="00B5227F">
        <w:rPr>
          <w:rFonts w:asciiTheme="majorHAnsi" w:hAnsiTheme="majorHAnsi" w:cstheme="majorHAnsi"/>
        </w:rPr>
        <w:t xml:space="preserve">, de segunda a sexta-feira, das 08h30min às 11h30min e das 14h00min às 17h00min ou pelo endereço eletrônico: www.comprasnet.ba.gov.br e/ou </w:t>
      </w:r>
      <w:proofErr w:type="spellStart"/>
      <w:r w:rsidRPr="00B5227F">
        <w:rPr>
          <w:rFonts w:asciiTheme="majorHAnsi" w:hAnsiTheme="majorHAnsi" w:cstheme="majorHAnsi"/>
        </w:rPr>
        <w:t>licitacoescerb</w:t>
      </w:r>
      <w:proofErr w:type="spellEnd"/>
      <w:r w:rsidRPr="00B5227F">
        <w:rPr>
          <w:rFonts w:asciiTheme="majorHAnsi" w:hAnsiTheme="majorHAnsi" w:cstheme="majorHAnsi"/>
        </w:rPr>
        <w:t>.</w:t>
      </w:r>
      <w:r w:rsidR="00B5227F">
        <w:rPr>
          <w:rFonts w:asciiTheme="majorHAnsi" w:hAnsiTheme="majorHAnsi" w:cstheme="majorHAnsi"/>
        </w:rPr>
        <w:t xml:space="preserve"> ba.gov.br, </w:t>
      </w:r>
      <w:hyperlink r:id="rId37" w:history="1">
        <w:r w:rsidR="00B5227F" w:rsidRPr="00B435F5">
          <w:rPr>
            <w:rStyle w:val="Hyperlink"/>
            <w:rFonts w:asciiTheme="majorHAnsi" w:hAnsiTheme="majorHAnsi" w:cstheme="majorHAnsi"/>
          </w:rPr>
          <w:t>cpl@cerb.ba.gov.br</w:t>
        </w:r>
      </w:hyperlink>
      <w:r w:rsidR="00B5227F">
        <w:rPr>
          <w:rFonts w:asciiTheme="majorHAnsi" w:hAnsiTheme="majorHAnsi" w:cstheme="majorHAnsi"/>
        </w:rPr>
        <w:t xml:space="preserve">, </w:t>
      </w:r>
      <w:r w:rsidRPr="00B5227F">
        <w:rPr>
          <w:rFonts w:asciiTheme="majorHAnsi" w:hAnsiTheme="majorHAnsi" w:cstheme="majorHAnsi"/>
        </w:rPr>
        <w:t>e maiores esclarecimentos através do telefone: (71) 3115-8155. Comunicamos aos senhores licitantes, que a Comissão obedecerá aos procedimentos, abrindo os envelopes em teleconferência e será facultada a sessão presencial, podendo os interessados participarem via teleconferência ou presencialmente. O link será disponibilizado no site da CERB (licitacoescerb.ba.gov.br), e posteriormente será disponibilizado o conteúdo das mesmas por via eletrônica através do SEI (</w:t>
      </w:r>
      <w:hyperlink r:id="rId38" w:history="1">
        <w:r w:rsidR="00B03A72" w:rsidRPr="00B5227F">
          <w:rPr>
            <w:rStyle w:val="Hyperlink"/>
            <w:rFonts w:asciiTheme="majorHAnsi" w:hAnsiTheme="majorHAnsi" w:cstheme="majorHAnsi"/>
          </w:rPr>
          <w:t>www.portalseibahia.saeb.ba.gov.br</w:t>
        </w:r>
      </w:hyperlink>
      <w:r w:rsidR="00B03A72" w:rsidRPr="00B5227F">
        <w:rPr>
          <w:rFonts w:asciiTheme="majorHAnsi" w:hAnsiTheme="majorHAnsi" w:cstheme="majorHAnsi"/>
        </w:rPr>
        <w:t xml:space="preserve">). </w:t>
      </w:r>
    </w:p>
    <w:p w14:paraId="78F6E342" w14:textId="77777777" w:rsidR="001C6705" w:rsidRPr="00B5227F" w:rsidRDefault="001C6705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C20D110" w14:textId="36FA5C37" w:rsidR="00B03A72" w:rsidRPr="00B5227F" w:rsidRDefault="001C6705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5227F">
        <w:rPr>
          <w:rFonts w:asciiTheme="majorHAnsi" w:hAnsiTheme="majorHAnsi" w:cstheme="majorHAnsi"/>
          <w:b/>
        </w:rPr>
        <w:t xml:space="preserve">LICITAÇÃO nº2024 004 - SEI- 039.0798.2023.0006720-53. </w:t>
      </w:r>
    </w:p>
    <w:p w14:paraId="327943A7" w14:textId="72014D2B" w:rsidR="001C6705" w:rsidRPr="00B5227F" w:rsidRDefault="001C6705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227F">
        <w:rPr>
          <w:rFonts w:asciiTheme="majorHAnsi" w:hAnsiTheme="majorHAnsi" w:cstheme="majorHAnsi"/>
        </w:rPr>
        <w:t xml:space="preserve">SECRETARIA DE INFRAESTRUTURA HÍDRICA E SANEAMENTO - SIHS COMPANHIA DE ENGENHARIA HÍDRICA E DE SANEAMENTO DA BAHIA - CERB Tipo: Menor Preço Global. Modo de Disputa: Fechada. Objeto: Contratação de empresa Especializada para de Execução de Obras para Implantação de 21 (vinte e um) Sistemas Simplificados de Abastecimento de Água, padrão CERB PSSAA_06 com Trabalho Técnico e Social - TTS, nos municípios de América Dourada, Barra, </w:t>
      </w:r>
      <w:proofErr w:type="spellStart"/>
      <w:r w:rsidRPr="00B5227F">
        <w:rPr>
          <w:rFonts w:asciiTheme="majorHAnsi" w:hAnsiTheme="majorHAnsi" w:cstheme="majorHAnsi"/>
        </w:rPr>
        <w:t>Buritirama</w:t>
      </w:r>
      <w:proofErr w:type="spellEnd"/>
      <w:r w:rsidRPr="00B5227F">
        <w:rPr>
          <w:rFonts w:asciiTheme="majorHAnsi" w:hAnsiTheme="majorHAnsi" w:cstheme="majorHAnsi"/>
        </w:rPr>
        <w:t xml:space="preserve">, Cafarnaum, </w:t>
      </w:r>
      <w:proofErr w:type="spellStart"/>
      <w:r w:rsidRPr="00B5227F">
        <w:rPr>
          <w:rFonts w:asciiTheme="majorHAnsi" w:hAnsiTheme="majorHAnsi" w:cstheme="majorHAnsi"/>
        </w:rPr>
        <w:t>Ibititá</w:t>
      </w:r>
      <w:proofErr w:type="spellEnd"/>
      <w:r w:rsidRPr="00B5227F">
        <w:rPr>
          <w:rFonts w:asciiTheme="majorHAnsi" w:hAnsiTheme="majorHAnsi" w:cstheme="majorHAnsi"/>
        </w:rPr>
        <w:t xml:space="preserve">, João Dourado, Morro Do Chapéu, Piritiba, São Gabriel e Xique-Xique, na região atendida pelo Núcleo Regional de Irecê, no Estado da Bahia. Esta licitação obedecerá, integralmente, as disposições da Lei Federal nº 13.303/16 e Legislações pertinentes. Abertura: 14.03.2024 às 15h00. Os interessados poderão obter informações e/ou o edital e seus anexos após sua disponibilização, no endereço: 3ª Av. nº 300, sala de Reunião de Licitação, CAB, </w:t>
      </w:r>
      <w:proofErr w:type="spellStart"/>
      <w:r w:rsidRPr="00B5227F">
        <w:rPr>
          <w:rFonts w:asciiTheme="majorHAnsi" w:hAnsiTheme="majorHAnsi" w:cstheme="majorHAnsi"/>
        </w:rPr>
        <w:t>Salvador-BA</w:t>
      </w:r>
      <w:proofErr w:type="spellEnd"/>
      <w:r w:rsidRPr="00B5227F">
        <w:rPr>
          <w:rFonts w:asciiTheme="majorHAnsi" w:hAnsiTheme="majorHAnsi" w:cstheme="majorHAnsi"/>
        </w:rPr>
        <w:t xml:space="preserve">, de segunda a sexta-feira, das 08h30min às 11h30min e das 14h00min às 17h00min ou pelo endereço eletrônico: www.comprasnet.ba.gov.br e/ou licitacoescerb.ba.gov.br, </w:t>
      </w:r>
      <w:proofErr w:type="spellStart"/>
      <w:r w:rsidRPr="00B5227F">
        <w:rPr>
          <w:rFonts w:asciiTheme="majorHAnsi" w:hAnsiTheme="majorHAnsi" w:cstheme="majorHAnsi"/>
        </w:rPr>
        <w:t>cpl@cerb</w:t>
      </w:r>
      <w:proofErr w:type="spellEnd"/>
      <w:r w:rsidRPr="00B5227F">
        <w:rPr>
          <w:rFonts w:asciiTheme="majorHAnsi" w:hAnsiTheme="majorHAnsi" w:cstheme="majorHAnsi"/>
        </w:rPr>
        <w:t>. ba.gov.br, e maiores esclarecimentos através do telefone: (71) 3115-8155. Comunicamos aos senhores licitantes, que a Comissão obedecerá aos procedimentos, abrindo os envelopes em teleconferência e será facultada a sessão presencial, podendo os interessados participarem via teleconferência ou presencialmente. O link será disponibilizado no site da CERB (</w:t>
      </w:r>
      <w:proofErr w:type="spellStart"/>
      <w:r w:rsidRPr="00B5227F">
        <w:rPr>
          <w:rFonts w:asciiTheme="majorHAnsi" w:hAnsiTheme="majorHAnsi" w:cstheme="majorHAnsi"/>
        </w:rPr>
        <w:t>licitacoescerb</w:t>
      </w:r>
      <w:proofErr w:type="spellEnd"/>
      <w:r w:rsidRPr="00B5227F">
        <w:rPr>
          <w:rFonts w:asciiTheme="majorHAnsi" w:hAnsiTheme="majorHAnsi" w:cstheme="majorHAnsi"/>
        </w:rPr>
        <w:t xml:space="preserve">. ba.gov.br), e posteriormente será disponibilizado o conteúdo das mesmas por via eletrônica através do SEI (www.portalseibahia.saeb.ba.gov.br). </w:t>
      </w:r>
      <w:proofErr w:type="spellStart"/>
      <w:r w:rsidRPr="00B5227F">
        <w:rPr>
          <w:rFonts w:asciiTheme="majorHAnsi" w:hAnsiTheme="majorHAnsi" w:cstheme="majorHAnsi"/>
        </w:rPr>
        <w:t>Salvador-BA</w:t>
      </w:r>
      <w:proofErr w:type="spellEnd"/>
      <w:r w:rsidRPr="00B5227F">
        <w:rPr>
          <w:rFonts w:asciiTheme="majorHAnsi" w:hAnsiTheme="majorHAnsi" w:cstheme="majorHAnsi"/>
        </w:rPr>
        <w:t xml:space="preserve">, 20.02.2024. Izabel </w:t>
      </w:r>
      <w:proofErr w:type="spellStart"/>
      <w:r w:rsidRPr="00B5227F">
        <w:rPr>
          <w:rFonts w:asciiTheme="majorHAnsi" w:hAnsiTheme="majorHAnsi" w:cstheme="majorHAnsi"/>
        </w:rPr>
        <w:t>Maiza</w:t>
      </w:r>
      <w:proofErr w:type="spellEnd"/>
      <w:r w:rsidRPr="00B5227F">
        <w:rPr>
          <w:rFonts w:asciiTheme="majorHAnsi" w:hAnsiTheme="majorHAnsi" w:cstheme="majorHAnsi"/>
        </w:rPr>
        <w:t xml:space="preserve"> dos Anjos Viana - Presidente da Comissão Permanente de Licitação.</w:t>
      </w:r>
    </w:p>
    <w:p w14:paraId="3F67BCC2" w14:textId="77777777" w:rsidR="001C6705" w:rsidRPr="00B5227F" w:rsidRDefault="001C6705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C142A9" w14:textId="77777777" w:rsidR="001C6705" w:rsidRPr="00B5227F" w:rsidRDefault="001C6705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28D797" w14:textId="132FE3C3" w:rsidR="00B03A72" w:rsidRPr="00B5227F" w:rsidRDefault="00B5227F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5227F">
        <w:rPr>
          <w:rFonts w:asciiTheme="majorHAnsi" w:hAnsiTheme="majorHAnsi" w:cstheme="majorHAnsi"/>
          <w:b/>
        </w:rPr>
        <w:t xml:space="preserve">LICITAÇÃO Nº2024 005 - SEI- 039.0798.2023.0006751-50. </w:t>
      </w:r>
    </w:p>
    <w:p w14:paraId="373EFD34" w14:textId="31CBA23D" w:rsidR="001C6705" w:rsidRPr="00B5227F" w:rsidRDefault="001C6705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227F">
        <w:rPr>
          <w:rFonts w:asciiTheme="majorHAnsi" w:hAnsiTheme="majorHAnsi" w:cstheme="majorHAnsi"/>
        </w:rPr>
        <w:t xml:space="preserve">SECRETARIA DE INFRAESTRUTURA HÍDRICA E SANEAMENTO - SIHS COMPANHIA DE ENGENHARIA HÍDRICA E DE SANEAMENTO DA BAHIA - CERB Tipo: Menor Preço Global. Modo de Disputa: Fechada. Objeto: Contratação de Empresa especializada para execução de Obras para implantação de Sistemas Integrados de Abastecimento de Água, Padrão CERB PSSAA_06 em 42 (quarenta e duas) localidades com Trabalho Técnico e Social - TTS, no município de Feira de Santana, no Estado da Bahia. Esta licitação obedecerá, integralmente, as disposições da Lei Federal nº 13.303/16 e Legislações pertinentes. Abertura: 14.03.2024 às 16h00. Os interessados poderão obter informações e/ou o edital e seus anexos após sua disponibilização, no endereço: 3ª Av. nº 300, sala de Reunião de Licitação, CAB, </w:t>
      </w:r>
      <w:proofErr w:type="spellStart"/>
      <w:r w:rsidRPr="00B5227F">
        <w:rPr>
          <w:rFonts w:asciiTheme="majorHAnsi" w:hAnsiTheme="majorHAnsi" w:cstheme="majorHAnsi"/>
        </w:rPr>
        <w:t>Salvador-BA</w:t>
      </w:r>
      <w:proofErr w:type="spellEnd"/>
      <w:r w:rsidRPr="00B5227F">
        <w:rPr>
          <w:rFonts w:asciiTheme="majorHAnsi" w:hAnsiTheme="majorHAnsi" w:cstheme="majorHAnsi"/>
        </w:rPr>
        <w:t>, de segunda a sexta-feira, das 08h30min às 11h30min e das 14h00min às 17h00min ou pelo endereço ele</w:t>
      </w:r>
      <w:r w:rsidR="00B5227F">
        <w:rPr>
          <w:rFonts w:asciiTheme="majorHAnsi" w:hAnsiTheme="majorHAnsi" w:cstheme="majorHAnsi"/>
        </w:rPr>
        <w:t xml:space="preserve">trônico: </w:t>
      </w:r>
      <w:hyperlink r:id="rId39" w:history="1">
        <w:r w:rsidR="00B5227F" w:rsidRPr="00B435F5">
          <w:rPr>
            <w:rStyle w:val="Hyperlink"/>
            <w:rFonts w:asciiTheme="majorHAnsi" w:hAnsiTheme="majorHAnsi" w:cstheme="majorHAnsi"/>
          </w:rPr>
          <w:t>www.comprasnet.ba.gov.br</w:t>
        </w:r>
      </w:hyperlink>
      <w:r w:rsidR="00B5227F">
        <w:rPr>
          <w:rFonts w:asciiTheme="majorHAnsi" w:hAnsiTheme="majorHAnsi" w:cstheme="majorHAnsi"/>
        </w:rPr>
        <w:t xml:space="preserve"> </w:t>
      </w:r>
      <w:r w:rsidRPr="00B5227F">
        <w:rPr>
          <w:rFonts w:asciiTheme="majorHAnsi" w:hAnsiTheme="majorHAnsi" w:cstheme="majorHAnsi"/>
        </w:rPr>
        <w:t>e/ou licitacoescerb.ba.gov.br, cpl@cerb.ba.gov.br, e maiores esclarecimentos através do telefone: (71) 3115-8155. Comunicamos aos senhores licitantes, que a Comissão obedecerá aos procedimentos, abrindo os envelopes em teleconferência e será facultada a sessão presencial, podendo os interessados participarem via teleconferência ou presencialmente. O link será disponibilizado no site da CERB (licitacoescerb.ba.gov.br), e posteriormente será disponibilizado o conteúdo das mesmas por via eletrônica através do SEI (</w:t>
      </w:r>
      <w:hyperlink r:id="rId40" w:history="1">
        <w:r w:rsidR="00B03A72" w:rsidRPr="00B5227F">
          <w:rPr>
            <w:rStyle w:val="Hyperlink"/>
            <w:rFonts w:asciiTheme="majorHAnsi" w:hAnsiTheme="majorHAnsi" w:cstheme="majorHAnsi"/>
          </w:rPr>
          <w:t>www.portalseibahia.saeb.ba.gov.br</w:t>
        </w:r>
      </w:hyperlink>
      <w:r w:rsidR="00B03A72" w:rsidRPr="00B5227F">
        <w:rPr>
          <w:rFonts w:asciiTheme="majorHAnsi" w:hAnsiTheme="majorHAnsi" w:cstheme="majorHAnsi"/>
        </w:rPr>
        <w:t>).</w:t>
      </w:r>
    </w:p>
    <w:p w14:paraId="068484D1" w14:textId="77777777" w:rsidR="001C6705" w:rsidRPr="00B5227F" w:rsidRDefault="001C6705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B0155B6" w14:textId="3BAA11C5" w:rsidR="00B03A72" w:rsidRPr="00B5227F" w:rsidRDefault="00B5227F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5227F">
        <w:rPr>
          <w:rFonts w:asciiTheme="majorHAnsi" w:hAnsiTheme="majorHAnsi" w:cstheme="majorHAnsi"/>
          <w:b/>
        </w:rPr>
        <w:t xml:space="preserve">LICITAÇÃO Nº2024 006 - SEI- 039.0781.2023.0006634-48. </w:t>
      </w:r>
    </w:p>
    <w:p w14:paraId="0512EE1C" w14:textId="78C6A9B8" w:rsidR="001C6705" w:rsidRPr="00B5227F" w:rsidRDefault="001C6705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227F">
        <w:rPr>
          <w:rFonts w:asciiTheme="majorHAnsi" w:hAnsiTheme="majorHAnsi" w:cstheme="majorHAnsi"/>
        </w:rPr>
        <w:t xml:space="preserve">SECRETARIA DE INFRAESTRUTURA HÍDRICA E SANEAMENTO - SIHS COMPANHIA DE ENGENHARIA HÍDRICA E DE SANEAMENTO DA BAHIA - CERB Tipo: Menor Preço Global. Modo de Disputa: Fechada. Objeto: Construção de 150 (cento e cinquenta) poços tubulares profundos, em rochas dos domínios </w:t>
      </w:r>
      <w:proofErr w:type="spellStart"/>
      <w:r w:rsidRPr="00B5227F">
        <w:rPr>
          <w:rFonts w:asciiTheme="majorHAnsi" w:hAnsiTheme="majorHAnsi" w:cstheme="majorHAnsi"/>
        </w:rPr>
        <w:t>hidrogeológicos</w:t>
      </w:r>
      <w:proofErr w:type="spellEnd"/>
      <w:r w:rsidRPr="00B5227F">
        <w:rPr>
          <w:rFonts w:asciiTheme="majorHAnsi" w:hAnsiTheme="majorHAnsi" w:cstheme="majorHAnsi"/>
        </w:rPr>
        <w:t xml:space="preserve"> fissural/</w:t>
      </w:r>
      <w:proofErr w:type="spellStart"/>
      <w:r w:rsidRPr="00B5227F">
        <w:rPr>
          <w:rFonts w:asciiTheme="majorHAnsi" w:hAnsiTheme="majorHAnsi" w:cstheme="majorHAnsi"/>
        </w:rPr>
        <w:t>cárstico</w:t>
      </w:r>
      <w:proofErr w:type="spellEnd"/>
      <w:r w:rsidRPr="00B5227F">
        <w:rPr>
          <w:rFonts w:asciiTheme="majorHAnsi" w:hAnsiTheme="majorHAnsi" w:cstheme="majorHAnsi"/>
        </w:rPr>
        <w:t xml:space="preserve"> e poços mistos, bem como locação de 50 (cinquenta) poços tubulares profundos, em rochas dos referidos domínios </w:t>
      </w:r>
      <w:proofErr w:type="spellStart"/>
      <w:r w:rsidRPr="00B5227F">
        <w:rPr>
          <w:rFonts w:asciiTheme="majorHAnsi" w:hAnsiTheme="majorHAnsi" w:cstheme="majorHAnsi"/>
        </w:rPr>
        <w:t>hidrogeológicos</w:t>
      </w:r>
      <w:proofErr w:type="spellEnd"/>
      <w:r w:rsidRPr="00B5227F">
        <w:rPr>
          <w:rFonts w:asciiTheme="majorHAnsi" w:hAnsiTheme="majorHAnsi" w:cstheme="majorHAnsi"/>
        </w:rPr>
        <w:t xml:space="preserve">, distribuídos em 5 (cinco) lotes, abrangendo 23 (vinte e três) Territórios de Identidade do Estado da Bahia, definidos a seguir: Lote I: Territórios 1, 2, 11 e 23; Lote II: Territórios 3, 12, 13 e 14; Lote III: Territórios 5, 6, 8, 9, 20, 21 e 22; Lote IV: Territórios 10, 16, 17, 24 e 25; Lote V: Territórios 4, 15 e 19. Esta licitação obedecerá, integralmente, as disposições da Lei Federal nº 13.303/16 e Legislações pertinentes. Abertura: 19.03.2024 às 14h30. Os interessados poderão obter informações e/ou o edital e seus anexos após sua disponibilização, no endereço: 3ª Av. nº 300, sala de Reunião de Licitação, CAB, </w:t>
      </w:r>
      <w:proofErr w:type="spellStart"/>
      <w:r w:rsidRPr="00B5227F">
        <w:rPr>
          <w:rFonts w:asciiTheme="majorHAnsi" w:hAnsiTheme="majorHAnsi" w:cstheme="majorHAnsi"/>
        </w:rPr>
        <w:t>Salvador-BA</w:t>
      </w:r>
      <w:proofErr w:type="spellEnd"/>
      <w:r w:rsidRPr="00B5227F">
        <w:rPr>
          <w:rFonts w:asciiTheme="majorHAnsi" w:hAnsiTheme="majorHAnsi" w:cstheme="majorHAnsi"/>
        </w:rPr>
        <w:t>, de segunda a sexta-feira, das 08h30min às 11h30min e das 14h00min às 17h00min ou pelo endereço eletr</w:t>
      </w:r>
      <w:r w:rsidR="00B5227F">
        <w:rPr>
          <w:rFonts w:asciiTheme="majorHAnsi" w:hAnsiTheme="majorHAnsi" w:cstheme="majorHAnsi"/>
        </w:rPr>
        <w:t xml:space="preserve">ônico: </w:t>
      </w:r>
      <w:hyperlink r:id="rId41" w:history="1">
        <w:r w:rsidR="00B5227F" w:rsidRPr="00B435F5">
          <w:rPr>
            <w:rStyle w:val="Hyperlink"/>
            <w:rFonts w:asciiTheme="majorHAnsi" w:hAnsiTheme="majorHAnsi" w:cstheme="majorHAnsi"/>
          </w:rPr>
          <w:t>www.comprasnet.ba.gov.br</w:t>
        </w:r>
      </w:hyperlink>
      <w:r w:rsidR="00B5227F">
        <w:rPr>
          <w:rFonts w:asciiTheme="majorHAnsi" w:hAnsiTheme="majorHAnsi" w:cstheme="majorHAnsi"/>
        </w:rPr>
        <w:t xml:space="preserve"> </w:t>
      </w:r>
      <w:r w:rsidRPr="00B5227F">
        <w:rPr>
          <w:rFonts w:asciiTheme="majorHAnsi" w:hAnsiTheme="majorHAnsi" w:cstheme="majorHAnsi"/>
        </w:rPr>
        <w:t xml:space="preserve">e/ou licitacoescerb.ba.gov.br, </w:t>
      </w:r>
      <w:proofErr w:type="spellStart"/>
      <w:r w:rsidRPr="00B5227F">
        <w:rPr>
          <w:rFonts w:asciiTheme="majorHAnsi" w:hAnsiTheme="majorHAnsi" w:cstheme="majorHAnsi"/>
        </w:rPr>
        <w:t>cpl@cerb</w:t>
      </w:r>
      <w:proofErr w:type="spellEnd"/>
      <w:r w:rsidRPr="00B5227F">
        <w:rPr>
          <w:rFonts w:asciiTheme="majorHAnsi" w:hAnsiTheme="majorHAnsi" w:cstheme="majorHAnsi"/>
        </w:rPr>
        <w:t>. ba.gov.br, e maiores esclarecimentos através do telefone: (71) 3115-8155. Comunicamos aos senhores licitantes, que a Comissão obedecerá aos procedimentos, abrindo os envelopes em teleconferência e será facultada a sessão presencial, podendo os interessados participarem via teleconferência ou presencialmente. O link será disponibilizado no site da CERB (</w:t>
      </w:r>
      <w:proofErr w:type="spellStart"/>
      <w:r w:rsidRPr="00B5227F">
        <w:rPr>
          <w:rFonts w:asciiTheme="majorHAnsi" w:hAnsiTheme="majorHAnsi" w:cstheme="majorHAnsi"/>
        </w:rPr>
        <w:t>licitacoescerb</w:t>
      </w:r>
      <w:proofErr w:type="spellEnd"/>
      <w:r w:rsidRPr="00B5227F">
        <w:rPr>
          <w:rFonts w:asciiTheme="majorHAnsi" w:hAnsiTheme="majorHAnsi" w:cstheme="majorHAnsi"/>
        </w:rPr>
        <w:t>. ba.gov.br), e posteriormente será disponibilizado o conteúdo das mesmas por via eletrônica através do SEI (</w:t>
      </w:r>
      <w:hyperlink r:id="rId42" w:history="1">
        <w:r w:rsidR="00B03A72" w:rsidRPr="00B5227F">
          <w:rPr>
            <w:rStyle w:val="Hyperlink"/>
            <w:rFonts w:asciiTheme="majorHAnsi" w:hAnsiTheme="majorHAnsi" w:cstheme="majorHAnsi"/>
          </w:rPr>
          <w:t>www.portalseibahia.saeb.ba.gov.br</w:t>
        </w:r>
      </w:hyperlink>
      <w:r w:rsidR="00B03A72" w:rsidRPr="00B5227F">
        <w:rPr>
          <w:rFonts w:asciiTheme="majorHAnsi" w:hAnsiTheme="majorHAnsi" w:cstheme="majorHAnsi"/>
        </w:rPr>
        <w:t xml:space="preserve">). </w:t>
      </w:r>
    </w:p>
    <w:p w14:paraId="328F7DD1" w14:textId="77777777" w:rsidR="0043058F" w:rsidRPr="00B5227F" w:rsidRDefault="0043058F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E9C3013" w14:textId="56E94365" w:rsidR="00B03A72" w:rsidRPr="00B5227F" w:rsidRDefault="00B5227F" w:rsidP="0043058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5227F">
        <w:rPr>
          <w:rFonts w:asciiTheme="majorHAnsi" w:hAnsiTheme="majorHAnsi" w:cstheme="majorHAnsi"/>
          <w:b/>
        </w:rPr>
        <w:t xml:space="preserve">LICITAÇÃO Nº2024 007 - SEI- 039.0798.2023.0006734-59. </w:t>
      </w:r>
    </w:p>
    <w:p w14:paraId="6CE8FC1D" w14:textId="558BF4B2" w:rsidR="0043058F" w:rsidRPr="00B5227F" w:rsidRDefault="0043058F" w:rsidP="0043058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227F">
        <w:rPr>
          <w:rFonts w:asciiTheme="majorHAnsi" w:hAnsiTheme="majorHAnsi" w:cstheme="majorHAnsi"/>
        </w:rPr>
        <w:t>SECRETARIA DE INFRAESTRUTURA HÍDRICA E SANEAMENTO - SIHS COMPANHIA DE ENGENHARIA HÍDRICA E DE SANEAMENTO DA BAHIA - CERB Tipo: Menor Preço Global. Modo de Disputa: Fechada. Objeto: Contratação de empresa Especializada para de Execução de Obras para Implantação de 71 (setenta e um) Sistemas Simplificados de Abastecimento de Água, padrão CERB pssaa_06 com Trabalho Técnico e Social - TTS, nos municípios de Abaré; Andorinha; Antônio Gonçalves; Caldeirão Grande ; Campo Alegre de Lourdes ; Campo Formoso; Casa Nova; Curaçá; Itiúba; Juazeiro; Monte Santo; Ourolândia; Remanso; Uauá; Umburanas; Várzea Nova e Sobradinho ,região atendida pelo Núcleo Regional de Juazeiro e Senhor do Bonfim , e diversas localidades, nos municípios Cardeal da Silva; Cícero Dantas Cipó ; Conde; Coronel João Sá ;</w:t>
      </w:r>
      <w:proofErr w:type="spellStart"/>
      <w:r w:rsidRPr="00B5227F">
        <w:rPr>
          <w:rFonts w:asciiTheme="majorHAnsi" w:hAnsiTheme="majorHAnsi" w:cstheme="majorHAnsi"/>
        </w:rPr>
        <w:t>Crisópolis</w:t>
      </w:r>
      <w:proofErr w:type="spellEnd"/>
      <w:r w:rsidRPr="00B5227F">
        <w:rPr>
          <w:rFonts w:asciiTheme="majorHAnsi" w:hAnsiTheme="majorHAnsi" w:cstheme="majorHAnsi"/>
        </w:rPr>
        <w:t xml:space="preserve">; Entre Rios; Euclides da Cunha; </w:t>
      </w:r>
      <w:r w:rsidRPr="00B5227F">
        <w:rPr>
          <w:rFonts w:asciiTheme="majorHAnsi" w:hAnsiTheme="majorHAnsi" w:cstheme="majorHAnsi"/>
        </w:rPr>
        <w:lastRenderedPageBreak/>
        <w:t xml:space="preserve">Inhambupe; Itapicuru; </w:t>
      </w:r>
      <w:proofErr w:type="spellStart"/>
      <w:r w:rsidRPr="00B5227F">
        <w:rPr>
          <w:rFonts w:asciiTheme="majorHAnsi" w:hAnsiTheme="majorHAnsi" w:cstheme="majorHAnsi"/>
        </w:rPr>
        <w:t>Jandaíra</w:t>
      </w:r>
      <w:proofErr w:type="spellEnd"/>
      <w:r w:rsidRPr="00B5227F">
        <w:rPr>
          <w:rFonts w:asciiTheme="majorHAnsi" w:hAnsiTheme="majorHAnsi" w:cstheme="majorHAnsi"/>
        </w:rPr>
        <w:t xml:space="preserve">; Jeremoabo ; Nova Soure; Pedro Alexandre; Ribeira do Pombal; Rio Real ; Santa Brígida e Tucano , na região atendida pelo do núcleo Regional de Ribeira do Pombal, no Estado da Bahia. Esta licitação obedecerá, integralmente, as disposições da Lei Federal nº 13.303/16 e Legislações pertinentes. Abertura: 25.03.2024 às 10h30. Os interessados poderão obter informações e/ou o edital e seus anexos após sua disponibilização, no endereço: 3ª Av. nº 300, sala de Reunião de Licitação, CAB, </w:t>
      </w:r>
      <w:proofErr w:type="spellStart"/>
      <w:r w:rsidRPr="00B5227F">
        <w:rPr>
          <w:rFonts w:asciiTheme="majorHAnsi" w:hAnsiTheme="majorHAnsi" w:cstheme="majorHAnsi"/>
        </w:rPr>
        <w:t>Salvador-BA</w:t>
      </w:r>
      <w:proofErr w:type="spellEnd"/>
      <w:r w:rsidRPr="00B5227F">
        <w:rPr>
          <w:rFonts w:asciiTheme="majorHAnsi" w:hAnsiTheme="majorHAnsi" w:cstheme="majorHAnsi"/>
        </w:rPr>
        <w:t xml:space="preserve">, de segunda a sexta-feira, das 08h30min às 11h30min e das 14h00min às 17h00min ou pelo endereço eletrônico: www.comprasnet.ba.gov.br e/ou licitacoescerb.ba.gov.br, </w:t>
      </w:r>
      <w:proofErr w:type="spellStart"/>
      <w:r w:rsidRPr="00B5227F">
        <w:rPr>
          <w:rFonts w:asciiTheme="majorHAnsi" w:hAnsiTheme="majorHAnsi" w:cstheme="majorHAnsi"/>
        </w:rPr>
        <w:t>cpl@cerb</w:t>
      </w:r>
      <w:proofErr w:type="spellEnd"/>
      <w:r w:rsidRPr="00B5227F">
        <w:rPr>
          <w:rFonts w:asciiTheme="majorHAnsi" w:hAnsiTheme="majorHAnsi" w:cstheme="majorHAnsi"/>
        </w:rPr>
        <w:t>. ba.gov.br, e maiores esclarecimentos através do telefone: (71) 3115-8155. Comunicamos aos senhores licitantes, que a Comissão obedecerá aos procedimentos, abrindo os envelopes em teleconferência e será facultada a sessão presencial, podendo os interessados participarem via teleconferência ou presencialmente. O link será disponibilizado no site da CERB (</w:t>
      </w:r>
      <w:proofErr w:type="spellStart"/>
      <w:r w:rsidRPr="00B5227F">
        <w:rPr>
          <w:rFonts w:asciiTheme="majorHAnsi" w:hAnsiTheme="majorHAnsi" w:cstheme="majorHAnsi"/>
        </w:rPr>
        <w:t>licitacoescerb</w:t>
      </w:r>
      <w:proofErr w:type="spellEnd"/>
      <w:r w:rsidRPr="00B5227F">
        <w:rPr>
          <w:rFonts w:asciiTheme="majorHAnsi" w:hAnsiTheme="majorHAnsi" w:cstheme="majorHAnsi"/>
        </w:rPr>
        <w:t>. ba.gov.br), e posteriormente será disponibilizado o conteúdo das mesmas por via eletrônica através do SEI (</w:t>
      </w:r>
      <w:hyperlink r:id="rId43" w:history="1">
        <w:r w:rsidR="00B03A72" w:rsidRPr="00B5227F">
          <w:rPr>
            <w:rStyle w:val="Hyperlink"/>
            <w:rFonts w:asciiTheme="majorHAnsi" w:hAnsiTheme="majorHAnsi" w:cstheme="majorHAnsi"/>
          </w:rPr>
          <w:t>www.portalseibahia.saeb.ba.gov.br</w:t>
        </w:r>
      </w:hyperlink>
      <w:r w:rsidR="00B03A72" w:rsidRPr="00B5227F">
        <w:rPr>
          <w:rFonts w:asciiTheme="majorHAnsi" w:hAnsiTheme="majorHAnsi" w:cstheme="majorHAnsi"/>
        </w:rPr>
        <w:t xml:space="preserve">). </w:t>
      </w:r>
    </w:p>
    <w:p w14:paraId="411CE4E3" w14:textId="77777777" w:rsidR="0043058F" w:rsidRPr="00B5227F" w:rsidRDefault="0043058F" w:rsidP="0043058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31AAF1A" w14:textId="7239A19C" w:rsidR="00B03A72" w:rsidRPr="00B5227F" w:rsidRDefault="00B5227F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5227F">
        <w:rPr>
          <w:rFonts w:asciiTheme="majorHAnsi" w:hAnsiTheme="majorHAnsi" w:cstheme="majorHAnsi"/>
          <w:b/>
        </w:rPr>
        <w:t xml:space="preserve">LICITAÇÃO Nº2024 008 - SEI- 039.0798.2023.0006753-11. </w:t>
      </w:r>
    </w:p>
    <w:p w14:paraId="7B3F6356" w14:textId="0AB1B169" w:rsidR="00B03A72" w:rsidRPr="00B5227F" w:rsidRDefault="001C6705" w:rsidP="00B03A7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227F">
        <w:rPr>
          <w:rFonts w:asciiTheme="majorHAnsi" w:hAnsiTheme="majorHAnsi" w:cstheme="majorHAnsi"/>
        </w:rPr>
        <w:t xml:space="preserve">SECRETARIA DE INFRAESTRUTURA HÍDRICA E SANEAMENTO - SIHS COMPANHIA DE ENGENHARIA HÍDRICA E DE SANEAMENTO DA BAHIA - CERB Tipo: Menor Preço Global. Modo de Disputa: Fechada. Objeto: Contratação de Empresa especializada para Execução de Obras de Implantação de 37 (TRINTA E SETE) Sistemas de Abastecimento de Água, Padrão CERB PSSAA-06, com Serviço Social, em diversas localidades, nos municípios de Amargosa; Aratuípe; Brejões; </w:t>
      </w:r>
      <w:proofErr w:type="spellStart"/>
      <w:r w:rsidRPr="00B5227F">
        <w:rPr>
          <w:rFonts w:asciiTheme="majorHAnsi" w:hAnsiTheme="majorHAnsi" w:cstheme="majorHAnsi"/>
        </w:rPr>
        <w:t>Cairú</w:t>
      </w:r>
      <w:proofErr w:type="spellEnd"/>
      <w:r w:rsidRPr="00B5227F">
        <w:rPr>
          <w:rFonts w:asciiTheme="majorHAnsi" w:hAnsiTheme="majorHAnsi" w:cstheme="majorHAnsi"/>
        </w:rPr>
        <w:t xml:space="preserve">; Conceição do Almeida; Cruz das Almas; </w:t>
      </w:r>
      <w:proofErr w:type="spellStart"/>
      <w:r w:rsidRPr="00B5227F">
        <w:rPr>
          <w:rFonts w:asciiTheme="majorHAnsi" w:hAnsiTheme="majorHAnsi" w:cstheme="majorHAnsi"/>
        </w:rPr>
        <w:t>Gandú</w:t>
      </w:r>
      <w:proofErr w:type="spellEnd"/>
      <w:r w:rsidRPr="00B5227F">
        <w:rPr>
          <w:rFonts w:asciiTheme="majorHAnsi" w:hAnsiTheme="majorHAnsi" w:cstheme="majorHAnsi"/>
        </w:rPr>
        <w:t xml:space="preserve">; Governador Mangabeira; </w:t>
      </w:r>
      <w:proofErr w:type="spellStart"/>
      <w:r w:rsidRPr="00B5227F">
        <w:rPr>
          <w:rFonts w:asciiTheme="majorHAnsi" w:hAnsiTheme="majorHAnsi" w:cstheme="majorHAnsi"/>
        </w:rPr>
        <w:t>Itaquara</w:t>
      </w:r>
      <w:proofErr w:type="spellEnd"/>
      <w:r w:rsidRPr="00B5227F">
        <w:rPr>
          <w:rFonts w:asciiTheme="majorHAnsi" w:hAnsiTheme="majorHAnsi" w:cstheme="majorHAnsi"/>
        </w:rPr>
        <w:t xml:space="preserve">; </w:t>
      </w:r>
      <w:proofErr w:type="spellStart"/>
      <w:r w:rsidRPr="00B5227F">
        <w:rPr>
          <w:rFonts w:asciiTheme="majorHAnsi" w:hAnsiTheme="majorHAnsi" w:cstheme="majorHAnsi"/>
        </w:rPr>
        <w:t>Jaguaripe</w:t>
      </w:r>
      <w:proofErr w:type="spellEnd"/>
      <w:r w:rsidRPr="00B5227F">
        <w:rPr>
          <w:rFonts w:asciiTheme="majorHAnsi" w:hAnsiTheme="majorHAnsi" w:cstheme="majorHAnsi"/>
        </w:rPr>
        <w:t xml:space="preserve">; Maragogipe; Mutuípe; Nova Ibiá; Presidente Tancredo Neves; São Felipe; São Miguel das Matas; </w:t>
      </w:r>
      <w:proofErr w:type="spellStart"/>
      <w:r w:rsidRPr="00B5227F">
        <w:rPr>
          <w:rFonts w:asciiTheme="majorHAnsi" w:hAnsiTheme="majorHAnsi" w:cstheme="majorHAnsi"/>
        </w:rPr>
        <w:t>Sapeaçu</w:t>
      </w:r>
      <w:proofErr w:type="spellEnd"/>
      <w:r w:rsidRPr="00B5227F">
        <w:rPr>
          <w:rFonts w:asciiTheme="majorHAnsi" w:hAnsiTheme="majorHAnsi" w:cstheme="majorHAnsi"/>
        </w:rPr>
        <w:t xml:space="preserve">; Teolândia; Ubaíra; Valença; </w:t>
      </w:r>
      <w:proofErr w:type="spellStart"/>
      <w:r w:rsidRPr="00B5227F">
        <w:rPr>
          <w:rFonts w:asciiTheme="majorHAnsi" w:hAnsiTheme="majorHAnsi" w:cstheme="majorHAnsi"/>
        </w:rPr>
        <w:t>Varzedo</w:t>
      </w:r>
      <w:proofErr w:type="spellEnd"/>
      <w:r w:rsidRPr="00B5227F">
        <w:rPr>
          <w:rFonts w:asciiTheme="majorHAnsi" w:hAnsiTheme="majorHAnsi" w:cstheme="majorHAnsi"/>
        </w:rPr>
        <w:t xml:space="preserve"> e Wenceslau Guimarães na região atendida pelo Núcleo Regional de Feira de Santana, no Estado da Bahia. Esta licitação obedecerá, integralmente, as disposições da Lei Federal nº 13.303/16 e Legislações pertinentes. Abertura: 25.03.2024 às 14h30. Os interessados poderão obter informações e/ou o edital e seus anexos após sua disponibilização, no endereço: 3ª Av. nº 300, sala de Reunião de Licitação, CAB, </w:t>
      </w:r>
      <w:proofErr w:type="spellStart"/>
      <w:r w:rsidRPr="00B5227F">
        <w:rPr>
          <w:rFonts w:asciiTheme="majorHAnsi" w:hAnsiTheme="majorHAnsi" w:cstheme="majorHAnsi"/>
        </w:rPr>
        <w:t>Salvador-BA</w:t>
      </w:r>
      <w:proofErr w:type="spellEnd"/>
      <w:r w:rsidRPr="00B5227F">
        <w:rPr>
          <w:rFonts w:asciiTheme="majorHAnsi" w:hAnsiTheme="majorHAnsi" w:cstheme="majorHAnsi"/>
        </w:rPr>
        <w:t>, de segunda a sexta-feira, das 08h30min às 11h30min e das 14h00min às 17h00min ou pelo endereço eletrônico: www.comprasnet.ba.gov.br e/ou licitacoescerb.ba.gov.br, cpl@cerb.ba.gov.br, e maiores esclarecimentos através do telefone: (71) 3115-8155. Comunicamos aos senhores licitantes, que a Comissão obedecerá aos procedimentos, abrindo os envelopes em teleconferência e será facultada a sessão presencial, podendo os interessados participarem via teleconferência ou presencialmente. O link será disponibilizado no site da CERB (</w:t>
      </w:r>
      <w:proofErr w:type="spellStart"/>
      <w:r w:rsidRPr="00B5227F">
        <w:rPr>
          <w:rFonts w:asciiTheme="majorHAnsi" w:hAnsiTheme="majorHAnsi" w:cstheme="majorHAnsi"/>
        </w:rPr>
        <w:t>licitacoescerb</w:t>
      </w:r>
      <w:proofErr w:type="spellEnd"/>
      <w:r w:rsidRPr="00B5227F">
        <w:rPr>
          <w:rFonts w:asciiTheme="majorHAnsi" w:hAnsiTheme="majorHAnsi" w:cstheme="majorHAnsi"/>
        </w:rPr>
        <w:t>. ba.gov.br), e posteriormente será disponibilizado o conteúdo das mesmas por via eletrônica através do SEI (</w:t>
      </w:r>
      <w:hyperlink r:id="rId44" w:history="1">
        <w:r w:rsidR="00B03A72" w:rsidRPr="00B5227F">
          <w:rPr>
            <w:rStyle w:val="Hyperlink"/>
            <w:rFonts w:asciiTheme="majorHAnsi" w:hAnsiTheme="majorHAnsi" w:cstheme="majorHAnsi"/>
          </w:rPr>
          <w:t>www.portalseibahia.saeb.ba.gov.br</w:t>
        </w:r>
      </w:hyperlink>
      <w:r w:rsidR="00B03A72" w:rsidRPr="00B5227F">
        <w:rPr>
          <w:rFonts w:asciiTheme="majorHAnsi" w:hAnsiTheme="majorHAnsi" w:cstheme="majorHAnsi"/>
        </w:rPr>
        <w:t xml:space="preserve">). </w:t>
      </w:r>
    </w:p>
    <w:p w14:paraId="39833431" w14:textId="77777777" w:rsidR="00B03A72" w:rsidRPr="00B5227F" w:rsidRDefault="00B03A72" w:rsidP="00B03A7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4E78057" w14:textId="36EA15BF" w:rsidR="00B5227F" w:rsidRPr="00B5227F" w:rsidRDefault="00B5227F" w:rsidP="00B03A7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5227F">
        <w:rPr>
          <w:rFonts w:asciiTheme="majorHAnsi" w:hAnsiTheme="majorHAnsi" w:cstheme="majorHAnsi"/>
          <w:b/>
        </w:rPr>
        <w:t xml:space="preserve">LICITAÇÃO Nº2024 009 - SEI- 039.0798.2023.0006756-64. </w:t>
      </w:r>
    </w:p>
    <w:p w14:paraId="24E7FFFF" w14:textId="40333E48" w:rsidR="001C6705" w:rsidRPr="00B5227F" w:rsidRDefault="001C6705" w:rsidP="00B03A7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227F">
        <w:rPr>
          <w:rFonts w:asciiTheme="majorHAnsi" w:hAnsiTheme="majorHAnsi" w:cstheme="majorHAnsi"/>
        </w:rPr>
        <w:t xml:space="preserve">SECRETARIA DE INFRAESTRUTURA HÍDRICA E SANEAMENTO - SIHS COMPANHIA DE ENGENHARIA HÍDRICA E DE SANEAMENTO DA BAHIA - CERB Tipo: Menor Preço Global. Modo de Disputa: Fechada. Objeto: Contratação de Empresa especializada para Execução de Obras de Implantação de 74 (SETENTA E QUATRO) Sistemas de Abastecimento de Água, Padrão CERB PSSAA-06, com Serviço Social, em diversas localidades, nos municípios de Angical; Baianópolis; Barreiras; Cotegipe; </w:t>
      </w:r>
      <w:proofErr w:type="spellStart"/>
      <w:r w:rsidRPr="00B5227F">
        <w:rPr>
          <w:rFonts w:asciiTheme="majorHAnsi" w:hAnsiTheme="majorHAnsi" w:cstheme="majorHAnsi"/>
        </w:rPr>
        <w:t>Cristópolis</w:t>
      </w:r>
      <w:proofErr w:type="spellEnd"/>
      <w:r w:rsidRPr="00B5227F">
        <w:rPr>
          <w:rFonts w:asciiTheme="majorHAnsi" w:hAnsiTheme="majorHAnsi" w:cstheme="majorHAnsi"/>
        </w:rPr>
        <w:t xml:space="preserve">; Mansidão; Formosa do Rio Preto; Mansidão; Muquém do São Francisco; Riachão das Neves; Wanderley; Santa Rita de Cássia e São </w:t>
      </w:r>
      <w:proofErr w:type="spellStart"/>
      <w:r w:rsidRPr="00B5227F">
        <w:rPr>
          <w:rFonts w:asciiTheme="majorHAnsi" w:hAnsiTheme="majorHAnsi" w:cstheme="majorHAnsi"/>
        </w:rPr>
        <w:t>Desidério</w:t>
      </w:r>
      <w:proofErr w:type="spellEnd"/>
      <w:r w:rsidRPr="00B5227F">
        <w:rPr>
          <w:rFonts w:asciiTheme="majorHAnsi" w:hAnsiTheme="majorHAnsi" w:cstheme="majorHAnsi"/>
        </w:rPr>
        <w:t xml:space="preserve"> na região atendida pelo Núcleo Regional de Barreiras, no Estado da Bahia. Esta licitação obedecerá, integralmente, as disposições da Lei Federal nº 13.303/16 e Legislações pertinentes. Abertura: 25.03.2024 às 15h30. Os interessados poderão obter informações e/ou o edital e seus anexos após sua disponibilização, no endereço: 3ª Av. nº 300, sala de Reunião de Licitação, CAB, </w:t>
      </w:r>
      <w:proofErr w:type="spellStart"/>
      <w:r w:rsidRPr="00B5227F">
        <w:rPr>
          <w:rFonts w:asciiTheme="majorHAnsi" w:hAnsiTheme="majorHAnsi" w:cstheme="majorHAnsi"/>
        </w:rPr>
        <w:t>Salvador-BA</w:t>
      </w:r>
      <w:proofErr w:type="spellEnd"/>
      <w:r w:rsidRPr="00B5227F">
        <w:rPr>
          <w:rFonts w:asciiTheme="majorHAnsi" w:hAnsiTheme="majorHAnsi" w:cstheme="majorHAnsi"/>
        </w:rPr>
        <w:t xml:space="preserve">, de segunda a sexta-feira, das 08h30min às 11h30min e das 14h00min às 17h00min ou pelo endereço eletrônico: www.comprasnet.ba.gov. </w:t>
      </w:r>
      <w:proofErr w:type="spellStart"/>
      <w:proofErr w:type="gramStart"/>
      <w:r w:rsidRPr="00B5227F">
        <w:rPr>
          <w:rFonts w:asciiTheme="majorHAnsi" w:hAnsiTheme="majorHAnsi" w:cstheme="majorHAnsi"/>
        </w:rPr>
        <w:t>br</w:t>
      </w:r>
      <w:proofErr w:type="spellEnd"/>
      <w:proofErr w:type="gramEnd"/>
      <w:r w:rsidRPr="00B5227F">
        <w:rPr>
          <w:rFonts w:asciiTheme="majorHAnsi" w:hAnsiTheme="majorHAnsi" w:cstheme="majorHAnsi"/>
        </w:rPr>
        <w:t xml:space="preserve"> e/ou licitacoescerb.ba.gov.br, </w:t>
      </w:r>
      <w:r w:rsidRPr="00B5227F">
        <w:rPr>
          <w:rFonts w:asciiTheme="majorHAnsi" w:hAnsiTheme="majorHAnsi" w:cstheme="majorHAnsi"/>
        </w:rPr>
        <w:lastRenderedPageBreak/>
        <w:t>cpl@cerb.ba.gov.br, e maiores esclarecimentos através do telefone: (71) 3115-8155. Comunicamos aos senhores licitantes, que a Comissão obedecerá aos procedimentos, abrindo os envelopes em teleconferência e será facultada a sessão presencial, podendo os interessados participarem via teleconferência ou presencialmente. O link será disponibilizado no site da CERB (licitacoescerb.ba.gov.br), e posteriormente será disponibilizado o conteúdo das mesmas por via eletrônica através do SEI (</w:t>
      </w:r>
      <w:hyperlink r:id="rId45" w:history="1">
        <w:r w:rsidR="00B5227F" w:rsidRPr="00B435F5">
          <w:rPr>
            <w:rStyle w:val="Hyperlink"/>
            <w:rFonts w:asciiTheme="majorHAnsi" w:hAnsiTheme="majorHAnsi" w:cstheme="majorHAnsi"/>
          </w:rPr>
          <w:t>www.portalseibahia.saeb.ba.gov.br</w:t>
        </w:r>
      </w:hyperlink>
      <w:r w:rsidR="00B5227F">
        <w:rPr>
          <w:rFonts w:asciiTheme="majorHAnsi" w:hAnsiTheme="majorHAnsi" w:cstheme="majorHAnsi"/>
        </w:rPr>
        <w:t xml:space="preserve">). </w:t>
      </w:r>
    </w:p>
    <w:p w14:paraId="3ED3583F" w14:textId="77777777" w:rsidR="005537E5" w:rsidRPr="00B5227F" w:rsidRDefault="005537E5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129005B" w14:textId="1BDF5AE6" w:rsidR="00B5227F" w:rsidRPr="00B5227F" w:rsidRDefault="00B5227F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5227F">
        <w:rPr>
          <w:rFonts w:asciiTheme="majorHAnsi" w:hAnsiTheme="majorHAnsi" w:cstheme="majorHAnsi"/>
          <w:b/>
        </w:rPr>
        <w:t xml:space="preserve">LICITAÇÃO Nº2024 010 - SEI- 039.0798.2023.0006736-11. </w:t>
      </w:r>
    </w:p>
    <w:p w14:paraId="7A1E5596" w14:textId="6CFF6DD6" w:rsidR="001C6705" w:rsidRPr="00B5227F" w:rsidRDefault="001C6705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5227F">
        <w:rPr>
          <w:rFonts w:asciiTheme="majorHAnsi" w:hAnsiTheme="majorHAnsi" w:cstheme="majorHAnsi"/>
        </w:rPr>
        <w:t xml:space="preserve">SECRETARIA DE INFRAESTRUTURA HÍDRICA E SANEAMENTO - SIHS COMPANHIA DE ENGENHARIA HÍDRICA E DE SANEAMENTO DA BAHIA - CERB Tipo: Menor Preço Global. Modo de Disputa: Fechada. Objeto: Contratação de Empresa especializada para Execução de Obras de Implantação de 46 (QUARENTA E SEIS) Sistemas de Abastecimento de Água, Padrão CERB PSSAA-06, com Serviço Social, em diversas localidades, nos municípios de </w:t>
      </w:r>
      <w:proofErr w:type="spellStart"/>
      <w:r w:rsidRPr="00B5227F">
        <w:rPr>
          <w:rFonts w:asciiTheme="majorHAnsi" w:hAnsiTheme="majorHAnsi" w:cstheme="majorHAnsi"/>
        </w:rPr>
        <w:t>Abaira</w:t>
      </w:r>
      <w:proofErr w:type="spellEnd"/>
      <w:r w:rsidRPr="00B5227F">
        <w:rPr>
          <w:rFonts w:asciiTheme="majorHAnsi" w:hAnsiTheme="majorHAnsi" w:cstheme="majorHAnsi"/>
        </w:rPr>
        <w:t xml:space="preserve">; Andaraí; </w:t>
      </w:r>
      <w:proofErr w:type="spellStart"/>
      <w:r w:rsidRPr="00B5227F">
        <w:rPr>
          <w:rFonts w:asciiTheme="majorHAnsi" w:hAnsiTheme="majorHAnsi" w:cstheme="majorHAnsi"/>
        </w:rPr>
        <w:t>Boninal</w:t>
      </w:r>
      <w:proofErr w:type="spellEnd"/>
      <w:r w:rsidRPr="00B5227F">
        <w:rPr>
          <w:rFonts w:asciiTheme="majorHAnsi" w:hAnsiTheme="majorHAnsi" w:cstheme="majorHAnsi"/>
        </w:rPr>
        <w:t xml:space="preserve">; Boquira; Brotas de Macaúbas; </w:t>
      </w:r>
      <w:proofErr w:type="spellStart"/>
      <w:r w:rsidRPr="00B5227F">
        <w:rPr>
          <w:rFonts w:asciiTheme="majorHAnsi" w:hAnsiTheme="majorHAnsi" w:cstheme="majorHAnsi"/>
        </w:rPr>
        <w:t>Ibicoara</w:t>
      </w:r>
      <w:proofErr w:type="spellEnd"/>
      <w:r w:rsidRPr="00B5227F">
        <w:rPr>
          <w:rFonts w:asciiTheme="majorHAnsi" w:hAnsiTheme="majorHAnsi" w:cstheme="majorHAnsi"/>
        </w:rPr>
        <w:t xml:space="preserve">; Ibipitanga; Ibitiara; Ibotirama; </w:t>
      </w:r>
      <w:proofErr w:type="spellStart"/>
      <w:r w:rsidRPr="00B5227F">
        <w:rPr>
          <w:rFonts w:asciiTheme="majorHAnsi" w:hAnsiTheme="majorHAnsi" w:cstheme="majorHAnsi"/>
        </w:rPr>
        <w:t>Ipupiara</w:t>
      </w:r>
      <w:proofErr w:type="spellEnd"/>
      <w:r w:rsidRPr="00B5227F">
        <w:rPr>
          <w:rFonts w:asciiTheme="majorHAnsi" w:hAnsiTheme="majorHAnsi" w:cstheme="majorHAnsi"/>
        </w:rPr>
        <w:t xml:space="preserve">; </w:t>
      </w:r>
      <w:proofErr w:type="spellStart"/>
      <w:r w:rsidRPr="00B5227F">
        <w:rPr>
          <w:rFonts w:asciiTheme="majorHAnsi" w:hAnsiTheme="majorHAnsi" w:cstheme="majorHAnsi"/>
        </w:rPr>
        <w:t>Itaetê</w:t>
      </w:r>
      <w:proofErr w:type="spellEnd"/>
      <w:r w:rsidRPr="00B5227F">
        <w:rPr>
          <w:rFonts w:asciiTheme="majorHAnsi" w:hAnsiTheme="majorHAnsi" w:cstheme="majorHAnsi"/>
        </w:rPr>
        <w:t xml:space="preserve">; Lençóis; ; Morpará; Novo Horizonte; Oliveira dos Brejinhos; Palmeiras; </w:t>
      </w:r>
      <w:proofErr w:type="spellStart"/>
      <w:r w:rsidRPr="00B5227F">
        <w:rPr>
          <w:rFonts w:asciiTheme="majorHAnsi" w:hAnsiTheme="majorHAnsi" w:cstheme="majorHAnsi"/>
        </w:rPr>
        <w:t>Piatã</w:t>
      </w:r>
      <w:proofErr w:type="spellEnd"/>
      <w:r w:rsidRPr="00B5227F">
        <w:rPr>
          <w:rFonts w:asciiTheme="majorHAnsi" w:hAnsiTheme="majorHAnsi" w:cstheme="majorHAnsi"/>
        </w:rPr>
        <w:t xml:space="preserve"> e Seabra, na região atendida pelo Núcleo Regional de Seabra, no Estado da Bahia. Esta licitação obedecerá, integralmente, as disposições da Lei Federal nº 13.303/16 e Legislações pertinentes. Abertura: 26.03.2024 às 10h30. Os interessados poderão obter informações e/ou o edital e seus anexos após sua disponibilização, no endereço: 3ª Av. nº 300, sala de Reunião de Licitação, CAB, </w:t>
      </w:r>
      <w:proofErr w:type="spellStart"/>
      <w:r w:rsidRPr="00B5227F">
        <w:rPr>
          <w:rFonts w:asciiTheme="majorHAnsi" w:hAnsiTheme="majorHAnsi" w:cstheme="majorHAnsi"/>
        </w:rPr>
        <w:t>Salvador-BA</w:t>
      </w:r>
      <w:proofErr w:type="spellEnd"/>
      <w:r w:rsidRPr="00B5227F">
        <w:rPr>
          <w:rFonts w:asciiTheme="majorHAnsi" w:hAnsiTheme="majorHAnsi" w:cstheme="majorHAnsi"/>
        </w:rPr>
        <w:t>, de segunda a sexta-feira, das 08h30min às 11h30min e das 14h00min às 17h00min ou pelo endereço eletrônico: www.comprasnet.ba.gov.br e/ou licitacoescerb.ba.gov.br, cpl@cerb.ba.gov.br, e maiores esclarecimentos através do telefone: (71) 3115-8155. Comunicamos aos senhores licitantes, que a Comissão obedecerá aos procedimentos, abrindo os envelopes em teleconferência e será facultada a sessão presencial, podendo os interessados participarem via teleconferência ou presencialmente. O link será disponibilizado no site da CERB (</w:t>
      </w:r>
      <w:proofErr w:type="spellStart"/>
      <w:r w:rsidRPr="00B5227F">
        <w:rPr>
          <w:rFonts w:asciiTheme="majorHAnsi" w:hAnsiTheme="majorHAnsi" w:cstheme="majorHAnsi"/>
        </w:rPr>
        <w:t>licitacoescerb</w:t>
      </w:r>
      <w:proofErr w:type="spellEnd"/>
      <w:r w:rsidRPr="00B5227F">
        <w:rPr>
          <w:rFonts w:asciiTheme="majorHAnsi" w:hAnsiTheme="majorHAnsi" w:cstheme="majorHAnsi"/>
        </w:rPr>
        <w:t>. ba.gov.br), e posteriormente será disponibilizado o conteúdo das mesmas por via eletrônica através do SEI (</w:t>
      </w:r>
      <w:hyperlink r:id="rId46" w:history="1">
        <w:r w:rsidR="00D15C3A" w:rsidRPr="00B5227F">
          <w:rPr>
            <w:rStyle w:val="Hyperlink"/>
            <w:rFonts w:asciiTheme="majorHAnsi" w:hAnsiTheme="majorHAnsi" w:cstheme="majorHAnsi"/>
          </w:rPr>
          <w:t>www.portalseibahia.saeb.ba.gov.br</w:t>
        </w:r>
      </w:hyperlink>
      <w:r w:rsidR="00D15C3A" w:rsidRPr="00B5227F">
        <w:rPr>
          <w:rFonts w:asciiTheme="majorHAnsi" w:hAnsiTheme="majorHAnsi" w:cstheme="majorHAnsi"/>
        </w:rPr>
        <w:t xml:space="preserve">). </w:t>
      </w:r>
    </w:p>
    <w:p w14:paraId="5AFA8DE4" w14:textId="77777777" w:rsidR="00B5227F" w:rsidRPr="00B5227F" w:rsidRDefault="00B5227F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52B662A" w14:textId="77C2BD5D" w:rsidR="00D15C3A" w:rsidRPr="00B5227F" w:rsidRDefault="00B5227F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5227F">
        <w:rPr>
          <w:rFonts w:asciiTheme="majorHAnsi" w:hAnsiTheme="majorHAnsi" w:cstheme="majorHAnsi"/>
          <w:b/>
        </w:rPr>
        <w:t xml:space="preserve">LICITAÇÃO Nº2024 011 - SEI- 039.0798.2023.0006735-30. </w:t>
      </w:r>
    </w:p>
    <w:p w14:paraId="186DDBD1" w14:textId="7CFB4C45" w:rsidR="001C6705" w:rsidRPr="00B5227F" w:rsidRDefault="001C6705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227F">
        <w:rPr>
          <w:rFonts w:asciiTheme="majorHAnsi" w:hAnsiTheme="majorHAnsi" w:cstheme="majorHAnsi"/>
        </w:rPr>
        <w:t xml:space="preserve">SECRETARIA DE INFRAESTRUTURA HÍDRICA E SANEAMENTO - SIHS COMPANHIA DE ENGENHARIA HÍDRICA E DE SANEAMENTO DA BAHIA - CERB Tipo: Menor Preço Global. Modo de Disputa: Fechada. Objeto: Contratação de Empresa especializada para Execução de Obras de Implantação de 45 (QUARENTA E CINCO) Sistemas de Abastecimento de Água, Padrão CERB PSSAA-06, com Serviço Social, em diversas localidades, nos municípios de </w:t>
      </w:r>
      <w:proofErr w:type="spellStart"/>
      <w:r w:rsidRPr="00B5227F">
        <w:rPr>
          <w:rFonts w:asciiTheme="majorHAnsi" w:hAnsiTheme="majorHAnsi" w:cstheme="majorHAnsi"/>
        </w:rPr>
        <w:t>Alcobaça</w:t>
      </w:r>
      <w:proofErr w:type="spellEnd"/>
      <w:r w:rsidRPr="00B5227F">
        <w:rPr>
          <w:rFonts w:asciiTheme="majorHAnsi" w:hAnsiTheme="majorHAnsi" w:cstheme="majorHAnsi"/>
        </w:rPr>
        <w:t xml:space="preserve">; Canavieiras; Eunápolis; </w:t>
      </w:r>
      <w:proofErr w:type="spellStart"/>
      <w:r w:rsidRPr="00B5227F">
        <w:rPr>
          <w:rFonts w:asciiTheme="majorHAnsi" w:hAnsiTheme="majorHAnsi" w:cstheme="majorHAnsi"/>
        </w:rPr>
        <w:t>Ibirapuã</w:t>
      </w:r>
      <w:proofErr w:type="spellEnd"/>
      <w:r w:rsidRPr="00B5227F">
        <w:rPr>
          <w:rFonts w:asciiTheme="majorHAnsi" w:hAnsiTheme="majorHAnsi" w:cstheme="majorHAnsi"/>
        </w:rPr>
        <w:t xml:space="preserve">; </w:t>
      </w:r>
      <w:proofErr w:type="spellStart"/>
      <w:r w:rsidRPr="00B5227F">
        <w:rPr>
          <w:rFonts w:asciiTheme="majorHAnsi" w:hAnsiTheme="majorHAnsi" w:cstheme="majorHAnsi"/>
        </w:rPr>
        <w:t>Itanhem</w:t>
      </w:r>
      <w:proofErr w:type="spellEnd"/>
      <w:r w:rsidRPr="00B5227F">
        <w:rPr>
          <w:rFonts w:asciiTheme="majorHAnsi" w:hAnsiTheme="majorHAnsi" w:cstheme="majorHAnsi"/>
        </w:rPr>
        <w:t xml:space="preserve">; Itagimirim; </w:t>
      </w:r>
      <w:proofErr w:type="spellStart"/>
      <w:r w:rsidRPr="00B5227F">
        <w:rPr>
          <w:rFonts w:asciiTheme="majorHAnsi" w:hAnsiTheme="majorHAnsi" w:cstheme="majorHAnsi"/>
        </w:rPr>
        <w:t>Itamarajú</w:t>
      </w:r>
      <w:proofErr w:type="spellEnd"/>
      <w:r w:rsidRPr="00B5227F">
        <w:rPr>
          <w:rFonts w:asciiTheme="majorHAnsi" w:hAnsiTheme="majorHAnsi" w:cstheme="majorHAnsi"/>
        </w:rPr>
        <w:t xml:space="preserve">; </w:t>
      </w:r>
      <w:proofErr w:type="spellStart"/>
      <w:r w:rsidRPr="00B5227F">
        <w:rPr>
          <w:rFonts w:asciiTheme="majorHAnsi" w:hAnsiTheme="majorHAnsi" w:cstheme="majorHAnsi"/>
        </w:rPr>
        <w:t>Lajedão</w:t>
      </w:r>
      <w:proofErr w:type="spellEnd"/>
      <w:r w:rsidRPr="00B5227F">
        <w:rPr>
          <w:rFonts w:asciiTheme="majorHAnsi" w:hAnsiTheme="majorHAnsi" w:cstheme="majorHAnsi"/>
        </w:rPr>
        <w:t xml:space="preserve">; Medeiros Neto; Prado; Porto Seguro e Teixeira de Freitas, na região atendida pelo Núcleo Regional de Teixeira de Freitas, no Estado da Bahia. Esta licitação obedecerá, integralmente, as disposições da Lei Federal nº 13.303/16 e Legislações pertinentes. Abertura: 26.03.2024 às 14h30. Os interessados poderão obter informações e/ou o edital e seus anexos após sua disponibilização, no endereço: 3ª Av. nº 300, sala de Reunião de Licitação, CAB, </w:t>
      </w:r>
      <w:proofErr w:type="spellStart"/>
      <w:r w:rsidRPr="00B5227F">
        <w:rPr>
          <w:rFonts w:asciiTheme="majorHAnsi" w:hAnsiTheme="majorHAnsi" w:cstheme="majorHAnsi"/>
        </w:rPr>
        <w:t>Salvador-BA</w:t>
      </w:r>
      <w:proofErr w:type="spellEnd"/>
      <w:r w:rsidRPr="00B5227F">
        <w:rPr>
          <w:rFonts w:asciiTheme="majorHAnsi" w:hAnsiTheme="majorHAnsi" w:cstheme="majorHAnsi"/>
        </w:rPr>
        <w:t xml:space="preserve">, de segunda a sexta-feira, das 08h30min às 11h30min e das 14h00min às 17h00min ou pelo endereço eletrônico: www.comprasnet.ba.gov.br e/ou licitacoescerb.ba.gov. </w:t>
      </w:r>
      <w:proofErr w:type="spellStart"/>
      <w:proofErr w:type="gramStart"/>
      <w:r w:rsidRPr="00B5227F">
        <w:rPr>
          <w:rFonts w:asciiTheme="majorHAnsi" w:hAnsiTheme="majorHAnsi" w:cstheme="majorHAnsi"/>
        </w:rPr>
        <w:t>br</w:t>
      </w:r>
      <w:proofErr w:type="spellEnd"/>
      <w:proofErr w:type="gramEnd"/>
      <w:r w:rsidRPr="00B5227F">
        <w:rPr>
          <w:rFonts w:asciiTheme="majorHAnsi" w:hAnsiTheme="majorHAnsi" w:cstheme="majorHAnsi"/>
        </w:rPr>
        <w:t>, cpl@cerb.ba.gov.br, e maiores esclarecimentos através do telefone: (71) 3115-8155. Comunicamos aos senhores licitantes, que a Comissão obedecerá aos procedimentos, abrindo os envelopes em teleconferência e será facultada a sessão presencial, podendo os interessados participarem via teleconferência ou presencialmente. O link será disponibilizado no site da CERB (licitacoescerb.ba.gov.br), e posteriormente será disponibilizado o conteúdo das mesmas por via eletrônica através do SEI (</w:t>
      </w:r>
      <w:hyperlink r:id="rId47" w:history="1">
        <w:r w:rsidR="00351A15" w:rsidRPr="00B5227F">
          <w:rPr>
            <w:rStyle w:val="Hyperlink"/>
            <w:rFonts w:asciiTheme="majorHAnsi" w:hAnsiTheme="majorHAnsi" w:cstheme="majorHAnsi"/>
          </w:rPr>
          <w:t>www.portalseibahia.saeb.ba.gov.br</w:t>
        </w:r>
      </w:hyperlink>
      <w:r w:rsidR="00351A15" w:rsidRPr="00B5227F">
        <w:rPr>
          <w:rFonts w:asciiTheme="majorHAnsi" w:hAnsiTheme="majorHAnsi" w:cstheme="majorHAnsi"/>
        </w:rPr>
        <w:t xml:space="preserve">). </w:t>
      </w:r>
    </w:p>
    <w:p w14:paraId="7897DABC" w14:textId="77777777" w:rsidR="00B5227F" w:rsidRDefault="00B5227F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8547DD6" w14:textId="7CE50258" w:rsidR="00351A15" w:rsidRPr="00B5227F" w:rsidRDefault="001C6705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5227F">
        <w:rPr>
          <w:rFonts w:asciiTheme="majorHAnsi" w:hAnsiTheme="majorHAnsi" w:cstheme="majorHAnsi"/>
          <w:b/>
        </w:rPr>
        <w:t xml:space="preserve">LICITAÇÃO nº2024 012 - SEI- 039.0798.2023.0006747-73. </w:t>
      </w:r>
    </w:p>
    <w:p w14:paraId="7CB9B2C9" w14:textId="2D4D5322" w:rsidR="001C6705" w:rsidRPr="00B5227F" w:rsidRDefault="001C6705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227F">
        <w:rPr>
          <w:rFonts w:asciiTheme="majorHAnsi" w:hAnsiTheme="majorHAnsi" w:cstheme="majorHAnsi"/>
        </w:rPr>
        <w:lastRenderedPageBreak/>
        <w:t xml:space="preserve">SECRETARIA DE INFRAESTRUTURA HÍDRICA E SANEAMENTO - SIHS COMPANHIA DE ENGENHARIA HÍDRICA E DE SANEAMENTO DA BAHIA - CERB </w:t>
      </w:r>
      <w:r w:rsidR="00B5227F">
        <w:rPr>
          <w:rFonts w:asciiTheme="majorHAnsi" w:hAnsiTheme="majorHAnsi" w:cstheme="majorHAnsi"/>
        </w:rPr>
        <w:t xml:space="preserve">- </w:t>
      </w:r>
      <w:r w:rsidRPr="00B5227F">
        <w:rPr>
          <w:rFonts w:asciiTheme="majorHAnsi" w:hAnsiTheme="majorHAnsi" w:cstheme="majorHAnsi"/>
        </w:rPr>
        <w:t xml:space="preserve">Tipo: Menor Preço Global. Modo de Disputa: Fechada. Objeto: Contratação de Empresa especializada para Execução de Obras de Implantação de 50 (cinquenta) Sistemas de Abastecimento de Água, Padrão CERB PSSAA-06, com Serviço Social, em diversas localidades, nos municípios de </w:t>
      </w:r>
      <w:proofErr w:type="spellStart"/>
      <w:r w:rsidRPr="00B5227F">
        <w:rPr>
          <w:rFonts w:asciiTheme="majorHAnsi" w:hAnsiTheme="majorHAnsi" w:cstheme="majorHAnsi"/>
        </w:rPr>
        <w:t>Botuporã</w:t>
      </w:r>
      <w:proofErr w:type="spellEnd"/>
      <w:r w:rsidRPr="00B5227F">
        <w:rPr>
          <w:rFonts w:asciiTheme="majorHAnsi" w:hAnsiTheme="majorHAnsi" w:cstheme="majorHAnsi"/>
        </w:rPr>
        <w:t xml:space="preserve">; Brumado; Caetité; Condeúba; Cordeiros; Igaporã; Lagoa Real; Macaúbas; Malhada de Pedras; Matina; Palmas de Monte Alto; Paratinga; </w:t>
      </w:r>
      <w:proofErr w:type="spellStart"/>
      <w:r w:rsidRPr="00B5227F">
        <w:rPr>
          <w:rFonts w:asciiTheme="majorHAnsi" w:hAnsiTheme="majorHAnsi" w:cstheme="majorHAnsi"/>
        </w:rPr>
        <w:t>Pindaí</w:t>
      </w:r>
      <w:proofErr w:type="spellEnd"/>
      <w:r w:rsidRPr="00B5227F">
        <w:rPr>
          <w:rFonts w:asciiTheme="majorHAnsi" w:hAnsiTheme="majorHAnsi" w:cstheme="majorHAnsi"/>
        </w:rPr>
        <w:t xml:space="preserve">; Presidente Jânio Quadros e Sebastião Laranjeiras na região atendida pelo Núcleo Regional de Caetité, e em diversas localidades, nos municípios de Canápolis; Cocos; </w:t>
      </w:r>
      <w:proofErr w:type="spellStart"/>
      <w:r w:rsidRPr="00B5227F">
        <w:rPr>
          <w:rFonts w:asciiTheme="majorHAnsi" w:hAnsiTheme="majorHAnsi" w:cstheme="majorHAnsi"/>
        </w:rPr>
        <w:t>Coribe</w:t>
      </w:r>
      <w:proofErr w:type="spellEnd"/>
      <w:r w:rsidRPr="00B5227F">
        <w:rPr>
          <w:rFonts w:asciiTheme="majorHAnsi" w:hAnsiTheme="majorHAnsi" w:cstheme="majorHAnsi"/>
        </w:rPr>
        <w:t xml:space="preserve">; Correntina; Feira da Mata; Jaborandi; Santa Maria da Vitória; Santana; Serra Dourada e Tabocas do Brejo Velho; na região atendida pelo Núcleo Regional de Santa Maria da Vitória, no Estado da Bahia. Esta licitação obedecerá, integralmente, as disposições da Lei Federal nº 13.303/16 e Legislações pertinentes. Abertura: 26.03.2024 às 15h30. Os interessados poderão obter informações e/ou o edital e seus anexos após sua disponibilização, no endereço: 3ª Av. nº 300, sala de Reunião de Licitação, CAB, </w:t>
      </w:r>
      <w:proofErr w:type="spellStart"/>
      <w:r w:rsidRPr="00B5227F">
        <w:rPr>
          <w:rFonts w:asciiTheme="majorHAnsi" w:hAnsiTheme="majorHAnsi" w:cstheme="majorHAnsi"/>
        </w:rPr>
        <w:t>Salvador-BA</w:t>
      </w:r>
      <w:proofErr w:type="spellEnd"/>
      <w:r w:rsidRPr="00B5227F">
        <w:rPr>
          <w:rFonts w:asciiTheme="majorHAnsi" w:hAnsiTheme="majorHAnsi" w:cstheme="majorHAnsi"/>
        </w:rPr>
        <w:t xml:space="preserve">, de segunda a sexta-feira, das 08h30min às 11h30min e das 14h00min às 17h00min ou pelo endereço eletrônico: www.comprasnet.ba.gov.br e/ou licitacoescerb.ba.gov. </w:t>
      </w:r>
      <w:proofErr w:type="spellStart"/>
      <w:proofErr w:type="gramStart"/>
      <w:r w:rsidRPr="00B5227F">
        <w:rPr>
          <w:rFonts w:asciiTheme="majorHAnsi" w:hAnsiTheme="majorHAnsi" w:cstheme="majorHAnsi"/>
        </w:rPr>
        <w:t>br</w:t>
      </w:r>
      <w:proofErr w:type="spellEnd"/>
      <w:proofErr w:type="gramEnd"/>
      <w:r w:rsidRPr="00B5227F">
        <w:rPr>
          <w:rFonts w:asciiTheme="majorHAnsi" w:hAnsiTheme="majorHAnsi" w:cstheme="majorHAnsi"/>
        </w:rPr>
        <w:t xml:space="preserve">, cpl@cerb.ba.gov.br, e maiores esclarecimentos através do telefone: (71) 3115-8155. Comunicamos aos senhores licitantes, que a Comissão obedecerá aos procedimentos, abrindo os envelopes em teleconferência e será facultada a sessão presencial, podendo os interessados participarem via teleconferência ou presencialmente. O link será disponibilizado no site da CERB (licitacoescerb.ba.gov.br), e posteriormente será disponibilizado o conteúdo das mesmas por via eletrônica através do SEI (www.portalseibahia.saeb.ba.gov.br). </w:t>
      </w:r>
    </w:p>
    <w:p w14:paraId="2389598E" w14:textId="77777777" w:rsidR="001C6705" w:rsidRPr="00B5227F" w:rsidRDefault="001C6705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3D512F" w14:textId="77777777" w:rsidR="001C6705" w:rsidRPr="00B5227F" w:rsidRDefault="001C6705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D1DEBB1" w14:textId="4C06726F" w:rsidR="000779AE" w:rsidRPr="00B5227F" w:rsidRDefault="000779AE" w:rsidP="00893ADC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5227F">
        <w:rPr>
          <w:rFonts w:asciiTheme="majorHAnsi" w:hAnsiTheme="majorHAnsi" w:cstheme="majorHAnsi"/>
          <w:b/>
        </w:rPr>
        <w:t>ESTADO DE SANTA CATARINA</w:t>
      </w:r>
    </w:p>
    <w:p w14:paraId="0FE7D5EC" w14:textId="77777777" w:rsidR="000779AE" w:rsidRPr="00B5227F" w:rsidRDefault="000779AE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49DC9FD" w14:textId="77777777" w:rsidR="00351A15" w:rsidRPr="00B5227F" w:rsidRDefault="000779AE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227F">
        <w:rPr>
          <w:rFonts w:asciiTheme="majorHAnsi" w:hAnsiTheme="majorHAnsi" w:cstheme="majorHAnsi"/>
          <w:b/>
        </w:rPr>
        <w:t>ESTADO DE SANTA CATARINA SECRETARIA DE ESTADO DA INFRAESTRUTURA E MOBILIDADE AVISO DE LICITAÇÃO PREGÃO ELETRÔNICO - EDITAL N. º 0012/24</w:t>
      </w:r>
      <w:r w:rsidRPr="00B5227F">
        <w:rPr>
          <w:rFonts w:asciiTheme="majorHAnsi" w:hAnsiTheme="majorHAnsi" w:cstheme="majorHAnsi"/>
        </w:rPr>
        <w:t xml:space="preserve">. </w:t>
      </w:r>
    </w:p>
    <w:p w14:paraId="63E46EA2" w14:textId="7997EE12" w:rsidR="00292321" w:rsidRPr="00B5227F" w:rsidRDefault="000779AE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227F">
        <w:rPr>
          <w:rFonts w:asciiTheme="majorHAnsi" w:hAnsiTheme="majorHAnsi" w:cstheme="majorHAnsi"/>
        </w:rPr>
        <w:t xml:space="preserve">: Execução dos serviços de Manutenção (Conservação/Recuperação) de Rodovias Pavimentadas e Estradas Não Pavimentadas sob a jurisdição da Coordenadoria Regional Meio Oeste – SIE – CRMEI (Lote 01, 02 e 03). Tipo: maior desconto por lote. Regime de Execução: empreitada por preço unitário. Data de envio final das propostas: até às 14:15 horas do dia 05/03/2024. Abertura: 05/03/2024, a partir das 14:30 horas. Local para obtenção do Edital: www.portaldecompras.sc.gov.br, acesse “BUSCA DETALHADA EDITAIS” e cadastre seu e-mail, ou no “site” sgpe.sea.sc.gov.br, acesse “CONSULTA DE PROCESSOS”. </w:t>
      </w:r>
    </w:p>
    <w:p w14:paraId="5495225F" w14:textId="77777777" w:rsidR="00351A15" w:rsidRPr="00B5227F" w:rsidRDefault="00351A15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3CBFD4" w14:textId="77777777" w:rsidR="00351A15" w:rsidRPr="00B5227F" w:rsidRDefault="00351A15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E3ECD0" w14:textId="56D1D02A" w:rsidR="00292321" w:rsidRPr="00B5227F" w:rsidRDefault="00292321" w:rsidP="0029232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5227F">
        <w:rPr>
          <w:rFonts w:asciiTheme="majorHAnsi" w:hAnsiTheme="majorHAnsi" w:cstheme="majorHAnsi"/>
          <w:b/>
        </w:rPr>
        <w:t>ESTADO DE SÃO PAULO</w:t>
      </w:r>
    </w:p>
    <w:p w14:paraId="4BA33837" w14:textId="77777777" w:rsidR="006C7029" w:rsidRPr="00B5227F" w:rsidRDefault="006C7029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47119A7" w14:textId="77777777" w:rsidR="00CE619F" w:rsidRPr="00B5227F" w:rsidRDefault="00EE090F" w:rsidP="0083201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5227F">
        <w:rPr>
          <w:rFonts w:asciiTheme="majorHAnsi" w:hAnsiTheme="majorHAnsi" w:cstheme="majorHAnsi"/>
          <w:b/>
        </w:rPr>
        <w:t>PREFEITURA MUNICIPAL DA ESTÂNCIA DE ATIBAIA AVISO DE LICITAÇÃO CONCORRÊNCIA PÚBLICA Nº 6/2024 PR</w:t>
      </w:r>
      <w:r w:rsidR="00CE619F" w:rsidRPr="00B5227F">
        <w:rPr>
          <w:rFonts w:asciiTheme="majorHAnsi" w:hAnsiTheme="majorHAnsi" w:cstheme="majorHAnsi"/>
          <w:b/>
        </w:rPr>
        <w:t>OCESSO ELETRÔNICO Nº 7.891/2024</w:t>
      </w:r>
    </w:p>
    <w:p w14:paraId="64F1510F" w14:textId="79927756" w:rsidR="00832016" w:rsidRPr="00B5227F" w:rsidRDefault="00EE090F" w:rsidP="008320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227F">
        <w:rPr>
          <w:rFonts w:asciiTheme="majorHAnsi" w:hAnsiTheme="majorHAnsi" w:cstheme="majorHAnsi"/>
        </w:rPr>
        <w:t xml:space="preserve">CONCORRÊNCIA PÚBLICA Nº 006/2024 CONTR AT O DE EMPRÉSTIMO BRA-36/2022 FONPLATA -PRODEURBA Prefeitura da Estância de Atibaia recebeu um empréstimo do Banco de Desenvolvimento da Bacia do Prata (doravante denominado "FONPLATA"), em diversas moedas, no montante de US$ 42.000.000,00 (Quarenta e dois milhões de dólares americanos) para o financiamento do PROGRAMA DE DESENVOLVIMENTO URBANO NO MUNICÍPIO DE ATIBAIA - PRODEURB, e pretende aplicar parte dos recursos em pagamentos decorrentes do contrato para a obra de Macrodrenagem com Pavimentação da Av. Jerônimo de Camargo - Lote I. A licitação está aberta a todos os Concorrentes oriundos de países elegíveis do FONPLATA. A licitação será realizada mediante os procedimentos especificados na Política para Aquisição de Bens, Obras e Serviços em Operações Financiadas </w:t>
      </w:r>
      <w:r w:rsidRPr="00B5227F">
        <w:rPr>
          <w:rFonts w:asciiTheme="majorHAnsi" w:hAnsiTheme="majorHAnsi" w:cstheme="majorHAnsi"/>
        </w:rPr>
        <w:lastRenderedPageBreak/>
        <w:t xml:space="preserve">pelo FONPLATA, e está aberta aos concorrentes, conforme definido nas diretrizes A Prefeitura da Estância de Atibaia doravante denominado Contratante convida concorrentes elegíveis interessados a se habilitarem e apresentarem propostas para fornecimento de material e mão de obra para execução de serviços de macrodrenagem com pavimentação da Av. Jerônimo de Camargo, lote I. Para aquisição dos editais os interessados deverão acessar os sites </w:t>
      </w:r>
      <w:hyperlink r:id="rId48" w:history="1">
        <w:r w:rsidRPr="00B5227F">
          <w:rPr>
            <w:rStyle w:val="Hyperlink"/>
            <w:rFonts w:asciiTheme="majorHAnsi" w:hAnsiTheme="majorHAnsi" w:cstheme="majorHAnsi"/>
          </w:rPr>
          <w:t>www.atibaia.sp.gov.br</w:t>
        </w:r>
      </w:hyperlink>
      <w:r w:rsidRPr="00B5227F">
        <w:rPr>
          <w:rFonts w:asciiTheme="majorHAnsi" w:hAnsiTheme="majorHAnsi" w:cstheme="majorHAnsi"/>
        </w:rPr>
        <w:t>,</w:t>
      </w:r>
      <w:r w:rsidRPr="00B5227F">
        <w:rPr>
          <w:rFonts w:asciiTheme="majorHAnsi" w:hAnsiTheme="majorHAnsi" w:cstheme="majorHAnsi"/>
        </w:rPr>
        <w:t xml:space="preserve"> </w:t>
      </w:r>
      <w:r w:rsidRPr="00B5227F">
        <w:rPr>
          <w:rFonts w:asciiTheme="majorHAnsi" w:hAnsiTheme="majorHAnsi" w:cstheme="majorHAnsi"/>
        </w:rPr>
        <w:t xml:space="preserve"> </w:t>
      </w:r>
      <w:hyperlink r:id="rId49" w:history="1">
        <w:r w:rsidRPr="00B5227F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B5227F">
        <w:rPr>
          <w:rFonts w:asciiTheme="majorHAnsi" w:hAnsiTheme="majorHAnsi" w:cstheme="majorHAnsi"/>
        </w:rPr>
        <w:t xml:space="preserve"> </w:t>
      </w:r>
      <w:r w:rsidRPr="00B5227F">
        <w:rPr>
          <w:rFonts w:asciiTheme="majorHAnsi" w:hAnsiTheme="majorHAnsi" w:cstheme="majorHAnsi"/>
        </w:rPr>
        <w:t xml:space="preserve">ou, ainda, na sede da Prefeitura da Estância de Atibaia, em dias úteis da 10 h às 16 h, após recolhimento do valor correspondente ao custo das cópias que serão fornecidas. As propostas deverão ser entregues exclusivamente de forma eletrônica até o dia 11/03/2024 as 09 horas no site </w:t>
      </w:r>
      <w:hyperlink r:id="rId50" w:history="1">
        <w:r w:rsidRPr="00B5227F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B5227F">
        <w:rPr>
          <w:rFonts w:asciiTheme="majorHAnsi" w:hAnsiTheme="majorHAnsi" w:cstheme="majorHAnsi"/>
        </w:rPr>
        <w:t xml:space="preserve"> </w:t>
      </w:r>
      <w:r w:rsidRPr="00B5227F">
        <w:rPr>
          <w:rFonts w:asciiTheme="majorHAnsi" w:hAnsiTheme="majorHAnsi" w:cstheme="majorHAnsi"/>
        </w:rPr>
        <w:t xml:space="preserve">acompanhadas de Garantia de Proposta no valor de R$ 131.526,12 (cento e trinta e um mil quinhentos e vinte e seis reais e doze centavos), correspondente a 1% (um por cento) do valor estimado para o contrato. As propostas serão abertas imediatamente após o encerramento do prazo informado em Sessão Pública Eletrônica. DEMAIS INFORMACOES: Departamento de Compras e </w:t>
      </w:r>
      <w:proofErr w:type="spellStart"/>
      <w:r w:rsidRPr="00B5227F">
        <w:rPr>
          <w:rFonts w:asciiTheme="majorHAnsi" w:hAnsiTheme="majorHAnsi" w:cstheme="majorHAnsi"/>
        </w:rPr>
        <w:t>Licitacoes</w:t>
      </w:r>
      <w:proofErr w:type="spellEnd"/>
      <w:r w:rsidRPr="00B5227F">
        <w:rPr>
          <w:rFonts w:asciiTheme="majorHAnsi" w:hAnsiTheme="majorHAnsi" w:cstheme="majorHAnsi"/>
        </w:rPr>
        <w:t xml:space="preserve">, sito a R Bruno </w:t>
      </w:r>
      <w:proofErr w:type="spellStart"/>
      <w:r w:rsidRPr="00B5227F">
        <w:rPr>
          <w:rFonts w:asciiTheme="majorHAnsi" w:hAnsiTheme="majorHAnsi" w:cstheme="majorHAnsi"/>
        </w:rPr>
        <w:t>Sargiani</w:t>
      </w:r>
      <w:proofErr w:type="spellEnd"/>
      <w:r w:rsidRPr="00B5227F">
        <w:rPr>
          <w:rFonts w:asciiTheme="majorHAnsi" w:hAnsiTheme="majorHAnsi" w:cstheme="majorHAnsi"/>
        </w:rPr>
        <w:t>, 100, Vila Rica, Fone: 11 4414-2000.</w:t>
      </w:r>
      <w:r w:rsidRPr="00B5227F">
        <w:rPr>
          <w:rFonts w:asciiTheme="majorHAnsi" w:hAnsiTheme="majorHAnsi" w:cstheme="majorHAnsi"/>
        </w:rPr>
        <w:t xml:space="preserve"> </w:t>
      </w:r>
    </w:p>
    <w:p w14:paraId="02A85074" w14:textId="77777777" w:rsidR="009B2D65" w:rsidRPr="00B5227F" w:rsidRDefault="009B2D65" w:rsidP="0083201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E232F5C" w14:textId="77777777" w:rsidR="009B2D65" w:rsidRPr="00B5227F" w:rsidRDefault="009B2D65" w:rsidP="0083201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F34C60A" w14:textId="643246E3" w:rsidR="00802022" w:rsidRPr="00B5227F" w:rsidRDefault="00B5227F" w:rsidP="0083201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5227F">
        <w:rPr>
          <w:rFonts w:asciiTheme="majorHAnsi" w:hAnsiTheme="majorHAnsi" w:cstheme="majorHAnsi"/>
          <w:b/>
        </w:rPr>
        <w:t xml:space="preserve">PREFEITURA MUNICIPAL DE GUAIMBÊ AVISO DE LICITAÇÃO CONCORRÊNCIA PÚBLICA Nº 1/2024 PROCESSO ADMINISTRATIVO N° 005/2024 </w:t>
      </w:r>
    </w:p>
    <w:p w14:paraId="76DC9F42" w14:textId="59DC0E9E" w:rsidR="009B2D65" w:rsidRPr="00B5227F" w:rsidRDefault="009B2D65" w:rsidP="008320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227F">
        <w:rPr>
          <w:rFonts w:asciiTheme="majorHAnsi" w:hAnsiTheme="majorHAnsi" w:cstheme="majorHAnsi"/>
        </w:rPr>
        <w:t xml:space="preserve">OBJETO: A presente licitação tem por objeto, a contratação de empresa especializada, sob o regime de empreitada por preço global, para a Prestação de Serviços de Execução de Revitalização de Avenida, localizado na Rua </w:t>
      </w:r>
      <w:proofErr w:type="spellStart"/>
      <w:r w:rsidRPr="00B5227F">
        <w:rPr>
          <w:rFonts w:asciiTheme="majorHAnsi" w:hAnsiTheme="majorHAnsi" w:cstheme="majorHAnsi"/>
        </w:rPr>
        <w:t>Iwai</w:t>
      </w:r>
      <w:proofErr w:type="spellEnd"/>
      <w:r w:rsidRPr="00B5227F">
        <w:rPr>
          <w:rFonts w:asciiTheme="majorHAnsi" w:hAnsiTheme="majorHAnsi" w:cstheme="majorHAnsi"/>
        </w:rPr>
        <w:t xml:space="preserve"> </w:t>
      </w:r>
      <w:proofErr w:type="spellStart"/>
      <w:r w:rsidRPr="00B5227F">
        <w:rPr>
          <w:rFonts w:asciiTheme="majorHAnsi" w:hAnsiTheme="majorHAnsi" w:cstheme="majorHAnsi"/>
        </w:rPr>
        <w:t>Shingo</w:t>
      </w:r>
      <w:proofErr w:type="spellEnd"/>
      <w:r w:rsidRPr="00B5227F">
        <w:rPr>
          <w:rFonts w:asciiTheme="majorHAnsi" w:hAnsiTheme="majorHAnsi" w:cstheme="majorHAnsi"/>
        </w:rPr>
        <w:t xml:space="preserve"> - Bairro Nossa Senhora Aparecida - Guaimbê - SP, conforme as especificações técnicas contidas no projeto básico e/ou executivo, com todas as suas partes, desenhos, especificações e outros complementos. DATA E HORA DA SESSÃO PÚBLICA: 26/03/2024 às 09h00 (horário de Brasília). CRITÉRIO DE JULGAMENTO: Menor preço global. MODO DE DISPUTA: Aberto. PREFERÊNCIA ME/EPP/EQUIPARADAS: Sim. LINK: SCPI Portal de Compras (guaimbe.ddns.net:8079/COMPRASEDITAL/)</w:t>
      </w:r>
    </w:p>
    <w:p w14:paraId="31471E03" w14:textId="77777777" w:rsidR="009B2D65" w:rsidRPr="00B5227F" w:rsidRDefault="009B2D65" w:rsidP="0083201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0573973" w14:textId="77777777" w:rsidR="009B2D65" w:rsidRPr="00B5227F" w:rsidRDefault="009B2D65" w:rsidP="0083201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63CBDC2" w14:textId="06B88C81" w:rsidR="009B2D65" w:rsidRPr="00B5227F" w:rsidRDefault="00802022" w:rsidP="0083201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5227F">
        <w:rPr>
          <w:rFonts w:asciiTheme="majorHAnsi" w:hAnsiTheme="majorHAnsi" w:cstheme="majorHAnsi"/>
          <w:b/>
        </w:rPr>
        <w:t xml:space="preserve">PREFEITURA MUNICIPAL DE HORTOLÂNDIA - CONCORRÊNCIA PÚBLICA INTERNACIONAL Nº 10/2023 CONTRATO DE EMPRÉSTIMO BRA-34-2022 - CONCORRÊNCIA PÚBLICA INTERNACIONAL 10-2023 - EDITAL LPI 233-2023. </w:t>
      </w:r>
    </w:p>
    <w:p w14:paraId="4CED48A5" w14:textId="5EA14485" w:rsidR="005537E5" w:rsidRPr="00B5227F" w:rsidRDefault="009B2D65" w:rsidP="008320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227F">
        <w:rPr>
          <w:rFonts w:asciiTheme="majorHAnsi" w:hAnsiTheme="majorHAnsi" w:cstheme="majorHAnsi"/>
        </w:rPr>
        <w:t xml:space="preserve">A Prefeitura de Hortolândia, firmou contrato de empréstimo com o Banco de Desenvolvimento da Bacia do Prata FONPLATA, no montante de US$ 27.537.500 (vinte e sete milhões, quinhentos e trinta e sete mil e quinhentos Dólares) para o financiamento do Programa de Desenvolvimento Urbano </w:t>
      </w:r>
      <w:proofErr w:type="spellStart"/>
      <w:r w:rsidRPr="00B5227F">
        <w:rPr>
          <w:rFonts w:asciiTheme="majorHAnsi" w:hAnsiTheme="majorHAnsi" w:cstheme="majorHAnsi"/>
        </w:rPr>
        <w:t>Sustentavel</w:t>
      </w:r>
      <w:proofErr w:type="spellEnd"/>
      <w:r w:rsidRPr="00B5227F">
        <w:rPr>
          <w:rFonts w:asciiTheme="majorHAnsi" w:hAnsiTheme="majorHAnsi" w:cstheme="majorHAnsi"/>
        </w:rPr>
        <w:t xml:space="preserve">, Preservação Ambiental e Modernização do Município de Hortolândia - PDUSPAM/Hortolândia-SP, e pretende aplicar parte dos recursos em pagamentos decorrentes do contrato, cujo objeto consiste em EXECUÇÃO DAS OBRAS DE INFRAESTRUTURA E URBANIZAÇÃO NO MUNICÍPIO DEHORTOLÂNDIA/SP (LOTE 2). 2. A licitação será realizada mediante os procedimentos especificados na Política para Aquisição de Bens, Obras e Serviços em Operações Financiadas pelo FONPLATA, e está aberta a todos os Concorrentes oriundos de países elegíveis do FONPLATA. 3. A Prefeitura de Hortolândia, convida concorrentes elegíveis de países membros interessados a se habilitarem e apresentarem propostas, acompanhadas de Garantia de Proposta no valor de R$ 333.377,11, que corresponde a 1% (um por cento) do valor estimado para o Contrato e serão abertas, na presença dos interessados que desejarem assistir </w:t>
      </w:r>
      <w:proofErr w:type="spellStart"/>
      <w:r w:rsidRPr="00B5227F">
        <w:rPr>
          <w:rFonts w:asciiTheme="majorHAnsi" w:hAnsiTheme="majorHAnsi" w:cstheme="majorHAnsi"/>
        </w:rPr>
        <w:t>àSessão</w:t>
      </w:r>
      <w:proofErr w:type="spellEnd"/>
      <w:r w:rsidRPr="00B5227F">
        <w:rPr>
          <w:rFonts w:asciiTheme="majorHAnsi" w:hAnsiTheme="majorHAnsi" w:cstheme="majorHAnsi"/>
        </w:rPr>
        <w:t xml:space="preserve"> de abertura. Início do Período de Publicidade do Edital: 20/02/2024. Data da </w:t>
      </w:r>
      <w:proofErr w:type="spellStart"/>
      <w:r w:rsidRPr="00B5227F">
        <w:rPr>
          <w:rFonts w:asciiTheme="majorHAnsi" w:hAnsiTheme="majorHAnsi" w:cstheme="majorHAnsi"/>
        </w:rPr>
        <w:t>Sessao</w:t>
      </w:r>
      <w:proofErr w:type="spellEnd"/>
      <w:r w:rsidRPr="00B5227F">
        <w:rPr>
          <w:rFonts w:asciiTheme="majorHAnsi" w:hAnsiTheme="majorHAnsi" w:cstheme="majorHAnsi"/>
        </w:rPr>
        <w:t xml:space="preserve"> Pública para apresentação da Proposta: 26/03/2024 -Horário da Sessão: 09h00min - Local: Prefeitura de Hortolândia - Departamento de Suprimentos - Rua José Cláudio Alves dos Santos, nº 585, Bairro Remanso Campineiro, Município de Hortolândia - São Paulo. 4. O Edital e seus anexos poderão ser obtidos no sítio eletrônico oficial da Prefeitura: www.hortolandia.sp.gov.br&gt; Acesso rápido&gt; Portal Hortolândia Fácil &gt; ou junto ao Departamento de </w:t>
      </w:r>
      <w:r w:rsidRPr="00B5227F">
        <w:rPr>
          <w:rFonts w:asciiTheme="majorHAnsi" w:hAnsiTheme="majorHAnsi" w:cstheme="majorHAnsi"/>
        </w:rPr>
        <w:lastRenderedPageBreak/>
        <w:t xml:space="preserve">Suprimentos, da Prefeitura de Hortolândia, localizado na Rua José Cláudio Alves dos Santos, n 585, bairro Remanso Campineiro, Município de Hortolândia - SP, no horário das 08:00 às 17:00 horas, mediante o recolhimento aos cofres públicos da importância equivalente ao custo por folha da </w:t>
      </w:r>
      <w:proofErr w:type="spellStart"/>
      <w:r w:rsidRPr="00B5227F">
        <w:rPr>
          <w:rFonts w:asciiTheme="majorHAnsi" w:hAnsiTheme="majorHAnsi" w:cstheme="majorHAnsi"/>
        </w:rPr>
        <w:t>Administração.Esclarecimentos</w:t>
      </w:r>
      <w:proofErr w:type="spellEnd"/>
      <w:r w:rsidRPr="00B5227F">
        <w:rPr>
          <w:rFonts w:asciiTheme="majorHAnsi" w:hAnsiTheme="majorHAnsi" w:cstheme="majorHAnsi"/>
        </w:rPr>
        <w:t xml:space="preserve"> sobre este Edital </w:t>
      </w:r>
      <w:proofErr w:type="spellStart"/>
      <w:r w:rsidRPr="00B5227F">
        <w:rPr>
          <w:rFonts w:asciiTheme="majorHAnsi" w:hAnsiTheme="majorHAnsi" w:cstheme="majorHAnsi"/>
        </w:rPr>
        <w:t>poderao</w:t>
      </w:r>
      <w:proofErr w:type="spellEnd"/>
      <w:r w:rsidRPr="00B5227F">
        <w:rPr>
          <w:rFonts w:asciiTheme="majorHAnsi" w:hAnsiTheme="majorHAnsi" w:cstheme="majorHAnsi"/>
        </w:rPr>
        <w:t xml:space="preserve"> ser protocolizados junto ao Departamento de Suprimentos do Município de Hortolândia, no endereço acima, de segunda a sexta-feira, no horário das 8:00 às 17:00 horas, ou ainda através do </w:t>
      </w:r>
      <w:proofErr w:type="spellStart"/>
      <w:r w:rsidRPr="00B5227F">
        <w:rPr>
          <w:rFonts w:asciiTheme="majorHAnsi" w:hAnsiTheme="majorHAnsi" w:cstheme="majorHAnsi"/>
        </w:rPr>
        <w:t>email</w:t>
      </w:r>
      <w:proofErr w:type="spellEnd"/>
      <w:r w:rsidRPr="00B5227F">
        <w:rPr>
          <w:rFonts w:asciiTheme="majorHAnsi" w:hAnsiTheme="majorHAnsi" w:cstheme="majorHAnsi"/>
        </w:rPr>
        <w:t xml:space="preserve"> - </w:t>
      </w:r>
      <w:hyperlink r:id="rId51" w:history="1">
        <w:r w:rsidR="00B5227F" w:rsidRPr="00B435F5">
          <w:rPr>
            <w:rStyle w:val="Hyperlink"/>
            <w:rFonts w:asciiTheme="majorHAnsi" w:hAnsiTheme="majorHAnsi" w:cstheme="majorHAnsi"/>
          </w:rPr>
          <w:t>licitacao@hortolandia.sp.gov.br</w:t>
        </w:r>
      </w:hyperlink>
      <w:r w:rsidR="00B5227F">
        <w:rPr>
          <w:rFonts w:asciiTheme="majorHAnsi" w:hAnsiTheme="majorHAnsi" w:cstheme="majorHAnsi"/>
        </w:rPr>
        <w:t xml:space="preserve">. </w:t>
      </w:r>
      <w:r w:rsidRPr="00B5227F">
        <w:rPr>
          <w:rFonts w:asciiTheme="majorHAnsi" w:hAnsiTheme="majorHAnsi" w:cstheme="majorHAnsi"/>
        </w:rPr>
        <w:t>O Concorrente poderá apresentar proposta individualmente ou como participante de um Consórcio ou SPE.</w:t>
      </w:r>
    </w:p>
    <w:p w14:paraId="0D83C0DC" w14:textId="77777777" w:rsidR="00B5227F" w:rsidRPr="00B5227F" w:rsidRDefault="00B5227F" w:rsidP="008320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28A6602" w14:textId="77777777" w:rsidR="00B5227F" w:rsidRPr="00B5227F" w:rsidRDefault="00B5227F" w:rsidP="0083201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2780309" w14:textId="3410105E" w:rsidR="00B5227F" w:rsidRPr="00B5227F" w:rsidRDefault="00B5227F" w:rsidP="008320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227F">
        <w:rPr>
          <w:rFonts w:asciiTheme="majorHAnsi" w:hAnsiTheme="majorHAnsi" w:cstheme="majorHAnsi"/>
          <w:b/>
        </w:rPr>
        <w:t>PREFEITURA MUNICIPAL DE SALTO DE PIRAPORA AVISO DE LICITAÇÃO CONCORRÊNCIA ELETRÔNICA Nº 3/2024</w:t>
      </w:r>
      <w:r w:rsidRPr="00B5227F">
        <w:rPr>
          <w:rFonts w:asciiTheme="majorHAnsi" w:hAnsiTheme="majorHAnsi" w:cstheme="majorHAnsi"/>
        </w:rPr>
        <w:t xml:space="preserve"> </w:t>
      </w:r>
      <w:r w:rsidRPr="00B5227F">
        <w:rPr>
          <w:rFonts w:asciiTheme="majorHAnsi" w:hAnsiTheme="majorHAnsi" w:cstheme="majorHAnsi"/>
        </w:rPr>
        <w:t xml:space="preserve">Por determinação do Prefeito, </w:t>
      </w:r>
      <w:proofErr w:type="spellStart"/>
      <w:r w:rsidRPr="00B5227F">
        <w:rPr>
          <w:rFonts w:asciiTheme="majorHAnsi" w:hAnsiTheme="majorHAnsi" w:cstheme="majorHAnsi"/>
        </w:rPr>
        <w:t>Sr</w:t>
      </w:r>
      <w:proofErr w:type="spellEnd"/>
      <w:r w:rsidRPr="00B5227F">
        <w:rPr>
          <w:rFonts w:asciiTheme="majorHAnsi" w:hAnsiTheme="majorHAnsi" w:cstheme="majorHAnsi"/>
        </w:rPr>
        <w:t xml:space="preserve"> Matheus </w:t>
      </w:r>
      <w:proofErr w:type="spellStart"/>
      <w:r w:rsidRPr="00B5227F">
        <w:rPr>
          <w:rFonts w:asciiTheme="majorHAnsi" w:hAnsiTheme="majorHAnsi" w:cstheme="majorHAnsi"/>
        </w:rPr>
        <w:t>Marum</w:t>
      </w:r>
      <w:proofErr w:type="spellEnd"/>
      <w:r w:rsidRPr="00B5227F">
        <w:rPr>
          <w:rFonts w:asciiTheme="majorHAnsi" w:hAnsiTheme="majorHAnsi" w:cstheme="majorHAnsi"/>
        </w:rPr>
        <w:t xml:space="preserve"> de Campos, acha-se aberta na Prefeitura Municipal de Salto de Pirapora, a CONCORRÊNCIA ELETRÔNICA Nº 003/2024, objetivando a "CONTRATAÇÃO DE EMPRESA ESPECIALIZADA PARA PAVIMENTAÇÃO E RECAPEAMENTO ASFÁLTICO DAS RUAS IZIDEO MANOEL DA SILVA, MANOEL BUENO, JOSÉ R. FERNANDES, DULCE DIAS BATISTA, JOÃO MANOEL PEREIRA E ADAMASTOR RIBEIRO - BAIRRO JARDIM CACHOEIRA, SALTO DE PIRAPORA/SP", com valor estimado de R$ 1.615.160,61. A sessão pública ocorrerá às 14h do dia 05/03/2024. O Edital estará disponível no portal da BNC https://bnc.org.br/, no Portal Nacional de Contratações Públicas (PNCP) e no site da Prefeitura</w:t>
      </w:r>
      <w:r>
        <w:rPr>
          <w:rFonts w:asciiTheme="majorHAnsi" w:hAnsiTheme="majorHAnsi" w:cstheme="majorHAnsi"/>
        </w:rPr>
        <w:t xml:space="preserve"> </w:t>
      </w:r>
      <w:hyperlink r:id="rId52" w:history="1">
        <w:r w:rsidRPr="00B435F5">
          <w:rPr>
            <w:rStyle w:val="Hyperlink"/>
            <w:rFonts w:asciiTheme="majorHAnsi" w:hAnsiTheme="majorHAnsi" w:cstheme="majorHAnsi"/>
          </w:rPr>
          <w:t>www.saltodepirapora.sp.gov.br</w:t>
        </w:r>
      </w:hyperlink>
      <w:r>
        <w:rPr>
          <w:rFonts w:asciiTheme="majorHAnsi" w:hAnsiTheme="majorHAnsi" w:cstheme="majorHAnsi"/>
        </w:rPr>
        <w:t xml:space="preserve">, </w:t>
      </w:r>
      <w:r w:rsidRPr="00B5227F">
        <w:rPr>
          <w:rFonts w:asciiTheme="majorHAnsi" w:hAnsiTheme="majorHAnsi" w:cstheme="majorHAnsi"/>
        </w:rPr>
        <w:t>menu Licitações =&gt; Licitações Abertas (Retirada de Editais).</w:t>
      </w:r>
    </w:p>
    <w:p w14:paraId="3589D341" w14:textId="77777777" w:rsidR="00B5227F" w:rsidRPr="00B5227F" w:rsidRDefault="00B5227F" w:rsidP="008320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7A383D" w14:textId="77777777" w:rsidR="00B5227F" w:rsidRPr="00B5227F" w:rsidRDefault="00B5227F" w:rsidP="008320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08C106" w14:textId="77777777" w:rsidR="005537E5" w:rsidRPr="00B5227F" w:rsidRDefault="005537E5" w:rsidP="008320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B5227F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B5227F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B5227F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76F6AEC9" w14:textId="229BFD2C" w:rsidR="00B56E1B" w:rsidRPr="00B5227F" w:rsidRDefault="00491B18" w:rsidP="001735D9">
      <w:pPr>
        <w:pStyle w:val="SemEspaamento"/>
        <w:jc w:val="both"/>
        <w:rPr>
          <w:rFonts w:asciiTheme="majorHAnsi" w:hAnsiTheme="majorHAnsi" w:cstheme="majorHAnsi"/>
        </w:rPr>
      </w:pPr>
      <w:r w:rsidRPr="00B5227F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6E1B" w:rsidRPr="00B5227F" w:rsidSect="008D5767">
      <w:headerReference w:type="default" r:id="rId55"/>
      <w:footerReference w:type="default" r:id="rId56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FBD572" w14:textId="77777777" w:rsidR="00F6792E" w:rsidRDefault="00F6792E">
      <w:r>
        <w:separator/>
      </w:r>
    </w:p>
  </w:endnote>
  <w:endnote w:type="continuationSeparator" w:id="0">
    <w:p w14:paraId="6720E2A5" w14:textId="77777777" w:rsidR="00F6792E" w:rsidRDefault="00F67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A862A9" w:rsidRPr="00FE1850" w:rsidRDefault="00A862A9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A862A9" w:rsidRDefault="00F6792E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A862A9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A862A9" w:rsidRPr="00FE1850">
      <w:rPr>
        <w:rFonts w:ascii="Arial" w:hAnsi="Arial" w:cs="Arial"/>
        <w:sz w:val="16"/>
      </w:rPr>
      <w:t xml:space="preserve">- E-mail: </w:t>
    </w:r>
    <w:hyperlink r:id="rId2" w:history="1">
      <w:r w:rsidR="00A862A9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A862A9" w:rsidRPr="001042F4" w:rsidRDefault="00A862A9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A862A9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A862A9" w:rsidRDefault="00A862A9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A862A9" w:rsidRPr="001042F4" w:rsidRDefault="00A862A9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A862A9" w:rsidRDefault="00A862A9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A862A9" w:rsidRDefault="00A862A9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A862A9" w:rsidRDefault="00A862A9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A862A9" w:rsidRDefault="00A862A9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A862A9" w:rsidRDefault="00A862A9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A862A9" w:rsidRPr="18102E9A" w:rsidRDefault="00A862A9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C0C146" w14:textId="77777777" w:rsidR="00F6792E" w:rsidRDefault="00F6792E">
      <w:r>
        <w:separator/>
      </w:r>
    </w:p>
  </w:footnote>
  <w:footnote w:type="continuationSeparator" w:id="0">
    <w:p w14:paraId="67762D96" w14:textId="77777777" w:rsidR="00F6792E" w:rsidRDefault="00F679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A862A9" w:rsidRDefault="00A862A9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7B624A9F" w:rsidR="00A862A9" w:rsidRPr="20774586" w:rsidRDefault="001727D6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21/02/2024 - EdiçÃo nº 27 </w:t>
                          </w:r>
                          <w:r w:rsidR="00A862A9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P</w:t>
                          </w:r>
                          <w:r w:rsidR="00A862A9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A862A9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A862A9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A862A9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80CE9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 w:rsidR="00A862A9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A862A9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780CE9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7B624A9F" w:rsidR="00A862A9" w:rsidRPr="20774586" w:rsidRDefault="001727D6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21/02/2024 - EdiçÃo nº 27 </w:t>
                    </w:r>
                    <w:r w:rsidR="00A862A9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P</w:t>
                    </w:r>
                    <w:r w:rsidR="00A862A9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A862A9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A862A9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A862A9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780CE9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4</w:t>
                    </w:r>
                    <w:r w:rsidR="00A862A9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A862A9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780CE9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06C85DDC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5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8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1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2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8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2"/>
  </w:num>
  <w:num w:numId="11">
    <w:abstractNumId w:val="39"/>
  </w:num>
  <w:num w:numId="12">
    <w:abstractNumId w:val="19"/>
  </w:num>
  <w:num w:numId="13">
    <w:abstractNumId w:val="31"/>
  </w:num>
  <w:num w:numId="14">
    <w:abstractNumId w:val="35"/>
  </w:num>
  <w:num w:numId="15">
    <w:abstractNumId w:val="16"/>
  </w:num>
  <w:num w:numId="16">
    <w:abstractNumId w:val="28"/>
  </w:num>
  <w:num w:numId="17">
    <w:abstractNumId w:val="18"/>
  </w:num>
  <w:num w:numId="18">
    <w:abstractNumId w:val="33"/>
  </w:num>
  <w:num w:numId="19">
    <w:abstractNumId w:val="30"/>
  </w:num>
  <w:num w:numId="20">
    <w:abstractNumId w:val="20"/>
  </w:num>
  <w:num w:numId="21">
    <w:abstractNumId w:val="32"/>
  </w:num>
  <w:num w:numId="22">
    <w:abstractNumId w:val="2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0A"/>
    <w:rsid w:val="00012F4B"/>
    <w:rsid w:val="00012F52"/>
    <w:rsid w:val="00012F54"/>
    <w:rsid w:val="00012F7B"/>
    <w:rsid w:val="00013004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5D9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F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8D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E74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EC7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FB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71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C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77F1C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97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9B4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A7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5D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33"/>
    <w:rsid w:val="00830E60"/>
    <w:rsid w:val="00830E77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B3"/>
    <w:rsid w:val="008369B4"/>
    <w:rsid w:val="008369DF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BC0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5E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CD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CAC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0FC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3F0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B5F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49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80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041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8F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42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2.copasa.com.br/PortalComprasPrd/#/pesquisaDetalhes/FA7F3401F0201EDEB480D1FA0483CA72" TargetMode="External"/><Relationship Id="rId18" Type="http://schemas.openxmlformats.org/officeDocument/2006/relationships/hyperlink" Target="mailto:licitacao@cimvalpi.mg.gov.br" TargetMode="External"/><Relationship Id="rId26" Type="http://schemas.openxmlformats.org/officeDocument/2006/relationships/hyperlink" Target="http://www.ipatinga.mg.gov.br/licitacoes" TargetMode="External"/><Relationship Id="rId39" Type="http://schemas.openxmlformats.org/officeDocument/2006/relationships/hyperlink" Target="http://www.comprasnet.ba.gov.br" TargetMode="External"/><Relationship Id="rId21" Type="http://schemas.openxmlformats.org/officeDocument/2006/relationships/hyperlink" Target="http://www.caxambu.mg.gov.br" TargetMode="External"/><Relationship Id="rId34" Type="http://schemas.openxmlformats.org/officeDocument/2006/relationships/hyperlink" Target="mailto:operacionalizacao.ucc@uberaba.mg.gov.br" TargetMode="External"/><Relationship Id="rId42" Type="http://schemas.openxmlformats.org/officeDocument/2006/relationships/hyperlink" Target="http://www.portalseibahia.saeb.ba.gov.br" TargetMode="External"/><Relationship Id="rId47" Type="http://schemas.openxmlformats.org/officeDocument/2006/relationships/hyperlink" Target="http://www.portalseibahia.saeb.ba.gov.br" TargetMode="External"/><Relationship Id="rId50" Type="http://schemas.openxmlformats.org/officeDocument/2006/relationships/hyperlink" Target="http://www.portaldecompraspublicas.com.br" TargetMode="External"/><Relationship Id="rId55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://www.copasa.com.br" TargetMode="External"/><Relationship Id="rId17" Type="http://schemas.openxmlformats.org/officeDocument/2006/relationships/image" Target="media/image2.png"/><Relationship Id="rId25" Type="http://schemas.openxmlformats.org/officeDocument/2006/relationships/hyperlink" Target="mailto:camaramunicipalespinosa@gmail.com" TargetMode="External"/><Relationship Id="rId33" Type="http://schemas.openxmlformats.org/officeDocument/2006/relationships/hyperlink" Target="https://prefeitura.uberaba.mg.gov.br/portalcidadao/" TargetMode="External"/><Relationship Id="rId38" Type="http://schemas.openxmlformats.org/officeDocument/2006/relationships/hyperlink" Target="http://www.portalseibahia.saeb.ba.gov.br" TargetMode="External"/><Relationship Id="rId46" Type="http://schemas.openxmlformats.org/officeDocument/2006/relationships/hyperlink" Target="http://www.portalseibahia.saeb.ba.gov.b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2.copasa.com.br/PortalComprasPrd/#/pesquisaDetalhes/FA7F3401F0201EDEB481109E52A7C8C0" TargetMode="External"/><Relationship Id="rId20" Type="http://schemas.openxmlformats.org/officeDocument/2006/relationships/hyperlink" Target="mailto:licitacao@cimvalpi.mg.gov.br" TargetMode="External"/><Relationship Id="rId29" Type="http://schemas.openxmlformats.org/officeDocument/2006/relationships/hyperlink" Target="http://www.papagaios.mg.gov.br" TargetMode="External"/><Relationship Id="rId41" Type="http://schemas.openxmlformats.org/officeDocument/2006/relationships/hyperlink" Target="http://www.comprasnet.ba.gov.br" TargetMode="External"/><Relationship Id="rId54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usem@copasa.com.br" TargetMode="External"/><Relationship Id="rId24" Type="http://schemas.openxmlformats.org/officeDocument/2006/relationships/hyperlink" Target="https://www.portaldecompraspublicas.com.br/" TargetMode="External"/><Relationship Id="rId32" Type="http://schemas.openxmlformats.org/officeDocument/2006/relationships/hyperlink" Target="http://www.licitardigital.com.br" TargetMode="External"/><Relationship Id="rId37" Type="http://schemas.openxmlformats.org/officeDocument/2006/relationships/hyperlink" Target="mailto:cpl@cerb.ba.gov.br" TargetMode="External"/><Relationship Id="rId40" Type="http://schemas.openxmlformats.org/officeDocument/2006/relationships/hyperlink" Target="http://www.portalseibahia.saeb.ba.gov.br" TargetMode="External"/><Relationship Id="rId45" Type="http://schemas.openxmlformats.org/officeDocument/2006/relationships/hyperlink" Target="http://www.portalseibahia.saeb.ba.gov.br" TargetMode="External"/><Relationship Id="rId53" Type="http://schemas.openxmlformats.org/officeDocument/2006/relationships/hyperlink" Target="https://atentasaude.com.br/contato/" TargetMode="External"/><Relationship Id="rId58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://www.copasa.com.br" TargetMode="External"/><Relationship Id="rId23" Type="http://schemas.openxmlformats.org/officeDocument/2006/relationships/hyperlink" Target="http://www.divisaalegre.mg.gov.br" TargetMode="External"/><Relationship Id="rId28" Type="http://schemas.openxmlformats.org/officeDocument/2006/relationships/hyperlink" Target="http://www.licitacoes.montesclaros.mg.gov.br/licitacao/processo-licitatorio-n-0152024-concorrencia-publicaeletronica-n-0062024" TargetMode="External"/><Relationship Id="rId36" Type="http://schemas.openxmlformats.org/officeDocument/2006/relationships/hyperlink" Target="http://www.portalseibahia.saeb.ba.gov.br" TargetMode="External"/><Relationship Id="rId49" Type="http://schemas.openxmlformats.org/officeDocument/2006/relationships/hyperlink" Target="http://www.portaldecompraspublicas.com.br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://www.cimvalpi.mg.gov.br" TargetMode="External"/><Relationship Id="rId31" Type="http://schemas.openxmlformats.org/officeDocument/2006/relationships/hyperlink" Target="http://www.santoantoniodoitambe.mg.gov.br" TargetMode="External"/><Relationship Id="rId44" Type="http://schemas.openxmlformats.org/officeDocument/2006/relationships/hyperlink" Target="http://www.portalseibahia.saeb.ba.gov.br" TargetMode="External"/><Relationship Id="rId52" Type="http://schemas.openxmlformats.org/officeDocument/2006/relationships/hyperlink" Target="http://www.saltodepirapora.sp.gov.b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uson@copasa.com.br" TargetMode="External"/><Relationship Id="rId22" Type="http://schemas.openxmlformats.org/officeDocument/2006/relationships/hyperlink" Target="http://www.bll.org.br" TargetMode="External"/><Relationship Id="rId27" Type="http://schemas.openxmlformats.org/officeDocument/2006/relationships/hyperlink" Target="http://www.comprasgovernamentais.gov.br" TargetMode="External"/><Relationship Id="rId30" Type="http://schemas.openxmlformats.org/officeDocument/2006/relationships/hyperlink" Target="mailto:licitacao@papagaios.mg.gov.br" TargetMode="External"/><Relationship Id="rId35" Type="http://schemas.openxmlformats.org/officeDocument/2006/relationships/hyperlink" Target="http://www.comprasnet.ba.gov.br" TargetMode="External"/><Relationship Id="rId43" Type="http://schemas.openxmlformats.org/officeDocument/2006/relationships/hyperlink" Target="http://www.portalseibahia.saeb.ba.gov.br" TargetMode="External"/><Relationship Id="rId48" Type="http://schemas.openxmlformats.org/officeDocument/2006/relationships/hyperlink" Target="http://www.atibaia.sp.gov.br" TargetMode="External"/><Relationship Id="rId56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hyperlink" Target="mailto:licitacao@hortolandia.sp.gov.br" TargetMode="Externa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A5D51C-2DFC-436C-ADE0-3D6782A2D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</Pages>
  <Words>6669</Words>
  <Characters>36017</Characters>
  <Application>Microsoft Office Word</Application>
  <DocSecurity>0</DocSecurity>
  <Lines>300</Lines>
  <Paragraphs>85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42601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Usuário do Windows</cp:lastModifiedBy>
  <cp:revision>33</cp:revision>
  <cp:lastPrinted>2024-02-22T02:00:00Z</cp:lastPrinted>
  <dcterms:created xsi:type="dcterms:W3CDTF">2024-02-21T18:38:00Z</dcterms:created>
  <dcterms:modified xsi:type="dcterms:W3CDTF">2024-02-22T02:00:00Z</dcterms:modified>
</cp:coreProperties>
</file>