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54584B" w14:textId="77777777" w:rsidR="00F743E8" w:rsidRPr="00096015" w:rsidRDefault="00F743E8" w:rsidP="006A6934">
      <w:pPr>
        <w:rPr>
          <w:rFonts w:asciiTheme="majorHAnsi" w:eastAsia="Times New Roman" w:hAnsiTheme="majorHAnsi" w:cstheme="majorHAnsi"/>
          <w:color w:val="000000"/>
        </w:rPr>
      </w:pPr>
    </w:p>
    <w:p w14:paraId="73CF1ED5" w14:textId="30283E3E" w:rsidR="00D577E2" w:rsidRPr="00096015" w:rsidRDefault="00DB58A5" w:rsidP="006E752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eastAsia="Times New Roman" w:hAnsiTheme="majorHAnsi" w:cstheme="majorHAnsi"/>
          <w:color w:val="000000"/>
        </w:rPr>
        <w:drawing>
          <wp:inline distT="0" distB="0" distL="0" distR="0" wp14:anchorId="12E89310" wp14:editId="5192EB9B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C4CCC" w14:textId="77777777" w:rsidR="00C0309D" w:rsidRDefault="00C0309D" w:rsidP="002803ED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6"/>
        <w:gridCol w:w="500"/>
        <w:gridCol w:w="5269"/>
      </w:tblGrid>
      <w:tr w:rsidR="00A263CA" w:rsidRPr="00FF17D1" w14:paraId="4EE89A6D" w14:textId="77777777" w:rsidTr="00C05D51">
        <w:trPr>
          <w:cantSplit/>
          <w:trHeight w:val="51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3CA65" w14:textId="77777777" w:rsidR="00A263CA" w:rsidRPr="00FF17D1" w:rsidRDefault="00A263CA" w:rsidP="00C05D51">
            <w:pPr>
              <w:rPr>
                <w:rFonts w:asciiTheme="majorHAnsi" w:hAnsiTheme="majorHAnsi" w:cs="Arial"/>
                <w:bCs/>
              </w:rPr>
            </w:pPr>
            <w:r w:rsidRPr="00FF17D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FF17D1">
              <w:rPr>
                <w:rFonts w:asciiTheme="majorHAnsi" w:hAnsiTheme="majorHAnsi"/>
                <w:b/>
                <w:bCs/>
              </w:rPr>
              <w:t>COPASA-MG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87049" w14:textId="434AE67B" w:rsidR="00A263CA" w:rsidRPr="00FF17D1" w:rsidRDefault="00A263CA" w:rsidP="00C05D51">
            <w:pPr>
              <w:rPr>
                <w:rFonts w:asciiTheme="majorHAnsi" w:hAnsiTheme="majorHAnsi"/>
                <w:b/>
                <w:bCs/>
              </w:rPr>
            </w:pPr>
            <w:r w:rsidRPr="00FF17D1">
              <w:rPr>
                <w:rFonts w:asciiTheme="majorHAnsi" w:hAnsiTheme="majorHAnsi" w:cs="Arial"/>
              </w:rPr>
              <w:t xml:space="preserve">EDITAL: </w:t>
            </w:r>
            <w:r w:rsidRPr="00FF17D1">
              <w:rPr>
                <w:rFonts w:asciiTheme="majorHAnsi" w:hAnsiTheme="majorHAnsi"/>
                <w:b/>
                <w:bCs/>
              </w:rPr>
              <w:t xml:space="preserve">Nº </w:t>
            </w:r>
            <w:r>
              <w:rPr>
                <w:rFonts w:asciiTheme="majorHAnsi" w:hAnsiTheme="majorHAnsi"/>
                <w:b/>
                <w:bCs/>
              </w:rPr>
              <w:t xml:space="preserve"> </w:t>
            </w:r>
            <w:r>
              <w:rPr>
                <w:rFonts w:asciiTheme="majorHAnsi" w:hAnsiTheme="majorHAnsi" w:cs="Arial"/>
                <w:b/>
                <w:bCs/>
                <w:color w:val="000000"/>
              </w:rPr>
              <w:t>CPLI.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="00D93FF5" w:rsidRPr="00D93FF5">
              <w:rPr>
                <w:rFonts w:asciiTheme="majorHAnsi" w:hAnsiTheme="majorHAnsi"/>
                <w:b/>
                <w:bCs/>
              </w:rPr>
              <w:t>1120230013</w:t>
            </w:r>
          </w:p>
        </w:tc>
      </w:tr>
      <w:tr w:rsidR="00A263CA" w:rsidRPr="00FF17D1" w14:paraId="1C000013" w14:textId="77777777" w:rsidTr="00C05D51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935D1" w14:textId="77777777" w:rsidR="00A263CA" w:rsidRPr="00FF17D1" w:rsidRDefault="00A263CA" w:rsidP="00C05D5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Endereço: Rua Carangola, 606, térreo, bairro Santo Antônio, Belo Horizonte/MG.</w:t>
            </w:r>
          </w:p>
          <w:p w14:paraId="6112742E" w14:textId="77777777" w:rsidR="00A263CA" w:rsidRPr="00FF17D1" w:rsidRDefault="00A263CA" w:rsidP="00C05D5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Informações: Telefone: (31) 3250-1618/1619. Fax: (31) 3250-1670/1317. E-mail: </w:t>
            </w:r>
          </w:p>
        </w:tc>
      </w:tr>
      <w:tr w:rsidR="00A263CA" w:rsidRPr="00FF17D1" w14:paraId="4D1374DF" w14:textId="77777777" w:rsidTr="00C05D51">
        <w:trPr>
          <w:cantSplit/>
          <w:trHeight w:val="103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F99F1" w14:textId="3BD782BD" w:rsidR="00A263CA" w:rsidRPr="007D684F" w:rsidRDefault="00A263CA" w:rsidP="00292E55">
            <w:pPr>
              <w:pStyle w:val="Default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OBJETO</w:t>
            </w:r>
            <w:r w:rsidRPr="006F6B5F">
              <w:rPr>
                <w:rFonts w:asciiTheme="majorHAnsi" w:hAnsiTheme="majorHAnsi" w:cs="Arial"/>
              </w:rPr>
              <w:t>:</w:t>
            </w:r>
            <w:r>
              <w:rPr>
                <w:rFonts w:asciiTheme="majorHAnsi" w:hAnsiTheme="majorHAnsi" w:cs="Arial"/>
              </w:rPr>
              <w:t xml:space="preserve"> </w:t>
            </w:r>
            <w:r w:rsidR="007D684F" w:rsidRPr="007D684F">
              <w:rPr>
                <w:rFonts w:asciiTheme="majorHAnsi" w:hAnsiTheme="majorHAnsi" w:cs="Arial"/>
              </w:rPr>
              <w:t xml:space="preserve">execução, com fornecimento total de materiais e equipamentos, das obras e serviços de Implantação do Sistema de Tratamento Avançado por Floculação e do Sistema de Controle de odor da ETE Vieiras, em Montes Claros / MG. 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17F81" w14:textId="77777777" w:rsidR="00A263CA" w:rsidRPr="00FF17D1" w:rsidRDefault="00A263CA" w:rsidP="00C05D51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DATAS: </w:t>
            </w:r>
          </w:p>
          <w:p w14:paraId="34D5403F" w14:textId="65C4C7F0" w:rsidR="00A263CA" w:rsidRPr="00FF17D1" w:rsidRDefault="00A263CA" w:rsidP="00C05D51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Entrega : </w:t>
            </w:r>
            <w:r w:rsidR="00D93FF5">
              <w:rPr>
                <w:rFonts w:asciiTheme="majorHAnsi" w:hAnsiTheme="majorHAnsi" w:cs="Arial"/>
                <w:color w:val="000000"/>
                <w:szCs w:val="24"/>
              </w:rPr>
              <w:t>13/04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/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 xml:space="preserve">2023 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às 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08:30</w:t>
            </w:r>
          </w:p>
          <w:p w14:paraId="740E7631" w14:textId="1BED9417" w:rsidR="00A263CA" w:rsidRPr="00FF17D1" w:rsidRDefault="00A263CA" w:rsidP="00C05D51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Abertura: </w:t>
            </w:r>
            <w:r w:rsidR="00D93FF5">
              <w:rPr>
                <w:rFonts w:asciiTheme="majorHAnsi" w:hAnsiTheme="majorHAnsi" w:cs="Arial"/>
                <w:color w:val="000000"/>
                <w:szCs w:val="24"/>
              </w:rPr>
              <w:t>13/04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/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 xml:space="preserve">2023 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às 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08:30</w:t>
            </w:r>
          </w:p>
          <w:p w14:paraId="69D936AD" w14:textId="38486E55" w:rsidR="00A263CA" w:rsidRPr="00FF17D1" w:rsidRDefault="00A263CA" w:rsidP="00C05D51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Prazo de execução:  </w:t>
            </w:r>
            <w:r w:rsidR="0068070C">
              <w:rPr>
                <w:rFonts w:asciiTheme="majorHAnsi" w:hAnsiTheme="majorHAnsi" w:cs="Arial"/>
                <w:color w:val="000000"/>
                <w:szCs w:val="24"/>
              </w:rPr>
              <w:t>14</w:t>
            </w:r>
            <w:r>
              <w:rPr>
                <w:rFonts w:asciiTheme="majorHAnsi" w:hAnsiTheme="majorHAnsi" w:cs="Arial"/>
                <w:color w:val="000000"/>
                <w:szCs w:val="24"/>
              </w:rPr>
              <w:t xml:space="preserve"> meses.</w:t>
            </w:r>
          </w:p>
        </w:tc>
      </w:tr>
      <w:tr w:rsidR="00A263CA" w:rsidRPr="00FF17D1" w14:paraId="461DE372" w14:textId="77777777" w:rsidTr="00C05D51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769AC" w14:textId="77777777" w:rsidR="00A263CA" w:rsidRPr="00FF17D1" w:rsidRDefault="00A263CA" w:rsidP="00C05D51">
            <w:pPr>
              <w:jc w:val="center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VALORES</w:t>
            </w:r>
          </w:p>
        </w:tc>
      </w:tr>
      <w:tr w:rsidR="00A263CA" w:rsidRPr="00FF17D1" w14:paraId="1A7049A0" w14:textId="77777777" w:rsidTr="00C05D51">
        <w:trPr>
          <w:cantSplit/>
          <w:trHeight w:val="366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B5EEA" w14:textId="77777777" w:rsidR="00A263CA" w:rsidRPr="00FF17D1" w:rsidRDefault="00A263CA" w:rsidP="00C05D5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Valor Estimado da Obra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4E9F5" w14:textId="77777777" w:rsidR="00A263CA" w:rsidRPr="00FF17D1" w:rsidRDefault="00A263CA" w:rsidP="00C05D5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Capital Social Igual ou Superior</w:t>
            </w:r>
          </w:p>
        </w:tc>
      </w:tr>
      <w:tr w:rsidR="00A263CA" w:rsidRPr="00FF17D1" w14:paraId="6C29BE59" w14:textId="77777777" w:rsidTr="00C05D51">
        <w:trPr>
          <w:cantSplit/>
          <w:trHeight w:val="124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54EFF" w14:textId="76F2EC2C" w:rsidR="00A263CA" w:rsidRPr="003B06EB" w:rsidRDefault="00A263CA" w:rsidP="00C05D5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3B06EB">
              <w:rPr>
                <w:rFonts w:asciiTheme="majorHAnsi" w:hAnsiTheme="majorHAnsi"/>
                <w:w w:val="80"/>
              </w:rPr>
              <w:t>R</w:t>
            </w:r>
            <w:r w:rsidRPr="00287BEE">
              <w:rPr>
                <w:rFonts w:asciiTheme="majorHAnsi" w:hAnsiTheme="majorHAnsi" w:cs="Arial"/>
                <w:color w:val="000000"/>
              </w:rPr>
              <w:t xml:space="preserve">$ </w:t>
            </w:r>
            <w:r w:rsidR="0068070C" w:rsidRPr="0068070C">
              <w:rPr>
                <w:rFonts w:asciiTheme="majorHAnsi" w:hAnsiTheme="majorHAnsi" w:cs="Arial"/>
                <w:color w:val="000000"/>
              </w:rPr>
              <w:t>6.838.863,45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47E9B" w14:textId="77777777" w:rsidR="00A263CA" w:rsidRPr="00FF17D1" w:rsidRDefault="00A263CA" w:rsidP="00C05D5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-</w:t>
            </w:r>
          </w:p>
        </w:tc>
      </w:tr>
      <w:tr w:rsidR="00A263CA" w:rsidRPr="00774407" w14:paraId="590D6D59" w14:textId="77777777" w:rsidTr="00C05D51">
        <w:trPr>
          <w:cantSplit/>
          <w:trHeight w:val="256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84576" w14:textId="386F53F7" w:rsidR="00A263CA" w:rsidRPr="001C639D" w:rsidRDefault="00A263CA" w:rsidP="001C639D">
            <w:pPr>
              <w:pStyle w:val="Default"/>
              <w:rPr>
                <w:rFonts w:asciiTheme="majorHAnsi" w:hAnsiTheme="majorHAnsi" w:cs="Arial"/>
                <w:sz w:val="23"/>
                <w:szCs w:val="23"/>
              </w:rPr>
            </w:pPr>
            <w:r w:rsidRPr="00774407">
              <w:rPr>
                <w:rFonts w:asciiTheme="majorHAnsi" w:hAnsiTheme="majorHAnsi" w:cs="Arial"/>
              </w:rPr>
              <w:t xml:space="preserve">CAPACIDADE TÉCNICA-PROFISSIONAL:  </w:t>
            </w:r>
            <w:r w:rsidR="001C639D" w:rsidRPr="001C639D">
              <w:rPr>
                <w:rFonts w:asciiTheme="majorHAnsi" w:hAnsiTheme="majorHAnsi" w:cs="Arial"/>
                <w:sz w:val="23"/>
                <w:szCs w:val="23"/>
              </w:rPr>
              <w:t>a) Construção e/ou implantação e/ou reforma e/ou melhorias em Estação de Tratament</w:t>
            </w:r>
            <w:r w:rsidR="001C639D">
              <w:rPr>
                <w:rFonts w:asciiTheme="majorHAnsi" w:hAnsiTheme="majorHAnsi" w:cs="Arial"/>
                <w:sz w:val="23"/>
                <w:szCs w:val="23"/>
              </w:rPr>
              <w:t xml:space="preserve">o de Esgoto em concreto armado; </w:t>
            </w:r>
            <w:r w:rsidR="001C639D" w:rsidRPr="001C639D">
              <w:rPr>
                <w:rFonts w:asciiTheme="majorHAnsi" w:hAnsiTheme="majorHAnsi" w:cs="Arial"/>
                <w:sz w:val="23"/>
                <w:szCs w:val="23"/>
              </w:rPr>
              <w:t xml:space="preserve">b) Fornecimento e instalação de </w:t>
            </w:r>
            <w:r w:rsidR="001C639D">
              <w:rPr>
                <w:rFonts w:asciiTheme="majorHAnsi" w:hAnsiTheme="majorHAnsi" w:cs="Arial"/>
                <w:sz w:val="23"/>
                <w:szCs w:val="23"/>
              </w:rPr>
              <w:t xml:space="preserve">estruturas, tubos e conexões em </w:t>
            </w:r>
            <w:r w:rsidR="001C639D" w:rsidRPr="001C639D">
              <w:rPr>
                <w:rFonts w:asciiTheme="majorHAnsi" w:hAnsiTheme="majorHAnsi" w:cs="Arial"/>
                <w:sz w:val="23"/>
                <w:szCs w:val="23"/>
              </w:rPr>
              <w:t>PRFV em unidades de Sistema de Esgotamento Sanitário.</w:t>
            </w:r>
          </w:p>
        </w:tc>
      </w:tr>
      <w:tr w:rsidR="00A263CA" w:rsidRPr="00FF17D1" w14:paraId="0032FDB8" w14:textId="77777777" w:rsidTr="00C05D51">
        <w:trPr>
          <w:cantSplit/>
          <w:trHeight w:val="45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8D2FC" w14:textId="0A40C42A" w:rsidR="00A263CA" w:rsidRPr="00FF17D1" w:rsidRDefault="00A263CA" w:rsidP="001C639D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CAPACIDADE OPERACIONAL</w:t>
            </w:r>
            <w:r>
              <w:rPr>
                <w:rFonts w:asciiTheme="majorHAnsi" w:hAnsiTheme="majorHAnsi" w:cs="Arial"/>
                <w:color w:val="000000"/>
              </w:rPr>
              <w:t>:</w:t>
            </w:r>
            <w:r w:rsidRPr="0059694D">
              <w:rPr>
                <w:rFonts w:asciiTheme="majorHAnsi" w:hAnsiTheme="majorHAnsi" w:cs="Arial"/>
                <w:color w:val="000000"/>
              </w:rPr>
              <w:t xml:space="preserve"> 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="001C639D" w:rsidRPr="001C639D">
              <w:rPr>
                <w:rFonts w:asciiTheme="majorHAnsi" w:hAnsiTheme="majorHAnsi" w:cs="Arial"/>
                <w:color w:val="000000"/>
              </w:rPr>
              <w:t>a) Construção e/ou implantação e/ou reforma e/ou melhorias em Estação de Tratament</w:t>
            </w:r>
            <w:r w:rsidR="001C639D">
              <w:rPr>
                <w:rFonts w:asciiTheme="majorHAnsi" w:hAnsiTheme="majorHAnsi" w:cs="Arial"/>
                <w:color w:val="000000"/>
              </w:rPr>
              <w:t xml:space="preserve">o de Esgoto em concreto armado; </w:t>
            </w:r>
            <w:r w:rsidR="001C639D" w:rsidRPr="001C639D">
              <w:rPr>
                <w:rFonts w:asciiTheme="majorHAnsi" w:hAnsiTheme="majorHAnsi" w:cs="Arial"/>
                <w:color w:val="000000"/>
              </w:rPr>
              <w:t>b) Fornecimento e instalação de estruturas, tubos e conexões em PRFV em unidades de Sistema de Esgotamento Sanitário;</w:t>
            </w:r>
            <w:r w:rsidR="001C639D">
              <w:rPr>
                <w:rFonts w:asciiTheme="majorHAnsi" w:hAnsiTheme="majorHAnsi" w:cs="Arial"/>
                <w:color w:val="000000"/>
              </w:rPr>
              <w:t xml:space="preserve"> </w:t>
            </w:r>
            <w:r w:rsidR="001C639D" w:rsidRPr="001C639D">
              <w:rPr>
                <w:rFonts w:asciiTheme="majorHAnsi" w:hAnsiTheme="majorHAnsi" w:cs="Arial"/>
                <w:color w:val="000000"/>
              </w:rPr>
              <w:t>c) Fornecimento e lançamento de concreto armado com quantidade igual ou superior a 200 (duzentos) m³;</w:t>
            </w:r>
            <w:r w:rsidR="001C639D">
              <w:rPr>
                <w:rFonts w:asciiTheme="majorHAnsi" w:hAnsiTheme="majorHAnsi" w:cs="Arial"/>
                <w:color w:val="000000"/>
              </w:rPr>
              <w:t xml:space="preserve"> </w:t>
            </w:r>
            <w:r w:rsidR="001C639D" w:rsidRPr="001C639D">
              <w:rPr>
                <w:rFonts w:asciiTheme="majorHAnsi" w:hAnsiTheme="majorHAnsi" w:cs="Arial"/>
                <w:color w:val="000000"/>
              </w:rPr>
              <w:t>d) Armadura de aço para concreto armado com quantidade igual ou superior a 16.700 (dezesseis mil e setecentos) kg;</w:t>
            </w:r>
            <w:r w:rsidR="001C639D">
              <w:rPr>
                <w:rFonts w:asciiTheme="majorHAnsi" w:hAnsiTheme="majorHAnsi" w:cs="Arial"/>
                <w:color w:val="000000"/>
              </w:rPr>
              <w:t xml:space="preserve"> </w:t>
            </w:r>
            <w:r w:rsidR="001C639D" w:rsidRPr="001C639D">
              <w:rPr>
                <w:rFonts w:asciiTheme="majorHAnsi" w:hAnsiTheme="majorHAnsi" w:cs="Arial"/>
                <w:color w:val="000000"/>
              </w:rPr>
              <w:t>e) Forma para estruturas de concreto com quantidade igual ou superior a 1.300 (um mil e trezentos) m².</w:t>
            </w:r>
          </w:p>
        </w:tc>
      </w:tr>
      <w:tr w:rsidR="00A263CA" w:rsidRPr="00FF17D1" w14:paraId="027773E6" w14:textId="77777777" w:rsidTr="00C05D51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C2C2C" w14:textId="77777777" w:rsidR="00A263CA" w:rsidRPr="00FF17D1" w:rsidRDefault="00A263CA" w:rsidP="00C05D51">
            <w:pPr>
              <w:jc w:val="both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A263CA" w:rsidRPr="00FE66AE" w14:paraId="678AF6DB" w14:textId="77777777" w:rsidTr="00C05D51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5ED3C" w14:textId="3B3AEADB" w:rsidR="00A263CA" w:rsidRPr="00FE66AE" w:rsidRDefault="00A263CA" w:rsidP="005A55C9">
            <w:pPr>
              <w:widowControl w:val="0"/>
              <w:tabs>
                <w:tab w:val="left" w:pos="573"/>
              </w:tabs>
              <w:autoSpaceDE w:val="0"/>
              <w:autoSpaceDN w:val="0"/>
              <w:spacing w:before="123" w:line="295" w:lineRule="auto"/>
              <w:ind w:right="117"/>
              <w:rPr>
                <w:rFonts w:asciiTheme="majorHAnsi" w:hAnsiTheme="majorHAnsi"/>
              </w:rPr>
            </w:pPr>
            <w:r w:rsidRPr="00530CB6">
              <w:rPr>
                <w:rFonts w:asciiTheme="majorHAnsi" w:hAnsiTheme="majorHAnsi" w:cs="Arial"/>
              </w:rPr>
              <w:t>OBSERVAÇÕES:</w:t>
            </w:r>
            <w:r>
              <w:rPr>
                <w:rFonts w:asciiTheme="majorHAnsi" w:hAnsiTheme="majorHAnsi" w:cs="Arial"/>
              </w:rPr>
              <w:t xml:space="preserve"> </w:t>
            </w:r>
            <w:r w:rsidR="00F41386" w:rsidRPr="00F41386">
              <w:rPr>
                <w:rFonts w:asciiTheme="majorHAnsi" w:hAnsiTheme="majorHAnsi"/>
              </w:rPr>
              <w:t>Mais informações e o caderno de licitação poderão ser obtidos, gratuitamente, através de do</w:t>
            </w:r>
            <w:r w:rsidR="005A55C9">
              <w:rPr>
                <w:rFonts w:asciiTheme="majorHAnsi" w:hAnsiTheme="majorHAnsi"/>
              </w:rPr>
              <w:t xml:space="preserve">wnload no endereço: </w:t>
            </w:r>
            <w:hyperlink r:id="rId9" w:history="1">
              <w:r w:rsidR="005A55C9" w:rsidRPr="00411773">
                <w:rPr>
                  <w:rStyle w:val="Hyperlink"/>
                  <w:rFonts w:asciiTheme="majorHAnsi" w:hAnsiTheme="majorHAnsi"/>
                </w:rPr>
                <w:t>www.copasa.com.br</w:t>
              </w:r>
            </w:hyperlink>
            <w:r w:rsidR="00F41386" w:rsidRPr="00F41386">
              <w:rPr>
                <w:rFonts w:asciiTheme="majorHAnsi" w:hAnsiTheme="majorHAnsi"/>
              </w:rPr>
              <w:t>, pes</w:t>
            </w:r>
            <w:r w:rsidR="00F41386">
              <w:rPr>
                <w:rFonts w:asciiTheme="majorHAnsi" w:hAnsiTheme="majorHAnsi"/>
              </w:rPr>
              <w:t>quisar pelo número da licitação</w:t>
            </w:r>
            <w:r w:rsidR="00F41386" w:rsidRPr="00F41386">
              <w:rPr>
                <w:rFonts w:asciiTheme="majorHAnsi" w:hAnsiTheme="majorHAnsi"/>
              </w:rPr>
              <w:t>, a partir do dia 24/02/2023.</w:t>
            </w:r>
          </w:p>
        </w:tc>
      </w:tr>
    </w:tbl>
    <w:p w14:paraId="043AFD63" w14:textId="77777777" w:rsidR="00C0309D" w:rsidRDefault="00C0309D" w:rsidP="002803ED">
      <w:pPr>
        <w:rPr>
          <w:rFonts w:asciiTheme="majorHAnsi" w:hAnsiTheme="majorHAnsi" w:cstheme="majorHAnsi"/>
        </w:rPr>
      </w:pPr>
    </w:p>
    <w:p w14:paraId="6617792F" w14:textId="77777777" w:rsidR="00C0309D" w:rsidRDefault="00C0309D" w:rsidP="002803ED">
      <w:pPr>
        <w:rPr>
          <w:rFonts w:asciiTheme="majorHAnsi" w:hAnsiTheme="majorHAnsi" w:cstheme="majorHAnsi"/>
        </w:rPr>
      </w:pPr>
    </w:p>
    <w:p w14:paraId="2D90DF16" w14:textId="77777777" w:rsidR="00C0309D" w:rsidRDefault="00C0309D" w:rsidP="002803ED">
      <w:pPr>
        <w:rPr>
          <w:rFonts w:asciiTheme="majorHAnsi" w:hAnsiTheme="majorHAnsi" w:cstheme="majorHAnsi"/>
        </w:rPr>
      </w:pPr>
    </w:p>
    <w:p w14:paraId="38CFFAB5" w14:textId="77777777" w:rsidR="0018096F" w:rsidRDefault="0018096F" w:rsidP="002803ED">
      <w:pPr>
        <w:rPr>
          <w:rFonts w:asciiTheme="majorHAnsi" w:hAnsiTheme="majorHAnsi" w:cstheme="majorHAnsi"/>
        </w:rPr>
      </w:pPr>
    </w:p>
    <w:p w14:paraId="3E7B51A8" w14:textId="77777777" w:rsidR="0018096F" w:rsidRDefault="0018096F" w:rsidP="002803ED">
      <w:pPr>
        <w:rPr>
          <w:rFonts w:asciiTheme="majorHAnsi" w:hAnsiTheme="majorHAnsi" w:cstheme="majorHAnsi"/>
        </w:rPr>
      </w:pPr>
    </w:p>
    <w:p w14:paraId="1BF875BF" w14:textId="77777777" w:rsidR="0018096F" w:rsidRDefault="0018096F" w:rsidP="002803ED">
      <w:pPr>
        <w:rPr>
          <w:rFonts w:asciiTheme="majorHAnsi" w:hAnsiTheme="majorHAnsi" w:cstheme="majorHAnsi"/>
        </w:rPr>
      </w:pPr>
    </w:p>
    <w:p w14:paraId="25C9E074" w14:textId="77777777" w:rsidR="0018096F" w:rsidRDefault="0018096F" w:rsidP="002803ED">
      <w:pPr>
        <w:rPr>
          <w:rFonts w:asciiTheme="majorHAnsi" w:hAnsiTheme="majorHAnsi" w:cstheme="majorHAnsi"/>
        </w:rPr>
      </w:pPr>
    </w:p>
    <w:p w14:paraId="1DD1CD05" w14:textId="77777777" w:rsidR="0018096F" w:rsidRDefault="0018096F" w:rsidP="002803ED">
      <w:pPr>
        <w:rPr>
          <w:rFonts w:asciiTheme="majorHAnsi" w:hAnsiTheme="majorHAnsi" w:cstheme="majorHAnsi"/>
        </w:rPr>
      </w:pPr>
    </w:p>
    <w:p w14:paraId="14B2F570" w14:textId="77777777" w:rsidR="0018096F" w:rsidRDefault="0018096F" w:rsidP="002803ED">
      <w:pPr>
        <w:rPr>
          <w:rFonts w:asciiTheme="majorHAnsi" w:hAnsiTheme="majorHAnsi" w:cstheme="majorHAnsi"/>
        </w:rPr>
      </w:pPr>
    </w:p>
    <w:p w14:paraId="307E7B24" w14:textId="77777777" w:rsidR="0018096F" w:rsidRDefault="0018096F" w:rsidP="002803ED">
      <w:pPr>
        <w:rPr>
          <w:rFonts w:asciiTheme="majorHAnsi" w:hAnsiTheme="majorHAnsi" w:cstheme="majorHAnsi"/>
        </w:rPr>
      </w:pPr>
    </w:p>
    <w:p w14:paraId="7F46E96B" w14:textId="77777777" w:rsidR="0018096F" w:rsidRDefault="0018096F" w:rsidP="002803ED">
      <w:pPr>
        <w:rPr>
          <w:rFonts w:asciiTheme="majorHAnsi" w:hAnsiTheme="majorHAnsi" w:cstheme="majorHAnsi"/>
        </w:rPr>
      </w:pPr>
    </w:p>
    <w:p w14:paraId="5E75A9CD" w14:textId="77777777" w:rsidR="0018096F" w:rsidRDefault="0018096F" w:rsidP="002803ED">
      <w:pPr>
        <w:rPr>
          <w:rFonts w:asciiTheme="majorHAnsi" w:hAnsiTheme="majorHAnsi" w:cstheme="majorHAnsi"/>
        </w:rPr>
      </w:pPr>
    </w:p>
    <w:p w14:paraId="63000818" w14:textId="77777777" w:rsidR="0018096F" w:rsidRDefault="0018096F" w:rsidP="002803ED">
      <w:pPr>
        <w:rPr>
          <w:rFonts w:asciiTheme="majorHAnsi" w:hAnsiTheme="majorHAnsi" w:cstheme="majorHAnsi"/>
        </w:rPr>
      </w:pPr>
    </w:p>
    <w:p w14:paraId="13436CC5" w14:textId="77777777" w:rsidR="0018096F" w:rsidRDefault="0018096F" w:rsidP="002803ED">
      <w:pPr>
        <w:rPr>
          <w:rFonts w:asciiTheme="majorHAnsi" w:hAnsiTheme="majorHAnsi" w:cstheme="majorHAnsi"/>
        </w:rPr>
      </w:pPr>
    </w:p>
    <w:p w14:paraId="1CB07233" w14:textId="77777777" w:rsidR="0018096F" w:rsidRDefault="0018096F" w:rsidP="002803ED">
      <w:pPr>
        <w:rPr>
          <w:rFonts w:asciiTheme="majorHAnsi" w:hAnsiTheme="majorHAnsi" w:cstheme="majorHAnsi"/>
        </w:rPr>
      </w:pPr>
    </w:p>
    <w:p w14:paraId="3819BD95" w14:textId="77777777" w:rsidR="0018096F" w:rsidRDefault="0018096F" w:rsidP="002803ED">
      <w:pPr>
        <w:rPr>
          <w:rFonts w:asciiTheme="majorHAnsi" w:hAnsiTheme="majorHAnsi" w:cstheme="majorHAnsi"/>
        </w:rPr>
      </w:pPr>
    </w:p>
    <w:p w14:paraId="4E8AD9AA" w14:textId="77777777" w:rsidR="0018096F" w:rsidRDefault="0018096F" w:rsidP="002803ED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6"/>
        <w:gridCol w:w="500"/>
        <w:gridCol w:w="5269"/>
      </w:tblGrid>
      <w:tr w:rsidR="0018096F" w:rsidRPr="00FF17D1" w14:paraId="65DEA8FB" w14:textId="77777777" w:rsidTr="00C05D51">
        <w:trPr>
          <w:cantSplit/>
          <w:trHeight w:val="51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4813B" w14:textId="77777777" w:rsidR="0018096F" w:rsidRPr="00FF17D1" w:rsidRDefault="0018096F" w:rsidP="00C05D51">
            <w:pPr>
              <w:rPr>
                <w:rFonts w:asciiTheme="majorHAnsi" w:hAnsiTheme="majorHAnsi" w:cs="Arial"/>
                <w:bCs/>
              </w:rPr>
            </w:pPr>
            <w:r w:rsidRPr="00FF17D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FF17D1">
              <w:rPr>
                <w:rFonts w:asciiTheme="majorHAnsi" w:hAnsiTheme="majorHAnsi"/>
                <w:b/>
                <w:bCs/>
              </w:rPr>
              <w:t>COPASA-MG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E8C06" w14:textId="10919857" w:rsidR="0018096F" w:rsidRPr="00FF17D1" w:rsidRDefault="0018096F" w:rsidP="00C05D51">
            <w:pPr>
              <w:rPr>
                <w:rFonts w:asciiTheme="majorHAnsi" w:hAnsiTheme="majorHAnsi"/>
                <w:b/>
                <w:bCs/>
              </w:rPr>
            </w:pPr>
            <w:r w:rsidRPr="00FF17D1">
              <w:rPr>
                <w:rFonts w:asciiTheme="majorHAnsi" w:hAnsiTheme="majorHAnsi" w:cs="Arial"/>
              </w:rPr>
              <w:t xml:space="preserve">EDITAL: </w:t>
            </w:r>
            <w:r w:rsidRPr="00FF17D1">
              <w:rPr>
                <w:rFonts w:asciiTheme="majorHAnsi" w:hAnsiTheme="majorHAnsi"/>
                <w:b/>
                <w:bCs/>
              </w:rPr>
              <w:t xml:space="preserve">Nº </w:t>
            </w:r>
            <w:r>
              <w:rPr>
                <w:rFonts w:asciiTheme="majorHAnsi" w:hAnsiTheme="majorHAnsi"/>
                <w:b/>
                <w:bCs/>
              </w:rPr>
              <w:t xml:space="preserve"> </w:t>
            </w:r>
            <w:r>
              <w:rPr>
                <w:rFonts w:asciiTheme="majorHAnsi" w:hAnsiTheme="majorHAnsi" w:cs="Arial"/>
                <w:b/>
                <w:bCs/>
                <w:color w:val="000000"/>
              </w:rPr>
              <w:t>CPLI.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Pr="0018096F">
              <w:rPr>
                <w:rFonts w:asciiTheme="majorHAnsi" w:hAnsiTheme="majorHAnsi"/>
                <w:b/>
                <w:bCs/>
              </w:rPr>
              <w:t>1120230014</w:t>
            </w:r>
          </w:p>
        </w:tc>
      </w:tr>
      <w:tr w:rsidR="0018096F" w:rsidRPr="00FF17D1" w14:paraId="4C1B62C7" w14:textId="77777777" w:rsidTr="00C05D51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5871E" w14:textId="77777777" w:rsidR="0018096F" w:rsidRPr="00FF17D1" w:rsidRDefault="0018096F" w:rsidP="00C05D5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Endereço: Rua Carangola, 606, térreo, bairro Santo Antônio, Belo Horizonte/MG.</w:t>
            </w:r>
          </w:p>
          <w:p w14:paraId="311D4CE3" w14:textId="77777777" w:rsidR="0018096F" w:rsidRPr="00FF17D1" w:rsidRDefault="0018096F" w:rsidP="00C05D5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Informações: Telefone: (31) 3250-1618/1619. Fax: (31) 3250-1670/1317. E-mail: </w:t>
            </w:r>
          </w:p>
        </w:tc>
      </w:tr>
      <w:tr w:rsidR="0018096F" w:rsidRPr="00FF17D1" w14:paraId="28F3A95D" w14:textId="77777777" w:rsidTr="00C05D51">
        <w:trPr>
          <w:cantSplit/>
          <w:trHeight w:val="103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93C9E" w14:textId="28633E38" w:rsidR="0018096F" w:rsidRPr="007D684F" w:rsidRDefault="0018096F" w:rsidP="00C05D51">
            <w:pPr>
              <w:pStyle w:val="Default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OBJETO</w:t>
            </w:r>
            <w:r w:rsidRPr="006F6B5F">
              <w:rPr>
                <w:rFonts w:asciiTheme="majorHAnsi" w:hAnsiTheme="majorHAnsi" w:cs="Arial"/>
              </w:rPr>
              <w:t>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18096F">
              <w:rPr>
                <w:rFonts w:asciiTheme="majorHAnsi" w:hAnsiTheme="majorHAnsi" w:cs="Arial"/>
              </w:rPr>
              <w:t>execução, com fornecimento parcial de materiais e equipamentos, das obras e serviços para a Implantação do Sistema de Esgotamento Sanitário de Conceição do Pará / MG – sede e Casquilho de Baixo.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74872" w14:textId="77777777" w:rsidR="0018096F" w:rsidRPr="00FF17D1" w:rsidRDefault="0018096F" w:rsidP="00C05D51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DATAS: </w:t>
            </w:r>
          </w:p>
          <w:p w14:paraId="34F32F75" w14:textId="47BF4AFC" w:rsidR="0018096F" w:rsidRPr="00FF17D1" w:rsidRDefault="0018096F" w:rsidP="00C05D51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Entrega : 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09/05/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 xml:space="preserve">2023 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às 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08:30</w:t>
            </w:r>
          </w:p>
          <w:p w14:paraId="70706083" w14:textId="191A01E6" w:rsidR="0018096F" w:rsidRPr="00FF17D1" w:rsidRDefault="0018096F" w:rsidP="00C05D51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Abertura: 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09/05/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 xml:space="preserve">2023 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às 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08:30</w:t>
            </w:r>
          </w:p>
          <w:p w14:paraId="22336698" w14:textId="11C3BB6A" w:rsidR="0018096F" w:rsidRPr="00FF17D1" w:rsidRDefault="0018096F" w:rsidP="00C05D51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Prazo de execução:  </w:t>
            </w:r>
            <w:r w:rsidR="00543331">
              <w:rPr>
                <w:rFonts w:asciiTheme="majorHAnsi" w:hAnsiTheme="majorHAnsi" w:cs="Arial"/>
                <w:color w:val="000000"/>
                <w:szCs w:val="24"/>
              </w:rPr>
              <w:t>12</w:t>
            </w:r>
            <w:r>
              <w:rPr>
                <w:rFonts w:asciiTheme="majorHAnsi" w:hAnsiTheme="majorHAnsi" w:cs="Arial"/>
                <w:color w:val="000000"/>
                <w:szCs w:val="24"/>
              </w:rPr>
              <w:t xml:space="preserve"> meses.</w:t>
            </w:r>
          </w:p>
        </w:tc>
      </w:tr>
      <w:tr w:rsidR="0018096F" w:rsidRPr="00FF17D1" w14:paraId="0FB0A2F7" w14:textId="77777777" w:rsidTr="00C05D51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52DF4" w14:textId="77777777" w:rsidR="0018096F" w:rsidRPr="00FF17D1" w:rsidRDefault="0018096F" w:rsidP="00C05D51">
            <w:pPr>
              <w:jc w:val="center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VALORES</w:t>
            </w:r>
          </w:p>
        </w:tc>
      </w:tr>
      <w:tr w:rsidR="0018096F" w:rsidRPr="00FF17D1" w14:paraId="085A2D01" w14:textId="77777777" w:rsidTr="00C05D51">
        <w:trPr>
          <w:cantSplit/>
          <w:trHeight w:val="366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88F7D" w14:textId="77777777" w:rsidR="0018096F" w:rsidRPr="00FF17D1" w:rsidRDefault="0018096F" w:rsidP="00C05D5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Valor Estimado da Obra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552E6" w14:textId="77777777" w:rsidR="0018096F" w:rsidRPr="00FF17D1" w:rsidRDefault="0018096F" w:rsidP="00C05D5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Capital Social Igual ou Superior</w:t>
            </w:r>
          </w:p>
        </w:tc>
      </w:tr>
      <w:tr w:rsidR="0018096F" w:rsidRPr="00FF17D1" w14:paraId="19302002" w14:textId="77777777" w:rsidTr="00C05D51">
        <w:trPr>
          <w:cantSplit/>
          <w:trHeight w:val="124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D4520" w14:textId="50955A87" w:rsidR="0018096F" w:rsidRPr="003B06EB" w:rsidRDefault="0018096F" w:rsidP="00C05D5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3B06EB">
              <w:rPr>
                <w:rFonts w:asciiTheme="majorHAnsi" w:hAnsiTheme="majorHAnsi"/>
                <w:w w:val="80"/>
              </w:rPr>
              <w:t>R</w:t>
            </w:r>
            <w:r w:rsidRPr="00287BEE">
              <w:rPr>
                <w:rFonts w:asciiTheme="majorHAnsi" w:hAnsiTheme="majorHAnsi" w:cs="Arial"/>
                <w:color w:val="000000"/>
              </w:rPr>
              <w:t xml:space="preserve">$ </w:t>
            </w:r>
            <w:r w:rsidR="00543331" w:rsidRPr="00543331">
              <w:rPr>
                <w:rFonts w:asciiTheme="majorHAnsi" w:hAnsiTheme="majorHAnsi" w:cs="Arial"/>
                <w:color w:val="000000"/>
              </w:rPr>
              <w:t>11.895.477,00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1943A" w14:textId="77777777" w:rsidR="0018096F" w:rsidRPr="00FF17D1" w:rsidRDefault="0018096F" w:rsidP="00C05D5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-</w:t>
            </w:r>
          </w:p>
        </w:tc>
      </w:tr>
      <w:tr w:rsidR="0018096F" w:rsidRPr="00774407" w14:paraId="0BAC9743" w14:textId="77777777" w:rsidTr="00C05D51">
        <w:trPr>
          <w:cantSplit/>
          <w:trHeight w:val="256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8A346" w14:textId="17880246" w:rsidR="0018096F" w:rsidRPr="001C639D" w:rsidRDefault="0018096F" w:rsidP="00C05D51">
            <w:pPr>
              <w:pStyle w:val="Default"/>
              <w:rPr>
                <w:rFonts w:asciiTheme="majorHAnsi" w:hAnsiTheme="majorHAnsi" w:cs="Arial"/>
                <w:sz w:val="23"/>
                <w:szCs w:val="23"/>
              </w:rPr>
            </w:pPr>
            <w:r w:rsidRPr="00774407">
              <w:rPr>
                <w:rFonts w:asciiTheme="majorHAnsi" w:hAnsiTheme="majorHAnsi" w:cs="Arial"/>
              </w:rPr>
              <w:t xml:space="preserve">CAPACIDADE TÉCNICA-PROFISSIONAL: </w:t>
            </w:r>
            <w:r w:rsidR="00E41600">
              <w:rPr>
                <w:rFonts w:asciiTheme="majorHAnsi" w:hAnsiTheme="majorHAnsi" w:cs="Arial"/>
              </w:rPr>
              <w:t xml:space="preserve"> </w:t>
            </w:r>
            <w:r w:rsidR="00E41600" w:rsidRPr="00E41600">
              <w:rPr>
                <w:rFonts w:asciiTheme="majorHAnsi" w:hAnsiTheme="majorHAnsi" w:cs="Arial"/>
                <w:sz w:val="23"/>
                <w:szCs w:val="23"/>
              </w:rPr>
              <w:t xml:space="preserve">a) Rede de esgoto ou pluvial com diâmetro nominal (DN) igual ou superior a 150 (cento e cinquenta); b) Estação Elevatória de Esgoto com potência igual ou superior a 7 (sete) cv ou vazão igual ou superior a 11 (onze) l/s; c) Estação de Tratamento de Esgoto em PRFV com capacidade igual ou superior a 2 (dois) l/s. </w:t>
            </w:r>
          </w:p>
        </w:tc>
      </w:tr>
      <w:tr w:rsidR="0018096F" w:rsidRPr="00FF17D1" w14:paraId="14D5D4EF" w14:textId="77777777" w:rsidTr="00C05D51">
        <w:trPr>
          <w:cantSplit/>
          <w:trHeight w:val="45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3AF37" w14:textId="5C192E4C" w:rsidR="0018096F" w:rsidRPr="00FF17D1" w:rsidRDefault="0018096F" w:rsidP="00E41600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CAPACIDADE OPERACIONAL</w:t>
            </w:r>
            <w:r>
              <w:rPr>
                <w:rFonts w:asciiTheme="majorHAnsi" w:hAnsiTheme="majorHAnsi" w:cs="Arial"/>
                <w:color w:val="000000"/>
              </w:rPr>
              <w:t>:</w:t>
            </w:r>
            <w:r w:rsidRPr="0059694D">
              <w:rPr>
                <w:rFonts w:asciiTheme="majorHAnsi" w:hAnsiTheme="majorHAnsi" w:cs="Arial"/>
                <w:color w:val="000000"/>
              </w:rPr>
              <w:t xml:space="preserve"> 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="00E41600" w:rsidRPr="00E41600">
              <w:rPr>
                <w:rFonts w:asciiTheme="majorHAnsi" w:hAnsiTheme="majorHAnsi" w:cs="Arial"/>
                <w:color w:val="000000"/>
              </w:rPr>
              <w:t>a) Rede de esgoto ou pluvial com diâmetro nominal (DN) igual ou superior a 150 (cento e cinquenta) e com extensão igual ou superior</w:t>
            </w:r>
            <w:r w:rsidR="00E41600">
              <w:rPr>
                <w:rFonts w:asciiTheme="majorHAnsi" w:hAnsiTheme="majorHAnsi" w:cs="Arial"/>
                <w:color w:val="000000"/>
              </w:rPr>
              <w:t xml:space="preserve"> a 5.070 (cinco mil e setenta) </w:t>
            </w:r>
            <w:r w:rsidR="00E41600" w:rsidRPr="00E41600">
              <w:rPr>
                <w:rFonts w:asciiTheme="majorHAnsi" w:hAnsiTheme="majorHAnsi" w:cs="Arial"/>
                <w:color w:val="000000"/>
              </w:rPr>
              <w:t>b) Rede de esgoto ou pluvial com tubulação de PVC e/ou manilha cerâmica e/ou concreto e/ou ferro fundido, com diâmetro nominal</w:t>
            </w:r>
            <w:r w:rsidR="00E41600">
              <w:rPr>
                <w:rFonts w:asciiTheme="majorHAnsi" w:hAnsiTheme="majorHAnsi" w:cs="Arial"/>
                <w:color w:val="000000"/>
              </w:rPr>
              <w:t xml:space="preserve"> </w:t>
            </w:r>
            <w:r w:rsidR="00E41600" w:rsidRPr="00E41600">
              <w:rPr>
                <w:rFonts w:asciiTheme="majorHAnsi" w:hAnsiTheme="majorHAnsi" w:cs="Arial"/>
                <w:color w:val="000000"/>
              </w:rPr>
              <w:t>(DN) igual ou superior a 180 (cento e oitenta) e com extensão igual ou superior a 700 (setecentos) m;</w:t>
            </w:r>
            <w:r w:rsidR="00E41600">
              <w:rPr>
                <w:rFonts w:asciiTheme="majorHAnsi" w:hAnsiTheme="majorHAnsi" w:cs="Arial"/>
                <w:color w:val="000000"/>
              </w:rPr>
              <w:t xml:space="preserve"> </w:t>
            </w:r>
            <w:r w:rsidR="00E41600" w:rsidRPr="00E41600">
              <w:rPr>
                <w:rFonts w:asciiTheme="majorHAnsi" w:hAnsiTheme="majorHAnsi" w:cs="Arial"/>
                <w:color w:val="000000"/>
              </w:rPr>
              <w:t>c) Estação Elevatória de Esgoto com potência igual ou superior a 7 (sete) cv ou vazão igual ou superior a 11 (onze) l/s;</w:t>
            </w:r>
            <w:r w:rsidR="00E41600">
              <w:rPr>
                <w:rFonts w:asciiTheme="majorHAnsi" w:hAnsiTheme="majorHAnsi" w:cs="Arial"/>
                <w:color w:val="000000"/>
              </w:rPr>
              <w:t xml:space="preserve"> </w:t>
            </w:r>
            <w:r w:rsidR="00E41600" w:rsidRPr="00E41600">
              <w:rPr>
                <w:rFonts w:asciiTheme="majorHAnsi" w:hAnsiTheme="majorHAnsi" w:cs="Arial"/>
                <w:color w:val="000000"/>
              </w:rPr>
              <w:t>d) Estação de Tratamento de Esgoto em PRFV com capacidade igual ou superior a 2 (dois) l/s.</w:t>
            </w:r>
            <w:r w:rsidR="00E41600">
              <w:rPr>
                <w:rFonts w:asciiTheme="majorHAnsi" w:hAnsiTheme="majorHAnsi" w:cs="Arial"/>
                <w:color w:val="000000"/>
              </w:rPr>
              <w:t xml:space="preserve"> </w:t>
            </w:r>
            <w:r w:rsidR="00E41600" w:rsidRPr="00E41600">
              <w:rPr>
                <w:rFonts w:asciiTheme="majorHAnsi" w:hAnsiTheme="majorHAnsi" w:cs="Arial"/>
                <w:color w:val="000000"/>
              </w:rPr>
              <w:t>e) Escavação em rocha por qualquer processo com quantidade igual ou superior a 500 (quinhentos) m³;</w:t>
            </w:r>
            <w:r w:rsidR="00E41600">
              <w:rPr>
                <w:rFonts w:asciiTheme="majorHAnsi" w:hAnsiTheme="majorHAnsi" w:cs="Arial"/>
                <w:color w:val="000000"/>
              </w:rPr>
              <w:t xml:space="preserve"> </w:t>
            </w:r>
            <w:r w:rsidR="00E41600" w:rsidRPr="00E41600">
              <w:rPr>
                <w:rFonts w:asciiTheme="majorHAnsi" w:hAnsiTheme="majorHAnsi" w:cs="Arial"/>
                <w:color w:val="000000"/>
              </w:rPr>
              <w:t>f) Pavimento asfáltico (CBUQ e/ou PMF) com quantidade igual ou superior a 2.300 (dois mil e trezentos) m²;</w:t>
            </w:r>
            <w:r w:rsidR="00E41600">
              <w:rPr>
                <w:rFonts w:asciiTheme="majorHAnsi" w:hAnsiTheme="majorHAnsi" w:cs="Arial"/>
                <w:color w:val="000000"/>
              </w:rPr>
              <w:t xml:space="preserve"> </w:t>
            </w:r>
            <w:r w:rsidR="00E41600" w:rsidRPr="00E41600">
              <w:rPr>
                <w:rFonts w:asciiTheme="majorHAnsi" w:hAnsiTheme="majorHAnsi" w:cs="Arial"/>
                <w:color w:val="000000"/>
              </w:rPr>
              <w:t>g) Base de bica corrida compactada, com quantidade igual ou superior a 600 (seiscentos) m³;</w:t>
            </w:r>
            <w:r w:rsidR="00E41600">
              <w:rPr>
                <w:rFonts w:asciiTheme="majorHAnsi" w:hAnsiTheme="majorHAnsi" w:cs="Arial"/>
                <w:color w:val="000000"/>
              </w:rPr>
              <w:t xml:space="preserve"> </w:t>
            </w:r>
            <w:r w:rsidR="00E41600" w:rsidRPr="00E41600">
              <w:rPr>
                <w:rFonts w:asciiTheme="majorHAnsi" w:hAnsiTheme="majorHAnsi" w:cs="Arial"/>
                <w:color w:val="000000"/>
              </w:rPr>
              <w:t>h) Estrutura de escoramento de vala por qualquer processo, com quantidade igual ou superior a 9.400 (nove mil e quatrocentos) m².</w:t>
            </w:r>
          </w:p>
        </w:tc>
      </w:tr>
      <w:tr w:rsidR="0018096F" w:rsidRPr="00FF17D1" w14:paraId="13FA0C2F" w14:textId="77777777" w:rsidTr="00C05D51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6835A" w14:textId="77777777" w:rsidR="0018096F" w:rsidRPr="00FF17D1" w:rsidRDefault="0018096F" w:rsidP="00C05D51">
            <w:pPr>
              <w:jc w:val="both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18096F" w:rsidRPr="00FE66AE" w14:paraId="1E245FB9" w14:textId="77777777" w:rsidTr="00C05D51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21D8B" w14:textId="77777777" w:rsidR="0018096F" w:rsidRPr="00FE66AE" w:rsidRDefault="0018096F" w:rsidP="00C05D51">
            <w:pPr>
              <w:widowControl w:val="0"/>
              <w:tabs>
                <w:tab w:val="left" w:pos="573"/>
              </w:tabs>
              <w:autoSpaceDE w:val="0"/>
              <w:autoSpaceDN w:val="0"/>
              <w:spacing w:before="123" w:line="295" w:lineRule="auto"/>
              <w:ind w:right="117"/>
              <w:rPr>
                <w:rFonts w:asciiTheme="majorHAnsi" w:hAnsiTheme="majorHAnsi"/>
              </w:rPr>
            </w:pPr>
            <w:r w:rsidRPr="00530CB6">
              <w:rPr>
                <w:rFonts w:asciiTheme="majorHAnsi" w:hAnsiTheme="majorHAnsi" w:cs="Arial"/>
              </w:rPr>
              <w:t>OBSERVAÇÕES: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F41386">
              <w:rPr>
                <w:rFonts w:asciiTheme="majorHAnsi" w:hAnsiTheme="majorHAnsi"/>
              </w:rPr>
              <w:t>Mais informações e o caderno de licitação poderão ser obtidos, gratuitamente, através de do</w:t>
            </w:r>
            <w:r>
              <w:rPr>
                <w:rFonts w:asciiTheme="majorHAnsi" w:hAnsiTheme="majorHAnsi"/>
              </w:rPr>
              <w:t xml:space="preserve">wnload no endereço: </w:t>
            </w:r>
            <w:hyperlink r:id="rId10" w:history="1">
              <w:r w:rsidRPr="00411773">
                <w:rPr>
                  <w:rStyle w:val="Hyperlink"/>
                  <w:rFonts w:asciiTheme="majorHAnsi" w:hAnsiTheme="majorHAnsi"/>
                </w:rPr>
                <w:t>www.copasa.com.br</w:t>
              </w:r>
            </w:hyperlink>
            <w:r w:rsidRPr="00F41386">
              <w:rPr>
                <w:rFonts w:asciiTheme="majorHAnsi" w:hAnsiTheme="majorHAnsi"/>
              </w:rPr>
              <w:t>, pes</w:t>
            </w:r>
            <w:r>
              <w:rPr>
                <w:rFonts w:asciiTheme="majorHAnsi" w:hAnsiTheme="majorHAnsi"/>
              </w:rPr>
              <w:t>quisar pelo número da licitação</w:t>
            </w:r>
            <w:r w:rsidRPr="00F41386">
              <w:rPr>
                <w:rFonts w:asciiTheme="majorHAnsi" w:hAnsiTheme="majorHAnsi"/>
              </w:rPr>
              <w:t>, a partir do dia 24/02/2023.</w:t>
            </w:r>
          </w:p>
        </w:tc>
      </w:tr>
    </w:tbl>
    <w:p w14:paraId="74790A5B" w14:textId="77777777" w:rsidR="0018096F" w:rsidRDefault="0018096F" w:rsidP="0018096F">
      <w:pPr>
        <w:rPr>
          <w:rFonts w:asciiTheme="majorHAnsi" w:hAnsiTheme="majorHAnsi" w:cstheme="majorHAnsi"/>
        </w:rPr>
      </w:pPr>
    </w:p>
    <w:p w14:paraId="3FCD351C" w14:textId="77777777" w:rsidR="0018096F" w:rsidRDefault="0018096F" w:rsidP="002803ED">
      <w:pPr>
        <w:rPr>
          <w:rFonts w:asciiTheme="majorHAnsi" w:hAnsiTheme="majorHAnsi" w:cstheme="majorHAnsi"/>
        </w:rPr>
      </w:pPr>
    </w:p>
    <w:p w14:paraId="628F3034" w14:textId="77777777" w:rsidR="0018096F" w:rsidRDefault="0018096F" w:rsidP="002803ED">
      <w:pPr>
        <w:rPr>
          <w:rFonts w:asciiTheme="majorHAnsi" w:hAnsiTheme="majorHAnsi" w:cstheme="majorHAnsi"/>
        </w:rPr>
      </w:pPr>
    </w:p>
    <w:p w14:paraId="2A393181" w14:textId="77777777" w:rsidR="0018096F" w:rsidRDefault="0018096F" w:rsidP="002803ED">
      <w:pPr>
        <w:rPr>
          <w:rFonts w:asciiTheme="majorHAnsi" w:hAnsiTheme="majorHAnsi" w:cstheme="majorHAnsi"/>
        </w:rPr>
      </w:pPr>
    </w:p>
    <w:p w14:paraId="6F2CE9F1" w14:textId="77777777" w:rsidR="0018096F" w:rsidRDefault="0018096F" w:rsidP="002803ED">
      <w:pPr>
        <w:rPr>
          <w:rFonts w:asciiTheme="majorHAnsi" w:hAnsiTheme="majorHAnsi" w:cstheme="majorHAnsi"/>
        </w:rPr>
      </w:pPr>
    </w:p>
    <w:p w14:paraId="2917B8B7" w14:textId="77777777" w:rsidR="0018096F" w:rsidRDefault="0018096F" w:rsidP="002803ED">
      <w:pPr>
        <w:rPr>
          <w:rFonts w:asciiTheme="majorHAnsi" w:hAnsiTheme="majorHAnsi" w:cstheme="majorHAnsi"/>
        </w:rPr>
      </w:pPr>
    </w:p>
    <w:p w14:paraId="0E160931" w14:textId="77777777" w:rsidR="0018096F" w:rsidRDefault="0018096F" w:rsidP="002803ED">
      <w:pPr>
        <w:rPr>
          <w:rFonts w:asciiTheme="majorHAnsi" w:hAnsiTheme="majorHAnsi" w:cstheme="majorHAnsi"/>
        </w:rPr>
      </w:pPr>
    </w:p>
    <w:p w14:paraId="7E6B65ED" w14:textId="77777777" w:rsidR="0018096F" w:rsidRDefault="0018096F" w:rsidP="002803ED">
      <w:pPr>
        <w:rPr>
          <w:rFonts w:asciiTheme="majorHAnsi" w:hAnsiTheme="majorHAnsi" w:cstheme="majorHAnsi"/>
        </w:rPr>
      </w:pPr>
    </w:p>
    <w:p w14:paraId="79324016" w14:textId="77777777" w:rsidR="0018096F" w:rsidRDefault="0018096F" w:rsidP="002803ED">
      <w:pPr>
        <w:rPr>
          <w:rFonts w:asciiTheme="majorHAnsi" w:hAnsiTheme="majorHAnsi" w:cstheme="majorHAnsi"/>
        </w:rPr>
      </w:pPr>
    </w:p>
    <w:p w14:paraId="17D18A19" w14:textId="77777777" w:rsidR="0018096F" w:rsidRDefault="0018096F" w:rsidP="002803ED">
      <w:pPr>
        <w:rPr>
          <w:rFonts w:asciiTheme="majorHAnsi" w:hAnsiTheme="majorHAnsi" w:cstheme="majorHAnsi"/>
        </w:rPr>
      </w:pPr>
    </w:p>
    <w:p w14:paraId="5CABAF88" w14:textId="77777777" w:rsidR="0018096F" w:rsidRDefault="0018096F" w:rsidP="002803ED">
      <w:pPr>
        <w:rPr>
          <w:rFonts w:asciiTheme="majorHAnsi" w:hAnsiTheme="majorHAnsi" w:cstheme="majorHAnsi"/>
        </w:rPr>
      </w:pPr>
    </w:p>
    <w:p w14:paraId="4179D510" w14:textId="77777777" w:rsidR="0018096F" w:rsidRDefault="0018096F" w:rsidP="002803ED">
      <w:pPr>
        <w:rPr>
          <w:rFonts w:asciiTheme="majorHAnsi" w:hAnsiTheme="majorHAnsi" w:cstheme="majorHAnsi"/>
        </w:rPr>
      </w:pPr>
    </w:p>
    <w:p w14:paraId="79EFACC9" w14:textId="77777777" w:rsidR="0018096F" w:rsidRDefault="0018096F" w:rsidP="002803ED">
      <w:pPr>
        <w:rPr>
          <w:rFonts w:asciiTheme="majorHAnsi" w:hAnsiTheme="majorHAnsi" w:cstheme="majorHAnsi"/>
        </w:rPr>
      </w:pPr>
    </w:p>
    <w:p w14:paraId="3D0F1558" w14:textId="77777777" w:rsidR="006C4CFC" w:rsidRDefault="006C4CFC" w:rsidP="002803ED">
      <w:pPr>
        <w:rPr>
          <w:rFonts w:asciiTheme="majorHAnsi" w:hAnsiTheme="majorHAnsi" w:cstheme="majorHAnsi"/>
        </w:rPr>
      </w:pPr>
    </w:p>
    <w:p w14:paraId="7AC4A363" w14:textId="77777777" w:rsidR="0018096F" w:rsidRDefault="0018096F" w:rsidP="002803ED">
      <w:pPr>
        <w:rPr>
          <w:rFonts w:asciiTheme="majorHAnsi" w:hAnsiTheme="majorHAnsi" w:cs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5"/>
        <w:gridCol w:w="5948"/>
      </w:tblGrid>
      <w:tr w:rsidR="006C4CFC" w:rsidRPr="00C05D51" w14:paraId="7F68E6E4" w14:textId="77777777" w:rsidTr="00C05D51">
        <w:trPr>
          <w:cantSplit/>
          <w:trHeight w:val="45"/>
        </w:trPr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182C6" w14:textId="77777777" w:rsidR="006C4CFC" w:rsidRPr="00C05D51" w:rsidRDefault="006C4CFC" w:rsidP="00C05D51">
            <w:pPr>
              <w:jc w:val="both"/>
              <w:rPr>
                <w:rFonts w:asciiTheme="majorHAnsi" w:hAnsiTheme="majorHAnsi" w:cs="Arial"/>
                <w:bCs/>
              </w:rPr>
            </w:pPr>
            <w:r w:rsidRPr="00C05D5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C05D51">
              <w:rPr>
                <w:rFonts w:asciiTheme="majorHAnsi" w:hAnsiTheme="majorHAnsi"/>
                <w:b/>
                <w:bCs/>
              </w:rPr>
              <w:t>DER-MG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2DD85" w14:textId="63A7DB2D" w:rsidR="006C4CFC" w:rsidRPr="00C05D51" w:rsidRDefault="006C4CFC" w:rsidP="00C05D5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b/>
                <w:iCs/>
              </w:rPr>
            </w:pPr>
            <w:r w:rsidRPr="00C05D51">
              <w:rPr>
                <w:rFonts w:asciiTheme="majorHAnsi" w:hAnsiTheme="majorHAnsi" w:cs="Arial"/>
              </w:rPr>
              <w:t>EDITAL:</w:t>
            </w:r>
            <w:r w:rsidRPr="00C05D51">
              <w:rPr>
                <w:rFonts w:asciiTheme="majorHAnsi" w:hAnsiTheme="majorHAnsi"/>
                <w:b/>
              </w:rPr>
              <w:t xml:space="preserve"> </w:t>
            </w:r>
            <w:r w:rsidR="004E29A3" w:rsidRPr="004E29A3">
              <w:rPr>
                <w:rFonts w:asciiTheme="majorHAnsi" w:hAnsiTheme="majorHAnsi"/>
                <w:b/>
                <w:bCs/>
              </w:rPr>
              <w:t>REGIME DIF</w:t>
            </w:r>
            <w:r w:rsidR="004E29A3">
              <w:rPr>
                <w:rFonts w:asciiTheme="majorHAnsi" w:hAnsiTheme="majorHAnsi"/>
                <w:b/>
                <w:bCs/>
              </w:rPr>
              <w:t>ERENCIADO DE CONTRATAÇÃO Nº: 003</w:t>
            </w:r>
            <w:r w:rsidR="004E29A3" w:rsidRPr="004E29A3">
              <w:rPr>
                <w:rFonts w:asciiTheme="majorHAnsi" w:hAnsiTheme="majorHAnsi"/>
                <w:b/>
                <w:bCs/>
              </w:rPr>
              <w:t>/2023</w:t>
            </w:r>
          </w:p>
        </w:tc>
      </w:tr>
      <w:tr w:rsidR="006C4CFC" w:rsidRPr="00C05D51" w14:paraId="287EDED7" w14:textId="77777777" w:rsidTr="00C05D51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EC624" w14:textId="77777777" w:rsidR="006C4CFC" w:rsidRPr="00C05D51" w:rsidRDefault="006C4CFC" w:rsidP="00C05D51">
            <w:pPr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Endereço:</w:t>
            </w:r>
            <w:r w:rsidRPr="00C05D51">
              <w:rPr>
                <w:rFonts w:asciiTheme="majorHAnsi" w:hAnsiTheme="majorHAnsi"/>
              </w:rPr>
              <w:t xml:space="preserve"> Av. dos Andradas, 1.120, sala 1009, Belo Horizonte/MG.</w:t>
            </w:r>
          </w:p>
          <w:p w14:paraId="12B44319" w14:textId="77777777" w:rsidR="006C4CFC" w:rsidRPr="00C05D51" w:rsidRDefault="006C4CFC" w:rsidP="00C05D51">
            <w:pPr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"/>
              </w:rPr>
              <w:t xml:space="preserve">Maiores Informações: </w:t>
            </w:r>
            <w:r w:rsidRPr="00C05D51">
              <w:rPr>
                <w:rFonts w:asciiTheme="majorHAnsi" w:hAnsiTheme="majorHAnsi"/>
              </w:rPr>
              <w:t xml:space="preserve">Telefone: (31) 3235-1272 - Fax: (31) 3235-1004. E-mail: </w:t>
            </w:r>
            <w:hyperlink r:id="rId11" w:history="1">
              <w:r w:rsidRPr="00C05D51">
                <w:rPr>
                  <w:rStyle w:val="Hyperlink"/>
                  <w:rFonts w:asciiTheme="majorHAnsi" w:hAnsiTheme="majorHAnsi"/>
                </w:rPr>
                <w:t>asl@der.mg.gov.br</w:t>
              </w:r>
            </w:hyperlink>
            <w:r w:rsidRPr="00C05D51">
              <w:rPr>
                <w:rFonts w:asciiTheme="majorHAnsi" w:hAnsiTheme="majorHAnsi"/>
              </w:rPr>
              <w:t xml:space="preserve"> - site </w:t>
            </w:r>
            <w:hyperlink r:id="rId12" w:history="1">
              <w:r w:rsidRPr="00C05D51">
                <w:rPr>
                  <w:rStyle w:val="Hyperlink"/>
                  <w:rFonts w:asciiTheme="majorHAnsi" w:hAnsiTheme="majorHAnsi"/>
                </w:rPr>
                <w:t>www.der.mg.gov.br</w:t>
              </w:r>
            </w:hyperlink>
            <w:r w:rsidRPr="00C05D51">
              <w:rPr>
                <w:rFonts w:asciiTheme="majorHAnsi" w:hAnsiTheme="majorHAnsi"/>
              </w:rPr>
              <w:t xml:space="preserve"> </w:t>
            </w:r>
          </w:p>
        </w:tc>
      </w:tr>
    </w:tbl>
    <w:p w14:paraId="3EFDDA1A" w14:textId="034491F4" w:rsidR="006C4CFC" w:rsidRPr="00C05D51" w:rsidRDefault="006C4CFC" w:rsidP="00F07357">
      <w:pPr>
        <w:tabs>
          <w:tab w:val="left" w:pos="7335"/>
        </w:tabs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96"/>
        <w:gridCol w:w="3397"/>
      </w:tblGrid>
      <w:tr w:rsidR="006C4CFC" w:rsidRPr="00C05D51" w14:paraId="42171FF9" w14:textId="77777777" w:rsidTr="00C05D51">
        <w:trPr>
          <w:cantSplit/>
          <w:trHeight w:val="1272"/>
        </w:trPr>
        <w:tc>
          <w:tcPr>
            <w:tcW w:w="7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BE468" w14:textId="77777777" w:rsidR="00F07357" w:rsidRPr="00F07357" w:rsidRDefault="006C4CFC" w:rsidP="00F0735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bCs/>
                <w:color w:val="000000"/>
              </w:rPr>
            </w:pPr>
            <w:r w:rsidRPr="00C05D51">
              <w:rPr>
                <w:rFonts w:asciiTheme="majorHAnsi" w:hAnsiTheme="majorHAnsi" w:cs="Arial"/>
                <w:bCs/>
                <w:color w:val="000000"/>
              </w:rPr>
              <w:t>OBJETO:</w:t>
            </w:r>
            <w:r w:rsidRPr="00C05D51">
              <w:rPr>
                <w:rFonts w:asciiTheme="majorHAnsi" w:hAnsiTheme="majorHAnsi"/>
              </w:rPr>
              <w:t xml:space="preserve"> </w:t>
            </w:r>
            <w:r w:rsidR="00F07357" w:rsidRPr="00F07357">
              <w:rPr>
                <w:rFonts w:asciiTheme="majorHAnsi" w:hAnsiTheme="majorHAnsi" w:cs="Arial"/>
                <w:bCs/>
                <w:color w:val="000000"/>
              </w:rPr>
              <w:t>Reforço da fundação do Viaduto II na pista direita da interseção 3 (Acesso ao Inhotim, estaca 138), trecho</w:t>
            </w:r>
          </w:p>
          <w:p w14:paraId="2BA4DCFB" w14:textId="5FC6403F" w:rsidR="006C4CFC" w:rsidRPr="00C05D51" w:rsidRDefault="00F07357" w:rsidP="00F0735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bCs/>
                <w:color w:val="000000"/>
                <w:highlight w:val="yellow"/>
              </w:rPr>
            </w:pPr>
            <w:r w:rsidRPr="00F07357">
              <w:rPr>
                <w:rFonts w:asciiTheme="majorHAnsi" w:hAnsiTheme="majorHAnsi" w:cs="Arial"/>
                <w:bCs/>
                <w:color w:val="000000"/>
              </w:rPr>
              <w:t>Brumadinho (Inhotim) - Entr. MG-040, Rodovia de Ligação. Obra incluída no PPAG.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E523C" w14:textId="77777777" w:rsidR="006C4CFC" w:rsidRPr="00C05D51" w:rsidRDefault="006C4CFC" w:rsidP="00C05D51">
            <w:pPr>
              <w:rPr>
                <w:rFonts w:asciiTheme="majorHAnsi" w:hAnsiTheme="majorHAnsi"/>
                <w:bCs/>
              </w:rPr>
            </w:pPr>
            <w:r w:rsidRPr="00C05D51">
              <w:rPr>
                <w:rFonts w:asciiTheme="majorHAnsi" w:hAnsiTheme="majorHAnsi"/>
                <w:bCs/>
              </w:rPr>
              <w:t>DATAS:</w:t>
            </w:r>
          </w:p>
          <w:p w14:paraId="1665CBD3" w14:textId="40828F46" w:rsidR="006C4CFC" w:rsidRPr="00C05D51" w:rsidRDefault="006C4CFC" w:rsidP="006C4CFC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="ArialNarrow"/>
              </w:rPr>
            </w:pPr>
            <w:r w:rsidRPr="00C05D51">
              <w:rPr>
                <w:rFonts w:asciiTheme="majorHAnsi" w:hAnsiTheme="majorHAnsi" w:cs="ArialNarrow"/>
              </w:rPr>
              <w:t>A entrega dos envel</w:t>
            </w:r>
            <w:r w:rsidR="00CF3E3F">
              <w:rPr>
                <w:rFonts w:asciiTheme="majorHAnsi" w:hAnsiTheme="majorHAnsi" w:cs="ArialNarrow"/>
              </w:rPr>
              <w:t xml:space="preserve">opes de proposta e documentação: até </w:t>
            </w:r>
            <w:r w:rsidR="00F9150F">
              <w:rPr>
                <w:rFonts w:asciiTheme="majorHAnsi" w:hAnsiTheme="majorHAnsi" w:cs="ArialNarrow"/>
              </w:rPr>
              <w:t xml:space="preserve">às 09:00 </w:t>
            </w:r>
            <w:r w:rsidR="00CF3E3F">
              <w:rPr>
                <w:rFonts w:asciiTheme="majorHAnsi" w:hAnsiTheme="majorHAnsi" w:cs="ArialNarrow"/>
              </w:rPr>
              <w:t xml:space="preserve">horas do dia </w:t>
            </w:r>
            <w:r w:rsidR="00F9150F" w:rsidRPr="00F9150F">
              <w:rPr>
                <w:rFonts w:asciiTheme="majorHAnsi" w:hAnsiTheme="majorHAnsi" w:cs="ArialNarrow"/>
              </w:rPr>
              <w:t>22/03/2023</w:t>
            </w:r>
            <w:r w:rsidR="00F9150F">
              <w:rPr>
                <w:rFonts w:asciiTheme="majorHAnsi" w:hAnsiTheme="majorHAnsi" w:cs="ArialNarrow"/>
              </w:rPr>
              <w:t>.</w:t>
            </w:r>
          </w:p>
          <w:p w14:paraId="5A49133A" w14:textId="1BBD87BF" w:rsidR="006C4CFC" w:rsidRPr="00C05D51" w:rsidRDefault="006C4CFC" w:rsidP="006C4CFC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="ArialNarrow"/>
              </w:rPr>
            </w:pPr>
            <w:r w:rsidRPr="00C05D51">
              <w:rPr>
                <w:rFonts w:asciiTheme="majorHAnsi" w:hAnsiTheme="majorHAnsi" w:cs="ArialNarrow"/>
              </w:rPr>
              <w:t>Abertura:</w:t>
            </w:r>
            <w:r w:rsidR="00503E8D">
              <w:rPr>
                <w:rFonts w:asciiTheme="majorHAnsi" w:hAnsiTheme="majorHAnsi" w:cs="ArialNarrow"/>
              </w:rPr>
              <w:t xml:space="preserve"> às 09:00 (nove horas) do dia 22/03/2023</w:t>
            </w:r>
          </w:p>
          <w:p w14:paraId="40736D0A" w14:textId="77777777" w:rsidR="006C4CFC" w:rsidRPr="00C05D51" w:rsidRDefault="006C4CFC" w:rsidP="006C4CFC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Narrow"/>
              </w:rPr>
              <w:t xml:space="preserve">Visita: Agendada. </w:t>
            </w:r>
          </w:p>
          <w:p w14:paraId="35881EEC" w14:textId="07232909" w:rsidR="006C4CFC" w:rsidRPr="00CF3E3F" w:rsidRDefault="006C4CFC" w:rsidP="00CF3E3F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Narrow"/>
              </w:rPr>
              <w:t xml:space="preserve">Prazo de execução: </w:t>
            </w:r>
            <w:r w:rsidR="00F07357">
              <w:rPr>
                <w:rFonts w:asciiTheme="majorHAnsi" w:hAnsiTheme="majorHAnsi" w:cs="ArialNarrow"/>
              </w:rPr>
              <w:t>12 meses.</w:t>
            </w:r>
          </w:p>
        </w:tc>
      </w:tr>
    </w:tbl>
    <w:p w14:paraId="0C325DF0" w14:textId="77777777" w:rsidR="006C4CFC" w:rsidRPr="00C05D51" w:rsidRDefault="006C4CFC" w:rsidP="006C4CFC">
      <w:pPr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5381"/>
      </w:tblGrid>
      <w:tr w:rsidR="006C4CFC" w:rsidRPr="00C05D51" w14:paraId="5D6EADF5" w14:textId="77777777" w:rsidTr="00C05D51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A88CC" w14:textId="77777777" w:rsidR="006C4CFC" w:rsidRPr="00C05D51" w:rsidRDefault="006C4CFC" w:rsidP="00C05D51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VALORES</w:t>
            </w:r>
          </w:p>
        </w:tc>
      </w:tr>
      <w:tr w:rsidR="006C4CFC" w:rsidRPr="00C05D51" w14:paraId="4F85D8EA" w14:textId="77777777" w:rsidTr="00C05D51">
        <w:trPr>
          <w:cantSplit/>
          <w:trHeight w:val="372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48484" w14:textId="77777777" w:rsidR="006C4CFC" w:rsidRPr="00C05D51" w:rsidRDefault="006C4CFC" w:rsidP="00C05D51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CBE1C" w14:textId="77777777" w:rsidR="006C4CFC" w:rsidRPr="00C05D51" w:rsidRDefault="006C4CFC" w:rsidP="00C05D51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6C4CFC" w:rsidRPr="00C05D51" w14:paraId="4F581A52" w14:textId="77777777" w:rsidTr="00C05D51">
        <w:trPr>
          <w:cantSplit/>
          <w:trHeight w:val="417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F714F" w14:textId="1A0E4AA1" w:rsidR="006C4CFC" w:rsidRPr="00C05D51" w:rsidRDefault="006C4CFC" w:rsidP="00C05D5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/>
              </w:rPr>
              <w:t xml:space="preserve">R$ </w:t>
            </w:r>
            <w:r w:rsidR="00F07357" w:rsidRPr="00F07357">
              <w:rPr>
                <w:rFonts w:asciiTheme="majorHAnsi" w:hAnsiTheme="majorHAnsi"/>
              </w:rPr>
              <w:t>3.602.848,60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AC5EF" w14:textId="77777777" w:rsidR="006C4CFC" w:rsidRPr="00C05D51" w:rsidRDefault="006C4CFC" w:rsidP="00C05D5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C05D51">
              <w:rPr>
                <w:rFonts w:asciiTheme="majorHAnsi" w:hAnsiTheme="majorHAnsi"/>
              </w:rPr>
              <w:t>R$ -</w:t>
            </w:r>
          </w:p>
        </w:tc>
      </w:tr>
      <w:tr w:rsidR="006C4CFC" w:rsidRPr="00C05D51" w14:paraId="3E6C43FD" w14:textId="77777777" w:rsidTr="00C05D51">
        <w:trPr>
          <w:cantSplit/>
          <w:trHeight w:val="471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EB18F" w14:textId="41E6B228" w:rsidR="00F07357" w:rsidRPr="00F07357" w:rsidRDefault="006C4CFC" w:rsidP="00F0735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>CAPACIDADE TÉCNICA:</w:t>
            </w:r>
            <w:r w:rsidR="00F07357">
              <w:rPr>
                <w:rFonts w:asciiTheme="majorHAnsi" w:hAnsiTheme="majorHAnsi" w:cs="Arial"/>
                <w:color w:val="000000"/>
              </w:rPr>
              <w:t xml:space="preserve"> </w:t>
            </w:r>
            <w:r w:rsidR="00F07357" w:rsidRPr="00F07357">
              <w:rPr>
                <w:rFonts w:asciiTheme="majorHAnsi" w:hAnsiTheme="majorHAnsi" w:cs="Arial"/>
                <w:color w:val="000000"/>
              </w:rPr>
              <w:t>a) O profissional deverá ser integrante do quadro permanente da empresa licitante. Na situação de sócio, a</w:t>
            </w:r>
          </w:p>
          <w:p w14:paraId="5B630AB4" w14:textId="26FFFD4D" w:rsidR="00F07357" w:rsidRPr="00F07357" w:rsidRDefault="00F07357" w:rsidP="00F0735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07357">
              <w:rPr>
                <w:rFonts w:asciiTheme="majorHAnsi" w:hAnsiTheme="majorHAnsi" w:cs="Arial"/>
                <w:color w:val="000000"/>
              </w:rPr>
              <w:t>comprovação será realizada mediante cópia do contrato social. Quando se tratar</w:t>
            </w:r>
            <w:r>
              <w:rPr>
                <w:rFonts w:asciiTheme="majorHAnsi" w:hAnsiTheme="majorHAnsi" w:cs="Arial"/>
                <w:color w:val="000000"/>
              </w:rPr>
              <w:t xml:space="preserve"> de empregado, a comprovação de </w:t>
            </w:r>
            <w:r w:rsidRPr="00F07357">
              <w:rPr>
                <w:rFonts w:asciiTheme="majorHAnsi" w:hAnsiTheme="majorHAnsi" w:cs="Arial"/>
                <w:color w:val="000000"/>
              </w:rPr>
              <w:t>seu vínculo até a data da apresentação da proposta será feita através de ficha ou de livro de registro de empregado</w:t>
            </w:r>
          </w:p>
          <w:p w14:paraId="31E341F7" w14:textId="4CA71CFF" w:rsidR="00F07357" w:rsidRPr="00F07357" w:rsidRDefault="00F07357" w:rsidP="00F0735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07357">
              <w:rPr>
                <w:rFonts w:asciiTheme="majorHAnsi" w:hAnsiTheme="majorHAnsi" w:cs="Arial"/>
                <w:color w:val="000000"/>
              </w:rPr>
              <w:t>ou de contrato de trabalho. Nos demais casos será suficiente a prova da existên</w:t>
            </w:r>
            <w:r>
              <w:rPr>
                <w:rFonts w:asciiTheme="majorHAnsi" w:hAnsiTheme="majorHAnsi" w:cs="Arial"/>
                <w:color w:val="000000"/>
              </w:rPr>
              <w:t xml:space="preserve">cia de contrato de prestação de </w:t>
            </w:r>
            <w:r w:rsidRPr="00F07357">
              <w:rPr>
                <w:rFonts w:asciiTheme="majorHAnsi" w:hAnsiTheme="majorHAnsi" w:cs="Arial"/>
                <w:color w:val="000000"/>
              </w:rPr>
              <w:t>serviço regido pela legislação cível comum. A comprovação da condição de Responsável Técnico da sociedade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F07357">
              <w:rPr>
                <w:rFonts w:asciiTheme="majorHAnsi" w:hAnsiTheme="majorHAnsi" w:cs="Arial"/>
                <w:color w:val="000000"/>
              </w:rPr>
              <w:t>empresária se fará através da Certidão de Registro e Quitação de Pessoa Jurídica, emitida pelo CREA;</w:t>
            </w:r>
          </w:p>
          <w:p w14:paraId="6B97ED02" w14:textId="6DB5796A" w:rsidR="006C4CFC" w:rsidRPr="00C05D51" w:rsidRDefault="00F07357" w:rsidP="00F0735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07357">
              <w:rPr>
                <w:rFonts w:asciiTheme="majorHAnsi" w:hAnsiTheme="majorHAnsi" w:cs="Arial"/>
                <w:color w:val="000000"/>
              </w:rPr>
              <w:t>b) A Licitante poderá optar por apresentar uma Declaração conforme modelo con</w:t>
            </w:r>
            <w:r>
              <w:rPr>
                <w:rFonts w:asciiTheme="majorHAnsi" w:hAnsiTheme="majorHAnsi" w:cs="Arial"/>
                <w:color w:val="000000"/>
              </w:rPr>
              <w:t xml:space="preserve">stante do ANEXO X consignando o </w:t>
            </w:r>
            <w:r w:rsidRPr="00F07357">
              <w:rPr>
                <w:rFonts w:asciiTheme="majorHAnsi" w:hAnsiTheme="majorHAnsi" w:cs="Arial"/>
                <w:color w:val="000000"/>
              </w:rPr>
              <w:t>nome do Responsável Técnico e o tipo de vínculo jurídico a ser estabelecido com o mesmo, nos termos do artigo 30,§ 1.º, inciso I, da Lei 8.666/93, sendo que a efetiva comprovação de que trata a alínea "a" supra será exigida quando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F07357">
              <w:rPr>
                <w:rFonts w:asciiTheme="majorHAnsi" w:hAnsiTheme="majorHAnsi" w:cs="Arial"/>
                <w:color w:val="000000"/>
              </w:rPr>
              <w:t>da convocação da licitante vencedora para a formalização do contrato, sob pena de decair o direito à contratação,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F07357">
              <w:rPr>
                <w:rFonts w:asciiTheme="majorHAnsi" w:hAnsiTheme="majorHAnsi" w:cs="Arial"/>
                <w:color w:val="000000"/>
              </w:rPr>
              <w:t>sem prejuízo das sanções previstas no Art.81 da Lei 8.666/93 e das penas previstas no item 15 deste edital.</w:t>
            </w:r>
          </w:p>
        </w:tc>
      </w:tr>
      <w:tr w:rsidR="006C4CFC" w:rsidRPr="00C05D51" w14:paraId="54E6B33E" w14:textId="77777777" w:rsidTr="00C05D51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91ECB" w14:textId="77777777" w:rsidR="006C4CFC" w:rsidRPr="00C05D51" w:rsidRDefault="006C4CFC" w:rsidP="00C05D5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lastRenderedPageBreak/>
              <w:t xml:space="preserve">CAPACIDADE OPERACIONAL: </w:t>
            </w:r>
          </w:p>
          <w:p w14:paraId="4E542524" w14:textId="77777777" w:rsidR="007616A9" w:rsidRPr="007616A9" w:rsidRDefault="007616A9" w:rsidP="007616A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7616A9">
              <w:rPr>
                <w:rFonts w:asciiTheme="majorHAnsi" w:hAnsiTheme="majorHAnsi" w:cs="Arial"/>
                <w:color w:val="000000"/>
              </w:rPr>
              <w:t>DOCUMENTO H.18: COMPROVAÇÃO DE APTIDÃO DE DESEMPENHO TÉCNICO DA LICITANTE, através de</w:t>
            </w:r>
          </w:p>
          <w:p w14:paraId="62D65FFA" w14:textId="5781C0F5" w:rsidR="007616A9" w:rsidRDefault="007616A9" w:rsidP="007616A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7616A9">
              <w:rPr>
                <w:rFonts w:asciiTheme="majorHAnsi" w:hAnsiTheme="majorHAnsi" w:cs="Arial"/>
                <w:color w:val="000000"/>
              </w:rPr>
              <w:t>atestado(s) ou certidão(ões), fornecidos por pessoa de direito público ou privado, comprovando ter executado serviços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7616A9">
              <w:rPr>
                <w:rFonts w:asciiTheme="majorHAnsi" w:hAnsiTheme="majorHAnsi" w:cs="Arial"/>
                <w:color w:val="000000"/>
              </w:rPr>
              <w:t>de terraplenagem, drenagem, pavimentação e obras de arte especiais, nos serviços a seguir discriminados, nas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7616A9">
              <w:rPr>
                <w:rFonts w:asciiTheme="majorHAnsi" w:hAnsiTheme="majorHAnsi" w:cs="Arial"/>
                <w:color w:val="000000"/>
              </w:rPr>
              <w:t>quantidades mínimas, referentes a parcela de maior relevância técnica ou econômica.</w:t>
            </w:r>
          </w:p>
          <w:p w14:paraId="77CE4308" w14:textId="77777777" w:rsidR="007616A9" w:rsidRDefault="007616A9" w:rsidP="007616A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</w:p>
          <w:p w14:paraId="5C2A5479" w14:textId="77777777" w:rsidR="007616A9" w:rsidRDefault="007616A9" w:rsidP="007616A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>
              <w:drawing>
                <wp:inline distT="0" distB="0" distL="0" distR="0" wp14:anchorId="1A669DB3" wp14:editId="6DBC9C8A">
                  <wp:extent cx="3829050" cy="1304925"/>
                  <wp:effectExtent l="0" t="0" r="0" b="9525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05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C9AC5F" w14:textId="3EEE6F23" w:rsidR="007616A9" w:rsidRPr="007616A9" w:rsidRDefault="007616A9" w:rsidP="007616A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</w:p>
        </w:tc>
      </w:tr>
      <w:tr w:rsidR="006C4CFC" w:rsidRPr="00C05D51" w14:paraId="46D53D48" w14:textId="77777777" w:rsidTr="00C05D51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73FBF" w14:textId="77777777" w:rsidR="006C4CFC" w:rsidRPr="00C05D51" w:rsidRDefault="006C4CFC" w:rsidP="00C05D5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 xml:space="preserve">ÍNDICES ECONÔMICOS: Conforme edital. </w:t>
            </w:r>
          </w:p>
        </w:tc>
      </w:tr>
      <w:tr w:rsidR="006C4CFC" w:rsidRPr="00C05D51" w14:paraId="5215F4FD" w14:textId="77777777" w:rsidTr="00C05D51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DF393" w14:textId="37AC64E0" w:rsidR="006C4CFC" w:rsidRPr="00DD6A92" w:rsidRDefault="006C4CFC" w:rsidP="00DD6A92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>OBSERVAÇÕES</w:t>
            </w:r>
            <w:r w:rsidRPr="00C05D51">
              <w:rPr>
                <w:rFonts w:asciiTheme="majorHAnsi" w:hAnsiTheme="majorHAnsi" w:cs="ArialNarrow"/>
              </w:rPr>
              <w:t>:</w:t>
            </w:r>
            <w:r w:rsidRPr="00C05D51">
              <w:rPr>
                <w:rFonts w:asciiTheme="majorHAnsi" w:hAnsiTheme="majorHAnsi"/>
              </w:rPr>
              <w:t xml:space="preserve"> </w:t>
            </w:r>
            <w:r w:rsidR="00DD6A92" w:rsidRPr="00DD6A92">
              <w:rPr>
                <w:rFonts w:asciiTheme="majorHAnsi" w:hAnsiTheme="majorHAnsi" w:cs="Arial"/>
                <w:color w:val="000000"/>
              </w:rPr>
              <w:t>Pedidos de esclarecimento e impugnações ao instrumento convocatório poderão ser feitos em até 5</w:t>
            </w:r>
            <w:r w:rsidR="00DD6A92">
              <w:rPr>
                <w:rFonts w:asciiTheme="majorHAnsi" w:hAnsiTheme="majorHAnsi" w:cs="Arial"/>
                <w:color w:val="000000"/>
              </w:rPr>
              <w:t xml:space="preserve"> </w:t>
            </w:r>
            <w:r w:rsidR="00DD6A92" w:rsidRPr="00DD6A92">
              <w:rPr>
                <w:rFonts w:asciiTheme="majorHAnsi" w:hAnsiTheme="majorHAnsi" w:cs="Arial"/>
                <w:color w:val="000000"/>
              </w:rPr>
              <w:t>(cinco) dias úteis antes da data de abertura de propostas.</w:t>
            </w:r>
            <w:r w:rsidR="00DD6A92">
              <w:rPr>
                <w:rFonts w:asciiTheme="majorHAnsi" w:hAnsiTheme="majorHAnsi" w:cs="Arial"/>
                <w:color w:val="000000"/>
              </w:rPr>
              <w:t xml:space="preserve"> </w:t>
            </w:r>
            <w:r w:rsidR="00DD6A92" w:rsidRPr="00DD6A92">
              <w:rPr>
                <w:rFonts w:asciiTheme="majorHAnsi" w:hAnsiTheme="majorHAnsi" w:cs="Arial"/>
                <w:color w:val="000000"/>
              </w:rPr>
              <w:t>. As impugnações deverão ser formalizadas por escrito ao Diretor Geral do DER/MG, através do Presidente</w:t>
            </w:r>
            <w:r w:rsidR="00DD6A92">
              <w:rPr>
                <w:rFonts w:asciiTheme="majorHAnsi" w:hAnsiTheme="majorHAnsi" w:cs="Arial"/>
                <w:color w:val="000000"/>
              </w:rPr>
              <w:t xml:space="preserve"> </w:t>
            </w:r>
            <w:r w:rsidR="00DD6A92" w:rsidRPr="00DD6A92">
              <w:rPr>
                <w:rFonts w:asciiTheme="majorHAnsi" w:hAnsiTheme="majorHAnsi" w:cs="Arial"/>
                <w:color w:val="000000"/>
              </w:rPr>
              <w:t>da Comissão de Licitação e protocolizadas no Setor de Protocolo e Arquivo do DER/MG. As respostas aos pedidos de esclarecimentos e impugnação serão divulgadas no site do</w:t>
            </w:r>
            <w:r w:rsidR="00DD6A92">
              <w:rPr>
                <w:rFonts w:asciiTheme="majorHAnsi" w:hAnsiTheme="majorHAnsi" w:cs="Arial"/>
                <w:color w:val="000000"/>
              </w:rPr>
              <w:t xml:space="preserve"> </w:t>
            </w:r>
            <w:r w:rsidR="00DD6A92" w:rsidRPr="00DD6A92">
              <w:rPr>
                <w:rFonts w:asciiTheme="majorHAnsi" w:hAnsiTheme="majorHAnsi" w:cs="Arial"/>
                <w:color w:val="000000"/>
              </w:rPr>
              <w:t xml:space="preserve">DER/MG: </w:t>
            </w:r>
            <w:hyperlink r:id="rId14" w:history="1">
              <w:r w:rsidR="00DD6A92" w:rsidRPr="00FF6AD1">
                <w:rPr>
                  <w:rStyle w:val="Hyperlink"/>
                  <w:rFonts w:asciiTheme="majorHAnsi" w:hAnsiTheme="majorHAnsi" w:cs="Arial"/>
                </w:rPr>
                <w:t>http://www.der.mg.gov.br/transparencia/licitacoes</w:t>
              </w:r>
            </w:hyperlink>
            <w:r w:rsidR="00DD6A92" w:rsidRPr="00DD6A92">
              <w:rPr>
                <w:rFonts w:asciiTheme="majorHAnsi" w:hAnsiTheme="majorHAnsi" w:cs="Arial"/>
                <w:color w:val="000000"/>
              </w:rPr>
              <w:t>, antes da abertura dos envelopes contendo as propostas.</w:t>
            </w:r>
          </w:p>
        </w:tc>
      </w:tr>
    </w:tbl>
    <w:p w14:paraId="653060AA" w14:textId="77777777" w:rsidR="00201928" w:rsidRDefault="00201928" w:rsidP="002803ED">
      <w:pPr>
        <w:rPr>
          <w:rFonts w:asciiTheme="majorHAnsi" w:hAnsiTheme="majorHAnsi" w:cstheme="majorHAnsi"/>
        </w:rPr>
      </w:pPr>
    </w:p>
    <w:p w14:paraId="6A9B2069" w14:textId="77777777" w:rsidR="007C679B" w:rsidRDefault="007C679B" w:rsidP="002803ED">
      <w:pPr>
        <w:rPr>
          <w:rFonts w:asciiTheme="majorHAnsi" w:hAnsiTheme="majorHAnsi" w:cstheme="majorHAnsi"/>
        </w:rPr>
      </w:pPr>
    </w:p>
    <w:p w14:paraId="5C375D3F" w14:textId="77777777" w:rsidR="007C679B" w:rsidRDefault="007C679B" w:rsidP="002803ED">
      <w:pPr>
        <w:rPr>
          <w:rFonts w:asciiTheme="majorHAnsi" w:hAnsiTheme="majorHAnsi" w:cstheme="majorHAnsi"/>
        </w:rPr>
      </w:pPr>
    </w:p>
    <w:p w14:paraId="53011273" w14:textId="77777777" w:rsidR="007C679B" w:rsidRDefault="007C679B" w:rsidP="002803ED">
      <w:pPr>
        <w:rPr>
          <w:rFonts w:asciiTheme="majorHAnsi" w:hAnsiTheme="majorHAnsi" w:cstheme="majorHAnsi"/>
        </w:rPr>
      </w:pPr>
    </w:p>
    <w:p w14:paraId="3E94A56B" w14:textId="77777777" w:rsidR="004F3DE8" w:rsidRDefault="004F3DE8" w:rsidP="002803ED">
      <w:pPr>
        <w:rPr>
          <w:rFonts w:asciiTheme="majorHAnsi" w:hAnsiTheme="majorHAnsi" w:cstheme="majorHAnsi"/>
        </w:rPr>
      </w:pPr>
    </w:p>
    <w:p w14:paraId="679AD9C7" w14:textId="77777777" w:rsidR="004F3DE8" w:rsidRDefault="004F3DE8" w:rsidP="002803ED">
      <w:pPr>
        <w:rPr>
          <w:rFonts w:asciiTheme="majorHAnsi" w:hAnsiTheme="majorHAnsi" w:cstheme="majorHAnsi"/>
        </w:rPr>
      </w:pPr>
    </w:p>
    <w:p w14:paraId="3AA19450" w14:textId="77777777" w:rsidR="004F3DE8" w:rsidRDefault="004F3DE8" w:rsidP="002803ED">
      <w:pPr>
        <w:rPr>
          <w:rFonts w:asciiTheme="majorHAnsi" w:hAnsiTheme="majorHAnsi" w:cstheme="majorHAnsi"/>
        </w:rPr>
      </w:pPr>
    </w:p>
    <w:p w14:paraId="63C3A5EA" w14:textId="77777777" w:rsidR="004F3DE8" w:rsidRDefault="004F3DE8" w:rsidP="002803ED">
      <w:pPr>
        <w:rPr>
          <w:rFonts w:asciiTheme="majorHAnsi" w:hAnsiTheme="majorHAnsi" w:cstheme="majorHAnsi"/>
        </w:rPr>
      </w:pPr>
    </w:p>
    <w:p w14:paraId="63C0EE94" w14:textId="77777777" w:rsidR="004F3DE8" w:rsidRDefault="004F3DE8" w:rsidP="002803ED">
      <w:pPr>
        <w:rPr>
          <w:rFonts w:asciiTheme="majorHAnsi" w:hAnsiTheme="majorHAnsi" w:cstheme="majorHAnsi"/>
        </w:rPr>
      </w:pPr>
    </w:p>
    <w:p w14:paraId="7B8D852B" w14:textId="77777777" w:rsidR="004F3DE8" w:rsidRDefault="004F3DE8" w:rsidP="002803ED">
      <w:pPr>
        <w:rPr>
          <w:rFonts w:asciiTheme="majorHAnsi" w:hAnsiTheme="majorHAnsi" w:cstheme="majorHAnsi"/>
        </w:rPr>
      </w:pPr>
    </w:p>
    <w:p w14:paraId="7F3AC7EA" w14:textId="77777777" w:rsidR="004F3DE8" w:rsidRDefault="004F3DE8" w:rsidP="002803ED">
      <w:pPr>
        <w:rPr>
          <w:rFonts w:asciiTheme="majorHAnsi" w:hAnsiTheme="majorHAnsi" w:cstheme="majorHAnsi"/>
        </w:rPr>
      </w:pPr>
    </w:p>
    <w:p w14:paraId="0D14619C" w14:textId="77777777" w:rsidR="004F3DE8" w:rsidRDefault="004F3DE8" w:rsidP="002803ED">
      <w:pPr>
        <w:rPr>
          <w:rFonts w:asciiTheme="majorHAnsi" w:hAnsiTheme="majorHAnsi" w:cstheme="majorHAnsi"/>
        </w:rPr>
      </w:pPr>
    </w:p>
    <w:p w14:paraId="61F14C0D" w14:textId="77777777" w:rsidR="004F3DE8" w:rsidRDefault="004F3DE8" w:rsidP="002803ED">
      <w:pPr>
        <w:rPr>
          <w:rFonts w:asciiTheme="majorHAnsi" w:hAnsiTheme="majorHAnsi" w:cstheme="majorHAnsi"/>
        </w:rPr>
      </w:pPr>
    </w:p>
    <w:p w14:paraId="00FF7946" w14:textId="77777777" w:rsidR="004F3DE8" w:rsidRDefault="004F3DE8" w:rsidP="002803ED">
      <w:pPr>
        <w:rPr>
          <w:rFonts w:asciiTheme="majorHAnsi" w:hAnsiTheme="majorHAnsi" w:cstheme="majorHAnsi"/>
        </w:rPr>
      </w:pPr>
    </w:p>
    <w:p w14:paraId="63DC3125" w14:textId="77777777" w:rsidR="004F3DE8" w:rsidRDefault="004F3DE8" w:rsidP="002803ED">
      <w:pPr>
        <w:rPr>
          <w:rFonts w:asciiTheme="majorHAnsi" w:hAnsiTheme="majorHAnsi" w:cstheme="majorHAnsi"/>
        </w:rPr>
      </w:pPr>
    </w:p>
    <w:p w14:paraId="1156338F" w14:textId="77777777" w:rsidR="004F3DE8" w:rsidRDefault="004F3DE8" w:rsidP="002803ED">
      <w:pPr>
        <w:rPr>
          <w:rFonts w:asciiTheme="majorHAnsi" w:hAnsiTheme="majorHAnsi" w:cstheme="majorHAnsi"/>
        </w:rPr>
      </w:pPr>
    </w:p>
    <w:p w14:paraId="3304AF18" w14:textId="77777777" w:rsidR="004F3DE8" w:rsidRDefault="004F3DE8" w:rsidP="002803ED">
      <w:pPr>
        <w:rPr>
          <w:rFonts w:asciiTheme="majorHAnsi" w:hAnsiTheme="majorHAnsi" w:cstheme="majorHAnsi"/>
        </w:rPr>
      </w:pPr>
    </w:p>
    <w:p w14:paraId="55BE03C2" w14:textId="77777777" w:rsidR="004F3DE8" w:rsidRDefault="004F3DE8" w:rsidP="002803ED">
      <w:pPr>
        <w:rPr>
          <w:rFonts w:asciiTheme="majorHAnsi" w:hAnsiTheme="majorHAnsi" w:cstheme="majorHAnsi"/>
        </w:rPr>
      </w:pPr>
    </w:p>
    <w:p w14:paraId="75A313B9" w14:textId="77777777" w:rsidR="004F3DE8" w:rsidRDefault="004F3DE8" w:rsidP="002803ED">
      <w:pPr>
        <w:rPr>
          <w:rFonts w:asciiTheme="majorHAnsi" w:hAnsiTheme="majorHAnsi" w:cstheme="majorHAnsi"/>
        </w:rPr>
      </w:pPr>
    </w:p>
    <w:p w14:paraId="0C388FC7" w14:textId="77777777" w:rsidR="004F3DE8" w:rsidRDefault="004F3DE8" w:rsidP="002803ED">
      <w:pPr>
        <w:rPr>
          <w:rFonts w:asciiTheme="majorHAnsi" w:hAnsiTheme="majorHAnsi" w:cstheme="majorHAnsi"/>
        </w:rPr>
      </w:pPr>
    </w:p>
    <w:p w14:paraId="70F08A99" w14:textId="77777777" w:rsidR="004F3DE8" w:rsidRDefault="004F3DE8" w:rsidP="002803ED">
      <w:pPr>
        <w:rPr>
          <w:rFonts w:asciiTheme="majorHAnsi" w:hAnsiTheme="majorHAnsi" w:cstheme="majorHAnsi"/>
        </w:rPr>
      </w:pPr>
    </w:p>
    <w:p w14:paraId="57021075" w14:textId="77777777" w:rsidR="004F3DE8" w:rsidRDefault="004F3DE8" w:rsidP="002803ED">
      <w:pPr>
        <w:rPr>
          <w:rFonts w:asciiTheme="majorHAnsi" w:hAnsiTheme="majorHAnsi" w:cstheme="majorHAnsi"/>
        </w:rPr>
      </w:pPr>
    </w:p>
    <w:p w14:paraId="053E4288" w14:textId="77777777" w:rsidR="004F3DE8" w:rsidRDefault="004F3DE8" w:rsidP="002803ED">
      <w:pPr>
        <w:rPr>
          <w:rFonts w:asciiTheme="majorHAnsi" w:hAnsiTheme="majorHAnsi" w:cstheme="majorHAnsi"/>
        </w:rPr>
      </w:pPr>
    </w:p>
    <w:p w14:paraId="408B0FB5" w14:textId="77777777" w:rsidR="004F3DE8" w:rsidRDefault="004F3DE8" w:rsidP="002803ED">
      <w:pPr>
        <w:rPr>
          <w:rFonts w:asciiTheme="majorHAnsi" w:hAnsiTheme="majorHAnsi" w:cs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5"/>
        <w:gridCol w:w="5948"/>
      </w:tblGrid>
      <w:tr w:rsidR="007C679B" w:rsidRPr="00C05D51" w14:paraId="4CF214DC" w14:textId="77777777" w:rsidTr="005B169B">
        <w:trPr>
          <w:cantSplit/>
          <w:trHeight w:val="45"/>
        </w:trPr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79C0E" w14:textId="77777777" w:rsidR="007C679B" w:rsidRPr="00C05D51" w:rsidRDefault="007C679B" w:rsidP="005B169B">
            <w:pPr>
              <w:jc w:val="both"/>
              <w:rPr>
                <w:rFonts w:asciiTheme="majorHAnsi" w:hAnsiTheme="majorHAnsi" w:cs="Arial"/>
                <w:bCs/>
              </w:rPr>
            </w:pPr>
            <w:r w:rsidRPr="00C05D5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C05D51">
              <w:rPr>
                <w:rFonts w:asciiTheme="majorHAnsi" w:hAnsiTheme="majorHAnsi"/>
                <w:b/>
                <w:bCs/>
              </w:rPr>
              <w:t>DER-MG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A9065" w14:textId="4FEED2B4" w:rsidR="007C679B" w:rsidRPr="00C05D51" w:rsidRDefault="007C679B" w:rsidP="004E29A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b/>
                <w:iCs/>
              </w:rPr>
            </w:pPr>
            <w:r w:rsidRPr="00C05D51">
              <w:rPr>
                <w:rFonts w:asciiTheme="majorHAnsi" w:hAnsiTheme="majorHAnsi" w:cs="Arial"/>
              </w:rPr>
              <w:t>EDITAL:</w:t>
            </w:r>
            <w:r w:rsidRPr="00C05D51">
              <w:rPr>
                <w:rFonts w:asciiTheme="majorHAnsi" w:hAnsiTheme="majorHAnsi"/>
                <w:b/>
              </w:rPr>
              <w:t xml:space="preserve"> </w:t>
            </w:r>
            <w:r w:rsidR="004E29A3" w:rsidRPr="004E29A3">
              <w:rPr>
                <w:rFonts w:asciiTheme="majorHAnsi" w:hAnsiTheme="majorHAnsi"/>
                <w:b/>
                <w:bCs/>
              </w:rPr>
              <w:t>REGIME DIFERENCIADO DE CONTRATAÇÃO</w:t>
            </w:r>
            <w:r w:rsidR="004E29A3">
              <w:rPr>
                <w:rFonts w:asciiTheme="majorHAnsi" w:hAnsiTheme="majorHAnsi"/>
                <w:b/>
                <w:bCs/>
              </w:rPr>
              <w:t xml:space="preserve"> Nº: 004/2023</w:t>
            </w:r>
          </w:p>
        </w:tc>
      </w:tr>
      <w:tr w:rsidR="007C679B" w:rsidRPr="00C05D51" w14:paraId="044E33C1" w14:textId="77777777" w:rsidTr="005B169B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70F2A" w14:textId="77777777" w:rsidR="007C679B" w:rsidRPr="00C05D51" w:rsidRDefault="007C679B" w:rsidP="005B169B">
            <w:pPr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Endereço:</w:t>
            </w:r>
            <w:r w:rsidRPr="00C05D51">
              <w:rPr>
                <w:rFonts w:asciiTheme="majorHAnsi" w:hAnsiTheme="majorHAnsi"/>
              </w:rPr>
              <w:t xml:space="preserve"> Av. dos Andradas, 1.120, sala 1009, Belo Horizonte/MG.</w:t>
            </w:r>
          </w:p>
          <w:p w14:paraId="55ADB6E4" w14:textId="77777777" w:rsidR="007C679B" w:rsidRPr="00C05D51" w:rsidRDefault="007C679B" w:rsidP="005B169B">
            <w:pPr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"/>
              </w:rPr>
              <w:t xml:space="preserve">Maiores Informações: </w:t>
            </w:r>
            <w:r w:rsidRPr="00C05D51">
              <w:rPr>
                <w:rFonts w:asciiTheme="majorHAnsi" w:hAnsiTheme="majorHAnsi"/>
              </w:rPr>
              <w:t xml:space="preserve">Telefone: (31) 3235-1272 - Fax: (31) 3235-1004. E-mail: </w:t>
            </w:r>
            <w:hyperlink r:id="rId15" w:history="1">
              <w:r w:rsidRPr="00C05D51">
                <w:rPr>
                  <w:rStyle w:val="Hyperlink"/>
                  <w:rFonts w:asciiTheme="majorHAnsi" w:hAnsiTheme="majorHAnsi"/>
                </w:rPr>
                <w:t>asl@der.mg.gov.br</w:t>
              </w:r>
            </w:hyperlink>
            <w:r w:rsidRPr="00C05D51">
              <w:rPr>
                <w:rFonts w:asciiTheme="majorHAnsi" w:hAnsiTheme="majorHAnsi"/>
              </w:rPr>
              <w:t xml:space="preserve"> - site </w:t>
            </w:r>
            <w:hyperlink r:id="rId16" w:history="1">
              <w:r w:rsidRPr="00C05D51">
                <w:rPr>
                  <w:rStyle w:val="Hyperlink"/>
                  <w:rFonts w:asciiTheme="majorHAnsi" w:hAnsiTheme="majorHAnsi"/>
                </w:rPr>
                <w:t>www.der.mg.gov.br</w:t>
              </w:r>
            </w:hyperlink>
            <w:r w:rsidRPr="00C05D51">
              <w:rPr>
                <w:rFonts w:asciiTheme="majorHAnsi" w:hAnsiTheme="majorHAnsi"/>
              </w:rPr>
              <w:t xml:space="preserve"> </w:t>
            </w:r>
          </w:p>
        </w:tc>
      </w:tr>
    </w:tbl>
    <w:p w14:paraId="47242E4E" w14:textId="77777777" w:rsidR="007C679B" w:rsidRPr="00C05D51" w:rsidRDefault="007C679B" w:rsidP="007C679B">
      <w:pPr>
        <w:tabs>
          <w:tab w:val="left" w:pos="7335"/>
        </w:tabs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96"/>
        <w:gridCol w:w="3397"/>
      </w:tblGrid>
      <w:tr w:rsidR="007C679B" w:rsidRPr="00C05D51" w14:paraId="33D99DCE" w14:textId="77777777" w:rsidTr="005B169B">
        <w:trPr>
          <w:cantSplit/>
          <w:trHeight w:val="1272"/>
        </w:trPr>
        <w:tc>
          <w:tcPr>
            <w:tcW w:w="7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1EF2B" w14:textId="292B4FBC" w:rsidR="007C679B" w:rsidRPr="008C0F64" w:rsidRDefault="007C679B" w:rsidP="008C0F6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bCs/>
                <w:color w:val="000000"/>
              </w:rPr>
            </w:pPr>
            <w:r w:rsidRPr="00C05D51">
              <w:rPr>
                <w:rFonts w:asciiTheme="majorHAnsi" w:hAnsiTheme="majorHAnsi" w:cs="Arial"/>
                <w:bCs/>
                <w:color w:val="000000"/>
              </w:rPr>
              <w:t>OBJETO:</w:t>
            </w:r>
            <w:r w:rsidRPr="00C05D51">
              <w:rPr>
                <w:rFonts w:asciiTheme="majorHAnsi" w:hAnsiTheme="majorHAnsi"/>
              </w:rPr>
              <w:t xml:space="preserve"> </w:t>
            </w:r>
            <w:r w:rsidR="008C0F64" w:rsidRPr="008C0F64">
              <w:rPr>
                <w:rFonts w:asciiTheme="majorHAnsi" w:hAnsiTheme="majorHAnsi" w:cs="Arial"/>
                <w:bCs/>
                <w:color w:val="000000"/>
              </w:rPr>
              <w:t>Melhoramentos e Pavimentação na Rodovia MG-415, trecho Morada Nova de Minas - Entrº BR-040, com</w:t>
            </w:r>
            <w:r w:rsidR="008C0F64">
              <w:rPr>
                <w:rFonts w:asciiTheme="majorHAnsi" w:hAnsiTheme="majorHAnsi" w:cs="Arial"/>
                <w:bCs/>
                <w:color w:val="000000"/>
              </w:rPr>
              <w:t xml:space="preserve"> </w:t>
            </w:r>
            <w:r w:rsidR="008C0F64" w:rsidRPr="008C0F64">
              <w:rPr>
                <w:rFonts w:asciiTheme="majorHAnsi" w:hAnsiTheme="majorHAnsi" w:cs="Arial"/>
                <w:bCs/>
                <w:color w:val="000000"/>
              </w:rPr>
              <w:t>36,85 km de extensão. Incluído no PPAG.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13970" w14:textId="77777777" w:rsidR="007C679B" w:rsidRPr="00C05D51" w:rsidRDefault="007C679B" w:rsidP="005B169B">
            <w:pPr>
              <w:rPr>
                <w:rFonts w:asciiTheme="majorHAnsi" w:hAnsiTheme="majorHAnsi"/>
                <w:bCs/>
              </w:rPr>
            </w:pPr>
            <w:r w:rsidRPr="00C05D51">
              <w:rPr>
                <w:rFonts w:asciiTheme="majorHAnsi" w:hAnsiTheme="majorHAnsi"/>
                <w:bCs/>
              </w:rPr>
              <w:t>DATAS:</w:t>
            </w:r>
          </w:p>
          <w:p w14:paraId="3175380F" w14:textId="7FD59A84" w:rsidR="007C679B" w:rsidRPr="00C05D51" w:rsidRDefault="007C679B" w:rsidP="005B169B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="ArialNarrow"/>
              </w:rPr>
            </w:pPr>
            <w:r w:rsidRPr="00C05D51">
              <w:rPr>
                <w:rFonts w:asciiTheme="majorHAnsi" w:hAnsiTheme="majorHAnsi" w:cs="ArialNarrow"/>
              </w:rPr>
              <w:t>A entrega dos envel</w:t>
            </w:r>
            <w:r>
              <w:rPr>
                <w:rFonts w:asciiTheme="majorHAnsi" w:hAnsiTheme="majorHAnsi" w:cs="ArialNarrow"/>
              </w:rPr>
              <w:t xml:space="preserve">opes de proposta e documentação: até às 09:00 horas do dia </w:t>
            </w:r>
            <w:r w:rsidR="008C0F64">
              <w:rPr>
                <w:rFonts w:asciiTheme="majorHAnsi" w:hAnsiTheme="majorHAnsi" w:cs="ArialNarrow"/>
              </w:rPr>
              <w:t>21</w:t>
            </w:r>
            <w:r w:rsidRPr="00F9150F">
              <w:rPr>
                <w:rFonts w:asciiTheme="majorHAnsi" w:hAnsiTheme="majorHAnsi" w:cs="ArialNarrow"/>
              </w:rPr>
              <w:t>/03/2023</w:t>
            </w:r>
            <w:r>
              <w:rPr>
                <w:rFonts w:asciiTheme="majorHAnsi" w:hAnsiTheme="majorHAnsi" w:cs="ArialNarrow"/>
              </w:rPr>
              <w:t>.</w:t>
            </w:r>
          </w:p>
          <w:p w14:paraId="78F45E07" w14:textId="4C74F272" w:rsidR="007C679B" w:rsidRPr="00C05D51" w:rsidRDefault="007C679B" w:rsidP="005B169B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="ArialNarrow"/>
              </w:rPr>
            </w:pPr>
            <w:r w:rsidRPr="00C05D51">
              <w:rPr>
                <w:rFonts w:asciiTheme="majorHAnsi" w:hAnsiTheme="majorHAnsi" w:cs="ArialNarrow"/>
              </w:rPr>
              <w:t>Abertura:</w:t>
            </w:r>
            <w:r w:rsidR="008C0F64">
              <w:rPr>
                <w:rFonts w:asciiTheme="majorHAnsi" w:hAnsiTheme="majorHAnsi" w:cs="ArialNarrow"/>
              </w:rPr>
              <w:t xml:space="preserve"> às 09:00 (nove horas) do dia 21</w:t>
            </w:r>
            <w:r>
              <w:rPr>
                <w:rFonts w:asciiTheme="majorHAnsi" w:hAnsiTheme="majorHAnsi" w:cs="ArialNarrow"/>
              </w:rPr>
              <w:t>/03/2023</w:t>
            </w:r>
          </w:p>
          <w:p w14:paraId="51C836CA" w14:textId="77777777" w:rsidR="007C679B" w:rsidRPr="00C05D51" w:rsidRDefault="007C679B" w:rsidP="005B169B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Narrow"/>
              </w:rPr>
              <w:t xml:space="preserve">Visita: Agendada. </w:t>
            </w:r>
          </w:p>
          <w:p w14:paraId="08EAD427" w14:textId="0E8C1F2B" w:rsidR="007C679B" w:rsidRPr="00CF3E3F" w:rsidRDefault="007C679B" w:rsidP="00386F24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Narrow"/>
              </w:rPr>
              <w:t xml:space="preserve">Prazo de execução: </w:t>
            </w:r>
            <w:r w:rsidR="00386F24">
              <w:rPr>
                <w:rFonts w:asciiTheme="majorHAnsi" w:hAnsiTheme="majorHAnsi" w:cs="ArialNarrow"/>
              </w:rPr>
              <w:t>45</w:t>
            </w:r>
            <w:r>
              <w:rPr>
                <w:rFonts w:asciiTheme="majorHAnsi" w:hAnsiTheme="majorHAnsi" w:cs="ArialNarrow"/>
              </w:rPr>
              <w:t xml:space="preserve"> meses.</w:t>
            </w:r>
          </w:p>
        </w:tc>
      </w:tr>
    </w:tbl>
    <w:p w14:paraId="21CC5804" w14:textId="77777777" w:rsidR="008C0F64" w:rsidRPr="00C05D51" w:rsidRDefault="008C0F64" w:rsidP="007C679B">
      <w:pPr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5381"/>
      </w:tblGrid>
      <w:tr w:rsidR="007C679B" w:rsidRPr="00C05D51" w14:paraId="61FC2825" w14:textId="77777777" w:rsidTr="005B169B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A53C2" w14:textId="77777777" w:rsidR="007C679B" w:rsidRPr="00C05D51" w:rsidRDefault="007C679B" w:rsidP="005B169B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VALORES</w:t>
            </w:r>
          </w:p>
        </w:tc>
      </w:tr>
      <w:tr w:rsidR="007C679B" w:rsidRPr="00C05D51" w14:paraId="6A196671" w14:textId="77777777" w:rsidTr="005B169B">
        <w:trPr>
          <w:cantSplit/>
          <w:trHeight w:val="372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CF839" w14:textId="77777777" w:rsidR="007C679B" w:rsidRPr="00C05D51" w:rsidRDefault="007C679B" w:rsidP="005B169B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B61F3" w14:textId="77777777" w:rsidR="007C679B" w:rsidRPr="00C05D51" w:rsidRDefault="007C679B" w:rsidP="005B169B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7C679B" w:rsidRPr="00C05D51" w14:paraId="1326A914" w14:textId="77777777" w:rsidTr="005B169B">
        <w:trPr>
          <w:cantSplit/>
          <w:trHeight w:val="417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BDB9C" w14:textId="74F12D62" w:rsidR="007C679B" w:rsidRPr="00C05D51" w:rsidRDefault="007C679B" w:rsidP="005B169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/>
              </w:rPr>
              <w:t xml:space="preserve">R$ </w:t>
            </w:r>
            <w:r w:rsidR="008C0F64" w:rsidRPr="008C0F64">
              <w:rPr>
                <w:rFonts w:asciiTheme="majorHAnsi" w:hAnsiTheme="majorHAnsi"/>
              </w:rPr>
              <w:t>59.687.732,00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4D25B" w14:textId="77777777" w:rsidR="007C679B" w:rsidRPr="00C05D51" w:rsidRDefault="007C679B" w:rsidP="005B169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C05D51">
              <w:rPr>
                <w:rFonts w:asciiTheme="majorHAnsi" w:hAnsiTheme="majorHAnsi"/>
              </w:rPr>
              <w:t>R$ -</w:t>
            </w:r>
          </w:p>
        </w:tc>
      </w:tr>
      <w:tr w:rsidR="007C679B" w:rsidRPr="00C05D51" w14:paraId="19B0BAEA" w14:textId="77777777" w:rsidTr="005B169B">
        <w:trPr>
          <w:cantSplit/>
          <w:trHeight w:val="471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465C2" w14:textId="323FCC9F" w:rsidR="007C679B" w:rsidRPr="00C05D51" w:rsidRDefault="007C679B" w:rsidP="005B169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>CAPACIDADE TÉCNICA: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="004E29A3" w:rsidRPr="004E29A3">
              <w:rPr>
                <w:rFonts w:asciiTheme="majorHAnsi" w:hAnsiTheme="majorHAnsi" w:cs="Arial"/>
                <w:color w:val="000000"/>
              </w:rPr>
              <w:t>a) O profissional deverá ser integrante do quadro permanente da empresa licitante. Na situação de sócio, a comprovação será realizada mediante cópia do contrato social. Quando se tratar de empregado, a comprovação de seu vínculo até a data da apresentação da proposta será feita através de ficha ou de livro de registro de empregado ou de contrato de trabalho. Nos demais casos será suficiente a prova da existência de contrato de prestação de serviço regido pela legislação cível comum. A comprovação da condição de Responsável Técnico da sociedade empresária se fará através da Certidão de Registro e Quitação de Pessoa Jurídica, emitida pelo CREA; b) A Licitante poderá optar por apresentar uma Declaração conforme modelo constante do ANEXO XI consignando o nome do Responsável Técnico e o tipo de vínculo jurídico a ser estabelecido com o mesmo, nos termos do artigo 30, § 1.º, inciso I, da Lei 8.666/93, sendo que a efetiva comprovação de que trata a alínea "a" supra será exigida quando da convocação da licitante vencedora para a formalização do contrato, sob pena de decair o direito à contratação, sem prejuízo das sanções previstas no Art.81 da Lei 8.666/93 e das penas previstas no item 15 deste edital.</w:t>
            </w:r>
          </w:p>
        </w:tc>
      </w:tr>
      <w:tr w:rsidR="007C679B" w:rsidRPr="00C05D51" w14:paraId="46E7AE42" w14:textId="77777777" w:rsidTr="005B169B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543FC" w14:textId="576CD985" w:rsidR="007C679B" w:rsidRDefault="007C679B" w:rsidP="009F7D0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lastRenderedPageBreak/>
              <w:t xml:space="preserve">CAPACIDADE OPERACIONAL: </w:t>
            </w:r>
            <w:r w:rsidR="009F7D0D">
              <w:rPr>
                <w:rFonts w:asciiTheme="majorHAnsi" w:hAnsiTheme="majorHAnsi" w:cs="Arial"/>
                <w:color w:val="000000"/>
              </w:rPr>
              <w:t xml:space="preserve"> </w:t>
            </w:r>
            <w:r w:rsidR="009F7D0D" w:rsidRPr="009F7D0D">
              <w:rPr>
                <w:rFonts w:asciiTheme="majorHAnsi" w:hAnsiTheme="majorHAnsi" w:cs="Arial"/>
                <w:color w:val="000000"/>
              </w:rPr>
              <w:t>COMPROVAÇÃO DE APTIDÃO DE DESEMPENHO TÉCNICO DA LICITANTE, através de</w:t>
            </w:r>
            <w:r w:rsidR="009F7D0D">
              <w:rPr>
                <w:rFonts w:asciiTheme="majorHAnsi" w:hAnsiTheme="majorHAnsi" w:cs="Arial"/>
                <w:color w:val="000000"/>
              </w:rPr>
              <w:t xml:space="preserve"> n</w:t>
            </w:r>
            <w:r w:rsidR="009F7D0D" w:rsidRPr="009F7D0D">
              <w:rPr>
                <w:rFonts w:asciiTheme="majorHAnsi" w:hAnsiTheme="majorHAnsi" w:cs="Arial"/>
                <w:color w:val="000000"/>
              </w:rPr>
              <w:t>atestado(s) ou certidão(ões), fornecidos por pessoa de direito público ou privado, comprovando ter executado serviços</w:t>
            </w:r>
            <w:r w:rsidR="009F7D0D">
              <w:rPr>
                <w:rFonts w:asciiTheme="majorHAnsi" w:hAnsiTheme="majorHAnsi" w:cs="Arial"/>
                <w:color w:val="000000"/>
              </w:rPr>
              <w:t xml:space="preserve"> </w:t>
            </w:r>
            <w:r w:rsidR="009F7D0D" w:rsidRPr="009F7D0D">
              <w:rPr>
                <w:rFonts w:asciiTheme="majorHAnsi" w:hAnsiTheme="majorHAnsi" w:cs="Arial"/>
                <w:color w:val="000000"/>
              </w:rPr>
              <w:t>de terraplenagem, drenagem e pavimentação, nos serviços a seguir discriminados, nas quantidades mínimas, referentes</w:t>
            </w:r>
            <w:r w:rsidR="009F7D0D">
              <w:rPr>
                <w:rFonts w:asciiTheme="majorHAnsi" w:hAnsiTheme="majorHAnsi" w:cs="Arial"/>
                <w:color w:val="000000"/>
              </w:rPr>
              <w:t xml:space="preserve"> </w:t>
            </w:r>
            <w:r w:rsidR="009F7D0D" w:rsidRPr="009F7D0D">
              <w:rPr>
                <w:rFonts w:asciiTheme="majorHAnsi" w:hAnsiTheme="majorHAnsi" w:cs="Arial"/>
                <w:color w:val="000000"/>
              </w:rPr>
              <w:t>a parcela de maior relevância técnica ou econômica.</w:t>
            </w:r>
            <w:r w:rsidR="009F7D0D" w:rsidRPr="009F7D0D">
              <w:rPr>
                <w:rFonts w:asciiTheme="majorHAnsi" w:hAnsiTheme="majorHAnsi" w:cs="Arial"/>
                <w:color w:val="000000"/>
              </w:rPr>
              <w:cr/>
            </w:r>
          </w:p>
          <w:p w14:paraId="1A7E0B3E" w14:textId="15F26C95" w:rsidR="007C679B" w:rsidRDefault="0090645F" w:rsidP="005B169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>
              <w:drawing>
                <wp:inline distT="0" distB="0" distL="0" distR="0" wp14:anchorId="6F0DB645" wp14:editId="2EFA8A90">
                  <wp:extent cx="6115050" cy="1299151"/>
                  <wp:effectExtent l="0" t="0" r="0" b="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3078" cy="1305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70820431" w14:textId="77777777" w:rsidR="007C679B" w:rsidRPr="007616A9" w:rsidRDefault="007C679B" w:rsidP="005B169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</w:p>
        </w:tc>
      </w:tr>
      <w:tr w:rsidR="007C679B" w:rsidRPr="00C05D51" w14:paraId="5A02FFCE" w14:textId="77777777" w:rsidTr="005B169B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4E787" w14:textId="77777777" w:rsidR="007C679B" w:rsidRPr="00C05D51" w:rsidRDefault="007C679B" w:rsidP="005B169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 xml:space="preserve">ÍNDICES ECONÔMICOS: Conforme edital. </w:t>
            </w:r>
          </w:p>
        </w:tc>
      </w:tr>
      <w:tr w:rsidR="007C679B" w:rsidRPr="00C05D51" w14:paraId="1E70E56E" w14:textId="77777777" w:rsidTr="005B169B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C72E7" w14:textId="55A9F103" w:rsidR="00F76AC1" w:rsidRPr="00F76AC1" w:rsidRDefault="007C679B" w:rsidP="00F76AC1">
            <w:pPr>
              <w:jc w:val="both"/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>OBSERVAÇÕES</w:t>
            </w:r>
            <w:r w:rsidRPr="00C05D51">
              <w:rPr>
                <w:rFonts w:asciiTheme="majorHAnsi" w:hAnsiTheme="majorHAnsi" w:cs="ArialNarrow"/>
              </w:rPr>
              <w:t>:</w:t>
            </w:r>
            <w:r w:rsidRPr="00C05D51">
              <w:rPr>
                <w:rFonts w:asciiTheme="majorHAnsi" w:hAnsiTheme="majorHAnsi"/>
              </w:rPr>
              <w:t xml:space="preserve"> </w:t>
            </w:r>
            <w:r w:rsidR="00F76AC1" w:rsidRPr="00F76AC1">
              <w:rPr>
                <w:rFonts w:asciiTheme="majorHAnsi" w:hAnsiTheme="majorHAnsi"/>
              </w:rPr>
              <w:t>Informações</w:t>
            </w:r>
            <w:r w:rsidR="00F76AC1">
              <w:rPr>
                <w:rFonts w:asciiTheme="majorHAnsi" w:hAnsiTheme="majorHAnsi"/>
              </w:rPr>
              <w:t xml:space="preserve"> </w:t>
            </w:r>
            <w:r w:rsidR="00F76AC1" w:rsidRPr="00F76AC1">
              <w:rPr>
                <w:rFonts w:asciiTheme="majorHAnsi" w:hAnsiTheme="majorHAnsi"/>
              </w:rPr>
              <w:t>complementares poderão ser obtidas pelo telefone 3235-1272 ou pelo</w:t>
            </w:r>
            <w:r w:rsidR="00F76AC1">
              <w:rPr>
                <w:rFonts w:asciiTheme="majorHAnsi" w:hAnsiTheme="majorHAnsi"/>
              </w:rPr>
              <w:t xml:space="preserve"> </w:t>
            </w:r>
            <w:r w:rsidR="00F76AC1" w:rsidRPr="00F76AC1">
              <w:rPr>
                <w:rFonts w:asciiTheme="majorHAnsi" w:hAnsiTheme="majorHAnsi"/>
              </w:rPr>
              <w:t xml:space="preserve">site e </w:t>
            </w:r>
            <w:hyperlink r:id="rId18" w:history="1">
              <w:r w:rsidR="00F76AC1" w:rsidRPr="00FF6AD1">
                <w:rPr>
                  <w:rStyle w:val="Hyperlink"/>
                  <w:rFonts w:asciiTheme="majorHAnsi" w:hAnsiTheme="majorHAnsi"/>
                </w:rPr>
                <w:t>www.der.mg.gov.br</w:t>
              </w:r>
            </w:hyperlink>
            <w:r w:rsidR="00F76AC1">
              <w:rPr>
                <w:rFonts w:asciiTheme="majorHAnsi" w:hAnsiTheme="majorHAnsi"/>
              </w:rPr>
              <w:t xml:space="preserve">. </w:t>
            </w:r>
          </w:p>
        </w:tc>
      </w:tr>
    </w:tbl>
    <w:p w14:paraId="6B2DBA70" w14:textId="77777777" w:rsidR="007C679B" w:rsidRDefault="007C679B" w:rsidP="002803ED">
      <w:pPr>
        <w:rPr>
          <w:rFonts w:asciiTheme="majorHAnsi" w:hAnsiTheme="majorHAnsi" w:cstheme="majorHAnsi"/>
        </w:rPr>
      </w:pPr>
    </w:p>
    <w:p w14:paraId="545653C5" w14:textId="77777777" w:rsidR="007C679B" w:rsidRDefault="007C679B" w:rsidP="002803ED">
      <w:pPr>
        <w:rPr>
          <w:rFonts w:asciiTheme="majorHAnsi" w:hAnsiTheme="majorHAnsi" w:cstheme="majorHAnsi"/>
        </w:rPr>
      </w:pPr>
    </w:p>
    <w:p w14:paraId="0ED89ACA" w14:textId="77777777" w:rsidR="007C679B" w:rsidRDefault="007C679B" w:rsidP="002803ED">
      <w:pPr>
        <w:rPr>
          <w:rFonts w:asciiTheme="majorHAnsi" w:hAnsiTheme="majorHAnsi" w:cstheme="majorHAnsi"/>
        </w:rPr>
      </w:pPr>
    </w:p>
    <w:p w14:paraId="26B6F247" w14:textId="77777777" w:rsidR="007C679B" w:rsidRDefault="007C679B" w:rsidP="002803ED">
      <w:pPr>
        <w:rPr>
          <w:rFonts w:asciiTheme="majorHAnsi" w:hAnsiTheme="majorHAnsi" w:cstheme="majorHAnsi"/>
        </w:rPr>
      </w:pPr>
    </w:p>
    <w:p w14:paraId="53795ECA" w14:textId="77777777" w:rsidR="007C679B" w:rsidRDefault="007C679B" w:rsidP="002803ED">
      <w:pPr>
        <w:rPr>
          <w:rFonts w:asciiTheme="majorHAnsi" w:hAnsiTheme="majorHAnsi" w:cstheme="majorHAnsi"/>
        </w:rPr>
      </w:pPr>
    </w:p>
    <w:p w14:paraId="0E1207BB" w14:textId="77777777" w:rsidR="007C679B" w:rsidRDefault="007C679B" w:rsidP="002803ED">
      <w:pPr>
        <w:rPr>
          <w:rFonts w:asciiTheme="majorHAnsi" w:hAnsiTheme="majorHAnsi" w:cstheme="majorHAnsi"/>
        </w:rPr>
      </w:pPr>
    </w:p>
    <w:p w14:paraId="65040AC8" w14:textId="77777777" w:rsidR="004F3DE8" w:rsidRDefault="004F3DE8" w:rsidP="002803ED">
      <w:pPr>
        <w:rPr>
          <w:rFonts w:asciiTheme="majorHAnsi" w:hAnsiTheme="majorHAnsi" w:cstheme="majorHAnsi"/>
        </w:rPr>
      </w:pPr>
    </w:p>
    <w:p w14:paraId="671E8859" w14:textId="77777777" w:rsidR="004F3DE8" w:rsidRDefault="004F3DE8" w:rsidP="002803ED">
      <w:pPr>
        <w:rPr>
          <w:rFonts w:asciiTheme="majorHAnsi" w:hAnsiTheme="majorHAnsi" w:cstheme="majorHAnsi"/>
        </w:rPr>
      </w:pPr>
    </w:p>
    <w:p w14:paraId="1961BB8A" w14:textId="77777777" w:rsidR="004F3DE8" w:rsidRDefault="004F3DE8" w:rsidP="002803ED">
      <w:pPr>
        <w:rPr>
          <w:rFonts w:asciiTheme="majorHAnsi" w:hAnsiTheme="majorHAnsi" w:cstheme="majorHAnsi"/>
        </w:rPr>
      </w:pPr>
    </w:p>
    <w:p w14:paraId="5564649D" w14:textId="77777777" w:rsidR="004F3DE8" w:rsidRDefault="004F3DE8" w:rsidP="002803ED">
      <w:pPr>
        <w:rPr>
          <w:rFonts w:asciiTheme="majorHAnsi" w:hAnsiTheme="majorHAnsi" w:cstheme="majorHAnsi"/>
        </w:rPr>
      </w:pPr>
    </w:p>
    <w:p w14:paraId="0774BFD1" w14:textId="77777777" w:rsidR="004F3DE8" w:rsidRDefault="004F3DE8" w:rsidP="002803ED">
      <w:pPr>
        <w:rPr>
          <w:rFonts w:asciiTheme="majorHAnsi" w:hAnsiTheme="majorHAnsi" w:cstheme="majorHAnsi"/>
        </w:rPr>
      </w:pPr>
    </w:p>
    <w:p w14:paraId="24EF742B" w14:textId="77777777" w:rsidR="004F3DE8" w:rsidRDefault="004F3DE8" w:rsidP="002803ED">
      <w:pPr>
        <w:rPr>
          <w:rFonts w:asciiTheme="majorHAnsi" w:hAnsiTheme="majorHAnsi" w:cstheme="majorHAnsi"/>
        </w:rPr>
      </w:pPr>
    </w:p>
    <w:p w14:paraId="114854CA" w14:textId="77777777" w:rsidR="004F3DE8" w:rsidRDefault="004F3DE8" w:rsidP="002803ED">
      <w:pPr>
        <w:rPr>
          <w:rFonts w:asciiTheme="majorHAnsi" w:hAnsiTheme="majorHAnsi" w:cstheme="majorHAnsi"/>
        </w:rPr>
      </w:pPr>
    </w:p>
    <w:p w14:paraId="1EE98195" w14:textId="77777777" w:rsidR="004F3DE8" w:rsidRDefault="004F3DE8" w:rsidP="002803ED">
      <w:pPr>
        <w:rPr>
          <w:rFonts w:asciiTheme="majorHAnsi" w:hAnsiTheme="majorHAnsi" w:cstheme="majorHAnsi"/>
        </w:rPr>
      </w:pPr>
    </w:p>
    <w:p w14:paraId="7F1CED71" w14:textId="77777777" w:rsidR="004F3DE8" w:rsidRDefault="004F3DE8" w:rsidP="002803ED">
      <w:pPr>
        <w:rPr>
          <w:rFonts w:asciiTheme="majorHAnsi" w:hAnsiTheme="majorHAnsi" w:cstheme="majorHAnsi"/>
        </w:rPr>
      </w:pPr>
    </w:p>
    <w:p w14:paraId="13CE10B9" w14:textId="77777777" w:rsidR="004F3DE8" w:rsidRDefault="004F3DE8" w:rsidP="002803ED">
      <w:pPr>
        <w:rPr>
          <w:rFonts w:asciiTheme="majorHAnsi" w:hAnsiTheme="majorHAnsi" w:cstheme="majorHAnsi"/>
        </w:rPr>
      </w:pPr>
    </w:p>
    <w:p w14:paraId="636448AB" w14:textId="77777777" w:rsidR="004F3DE8" w:rsidRDefault="004F3DE8" w:rsidP="002803ED">
      <w:pPr>
        <w:rPr>
          <w:rFonts w:asciiTheme="majorHAnsi" w:hAnsiTheme="majorHAnsi" w:cstheme="majorHAnsi"/>
        </w:rPr>
      </w:pPr>
    </w:p>
    <w:p w14:paraId="1944C28E" w14:textId="77777777" w:rsidR="004F3DE8" w:rsidRDefault="004F3DE8" w:rsidP="002803ED">
      <w:pPr>
        <w:rPr>
          <w:rFonts w:asciiTheme="majorHAnsi" w:hAnsiTheme="majorHAnsi" w:cstheme="majorHAnsi"/>
        </w:rPr>
      </w:pPr>
    </w:p>
    <w:p w14:paraId="7DE893C7" w14:textId="77777777" w:rsidR="004F3DE8" w:rsidRDefault="004F3DE8" w:rsidP="002803ED">
      <w:pPr>
        <w:rPr>
          <w:rFonts w:asciiTheme="majorHAnsi" w:hAnsiTheme="majorHAnsi" w:cstheme="majorHAnsi"/>
        </w:rPr>
      </w:pPr>
    </w:p>
    <w:p w14:paraId="5E7A4376" w14:textId="77777777" w:rsidR="004F3DE8" w:rsidRDefault="004F3DE8" w:rsidP="002803ED">
      <w:pPr>
        <w:rPr>
          <w:rFonts w:asciiTheme="majorHAnsi" w:hAnsiTheme="majorHAnsi" w:cstheme="majorHAnsi"/>
        </w:rPr>
      </w:pPr>
    </w:p>
    <w:p w14:paraId="137ADD9C" w14:textId="77777777" w:rsidR="004F3DE8" w:rsidRDefault="004F3DE8" w:rsidP="002803ED">
      <w:pPr>
        <w:rPr>
          <w:rFonts w:asciiTheme="majorHAnsi" w:hAnsiTheme="majorHAnsi" w:cstheme="majorHAnsi"/>
        </w:rPr>
      </w:pPr>
    </w:p>
    <w:p w14:paraId="6B94780B" w14:textId="77777777" w:rsidR="004F3DE8" w:rsidRDefault="004F3DE8" w:rsidP="002803ED">
      <w:pPr>
        <w:rPr>
          <w:rFonts w:asciiTheme="majorHAnsi" w:hAnsiTheme="majorHAnsi" w:cstheme="majorHAnsi"/>
        </w:rPr>
      </w:pPr>
    </w:p>
    <w:p w14:paraId="39CE3E0D" w14:textId="77777777" w:rsidR="004F3DE8" w:rsidRDefault="004F3DE8" w:rsidP="002803ED">
      <w:pPr>
        <w:rPr>
          <w:rFonts w:asciiTheme="majorHAnsi" w:hAnsiTheme="majorHAnsi" w:cstheme="majorHAnsi"/>
        </w:rPr>
      </w:pPr>
    </w:p>
    <w:p w14:paraId="382F3C89" w14:textId="77777777" w:rsidR="004F3DE8" w:rsidRDefault="004F3DE8" w:rsidP="002803ED">
      <w:pPr>
        <w:rPr>
          <w:rFonts w:asciiTheme="majorHAnsi" w:hAnsiTheme="majorHAnsi" w:cstheme="majorHAnsi"/>
        </w:rPr>
      </w:pPr>
    </w:p>
    <w:p w14:paraId="07321603" w14:textId="77777777" w:rsidR="004F3DE8" w:rsidRDefault="004F3DE8" w:rsidP="002803ED">
      <w:pPr>
        <w:rPr>
          <w:rFonts w:asciiTheme="majorHAnsi" w:hAnsiTheme="majorHAnsi" w:cstheme="majorHAnsi"/>
        </w:rPr>
      </w:pPr>
    </w:p>
    <w:p w14:paraId="27831415" w14:textId="77777777" w:rsidR="004F3DE8" w:rsidRDefault="004F3DE8" w:rsidP="002803ED">
      <w:pPr>
        <w:rPr>
          <w:rFonts w:asciiTheme="majorHAnsi" w:hAnsiTheme="majorHAnsi" w:cstheme="majorHAnsi"/>
        </w:rPr>
      </w:pPr>
    </w:p>
    <w:p w14:paraId="6AA63CCC" w14:textId="77777777" w:rsidR="004F3DE8" w:rsidRDefault="004F3DE8" w:rsidP="002803ED">
      <w:pPr>
        <w:rPr>
          <w:rFonts w:asciiTheme="majorHAnsi" w:hAnsiTheme="majorHAnsi" w:cstheme="majorHAnsi"/>
        </w:rPr>
      </w:pPr>
    </w:p>
    <w:p w14:paraId="06774FC8" w14:textId="77777777" w:rsidR="004F3DE8" w:rsidRDefault="004F3DE8" w:rsidP="002803ED">
      <w:pPr>
        <w:rPr>
          <w:rFonts w:asciiTheme="majorHAnsi" w:hAnsiTheme="majorHAnsi" w:cstheme="majorHAnsi"/>
        </w:rPr>
      </w:pPr>
    </w:p>
    <w:p w14:paraId="64BF5A49" w14:textId="77777777" w:rsidR="007C679B" w:rsidRDefault="007C679B" w:rsidP="002803ED">
      <w:pPr>
        <w:rPr>
          <w:rFonts w:asciiTheme="majorHAnsi" w:hAnsiTheme="majorHAnsi" w:cstheme="majorHAnsi"/>
        </w:rPr>
      </w:pPr>
    </w:p>
    <w:p w14:paraId="59DA7D59" w14:textId="6BC6C6DB" w:rsidR="002E7FA3" w:rsidRPr="00EB4A0B" w:rsidRDefault="00FF40BD" w:rsidP="00EB4A0B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</w:rPr>
        <w:drawing>
          <wp:inline distT="0" distB="0" distL="0" distR="0" wp14:anchorId="1AFBF961" wp14:editId="2ED96906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001FF" w14:textId="77777777" w:rsidR="00737AAA" w:rsidRPr="00096015" w:rsidRDefault="00737AAA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B5AC721" w14:textId="77777777" w:rsidR="00C1668E" w:rsidRPr="00096015" w:rsidRDefault="00C1668E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096015">
        <w:rPr>
          <w:rFonts w:asciiTheme="majorHAnsi" w:hAnsiTheme="majorHAnsi" w:cstheme="majorHAnsi"/>
          <w:b/>
        </w:rPr>
        <w:t>ESTADO DE MINAS GERAIS</w:t>
      </w:r>
    </w:p>
    <w:p w14:paraId="4B7DE0BC" w14:textId="77777777" w:rsidR="00160842" w:rsidRDefault="00160842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4BFC467" w14:textId="77777777" w:rsidR="00BE163C" w:rsidRPr="004F3DE8" w:rsidRDefault="00BE163C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34BC337" w14:textId="67F3B6AE" w:rsidR="00BE163C" w:rsidRPr="004F3DE8" w:rsidRDefault="00BE163C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4F3DE8">
        <w:rPr>
          <w:rFonts w:asciiTheme="majorHAnsi" w:hAnsiTheme="majorHAnsi"/>
          <w:b/>
        </w:rPr>
        <w:t xml:space="preserve">SAAE - SERVIÇO AUTÔNOMO DE ÁGUA E ESGOTO - PREGÃO PRESENCIAL Nº 002/2023 – RESULTADO </w:t>
      </w:r>
    </w:p>
    <w:p w14:paraId="4BDE5CE3" w14:textId="1B158E63" w:rsidR="00BE163C" w:rsidRPr="004F3DE8" w:rsidRDefault="00BE163C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F3DE8">
        <w:rPr>
          <w:rFonts w:asciiTheme="majorHAnsi" w:hAnsiTheme="majorHAnsi"/>
        </w:rPr>
        <w:t xml:space="preserve">Objeto: Registro de Preços para futura e eventual aquisição de massa asfáltica tipo PMF a granel e emulsão asfáltica RL - 1C. Empresa vencedora: Tratorforte LTDA para os Itens 01 e 02 no valor total de R$ 97.500,00. Data do julgamento 17/02/2023. </w:t>
      </w:r>
    </w:p>
    <w:p w14:paraId="5169EEED" w14:textId="77777777" w:rsidR="00BE163C" w:rsidRDefault="00BE163C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7FFE64B" w14:textId="77777777" w:rsidR="00BE163C" w:rsidRDefault="00BE163C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FD283C3" w14:textId="6A7AED01" w:rsidR="00D3743C" w:rsidRPr="00D3743C" w:rsidRDefault="00D3743C" w:rsidP="00A1570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D3743C">
        <w:rPr>
          <w:rFonts w:asciiTheme="majorHAnsi" w:hAnsiTheme="majorHAnsi"/>
          <w:b/>
          <w:noProof w:val="0"/>
        </w:rPr>
        <w:t xml:space="preserve">PREFEITURA MUNICIPAL DE </w:t>
      </w:r>
      <w:r w:rsidRPr="00D3743C">
        <w:rPr>
          <w:rFonts w:asciiTheme="majorHAnsi" w:hAnsiTheme="majorHAnsi"/>
          <w:b/>
        </w:rPr>
        <w:t>ÁGUAS VERMELHAS - TOMADA DE PREÇOS 003/2023</w:t>
      </w:r>
    </w:p>
    <w:p w14:paraId="764FADB4" w14:textId="2DCDB23F" w:rsidR="00D3743C" w:rsidRDefault="00D3743C" w:rsidP="00A1570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Objeto: Execução de Obra da 2ª</w:t>
      </w:r>
      <w:r w:rsidRPr="00D3743C">
        <w:rPr>
          <w:rFonts w:asciiTheme="majorHAnsi" w:hAnsiTheme="majorHAnsi"/>
        </w:rPr>
        <w:t xml:space="preserve"> etapa de Reforma e Ampliação da Escola Municipal Sebastião Vaz da Costa no Distrito Machado Mineiro neste Município, cujos envelopes de habilitação e propostas deverão ser entregues até às 0</w:t>
      </w:r>
      <w:r>
        <w:rPr>
          <w:rFonts w:asciiTheme="majorHAnsi" w:hAnsiTheme="majorHAnsi"/>
        </w:rPr>
        <w:t>8:00 horas do dia 16</w:t>
      </w:r>
      <w:r w:rsidRPr="00D3743C">
        <w:rPr>
          <w:rFonts w:asciiTheme="majorHAnsi" w:hAnsiTheme="majorHAnsi"/>
        </w:rPr>
        <w:t xml:space="preserve"> de março de 2023. Maiores informações, bem como Edital completo, junto a Prefeitura Municipal de Águas Vermelhas/MG, com sede na Rua São Vicente, 164 - Centro, pelo telefone (33) 3755-1490, e-mail </w:t>
      </w:r>
      <w:hyperlink r:id="rId20" w:history="1">
        <w:r w:rsidRPr="00411773">
          <w:rPr>
            <w:rStyle w:val="Hyperlink"/>
            <w:rFonts w:asciiTheme="majorHAnsi" w:hAnsiTheme="majorHAnsi"/>
          </w:rPr>
          <w:t>licitacao@aguasvermelhas.mg.gov.br</w:t>
        </w:r>
      </w:hyperlink>
      <w:r w:rsidRPr="00D3743C">
        <w:rPr>
          <w:rFonts w:asciiTheme="majorHAnsi" w:hAnsiTheme="majorHAnsi"/>
        </w:rPr>
        <w:t xml:space="preserve"> e site </w:t>
      </w:r>
      <w:hyperlink r:id="rId21" w:history="1">
        <w:r w:rsidRPr="00411773">
          <w:rPr>
            <w:rStyle w:val="Hyperlink"/>
            <w:rFonts w:asciiTheme="majorHAnsi" w:hAnsiTheme="majorHAnsi"/>
          </w:rPr>
          <w:t>https://aguasvermelhas.mg.gov.br/</w:t>
        </w:r>
      </w:hyperlink>
      <w:r>
        <w:rPr>
          <w:rFonts w:asciiTheme="majorHAnsi" w:hAnsiTheme="majorHAnsi"/>
        </w:rPr>
        <w:t>.</w:t>
      </w:r>
    </w:p>
    <w:p w14:paraId="1CC74720" w14:textId="77777777" w:rsidR="00C26980" w:rsidRDefault="00C26980" w:rsidP="00A1570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4005471" w14:textId="77777777" w:rsidR="00C26980" w:rsidRPr="00C26980" w:rsidRDefault="00C26980" w:rsidP="00A1570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C942465" w14:textId="77777777" w:rsidR="00C26980" w:rsidRPr="00C26980" w:rsidRDefault="00C26980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26980">
        <w:rPr>
          <w:rFonts w:asciiTheme="majorHAnsi" w:hAnsiTheme="majorHAnsi"/>
          <w:b/>
          <w:noProof w:val="0"/>
        </w:rPr>
        <w:t xml:space="preserve">PREFEITURA MUNICIPAL DE </w:t>
      </w:r>
      <w:r w:rsidRPr="00C26980">
        <w:rPr>
          <w:rFonts w:asciiTheme="majorHAnsi" w:hAnsiTheme="majorHAnsi"/>
          <w:b/>
        </w:rPr>
        <w:t>ARACITABA - TOMADA DE PREÇOS N° 01/2023</w:t>
      </w:r>
    </w:p>
    <w:p w14:paraId="493510A0" w14:textId="3027905B" w:rsidR="00A1570B" w:rsidRDefault="00C26980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26980">
        <w:rPr>
          <w:rFonts w:asciiTheme="majorHAnsi" w:hAnsiTheme="majorHAnsi"/>
        </w:rPr>
        <w:t>Objeto: Execução de obra de engenharia para construção do Centro de Fisioterapia municipal, situado na Rua São Roque, s/n° - Centro- Aracitaba – MG, conforme contrato de financiamento BDMG/BF nº 336355/21</w:t>
      </w:r>
      <w:r>
        <w:rPr>
          <w:rFonts w:asciiTheme="majorHAnsi" w:hAnsiTheme="majorHAnsi"/>
        </w:rPr>
        <w:t>.</w:t>
      </w:r>
    </w:p>
    <w:p w14:paraId="412E816A" w14:textId="77777777" w:rsidR="00C26980" w:rsidRDefault="00C26980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8D9CC85" w14:textId="77777777" w:rsidR="00C26980" w:rsidRPr="00C26980" w:rsidRDefault="00C26980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0F1E715" w14:textId="28D5E171" w:rsidR="00C26980" w:rsidRPr="00C26980" w:rsidRDefault="00C26980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26980">
        <w:rPr>
          <w:rFonts w:asciiTheme="majorHAnsi" w:hAnsiTheme="majorHAnsi"/>
          <w:b/>
          <w:noProof w:val="0"/>
        </w:rPr>
        <w:t xml:space="preserve">PREFEITURA MUNICIPAL DE </w:t>
      </w:r>
      <w:r w:rsidRPr="00C26980">
        <w:rPr>
          <w:rFonts w:asciiTheme="majorHAnsi" w:hAnsiTheme="majorHAnsi"/>
          <w:b/>
        </w:rPr>
        <w:t>ARAXÁ - PREGÃO E</w:t>
      </w:r>
      <w:r>
        <w:rPr>
          <w:rFonts w:asciiTheme="majorHAnsi" w:hAnsiTheme="majorHAnsi"/>
          <w:b/>
        </w:rPr>
        <w:t>LETRÔNICO Nº 09.027/2023</w:t>
      </w:r>
      <w:r w:rsidRPr="00C26980">
        <w:rPr>
          <w:rFonts w:asciiTheme="majorHAnsi" w:hAnsiTheme="majorHAnsi"/>
          <w:b/>
        </w:rPr>
        <w:t xml:space="preserve"> </w:t>
      </w:r>
    </w:p>
    <w:p w14:paraId="07D69B77" w14:textId="317473E5" w:rsidR="00A1570B" w:rsidRDefault="00C26980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26980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C26980">
        <w:rPr>
          <w:rFonts w:asciiTheme="majorHAnsi" w:hAnsiTheme="majorHAnsi"/>
        </w:rPr>
        <w:t xml:space="preserve">xecução de contenção de erosão, drenagem e pavimentação na rua </w:t>
      </w:r>
      <w:r>
        <w:rPr>
          <w:rFonts w:asciiTheme="majorHAnsi" w:hAnsiTheme="majorHAnsi"/>
        </w:rPr>
        <w:t>E</w:t>
      </w:r>
      <w:r w:rsidRPr="00C26980">
        <w:rPr>
          <w:rFonts w:asciiTheme="majorHAnsi" w:hAnsiTheme="majorHAnsi"/>
        </w:rPr>
        <w:t xml:space="preserve">rminda </w:t>
      </w:r>
      <w:r>
        <w:rPr>
          <w:rFonts w:asciiTheme="majorHAnsi" w:hAnsiTheme="majorHAnsi"/>
        </w:rPr>
        <w:t>S</w:t>
      </w:r>
      <w:r w:rsidRPr="00C26980">
        <w:rPr>
          <w:rFonts w:asciiTheme="majorHAnsi" w:hAnsiTheme="majorHAnsi"/>
        </w:rPr>
        <w:t xml:space="preserve">oares de Lourdes no bairro Tiradentes no município de Araxá-MG. Acolhimento das propostas 28/02/2023 a partir das 17:00 horas até 13/03/2023 às 09:00 horas; Abertura das ropostas de reços e nício da sessão de disputa de preços dia 13/03/2023 às 09:05 horas. Local: </w:t>
      </w:r>
      <w:hyperlink r:id="rId22" w:history="1">
        <w:r w:rsidRPr="00411773">
          <w:rPr>
            <w:rStyle w:val="Hyperlink"/>
            <w:rFonts w:asciiTheme="majorHAnsi" w:hAnsiTheme="majorHAnsi"/>
          </w:rPr>
          <w:t>www.licitanet.com.br</w:t>
        </w:r>
      </w:hyperlink>
      <w:r w:rsidRPr="00C26980">
        <w:rPr>
          <w:rFonts w:asciiTheme="majorHAnsi" w:hAnsiTheme="majorHAnsi"/>
        </w:rPr>
        <w:t xml:space="preserve">. </w:t>
      </w:r>
      <w:r>
        <w:rPr>
          <w:rFonts w:asciiTheme="majorHAnsi" w:hAnsiTheme="majorHAnsi"/>
        </w:rPr>
        <w:t>P</w:t>
      </w:r>
      <w:r w:rsidRPr="00C26980">
        <w:rPr>
          <w:rFonts w:asciiTheme="majorHAnsi" w:hAnsiTheme="majorHAnsi"/>
        </w:rPr>
        <w:t>ara todas as referências de tempo será observado o horário de Brasília – DF. d</w:t>
      </w:r>
      <w:r>
        <w:rPr>
          <w:rFonts w:asciiTheme="majorHAnsi" w:hAnsiTheme="majorHAnsi"/>
        </w:rPr>
        <w:t xml:space="preserve">ital disponível nos sites: </w:t>
      </w:r>
      <w:hyperlink r:id="rId23" w:history="1">
        <w:r w:rsidRPr="00411773">
          <w:rPr>
            <w:rStyle w:val="Hyperlink"/>
            <w:rFonts w:asciiTheme="majorHAnsi" w:hAnsiTheme="majorHAnsi"/>
          </w:rPr>
          <w:t>www.licitanet.com.br</w:t>
        </w:r>
      </w:hyperlink>
      <w:r w:rsidRPr="00C26980">
        <w:rPr>
          <w:rFonts w:asciiTheme="majorHAnsi" w:hAnsiTheme="majorHAnsi"/>
        </w:rPr>
        <w:t xml:space="preserve"> e </w:t>
      </w:r>
      <w:hyperlink r:id="rId24" w:history="1">
        <w:r w:rsidRPr="00411773">
          <w:rPr>
            <w:rStyle w:val="Hyperlink"/>
            <w:rFonts w:asciiTheme="majorHAnsi" w:hAnsiTheme="majorHAnsi"/>
          </w:rPr>
          <w:t>www.araxa.mg.gov.br</w:t>
        </w:r>
      </w:hyperlink>
      <w:r w:rsidRPr="00C26980">
        <w:rPr>
          <w:rFonts w:asciiTheme="majorHAnsi" w:hAnsiTheme="majorHAnsi"/>
        </w:rPr>
        <w:t xml:space="preserve"> no dia 28</w:t>
      </w:r>
      <w:r>
        <w:rPr>
          <w:rFonts w:asciiTheme="majorHAnsi" w:hAnsiTheme="majorHAnsi"/>
        </w:rPr>
        <w:t xml:space="preserve">/02/2023. Setor de Licitações: </w:t>
      </w:r>
      <w:r w:rsidRPr="00C26980">
        <w:rPr>
          <w:rFonts w:asciiTheme="majorHAnsi" w:hAnsiTheme="majorHAnsi"/>
        </w:rPr>
        <w:t xml:space="preserve">(34)3691-7082. </w:t>
      </w:r>
    </w:p>
    <w:p w14:paraId="4F16D47C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9E271FD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AED3CC9" w14:textId="74284D5F" w:rsidR="00B2281C" w:rsidRPr="00B2281C" w:rsidRDefault="00B2281C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2281C">
        <w:rPr>
          <w:rFonts w:asciiTheme="majorHAnsi" w:hAnsiTheme="majorHAnsi"/>
          <w:b/>
          <w:noProof w:val="0"/>
        </w:rPr>
        <w:t xml:space="preserve">PREFEITURA MUNICIPAL DE </w:t>
      </w:r>
      <w:r w:rsidRPr="00B2281C">
        <w:rPr>
          <w:rFonts w:asciiTheme="majorHAnsi" w:hAnsiTheme="majorHAnsi"/>
          <w:b/>
        </w:rPr>
        <w:t>ATALÉIA - TOMADA DE PREÇOS N° 002/2023</w:t>
      </w:r>
    </w:p>
    <w:p w14:paraId="3F3BC1B0" w14:textId="492D2109" w:rsidR="00A1570B" w:rsidRPr="00B2281C" w:rsidRDefault="00B2281C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2281C">
        <w:rPr>
          <w:rFonts w:asciiTheme="majorHAnsi" w:hAnsiTheme="majorHAnsi"/>
        </w:rPr>
        <w:t xml:space="preserve">Objeto: Contratação de empresa para pavimentação de vias no município de Ataléia/MG. Abertura: 14/03/2023 às 08:30 horas. Interessados poderão retirar o Edital no Edifício sede da Prefeitura Municipal de Ataléia, sala da CPL, localizada na Rua Governador Valadares, 112, Centro – CEP: 39.850-000, Ataléia/ MG. </w:t>
      </w:r>
    </w:p>
    <w:p w14:paraId="7282616A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EE00F9B" w14:textId="77777777" w:rsidR="00A1570B" w:rsidRPr="00D34331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5318A39" w14:textId="1E2D8F59" w:rsidR="00D34331" w:rsidRPr="00D34331" w:rsidRDefault="00D34331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D34331">
        <w:rPr>
          <w:rFonts w:asciiTheme="majorHAnsi" w:hAnsiTheme="majorHAnsi"/>
          <w:b/>
          <w:noProof w:val="0"/>
        </w:rPr>
        <w:t xml:space="preserve">PREFEITURA MUNICIPAL DE </w:t>
      </w:r>
      <w:r w:rsidRPr="00D34331">
        <w:rPr>
          <w:rFonts w:asciiTheme="majorHAnsi" w:hAnsiTheme="majorHAnsi"/>
          <w:b/>
        </w:rPr>
        <w:t xml:space="preserve">BARBACENA - </w:t>
      </w:r>
      <w:r w:rsidRPr="00B2281C">
        <w:rPr>
          <w:rFonts w:asciiTheme="majorHAnsi" w:hAnsiTheme="majorHAnsi"/>
          <w:b/>
        </w:rPr>
        <w:t xml:space="preserve">TOMADA DE PREÇOS N° </w:t>
      </w:r>
      <w:r w:rsidRPr="00D34331">
        <w:rPr>
          <w:rFonts w:asciiTheme="majorHAnsi" w:hAnsiTheme="majorHAnsi"/>
          <w:b/>
        </w:rPr>
        <w:t xml:space="preserve"> 011/2022 </w:t>
      </w:r>
    </w:p>
    <w:p w14:paraId="44C35698" w14:textId="0E797150" w:rsidR="00A1570B" w:rsidRDefault="00E60459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34331">
        <w:rPr>
          <w:rFonts w:asciiTheme="majorHAnsi" w:hAnsiTheme="majorHAnsi"/>
        </w:rPr>
        <w:t>Objeto</w:t>
      </w:r>
      <w:r w:rsidR="00D34331" w:rsidRPr="00D34331">
        <w:rPr>
          <w:rFonts w:asciiTheme="majorHAnsi" w:hAnsiTheme="majorHAnsi"/>
        </w:rPr>
        <w:t xml:space="preserve">: Contratação de empresa para execução de obra na Rua Celso Ramos Cavaca. Abertura: 15/03/2023 às 14:00 hs. Informações: </w:t>
      </w:r>
      <w:hyperlink r:id="rId25" w:history="1">
        <w:r w:rsidR="00D34331" w:rsidRPr="00411773">
          <w:rPr>
            <w:rStyle w:val="Hyperlink"/>
            <w:rFonts w:asciiTheme="majorHAnsi" w:hAnsiTheme="majorHAnsi"/>
          </w:rPr>
          <w:t>licitacao@barbacena.mg.gov.br</w:t>
        </w:r>
      </w:hyperlink>
      <w:r w:rsidR="00D34331">
        <w:rPr>
          <w:rFonts w:asciiTheme="majorHAnsi" w:hAnsiTheme="majorHAnsi"/>
        </w:rPr>
        <w:t>.</w:t>
      </w:r>
      <w:r w:rsidR="00D34331" w:rsidRPr="00D34331">
        <w:rPr>
          <w:rFonts w:asciiTheme="majorHAnsi" w:hAnsiTheme="majorHAnsi"/>
        </w:rPr>
        <w:t xml:space="preserve"> </w:t>
      </w:r>
    </w:p>
    <w:p w14:paraId="63FCCA93" w14:textId="77777777" w:rsidR="00E60459" w:rsidRDefault="00E60459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3F4524D" w14:textId="77777777" w:rsidR="00E60459" w:rsidRDefault="00E60459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4EF1FAC" w14:textId="77777777" w:rsidR="002A3887" w:rsidRPr="002A3887" w:rsidRDefault="002A3887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A3887">
        <w:rPr>
          <w:rFonts w:asciiTheme="majorHAnsi" w:hAnsiTheme="majorHAnsi"/>
          <w:b/>
        </w:rPr>
        <w:t>PREFEITURA MUNICIPAL DE BARROSO - TOMADA DE PREÇOS Nº 1/2023</w:t>
      </w:r>
    </w:p>
    <w:p w14:paraId="472A1DA8" w14:textId="64250FFC" w:rsidR="007344AD" w:rsidRPr="002A3887" w:rsidRDefault="002A3887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34331">
        <w:rPr>
          <w:rFonts w:asciiTheme="majorHAnsi" w:hAnsiTheme="majorHAnsi"/>
        </w:rPr>
        <w:t>Objeto:</w:t>
      </w:r>
      <w:r w:rsidRPr="002A3887">
        <w:rPr>
          <w:rFonts w:asciiTheme="majorHAnsi" w:hAnsiTheme="majorHAnsi"/>
        </w:rPr>
        <w:t xml:space="preserve"> Contratação de empresa para Conclusão da Quadra Coberta, recuperação de serviços e construção da rampa de acesso a Escola Municipal Irmã Magdaline.</w:t>
      </w:r>
      <w:r>
        <w:rPr>
          <w:rFonts w:asciiTheme="majorHAnsi" w:hAnsiTheme="majorHAnsi"/>
        </w:rPr>
        <w:t xml:space="preserve"> </w:t>
      </w:r>
      <w:r w:rsidRPr="002A3887">
        <w:rPr>
          <w:rFonts w:asciiTheme="majorHAnsi" w:hAnsiTheme="majorHAnsi"/>
        </w:rPr>
        <w:t>A Secretaria Municipal de Infraestrutura solicitou, através do Memorando, a inclusão do documento denominado Cronograma Físico-Financeiro - Adequações obra FNDE quadra Coberta (Rampa de acessibilidade/Depredação).</w:t>
      </w:r>
      <w:r>
        <w:rPr>
          <w:rFonts w:asciiTheme="majorHAnsi" w:hAnsiTheme="majorHAnsi"/>
        </w:rPr>
        <w:t xml:space="preserve"> </w:t>
      </w:r>
      <w:r w:rsidRPr="002A3887">
        <w:rPr>
          <w:rFonts w:asciiTheme="majorHAnsi" w:hAnsiTheme="majorHAnsi"/>
        </w:rPr>
        <w:t>Fica alterada a data de abertura da sessão da Tomada de Preços nº 001/2023, sendo assim, ficam estabelecidas as seguintes datas:</w:t>
      </w:r>
      <w:r>
        <w:rPr>
          <w:rFonts w:asciiTheme="majorHAnsi" w:hAnsiTheme="majorHAnsi"/>
        </w:rPr>
        <w:t xml:space="preserve"> C</w:t>
      </w:r>
      <w:r w:rsidRPr="002A3887">
        <w:rPr>
          <w:rFonts w:asciiTheme="majorHAnsi" w:hAnsiTheme="majorHAnsi"/>
        </w:rPr>
        <w:t>adastro: Até 10/03/2023</w:t>
      </w:r>
      <w:r>
        <w:rPr>
          <w:rFonts w:asciiTheme="majorHAnsi" w:hAnsiTheme="majorHAnsi"/>
        </w:rPr>
        <w:t>.</w:t>
      </w:r>
      <w:r w:rsidRPr="002A3887">
        <w:rPr>
          <w:rFonts w:asciiTheme="majorHAnsi" w:hAnsiTheme="majorHAnsi"/>
        </w:rPr>
        <w:t xml:space="preserve"> Visita técnica: Até 10/03/2023. Abertura: 13 de março de 2023 </w:t>
      </w:r>
      <w:r>
        <w:rPr>
          <w:rFonts w:asciiTheme="majorHAnsi" w:hAnsiTheme="majorHAnsi"/>
        </w:rPr>
        <w:t>–</w:t>
      </w:r>
      <w:r w:rsidRPr="002A3887">
        <w:rPr>
          <w:rFonts w:asciiTheme="majorHAnsi" w:hAnsiTheme="majorHAnsi"/>
        </w:rPr>
        <w:t xml:space="preserve"> 13</w:t>
      </w:r>
      <w:r>
        <w:rPr>
          <w:rFonts w:asciiTheme="majorHAnsi" w:hAnsiTheme="majorHAnsi"/>
        </w:rPr>
        <w:t xml:space="preserve">:00 </w:t>
      </w:r>
      <w:r w:rsidRPr="002A3887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oras.</w:t>
      </w:r>
    </w:p>
    <w:p w14:paraId="35C08049" w14:textId="77777777" w:rsidR="007344AD" w:rsidRDefault="007344AD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0E806A4" w14:textId="77777777" w:rsidR="00224146" w:rsidRPr="00D34331" w:rsidRDefault="00224146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29D850E" w14:textId="1366E3FB" w:rsidR="007344AD" w:rsidRPr="007344AD" w:rsidRDefault="007344AD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344AD">
        <w:rPr>
          <w:rFonts w:asciiTheme="majorHAnsi" w:hAnsiTheme="majorHAnsi"/>
          <w:b/>
          <w:noProof w:val="0"/>
        </w:rPr>
        <w:t xml:space="preserve">PREFEITURA MUNICIPAL DE </w:t>
      </w:r>
      <w:r w:rsidRPr="007344AD">
        <w:rPr>
          <w:rFonts w:asciiTheme="majorHAnsi" w:hAnsiTheme="majorHAnsi"/>
          <w:b/>
        </w:rPr>
        <w:t>BERILO - TOMADA DE PREÇOS Nº 007/2023</w:t>
      </w:r>
    </w:p>
    <w:p w14:paraId="14DDE248" w14:textId="147F6CA1" w:rsidR="00A1570B" w:rsidRPr="007344AD" w:rsidRDefault="007344AD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344AD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7344AD">
        <w:rPr>
          <w:rFonts w:asciiTheme="majorHAnsi" w:hAnsiTheme="majorHAnsi"/>
        </w:rPr>
        <w:t>xecução de pavimentação asfáltica em Tratamento Superficial Duplo TSD, na Estrada Vicin</w:t>
      </w:r>
      <w:r>
        <w:rPr>
          <w:rFonts w:asciiTheme="majorHAnsi" w:hAnsiTheme="majorHAnsi"/>
        </w:rPr>
        <w:t>al Sede Distrito de Lelivéldia, Morro Manelão</w:t>
      </w:r>
      <w:r w:rsidRPr="007344AD">
        <w:rPr>
          <w:rFonts w:asciiTheme="majorHAnsi" w:hAnsiTheme="majorHAnsi"/>
        </w:rPr>
        <w:t xml:space="preserve">, Zona Rural do Município de Berilo. A data prevista para realização do Certame será 16 de março de 2023 às 09h00min. Mais informações poderão ser obtidas pelo e-mail: </w:t>
      </w:r>
      <w:hyperlink r:id="rId26" w:history="1">
        <w:r w:rsidRPr="00411773">
          <w:rPr>
            <w:rStyle w:val="Hyperlink"/>
            <w:rFonts w:asciiTheme="majorHAnsi" w:hAnsiTheme="majorHAnsi"/>
          </w:rPr>
          <w:t>licitacao@berilo.mg.gov.br</w:t>
        </w:r>
      </w:hyperlink>
      <w:r w:rsidRPr="007344AD">
        <w:rPr>
          <w:rFonts w:asciiTheme="majorHAnsi" w:hAnsiTheme="majorHAnsi"/>
        </w:rPr>
        <w:t xml:space="preserve">, no site: </w:t>
      </w:r>
      <w:hyperlink r:id="rId27" w:history="1">
        <w:r w:rsidRPr="00411773">
          <w:rPr>
            <w:rStyle w:val="Hyperlink"/>
            <w:rFonts w:asciiTheme="majorHAnsi" w:hAnsiTheme="majorHAnsi"/>
          </w:rPr>
          <w:t>www.berilo.mg.gov.br</w:t>
        </w:r>
      </w:hyperlink>
      <w:r w:rsidRPr="007344AD">
        <w:rPr>
          <w:rFonts w:asciiTheme="majorHAnsi" w:hAnsiTheme="majorHAnsi"/>
        </w:rPr>
        <w:t xml:space="preserve">, pelo telefone: (33) 99707-6277 ou diretamente no Setor de Licitações da Prefeitura Municipal de Berilo/MG, na Praça Doutor Antônio Carlos, nº 85, Centro, CEP 39640-000. </w:t>
      </w:r>
    </w:p>
    <w:p w14:paraId="1F3EAE90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053ADA0" w14:textId="77777777" w:rsidR="00224146" w:rsidRDefault="00224146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0E620B4" w14:textId="1116CB95" w:rsidR="00224146" w:rsidRPr="00224146" w:rsidRDefault="00224146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24146">
        <w:rPr>
          <w:rFonts w:asciiTheme="majorHAnsi" w:hAnsiTheme="majorHAnsi"/>
          <w:b/>
        </w:rPr>
        <w:t>PREFEITURA MUNICIPAL DE BURITIZEIRO - PREGÃO ELETÔNICO Nº 8/2023</w:t>
      </w:r>
    </w:p>
    <w:p w14:paraId="6538AA1D" w14:textId="55C40D08" w:rsidR="00224146" w:rsidRPr="00224146" w:rsidRDefault="00224146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24146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A</w:t>
      </w:r>
      <w:r w:rsidRPr="00224146">
        <w:rPr>
          <w:rFonts w:asciiTheme="majorHAnsi" w:hAnsiTheme="majorHAnsi"/>
        </w:rPr>
        <w:t>quisição de bloquete sextavado para calçamento e manutenção das vias ur</w:t>
      </w:r>
      <w:r>
        <w:rPr>
          <w:rFonts w:asciiTheme="majorHAnsi" w:hAnsiTheme="majorHAnsi"/>
        </w:rPr>
        <w:t>banas e rurais do municipio de B</w:t>
      </w:r>
      <w:r w:rsidRPr="00224146">
        <w:rPr>
          <w:rFonts w:asciiTheme="majorHAnsi" w:hAnsiTheme="majorHAnsi"/>
        </w:rPr>
        <w:t>uritizeiro/MG com item exclusivo para microempresas, empresas de pequeno porte e equiparadas. Recebimento das propostas até: 13:00</w:t>
      </w:r>
      <w:r>
        <w:rPr>
          <w:rFonts w:asciiTheme="majorHAnsi" w:hAnsiTheme="majorHAnsi"/>
        </w:rPr>
        <w:t xml:space="preserve"> </w:t>
      </w:r>
      <w:r w:rsidRPr="00224146">
        <w:rPr>
          <w:rFonts w:asciiTheme="majorHAnsi" w:hAnsiTheme="majorHAnsi"/>
        </w:rPr>
        <w:t>h</w:t>
      </w:r>
      <w:r>
        <w:rPr>
          <w:rFonts w:asciiTheme="majorHAnsi" w:hAnsiTheme="majorHAnsi"/>
        </w:rPr>
        <w:t>o</w:t>
      </w:r>
      <w:r w:rsidRPr="00224146">
        <w:rPr>
          <w:rFonts w:asciiTheme="majorHAnsi" w:hAnsiTheme="majorHAnsi"/>
        </w:rPr>
        <w:t>r</w:t>
      </w:r>
      <w:r>
        <w:rPr>
          <w:rFonts w:asciiTheme="majorHAnsi" w:hAnsiTheme="majorHAnsi"/>
        </w:rPr>
        <w:t>a</w:t>
      </w:r>
      <w:r w:rsidRPr="00224146">
        <w:rPr>
          <w:rFonts w:asciiTheme="majorHAnsi" w:hAnsiTheme="majorHAnsi"/>
        </w:rPr>
        <w:t>s do dia 09/03/23, abertura da sessão pública: às 13:01</w:t>
      </w:r>
      <w:r>
        <w:rPr>
          <w:rFonts w:asciiTheme="majorHAnsi" w:hAnsiTheme="majorHAnsi"/>
        </w:rPr>
        <w:t xml:space="preserve"> </w:t>
      </w:r>
      <w:r w:rsidRPr="00224146">
        <w:rPr>
          <w:rFonts w:asciiTheme="majorHAnsi" w:hAnsiTheme="majorHAnsi"/>
        </w:rPr>
        <w:t>h</w:t>
      </w:r>
      <w:r>
        <w:rPr>
          <w:rFonts w:asciiTheme="majorHAnsi" w:hAnsiTheme="majorHAnsi"/>
        </w:rPr>
        <w:t>o</w:t>
      </w:r>
      <w:r w:rsidRPr="00224146">
        <w:rPr>
          <w:rFonts w:asciiTheme="majorHAnsi" w:hAnsiTheme="majorHAnsi"/>
        </w:rPr>
        <w:t>r</w:t>
      </w:r>
      <w:r>
        <w:rPr>
          <w:rFonts w:asciiTheme="majorHAnsi" w:hAnsiTheme="majorHAnsi"/>
        </w:rPr>
        <w:t>as do dia 09/03/23.</w:t>
      </w:r>
      <w:r w:rsidRPr="00224146">
        <w:rPr>
          <w:rFonts w:asciiTheme="majorHAnsi" w:hAnsiTheme="majorHAnsi"/>
        </w:rPr>
        <w:t xml:space="preserve"> Início Da Sessão De Disputa De Preços: às 13:01</w:t>
      </w:r>
      <w:r>
        <w:rPr>
          <w:rFonts w:asciiTheme="majorHAnsi" w:hAnsiTheme="majorHAnsi"/>
        </w:rPr>
        <w:t xml:space="preserve"> </w:t>
      </w:r>
      <w:r w:rsidRPr="00224146">
        <w:rPr>
          <w:rFonts w:asciiTheme="majorHAnsi" w:hAnsiTheme="majorHAnsi"/>
        </w:rPr>
        <w:t>h</w:t>
      </w:r>
      <w:r>
        <w:rPr>
          <w:rFonts w:asciiTheme="majorHAnsi" w:hAnsiTheme="majorHAnsi"/>
        </w:rPr>
        <w:t>o</w:t>
      </w:r>
      <w:r w:rsidRPr="00224146">
        <w:rPr>
          <w:rFonts w:asciiTheme="majorHAnsi" w:hAnsiTheme="majorHAnsi"/>
        </w:rPr>
        <w:t>r</w:t>
      </w:r>
      <w:r>
        <w:rPr>
          <w:rFonts w:asciiTheme="majorHAnsi" w:hAnsiTheme="majorHAnsi"/>
        </w:rPr>
        <w:t>as do dia 09/03/23. Mais informações pelo t</w:t>
      </w:r>
      <w:r w:rsidRPr="00224146">
        <w:rPr>
          <w:rFonts w:asciiTheme="majorHAnsi" w:hAnsiTheme="majorHAnsi"/>
        </w:rPr>
        <w:t>el</w:t>
      </w:r>
      <w:r>
        <w:rPr>
          <w:rFonts w:asciiTheme="majorHAnsi" w:hAnsiTheme="majorHAnsi"/>
        </w:rPr>
        <w:t xml:space="preserve">efone </w:t>
      </w:r>
      <w:r w:rsidRPr="00224146">
        <w:rPr>
          <w:rFonts w:asciiTheme="majorHAnsi" w:hAnsiTheme="majorHAnsi"/>
        </w:rPr>
        <w:t xml:space="preserve">(38) 3742-1011, e-mail: </w:t>
      </w:r>
      <w:hyperlink r:id="rId28" w:history="1">
        <w:r w:rsidRPr="00411773">
          <w:rPr>
            <w:rStyle w:val="Hyperlink"/>
            <w:rFonts w:asciiTheme="majorHAnsi" w:hAnsiTheme="majorHAnsi"/>
          </w:rPr>
          <w:t>licitacao@buritizeiro.mg.gov.br</w:t>
        </w:r>
      </w:hyperlink>
      <w:r w:rsidRPr="00224146">
        <w:rPr>
          <w:rFonts w:asciiTheme="majorHAnsi" w:hAnsiTheme="majorHAnsi"/>
        </w:rPr>
        <w:t xml:space="preserve"> ou </w:t>
      </w:r>
      <w:r>
        <w:rPr>
          <w:rFonts w:asciiTheme="majorHAnsi" w:hAnsiTheme="majorHAnsi"/>
        </w:rPr>
        <w:t xml:space="preserve">site </w:t>
      </w:r>
      <w:hyperlink r:id="rId29" w:history="1">
        <w:r w:rsidRPr="00411773">
          <w:rPr>
            <w:rStyle w:val="Hyperlink"/>
            <w:rFonts w:asciiTheme="majorHAnsi" w:hAnsiTheme="majorHAnsi"/>
          </w:rPr>
          <w:t>www.licitacaoburitizeiro.com.br</w:t>
        </w:r>
      </w:hyperlink>
      <w:r w:rsidRPr="00224146">
        <w:rPr>
          <w:rFonts w:asciiTheme="majorHAnsi" w:hAnsiTheme="majorHAnsi"/>
        </w:rPr>
        <w:t>.</w:t>
      </w:r>
    </w:p>
    <w:p w14:paraId="49E31651" w14:textId="77777777" w:rsidR="00224146" w:rsidRDefault="00224146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7DBFDF7" w14:textId="77777777" w:rsidR="00224146" w:rsidRDefault="00224146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3335204" w14:textId="77777777" w:rsidR="00EC0610" w:rsidRPr="00EC0610" w:rsidRDefault="00EC0610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C0610">
        <w:rPr>
          <w:rFonts w:asciiTheme="majorHAnsi" w:hAnsiTheme="majorHAnsi"/>
          <w:b/>
        </w:rPr>
        <w:t>PREFEITURA MUNICIPAL DE CÁSSIA - TOMADA DE PREÇOS Nº 3/2023</w:t>
      </w:r>
    </w:p>
    <w:p w14:paraId="3DAAACB8" w14:textId="72FCF47B" w:rsidR="00224146" w:rsidRPr="0046623E" w:rsidRDefault="00EC0610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24146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EC0610">
        <w:rPr>
          <w:rFonts w:asciiTheme="majorHAnsi" w:hAnsiTheme="majorHAnsi"/>
        </w:rPr>
        <w:t>Execução de Obra de Pavimentação e Recapeamento de Vias Urbanas do município de Cássia/MG, na Rua Argentina, nº 150, Bairro Jardim Alvorada, na sala da Seção de Licitações e Contratos, às 1</w:t>
      </w:r>
      <w:r>
        <w:rPr>
          <w:rFonts w:asciiTheme="majorHAnsi" w:hAnsiTheme="majorHAnsi"/>
        </w:rPr>
        <w:t>4h30min do dia 13 de março de 2</w:t>
      </w:r>
      <w:r w:rsidRPr="00EC0610">
        <w:rPr>
          <w:rFonts w:asciiTheme="majorHAnsi" w:hAnsiTheme="majorHAnsi"/>
        </w:rPr>
        <w:t xml:space="preserve">023, quando será recebido o credenciamento, envelopes </w:t>
      </w:r>
      <w:r>
        <w:rPr>
          <w:rFonts w:asciiTheme="majorHAnsi" w:hAnsiTheme="majorHAnsi"/>
        </w:rPr>
        <w:t xml:space="preserve">de documentos para habilitação </w:t>
      </w:r>
      <w:r w:rsidRPr="00EC0610">
        <w:rPr>
          <w:rFonts w:asciiTheme="majorHAnsi" w:hAnsiTheme="majorHAnsi"/>
        </w:rPr>
        <w:t>nº 01</w:t>
      </w:r>
      <w:r>
        <w:rPr>
          <w:rFonts w:asciiTheme="majorHAnsi" w:hAnsiTheme="majorHAnsi"/>
        </w:rPr>
        <w:t xml:space="preserve"> e de proposta comercial nº 02</w:t>
      </w:r>
      <w:r w:rsidRPr="00EC0610">
        <w:rPr>
          <w:rFonts w:asciiTheme="majorHAnsi" w:hAnsiTheme="majorHAnsi"/>
        </w:rPr>
        <w:t>. A VISITA TÉCNICA é FACULTATIVA e pode ser realizada em qualquer data até 10/03/2023, nos horários de expediente da Secretaria Munic</w:t>
      </w:r>
      <w:r w:rsidR="0046623E">
        <w:rPr>
          <w:rFonts w:asciiTheme="majorHAnsi" w:hAnsiTheme="majorHAnsi"/>
        </w:rPr>
        <w:t xml:space="preserve">ipal de Obras e Infraestrutura </w:t>
      </w:r>
      <w:r w:rsidRPr="00EC0610">
        <w:rPr>
          <w:rFonts w:asciiTheme="majorHAnsi" w:hAnsiTheme="majorHAnsi"/>
        </w:rPr>
        <w:t xml:space="preserve">das </w:t>
      </w:r>
      <w:r w:rsidR="0046623E">
        <w:rPr>
          <w:rFonts w:asciiTheme="majorHAnsi" w:hAnsiTheme="majorHAnsi"/>
        </w:rPr>
        <w:t>0</w:t>
      </w:r>
      <w:r w:rsidRPr="00EC0610">
        <w:rPr>
          <w:rFonts w:asciiTheme="majorHAnsi" w:hAnsiTheme="majorHAnsi"/>
        </w:rPr>
        <w:t>7</w:t>
      </w:r>
      <w:r w:rsidR="0046623E">
        <w:rPr>
          <w:rFonts w:asciiTheme="majorHAnsi" w:hAnsiTheme="majorHAnsi"/>
        </w:rPr>
        <w:t xml:space="preserve">:00 </w:t>
      </w:r>
      <w:r w:rsidRPr="00EC0610">
        <w:rPr>
          <w:rFonts w:asciiTheme="majorHAnsi" w:hAnsiTheme="majorHAnsi"/>
        </w:rPr>
        <w:t>h</w:t>
      </w:r>
      <w:r w:rsidR="0046623E">
        <w:rPr>
          <w:rFonts w:asciiTheme="majorHAnsi" w:hAnsiTheme="majorHAnsi"/>
        </w:rPr>
        <w:t>oras</w:t>
      </w:r>
      <w:r w:rsidRPr="00EC0610">
        <w:rPr>
          <w:rFonts w:asciiTheme="majorHAnsi" w:hAnsiTheme="majorHAnsi"/>
        </w:rPr>
        <w:t xml:space="preserve"> às 11</w:t>
      </w:r>
      <w:r w:rsidR="0046623E">
        <w:rPr>
          <w:rFonts w:asciiTheme="majorHAnsi" w:hAnsiTheme="majorHAnsi"/>
        </w:rPr>
        <w:t xml:space="preserve">:00 </w:t>
      </w:r>
      <w:r w:rsidRPr="00EC0610">
        <w:rPr>
          <w:rFonts w:asciiTheme="majorHAnsi" w:hAnsiTheme="majorHAnsi"/>
        </w:rPr>
        <w:t>h</w:t>
      </w:r>
      <w:r w:rsidR="0046623E">
        <w:rPr>
          <w:rFonts w:asciiTheme="majorHAnsi" w:hAnsiTheme="majorHAnsi"/>
        </w:rPr>
        <w:t>oras</w:t>
      </w:r>
      <w:r w:rsidRPr="00EC0610">
        <w:rPr>
          <w:rFonts w:asciiTheme="majorHAnsi" w:hAnsiTheme="majorHAnsi"/>
        </w:rPr>
        <w:t xml:space="preserve"> e das 13</w:t>
      </w:r>
      <w:r w:rsidR="0046623E">
        <w:rPr>
          <w:rFonts w:asciiTheme="majorHAnsi" w:hAnsiTheme="majorHAnsi"/>
        </w:rPr>
        <w:t xml:space="preserve">:00 </w:t>
      </w:r>
      <w:r w:rsidRPr="00EC0610">
        <w:rPr>
          <w:rFonts w:asciiTheme="majorHAnsi" w:hAnsiTheme="majorHAnsi"/>
        </w:rPr>
        <w:t>h</w:t>
      </w:r>
      <w:r w:rsidR="0046623E">
        <w:rPr>
          <w:rFonts w:asciiTheme="majorHAnsi" w:hAnsiTheme="majorHAnsi"/>
        </w:rPr>
        <w:t>oras</w:t>
      </w:r>
      <w:r w:rsidRPr="00EC0610">
        <w:rPr>
          <w:rFonts w:asciiTheme="majorHAnsi" w:hAnsiTheme="majorHAnsi"/>
        </w:rPr>
        <w:t xml:space="preserve"> às 17</w:t>
      </w:r>
      <w:r w:rsidR="0046623E">
        <w:rPr>
          <w:rFonts w:asciiTheme="majorHAnsi" w:hAnsiTheme="majorHAnsi"/>
        </w:rPr>
        <w:t xml:space="preserve">:00 </w:t>
      </w:r>
      <w:r w:rsidRPr="00EC0610">
        <w:rPr>
          <w:rFonts w:asciiTheme="majorHAnsi" w:hAnsiTheme="majorHAnsi"/>
        </w:rPr>
        <w:t>h</w:t>
      </w:r>
      <w:r w:rsidR="0046623E">
        <w:rPr>
          <w:rFonts w:asciiTheme="majorHAnsi" w:hAnsiTheme="majorHAnsi"/>
        </w:rPr>
        <w:t>oras</w:t>
      </w:r>
      <w:r w:rsidRPr="00EC0610">
        <w:rPr>
          <w:rFonts w:asciiTheme="majorHAnsi" w:hAnsiTheme="majorHAnsi"/>
        </w:rPr>
        <w:t>), devendo os interessados agendar a visita técnica ou tirar dúv</w:t>
      </w:r>
      <w:r w:rsidR="0046623E">
        <w:rPr>
          <w:rFonts w:asciiTheme="majorHAnsi" w:hAnsiTheme="majorHAnsi"/>
        </w:rPr>
        <w:t>idas técnicas pelo telefone (</w:t>
      </w:r>
      <w:r w:rsidRPr="00EC0610">
        <w:rPr>
          <w:rFonts w:asciiTheme="majorHAnsi" w:hAnsiTheme="majorHAnsi"/>
        </w:rPr>
        <w:t xml:space="preserve">35) 3541-5723 ou pelo e-mail </w:t>
      </w:r>
      <w:hyperlink r:id="rId30" w:history="1">
        <w:r w:rsidR="0046623E" w:rsidRPr="00411773">
          <w:rPr>
            <w:rStyle w:val="Hyperlink"/>
            <w:rFonts w:asciiTheme="majorHAnsi" w:hAnsiTheme="majorHAnsi"/>
          </w:rPr>
          <w:t>pedro.lopes@cassia.mg.gov.br</w:t>
        </w:r>
      </w:hyperlink>
      <w:r w:rsidRPr="00EC0610">
        <w:rPr>
          <w:rFonts w:asciiTheme="majorHAnsi" w:hAnsiTheme="majorHAnsi"/>
        </w:rPr>
        <w:t xml:space="preserve">. Não haverá expediente nos finais de semana e feriados. O Edital e seus anexos estão à disposição dos interessados no site </w:t>
      </w:r>
      <w:hyperlink r:id="rId31" w:history="1">
        <w:r w:rsidR="0046623E" w:rsidRPr="00411773">
          <w:rPr>
            <w:rStyle w:val="Hyperlink"/>
            <w:rFonts w:asciiTheme="majorHAnsi" w:hAnsiTheme="majorHAnsi"/>
          </w:rPr>
          <w:t>www.cassia.mg.gov.br</w:t>
        </w:r>
      </w:hyperlink>
      <w:r w:rsidRPr="00EC0610">
        <w:rPr>
          <w:rFonts w:asciiTheme="majorHAnsi" w:hAnsiTheme="majorHAnsi"/>
        </w:rPr>
        <w:t xml:space="preserve"> ou na sede da Prefeitura Municipal, das </w:t>
      </w:r>
      <w:r w:rsidR="00D73CF0">
        <w:rPr>
          <w:rFonts w:asciiTheme="majorHAnsi" w:hAnsiTheme="majorHAnsi"/>
        </w:rPr>
        <w:t>0</w:t>
      </w:r>
      <w:r w:rsidRPr="00EC0610">
        <w:rPr>
          <w:rFonts w:asciiTheme="majorHAnsi" w:hAnsiTheme="majorHAnsi"/>
        </w:rPr>
        <w:t>7</w:t>
      </w:r>
      <w:r w:rsidR="00D73CF0">
        <w:rPr>
          <w:rFonts w:asciiTheme="majorHAnsi" w:hAnsiTheme="majorHAnsi"/>
        </w:rPr>
        <w:t xml:space="preserve">:00 </w:t>
      </w:r>
      <w:r w:rsidRPr="00EC0610">
        <w:rPr>
          <w:rFonts w:asciiTheme="majorHAnsi" w:hAnsiTheme="majorHAnsi"/>
        </w:rPr>
        <w:t>h</w:t>
      </w:r>
      <w:r w:rsidR="00D73CF0">
        <w:rPr>
          <w:rFonts w:asciiTheme="majorHAnsi" w:hAnsiTheme="majorHAnsi"/>
        </w:rPr>
        <w:t>oras</w:t>
      </w:r>
      <w:r w:rsidRPr="00EC0610">
        <w:rPr>
          <w:rFonts w:asciiTheme="majorHAnsi" w:hAnsiTheme="majorHAnsi"/>
        </w:rPr>
        <w:t xml:space="preserve"> às 11</w:t>
      </w:r>
      <w:r w:rsidR="00D73CF0">
        <w:rPr>
          <w:rFonts w:asciiTheme="majorHAnsi" w:hAnsiTheme="majorHAnsi"/>
        </w:rPr>
        <w:t xml:space="preserve">:00 </w:t>
      </w:r>
      <w:r w:rsidR="00D73CF0" w:rsidRPr="00EC0610">
        <w:rPr>
          <w:rFonts w:asciiTheme="majorHAnsi" w:hAnsiTheme="majorHAnsi"/>
        </w:rPr>
        <w:t>h</w:t>
      </w:r>
      <w:r w:rsidR="00D73CF0">
        <w:rPr>
          <w:rFonts w:asciiTheme="majorHAnsi" w:hAnsiTheme="majorHAnsi"/>
        </w:rPr>
        <w:t>oras</w:t>
      </w:r>
      <w:r w:rsidRPr="00EC0610">
        <w:rPr>
          <w:rFonts w:asciiTheme="majorHAnsi" w:hAnsiTheme="majorHAnsi"/>
        </w:rPr>
        <w:t xml:space="preserve"> e das 13</w:t>
      </w:r>
      <w:r w:rsidR="00D73CF0">
        <w:rPr>
          <w:rFonts w:asciiTheme="majorHAnsi" w:hAnsiTheme="majorHAnsi"/>
        </w:rPr>
        <w:t xml:space="preserve">:00 </w:t>
      </w:r>
      <w:r w:rsidR="00D73CF0" w:rsidRPr="00EC0610">
        <w:rPr>
          <w:rFonts w:asciiTheme="majorHAnsi" w:hAnsiTheme="majorHAnsi"/>
        </w:rPr>
        <w:t>h</w:t>
      </w:r>
      <w:r w:rsidR="00D73CF0">
        <w:rPr>
          <w:rFonts w:asciiTheme="majorHAnsi" w:hAnsiTheme="majorHAnsi"/>
        </w:rPr>
        <w:t>oras</w:t>
      </w:r>
      <w:r w:rsidRPr="00EC0610">
        <w:rPr>
          <w:rFonts w:asciiTheme="majorHAnsi" w:hAnsiTheme="majorHAnsi"/>
        </w:rPr>
        <w:t xml:space="preserve"> às 17</w:t>
      </w:r>
      <w:r w:rsidR="00D73CF0">
        <w:rPr>
          <w:rFonts w:asciiTheme="majorHAnsi" w:hAnsiTheme="majorHAnsi"/>
        </w:rPr>
        <w:t xml:space="preserve">:00 </w:t>
      </w:r>
      <w:r w:rsidR="00D73CF0" w:rsidRPr="00EC0610">
        <w:rPr>
          <w:rFonts w:asciiTheme="majorHAnsi" w:hAnsiTheme="majorHAnsi"/>
        </w:rPr>
        <w:t>h</w:t>
      </w:r>
      <w:r w:rsidR="00D73CF0">
        <w:rPr>
          <w:rFonts w:asciiTheme="majorHAnsi" w:hAnsiTheme="majorHAnsi"/>
        </w:rPr>
        <w:t>oras</w:t>
      </w:r>
      <w:r w:rsidRPr="00EC0610">
        <w:rPr>
          <w:rFonts w:asciiTheme="majorHAnsi" w:hAnsiTheme="majorHAnsi"/>
        </w:rPr>
        <w:t>. Para informações a r</w:t>
      </w:r>
      <w:r>
        <w:rPr>
          <w:rFonts w:asciiTheme="majorHAnsi" w:hAnsiTheme="majorHAnsi"/>
        </w:rPr>
        <w:t>espeito do edital contactar (</w:t>
      </w:r>
      <w:r w:rsidRPr="00EC0610">
        <w:rPr>
          <w:rFonts w:asciiTheme="majorHAnsi" w:hAnsiTheme="majorHAnsi"/>
        </w:rPr>
        <w:t xml:space="preserve">35)3541-5709 / 5710 ou pelos e-mails </w:t>
      </w:r>
      <w:hyperlink r:id="rId32" w:history="1">
        <w:r w:rsidR="00D73CF0" w:rsidRPr="00411773">
          <w:rPr>
            <w:rStyle w:val="Hyperlink"/>
            <w:rFonts w:asciiTheme="majorHAnsi" w:hAnsiTheme="majorHAnsi"/>
          </w:rPr>
          <w:t>licitacoes@cassia.mg.gov.br</w:t>
        </w:r>
      </w:hyperlink>
      <w:r w:rsidRPr="00EC0610">
        <w:rPr>
          <w:rFonts w:asciiTheme="majorHAnsi" w:hAnsiTheme="majorHAnsi"/>
        </w:rPr>
        <w:t xml:space="preserve"> e </w:t>
      </w:r>
      <w:hyperlink r:id="rId33" w:history="1">
        <w:r w:rsidR="00D73CF0" w:rsidRPr="00411773">
          <w:rPr>
            <w:rStyle w:val="Hyperlink"/>
            <w:rFonts w:asciiTheme="majorHAnsi" w:hAnsiTheme="majorHAnsi"/>
          </w:rPr>
          <w:t>vinicius.melo@cassia.mg.gov.br</w:t>
        </w:r>
      </w:hyperlink>
      <w:r w:rsidR="00D73CF0">
        <w:rPr>
          <w:rFonts w:asciiTheme="majorHAnsi" w:hAnsiTheme="majorHAnsi"/>
        </w:rPr>
        <w:t>.</w:t>
      </w:r>
    </w:p>
    <w:p w14:paraId="57B0ED54" w14:textId="77777777" w:rsidR="00224146" w:rsidRDefault="00224146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2BB8BF3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A1A6FF5" w14:textId="77777777" w:rsidR="004F3DE8" w:rsidRDefault="004F3DE8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345ED83" w14:textId="77777777" w:rsidR="004F3DE8" w:rsidRDefault="004F3DE8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CB57675" w14:textId="77777777" w:rsidR="004F3DE8" w:rsidRDefault="004F3DE8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88E455C" w14:textId="77777777" w:rsidR="004F3DE8" w:rsidRDefault="004F3DE8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ADFD791" w14:textId="6335085C" w:rsidR="00A0673B" w:rsidRPr="00A0673B" w:rsidRDefault="00A0673B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0673B">
        <w:rPr>
          <w:rFonts w:asciiTheme="majorHAnsi" w:hAnsiTheme="majorHAnsi"/>
          <w:b/>
          <w:noProof w:val="0"/>
        </w:rPr>
        <w:t xml:space="preserve">PREFEITURA MUNICIPAL DE </w:t>
      </w:r>
      <w:r w:rsidRPr="00A0673B">
        <w:rPr>
          <w:rFonts w:asciiTheme="majorHAnsi" w:hAnsiTheme="majorHAnsi"/>
          <w:b/>
        </w:rPr>
        <w:t>CARATINGA - CONCORRÊNCIA PÚBLICA Nº 001/2023</w:t>
      </w:r>
    </w:p>
    <w:p w14:paraId="2FF4C79D" w14:textId="50748AF1" w:rsidR="00A1570B" w:rsidRPr="00A0673B" w:rsidRDefault="00A0673B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344AD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A0673B">
        <w:rPr>
          <w:rFonts w:asciiTheme="majorHAnsi" w:hAnsiTheme="majorHAnsi"/>
        </w:rPr>
        <w:t>Execução de obras de Pavimentação no Trecho de São João do Jacu</w:t>
      </w:r>
      <w:r>
        <w:rPr>
          <w:rFonts w:asciiTheme="majorHAnsi" w:hAnsiTheme="majorHAnsi"/>
        </w:rPr>
        <w:t>tinga a Patrocínio de Caratinga</w:t>
      </w:r>
      <w:r w:rsidRPr="00A0673B">
        <w:rPr>
          <w:rFonts w:asciiTheme="majorHAnsi" w:hAnsiTheme="majorHAnsi"/>
        </w:rPr>
        <w:t xml:space="preserve">. Abertura 27/03/2023 às 09h00min. O Edital encontra-se à disposição na Sede da Prefeitura e no site: </w:t>
      </w:r>
      <w:hyperlink r:id="rId34" w:history="1">
        <w:r w:rsidRPr="00411773">
          <w:rPr>
            <w:rStyle w:val="Hyperlink"/>
            <w:rFonts w:asciiTheme="majorHAnsi" w:hAnsiTheme="majorHAnsi"/>
          </w:rPr>
          <w:t>www.caratinga.mg.gov.br</w:t>
        </w:r>
      </w:hyperlink>
      <w:r w:rsidRPr="00A0673B">
        <w:rPr>
          <w:rFonts w:asciiTheme="majorHAnsi" w:hAnsiTheme="majorHAnsi"/>
        </w:rPr>
        <w:t>. Mais informações no tel</w:t>
      </w:r>
      <w:r>
        <w:rPr>
          <w:rFonts w:asciiTheme="majorHAnsi" w:hAnsiTheme="majorHAnsi"/>
        </w:rPr>
        <w:t>efone</w:t>
      </w:r>
      <w:r w:rsidRPr="00A0673B">
        <w:rPr>
          <w:rFonts w:asciiTheme="majorHAnsi" w:hAnsiTheme="majorHAnsi"/>
        </w:rPr>
        <w:t xml:space="preserve">: (33) 3329- 8023/8019. </w:t>
      </w:r>
    </w:p>
    <w:p w14:paraId="5C9A9FCF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2F1B6DF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9801586" w14:textId="0D683FB2" w:rsidR="00E675FB" w:rsidRPr="00E675FB" w:rsidRDefault="00E675FB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675FB">
        <w:rPr>
          <w:rFonts w:asciiTheme="majorHAnsi" w:hAnsiTheme="majorHAnsi"/>
          <w:b/>
          <w:noProof w:val="0"/>
        </w:rPr>
        <w:t xml:space="preserve">PREFEITURA MUNICIPAL DE </w:t>
      </w:r>
      <w:r w:rsidRPr="00E675FB">
        <w:rPr>
          <w:rFonts w:asciiTheme="majorHAnsi" w:hAnsiTheme="majorHAnsi"/>
          <w:b/>
        </w:rPr>
        <w:t>CEDRO DO ABAETÉ - TOMADA DE PREÇO Nº 001/2023</w:t>
      </w:r>
    </w:p>
    <w:p w14:paraId="121B2655" w14:textId="5A640FF6" w:rsidR="00A1570B" w:rsidRDefault="00E675F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675FB">
        <w:rPr>
          <w:rFonts w:asciiTheme="majorHAnsi" w:hAnsiTheme="majorHAnsi"/>
        </w:rPr>
        <w:t>Objeto: Contratação para construção de almoxarifado no município de Cedro do Abaeté-MG. Data da Sessão dia 23/03/2023 às 09h00min horas. Consulta edital</w:t>
      </w:r>
      <w:r>
        <w:rPr>
          <w:rFonts w:asciiTheme="majorHAnsi" w:hAnsiTheme="majorHAnsi"/>
        </w:rPr>
        <w:t xml:space="preserve"> e mais informa</w:t>
      </w:r>
      <w:r w:rsidR="00500341">
        <w:rPr>
          <w:rFonts w:asciiTheme="majorHAnsi" w:hAnsiTheme="majorHAnsi"/>
        </w:rPr>
        <w:t>ções</w:t>
      </w:r>
      <w:r w:rsidRPr="00E675FB">
        <w:rPr>
          <w:rFonts w:asciiTheme="majorHAnsi" w:hAnsiTheme="majorHAnsi"/>
        </w:rPr>
        <w:t xml:space="preserve">: </w:t>
      </w:r>
      <w:hyperlink r:id="rId35" w:history="1">
        <w:r w:rsidRPr="00411773">
          <w:rPr>
            <w:rStyle w:val="Hyperlink"/>
            <w:rFonts w:asciiTheme="majorHAnsi" w:hAnsiTheme="majorHAnsi"/>
          </w:rPr>
          <w:t>www.cedrodoabaete.mg.gov.br</w:t>
        </w:r>
      </w:hyperlink>
      <w:r w:rsidRPr="00E675FB">
        <w:rPr>
          <w:rFonts w:asciiTheme="majorHAnsi" w:hAnsiTheme="majorHAnsi"/>
        </w:rPr>
        <w:t xml:space="preserve">, e-mail: </w:t>
      </w:r>
      <w:hyperlink r:id="rId36" w:history="1">
        <w:r w:rsidRPr="00411773">
          <w:rPr>
            <w:rStyle w:val="Hyperlink"/>
            <w:rFonts w:asciiTheme="majorHAnsi" w:hAnsiTheme="majorHAnsi"/>
          </w:rPr>
          <w:t>licitacões@cedrodoabaete.mg.gov.br</w:t>
        </w:r>
      </w:hyperlink>
      <w:r w:rsidRPr="00E675FB">
        <w:rPr>
          <w:rFonts w:asciiTheme="majorHAnsi" w:hAnsiTheme="majorHAnsi"/>
        </w:rPr>
        <w:t xml:space="preserve">. </w:t>
      </w:r>
    </w:p>
    <w:p w14:paraId="369A4E3E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8B85F50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BCD05DB" w14:textId="51314020" w:rsidR="00670CDD" w:rsidRPr="00670CDD" w:rsidRDefault="00670CDD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670CDD">
        <w:rPr>
          <w:rFonts w:asciiTheme="majorHAnsi" w:hAnsiTheme="majorHAnsi"/>
          <w:b/>
          <w:noProof w:val="0"/>
        </w:rPr>
        <w:t xml:space="preserve">PREFEITURA MUNICIPAL DE </w:t>
      </w:r>
      <w:r w:rsidRPr="00670CDD">
        <w:rPr>
          <w:rFonts w:asciiTheme="majorHAnsi" w:hAnsiTheme="majorHAnsi"/>
          <w:b/>
        </w:rPr>
        <w:t>CENTRAL DE MINAS - TOMADA DE PREÇOS Nº: 03/2023</w:t>
      </w:r>
    </w:p>
    <w:p w14:paraId="342D6225" w14:textId="51D061AE" w:rsidR="00A1570B" w:rsidRPr="00687FBC" w:rsidRDefault="00687FBC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675FB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E675FB">
        <w:rPr>
          <w:rFonts w:asciiTheme="majorHAnsi" w:hAnsiTheme="majorHAnsi"/>
        </w:rPr>
        <w:t xml:space="preserve">Contratação para </w:t>
      </w:r>
      <w:r>
        <w:rPr>
          <w:rFonts w:asciiTheme="majorHAnsi" w:hAnsiTheme="majorHAnsi"/>
        </w:rPr>
        <w:t>c</w:t>
      </w:r>
      <w:r w:rsidR="00670CDD" w:rsidRPr="00670CDD">
        <w:rPr>
          <w:rFonts w:asciiTheme="majorHAnsi" w:hAnsiTheme="majorHAnsi"/>
        </w:rPr>
        <w:t>onstrução de bueiro celular simples. Abertura no dia 13/03/2023, às 08h30min, na sala de licitações da Prefeitura. Maiores informações e cópia do Edital poderão ser obtidas junto a Prefeitura Municipal de Central de Minas/MG, Av. Prefeito Ge</w:t>
      </w:r>
      <w:r>
        <w:rPr>
          <w:rFonts w:asciiTheme="majorHAnsi" w:hAnsiTheme="majorHAnsi"/>
        </w:rPr>
        <w:t>nil Mata da Cruz Nº 12, Centro. Mais informações pelo telef</w:t>
      </w:r>
      <w:r w:rsidR="00670CDD" w:rsidRPr="00670CDD">
        <w:rPr>
          <w:rFonts w:asciiTheme="majorHAnsi" w:hAnsiTheme="majorHAnsi"/>
        </w:rPr>
        <w:t xml:space="preserve">one (33) 3243-0223 / (33) 98888-3019 ou pelo E-mail: </w:t>
      </w:r>
      <w:hyperlink r:id="rId37" w:history="1">
        <w:r w:rsidRPr="00411773">
          <w:rPr>
            <w:rStyle w:val="Hyperlink"/>
            <w:rFonts w:asciiTheme="majorHAnsi" w:hAnsiTheme="majorHAnsi"/>
          </w:rPr>
          <w:t>licitacentral2013@hotmail.com</w:t>
        </w:r>
      </w:hyperlink>
      <w:r>
        <w:rPr>
          <w:rFonts w:asciiTheme="majorHAnsi" w:hAnsiTheme="majorHAnsi"/>
        </w:rPr>
        <w:t xml:space="preserve">. </w:t>
      </w:r>
    </w:p>
    <w:p w14:paraId="4C1AF65D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16A2E38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8DA6935" w14:textId="0B8AC6DC" w:rsidR="00602AFF" w:rsidRPr="00602AFF" w:rsidRDefault="00602AFF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602AFF">
        <w:rPr>
          <w:rFonts w:asciiTheme="majorHAnsi" w:hAnsiTheme="majorHAnsi"/>
          <w:b/>
          <w:noProof w:val="0"/>
        </w:rPr>
        <w:t xml:space="preserve">PREFEITURA MUNICIPAL DE </w:t>
      </w:r>
      <w:r w:rsidRPr="00602AFF">
        <w:rPr>
          <w:rFonts w:asciiTheme="majorHAnsi" w:hAnsiTheme="majorHAnsi"/>
          <w:b/>
        </w:rPr>
        <w:t>CORINTO</w:t>
      </w:r>
      <w:r w:rsidRPr="00602AFF">
        <w:rPr>
          <w:rFonts w:asciiTheme="majorHAnsi" w:hAnsiTheme="majorHAnsi"/>
          <w:b/>
          <w:noProof w:val="0"/>
        </w:rPr>
        <w:t xml:space="preserve"> - </w:t>
      </w:r>
      <w:r w:rsidRPr="00670CDD">
        <w:rPr>
          <w:rFonts w:asciiTheme="majorHAnsi" w:hAnsiTheme="majorHAnsi"/>
          <w:b/>
        </w:rPr>
        <w:t>TOMADA DE PREÇOS Nº</w:t>
      </w:r>
      <w:r w:rsidRPr="00602AFF">
        <w:rPr>
          <w:rFonts w:asciiTheme="majorHAnsi" w:hAnsiTheme="majorHAnsi"/>
          <w:b/>
        </w:rPr>
        <w:t xml:space="preserve"> 003/2023</w:t>
      </w:r>
    </w:p>
    <w:p w14:paraId="6948AB32" w14:textId="77777777" w:rsidR="00602AFF" w:rsidRDefault="00602AFF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675FB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E675FB">
        <w:rPr>
          <w:rFonts w:asciiTheme="majorHAnsi" w:hAnsiTheme="majorHAnsi"/>
        </w:rPr>
        <w:t xml:space="preserve">Contratação para </w:t>
      </w:r>
      <w:r>
        <w:rPr>
          <w:rFonts w:asciiTheme="majorHAnsi" w:hAnsiTheme="majorHAnsi"/>
        </w:rPr>
        <w:t>c</w:t>
      </w:r>
      <w:r w:rsidRPr="00670CDD">
        <w:rPr>
          <w:rFonts w:asciiTheme="majorHAnsi" w:hAnsiTheme="majorHAnsi"/>
        </w:rPr>
        <w:t xml:space="preserve">onstrução </w:t>
      </w:r>
      <w:r w:rsidRPr="00602AFF">
        <w:rPr>
          <w:rFonts w:asciiTheme="majorHAnsi" w:hAnsiTheme="majorHAnsi"/>
        </w:rPr>
        <w:t>da Ponte Cachoeirinha, localizada na Comunidade da Cachoeirinha, área rural de Corinto, com fornecimento de mão-de-obra, materiais e equipamentos, Município de Corinto-MG, a realizar-se no dia 15/03/2023 às 09:30 horas, na sede da Prefeitura Municipal. O Edital e anexos se encontram a disposição no Departamento de Licitações da Prefeitura Municipal situada à Avenida Getúlio Vargas, nº 200, Centro, Corinto</w:t>
      </w:r>
      <w:r>
        <w:rPr>
          <w:rFonts w:asciiTheme="majorHAnsi" w:hAnsiTheme="majorHAnsi"/>
        </w:rPr>
        <w:t xml:space="preserve">/MG, ou pelo e-mail: </w:t>
      </w:r>
      <w:hyperlink r:id="rId38" w:history="1">
        <w:r w:rsidRPr="00411773">
          <w:rPr>
            <w:rStyle w:val="Hyperlink"/>
            <w:rFonts w:asciiTheme="majorHAnsi" w:hAnsiTheme="majorHAnsi"/>
          </w:rPr>
          <w:t>licitacao@corinto.mg.gov.br</w:t>
        </w:r>
      </w:hyperlink>
      <w:r w:rsidRPr="00602AFF">
        <w:rPr>
          <w:rFonts w:asciiTheme="majorHAnsi" w:hAnsiTheme="majorHAnsi"/>
        </w:rPr>
        <w:t xml:space="preserve">. </w:t>
      </w:r>
    </w:p>
    <w:p w14:paraId="60715D9F" w14:textId="77777777" w:rsidR="00602AFF" w:rsidRDefault="00602AFF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885AD29" w14:textId="16E8790C" w:rsidR="00602AFF" w:rsidRPr="00602AFF" w:rsidRDefault="00602AFF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602AFF">
        <w:rPr>
          <w:rFonts w:asciiTheme="majorHAnsi" w:hAnsiTheme="majorHAnsi"/>
          <w:b/>
        </w:rPr>
        <w:t>TOMADA DE PREÇOS Nº 004/2023</w:t>
      </w:r>
    </w:p>
    <w:p w14:paraId="217BEB6B" w14:textId="58BC46B9" w:rsidR="00A1570B" w:rsidRPr="00602AFF" w:rsidRDefault="000B53F2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675FB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E675FB">
        <w:rPr>
          <w:rFonts w:asciiTheme="majorHAnsi" w:hAnsiTheme="majorHAnsi"/>
        </w:rPr>
        <w:t xml:space="preserve">Contratação para </w:t>
      </w:r>
      <w:r>
        <w:rPr>
          <w:rFonts w:asciiTheme="majorHAnsi" w:hAnsiTheme="majorHAnsi"/>
        </w:rPr>
        <w:t>c</w:t>
      </w:r>
      <w:r w:rsidRPr="00670CDD">
        <w:rPr>
          <w:rFonts w:asciiTheme="majorHAnsi" w:hAnsiTheme="majorHAnsi"/>
        </w:rPr>
        <w:t xml:space="preserve">onstrução </w:t>
      </w:r>
      <w:r w:rsidRPr="00602AFF">
        <w:rPr>
          <w:rFonts w:asciiTheme="majorHAnsi" w:hAnsiTheme="majorHAnsi"/>
        </w:rPr>
        <w:t>da</w:t>
      </w:r>
      <w:r w:rsidR="00602AFF" w:rsidRPr="00602AFF">
        <w:rPr>
          <w:rFonts w:asciiTheme="majorHAnsi" w:hAnsiTheme="majorHAnsi"/>
        </w:rPr>
        <w:t xml:space="preserve"> Ampliação da Escola Municipal Cristo Rei, localizada na Av. Getúlio Vargas, nº 200, Centro, Corinto/MG, com fornecimento de mão-de-obra, materiais e equipa</w:t>
      </w:r>
      <w:r>
        <w:rPr>
          <w:rFonts w:asciiTheme="majorHAnsi" w:hAnsiTheme="majorHAnsi"/>
        </w:rPr>
        <w:t>mentos, Município de Corinto-MG</w:t>
      </w:r>
      <w:r w:rsidR="00602AFF" w:rsidRPr="00602AFF">
        <w:rPr>
          <w:rFonts w:asciiTheme="majorHAnsi" w:hAnsiTheme="majorHAnsi"/>
        </w:rPr>
        <w:t xml:space="preserve">, a realizar-se no dia 15/03/2023 às 14:00 horas, na sede da Prefeitura Municipal. O Edital e anexos se encontram a disposição no Departamento de Licitações da Prefeitura Municipal situada à Avenida Getúlio Vargas, nº 200, Centro, Corinto/MG, ou pelo e-mail: </w:t>
      </w:r>
      <w:hyperlink r:id="rId39" w:history="1">
        <w:r w:rsidRPr="00411773">
          <w:rPr>
            <w:rStyle w:val="Hyperlink"/>
            <w:rFonts w:asciiTheme="majorHAnsi" w:hAnsiTheme="majorHAnsi"/>
          </w:rPr>
          <w:t>licitacao@corinto.mg.gov.br</w:t>
        </w:r>
      </w:hyperlink>
      <w:r>
        <w:rPr>
          <w:rFonts w:asciiTheme="majorHAnsi" w:hAnsiTheme="majorHAnsi"/>
        </w:rPr>
        <w:t>.</w:t>
      </w:r>
    </w:p>
    <w:p w14:paraId="57509391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93A10CB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3206041" w14:textId="5B8CB699" w:rsidR="00A01132" w:rsidRPr="00A01132" w:rsidRDefault="00A01132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01132">
        <w:rPr>
          <w:rFonts w:asciiTheme="majorHAnsi" w:hAnsiTheme="majorHAnsi"/>
          <w:b/>
          <w:noProof w:val="0"/>
        </w:rPr>
        <w:t xml:space="preserve">PREFEITURA MUNICIPAL DE </w:t>
      </w:r>
      <w:r w:rsidRPr="00A01132">
        <w:rPr>
          <w:rFonts w:asciiTheme="majorHAnsi" w:hAnsiTheme="majorHAnsi"/>
          <w:b/>
        </w:rPr>
        <w:t>FERVEDOURO - TOMADA DE PREÇOS Nº 004/2023</w:t>
      </w:r>
    </w:p>
    <w:p w14:paraId="7E67032F" w14:textId="288CAAD9" w:rsidR="00A01132" w:rsidRPr="00A01132" w:rsidRDefault="00A01132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675FB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A01132">
        <w:rPr>
          <w:rFonts w:asciiTheme="majorHAnsi" w:hAnsiTheme="majorHAnsi"/>
        </w:rPr>
        <w:t>Contratação de empreitada global para pavimentação em diversas ruas no Município de Fervedouro. Para data de</w:t>
      </w:r>
      <w:r>
        <w:rPr>
          <w:rFonts w:asciiTheme="majorHAnsi" w:hAnsiTheme="majorHAnsi"/>
        </w:rPr>
        <w:t xml:space="preserve"> abertura: 14 de março de 2023 às 08:45 horas</w:t>
      </w:r>
      <w:r w:rsidRPr="00A01132">
        <w:rPr>
          <w:rFonts w:asciiTheme="majorHAnsi" w:hAnsiTheme="majorHAnsi"/>
        </w:rPr>
        <w:t>. Maiores informações: Tel</w:t>
      </w:r>
      <w:r>
        <w:rPr>
          <w:rFonts w:asciiTheme="majorHAnsi" w:hAnsiTheme="majorHAnsi"/>
        </w:rPr>
        <w:t>efone</w:t>
      </w:r>
      <w:r w:rsidRPr="00A01132">
        <w:rPr>
          <w:rFonts w:asciiTheme="majorHAnsi" w:hAnsiTheme="majorHAnsi"/>
        </w:rPr>
        <w:t xml:space="preserve">: (32) 3742-1167, site: </w:t>
      </w:r>
      <w:hyperlink r:id="rId40" w:history="1">
        <w:r w:rsidRPr="00411773">
          <w:rPr>
            <w:rStyle w:val="Hyperlink"/>
            <w:rFonts w:asciiTheme="majorHAnsi" w:hAnsiTheme="majorHAnsi"/>
          </w:rPr>
          <w:t>www.fervedouro.mg.gov.br</w:t>
        </w:r>
      </w:hyperlink>
      <w:r w:rsidRPr="00A01132">
        <w:rPr>
          <w:rFonts w:asciiTheme="majorHAnsi" w:hAnsiTheme="majorHAnsi"/>
        </w:rPr>
        <w:t>, pelo e-mail</w:t>
      </w:r>
      <w:r>
        <w:rPr>
          <w:rFonts w:asciiTheme="majorHAnsi" w:hAnsiTheme="majorHAnsi"/>
        </w:rPr>
        <w:t xml:space="preserve"> </w:t>
      </w:r>
      <w:hyperlink r:id="rId41" w:history="1">
        <w:r w:rsidRPr="00411773">
          <w:rPr>
            <w:rStyle w:val="Hyperlink"/>
            <w:rFonts w:asciiTheme="majorHAnsi" w:hAnsiTheme="majorHAnsi"/>
          </w:rPr>
          <w:t>compraselicitacoes@fervedouro.mg.gov.br</w:t>
        </w:r>
      </w:hyperlink>
      <w:r w:rsidRPr="00A01132">
        <w:rPr>
          <w:rFonts w:asciiTheme="majorHAnsi" w:hAnsiTheme="majorHAnsi"/>
        </w:rPr>
        <w:t xml:space="preserve"> ou na Sede da Prefeitura Municipal de Fervedouro. </w:t>
      </w:r>
    </w:p>
    <w:p w14:paraId="53A323E5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4A4F477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507D8FA" w14:textId="77777777" w:rsidR="004F3DE8" w:rsidRDefault="004F3DE8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91BC0A5" w14:textId="77777777" w:rsidR="004F3DE8" w:rsidRDefault="004F3DE8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8BA3AE8" w14:textId="77777777" w:rsidR="004F3DE8" w:rsidRDefault="004F3DE8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4C95F79" w14:textId="3E2C4161" w:rsidR="00821293" w:rsidRPr="00821293" w:rsidRDefault="00821293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21293">
        <w:rPr>
          <w:rFonts w:asciiTheme="majorHAnsi" w:hAnsiTheme="majorHAnsi"/>
          <w:b/>
          <w:noProof w:val="0"/>
        </w:rPr>
        <w:t xml:space="preserve">PREFEITURA MUNICIPAL DE </w:t>
      </w:r>
      <w:r w:rsidRPr="00821293">
        <w:rPr>
          <w:rFonts w:asciiTheme="majorHAnsi" w:hAnsiTheme="majorHAnsi"/>
          <w:b/>
        </w:rPr>
        <w:t>GONÇALVES - TOMADA DE PREÇOS Nº 002/2023</w:t>
      </w:r>
    </w:p>
    <w:p w14:paraId="37433EC4" w14:textId="0EE91A0E" w:rsidR="00A1570B" w:rsidRPr="00821293" w:rsidRDefault="00821293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675FB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821293">
        <w:rPr>
          <w:rFonts w:asciiTheme="majorHAnsi" w:hAnsiTheme="majorHAnsi"/>
        </w:rPr>
        <w:t>xecução de obra de reforma da Praça Mons. Dutra. Data limite para entrega dos envelopes e abertura da primeira sessão: 14/03/2023 às 08h30min. Edita</w:t>
      </w:r>
      <w:r>
        <w:rPr>
          <w:rFonts w:asciiTheme="majorHAnsi" w:hAnsiTheme="majorHAnsi"/>
        </w:rPr>
        <w:t xml:space="preserve">l disponível em: </w:t>
      </w:r>
      <w:hyperlink r:id="rId42" w:history="1">
        <w:r w:rsidRPr="00411773">
          <w:rPr>
            <w:rStyle w:val="Hyperlink"/>
            <w:rFonts w:asciiTheme="majorHAnsi" w:hAnsiTheme="majorHAnsi"/>
          </w:rPr>
          <w:t>www.goncalves.mg.gov.br</w:t>
        </w:r>
      </w:hyperlink>
      <w:r w:rsidRPr="00821293">
        <w:rPr>
          <w:rFonts w:asciiTheme="majorHAnsi" w:hAnsiTheme="majorHAnsi"/>
        </w:rPr>
        <w:t xml:space="preserve">. </w:t>
      </w:r>
      <w:r>
        <w:rPr>
          <w:rFonts w:asciiTheme="majorHAnsi" w:hAnsiTheme="majorHAnsi"/>
        </w:rPr>
        <w:t>Mais i</w:t>
      </w:r>
      <w:r w:rsidRPr="00821293">
        <w:rPr>
          <w:rFonts w:asciiTheme="majorHAnsi" w:hAnsiTheme="majorHAnsi"/>
        </w:rPr>
        <w:t xml:space="preserve">nformações: </w:t>
      </w:r>
      <w:hyperlink r:id="rId43" w:history="1">
        <w:r w:rsidRPr="00411773">
          <w:rPr>
            <w:rStyle w:val="Hyperlink"/>
            <w:rFonts w:asciiTheme="majorHAnsi" w:hAnsiTheme="majorHAnsi"/>
          </w:rPr>
          <w:t>marcio@goncalves.mg.gov.br</w:t>
        </w:r>
      </w:hyperlink>
      <w:r w:rsidRPr="00821293">
        <w:rPr>
          <w:rFonts w:asciiTheme="majorHAnsi" w:hAnsiTheme="majorHAnsi"/>
        </w:rPr>
        <w:t xml:space="preserve"> ou </w:t>
      </w:r>
      <w:hyperlink r:id="rId44" w:history="1">
        <w:r w:rsidR="00F456B4" w:rsidRPr="00411773">
          <w:rPr>
            <w:rStyle w:val="Hyperlink"/>
            <w:rFonts w:asciiTheme="majorHAnsi" w:hAnsiTheme="majorHAnsi"/>
          </w:rPr>
          <w:t>luana.marcio.licitacao@gmail.com</w:t>
        </w:r>
      </w:hyperlink>
      <w:r>
        <w:rPr>
          <w:rFonts w:asciiTheme="majorHAnsi" w:hAnsiTheme="majorHAnsi"/>
        </w:rPr>
        <w:t>.</w:t>
      </w:r>
    </w:p>
    <w:p w14:paraId="29CBAE43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5E8F7A4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668B98E" w14:textId="6C1B612D" w:rsidR="00BC1DB4" w:rsidRPr="00BC1DB4" w:rsidRDefault="00BC1DB4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C1DB4">
        <w:rPr>
          <w:rFonts w:asciiTheme="majorHAnsi" w:hAnsiTheme="majorHAnsi"/>
          <w:b/>
          <w:noProof w:val="0"/>
        </w:rPr>
        <w:t xml:space="preserve">PREFEITURA MUNICIPAL DE </w:t>
      </w:r>
      <w:r w:rsidRPr="00BC1DB4">
        <w:rPr>
          <w:rFonts w:asciiTheme="majorHAnsi" w:hAnsiTheme="majorHAnsi"/>
          <w:b/>
        </w:rPr>
        <w:t>GUIDOVAL - TOMADA DE PREÇO Nº 01/2023</w:t>
      </w:r>
    </w:p>
    <w:p w14:paraId="55710400" w14:textId="6F43CB65" w:rsidR="00A1570B" w:rsidRPr="00BC1DB4" w:rsidRDefault="00BC1DB4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675FB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 </w:t>
      </w:r>
      <w:r w:rsidRPr="00BC1DB4">
        <w:rPr>
          <w:rFonts w:asciiTheme="majorHAnsi" w:hAnsiTheme="majorHAnsi"/>
        </w:rPr>
        <w:t>Construção de Ponte em c</w:t>
      </w:r>
      <w:r>
        <w:rPr>
          <w:rFonts w:asciiTheme="majorHAnsi" w:hAnsiTheme="majorHAnsi"/>
        </w:rPr>
        <w:t>oncreto armado e viga metálica, Ponte do Ribeiro,</w:t>
      </w:r>
      <w:r w:rsidRPr="00BC1DB4">
        <w:rPr>
          <w:rFonts w:asciiTheme="majorHAnsi" w:hAnsiTheme="majorHAnsi"/>
        </w:rPr>
        <w:t xml:space="preserve"> na comunidade Boa Vista, Zona Rural de Guidoval/MG, CEP 36.515-000</w:t>
      </w:r>
      <w:r>
        <w:rPr>
          <w:rFonts w:asciiTheme="majorHAnsi" w:hAnsiTheme="majorHAnsi"/>
        </w:rPr>
        <w:t xml:space="preserve">. </w:t>
      </w:r>
      <w:r w:rsidRPr="00BC1DB4">
        <w:rPr>
          <w:rFonts w:asciiTheme="majorHAnsi" w:hAnsiTheme="majorHAnsi"/>
        </w:rPr>
        <w:t xml:space="preserve">Data da Sessão de Julgamento: 14/03/2023, às 8h30min, na Sede da Prefeitura Municipal de Guidoval, localizada na Praça Santo Antônio, nº 71, Centro, CEP 36.515-000. </w:t>
      </w:r>
      <w:r>
        <w:rPr>
          <w:rFonts w:asciiTheme="majorHAnsi" w:hAnsiTheme="majorHAnsi"/>
        </w:rPr>
        <w:t xml:space="preserve"> Mais informações pelo t</w:t>
      </w:r>
      <w:r w:rsidRPr="00BC1DB4">
        <w:rPr>
          <w:rFonts w:asciiTheme="majorHAnsi" w:hAnsiTheme="majorHAnsi"/>
        </w:rPr>
        <w:t xml:space="preserve">elefone: (32) 3578-1241, e-mail: </w:t>
      </w:r>
      <w:hyperlink r:id="rId45" w:history="1">
        <w:r w:rsidRPr="00411773">
          <w:rPr>
            <w:rStyle w:val="Hyperlink"/>
            <w:rFonts w:asciiTheme="majorHAnsi" w:hAnsiTheme="majorHAnsi"/>
          </w:rPr>
          <w:t>licitacao@guidoval.mg.gov.br</w:t>
        </w:r>
      </w:hyperlink>
      <w:r w:rsidRPr="00BC1DB4">
        <w:rPr>
          <w:rFonts w:asciiTheme="majorHAnsi" w:hAnsiTheme="majorHAnsi"/>
        </w:rPr>
        <w:t>. O Edital encontra-se di</w:t>
      </w:r>
      <w:r>
        <w:rPr>
          <w:rFonts w:asciiTheme="majorHAnsi" w:hAnsiTheme="majorHAnsi"/>
        </w:rPr>
        <w:t>sponível no site: www.guidoval.</w:t>
      </w:r>
      <w:r w:rsidRPr="00BC1DB4">
        <w:rPr>
          <w:rFonts w:asciiTheme="majorHAnsi" w:hAnsiTheme="majorHAnsi"/>
        </w:rPr>
        <w:t>mg.gov.br.</w:t>
      </w:r>
    </w:p>
    <w:p w14:paraId="6BB36165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DE53F37" w14:textId="77777777" w:rsidR="00BE163C" w:rsidRDefault="00BE163C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5671667" w14:textId="2D6C7FBA" w:rsidR="00BF520A" w:rsidRPr="00BF520A" w:rsidRDefault="00BF520A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F520A">
        <w:rPr>
          <w:rFonts w:asciiTheme="majorHAnsi" w:hAnsiTheme="majorHAnsi"/>
          <w:b/>
          <w:noProof w:val="0"/>
        </w:rPr>
        <w:t xml:space="preserve">PREFEITURA MUNICIPAL DE </w:t>
      </w:r>
      <w:r w:rsidRPr="00BF520A">
        <w:rPr>
          <w:rFonts w:asciiTheme="majorHAnsi" w:hAnsiTheme="majorHAnsi"/>
          <w:b/>
        </w:rPr>
        <w:t>JAPONVAR - TOMADA DE PREÇOS Nº 002/2023</w:t>
      </w:r>
    </w:p>
    <w:p w14:paraId="4EB6F07B" w14:textId="4B2A473A" w:rsidR="00BE163C" w:rsidRPr="00BF520A" w:rsidRDefault="00BF520A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F520A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BF520A">
        <w:rPr>
          <w:rFonts w:asciiTheme="majorHAnsi" w:hAnsiTheme="majorHAnsi"/>
        </w:rPr>
        <w:t>xecução de ampliação Farmácia de Minas</w:t>
      </w:r>
      <w:r>
        <w:rPr>
          <w:rFonts w:asciiTheme="majorHAnsi" w:hAnsiTheme="majorHAnsi"/>
        </w:rPr>
        <w:t xml:space="preserve"> do Município</w:t>
      </w:r>
      <w:r w:rsidRPr="00BF520A">
        <w:rPr>
          <w:rFonts w:asciiTheme="majorHAnsi" w:hAnsiTheme="majorHAnsi"/>
        </w:rPr>
        <w:t xml:space="preserve">. Data de entrega das propostas: 13/03/2023, até às 14h00min. Data de abertura: 13/03/2023, às 14h10min. </w:t>
      </w:r>
      <w:r>
        <w:rPr>
          <w:rFonts w:asciiTheme="majorHAnsi" w:hAnsiTheme="majorHAnsi"/>
        </w:rPr>
        <w:t xml:space="preserve">Mais informações pelo </w:t>
      </w:r>
      <w:r w:rsidRPr="00BF520A">
        <w:rPr>
          <w:rFonts w:asciiTheme="majorHAnsi" w:hAnsiTheme="majorHAnsi"/>
        </w:rPr>
        <w:t>e-ma</w:t>
      </w:r>
      <w:r>
        <w:rPr>
          <w:rFonts w:asciiTheme="majorHAnsi" w:hAnsiTheme="majorHAnsi"/>
        </w:rPr>
        <w:t xml:space="preserve">il: </w:t>
      </w:r>
      <w:hyperlink r:id="rId46" w:history="1">
        <w:r w:rsidRPr="00411773">
          <w:rPr>
            <w:rStyle w:val="Hyperlink"/>
            <w:rFonts w:asciiTheme="majorHAnsi" w:hAnsiTheme="majorHAnsi"/>
          </w:rPr>
          <w:t>japonvarlicitacao@gmail.com</w:t>
        </w:r>
      </w:hyperlink>
      <w:r w:rsidRPr="00BF520A">
        <w:rPr>
          <w:rFonts w:asciiTheme="majorHAnsi" w:hAnsiTheme="majorHAnsi"/>
        </w:rPr>
        <w:t>.</w:t>
      </w:r>
    </w:p>
    <w:p w14:paraId="5B346DCE" w14:textId="77777777" w:rsidR="00BE163C" w:rsidRDefault="00BE163C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56570D9" w14:textId="77777777" w:rsidR="00BE163C" w:rsidRDefault="00BE163C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CFB4A4B" w14:textId="1EB3DD9B" w:rsidR="00FD2169" w:rsidRPr="00FD2169" w:rsidRDefault="00FD2169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D2169">
        <w:rPr>
          <w:rFonts w:asciiTheme="majorHAnsi" w:hAnsiTheme="majorHAnsi"/>
          <w:b/>
          <w:noProof w:val="0"/>
        </w:rPr>
        <w:t xml:space="preserve">PREFEITURA MUNICIPAL DE </w:t>
      </w:r>
      <w:r w:rsidRPr="00FD2169">
        <w:rPr>
          <w:rFonts w:asciiTheme="majorHAnsi" w:hAnsiTheme="majorHAnsi"/>
          <w:b/>
        </w:rPr>
        <w:t>JEQUITIBÁ - TOMADA DE PREÇOS Nº 02/2023</w:t>
      </w:r>
    </w:p>
    <w:p w14:paraId="1FA6F5B9" w14:textId="46799760" w:rsidR="00BE163C" w:rsidRPr="008C3748" w:rsidRDefault="00FD2169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F520A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 xml:space="preserve">Execução de Obras de </w:t>
      </w:r>
      <w:r w:rsidRPr="00FD2169">
        <w:rPr>
          <w:rFonts w:asciiTheme="majorHAnsi" w:hAnsiTheme="majorHAnsi"/>
        </w:rPr>
        <w:t>pavimentação p</w:t>
      </w:r>
      <w:r>
        <w:rPr>
          <w:rFonts w:asciiTheme="majorHAnsi" w:hAnsiTheme="majorHAnsi"/>
        </w:rPr>
        <w:t>oliédrica na comunidade do Onça</w:t>
      </w:r>
      <w:r w:rsidRPr="00FD2169">
        <w:rPr>
          <w:rFonts w:asciiTheme="majorHAnsi" w:hAnsiTheme="majorHAnsi"/>
        </w:rPr>
        <w:t xml:space="preserve">. O edital está à disposição dos interessados na sede do Município de 2ª a 6ª feira, de </w:t>
      </w:r>
      <w:r w:rsidR="008C3748">
        <w:rPr>
          <w:rFonts w:asciiTheme="majorHAnsi" w:hAnsiTheme="majorHAnsi"/>
        </w:rPr>
        <w:t>0</w:t>
      </w:r>
      <w:r w:rsidRPr="00FD2169">
        <w:rPr>
          <w:rFonts w:asciiTheme="majorHAnsi" w:hAnsiTheme="majorHAnsi"/>
        </w:rPr>
        <w:t>8</w:t>
      </w:r>
      <w:r w:rsidR="008C3748">
        <w:rPr>
          <w:rFonts w:asciiTheme="majorHAnsi" w:hAnsiTheme="majorHAnsi"/>
        </w:rPr>
        <w:t>:00</w:t>
      </w:r>
      <w:r w:rsidRPr="00FD2169">
        <w:rPr>
          <w:rFonts w:asciiTheme="majorHAnsi" w:hAnsiTheme="majorHAnsi"/>
        </w:rPr>
        <w:t xml:space="preserve"> às 17</w:t>
      </w:r>
      <w:r w:rsidR="008C3748">
        <w:rPr>
          <w:rFonts w:asciiTheme="majorHAnsi" w:hAnsiTheme="majorHAnsi"/>
        </w:rPr>
        <w:t>:00</w:t>
      </w:r>
      <w:r w:rsidRPr="00FD2169">
        <w:rPr>
          <w:rFonts w:asciiTheme="majorHAnsi" w:hAnsiTheme="majorHAnsi"/>
        </w:rPr>
        <w:t xml:space="preserve"> horas ou através do site </w:t>
      </w:r>
      <w:hyperlink r:id="rId47" w:history="1">
        <w:r w:rsidR="008C3748" w:rsidRPr="00411773">
          <w:rPr>
            <w:rStyle w:val="Hyperlink"/>
            <w:rFonts w:asciiTheme="majorHAnsi" w:hAnsiTheme="majorHAnsi"/>
          </w:rPr>
          <w:t>www.jequitiba.mg.gov.br</w:t>
        </w:r>
      </w:hyperlink>
      <w:r w:rsidRPr="00FD2169">
        <w:rPr>
          <w:rFonts w:asciiTheme="majorHAnsi" w:hAnsiTheme="majorHAnsi"/>
        </w:rPr>
        <w:t>. Os envelopes deverão ser protocolados até às 08</w:t>
      </w:r>
      <w:r w:rsidR="008C3748">
        <w:rPr>
          <w:rFonts w:asciiTheme="majorHAnsi" w:hAnsiTheme="majorHAnsi"/>
        </w:rPr>
        <w:t>:30min do dia 15/03/2023</w:t>
      </w:r>
      <w:r w:rsidRPr="00FD2169">
        <w:rPr>
          <w:rFonts w:asciiTheme="majorHAnsi" w:hAnsiTheme="majorHAnsi"/>
        </w:rPr>
        <w:t>. Mais informações poderão ser obtidas através do telefon</w:t>
      </w:r>
      <w:r w:rsidR="008C3748">
        <w:rPr>
          <w:rFonts w:asciiTheme="majorHAnsi" w:hAnsiTheme="majorHAnsi"/>
        </w:rPr>
        <w:t>e (31) 3717-6222.</w:t>
      </w:r>
    </w:p>
    <w:p w14:paraId="632D7938" w14:textId="77777777" w:rsidR="00BE163C" w:rsidRDefault="00BE163C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AE6573E" w14:textId="77777777" w:rsidR="00BE163C" w:rsidRDefault="00BE163C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D6302BD" w14:textId="46EE1271" w:rsidR="00433E47" w:rsidRPr="00433E47" w:rsidRDefault="00433E47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433E47">
        <w:rPr>
          <w:rFonts w:asciiTheme="majorHAnsi" w:hAnsiTheme="majorHAnsi"/>
          <w:b/>
          <w:noProof w:val="0"/>
        </w:rPr>
        <w:t xml:space="preserve">PREFEITURA MUNICIPAL DE </w:t>
      </w:r>
      <w:r w:rsidRPr="00433E47">
        <w:rPr>
          <w:rFonts w:asciiTheme="majorHAnsi" w:hAnsiTheme="majorHAnsi"/>
          <w:b/>
        </w:rPr>
        <w:t>LAVRAS - PREGÃO PRESENCIAL N° 018/2023</w:t>
      </w:r>
    </w:p>
    <w:p w14:paraId="51ADD265" w14:textId="79E090E9" w:rsidR="00BE163C" w:rsidRDefault="00433E47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F520A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C</w:t>
      </w:r>
      <w:r w:rsidRPr="00433E47">
        <w:rPr>
          <w:rFonts w:asciiTheme="majorHAnsi" w:hAnsiTheme="majorHAnsi"/>
        </w:rPr>
        <w:t>onstrução, manutenção, adequação, reforma e adaptação dos logradouros públicos do município de Lavras, com fornecimento de mão de obra, material e equipamentos. Data de Apresentação de Envelopes e Julgamento: 13h00min do dia 09/03/2023. O Edital encontra-se na sede da Prefeitura Municipal, à Av. Dr. Sylvio Menicucci, nº 1575, Bairro Presi</w:t>
      </w:r>
      <w:r>
        <w:rPr>
          <w:rFonts w:asciiTheme="majorHAnsi" w:hAnsiTheme="majorHAnsi"/>
        </w:rPr>
        <w:t xml:space="preserve">dente Kennedy ou pelo site </w:t>
      </w:r>
      <w:hyperlink r:id="rId48" w:history="1">
        <w:r w:rsidRPr="00411773">
          <w:rPr>
            <w:rStyle w:val="Hyperlink"/>
            <w:rFonts w:asciiTheme="majorHAnsi" w:hAnsiTheme="majorHAnsi"/>
          </w:rPr>
          <w:t>www.lavras.mg.gov.br</w:t>
        </w:r>
      </w:hyperlink>
      <w:r w:rsidRPr="00433E47">
        <w:rPr>
          <w:rFonts w:asciiTheme="majorHAnsi" w:hAnsiTheme="majorHAnsi"/>
        </w:rPr>
        <w:t xml:space="preserve">. </w:t>
      </w:r>
      <w:r>
        <w:rPr>
          <w:rFonts w:asciiTheme="majorHAnsi" w:hAnsiTheme="majorHAnsi"/>
        </w:rPr>
        <w:t>Mais informações pelo t</w:t>
      </w:r>
      <w:r w:rsidRPr="00433E47">
        <w:rPr>
          <w:rFonts w:asciiTheme="majorHAnsi" w:hAnsiTheme="majorHAnsi"/>
        </w:rPr>
        <w:t>elefax: (35)3694-4021.</w:t>
      </w:r>
    </w:p>
    <w:p w14:paraId="146D439C" w14:textId="77777777" w:rsidR="00BE163C" w:rsidRDefault="00BE163C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EC7861F" w14:textId="77777777" w:rsidR="00BE163C" w:rsidRDefault="00BE163C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8B474E6" w14:textId="0ED1BF48" w:rsidR="008D2163" w:rsidRPr="008D2163" w:rsidRDefault="008D2163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D2163">
        <w:rPr>
          <w:rFonts w:asciiTheme="majorHAnsi" w:hAnsiTheme="majorHAnsi"/>
          <w:b/>
          <w:noProof w:val="0"/>
        </w:rPr>
        <w:t xml:space="preserve">PREFEITURA MUNICIPAL DE </w:t>
      </w:r>
      <w:r w:rsidRPr="008D2163">
        <w:rPr>
          <w:rFonts w:asciiTheme="majorHAnsi" w:hAnsiTheme="majorHAnsi"/>
          <w:b/>
        </w:rPr>
        <w:t xml:space="preserve">LUISLÂNDIA - TOMADA DE PREÇOS Nº 004/2023 </w:t>
      </w:r>
    </w:p>
    <w:p w14:paraId="1CE1A45A" w14:textId="1252D2D6" w:rsidR="00BE163C" w:rsidRDefault="008D2163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F520A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Contratação</w:t>
      </w:r>
      <w:r w:rsidRPr="008D2163">
        <w:rPr>
          <w:rFonts w:asciiTheme="majorHAnsi" w:hAnsiTheme="majorHAnsi"/>
        </w:rPr>
        <w:t xml:space="preserve"> para execução de obra de ampliação da Escola Municipal Padre Fabiano. Abertura da sessão: 15/03/2023 às 11h30min. Edital disponível através do e-mail: </w:t>
      </w:r>
      <w:hyperlink r:id="rId49" w:history="1">
        <w:r w:rsidRPr="00411773">
          <w:rPr>
            <w:rStyle w:val="Hyperlink"/>
            <w:rFonts w:asciiTheme="majorHAnsi" w:hAnsiTheme="majorHAnsi"/>
          </w:rPr>
          <w:t>licitacao@luislandia.mg.gov.br</w:t>
        </w:r>
      </w:hyperlink>
      <w:r>
        <w:rPr>
          <w:rFonts w:asciiTheme="majorHAnsi" w:hAnsiTheme="majorHAnsi"/>
        </w:rPr>
        <w:t>.</w:t>
      </w:r>
    </w:p>
    <w:p w14:paraId="73229FA1" w14:textId="77777777" w:rsidR="008D2163" w:rsidRDefault="008D2163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E6F0C39" w14:textId="77777777" w:rsidR="008D2163" w:rsidRDefault="008D2163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B729C43" w14:textId="77777777" w:rsidR="004F3DE8" w:rsidRDefault="004F3DE8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6E1A935" w14:textId="77777777" w:rsidR="004F3DE8" w:rsidRDefault="004F3DE8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A251B43" w14:textId="77777777" w:rsidR="004F3DE8" w:rsidRDefault="004F3DE8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C93BE58" w14:textId="77777777" w:rsidR="004F3DE8" w:rsidRDefault="004F3DE8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71F9D99" w14:textId="66574DDF" w:rsidR="00762033" w:rsidRPr="000268CD" w:rsidRDefault="000268CD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268CD">
        <w:rPr>
          <w:rFonts w:asciiTheme="majorHAnsi" w:hAnsiTheme="majorHAnsi"/>
          <w:b/>
          <w:noProof w:val="0"/>
        </w:rPr>
        <w:t xml:space="preserve">PREFEITURA MUNICIPAL DE </w:t>
      </w:r>
      <w:r w:rsidRPr="000268CD">
        <w:rPr>
          <w:rFonts w:asciiTheme="majorHAnsi" w:hAnsiTheme="majorHAnsi"/>
          <w:b/>
        </w:rPr>
        <w:t xml:space="preserve">MARILAC - </w:t>
      </w:r>
      <w:r w:rsidR="00B92D4E" w:rsidRPr="008D2163">
        <w:rPr>
          <w:rFonts w:asciiTheme="majorHAnsi" w:hAnsiTheme="majorHAnsi"/>
          <w:b/>
        </w:rPr>
        <w:t>TOMADA DE PREÇOS</w:t>
      </w:r>
      <w:r w:rsidRPr="000268CD">
        <w:rPr>
          <w:rFonts w:asciiTheme="majorHAnsi" w:hAnsiTheme="majorHAnsi"/>
          <w:b/>
        </w:rPr>
        <w:t xml:space="preserve"> Nº 01/2023 </w:t>
      </w:r>
    </w:p>
    <w:p w14:paraId="772DEF8F" w14:textId="439966DA" w:rsidR="00BE163C" w:rsidRDefault="00762033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268CD">
        <w:rPr>
          <w:rFonts w:asciiTheme="majorHAnsi" w:hAnsiTheme="majorHAnsi"/>
        </w:rPr>
        <w:t>Objeto: Reforma e ampliação para a conclusão da UBS Santa Luiza de Marilac, em conformidade com projetos e especificações, abertura no dia 15/03/2023, às 08h:15min, na sede da Prefeitura</w:t>
      </w:r>
      <w:r w:rsidR="000268CD">
        <w:rPr>
          <w:rFonts w:asciiTheme="majorHAnsi" w:hAnsiTheme="majorHAnsi"/>
        </w:rPr>
        <w:t>. Cadastra</w:t>
      </w:r>
      <w:r w:rsidRPr="000268CD">
        <w:rPr>
          <w:rFonts w:asciiTheme="majorHAnsi" w:hAnsiTheme="majorHAnsi"/>
        </w:rPr>
        <w:t>mento até o dia 13/03/2023, às 16h:00</w:t>
      </w:r>
      <w:r w:rsidR="000268CD">
        <w:rPr>
          <w:rFonts w:asciiTheme="majorHAnsi" w:hAnsiTheme="majorHAnsi"/>
        </w:rPr>
        <w:t>min. O edital poderá ser adqui</w:t>
      </w:r>
      <w:r w:rsidRPr="000268CD">
        <w:rPr>
          <w:rFonts w:asciiTheme="majorHAnsi" w:hAnsiTheme="majorHAnsi"/>
        </w:rPr>
        <w:t>rido na Prefeitura Municipal, horário de 08 às 16.</w:t>
      </w:r>
    </w:p>
    <w:p w14:paraId="384C2581" w14:textId="77777777" w:rsidR="00BE163C" w:rsidRDefault="00BE163C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C4796B6" w14:textId="77777777" w:rsidR="00BE163C" w:rsidRDefault="00BE163C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E3F47CC" w14:textId="5E35945B" w:rsidR="004B207A" w:rsidRPr="004B207A" w:rsidRDefault="004B207A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4B207A">
        <w:rPr>
          <w:rFonts w:asciiTheme="majorHAnsi" w:hAnsiTheme="majorHAnsi"/>
          <w:b/>
          <w:noProof w:val="0"/>
        </w:rPr>
        <w:t xml:space="preserve">PREFEITURA MUNICIPAL DE </w:t>
      </w:r>
      <w:r w:rsidRPr="004B207A">
        <w:rPr>
          <w:rFonts w:asciiTheme="majorHAnsi" w:hAnsiTheme="majorHAnsi"/>
          <w:b/>
        </w:rPr>
        <w:t>MATA VERDE - TOMADA DE PREÇO Nº 001/2023</w:t>
      </w:r>
    </w:p>
    <w:p w14:paraId="43DA612B" w14:textId="27396BBD" w:rsidR="004B207A" w:rsidRPr="004B207A" w:rsidRDefault="004B207A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268CD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4B207A">
        <w:rPr>
          <w:rFonts w:asciiTheme="majorHAnsi" w:hAnsiTheme="majorHAnsi"/>
        </w:rPr>
        <w:t xml:space="preserve">Contratação de empresa especializada no ramo de engenharia para prestação de serviço na construção de um muro de arrimo na Rua Luís Soares no município de Mata Verde/MG. Abertura dia: 21/03/2023 às 10:00 horas. </w:t>
      </w:r>
      <w:r>
        <w:rPr>
          <w:rFonts w:asciiTheme="majorHAnsi" w:hAnsiTheme="majorHAnsi"/>
        </w:rPr>
        <w:t>Mais i</w:t>
      </w:r>
      <w:r w:rsidRPr="004B207A">
        <w:rPr>
          <w:rFonts w:asciiTheme="majorHAnsi" w:hAnsiTheme="majorHAnsi"/>
        </w:rPr>
        <w:t>nformações</w:t>
      </w:r>
      <w:r>
        <w:rPr>
          <w:rFonts w:asciiTheme="majorHAnsi" w:hAnsiTheme="majorHAnsi"/>
        </w:rPr>
        <w:t>: (33) 3722- 1687 pelo</w:t>
      </w:r>
      <w:r w:rsidRPr="004B207A">
        <w:rPr>
          <w:rFonts w:asciiTheme="majorHAnsi" w:hAnsiTheme="majorHAnsi"/>
        </w:rPr>
        <w:t xml:space="preserve"> E-mail: </w:t>
      </w:r>
      <w:hyperlink r:id="rId50" w:history="1">
        <w:r w:rsidRPr="00411773">
          <w:rPr>
            <w:rStyle w:val="Hyperlink"/>
            <w:rFonts w:asciiTheme="majorHAnsi" w:hAnsiTheme="majorHAnsi"/>
          </w:rPr>
          <w:t>pmmv@mataverde.mg.gov.br</w:t>
        </w:r>
      </w:hyperlink>
      <w:r>
        <w:rPr>
          <w:rFonts w:asciiTheme="majorHAnsi" w:hAnsiTheme="majorHAnsi"/>
        </w:rPr>
        <w:t xml:space="preserve">, </w:t>
      </w:r>
      <w:hyperlink r:id="rId51" w:history="1">
        <w:r w:rsidRPr="00411773">
          <w:rPr>
            <w:rStyle w:val="Hyperlink"/>
            <w:rFonts w:asciiTheme="majorHAnsi" w:hAnsiTheme="majorHAnsi"/>
          </w:rPr>
          <w:t>licitacao@mataverde.mg.gov.br</w:t>
        </w:r>
      </w:hyperlink>
      <w:r>
        <w:rPr>
          <w:rFonts w:asciiTheme="majorHAnsi" w:hAnsiTheme="majorHAnsi"/>
        </w:rPr>
        <w:t xml:space="preserve"> ou pelo site</w:t>
      </w:r>
      <w:r w:rsidRPr="004B207A">
        <w:rPr>
          <w:rFonts w:asciiTheme="majorHAnsi" w:hAnsiTheme="majorHAnsi"/>
        </w:rPr>
        <w:t xml:space="preserve"> </w:t>
      </w:r>
      <w:hyperlink r:id="rId52" w:history="1">
        <w:r w:rsidRPr="00411773">
          <w:rPr>
            <w:rStyle w:val="Hyperlink"/>
            <w:rFonts w:asciiTheme="majorHAnsi" w:hAnsiTheme="majorHAnsi"/>
          </w:rPr>
          <w:t>https://www.mataverde.mg.gov.br</w:t>
        </w:r>
      </w:hyperlink>
      <w:r>
        <w:rPr>
          <w:rFonts w:asciiTheme="majorHAnsi" w:hAnsiTheme="majorHAnsi"/>
        </w:rPr>
        <w:t xml:space="preserve"> e e-mail </w:t>
      </w:r>
      <w:hyperlink r:id="rId53" w:history="1">
        <w:r w:rsidRPr="00411773">
          <w:rPr>
            <w:rStyle w:val="Hyperlink"/>
            <w:rFonts w:asciiTheme="majorHAnsi" w:hAnsiTheme="majorHAnsi"/>
          </w:rPr>
          <w:t>nandaalves_mv@hotmail.com</w:t>
        </w:r>
      </w:hyperlink>
      <w:r>
        <w:rPr>
          <w:rFonts w:asciiTheme="majorHAnsi" w:hAnsiTheme="majorHAnsi"/>
        </w:rPr>
        <w:t>.</w:t>
      </w:r>
    </w:p>
    <w:p w14:paraId="310A0600" w14:textId="77777777" w:rsidR="004B207A" w:rsidRDefault="004B207A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894F614" w14:textId="77777777" w:rsidR="004B207A" w:rsidRDefault="004B207A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8B91263" w14:textId="4DB5C56C" w:rsidR="001117D8" w:rsidRPr="001117D8" w:rsidRDefault="001117D8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117D8">
        <w:rPr>
          <w:rFonts w:asciiTheme="majorHAnsi" w:hAnsiTheme="majorHAnsi"/>
          <w:b/>
          <w:noProof w:val="0"/>
        </w:rPr>
        <w:t xml:space="preserve">PREFEITURA MUNICIPAL DE </w:t>
      </w:r>
      <w:r w:rsidRPr="001117D8">
        <w:rPr>
          <w:rFonts w:asciiTheme="majorHAnsi" w:hAnsiTheme="majorHAnsi"/>
          <w:b/>
        </w:rPr>
        <w:t>MATOZINHOS - CONCORRÊNCIA 06/PMM/2022</w:t>
      </w:r>
    </w:p>
    <w:p w14:paraId="35B1536E" w14:textId="676A548A" w:rsidR="004B207A" w:rsidRPr="001117D8" w:rsidRDefault="001117D8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117D8">
        <w:rPr>
          <w:rFonts w:asciiTheme="majorHAnsi" w:hAnsiTheme="majorHAnsi"/>
        </w:rPr>
        <w:t>Objeto: Execução de serviços de recuperação viária da Rua Paulo Gonçalves, Bairro Progresso, Município de Matozinhos/MG, conforme o Projeto de Pavimentação, Terraplenagem, Drenagem, Projeto Geométrico, Estudo de Bacia, Levantamento Topográfico, Orçamento Referenciado de Obras, Memorial Descritiv</w:t>
      </w:r>
      <w:r>
        <w:rPr>
          <w:rFonts w:asciiTheme="majorHAnsi" w:hAnsiTheme="majorHAnsi"/>
        </w:rPr>
        <w:t>o de cada disciplina de Projeto</w:t>
      </w:r>
      <w:r w:rsidRPr="001117D8">
        <w:rPr>
          <w:rFonts w:asciiTheme="majorHAnsi" w:hAnsiTheme="majorHAnsi"/>
        </w:rPr>
        <w:t>. A Comissão Permanente de Licitação torna público, para conhecimento dos interessados o que a sessão para abertura e julgamento das propostas comerciais ocorrerá no dia 02/03/2023 às 14:00</w:t>
      </w:r>
      <w:r>
        <w:rPr>
          <w:rFonts w:asciiTheme="majorHAnsi" w:hAnsiTheme="majorHAnsi"/>
        </w:rPr>
        <w:t xml:space="preserve"> </w:t>
      </w:r>
      <w:r w:rsidRPr="001117D8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1117D8">
        <w:rPr>
          <w:rFonts w:asciiTheme="majorHAnsi" w:hAnsiTheme="majorHAnsi"/>
        </w:rPr>
        <w:t xml:space="preserve">, na Praça Bom Jesus, nº 105, Centro – Matozinhos/MG. </w:t>
      </w:r>
      <w:r>
        <w:rPr>
          <w:rFonts w:asciiTheme="majorHAnsi" w:hAnsiTheme="majorHAnsi"/>
        </w:rPr>
        <w:t>Mais informações</w:t>
      </w:r>
      <w:r w:rsidRPr="001117D8">
        <w:rPr>
          <w:rFonts w:asciiTheme="majorHAnsi" w:hAnsiTheme="majorHAnsi"/>
        </w:rPr>
        <w:t>: (31) 3712- 4083 ou (31) 3712-4512.</w:t>
      </w:r>
    </w:p>
    <w:p w14:paraId="4BC51ABE" w14:textId="77777777" w:rsidR="004B207A" w:rsidRDefault="004B207A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D599886" w14:textId="77777777" w:rsidR="00DE0C64" w:rsidRDefault="00DE0C64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9EE72D8" w14:textId="419DAA6A" w:rsidR="00DE0C64" w:rsidRPr="00DE0C64" w:rsidRDefault="00DE0C64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DE0C64">
        <w:rPr>
          <w:rFonts w:asciiTheme="majorHAnsi" w:hAnsiTheme="majorHAnsi"/>
          <w:b/>
        </w:rPr>
        <w:t>PREFEITURA MUNICIPAL DE MARIA DA FÉ - CONCORRÊNCIA ELETRÔNICA Nº 2/2023</w:t>
      </w:r>
    </w:p>
    <w:p w14:paraId="68E8EC58" w14:textId="790EE736" w:rsidR="00DE0C64" w:rsidRPr="00DE0C64" w:rsidRDefault="00DE0C64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117D8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P</w:t>
      </w:r>
      <w:r w:rsidRPr="00DE0C64">
        <w:rPr>
          <w:rFonts w:asciiTheme="majorHAnsi" w:hAnsiTheme="majorHAnsi"/>
        </w:rPr>
        <w:t>avimentação em trechos de Bairros Rur</w:t>
      </w:r>
      <w:r>
        <w:rPr>
          <w:rFonts w:asciiTheme="majorHAnsi" w:hAnsiTheme="majorHAnsi"/>
        </w:rPr>
        <w:t>ais do Município de Maria da Fé</w:t>
      </w:r>
      <w:r w:rsidRPr="00DE0C64">
        <w:rPr>
          <w:rFonts w:asciiTheme="majorHAnsi" w:hAnsiTheme="majorHAnsi"/>
        </w:rPr>
        <w:t xml:space="preserve">. Abertura: 17/03/2023 às 09:00 horas. </w:t>
      </w:r>
      <w:r>
        <w:rPr>
          <w:rFonts w:asciiTheme="majorHAnsi" w:hAnsiTheme="majorHAnsi"/>
        </w:rPr>
        <w:t xml:space="preserve">Mais informaçõs </w:t>
      </w:r>
      <w:r w:rsidRPr="00DE0C64">
        <w:rPr>
          <w:rFonts w:asciiTheme="majorHAnsi" w:hAnsiTheme="majorHAnsi"/>
        </w:rPr>
        <w:t xml:space="preserve">encontra-se no site: </w:t>
      </w:r>
      <w:hyperlink r:id="rId54" w:history="1">
        <w:r w:rsidRPr="00411773">
          <w:rPr>
            <w:rStyle w:val="Hyperlink"/>
            <w:rFonts w:asciiTheme="majorHAnsi" w:hAnsiTheme="majorHAnsi"/>
          </w:rPr>
          <w:t>www.mariadafe.mg.gov.br</w:t>
        </w:r>
      </w:hyperlink>
      <w:r w:rsidRPr="00DE0C64">
        <w:rPr>
          <w:rFonts w:asciiTheme="majorHAnsi" w:hAnsiTheme="majorHAnsi"/>
        </w:rPr>
        <w:t>.</w:t>
      </w:r>
    </w:p>
    <w:p w14:paraId="113D1DAE" w14:textId="77777777" w:rsidR="00DE0C64" w:rsidRDefault="00DE0C64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0A85D3F" w14:textId="77777777" w:rsidR="00DE0C64" w:rsidRDefault="00DE0C64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B568C40" w14:textId="156F728A" w:rsidR="00FB49C3" w:rsidRPr="00FB49C3" w:rsidRDefault="00FB49C3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B49C3">
        <w:rPr>
          <w:rFonts w:asciiTheme="majorHAnsi" w:hAnsiTheme="majorHAnsi"/>
          <w:b/>
        </w:rPr>
        <w:t xml:space="preserve">PREFEITURA MUNICIPAL DE MERCÊS - PREGÃO ELETRÔNICO Nº 3/2023 </w:t>
      </w:r>
    </w:p>
    <w:p w14:paraId="3AADEBA8" w14:textId="0AFA0A1E" w:rsidR="00FB49C3" w:rsidRPr="004F3DE8" w:rsidRDefault="00FB49C3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117D8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A</w:t>
      </w:r>
      <w:r w:rsidRPr="00FB49C3">
        <w:rPr>
          <w:rFonts w:asciiTheme="majorHAnsi" w:hAnsiTheme="majorHAnsi"/>
        </w:rPr>
        <w:t>plicação e aquisição de CBUQ para atendimento da Secretaria Municipal de Obras e Serviços Urbanos, conforme constante no Edital e seus anexos. Início da Sessão de Dis</w:t>
      </w:r>
      <w:r>
        <w:rPr>
          <w:rFonts w:asciiTheme="majorHAnsi" w:hAnsiTheme="majorHAnsi"/>
        </w:rPr>
        <w:t xml:space="preserve">puta de Preços será às 14:00 </w:t>
      </w:r>
      <w:r w:rsidRPr="00FB49C3">
        <w:rPr>
          <w:rFonts w:asciiTheme="majorHAnsi" w:hAnsiTheme="majorHAnsi"/>
        </w:rPr>
        <w:t xml:space="preserve">horas do dia 08/03/2023, no endereço eletrônico: </w:t>
      </w:r>
      <w:hyperlink r:id="rId55" w:history="1">
        <w:r w:rsidRPr="00411773">
          <w:rPr>
            <w:rStyle w:val="Hyperlink"/>
            <w:rFonts w:asciiTheme="majorHAnsi" w:hAnsiTheme="majorHAnsi"/>
          </w:rPr>
          <w:t>https://www.licitanet.com.br</w:t>
        </w:r>
      </w:hyperlink>
      <w:r w:rsidRPr="00FB49C3">
        <w:rPr>
          <w:rFonts w:asciiTheme="majorHAnsi" w:hAnsiTheme="majorHAnsi"/>
        </w:rPr>
        <w:t xml:space="preserve">. O edital completo da licitação está à disposição dos interessados através do site: </w:t>
      </w:r>
      <w:hyperlink r:id="rId56" w:history="1">
        <w:r w:rsidRPr="00FB49C3">
          <w:rPr>
            <w:rStyle w:val="Hyperlink"/>
            <w:rFonts w:asciiTheme="majorHAnsi" w:hAnsiTheme="majorHAnsi"/>
          </w:rPr>
          <w:t>www.merces.mg.gov.br</w:t>
        </w:r>
      </w:hyperlink>
      <w:r w:rsidRPr="00FB49C3">
        <w:rPr>
          <w:rFonts w:asciiTheme="majorHAnsi" w:hAnsiTheme="majorHAnsi"/>
        </w:rPr>
        <w:t xml:space="preserve">. </w:t>
      </w:r>
    </w:p>
    <w:p w14:paraId="3D364EA5" w14:textId="77777777" w:rsidR="00FB49C3" w:rsidRDefault="00FB49C3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60E2D35" w14:textId="77777777" w:rsidR="00DE0C64" w:rsidRDefault="00DE0C64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5C23D89" w14:textId="7E639C65" w:rsidR="00116093" w:rsidRPr="00116093" w:rsidRDefault="00116093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16093">
        <w:rPr>
          <w:rFonts w:asciiTheme="majorHAnsi" w:hAnsiTheme="majorHAnsi"/>
          <w:b/>
          <w:noProof w:val="0"/>
        </w:rPr>
        <w:t xml:space="preserve">PREFEITURA MUNICIPAL DE </w:t>
      </w:r>
      <w:r w:rsidRPr="00116093">
        <w:rPr>
          <w:rFonts w:asciiTheme="majorHAnsi" w:hAnsiTheme="majorHAnsi"/>
          <w:b/>
        </w:rPr>
        <w:t xml:space="preserve">MINAS NOVAS - TOMADA DE PREÇOS Nº 009/2023 </w:t>
      </w:r>
    </w:p>
    <w:p w14:paraId="639FD3D9" w14:textId="74DD2D54" w:rsidR="004B207A" w:rsidRPr="00116093" w:rsidRDefault="00116093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117D8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C</w:t>
      </w:r>
      <w:r w:rsidRPr="00116093">
        <w:rPr>
          <w:rFonts w:asciiTheme="majorHAnsi" w:hAnsiTheme="majorHAnsi"/>
        </w:rPr>
        <w:t>onstrução de escol</w:t>
      </w:r>
      <w:r>
        <w:rPr>
          <w:rFonts w:asciiTheme="majorHAnsi" w:hAnsiTheme="majorHAnsi"/>
        </w:rPr>
        <w:t>a e adequação quadra comunidade</w:t>
      </w:r>
      <w:r w:rsidRPr="00116093">
        <w:rPr>
          <w:rFonts w:asciiTheme="majorHAnsi" w:hAnsiTheme="majorHAnsi"/>
        </w:rPr>
        <w:t xml:space="preserve"> Rib. dos Santos, conf</w:t>
      </w:r>
      <w:r>
        <w:rPr>
          <w:rFonts w:asciiTheme="majorHAnsi" w:hAnsiTheme="majorHAnsi"/>
        </w:rPr>
        <w:t>orme convênio com</w:t>
      </w:r>
      <w:r w:rsidRPr="00116093">
        <w:rPr>
          <w:rFonts w:asciiTheme="majorHAnsi" w:hAnsiTheme="majorHAnsi"/>
        </w:rPr>
        <w:t xml:space="preserve"> a Secretaria de Estado de Educação - SEE. Abertura às 08:30 horas do dia 13/03/2023. </w:t>
      </w:r>
      <w:r>
        <w:rPr>
          <w:rFonts w:asciiTheme="majorHAnsi" w:hAnsiTheme="majorHAnsi"/>
        </w:rPr>
        <w:t>Mais i</w:t>
      </w:r>
      <w:r w:rsidRPr="00116093">
        <w:rPr>
          <w:rFonts w:asciiTheme="majorHAnsi" w:hAnsiTheme="majorHAnsi"/>
        </w:rPr>
        <w:t xml:space="preserve">nformações/edital: (33)37641252. </w:t>
      </w:r>
    </w:p>
    <w:p w14:paraId="058F0A19" w14:textId="77777777" w:rsidR="004B207A" w:rsidRDefault="004B207A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B830186" w14:textId="77777777" w:rsidR="004B207A" w:rsidRDefault="004B207A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2A38507" w14:textId="77777777" w:rsidR="008828EE" w:rsidRDefault="008828EE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6332267" w14:textId="77777777" w:rsidR="008828EE" w:rsidRDefault="008828EE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562D3B3" w14:textId="77777777" w:rsidR="004F3DE8" w:rsidRDefault="004F3DE8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  <w:noProof w:val="0"/>
        </w:rPr>
      </w:pPr>
    </w:p>
    <w:p w14:paraId="46F12BB3" w14:textId="2659176C" w:rsidR="008828EE" w:rsidRPr="009A5FD9" w:rsidRDefault="009A5FD9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A5FD9">
        <w:rPr>
          <w:rFonts w:asciiTheme="majorHAnsi" w:hAnsiTheme="majorHAnsi"/>
          <w:b/>
          <w:noProof w:val="0"/>
        </w:rPr>
        <w:t xml:space="preserve">PREFEITURA MUNICIPAL DE </w:t>
      </w:r>
      <w:r w:rsidRPr="009A5FD9">
        <w:rPr>
          <w:rFonts w:asciiTheme="majorHAnsi" w:hAnsiTheme="majorHAnsi"/>
          <w:b/>
        </w:rPr>
        <w:t xml:space="preserve">MONJOLOS - TOMADA DE PREÇOS 005/2023 </w:t>
      </w:r>
    </w:p>
    <w:p w14:paraId="425070E0" w14:textId="612D8FDA" w:rsidR="008828EE" w:rsidRDefault="008828EE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117D8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8828EE">
        <w:rPr>
          <w:rFonts w:asciiTheme="majorHAnsi" w:hAnsiTheme="majorHAnsi"/>
        </w:rPr>
        <w:t xml:space="preserve">Contratação de empresa para Construção de Praça com Arquibancada e Pista de Cooper, localizado na Rua Antônio Cabral dos Santos, S/Nº </w:t>
      </w:r>
      <w:r>
        <w:rPr>
          <w:rFonts w:asciiTheme="majorHAnsi" w:hAnsiTheme="majorHAnsi"/>
        </w:rPr>
        <w:t xml:space="preserve">- Bairro Floresta, Monjolos/MG, </w:t>
      </w:r>
      <w:r w:rsidRPr="008828EE">
        <w:rPr>
          <w:rFonts w:asciiTheme="majorHAnsi" w:hAnsiTheme="majorHAnsi"/>
        </w:rPr>
        <w:t>com abertura às 08:00 horas do dia 23/03/2023. Maiores informações na Prefeitura Municipal de Monjolos, o</w:t>
      </w:r>
      <w:r>
        <w:rPr>
          <w:rFonts w:asciiTheme="majorHAnsi" w:hAnsiTheme="majorHAnsi"/>
        </w:rPr>
        <w:t xml:space="preserve">u pelo telefax: (38) 3727-1120, </w:t>
      </w:r>
      <w:r w:rsidRPr="008828EE">
        <w:rPr>
          <w:rFonts w:asciiTheme="majorHAnsi" w:hAnsiTheme="majorHAnsi"/>
        </w:rPr>
        <w:t xml:space="preserve"> E-mail: </w:t>
      </w:r>
      <w:hyperlink r:id="rId57" w:history="1">
        <w:r w:rsidRPr="00411773">
          <w:rPr>
            <w:rStyle w:val="Hyperlink"/>
            <w:rFonts w:asciiTheme="majorHAnsi" w:hAnsiTheme="majorHAnsi"/>
          </w:rPr>
          <w:t>licitacao@prefeituramonjolos.mg.gov.br</w:t>
        </w:r>
      </w:hyperlink>
      <w:r w:rsidRPr="008828EE">
        <w:rPr>
          <w:rFonts w:asciiTheme="majorHAnsi" w:hAnsiTheme="majorHAnsi"/>
        </w:rPr>
        <w:t xml:space="preserve"> e pelo site: </w:t>
      </w:r>
      <w:hyperlink r:id="rId58" w:history="1">
        <w:r w:rsidRPr="00411773">
          <w:rPr>
            <w:rStyle w:val="Hyperlink"/>
            <w:rFonts w:asciiTheme="majorHAnsi" w:hAnsiTheme="majorHAnsi"/>
          </w:rPr>
          <w:t>www.prefeituramonjolos.mg.gov.br</w:t>
        </w:r>
      </w:hyperlink>
      <w:r>
        <w:rPr>
          <w:rFonts w:asciiTheme="majorHAnsi" w:hAnsiTheme="majorHAnsi"/>
        </w:rPr>
        <w:t>.</w:t>
      </w:r>
    </w:p>
    <w:p w14:paraId="4B907BE8" w14:textId="77777777" w:rsidR="009A5FD9" w:rsidRDefault="009A5FD9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0EE6327" w14:textId="77777777" w:rsidR="009A5FD9" w:rsidRPr="008828EE" w:rsidRDefault="009A5FD9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F69050F" w14:textId="4B85A48B" w:rsidR="009A5FD9" w:rsidRPr="009A5FD9" w:rsidRDefault="009A5FD9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A5FD9">
        <w:rPr>
          <w:rFonts w:asciiTheme="majorHAnsi" w:hAnsiTheme="majorHAnsi"/>
          <w:b/>
          <w:noProof w:val="0"/>
        </w:rPr>
        <w:t xml:space="preserve">PREFEITURA MUNICIPAL DE </w:t>
      </w:r>
      <w:r w:rsidRPr="009A5FD9">
        <w:rPr>
          <w:rFonts w:asciiTheme="majorHAnsi" w:hAnsiTheme="majorHAnsi"/>
          <w:b/>
        </w:rPr>
        <w:t xml:space="preserve">MONTE CARMELO - TOMADA DE PREÇOS Nº 04/2023 </w:t>
      </w:r>
    </w:p>
    <w:p w14:paraId="4BDE6478" w14:textId="739DD3AA" w:rsidR="004B207A" w:rsidRPr="009A5FD9" w:rsidRDefault="009A5FD9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117D8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9A5FD9">
        <w:rPr>
          <w:rFonts w:asciiTheme="majorHAnsi" w:hAnsiTheme="majorHAnsi"/>
        </w:rPr>
        <w:t>Adequação do Centro de Especialidades Médicas e Fisioterapia, solicitado pela Secretaria Municipal</w:t>
      </w:r>
      <w:r>
        <w:rPr>
          <w:rFonts w:asciiTheme="majorHAnsi" w:hAnsiTheme="majorHAnsi"/>
        </w:rPr>
        <w:t xml:space="preserve"> de Saúde de Monte Carmelo – MG, </w:t>
      </w:r>
      <w:r w:rsidRPr="009A5FD9">
        <w:rPr>
          <w:rFonts w:asciiTheme="majorHAnsi" w:hAnsiTheme="majorHAnsi"/>
        </w:rPr>
        <w:t>fará realizar no dia 13 de março de 2023, às 14:00 horas</w:t>
      </w:r>
      <w:r>
        <w:rPr>
          <w:rFonts w:asciiTheme="majorHAnsi" w:hAnsiTheme="majorHAnsi"/>
        </w:rPr>
        <w:t xml:space="preserve">, </w:t>
      </w:r>
      <w:r w:rsidRPr="009A5FD9">
        <w:rPr>
          <w:rFonts w:asciiTheme="majorHAnsi" w:hAnsiTheme="majorHAnsi"/>
        </w:rPr>
        <w:t>no setor de Licitações, da Prefeitura Municipal de Monte Carmelo - MG, situado à Avenida Olegário Maciel nº 129 – 2º Andar, Bairro Centro</w:t>
      </w:r>
      <w:r>
        <w:rPr>
          <w:rFonts w:asciiTheme="majorHAnsi" w:hAnsiTheme="majorHAnsi"/>
        </w:rPr>
        <w:t>.</w:t>
      </w:r>
      <w:r w:rsidRPr="009A5FD9">
        <w:rPr>
          <w:rFonts w:asciiTheme="majorHAnsi" w:hAnsiTheme="majorHAnsi"/>
        </w:rPr>
        <w:t xml:space="preserve"> Para obterem maiores informações os interessados poderão procurar o Setor de Licitação, de 08:00 às 11:30</w:t>
      </w:r>
      <w:r>
        <w:rPr>
          <w:rFonts w:asciiTheme="majorHAnsi" w:hAnsiTheme="majorHAnsi"/>
        </w:rPr>
        <w:t xml:space="preserve"> horas</w:t>
      </w:r>
      <w:r w:rsidRPr="009A5FD9">
        <w:rPr>
          <w:rFonts w:asciiTheme="majorHAnsi" w:hAnsiTheme="majorHAnsi"/>
        </w:rPr>
        <w:t>, e de 13:30 às 17:00</w:t>
      </w:r>
      <w:r>
        <w:rPr>
          <w:rFonts w:asciiTheme="majorHAnsi" w:hAnsiTheme="majorHAnsi"/>
        </w:rPr>
        <w:t xml:space="preserve"> horas</w:t>
      </w:r>
      <w:r w:rsidRPr="009A5FD9">
        <w:rPr>
          <w:rFonts w:asciiTheme="majorHAnsi" w:hAnsiTheme="majorHAnsi"/>
        </w:rPr>
        <w:t xml:space="preserve"> ou ligue (34) 3842- 5880 ou ainda pelo e-mail </w:t>
      </w:r>
      <w:hyperlink r:id="rId59" w:history="1">
        <w:r w:rsidRPr="00411773">
          <w:rPr>
            <w:rStyle w:val="Hyperlink"/>
            <w:rFonts w:asciiTheme="majorHAnsi" w:hAnsiTheme="majorHAnsi"/>
          </w:rPr>
          <w:t>licitacao@montecarmelo.mg.gov.br</w:t>
        </w:r>
      </w:hyperlink>
      <w:r w:rsidRPr="009A5FD9">
        <w:rPr>
          <w:rFonts w:asciiTheme="majorHAnsi" w:hAnsiTheme="majorHAnsi"/>
        </w:rPr>
        <w:t>. O edital encontra-se a disposição dos interes</w:t>
      </w:r>
      <w:r>
        <w:rPr>
          <w:rFonts w:asciiTheme="majorHAnsi" w:hAnsiTheme="majorHAnsi"/>
        </w:rPr>
        <w:t xml:space="preserve">sados no site </w:t>
      </w:r>
      <w:hyperlink r:id="rId60" w:history="1">
        <w:r w:rsidRPr="00411773">
          <w:rPr>
            <w:rStyle w:val="Hyperlink"/>
            <w:rFonts w:asciiTheme="majorHAnsi" w:hAnsiTheme="majorHAnsi"/>
          </w:rPr>
          <w:t>www.montecarmelo.mg.gov.br</w:t>
        </w:r>
      </w:hyperlink>
      <w:r w:rsidRPr="009A5FD9">
        <w:rPr>
          <w:rFonts w:asciiTheme="majorHAnsi" w:hAnsiTheme="majorHAnsi"/>
        </w:rPr>
        <w:t>, ou na sede da Prefeitura. Data do edital: 17/02/2023</w:t>
      </w:r>
      <w:r>
        <w:rPr>
          <w:rFonts w:asciiTheme="majorHAnsi" w:hAnsiTheme="majorHAnsi"/>
        </w:rPr>
        <w:t>.</w:t>
      </w:r>
      <w:r w:rsidRPr="009A5FD9">
        <w:rPr>
          <w:rFonts w:asciiTheme="majorHAnsi" w:hAnsiTheme="majorHAnsi"/>
        </w:rPr>
        <w:t xml:space="preserve"> </w:t>
      </w:r>
    </w:p>
    <w:p w14:paraId="2DC133ED" w14:textId="77777777" w:rsidR="004B207A" w:rsidRDefault="004B207A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7F1C6E3" w14:textId="77777777" w:rsidR="004B207A" w:rsidRDefault="004B207A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289FE86" w14:textId="74DEDA2C" w:rsidR="00314C3F" w:rsidRPr="00314C3F" w:rsidRDefault="00314C3F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14C3F">
        <w:rPr>
          <w:rFonts w:asciiTheme="majorHAnsi" w:hAnsiTheme="majorHAnsi"/>
          <w:b/>
          <w:noProof w:val="0"/>
        </w:rPr>
        <w:t xml:space="preserve">PREFEITURA MUNICIPAL DE </w:t>
      </w:r>
      <w:r w:rsidRPr="00314C3F">
        <w:rPr>
          <w:rFonts w:asciiTheme="majorHAnsi" w:hAnsiTheme="majorHAnsi"/>
          <w:b/>
        </w:rPr>
        <w:t>MONTES CLAROS - CONCORRÊNCIA PÚBLICA N°. 040/2022</w:t>
      </w:r>
    </w:p>
    <w:p w14:paraId="4167F0B8" w14:textId="2F896E0F" w:rsidR="004B207A" w:rsidRPr="00314C3F" w:rsidRDefault="00314C3F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14C3F">
        <w:rPr>
          <w:rFonts w:asciiTheme="majorHAnsi" w:hAnsiTheme="majorHAnsi"/>
        </w:rPr>
        <w:t xml:space="preserve">Objeto: Reforma e adequação da Estratégia Saúde da Família (ESF) Cristal/Delfino Magalhães, do Município de Montes Claros/MG. Data da sessão: às 09h30min. do dia 27 de março de 2023. Prazo para a entrega dos envelopes: até às 09:00 horas do dia 27 de março de 2023. Íntegra do edital: </w:t>
      </w:r>
      <w:hyperlink r:id="rId61" w:history="1">
        <w:r w:rsidRPr="00314C3F">
          <w:rPr>
            <w:rStyle w:val="Hyperlink"/>
            <w:rFonts w:asciiTheme="majorHAnsi" w:hAnsiTheme="majorHAnsi"/>
          </w:rPr>
          <w:t>https://licitacoes.montesclaros.mg.gov.br/</w:t>
        </w:r>
      </w:hyperlink>
      <w:r w:rsidRPr="00314C3F">
        <w:rPr>
          <w:rFonts w:asciiTheme="majorHAnsi" w:hAnsiTheme="majorHAnsi"/>
        </w:rPr>
        <w:t>. Mais informações: (38) 2211-3190/2211-3857.</w:t>
      </w:r>
    </w:p>
    <w:p w14:paraId="4B8A9F28" w14:textId="77777777" w:rsidR="004B207A" w:rsidRDefault="004B207A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8DD4115" w14:textId="77777777" w:rsidR="001F190C" w:rsidRDefault="001F190C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9202FAC" w14:textId="509D054D" w:rsidR="005C7A78" w:rsidRPr="005C7A78" w:rsidRDefault="005C7A78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5C7A78">
        <w:rPr>
          <w:rFonts w:asciiTheme="majorHAnsi" w:hAnsiTheme="majorHAnsi"/>
          <w:b/>
        </w:rPr>
        <w:t>PREFEITURA MUNICIPAL DE NOVA ERA - TOMADA DE PREÇOS Nº 4/2023</w:t>
      </w:r>
    </w:p>
    <w:p w14:paraId="28F2A76C" w14:textId="6B56D724" w:rsidR="005C7A78" w:rsidRDefault="005C7A78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C7A78">
        <w:rPr>
          <w:rFonts w:asciiTheme="majorHAnsi" w:hAnsiTheme="majorHAnsi"/>
        </w:rPr>
        <w:t xml:space="preserve">Objeto: Pavimentação de via em piso de concreto pré-moldado intertravado tipo pavi's , na rua Artur de Araújo, no bairro São José em Nova Era/MG, para atender a Secretaria de Obras e Serviços Urbanos. Data de cadastramento: até dia 13/02/2023. Data de abertura dos envelopes de documentação: Dia 16/03/2023, às 13:30 horas. Editais disponíveis no Departamento de Compras, rua João Pinheiro, nº 91, Bairro Centro ou no site: </w:t>
      </w:r>
      <w:hyperlink r:id="rId62" w:history="1">
        <w:r w:rsidRPr="00411773">
          <w:rPr>
            <w:rStyle w:val="Hyperlink"/>
            <w:rFonts w:asciiTheme="majorHAnsi" w:hAnsiTheme="majorHAnsi"/>
          </w:rPr>
          <w:t>www.novaera.mg.gov.br</w:t>
        </w:r>
      </w:hyperlink>
      <w:r w:rsidRPr="005C7A78">
        <w:rPr>
          <w:rFonts w:asciiTheme="majorHAnsi" w:hAnsiTheme="majorHAnsi"/>
        </w:rPr>
        <w:t>. Contatos através do telefone (31) 3861-4204.</w:t>
      </w:r>
    </w:p>
    <w:p w14:paraId="21C35786" w14:textId="77777777" w:rsidR="005C7A78" w:rsidRDefault="005C7A78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A08242F" w14:textId="25CD1B61" w:rsidR="001F190C" w:rsidRPr="005C7A78" w:rsidRDefault="001F190C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5C7A78">
        <w:rPr>
          <w:rFonts w:asciiTheme="majorHAnsi" w:hAnsiTheme="majorHAnsi"/>
          <w:b/>
        </w:rPr>
        <w:t>TOMADA DE PREÇOS Nº 5/2023</w:t>
      </w:r>
    </w:p>
    <w:p w14:paraId="1C561FA9" w14:textId="7EA6978A" w:rsidR="001F190C" w:rsidRPr="001F190C" w:rsidRDefault="001F190C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F190C">
        <w:rPr>
          <w:rFonts w:asciiTheme="majorHAnsi" w:hAnsiTheme="majorHAnsi"/>
        </w:rPr>
        <w:t xml:space="preserve">Objeto: Pavimentação de via em bloco de concreto sextavado, na rua Projetada, nº 30 no bairro Pedra Furada em Nova Era/MG, para atender a Secretaria de Obras e Serviços Urbanos. Data de cadastramento: até dia 14/03/2023. Data de abertura dos envelopes de documentação: Dia 17/03/2023, às 13:30 horas. Editais disponíveis no Departamento de Compras, rua João Pinheiro, nº 91, Bairro Centro ou no site: </w:t>
      </w:r>
      <w:hyperlink r:id="rId63" w:history="1">
        <w:r w:rsidRPr="00411773">
          <w:rPr>
            <w:rStyle w:val="Hyperlink"/>
            <w:rFonts w:asciiTheme="majorHAnsi" w:hAnsiTheme="majorHAnsi"/>
          </w:rPr>
          <w:t>www.novaera.mg.gov.br</w:t>
        </w:r>
      </w:hyperlink>
      <w:r w:rsidRPr="001F190C">
        <w:rPr>
          <w:rFonts w:asciiTheme="majorHAnsi" w:hAnsiTheme="majorHAnsi"/>
        </w:rPr>
        <w:t>. Contatos através do telefone (31) 3861-4204.</w:t>
      </w:r>
    </w:p>
    <w:p w14:paraId="200892FB" w14:textId="77777777" w:rsidR="004B207A" w:rsidRDefault="004B207A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5F53D88" w14:textId="77777777" w:rsidR="00186C55" w:rsidRDefault="00186C55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413E2C8" w14:textId="6D5AD050" w:rsidR="002D1C3B" w:rsidRPr="002D1C3B" w:rsidRDefault="002D1C3B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D1C3B">
        <w:rPr>
          <w:rFonts w:asciiTheme="majorHAnsi" w:hAnsiTheme="majorHAnsi"/>
          <w:b/>
          <w:noProof w:val="0"/>
        </w:rPr>
        <w:t xml:space="preserve">PREFEITURA MUNICIPAL DE </w:t>
      </w:r>
      <w:r w:rsidRPr="002D1C3B">
        <w:rPr>
          <w:rFonts w:asciiTheme="majorHAnsi" w:hAnsiTheme="majorHAnsi"/>
          <w:b/>
        </w:rPr>
        <w:t>PADRE CARVALHO - TOMADA DE PREÇOS Nº 001/2023</w:t>
      </w:r>
    </w:p>
    <w:p w14:paraId="50242D20" w14:textId="41C5E280" w:rsidR="002D1C3B" w:rsidRPr="002D1C3B" w:rsidRDefault="002D1C3B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14C3F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2D1C3B">
        <w:rPr>
          <w:rFonts w:asciiTheme="majorHAnsi" w:hAnsiTheme="majorHAnsi"/>
        </w:rPr>
        <w:t xml:space="preserve">xecução de reforma e ampliação do prédio da Câmara Municipal de Padre Carvalho/MG. Abertura da sessão: 13/03/2023 às 09h00min. Edital disponível através do email: </w:t>
      </w:r>
      <w:hyperlink r:id="rId64" w:history="1">
        <w:r w:rsidRPr="00411773">
          <w:rPr>
            <w:rStyle w:val="Hyperlink"/>
            <w:rFonts w:asciiTheme="majorHAnsi" w:hAnsiTheme="majorHAnsi"/>
          </w:rPr>
          <w:t>cmpadrecarvalho@yahoo.com.br</w:t>
        </w:r>
      </w:hyperlink>
      <w:r>
        <w:rPr>
          <w:rFonts w:asciiTheme="majorHAnsi" w:hAnsiTheme="majorHAnsi"/>
        </w:rPr>
        <w:t>.</w:t>
      </w:r>
    </w:p>
    <w:p w14:paraId="5F5E59B5" w14:textId="77777777" w:rsidR="004B207A" w:rsidRDefault="004B207A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B6059B6" w14:textId="77777777" w:rsidR="004F3DE8" w:rsidRDefault="004F3DE8" w:rsidP="004F3D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3EEDE38D" w14:textId="290D79D7" w:rsidR="00186C55" w:rsidRPr="00186C55" w:rsidRDefault="00186C55" w:rsidP="004F3D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186C55">
        <w:rPr>
          <w:rFonts w:asciiTheme="majorHAnsi" w:hAnsiTheme="majorHAnsi"/>
          <w:b/>
        </w:rPr>
        <w:t>PREFEITURA MUNICIPAL DE PAULA CANDIDO - TOMADA DE PREÇOS Nº 1/2023</w:t>
      </w:r>
    </w:p>
    <w:p w14:paraId="41A465BF" w14:textId="07711F3E" w:rsidR="004B207A" w:rsidRDefault="00186C55" w:rsidP="004F3D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314C3F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186C55">
        <w:rPr>
          <w:rFonts w:asciiTheme="majorHAnsi" w:hAnsiTheme="majorHAnsi"/>
        </w:rPr>
        <w:t xml:space="preserve">xecução de pavimentação asfáltica e drenagem em estrada vicinal do Município de Paula Cândido/MG,. Abertura / Julgamento: 13/03/2023 as 08h30min. O edital e seus anexos encontram-se a disposição dos interessados na sede da Prefeitura Municipal no departamento de Licitação à Rua Monsenhor Lisboa nº 251, Paula Cândido/MG, ou em sua forma digital no site oficial: </w:t>
      </w:r>
      <w:hyperlink r:id="rId65" w:history="1">
        <w:r w:rsidRPr="00411773">
          <w:rPr>
            <w:rStyle w:val="Hyperlink"/>
            <w:rFonts w:asciiTheme="majorHAnsi" w:hAnsiTheme="majorHAnsi"/>
          </w:rPr>
          <w:t>http://www.paulacandido.mg.gov.br</w:t>
        </w:r>
      </w:hyperlink>
      <w:r w:rsidRPr="00186C55">
        <w:rPr>
          <w:rFonts w:asciiTheme="majorHAnsi" w:hAnsiTheme="majorHAnsi"/>
        </w:rPr>
        <w:t xml:space="preserve">. </w:t>
      </w:r>
      <w:r>
        <w:rPr>
          <w:rFonts w:asciiTheme="majorHAnsi" w:hAnsiTheme="majorHAnsi"/>
        </w:rPr>
        <w:t>Mais informações pelo telefone</w:t>
      </w:r>
      <w:r w:rsidRPr="00186C55">
        <w:rPr>
          <w:rFonts w:asciiTheme="majorHAnsi" w:hAnsiTheme="majorHAnsi"/>
        </w:rPr>
        <w:t>: (32) 3537-1317.</w:t>
      </w:r>
      <w:r w:rsidR="00EE089B" w:rsidRPr="00186C55">
        <w:rPr>
          <w:rFonts w:asciiTheme="majorHAnsi" w:hAnsiTheme="majorHAnsi" w:cstheme="majorHAnsi"/>
          <w:b/>
        </w:rPr>
        <w:t xml:space="preserve"> </w:t>
      </w:r>
    </w:p>
    <w:p w14:paraId="6D8DD32A" w14:textId="77777777" w:rsidR="0052089C" w:rsidRDefault="0052089C" w:rsidP="004F3D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7F8FD695" w14:textId="77777777" w:rsidR="00186C55" w:rsidRDefault="00186C55" w:rsidP="004F3D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73019DD1" w14:textId="5DC751C6" w:rsidR="00EE089B" w:rsidRPr="00713CAC" w:rsidRDefault="00EE089B" w:rsidP="004F3D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713CAC">
        <w:rPr>
          <w:rFonts w:asciiTheme="majorHAnsi" w:hAnsiTheme="majorHAnsi"/>
          <w:b/>
          <w:noProof w:val="0"/>
        </w:rPr>
        <w:t xml:space="preserve">PREFEITURA MUNICIPAL DE </w:t>
      </w:r>
      <w:r w:rsidRPr="00713CAC">
        <w:rPr>
          <w:rFonts w:asciiTheme="majorHAnsi" w:hAnsiTheme="majorHAnsi"/>
          <w:b/>
        </w:rPr>
        <w:t xml:space="preserve">PAPAGAIOS - TOMADA DE PREÇOS Nº 003/2023 </w:t>
      </w:r>
    </w:p>
    <w:p w14:paraId="0D4DD24F" w14:textId="1D64957E" w:rsidR="00EE089B" w:rsidRPr="00713CAC" w:rsidRDefault="00713CAC" w:rsidP="004F3D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314C3F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="00EE089B" w:rsidRPr="00EE089B">
        <w:rPr>
          <w:rFonts w:asciiTheme="majorHAnsi" w:hAnsiTheme="majorHAnsi"/>
        </w:rPr>
        <w:t xml:space="preserve">xecução de pavimentação asfáltica em CBUQ na Rua </w:t>
      </w:r>
      <w:r>
        <w:rPr>
          <w:rFonts w:asciiTheme="majorHAnsi" w:hAnsiTheme="majorHAnsi"/>
        </w:rPr>
        <w:t xml:space="preserve">Vargem Grande e Rua Bom Jardim, </w:t>
      </w:r>
      <w:r w:rsidR="00EE089B" w:rsidRPr="00EE089B">
        <w:rPr>
          <w:rFonts w:asciiTheme="majorHAnsi" w:hAnsiTheme="majorHAnsi"/>
        </w:rPr>
        <w:t>Continuação</w:t>
      </w:r>
      <w:r>
        <w:rPr>
          <w:rFonts w:asciiTheme="majorHAnsi" w:hAnsiTheme="majorHAnsi"/>
        </w:rPr>
        <w:t xml:space="preserve"> da Rua Anastácio Alves Marinho</w:t>
      </w:r>
      <w:r w:rsidR="00EE089B" w:rsidRPr="00EE089B">
        <w:rPr>
          <w:rFonts w:asciiTheme="majorHAnsi" w:hAnsiTheme="majorHAnsi"/>
        </w:rPr>
        <w:t>, Distrito Industrial Gercy de Oliveira Campos no Município de Papagaios/MG</w:t>
      </w:r>
      <w:r>
        <w:rPr>
          <w:rFonts w:asciiTheme="majorHAnsi" w:hAnsiTheme="majorHAnsi"/>
        </w:rPr>
        <w:t xml:space="preserve">. </w:t>
      </w:r>
      <w:r w:rsidR="00EE089B" w:rsidRPr="00EE089B">
        <w:rPr>
          <w:rFonts w:asciiTheme="majorHAnsi" w:hAnsiTheme="majorHAnsi"/>
        </w:rPr>
        <w:t>Data de Abertura: 17/03/2023 às 09h00min.</w:t>
      </w:r>
      <w:r>
        <w:rPr>
          <w:rFonts w:asciiTheme="majorHAnsi" w:hAnsiTheme="majorHAnsi"/>
        </w:rPr>
        <w:t xml:space="preserve"> Mais i</w:t>
      </w:r>
      <w:r w:rsidR="00EE089B" w:rsidRPr="00EE089B">
        <w:rPr>
          <w:rFonts w:asciiTheme="majorHAnsi" w:hAnsiTheme="majorHAnsi"/>
        </w:rPr>
        <w:t xml:space="preserve">nformações no site: </w:t>
      </w:r>
      <w:hyperlink r:id="rId66" w:history="1">
        <w:r w:rsidRPr="00411773">
          <w:rPr>
            <w:rStyle w:val="Hyperlink"/>
            <w:rFonts w:asciiTheme="majorHAnsi" w:hAnsiTheme="majorHAnsi"/>
          </w:rPr>
          <w:t>www.papagaios.mg.gov.br</w:t>
        </w:r>
      </w:hyperlink>
      <w:r>
        <w:rPr>
          <w:rFonts w:asciiTheme="majorHAnsi" w:hAnsiTheme="majorHAnsi"/>
        </w:rPr>
        <w:t xml:space="preserve">, e-mail: </w:t>
      </w:r>
      <w:hyperlink r:id="rId67" w:history="1">
        <w:r w:rsidRPr="00411773">
          <w:rPr>
            <w:rStyle w:val="Hyperlink"/>
            <w:rFonts w:asciiTheme="majorHAnsi" w:hAnsiTheme="majorHAnsi"/>
          </w:rPr>
          <w:t>licitacao@papagaios.mg.gov.br</w:t>
        </w:r>
      </w:hyperlink>
      <w:r>
        <w:rPr>
          <w:rFonts w:asciiTheme="majorHAnsi" w:hAnsiTheme="majorHAnsi"/>
        </w:rPr>
        <w:t xml:space="preserve"> ou pelo telefone: (37) 3274-1260.</w:t>
      </w:r>
    </w:p>
    <w:p w14:paraId="5AE026ED" w14:textId="77777777" w:rsidR="004B207A" w:rsidRPr="00EE089B" w:rsidRDefault="004B207A" w:rsidP="004F3D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64424A6E" w14:textId="77777777" w:rsidR="004B207A" w:rsidRDefault="004B207A" w:rsidP="004F3D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52BAAFEB" w14:textId="75548DE5" w:rsidR="00336833" w:rsidRPr="00336833" w:rsidRDefault="00336833" w:rsidP="004F3D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336833">
        <w:rPr>
          <w:rFonts w:asciiTheme="majorHAnsi" w:hAnsiTheme="majorHAnsi"/>
          <w:b/>
          <w:noProof w:val="0"/>
        </w:rPr>
        <w:t xml:space="preserve">PREFEITURA MUNICIPAL DE </w:t>
      </w:r>
      <w:r w:rsidRPr="00336833">
        <w:rPr>
          <w:rFonts w:asciiTheme="majorHAnsi" w:hAnsiTheme="majorHAnsi"/>
          <w:b/>
        </w:rPr>
        <w:t>PARAOPEBA - TOMADA DE PREÇOS Nº006/2023</w:t>
      </w:r>
    </w:p>
    <w:p w14:paraId="1E4E9F57" w14:textId="647F7C36" w:rsidR="00336833" w:rsidRPr="003912E2" w:rsidRDefault="00336833" w:rsidP="004F3D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314C3F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="003912E2">
        <w:rPr>
          <w:rFonts w:asciiTheme="majorHAnsi" w:hAnsiTheme="majorHAnsi"/>
        </w:rPr>
        <w:t>R</w:t>
      </w:r>
      <w:r w:rsidR="003912E2" w:rsidRPr="00336833">
        <w:rPr>
          <w:rFonts w:asciiTheme="majorHAnsi" w:hAnsiTheme="majorHAnsi"/>
        </w:rPr>
        <w:t xml:space="preserve">eforma nas dependencias do posto de cadastro unico </w:t>
      </w:r>
      <w:r w:rsidRPr="00336833">
        <w:rPr>
          <w:rFonts w:asciiTheme="majorHAnsi" w:hAnsiTheme="majorHAnsi"/>
        </w:rPr>
        <w:t>com fornecimento de materiais quantitativos e especificações constantes no Edital</w:t>
      </w:r>
      <w:r w:rsidR="003912E2">
        <w:rPr>
          <w:rFonts w:asciiTheme="majorHAnsi" w:hAnsiTheme="majorHAnsi"/>
        </w:rPr>
        <w:t>, no dia 16/03/2023, às 09:</w:t>
      </w:r>
      <w:r w:rsidR="003912E2" w:rsidRPr="00336833">
        <w:rPr>
          <w:rFonts w:asciiTheme="majorHAnsi" w:hAnsiTheme="majorHAnsi"/>
        </w:rPr>
        <w:t>30</w:t>
      </w:r>
      <w:r w:rsidR="003912E2">
        <w:rPr>
          <w:rFonts w:asciiTheme="majorHAnsi" w:hAnsiTheme="majorHAnsi"/>
        </w:rPr>
        <w:t xml:space="preserve"> horas</w:t>
      </w:r>
      <w:r w:rsidR="003912E2" w:rsidRPr="00336833">
        <w:rPr>
          <w:rFonts w:asciiTheme="majorHAnsi" w:hAnsiTheme="majorHAnsi"/>
        </w:rPr>
        <w:t>, realizará, no Dep</w:t>
      </w:r>
      <w:r w:rsidR="003912E2">
        <w:rPr>
          <w:rFonts w:asciiTheme="majorHAnsi" w:hAnsiTheme="majorHAnsi"/>
        </w:rPr>
        <w:t>artamento</w:t>
      </w:r>
      <w:r w:rsidR="003912E2" w:rsidRPr="00336833">
        <w:rPr>
          <w:rFonts w:asciiTheme="majorHAnsi" w:hAnsiTheme="majorHAnsi"/>
        </w:rPr>
        <w:t xml:space="preserve"> de Compras Licitações, Contratos e Convênios, sito na Rua Américo Barbosa nº13, Centro</w:t>
      </w:r>
      <w:r w:rsidRPr="00336833">
        <w:rPr>
          <w:rFonts w:asciiTheme="majorHAnsi" w:hAnsiTheme="majorHAnsi"/>
        </w:rPr>
        <w:t>. Poderão participar do certame as empresas devidamente cadastradas até às 17</w:t>
      </w:r>
      <w:r w:rsidR="003912E2">
        <w:rPr>
          <w:rFonts w:asciiTheme="majorHAnsi" w:hAnsiTheme="majorHAnsi"/>
        </w:rPr>
        <w:t>:00</w:t>
      </w:r>
      <w:r w:rsidRPr="00336833">
        <w:rPr>
          <w:rFonts w:asciiTheme="majorHAnsi" w:hAnsiTheme="majorHAnsi"/>
        </w:rPr>
        <w:t xml:space="preserve"> horas do dia 13/03/2023. O edital poderá ser obtido no endereço supra ou através do site </w:t>
      </w:r>
      <w:hyperlink r:id="rId68" w:history="1">
        <w:r w:rsidR="003912E2" w:rsidRPr="00411773">
          <w:rPr>
            <w:rStyle w:val="Hyperlink"/>
            <w:rFonts w:asciiTheme="majorHAnsi" w:hAnsiTheme="majorHAnsi"/>
          </w:rPr>
          <w:t>www.paraopeba.mg.gov.br</w:t>
        </w:r>
      </w:hyperlink>
      <w:r w:rsidRPr="00336833">
        <w:rPr>
          <w:rFonts w:asciiTheme="majorHAnsi" w:hAnsiTheme="majorHAnsi"/>
        </w:rPr>
        <w:t xml:space="preserve"> ou ainda pelo email </w:t>
      </w:r>
      <w:hyperlink r:id="rId69" w:history="1">
        <w:r w:rsidR="003912E2" w:rsidRPr="00411773">
          <w:rPr>
            <w:rStyle w:val="Hyperlink"/>
            <w:rFonts w:asciiTheme="majorHAnsi" w:hAnsiTheme="majorHAnsi"/>
          </w:rPr>
          <w:t>licitacaoparaopebamg@paraopeba.mg.gov.br</w:t>
        </w:r>
      </w:hyperlink>
      <w:r w:rsidRPr="00336833">
        <w:rPr>
          <w:rFonts w:asciiTheme="majorHAnsi" w:hAnsiTheme="majorHAnsi"/>
        </w:rPr>
        <w:t>. Informações através do telefone: 031-3714-1442, no h</w:t>
      </w:r>
      <w:r w:rsidR="003912E2">
        <w:rPr>
          <w:rFonts w:asciiTheme="majorHAnsi" w:hAnsiTheme="majorHAnsi"/>
        </w:rPr>
        <w:t>orário de 13:00 às 17:00 horas.</w:t>
      </w:r>
    </w:p>
    <w:p w14:paraId="4943A193" w14:textId="77777777" w:rsidR="00336833" w:rsidRDefault="00336833" w:rsidP="004F3D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429A5D7E" w14:textId="77777777" w:rsidR="00336833" w:rsidRDefault="00336833" w:rsidP="004F3D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190B35E6" w14:textId="347E8890" w:rsidR="001A5807" w:rsidRPr="001A5807" w:rsidRDefault="001A5807" w:rsidP="004F3D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1A5807">
        <w:rPr>
          <w:rFonts w:asciiTheme="majorHAnsi" w:hAnsiTheme="majorHAnsi"/>
          <w:b/>
          <w:noProof w:val="0"/>
        </w:rPr>
        <w:t xml:space="preserve">PREFEITURA MUNICIPAL DE </w:t>
      </w:r>
      <w:r w:rsidRPr="001A5807">
        <w:rPr>
          <w:rFonts w:asciiTheme="majorHAnsi" w:hAnsiTheme="majorHAnsi"/>
          <w:b/>
        </w:rPr>
        <w:t>PIRACEMA - TOMADA DE PREÇO Nº. 002/2023</w:t>
      </w:r>
    </w:p>
    <w:p w14:paraId="3701837D" w14:textId="2327993E" w:rsidR="00336833" w:rsidRPr="00CE04E0" w:rsidRDefault="001A5807" w:rsidP="004F3D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</w:t>
      </w:r>
      <w:r w:rsidRPr="001A5807">
        <w:rPr>
          <w:rFonts w:asciiTheme="majorHAnsi" w:hAnsiTheme="majorHAnsi"/>
        </w:rPr>
        <w:t xml:space="preserve">bjeto: </w:t>
      </w:r>
      <w:r>
        <w:rPr>
          <w:rFonts w:asciiTheme="majorHAnsi" w:hAnsiTheme="majorHAnsi"/>
        </w:rPr>
        <w:t>E</w:t>
      </w:r>
      <w:r w:rsidRPr="001A5807">
        <w:rPr>
          <w:rFonts w:asciiTheme="majorHAnsi" w:hAnsiTheme="majorHAnsi"/>
        </w:rPr>
        <w:t>xecução</w:t>
      </w:r>
      <w:r>
        <w:rPr>
          <w:rFonts w:asciiTheme="majorHAnsi" w:hAnsiTheme="majorHAnsi"/>
        </w:rPr>
        <w:t xml:space="preserve"> de obra de construção do </w:t>
      </w:r>
      <w:r w:rsidRPr="001A5807">
        <w:rPr>
          <w:rFonts w:asciiTheme="majorHAnsi" w:hAnsiTheme="majorHAnsi"/>
        </w:rPr>
        <w:t xml:space="preserve">centro de especialidades médicas, na </w:t>
      </w:r>
      <w:r>
        <w:rPr>
          <w:rFonts w:asciiTheme="majorHAnsi" w:hAnsiTheme="majorHAnsi"/>
        </w:rPr>
        <w:t>R</w:t>
      </w:r>
      <w:r w:rsidRPr="001A5807">
        <w:rPr>
          <w:rFonts w:asciiTheme="majorHAnsi" w:hAnsiTheme="majorHAnsi"/>
        </w:rPr>
        <w:t xml:space="preserve">ua Gabriel </w:t>
      </w:r>
      <w:r>
        <w:rPr>
          <w:rFonts w:asciiTheme="majorHAnsi" w:hAnsiTheme="majorHAnsi"/>
        </w:rPr>
        <w:t>P</w:t>
      </w:r>
      <w:r w:rsidRPr="001A5807">
        <w:rPr>
          <w:rFonts w:asciiTheme="majorHAnsi" w:hAnsiTheme="majorHAnsi"/>
        </w:rPr>
        <w:t xml:space="preserve">assos, </w:t>
      </w:r>
      <w:r>
        <w:rPr>
          <w:rFonts w:asciiTheme="majorHAnsi" w:hAnsiTheme="majorHAnsi"/>
        </w:rPr>
        <w:t>S</w:t>
      </w:r>
      <w:r w:rsidRPr="001A5807">
        <w:rPr>
          <w:rFonts w:asciiTheme="majorHAnsi" w:hAnsiTheme="majorHAnsi"/>
        </w:rPr>
        <w:t>/</w:t>
      </w:r>
      <w:r>
        <w:rPr>
          <w:rFonts w:asciiTheme="majorHAnsi" w:hAnsiTheme="majorHAnsi"/>
        </w:rPr>
        <w:t>N</w:t>
      </w:r>
      <w:r w:rsidRPr="001A5807">
        <w:rPr>
          <w:rFonts w:asciiTheme="majorHAnsi" w:hAnsiTheme="majorHAnsi"/>
        </w:rPr>
        <w:t xml:space="preserve">, </w:t>
      </w:r>
      <w:r>
        <w:rPr>
          <w:rFonts w:asciiTheme="majorHAnsi" w:hAnsiTheme="majorHAnsi"/>
        </w:rPr>
        <w:t>C</w:t>
      </w:r>
      <w:r w:rsidRPr="001A5807">
        <w:rPr>
          <w:rFonts w:asciiTheme="majorHAnsi" w:hAnsiTheme="majorHAnsi"/>
        </w:rPr>
        <w:t>entro Piracema/MG. As obras incluem o fornecimento de materi</w:t>
      </w:r>
      <w:r w:rsidR="00CE04E0">
        <w:rPr>
          <w:rFonts w:asciiTheme="majorHAnsi" w:hAnsiTheme="majorHAnsi"/>
        </w:rPr>
        <w:t>ais, equipamentos e mão de obra</w:t>
      </w:r>
      <w:r w:rsidRPr="001A5807">
        <w:rPr>
          <w:rFonts w:asciiTheme="majorHAnsi" w:hAnsiTheme="majorHAnsi"/>
        </w:rPr>
        <w:t>. Abertura da documentação: 10/03/2023, às 09</w:t>
      </w:r>
      <w:r w:rsidR="00CE04E0">
        <w:rPr>
          <w:rFonts w:asciiTheme="majorHAnsi" w:hAnsiTheme="majorHAnsi"/>
        </w:rPr>
        <w:t>:00</w:t>
      </w:r>
      <w:r w:rsidRPr="001A5807">
        <w:rPr>
          <w:rFonts w:asciiTheme="majorHAnsi" w:hAnsiTheme="majorHAnsi"/>
        </w:rPr>
        <w:t xml:space="preserve"> horas, na sede da </w:t>
      </w:r>
      <w:r w:rsidR="00CE04E0">
        <w:rPr>
          <w:rFonts w:asciiTheme="majorHAnsi" w:hAnsiTheme="majorHAnsi"/>
        </w:rPr>
        <w:t>P</w:t>
      </w:r>
      <w:r w:rsidRPr="001A5807">
        <w:rPr>
          <w:rFonts w:asciiTheme="majorHAnsi" w:hAnsiTheme="majorHAnsi"/>
        </w:rPr>
        <w:t xml:space="preserve">refeitura situada à </w:t>
      </w:r>
      <w:r w:rsidR="00CE04E0">
        <w:rPr>
          <w:rFonts w:asciiTheme="majorHAnsi" w:hAnsiTheme="majorHAnsi"/>
        </w:rPr>
        <w:t>P</w:t>
      </w:r>
      <w:r w:rsidRPr="001A5807">
        <w:rPr>
          <w:rFonts w:asciiTheme="majorHAnsi" w:hAnsiTheme="majorHAnsi"/>
        </w:rPr>
        <w:t xml:space="preserve">raça José </w:t>
      </w:r>
      <w:r w:rsidR="00CE04E0">
        <w:rPr>
          <w:rFonts w:asciiTheme="majorHAnsi" w:hAnsiTheme="majorHAnsi"/>
        </w:rPr>
        <w:t>R</w:t>
      </w:r>
      <w:r w:rsidRPr="001A5807">
        <w:rPr>
          <w:rFonts w:asciiTheme="majorHAnsi" w:hAnsiTheme="majorHAnsi"/>
        </w:rPr>
        <w:t xml:space="preserve">ibeiro de Assis, n.º 42, </w:t>
      </w:r>
      <w:r w:rsidR="00CE04E0">
        <w:rPr>
          <w:rFonts w:asciiTheme="majorHAnsi" w:hAnsiTheme="majorHAnsi"/>
        </w:rPr>
        <w:t>C</w:t>
      </w:r>
      <w:r w:rsidRPr="001A5807">
        <w:rPr>
          <w:rFonts w:asciiTheme="majorHAnsi" w:hAnsiTheme="majorHAnsi"/>
        </w:rPr>
        <w:t xml:space="preserve">entro, </w:t>
      </w:r>
      <w:r w:rsidR="00CE04E0">
        <w:rPr>
          <w:rFonts w:asciiTheme="majorHAnsi" w:hAnsiTheme="majorHAnsi"/>
        </w:rPr>
        <w:t>P</w:t>
      </w:r>
      <w:r w:rsidRPr="001A5807">
        <w:rPr>
          <w:rFonts w:asciiTheme="majorHAnsi" w:hAnsiTheme="majorHAnsi"/>
        </w:rPr>
        <w:t xml:space="preserve">iracema - MG. Aquisição do edital através do site: </w:t>
      </w:r>
      <w:hyperlink r:id="rId70" w:history="1">
        <w:r w:rsidR="00CE04E0" w:rsidRPr="00411773">
          <w:rPr>
            <w:rStyle w:val="Hyperlink"/>
            <w:rFonts w:asciiTheme="majorHAnsi" w:hAnsiTheme="majorHAnsi"/>
          </w:rPr>
          <w:t>www.piracema.mg.gov.br</w:t>
        </w:r>
      </w:hyperlink>
      <w:r w:rsidRPr="001A5807">
        <w:rPr>
          <w:rFonts w:asciiTheme="majorHAnsi" w:hAnsiTheme="majorHAnsi"/>
        </w:rPr>
        <w:t xml:space="preserve"> e informações através do e-mail </w:t>
      </w:r>
      <w:hyperlink r:id="rId71" w:history="1">
        <w:r w:rsidR="00CE04E0" w:rsidRPr="00411773">
          <w:rPr>
            <w:rStyle w:val="Hyperlink"/>
            <w:rFonts w:asciiTheme="majorHAnsi" w:hAnsiTheme="majorHAnsi"/>
          </w:rPr>
          <w:t>licitacao@piracema.mg.gov.br</w:t>
        </w:r>
      </w:hyperlink>
      <w:r w:rsidR="00CE04E0">
        <w:rPr>
          <w:rFonts w:asciiTheme="majorHAnsi" w:hAnsiTheme="majorHAnsi"/>
        </w:rPr>
        <w:t>.</w:t>
      </w:r>
    </w:p>
    <w:p w14:paraId="501E2EA5" w14:textId="77777777" w:rsidR="00336833" w:rsidRDefault="00336833" w:rsidP="004F3D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30F060C9" w14:textId="77777777" w:rsidR="00336833" w:rsidRDefault="00336833" w:rsidP="004F3D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079DAB14" w14:textId="696E5258" w:rsidR="00522C8A" w:rsidRPr="00522C8A" w:rsidRDefault="00522C8A" w:rsidP="004F3D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522C8A">
        <w:rPr>
          <w:rFonts w:asciiTheme="majorHAnsi" w:hAnsiTheme="majorHAnsi"/>
          <w:b/>
          <w:noProof w:val="0"/>
        </w:rPr>
        <w:t xml:space="preserve">PREFEITURA MUNICIPAL DE </w:t>
      </w:r>
      <w:r w:rsidRPr="00522C8A">
        <w:rPr>
          <w:rFonts w:asciiTheme="majorHAnsi" w:hAnsiTheme="majorHAnsi"/>
          <w:b/>
        </w:rPr>
        <w:t>PONTO CHIQUE - TOMADA DE PREÇO Nº 05/23</w:t>
      </w:r>
    </w:p>
    <w:p w14:paraId="10BDC7A1" w14:textId="72C602A9" w:rsidR="00336833" w:rsidRPr="00522C8A" w:rsidRDefault="00522C8A" w:rsidP="004F3D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Objeto: E</w:t>
      </w:r>
      <w:r w:rsidRPr="00522C8A">
        <w:rPr>
          <w:rFonts w:asciiTheme="majorHAnsi" w:hAnsiTheme="majorHAnsi"/>
        </w:rPr>
        <w:t xml:space="preserve">xecutar obra de pavimentação asfáltica com PMF </w:t>
      </w:r>
      <w:r>
        <w:rPr>
          <w:rFonts w:asciiTheme="majorHAnsi" w:hAnsiTheme="majorHAnsi"/>
        </w:rPr>
        <w:t>de algumas ruas do bairro Novo Tempo, na sede do município de Ponto C</w:t>
      </w:r>
      <w:r w:rsidRPr="00522C8A">
        <w:rPr>
          <w:rFonts w:asciiTheme="majorHAnsi" w:hAnsiTheme="majorHAnsi"/>
        </w:rPr>
        <w:t>hique-mg</w:t>
      </w:r>
      <w:r>
        <w:rPr>
          <w:rFonts w:asciiTheme="majorHAnsi" w:hAnsiTheme="majorHAnsi"/>
        </w:rPr>
        <w:t xml:space="preserve">. </w:t>
      </w:r>
      <w:r w:rsidRPr="00522C8A">
        <w:rPr>
          <w:rFonts w:asciiTheme="majorHAnsi" w:hAnsiTheme="majorHAnsi"/>
        </w:rPr>
        <w:t>Sessão: 14/03/23 às 08:00 h</w:t>
      </w:r>
      <w:r>
        <w:rPr>
          <w:rFonts w:asciiTheme="majorHAnsi" w:hAnsiTheme="majorHAnsi"/>
        </w:rPr>
        <w:t>ora</w:t>
      </w:r>
      <w:r w:rsidRPr="00522C8A">
        <w:rPr>
          <w:rFonts w:asciiTheme="majorHAnsi" w:hAnsiTheme="majorHAnsi"/>
        </w:rPr>
        <w:t xml:space="preserve">s. </w:t>
      </w:r>
      <w:r>
        <w:rPr>
          <w:rFonts w:asciiTheme="majorHAnsi" w:hAnsiTheme="majorHAnsi"/>
        </w:rPr>
        <w:t xml:space="preserve">Mais informações e </w:t>
      </w:r>
      <w:r w:rsidRPr="00522C8A">
        <w:rPr>
          <w:rFonts w:asciiTheme="majorHAnsi" w:hAnsiTheme="majorHAnsi"/>
        </w:rPr>
        <w:t xml:space="preserve">Edital: Prefeitura, e-mail: </w:t>
      </w:r>
      <w:hyperlink r:id="rId72" w:history="1">
        <w:r w:rsidRPr="00411773">
          <w:rPr>
            <w:rStyle w:val="Hyperlink"/>
            <w:rFonts w:asciiTheme="majorHAnsi" w:hAnsiTheme="majorHAnsi"/>
          </w:rPr>
          <w:t>licitacaopontochique2017@gmail.com</w:t>
        </w:r>
      </w:hyperlink>
      <w:r>
        <w:rPr>
          <w:rFonts w:asciiTheme="majorHAnsi" w:hAnsiTheme="majorHAnsi"/>
        </w:rPr>
        <w:t xml:space="preserve">. </w:t>
      </w:r>
    </w:p>
    <w:p w14:paraId="5E2E5339" w14:textId="77777777" w:rsidR="004B207A" w:rsidRDefault="004B207A" w:rsidP="004F3D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323B95D0" w14:textId="77777777" w:rsidR="004B207A" w:rsidRDefault="004B207A" w:rsidP="004F3D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312D044E" w14:textId="77777777" w:rsidR="004F3DE8" w:rsidRDefault="004F3DE8" w:rsidP="004F3D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  <w:noProof w:val="0"/>
        </w:rPr>
      </w:pPr>
    </w:p>
    <w:p w14:paraId="08B1F4D5" w14:textId="7C99DDFA" w:rsidR="00532B33" w:rsidRPr="00532B33" w:rsidRDefault="00532B33" w:rsidP="004F3D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532B33">
        <w:rPr>
          <w:rFonts w:asciiTheme="majorHAnsi" w:hAnsiTheme="majorHAnsi"/>
          <w:b/>
          <w:noProof w:val="0"/>
        </w:rPr>
        <w:t xml:space="preserve">PREFEITURA MUNICIPAL DE </w:t>
      </w:r>
      <w:r w:rsidRPr="00532B33">
        <w:rPr>
          <w:rFonts w:asciiTheme="majorHAnsi" w:hAnsiTheme="majorHAnsi"/>
          <w:b/>
        </w:rPr>
        <w:t>POUSO ALEGRE - TOMADA DE PREÇOS Nº 01/2023</w:t>
      </w:r>
    </w:p>
    <w:p w14:paraId="0FC87A6A" w14:textId="2176E5D7" w:rsidR="00532B33" w:rsidRPr="00532B33" w:rsidRDefault="00532B33" w:rsidP="004F3D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Objeto: E</w:t>
      </w:r>
      <w:r w:rsidRPr="00532B33">
        <w:rPr>
          <w:rFonts w:asciiTheme="majorHAnsi" w:hAnsiTheme="majorHAnsi"/>
        </w:rPr>
        <w:t>xecução de reforma do vertedouro do lago do fórum, incluindo o fornecimento de materi</w:t>
      </w:r>
      <w:r>
        <w:rPr>
          <w:rFonts w:asciiTheme="majorHAnsi" w:hAnsiTheme="majorHAnsi"/>
        </w:rPr>
        <w:t>al, equipamentos e mão de obra</w:t>
      </w:r>
      <w:r w:rsidRPr="00532B33">
        <w:rPr>
          <w:rFonts w:asciiTheme="majorHAnsi" w:hAnsiTheme="majorHAnsi"/>
        </w:rPr>
        <w:t>. A sessão pública se</w:t>
      </w:r>
      <w:r>
        <w:rPr>
          <w:rFonts w:asciiTheme="majorHAnsi" w:hAnsiTheme="majorHAnsi"/>
        </w:rPr>
        <w:t>rá realizada no dia 15</w:t>
      </w:r>
      <w:r w:rsidRPr="00532B33">
        <w:rPr>
          <w:rFonts w:asciiTheme="majorHAnsi" w:hAnsiTheme="majorHAnsi"/>
        </w:rPr>
        <w:t xml:space="preserve"> de março de 2023 as 09h00min. O valor total</w:t>
      </w:r>
      <w:r>
        <w:rPr>
          <w:rFonts w:asciiTheme="majorHAnsi" w:hAnsiTheme="majorHAnsi"/>
        </w:rPr>
        <w:t xml:space="preserve"> </w:t>
      </w:r>
      <w:r w:rsidRPr="00532B33">
        <w:rPr>
          <w:rFonts w:asciiTheme="majorHAnsi" w:hAnsiTheme="majorHAnsi"/>
        </w:rPr>
        <w:t xml:space="preserve">estimado para a execução do objeto é de R$140.258,45. O edital e seus anexos poderão ser consultados e obtidos gratuitamente em dias úteis e em horário comercial mediante a apresentação de PEN DRIVE, para cópia do arquivo e no site da prefeitura </w:t>
      </w:r>
      <w:hyperlink r:id="rId73" w:history="1">
        <w:r w:rsidRPr="00411773">
          <w:rPr>
            <w:rStyle w:val="Hyperlink"/>
            <w:rFonts w:asciiTheme="majorHAnsi" w:hAnsiTheme="majorHAnsi"/>
          </w:rPr>
          <w:t>www.pousoalegre.mg.gov.br</w:t>
        </w:r>
      </w:hyperlink>
      <w:r w:rsidRPr="00532B33">
        <w:rPr>
          <w:rFonts w:asciiTheme="majorHAnsi" w:hAnsiTheme="majorHAnsi"/>
        </w:rPr>
        <w:t>, na aba “Edital de Licitação”. Mais informações: (35) 3449-4023 o</w:t>
      </w:r>
      <w:r>
        <w:rPr>
          <w:rFonts w:asciiTheme="majorHAnsi" w:hAnsiTheme="majorHAnsi"/>
        </w:rPr>
        <w:t xml:space="preserve">u email: </w:t>
      </w:r>
      <w:hyperlink r:id="rId74" w:history="1">
        <w:r w:rsidRPr="00411773">
          <w:rPr>
            <w:rStyle w:val="Hyperlink"/>
            <w:rFonts w:asciiTheme="majorHAnsi" w:hAnsiTheme="majorHAnsi"/>
          </w:rPr>
          <w:t>editaispmpa@gmail.com</w:t>
        </w:r>
      </w:hyperlink>
      <w:r>
        <w:rPr>
          <w:rFonts w:asciiTheme="majorHAnsi" w:hAnsiTheme="majorHAnsi"/>
        </w:rPr>
        <w:t xml:space="preserve">. </w:t>
      </w:r>
    </w:p>
    <w:p w14:paraId="60F4422F" w14:textId="77777777" w:rsidR="0052089C" w:rsidRDefault="0052089C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59BDFD1" w14:textId="77777777" w:rsidR="0052089C" w:rsidRDefault="0052089C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C9F261B" w14:textId="21D24900" w:rsidR="0052089C" w:rsidRPr="0052089C" w:rsidRDefault="0052089C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52089C">
        <w:rPr>
          <w:rFonts w:asciiTheme="majorHAnsi" w:hAnsiTheme="majorHAnsi"/>
          <w:b/>
        </w:rPr>
        <w:t>PREFEITURA MUNICIPAL DE POÇOS DE CALDAS - PREGÃO ELETRÔNICO Nº 476/22</w:t>
      </w:r>
    </w:p>
    <w:p w14:paraId="17E60721" w14:textId="44430013" w:rsidR="0052089C" w:rsidRPr="0052089C" w:rsidRDefault="0052089C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Objeto: </w:t>
      </w:r>
      <w:r w:rsidRPr="0052089C">
        <w:rPr>
          <w:rFonts w:asciiTheme="majorHAnsi" w:hAnsiTheme="majorHAnsi"/>
        </w:rPr>
        <w:t>EXECUTAR SERVIÇOS DE LIMPEZA DE VIAS E LOGRADOUROS, PARA A DIVISÃO DE LIMPEZA URBANA - SECRETARIA MUNICIPAL DE SERVIÇOS PÚBLICOS da Prefeitura Municipal de Poços de Caldas</w:t>
      </w:r>
      <w:r>
        <w:rPr>
          <w:rFonts w:asciiTheme="majorHAnsi" w:hAnsiTheme="majorHAnsi"/>
        </w:rPr>
        <w:t xml:space="preserve">, </w:t>
      </w:r>
      <w:r w:rsidRPr="0052089C">
        <w:rPr>
          <w:rFonts w:asciiTheme="majorHAnsi" w:hAnsiTheme="majorHAnsi"/>
        </w:rPr>
        <w:t>que fará realizar no dia 10 de março de 2023, ABERTUR</w:t>
      </w:r>
      <w:r>
        <w:rPr>
          <w:rFonts w:asciiTheme="majorHAnsi" w:hAnsiTheme="majorHAnsi"/>
        </w:rPr>
        <w:t>A DAS PROPOSTAS e INÍCIO DA SESS</w:t>
      </w:r>
      <w:r w:rsidRPr="0052089C">
        <w:rPr>
          <w:rFonts w:asciiTheme="majorHAnsi" w:hAnsiTheme="majorHAnsi"/>
        </w:rPr>
        <w:t>ÃO DE LANCES ás 08</w:t>
      </w:r>
      <w:r>
        <w:rPr>
          <w:rFonts w:asciiTheme="majorHAnsi" w:hAnsiTheme="majorHAnsi"/>
        </w:rPr>
        <w:t xml:space="preserve">:00 </w:t>
      </w:r>
      <w:r w:rsidRPr="0052089C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52089C">
        <w:rPr>
          <w:rFonts w:asciiTheme="majorHAnsi" w:hAnsiTheme="majorHAnsi"/>
        </w:rPr>
        <w:t xml:space="preserve">. O referido Edital encontra-se à disposição dos interessados nos sites </w:t>
      </w:r>
      <w:hyperlink r:id="rId75" w:history="1">
        <w:r w:rsidRPr="00411773">
          <w:rPr>
            <w:rStyle w:val="Hyperlink"/>
            <w:rFonts w:asciiTheme="majorHAnsi" w:hAnsiTheme="majorHAnsi"/>
          </w:rPr>
          <w:t>www.portaldecompraspublicas.com.br</w:t>
        </w:r>
      </w:hyperlink>
      <w:r w:rsidRPr="0052089C">
        <w:rPr>
          <w:rFonts w:asciiTheme="majorHAnsi" w:hAnsiTheme="majorHAnsi"/>
        </w:rPr>
        <w:t xml:space="preserve"> e </w:t>
      </w:r>
      <w:hyperlink r:id="rId76" w:history="1">
        <w:r w:rsidRPr="00411773">
          <w:rPr>
            <w:rStyle w:val="Hyperlink"/>
            <w:rFonts w:asciiTheme="majorHAnsi" w:hAnsiTheme="majorHAnsi"/>
          </w:rPr>
          <w:t>www.pocosdecaldas.mg.gov.br</w:t>
        </w:r>
      </w:hyperlink>
      <w:r w:rsidRPr="0052089C">
        <w:rPr>
          <w:rFonts w:asciiTheme="majorHAnsi" w:hAnsiTheme="majorHAnsi"/>
        </w:rPr>
        <w:t xml:space="preserve"> e no Departamento de Suprimentos, situado na Rua Pernambuco,265, térreo, Bairro centro, CEP 37.701-021, no horário compreendido das 12</w:t>
      </w:r>
      <w:r>
        <w:rPr>
          <w:rFonts w:asciiTheme="majorHAnsi" w:hAnsiTheme="majorHAnsi"/>
        </w:rPr>
        <w:t xml:space="preserve">:00 </w:t>
      </w:r>
      <w:r w:rsidRPr="0052089C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52089C">
        <w:rPr>
          <w:rFonts w:asciiTheme="majorHAnsi" w:hAnsiTheme="majorHAnsi"/>
        </w:rPr>
        <w:t xml:space="preserve"> às 18</w:t>
      </w:r>
      <w:r>
        <w:rPr>
          <w:rFonts w:asciiTheme="majorHAnsi" w:hAnsiTheme="majorHAnsi"/>
        </w:rPr>
        <w:t xml:space="preserve">: </w:t>
      </w:r>
      <w:r w:rsidRPr="0052089C">
        <w:rPr>
          <w:rFonts w:asciiTheme="majorHAnsi" w:hAnsiTheme="majorHAnsi"/>
        </w:rPr>
        <w:t>h</w:t>
      </w:r>
      <w:r>
        <w:rPr>
          <w:rFonts w:asciiTheme="majorHAnsi" w:hAnsiTheme="majorHAnsi"/>
        </w:rPr>
        <w:t xml:space="preserve">oras. Informações pelo telefone: </w:t>
      </w:r>
      <w:r w:rsidRPr="0052089C">
        <w:rPr>
          <w:rFonts w:asciiTheme="majorHAnsi" w:hAnsiTheme="majorHAnsi"/>
        </w:rPr>
        <w:t>(35) 3697-2290</w:t>
      </w:r>
      <w:r>
        <w:rPr>
          <w:rFonts w:asciiTheme="majorHAnsi" w:hAnsiTheme="majorHAnsi"/>
        </w:rPr>
        <w:t>.</w:t>
      </w:r>
    </w:p>
    <w:p w14:paraId="458ACCC0" w14:textId="77777777" w:rsidR="00532B33" w:rsidRDefault="00532B33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70B04D8" w14:textId="77777777" w:rsidR="004F3DE8" w:rsidRDefault="004F3DE8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BC1178A" w14:textId="0A98BBD6" w:rsidR="00216EAF" w:rsidRPr="00216EAF" w:rsidRDefault="00216EAF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16EAF">
        <w:rPr>
          <w:rFonts w:asciiTheme="majorHAnsi" w:hAnsiTheme="majorHAnsi"/>
          <w:b/>
          <w:noProof w:val="0"/>
        </w:rPr>
        <w:t xml:space="preserve">PREFEITURA MUNICIPAL DE </w:t>
      </w:r>
      <w:r w:rsidRPr="00216EAF">
        <w:rPr>
          <w:rFonts w:asciiTheme="majorHAnsi" w:hAnsiTheme="majorHAnsi"/>
          <w:b/>
        </w:rPr>
        <w:t>RIO PARANAÍBA - CONCORRÊNCIA Nº 003/2023</w:t>
      </w:r>
    </w:p>
    <w:p w14:paraId="6B787849" w14:textId="6EABC0BE" w:rsidR="00532B33" w:rsidRDefault="00216EAF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16EAF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216EAF">
        <w:rPr>
          <w:rFonts w:asciiTheme="majorHAnsi" w:hAnsiTheme="majorHAnsi"/>
        </w:rPr>
        <w:t>xecução de serviços de recapeamento e pavimentação asfáltica em CBUQ em diversas vias urbanas e rurais do Município de Rio Paranaíba/MG. Abertura: 30/03/2023 às 13</w:t>
      </w:r>
      <w:r>
        <w:rPr>
          <w:rFonts w:asciiTheme="majorHAnsi" w:hAnsiTheme="majorHAnsi"/>
        </w:rPr>
        <w:t>:00 horas.</w:t>
      </w:r>
    </w:p>
    <w:p w14:paraId="5CAFD989" w14:textId="77777777" w:rsidR="00D0200A" w:rsidRDefault="00D0200A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1395541" w14:textId="77777777" w:rsidR="00D0200A" w:rsidRPr="00216EAF" w:rsidRDefault="00D0200A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0D1E994" w14:textId="0DB14FBA" w:rsidR="00D0200A" w:rsidRPr="00D0200A" w:rsidRDefault="00D0200A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D0200A">
        <w:rPr>
          <w:rFonts w:asciiTheme="majorHAnsi" w:hAnsiTheme="majorHAnsi"/>
          <w:b/>
          <w:noProof w:val="0"/>
        </w:rPr>
        <w:t xml:space="preserve">PREFEITURA MUNICIPAL DE </w:t>
      </w:r>
      <w:r w:rsidRPr="00D0200A">
        <w:rPr>
          <w:rFonts w:asciiTheme="majorHAnsi" w:hAnsiTheme="majorHAnsi"/>
          <w:b/>
        </w:rPr>
        <w:t>RIO PIRACICABA - CONCORRENCIA PÚBLICA Nº 001/2023</w:t>
      </w:r>
    </w:p>
    <w:p w14:paraId="07AB84D4" w14:textId="17FE3052" w:rsidR="00532B33" w:rsidRPr="00D0200A" w:rsidRDefault="00D0200A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16EAF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D0200A">
        <w:rPr>
          <w:rFonts w:asciiTheme="majorHAnsi" w:hAnsiTheme="majorHAnsi"/>
        </w:rPr>
        <w:t>Contratação de empresa para construção de muro gabião no Município de Rio Piracicaba/MG. Entrega das Propostas: Dia 29/03/2023, até às 08:30 horas, à Praça Coronel Durval de Barros, 52 – Centro – Rio Piracicaba – MG, Cep 35.940.000</w:t>
      </w:r>
      <w:r>
        <w:rPr>
          <w:rFonts w:asciiTheme="majorHAnsi" w:hAnsiTheme="majorHAnsi"/>
        </w:rPr>
        <w:t>.</w:t>
      </w:r>
    </w:p>
    <w:p w14:paraId="5A1379AD" w14:textId="77777777" w:rsidR="00532B33" w:rsidRPr="00D0200A" w:rsidRDefault="00532B33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82FD8AF" w14:textId="77777777" w:rsidR="00532B33" w:rsidRDefault="00532B33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7CB5470" w14:textId="1CD38C9B" w:rsidR="00722CEE" w:rsidRPr="00722CEE" w:rsidRDefault="00722CEE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22CEE">
        <w:rPr>
          <w:rFonts w:asciiTheme="majorHAnsi" w:hAnsiTheme="majorHAnsi" w:cstheme="majorHAnsi"/>
          <w:b/>
        </w:rPr>
        <w:t xml:space="preserve">PREFEITURA MUNICIPAL DE </w:t>
      </w:r>
      <w:r w:rsidRPr="00722CEE">
        <w:rPr>
          <w:rFonts w:asciiTheme="majorHAnsi" w:hAnsiTheme="majorHAnsi"/>
          <w:b/>
        </w:rPr>
        <w:t>SANTA CRUZ DE SALINAS - TOMADA DE PREÇOS 001/2023</w:t>
      </w:r>
    </w:p>
    <w:p w14:paraId="2C54B8F4" w14:textId="3B385767" w:rsidR="00722CEE" w:rsidRDefault="00722CEE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16EAF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722CEE">
        <w:rPr>
          <w:rFonts w:asciiTheme="majorHAnsi" w:hAnsiTheme="majorHAnsi"/>
        </w:rPr>
        <w:t xml:space="preserve">Contratação de empresa para </w:t>
      </w:r>
      <w:r>
        <w:rPr>
          <w:rFonts w:asciiTheme="majorHAnsi" w:hAnsiTheme="majorHAnsi"/>
        </w:rPr>
        <w:t>e</w:t>
      </w:r>
      <w:r w:rsidRPr="00722CEE">
        <w:rPr>
          <w:rFonts w:asciiTheme="majorHAnsi" w:hAnsiTheme="majorHAnsi"/>
        </w:rPr>
        <w:t>xecução de obra de pavimentação em dive</w:t>
      </w:r>
      <w:r>
        <w:rPr>
          <w:rFonts w:asciiTheme="majorHAnsi" w:hAnsiTheme="majorHAnsi"/>
        </w:rPr>
        <w:t>rsas Ruas da sede do Município</w:t>
      </w:r>
      <w:r w:rsidRPr="00722CEE">
        <w:rPr>
          <w:rFonts w:asciiTheme="majorHAnsi" w:hAnsiTheme="majorHAnsi"/>
        </w:rPr>
        <w:t>, cujos envelopes de habilitação e propostas deverão ser entregues até às</w:t>
      </w:r>
      <w:r>
        <w:rPr>
          <w:rFonts w:asciiTheme="majorHAnsi" w:hAnsiTheme="majorHAnsi"/>
        </w:rPr>
        <w:t xml:space="preserve"> 09:00 horas do dia 15 </w:t>
      </w:r>
      <w:r w:rsidRPr="00722CEE">
        <w:rPr>
          <w:rFonts w:asciiTheme="majorHAnsi" w:hAnsiTheme="majorHAnsi"/>
        </w:rPr>
        <w:t xml:space="preserve">de março de 2023. </w:t>
      </w:r>
    </w:p>
    <w:p w14:paraId="1BDB95FA" w14:textId="77777777" w:rsidR="00722CEE" w:rsidRDefault="00722CEE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69A25A1" w14:textId="1A7FC009" w:rsidR="00722CEE" w:rsidRPr="00722CEE" w:rsidRDefault="00722CEE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22CEE">
        <w:rPr>
          <w:rFonts w:asciiTheme="majorHAnsi" w:hAnsiTheme="majorHAnsi"/>
          <w:b/>
        </w:rPr>
        <w:t>TOMADA DE PREÇOS 002/2023</w:t>
      </w:r>
    </w:p>
    <w:p w14:paraId="7406C17C" w14:textId="60BBCE25" w:rsidR="00722CEE" w:rsidRPr="00722CEE" w:rsidRDefault="00722CEE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16EAF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722CEE">
        <w:rPr>
          <w:rFonts w:asciiTheme="majorHAnsi" w:hAnsiTheme="majorHAnsi"/>
        </w:rPr>
        <w:t>Contratação de empresa para execução de obra de pavimentação em diversas Ruas da sede do Municípi</w:t>
      </w:r>
      <w:r>
        <w:rPr>
          <w:rFonts w:asciiTheme="majorHAnsi" w:hAnsiTheme="majorHAnsi"/>
        </w:rPr>
        <w:t>o, bem como Pavimentação Rural, Vila Planalto, Comunidade Sumidouro, Distrito Santo Antônio,</w:t>
      </w:r>
      <w:r w:rsidRPr="00722CEE">
        <w:rPr>
          <w:rFonts w:asciiTheme="majorHAnsi" w:hAnsiTheme="majorHAnsi"/>
        </w:rPr>
        <w:t xml:space="preserve"> e Construção da Praça do</w:t>
      </w:r>
      <w:r>
        <w:rPr>
          <w:rFonts w:asciiTheme="majorHAnsi" w:hAnsiTheme="majorHAnsi"/>
        </w:rPr>
        <w:t xml:space="preserve"> Sumidouro</w:t>
      </w:r>
      <w:r w:rsidRPr="00722CEE">
        <w:rPr>
          <w:rFonts w:asciiTheme="majorHAnsi" w:hAnsiTheme="majorHAnsi"/>
        </w:rPr>
        <w:t>, cujos envelopes de habilitação e propostas deverão ser entregues até às 0</w:t>
      </w:r>
      <w:r>
        <w:rPr>
          <w:rFonts w:asciiTheme="majorHAnsi" w:hAnsiTheme="majorHAnsi"/>
        </w:rPr>
        <w:t>9:00 horas do dia 17</w:t>
      </w:r>
      <w:r w:rsidRPr="00722CEE">
        <w:rPr>
          <w:rFonts w:asciiTheme="majorHAnsi" w:hAnsiTheme="majorHAnsi"/>
        </w:rPr>
        <w:t xml:space="preserve"> de março de 2023. Maiores informações, bem como Editais completos, junto a Prefeitura Municipal de Santa Cruz de Salinas/MG, com sede na Avenida Totó Costa, 221 - Centr</w:t>
      </w:r>
      <w:r>
        <w:rPr>
          <w:rFonts w:asciiTheme="majorHAnsi" w:hAnsiTheme="majorHAnsi"/>
        </w:rPr>
        <w:t>o, pelo telefone (33) 3753-9000 pelo</w:t>
      </w:r>
      <w:r w:rsidRPr="00722CEE">
        <w:rPr>
          <w:rFonts w:asciiTheme="majorHAnsi" w:hAnsiTheme="majorHAnsi"/>
        </w:rPr>
        <w:t xml:space="preserve"> e-mail </w:t>
      </w:r>
      <w:hyperlink r:id="rId77" w:history="1">
        <w:r w:rsidRPr="00411773">
          <w:rPr>
            <w:rStyle w:val="Hyperlink"/>
            <w:rFonts w:asciiTheme="majorHAnsi" w:hAnsiTheme="majorHAnsi"/>
          </w:rPr>
          <w:t>licitasantacruz@hotmail.com</w:t>
        </w:r>
      </w:hyperlink>
      <w:r w:rsidRPr="00722CEE">
        <w:rPr>
          <w:rFonts w:asciiTheme="majorHAnsi" w:hAnsiTheme="majorHAnsi"/>
        </w:rPr>
        <w:t xml:space="preserve"> e </w:t>
      </w:r>
      <w:r>
        <w:rPr>
          <w:rFonts w:asciiTheme="majorHAnsi" w:hAnsiTheme="majorHAnsi"/>
        </w:rPr>
        <w:t xml:space="preserve">pelo </w:t>
      </w:r>
      <w:r w:rsidRPr="00722CEE">
        <w:rPr>
          <w:rFonts w:asciiTheme="majorHAnsi" w:hAnsiTheme="majorHAnsi"/>
        </w:rPr>
        <w:t xml:space="preserve">site </w:t>
      </w:r>
      <w:hyperlink r:id="rId78" w:history="1">
        <w:r w:rsidRPr="00411773">
          <w:rPr>
            <w:rStyle w:val="Hyperlink"/>
            <w:rFonts w:asciiTheme="majorHAnsi" w:hAnsiTheme="majorHAnsi"/>
          </w:rPr>
          <w:t>https://santacruzdesalinas.mg.gov.br/</w:t>
        </w:r>
      </w:hyperlink>
      <w:r>
        <w:rPr>
          <w:rFonts w:asciiTheme="majorHAnsi" w:hAnsiTheme="majorHAnsi"/>
        </w:rPr>
        <w:t>.</w:t>
      </w:r>
    </w:p>
    <w:p w14:paraId="282AA483" w14:textId="77777777" w:rsidR="00532B33" w:rsidRDefault="00532B33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0761C70" w14:textId="7C5840D3" w:rsidR="00A743D0" w:rsidRPr="00A743D0" w:rsidRDefault="00A743D0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743D0">
        <w:rPr>
          <w:rFonts w:asciiTheme="majorHAnsi" w:hAnsiTheme="majorHAnsi" w:cstheme="majorHAnsi"/>
          <w:b/>
        </w:rPr>
        <w:t xml:space="preserve">PREFEITURA MUNICIPAL DE </w:t>
      </w:r>
      <w:r w:rsidRPr="00A743D0">
        <w:rPr>
          <w:rFonts w:asciiTheme="majorHAnsi" w:hAnsiTheme="majorHAnsi"/>
          <w:b/>
        </w:rPr>
        <w:t>SARZEDO - TOMADA DE PREÇOS Nº 01/2023</w:t>
      </w:r>
    </w:p>
    <w:p w14:paraId="2F0D2C12" w14:textId="3A6BA4CB" w:rsidR="00A743D0" w:rsidRDefault="00A743D0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16EAF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C</w:t>
      </w:r>
      <w:r w:rsidRPr="00A743D0">
        <w:rPr>
          <w:rFonts w:asciiTheme="majorHAnsi" w:hAnsiTheme="majorHAnsi"/>
        </w:rPr>
        <w:t>onstrução do Campo Masterville, situado na Alameda das Andorinhas, s/n, Bairro Residencial Masterville, Sarzedo/MG”. Protocolo dos envelopes até às 09</w:t>
      </w:r>
      <w:r>
        <w:rPr>
          <w:rFonts w:asciiTheme="majorHAnsi" w:hAnsiTheme="majorHAnsi"/>
        </w:rPr>
        <w:t xml:space="preserve">:00 </w:t>
      </w:r>
      <w:r w:rsidRPr="00A743D0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A743D0">
        <w:rPr>
          <w:rFonts w:asciiTheme="majorHAnsi" w:hAnsiTheme="majorHAnsi"/>
        </w:rPr>
        <w:t xml:space="preserve"> do dia 14/03/2023 no Setor de Protocolo, na Rua Eloy Cândido de Melo, nº 477, Centro, Sarzedo/MG, e abertura</w:t>
      </w:r>
      <w:r>
        <w:rPr>
          <w:rFonts w:asciiTheme="majorHAnsi" w:hAnsiTheme="majorHAnsi"/>
        </w:rPr>
        <w:t xml:space="preserve"> no dia 14/03/2023 às 09h30min. L</w:t>
      </w:r>
      <w:r w:rsidRPr="00A743D0">
        <w:rPr>
          <w:rFonts w:asciiTheme="majorHAnsi" w:hAnsiTheme="majorHAnsi"/>
        </w:rPr>
        <w:t xml:space="preserve">ocal: Rua Eduardo Cozac, nº 357, Centro, Sarzedo/MG. </w:t>
      </w:r>
      <w:r>
        <w:rPr>
          <w:rFonts w:asciiTheme="majorHAnsi" w:hAnsiTheme="majorHAnsi"/>
        </w:rPr>
        <w:t xml:space="preserve">Mais informações e Edital: </w:t>
      </w:r>
      <w:hyperlink r:id="rId79" w:history="1">
        <w:r w:rsidRPr="00411773">
          <w:rPr>
            <w:rStyle w:val="Hyperlink"/>
            <w:rFonts w:asciiTheme="majorHAnsi" w:hAnsiTheme="majorHAnsi"/>
          </w:rPr>
          <w:t>www.sarzedo.mg.gov.br</w:t>
        </w:r>
      </w:hyperlink>
      <w:r>
        <w:rPr>
          <w:rFonts w:asciiTheme="majorHAnsi" w:hAnsiTheme="majorHAnsi"/>
        </w:rPr>
        <w:t>.</w:t>
      </w:r>
    </w:p>
    <w:p w14:paraId="2662D08F" w14:textId="77777777" w:rsidR="0069191A" w:rsidRDefault="0069191A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7E7BAA4" w14:textId="77777777" w:rsidR="0069191A" w:rsidRDefault="0069191A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8087FFB" w14:textId="06E8660B" w:rsidR="0069191A" w:rsidRPr="0069191A" w:rsidRDefault="0069191A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69191A">
        <w:rPr>
          <w:rFonts w:asciiTheme="majorHAnsi" w:hAnsiTheme="majorHAnsi" w:cstheme="majorHAnsi"/>
          <w:b/>
        </w:rPr>
        <w:t xml:space="preserve">PREFEITURA MUNICIPAL DE </w:t>
      </w:r>
      <w:r w:rsidRPr="0069191A">
        <w:rPr>
          <w:rFonts w:asciiTheme="majorHAnsi" w:hAnsiTheme="majorHAnsi"/>
          <w:b/>
        </w:rPr>
        <w:t xml:space="preserve">SENADOR MODESTINO GONÇALVES - TOMADA DE PREÇOS Nº 002/2023 - </w:t>
      </w:r>
      <w:r>
        <w:rPr>
          <w:rFonts w:asciiTheme="majorHAnsi" w:hAnsiTheme="majorHAnsi"/>
          <w:b/>
        </w:rPr>
        <w:t>ALTERAÇÃO DE</w:t>
      </w:r>
      <w:r w:rsidRPr="0069191A">
        <w:rPr>
          <w:rFonts w:asciiTheme="majorHAnsi" w:hAnsiTheme="majorHAnsi"/>
          <w:b/>
        </w:rPr>
        <w:t xml:space="preserve"> DATA </w:t>
      </w:r>
    </w:p>
    <w:p w14:paraId="4FF0045D" w14:textId="4EF3441F" w:rsidR="0069191A" w:rsidRPr="0069191A" w:rsidRDefault="0069191A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16EAF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69191A">
        <w:rPr>
          <w:rFonts w:asciiTheme="majorHAnsi" w:hAnsiTheme="majorHAnsi"/>
        </w:rPr>
        <w:t xml:space="preserve">xecução de revestimento em blocos sextavados de concreto na Rua Benvinda Oliveira Santos, atendendo as demandas da Secretaria Municipal de Obras. Fica determinada a abertura do presente certame para o dia 07/03/2023 às 09:00 horas. Maiores informações </w:t>
      </w:r>
      <w:r>
        <w:rPr>
          <w:rFonts w:asciiTheme="majorHAnsi" w:hAnsiTheme="majorHAnsi"/>
        </w:rPr>
        <w:t xml:space="preserve">pelo </w:t>
      </w:r>
      <w:r w:rsidRPr="0069191A">
        <w:rPr>
          <w:rFonts w:asciiTheme="majorHAnsi" w:hAnsiTheme="majorHAnsi"/>
        </w:rPr>
        <w:t>tel</w:t>
      </w:r>
      <w:r>
        <w:rPr>
          <w:rFonts w:asciiTheme="majorHAnsi" w:hAnsiTheme="majorHAnsi"/>
        </w:rPr>
        <w:t>efone</w:t>
      </w:r>
      <w:r w:rsidRPr="0069191A">
        <w:rPr>
          <w:rFonts w:asciiTheme="majorHAnsi" w:hAnsiTheme="majorHAnsi"/>
        </w:rPr>
        <w:t xml:space="preserve">: </w:t>
      </w:r>
      <w:r>
        <w:rPr>
          <w:rFonts w:asciiTheme="majorHAnsi" w:hAnsiTheme="majorHAnsi"/>
        </w:rPr>
        <w:t>(</w:t>
      </w:r>
      <w:r w:rsidRPr="0069191A">
        <w:rPr>
          <w:rFonts w:asciiTheme="majorHAnsi" w:hAnsiTheme="majorHAnsi"/>
        </w:rPr>
        <w:t>38) 3525-1213.</w:t>
      </w:r>
    </w:p>
    <w:p w14:paraId="43C9D835" w14:textId="77777777" w:rsidR="00532B33" w:rsidRDefault="00532B33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1784C16" w14:textId="77777777" w:rsidR="00532B33" w:rsidRDefault="00532B33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79071EC" w14:textId="1E6E2391" w:rsidR="009114EF" w:rsidRPr="009114EF" w:rsidRDefault="009114EF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114EF">
        <w:rPr>
          <w:rFonts w:asciiTheme="majorHAnsi" w:hAnsiTheme="majorHAnsi"/>
          <w:b/>
        </w:rPr>
        <w:t>PREFEITURA MUNICIPAL DE SÃO SEBASTIÃO DO MARANHÃO - TOMADA DE PREÇOS Nº 2/2023</w:t>
      </w:r>
    </w:p>
    <w:p w14:paraId="3C1DA37B" w14:textId="11674C2B" w:rsidR="009114EF" w:rsidRPr="009114EF" w:rsidRDefault="00A77501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16EAF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="009114EF" w:rsidRPr="009114EF">
        <w:rPr>
          <w:rFonts w:asciiTheme="majorHAnsi" w:hAnsiTheme="majorHAnsi"/>
        </w:rPr>
        <w:t>xecução de obras de calçamento em bloquete sextavado, meio fio e sarjeta, na Rua João Santana Pinheiro, no Bairro São Vicente. Objeto do Convênio de Saída nº 1491003149/2022 celebrado entre o Estado de Minas Gerais por intermédio da Secretaria de Estado de Governo e o Município de São Sebastião do Maranhão/MG, Adjudica e Homologa o Objeto da Tomada de Preços nº 002/2023 à Empresa CRJ Construtora Ltda atribuindo-lhes direito de Contratar com a administração.</w:t>
      </w:r>
    </w:p>
    <w:p w14:paraId="581577A7" w14:textId="77777777" w:rsidR="009114EF" w:rsidRDefault="009114EF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5F42C90" w14:textId="77777777" w:rsidR="009114EF" w:rsidRDefault="009114EF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DB6F3D6" w14:textId="6AED5D28" w:rsidR="00CD6437" w:rsidRPr="00CD6437" w:rsidRDefault="00CD6437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D6437">
        <w:rPr>
          <w:rFonts w:asciiTheme="majorHAnsi" w:hAnsiTheme="majorHAnsi" w:cstheme="majorHAnsi"/>
          <w:b/>
        </w:rPr>
        <w:t xml:space="preserve">PREFEITURA MUNICIPAL DE </w:t>
      </w:r>
      <w:r w:rsidRPr="00CD6437">
        <w:rPr>
          <w:rFonts w:asciiTheme="majorHAnsi" w:hAnsiTheme="majorHAnsi"/>
          <w:b/>
        </w:rPr>
        <w:t>VARGEM ALEGRE - TOMADA DE PREÇOS Nº 002/2023</w:t>
      </w:r>
    </w:p>
    <w:p w14:paraId="66EFE286" w14:textId="3969A758" w:rsidR="00CD6437" w:rsidRPr="00CD6437" w:rsidRDefault="00CD6437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D6437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P</w:t>
      </w:r>
      <w:r w:rsidRPr="00CD6437">
        <w:rPr>
          <w:rFonts w:asciiTheme="majorHAnsi" w:hAnsiTheme="majorHAnsi"/>
        </w:rPr>
        <w:t>restação de serviços na contratação de empresa especializada em obras e serviços de engenharia para prestação de serviços em obras de construção de arquibancada e alambrado, no Estádio Municipal Gedelias Elias Campos, situado à Rua Bernardino Figueredo Pinto, Bairro Antônio Quirino, em Vargem Alegre/MG. Abertura: 13/03/2023 às 09h00min. Local: Rua José Rodrigues Campos, n.º 53 – Centro –Vargem Alegre - MG. Edital disponível no endereço eletrônico:</w:t>
      </w:r>
      <w:r>
        <w:rPr>
          <w:rFonts w:asciiTheme="majorHAnsi" w:hAnsiTheme="majorHAnsi"/>
        </w:rPr>
        <w:t xml:space="preserve"> </w:t>
      </w:r>
      <w:hyperlink r:id="rId80" w:history="1">
        <w:r w:rsidRPr="00411773">
          <w:rPr>
            <w:rStyle w:val="Hyperlink"/>
            <w:rFonts w:asciiTheme="majorHAnsi" w:hAnsiTheme="majorHAnsi"/>
          </w:rPr>
          <w:t>www.vargemalegre.mg.gov.br</w:t>
        </w:r>
      </w:hyperlink>
      <w:r w:rsidRPr="00CD6437">
        <w:rPr>
          <w:rFonts w:asciiTheme="majorHAnsi" w:hAnsiTheme="majorHAnsi"/>
        </w:rPr>
        <w:t xml:space="preserve">. </w:t>
      </w:r>
      <w:r>
        <w:rPr>
          <w:rFonts w:asciiTheme="majorHAnsi" w:hAnsiTheme="majorHAnsi"/>
        </w:rPr>
        <w:t>Mais informações pelo t</w:t>
      </w:r>
      <w:r w:rsidRPr="00CD6437">
        <w:rPr>
          <w:rFonts w:asciiTheme="majorHAnsi" w:hAnsiTheme="majorHAnsi"/>
        </w:rPr>
        <w:t>el</w:t>
      </w:r>
      <w:r>
        <w:rPr>
          <w:rFonts w:asciiTheme="majorHAnsi" w:hAnsiTheme="majorHAnsi"/>
        </w:rPr>
        <w:t>efone</w:t>
      </w:r>
      <w:r w:rsidRPr="00CD6437">
        <w:rPr>
          <w:rFonts w:asciiTheme="majorHAnsi" w:hAnsiTheme="majorHAnsi"/>
        </w:rPr>
        <w:t xml:space="preserve">: (33) 3324-1000. </w:t>
      </w:r>
    </w:p>
    <w:p w14:paraId="6F0BB1DE" w14:textId="77777777" w:rsidR="00532B33" w:rsidRDefault="00532B33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EB39599" w14:textId="77777777" w:rsidR="00532B33" w:rsidRDefault="00532B33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E4A6E13" w14:textId="3A58B2CD" w:rsidR="00823C12" w:rsidRPr="00823C12" w:rsidRDefault="00823C12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23C12">
        <w:rPr>
          <w:rFonts w:asciiTheme="majorHAnsi" w:hAnsiTheme="majorHAnsi" w:cstheme="majorHAnsi"/>
          <w:b/>
        </w:rPr>
        <w:t xml:space="preserve">PREFEITURA MUNICIPAL DE </w:t>
      </w:r>
      <w:r w:rsidRPr="00823C12">
        <w:rPr>
          <w:rFonts w:asciiTheme="majorHAnsi" w:hAnsiTheme="majorHAnsi"/>
          <w:b/>
        </w:rPr>
        <w:t>VARGEM BONITA - TOMADA DE PREÇO 001/2023</w:t>
      </w:r>
    </w:p>
    <w:p w14:paraId="216F4434" w14:textId="3B733CD9" w:rsidR="00823C12" w:rsidRPr="00823C12" w:rsidRDefault="00823C12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D6437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823C12">
        <w:rPr>
          <w:rFonts w:asciiTheme="majorHAnsi" w:hAnsiTheme="majorHAnsi"/>
        </w:rPr>
        <w:t>Execução dos serviços de terraplanagem, contenção em muro gabião, drenagem e pavimentação na rua Pernambuco Data e hora: 20/03/2023 09:00</w:t>
      </w:r>
      <w:r w:rsidR="00DB4811">
        <w:rPr>
          <w:rFonts w:asciiTheme="majorHAnsi" w:hAnsiTheme="majorHAnsi"/>
        </w:rPr>
        <w:t xml:space="preserve"> horas</w:t>
      </w:r>
      <w:r w:rsidRPr="00823C12">
        <w:rPr>
          <w:rFonts w:asciiTheme="majorHAnsi" w:hAnsiTheme="majorHAnsi"/>
        </w:rPr>
        <w:t>. Maiores informações: Av. São Paulo, 83, centro, Vargem Bonita. MG,</w:t>
      </w:r>
      <w:r>
        <w:rPr>
          <w:rFonts w:asciiTheme="majorHAnsi" w:hAnsiTheme="majorHAnsi"/>
        </w:rPr>
        <w:t xml:space="preserve"> pelo telefone (037) 3435-1131 ou </w:t>
      </w:r>
      <w:r w:rsidRPr="00823C12">
        <w:rPr>
          <w:rFonts w:asciiTheme="majorHAnsi" w:hAnsiTheme="majorHAnsi"/>
        </w:rPr>
        <w:t xml:space="preserve">pelo e-mail: </w:t>
      </w:r>
      <w:hyperlink r:id="rId81" w:history="1">
        <w:r w:rsidRPr="00411773">
          <w:rPr>
            <w:rStyle w:val="Hyperlink"/>
            <w:rFonts w:asciiTheme="majorHAnsi" w:hAnsiTheme="majorHAnsi"/>
          </w:rPr>
          <w:t>licitacao@vargembonita.mg.gov.br</w:t>
        </w:r>
      </w:hyperlink>
      <w:r>
        <w:rPr>
          <w:rFonts w:asciiTheme="majorHAnsi" w:hAnsiTheme="majorHAnsi"/>
        </w:rPr>
        <w:t xml:space="preserve">. </w:t>
      </w:r>
    </w:p>
    <w:p w14:paraId="0B7D78E4" w14:textId="77777777" w:rsidR="00532B33" w:rsidRDefault="00532B33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7937853" w14:textId="77777777" w:rsidR="00532B33" w:rsidRDefault="00532B33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B933B95" w14:textId="7294F77B" w:rsidR="009D5F3A" w:rsidRPr="00043E25" w:rsidRDefault="009D5F3A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43E25">
        <w:rPr>
          <w:rFonts w:asciiTheme="majorHAnsi" w:hAnsiTheme="majorHAnsi" w:cstheme="majorHAnsi"/>
          <w:b/>
        </w:rPr>
        <w:t xml:space="preserve">PREFEITURA MUNICIPAL DE </w:t>
      </w:r>
      <w:r w:rsidRPr="00043E25">
        <w:rPr>
          <w:rFonts w:asciiTheme="majorHAnsi" w:hAnsiTheme="majorHAnsi"/>
          <w:b/>
        </w:rPr>
        <w:t>WENCESLAU BRAZ - TOMADA DE PREÇOS Nº 004/2023</w:t>
      </w:r>
    </w:p>
    <w:p w14:paraId="1F7BFC85" w14:textId="173818E9" w:rsidR="00532B33" w:rsidRPr="009D5F3A" w:rsidRDefault="00781490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D6437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 </w:t>
      </w:r>
      <w:r w:rsidR="009D5F3A" w:rsidRPr="009D5F3A">
        <w:rPr>
          <w:rFonts w:asciiTheme="majorHAnsi" w:hAnsiTheme="majorHAnsi"/>
        </w:rPr>
        <w:t>Contratação de empresa para Calçamento em blocos intertravados de concreto na estrada do bairro Imbiruçú. A sessão pública de julgamento será realizada nas dependências desta Pref</w:t>
      </w:r>
      <w:r>
        <w:rPr>
          <w:rFonts w:asciiTheme="majorHAnsi" w:hAnsiTheme="majorHAnsi"/>
        </w:rPr>
        <w:t xml:space="preserve">eitura no dia 14/03/2023 às 14:00 horas. </w:t>
      </w:r>
    </w:p>
    <w:p w14:paraId="72933129" w14:textId="77777777" w:rsidR="00532B33" w:rsidRDefault="00532B33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3D1F09A" w14:textId="77777777" w:rsidR="00532B33" w:rsidRDefault="00532B33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CC5AA82" w14:textId="77777777" w:rsidR="004F3DE8" w:rsidRDefault="004F3DE8" w:rsidP="005876B3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503F940" w14:textId="54C8A925" w:rsidR="005876B3" w:rsidRDefault="005876B3" w:rsidP="005876B3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DE MATO GROSSO</w:t>
      </w:r>
    </w:p>
    <w:p w14:paraId="2133142F" w14:textId="77777777" w:rsidR="00B76A9C" w:rsidRPr="004F3DE8" w:rsidRDefault="00B76A9C" w:rsidP="004F3DE8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445E008B" w14:textId="0B205C97" w:rsidR="00B76A9C" w:rsidRPr="00F43B48" w:rsidRDefault="00F43B48" w:rsidP="00B76A9C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43B48">
        <w:rPr>
          <w:rFonts w:asciiTheme="majorHAnsi" w:hAnsiTheme="majorHAnsi"/>
          <w:b/>
        </w:rPr>
        <w:t>SINFRA -</w:t>
      </w:r>
      <w:r w:rsidRPr="00F43B48">
        <w:rPr>
          <w:rFonts w:asciiTheme="majorHAnsi" w:hAnsiTheme="majorHAnsi" w:cs="Arial"/>
          <w:b/>
          <w:color w:val="333333"/>
          <w:shd w:val="clear" w:color="auto" w:fill="FFFFFF"/>
        </w:rPr>
        <w:t xml:space="preserve"> A SECRETARIA DE ESTADO DE INFRAESTRUTURA E LOGÍSTICA -</w:t>
      </w:r>
      <w:r w:rsidRPr="00F43B48">
        <w:rPr>
          <w:rFonts w:asciiTheme="majorHAnsi" w:hAnsiTheme="majorHAnsi"/>
          <w:b/>
        </w:rPr>
        <w:t xml:space="preserve"> RDC PRESENCIAL</w:t>
      </w:r>
    </w:p>
    <w:p w14:paraId="3F9A1CC6" w14:textId="4B893B1E" w:rsidR="00B76A9C" w:rsidRPr="004F3DE8" w:rsidRDefault="00F43B48" w:rsidP="00B76A9C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  <w:r w:rsidRPr="00CD6437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="00B76A9C" w:rsidRPr="00F43B48">
        <w:rPr>
          <w:rFonts w:asciiTheme="majorHAnsi" w:hAnsiTheme="majorHAnsi"/>
        </w:rPr>
        <w:t xml:space="preserve">xecução dos serviços de implantação e pavimentação da interseção da rodovia MT-160/MT-240, trecho: Entr. MT-160 - Entr. MT-240, com extensão de 0,532 km. LOTE: Único. O Edital será disponibilizado no dia </w:t>
      </w:r>
      <w:r>
        <w:rPr>
          <w:rFonts w:asciiTheme="majorHAnsi" w:hAnsiTheme="majorHAnsi"/>
        </w:rPr>
        <w:t xml:space="preserve">24/02/2023, a partir das 14:00 horas, </w:t>
      </w:r>
      <w:r w:rsidR="00B76A9C" w:rsidRPr="00F43B48">
        <w:rPr>
          <w:rFonts w:asciiTheme="majorHAnsi" w:hAnsiTheme="majorHAnsi"/>
        </w:rPr>
        <w:t xml:space="preserve">pelo endereço eletrônico </w:t>
      </w:r>
      <w:hyperlink r:id="rId82" w:history="1">
        <w:r w:rsidRPr="00411773">
          <w:rPr>
            <w:rStyle w:val="Hyperlink"/>
            <w:rFonts w:asciiTheme="majorHAnsi" w:hAnsiTheme="majorHAnsi"/>
          </w:rPr>
          <w:t>www.sinfra.mt.gov.br</w:t>
        </w:r>
      </w:hyperlink>
      <w:r w:rsidR="00B76A9C" w:rsidRPr="00F43B48">
        <w:rPr>
          <w:rFonts w:asciiTheme="majorHAnsi" w:hAnsiTheme="majorHAnsi"/>
        </w:rPr>
        <w:t>, publicada no DOE n.28.336, de 23/09/2022, página 111, na sessão pública do dia 17/03/2023, às 09:</w:t>
      </w:r>
      <w:r>
        <w:rPr>
          <w:rFonts w:asciiTheme="majorHAnsi" w:hAnsiTheme="majorHAnsi"/>
        </w:rPr>
        <w:t>00 horas</w:t>
      </w:r>
      <w:r w:rsidR="00B76A9C" w:rsidRPr="00F43B48">
        <w:rPr>
          <w:rFonts w:asciiTheme="majorHAnsi" w:hAnsiTheme="majorHAnsi"/>
        </w:rPr>
        <w:t xml:space="preserve">, na sala de Reuniões - 2º andar, prédio da Secretaria de Estado de Infraestrutura e Logística/SINFRA, localizado na Av. Hélio Hermínio Ribeiro Torquato da Silva, Centro Político Administrativo, Cuiabá/MT. A sessão pública poderá ser acompanhada em tempo real através do canal da SINFRA no link: </w:t>
      </w:r>
      <w:hyperlink r:id="rId83" w:history="1">
        <w:r w:rsidRPr="00411773">
          <w:rPr>
            <w:rStyle w:val="Hyperlink"/>
            <w:rFonts w:asciiTheme="majorHAnsi" w:hAnsiTheme="majorHAnsi"/>
          </w:rPr>
          <w:t>https://www.youtube.com/channel/UCaDSklVwea-9jkFp5C-M3ow</w:t>
        </w:r>
      </w:hyperlink>
      <w:r>
        <w:rPr>
          <w:rFonts w:asciiTheme="majorHAnsi" w:hAnsiTheme="majorHAnsi"/>
        </w:rPr>
        <w:t xml:space="preserve">, </w:t>
      </w:r>
      <w:r w:rsidR="00B76A9C" w:rsidRPr="00F43B48">
        <w:rPr>
          <w:rFonts w:asciiTheme="majorHAnsi" w:hAnsiTheme="majorHAnsi"/>
        </w:rPr>
        <w:t xml:space="preserve">bem como pelo Portal da Transparência do Estado de Mato Grosso: </w:t>
      </w:r>
      <w:hyperlink r:id="rId84" w:history="1">
        <w:r w:rsidRPr="00411773">
          <w:rPr>
            <w:rStyle w:val="Hyperlink"/>
            <w:rFonts w:asciiTheme="majorHAnsi" w:hAnsiTheme="majorHAnsi"/>
          </w:rPr>
          <w:t>http://www.transparencia.mt.gov.br/sinfra</w:t>
        </w:r>
      </w:hyperlink>
      <w:r w:rsidR="00B76A9C" w:rsidRPr="00F43B48">
        <w:rPr>
          <w:rFonts w:asciiTheme="majorHAnsi" w:hAnsiTheme="majorHAnsi"/>
        </w:rPr>
        <w:t xml:space="preserve">. Informações gerais: telefone: (65) 3613-0529 e-mail: </w:t>
      </w:r>
      <w:hyperlink r:id="rId85" w:history="1">
        <w:r w:rsidRPr="00411773">
          <w:rPr>
            <w:rStyle w:val="Hyperlink"/>
            <w:rFonts w:asciiTheme="majorHAnsi" w:hAnsiTheme="majorHAnsi"/>
          </w:rPr>
          <w:t>cpl@sinfra.mt.gov.br</w:t>
        </w:r>
      </w:hyperlink>
      <w:r w:rsidR="00B76A9C" w:rsidRPr="00F43B48">
        <w:rPr>
          <w:rFonts w:asciiTheme="majorHAnsi" w:hAnsiTheme="majorHAnsi"/>
        </w:rPr>
        <w:t>.</w:t>
      </w:r>
    </w:p>
    <w:p w14:paraId="0D7F3AEB" w14:textId="77777777" w:rsidR="005876B3" w:rsidRPr="004F3DE8" w:rsidRDefault="005876B3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5791EBA8" w14:textId="7F7F55C8" w:rsidR="00940DCD" w:rsidRDefault="00940DCD" w:rsidP="00940DCD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DE BAHIA</w:t>
      </w:r>
    </w:p>
    <w:p w14:paraId="710C49FD" w14:textId="77777777" w:rsidR="00940DCD" w:rsidRPr="004F3DE8" w:rsidRDefault="00940DCD" w:rsidP="00940DCD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762B2779" w14:textId="77777777" w:rsidR="004F3DE8" w:rsidRPr="004F3DE8" w:rsidRDefault="004F3DE8" w:rsidP="00940DCD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280FE1FC" w14:textId="32BD3912" w:rsidR="004F0AF5" w:rsidRPr="004F0AF5" w:rsidRDefault="004F0AF5" w:rsidP="004F0AF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4F0AF5">
        <w:rPr>
          <w:rFonts w:asciiTheme="majorHAnsi" w:hAnsiTheme="majorHAnsi"/>
          <w:b/>
        </w:rPr>
        <w:t xml:space="preserve">EMBASA - EMPRESA BAIANA DE ÁGUAS E SANEAMENTO S.A. - AVISO DA LICITAÇÃO Nº 015/23 </w:t>
      </w:r>
    </w:p>
    <w:p w14:paraId="530AE8FE" w14:textId="3AF474EB" w:rsidR="00940DCD" w:rsidRDefault="004F0AF5" w:rsidP="004F0AF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D6437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4F0AF5">
        <w:rPr>
          <w:rFonts w:asciiTheme="majorHAnsi" w:hAnsiTheme="majorHAnsi"/>
        </w:rPr>
        <w:t>Execução de serviços para relocação de trecho de Adutora de Água Tratada no SIAA Zona Fumageira, no município de Cruz das Almas. Dispu</w:t>
      </w:r>
      <w:r>
        <w:rPr>
          <w:rFonts w:asciiTheme="majorHAnsi" w:hAnsiTheme="majorHAnsi"/>
        </w:rPr>
        <w:t>ta: 17/03/2023 às 09:00 horas</w:t>
      </w:r>
      <w:r w:rsidRPr="004F0AF5">
        <w:rPr>
          <w:rFonts w:asciiTheme="majorHAnsi" w:hAnsiTheme="majorHAnsi"/>
        </w:rPr>
        <w:t>. O Edital e seus anexos encontram-se disponíveis para download no si</w:t>
      </w:r>
      <w:r>
        <w:rPr>
          <w:rFonts w:asciiTheme="majorHAnsi" w:hAnsiTheme="majorHAnsi"/>
        </w:rPr>
        <w:t xml:space="preserve">te </w:t>
      </w:r>
      <w:hyperlink r:id="rId86" w:history="1">
        <w:r w:rsidRPr="00411773">
          <w:rPr>
            <w:rStyle w:val="Hyperlink"/>
            <w:rFonts w:asciiTheme="majorHAnsi" w:hAnsiTheme="majorHAnsi"/>
          </w:rPr>
          <w:t>http://www.licitacoes-e.com.br/</w:t>
        </w:r>
      </w:hyperlink>
      <w:r w:rsidRPr="004F0AF5">
        <w:rPr>
          <w:rFonts w:asciiTheme="majorHAnsi" w:hAnsiTheme="majorHAnsi"/>
        </w:rPr>
        <w:t>. O cadastro da proposta dever</w:t>
      </w:r>
      <w:r>
        <w:rPr>
          <w:rFonts w:asciiTheme="majorHAnsi" w:hAnsiTheme="majorHAnsi"/>
        </w:rPr>
        <w:t xml:space="preserve">á ser feito no site </w:t>
      </w:r>
      <w:hyperlink r:id="rId87" w:history="1">
        <w:r w:rsidRPr="00411773">
          <w:rPr>
            <w:rStyle w:val="Hyperlink"/>
            <w:rFonts w:asciiTheme="majorHAnsi" w:hAnsiTheme="majorHAnsi"/>
          </w:rPr>
          <w:t>http://www.licitacoes-e.com.br/</w:t>
        </w:r>
      </w:hyperlink>
      <w:r w:rsidRPr="004F0AF5">
        <w:rPr>
          <w:rFonts w:asciiTheme="majorHAnsi" w:hAnsiTheme="majorHAnsi"/>
        </w:rPr>
        <w:t>, antes da abertura da sessão pública. Info</w:t>
      </w:r>
      <w:r>
        <w:rPr>
          <w:rFonts w:asciiTheme="majorHAnsi" w:hAnsiTheme="majorHAnsi"/>
        </w:rPr>
        <w:t xml:space="preserve">rmações através do e-mail: </w:t>
      </w:r>
      <w:hyperlink r:id="rId88" w:history="1">
        <w:r w:rsidRPr="00411773">
          <w:rPr>
            <w:rStyle w:val="Hyperlink"/>
            <w:rFonts w:asciiTheme="majorHAnsi" w:hAnsiTheme="majorHAnsi"/>
          </w:rPr>
          <w:t>plc.esclarecimentos@embasa.ba.gov.br</w:t>
        </w:r>
      </w:hyperlink>
      <w:r w:rsidRPr="004F0AF5">
        <w:rPr>
          <w:rFonts w:asciiTheme="majorHAnsi" w:hAnsiTheme="majorHAnsi"/>
        </w:rPr>
        <w:t xml:space="preserve"> ou por telefone: (71) 3372-4756/4764. </w:t>
      </w:r>
    </w:p>
    <w:p w14:paraId="0AA85320" w14:textId="77777777" w:rsidR="003239D9" w:rsidRDefault="003239D9" w:rsidP="004F0AF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C89A4B0" w14:textId="77777777" w:rsidR="003239D9" w:rsidRPr="003239D9" w:rsidRDefault="003239D9" w:rsidP="004F0AF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239D9">
        <w:rPr>
          <w:rFonts w:asciiTheme="majorHAnsi" w:hAnsiTheme="majorHAnsi"/>
          <w:b/>
        </w:rPr>
        <w:t xml:space="preserve">AVISO DA LICITAÇÃO Nº 017/23 </w:t>
      </w:r>
    </w:p>
    <w:p w14:paraId="7689A041" w14:textId="4F636C2E" w:rsidR="003239D9" w:rsidRPr="003239D9" w:rsidRDefault="003239D9" w:rsidP="004F0AF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D6437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3239D9">
        <w:rPr>
          <w:rFonts w:asciiTheme="majorHAnsi" w:hAnsiTheme="majorHAnsi"/>
        </w:rPr>
        <w:t>Execução de extensão de rede coletora e ramal predial no bairro Corujão SES Itamaraju - Ba. Disp</w:t>
      </w:r>
      <w:r>
        <w:rPr>
          <w:rFonts w:asciiTheme="majorHAnsi" w:hAnsiTheme="majorHAnsi"/>
        </w:rPr>
        <w:t xml:space="preserve">uta: 21/03/2023 às 09:00 horas. </w:t>
      </w:r>
      <w:r w:rsidRPr="003239D9">
        <w:rPr>
          <w:rFonts w:asciiTheme="majorHAnsi" w:hAnsiTheme="majorHAnsi"/>
        </w:rPr>
        <w:t xml:space="preserve">O Edital e seus anexos encontram-se disponíveis para download no site </w:t>
      </w:r>
      <w:hyperlink r:id="rId89" w:history="1">
        <w:r w:rsidRPr="00411773">
          <w:rPr>
            <w:rStyle w:val="Hyperlink"/>
            <w:rFonts w:asciiTheme="majorHAnsi" w:hAnsiTheme="majorHAnsi"/>
          </w:rPr>
          <w:t>http://www.licitacoes-e.com.br/</w:t>
        </w:r>
      </w:hyperlink>
      <w:r>
        <w:rPr>
          <w:rFonts w:asciiTheme="majorHAnsi" w:hAnsiTheme="majorHAnsi"/>
        </w:rPr>
        <w:t xml:space="preserve">. </w:t>
      </w:r>
      <w:r w:rsidRPr="003239D9">
        <w:rPr>
          <w:rFonts w:asciiTheme="majorHAnsi" w:hAnsiTheme="majorHAnsi"/>
        </w:rPr>
        <w:t xml:space="preserve">O cadastro da proposta deverá ser feito no site </w:t>
      </w:r>
      <w:hyperlink r:id="rId90" w:history="1">
        <w:r w:rsidRPr="00411773">
          <w:rPr>
            <w:rStyle w:val="Hyperlink"/>
            <w:rFonts w:asciiTheme="majorHAnsi" w:hAnsiTheme="majorHAnsi"/>
          </w:rPr>
          <w:t>http://www.licitacoes-e.com.br/</w:t>
        </w:r>
      </w:hyperlink>
      <w:r w:rsidRPr="003239D9">
        <w:rPr>
          <w:rFonts w:asciiTheme="majorHAnsi" w:hAnsiTheme="majorHAnsi"/>
        </w:rPr>
        <w:t xml:space="preserve">, antes da abertura da sessão pública. Informações através do e-mail: </w:t>
      </w:r>
      <w:hyperlink r:id="rId91" w:history="1">
        <w:r w:rsidRPr="00411773">
          <w:rPr>
            <w:rStyle w:val="Hyperlink"/>
            <w:rFonts w:asciiTheme="majorHAnsi" w:hAnsiTheme="majorHAnsi"/>
          </w:rPr>
          <w:t>plc.esclarecimentos@embasa.ba.gov.br</w:t>
        </w:r>
      </w:hyperlink>
      <w:r w:rsidRPr="003239D9">
        <w:rPr>
          <w:rFonts w:asciiTheme="majorHAnsi" w:hAnsiTheme="majorHAnsi"/>
        </w:rPr>
        <w:t xml:space="preserve"> ou por</w:t>
      </w:r>
      <w:r>
        <w:rPr>
          <w:rFonts w:asciiTheme="majorHAnsi" w:hAnsiTheme="majorHAnsi"/>
        </w:rPr>
        <w:t xml:space="preserve"> telefone: (71) 3372-4756/4764.</w:t>
      </w:r>
    </w:p>
    <w:p w14:paraId="5BAC4106" w14:textId="77777777" w:rsidR="00A1570B" w:rsidRPr="004F3DE8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62463314" w14:textId="77777777" w:rsidR="00160842" w:rsidRPr="004F3DE8" w:rsidRDefault="00160842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146905F9" w14:textId="245213D9" w:rsidR="00E75776" w:rsidRPr="00B35CCD" w:rsidRDefault="001F1FEC" w:rsidP="00B35CCD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DO PAR</w:t>
      </w:r>
      <w:r w:rsidR="00160842">
        <w:rPr>
          <w:rFonts w:asciiTheme="majorHAnsi" w:hAnsiTheme="majorHAnsi" w:cstheme="majorHAnsi"/>
          <w:b/>
        </w:rPr>
        <w:t xml:space="preserve">Á </w:t>
      </w:r>
    </w:p>
    <w:p w14:paraId="70963CAC" w14:textId="77777777" w:rsidR="004F3DE8" w:rsidRPr="001F1FEC" w:rsidRDefault="004F3DE8" w:rsidP="0037392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9B353FF" w14:textId="5ADD75B6" w:rsidR="001F1FEC" w:rsidRPr="001F1FEC" w:rsidRDefault="001F1FEC" w:rsidP="001F1FEC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F1FEC">
        <w:rPr>
          <w:rFonts w:asciiTheme="majorHAnsi" w:hAnsiTheme="majorHAnsi" w:cstheme="majorHAnsi"/>
          <w:b/>
        </w:rPr>
        <w:t xml:space="preserve">DNIT - </w:t>
      </w:r>
      <w:r w:rsidRPr="001F1FEC">
        <w:rPr>
          <w:rFonts w:asciiTheme="majorHAnsi" w:hAnsiTheme="majorHAnsi"/>
          <w:b/>
        </w:rPr>
        <w:t>SUPERINTENDÊNCIA REGIONAL NO PARÁ AVISO DE ALTERAÇÃO  - PREGÃO Nº 15/2023</w:t>
      </w:r>
      <w:r>
        <w:rPr>
          <w:rFonts w:asciiTheme="majorHAnsi" w:hAnsiTheme="majorHAnsi"/>
          <w:b/>
        </w:rPr>
        <w:t xml:space="preserve"> - ALTERAÇÃO</w:t>
      </w:r>
    </w:p>
    <w:p w14:paraId="4477D672" w14:textId="51D08516" w:rsidR="00373924" w:rsidRPr="001F1FEC" w:rsidRDefault="001F1FEC" w:rsidP="001F1FE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D6437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1F1FEC">
        <w:rPr>
          <w:rFonts w:asciiTheme="majorHAnsi" w:hAnsiTheme="majorHAnsi"/>
        </w:rPr>
        <w:t>Execução dos serviços de engenha</w:t>
      </w:r>
      <w:r>
        <w:rPr>
          <w:rFonts w:asciiTheme="majorHAnsi" w:hAnsiTheme="majorHAnsi"/>
        </w:rPr>
        <w:t>ria para manutenção rodoviária, conservação e recuperação,</w:t>
      </w:r>
      <w:r w:rsidRPr="001F1FEC">
        <w:rPr>
          <w:rFonts w:asciiTheme="majorHAnsi" w:hAnsiTheme="majorHAnsi"/>
        </w:rPr>
        <w:t xml:space="preserve"> referente ao referente ao Plano Anual de Trabalho e Orçamento P.A.T.O na Rodovia: BR-230/PA, Trecho: Entroncamento Divisa TO/PA - Divisa PA/AM , subtrecho: Rio Arataú Rio Anapú, Segmento: km 390,7 - km 495,6, Lote: 02, extensão: 104,90 km, Lote: 02. Novo Edital: 24/02/2023 das 08h00 às 12h00</w:t>
      </w:r>
      <w:r>
        <w:rPr>
          <w:rFonts w:asciiTheme="majorHAnsi" w:hAnsiTheme="majorHAnsi"/>
        </w:rPr>
        <w:t xml:space="preserve"> horas</w:t>
      </w:r>
      <w:r w:rsidRPr="001F1FEC">
        <w:rPr>
          <w:rFonts w:asciiTheme="majorHAnsi" w:hAnsiTheme="majorHAnsi"/>
        </w:rPr>
        <w:t xml:space="preserve"> e de</w:t>
      </w:r>
      <w:r>
        <w:rPr>
          <w:rFonts w:asciiTheme="majorHAnsi" w:hAnsiTheme="majorHAnsi"/>
        </w:rPr>
        <w:t xml:space="preserve"> </w:t>
      </w:r>
      <w:r w:rsidRPr="001F1FEC">
        <w:rPr>
          <w:rFonts w:asciiTheme="majorHAnsi" w:hAnsiTheme="majorHAnsi"/>
        </w:rPr>
        <w:t>13h00 às 17h00</w:t>
      </w:r>
      <w:r>
        <w:rPr>
          <w:rFonts w:asciiTheme="majorHAnsi" w:hAnsiTheme="majorHAnsi"/>
        </w:rPr>
        <w:t xml:space="preserve"> horas</w:t>
      </w:r>
      <w:r w:rsidRPr="001F1FEC">
        <w:rPr>
          <w:rFonts w:asciiTheme="majorHAnsi" w:hAnsiTheme="majorHAnsi"/>
        </w:rPr>
        <w:t>. Endereço: Rodovia Br 316 Km Zero, S/n - Castanheira BELEM - PA. Entrega das Propostas: a partir de 24/02/2023 às 08h00</w:t>
      </w:r>
      <w:r>
        <w:rPr>
          <w:rFonts w:asciiTheme="majorHAnsi" w:hAnsiTheme="majorHAnsi"/>
        </w:rPr>
        <w:t xml:space="preserve"> horas</w:t>
      </w:r>
      <w:r w:rsidRPr="001F1FEC">
        <w:rPr>
          <w:rFonts w:asciiTheme="majorHAnsi" w:hAnsiTheme="majorHAnsi"/>
        </w:rPr>
        <w:t xml:space="preserve"> no site </w:t>
      </w:r>
      <w:hyperlink r:id="rId92" w:history="1">
        <w:r w:rsidRPr="00411773">
          <w:rPr>
            <w:rStyle w:val="Hyperlink"/>
            <w:rFonts w:asciiTheme="majorHAnsi" w:hAnsiTheme="majorHAnsi"/>
          </w:rPr>
          <w:t>www.comprasnet.gov.br</w:t>
        </w:r>
      </w:hyperlink>
      <w:r w:rsidRPr="001F1FEC">
        <w:rPr>
          <w:rFonts w:asciiTheme="majorHAnsi" w:hAnsiTheme="majorHAnsi"/>
        </w:rPr>
        <w:t>. Abertura das Propostas: 09/03/2023, às 10h00</w:t>
      </w:r>
      <w:r>
        <w:rPr>
          <w:rFonts w:asciiTheme="majorHAnsi" w:hAnsiTheme="majorHAnsi"/>
        </w:rPr>
        <w:t xml:space="preserve"> horas</w:t>
      </w:r>
      <w:r w:rsidRPr="001F1FEC">
        <w:rPr>
          <w:rFonts w:asciiTheme="majorHAnsi" w:hAnsiTheme="majorHAnsi"/>
        </w:rPr>
        <w:t xml:space="preserve"> no site </w:t>
      </w:r>
      <w:hyperlink r:id="rId93" w:history="1">
        <w:r w:rsidRPr="00411773">
          <w:rPr>
            <w:rStyle w:val="Hyperlink"/>
            <w:rFonts w:asciiTheme="majorHAnsi" w:hAnsiTheme="majorHAnsi"/>
          </w:rPr>
          <w:t>www.comprasnet.gov.br</w:t>
        </w:r>
      </w:hyperlink>
      <w:r w:rsidRPr="001F1FEC">
        <w:rPr>
          <w:rFonts w:asciiTheme="majorHAnsi" w:hAnsiTheme="majorHAnsi"/>
        </w:rPr>
        <w:t>.</w:t>
      </w:r>
    </w:p>
    <w:p w14:paraId="38A5C8CD" w14:textId="77777777" w:rsidR="00B51FC2" w:rsidRDefault="00B51FC2" w:rsidP="0075411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03C8ECC" w14:textId="77777777" w:rsidR="004F3DE8" w:rsidRDefault="004F3DE8" w:rsidP="0075411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E3F10EF" w14:textId="77777777" w:rsidR="004F3DE8" w:rsidRDefault="004F3DE8" w:rsidP="0075411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F8473BD" w14:textId="7E32BD9F" w:rsidR="00B51FC2" w:rsidRPr="00B35CCD" w:rsidRDefault="00B51FC2" w:rsidP="00B51FC2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ESTADO DO RIO DE JANEIRO </w:t>
      </w:r>
    </w:p>
    <w:p w14:paraId="4B15203C" w14:textId="77777777" w:rsidR="00B51FC2" w:rsidRDefault="00B51FC2" w:rsidP="0075411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4828DBE" w14:textId="77777777" w:rsidR="00B51FC2" w:rsidRPr="00096015" w:rsidRDefault="00B51FC2" w:rsidP="0075411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1F3477C" w14:textId="77777777" w:rsidR="00386C8D" w:rsidRPr="00EF25D6" w:rsidRDefault="00B51FC2" w:rsidP="006358E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F25D6">
        <w:rPr>
          <w:rFonts w:asciiTheme="majorHAnsi" w:hAnsiTheme="majorHAnsi"/>
          <w:b/>
        </w:rPr>
        <w:t xml:space="preserve">ADMINISTRAÇÃO REGIONAL DO RIO DE JANEIRO - PREGÃO ELETRÔNICO Nº 4/2023 </w:t>
      </w:r>
    </w:p>
    <w:p w14:paraId="70EDD707" w14:textId="68DCF659" w:rsidR="006358E6" w:rsidRPr="004C5E78" w:rsidRDefault="00386C8D" w:rsidP="00635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D6437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="004C5E78">
        <w:rPr>
          <w:rFonts w:asciiTheme="majorHAnsi" w:hAnsiTheme="majorHAnsi"/>
        </w:rPr>
        <w:t>E</w:t>
      </w:r>
      <w:r w:rsidR="004C5E78" w:rsidRPr="00B51FC2">
        <w:rPr>
          <w:rFonts w:asciiTheme="majorHAnsi" w:hAnsiTheme="majorHAnsi"/>
        </w:rPr>
        <w:t>xecução de obras</w:t>
      </w:r>
      <w:r w:rsidR="004C5E78">
        <w:rPr>
          <w:rFonts w:asciiTheme="majorHAnsi" w:hAnsiTheme="majorHAnsi"/>
        </w:rPr>
        <w:t xml:space="preserve"> para a implantação da unidade Senac Nova F</w:t>
      </w:r>
      <w:r w:rsidR="004C5E78" w:rsidRPr="00B51FC2">
        <w:rPr>
          <w:rFonts w:asciiTheme="majorHAnsi" w:hAnsiTheme="majorHAnsi"/>
        </w:rPr>
        <w:t>riburgo</w:t>
      </w:r>
      <w:r w:rsidR="00B51FC2" w:rsidRPr="00B51FC2">
        <w:rPr>
          <w:rFonts w:asciiTheme="majorHAnsi" w:hAnsiTheme="majorHAnsi"/>
        </w:rPr>
        <w:t xml:space="preserve">. O Edital de Licitação e seus Anexos poderão ser </w:t>
      </w:r>
      <w:r w:rsidR="004C5E78">
        <w:rPr>
          <w:rFonts w:asciiTheme="majorHAnsi" w:hAnsiTheme="majorHAnsi"/>
        </w:rPr>
        <w:t>retirados gratuitamente no site</w:t>
      </w:r>
      <w:r w:rsidR="00B51FC2" w:rsidRPr="00B51FC2">
        <w:rPr>
          <w:rFonts w:asciiTheme="majorHAnsi" w:hAnsiTheme="majorHAnsi"/>
        </w:rPr>
        <w:t xml:space="preserve"> do Banco do Brasil - </w:t>
      </w:r>
      <w:hyperlink r:id="rId94" w:history="1">
        <w:r w:rsidR="004C5E78" w:rsidRPr="00411773">
          <w:rPr>
            <w:rStyle w:val="Hyperlink"/>
            <w:rFonts w:asciiTheme="majorHAnsi" w:hAnsiTheme="majorHAnsi"/>
          </w:rPr>
          <w:t>www.licitacoes-e.com.br</w:t>
        </w:r>
      </w:hyperlink>
      <w:r w:rsidR="00B51FC2" w:rsidRPr="00B51FC2">
        <w:rPr>
          <w:rFonts w:asciiTheme="majorHAnsi" w:hAnsiTheme="majorHAnsi"/>
        </w:rPr>
        <w:t xml:space="preserve">, ou solicitado através do e-mail </w:t>
      </w:r>
      <w:hyperlink r:id="rId95" w:history="1">
        <w:r w:rsidR="004C5E78" w:rsidRPr="00411773">
          <w:rPr>
            <w:rStyle w:val="Hyperlink"/>
            <w:rFonts w:asciiTheme="majorHAnsi" w:hAnsiTheme="majorHAnsi"/>
          </w:rPr>
          <w:t>licitacoes@rj.senac.br</w:t>
        </w:r>
      </w:hyperlink>
      <w:r w:rsidR="00B51FC2" w:rsidRPr="00B51FC2">
        <w:rPr>
          <w:rFonts w:asciiTheme="majorHAnsi" w:hAnsiTheme="majorHAnsi"/>
        </w:rPr>
        <w:t>, A Sessão Pública será</w:t>
      </w:r>
      <w:r w:rsidR="004C5E78">
        <w:rPr>
          <w:rFonts w:asciiTheme="majorHAnsi" w:hAnsiTheme="majorHAnsi"/>
        </w:rPr>
        <w:t xml:space="preserve"> realizada às 10:30</w:t>
      </w:r>
      <w:r w:rsidR="00B51FC2" w:rsidRPr="00B51FC2">
        <w:rPr>
          <w:rFonts w:asciiTheme="majorHAnsi" w:hAnsiTheme="majorHAnsi"/>
        </w:rPr>
        <w:t xml:space="preserve"> horas do dia 20/03/2023.</w:t>
      </w:r>
    </w:p>
    <w:p w14:paraId="2A61F001" w14:textId="77777777" w:rsidR="00D75B8E" w:rsidRDefault="00D75B8E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52FB8B9" w14:textId="77777777" w:rsidR="0049249E" w:rsidRDefault="0049249E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0EE50A0" w14:textId="77777777" w:rsidR="0049249E" w:rsidRDefault="0049249E" w:rsidP="0049249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ESTADO DO </w:t>
      </w:r>
      <w:r w:rsidRPr="000352FD">
        <w:rPr>
          <w:rFonts w:asciiTheme="majorHAnsi" w:hAnsiTheme="majorHAnsi" w:cstheme="majorHAnsi"/>
          <w:b/>
        </w:rPr>
        <w:t>RIO GRANDE DO SUL</w:t>
      </w:r>
    </w:p>
    <w:p w14:paraId="34797F29" w14:textId="77777777" w:rsidR="004F3DE8" w:rsidRDefault="004F3DE8" w:rsidP="0049249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341015AC" w14:textId="77777777" w:rsidR="004F3DE8" w:rsidRPr="00C6528E" w:rsidRDefault="004F3DE8" w:rsidP="0049249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4537AFC8" w14:textId="77777777" w:rsidR="0049249E" w:rsidRPr="00C6528E" w:rsidRDefault="0049249E" w:rsidP="0049249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6528E">
        <w:rPr>
          <w:rFonts w:asciiTheme="majorHAnsi" w:hAnsiTheme="majorHAnsi" w:cstheme="majorHAnsi"/>
          <w:b/>
        </w:rPr>
        <w:t xml:space="preserve">CORSAN - COMPANHIA RIOGRANDENSE DE SANEAMENTO - </w:t>
      </w:r>
      <w:r w:rsidRPr="000352FD">
        <w:rPr>
          <w:rFonts w:asciiTheme="majorHAnsi" w:hAnsiTheme="majorHAnsi" w:cstheme="majorHAnsi"/>
          <w:b/>
        </w:rPr>
        <w:t>PREGÃO ELETRÔNICO</w:t>
      </w:r>
      <w:r w:rsidRPr="00C6528E">
        <w:rPr>
          <w:rFonts w:asciiTheme="majorHAnsi" w:hAnsiTheme="majorHAnsi" w:cstheme="majorHAnsi"/>
          <w:b/>
        </w:rPr>
        <w:t xml:space="preserve"> </w:t>
      </w:r>
      <w:r w:rsidRPr="00EF25D6">
        <w:rPr>
          <w:rFonts w:asciiTheme="majorHAnsi" w:hAnsiTheme="majorHAnsi"/>
          <w:b/>
        </w:rPr>
        <w:t>Nº</w:t>
      </w:r>
      <w:r>
        <w:rPr>
          <w:rFonts w:asciiTheme="majorHAnsi" w:hAnsiTheme="majorHAnsi" w:cstheme="majorHAnsi"/>
          <w:b/>
        </w:rPr>
        <w:t xml:space="preserve">  096/22</w:t>
      </w:r>
    </w:p>
    <w:p w14:paraId="045F6F3D" w14:textId="77777777" w:rsidR="0049249E" w:rsidRPr="00C6528E" w:rsidRDefault="0049249E" w:rsidP="0049249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6528E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  <w:shd w:val="clear" w:color="auto" w:fill="FFFFFF"/>
        </w:rPr>
        <w:t>E</w:t>
      </w:r>
      <w:r w:rsidRPr="00C6528E">
        <w:rPr>
          <w:rFonts w:asciiTheme="majorHAnsi" w:hAnsiTheme="majorHAnsi"/>
          <w:shd w:val="clear" w:color="auto" w:fill="FFFFFF"/>
        </w:rPr>
        <w:t xml:space="preserve">xecução das obras da rede coletora, elevatória de esgoto bruto, linha de recalque e estação de tratamento de esgoto do lago fasolo no município de bento gonçalves-rs. </w:t>
      </w:r>
      <w:r>
        <w:rPr>
          <w:rFonts w:asciiTheme="majorHAnsi" w:hAnsiTheme="majorHAnsi"/>
          <w:shd w:val="clear" w:color="auto" w:fill="FFFFFF"/>
        </w:rPr>
        <w:t xml:space="preserve">Data de Abertura: </w:t>
      </w:r>
      <w:r w:rsidRPr="00C6528E">
        <w:rPr>
          <w:rFonts w:asciiTheme="majorHAnsi" w:hAnsiTheme="majorHAnsi"/>
          <w:shd w:val="clear" w:color="auto" w:fill="FFFFFF"/>
        </w:rPr>
        <w:t xml:space="preserve">08/05/2023 10:00 HORAS. Para mais imformaçoes: </w:t>
      </w:r>
      <w:r w:rsidRPr="00C6528E">
        <w:rPr>
          <w:rFonts w:asciiTheme="majorHAnsi" w:hAnsiTheme="majorHAnsi" w:cstheme="majorHAnsi"/>
        </w:rPr>
        <w:t xml:space="preserve">Rua Caldas Júnior nº 120 - 18º andar - Porto Alegre/RS, de segunda a sexta-feira das 08h30min às 12h e das 13h às 17h30min. E-mail </w:t>
      </w:r>
      <w:hyperlink r:id="rId96" w:history="1">
        <w:r w:rsidRPr="00FF6AD1">
          <w:rPr>
            <w:rStyle w:val="Hyperlink"/>
            <w:rFonts w:asciiTheme="majorHAnsi" w:hAnsiTheme="majorHAnsi" w:cstheme="majorHAnsi"/>
          </w:rPr>
          <w:t>delic@corsan.com.br</w:t>
        </w:r>
      </w:hyperlink>
      <w:r w:rsidRPr="00C6528E">
        <w:rPr>
          <w:rFonts w:asciiTheme="majorHAnsi" w:hAnsiTheme="majorHAnsi" w:cstheme="majorHAnsi"/>
        </w:rPr>
        <w:t xml:space="preserve"> ou telef</w:t>
      </w:r>
      <w:r>
        <w:rPr>
          <w:rFonts w:asciiTheme="majorHAnsi" w:hAnsiTheme="majorHAnsi" w:cstheme="majorHAnsi"/>
        </w:rPr>
        <w:t>one: (51) 3215-</w:t>
      </w:r>
      <w:r w:rsidRPr="00C6528E">
        <w:rPr>
          <w:rFonts w:asciiTheme="majorHAnsi" w:hAnsiTheme="majorHAnsi" w:cstheme="majorHAnsi"/>
        </w:rPr>
        <w:t>5622</w:t>
      </w:r>
      <w:r>
        <w:rPr>
          <w:rFonts w:asciiTheme="majorHAnsi" w:hAnsiTheme="majorHAnsi" w:cstheme="majorHAnsi"/>
        </w:rPr>
        <w:t>.</w:t>
      </w:r>
    </w:p>
    <w:p w14:paraId="62CE46B5" w14:textId="77777777" w:rsidR="0049249E" w:rsidRDefault="0049249E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AB389B4" w14:textId="77777777" w:rsidR="00916B2E" w:rsidRDefault="00916B2E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05F3549" w14:textId="3B719A5A" w:rsidR="00916B2E" w:rsidRDefault="00EF25D6" w:rsidP="00916B2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DE SÃO PAULO</w:t>
      </w:r>
    </w:p>
    <w:p w14:paraId="6494CC61" w14:textId="77777777" w:rsidR="00EF25D6" w:rsidRDefault="00EF25D6" w:rsidP="00916B2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81C2FCA" w14:textId="77777777" w:rsidR="004F3DE8" w:rsidRDefault="004F3DE8" w:rsidP="00916B2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F80F363" w14:textId="424BE16C" w:rsidR="00EF25D6" w:rsidRPr="00EF25D6" w:rsidRDefault="00EF25D6" w:rsidP="00EF25D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F25D6">
        <w:rPr>
          <w:rFonts w:asciiTheme="majorHAnsi" w:hAnsiTheme="majorHAnsi" w:cs="Arial"/>
          <w:b/>
          <w:shd w:val="clear" w:color="auto" w:fill="FFFFFF"/>
        </w:rPr>
        <w:t>SABESP - SANEAMENTO BÁSICO DO ESTADO DE SÃO PAULO -</w:t>
      </w:r>
      <w:r w:rsidRPr="00EF25D6">
        <w:rPr>
          <w:rFonts w:asciiTheme="majorHAnsi" w:hAnsiTheme="majorHAnsi"/>
          <w:b/>
        </w:rPr>
        <w:t xml:space="preserve"> AVISO DE LICITAÇÃO Nº 00282/23 </w:t>
      </w:r>
    </w:p>
    <w:p w14:paraId="103B44DE" w14:textId="6E31E2A8" w:rsidR="00EF25D6" w:rsidRPr="00EF25D6" w:rsidRDefault="00EF25D6" w:rsidP="00EF25D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D6437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EF25D6">
        <w:rPr>
          <w:rFonts w:asciiTheme="majorHAnsi" w:hAnsiTheme="majorHAnsi"/>
        </w:rPr>
        <w:t>xecução de obras civis para urbanização, adutora e construção dos abrigos dos painéis das áre</w:t>
      </w:r>
      <w:r>
        <w:rPr>
          <w:rFonts w:asciiTheme="majorHAnsi" w:hAnsiTheme="majorHAnsi"/>
        </w:rPr>
        <w:t>as dos poços nos municípios de Alfredo M</w:t>
      </w:r>
      <w:r w:rsidRPr="00EF25D6">
        <w:rPr>
          <w:rFonts w:asciiTheme="majorHAnsi" w:hAnsiTheme="majorHAnsi"/>
        </w:rPr>
        <w:t>arcondes (P7</w:t>
      </w:r>
      <w:r>
        <w:rPr>
          <w:rFonts w:asciiTheme="majorHAnsi" w:hAnsiTheme="majorHAnsi"/>
        </w:rPr>
        <w:t>), P</w:t>
      </w:r>
      <w:r w:rsidRPr="00EF25D6">
        <w:rPr>
          <w:rFonts w:asciiTheme="majorHAnsi" w:hAnsiTheme="majorHAnsi"/>
        </w:rPr>
        <w:t>irapozinho (P19</w:t>
      </w:r>
      <w:r>
        <w:rPr>
          <w:rFonts w:asciiTheme="majorHAnsi" w:hAnsiTheme="majorHAnsi"/>
        </w:rPr>
        <w:t>) e Teodoro S</w:t>
      </w:r>
      <w:r w:rsidRPr="00EF25D6">
        <w:rPr>
          <w:rFonts w:asciiTheme="majorHAnsi" w:hAnsiTheme="majorHAnsi"/>
        </w:rPr>
        <w:t>ampaio (P6</w:t>
      </w:r>
      <w:r>
        <w:rPr>
          <w:rFonts w:asciiTheme="majorHAnsi" w:hAnsiTheme="majorHAnsi"/>
        </w:rPr>
        <w:t>), da unidade de negócio baixo P</w:t>
      </w:r>
      <w:r w:rsidRPr="00EF25D6">
        <w:rPr>
          <w:rFonts w:asciiTheme="majorHAnsi" w:hAnsiTheme="majorHAnsi"/>
        </w:rPr>
        <w:t>aranapanema (RB). Edital completo disponível para download a partir de 24/02/2023</w:t>
      </w:r>
      <w:r>
        <w:rPr>
          <w:rFonts w:asciiTheme="majorHAnsi" w:hAnsiTheme="majorHAnsi"/>
        </w:rPr>
        <w:t xml:space="preserve"> no site </w:t>
      </w:r>
      <w:hyperlink r:id="rId97" w:history="1">
        <w:r w:rsidRPr="00411773">
          <w:rPr>
            <w:rStyle w:val="Hyperlink"/>
            <w:rFonts w:asciiTheme="majorHAnsi" w:hAnsiTheme="majorHAnsi"/>
          </w:rPr>
          <w:t>www.sabesp.com.br/licitacoes</w:t>
        </w:r>
      </w:hyperlink>
      <w:r>
        <w:rPr>
          <w:rFonts w:asciiTheme="majorHAnsi" w:hAnsiTheme="majorHAnsi"/>
        </w:rPr>
        <w:t xml:space="preserve">. Mais informações </w:t>
      </w:r>
      <w:r w:rsidRPr="00EF25D6">
        <w:rPr>
          <w:rFonts w:asciiTheme="majorHAnsi" w:hAnsiTheme="majorHAnsi"/>
        </w:rPr>
        <w:t xml:space="preserve">contatar </w:t>
      </w:r>
      <w:r>
        <w:rPr>
          <w:rFonts w:asciiTheme="majorHAnsi" w:hAnsiTheme="majorHAnsi"/>
        </w:rPr>
        <w:t>telefone (11) 3388-6984, (</w:t>
      </w:r>
      <w:r w:rsidRPr="00EF25D6">
        <w:rPr>
          <w:rFonts w:asciiTheme="majorHAnsi" w:hAnsiTheme="majorHAnsi"/>
        </w:rPr>
        <w:t>18) 3904-8074. Recebimento das Propostas: a</w:t>
      </w:r>
      <w:r>
        <w:rPr>
          <w:rFonts w:asciiTheme="majorHAnsi" w:hAnsiTheme="majorHAnsi"/>
        </w:rPr>
        <w:t xml:space="preserve"> partir das 00:00 horas </w:t>
      </w:r>
      <w:r w:rsidRPr="00EF25D6">
        <w:rPr>
          <w:rFonts w:asciiTheme="majorHAnsi" w:hAnsiTheme="majorHAnsi"/>
        </w:rPr>
        <w:t>do dia 20/03/2023 até as 09:00 h</w:t>
      </w:r>
      <w:r>
        <w:rPr>
          <w:rFonts w:asciiTheme="majorHAnsi" w:hAnsiTheme="majorHAnsi"/>
        </w:rPr>
        <w:t>oras</w:t>
      </w:r>
      <w:r w:rsidRPr="00EF25D6">
        <w:rPr>
          <w:rFonts w:asciiTheme="majorHAnsi" w:hAnsiTheme="majorHAnsi"/>
        </w:rPr>
        <w:t xml:space="preserve"> do dia 21/03/2023 no sítio da Sabesp na Internet. Abertura das Propostas: às 09:00 h</w:t>
      </w:r>
      <w:r>
        <w:rPr>
          <w:rFonts w:asciiTheme="majorHAnsi" w:hAnsiTheme="majorHAnsi"/>
        </w:rPr>
        <w:t>oras do dia 21/03/2023.</w:t>
      </w:r>
    </w:p>
    <w:p w14:paraId="7D175DB8" w14:textId="77777777" w:rsidR="00C6528E" w:rsidRDefault="00C6528E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C623D17" w14:textId="77777777" w:rsidR="004F3DE8" w:rsidRPr="00096015" w:rsidRDefault="004F3DE8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08A5BE0" w14:textId="77777777" w:rsidR="006358E6" w:rsidRPr="00096015" w:rsidRDefault="006358E6" w:rsidP="006358E6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PATROCÍNIO INSTITUCIONAL-</w:t>
      </w:r>
    </w:p>
    <w:p w14:paraId="46F37891" w14:textId="77777777" w:rsidR="006358E6" w:rsidRPr="00096015" w:rsidRDefault="006358E6" w:rsidP="006358E6">
      <w:pPr>
        <w:pStyle w:val="SemEspaamento"/>
        <w:ind w:right="453"/>
        <w:jc w:val="right"/>
        <w:rPr>
          <w:rFonts w:asciiTheme="majorHAnsi" w:hAnsiTheme="majorHAnsi" w:cstheme="majorHAnsi"/>
          <w:i/>
          <w:spacing w:val="20"/>
        </w:rPr>
      </w:pPr>
    </w:p>
    <w:p w14:paraId="05652480" w14:textId="77777777" w:rsidR="006358E6" w:rsidRPr="00096015" w:rsidRDefault="006358E6" w:rsidP="006358E6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</w:rPr>
      </w:pPr>
      <w:r w:rsidRPr="00096015">
        <w:rPr>
          <w:rFonts w:asciiTheme="majorHAnsi" w:hAnsiTheme="majorHAnsi" w:cstheme="majorHAnsi"/>
          <w:i/>
          <w:noProof/>
          <w:spacing w:val="20"/>
        </w:rPr>
        <w:drawing>
          <wp:inline distT="0" distB="0" distL="0" distR="0" wp14:anchorId="0BE58897" wp14:editId="7FB5B43C">
            <wp:extent cx="6840855" cy="1073785"/>
            <wp:effectExtent l="0" t="0" r="0" b="0"/>
            <wp:docPr id="4" name="Imagem 4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nnerMaccaferri_BoletimLicitacao.jp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60377" w14:textId="77777777" w:rsidR="006358E6" w:rsidRDefault="006358E6" w:rsidP="006358E6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</w:rPr>
      </w:pPr>
    </w:p>
    <w:p w14:paraId="296B0AC7" w14:textId="77777777" w:rsidR="004F3DE8" w:rsidRDefault="004F3DE8" w:rsidP="006358E6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</w:rPr>
      </w:pPr>
    </w:p>
    <w:p w14:paraId="0A892C45" w14:textId="77777777" w:rsidR="004F3DE8" w:rsidRDefault="004F3DE8" w:rsidP="006358E6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</w:rPr>
      </w:pPr>
    </w:p>
    <w:p w14:paraId="4B73FA7A" w14:textId="77777777" w:rsidR="004F3DE8" w:rsidRDefault="004F3DE8" w:rsidP="006358E6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</w:rPr>
      </w:pPr>
    </w:p>
    <w:p w14:paraId="3B5D08FD" w14:textId="77777777" w:rsidR="004F3DE8" w:rsidRDefault="004F3DE8" w:rsidP="006358E6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</w:rPr>
      </w:pPr>
    </w:p>
    <w:p w14:paraId="4A2083AB" w14:textId="77777777" w:rsidR="004F3DE8" w:rsidRPr="00096015" w:rsidRDefault="004F3DE8" w:rsidP="004F3DE8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PATROCÍNIO INSTITUCIONAL-</w:t>
      </w:r>
    </w:p>
    <w:p w14:paraId="7B2EB69C" w14:textId="77777777" w:rsidR="004F3DE8" w:rsidRPr="00096015" w:rsidRDefault="004F3DE8" w:rsidP="006358E6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</w:rPr>
      </w:pPr>
    </w:p>
    <w:p w14:paraId="772FB236" w14:textId="77777777" w:rsidR="006358E6" w:rsidRPr="00096015" w:rsidRDefault="006358E6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spacing w:val="20"/>
        </w:rPr>
        <w:drawing>
          <wp:inline distT="0" distB="0" distL="0" distR="0" wp14:anchorId="78D06884" wp14:editId="6E468091">
            <wp:extent cx="6830170" cy="1070677"/>
            <wp:effectExtent l="0" t="0" r="8890" b="0"/>
            <wp:docPr id="5" name="Imagem 5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nner-BS2_Publica-Boletins.jp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2143" cy="108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4B47B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</w:p>
    <w:p w14:paraId="2A1CBE0F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  <w:r w:rsidRPr="00096015">
        <w:rPr>
          <w:rFonts w:asciiTheme="majorHAnsi" w:hAnsiTheme="majorHAnsi" w:cstheme="majorHAnsi"/>
          <w:noProof/>
          <w:spacing w:val="20"/>
        </w:rPr>
        <w:drawing>
          <wp:inline distT="0" distB="0" distL="0" distR="0" wp14:anchorId="21BF3B2E" wp14:editId="404E1AF8">
            <wp:extent cx="6840855" cy="1072515"/>
            <wp:effectExtent l="0" t="0" r="0" b="0"/>
            <wp:docPr id="17" name="Imagem 17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anner-FCK_Publica-Boletins.jpg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4042A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</w:p>
    <w:p w14:paraId="34109A5F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  <w:r w:rsidRPr="00096015">
        <w:rPr>
          <w:rFonts w:asciiTheme="majorHAnsi" w:hAnsiTheme="majorHAnsi" w:cstheme="majorHAnsi"/>
          <w:noProof/>
          <w:spacing w:val="20"/>
        </w:rPr>
        <w:drawing>
          <wp:inline distT="0" distB="0" distL="0" distR="0" wp14:anchorId="0F6D6BF8" wp14:editId="73D3D4B2">
            <wp:extent cx="6834478" cy="1071040"/>
            <wp:effectExtent l="0" t="0" r="5080" b="0"/>
            <wp:docPr id="7" name="Imagem 7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nner-Pottencial_Publica-Boletins.png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5002" cy="107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83EA6" w14:textId="4239A2D7" w:rsidR="006358E6" w:rsidRPr="00096015" w:rsidRDefault="006358E6" w:rsidP="00D8302A">
      <w:pPr>
        <w:rPr>
          <w:rFonts w:asciiTheme="majorHAnsi" w:hAnsiTheme="majorHAnsi" w:cstheme="majorHAnsi"/>
          <w:b/>
        </w:rPr>
      </w:pPr>
    </w:p>
    <w:p w14:paraId="65C814AF" w14:textId="77777777" w:rsidR="006358E6" w:rsidRPr="00096015" w:rsidRDefault="006358E6" w:rsidP="006358E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6B507A3A" w14:textId="77777777" w:rsidR="00DF3F83" w:rsidRDefault="00DF3F83" w:rsidP="006358E6">
      <w:pPr>
        <w:rPr>
          <w:rFonts w:asciiTheme="majorHAnsi" w:hAnsiTheme="majorHAnsi" w:cstheme="majorHAnsi"/>
        </w:rPr>
      </w:pPr>
    </w:p>
    <w:p w14:paraId="3C28A055" w14:textId="77777777" w:rsidR="00597C83" w:rsidRDefault="00597C83" w:rsidP="00597C83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022F673" wp14:editId="48555D4A">
            <wp:extent cx="6865011" cy="1075825"/>
            <wp:effectExtent l="0" t="0" r="0" b="0"/>
            <wp:docPr id="11" name="Imagem 11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BA27C" w14:textId="77777777" w:rsidR="00597C83" w:rsidRPr="00A8440D" w:rsidRDefault="00597C83" w:rsidP="00597C83">
      <w:pPr>
        <w:pStyle w:val="SemEspaamento"/>
        <w:jc w:val="both"/>
        <w:rPr>
          <w:rFonts w:ascii="Arial" w:hAnsi="Arial" w:cs="Arial"/>
          <w:spacing w:val="10"/>
          <w:sz w:val="26"/>
          <w:szCs w:val="26"/>
        </w:rPr>
      </w:pPr>
    </w:p>
    <w:p w14:paraId="56B5656F" w14:textId="77777777" w:rsidR="00597C83" w:rsidRPr="004F4489" w:rsidRDefault="00597C83" w:rsidP="00597C83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0DE8AC9D" wp14:editId="3232B683">
            <wp:extent cx="6857695" cy="1074678"/>
            <wp:effectExtent l="0" t="0" r="635" b="0"/>
            <wp:docPr id="18" name="Imagem 18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0224_BANNER_1.2.png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792" cy="109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2DF56" w14:textId="5D0A04A5" w:rsidR="008D5A5D" w:rsidRPr="00597C83" w:rsidRDefault="00597C83" w:rsidP="00597C83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5E909143" wp14:editId="6B2190BA">
            <wp:extent cx="6879641" cy="1078708"/>
            <wp:effectExtent l="0" t="0" r="0" b="7620"/>
            <wp:docPr id="3" name="Imagem 3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163" cy="109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5A5D" w:rsidRPr="00597C83" w:rsidSect="001042F4">
      <w:headerReference w:type="default" r:id="rId112"/>
      <w:footerReference w:type="default" r:id="rId113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B3B799" w14:textId="77777777" w:rsidR="00294017" w:rsidRDefault="00294017">
      <w:r>
        <w:separator/>
      </w:r>
    </w:p>
  </w:endnote>
  <w:endnote w:type="continuationSeparator" w:id="0">
    <w:p w14:paraId="5D0F618F" w14:textId="77777777" w:rsidR="00294017" w:rsidRDefault="002940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C05D51" w:rsidRPr="00FE1850" w:rsidRDefault="00C05D51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C05D51" w:rsidRDefault="00597C83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C05D51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C05D51" w:rsidRPr="00FE1850">
      <w:rPr>
        <w:rFonts w:ascii="Arial" w:hAnsi="Arial" w:cs="Arial"/>
        <w:sz w:val="16"/>
      </w:rPr>
      <w:t xml:space="preserve">- E-mail: </w:t>
    </w:r>
    <w:hyperlink r:id="rId2" w:history="1">
      <w:r w:rsidR="00C05D51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C05D51" w:rsidRPr="001042F4" w:rsidRDefault="00C05D51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C05D51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C05D51" w:rsidRDefault="00C05D51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C05D51" w:rsidRPr="001042F4" w:rsidRDefault="00C05D51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C05D51" w:rsidRDefault="00C05D51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C05D51" w:rsidRDefault="00C05D5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C05D51" w:rsidRDefault="00C05D5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C05D51" w:rsidRDefault="00C05D5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C05D51" w:rsidRDefault="00C05D51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C05D51" w:rsidRPr="18102E9A" w:rsidRDefault="00C05D51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BC5F58" w14:textId="77777777" w:rsidR="00294017" w:rsidRDefault="00294017">
      <w:r>
        <w:separator/>
      </w:r>
    </w:p>
  </w:footnote>
  <w:footnote w:type="continuationSeparator" w:id="0">
    <w:p w14:paraId="4CC32517" w14:textId="77777777" w:rsidR="00294017" w:rsidRDefault="002940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C05D51" w:rsidRDefault="00C05D51" w:rsidP="20C86550">
    <w:pPr>
      <w:pStyle w:val="Cabealho"/>
    </w:pPr>
    <w: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73182956" w:rsidR="00C05D51" w:rsidRPr="20774586" w:rsidRDefault="004F3DE8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24/02/2023 - EdiçÃo nº 28</w:t>
                          </w:r>
                          <w:r w:rsidR="00C05D51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C05D51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C05D5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C05D5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C05D5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597C83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18</w:t>
                          </w:r>
                          <w:r w:rsidR="00C05D5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73182956" w:rsidR="00C05D51" w:rsidRPr="20774586" w:rsidRDefault="004F3DE8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24/02/2023 - EdiçÃo nº 28</w:t>
                    </w:r>
                    <w:r w:rsidR="00C05D51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C05D51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C05D5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C05D5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C05D5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597C83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18</w:t>
                    </w:r>
                    <w:r w:rsidR="00C05D5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/18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3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0" w15:restartNumberingAfterBreak="0">
    <w:nsid w:val="74332695"/>
    <w:multiLevelType w:val="hybridMultilevel"/>
    <w:tmpl w:val="DF9C22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6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1"/>
  </w:num>
  <w:num w:numId="11">
    <w:abstractNumId w:val="37"/>
  </w:num>
  <w:num w:numId="12">
    <w:abstractNumId w:val="19"/>
  </w:num>
  <w:num w:numId="13">
    <w:abstractNumId w:val="30"/>
  </w:num>
  <w:num w:numId="14">
    <w:abstractNumId w:val="33"/>
  </w:num>
  <w:num w:numId="15">
    <w:abstractNumId w:val="16"/>
  </w:num>
  <w:num w:numId="16">
    <w:abstractNumId w:val="28"/>
  </w:num>
  <w:num w:numId="17">
    <w:abstractNumId w:val="18"/>
  </w:num>
  <w:num w:numId="18">
    <w:abstractNumId w:val="31"/>
  </w:num>
  <w:num w:numId="19">
    <w:abstractNumId w:val="29"/>
  </w:num>
  <w:num w:numId="20">
    <w:abstractNumId w:val="20"/>
  </w:num>
  <w:num w:numId="21">
    <w:abstractNumId w:val="4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8C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FD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25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09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3F2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7D8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93"/>
    <w:rsid w:val="001160B8"/>
    <w:rsid w:val="001160BA"/>
    <w:rsid w:val="001161BB"/>
    <w:rsid w:val="00116218"/>
    <w:rsid w:val="00116299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6F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55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07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85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39D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0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1FEC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AF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74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46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5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17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87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3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3F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9D9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33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C8D"/>
    <w:rsid w:val="00386D3A"/>
    <w:rsid w:val="00386E98"/>
    <w:rsid w:val="00386F0C"/>
    <w:rsid w:val="00386F24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2E2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A6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4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3E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9E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7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42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7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9A3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AF5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E8"/>
    <w:rsid w:val="004F3DF3"/>
    <w:rsid w:val="004F3E82"/>
    <w:rsid w:val="004F3F26"/>
    <w:rsid w:val="004F3F9F"/>
    <w:rsid w:val="004F3FAF"/>
    <w:rsid w:val="004F3FC1"/>
    <w:rsid w:val="004F3FD6"/>
    <w:rsid w:val="004F3FF4"/>
    <w:rsid w:val="004F412C"/>
    <w:rsid w:val="004F4142"/>
    <w:rsid w:val="004F415E"/>
    <w:rsid w:val="004F419D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41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8D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89C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8A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33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31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B3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A18"/>
    <w:rsid w:val="00597AF7"/>
    <w:rsid w:val="00597B61"/>
    <w:rsid w:val="00597B8C"/>
    <w:rsid w:val="00597BA5"/>
    <w:rsid w:val="00597C71"/>
    <w:rsid w:val="00597C83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C9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78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AFF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CDD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0C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87FBC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91A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E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CFC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8A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1D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AC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A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A9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33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490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9B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84F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293"/>
    <w:rsid w:val="008213B4"/>
    <w:rsid w:val="008213EB"/>
    <w:rsid w:val="00821414"/>
    <w:rsid w:val="00821435"/>
    <w:rsid w:val="008214E7"/>
    <w:rsid w:val="00821536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2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95E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7B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8EE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0F64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48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163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09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5F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4EF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2E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CD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EB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5FD9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3A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0D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32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3B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3CA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87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3D0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01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1C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C2"/>
    <w:rsid w:val="00B51FF9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9C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4E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B4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3C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0A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9D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0EC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ED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59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980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85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28E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37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4E0"/>
    <w:rsid w:val="00CE050E"/>
    <w:rsid w:val="00CE0578"/>
    <w:rsid w:val="00CE05AB"/>
    <w:rsid w:val="00CE064B"/>
    <w:rsid w:val="00CE0679"/>
    <w:rsid w:val="00CE07A6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3F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0A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46D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331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3C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80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AF"/>
    <w:rsid w:val="00D73C80"/>
    <w:rsid w:val="00D73C8A"/>
    <w:rsid w:val="00D73C8D"/>
    <w:rsid w:val="00D73CDA"/>
    <w:rsid w:val="00D73CF0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3FF5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11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92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4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83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00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208"/>
    <w:rsid w:val="00E602B9"/>
    <w:rsid w:val="00E602C2"/>
    <w:rsid w:val="00E603C0"/>
    <w:rsid w:val="00E603E0"/>
    <w:rsid w:val="00E60459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5FB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10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9B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5D6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7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386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48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4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C1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0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9C3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169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noProof/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licitacao@berilo.mg.gov.br" TargetMode="External"/><Relationship Id="rId21" Type="http://schemas.openxmlformats.org/officeDocument/2006/relationships/hyperlink" Target="https://aguasvermelhas.mg.gov.br/" TargetMode="External"/><Relationship Id="rId42" Type="http://schemas.openxmlformats.org/officeDocument/2006/relationships/hyperlink" Target="http://www.goncalves.mg.gov.br" TargetMode="External"/><Relationship Id="rId47" Type="http://schemas.openxmlformats.org/officeDocument/2006/relationships/hyperlink" Target="http://www.jequitiba.mg.gov.br" TargetMode="External"/><Relationship Id="rId63" Type="http://schemas.openxmlformats.org/officeDocument/2006/relationships/hyperlink" Target="http://www.novaera.mg.gov.br" TargetMode="External"/><Relationship Id="rId68" Type="http://schemas.openxmlformats.org/officeDocument/2006/relationships/hyperlink" Target="http://www.paraopeba.mg.gov.br" TargetMode="External"/><Relationship Id="rId84" Type="http://schemas.openxmlformats.org/officeDocument/2006/relationships/hyperlink" Target="http://www.transparencia.mt.gov.br/sinfra" TargetMode="External"/><Relationship Id="rId89" Type="http://schemas.openxmlformats.org/officeDocument/2006/relationships/hyperlink" Target="http://www.licitacoes-e.com.br/" TargetMode="External"/><Relationship Id="rId112" Type="http://schemas.openxmlformats.org/officeDocument/2006/relationships/header" Target="header1.xml"/><Relationship Id="rId16" Type="http://schemas.openxmlformats.org/officeDocument/2006/relationships/hyperlink" Target="http://www.der.mg.gov.br" TargetMode="External"/><Relationship Id="rId107" Type="http://schemas.openxmlformats.org/officeDocument/2006/relationships/image" Target="media/image9.png"/><Relationship Id="rId11" Type="http://schemas.openxmlformats.org/officeDocument/2006/relationships/hyperlink" Target="mailto:asl@der.mg.gov.br" TargetMode="External"/><Relationship Id="rId24" Type="http://schemas.openxmlformats.org/officeDocument/2006/relationships/hyperlink" Target="http://www.araxa.mg.gov.br" TargetMode="External"/><Relationship Id="rId32" Type="http://schemas.openxmlformats.org/officeDocument/2006/relationships/hyperlink" Target="mailto:licitacoes@cassia.mg.gov.br" TargetMode="External"/><Relationship Id="rId37" Type="http://schemas.openxmlformats.org/officeDocument/2006/relationships/hyperlink" Target="mailto:licitacentral2013@hotmail.com" TargetMode="External"/><Relationship Id="rId40" Type="http://schemas.openxmlformats.org/officeDocument/2006/relationships/hyperlink" Target="http://www.fervedouro.mg.gov.br" TargetMode="External"/><Relationship Id="rId45" Type="http://schemas.openxmlformats.org/officeDocument/2006/relationships/hyperlink" Target="mailto:licitacao@guidoval.mg.gov.br" TargetMode="External"/><Relationship Id="rId53" Type="http://schemas.openxmlformats.org/officeDocument/2006/relationships/hyperlink" Target="mailto:nandaalves_mv@hotmail.com" TargetMode="External"/><Relationship Id="rId58" Type="http://schemas.openxmlformats.org/officeDocument/2006/relationships/hyperlink" Target="http://www.prefeituramonjolos.mg.gov.br" TargetMode="External"/><Relationship Id="rId66" Type="http://schemas.openxmlformats.org/officeDocument/2006/relationships/hyperlink" Target="http://www.papagaios.mg.gov.br" TargetMode="External"/><Relationship Id="rId74" Type="http://schemas.openxmlformats.org/officeDocument/2006/relationships/hyperlink" Target="mailto:editaispmpa@gmail.com" TargetMode="External"/><Relationship Id="rId79" Type="http://schemas.openxmlformats.org/officeDocument/2006/relationships/hyperlink" Target="http://www.sarzedo.mg.gov.br" TargetMode="External"/><Relationship Id="rId87" Type="http://schemas.openxmlformats.org/officeDocument/2006/relationships/hyperlink" Target="http://www.licitacoes-e.com.br/" TargetMode="External"/><Relationship Id="rId102" Type="http://schemas.openxmlformats.org/officeDocument/2006/relationships/hyperlink" Target="https://fck.ind.br/" TargetMode="External"/><Relationship Id="rId110" Type="http://schemas.openxmlformats.org/officeDocument/2006/relationships/hyperlink" Target="https://atentasaude.com.br/contato/" TargetMode="External"/><Relationship Id="rId115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licitacoes.montesclaros.mg.gov.br/" TargetMode="External"/><Relationship Id="rId82" Type="http://schemas.openxmlformats.org/officeDocument/2006/relationships/hyperlink" Target="http://www.sinfra.mt.gov.br" TargetMode="External"/><Relationship Id="rId90" Type="http://schemas.openxmlformats.org/officeDocument/2006/relationships/hyperlink" Target="http://www.licitacoes-e.com.br/" TargetMode="External"/><Relationship Id="rId95" Type="http://schemas.openxmlformats.org/officeDocument/2006/relationships/hyperlink" Target="mailto:licitacoes@rj.senac.br" TargetMode="External"/><Relationship Id="rId19" Type="http://schemas.openxmlformats.org/officeDocument/2006/relationships/image" Target="media/image4.png"/><Relationship Id="rId14" Type="http://schemas.openxmlformats.org/officeDocument/2006/relationships/hyperlink" Target="http://www.der.mg.gov.br/transparencia/licitacoes" TargetMode="External"/><Relationship Id="rId22" Type="http://schemas.openxmlformats.org/officeDocument/2006/relationships/hyperlink" Target="http://www.licitanet.com.br" TargetMode="External"/><Relationship Id="rId27" Type="http://schemas.openxmlformats.org/officeDocument/2006/relationships/hyperlink" Target="http://www.berilo.mg.gov.br" TargetMode="External"/><Relationship Id="rId30" Type="http://schemas.openxmlformats.org/officeDocument/2006/relationships/hyperlink" Target="mailto:pedro.lopes@cassia.mg.gov.br" TargetMode="External"/><Relationship Id="rId35" Type="http://schemas.openxmlformats.org/officeDocument/2006/relationships/hyperlink" Target="http://www.cedrodoabaete.mg.gov.br" TargetMode="External"/><Relationship Id="rId43" Type="http://schemas.openxmlformats.org/officeDocument/2006/relationships/hyperlink" Target="mailto:marcio@goncalves.mg.gov.br" TargetMode="External"/><Relationship Id="rId48" Type="http://schemas.openxmlformats.org/officeDocument/2006/relationships/hyperlink" Target="http://www.lavras.mg.gov.br" TargetMode="External"/><Relationship Id="rId56" Type="http://schemas.openxmlformats.org/officeDocument/2006/relationships/hyperlink" Target="http://www.merces.mg.gov.br" TargetMode="External"/><Relationship Id="rId64" Type="http://schemas.openxmlformats.org/officeDocument/2006/relationships/hyperlink" Target="mailto:cmpadrecarvalho@yahoo.com.br" TargetMode="External"/><Relationship Id="rId69" Type="http://schemas.openxmlformats.org/officeDocument/2006/relationships/hyperlink" Target="mailto:licitacaoparaopebamg@paraopeba.mg.gov.br" TargetMode="External"/><Relationship Id="rId77" Type="http://schemas.openxmlformats.org/officeDocument/2006/relationships/hyperlink" Target="mailto:licitasantacruz@hotmail.com" TargetMode="External"/><Relationship Id="rId100" Type="http://schemas.openxmlformats.org/officeDocument/2006/relationships/hyperlink" Target="https://www.bancobs2.com.br/" TargetMode="External"/><Relationship Id="rId105" Type="http://schemas.openxmlformats.org/officeDocument/2006/relationships/image" Target="media/image8.png"/><Relationship Id="rId113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hyperlink" Target="mailto:licitacao@mataverde.mg.gov.br" TargetMode="External"/><Relationship Id="rId72" Type="http://schemas.openxmlformats.org/officeDocument/2006/relationships/hyperlink" Target="mailto:licitacaopontochique2017@gmail.com" TargetMode="External"/><Relationship Id="rId80" Type="http://schemas.openxmlformats.org/officeDocument/2006/relationships/hyperlink" Target="http://www.vargemalegre.mg.gov.br" TargetMode="External"/><Relationship Id="rId85" Type="http://schemas.openxmlformats.org/officeDocument/2006/relationships/hyperlink" Target="mailto:cpl@sinfra.mt.gov.br" TargetMode="External"/><Relationship Id="rId93" Type="http://schemas.openxmlformats.org/officeDocument/2006/relationships/hyperlink" Target="http://www.comprasnet.gov.br" TargetMode="External"/><Relationship Id="rId98" Type="http://schemas.openxmlformats.org/officeDocument/2006/relationships/hyperlink" Target="https://www.maccaferri.com/br/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der.mg.gov.br" TargetMode="External"/><Relationship Id="rId17" Type="http://schemas.openxmlformats.org/officeDocument/2006/relationships/image" Target="media/image3.png"/><Relationship Id="rId25" Type="http://schemas.openxmlformats.org/officeDocument/2006/relationships/hyperlink" Target="mailto:licitacao@barbacena.mg.gov.br" TargetMode="External"/><Relationship Id="rId33" Type="http://schemas.openxmlformats.org/officeDocument/2006/relationships/hyperlink" Target="mailto:vinicius.melo@cassia.mg.gov.br" TargetMode="External"/><Relationship Id="rId38" Type="http://schemas.openxmlformats.org/officeDocument/2006/relationships/hyperlink" Target="mailto:licitacao@corinto.mg.gov.br" TargetMode="External"/><Relationship Id="rId46" Type="http://schemas.openxmlformats.org/officeDocument/2006/relationships/hyperlink" Target="mailto:japonvarlicitacao@gmail.com" TargetMode="External"/><Relationship Id="rId59" Type="http://schemas.openxmlformats.org/officeDocument/2006/relationships/hyperlink" Target="mailto:licitacao@montecarmelo.mg.gov.br" TargetMode="External"/><Relationship Id="rId67" Type="http://schemas.openxmlformats.org/officeDocument/2006/relationships/hyperlink" Target="mailto:licitacao@papagaios.mg.gov.br" TargetMode="External"/><Relationship Id="rId103" Type="http://schemas.openxmlformats.org/officeDocument/2006/relationships/image" Target="media/image7.jpg"/><Relationship Id="rId108" Type="http://schemas.openxmlformats.org/officeDocument/2006/relationships/hyperlink" Target="https://brasid.com.br/" TargetMode="External"/><Relationship Id="rId20" Type="http://schemas.openxmlformats.org/officeDocument/2006/relationships/hyperlink" Target="mailto:licitacao@aguasvermelhas.mg.gov.br" TargetMode="External"/><Relationship Id="rId41" Type="http://schemas.openxmlformats.org/officeDocument/2006/relationships/hyperlink" Target="mailto:compraselicitacoes@fervedouro.mg.gov.br" TargetMode="External"/><Relationship Id="rId54" Type="http://schemas.openxmlformats.org/officeDocument/2006/relationships/hyperlink" Target="http://www.mariadafe.mg.gov.br" TargetMode="External"/><Relationship Id="rId62" Type="http://schemas.openxmlformats.org/officeDocument/2006/relationships/hyperlink" Target="http://www.novaera.mg.gov.br" TargetMode="External"/><Relationship Id="rId70" Type="http://schemas.openxmlformats.org/officeDocument/2006/relationships/hyperlink" Target="http://www.piracema.mg.gov.br" TargetMode="External"/><Relationship Id="rId75" Type="http://schemas.openxmlformats.org/officeDocument/2006/relationships/hyperlink" Target="http://www.portaldecompraspublicas.com.br" TargetMode="External"/><Relationship Id="rId83" Type="http://schemas.openxmlformats.org/officeDocument/2006/relationships/hyperlink" Target="https://www.youtube.com/channel/UCaDSklVwea-9jkFp5C-M3ow" TargetMode="External"/><Relationship Id="rId88" Type="http://schemas.openxmlformats.org/officeDocument/2006/relationships/hyperlink" Target="mailto:plc.esclarecimentos@embasa.ba.gov.br" TargetMode="External"/><Relationship Id="rId91" Type="http://schemas.openxmlformats.org/officeDocument/2006/relationships/hyperlink" Target="mailto:plc.esclarecimentos@embasa.ba.gov.br" TargetMode="External"/><Relationship Id="rId96" Type="http://schemas.openxmlformats.org/officeDocument/2006/relationships/hyperlink" Target="mailto:delic@corsan.com.br" TargetMode="External"/><Relationship Id="rId111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asl@der.mg.gov.br" TargetMode="External"/><Relationship Id="rId23" Type="http://schemas.openxmlformats.org/officeDocument/2006/relationships/hyperlink" Target="http://www.licitanet.com.br" TargetMode="External"/><Relationship Id="rId28" Type="http://schemas.openxmlformats.org/officeDocument/2006/relationships/hyperlink" Target="mailto:licitacao@buritizeiro.mg.gov.br" TargetMode="External"/><Relationship Id="rId36" Type="http://schemas.openxmlformats.org/officeDocument/2006/relationships/hyperlink" Target="mailto:licitac&#245;es@cedrodoabaete.mg.gov.br" TargetMode="External"/><Relationship Id="rId49" Type="http://schemas.openxmlformats.org/officeDocument/2006/relationships/hyperlink" Target="mailto:licitacao@luislandia.mg.gov.br" TargetMode="External"/><Relationship Id="rId57" Type="http://schemas.openxmlformats.org/officeDocument/2006/relationships/hyperlink" Target="mailto:licitacao@prefeituramonjolos.mg.gov.br" TargetMode="External"/><Relationship Id="rId106" Type="http://schemas.openxmlformats.org/officeDocument/2006/relationships/hyperlink" Target="https://www.segurosunimed.com.br/seguro-vida-empresarial" TargetMode="External"/><Relationship Id="rId114" Type="http://schemas.openxmlformats.org/officeDocument/2006/relationships/fontTable" Target="fontTable.xml"/><Relationship Id="rId10" Type="http://schemas.openxmlformats.org/officeDocument/2006/relationships/hyperlink" Target="http://www.copasa.com.br" TargetMode="External"/><Relationship Id="rId31" Type="http://schemas.openxmlformats.org/officeDocument/2006/relationships/hyperlink" Target="http://www.cassia.mg.gov.br" TargetMode="External"/><Relationship Id="rId44" Type="http://schemas.openxmlformats.org/officeDocument/2006/relationships/hyperlink" Target="mailto:luana.marcio.licitacao@gmail.com" TargetMode="External"/><Relationship Id="rId52" Type="http://schemas.openxmlformats.org/officeDocument/2006/relationships/hyperlink" Target="https://www.mataverde.mg.gov.br" TargetMode="External"/><Relationship Id="rId60" Type="http://schemas.openxmlformats.org/officeDocument/2006/relationships/hyperlink" Target="http://www.montecarmelo.mg.gov.br" TargetMode="External"/><Relationship Id="rId65" Type="http://schemas.openxmlformats.org/officeDocument/2006/relationships/hyperlink" Target="http://www.paulacandido.mg.gov.br" TargetMode="External"/><Relationship Id="rId73" Type="http://schemas.openxmlformats.org/officeDocument/2006/relationships/hyperlink" Target="http://www.pousoalegre.mg.gov.br" TargetMode="External"/><Relationship Id="rId78" Type="http://schemas.openxmlformats.org/officeDocument/2006/relationships/hyperlink" Target="https://santacruzdesalinas.mg.gov.br/" TargetMode="External"/><Relationship Id="rId81" Type="http://schemas.openxmlformats.org/officeDocument/2006/relationships/hyperlink" Target="mailto:licitacao@vargembonita.mg.gov.br" TargetMode="External"/><Relationship Id="rId86" Type="http://schemas.openxmlformats.org/officeDocument/2006/relationships/hyperlink" Target="http://www.licitacoes-e.com.br/" TargetMode="External"/><Relationship Id="rId94" Type="http://schemas.openxmlformats.org/officeDocument/2006/relationships/hyperlink" Target="http://www.licitacoes-e.com.br" TargetMode="External"/><Relationship Id="rId99" Type="http://schemas.openxmlformats.org/officeDocument/2006/relationships/image" Target="media/image5.jpeg"/><Relationship Id="rId101" Type="http://schemas.openxmlformats.org/officeDocument/2006/relationships/image" Target="media/image6.jpg"/><Relationship Id="rId4" Type="http://schemas.openxmlformats.org/officeDocument/2006/relationships/settings" Target="settings.xml"/><Relationship Id="rId9" Type="http://schemas.openxmlformats.org/officeDocument/2006/relationships/hyperlink" Target="http://www.copasa.com.br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://www.der.mg.gov.br" TargetMode="External"/><Relationship Id="rId39" Type="http://schemas.openxmlformats.org/officeDocument/2006/relationships/hyperlink" Target="mailto:licitacao@corinto.mg.gov.br" TargetMode="External"/><Relationship Id="rId109" Type="http://schemas.openxmlformats.org/officeDocument/2006/relationships/image" Target="media/image10.png"/><Relationship Id="rId34" Type="http://schemas.openxmlformats.org/officeDocument/2006/relationships/hyperlink" Target="http://www.caratinga.mg.gov.br" TargetMode="External"/><Relationship Id="rId50" Type="http://schemas.openxmlformats.org/officeDocument/2006/relationships/hyperlink" Target="mailto:pmmv@mataverde.mg.gov.br" TargetMode="External"/><Relationship Id="rId55" Type="http://schemas.openxmlformats.org/officeDocument/2006/relationships/hyperlink" Target="https://www.licitanet.com.br" TargetMode="External"/><Relationship Id="rId76" Type="http://schemas.openxmlformats.org/officeDocument/2006/relationships/hyperlink" Target="http://www.pocosdecaldas.mg.gov.br" TargetMode="External"/><Relationship Id="rId97" Type="http://schemas.openxmlformats.org/officeDocument/2006/relationships/hyperlink" Target="http://www.sabesp.com.br/licitacoes" TargetMode="External"/><Relationship Id="rId104" Type="http://schemas.openxmlformats.org/officeDocument/2006/relationships/hyperlink" Target="https://pottencial.com.br/" TargetMode="External"/><Relationship Id="rId7" Type="http://schemas.openxmlformats.org/officeDocument/2006/relationships/endnotes" Target="endnotes.xml"/><Relationship Id="rId71" Type="http://schemas.openxmlformats.org/officeDocument/2006/relationships/hyperlink" Target="mailto:licitacao@piracema.mg.gov.br" TargetMode="External"/><Relationship Id="rId92" Type="http://schemas.openxmlformats.org/officeDocument/2006/relationships/hyperlink" Target="http://www.comprasnet.gov.br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licitacaoburitizeiro.com.br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14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A5F58F-2CDD-4194-8EBE-87C66E327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5571</Words>
  <Characters>37214</Characters>
  <Application>Microsoft Office Word</Application>
  <DocSecurity>0</DocSecurity>
  <Lines>310</Lines>
  <Paragraphs>85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42700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2</cp:revision>
  <cp:lastPrinted>2022-12-07T01:58:00Z</cp:lastPrinted>
  <dcterms:created xsi:type="dcterms:W3CDTF">2023-02-27T20:50:00Z</dcterms:created>
  <dcterms:modified xsi:type="dcterms:W3CDTF">2023-02-27T20:50:00Z</dcterms:modified>
</cp:coreProperties>
</file>