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3060AA" w14:textId="77777777" w:rsidR="00201928" w:rsidRDefault="00201928" w:rsidP="002803ED">
      <w:pPr>
        <w:rPr>
          <w:rFonts w:asciiTheme="majorHAnsi" w:hAnsiTheme="majorHAnsi" w:cstheme="majorHAnsi"/>
        </w:rPr>
      </w:pPr>
    </w:p>
    <w:p w14:paraId="59DA7D59" w14:textId="6BC6C6DB" w:rsidR="002E7FA3" w:rsidRPr="00EB4A0B" w:rsidRDefault="00FF40BD" w:rsidP="00EB4A0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01FF" w14:textId="77777777" w:rsidR="00737AAA" w:rsidRPr="00CC595D" w:rsidRDefault="00737AAA" w:rsidP="006670F2">
      <w:pPr>
        <w:autoSpaceDE w:val="0"/>
        <w:autoSpaceDN w:val="0"/>
        <w:adjustRightInd w:val="0"/>
        <w:spacing w:line="360" w:lineRule="exact"/>
        <w:jc w:val="center"/>
        <w:rPr>
          <w:rFonts w:asciiTheme="majorHAnsi" w:hAnsiTheme="majorHAnsi" w:cstheme="majorHAnsi"/>
          <w:b/>
        </w:rPr>
      </w:pPr>
    </w:p>
    <w:p w14:paraId="65B90054" w14:textId="77777777" w:rsidR="00760BC3" w:rsidRPr="00CC595D" w:rsidRDefault="00760BC3" w:rsidP="006670F2">
      <w:pPr>
        <w:autoSpaceDE w:val="0"/>
        <w:autoSpaceDN w:val="0"/>
        <w:adjustRightInd w:val="0"/>
        <w:spacing w:line="360" w:lineRule="exact"/>
        <w:jc w:val="center"/>
        <w:rPr>
          <w:rFonts w:asciiTheme="majorHAnsi" w:hAnsiTheme="majorHAnsi" w:cstheme="majorHAnsi"/>
          <w:b/>
        </w:rPr>
      </w:pPr>
    </w:p>
    <w:p w14:paraId="0B5AC721" w14:textId="77777777" w:rsidR="00C1668E" w:rsidRPr="00CC595D" w:rsidRDefault="00C1668E" w:rsidP="006670F2">
      <w:pPr>
        <w:autoSpaceDE w:val="0"/>
        <w:autoSpaceDN w:val="0"/>
        <w:adjustRightInd w:val="0"/>
        <w:spacing w:line="360" w:lineRule="exact"/>
        <w:jc w:val="center"/>
        <w:rPr>
          <w:rFonts w:asciiTheme="majorHAnsi" w:hAnsiTheme="majorHAnsi" w:cstheme="majorHAnsi"/>
          <w:b/>
        </w:rPr>
      </w:pPr>
      <w:r w:rsidRPr="00CC595D">
        <w:rPr>
          <w:rFonts w:asciiTheme="majorHAnsi" w:hAnsiTheme="majorHAnsi" w:cstheme="majorHAnsi"/>
          <w:b/>
        </w:rPr>
        <w:t>ESTADO DE MINAS GERAIS</w:t>
      </w:r>
    </w:p>
    <w:p w14:paraId="4B7DE0BC" w14:textId="77777777" w:rsidR="00160842" w:rsidRPr="00CC595D" w:rsidRDefault="00160842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  <w:b/>
        </w:rPr>
      </w:pPr>
    </w:p>
    <w:p w14:paraId="054E9659" w14:textId="77777777" w:rsidR="00760BC3" w:rsidRPr="00CC595D" w:rsidRDefault="00760BC3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  <w:b/>
        </w:rPr>
      </w:pPr>
    </w:p>
    <w:p w14:paraId="66BA48DA" w14:textId="32660183" w:rsidR="00321950" w:rsidRPr="00CC595D" w:rsidRDefault="00321950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t>CODAMMA - CONSÓRCIO DE DESENVOLVIMENTO DA ÁREA DOS MUNICÍPIOS DA MICRORREGIÃO DA MANTIQUEIRA - PREGÃO ELETRÔNICO Nº 005/2023</w:t>
      </w:r>
    </w:p>
    <w:p w14:paraId="538D9D12" w14:textId="1D1BF6E7" w:rsidR="00321950" w:rsidRPr="00CC595D" w:rsidRDefault="00321950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Prestação de serviços de podas e erradicação de árvores nos municípios consorciados ao CODAMMA, conforme especificações, quantidades e condições constantes no edital, que está disponível em: </w:t>
      </w:r>
      <w:hyperlink r:id="rId9" w:history="1">
        <w:r w:rsidRPr="00CC595D">
          <w:rPr>
            <w:rStyle w:val="Hyperlink"/>
            <w:rFonts w:asciiTheme="majorHAnsi" w:hAnsiTheme="majorHAnsi"/>
          </w:rPr>
          <w:t>www.codamma.mg.gov.br</w:t>
        </w:r>
      </w:hyperlink>
      <w:r w:rsidRPr="00CC595D">
        <w:rPr>
          <w:rFonts w:asciiTheme="majorHAnsi" w:hAnsiTheme="majorHAnsi"/>
        </w:rPr>
        <w:t xml:space="preserve">, LINK &gt; Editais e Licitações. Data de Abertura: 09/03/2023 às 09:30 horas. Mais informações pelo e-mail: </w:t>
      </w:r>
      <w:hyperlink r:id="rId10" w:history="1">
        <w:r w:rsidRPr="00CC595D">
          <w:rPr>
            <w:rStyle w:val="Hyperlink"/>
            <w:rFonts w:asciiTheme="majorHAnsi" w:hAnsiTheme="majorHAnsi"/>
          </w:rPr>
          <w:t>licitacao@codamma.mg.gov.br</w:t>
        </w:r>
      </w:hyperlink>
      <w:r w:rsidRPr="00CC595D">
        <w:rPr>
          <w:rFonts w:asciiTheme="majorHAnsi" w:hAnsiTheme="majorHAnsi"/>
        </w:rPr>
        <w:t xml:space="preserve"> ou pelo telefone (32) 3332-3177 das 08:00 as 11:00 e de 13:00 as 16:00.</w:t>
      </w:r>
    </w:p>
    <w:p w14:paraId="7ACFA290" w14:textId="77777777" w:rsidR="00321950" w:rsidRPr="00CC595D" w:rsidRDefault="00321950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  <w:b/>
        </w:rPr>
      </w:pPr>
    </w:p>
    <w:p w14:paraId="51374056" w14:textId="77777777" w:rsidR="008522DD" w:rsidRPr="00CC595D" w:rsidRDefault="008522DD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  <w:b/>
        </w:rPr>
      </w:pPr>
    </w:p>
    <w:p w14:paraId="0DD4CC90" w14:textId="5302F53F" w:rsidR="00FA288D" w:rsidRPr="00CC595D" w:rsidRDefault="00FA288D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  <w:b/>
        </w:rPr>
      </w:pPr>
      <w:r w:rsidRPr="00CC595D">
        <w:rPr>
          <w:rFonts w:asciiTheme="majorHAnsi" w:hAnsiTheme="majorHAnsi" w:cstheme="majorHAnsi"/>
          <w:b/>
          <w:bCs/>
        </w:rPr>
        <w:t>CIM JEQUITINHONHA</w:t>
      </w:r>
      <w:r w:rsidRPr="00CC595D">
        <w:rPr>
          <w:rFonts w:asciiTheme="majorHAnsi" w:hAnsiTheme="majorHAnsi" w:cstheme="majorHAnsi"/>
          <w:b/>
        </w:rPr>
        <w:t xml:space="preserve"> - </w:t>
      </w:r>
      <w:r w:rsidRPr="00CC595D">
        <w:rPr>
          <w:rFonts w:asciiTheme="majorHAnsi" w:hAnsiTheme="majorHAnsi" w:cstheme="majorHAnsi"/>
          <w:b/>
          <w:bCs/>
        </w:rPr>
        <w:t xml:space="preserve">CONSÓRCIO INTEGRADO MULTIFINALITÁRIO DO VALE DO JEQUITINHONHA </w:t>
      </w:r>
      <w:r w:rsidRPr="00CC595D">
        <w:rPr>
          <w:rFonts w:asciiTheme="majorHAnsi" w:hAnsiTheme="majorHAnsi" w:cstheme="majorHAnsi"/>
          <w:b/>
        </w:rPr>
        <w:t xml:space="preserve">- </w:t>
      </w:r>
      <w:r w:rsidRPr="00CC595D">
        <w:rPr>
          <w:rFonts w:asciiTheme="majorHAnsi" w:hAnsiTheme="majorHAnsi" w:cstheme="majorHAnsi"/>
          <w:b/>
          <w:bCs/>
        </w:rPr>
        <w:t xml:space="preserve">Pregão Eletrônico nº 001/2023 </w:t>
      </w:r>
    </w:p>
    <w:p w14:paraId="58E275A8" w14:textId="7F08D199" w:rsidR="00FA288D" w:rsidRPr="00CC595D" w:rsidRDefault="00FA288D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</w:rPr>
      </w:pPr>
      <w:r w:rsidRPr="00CC595D">
        <w:rPr>
          <w:rFonts w:asciiTheme="majorHAnsi" w:hAnsiTheme="majorHAnsi" w:cstheme="majorHAnsi"/>
        </w:rPr>
        <w:t xml:space="preserve">Objeto: Registro de Preços para futura e eventual aquisição de massa asfáltica usinada a quente para aplicação a frio, para atender ao Setor de Obras do CIM Jequitinhonha e os municípios consorciados. Abertura: 13/03/2023 às 09:00hs. O Edital estará disponível para consulta e retirada de cópia no sítio </w:t>
      </w:r>
      <w:hyperlink r:id="rId11" w:history="1">
        <w:r w:rsidRPr="00CC595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CC595D">
        <w:rPr>
          <w:rFonts w:asciiTheme="majorHAnsi" w:hAnsiTheme="majorHAnsi" w:cstheme="majorHAnsi"/>
        </w:rPr>
        <w:t xml:space="preserve"> e na sede do CIM Jequitinhonha situada a Rua Zeca Bruno, 131 Cazuza, município de Diamantina/MG, no horário de 08:00 às 12:00 horas e das 13:30 as 17:30 horas, de segunda a sexta-feira ou solicitado através do e-mail: </w:t>
      </w:r>
      <w:hyperlink r:id="rId12" w:history="1">
        <w:r w:rsidRPr="00CC595D">
          <w:rPr>
            <w:rStyle w:val="Hyperlink"/>
            <w:rFonts w:asciiTheme="majorHAnsi" w:hAnsiTheme="majorHAnsi" w:cstheme="majorHAnsi"/>
          </w:rPr>
          <w:t>licitacimjequi@gmail.com</w:t>
        </w:r>
      </w:hyperlink>
      <w:r w:rsidRPr="00CC595D">
        <w:rPr>
          <w:rFonts w:asciiTheme="majorHAnsi" w:hAnsiTheme="majorHAnsi" w:cstheme="majorHAnsi"/>
        </w:rPr>
        <w:t>.</w:t>
      </w:r>
    </w:p>
    <w:p w14:paraId="11257F72" w14:textId="77777777" w:rsidR="00760BC3" w:rsidRPr="00CC595D" w:rsidRDefault="00760BC3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  <w:b/>
        </w:rPr>
      </w:pPr>
    </w:p>
    <w:p w14:paraId="5BAE4972" w14:textId="77777777" w:rsidR="003937D1" w:rsidRPr="00CC595D" w:rsidRDefault="003937D1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  <w:b/>
        </w:rPr>
      </w:pPr>
    </w:p>
    <w:p w14:paraId="7649640D" w14:textId="246E4B06" w:rsidR="00AC4972" w:rsidRPr="00CC595D" w:rsidRDefault="00AC4972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t>SERVIÇO SOCIAL DO COMÉRCIO - SESC ADMINISTRAÇÃO REGIONAL DE MINAS GERAIS - CONCORRÊNCIA N° 5/2023</w:t>
      </w:r>
    </w:p>
    <w:p w14:paraId="16A0C0EF" w14:textId="266FBEF6" w:rsidR="00AC4972" w:rsidRPr="00CC595D" w:rsidRDefault="00AC4972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Execução de obra de construção na unidade SESC Ituiutaba, objetivando a execução da fundação, estrutura metálica e cobertura em telha termoacústica para a área de apoio da pista de mountain bike. O prazo para entrega da proposta é, impreterivelmente, até às 09h00 horas do dia 14/03/2023 data da sessão pública da Concorrência no endereço: Edifício Sede, localizado na Rua Tupinambás, nº 956, Centro, Belo Horizonte/MG, CEP 30120-906. Os interessados em participar dessa licitação poderão obter o edital completo e seus anexos, no site </w:t>
      </w:r>
      <w:hyperlink r:id="rId13" w:history="1">
        <w:r w:rsidRPr="00CC595D">
          <w:rPr>
            <w:rStyle w:val="Hyperlink"/>
            <w:rFonts w:asciiTheme="majorHAnsi" w:hAnsiTheme="majorHAnsi"/>
          </w:rPr>
          <w:t>www.sescmg.com.br</w:t>
        </w:r>
      </w:hyperlink>
      <w:r w:rsidRPr="00CC595D">
        <w:rPr>
          <w:rFonts w:asciiTheme="majorHAnsi" w:hAnsiTheme="majorHAnsi"/>
        </w:rPr>
        <w:t>.</w:t>
      </w:r>
    </w:p>
    <w:p w14:paraId="2C22EA8B" w14:textId="77777777" w:rsidR="007D50EF" w:rsidRPr="00CC595D" w:rsidRDefault="007D50EF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  <w:b/>
        </w:rPr>
      </w:pPr>
    </w:p>
    <w:p w14:paraId="18ADEB40" w14:textId="77777777" w:rsidR="007D50EF" w:rsidRPr="00CC595D" w:rsidRDefault="007D50EF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  <w:b/>
        </w:rPr>
      </w:pPr>
    </w:p>
    <w:p w14:paraId="1652C3D4" w14:textId="77777777" w:rsidR="006670F2" w:rsidRDefault="006670F2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  <w:b/>
        </w:rPr>
      </w:pPr>
    </w:p>
    <w:p w14:paraId="06FFDC5E" w14:textId="77777777" w:rsidR="008D6E7D" w:rsidRPr="00CC595D" w:rsidRDefault="008D6E7D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lastRenderedPageBreak/>
        <w:t>PREFEITURA MUNICIPAL DE ALTEROSA - TOMADA DE PREÇOS Nº 1/2023</w:t>
      </w:r>
    </w:p>
    <w:p w14:paraId="014581AD" w14:textId="72C4A5B1" w:rsidR="008D6E7D" w:rsidRPr="00CC595D" w:rsidRDefault="008D6E7D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</w:t>
      </w:r>
      <w:r w:rsidR="00892CCD" w:rsidRPr="00CC595D">
        <w:rPr>
          <w:rFonts w:asciiTheme="majorHAnsi" w:hAnsiTheme="majorHAnsi"/>
        </w:rPr>
        <w:t>Reforma da Avenida da Saudade, desde a base, melhorias na rede de drenagem pluvial, aplicação de massa asfáltica em toda extensão das vias, execução de calçadas e canteiro central, e demais sinalizações na via, às 08:00 horas do dia 15 de março de 2023</w:t>
      </w:r>
      <w:r w:rsidRPr="00CC595D">
        <w:rPr>
          <w:rFonts w:asciiTheme="majorHAnsi" w:hAnsiTheme="majorHAnsi"/>
        </w:rPr>
        <w:t>, na sede do Setor de Compras do Município de Alterosa/MG. Entrega dos Envelopes até às 07:50 horas do dia 15 de Março de 2023. Maiores informações pelo telefone (035) 3294-2545, horário das 08:00 às 16:00 horas.</w:t>
      </w:r>
    </w:p>
    <w:p w14:paraId="628C821E" w14:textId="77777777" w:rsidR="008D6E7D" w:rsidRPr="00CC595D" w:rsidRDefault="008D6E7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368A28C" w14:textId="77777777" w:rsidR="008D6E7D" w:rsidRPr="00CC595D" w:rsidRDefault="008D6E7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0A3B84" w14:textId="77777777" w:rsidR="00181938" w:rsidRPr="00CC595D" w:rsidRDefault="00181938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t>PREFEITURA MUNICIPAL DE BURITIS - CONCORRÊNCIA Nº 1/2023</w:t>
      </w:r>
    </w:p>
    <w:p w14:paraId="75664D97" w14:textId="4B6F7C14" w:rsidR="00181938" w:rsidRPr="00CC595D" w:rsidRDefault="0018193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C595D">
        <w:rPr>
          <w:rFonts w:asciiTheme="majorHAnsi" w:hAnsiTheme="majorHAnsi"/>
        </w:rPr>
        <w:t>Objeto: Construção de 03 Pontes Sobre os Córregos Extrema, Retiro e Casa Forte Localizadas na Estrada Vicinal BII 060, através da Comissão Permanente de Licitação, sediada à Avenida Bandeirantes, Nº 723 Centro em Buritis - MG, torna público para conhecimento dos interessados, que fará realizar ás 09</w:t>
      </w:r>
      <w:r w:rsidR="004B0A4D" w:rsidRPr="00CC595D">
        <w:rPr>
          <w:rFonts w:asciiTheme="majorHAnsi" w:hAnsiTheme="majorHAnsi"/>
        </w:rPr>
        <w:t xml:space="preserve">:00 </w:t>
      </w:r>
      <w:r w:rsidRPr="00CC595D">
        <w:rPr>
          <w:rFonts w:asciiTheme="majorHAnsi" w:hAnsiTheme="majorHAnsi"/>
        </w:rPr>
        <w:t>h</w:t>
      </w:r>
      <w:r w:rsidR="004B0A4D" w:rsidRPr="00CC595D">
        <w:rPr>
          <w:rFonts w:asciiTheme="majorHAnsi" w:hAnsiTheme="majorHAnsi"/>
        </w:rPr>
        <w:t>oras</w:t>
      </w:r>
      <w:r w:rsidRPr="00CC595D">
        <w:rPr>
          <w:rFonts w:asciiTheme="majorHAnsi" w:hAnsiTheme="majorHAnsi"/>
        </w:rPr>
        <w:t>, no dia 29 de março de 2023.</w:t>
      </w:r>
    </w:p>
    <w:p w14:paraId="34131400" w14:textId="77777777" w:rsidR="00181938" w:rsidRPr="00CC595D" w:rsidRDefault="0018193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9D6ED9B" w14:textId="77777777" w:rsidR="00181938" w:rsidRPr="00CC595D" w:rsidRDefault="0018193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620BC3E" w14:textId="77777777" w:rsidR="003937D1" w:rsidRPr="00CC595D" w:rsidRDefault="002F6635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  <w:noProof w:val="0"/>
        </w:rPr>
        <w:t xml:space="preserve">PREFEITURA MUNICIPAL DE  </w:t>
      </w:r>
      <w:r w:rsidR="003937D1" w:rsidRPr="00CC595D">
        <w:rPr>
          <w:rFonts w:asciiTheme="majorHAnsi" w:hAnsiTheme="majorHAnsi"/>
          <w:b/>
        </w:rPr>
        <w:t>BRUMADINHO</w:t>
      </w:r>
    </w:p>
    <w:p w14:paraId="1D2C796F" w14:textId="77777777" w:rsidR="003937D1" w:rsidRPr="00CC595D" w:rsidRDefault="003937D1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ED8398E" w14:textId="770F3335" w:rsidR="002F6635" w:rsidRPr="00CC595D" w:rsidRDefault="002F6635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t>CONCORRÊNCIA PÚBLICA 14/2022</w:t>
      </w:r>
    </w:p>
    <w:p w14:paraId="058FB30F" w14:textId="4B71D97F" w:rsidR="002F6635" w:rsidRPr="00CC595D" w:rsidRDefault="002F6635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Reforma e revitalização de praça na no Bairro José Henriques. Data de abertura: 05/04/2023 as 09:00 horas. </w:t>
      </w:r>
      <w:r w:rsidR="00E7097B" w:rsidRPr="00CC595D">
        <w:rPr>
          <w:rFonts w:asciiTheme="majorHAnsi" w:hAnsiTheme="majorHAnsi"/>
        </w:rPr>
        <w:t>Mais informaçoes no site</w:t>
      </w:r>
      <w:r w:rsidRPr="00CC595D">
        <w:rPr>
          <w:rFonts w:asciiTheme="majorHAnsi" w:hAnsiTheme="majorHAnsi"/>
        </w:rPr>
        <w:t xml:space="preserve">: </w:t>
      </w:r>
      <w:hyperlink r:id="rId14" w:history="1">
        <w:r w:rsidRPr="00CC595D">
          <w:rPr>
            <w:rStyle w:val="Hyperlink"/>
            <w:rFonts w:asciiTheme="majorHAnsi" w:hAnsiTheme="majorHAnsi"/>
          </w:rPr>
          <w:t>www.brumadinho.mg.gov.br</w:t>
        </w:r>
      </w:hyperlink>
      <w:r w:rsidRPr="00CC595D">
        <w:rPr>
          <w:rFonts w:asciiTheme="majorHAnsi" w:hAnsiTheme="majorHAnsi"/>
        </w:rPr>
        <w:t>.</w:t>
      </w:r>
    </w:p>
    <w:p w14:paraId="3C77F380" w14:textId="77777777" w:rsidR="006E0297" w:rsidRPr="00CC595D" w:rsidRDefault="006E0297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94E48C2" w14:textId="0B66006D" w:rsidR="00572699" w:rsidRPr="00CC595D" w:rsidRDefault="00572699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t>TOMADA DE PREÇO Nº 01/2023</w:t>
      </w:r>
    </w:p>
    <w:p w14:paraId="25794FD1" w14:textId="6A8930D4" w:rsidR="00572699" w:rsidRPr="00CC595D" w:rsidRDefault="00572699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Reforma e ampliação na escola municipal José Josias Araújo. Data de abertura: 15/03/2023 </w:t>
      </w:r>
      <w:r w:rsidR="00935ECB" w:rsidRPr="00CC595D">
        <w:rPr>
          <w:rFonts w:asciiTheme="majorHAnsi" w:hAnsiTheme="majorHAnsi"/>
        </w:rPr>
        <w:t>às</w:t>
      </w:r>
      <w:r w:rsidRPr="00CC595D">
        <w:rPr>
          <w:rFonts w:asciiTheme="majorHAnsi" w:hAnsiTheme="majorHAnsi"/>
        </w:rPr>
        <w:t xml:space="preserve"> 09:00 horas. Mais informaçoes no site: </w:t>
      </w:r>
      <w:hyperlink r:id="rId15" w:history="1">
        <w:r w:rsidRPr="00CC595D">
          <w:rPr>
            <w:rStyle w:val="Hyperlink"/>
            <w:rFonts w:asciiTheme="majorHAnsi" w:hAnsiTheme="majorHAnsi"/>
          </w:rPr>
          <w:t>www.brumadinho.mg.gov.br</w:t>
        </w:r>
      </w:hyperlink>
      <w:r w:rsidRPr="00CC595D">
        <w:rPr>
          <w:rFonts w:asciiTheme="majorHAnsi" w:hAnsiTheme="majorHAnsi"/>
        </w:rPr>
        <w:t>.</w:t>
      </w:r>
    </w:p>
    <w:p w14:paraId="47CA5127" w14:textId="77777777" w:rsidR="00760BC3" w:rsidRPr="00CC595D" w:rsidRDefault="00760BC3" w:rsidP="00760BC3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2DF24B33" w14:textId="78EC6A77" w:rsidR="00572699" w:rsidRPr="00CC595D" w:rsidRDefault="00572699" w:rsidP="00760BC3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t>CONCORRÊNCIA PÚBLICA Nº 12/2022</w:t>
      </w:r>
    </w:p>
    <w:p w14:paraId="60C549DE" w14:textId="7058F12B" w:rsidR="006E0297" w:rsidRPr="00CC595D" w:rsidRDefault="00572699" w:rsidP="00760BC3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Reforma e revitalização de praça na comunidade de Eixo Quebrado. Data de abertura: 03/04/2023 </w:t>
      </w:r>
      <w:r w:rsidR="00935ECB" w:rsidRPr="00CC595D">
        <w:rPr>
          <w:rFonts w:asciiTheme="majorHAnsi" w:hAnsiTheme="majorHAnsi"/>
        </w:rPr>
        <w:t xml:space="preserve">às </w:t>
      </w:r>
      <w:r w:rsidRPr="00CC595D">
        <w:rPr>
          <w:rFonts w:asciiTheme="majorHAnsi" w:hAnsiTheme="majorHAnsi"/>
        </w:rPr>
        <w:t xml:space="preserve">09:00 horas. Mais informaçoes no site: </w:t>
      </w:r>
      <w:hyperlink r:id="rId16" w:history="1">
        <w:r w:rsidRPr="00CC595D">
          <w:rPr>
            <w:rStyle w:val="Hyperlink"/>
            <w:rFonts w:asciiTheme="majorHAnsi" w:hAnsiTheme="majorHAnsi"/>
          </w:rPr>
          <w:t>www.brumadinho.mg.gov.br</w:t>
        </w:r>
      </w:hyperlink>
      <w:r w:rsidRPr="00CC595D">
        <w:rPr>
          <w:rFonts w:asciiTheme="majorHAnsi" w:hAnsiTheme="majorHAnsi"/>
        </w:rPr>
        <w:t>.</w:t>
      </w:r>
    </w:p>
    <w:p w14:paraId="493510A0" w14:textId="77777777" w:rsidR="00A1570B" w:rsidRPr="00CC595D" w:rsidRDefault="00A1570B" w:rsidP="00760BC3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28D0DC4" w14:textId="20BD3E8F" w:rsidR="00572699" w:rsidRPr="00CC595D" w:rsidRDefault="00572699" w:rsidP="00760BC3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t>CONCORRÊNCIA PÚBLICA Nº 13/2022</w:t>
      </w:r>
    </w:p>
    <w:p w14:paraId="45B9A1C7" w14:textId="62F58382" w:rsidR="00572699" w:rsidRPr="00CC595D" w:rsidRDefault="00572699" w:rsidP="00760BC3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Reforma e revitalização de praça na Padre Michel no Bairro do Jota. Data de abertura: 04/04/2023 </w:t>
      </w:r>
      <w:r w:rsidR="00935ECB" w:rsidRPr="00CC595D">
        <w:rPr>
          <w:rFonts w:asciiTheme="majorHAnsi" w:hAnsiTheme="majorHAnsi"/>
        </w:rPr>
        <w:t>às</w:t>
      </w:r>
      <w:r w:rsidRPr="00CC595D">
        <w:rPr>
          <w:rFonts w:asciiTheme="majorHAnsi" w:hAnsiTheme="majorHAnsi"/>
        </w:rPr>
        <w:t xml:space="preserve"> 09:00 horas. Mais informaçoes no site: </w:t>
      </w:r>
      <w:hyperlink r:id="rId17" w:history="1">
        <w:r w:rsidRPr="00CC595D">
          <w:rPr>
            <w:rStyle w:val="Hyperlink"/>
            <w:rFonts w:asciiTheme="majorHAnsi" w:hAnsiTheme="majorHAnsi"/>
          </w:rPr>
          <w:t>www.brumadinho.mg.gov.br</w:t>
        </w:r>
      </w:hyperlink>
      <w:r w:rsidRPr="00CC595D">
        <w:rPr>
          <w:rFonts w:asciiTheme="majorHAnsi" w:hAnsiTheme="majorHAnsi"/>
        </w:rPr>
        <w:t>.</w:t>
      </w:r>
    </w:p>
    <w:p w14:paraId="7AE43523" w14:textId="77777777" w:rsidR="00572699" w:rsidRPr="00CC595D" w:rsidRDefault="00572699" w:rsidP="00760BC3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27818112" w14:textId="1715BA03" w:rsidR="00572699" w:rsidRPr="00CC595D" w:rsidRDefault="00572699" w:rsidP="00760BC3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t>CONCORRÊNCIA PÚBLICA Nº 10/2022</w:t>
      </w:r>
    </w:p>
    <w:p w14:paraId="13CBADC8" w14:textId="1ABE6E92" w:rsidR="00A1570B" w:rsidRPr="00CC595D" w:rsidRDefault="00572699" w:rsidP="00760BC3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Reforma e revitalização de praça na Rua Henry Karan. Data de abertura: 27/03/2023 </w:t>
      </w:r>
      <w:r w:rsidR="00935ECB" w:rsidRPr="00CC595D">
        <w:rPr>
          <w:rFonts w:asciiTheme="majorHAnsi" w:hAnsiTheme="majorHAnsi"/>
        </w:rPr>
        <w:t>às</w:t>
      </w:r>
      <w:r w:rsidRPr="00CC595D">
        <w:rPr>
          <w:rFonts w:asciiTheme="majorHAnsi" w:hAnsiTheme="majorHAnsi"/>
        </w:rPr>
        <w:t xml:space="preserve"> 09:00 horas. Mais informaçoes no site: </w:t>
      </w:r>
      <w:hyperlink r:id="rId18" w:history="1">
        <w:r w:rsidRPr="00CC595D">
          <w:rPr>
            <w:rStyle w:val="Hyperlink"/>
            <w:rFonts w:asciiTheme="majorHAnsi" w:hAnsiTheme="majorHAnsi"/>
          </w:rPr>
          <w:t>www.brumadinho.mg.gov.br</w:t>
        </w:r>
      </w:hyperlink>
      <w:r w:rsidRPr="00CC595D">
        <w:rPr>
          <w:rFonts w:asciiTheme="majorHAnsi" w:hAnsiTheme="majorHAnsi"/>
        </w:rPr>
        <w:t>.</w:t>
      </w:r>
    </w:p>
    <w:p w14:paraId="07D69B77" w14:textId="77777777" w:rsidR="00A1570B" w:rsidRPr="00CC595D" w:rsidRDefault="00A1570B" w:rsidP="00760BC3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4F16D47C" w14:textId="77777777" w:rsidR="00A1570B" w:rsidRDefault="00A1570B" w:rsidP="00760BC3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002F52DE" w14:textId="77777777" w:rsidR="006670F2" w:rsidRDefault="006670F2" w:rsidP="00760BC3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28AC0A0" w14:textId="77777777" w:rsidR="006670F2" w:rsidRDefault="006670F2" w:rsidP="00760BC3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00C99E3" w14:textId="77777777" w:rsidR="006670F2" w:rsidRPr="00CC595D" w:rsidRDefault="006670F2" w:rsidP="006670F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6D64A903" w14:textId="6FFBC087" w:rsidR="003937D1" w:rsidRPr="00CC595D" w:rsidRDefault="00B14321" w:rsidP="006670F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  <w:noProof w:val="0"/>
        </w:rPr>
        <w:lastRenderedPageBreak/>
        <w:t xml:space="preserve">PREFEITURA MUNICIPAL DE </w:t>
      </w:r>
      <w:r w:rsidR="003937D1" w:rsidRPr="00CC595D">
        <w:rPr>
          <w:rFonts w:asciiTheme="majorHAnsi" w:hAnsiTheme="majorHAnsi"/>
          <w:b/>
        </w:rPr>
        <w:t>CONCEIÇÃO DO RIO VERDE</w:t>
      </w:r>
    </w:p>
    <w:p w14:paraId="5A750E04" w14:textId="77777777" w:rsidR="003937D1" w:rsidRPr="00CC595D" w:rsidRDefault="003937D1" w:rsidP="006670F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  <w:b/>
        </w:rPr>
      </w:pPr>
    </w:p>
    <w:p w14:paraId="7BEAF80B" w14:textId="15761086" w:rsidR="00935ECB" w:rsidRPr="00CC595D" w:rsidRDefault="00A63BD1" w:rsidP="006670F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t>TOMADA DE PREÇOS Nº 00011/2022</w:t>
      </w:r>
    </w:p>
    <w:p w14:paraId="3D63D538" w14:textId="0378FC12" w:rsidR="00935ECB" w:rsidRPr="00CC595D" w:rsidRDefault="00935ECB" w:rsidP="006670F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 Reforma dos fechamentos do Centro Comunitário Infantil Monsenhor José Augusto Alckmin - CCI. Envelopes de documentação e propostas serão recebidos até o dia 14/03/2023, às </w:t>
      </w:r>
      <w:r w:rsidR="00A63BD1" w:rsidRPr="00CC595D">
        <w:rPr>
          <w:rFonts w:asciiTheme="majorHAnsi" w:hAnsiTheme="majorHAnsi"/>
        </w:rPr>
        <w:t>09:00 horas</w:t>
      </w:r>
      <w:r w:rsidRPr="00CC595D">
        <w:rPr>
          <w:rFonts w:asciiTheme="majorHAnsi" w:hAnsiTheme="majorHAnsi"/>
        </w:rPr>
        <w:t>. Informaçõ</w:t>
      </w:r>
      <w:r w:rsidR="00A63BD1" w:rsidRPr="00CC595D">
        <w:rPr>
          <w:rFonts w:asciiTheme="majorHAnsi" w:hAnsiTheme="majorHAnsi"/>
        </w:rPr>
        <w:t xml:space="preserve">es complementares e Edital pelo </w:t>
      </w:r>
      <w:r w:rsidRPr="00CC595D">
        <w:rPr>
          <w:rFonts w:asciiTheme="majorHAnsi" w:hAnsiTheme="majorHAnsi"/>
        </w:rPr>
        <w:t>link:</w:t>
      </w:r>
      <w:r w:rsidR="00A63BD1" w:rsidRPr="00CC595D">
        <w:rPr>
          <w:rFonts w:asciiTheme="majorHAnsi" w:hAnsiTheme="majorHAnsi"/>
        </w:rPr>
        <w:t xml:space="preserve"> </w:t>
      </w:r>
      <w:hyperlink r:id="rId19" w:history="1">
        <w:r w:rsidR="00A63BD1" w:rsidRPr="00CC595D">
          <w:rPr>
            <w:rStyle w:val="Hyperlink"/>
            <w:rFonts w:asciiTheme="majorHAnsi" w:hAnsiTheme="majorHAnsi"/>
          </w:rPr>
          <w:t>http://transparenciamg.com.br/conceicaodorioverde/cont_pag8_ano2023.asp?pag=70</w:t>
        </w:r>
      </w:hyperlink>
      <w:r w:rsidRPr="00CC595D">
        <w:rPr>
          <w:rFonts w:asciiTheme="majorHAnsi" w:hAnsiTheme="majorHAnsi"/>
        </w:rPr>
        <w:t xml:space="preserve">. </w:t>
      </w:r>
    </w:p>
    <w:p w14:paraId="49B4CB1B" w14:textId="77777777" w:rsidR="003937D1" w:rsidRPr="00CC595D" w:rsidRDefault="003937D1" w:rsidP="006670F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</w:rPr>
      </w:pPr>
    </w:p>
    <w:p w14:paraId="39E5C68F" w14:textId="3F10D1E0" w:rsidR="00935ECB" w:rsidRPr="00CC595D" w:rsidRDefault="003937D1" w:rsidP="006670F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t>TOMADA DE PREÇOS Nº 00002/2023</w:t>
      </w:r>
    </w:p>
    <w:p w14:paraId="39E271FD" w14:textId="3F51331F" w:rsidR="00A1570B" w:rsidRPr="00CC595D" w:rsidRDefault="002D178A" w:rsidP="006670F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>Objeto: C</w:t>
      </w:r>
      <w:r w:rsidR="00935ECB" w:rsidRPr="00CC595D">
        <w:rPr>
          <w:rFonts w:asciiTheme="majorHAnsi" w:hAnsiTheme="majorHAnsi"/>
        </w:rPr>
        <w:t>onstrução da UBS T2T, localizada à Rua Plácido Paganelli esquina com a Rua Abraão Rezeck, s/nº. Envelopes de documentação e propostas serão recebidos até o dia 14/03/2023, às 14</w:t>
      </w:r>
      <w:r w:rsidRPr="00CC595D">
        <w:rPr>
          <w:rFonts w:asciiTheme="majorHAnsi" w:hAnsiTheme="majorHAnsi"/>
        </w:rPr>
        <w:t>:00 horas</w:t>
      </w:r>
      <w:r w:rsidR="00935ECB" w:rsidRPr="00CC595D">
        <w:rPr>
          <w:rFonts w:asciiTheme="majorHAnsi" w:hAnsiTheme="majorHAnsi"/>
        </w:rPr>
        <w:t>. Informações complementa</w:t>
      </w:r>
      <w:r w:rsidRPr="00CC595D">
        <w:rPr>
          <w:rFonts w:asciiTheme="majorHAnsi" w:hAnsiTheme="majorHAnsi"/>
        </w:rPr>
        <w:t xml:space="preserve">res e Edital pelo link: </w:t>
      </w:r>
      <w:hyperlink r:id="rId20" w:history="1">
        <w:r w:rsidRPr="00CC595D">
          <w:rPr>
            <w:rStyle w:val="Hyperlink"/>
            <w:rFonts w:asciiTheme="majorHAnsi" w:hAnsiTheme="majorHAnsi"/>
          </w:rPr>
          <w:t>http://transparenciamg.com.br/conceicaodorioverde/cont_pag8_ano2023.asp?pag=70</w:t>
        </w:r>
      </w:hyperlink>
      <w:r w:rsidR="00935ECB" w:rsidRPr="00CC595D">
        <w:rPr>
          <w:rFonts w:asciiTheme="majorHAnsi" w:hAnsiTheme="majorHAnsi"/>
        </w:rPr>
        <w:t xml:space="preserve">. </w:t>
      </w:r>
    </w:p>
    <w:p w14:paraId="7282616A" w14:textId="77777777" w:rsidR="00A1570B" w:rsidRPr="00CC595D" w:rsidRDefault="00A1570B" w:rsidP="006670F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0EE00F9B" w14:textId="77777777" w:rsidR="00A1570B" w:rsidRPr="00CC595D" w:rsidRDefault="00A1570B" w:rsidP="006670F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3B975030" w14:textId="77777777" w:rsidR="003937D1" w:rsidRPr="00CC595D" w:rsidRDefault="00FD151B" w:rsidP="006670F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  <w:noProof w:val="0"/>
        </w:rPr>
        <w:t xml:space="preserve">PREFEITURA MUNICIPAL DE </w:t>
      </w:r>
      <w:r w:rsidR="003937D1" w:rsidRPr="00CC595D">
        <w:rPr>
          <w:rFonts w:asciiTheme="majorHAnsi" w:hAnsiTheme="majorHAnsi"/>
          <w:b/>
        </w:rPr>
        <w:t>CONTAGEM</w:t>
      </w:r>
    </w:p>
    <w:p w14:paraId="40C5668B" w14:textId="77777777" w:rsidR="003937D1" w:rsidRPr="00CC595D" w:rsidRDefault="003937D1" w:rsidP="006670F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  <w:b/>
        </w:rPr>
      </w:pPr>
    </w:p>
    <w:p w14:paraId="4F72DF88" w14:textId="36EC1E47" w:rsidR="00B14321" w:rsidRPr="00CC595D" w:rsidRDefault="00FD151B" w:rsidP="006670F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t>RDC PRESENCIAL Nº 003/2023</w:t>
      </w:r>
    </w:p>
    <w:p w14:paraId="4208ACB3" w14:textId="65A5EA58" w:rsidR="00760BC3" w:rsidRPr="00CC595D" w:rsidRDefault="00B14321" w:rsidP="006670F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Execução de obras de revitalização do pavimento, drenagem superficial e implantação de redes de drenagem em vias – programa asfalto novo II, Contagem/MG, com entrega do envelope de proposta até às 10:00 horas do dia 21 de março de 2023. Os interessados poderão ler e obter o texto integral deste Edital e seus Anexos, inclusive projetos de engenharia, que estarão disponíveis a partir do dia 27 de fevereiro de 2023, pelo site </w:t>
      </w:r>
      <w:hyperlink r:id="rId21" w:history="1">
        <w:r w:rsidRPr="00CC595D">
          <w:rPr>
            <w:rStyle w:val="Hyperlink"/>
            <w:rFonts w:asciiTheme="majorHAnsi" w:hAnsiTheme="majorHAnsi"/>
          </w:rPr>
          <w:t>www.contagem.mg.gov.br/licitações</w:t>
        </w:r>
      </w:hyperlink>
      <w:r w:rsidRPr="00CC595D">
        <w:rPr>
          <w:rFonts w:asciiTheme="majorHAnsi" w:hAnsiTheme="majorHAnsi"/>
        </w:rPr>
        <w:t>, ou na sala da Comissão Permanente de Licitação da Secretaria Municipal de Obras e Serviços Urbanos, situada à rua Madre Margherita Fontanaresa, 432, 3º andar Bairro Eldorado - Contagem/MG, tel.: (0**31) 3391- 9352, de segunda à sexta-feira, no horário de 08h00min às 12h00min e de 13h00min às 17h00min, mediante apresentação de um DVD virgem à Comissão Permanente de Licitação no endereço acima e, ainda, OBRIGATORIAMENTE, informar, por meio de carta, os seguintes dados: razão social ou denominação completa da empresa, CNPJ/MF, endereço completo, telefone e nome da pessoa para contato.</w:t>
      </w:r>
    </w:p>
    <w:p w14:paraId="291C0F7B" w14:textId="77777777" w:rsidR="003937D1" w:rsidRPr="00CC595D" w:rsidRDefault="003937D1" w:rsidP="006670F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</w:rPr>
      </w:pPr>
    </w:p>
    <w:p w14:paraId="40632BE2" w14:textId="469C5920" w:rsidR="00A50540" w:rsidRPr="00CC595D" w:rsidRDefault="00A50540" w:rsidP="006670F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t>CONCORRÊNCIA PÚBLICA Nº 002/202</w:t>
      </w:r>
    </w:p>
    <w:p w14:paraId="3EA2C844" w14:textId="4A141E0A" w:rsidR="00A50540" w:rsidRPr="00CC595D" w:rsidRDefault="00A50540" w:rsidP="006670F2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Reforma da sede da prefeitura municipal de Contagem – 2ª etapa, obras de acessibilidade e prevenção de combate a incêndios, praça presidente Tancredo Neves, nº 200, bairro Camilo Alves, Contagem/MG, com entrega do envelope de proposta até às 10:00 horas do dia 30 de março de 2023. Os interessados poderão ler e obter o texto integral deste Edital e seus Anexos, inclusive projetos de engenharia, que estarão disponíveis a partir do dia 27 de fevereiro de 2023, pelo site </w:t>
      </w:r>
      <w:hyperlink r:id="rId22" w:history="1">
        <w:r w:rsidRPr="00CC595D">
          <w:rPr>
            <w:rStyle w:val="Hyperlink"/>
            <w:rFonts w:asciiTheme="majorHAnsi" w:hAnsiTheme="majorHAnsi"/>
          </w:rPr>
          <w:t>www.contagem.mg.gov.br/licitações</w:t>
        </w:r>
      </w:hyperlink>
      <w:r w:rsidRPr="00CC595D">
        <w:rPr>
          <w:rFonts w:asciiTheme="majorHAnsi" w:hAnsiTheme="majorHAnsi"/>
        </w:rPr>
        <w:t xml:space="preserve">, ou na sala da Comissão Permanente de Licitação da Secretaria Municipal de Obras e Serviços Urbanos, situada à rua Madre Margherita Fontanaresa, 432, 3º andar Bairro Eldorado - Contagem/MG, telefone: (031) 3391- 9352, de segunda à sexta-feira, no horário de 08h00min às 12h00min e de 13h00min às 17h00min, mediante apresentação de um DVD virgem à Comissão Permanente de Licitação no endereço acima e, ainda, </w:t>
      </w:r>
      <w:r w:rsidR="00AF1577" w:rsidRPr="00CC595D">
        <w:rPr>
          <w:rFonts w:asciiTheme="majorHAnsi" w:hAnsiTheme="majorHAnsi"/>
        </w:rPr>
        <w:t>obrigatoriamente</w:t>
      </w:r>
      <w:r w:rsidRPr="00CC595D">
        <w:rPr>
          <w:rFonts w:asciiTheme="majorHAnsi" w:hAnsiTheme="majorHAnsi"/>
        </w:rPr>
        <w:t xml:space="preserve">, informar, por meio de carta, os seguintes dados: razão social ou denominação completa da empresa, CNPJ/MF, endereço completo, telefone e nome da pessoa para contato. </w:t>
      </w:r>
    </w:p>
    <w:p w14:paraId="724246DB" w14:textId="77777777" w:rsidR="00A50540" w:rsidRPr="00CC595D" w:rsidRDefault="00A5054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5799255" w14:textId="77777777" w:rsidR="006670F2" w:rsidRDefault="006670F2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  <w:b/>
        </w:rPr>
      </w:pPr>
    </w:p>
    <w:p w14:paraId="665A6EB6" w14:textId="77777777" w:rsidR="00A50540" w:rsidRPr="00CC595D" w:rsidRDefault="00A50540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lastRenderedPageBreak/>
        <w:t>PREGÃO PRESENCIAL nº 001/2023</w:t>
      </w:r>
    </w:p>
    <w:p w14:paraId="79CCD5D9" w14:textId="4F2F4124" w:rsidR="00A50540" w:rsidRPr="00CC595D" w:rsidRDefault="005B0532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>Objeto:</w:t>
      </w:r>
      <w:r w:rsidR="00A50540" w:rsidRPr="00CC595D">
        <w:rPr>
          <w:rFonts w:asciiTheme="majorHAnsi" w:hAnsiTheme="majorHAnsi"/>
        </w:rPr>
        <w:t xml:space="preserve"> </w:t>
      </w:r>
      <w:r w:rsidRPr="00CC595D">
        <w:rPr>
          <w:rFonts w:asciiTheme="majorHAnsi" w:hAnsiTheme="majorHAnsi"/>
        </w:rPr>
        <w:t>Contratação de empresa para serviços de demolição manual ou mecanizados de imóveis de interesse municipal ou localizados em áreas de risco, inclusive remoção de entulho, município de Contagem</w:t>
      </w:r>
      <w:r w:rsidR="00A50540" w:rsidRPr="00CC595D">
        <w:rPr>
          <w:rFonts w:asciiTheme="majorHAnsi" w:hAnsiTheme="majorHAnsi"/>
        </w:rPr>
        <w:t>/MG, com entrega do envelope de pr</w:t>
      </w:r>
      <w:r w:rsidRPr="00CC595D">
        <w:rPr>
          <w:rFonts w:asciiTheme="majorHAnsi" w:hAnsiTheme="majorHAnsi"/>
        </w:rPr>
        <w:t xml:space="preserve">oposta até às 10:00 horas do dia 10 </w:t>
      </w:r>
      <w:r w:rsidR="00A50540" w:rsidRPr="00CC595D">
        <w:rPr>
          <w:rFonts w:asciiTheme="majorHAnsi" w:hAnsiTheme="majorHAnsi"/>
        </w:rPr>
        <w:t>de março de 2023. Os interessados poderão ler e obter o texto integ</w:t>
      </w:r>
      <w:r w:rsidRPr="00CC595D">
        <w:rPr>
          <w:rFonts w:asciiTheme="majorHAnsi" w:hAnsiTheme="majorHAnsi"/>
        </w:rPr>
        <w:t>ral deste Edital e seus Anexos</w:t>
      </w:r>
      <w:r w:rsidR="00A50540" w:rsidRPr="00CC595D">
        <w:rPr>
          <w:rFonts w:asciiTheme="majorHAnsi" w:hAnsiTheme="majorHAnsi"/>
        </w:rPr>
        <w:t>, que estarão disponíveis a</w:t>
      </w:r>
      <w:r w:rsidRPr="00CC595D">
        <w:rPr>
          <w:rFonts w:asciiTheme="majorHAnsi" w:hAnsiTheme="majorHAnsi"/>
        </w:rPr>
        <w:t xml:space="preserve"> partir do dia 27</w:t>
      </w:r>
      <w:r w:rsidR="00A50540" w:rsidRPr="00CC595D">
        <w:rPr>
          <w:rFonts w:asciiTheme="majorHAnsi" w:hAnsiTheme="majorHAnsi"/>
        </w:rPr>
        <w:t xml:space="preserve"> de fevereiro de 2023, pelo site </w:t>
      </w:r>
      <w:hyperlink r:id="rId23" w:history="1">
        <w:r w:rsidRPr="00CC595D">
          <w:rPr>
            <w:rStyle w:val="Hyperlink"/>
            <w:rFonts w:asciiTheme="majorHAnsi" w:hAnsiTheme="majorHAnsi"/>
          </w:rPr>
          <w:t>www.contagem.mg.gov.br/licitações</w:t>
        </w:r>
      </w:hyperlink>
      <w:r w:rsidRPr="00CC595D">
        <w:rPr>
          <w:rFonts w:asciiTheme="majorHAnsi" w:hAnsiTheme="majorHAnsi"/>
        </w:rPr>
        <w:t>,</w:t>
      </w:r>
      <w:r w:rsidR="00A50540" w:rsidRPr="00CC595D">
        <w:rPr>
          <w:rFonts w:asciiTheme="majorHAnsi" w:hAnsiTheme="majorHAnsi"/>
        </w:rPr>
        <w:t xml:space="preserve"> ou na sala da Comissão Permanente de Licitação da Secretaria Municipal de Obras e Serviços Urbanos, situada à rua Madre Margherita Fontanaresa, 432, 3º andar</w:t>
      </w:r>
      <w:r w:rsidRPr="00CC595D">
        <w:rPr>
          <w:rFonts w:asciiTheme="majorHAnsi" w:hAnsiTheme="majorHAnsi"/>
        </w:rPr>
        <w:t xml:space="preserve"> Bairro Eldorado - Contagem/MG. Telefone: (0</w:t>
      </w:r>
      <w:r w:rsidR="00A50540" w:rsidRPr="00CC595D">
        <w:rPr>
          <w:rFonts w:asciiTheme="majorHAnsi" w:hAnsiTheme="majorHAnsi"/>
        </w:rPr>
        <w:t>31) 3391- 9352, de segunda à sexta-feira, no horário de 08h00min às 12h00min e de 13h00min às 17h00min, mediante apresentação de um DVD virgem à Comissão Permanente de Licitação no endereço acima e, ainda,</w:t>
      </w:r>
      <w:r w:rsidRPr="00CC595D">
        <w:rPr>
          <w:rFonts w:asciiTheme="majorHAnsi" w:hAnsiTheme="majorHAnsi"/>
        </w:rPr>
        <w:t xml:space="preserve"> obrigatoriamente</w:t>
      </w:r>
      <w:r w:rsidR="00A50540" w:rsidRPr="00CC595D">
        <w:rPr>
          <w:rFonts w:asciiTheme="majorHAnsi" w:hAnsiTheme="majorHAnsi"/>
        </w:rPr>
        <w:t>, informar, por meio de carta, os seguintes dados: razão social ou denominação completa da empresa, CNPJ/MF, endereço completo, telefone e nome da pessoa para contato.</w:t>
      </w:r>
    </w:p>
    <w:p w14:paraId="001C739B" w14:textId="77777777" w:rsidR="00A50540" w:rsidRPr="00CC595D" w:rsidRDefault="00A50540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  <w:b/>
        </w:rPr>
      </w:pPr>
    </w:p>
    <w:p w14:paraId="1F3EAE90" w14:textId="77777777" w:rsidR="00A1570B" w:rsidRPr="00CC595D" w:rsidRDefault="00A1570B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  <w:b/>
        </w:rPr>
      </w:pPr>
    </w:p>
    <w:p w14:paraId="53199F18" w14:textId="77777777" w:rsidR="003937D1" w:rsidRPr="00CC595D" w:rsidRDefault="006338A9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  <w:noProof w:val="0"/>
        </w:rPr>
        <w:t xml:space="preserve">PREFEITURA MUNICIPAL DE </w:t>
      </w:r>
      <w:r w:rsidR="003937D1" w:rsidRPr="00CC595D">
        <w:rPr>
          <w:rFonts w:asciiTheme="majorHAnsi" w:hAnsiTheme="majorHAnsi"/>
          <w:b/>
        </w:rPr>
        <w:t>DATAS</w:t>
      </w:r>
    </w:p>
    <w:p w14:paraId="2F84F2B6" w14:textId="77777777" w:rsidR="003937D1" w:rsidRPr="00CC595D" w:rsidRDefault="003937D1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  <w:b/>
        </w:rPr>
      </w:pPr>
    </w:p>
    <w:p w14:paraId="3727E01B" w14:textId="18F95029" w:rsidR="006338A9" w:rsidRPr="00CC595D" w:rsidRDefault="006338A9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t>TOMADA DE PREÇO Nº 02/2023</w:t>
      </w:r>
    </w:p>
    <w:p w14:paraId="4D9A49A5" w14:textId="7265D2DD" w:rsidR="006338A9" w:rsidRPr="00CC595D" w:rsidRDefault="006338A9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Execução de obra de pavimentação em bloquetes sextavado e meio fio de concreto com sarjeta em ruas diversas do Município de Datas/MG. Data de Abertura: 20/03/2023. Horário: 09h00min. O Edital está à disposição no site: </w:t>
      </w:r>
      <w:hyperlink r:id="rId24" w:history="1">
        <w:r w:rsidRPr="00CC595D">
          <w:rPr>
            <w:rStyle w:val="Hyperlink"/>
            <w:rFonts w:asciiTheme="majorHAnsi" w:hAnsiTheme="majorHAnsi"/>
          </w:rPr>
          <w:t>https://datas.mg.gov.br</w:t>
        </w:r>
      </w:hyperlink>
      <w:r w:rsidRPr="00CC595D">
        <w:rPr>
          <w:rFonts w:asciiTheme="majorHAnsi" w:hAnsiTheme="majorHAnsi"/>
        </w:rPr>
        <w:t xml:space="preserve"> ou ainda pelo e-mail: </w:t>
      </w:r>
      <w:hyperlink r:id="rId25" w:history="1">
        <w:r w:rsidRPr="00CC595D">
          <w:rPr>
            <w:rStyle w:val="Hyperlink"/>
            <w:rFonts w:asciiTheme="majorHAnsi" w:hAnsiTheme="majorHAnsi"/>
          </w:rPr>
          <w:t>licitacoes@datas.mg.gov.br</w:t>
        </w:r>
      </w:hyperlink>
      <w:r w:rsidRPr="00CC595D">
        <w:rPr>
          <w:rFonts w:asciiTheme="majorHAnsi" w:hAnsiTheme="majorHAnsi"/>
        </w:rPr>
        <w:t xml:space="preserve">. Informações: (38) 3535-1121. </w:t>
      </w:r>
    </w:p>
    <w:p w14:paraId="59499B37" w14:textId="77777777" w:rsidR="006338A9" w:rsidRPr="00CC595D" w:rsidRDefault="006338A9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</w:rPr>
      </w:pPr>
    </w:p>
    <w:p w14:paraId="2AEF32A9" w14:textId="77777777" w:rsidR="006338A9" w:rsidRPr="00CC595D" w:rsidRDefault="006338A9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t>TOMADA DE PREÇO Nº 03/2023</w:t>
      </w:r>
    </w:p>
    <w:p w14:paraId="42BB8BF3" w14:textId="0D2351EC" w:rsidR="00A1570B" w:rsidRPr="00CC595D" w:rsidRDefault="006338A9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</w:t>
      </w:r>
      <w:r w:rsidR="00C4706E" w:rsidRPr="00CC595D">
        <w:rPr>
          <w:rFonts w:asciiTheme="majorHAnsi" w:hAnsiTheme="majorHAnsi"/>
        </w:rPr>
        <w:t>R</w:t>
      </w:r>
      <w:r w:rsidRPr="00CC595D">
        <w:rPr>
          <w:rFonts w:asciiTheme="majorHAnsi" w:hAnsiTheme="majorHAnsi"/>
        </w:rPr>
        <w:t>ealização de recapeamento asfáltico em PMF, em diversas ruas do município de Datas/MG, em atendimento a Secretaria Municipal de Obras. Data de Abertura</w:t>
      </w:r>
      <w:r w:rsidR="00C4706E" w:rsidRPr="00CC595D">
        <w:rPr>
          <w:rFonts w:asciiTheme="majorHAnsi" w:hAnsiTheme="majorHAnsi"/>
        </w:rPr>
        <w:t>: 20/03/2023. Horário: 13h00min</w:t>
      </w:r>
      <w:r w:rsidRPr="00CC595D">
        <w:rPr>
          <w:rFonts w:asciiTheme="majorHAnsi" w:hAnsiTheme="majorHAnsi"/>
        </w:rPr>
        <w:t xml:space="preserve">. O Edital está à disposição no site: </w:t>
      </w:r>
      <w:hyperlink r:id="rId26" w:history="1">
        <w:r w:rsidR="00C4706E" w:rsidRPr="00CC595D">
          <w:rPr>
            <w:rStyle w:val="Hyperlink"/>
            <w:rFonts w:asciiTheme="majorHAnsi" w:hAnsiTheme="majorHAnsi"/>
          </w:rPr>
          <w:t>https://datas.mg.gov.br</w:t>
        </w:r>
      </w:hyperlink>
      <w:r w:rsidRPr="00CC595D">
        <w:rPr>
          <w:rFonts w:asciiTheme="majorHAnsi" w:hAnsiTheme="majorHAnsi"/>
        </w:rPr>
        <w:t xml:space="preserve"> ou ainda pelo e-mail: </w:t>
      </w:r>
      <w:hyperlink r:id="rId27" w:history="1">
        <w:r w:rsidR="00C4706E" w:rsidRPr="00CC595D">
          <w:rPr>
            <w:rStyle w:val="Hyperlink"/>
            <w:rFonts w:asciiTheme="majorHAnsi" w:hAnsiTheme="majorHAnsi"/>
          </w:rPr>
          <w:t>licitacoes@datas.mg.gov.br</w:t>
        </w:r>
      </w:hyperlink>
      <w:r w:rsidR="00C4706E" w:rsidRPr="00CC595D">
        <w:rPr>
          <w:rFonts w:asciiTheme="majorHAnsi" w:hAnsiTheme="majorHAnsi"/>
        </w:rPr>
        <w:t>. Informações: (38) 3535-1121.</w:t>
      </w:r>
    </w:p>
    <w:p w14:paraId="4B578414" w14:textId="77777777" w:rsidR="00760BC3" w:rsidRPr="00CC595D" w:rsidRDefault="00760BC3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  <w:b/>
        </w:rPr>
      </w:pPr>
    </w:p>
    <w:p w14:paraId="1A600457" w14:textId="77777777" w:rsidR="003937D1" w:rsidRPr="00CC595D" w:rsidRDefault="003937D1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  <w:b/>
        </w:rPr>
      </w:pPr>
    </w:p>
    <w:p w14:paraId="25DFF469" w14:textId="7D463AD9" w:rsidR="001F24ED" w:rsidRPr="00CC595D" w:rsidRDefault="001F24ED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  <w:noProof w:val="0"/>
        </w:rPr>
        <w:t xml:space="preserve">PREFEITURA MUNICIPAL DE </w:t>
      </w:r>
      <w:r w:rsidRPr="00CC595D">
        <w:rPr>
          <w:rFonts w:asciiTheme="majorHAnsi" w:hAnsiTheme="majorHAnsi"/>
          <w:b/>
        </w:rPr>
        <w:t>DORES DO INDAIÁ - CONCORRÊNCIA Nº001/2023</w:t>
      </w:r>
    </w:p>
    <w:p w14:paraId="121B2655" w14:textId="57467D5C" w:rsidR="00A1570B" w:rsidRPr="00CC595D" w:rsidRDefault="001F24ED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Execução da obra de construção da “Escola Municipal Benjamim Guimarães”, com 9 salas e dois pavimentos, na Rua Emidio Teles Carvalho, s/n, bairro Residencial Indaiá, Dores do Indaiá-MG. Sendo a abertura das propostas marcada para o dia 29/03/2023 às 08:00 horas. Informações podem ser obtidas no setor Licitações à Praça do Rosário, 268, Fone (37) 3551-6256 ou por e-mail </w:t>
      </w:r>
      <w:hyperlink r:id="rId28" w:history="1">
        <w:r w:rsidRPr="00CC595D">
          <w:rPr>
            <w:rStyle w:val="Hyperlink"/>
            <w:rFonts w:asciiTheme="majorHAnsi" w:hAnsiTheme="majorHAnsi"/>
          </w:rPr>
          <w:t>licitacao@doresdoindaia.mg.gov.br</w:t>
        </w:r>
      </w:hyperlink>
      <w:r w:rsidRPr="00CC595D">
        <w:rPr>
          <w:rFonts w:asciiTheme="majorHAnsi" w:hAnsiTheme="majorHAnsi"/>
        </w:rPr>
        <w:t xml:space="preserve">. </w:t>
      </w:r>
    </w:p>
    <w:p w14:paraId="31A487F0" w14:textId="77777777" w:rsidR="003937D1" w:rsidRPr="00CC595D" w:rsidRDefault="003937D1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  <w:b/>
        </w:rPr>
      </w:pPr>
    </w:p>
    <w:p w14:paraId="0FFFDBF4" w14:textId="77777777" w:rsidR="003937D1" w:rsidRPr="00CC595D" w:rsidRDefault="003937D1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  <w:b/>
        </w:rPr>
      </w:pPr>
    </w:p>
    <w:p w14:paraId="00C2EC9E" w14:textId="77777777" w:rsidR="006670F2" w:rsidRDefault="006670F2" w:rsidP="006670F2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  <w:b/>
          <w:noProof w:val="0"/>
        </w:rPr>
      </w:pPr>
    </w:p>
    <w:p w14:paraId="684F978F" w14:textId="5DF04B31" w:rsidR="00451AFB" w:rsidRPr="00CC595D" w:rsidRDefault="00451AFB" w:rsidP="006670F2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  <w:noProof w:val="0"/>
        </w:rPr>
        <w:lastRenderedPageBreak/>
        <w:t xml:space="preserve">PREFEITURA MUNICIPAL DE </w:t>
      </w:r>
      <w:r w:rsidRPr="00CC595D">
        <w:rPr>
          <w:rFonts w:asciiTheme="majorHAnsi" w:hAnsiTheme="majorHAnsi"/>
          <w:b/>
        </w:rPr>
        <w:t>ELÓI MENDES - PREGÃO ELETRÔNICO Nº 17/2023</w:t>
      </w:r>
    </w:p>
    <w:p w14:paraId="58B85F50" w14:textId="78A7841F" w:rsidR="00A1570B" w:rsidRPr="00CC595D" w:rsidRDefault="00451AFB" w:rsidP="006670F2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Serviços de limpeza de vias e logradouros, bem como capina manual ou mecânica, limpeza de boca de lobo e serviços de urbanização em diversos logradouros do município, poda educativa e eventual supressão de àrvores para atender às necessidades da Secretaria Municipal de Obras Públicas e Serviços Urbanos, com abertura no dia 08/03/2023 às 14h00min. O Edital está disponível nos sites: </w:t>
      </w:r>
      <w:hyperlink r:id="rId29" w:history="1">
        <w:r w:rsidRPr="00CC595D">
          <w:rPr>
            <w:rStyle w:val="Hyperlink"/>
            <w:rFonts w:asciiTheme="majorHAnsi" w:hAnsiTheme="majorHAnsi"/>
          </w:rPr>
          <w:t>www.eloimendes.mg.gov.br</w:t>
        </w:r>
      </w:hyperlink>
      <w:r w:rsidRPr="00CC595D">
        <w:rPr>
          <w:rFonts w:asciiTheme="majorHAnsi" w:hAnsiTheme="majorHAnsi"/>
        </w:rPr>
        <w:t xml:space="preserve"> e </w:t>
      </w:r>
      <w:hyperlink r:id="rId30" w:history="1">
        <w:r w:rsidRPr="00CC595D">
          <w:rPr>
            <w:rStyle w:val="Hyperlink"/>
            <w:rFonts w:asciiTheme="majorHAnsi" w:hAnsiTheme="majorHAnsi"/>
          </w:rPr>
          <w:t>www.portaldecompraspublicas.com.br</w:t>
        </w:r>
      </w:hyperlink>
      <w:r w:rsidRPr="00CC595D">
        <w:rPr>
          <w:rFonts w:asciiTheme="majorHAnsi" w:hAnsiTheme="majorHAnsi"/>
        </w:rPr>
        <w:t>. Mais informações pelo telefone: (35) 3264-3494.</w:t>
      </w:r>
    </w:p>
    <w:p w14:paraId="342D6225" w14:textId="77777777" w:rsidR="00A1570B" w:rsidRPr="00CC595D" w:rsidRDefault="00A1570B" w:rsidP="006670F2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6AC43D87" w14:textId="77777777" w:rsidR="00B0549C" w:rsidRPr="00CC595D" w:rsidRDefault="00B0549C" w:rsidP="006670F2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61860F1E" w14:textId="4C728EE9" w:rsidR="00B0549C" w:rsidRPr="00CC595D" w:rsidRDefault="007D50EF" w:rsidP="006670F2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  <w:noProof w:val="0"/>
        </w:rPr>
        <w:t xml:space="preserve">PREFEITURA MUNICIPAL DE </w:t>
      </w:r>
      <w:r w:rsidRPr="00CC595D">
        <w:rPr>
          <w:rFonts w:asciiTheme="majorHAnsi" w:hAnsiTheme="majorHAnsi"/>
          <w:b/>
        </w:rPr>
        <w:t>ESMERALDAS – REPUBLICAÇÃO - CONCORRÊNCIA Nº 004/2022</w:t>
      </w:r>
    </w:p>
    <w:p w14:paraId="416A2E38" w14:textId="5F82D9AD" w:rsidR="00A1570B" w:rsidRPr="00CC595D" w:rsidRDefault="00B0549C" w:rsidP="006670F2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CC595D">
        <w:rPr>
          <w:rFonts w:asciiTheme="majorHAnsi" w:hAnsiTheme="majorHAnsi"/>
        </w:rPr>
        <w:t xml:space="preserve">Objeto: Execução de obras de reforma do Hospital Municipal José Maurício da Silva, ficam definidas as novas datas da licitação conforme a seguir: Recebimento dos envelopesaté as 09h00m do dia 29/03/2023. Abertura dos envelopes: as 09h05min do dia 29/03/2023. O Edital, seus anexos e a referida retificação ao Edital poderão ser obtidos no site </w:t>
      </w:r>
      <w:hyperlink r:id="rId31" w:history="1">
        <w:r w:rsidRPr="00CC595D">
          <w:rPr>
            <w:rStyle w:val="Hyperlink"/>
            <w:rFonts w:asciiTheme="majorHAnsi" w:hAnsiTheme="majorHAnsi"/>
          </w:rPr>
          <w:t>www.esmeraldas.mg.gov.br</w:t>
        </w:r>
      </w:hyperlink>
      <w:r w:rsidRPr="00CC595D">
        <w:rPr>
          <w:rFonts w:asciiTheme="majorHAnsi" w:hAnsiTheme="majorHAnsi"/>
        </w:rPr>
        <w:t xml:space="preserve"> no link &gt;&gt; “Editais e Licitações” ou solicitados pelo e-mail </w:t>
      </w:r>
      <w:hyperlink r:id="rId32" w:history="1">
        <w:r w:rsidRPr="00CC595D">
          <w:rPr>
            <w:rStyle w:val="Hyperlink"/>
            <w:rFonts w:asciiTheme="majorHAnsi" w:hAnsiTheme="majorHAnsi"/>
          </w:rPr>
          <w:t>licitacaoesmeraldas@gmail.com</w:t>
        </w:r>
      </w:hyperlink>
      <w:r w:rsidRPr="00CC595D">
        <w:rPr>
          <w:rFonts w:asciiTheme="majorHAnsi" w:hAnsiTheme="majorHAnsi"/>
        </w:rPr>
        <w:t xml:space="preserve"> em caso de indisponibilidade do sítio eletrônico.</w:t>
      </w:r>
    </w:p>
    <w:p w14:paraId="217BEB6B" w14:textId="77777777" w:rsidR="00A1570B" w:rsidRPr="00CC595D" w:rsidRDefault="00A1570B" w:rsidP="006670F2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5BC1FE3E" w14:textId="77777777" w:rsidR="003937D1" w:rsidRPr="00CC595D" w:rsidRDefault="003937D1" w:rsidP="006670F2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3F00AA20" w14:textId="77777777" w:rsidR="003937D1" w:rsidRPr="00CC595D" w:rsidRDefault="003937D1" w:rsidP="006670F2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t>PREFEITURA MUNICIPAL DE ITAMBACUI - SAAE - SERVIÇO AUTÔNOMO DE ÁGUA E ESGOTO - ADIAMENTO - PREGÃO ELETRÔNICO Nº 001/2023</w:t>
      </w:r>
    </w:p>
    <w:p w14:paraId="178B72DB" w14:textId="77777777" w:rsidR="003937D1" w:rsidRPr="00CC595D" w:rsidRDefault="003937D1" w:rsidP="006670F2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Abertura de valas com escavação mecânica através de retroescavadeira, locação de caminhão pipa com capacidade de 10.000 litros para transporte de água para consumo humano. A sessão, inicialmente marcada para às 14:00 horas, do dia 27/02/2023, fica adiada para às 14 horas, do dia 13 de março de 2023. MOTIVO: correção do aviso de licitação. Os interessados poderão retirar o Edital no site: </w:t>
      </w:r>
      <w:hyperlink r:id="rId33" w:history="1">
        <w:r w:rsidRPr="00CC595D">
          <w:rPr>
            <w:rStyle w:val="Hyperlink"/>
            <w:rFonts w:asciiTheme="majorHAnsi" w:hAnsiTheme="majorHAnsi"/>
          </w:rPr>
          <w:t>www.licitardigital.com.br</w:t>
        </w:r>
      </w:hyperlink>
      <w:r w:rsidRPr="00CC595D">
        <w:rPr>
          <w:rFonts w:asciiTheme="majorHAnsi" w:hAnsiTheme="majorHAnsi"/>
        </w:rPr>
        <w:t xml:space="preserve"> ou </w:t>
      </w:r>
      <w:hyperlink r:id="rId34" w:history="1">
        <w:r w:rsidRPr="00CC595D">
          <w:rPr>
            <w:rStyle w:val="Hyperlink"/>
            <w:rFonts w:asciiTheme="majorHAnsi" w:hAnsiTheme="majorHAnsi"/>
          </w:rPr>
          <w:t>www.saaeitambacuri.com.br</w:t>
        </w:r>
      </w:hyperlink>
      <w:r w:rsidRPr="00CC595D">
        <w:rPr>
          <w:rFonts w:asciiTheme="majorHAnsi" w:hAnsiTheme="majorHAnsi"/>
        </w:rPr>
        <w:t xml:space="preserve">. Informações complementares poderão ser obtidas através do telefone (33) 3511-1405 ou (33) 984492518. </w:t>
      </w:r>
    </w:p>
    <w:p w14:paraId="7810FE82" w14:textId="77777777" w:rsidR="003937D1" w:rsidRPr="00CC595D" w:rsidRDefault="003937D1" w:rsidP="006670F2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3C4383B0" w14:textId="77777777" w:rsidR="003937D1" w:rsidRPr="00CC595D" w:rsidRDefault="003937D1" w:rsidP="006670F2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078FBC91" w14:textId="77777777" w:rsidR="00D602E3" w:rsidRPr="00CC595D" w:rsidRDefault="00D602E3" w:rsidP="006670F2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t>PREFEITURA MUNICIPAL DE JEQUITIBÁ - PREGÃO ELETRÔNICO Nº 3/2023</w:t>
      </w:r>
    </w:p>
    <w:p w14:paraId="0029529C" w14:textId="1BEB56AF" w:rsidR="00D602E3" w:rsidRPr="00CC595D" w:rsidRDefault="00D602E3" w:rsidP="006670F2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Prestação de serviços urbanos de capina manual, pintura de meio fio e roçada manual mecanizada em todo território do Município, torna público aos interessados no dia 10/03/2023 as 09h00min. A íntegra do edital, com todas as exigências, condições e especificações estabelecidas para o processo licitatório, está à disposição dos interessados no setor de licitações da Prefeitura Municipal de jequitibá/MG, situada na Avenida Raimundo Ribeiro da Silva, nº 145 - Centro -Jequitibá/MG, ou no site oficial do município: </w:t>
      </w:r>
      <w:hyperlink r:id="rId35" w:history="1">
        <w:r w:rsidRPr="00CC595D">
          <w:rPr>
            <w:rStyle w:val="Hyperlink"/>
            <w:rFonts w:asciiTheme="majorHAnsi" w:hAnsiTheme="majorHAnsi"/>
          </w:rPr>
          <w:t>www.jequitiba.mg.gov.br</w:t>
        </w:r>
      </w:hyperlink>
      <w:r w:rsidRPr="00CC595D">
        <w:rPr>
          <w:rFonts w:asciiTheme="majorHAnsi" w:hAnsiTheme="majorHAnsi"/>
        </w:rPr>
        <w:t xml:space="preserve"> ou ainda no site de licitações Licitar Digital: </w:t>
      </w:r>
      <w:hyperlink r:id="rId36" w:history="1">
        <w:r w:rsidRPr="00CC595D">
          <w:rPr>
            <w:rStyle w:val="Hyperlink"/>
            <w:rFonts w:asciiTheme="majorHAnsi" w:hAnsiTheme="majorHAnsi"/>
          </w:rPr>
          <w:t>www.licitardigital.com.br</w:t>
        </w:r>
      </w:hyperlink>
      <w:r w:rsidRPr="00CC595D">
        <w:rPr>
          <w:rFonts w:asciiTheme="majorHAnsi" w:hAnsiTheme="majorHAnsi"/>
        </w:rPr>
        <w:t>. Mais informações poderão ser obtidas através do telefone (31) 3717-6222.</w:t>
      </w:r>
    </w:p>
    <w:p w14:paraId="1BC204DC" w14:textId="77777777" w:rsidR="00D602E3" w:rsidRPr="00CC595D" w:rsidRDefault="00D602E3" w:rsidP="006670F2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137888AC" w14:textId="77777777" w:rsidR="00684072" w:rsidRPr="00CC595D" w:rsidRDefault="00684072" w:rsidP="006670F2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197DE8DE" w14:textId="07AF2200" w:rsidR="00C951EB" w:rsidRPr="00CC595D" w:rsidRDefault="00C951EB" w:rsidP="006670F2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  <w:noProof w:val="0"/>
        </w:rPr>
        <w:t xml:space="preserve">PREFEITURA MUNICIPAL DE </w:t>
      </w:r>
      <w:r w:rsidRPr="00CC595D">
        <w:rPr>
          <w:rFonts w:asciiTheme="majorHAnsi" w:hAnsiTheme="majorHAnsi"/>
          <w:b/>
        </w:rPr>
        <w:t>JUIZ DE FORA - CONCORRÊNCIA N.º 005/2022</w:t>
      </w:r>
    </w:p>
    <w:p w14:paraId="57509391" w14:textId="76F1C71A" w:rsidR="00A1570B" w:rsidRPr="00CC595D" w:rsidRDefault="00010389" w:rsidP="006670F2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>Objeto</w:t>
      </w:r>
      <w:r w:rsidR="00C951EB" w:rsidRPr="00CC595D">
        <w:rPr>
          <w:rFonts w:asciiTheme="majorHAnsi" w:hAnsiTheme="majorHAnsi"/>
        </w:rPr>
        <w:t xml:space="preserve">: </w:t>
      </w:r>
      <w:r w:rsidR="00CD116F" w:rsidRPr="00CC595D">
        <w:rPr>
          <w:rFonts w:asciiTheme="majorHAnsi" w:hAnsiTheme="majorHAnsi"/>
        </w:rPr>
        <w:t>E</w:t>
      </w:r>
      <w:r w:rsidR="00C951EB" w:rsidRPr="00CC595D">
        <w:rPr>
          <w:rFonts w:asciiTheme="majorHAnsi" w:hAnsiTheme="majorHAnsi"/>
        </w:rPr>
        <w:t>xecução das obras de construção</w:t>
      </w:r>
      <w:r w:rsidR="00CD116F" w:rsidRPr="00CC595D">
        <w:rPr>
          <w:rFonts w:asciiTheme="majorHAnsi" w:hAnsiTheme="majorHAnsi"/>
        </w:rPr>
        <w:t xml:space="preserve"> do Viaduto Benjamin Constant. Data: 03/04/2023. Hora</w:t>
      </w:r>
      <w:r w:rsidR="00C951EB" w:rsidRPr="00CC595D">
        <w:rPr>
          <w:rFonts w:asciiTheme="majorHAnsi" w:hAnsiTheme="majorHAnsi"/>
        </w:rPr>
        <w:t>: 9h30min</w:t>
      </w:r>
      <w:r w:rsidR="00CD116F" w:rsidRPr="00CC595D">
        <w:rPr>
          <w:rFonts w:asciiTheme="majorHAnsi" w:hAnsiTheme="majorHAnsi"/>
        </w:rPr>
        <w:t>.</w:t>
      </w:r>
      <w:r w:rsidR="00C951EB" w:rsidRPr="00CC595D">
        <w:rPr>
          <w:rFonts w:asciiTheme="majorHAnsi" w:hAnsiTheme="majorHAnsi"/>
        </w:rPr>
        <w:t xml:space="preserve"> </w:t>
      </w:r>
      <w:r w:rsidR="00CD116F" w:rsidRPr="00CC595D">
        <w:rPr>
          <w:rFonts w:asciiTheme="majorHAnsi" w:hAnsiTheme="majorHAnsi"/>
        </w:rPr>
        <w:t>Local de obtenção do edital</w:t>
      </w:r>
      <w:r w:rsidR="00C951EB" w:rsidRPr="00CC595D">
        <w:rPr>
          <w:rFonts w:asciiTheme="majorHAnsi" w:hAnsiTheme="majorHAnsi"/>
        </w:rPr>
        <w:t>: O Edital completo poderá ser obtido pelos interessados na subsecretaria, em arquivo digital, mediante entrega de um pen-drive, de segunda a sexta-feira, no horário de 14:30 às 17:30 horas ou pe</w:t>
      </w:r>
      <w:r w:rsidR="00CD116F" w:rsidRPr="00CC595D">
        <w:rPr>
          <w:rFonts w:asciiTheme="majorHAnsi" w:hAnsiTheme="majorHAnsi"/>
        </w:rPr>
        <w:t xml:space="preserve">lo endereço eletrônico </w:t>
      </w:r>
      <w:hyperlink r:id="rId37" w:history="1">
        <w:r w:rsidR="00CD116F" w:rsidRPr="00CC595D">
          <w:rPr>
            <w:rStyle w:val="Hyperlink"/>
            <w:rFonts w:asciiTheme="majorHAnsi" w:hAnsiTheme="majorHAnsi"/>
          </w:rPr>
          <w:t>https://www.pjf.mg.gov.br/secretarias/cpl/editais/outras_modalidades/2022/index.php</w:t>
        </w:r>
      </w:hyperlink>
      <w:r w:rsidR="00CD116F" w:rsidRPr="00CC595D">
        <w:rPr>
          <w:rFonts w:asciiTheme="majorHAnsi" w:hAnsiTheme="majorHAnsi"/>
        </w:rPr>
        <w:t>. E</w:t>
      </w:r>
      <w:r w:rsidR="00C951EB" w:rsidRPr="00CC595D">
        <w:rPr>
          <w:rFonts w:asciiTheme="majorHAnsi" w:hAnsiTheme="majorHAnsi"/>
        </w:rPr>
        <w:t>dital poderá ainda ser soli</w:t>
      </w:r>
      <w:r w:rsidR="00CD116F" w:rsidRPr="00CC595D">
        <w:rPr>
          <w:rFonts w:asciiTheme="majorHAnsi" w:hAnsiTheme="majorHAnsi"/>
        </w:rPr>
        <w:t xml:space="preserve">citado através do link </w:t>
      </w:r>
      <w:hyperlink r:id="rId38" w:history="1">
        <w:r w:rsidR="00CD116F" w:rsidRPr="00CC595D">
          <w:rPr>
            <w:rStyle w:val="Hyperlink"/>
            <w:rFonts w:asciiTheme="majorHAnsi" w:hAnsiTheme="majorHAnsi"/>
          </w:rPr>
          <w:t>https://juizdefora.1doc.com.br/b.php?pg=wp/wp&amp;itd=5&amp;iagr=19121</w:t>
        </w:r>
      </w:hyperlink>
      <w:r w:rsidR="00CD116F" w:rsidRPr="00CC595D">
        <w:rPr>
          <w:rFonts w:asciiTheme="majorHAnsi" w:hAnsiTheme="majorHAnsi"/>
        </w:rPr>
        <w:t>.</w:t>
      </w:r>
      <w:r w:rsidR="00450114" w:rsidRPr="00CC595D">
        <w:rPr>
          <w:rFonts w:asciiTheme="majorHAnsi" w:hAnsiTheme="majorHAnsi"/>
        </w:rPr>
        <w:t xml:space="preserve"> Local de realização do procedimento: Subsecretaria de Licitações e Compras, situada na Av. Brasil, 2001/7º andar, Juiz de Fora – MG.</w:t>
      </w:r>
    </w:p>
    <w:p w14:paraId="13DCF8FA" w14:textId="77777777" w:rsidR="00C951EB" w:rsidRPr="00CC595D" w:rsidRDefault="00C951EB" w:rsidP="007D50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DB35A73" w14:textId="77777777" w:rsidR="00684072" w:rsidRPr="00CC595D" w:rsidRDefault="00684072" w:rsidP="007D50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4DE2801" w14:textId="26E60227" w:rsidR="00C951EB" w:rsidRPr="00CC595D" w:rsidRDefault="00CD116F" w:rsidP="007D50E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lastRenderedPageBreak/>
        <w:t>PREGÃO ELETRÔNICO N.º 019/2023</w:t>
      </w:r>
    </w:p>
    <w:p w14:paraId="1F48527C" w14:textId="757E06AB" w:rsidR="00C951EB" w:rsidRPr="00CC595D" w:rsidRDefault="00010389" w:rsidP="007D50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>Objeto</w:t>
      </w:r>
      <w:r w:rsidR="00C951EB" w:rsidRPr="00CC595D">
        <w:rPr>
          <w:rFonts w:asciiTheme="majorHAnsi" w:hAnsiTheme="majorHAnsi"/>
        </w:rPr>
        <w:t xml:space="preserve">: </w:t>
      </w:r>
      <w:r w:rsidR="00CD116F" w:rsidRPr="00CC595D">
        <w:rPr>
          <w:rFonts w:asciiTheme="majorHAnsi" w:hAnsiTheme="majorHAnsi"/>
        </w:rPr>
        <w:t>E</w:t>
      </w:r>
      <w:r w:rsidR="00C951EB" w:rsidRPr="00CC595D">
        <w:rPr>
          <w:rFonts w:asciiTheme="majorHAnsi" w:hAnsiTheme="majorHAnsi"/>
        </w:rPr>
        <w:t>xecução de guarda-corpo e escadas de acesso à quadra do Ginásio Poliesportivo de Ju</w:t>
      </w:r>
      <w:r w:rsidR="00CD116F" w:rsidRPr="00CC595D">
        <w:rPr>
          <w:rFonts w:asciiTheme="majorHAnsi" w:hAnsiTheme="majorHAnsi"/>
        </w:rPr>
        <w:t>iz de Fora – Data: 10/03/2023. Hora</w:t>
      </w:r>
      <w:r w:rsidR="00C951EB" w:rsidRPr="00CC595D">
        <w:rPr>
          <w:rFonts w:asciiTheme="majorHAnsi" w:hAnsiTheme="majorHAnsi"/>
        </w:rPr>
        <w:t xml:space="preserve">: </w:t>
      </w:r>
      <w:r w:rsidR="00CD116F" w:rsidRPr="00CC595D">
        <w:rPr>
          <w:rFonts w:asciiTheme="majorHAnsi" w:hAnsiTheme="majorHAnsi"/>
        </w:rPr>
        <w:t>0</w:t>
      </w:r>
      <w:r w:rsidR="00C951EB" w:rsidRPr="00CC595D">
        <w:rPr>
          <w:rFonts w:asciiTheme="majorHAnsi" w:hAnsiTheme="majorHAnsi"/>
        </w:rPr>
        <w:t>9</w:t>
      </w:r>
      <w:r w:rsidR="00CD116F" w:rsidRPr="00CC595D">
        <w:rPr>
          <w:rFonts w:asciiTheme="majorHAnsi" w:hAnsiTheme="majorHAnsi"/>
        </w:rPr>
        <w:t>:00 horas.</w:t>
      </w:r>
      <w:r w:rsidR="00C951EB" w:rsidRPr="00CC595D">
        <w:rPr>
          <w:rFonts w:asciiTheme="majorHAnsi" w:hAnsiTheme="majorHAnsi"/>
        </w:rPr>
        <w:t xml:space="preserve"> L</w:t>
      </w:r>
      <w:r w:rsidR="00CD116F" w:rsidRPr="00CC595D">
        <w:rPr>
          <w:rFonts w:asciiTheme="majorHAnsi" w:hAnsiTheme="majorHAnsi"/>
        </w:rPr>
        <w:t>ocal de obtenção do edital</w:t>
      </w:r>
      <w:r w:rsidR="00C951EB" w:rsidRPr="00CC595D">
        <w:rPr>
          <w:rFonts w:asciiTheme="majorHAnsi" w:hAnsiTheme="majorHAnsi"/>
        </w:rPr>
        <w:t xml:space="preserve">: O Edital completo poderá ser obtido pelos interessados, em arquivo digital, mediante entrega de um pen-drive, de segunda a sexta-feira, no horário de 14:30 às 17:30 horas ou pelo endereço eletrônico </w:t>
      </w:r>
      <w:hyperlink r:id="rId39" w:history="1">
        <w:r w:rsidR="00CD116F" w:rsidRPr="00CC595D">
          <w:rPr>
            <w:rStyle w:val="Hyperlink"/>
            <w:rFonts w:asciiTheme="majorHAnsi" w:hAnsiTheme="majorHAnsi"/>
          </w:rPr>
          <w:t>https://www.pjf.mg.gov.br/secretarias/cpl/editais/pregao_eletronico/2023/index.php</w:t>
        </w:r>
      </w:hyperlink>
      <w:r w:rsidR="00C951EB" w:rsidRPr="00CC595D">
        <w:rPr>
          <w:rFonts w:asciiTheme="majorHAnsi" w:hAnsiTheme="majorHAnsi"/>
        </w:rPr>
        <w:t xml:space="preserve"> ou </w:t>
      </w:r>
      <w:hyperlink r:id="rId40" w:history="1">
        <w:r w:rsidR="00CD116F" w:rsidRPr="00CC595D">
          <w:rPr>
            <w:rStyle w:val="Hyperlink"/>
            <w:rFonts w:asciiTheme="majorHAnsi" w:hAnsiTheme="majorHAnsi"/>
          </w:rPr>
          <w:t>https://www.portaldecompraspublicas.com.br</w:t>
        </w:r>
      </w:hyperlink>
      <w:r w:rsidR="00C951EB" w:rsidRPr="00CC595D">
        <w:rPr>
          <w:rFonts w:asciiTheme="majorHAnsi" w:hAnsiTheme="majorHAnsi"/>
        </w:rPr>
        <w:t>. Quaisquer dúvidas contactar pelo</w:t>
      </w:r>
      <w:r w:rsidR="00CD116F" w:rsidRPr="00CC595D">
        <w:rPr>
          <w:rFonts w:asciiTheme="majorHAnsi" w:hAnsiTheme="majorHAnsi"/>
        </w:rPr>
        <w:t xml:space="preserve"> telefone (32) 3690-8188/8187. Local de realização do procedimento</w:t>
      </w:r>
      <w:r w:rsidR="00C951EB" w:rsidRPr="00CC595D">
        <w:rPr>
          <w:rFonts w:asciiTheme="majorHAnsi" w:hAnsiTheme="majorHAnsi"/>
        </w:rPr>
        <w:t>: Subsecretaria de Licitações e Compras, situada na Av. Brasil, 2001</w:t>
      </w:r>
      <w:r w:rsidR="00CD116F" w:rsidRPr="00CC595D">
        <w:rPr>
          <w:rFonts w:asciiTheme="majorHAnsi" w:hAnsiTheme="majorHAnsi"/>
        </w:rPr>
        <w:t>/7º andar, Juiz de Fora – MG.</w:t>
      </w:r>
    </w:p>
    <w:p w14:paraId="493A10CB" w14:textId="77777777" w:rsidR="00A1570B" w:rsidRPr="00CC595D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5B5EBEF" w14:textId="77777777" w:rsidR="00010389" w:rsidRPr="00CC595D" w:rsidRDefault="00010389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42FFA03" w14:textId="4E0311E3" w:rsidR="00010389" w:rsidRPr="00CC595D" w:rsidRDefault="00010389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  <w:noProof w:val="0"/>
        </w:rPr>
        <w:t xml:space="preserve">PREFEITURA MUNICIPAL DE </w:t>
      </w:r>
      <w:r w:rsidRPr="00CC595D">
        <w:rPr>
          <w:rFonts w:asciiTheme="majorHAnsi" w:hAnsiTheme="majorHAnsi"/>
          <w:b/>
        </w:rPr>
        <w:t xml:space="preserve">JURUAIA - CONCORRÊNCIA </w:t>
      </w:r>
      <w:r w:rsidR="00182304" w:rsidRPr="00CC595D">
        <w:rPr>
          <w:rFonts w:asciiTheme="majorHAnsi" w:hAnsiTheme="majorHAnsi"/>
          <w:b/>
        </w:rPr>
        <w:t xml:space="preserve">N.º </w:t>
      </w:r>
      <w:r w:rsidRPr="00CC595D">
        <w:rPr>
          <w:rFonts w:asciiTheme="majorHAnsi" w:hAnsiTheme="majorHAnsi"/>
          <w:b/>
        </w:rPr>
        <w:t>003/2023</w:t>
      </w:r>
    </w:p>
    <w:p w14:paraId="53A323E5" w14:textId="1E717B34" w:rsidR="00A1570B" w:rsidRPr="00CC595D" w:rsidRDefault="0001038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Construção de cobertura na quadra poliesportiva do bairro Grama, Zona Rural do município de Juruaia . </w:t>
      </w:r>
      <w:r w:rsidR="00DF4D2D" w:rsidRPr="00CC595D">
        <w:rPr>
          <w:rFonts w:asciiTheme="majorHAnsi" w:hAnsiTheme="majorHAnsi"/>
        </w:rPr>
        <w:t>Realização</w:t>
      </w:r>
      <w:r w:rsidRPr="00CC595D">
        <w:rPr>
          <w:rFonts w:asciiTheme="majorHAnsi" w:hAnsiTheme="majorHAnsi"/>
        </w:rPr>
        <w:t xml:space="preserve">: 10/04/2023, pela plataforma AMMLicita. Realização da sessão as 08h30min. O edital na íntegra será disponibilizado no site </w:t>
      </w:r>
      <w:hyperlink r:id="rId41" w:history="1">
        <w:r w:rsidR="00DF4D2D" w:rsidRPr="00CC595D">
          <w:rPr>
            <w:rStyle w:val="Hyperlink"/>
            <w:rFonts w:asciiTheme="majorHAnsi" w:hAnsiTheme="majorHAnsi"/>
          </w:rPr>
          <w:t>www.juruaia.mg.gov.br</w:t>
        </w:r>
      </w:hyperlink>
      <w:r w:rsidRPr="00CC595D">
        <w:rPr>
          <w:rFonts w:asciiTheme="majorHAnsi" w:hAnsiTheme="majorHAnsi"/>
        </w:rPr>
        <w:t xml:space="preserve"> para conhecimento dos interessados. Dúvidas poderão ser esclarecidas através do e-mail </w:t>
      </w:r>
      <w:hyperlink r:id="rId42" w:history="1">
        <w:r w:rsidR="00DF4D2D" w:rsidRPr="00CC595D">
          <w:rPr>
            <w:rStyle w:val="Hyperlink"/>
            <w:rFonts w:asciiTheme="majorHAnsi" w:hAnsiTheme="majorHAnsi"/>
          </w:rPr>
          <w:t>licitacao@juruaia.mg.gov.br</w:t>
        </w:r>
      </w:hyperlink>
      <w:r w:rsidRPr="00CC595D">
        <w:rPr>
          <w:rFonts w:asciiTheme="majorHAnsi" w:hAnsiTheme="majorHAnsi"/>
        </w:rPr>
        <w:t xml:space="preserve"> o</w:t>
      </w:r>
      <w:r w:rsidR="00DF4D2D" w:rsidRPr="00CC595D">
        <w:rPr>
          <w:rFonts w:asciiTheme="majorHAnsi" w:hAnsiTheme="majorHAnsi"/>
        </w:rPr>
        <w:t>u pelo telefone (35) 3553-1211.</w:t>
      </w:r>
    </w:p>
    <w:p w14:paraId="0A436054" w14:textId="77777777" w:rsidR="00182304" w:rsidRPr="00CC595D" w:rsidRDefault="0018230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4A1D628" w14:textId="77777777" w:rsidR="00684072" w:rsidRPr="00CC595D" w:rsidRDefault="00684072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AC03970" w14:textId="77777777" w:rsidR="003937D1" w:rsidRPr="00CC595D" w:rsidRDefault="00182304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  <w:noProof w:val="0"/>
        </w:rPr>
        <w:t xml:space="preserve">PREFEITURA MUNICIPAL DE </w:t>
      </w:r>
      <w:r w:rsidR="003937D1" w:rsidRPr="00CC595D">
        <w:rPr>
          <w:rFonts w:asciiTheme="majorHAnsi" w:hAnsiTheme="majorHAnsi"/>
          <w:b/>
        </w:rPr>
        <w:t>LEME DO PRADO</w:t>
      </w:r>
    </w:p>
    <w:p w14:paraId="0CC4A9CA" w14:textId="77777777" w:rsidR="003937D1" w:rsidRPr="00CC595D" w:rsidRDefault="003937D1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96DAD3B" w14:textId="1B685655" w:rsidR="00182304" w:rsidRPr="00CC595D" w:rsidRDefault="00182304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t>TOMADA DE PREÇO N.º 004/2023</w:t>
      </w:r>
    </w:p>
    <w:p w14:paraId="2D3AC4FF" w14:textId="03C3D6AC" w:rsidR="00182304" w:rsidRPr="00CC595D" w:rsidRDefault="0018230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Execução dos serviços de reforma e ampliação da farmácia básica da sede do município de Leme do Prado-MG. Entrega dos envelopes: Até as 08:30 horas do dia 16/03/2023. Aos interessados, demais informações bem como edital completo estará à disposição na sede do Município de Leme do Prado/MG, situada à Av. São Geraldo, 259, Bairro Gabriel Pereira, Link: </w:t>
      </w:r>
      <w:hyperlink r:id="rId43" w:history="1">
        <w:r w:rsidRPr="00CC595D">
          <w:rPr>
            <w:rStyle w:val="Hyperlink"/>
            <w:rFonts w:asciiTheme="majorHAnsi" w:hAnsiTheme="majorHAnsi"/>
          </w:rPr>
          <w:t>www.lemedoprado.mg.gov.br/licitacoes</w:t>
        </w:r>
      </w:hyperlink>
      <w:r w:rsidRPr="00CC595D">
        <w:rPr>
          <w:rFonts w:asciiTheme="majorHAnsi" w:hAnsiTheme="majorHAnsi"/>
        </w:rPr>
        <w:t xml:space="preserve"> ou através dos telefones (33) 3764-8218 - (33) 3764-8000, em horário comercial. </w:t>
      </w:r>
    </w:p>
    <w:p w14:paraId="30CD260C" w14:textId="77777777" w:rsidR="00182304" w:rsidRPr="00CC595D" w:rsidRDefault="00182304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BFD9C45" w14:textId="212E3659" w:rsidR="00182304" w:rsidRPr="00CC595D" w:rsidRDefault="00182304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t xml:space="preserve">TOMADA DE PREÇO N.º 003/2023 </w:t>
      </w:r>
    </w:p>
    <w:p w14:paraId="55D339F3" w14:textId="45F5416E" w:rsidR="00182304" w:rsidRPr="00CC595D" w:rsidRDefault="0018230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</w:t>
      </w:r>
      <w:r w:rsidR="00093530" w:rsidRPr="00CC595D">
        <w:rPr>
          <w:rFonts w:asciiTheme="majorHAnsi" w:hAnsiTheme="majorHAnsi"/>
        </w:rPr>
        <w:t>E</w:t>
      </w:r>
      <w:r w:rsidRPr="00CC595D">
        <w:rPr>
          <w:rFonts w:asciiTheme="majorHAnsi" w:hAnsiTheme="majorHAnsi"/>
        </w:rPr>
        <w:t xml:space="preserve">xecução dos serviços de reforma e ampliação da praça da rua Diamantina no Distrito de Acauã de Minas município de Leme do Prado/MG. Entrega dos envelopes: Até as 08:30 horas do dia 15/03/2023. Aos interessados, demais informações bem como edital completo estará à disposição na sede do Município de Leme do Prado/MG, situada à Av. São Geraldo, 259, Bairro Gabriel Pereira, Link: </w:t>
      </w:r>
      <w:hyperlink r:id="rId44" w:history="1">
        <w:r w:rsidR="00093530" w:rsidRPr="00CC595D">
          <w:rPr>
            <w:rStyle w:val="Hyperlink"/>
            <w:rFonts w:asciiTheme="majorHAnsi" w:hAnsiTheme="majorHAnsi"/>
          </w:rPr>
          <w:t>www.lemedoprado.mg.gov.br/licitacoes</w:t>
        </w:r>
      </w:hyperlink>
      <w:r w:rsidR="00093530" w:rsidRPr="00CC595D">
        <w:rPr>
          <w:rFonts w:asciiTheme="majorHAnsi" w:hAnsiTheme="majorHAnsi"/>
        </w:rPr>
        <w:t xml:space="preserve"> ou através dos telefones</w:t>
      </w:r>
      <w:r w:rsidRPr="00CC595D">
        <w:rPr>
          <w:rFonts w:asciiTheme="majorHAnsi" w:hAnsiTheme="majorHAnsi"/>
        </w:rPr>
        <w:t xml:space="preserve"> (33) 3764-8218 - (33) 3764-8000, em horário comercial. </w:t>
      </w:r>
    </w:p>
    <w:p w14:paraId="34A4F477" w14:textId="77777777" w:rsidR="00A1570B" w:rsidRPr="00CC595D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7433EC4" w14:textId="77777777" w:rsidR="00A1570B" w:rsidRPr="00CC595D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71865FF" w14:textId="77777777" w:rsidR="003937D1" w:rsidRPr="00CC595D" w:rsidRDefault="0087276B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  <w:noProof w:val="0"/>
        </w:rPr>
        <w:t xml:space="preserve">PREFEITURA MUNICIPAL DE </w:t>
      </w:r>
      <w:r w:rsidR="003937D1" w:rsidRPr="00CC595D">
        <w:rPr>
          <w:rFonts w:asciiTheme="majorHAnsi" w:hAnsiTheme="majorHAnsi"/>
          <w:b/>
        </w:rPr>
        <w:t>MINAS NOVAS</w:t>
      </w:r>
    </w:p>
    <w:p w14:paraId="1B99F27C" w14:textId="77777777" w:rsidR="003937D1" w:rsidRPr="00CC595D" w:rsidRDefault="003937D1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8956252" w14:textId="6E0D9F02" w:rsidR="0087276B" w:rsidRPr="00CC595D" w:rsidRDefault="0087276B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t>TOMADA DE PREÇOS Nº 010/2023</w:t>
      </w:r>
    </w:p>
    <w:p w14:paraId="4F7C24EF" w14:textId="236AB091" w:rsidR="0087276B" w:rsidRPr="00CC595D" w:rsidRDefault="0087276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Construção de Escola e Quadra na comunidade Pau D’Olinho. Abertura às 08:30 horas do dia 13/03/2023. Mais informações pelo telefonel: (33) 37641252. </w:t>
      </w:r>
    </w:p>
    <w:p w14:paraId="1E4D8641" w14:textId="77777777" w:rsidR="0087276B" w:rsidRDefault="0087276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EC2C370" w14:textId="77777777" w:rsidR="0076167B" w:rsidRDefault="0076167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0D054A9" w14:textId="77777777" w:rsidR="0076167B" w:rsidRPr="00CC595D" w:rsidRDefault="0076167B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496A5446" w14:textId="3E1D7B63" w:rsidR="0087276B" w:rsidRPr="00CC595D" w:rsidRDefault="0087276B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lastRenderedPageBreak/>
        <w:t>PREGÃO PRESENCIAL Nº 021/2023</w:t>
      </w:r>
    </w:p>
    <w:p w14:paraId="119D4E13" w14:textId="77777777" w:rsidR="00644BB2" w:rsidRPr="00CC595D" w:rsidRDefault="00644BB2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>Objeto: P</w:t>
      </w:r>
      <w:r w:rsidR="0087276B" w:rsidRPr="00CC595D">
        <w:rPr>
          <w:rFonts w:asciiTheme="majorHAnsi" w:hAnsiTheme="majorHAnsi"/>
        </w:rPr>
        <w:t xml:space="preserve">restação de serviços com máquinas pesadas, caminhões e outros. Abertura às 08:30 horas do dia 09/03/2023. </w:t>
      </w:r>
      <w:r w:rsidRPr="00CC595D">
        <w:rPr>
          <w:rFonts w:asciiTheme="majorHAnsi" w:hAnsiTheme="majorHAnsi"/>
        </w:rPr>
        <w:t>Mais i</w:t>
      </w:r>
      <w:r w:rsidR="0087276B" w:rsidRPr="00CC595D">
        <w:rPr>
          <w:rFonts w:asciiTheme="majorHAnsi" w:hAnsiTheme="majorHAnsi"/>
        </w:rPr>
        <w:t>nformações</w:t>
      </w:r>
      <w:r w:rsidRPr="00CC595D">
        <w:rPr>
          <w:rFonts w:asciiTheme="majorHAnsi" w:hAnsiTheme="majorHAnsi"/>
        </w:rPr>
        <w:t xml:space="preserve"> pelo telefone</w:t>
      </w:r>
      <w:r w:rsidR="0087276B" w:rsidRPr="00CC595D">
        <w:rPr>
          <w:rFonts w:asciiTheme="majorHAnsi" w:hAnsiTheme="majorHAnsi"/>
        </w:rPr>
        <w:t xml:space="preserve">: (33)37641252. </w:t>
      </w:r>
    </w:p>
    <w:p w14:paraId="05E8F7A4" w14:textId="77777777" w:rsidR="00A1570B" w:rsidRPr="00CC595D" w:rsidRDefault="00A1570B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1FA1710F" w14:textId="77777777" w:rsidR="00684072" w:rsidRPr="00CC595D" w:rsidRDefault="00684072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  <w:noProof w:val="0"/>
        </w:rPr>
      </w:pPr>
    </w:p>
    <w:p w14:paraId="081F95F0" w14:textId="50D0D2BB" w:rsidR="00D34845" w:rsidRPr="00CC595D" w:rsidRDefault="00D34845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  <w:noProof w:val="0"/>
        </w:rPr>
        <w:t xml:space="preserve">PREFEITURA MUNICIPAL DE </w:t>
      </w:r>
      <w:r w:rsidRPr="00CC595D">
        <w:rPr>
          <w:rFonts w:asciiTheme="majorHAnsi" w:hAnsiTheme="majorHAnsi"/>
          <w:b/>
        </w:rPr>
        <w:t>MURIAÉ - PREGÃO ELETRÔNICO Nº 038/2023</w:t>
      </w:r>
    </w:p>
    <w:p w14:paraId="6FDB2D1A" w14:textId="3A8FB6D7" w:rsidR="00D34845" w:rsidRPr="00CC595D" w:rsidRDefault="00D34845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Reforma, adequação e ampliação do Mercado do Produtor Municipal. A sessão de licitação será realizada no dia 10/03/2023 às 08:30 horas, por meio da internet, no endereço eletrônico da Bolsa Nacional de Compras – BNC. O edital poderá ser obtido no setor de licitação, situado no Centro Administrativo, Av. Maestro Sansão, 236, 3º andar, Centro, Muriaé – MG e sites </w:t>
      </w:r>
      <w:hyperlink r:id="rId45" w:history="1">
        <w:r w:rsidRPr="00CC595D">
          <w:rPr>
            <w:rStyle w:val="Hyperlink"/>
            <w:rFonts w:asciiTheme="majorHAnsi" w:hAnsiTheme="majorHAnsi"/>
          </w:rPr>
          <w:t>https://muriae.mg.gov.br/</w:t>
        </w:r>
      </w:hyperlink>
      <w:r w:rsidRPr="00CC595D">
        <w:rPr>
          <w:rFonts w:asciiTheme="majorHAnsi" w:hAnsiTheme="majorHAnsi"/>
        </w:rPr>
        <w:t xml:space="preserve">, bem como, </w:t>
      </w:r>
      <w:hyperlink r:id="rId46" w:history="1">
        <w:r w:rsidRPr="00CC595D">
          <w:rPr>
            <w:rStyle w:val="Hyperlink"/>
            <w:rFonts w:asciiTheme="majorHAnsi" w:hAnsiTheme="majorHAnsi"/>
          </w:rPr>
          <w:t>www.bnc.org.br</w:t>
        </w:r>
      </w:hyperlink>
      <w:r w:rsidRPr="00CC595D">
        <w:rPr>
          <w:rFonts w:asciiTheme="majorHAnsi" w:hAnsiTheme="majorHAnsi"/>
        </w:rPr>
        <w:t>. Mais informações através do telefone (32) 3696.3317.</w:t>
      </w:r>
    </w:p>
    <w:p w14:paraId="2DEFC671" w14:textId="77777777" w:rsidR="00D34845" w:rsidRPr="00CC595D" w:rsidRDefault="00D34845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A0D8995" w14:textId="77777777" w:rsidR="003937D1" w:rsidRPr="00CC595D" w:rsidRDefault="003937D1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  <w:noProof w:val="0"/>
        </w:rPr>
      </w:pPr>
    </w:p>
    <w:p w14:paraId="15482881" w14:textId="77777777" w:rsidR="003937D1" w:rsidRPr="00CC595D" w:rsidRDefault="002619F6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  <w:noProof w:val="0"/>
        </w:rPr>
        <w:t xml:space="preserve">PREFEITURA MUNICIPAL DE </w:t>
      </w:r>
      <w:r w:rsidR="003937D1" w:rsidRPr="00CC595D">
        <w:rPr>
          <w:rFonts w:asciiTheme="majorHAnsi" w:hAnsiTheme="majorHAnsi"/>
          <w:b/>
        </w:rPr>
        <w:t>NOVA ERA</w:t>
      </w:r>
    </w:p>
    <w:p w14:paraId="0924F667" w14:textId="77777777" w:rsidR="003937D1" w:rsidRPr="00CC595D" w:rsidRDefault="003937D1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5BE93BB5" w14:textId="0C4689E6" w:rsidR="002619F6" w:rsidRPr="00CC595D" w:rsidRDefault="002619F6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t>TOMADA DE PREÇOS Nº 05/2023</w:t>
      </w:r>
    </w:p>
    <w:p w14:paraId="0FA4BA3D" w14:textId="3269C102" w:rsidR="002619F6" w:rsidRPr="00CC595D" w:rsidRDefault="002619F6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Pavimentação de via em bloco de concreto sextavado na rua Projetada, nº 30 no bairro Pedra Furada em Nova Era/MG para atender à Secretaria Municipal de Obras e Serviços Urbanos. Data de cadastramento: até dia 14/03/2023. Data de entrega dos envelopes de documentação e proposta: dia 17/03/2023 às 13:30 horas. Editais disponíveis no Departamento de Compras, rua João Pinheiro, nº 91, Bairro Centro ou no site: </w:t>
      </w:r>
      <w:hyperlink r:id="rId47" w:history="1">
        <w:r w:rsidRPr="00CC595D">
          <w:rPr>
            <w:rStyle w:val="Hyperlink"/>
            <w:rFonts w:asciiTheme="majorHAnsi" w:hAnsiTheme="majorHAnsi"/>
          </w:rPr>
          <w:t>www.novaera.mg.gov.br</w:t>
        </w:r>
      </w:hyperlink>
      <w:r w:rsidRPr="00CC595D">
        <w:rPr>
          <w:rFonts w:asciiTheme="majorHAnsi" w:hAnsiTheme="majorHAnsi"/>
        </w:rPr>
        <w:t>. Contatos através do telefone (31) 3861-4204.</w:t>
      </w:r>
    </w:p>
    <w:p w14:paraId="0669CD83" w14:textId="77777777" w:rsidR="002619F6" w:rsidRPr="00CC595D" w:rsidRDefault="002619F6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5AE2B354" w14:textId="77777777" w:rsidR="002619F6" w:rsidRPr="00CC595D" w:rsidRDefault="002619F6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t>PREGÃO ELETRÔNICO Nº 09/23</w:t>
      </w:r>
    </w:p>
    <w:p w14:paraId="7722247A" w14:textId="6736C97F" w:rsidR="00034909" w:rsidRPr="00CC595D" w:rsidRDefault="002619F6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</w:t>
      </w:r>
      <w:r w:rsidR="00034909" w:rsidRPr="00CC595D">
        <w:rPr>
          <w:rFonts w:asciiTheme="majorHAnsi" w:hAnsiTheme="majorHAnsi"/>
        </w:rPr>
        <w:t>E</w:t>
      </w:r>
      <w:r w:rsidRPr="00CC595D">
        <w:rPr>
          <w:rFonts w:asciiTheme="majorHAnsi" w:hAnsiTheme="majorHAnsi"/>
        </w:rPr>
        <w:t xml:space="preserve">xecução de serviços de limpeza urbana, compreendendo o fornecimento de equipe padrão para a realização de varrição manual e capina de vias e logradouros públicos, realização de serviços correlatos e complementares aos serviços de limpeza urbana e capina, para atender a secretaria de Obras e Serviços Urbanos. Data: 10/03/2023, às 8:30 horas. Editais disponíveis no site: </w:t>
      </w:r>
      <w:hyperlink r:id="rId48" w:history="1">
        <w:r w:rsidR="00034909" w:rsidRPr="00CC595D">
          <w:rPr>
            <w:rStyle w:val="Hyperlink"/>
            <w:rFonts w:asciiTheme="majorHAnsi" w:hAnsiTheme="majorHAnsi"/>
          </w:rPr>
          <w:t>www.novaera.mg.gov.br</w:t>
        </w:r>
      </w:hyperlink>
      <w:r w:rsidRPr="00CC595D">
        <w:rPr>
          <w:rFonts w:asciiTheme="majorHAnsi" w:hAnsiTheme="majorHAnsi"/>
        </w:rPr>
        <w:t xml:space="preserve"> ou </w:t>
      </w:r>
      <w:hyperlink r:id="rId49" w:history="1">
        <w:r w:rsidR="00034909" w:rsidRPr="00CC595D">
          <w:rPr>
            <w:rStyle w:val="Hyperlink"/>
            <w:rFonts w:asciiTheme="majorHAnsi" w:hAnsiTheme="majorHAnsi"/>
          </w:rPr>
          <w:t>www.ammlicita.org.br</w:t>
        </w:r>
      </w:hyperlink>
      <w:r w:rsidRPr="00CC595D">
        <w:rPr>
          <w:rFonts w:asciiTheme="majorHAnsi" w:hAnsiTheme="majorHAnsi"/>
        </w:rPr>
        <w:t xml:space="preserve">. Departamento de Compras e Licitações: </w:t>
      </w:r>
      <w:r w:rsidR="00034909" w:rsidRPr="00CC595D">
        <w:rPr>
          <w:rFonts w:asciiTheme="majorHAnsi" w:hAnsiTheme="majorHAnsi"/>
        </w:rPr>
        <w:t>Rua João Pinheiro, 91 – Centro</w:t>
      </w:r>
      <w:r w:rsidR="005842F1" w:rsidRPr="00CC595D">
        <w:rPr>
          <w:rFonts w:asciiTheme="majorHAnsi" w:hAnsiTheme="majorHAnsi"/>
        </w:rPr>
        <w:t>.</w:t>
      </w:r>
    </w:p>
    <w:p w14:paraId="35E6631D" w14:textId="77777777" w:rsidR="00034909" w:rsidRPr="00CC595D" w:rsidRDefault="00034909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1D7AE94E" w14:textId="77777777" w:rsidR="00034909" w:rsidRPr="00CC595D" w:rsidRDefault="00034909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t>TOMADA DE PREÇOS Nº 04/2023</w:t>
      </w:r>
    </w:p>
    <w:p w14:paraId="01F69C59" w14:textId="77777777" w:rsidR="005842F1" w:rsidRPr="00CC595D" w:rsidRDefault="002619F6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Pavimentação de via em piso de concreto pré-moldado intertravado tipo pavi’s, na Rua Artur de Araújo, Bairro São José em Nova Era/ MG para atender à Secretaria Municipal de Obras e Serviços Urbanos. Data de cadastramento: até dia 13/03/2023. Data de entrega dos envelopes de documentação e proposta: dia 16/03/2023 às 13:30 horas. Editais disponíveis no Departamento de Compras, rua João Pinheiro, nº 91, Bairro Centro ou no site: </w:t>
      </w:r>
      <w:hyperlink r:id="rId50" w:history="1">
        <w:r w:rsidR="005842F1" w:rsidRPr="00CC595D">
          <w:rPr>
            <w:rStyle w:val="Hyperlink"/>
            <w:rFonts w:asciiTheme="majorHAnsi" w:hAnsiTheme="majorHAnsi"/>
          </w:rPr>
          <w:t>www.novaera.mg.gov.br</w:t>
        </w:r>
      </w:hyperlink>
      <w:r w:rsidRPr="00CC595D">
        <w:rPr>
          <w:rFonts w:asciiTheme="majorHAnsi" w:hAnsiTheme="majorHAnsi"/>
        </w:rPr>
        <w:t>. Contatos através do telefone (31) 3861-4204.</w:t>
      </w:r>
    </w:p>
    <w:p w14:paraId="4DC9DA25" w14:textId="77777777" w:rsidR="005842F1" w:rsidRDefault="005842F1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3EB1D9B1" w14:textId="77777777" w:rsidR="0076167B" w:rsidRDefault="0076167B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47F93956" w14:textId="77777777" w:rsidR="0076167B" w:rsidRDefault="0076167B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3F197082" w14:textId="77777777" w:rsidR="0076167B" w:rsidRPr="00CC595D" w:rsidRDefault="0076167B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5BAC4106" w14:textId="77777777" w:rsidR="00A1570B" w:rsidRPr="00CC595D" w:rsidRDefault="00A1570B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E5ACCFE" w14:textId="77777777" w:rsidR="003937D1" w:rsidRPr="00CC595D" w:rsidRDefault="00134DA7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  <w:noProof w:val="0"/>
        </w:rPr>
        <w:lastRenderedPageBreak/>
        <w:t xml:space="preserve">PREFEITURA MUNICIPAL DE </w:t>
      </w:r>
      <w:r w:rsidR="003937D1" w:rsidRPr="00CC595D">
        <w:rPr>
          <w:rFonts w:asciiTheme="majorHAnsi" w:hAnsiTheme="majorHAnsi"/>
          <w:b/>
        </w:rPr>
        <w:t>PATROCÍNIO</w:t>
      </w:r>
    </w:p>
    <w:p w14:paraId="2C384376" w14:textId="77777777" w:rsidR="003937D1" w:rsidRPr="00CC595D" w:rsidRDefault="003937D1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116669E1" w14:textId="6C76FF97" w:rsidR="00134DA7" w:rsidRPr="00CC595D" w:rsidRDefault="00134DA7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t>TOMADA DE PREÇOS Nº: 10/2023</w:t>
      </w:r>
    </w:p>
    <w:p w14:paraId="57EC7BF0" w14:textId="7390EA5B" w:rsidR="00134DA7" w:rsidRPr="00CC595D" w:rsidRDefault="00134DA7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>Objeto: Construção de escola e quadra no Distrito de Silvano. A Prefeitura Municipal de Patrocinio torna público que no dia 21 de março de 2023 às 09:00 horas,</w:t>
      </w:r>
      <w:r w:rsidR="00400475" w:rsidRPr="00CC595D">
        <w:rPr>
          <w:rFonts w:asciiTheme="majorHAnsi" w:hAnsiTheme="majorHAnsi"/>
        </w:rPr>
        <w:t xml:space="preserve"> no departamento de compras</w:t>
      </w:r>
      <w:r w:rsidRPr="00CC595D">
        <w:rPr>
          <w:rFonts w:asciiTheme="majorHAnsi" w:hAnsiTheme="majorHAnsi"/>
        </w:rPr>
        <w:t xml:space="preserve"> na Praça Olímpio Garcia Brandão, nº 1.452 na cidade de Patrocínio/MG, serão recebidas e abertas a documentação referente ao processo acima especificado. Cópias de Edital e informações complementares serão obtidas junto a Comissão Permanente de Licitação, no endereço acima referido, no e-mail: </w:t>
      </w:r>
      <w:hyperlink r:id="rId51" w:history="1">
        <w:r w:rsidRPr="00CC595D">
          <w:rPr>
            <w:rStyle w:val="Hyperlink"/>
            <w:rFonts w:asciiTheme="majorHAnsi" w:hAnsiTheme="majorHAnsi"/>
          </w:rPr>
          <w:t>licitacao@patrocinio.mg.gov.br</w:t>
        </w:r>
      </w:hyperlink>
      <w:r w:rsidRPr="00CC595D">
        <w:rPr>
          <w:rFonts w:asciiTheme="majorHAnsi" w:hAnsiTheme="majorHAnsi"/>
        </w:rPr>
        <w:t xml:space="preserve"> e no portal do município. </w:t>
      </w:r>
    </w:p>
    <w:p w14:paraId="1FBB792C" w14:textId="77777777" w:rsidR="00134DA7" w:rsidRPr="00CC595D" w:rsidRDefault="00134DA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8DDC8CB" w14:textId="5A4C439F" w:rsidR="00134DA7" w:rsidRPr="00CC595D" w:rsidRDefault="00134DA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t>TOMADA DE PREÇOS Nº: 11/2023</w:t>
      </w:r>
    </w:p>
    <w:p w14:paraId="24187E6D" w14:textId="77777777" w:rsidR="00CA4759" w:rsidRPr="00CC595D" w:rsidRDefault="001D649E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>Objeto: R</w:t>
      </w:r>
      <w:r w:rsidR="00134DA7" w:rsidRPr="00CC595D">
        <w:rPr>
          <w:rFonts w:asciiTheme="majorHAnsi" w:hAnsiTheme="majorHAnsi"/>
        </w:rPr>
        <w:t>eforma e construção de quadra na Escola Mariana Tavares. A Prefeitura Municipal de Patrocinio torna público que no dia 22 de março de 2023 às 09:00 h</w:t>
      </w:r>
      <w:r w:rsidR="00400475" w:rsidRPr="00CC595D">
        <w:rPr>
          <w:rFonts w:asciiTheme="majorHAnsi" w:hAnsiTheme="majorHAnsi"/>
        </w:rPr>
        <w:t>ora</w:t>
      </w:r>
      <w:r w:rsidR="00134DA7" w:rsidRPr="00CC595D">
        <w:rPr>
          <w:rFonts w:asciiTheme="majorHAnsi" w:hAnsiTheme="majorHAnsi"/>
        </w:rPr>
        <w:t>s,</w:t>
      </w:r>
      <w:r w:rsidR="00400475" w:rsidRPr="00CC595D">
        <w:rPr>
          <w:rFonts w:asciiTheme="majorHAnsi" w:hAnsiTheme="majorHAnsi"/>
        </w:rPr>
        <w:t xml:space="preserve"> no departamento de compras</w:t>
      </w:r>
      <w:r w:rsidR="00134DA7" w:rsidRPr="00CC595D">
        <w:rPr>
          <w:rFonts w:asciiTheme="majorHAnsi" w:hAnsiTheme="majorHAnsi"/>
        </w:rPr>
        <w:t xml:space="preserve"> na Praça Olímpio Garcia Brandão, nº 1.452 na cidade de Patrocínio/MG, serão recebidas e abertas a documentação referente ao processo acima especificado. Cópias de Edital e informações complementares serão obtidas junto a Comissão Permanente de Licitação, no endereço acima referido, no e-mail: </w:t>
      </w:r>
      <w:hyperlink r:id="rId52" w:history="1">
        <w:r w:rsidR="00CA4759" w:rsidRPr="00CC595D">
          <w:rPr>
            <w:rStyle w:val="Hyperlink"/>
            <w:rFonts w:asciiTheme="majorHAnsi" w:hAnsiTheme="majorHAnsi"/>
          </w:rPr>
          <w:t>licitacao@patrocinio.mg.gov.br</w:t>
        </w:r>
      </w:hyperlink>
      <w:r w:rsidR="00134DA7" w:rsidRPr="00CC595D">
        <w:rPr>
          <w:rFonts w:asciiTheme="majorHAnsi" w:hAnsiTheme="majorHAnsi"/>
        </w:rPr>
        <w:t xml:space="preserve"> e no portal do município.</w:t>
      </w:r>
    </w:p>
    <w:p w14:paraId="3841A066" w14:textId="77777777" w:rsidR="003937D1" w:rsidRPr="00CC595D" w:rsidRDefault="003937D1" w:rsidP="00684072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5761335B" w14:textId="7BB31BE1" w:rsidR="00CA4759" w:rsidRPr="00CC595D" w:rsidRDefault="00E539D0" w:rsidP="00684072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t>TOMADA DE PREÇOS Nº: 12/2023</w:t>
      </w:r>
    </w:p>
    <w:p w14:paraId="6FF8A24B" w14:textId="77777777" w:rsidR="00E539D0" w:rsidRPr="00CC595D" w:rsidRDefault="00E539D0" w:rsidP="00684072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>Objeto:</w:t>
      </w:r>
      <w:r w:rsidR="00134DA7" w:rsidRPr="00CC595D">
        <w:rPr>
          <w:rFonts w:asciiTheme="majorHAnsi" w:hAnsiTheme="majorHAnsi"/>
        </w:rPr>
        <w:t xml:space="preserve"> </w:t>
      </w:r>
      <w:r w:rsidRPr="00CC595D">
        <w:rPr>
          <w:rFonts w:asciiTheme="majorHAnsi" w:hAnsiTheme="majorHAnsi"/>
        </w:rPr>
        <w:t>R</w:t>
      </w:r>
      <w:r w:rsidR="00134DA7" w:rsidRPr="00CC595D">
        <w:rPr>
          <w:rFonts w:asciiTheme="majorHAnsi" w:hAnsiTheme="majorHAnsi"/>
        </w:rPr>
        <w:t>eforma e construção de quadra na Escola Municipal Líbia Lassi Lopes. A Prefeitura Municipal de Patrocinio torna público que no dia 23 de março de 2023 às 09:00 h</w:t>
      </w:r>
      <w:r w:rsidRPr="00CC595D">
        <w:rPr>
          <w:rFonts w:asciiTheme="majorHAnsi" w:hAnsiTheme="majorHAnsi"/>
        </w:rPr>
        <w:t>ora</w:t>
      </w:r>
      <w:r w:rsidR="00134DA7" w:rsidRPr="00CC595D">
        <w:rPr>
          <w:rFonts w:asciiTheme="majorHAnsi" w:hAnsiTheme="majorHAnsi"/>
        </w:rPr>
        <w:t>s,</w:t>
      </w:r>
      <w:r w:rsidRPr="00CC595D">
        <w:rPr>
          <w:rFonts w:asciiTheme="majorHAnsi" w:hAnsiTheme="majorHAnsi"/>
        </w:rPr>
        <w:t xml:space="preserve"> no departamento de compras</w:t>
      </w:r>
      <w:r w:rsidR="00134DA7" w:rsidRPr="00CC595D">
        <w:rPr>
          <w:rFonts w:asciiTheme="majorHAnsi" w:hAnsiTheme="majorHAnsi"/>
        </w:rPr>
        <w:t xml:space="preserve"> na Praça Olímpio Garcia Brandão, nº 1.452 na cidade de Patrocínio/MG, serão recebidas e abertas a documentação referente ao processo acima especificado. Cópias de Edital e informações complementares serão obtidas junto a Comissão Permanente de Licitação, no endereço acima referido, no e-mail: </w:t>
      </w:r>
      <w:hyperlink r:id="rId53" w:history="1">
        <w:r w:rsidRPr="00CC595D">
          <w:rPr>
            <w:rStyle w:val="Hyperlink"/>
            <w:rFonts w:asciiTheme="majorHAnsi" w:hAnsiTheme="majorHAnsi"/>
          </w:rPr>
          <w:t>licitacao@patrocinio.mg.gov.br</w:t>
        </w:r>
      </w:hyperlink>
      <w:r w:rsidR="00134DA7" w:rsidRPr="00CC595D">
        <w:rPr>
          <w:rFonts w:asciiTheme="majorHAnsi" w:hAnsiTheme="majorHAnsi"/>
        </w:rPr>
        <w:t xml:space="preserve"> e no portal do município. </w:t>
      </w:r>
    </w:p>
    <w:p w14:paraId="5FFA147E" w14:textId="77777777" w:rsidR="00E539D0" w:rsidRPr="00CC595D" w:rsidRDefault="00E539D0" w:rsidP="00684072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32CF19A6" w14:textId="7DAFBF64" w:rsidR="00E539D0" w:rsidRPr="00CC595D" w:rsidRDefault="00E539D0" w:rsidP="00684072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t>TOMADA DE PREÇOS Nº: 13/2023.</w:t>
      </w:r>
    </w:p>
    <w:p w14:paraId="62463314" w14:textId="5A821772" w:rsidR="00160842" w:rsidRPr="00CC595D" w:rsidRDefault="00134DA7" w:rsidP="00684072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</w:t>
      </w:r>
      <w:r w:rsidR="00E539D0" w:rsidRPr="00CC595D">
        <w:rPr>
          <w:rFonts w:asciiTheme="majorHAnsi" w:hAnsiTheme="majorHAnsi"/>
        </w:rPr>
        <w:t>E</w:t>
      </w:r>
      <w:r w:rsidRPr="00CC595D">
        <w:rPr>
          <w:rFonts w:asciiTheme="majorHAnsi" w:hAnsiTheme="majorHAnsi"/>
        </w:rPr>
        <w:t xml:space="preserve">xecução de cobertura, corrimão e guarda-corpos da nova sede da Secretaria </w:t>
      </w:r>
      <w:r w:rsidR="00E539D0" w:rsidRPr="00CC595D">
        <w:rPr>
          <w:rFonts w:asciiTheme="majorHAnsi" w:hAnsiTheme="majorHAnsi"/>
        </w:rPr>
        <w:t>Municipal de Saúde, antiga Acarpa</w:t>
      </w:r>
      <w:r w:rsidRPr="00CC595D">
        <w:rPr>
          <w:rFonts w:asciiTheme="majorHAnsi" w:hAnsiTheme="majorHAnsi"/>
        </w:rPr>
        <w:t>. A Prefeitura Municipal de Patrocinio torna público que no dia 20 de março de 2023 às 14:00 h</w:t>
      </w:r>
      <w:r w:rsidR="00E539D0" w:rsidRPr="00CC595D">
        <w:rPr>
          <w:rFonts w:asciiTheme="majorHAnsi" w:hAnsiTheme="majorHAnsi"/>
        </w:rPr>
        <w:t>ora</w:t>
      </w:r>
      <w:r w:rsidRPr="00CC595D">
        <w:rPr>
          <w:rFonts w:asciiTheme="majorHAnsi" w:hAnsiTheme="majorHAnsi"/>
        </w:rPr>
        <w:t>s,</w:t>
      </w:r>
      <w:r w:rsidR="00E539D0" w:rsidRPr="00CC595D">
        <w:rPr>
          <w:rFonts w:asciiTheme="majorHAnsi" w:hAnsiTheme="majorHAnsi"/>
        </w:rPr>
        <w:t xml:space="preserve"> no departamento de compras </w:t>
      </w:r>
      <w:r w:rsidRPr="00CC595D">
        <w:rPr>
          <w:rFonts w:asciiTheme="majorHAnsi" w:hAnsiTheme="majorHAnsi"/>
        </w:rPr>
        <w:t xml:space="preserve">na Praça Olímpio Garcia Brandão, nº 1.452 na cidade de Patrocínio/MG, serão recebidas e abertas a documentação referente ao processo acima especificado. Cópias de Edital e informações complementares serão obtidas junto a Comissão Permanente de Licitação, no endereço acima referido, no e-mail: </w:t>
      </w:r>
      <w:hyperlink r:id="rId54" w:history="1">
        <w:r w:rsidR="00E539D0" w:rsidRPr="00CC595D">
          <w:rPr>
            <w:rStyle w:val="Hyperlink"/>
            <w:rFonts w:asciiTheme="majorHAnsi" w:hAnsiTheme="majorHAnsi"/>
          </w:rPr>
          <w:t>licitacao@patrocinio.mg.gov.br</w:t>
        </w:r>
      </w:hyperlink>
      <w:r w:rsidRPr="00CC595D">
        <w:rPr>
          <w:rFonts w:asciiTheme="majorHAnsi" w:hAnsiTheme="majorHAnsi"/>
        </w:rPr>
        <w:t xml:space="preserve"> e no portal do município</w:t>
      </w:r>
      <w:r w:rsidR="00B47DC2" w:rsidRPr="00CC595D">
        <w:rPr>
          <w:rFonts w:asciiTheme="majorHAnsi" w:hAnsiTheme="majorHAnsi"/>
        </w:rPr>
        <w:t>.</w:t>
      </w:r>
    </w:p>
    <w:p w14:paraId="2F3C88EF" w14:textId="77777777" w:rsidR="002619F6" w:rsidRPr="00CC595D" w:rsidRDefault="002619F6" w:rsidP="00684072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A2B3C3B" w14:textId="77777777" w:rsidR="002619F6" w:rsidRPr="00CC595D" w:rsidRDefault="002619F6" w:rsidP="00684072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70C52B90" w14:textId="6D593478" w:rsidR="00B47DC2" w:rsidRPr="00CC595D" w:rsidRDefault="00B47DC2" w:rsidP="00684072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  <w:noProof w:val="0"/>
        </w:rPr>
        <w:t xml:space="preserve">PREFEITURA MUNICIPAL DE </w:t>
      </w:r>
      <w:r w:rsidRPr="00CC595D">
        <w:rPr>
          <w:rFonts w:asciiTheme="majorHAnsi" w:hAnsiTheme="majorHAnsi"/>
          <w:b/>
        </w:rPr>
        <w:t>PEDRALVA - TOMADA DE PREÇO Nº 02/2023</w:t>
      </w:r>
    </w:p>
    <w:p w14:paraId="27B2855E" w14:textId="5A146B5A" w:rsidR="002619F6" w:rsidRPr="00CC595D" w:rsidRDefault="00B47DC2" w:rsidP="00684072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Construção e ampliação de sinalização da Av. Presidente Tancredo Neves, com a instalação de novos dispositivos de sinalização e operação cata-buracos. Entrega dos envelopes: até às 09h30 do dia 15/03/2023. Abertura da sessão: dia 15/03/2023 às 10:00 horas. </w:t>
      </w:r>
    </w:p>
    <w:p w14:paraId="68C2C5BE" w14:textId="77777777" w:rsidR="000151CD" w:rsidRPr="00CC595D" w:rsidRDefault="000151CD" w:rsidP="00684072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7E9EC2E9" w14:textId="4DFE0404" w:rsidR="00684072" w:rsidRDefault="0076167B" w:rsidP="0076167B">
      <w:pPr>
        <w:tabs>
          <w:tab w:val="left" w:pos="935"/>
        </w:tabs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p w14:paraId="24ECF0A9" w14:textId="77777777" w:rsidR="0076167B" w:rsidRDefault="0076167B" w:rsidP="0076167B">
      <w:pPr>
        <w:tabs>
          <w:tab w:val="left" w:pos="935"/>
        </w:tabs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30D949C1" w14:textId="77777777" w:rsidR="0076167B" w:rsidRPr="00CC595D" w:rsidRDefault="0076167B" w:rsidP="0076167B">
      <w:pPr>
        <w:tabs>
          <w:tab w:val="left" w:pos="935"/>
        </w:tabs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052C6BB9" w14:textId="77777777" w:rsidR="00E30BCA" w:rsidRPr="00CC595D" w:rsidRDefault="00E30BCA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lastRenderedPageBreak/>
        <w:t>PREFEITURA MUNICIPAL DE PIRACEMA - TOMADA DE PREÇOS Nº 2/2023</w:t>
      </w:r>
    </w:p>
    <w:p w14:paraId="18456A1A" w14:textId="0701F280" w:rsidR="00E30BCA" w:rsidRPr="00CC595D" w:rsidRDefault="00E30BCA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Execução de obra de construção do CEM, na Rua Gabriel Passos, S/N, Centro Piracema/MG. As obras incluem o fornecimento de materiais, equipamentos e mão de obra. Abertura da documentação: 10/03/2023, às 09:00 horas, na sede da Prefeitura situada à Praça José Ribeiro de Assis, n.º 42, Centro, Piracema - MG. Aquisição do edital através do site: </w:t>
      </w:r>
      <w:hyperlink r:id="rId55" w:history="1">
        <w:r w:rsidRPr="00CC595D">
          <w:rPr>
            <w:rStyle w:val="Hyperlink"/>
            <w:rFonts w:asciiTheme="majorHAnsi" w:hAnsiTheme="majorHAnsi"/>
          </w:rPr>
          <w:t>www.piracema.mg.gov.br</w:t>
        </w:r>
      </w:hyperlink>
      <w:r w:rsidRPr="00CC595D">
        <w:rPr>
          <w:rFonts w:asciiTheme="majorHAnsi" w:hAnsiTheme="majorHAnsi"/>
        </w:rPr>
        <w:t xml:space="preserve"> e informações através do e-mail </w:t>
      </w:r>
      <w:hyperlink r:id="rId56" w:history="1">
        <w:r w:rsidRPr="00CC595D">
          <w:rPr>
            <w:rStyle w:val="Hyperlink"/>
            <w:rFonts w:asciiTheme="majorHAnsi" w:hAnsiTheme="majorHAnsi"/>
          </w:rPr>
          <w:t>licitacao@piracema.mg.gov.br</w:t>
        </w:r>
      </w:hyperlink>
      <w:r w:rsidRPr="00CC595D">
        <w:rPr>
          <w:rFonts w:asciiTheme="majorHAnsi" w:hAnsiTheme="majorHAnsi"/>
        </w:rPr>
        <w:t>.</w:t>
      </w:r>
    </w:p>
    <w:p w14:paraId="4C4FCCF9" w14:textId="77777777" w:rsidR="00E30BCA" w:rsidRPr="00CC595D" w:rsidRDefault="00E30BCA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3E981248" w14:textId="77777777" w:rsidR="00D90061" w:rsidRPr="00CC595D" w:rsidRDefault="00D90061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2DDDF721" w14:textId="77777777" w:rsidR="00D90061" w:rsidRPr="00CC595D" w:rsidRDefault="00D90061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t>PREFEITURA MUNICIPAL DE PRATA - TOMADA DE PREÇOS Nº 2/2023</w:t>
      </w:r>
    </w:p>
    <w:p w14:paraId="6B022321" w14:textId="710848D9" w:rsidR="00D90061" w:rsidRPr="00CC595D" w:rsidRDefault="00D90061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Execução de obra, serviços de reforma, revitalização de Bem Inventariado Municipal, Igreja Nossa Senhora do Rosário, localizada na Praça Getúlio Vargas nº 51, Bairro Centro, no Município do Prata/MG que fará realizar, na Prefeitura Municipal do Prata, às 08h30min, do dia 14/03/2023. Cópia do Edital poderá ser obtida pelo Portal da Transparência no site </w:t>
      </w:r>
      <w:hyperlink r:id="rId57" w:history="1">
        <w:r w:rsidR="00780EA7" w:rsidRPr="00CC595D">
          <w:rPr>
            <w:rStyle w:val="Hyperlink"/>
            <w:rFonts w:asciiTheme="majorHAnsi" w:hAnsiTheme="majorHAnsi"/>
          </w:rPr>
          <w:t>www.prata.mg.gov.br</w:t>
        </w:r>
      </w:hyperlink>
      <w:r w:rsidRPr="00CC595D">
        <w:rPr>
          <w:rFonts w:asciiTheme="majorHAnsi" w:hAnsiTheme="majorHAnsi"/>
        </w:rPr>
        <w:t>. Demais informações a respeito do processo, favor comparecer à Divisão de Licitação da Prefeitura Municipal do Prata, situada à Praça XV de Novembro, nº</w:t>
      </w:r>
      <w:r w:rsidR="00780EA7" w:rsidRPr="00CC595D">
        <w:rPr>
          <w:rFonts w:asciiTheme="majorHAnsi" w:hAnsiTheme="majorHAnsi"/>
        </w:rPr>
        <w:t xml:space="preserve"> 35, Bairro Centro, Prata-MG,</w:t>
      </w:r>
      <w:r w:rsidRPr="00CC595D">
        <w:rPr>
          <w:rFonts w:asciiTheme="majorHAnsi" w:hAnsiTheme="majorHAnsi"/>
        </w:rPr>
        <w:t xml:space="preserve"> através do e-mail </w:t>
      </w:r>
      <w:hyperlink r:id="rId58" w:history="1">
        <w:r w:rsidR="00780EA7" w:rsidRPr="00CC595D">
          <w:rPr>
            <w:rStyle w:val="Hyperlink"/>
            <w:rFonts w:asciiTheme="majorHAnsi" w:hAnsiTheme="majorHAnsi"/>
          </w:rPr>
          <w:t>licitacao@prata.mg.gov.br</w:t>
        </w:r>
      </w:hyperlink>
      <w:r w:rsidR="00780EA7" w:rsidRPr="00CC595D">
        <w:rPr>
          <w:rFonts w:asciiTheme="majorHAnsi" w:hAnsiTheme="majorHAnsi"/>
        </w:rPr>
        <w:t xml:space="preserve"> ou pelo telefone</w:t>
      </w:r>
      <w:r w:rsidRPr="00CC595D">
        <w:rPr>
          <w:rFonts w:asciiTheme="majorHAnsi" w:hAnsiTheme="majorHAnsi"/>
        </w:rPr>
        <w:t xml:space="preserve"> (34) 3431-8705.</w:t>
      </w:r>
    </w:p>
    <w:p w14:paraId="4C0AA272" w14:textId="77777777" w:rsidR="00D90061" w:rsidRPr="00CC595D" w:rsidRDefault="00D90061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13290728" w14:textId="77777777" w:rsidR="000151CD" w:rsidRPr="00CC595D" w:rsidRDefault="000151CD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740EBB02" w14:textId="77777777" w:rsidR="003937D1" w:rsidRPr="00CC595D" w:rsidRDefault="000151CD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  <w:noProof w:val="0"/>
        </w:rPr>
        <w:t xml:space="preserve">PREFEITURA MUNICIPAL DE </w:t>
      </w:r>
      <w:r w:rsidR="003937D1" w:rsidRPr="00CC595D">
        <w:rPr>
          <w:rFonts w:asciiTheme="majorHAnsi" w:hAnsiTheme="majorHAnsi"/>
          <w:b/>
        </w:rPr>
        <w:t>POÇOS DE CALDAS</w:t>
      </w:r>
    </w:p>
    <w:p w14:paraId="68A5BC8E" w14:textId="77777777" w:rsidR="003937D1" w:rsidRPr="00CC595D" w:rsidRDefault="003937D1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62060A44" w14:textId="52F3ADA5" w:rsidR="0010152C" w:rsidRPr="00CC595D" w:rsidRDefault="0010152C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t xml:space="preserve">PREGÃO PRESENCIAL </w:t>
      </w:r>
      <w:r w:rsidR="003937D1" w:rsidRPr="00CC595D">
        <w:rPr>
          <w:rFonts w:asciiTheme="majorHAnsi" w:hAnsiTheme="majorHAnsi"/>
          <w:b/>
        </w:rPr>
        <w:t>Nº 002</w:t>
      </w:r>
      <w:r w:rsidRPr="00CC595D">
        <w:rPr>
          <w:rFonts w:asciiTheme="majorHAnsi" w:hAnsiTheme="majorHAnsi"/>
          <w:b/>
        </w:rPr>
        <w:t>/23</w:t>
      </w:r>
    </w:p>
    <w:p w14:paraId="34B070BC" w14:textId="6D94B54C" w:rsidR="0010152C" w:rsidRPr="00CC595D" w:rsidRDefault="00BF087F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>Objeto: E</w:t>
      </w:r>
      <w:r w:rsidR="0010152C" w:rsidRPr="00CC595D">
        <w:rPr>
          <w:rFonts w:asciiTheme="majorHAnsi" w:hAnsiTheme="majorHAnsi"/>
        </w:rPr>
        <w:t>xecução de serviços de manutenção de vias públicas com execução de reforma e adequação de meio-fio e sarjeta em diversas ruas e trevos no perímetro urbano do Município</w:t>
      </w:r>
      <w:r w:rsidRPr="00CC595D">
        <w:rPr>
          <w:rFonts w:asciiTheme="majorHAnsi" w:hAnsiTheme="majorHAnsi"/>
        </w:rPr>
        <w:t>, fará realizar no dia 14 de março de 2023, às 13:00 horas, na sala de licitações da Secretaria Municipal de Projetos e Obras Públicas</w:t>
      </w:r>
      <w:r w:rsidR="0010152C" w:rsidRPr="00CC595D">
        <w:rPr>
          <w:rFonts w:asciiTheme="majorHAnsi" w:hAnsiTheme="majorHAnsi"/>
        </w:rPr>
        <w:t xml:space="preserve">. O referido Edital encontra-se à disposição dos interessados no site </w:t>
      </w:r>
      <w:hyperlink r:id="rId59" w:history="1">
        <w:r w:rsidR="0010152C" w:rsidRPr="00CC595D">
          <w:rPr>
            <w:rStyle w:val="Hyperlink"/>
            <w:rFonts w:asciiTheme="majorHAnsi" w:hAnsiTheme="majorHAnsi"/>
          </w:rPr>
          <w:t>www.pocosdecaldas.mg.gov.br</w:t>
        </w:r>
      </w:hyperlink>
      <w:r w:rsidR="0010152C" w:rsidRPr="00CC595D">
        <w:rPr>
          <w:rFonts w:asciiTheme="majorHAnsi" w:hAnsiTheme="majorHAnsi"/>
        </w:rPr>
        <w:t xml:space="preserve">. </w:t>
      </w:r>
    </w:p>
    <w:p w14:paraId="36AD6D52" w14:textId="77777777" w:rsidR="0010152C" w:rsidRPr="00CC595D" w:rsidRDefault="0010152C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089A3FB9" w14:textId="77777777" w:rsidR="00050F24" w:rsidRPr="00CC595D" w:rsidRDefault="0010152C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t>PREGÃO</w:t>
      </w:r>
      <w:r w:rsidR="00050F24" w:rsidRPr="00CC595D">
        <w:rPr>
          <w:rFonts w:asciiTheme="majorHAnsi" w:hAnsiTheme="majorHAnsi"/>
          <w:b/>
        </w:rPr>
        <w:t xml:space="preserve"> PRESENCIAL nº 004/23-SEPOP</w:t>
      </w:r>
    </w:p>
    <w:p w14:paraId="68740419" w14:textId="55DFB53E" w:rsidR="0010152C" w:rsidRPr="00CC595D" w:rsidRDefault="00050F24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>Objeto: E</w:t>
      </w:r>
      <w:r w:rsidR="0010152C" w:rsidRPr="00CC595D">
        <w:rPr>
          <w:rFonts w:asciiTheme="majorHAnsi" w:hAnsiTheme="majorHAnsi"/>
        </w:rPr>
        <w:t>xecução de serviços de manutenção com fornecimento e instalação de alambrados fixados em mourões de concreto em diversos locais do Município</w:t>
      </w:r>
      <w:r w:rsidRPr="00CC595D">
        <w:rPr>
          <w:rFonts w:asciiTheme="majorHAnsi" w:hAnsiTheme="majorHAnsi"/>
        </w:rPr>
        <w:t>, fará realizar no dia 14 de março de 2023, às 15:00 horas, na sala de licitações da Secretaria Municipal de Projetos e Obras Públicas</w:t>
      </w:r>
      <w:r w:rsidR="0010152C" w:rsidRPr="00CC595D">
        <w:rPr>
          <w:rFonts w:asciiTheme="majorHAnsi" w:hAnsiTheme="majorHAnsi"/>
        </w:rPr>
        <w:t xml:space="preserve">. O referido Edital encontra-se à disposição dos interessados no site </w:t>
      </w:r>
      <w:hyperlink r:id="rId60" w:history="1">
        <w:r w:rsidRPr="00CC595D">
          <w:rPr>
            <w:rStyle w:val="Hyperlink"/>
            <w:rFonts w:asciiTheme="majorHAnsi" w:hAnsiTheme="majorHAnsi"/>
          </w:rPr>
          <w:t>www.pocosdecaldas.mg.gov.br</w:t>
        </w:r>
      </w:hyperlink>
      <w:r w:rsidR="0010152C" w:rsidRPr="00CC595D">
        <w:rPr>
          <w:rFonts w:asciiTheme="majorHAnsi" w:hAnsiTheme="majorHAnsi"/>
        </w:rPr>
        <w:t>.</w:t>
      </w:r>
    </w:p>
    <w:p w14:paraId="5DF4D798" w14:textId="77777777" w:rsidR="0010152C" w:rsidRPr="00CC595D" w:rsidRDefault="0010152C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77627B5D" w14:textId="45CE0ECB" w:rsidR="000151CD" w:rsidRPr="00CC595D" w:rsidRDefault="000151CD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t xml:space="preserve">TOMADA DE PREÇOS </w:t>
      </w:r>
      <w:r w:rsidR="004B2B4B" w:rsidRPr="00CC595D">
        <w:rPr>
          <w:rFonts w:asciiTheme="majorHAnsi" w:hAnsiTheme="majorHAnsi"/>
          <w:b/>
        </w:rPr>
        <w:t xml:space="preserve">Nº </w:t>
      </w:r>
      <w:r w:rsidRPr="00CC595D">
        <w:rPr>
          <w:rFonts w:asciiTheme="majorHAnsi" w:hAnsiTheme="majorHAnsi"/>
          <w:b/>
        </w:rPr>
        <w:t>005/23</w:t>
      </w:r>
    </w:p>
    <w:p w14:paraId="10153814" w14:textId="62DE6DF7" w:rsidR="000151CD" w:rsidRPr="00CC595D" w:rsidRDefault="000151CD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Execução de obras de reforma e ampliação da Escola Municipal Dona Vitalina Rossi, </w:t>
      </w:r>
      <w:r w:rsidR="004B2B4B" w:rsidRPr="00CC595D">
        <w:rPr>
          <w:rFonts w:asciiTheme="majorHAnsi" w:hAnsiTheme="majorHAnsi"/>
        </w:rPr>
        <w:t xml:space="preserve">que </w:t>
      </w:r>
      <w:r w:rsidRPr="00CC595D">
        <w:rPr>
          <w:rFonts w:asciiTheme="majorHAnsi" w:hAnsiTheme="majorHAnsi"/>
        </w:rPr>
        <w:t xml:space="preserve">torna público que às 13:00 horas do dia 16 de março de 2023, na Secretaria acima citada, situada na rua Senador Salgado Filho, s/nº, Bairro Country Club, realizar-se-á a abertura dos envelopes contendo os documentos de habilitação e proposta. O referido Edital encontra-se à disposição dos interessados no site </w:t>
      </w:r>
      <w:hyperlink r:id="rId61" w:history="1">
        <w:r w:rsidRPr="00CC595D">
          <w:rPr>
            <w:rStyle w:val="Hyperlink"/>
            <w:rFonts w:asciiTheme="majorHAnsi" w:hAnsiTheme="majorHAnsi"/>
          </w:rPr>
          <w:t>www.pocosdecaldas.mg.gov.br</w:t>
        </w:r>
      </w:hyperlink>
      <w:r w:rsidRPr="00CC595D">
        <w:rPr>
          <w:rFonts w:asciiTheme="majorHAnsi" w:hAnsiTheme="majorHAnsi"/>
        </w:rPr>
        <w:t>.</w:t>
      </w:r>
    </w:p>
    <w:p w14:paraId="578EE997" w14:textId="77777777" w:rsidR="000151CD" w:rsidRDefault="000151CD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49FB61E0" w14:textId="77777777" w:rsidR="0076167B" w:rsidRDefault="0076167B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4BE6BAF2" w14:textId="77777777" w:rsidR="0076167B" w:rsidRDefault="0076167B" w:rsidP="0076167B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6D9EB752" w14:textId="77777777" w:rsidR="0076167B" w:rsidRPr="00CC595D" w:rsidRDefault="0076167B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</w:rPr>
      </w:pPr>
    </w:p>
    <w:p w14:paraId="55BC662D" w14:textId="553D131D" w:rsidR="000151CD" w:rsidRPr="00CC595D" w:rsidRDefault="000151CD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lastRenderedPageBreak/>
        <w:t xml:space="preserve">TOMADA DE PREÇOS </w:t>
      </w:r>
      <w:r w:rsidR="004B2B4B" w:rsidRPr="00CC595D">
        <w:rPr>
          <w:rFonts w:asciiTheme="majorHAnsi" w:hAnsiTheme="majorHAnsi"/>
          <w:b/>
        </w:rPr>
        <w:t xml:space="preserve">Nº </w:t>
      </w:r>
      <w:r w:rsidRPr="00CC595D">
        <w:rPr>
          <w:rFonts w:asciiTheme="majorHAnsi" w:hAnsiTheme="majorHAnsi"/>
          <w:b/>
        </w:rPr>
        <w:t>006/23</w:t>
      </w:r>
    </w:p>
    <w:p w14:paraId="28044A0C" w14:textId="098F8B44" w:rsidR="000151CD" w:rsidRPr="00CC595D" w:rsidRDefault="000151CD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Execução de obras de reforma e adequação da Escola Municipal Dona Mariquinha Brochado, </w:t>
      </w:r>
      <w:r w:rsidR="004B2B4B" w:rsidRPr="00CC595D">
        <w:rPr>
          <w:rFonts w:asciiTheme="majorHAnsi" w:hAnsiTheme="majorHAnsi"/>
        </w:rPr>
        <w:t xml:space="preserve">que </w:t>
      </w:r>
      <w:r w:rsidRPr="00CC595D">
        <w:rPr>
          <w:rFonts w:asciiTheme="majorHAnsi" w:hAnsiTheme="majorHAnsi"/>
        </w:rPr>
        <w:t xml:space="preserve">torna público que às 15:00 horas do dia 16 de março de 2023, situada na rua Senador Salgado Filho, s/nº, Bairro Country Club, realizar-se-á a abertura dos envelopes contendo os documentos de habilitação e proposta. O referido Edital encontra-se à disposição dos interessados no site </w:t>
      </w:r>
      <w:hyperlink r:id="rId62" w:history="1">
        <w:r w:rsidRPr="00CC595D">
          <w:rPr>
            <w:rStyle w:val="Hyperlink"/>
            <w:rFonts w:asciiTheme="majorHAnsi" w:hAnsiTheme="majorHAnsi"/>
          </w:rPr>
          <w:t>www.pocosdecaldas.mg.gov.br</w:t>
        </w:r>
      </w:hyperlink>
      <w:r w:rsidRPr="00CC595D">
        <w:rPr>
          <w:rFonts w:asciiTheme="majorHAnsi" w:hAnsiTheme="majorHAnsi"/>
        </w:rPr>
        <w:t>.</w:t>
      </w:r>
    </w:p>
    <w:p w14:paraId="479970E5" w14:textId="77777777" w:rsidR="000151CD" w:rsidRPr="00CC595D" w:rsidRDefault="000151CD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</w:rPr>
      </w:pPr>
    </w:p>
    <w:p w14:paraId="344D6628" w14:textId="77777777" w:rsidR="004B2B4B" w:rsidRPr="00CC595D" w:rsidRDefault="004B2B4B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t>TOMADA DE PREÇOS Nº 007/23</w:t>
      </w:r>
    </w:p>
    <w:p w14:paraId="74F73C3A" w14:textId="3006BC13" w:rsidR="002B256E" w:rsidRPr="00CC595D" w:rsidRDefault="004B2B4B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>Objeto: E</w:t>
      </w:r>
      <w:r w:rsidR="000151CD" w:rsidRPr="00CC595D">
        <w:rPr>
          <w:rFonts w:asciiTheme="majorHAnsi" w:hAnsiTheme="majorHAnsi"/>
        </w:rPr>
        <w:t xml:space="preserve">xecução de obras de </w:t>
      </w:r>
      <w:r w:rsidRPr="00CC595D">
        <w:rPr>
          <w:rFonts w:asciiTheme="majorHAnsi" w:hAnsiTheme="majorHAnsi"/>
        </w:rPr>
        <w:t>C</w:t>
      </w:r>
      <w:r w:rsidR="000151CD" w:rsidRPr="00CC595D">
        <w:rPr>
          <w:rFonts w:asciiTheme="majorHAnsi" w:hAnsiTheme="majorHAnsi"/>
        </w:rPr>
        <w:t xml:space="preserve">onstrução da </w:t>
      </w:r>
      <w:r w:rsidRPr="00CC595D">
        <w:rPr>
          <w:rFonts w:asciiTheme="majorHAnsi" w:hAnsiTheme="majorHAnsi"/>
        </w:rPr>
        <w:t>C</w:t>
      </w:r>
      <w:r w:rsidR="000151CD" w:rsidRPr="00CC595D">
        <w:rPr>
          <w:rFonts w:asciiTheme="majorHAnsi" w:hAnsiTheme="majorHAnsi"/>
        </w:rPr>
        <w:t xml:space="preserve">asa do </w:t>
      </w:r>
      <w:r w:rsidRPr="00CC595D">
        <w:rPr>
          <w:rFonts w:asciiTheme="majorHAnsi" w:hAnsiTheme="majorHAnsi"/>
        </w:rPr>
        <w:t>N</w:t>
      </w:r>
      <w:r w:rsidR="000151CD" w:rsidRPr="00CC595D">
        <w:rPr>
          <w:rFonts w:asciiTheme="majorHAnsi" w:hAnsiTheme="majorHAnsi"/>
        </w:rPr>
        <w:t>ov</w:t>
      </w:r>
      <w:r w:rsidRPr="00CC595D">
        <w:rPr>
          <w:rFonts w:asciiTheme="majorHAnsi" w:hAnsiTheme="majorHAnsi"/>
        </w:rPr>
        <w:t>o, no Bairro Jardim Country Club, que torna público que às 13:00 horas do dia 17 de março de 2023, situada na rua Senador Salgado Filho, s/nº, Bairro Country Club</w:t>
      </w:r>
      <w:r w:rsidR="000508D2" w:rsidRPr="00CC595D">
        <w:rPr>
          <w:rFonts w:asciiTheme="majorHAnsi" w:hAnsiTheme="majorHAnsi"/>
        </w:rPr>
        <w:t xml:space="preserve">, </w:t>
      </w:r>
      <w:r w:rsidRPr="00CC595D">
        <w:rPr>
          <w:rFonts w:asciiTheme="majorHAnsi" w:hAnsiTheme="majorHAnsi"/>
        </w:rPr>
        <w:t>realizar-se-á a abertura dos envelopes contendo os documentos de habilitação e proposta</w:t>
      </w:r>
      <w:r w:rsidR="000151CD" w:rsidRPr="00CC595D">
        <w:rPr>
          <w:rFonts w:asciiTheme="majorHAnsi" w:hAnsiTheme="majorHAnsi"/>
        </w:rPr>
        <w:t xml:space="preserve">. referido dital encontra-se à disposição dos interessados no site </w:t>
      </w:r>
      <w:hyperlink r:id="rId63" w:history="1">
        <w:r w:rsidR="002B256E" w:rsidRPr="00CC595D">
          <w:rPr>
            <w:rStyle w:val="Hyperlink"/>
            <w:rFonts w:asciiTheme="majorHAnsi" w:hAnsiTheme="majorHAnsi"/>
          </w:rPr>
          <w:t>www.pocosdecaldas.mg.gov.br</w:t>
        </w:r>
      </w:hyperlink>
      <w:r w:rsidR="002B256E" w:rsidRPr="00CC595D">
        <w:rPr>
          <w:rFonts w:asciiTheme="majorHAnsi" w:hAnsiTheme="majorHAnsi"/>
        </w:rPr>
        <w:t>.</w:t>
      </w:r>
    </w:p>
    <w:p w14:paraId="589A7BCC" w14:textId="77777777" w:rsidR="006215F4" w:rsidRPr="00CC595D" w:rsidRDefault="006215F4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</w:rPr>
      </w:pPr>
    </w:p>
    <w:p w14:paraId="398C37F2" w14:textId="77777777" w:rsidR="006215F4" w:rsidRPr="00CC595D" w:rsidRDefault="006215F4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</w:rPr>
      </w:pPr>
    </w:p>
    <w:p w14:paraId="5867D5F2" w14:textId="2DCE013F" w:rsidR="007F09C8" w:rsidRPr="00CC595D" w:rsidRDefault="007F09C8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  <w:noProof w:val="0"/>
        </w:rPr>
        <w:t xml:space="preserve">PREFEITURA MUNICIPAL DE </w:t>
      </w:r>
      <w:r w:rsidRPr="00CC595D">
        <w:rPr>
          <w:rFonts w:asciiTheme="majorHAnsi" w:hAnsiTheme="majorHAnsi"/>
          <w:b/>
        </w:rPr>
        <w:t>POCRANE - TOMADA DE PREÇOS Nº 002/2023</w:t>
      </w:r>
    </w:p>
    <w:p w14:paraId="534B1BE6" w14:textId="4FF5E9B5" w:rsidR="006215F4" w:rsidRPr="00CC595D" w:rsidRDefault="007F09C8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Construção de salas de vacina em Pocrane e no Distrito da Barra da Figueira , incluindo todo fornecimento de materiais de primeira qualidade, mão de obra com profissionais especializados, equipamentos e ferramentas necessários a conclusão do objeto. Prazo para o recebimento dos envelopes de propostas e documentação: Até o dia 14/03/2023, ás 13:00 horas, Local para apresentação dos Envelopes de Propostas e Documentação: Rua Nilo Moraes Pinheiro, 322, Centro, Pocrane - MG. Contatos: 33 3316- 1112 e Email: </w:t>
      </w:r>
      <w:hyperlink r:id="rId64" w:history="1">
        <w:r w:rsidRPr="00CC595D">
          <w:rPr>
            <w:rStyle w:val="Hyperlink"/>
            <w:rFonts w:asciiTheme="majorHAnsi" w:hAnsiTheme="majorHAnsi"/>
          </w:rPr>
          <w:t>licitacao@pocrane.mg.gov.br</w:t>
        </w:r>
      </w:hyperlink>
      <w:r w:rsidRPr="00CC595D">
        <w:rPr>
          <w:rFonts w:asciiTheme="majorHAnsi" w:hAnsiTheme="majorHAnsi"/>
        </w:rPr>
        <w:t>.</w:t>
      </w:r>
    </w:p>
    <w:p w14:paraId="06B32A23" w14:textId="77777777" w:rsidR="002619F6" w:rsidRPr="00CC595D" w:rsidRDefault="002619F6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  <w:b/>
        </w:rPr>
      </w:pPr>
    </w:p>
    <w:p w14:paraId="22644307" w14:textId="77777777" w:rsidR="002619F6" w:rsidRPr="00CC595D" w:rsidRDefault="002619F6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  <w:b/>
        </w:rPr>
      </w:pPr>
    </w:p>
    <w:p w14:paraId="3FA4514B" w14:textId="2B88350E" w:rsidR="0051048E" w:rsidRPr="00CC595D" w:rsidRDefault="0051048E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  <w:noProof w:val="0"/>
        </w:rPr>
        <w:t xml:space="preserve">PREFEITURA MUNICIPAL DE </w:t>
      </w:r>
      <w:r w:rsidRPr="00CC595D">
        <w:rPr>
          <w:rFonts w:asciiTheme="majorHAnsi" w:hAnsiTheme="majorHAnsi"/>
          <w:b/>
        </w:rPr>
        <w:t>RIBEIRÃO DAS NEVES - CONCORRÊNCIA 122/2022</w:t>
      </w:r>
    </w:p>
    <w:p w14:paraId="6EEFA5FC" w14:textId="7FE37792" w:rsidR="0051048E" w:rsidRPr="00CC595D" w:rsidRDefault="0051048E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Ampliação da Unide Básica de saúde no bairro floreça. A público se encontra disponível no site </w:t>
      </w:r>
      <w:hyperlink r:id="rId65" w:history="1">
        <w:r w:rsidRPr="00CC595D">
          <w:rPr>
            <w:rStyle w:val="Hyperlink"/>
            <w:rFonts w:asciiTheme="majorHAnsi" w:hAnsiTheme="majorHAnsi"/>
          </w:rPr>
          <w:t>www.ribeiraodasneves.mg.gov.br</w:t>
        </w:r>
      </w:hyperlink>
      <w:r w:rsidRPr="00CC595D">
        <w:rPr>
          <w:rFonts w:asciiTheme="majorHAnsi" w:hAnsiTheme="majorHAnsi"/>
        </w:rPr>
        <w:t>. A data para realização de sessão será dia 03/04/2023 às 09:00 horas.</w:t>
      </w:r>
    </w:p>
    <w:p w14:paraId="01CE2981" w14:textId="77777777" w:rsidR="00DA16B0" w:rsidRDefault="00DA16B0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  <w:b/>
        </w:rPr>
      </w:pPr>
    </w:p>
    <w:p w14:paraId="7CEBA3B8" w14:textId="77777777" w:rsidR="0076167B" w:rsidRPr="00CC595D" w:rsidRDefault="0076167B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  <w:b/>
        </w:rPr>
      </w:pPr>
    </w:p>
    <w:p w14:paraId="2DAC6D52" w14:textId="307546CB" w:rsidR="00DA16B0" w:rsidRPr="00CC595D" w:rsidRDefault="00DA16B0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  <w:noProof w:val="0"/>
        </w:rPr>
        <w:t xml:space="preserve">PREFEITURA MUNICIPAL DE </w:t>
      </w:r>
      <w:r w:rsidRPr="00CC595D">
        <w:rPr>
          <w:rFonts w:asciiTheme="majorHAnsi" w:hAnsiTheme="majorHAnsi"/>
          <w:b/>
        </w:rPr>
        <w:t>SANTANA DO PARAÍSO - CONCORRÊNCIA Nº 017/2022</w:t>
      </w:r>
    </w:p>
    <w:p w14:paraId="5D1ADBBB" w14:textId="04374E9E" w:rsidR="00DA16B0" w:rsidRPr="00CC595D" w:rsidRDefault="00DA16B0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Execução dos serviços e empregos dos materiais que farão parte das obras de Drenagem Pluvial nas ruas Pinheiro e Limoeiro do bairro São Francisco, a serem executadas na cidade de Santana do Paraíso/MG. As intervenções propostas visam à melhoria na infraestrutura do Município, visto que o mesmo necessita de vias com trafegabilidade e redes coletoras de drenagem para canalização das águas pluviais que atualmente escoam superficialmente na via pública. Abertura dia 30/03/2023 às 13:00 horas. Retirada do edital no endereço eletrônico: </w:t>
      </w:r>
      <w:hyperlink r:id="rId66" w:history="1">
        <w:r w:rsidRPr="00CC595D">
          <w:rPr>
            <w:rStyle w:val="Hyperlink"/>
            <w:rFonts w:asciiTheme="majorHAnsi" w:hAnsiTheme="majorHAnsi"/>
          </w:rPr>
          <w:t>www.santanadoparaíso.mg.gov.br</w:t>
        </w:r>
      </w:hyperlink>
      <w:r w:rsidRPr="00CC595D">
        <w:rPr>
          <w:rFonts w:asciiTheme="majorHAnsi" w:hAnsiTheme="majorHAnsi"/>
        </w:rPr>
        <w:t>; Informações complementares: (31)3251-5448.</w:t>
      </w:r>
    </w:p>
    <w:p w14:paraId="6A6C72AB" w14:textId="77777777" w:rsidR="00DA16B0" w:rsidRPr="00CC595D" w:rsidRDefault="00DA16B0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  <w:b/>
        </w:rPr>
      </w:pPr>
    </w:p>
    <w:p w14:paraId="5D7803E1" w14:textId="77777777" w:rsidR="00DA16B0" w:rsidRPr="00CC595D" w:rsidRDefault="00DA16B0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  <w:b/>
        </w:rPr>
      </w:pPr>
    </w:p>
    <w:p w14:paraId="3730037C" w14:textId="01F56970" w:rsidR="002209D3" w:rsidRPr="00CC595D" w:rsidRDefault="002209D3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  <w:noProof w:val="0"/>
        </w:rPr>
        <w:lastRenderedPageBreak/>
        <w:t xml:space="preserve">PREFEITURA MUNICIPAL DE </w:t>
      </w:r>
      <w:r w:rsidRPr="00CC595D">
        <w:rPr>
          <w:rFonts w:asciiTheme="majorHAnsi" w:hAnsiTheme="majorHAnsi"/>
          <w:b/>
        </w:rPr>
        <w:t>SÃO GONÇALO DO RIO ABAIXO - CONCORRÊNCIA PÚBLICA 03/2023</w:t>
      </w:r>
    </w:p>
    <w:p w14:paraId="6039AEF2" w14:textId="2D6A735B" w:rsidR="00DA16B0" w:rsidRPr="00CC595D" w:rsidRDefault="002209D3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Execução de pavimentação Estrada rural da divisa de São Gonçalo do Rio Abaixo / Santa Bárbara até a interseção com a BR-381. As propostas deverão ser entregues até às 09:00 horas do dia 30/03/2023. A abertura dos envelopes será realizada, a partir das 09:01 horas, no mesmo dia e local no Setor de Licitações da Prefeitura Municipal – Rua Henriqueta Rubim, N.º 27 – Centro – S.G.R.A. O Edital completo poderá ser obtido no site </w:t>
      </w:r>
      <w:hyperlink r:id="rId67" w:history="1">
        <w:r w:rsidRPr="00CC595D">
          <w:rPr>
            <w:rStyle w:val="Hyperlink"/>
            <w:rFonts w:asciiTheme="majorHAnsi" w:hAnsiTheme="majorHAnsi"/>
          </w:rPr>
          <w:t>http://www.saogoncalo.mg.gov.br/licitacoes</w:t>
        </w:r>
      </w:hyperlink>
      <w:r w:rsidRPr="00CC595D">
        <w:rPr>
          <w:rFonts w:asciiTheme="majorHAnsi" w:hAnsiTheme="majorHAnsi"/>
        </w:rPr>
        <w:t>.</w:t>
      </w:r>
    </w:p>
    <w:p w14:paraId="1FF95C72" w14:textId="77777777" w:rsidR="00DA16B0" w:rsidRPr="00CC595D" w:rsidRDefault="00DA16B0" w:rsidP="00625E3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C5C55C9" w14:textId="77777777" w:rsidR="00DA16B0" w:rsidRPr="00CC595D" w:rsidRDefault="00DA16B0" w:rsidP="00625E3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50E00FE6" w14:textId="355ED829" w:rsidR="00C52CCA" w:rsidRPr="00CC595D" w:rsidRDefault="00C52CCA" w:rsidP="00625E3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  <w:noProof w:val="0"/>
        </w:rPr>
        <w:t xml:space="preserve">PREFEITURA MUNICIPAL DE </w:t>
      </w:r>
      <w:r w:rsidRPr="00CC595D">
        <w:rPr>
          <w:rFonts w:asciiTheme="majorHAnsi" w:hAnsiTheme="majorHAnsi"/>
          <w:b/>
        </w:rPr>
        <w:t>SÃO JOÃO DA MATA - TOMADA DE PREÇOS Nº 00001/2023</w:t>
      </w:r>
    </w:p>
    <w:p w14:paraId="5221FDE4" w14:textId="291A4645" w:rsidR="00DA16B0" w:rsidRPr="00CC595D" w:rsidRDefault="00C52CCA" w:rsidP="00625E3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CC595D">
        <w:rPr>
          <w:rFonts w:asciiTheme="majorHAnsi" w:hAnsiTheme="majorHAnsi"/>
        </w:rPr>
        <w:t xml:space="preserve">Objeto: Execução de Obra de Pavimentação em Blocos de Concreto Sextavado (Fase 02) na Rua Maria José de Paiva no Município de São João da Mata-MG. As Propostas Serão Recebidas Até as 10h00min horas do dia 16 de março de 2022. O edital poderá ser obtido gratuitamente no site eletrônico </w:t>
      </w:r>
      <w:hyperlink r:id="rId68" w:history="1">
        <w:r w:rsidRPr="00CC595D">
          <w:rPr>
            <w:rStyle w:val="Hyperlink"/>
            <w:rFonts w:asciiTheme="majorHAnsi" w:hAnsiTheme="majorHAnsi"/>
          </w:rPr>
          <w:t>www.saojoaodamata.mg.gov.br</w:t>
        </w:r>
      </w:hyperlink>
      <w:r w:rsidRPr="00CC595D">
        <w:rPr>
          <w:rFonts w:asciiTheme="majorHAnsi" w:hAnsiTheme="majorHAnsi"/>
        </w:rPr>
        <w:t>.</w:t>
      </w:r>
    </w:p>
    <w:p w14:paraId="7D15ED10" w14:textId="77777777" w:rsidR="00DA16B0" w:rsidRPr="00CC595D" w:rsidRDefault="00DA16B0" w:rsidP="00625E3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4D348BD4" w14:textId="77777777" w:rsidR="00DA16B0" w:rsidRPr="00CC595D" w:rsidRDefault="00DA16B0" w:rsidP="00625E3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7AB452FF" w14:textId="701A5DD4" w:rsidR="0030321D" w:rsidRPr="00CC595D" w:rsidRDefault="0030321D" w:rsidP="00625E3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  <w:noProof w:val="0"/>
        </w:rPr>
        <w:t xml:space="preserve">PREFEITURA MUNICIPAL DE </w:t>
      </w:r>
      <w:r w:rsidRPr="00CC595D">
        <w:rPr>
          <w:rFonts w:asciiTheme="majorHAnsi" w:hAnsiTheme="majorHAnsi"/>
          <w:b/>
        </w:rPr>
        <w:t>SÃO JOAQUIM DE BICAS - CONCORRÊNCIA Nº 04/2023</w:t>
      </w:r>
    </w:p>
    <w:p w14:paraId="73E51828" w14:textId="30F0EC4F" w:rsidR="00DA16B0" w:rsidRPr="00CC595D" w:rsidRDefault="0030321D" w:rsidP="00625E3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Continuidade da execução de prédio público misto, sediando a Câmara Municipal de Vereadores e a Biblioteca Pública Municipal em São Joaquim de Bicas/MG. Data da sessão: 30/03/2023 às 08h30min. O Edital poderá ser retirado no site: </w:t>
      </w:r>
      <w:hyperlink r:id="rId69" w:history="1">
        <w:r w:rsidRPr="00CC595D">
          <w:rPr>
            <w:rStyle w:val="Hyperlink"/>
            <w:rFonts w:asciiTheme="majorHAnsi" w:hAnsiTheme="majorHAnsi"/>
          </w:rPr>
          <w:t>http://www.saojoaquimdebicas.mg.gov.br</w:t>
        </w:r>
      </w:hyperlink>
      <w:r w:rsidRPr="00CC595D">
        <w:rPr>
          <w:rFonts w:asciiTheme="majorHAnsi" w:hAnsiTheme="majorHAnsi"/>
        </w:rPr>
        <w:t xml:space="preserve"> ou diretamente no Departamento de Compras e Licitações do Município.</w:t>
      </w:r>
    </w:p>
    <w:p w14:paraId="36DCB60F" w14:textId="77777777" w:rsidR="00DA16B0" w:rsidRPr="00CC595D" w:rsidRDefault="00DA16B0" w:rsidP="00625E3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4C413D48" w14:textId="77777777" w:rsidR="00DA16B0" w:rsidRPr="00CC595D" w:rsidRDefault="00DA16B0" w:rsidP="00625E3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9D0A35B" w14:textId="069B60A7" w:rsidR="006474DF" w:rsidRPr="00CC595D" w:rsidRDefault="006474DF" w:rsidP="00625E3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  <w:noProof w:val="0"/>
        </w:rPr>
        <w:t xml:space="preserve">PREFEITURA MUNICIPAL DE </w:t>
      </w:r>
      <w:r w:rsidRPr="00CC595D">
        <w:rPr>
          <w:rFonts w:asciiTheme="majorHAnsi" w:hAnsiTheme="majorHAnsi"/>
          <w:b/>
        </w:rPr>
        <w:t>SÃO SEBASTIÃO DO ANTA - TOMADA DE PREÇOS Nº 003/2023</w:t>
      </w:r>
    </w:p>
    <w:p w14:paraId="7DD8D935" w14:textId="373DF9F3" w:rsidR="00DA16B0" w:rsidRPr="00CC595D" w:rsidRDefault="006474DF" w:rsidP="00625E3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CC595D">
        <w:rPr>
          <w:rFonts w:asciiTheme="majorHAnsi" w:hAnsiTheme="majorHAnsi"/>
        </w:rPr>
        <w:t>Objeto: Execução de obra de calçamento com bloquetes sextavados em Serras do Córrego do Parado no município de São Sebastião do Anta. Os envelopes contendo documentação e proposta deverão ser entregues até as 08:00 horas do dia 14/03/2023, na sede da Prefeitura Municipal. A sessão terá início às 13:00 horas, no dia 14/03/2023. Edital e seus anexos à disposição no Setor de Compras e Licitações da Prefeitura Municipal de São Sebastião do Anta, ou pelo telefone (33) 3315 7000.</w:t>
      </w:r>
    </w:p>
    <w:p w14:paraId="36C507EF" w14:textId="77777777" w:rsidR="00625E34" w:rsidRDefault="00625E34" w:rsidP="00625E3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04B7872A" w14:textId="77777777" w:rsidR="0076167B" w:rsidRPr="00CC595D" w:rsidRDefault="0076167B" w:rsidP="00625E3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F430A8F" w14:textId="3C61C59B" w:rsidR="009057FE" w:rsidRPr="00CC595D" w:rsidRDefault="009057FE" w:rsidP="00625E3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  <w:noProof w:val="0"/>
        </w:rPr>
        <w:t xml:space="preserve">PREFEITURA MUNICIPAL DE </w:t>
      </w:r>
      <w:r w:rsidRPr="00CC595D">
        <w:rPr>
          <w:rFonts w:asciiTheme="majorHAnsi" w:hAnsiTheme="majorHAnsi"/>
          <w:b/>
        </w:rPr>
        <w:t>SÃO SEBASTIÃO DO PARAÍSO - CONCORRÊNCIA PÚBLICA Nº 001/2023</w:t>
      </w:r>
    </w:p>
    <w:p w14:paraId="1B7B1496" w14:textId="6CAC13F4" w:rsidR="008674C3" w:rsidRPr="00CC595D" w:rsidRDefault="009057FE" w:rsidP="00625E3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CC595D">
        <w:rPr>
          <w:rFonts w:asciiTheme="majorHAnsi" w:hAnsiTheme="majorHAnsi"/>
        </w:rPr>
        <w:t xml:space="preserve">Objeto: Construção de prédio para sediar a 35ª Superintendência Regional de Ensino, por um período de 12 meses. A abertura será dia 30 de março de 2023 às 09:00 horas. edital completo e as demais informações relativas a presente licitação encontram-se a disposição no site: </w:t>
      </w:r>
      <w:hyperlink r:id="rId70" w:history="1">
        <w:r w:rsidRPr="00CC595D">
          <w:rPr>
            <w:rStyle w:val="Hyperlink"/>
            <w:rFonts w:asciiTheme="majorHAnsi" w:hAnsiTheme="majorHAnsi"/>
          </w:rPr>
          <w:t>www.ssparaiso.mg.gov.br</w:t>
        </w:r>
      </w:hyperlink>
      <w:r w:rsidRPr="00CC595D">
        <w:rPr>
          <w:rFonts w:asciiTheme="majorHAnsi" w:hAnsiTheme="majorHAnsi"/>
        </w:rPr>
        <w:t xml:space="preserve"> e na Prefeitura Municipal, Gerência de Compras e Licitações, na Praça dos Imigrantes, nº 100, Lagoinha, nesta cidade. Telefone (035) 3539-7000 ou fone/fax (035) 3539-7015. Diariamente das 08:30 às 16:30 horas, onde poderão ser lidos, examinados e adquiridos.</w:t>
      </w:r>
    </w:p>
    <w:p w14:paraId="45688570" w14:textId="77777777" w:rsidR="00C63189" w:rsidRPr="00CC595D" w:rsidRDefault="00C63189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FCE37B0" w14:textId="77777777" w:rsidR="00625E34" w:rsidRDefault="00625E34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FC91786" w14:textId="77777777" w:rsidR="0076167B" w:rsidRDefault="0076167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982B2D" w14:textId="77777777" w:rsidR="0076167B" w:rsidRPr="00CC595D" w:rsidRDefault="0076167B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  <w:b/>
        </w:rPr>
      </w:pPr>
    </w:p>
    <w:p w14:paraId="63A675F9" w14:textId="321CA432" w:rsidR="00C63189" w:rsidRPr="00CC595D" w:rsidRDefault="00C63189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  <w:noProof w:val="0"/>
        </w:rPr>
        <w:lastRenderedPageBreak/>
        <w:t xml:space="preserve">PREFEITURA MUNICIPAL DE </w:t>
      </w:r>
      <w:r w:rsidRPr="00CC595D">
        <w:rPr>
          <w:rFonts w:asciiTheme="majorHAnsi" w:hAnsiTheme="majorHAnsi"/>
          <w:b/>
        </w:rPr>
        <w:t>SÃO SEBASTIÃO DO RIO VERDE -TOMADA DE PREÇOS Nº 002/2023</w:t>
      </w:r>
    </w:p>
    <w:p w14:paraId="1FB2FDB0" w14:textId="3224818F" w:rsidR="008674C3" w:rsidRPr="00CC595D" w:rsidRDefault="00C63189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Execução da Estrutura Metálica com fundações para futura instalação do sistema de Geração Fotovoltaica da Estação Ferroviária de São Sebastião do Rio Verde – MG – Sessão Pública dia 31/03/2023 às 09:00 horas. Edital completo no site: </w:t>
      </w:r>
      <w:hyperlink r:id="rId71" w:history="1">
        <w:r w:rsidRPr="00CC595D">
          <w:rPr>
            <w:rStyle w:val="Hyperlink"/>
            <w:rFonts w:asciiTheme="majorHAnsi" w:hAnsiTheme="majorHAnsi"/>
          </w:rPr>
          <w:t>www.saosebastiaodorioverde.mg.gov.br</w:t>
        </w:r>
      </w:hyperlink>
      <w:r w:rsidRPr="00CC595D">
        <w:rPr>
          <w:rFonts w:asciiTheme="majorHAnsi" w:hAnsiTheme="majorHAnsi"/>
        </w:rPr>
        <w:t xml:space="preserve"> - Maiores informações: (35) 3364.1144 ou pelo e-mail: </w:t>
      </w:r>
      <w:hyperlink r:id="rId72" w:history="1">
        <w:r w:rsidRPr="00CC595D">
          <w:rPr>
            <w:rStyle w:val="Hyperlink"/>
            <w:rFonts w:asciiTheme="majorHAnsi" w:hAnsiTheme="majorHAnsi"/>
          </w:rPr>
          <w:t>pmssrv@yahoo.com.br</w:t>
        </w:r>
      </w:hyperlink>
      <w:r w:rsidRPr="00CC595D">
        <w:rPr>
          <w:rFonts w:asciiTheme="majorHAnsi" w:hAnsiTheme="majorHAnsi"/>
        </w:rPr>
        <w:t>.</w:t>
      </w:r>
    </w:p>
    <w:p w14:paraId="30BB136B" w14:textId="77777777" w:rsidR="008674C3" w:rsidRPr="00CC595D" w:rsidRDefault="008674C3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  <w:b/>
        </w:rPr>
      </w:pPr>
    </w:p>
    <w:p w14:paraId="1F66B958" w14:textId="77777777" w:rsidR="00AD2C9B" w:rsidRPr="00CC595D" w:rsidRDefault="00AD2C9B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  <w:b/>
        </w:rPr>
      </w:pPr>
    </w:p>
    <w:p w14:paraId="0A9DDE7E" w14:textId="77777777" w:rsidR="00AD2C9B" w:rsidRPr="00CC595D" w:rsidRDefault="00AD2C9B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t>PREFEITURA MUNICIPAL DE TAIOBEIRAS - TOMADA DE PREÇOS Nº 3/2023</w:t>
      </w:r>
    </w:p>
    <w:p w14:paraId="42E11F7D" w14:textId="4B4B22D9" w:rsidR="00AD2C9B" w:rsidRPr="00CC595D" w:rsidRDefault="00AD2C9B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Execução de pavimentação em blocos intertravados de concreto no Parque de Eventos Vereador João Cocá, n° 315 - Rodovia LMG 602, Bairro Belo Montes, no município de Taiobeiras/MG, torna-se público a quem interessar que estará realizando no dia 14/03/2023 às 08h00min, prazo de execução de 02 meses. Os interessados poderão solicitar o edital com as informações complementares na Divisão de compras, almoxarifado e materiais, localizada à Praça da Matriz, 136 - Centro - Taiobeiras - MG no horário de 07h00min às 17h00min, no site: </w:t>
      </w:r>
      <w:hyperlink r:id="rId73" w:history="1">
        <w:r w:rsidRPr="00CC595D">
          <w:rPr>
            <w:rStyle w:val="Hyperlink"/>
            <w:rFonts w:asciiTheme="majorHAnsi" w:hAnsiTheme="majorHAnsi"/>
          </w:rPr>
          <w:t>www.taiobeiras.mg.gov.br</w:t>
        </w:r>
      </w:hyperlink>
      <w:r w:rsidRPr="00CC595D">
        <w:rPr>
          <w:rFonts w:asciiTheme="majorHAnsi" w:hAnsiTheme="majorHAnsi"/>
        </w:rPr>
        <w:t xml:space="preserve"> ou através do e-mail: </w:t>
      </w:r>
      <w:hyperlink r:id="rId74" w:history="1">
        <w:r w:rsidRPr="00CC595D">
          <w:rPr>
            <w:rStyle w:val="Hyperlink"/>
            <w:rFonts w:asciiTheme="majorHAnsi" w:hAnsiTheme="majorHAnsi"/>
          </w:rPr>
          <w:t>licitacao@taiobeiras.mg.gov.br</w:t>
        </w:r>
      </w:hyperlink>
      <w:r w:rsidRPr="00CC595D">
        <w:rPr>
          <w:rFonts w:asciiTheme="majorHAnsi" w:hAnsiTheme="majorHAnsi"/>
        </w:rPr>
        <w:t xml:space="preserve"> preferencialmente.</w:t>
      </w:r>
    </w:p>
    <w:p w14:paraId="5181D2EE" w14:textId="77777777" w:rsidR="00AD2C9B" w:rsidRPr="00CC595D" w:rsidRDefault="00AD2C9B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  <w:b/>
        </w:rPr>
      </w:pPr>
    </w:p>
    <w:p w14:paraId="7C85CA1A" w14:textId="77777777" w:rsidR="00AD2C9B" w:rsidRPr="00CC595D" w:rsidRDefault="00AD2C9B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  <w:b/>
        </w:rPr>
      </w:pPr>
    </w:p>
    <w:p w14:paraId="390C023E" w14:textId="5EEFE3C7" w:rsidR="006D1A98" w:rsidRPr="00CC595D" w:rsidRDefault="006D1A98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  <w:b/>
        </w:rPr>
      </w:pPr>
      <w:r w:rsidRPr="00CC595D">
        <w:rPr>
          <w:rFonts w:asciiTheme="majorHAnsi" w:hAnsiTheme="majorHAnsi" w:cstheme="majorHAnsi"/>
          <w:b/>
        </w:rPr>
        <w:t xml:space="preserve">PREFEITURA DE TRÊS PONTAS - PREGÃO ELETRÔNICO N.º 021/2023 </w:t>
      </w:r>
    </w:p>
    <w:p w14:paraId="5CDE8852" w14:textId="68C6A207" w:rsidR="006D1A98" w:rsidRPr="00CC595D" w:rsidRDefault="006D1A98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</w:rPr>
      </w:pPr>
      <w:r w:rsidRPr="00CC595D">
        <w:rPr>
          <w:rFonts w:asciiTheme="majorHAnsi" w:hAnsiTheme="majorHAnsi"/>
        </w:rPr>
        <w:t xml:space="preserve">Objeto: </w:t>
      </w:r>
      <w:r w:rsidRPr="00CC595D">
        <w:rPr>
          <w:rFonts w:asciiTheme="majorHAnsi" w:hAnsiTheme="majorHAnsi" w:cstheme="majorHAnsi"/>
        </w:rPr>
        <w:t xml:space="preserve">Aplicação de Concreto Betuminoso Usinado a Quente, visando recomposição asfáltica, com fornecimento de materiais, equipamentos e mão de obra, incluindo nos serviços a usinagem, transporte da massa, recorte, limpeza e imprimação de pintura de ligação RR-1C com aplicação no local com rolo compactador para fins de operação de tapa-buracos em diversas ruas do Município de Três Pontas. O Edital completo e seus anexos estarão à disposição dos interessados junto à equipe de apoio, de segunda à sexta-feira, no horário compreendido das 08:00 às 17:00 horas, bem como nos sites: </w:t>
      </w:r>
      <w:hyperlink r:id="rId75" w:history="1">
        <w:r w:rsidRPr="00CC595D">
          <w:rPr>
            <w:rStyle w:val="Hyperlink"/>
            <w:rFonts w:asciiTheme="majorHAnsi" w:hAnsiTheme="majorHAnsi" w:cstheme="majorHAnsi"/>
          </w:rPr>
          <w:t>www.trespontas.mg.gov.br</w:t>
        </w:r>
      </w:hyperlink>
      <w:r w:rsidRPr="00CC595D">
        <w:rPr>
          <w:rFonts w:asciiTheme="majorHAnsi" w:hAnsiTheme="majorHAnsi" w:cstheme="majorHAnsi"/>
        </w:rPr>
        <w:t xml:space="preserve"> e </w:t>
      </w:r>
      <w:hyperlink r:id="rId76" w:history="1">
        <w:r w:rsidRPr="00CC595D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CC595D">
        <w:rPr>
          <w:rFonts w:asciiTheme="majorHAnsi" w:hAnsiTheme="majorHAnsi" w:cstheme="majorHAnsi"/>
        </w:rPr>
        <w:t>. Data e horário de abertura das propostas comerciais: até às 08h30min do dia 13/03/2023. Início da Sessão de Lances: 13/03/2023 a partir das 08h30m.</w:t>
      </w:r>
    </w:p>
    <w:p w14:paraId="5AEFD8CA" w14:textId="77777777" w:rsidR="006D1A98" w:rsidRPr="00CC595D" w:rsidRDefault="006D1A98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  <w:b/>
        </w:rPr>
      </w:pPr>
    </w:p>
    <w:p w14:paraId="33A738E3" w14:textId="77777777" w:rsidR="00AD2C9B" w:rsidRPr="00CC595D" w:rsidRDefault="00AD2C9B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  <w:b/>
        </w:rPr>
      </w:pPr>
    </w:p>
    <w:p w14:paraId="0F2F8F16" w14:textId="2BEA619C" w:rsidR="002A63D7" w:rsidRPr="00CC595D" w:rsidRDefault="002A63D7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  <w:noProof w:val="0"/>
        </w:rPr>
        <w:t xml:space="preserve">PREFEITURA MUNICIPAL DE </w:t>
      </w:r>
      <w:r w:rsidRPr="00CC595D">
        <w:rPr>
          <w:rFonts w:asciiTheme="majorHAnsi" w:hAnsiTheme="majorHAnsi"/>
          <w:b/>
        </w:rPr>
        <w:t>UNAÍ - TOMADA DE PREÇOS Nº 003/2023</w:t>
      </w:r>
    </w:p>
    <w:p w14:paraId="13E4B87B" w14:textId="0F1D9906" w:rsidR="008674C3" w:rsidRPr="00CC595D" w:rsidRDefault="002A63D7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Execução de obra de reforço da Ponte do Rio Preto na Av. Gov. Valadares em Unaí-MG. Julgamento dia 15/03/2023 às 09:00 horas. Edital na íntegra disponível no sítio: </w:t>
      </w:r>
      <w:hyperlink r:id="rId77" w:history="1">
        <w:r w:rsidRPr="00CC595D">
          <w:rPr>
            <w:rStyle w:val="Hyperlink"/>
            <w:rFonts w:asciiTheme="majorHAnsi" w:hAnsiTheme="majorHAnsi"/>
          </w:rPr>
          <w:t>www.prefeituraunai.mg.gov.br</w:t>
        </w:r>
      </w:hyperlink>
      <w:r w:rsidRPr="00CC595D">
        <w:rPr>
          <w:rFonts w:asciiTheme="majorHAnsi" w:hAnsiTheme="majorHAnsi"/>
        </w:rPr>
        <w:t>, maiores informações no telefone. (38) 3677-9610 ramal 9015.</w:t>
      </w:r>
    </w:p>
    <w:p w14:paraId="4885FA89" w14:textId="77777777" w:rsidR="008674C3" w:rsidRPr="00CC595D" w:rsidRDefault="008674C3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  <w:b/>
        </w:rPr>
      </w:pPr>
    </w:p>
    <w:p w14:paraId="26DE8706" w14:textId="77777777" w:rsidR="008674C3" w:rsidRDefault="008674C3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  <w:b/>
        </w:rPr>
      </w:pPr>
    </w:p>
    <w:p w14:paraId="6AF2FF58" w14:textId="77777777" w:rsidR="0076167B" w:rsidRDefault="0076167B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  <w:b/>
        </w:rPr>
      </w:pPr>
    </w:p>
    <w:p w14:paraId="073AD0ED" w14:textId="77777777" w:rsidR="0076167B" w:rsidRDefault="0076167B" w:rsidP="0076167B">
      <w:pPr>
        <w:autoSpaceDE w:val="0"/>
        <w:autoSpaceDN w:val="0"/>
        <w:adjustRightInd w:val="0"/>
        <w:spacing w:line="360" w:lineRule="exact"/>
        <w:jc w:val="both"/>
        <w:rPr>
          <w:rFonts w:asciiTheme="majorHAnsi" w:hAnsiTheme="majorHAnsi" w:cstheme="majorHAnsi"/>
          <w:b/>
        </w:rPr>
      </w:pPr>
    </w:p>
    <w:p w14:paraId="766DD49C" w14:textId="77777777" w:rsidR="0076167B" w:rsidRPr="00CC595D" w:rsidRDefault="0076167B" w:rsidP="0076167B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</w:p>
    <w:p w14:paraId="053832C6" w14:textId="77777777" w:rsidR="003937D1" w:rsidRPr="00CC595D" w:rsidRDefault="003937D1" w:rsidP="0076167B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lastRenderedPageBreak/>
        <w:t>PREFEITURA MUNICIPAL DE UBERABA - SEMED - SECRETARIA MUNICIPAL DE EDUCAÇÃO - TOMADA DE PREÇOS N° 004/2023</w:t>
      </w:r>
    </w:p>
    <w:p w14:paraId="58007878" w14:textId="77777777" w:rsidR="003937D1" w:rsidRPr="00CC595D" w:rsidRDefault="003937D1" w:rsidP="0076167B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Construção de quadra poliesportiva no CEMEI Gervásio Pedro Alves, em atendimento à Secretaria de Educação. Local de entrega dos documentos de habilitação/proposta de preços: Sala de reuniões da Secretaria de Administração, no Centro Administrativo do Município de Uberaba/MG, com endereço na Avenida Dom Luiz Maria de Santana, n° 141, Bairro Mercês, CEP 38061-080. Prazo limite para entrega dos documentos de habilitação e proposta de preços: Até às 14h00min do dia 20/03/2023. Abertura dos envelopes e realização do certame: Às 14h10min do dia 20/03/2023, no local acima indicado. Valor estimado da contratação: R$ 592.194,43. O Edital e demais documentos pertinentes estarão disponíveis a partir das 12h00min do dia 01/03/2023 junto ao portal eletrônico oficial do Município de Uberaba/MG, pelo link: </w:t>
      </w:r>
      <w:hyperlink r:id="rId78" w:history="1">
        <w:r w:rsidRPr="00CC595D">
          <w:rPr>
            <w:rStyle w:val="Hyperlink"/>
            <w:rFonts w:asciiTheme="majorHAnsi" w:hAnsiTheme="majorHAnsi"/>
          </w:rPr>
          <w:t>http://prefeitura.uberaba.mg.gov.br/portalcidadao</w:t>
        </w:r>
      </w:hyperlink>
      <w:r w:rsidRPr="00CC595D">
        <w:rPr>
          <w:rFonts w:asciiTheme="majorHAnsi" w:hAnsiTheme="majorHAnsi"/>
        </w:rPr>
        <w:t xml:space="preserve">. Demais informações podem ser obtidas pelo telefone (34) 3318- 0938 ou e-mail: </w:t>
      </w:r>
      <w:hyperlink r:id="rId79" w:history="1">
        <w:r w:rsidRPr="00CC595D">
          <w:rPr>
            <w:rStyle w:val="Hyperlink"/>
            <w:rFonts w:asciiTheme="majorHAnsi" w:hAnsiTheme="majorHAnsi"/>
          </w:rPr>
          <w:t>uberaba.cpl.sad@gmail.com</w:t>
        </w:r>
      </w:hyperlink>
      <w:r w:rsidRPr="00CC595D">
        <w:rPr>
          <w:rFonts w:asciiTheme="majorHAnsi" w:hAnsiTheme="majorHAnsi"/>
        </w:rPr>
        <w:t xml:space="preserve"> e </w:t>
      </w:r>
      <w:hyperlink r:id="rId80" w:history="1">
        <w:r w:rsidRPr="00CC595D">
          <w:rPr>
            <w:rStyle w:val="Hyperlink"/>
            <w:rFonts w:asciiTheme="majorHAnsi" w:hAnsiTheme="majorHAnsi"/>
          </w:rPr>
          <w:t>semedunidadesdemandas@edu.uberabadigital.com.br</w:t>
        </w:r>
      </w:hyperlink>
      <w:r w:rsidRPr="00CC595D">
        <w:rPr>
          <w:rFonts w:asciiTheme="majorHAnsi" w:hAnsiTheme="majorHAnsi"/>
        </w:rPr>
        <w:t>.</w:t>
      </w:r>
    </w:p>
    <w:p w14:paraId="4844748D" w14:textId="77777777" w:rsidR="003937D1" w:rsidRPr="00CC595D" w:rsidRDefault="003937D1" w:rsidP="0076167B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</w:p>
    <w:p w14:paraId="653B3466" w14:textId="77777777" w:rsidR="00625E34" w:rsidRDefault="00625E34" w:rsidP="0076167B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</w:p>
    <w:p w14:paraId="6E824D92" w14:textId="77777777" w:rsidR="0076167B" w:rsidRPr="00CC595D" w:rsidRDefault="0076167B" w:rsidP="0076167B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</w:p>
    <w:p w14:paraId="627B4A84" w14:textId="13541098" w:rsidR="00E75776" w:rsidRPr="00CC595D" w:rsidRDefault="00023729" w:rsidP="0076167B">
      <w:pPr>
        <w:autoSpaceDE w:val="0"/>
        <w:autoSpaceDN w:val="0"/>
        <w:adjustRightInd w:val="0"/>
        <w:spacing w:line="270" w:lineRule="exact"/>
        <w:jc w:val="center"/>
        <w:rPr>
          <w:rFonts w:asciiTheme="majorHAnsi" w:hAnsiTheme="majorHAnsi" w:cstheme="majorHAnsi"/>
          <w:b/>
        </w:rPr>
      </w:pPr>
      <w:r w:rsidRPr="00CC595D">
        <w:rPr>
          <w:rFonts w:asciiTheme="majorHAnsi" w:hAnsiTheme="majorHAnsi" w:cstheme="majorHAnsi"/>
          <w:b/>
        </w:rPr>
        <w:t>BRASÍLIA</w:t>
      </w:r>
    </w:p>
    <w:p w14:paraId="1B0D5C3B" w14:textId="77777777" w:rsidR="00023729" w:rsidRPr="00CC595D" w:rsidRDefault="00023729" w:rsidP="0076167B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</w:p>
    <w:p w14:paraId="2B56289D" w14:textId="77777777" w:rsidR="00625E34" w:rsidRPr="00CC595D" w:rsidRDefault="00625E34" w:rsidP="0076167B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</w:p>
    <w:p w14:paraId="207986F6" w14:textId="77777777" w:rsidR="00023729" w:rsidRPr="00CC595D" w:rsidRDefault="00023729" w:rsidP="0076167B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/>
          <w:b/>
        </w:rPr>
      </w:pPr>
      <w:r w:rsidRPr="00CC595D">
        <w:rPr>
          <w:rFonts w:asciiTheme="majorHAnsi" w:hAnsiTheme="majorHAnsi"/>
          <w:b/>
        </w:rPr>
        <w:t>FUNDAÇÃO HABITACIONAL DO EXÉRCITO - CONCORRÊNCIA Nº 779/2023</w:t>
      </w:r>
    </w:p>
    <w:p w14:paraId="6A980212" w14:textId="61C211EB" w:rsidR="00023729" w:rsidRPr="00CC595D" w:rsidRDefault="00023729" w:rsidP="0076167B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Contratação de empresa para a: a) construção da obra do edifício multifamiliar Residencial Brisas do Parque, localizado na Rua Professor Jacinto Botelho, Quadra 15, lotes 1 a 12, bairro Guararapes, em Fortaleza/CE, composto de 5 (cinco) torres, com 2 (dois) pavimentos subsolos, 1 (um) pavimento térreo de áreas comuns/garagem, 1 (um) pavimento sobressolo de áreas comuns/garagem, 1 (um) pavimento lazer com áreas comuns, 13 (treze) pavimentos tipo, pavimento técnico com Barrilete e Reservatório Superior, perfazendo área total construída de 33.786,41m², conforme Alvará de Construção e projeto legal aprovado, considerando que 15% da obra já está realizada; e b) serviços de manutenção predial corretiva, sob demanda, com fornecimento de peças, equipamentos, materiais e mão de obra, do edifício Residencial Brisas do Parque, após a sua conclusão. Validade da Proposta: 60 dias. Sessão de entrega e abertura do envelope de Proposta de Preço: 30/3/2023 às 09:00 horas. Local: Sala de Licitação (sala de reuniões nº 215 - 2º andar) do edifício-sede da FHE, situado na Avenida Duque de Caxias s/nº, Setor Militar Urbano - SMU, em B r a s í l i a / D F. Informações: Comissão de Contratação, telefone (61) 3314-9344, das 09:00 às 12:00 horas e das 14:00 às 17:00 horas, de segunda a sexta-feira, e-mail </w:t>
      </w:r>
      <w:hyperlink r:id="rId81" w:history="1">
        <w:r w:rsidRPr="00CC595D">
          <w:rPr>
            <w:rStyle w:val="Hyperlink"/>
            <w:rFonts w:asciiTheme="majorHAnsi" w:hAnsiTheme="majorHAnsi"/>
          </w:rPr>
          <w:t>licitacao.eng@fhe.org.br</w:t>
        </w:r>
      </w:hyperlink>
      <w:r w:rsidRPr="00CC595D">
        <w:rPr>
          <w:rFonts w:asciiTheme="majorHAnsi" w:hAnsiTheme="majorHAnsi"/>
        </w:rPr>
        <w:t xml:space="preserve">. O edital e seu anexo encontram-se disponíveis na página eletrônica </w:t>
      </w:r>
      <w:hyperlink r:id="rId82" w:history="1">
        <w:r w:rsidRPr="00CC595D">
          <w:rPr>
            <w:rStyle w:val="Hyperlink"/>
            <w:rFonts w:asciiTheme="majorHAnsi" w:hAnsiTheme="majorHAnsi"/>
          </w:rPr>
          <w:t>https://www.poupex.com.br/institucional/editais-e-compras/editais7/licitacoes/licitacoespresenciais/</w:t>
        </w:r>
      </w:hyperlink>
      <w:r w:rsidRPr="00CC595D">
        <w:rPr>
          <w:rFonts w:asciiTheme="majorHAnsi" w:hAnsiTheme="majorHAnsi"/>
        </w:rPr>
        <w:t>.</w:t>
      </w:r>
    </w:p>
    <w:p w14:paraId="4BD5C41C" w14:textId="77777777" w:rsidR="00437E4F" w:rsidRPr="00CC595D" w:rsidRDefault="00437E4F" w:rsidP="0076167B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/>
        </w:rPr>
      </w:pPr>
    </w:p>
    <w:p w14:paraId="5D2330EF" w14:textId="77777777" w:rsidR="00437E4F" w:rsidRPr="00CC595D" w:rsidRDefault="00437E4F" w:rsidP="0076167B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/>
        </w:rPr>
      </w:pPr>
    </w:p>
    <w:p w14:paraId="24C3E805" w14:textId="5CB46CBF" w:rsidR="00437E4F" w:rsidRPr="00CC595D" w:rsidRDefault="00437E4F" w:rsidP="0076167B">
      <w:pPr>
        <w:autoSpaceDE w:val="0"/>
        <w:autoSpaceDN w:val="0"/>
        <w:adjustRightInd w:val="0"/>
        <w:spacing w:line="270" w:lineRule="exact"/>
        <w:jc w:val="center"/>
        <w:rPr>
          <w:rFonts w:asciiTheme="majorHAnsi" w:hAnsiTheme="majorHAnsi" w:cstheme="majorHAnsi"/>
          <w:b/>
        </w:rPr>
      </w:pPr>
      <w:r w:rsidRPr="00CC595D">
        <w:rPr>
          <w:rFonts w:asciiTheme="majorHAnsi" w:hAnsiTheme="majorHAnsi" w:cstheme="majorHAnsi"/>
          <w:b/>
        </w:rPr>
        <w:t>ESTADO DO RIO DE JANEIRO</w:t>
      </w:r>
    </w:p>
    <w:p w14:paraId="6448ECE1" w14:textId="77777777" w:rsidR="00437E4F" w:rsidRPr="00CC595D" w:rsidRDefault="00437E4F" w:rsidP="0076167B">
      <w:pPr>
        <w:autoSpaceDE w:val="0"/>
        <w:autoSpaceDN w:val="0"/>
        <w:adjustRightInd w:val="0"/>
        <w:spacing w:line="270" w:lineRule="exact"/>
        <w:jc w:val="center"/>
        <w:rPr>
          <w:rFonts w:asciiTheme="majorHAnsi" w:hAnsiTheme="majorHAnsi" w:cstheme="majorHAnsi"/>
          <w:b/>
        </w:rPr>
      </w:pPr>
    </w:p>
    <w:p w14:paraId="2360D6AB" w14:textId="77777777" w:rsidR="00625E34" w:rsidRPr="00CC595D" w:rsidRDefault="00625E34" w:rsidP="0076167B">
      <w:pPr>
        <w:autoSpaceDE w:val="0"/>
        <w:autoSpaceDN w:val="0"/>
        <w:adjustRightInd w:val="0"/>
        <w:spacing w:line="270" w:lineRule="exact"/>
        <w:jc w:val="center"/>
        <w:rPr>
          <w:rFonts w:asciiTheme="majorHAnsi" w:hAnsiTheme="majorHAnsi" w:cstheme="majorHAnsi"/>
          <w:b/>
        </w:rPr>
      </w:pPr>
    </w:p>
    <w:p w14:paraId="07DE489D" w14:textId="07FA2B41" w:rsidR="00010EB1" w:rsidRPr="008C60D2" w:rsidRDefault="008C60D2" w:rsidP="0076167B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/>
          <w:b/>
        </w:rPr>
      </w:pPr>
      <w:r w:rsidRPr="008C60D2">
        <w:rPr>
          <w:rFonts w:asciiTheme="majorHAnsi" w:hAnsiTheme="majorHAnsi"/>
          <w:b/>
        </w:rPr>
        <w:t>UFRRJ - UNIVERSIDADE FEDERAL RURAL DO RIO DE JANEIRO - RDC ELETRÔNICO Nº 1/2023</w:t>
      </w:r>
    </w:p>
    <w:p w14:paraId="10BCC2A4" w14:textId="5DB49256" w:rsidR="00437E4F" w:rsidRPr="00CC595D" w:rsidRDefault="00010EB1" w:rsidP="0076167B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/>
        </w:rPr>
      </w:pPr>
      <w:r w:rsidRPr="00CC595D">
        <w:rPr>
          <w:rFonts w:asciiTheme="majorHAnsi" w:hAnsiTheme="majorHAnsi"/>
        </w:rPr>
        <w:t xml:space="preserve">Objeto: Conclusão das obras de reestruturação e ampliação do centro cirúrgico de pequenos animais do Hospital Veterinário da UFRRJ, Campus Seropédica. Edital: 27/02/2023 das 08:00 às 11:30 horas e das 13:00 às 17:00 horas. Endereço: Br 465 Km 07, Pavilhao Central - Campus Universitario, - Seropédica/RJ ou </w:t>
      </w:r>
      <w:hyperlink r:id="rId83" w:history="1">
        <w:r w:rsidRPr="00CC595D">
          <w:rPr>
            <w:rStyle w:val="Hyperlink"/>
            <w:rFonts w:asciiTheme="majorHAnsi" w:hAnsiTheme="majorHAnsi"/>
          </w:rPr>
          <w:t>https://www.gov.br/compras/edital/153166-99-00001-2023</w:t>
        </w:r>
      </w:hyperlink>
      <w:r w:rsidRPr="00CC595D">
        <w:rPr>
          <w:rFonts w:asciiTheme="majorHAnsi" w:hAnsiTheme="majorHAnsi"/>
        </w:rPr>
        <w:t xml:space="preserve">. Entrega das Propostas: a partir de 27/02/2023 às 08:00 horas no site </w:t>
      </w:r>
      <w:hyperlink r:id="rId84" w:history="1">
        <w:r w:rsidRPr="00CC595D">
          <w:rPr>
            <w:rStyle w:val="Hyperlink"/>
            <w:rFonts w:asciiTheme="majorHAnsi" w:hAnsiTheme="majorHAnsi"/>
          </w:rPr>
          <w:t>www.gov.br/compras/pt-br/</w:t>
        </w:r>
      </w:hyperlink>
      <w:r w:rsidRPr="00CC595D">
        <w:rPr>
          <w:rFonts w:asciiTheme="majorHAnsi" w:hAnsiTheme="majorHAnsi"/>
        </w:rPr>
        <w:t xml:space="preserve">. Abertura das Propostas: 20/03/2023 às 10h00 horas no site </w:t>
      </w:r>
      <w:hyperlink r:id="rId85" w:history="1">
        <w:r w:rsidRPr="00CC595D">
          <w:rPr>
            <w:rStyle w:val="Hyperlink"/>
            <w:rFonts w:asciiTheme="majorHAnsi" w:hAnsiTheme="majorHAnsi"/>
          </w:rPr>
          <w:t>www.gov.br/compras/pt-br/</w:t>
        </w:r>
      </w:hyperlink>
      <w:r w:rsidRPr="00CC595D">
        <w:rPr>
          <w:rFonts w:asciiTheme="majorHAnsi" w:hAnsiTheme="majorHAnsi"/>
        </w:rPr>
        <w:t>.</w:t>
      </w:r>
    </w:p>
    <w:p w14:paraId="6F5F27E4" w14:textId="77777777" w:rsidR="006358E6" w:rsidRPr="00CC595D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5182A79" w14:textId="77777777" w:rsidR="00625E34" w:rsidRDefault="00625E34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996A3E7" w14:textId="77777777" w:rsidR="00BA6858" w:rsidRPr="00096015" w:rsidRDefault="00BA6858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bookmarkStart w:id="0" w:name="_GoBack"/>
      <w:bookmarkEnd w:id="0"/>
    </w:p>
    <w:p w14:paraId="308A5BE0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46F37891" w14:textId="77777777" w:rsidR="006358E6" w:rsidRPr="00096015" w:rsidRDefault="006358E6" w:rsidP="006358E6">
      <w:pPr>
        <w:pStyle w:val="SemEspaamento"/>
        <w:ind w:right="453"/>
        <w:jc w:val="right"/>
        <w:rPr>
          <w:rFonts w:asciiTheme="majorHAnsi" w:hAnsiTheme="majorHAnsi" w:cstheme="majorHAnsi"/>
          <w:i/>
          <w:spacing w:val="20"/>
        </w:rPr>
      </w:pPr>
    </w:p>
    <w:p w14:paraId="05652480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  <w:r w:rsidRPr="00096015">
        <w:rPr>
          <w:rFonts w:asciiTheme="majorHAnsi" w:hAnsiTheme="majorHAnsi" w:cstheme="majorHAnsi"/>
          <w:i/>
          <w:noProof/>
          <w:spacing w:val="20"/>
        </w:rPr>
        <w:drawing>
          <wp:inline distT="0" distB="0" distL="0" distR="0" wp14:anchorId="0BE58897" wp14:editId="7FB5B43C">
            <wp:extent cx="6840855" cy="1073785"/>
            <wp:effectExtent l="0" t="0" r="0" b="0"/>
            <wp:docPr id="4" name="Imagem 4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Maccaferri_BoletimLicitacao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52EAD" w14:textId="77777777" w:rsidR="00CF4904" w:rsidRPr="00096015" w:rsidRDefault="00CF4904" w:rsidP="0076167B">
      <w:pPr>
        <w:pStyle w:val="SemEspaamento"/>
        <w:ind w:right="453"/>
        <w:rPr>
          <w:rFonts w:asciiTheme="majorHAnsi" w:hAnsiTheme="majorHAnsi" w:cstheme="majorHAnsi"/>
          <w:i/>
          <w:spacing w:val="20"/>
        </w:rPr>
      </w:pPr>
    </w:p>
    <w:p w14:paraId="772FB236" w14:textId="77777777" w:rsidR="006358E6" w:rsidRPr="00096015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spacing w:val="20"/>
        </w:rPr>
        <w:drawing>
          <wp:inline distT="0" distB="0" distL="0" distR="0" wp14:anchorId="78D06884" wp14:editId="6E468091">
            <wp:extent cx="6830170" cy="1070677"/>
            <wp:effectExtent l="0" t="0" r="8890" b="0"/>
            <wp:docPr id="5" name="Imagem 5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-BS2_Publica-Boletins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143" cy="10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B47B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2A1CBE0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21BF3B2E" wp14:editId="404E1AF8">
            <wp:extent cx="6840855" cy="1072515"/>
            <wp:effectExtent l="0" t="0" r="0" b="0"/>
            <wp:docPr id="17" name="Imagem 17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ner-FCK_Publica-Boletins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042A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34109A5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0F6D6BF8" wp14:editId="73D3D4B2">
            <wp:extent cx="6834478" cy="1071040"/>
            <wp:effectExtent l="0" t="0" r="5080" b="0"/>
            <wp:docPr id="7" name="Imagem 7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-Pottencial_Publica-Boletins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002" cy="10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83EA6" w14:textId="4239A2D7" w:rsidR="006358E6" w:rsidRPr="00096015" w:rsidRDefault="006358E6" w:rsidP="00D8302A">
      <w:pPr>
        <w:rPr>
          <w:rFonts w:asciiTheme="majorHAnsi" w:hAnsiTheme="majorHAnsi" w:cstheme="majorHAnsi"/>
          <w:b/>
        </w:rPr>
      </w:pPr>
    </w:p>
    <w:p w14:paraId="65C814AF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2946231C" w14:textId="77777777" w:rsidR="004F4489" w:rsidRDefault="004F4489" w:rsidP="004F4489">
      <w:pPr>
        <w:pStyle w:val="SemEspaamento"/>
        <w:jc w:val="both"/>
        <w:rPr>
          <w:rFonts w:ascii="Arial" w:hAnsi="Arial" w:cs="Arial"/>
          <w:spacing w:val="10"/>
        </w:rPr>
      </w:pPr>
    </w:p>
    <w:p w14:paraId="5E9C557B" w14:textId="77777777" w:rsidR="004F4489" w:rsidRDefault="004F4489" w:rsidP="004F4489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9A648B6" wp14:editId="2B406794">
            <wp:extent cx="6865011" cy="1075825"/>
            <wp:effectExtent l="0" t="0" r="0" b="0"/>
            <wp:docPr id="9" name="Imagem 9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DA425" w14:textId="77777777" w:rsidR="004F4489" w:rsidRPr="00A8440D" w:rsidRDefault="004F4489" w:rsidP="004F4489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1D68E7A5" w14:textId="12CED4D8" w:rsidR="004F4489" w:rsidRPr="004F4489" w:rsidRDefault="004F4489" w:rsidP="004F4489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0D25D19" wp14:editId="014A7B1A">
            <wp:extent cx="6857695" cy="1074678"/>
            <wp:effectExtent l="0" t="0" r="635" b="0"/>
            <wp:docPr id="10" name="Imagem 10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B5E1C" w14:textId="77777777" w:rsidR="004F4489" w:rsidRPr="003118EA" w:rsidRDefault="004F4489" w:rsidP="004F4489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lastRenderedPageBreak/>
        <w:drawing>
          <wp:inline distT="0" distB="0" distL="0" distR="0" wp14:anchorId="216140F4" wp14:editId="2B05A670">
            <wp:extent cx="6879641" cy="1078708"/>
            <wp:effectExtent l="0" t="0" r="0" b="7620"/>
            <wp:docPr id="3" name="Imagem 3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163" cy="109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2DF56" w14:textId="502CB804" w:rsidR="008D5A5D" w:rsidRPr="00096015" w:rsidRDefault="008D5A5D" w:rsidP="004F4489">
      <w:pPr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100"/>
      <w:footerReference w:type="default" r:id="rId101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65476D" w14:textId="77777777" w:rsidR="00842B18" w:rsidRDefault="00842B18">
      <w:r>
        <w:separator/>
      </w:r>
    </w:p>
  </w:endnote>
  <w:endnote w:type="continuationSeparator" w:id="0">
    <w:p w14:paraId="27FD1134" w14:textId="77777777" w:rsidR="00842B18" w:rsidRDefault="00842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754BF1" w:rsidRPr="00FE1850" w:rsidRDefault="00754BF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754BF1" w:rsidRDefault="00BA685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754BF1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754BF1" w:rsidRPr="00FE1850">
      <w:rPr>
        <w:rFonts w:ascii="Arial" w:hAnsi="Arial" w:cs="Arial"/>
        <w:sz w:val="16"/>
      </w:rPr>
      <w:t xml:space="preserve">- E-mail: </w:t>
    </w:r>
    <w:hyperlink r:id="rId2" w:history="1">
      <w:r w:rsidR="00754BF1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754BF1" w:rsidRPr="001042F4" w:rsidRDefault="00754BF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754BF1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754BF1" w:rsidRPr="001042F4" w:rsidRDefault="00754BF1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754BF1" w:rsidRDefault="00754BF1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754BF1" w:rsidRPr="18102E9A" w:rsidRDefault="00754BF1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B11568" w14:textId="77777777" w:rsidR="00842B18" w:rsidRDefault="00842B18">
      <w:r>
        <w:separator/>
      </w:r>
    </w:p>
  </w:footnote>
  <w:footnote w:type="continuationSeparator" w:id="0">
    <w:p w14:paraId="4BA4DA39" w14:textId="77777777" w:rsidR="00842B18" w:rsidRDefault="00842B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754BF1" w:rsidRDefault="00754BF1" w:rsidP="20C86550">
    <w:pPr>
      <w:pStyle w:val="Cabealho"/>
    </w:pPr>
    <w: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5FEB16FC" w:rsidR="00754BF1" w:rsidRPr="20774586" w:rsidRDefault="003F327F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27</w:t>
                          </w:r>
                          <w:r w:rsidR="00A1570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/02</w:t>
                          </w:r>
                          <w:r w:rsidR="0025591A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/2023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- EdiçÃo nº 29</w:t>
                          </w:r>
                          <w:r w:rsidR="00754BF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754BF1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754BF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754BF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754BF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BA685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754BF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5FEB16FC" w:rsidR="00754BF1" w:rsidRPr="20774586" w:rsidRDefault="003F327F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27</w:t>
                    </w:r>
                    <w:r w:rsidR="00A1570B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/02</w:t>
                    </w:r>
                    <w:r w:rsidR="0025591A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/2023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- EdiçÃo nº 29</w:t>
                    </w:r>
                    <w:r w:rsidR="00754BF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754BF1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754BF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754BF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754BF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BA685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</w:t>
                    </w:r>
                    <w:r w:rsidR="00754BF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3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6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0"/>
  </w:num>
  <w:num w:numId="11">
    <w:abstractNumId w:val="37"/>
  </w:num>
  <w:num w:numId="12">
    <w:abstractNumId w:val="19"/>
  </w:num>
  <w:num w:numId="13">
    <w:abstractNumId w:val="30"/>
  </w:num>
  <w:num w:numId="14">
    <w:abstractNumId w:val="33"/>
  </w:num>
  <w:num w:numId="15">
    <w:abstractNumId w:val="16"/>
  </w:num>
  <w:num w:numId="16">
    <w:abstractNumId w:val="28"/>
  </w:num>
  <w:num w:numId="17">
    <w:abstractNumId w:val="18"/>
  </w:num>
  <w:num w:numId="18">
    <w:abstractNumId w:val="31"/>
  </w:num>
  <w:num w:numId="19">
    <w:abstractNumId w:val="29"/>
  </w:num>
  <w:num w:numId="20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89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1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D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29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09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8D2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24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30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2C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8F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7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B2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38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0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A1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9E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5CD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4ED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3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6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268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D7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6E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1A3"/>
    <w:rsid w:val="002D1227"/>
    <w:rsid w:val="002D1237"/>
    <w:rsid w:val="002D12A3"/>
    <w:rsid w:val="002D13F2"/>
    <w:rsid w:val="002D1431"/>
    <w:rsid w:val="002D1443"/>
    <w:rsid w:val="002D1609"/>
    <w:rsid w:val="002D173F"/>
    <w:rsid w:val="002D178A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86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DAD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35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1D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950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D1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DF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7F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75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4F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114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AFB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2C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3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4D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B4B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489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48E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4C6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99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2F1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532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5F4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3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A9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B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4DF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0F2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72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A9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97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CDF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13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C3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7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EA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3DF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0E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C8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18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DD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4F91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3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6B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CD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0D2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7D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7FE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ECB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0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8D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D1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72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C9B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77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9C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85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21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DC2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58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87F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6E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A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89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1EB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59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5D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6F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04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5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6B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37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2E3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061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B0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1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D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BCA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BDD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D0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97B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8D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1B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noProof/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atas.mg.gov.br" TargetMode="External"/><Relationship Id="rId21" Type="http://schemas.openxmlformats.org/officeDocument/2006/relationships/hyperlink" Target="http://www.contagem.mg.gov.br/licita&#231;&#245;es" TargetMode="External"/><Relationship Id="rId42" Type="http://schemas.openxmlformats.org/officeDocument/2006/relationships/hyperlink" Target="mailto:licitacao@juruaia.mg.gov.br" TargetMode="External"/><Relationship Id="rId47" Type="http://schemas.openxmlformats.org/officeDocument/2006/relationships/hyperlink" Target="http://www.novaera.mg.gov.br" TargetMode="External"/><Relationship Id="rId63" Type="http://schemas.openxmlformats.org/officeDocument/2006/relationships/hyperlink" Target="http://www.pocosdecaldas.mg.gov.br" TargetMode="External"/><Relationship Id="rId68" Type="http://schemas.openxmlformats.org/officeDocument/2006/relationships/hyperlink" Target="http://www.saojoaodamata.mg.gov.br" TargetMode="External"/><Relationship Id="rId84" Type="http://schemas.openxmlformats.org/officeDocument/2006/relationships/hyperlink" Target="http://www.gov.br/compras/pt-br/" TargetMode="External"/><Relationship Id="rId89" Type="http://schemas.openxmlformats.org/officeDocument/2006/relationships/image" Target="media/image3.jpg"/><Relationship Id="rId7" Type="http://schemas.openxmlformats.org/officeDocument/2006/relationships/endnotes" Target="endnotes.xml"/><Relationship Id="rId71" Type="http://schemas.openxmlformats.org/officeDocument/2006/relationships/hyperlink" Target="http://www.saosebastiaodorioverde.mg.gov.br" TargetMode="External"/><Relationship Id="rId92" Type="http://schemas.openxmlformats.org/officeDocument/2006/relationships/hyperlink" Target="https://pottencial.com.br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rumadinho.mg.gov.br" TargetMode="External"/><Relationship Id="rId29" Type="http://schemas.openxmlformats.org/officeDocument/2006/relationships/hyperlink" Target="http://www.eloimendes.mg.gov.br" TargetMode="External"/><Relationship Id="rId11" Type="http://schemas.openxmlformats.org/officeDocument/2006/relationships/hyperlink" Target="http://www.licitardigital.com.br" TargetMode="External"/><Relationship Id="rId24" Type="http://schemas.openxmlformats.org/officeDocument/2006/relationships/hyperlink" Target="https://datas.mg.gov.br" TargetMode="External"/><Relationship Id="rId32" Type="http://schemas.openxmlformats.org/officeDocument/2006/relationships/hyperlink" Target="mailto:licitacaoesmeraldas@gmail.com" TargetMode="External"/><Relationship Id="rId37" Type="http://schemas.openxmlformats.org/officeDocument/2006/relationships/hyperlink" Target="https://www.pjf.mg.gov.br/secretarias/cpl/editais/outras_modalidades/2022/index.php" TargetMode="External"/><Relationship Id="rId40" Type="http://schemas.openxmlformats.org/officeDocument/2006/relationships/hyperlink" Target="https://www.portaldecompraspublicas.com.br" TargetMode="External"/><Relationship Id="rId45" Type="http://schemas.openxmlformats.org/officeDocument/2006/relationships/hyperlink" Target="https://muriae.mg.gov.br/" TargetMode="External"/><Relationship Id="rId53" Type="http://schemas.openxmlformats.org/officeDocument/2006/relationships/hyperlink" Target="mailto:licitacao@patrocinio.mg.gov.br" TargetMode="External"/><Relationship Id="rId58" Type="http://schemas.openxmlformats.org/officeDocument/2006/relationships/hyperlink" Target="mailto:licitacao@prata.mg.gov.br" TargetMode="External"/><Relationship Id="rId66" Type="http://schemas.openxmlformats.org/officeDocument/2006/relationships/hyperlink" Target="http://www.santanadopara&#237;so.mg.gov.br" TargetMode="External"/><Relationship Id="rId74" Type="http://schemas.openxmlformats.org/officeDocument/2006/relationships/hyperlink" Target="mailto:licitacao@taiobeiras.mg.gov.br" TargetMode="External"/><Relationship Id="rId79" Type="http://schemas.openxmlformats.org/officeDocument/2006/relationships/hyperlink" Target="mailto:uberaba.cpl.sad@gmail.com" TargetMode="External"/><Relationship Id="rId87" Type="http://schemas.openxmlformats.org/officeDocument/2006/relationships/image" Target="media/image2.jpe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www.pocosdecaldas.mg.gov.br" TargetMode="External"/><Relationship Id="rId82" Type="http://schemas.openxmlformats.org/officeDocument/2006/relationships/hyperlink" Target="https://www.poupex.com.br/institucional/editais-e-compras/editais7/licitacoes/licitacoespresenciais/" TargetMode="External"/><Relationship Id="rId90" Type="http://schemas.openxmlformats.org/officeDocument/2006/relationships/hyperlink" Target="https://fck.ind.br/" TargetMode="External"/><Relationship Id="rId95" Type="http://schemas.openxmlformats.org/officeDocument/2006/relationships/image" Target="media/image6.png"/><Relationship Id="rId19" Type="http://schemas.openxmlformats.org/officeDocument/2006/relationships/hyperlink" Target="http://transparenciamg.com.br/conceicaodorioverde/cont_pag8_ano2023.asp?pag=70" TargetMode="External"/><Relationship Id="rId14" Type="http://schemas.openxmlformats.org/officeDocument/2006/relationships/hyperlink" Target="http://www.brumadinho.mg.gov.br" TargetMode="External"/><Relationship Id="rId22" Type="http://schemas.openxmlformats.org/officeDocument/2006/relationships/hyperlink" Target="http://www.contagem.mg.gov.br/licita&#231;&#245;es" TargetMode="External"/><Relationship Id="rId27" Type="http://schemas.openxmlformats.org/officeDocument/2006/relationships/hyperlink" Target="mailto:licitacoes@datas.mg.gov.br" TargetMode="External"/><Relationship Id="rId30" Type="http://schemas.openxmlformats.org/officeDocument/2006/relationships/hyperlink" Target="http://www.portaldecompraspublicas.com.br" TargetMode="External"/><Relationship Id="rId35" Type="http://schemas.openxmlformats.org/officeDocument/2006/relationships/hyperlink" Target="http://www.jequitiba.mg.gov.br" TargetMode="External"/><Relationship Id="rId43" Type="http://schemas.openxmlformats.org/officeDocument/2006/relationships/hyperlink" Target="http://www.lemedoprado.mg.gov.br/licitacoes" TargetMode="External"/><Relationship Id="rId48" Type="http://schemas.openxmlformats.org/officeDocument/2006/relationships/hyperlink" Target="http://www.novaera.mg.gov.br" TargetMode="External"/><Relationship Id="rId56" Type="http://schemas.openxmlformats.org/officeDocument/2006/relationships/hyperlink" Target="mailto:licitacao@piracema.mg.gov.br" TargetMode="External"/><Relationship Id="rId64" Type="http://schemas.openxmlformats.org/officeDocument/2006/relationships/hyperlink" Target="mailto:licitacao@pocrane.mg.gov.br" TargetMode="External"/><Relationship Id="rId69" Type="http://schemas.openxmlformats.org/officeDocument/2006/relationships/hyperlink" Target="http://www.saojoaquimdebicas.mg.gov.br" TargetMode="External"/><Relationship Id="rId77" Type="http://schemas.openxmlformats.org/officeDocument/2006/relationships/hyperlink" Target="http://www.prefeituraunai.mg.gov.br" TargetMode="External"/><Relationship Id="rId100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mailto:licitacao@patrocinio.mg.gov.br" TargetMode="External"/><Relationship Id="rId72" Type="http://schemas.openxmlformats.org/officeDocument/2006/relationships/hyperlink" Target="mailto:pmssrv@yahoo.com.br" TargetMode="External"/><Relationship Id="rId80" Type="http://schemas.openxmlformats.org/officeDocument/2006/relationships/hyperlink" Target="mailto:semedunidadesdemandas@edu.uberabadigital.com.br" TargetMode="External"/><Relationship Id="rId85" Type="http://schemas.openxmlformats.org/officeDocument/2006/relationships/hyperlink" Target="http://www.gov.br/compras/pt-br/" TargetMode="External"/><Relationship Id="rId93" Type="http://schemas.openxmlformats.org/officeDocument/2006/relationships/image" Target="media/image5.png"/><Relationship Id="rId98" Type="http://schemas.openxmlformats.org/officeDocument/2006/relationships/hyperlink" Target="https://atentasaude.com.br/contato/" TargetMode="External"/><Relationship Id="rId3" Type="http://schemas.openxmlformats.org/officeDocument/2006/relationships/styles" Target="styles.xml"/><Relationship Id="rId12" Type="http://schemas.openxmlformats.org/officeDocument/2006/relationships/hyperlink" Target="mailto:licitacimjequi@gmail.com" TargetMode="External"/><Relationship Id="rId17" Type="http://schemas.openxmlformats.org/officeDocument/2006/relationships/hyperlink" Target="http://www.brumadinho.mg.gov.br" TargetMode="External"/><Relationship Id="rId25" Type="http://schemas.openxmlformats.org/officeDocument/2006/relationships/hyperlink" Target="mailto:licitacoes@datas.mg.gov.br" TargetMode="External"/><Relationship Id="rId33" Type="http://schemas.openxmlformats.org/officeDocument/2006/relationships/hyperlink" Target="http://www.licitardigital.com.br" TargetMode="External"/><Relationship Id="rId38" Type="http://schemas.openxmlformats.org/officeDocument/2006/relationships/hyperlink" Target="https://juizdefora.1doc.com.br/b.php?pg=wp/wp&amp;itd=5&amp;iagr=19121" TargetMode="External"/><Relationship Id="rId46" Type="http://schemas.openxmlformats.org/officeDocument/2006/relationships/hyperlink" Target="http://www.bnc.org.br" TargetMode="External"/><Relationship Id="rId59" Type="http://schemas.openxmlformats.org/officeDocument/2006/relationships/hyperlink" Target="http://www.pocosdecaldas.mg.gov.br" TargetMode="External"/><Relationship Id="rId67" Type="http://schemas.openxmlformats.org/officeDocument/2006/relationships/hyperlink" Target="http://www.saogoncalo.mg.gov.br/licitacoes" TargetMode="External"/><Relationship Id="rId103" Type="http://schemas.openxmlformats.org/officeDocument/2006/relationships/theme" Target="theme/theme1.xml"/><Relationship Id="rId20" Type="http://schemas.openxmlformats.org/officeDocument/2006/relationships/hyperlink" Target="http://transparenciamg.com.br/conceicaodorioverde/cont_pag8_ano2023.asp?pag=70" TargetMode="External"/><Relationship Id="rId41" Type="http://schemas.openxmlformats.org/officeDocument/2006/relationships/hyperlink" Target="http://www.juruaia.mg.gov.br" TargetMode="External"/><Relationship Id="rId54" Type="http://schemas.openxmlformats.org/officeDocument/2006/relationships/hyperlink" Target="mailto:licitacao@patrocinio.mg.gov.br" TargetMode="External"/><Relationship Id="rId62" Type="http://schemas.openxmlformats.org/officeDocument/2006/relationships/hyperlink" Target="http://www.pocosdecaldas.mg.gov.br" TargetMode="External"/><Relationship Id="rId70" Type="http://schemas.openxmlformats.org/officeDocument/2006/relationships/hyperlink" Target="http://www.ssparaiso.mg.gov.br" TargetMode="External"/><Relationship Id="rId75" Type="http://schemas.openxmlformats.org/officeDocument/2006/relationships/hyperlink" Target="http://www.trespontas.mg.gov.br" TargetMode="External"/><Relationship Id="rId83" Type="http://schemas.openxmlformats.org/officeDocument/2006/relationships/hyperlink" Target="https://www.gov.br/compras/edital/153166-99-00001-2023" TargetMode="External"/><Relationship Id="rId88" Type="http://schemas.openxmlformats.org/officeDocument/2006/relationships/hyperlink" Target="https://www.bancobs2.com.br/" TargetMode="External"/><Relationship Id="rId91" Type="http://schemas.openxmlformats.org/officeDocument/2006/relationships/image" Target="media/image4.jpg"/><Relationship Id="rId96" Type="http://schemas.openxmlformats.org/officeDocument/2006/relationships/hyperlink" Target="https://brasid.com.b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brumadinho.mg.gov.br" TargetMode="External"/><Relationship Id="rId23" Type="http://schemas.openxmlformats.org/officeDocument/2006/relationships/hyperlink" Target="http://www.contagem.mg.gov.br/licita&#231;&#245;es" TargetMode="External"/><Relationship Id="rId28" Type="http://schemas.openxmlformats.org/officeDocument/2006/relationships/hyperlink" Target="mailto:licitacao@doresdoindaia.mg.gov.br" TargetMode="External"/><Relationship Id="rId36" Type="http://schemas.openxmlformats.org/officeDocument/2006/relationships/hyperlink" Target="http://www.licitardigital.com.br" TargetMode="External"/><Relationship Id="rId49" Type="http://schemas.openxmlformats.org/officeDocument/2006/relationships/hyperlink" Target="http://www.ammlicita.org.br" TargetMode="External"/><Relationship Id="rId57" Type="http://schemas.openxmlformats.org/officeDocument/2006/relationships/hyperlink" Target="http://www.prata.mg.gov.br" TargetMode="External"/><Relationship Id="rId10" Type="http://schemas.openxmlformats.org/officeDocument/2006/relationships/hyperlink" Target="mailto:licitacao@codamma.mg.gov.br" TargetMode="External"/><Relationship Id="rId31" Type="http://schemas.openxmlformats.org/officeDocument/2006/relationships/hyperlink" Target="http://www.esmeraldas.mg.gov.br" TargetMode="External"/><Relationship Id="rId44" Type="http://schemas.openxmlformats.org/officeDocument/2006/relationships/hyperlink" Target="http://www.lemedoprado.mg.gov.br/licitacoes" TargetMode="External"/><Relationship Id="rId52" Type="http://schemas.openxmlformats.org/officeDocument/2006/relationships/hyperlink" Target="mailto:licitacao@patrocinio.mg.gov.br" TargetMode="External"/><Relationship Id="rId60" Type="http://schemas.openxmlformats.org/officeDocument/2006/relationships/hyperlink" Target="http://www.pocosdecaldas.mg.gov.br" TargetMode="External"/><Relationship Id="rId65" Type="http://schemas.openxmlformats.org/officeDocument/2006/relationships/hyperlink" Target="http://www.ribeiraodasneves.mg.gov.br" TargetMode="External"/><Relationship Id="rId73" Type="http://schemas.openxmlformats.org/officeDocument/2006/relationships/hyperlink" Target="http://www.taiobeiras.mg.gov.br" TargetMode="External"/><Relationship Id="rId78" Type="http://schemas.openxmlformats.org/officeDocument/2006/relationships/hyperlink" Target="http://prefeitura.uberaba.mg.gov.br/portalcidadao" TargetMode="External"/><Relationship Id="rId81" Type="http://schemas.openxmlformats.org/officeDocument/2006/relationships/hyperlink" Target="mailto:licitacao.eng@fhe.org.br" TargetMode="External"/><Relationship Id="rId86" Type="http://schemas.openxmlformats.org/officeDocument/2006/relationships/hyperlink" Target="https://www.maccaferri.com/br/" TargetMode="External"/><Relationship Id="rId94" Type="http://schemas.openxmlformats.org/officeDocument/2006/relationships/hyperlink" Target="https://www.segurosunimed.com.br/seguro-vida-empresarial" TargetMode="External"/><Relationship Id="rId99" Type="http://schemas.openxmlformats.org/officeDocument/2006/relationships/image" Target="media/image8.jpg"/><Relationship Id="rId10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codamma.mg.gov.br" TargetMode="External"/><Relationship Id="rId13" Type="http://schemas.openxmlformats.org/officeDocument/2006/relationships/hyperlink" Target="http://www.sescmg.com.br" TargetMode="External"/><Relationship Id="rId18" Type="http://schemas.openxmlformats.org/officeDocument/2006/relationships/hyperlink" Target="http://www.brumadinho.mg.gov.br" TargetMode="External"/><Relationship Id="rId39" Type="http://schemas.openxmlformats.org/officeDocument/2006/relationships/hyperlink" Target="https://www.pjf.mg.gov.br/secretarias/cpl/editais/pregao_eletronico/2023/index.php" TargetMode="External"/><Relationship Id="rId34" Type="http://schemas.openxmlformats.org/officeDocument/2006/relationships/hyperlink" Target="http://www.saaeitambacuri.com.br" TargetMode="External"/><Relationship Id="rId50" Type="http://schemas.openxmlformats.org/officeDocument/2006/relationships/hyperlink" Target="http://www.novaera.mg.gov.br" TargetMode="External"/><Relationship Id="rId55" Type="http://schemas.openxmlformats.org/officeDocument/2006/relationships/hyperlink" Target="http://www.piracema.mg.gov.br" TargetMode="External"/><Relationship Id="rId76" Type="http://schemas.openxmlformats.org/officeDocument/2006/relationships/hyperlink" Target="http://www.portaldecompraspublicas.com.br" TargetMode="External"/><Relationship Id="rId97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1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455AE-7C9C-4FB8-ABAB-1A3C87D8D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4860</Words>
  <Characters>32880</Characters>
  <Application>Microsoft Office Word</Application>
  <DocSecurity>0</DocSecurity>
  <Lines>274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37665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</cp:revision>
  <cp:lastPrinted>2023-02-28T11:58:00Z</cp:lastPrinted>
  <dcterms:created xsi:type="dcterms:W3CDTF">2023-02-28T11:59:00Z</dcterms:created>
  <dcterms:modified xsi:type="dcterms:W3CDTF">2023-02-28T11:59:00Z</dcterms:modified>
</cp:coreProperties>
</file>