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54584B" w14:textId="77777777" w:rsidR="00F743E8" w:rsidRPr="00096015" w:rsidRDefault="00F743E8" w:rsidP="006A6934">
      <w:pPr>
        <w:rPr>
          <w:rFonts w:asciiTheme="majorHAnsi" w:eastAsia="Times New Roman" w:hAnsiTheme="majorHAnsi" w:cstheme="majorHAnsi"/>
          <w:color w:val="000000"/>
        </w:rPr>
      </w:pPr>
    </w:p>
    <w:p w14:paraId="73CF1ED5" w14:textId="30283E3E" w:rsidR="00D577E2" w:rsidRPr="00096015" w:rsidRDefault="00DB58A5" w:rsidP="006E752A">
      <w:pPr>
        <w:autoSpaceDE w:val="0"/>
        <w:autoSpaceDN w:val="0"/>
        <w:adjustRightInd w:val="0"/>
        <w:jc w:val="both"/>
        <w:rPr>
          <w:rFonts w:asciiTheme="majorHAnsi" w:hAnsiTheme="majorHAnsi" w:cstheme="majorHAnsi"/>
        </w:rPr>
      </w:pPr>
      <w:r w:rsidRPr="00096015">
        <w:rPr>
          <w:rFonts w:asciiTheme="majorHAnsi" w:eastAsia="Times New Roman" w:hAnsiTheme="majorHAnsi" w:cstheme="majorHAnsi"/>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7215072D" w14:textId="77777777" w:rsidR="00201928" w:rsidRDefault="00201928" w:rsidP="002803ED">
      <w:pPr>
        <w:rPr>
          <w:rFonts w:asciiTheme="majorHAnsi" w:hAnsiTheme="majorHAnsi" w:cstheme="majorHAnsi"/>
        </w:rPr>
      </w:pPr>
      <w:bookmarkStart w:id="0" w:name="_GoBack"/>
      <w:bookmarkEnd w:id="0"/>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135CB3" w:rsidRPr="00FF17D1" w14:paraId="7138253D" w14:textId="77777777" w:rsidTr="00771B2E">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3B408B90" w14:textId="77777777" w:rsidR="00135CB3" w:rsidRPr="00FF17D1" w:rsidRDefault="00135CB3" w:rsidP="00771B2E">
            <w:pPr>
              <w:rPr>
                <w:rFonts w:asciiTheme="majorHAnsi" w:hAnsiTheme="majorHAnsi" w:cs="Arial"/>
                <w:bCs/>
              </w:rPr>
            </w:pPr>
            <w:r w:rsidRPr="00FF17D1">
              <w:rPr>
                <w:rFonts w:asciiTheme="majorHAnsi" w:hAnsiTheme="majorHAnsi" w:cs="Arial"/>
                <w:bCs/>
              </w:rPr>
              <w:t xml:space="preserve">ÓRGÃO LICITANTE: </w:t>
            </w:r>
            <w:r w:rsidRPr="00FF17D1">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3636D939" w14:textId="10D1A0B1" w:rsidR="00135CB3" w:rsidRPr="00FF17D1" w:rsidRDefault="00135CB3" w:rsidP="00771B2E">
            <w:pPr>
              <w:rPr>
                <w:rFonts w:asciiTheme="majorHAnsi" w:hAnsiTheme="majorHAnsi"/>
                <w:b/>
                <w:bCs/>
              </w:rPr>
            </w:pPr>
            <w:r w:rsidRPr="00FF17D1">
              <w:rPr>
                <w:rFonts w:asciiTheme="majorHAnsi" w:hAnsiTheme="majorHAnsi" w:cs="Arial"/>
              </w:rPr>
              <w:t xml:space="preserve">EDITAL: </w:t>
            </w:r>
            <w:r w:rsidRPr="00FF17D1">
              <w:rPr>
                <w:rFonts w:asciiTheme="majorHAnsi" w:hAnsiTheme="majorHAnsi"/>
                <w:b/>
                <w:bCs/>
              </w:rPr>
              <w:t xml:space="preserve">Nº </w:t>
            </w:r>
            <w:r>
              <w:rPr>
                <w:rFonts w:asciiTheme="majorHAnsi" w:hAnsiTheme="majorHAnsi"/>
                <w:b/>
                <w:bCs/>
              </w:rPr>
              <w:t xml:space="preserve"> </w:t>
            </w:r>
            <w:r>
              <w:rPr>
                <w:rFonts w:asciiTheme="majorHAnsi" w:hAnsiTheme="majorHAnsi" w:cs="Arial"/>
                <w:b/>
                <w:bCs/>
                <w:color w:val="000000"/>
              </w:rPr>
              <w:t>CPLI.</w:t>
            </w:r>
            <w:r>
              <w:rPr>
                <w:rFonts w:ascii="Arial" w:hAnsi="Arial" w:cs="Arial"/>
                <w:color w:val="333333"/>
                <w:sz w:val="21"/>
                <w:szCs w:val="21"/>
                <w:shd w:val="clear" w:color="auto" w:fill="FFFFFF"/>
              </w:rPr>
              <w:t xml:space="preserve"> </w:t>
            </w:r>
            <w:r w:rsidR="003F75D7" w:rsidRPr="003F75D7">
              <w:rPr>
                <w:rFonts w:asciiTheme="majorHAnsi" w:hAnsiTheme="majorHAnsi"/>
                <w:b/>
                <w:bCs/>
              </w:rPr>
              <w:t>1120230012</w:t>
            </w:r>
          </w:p>
        </w:tc>
      </w:tr>
      <w:tr w:rsidR="00135CB3" w:rsidRPr="00FF17D1" w14:paraId="79D9B441" w14:textId="77777777" w:rsidTr="00771B2E">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11F98495" w14:textId="77777777" w:rsidR="00135CB3" w:rsidRPr="00FF17D1" w:rsidRDefault="00135CB3" w:rsidP="00771B2E">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Endereço: Rua Carangola, 606, térreo, bairro Santo Antônio, Belo Horizonte/MG.</w:t>
            </w:r>
          </w:p>
          <w:p w14:paraId="2C5FFF81" w14:textId="77777777" w:rsidR="00135CB3" w:rsidRPr="00FF17D1" w:rsidRDefault="00135CB3" w:rsidP="00771B2E">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Informações: Telefone: (31) 3250-1618/1619. Fax: (31) 3250-1670/1317. E-mail: </w:t>
            </w:r>
          </w:p>
        </w:tc>
      </w:tr>
      <w:tr w:rsidR="00135CB3" w:rsidRPr="00FF17D1" w14:paraId="047DD9AE" w14:textId="77777777" w:rsidTr="00771B2E">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2FE50AE4" w14:textId="7B8854B7" w:rsidR="00135CB3" w:rsidRPr="003F75D7" w:rsidRDefault="00135CB3" w:rsidP="003F75D7">
            <w:pPr>
              <w:pStyle w:val="Default"/>
              <w:rPr>
                <w:rFonts w:ascii="Arial" w:hAnsi="Arial" w:cs="Arial"/>
              </w:rPr>
            </w:pPr>
            <w:r w:rsidRPr="00FF17D1">
              <w:rPr>
                <w:rFonts w:asciiTheme="majorHAnsi" w:hAnsiTheme="majorHAnsi" w:cs="Arial"/>
              </w:rPr>
              <w:t>OBJETO</w:t>
            </w:r>
            <w:r w:rsidRPr="006F6B5F">
              <w:rPr>
                <w:rFonts w:asciiTheme="majorHAnsi" w:hAnsiTheme="majorHAnsi" w:cs="Arial"/>
              </w:rPr>
              <w:t>:</w:t>
            </w:r>
            <w:r>
              <w:rPr>
                <w:rFonts w:asciiTheme="majorHAnsi" w:hAnsiTheme="majorHAnsi" w:cs="Arial"/>
              </w:rPr>
              <w:t xml:space="preserve"> </w:t>
            </w:r>
            <w:r w:rsidR="003F75D7" w:rsidRPr="003F75D7">
              <w:rPr>
                <w:rFonts w:asciiTheme="majorHAnsi" w:hAnsiTheme="majorHAnsi" w:cs="Arial"/>
                <w:noProof/>
              </w:rPr>
              <w:t>execução, com fornecimento parcial de materiais, das obras e serviços de substituição do interceptor aéreo Arcemiro Chaves do Sistema de Esgotamento Sanitário de Itaobim / MG.</w:t>
            </w:r>
            <w:r w:rsidR="003F75D7" w:rsidRPr="003F75D7">
              <w:rPr>
                <w:rFonts w:ascii="Arial" w:hAnsi="Arial" w:cs="Arial"/>
                <w:sz w:val="23"/>
                <w:szCs w:val="23"/>
              </w:rPr>
              <w:t xml:space="preserve"> </w:t>
            </w:r>
          </w:p>
        </w:tc>
        <w:tc>
          <w:tcPr>
            <w:tcW w:w="5269" w:type="dxa"/>
            <w:tcBorders>
              <w:top w:val="single" w:sz="4" w:space="0" w:color="auto"/>
              <w:left w:val="single" w:sz="4" w:space="0" w:color="auto"/>
              <w:bottom w:val="single" w:sz="4" w:space="0" w:color="auto"/>
              <w:right w:val="single" w:sz="4" w:space="0" w:color="auto"/>
            </w:tcBorders>
            <w:vAlign w:val="center"/>
            <w:hideMark/>
          </w:tcPr>
          <w:p w14:paraId="00DF8840" w14:textId="77777777" w:rsidR="00135CB3" w:rsidRPr="00FF17D1" w:rsidRDefault="00135CB3" w:rsidP="00771B2E">
            <w:pPr>
              <w:autoSpaceDE w:val="0"/>
              <w:autoSpaceDN w:val="0"/>
              <w:adjustRightInd w:val="0"/>
              <w:rPr>
                <w:rFonts w:asciiTheme="majorHAnsi" w:hAnsiTheme="majorHAnsi" w:cs="Arial"/>
                <w:color w:val="000000"/>
              </w:rPr>
            </w:pPr>
            <w:r w:rsidRPr="00FF17D1">
              <w:rPr>
                <w:rFonts w:asciiTheme="majorHAnsi" w:hAnsiTheme="majorHAnsi" w:cs="Arial"/>
                <w:color w:val="000000"/>
              </w:rPr>
              <w:t xml:space="preserve">DATAS: </w:t>
            </w:r>
          </w:p>
          <w:p w14:paraId="1A7AB44D" w14:textId="255FD8E5" w:rsidR="00135CB3" w:rsidRPr="00FF17D1" w:rsidRDefault="00135CB3" w:rsidP="00771B2E">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Entrega : </w:t>
            </w:r>
            <w:r w:rsidR="003F75D7">
              <w:rPr>
                <w:rFonts w:asciiTheme="majorHAnsi" w:hAnsiTheme="majorHAnsi" w:cs="Arial"/>
                <w:color w:val="000000"/>
                <w:szCs w:val="24"/>
              </w:rPr>
              <w:t>22</w:t>
            </w:r>
            <w:r>
              <w:rPr>
                <w:rFonts w:asciiTheme="majorHAnsi" w:hAnsiTheme="majorHAnsi" w:cs="Arial"/>
                <w:color w:val="000000"/>
                <w:szCs w:val="24"/>
              </w:rPr>
              <w:t>/03/</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Pr>
                <w:rFonts w:asciiTheme="majorHAnsi" w:hAnsiTheme="majorHAnsi" w:cs="Arial"/>
                <w:color w:val="000000"/>
                <w:szCs w:val="24"/>
              </w:rPr>
              <w:t>08:30</w:t>
            </w:r>
          </w:p>
          <w:p w14:paraId="7063B886" w14:textId="3A8B26C6" w:rsidR="00135CB3" w:rsidRPr="00FF17D1" w:rsidRDefault="00135CB3" w:rsidP="00771B2E">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Abertura: </w:t>
            </w:r>
            <w:r w:rsidR="003F75D7">
              <w:rPr>
                <w:rFonts w:asciiTheme="majorHAnsi" w:hAnsiTheme="majorHAnsi" w:cs="Arial"/>
                <w:color w:val="000000"/>
                <w:szCs w:val="24"/>
              </w:rPr>
              <w:t>22</w:t>
            </w:r>
            <w:r>
              <w:rPr>
                <w:rFonts w:asciiTheme="majorHAnsi" w:hAnsiTheme="majorHAnsi" w:cs="Arial"/>
                <w:color w:val="000000"/>
                <w:szCs w:val="24"/>
              </w:rPr>
              <w:t>/03/</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Pr>
                <w:rFonts w:asciiTheme="majorHAnsi" w:hAnsiTheme="majorHAnsi" w:cs="Arial"/>
                <w:color w:val="000000"/>
                <w:szCs w:val="24"/>
              </w:rPr>
              <w:t>08:30</w:t>
            </w:r>
          </w:p>
          <w:p w14:paraId="3CAAEE1E" w14:textId="409984F1" w:rsidR="00135CB3" w:rsidRPr="00FF17D1" w:rsidRDefault="00135CB3" w:rsidP="00771B2E">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Prazo de execução:  </w:t>
            </w:r>
            <w:r w:rsidR="009572F4">
              <w:rPr>
                <w:rFonts w:asciiTheme="majorHAnsi" w:hAnsiTheme="majorHAnsi" w:cs="Arial"/>
                <w:color w:val="000000"/>
                <w:szCs w:val="24"/>
              </w:rPr>
              <w:t>6</w:t>
            </w:r>
            <w:r>
              <w:rPr>
                <w:rFonts w:asciiTheme="majorHAnsi" w:hAnsiTheme="majorHAnsi" w:cs="Arial"/>
                <w:color w:val="000000"/>
                <w:szCs w:val="24"/>
              </w:rPr>
              <w:t xml:space="preserve"> meses.</w:t>
            </w:r>
          </w:p>
        </w:tc>
      </w:tr>
      <w:tr w:rsidR="00135CB3" w:rsidRPr="00FF17D1" w14:paraId="1268CC4F" w14:textId="77777777" w:rsidTr="00771B2E">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6B14A773" w14:textId="77777777" w:rsidR="00135CB3" w:rsidRPr="00FF17D1" w:rsidRDefault="00135CB3" w:rsidP="00771B2E">
            <w:pPr>
              <w:jc w:val="center"/>
              <w:rPr>
                <w:rFonts w:asciiTheme="majorHAnsi" w:hAnsiTheme="majorHAnsi" w:cs="Arial"/>
              </w:rPr>
            </w:pPr>
            <w:r w:rsidRPr="00FF17D1">
              <w:rPr>
                <w:rFonts w:asciiTheme="majorHAnsi" w:hAnsiTheme="majorHAnsi" w:cs="Arial"/>
              </w:rPr>
              <w:t>VALORES</w:t>
            </w:r>
          </w:p>
        </w:tc>
      </w:tr>
      <w:tr w:rsidR="00135CB3" w:rsidRPr="00FF17D1" w14:paraId="23B5B836" w14:textId="77777777" w:rsidTr="00771B2E">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5972AAF8" w14:textId="77777777" w:rsidR="00135CB3" w:rsidRPr="00FF17D1" w:rsidRDefault="00135CB3" w:rsidP="00771B2E">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1F15D5BF" w14:textId="77777777" w:rsidR="00135CB3" w:rsidRPr="00FF17D1" w:rsidRDefault="00135CB3" w:rsidP="00771B2E">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Capital Social Igual ou Superior</w:t>
            </w:r>
          </w:p>
        </w:tc>
      </w:tr>
      <w:tr w:rsidR="00135CB3" w:rsidRPr="00FF17D1" w14:paraId="57AF92AD" w14:textId="77777777" w:rsidTr="00771B2E">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0D68AF76" w14:textId="592C72D1" w:rsidR="00135CB3" w:rsidRPr="003B06EB" w:rsidRDefault="00135CB3" w:rsidP="00771B2E">
            <w:pPr>
              <w:autoSpaceDE w:val="0"/>
              <w:autoSpaceDN w:val="0"/>
              <w:adjustRightInd w:val="0"/>
              <w:jc w:val="center"/>
              <w:rPr>
                <w:rFonts w:asciiTheme="majorHAnsi" w:hAnsiTheme="majorHAnsi" w:cs="Arial"/>
                <w:color w:val="000000"/>
              </w:rPr>
            </w:pPr>
            <w:r w:rsidRPr="003B06EB">
              <w:rPr>
                <w:rFonts w:asciiTheme="majorHAnsi" w:hAnsiTheme="majorHAnsi"/>
                <w:w w:val="80"/>
              </w:rPr>
              <w:t>R</w:t>
            </w:r>
            <w:r w:rsidRPr="00287BEE">
              <w:rPr>
                <w:rFonts w:asciiTheme="majorHAnsi" w:hAnsiTheme="majorHAnsi" w:cs="Arial"/>
                <w:color w:val="000000"/>
              </w:rPr>
              <w:t xml:space="preserve">$ </w:t>
            </w:r>
            <w:r w:rsidR="009572F4" w:rsidRPr="009572F4">
              <w:rPr>
                <w:rFonts w:asciiTheme="majorHAnsi" w:hAnsiTheme="majorHAnsi" w:cs="Arial"/>
                <w:color w:val="000000"/>
              </w:rPr>
              <w:t>347.737,20</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041FEC0E" w14:textId="77777777" w:rsidR="00135CB3" w:rsidRPr="00FF17D1" w:rsidRDefault="00135CB3" w:rsidP="00771B2E">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w:t>
            </w:r>
          </w:p>
        </w:tc>
      </w:tr>
      <w:tr w:rsidR="00135CB3" w:rsidRPr="00FF17D1" w14:paraId="210AED2E" w14:textId="77777777" w:rsidTr="00771B2E">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059ADC87" w14:textId="68DB5C21" w:rsidR="00135CB3" w:rsidRPr="00666120" w:rsidRDefault="00135CB3" w:rsidP="00666120">
            <w:pPr>
              <w:pStyle w:val="Default"/>
              <w:rPr>
                <w:rFonts w:asciiTheme="majorHAnsi" w:hAnsiTheme="majorHAnsi" w:cs="Arial"/>
              </w:rPr>
            </w:pPr>
            <w:r w:rsidRPr="00774407">
              <w:rPr>
                <w:rFonts w:asciiTheme="majorHAnsi" w:hAnsiTheme="majorHAnsi" w:cs="Arial"/>
              </w:rPr>
              <w:t xml:space="preserve">CAPACIDADE TÉCNICA-PROFISSIONAL:  </w:t>
            </w:r>
            <w:r w:rsidR="00666120" w:rsidRPr="00666120">
              <w:rPr>
                <w:rFonts w:asciiTheme="majorHAnsi" w:hAnsiTheme="majorHAnsi" w:cs="Arial"/>
              </w:rPr>
              <w:t>a) o vínculo entre ela, proponente, e o (s) profissional (is) detentor (es) do (s) atestado de Cap</w:t>
            </w:r>
            <w:r w:rsidR="00666120">
              <w:rPr>
                <w:rFonts w:asciiTheme="majorHAnsi" w:hAnsiTheme="majorHAnsi" w:cs="Arial"/>
              </w:rPr>
              <w:t xml:space="preserve">acidade Técnico - Profissional. </w:t>
            </w:r>
            <w:r w:rsidR="00666120" w:rsidRPr="00666120">
              <w:rPr>
                <w:rFonts w:asciiTheme="majorHAnsi" w:hAnsiTheme="majorHAnsi" w:cs="Arial"/>
              </w:rPr>
              <w:t>a.1) A comprovação de vínculo empregatício se fará pela apresentação de cópia da CTPS - Carteira de Trabalho; ou</w:t>
            </w:r>
            <w:r w:rsidR="00666120">
              <w:rPr>
                <w:rFonts w:asciiTheme="majorHAnsi" w:hAnsiTheme="majorHAnsi" w:cs="Arial"/>
              </w:rPr>
              <w:t xml:space="preserve"> </w:t>
            </w:r>
            <w:r w:rsidR="00666120" w:rsidRPr="00666120">
              <w:rPr>
                <w:rFonts w:asciiTheme="majorHAnsi" w:hAnsiTheme="majorHAnsi" w:cs="Arial"/>
              </w:rPr>
              <w:t>a.2) cópia do contrato social atualizado e consolidado ou do contrato social acompanhado das atualizações em vigor, devidamente registrados no órgão competente, quando se tratar de sócio-gerente ou de administrador não-sócio indicado no próprio contrato social; ou</w:t>
            </w:r>
            <w:r w:rsidR="00666120">
              <w:rPr>
                <w:rFonts w:asciiTheme="majorHAnsi" w:hAnsiTheme="majorHAnsi" w:cs="Arial"/>
              </w:rPr>
              <w:t xml:space="preserve"> </w:t>
            </w:r>
            <w:r w:rsidR="00666120" w:rsidRPr="00666120">
              <w:rPr>
                <w:rFonts w:asciiTheme="majorHAnsi" w:hAnsiTheme="majorHAnsi" w:cs="Arial"/>
              </w:rPr>
              <w:t>a.3) cópia das publicações, no Diário Oficial, das atas das assembleias em que foram aprovados os estatutos e em que foi eleita a diretoria em exercício, em se tratando de administrador estatutário de sociedade anônima; ou</w:t>
            </w:r>
            <w:r w:rsidR="00666120">
              <w:rPr>
                <w:rFonts w:asciiTheme="majorHAnsi" w:hAnsiTheme="majorHAnsi" w:cs="Arial"/>
              </w:rPr>
              <w:t xml:space="preserve"> </w:t>
            </w:r>
            <w:r w:rsidR="00666120" w:rsidRPr="00666120">
              <w:rPr>
                <w:rFonts w:asciiTheme="majorHAnsi" w:hAnsiTheme="majorHAnsi" w:cs="Arial"/>
              </w:rPr>
              <w:t>a.4) cópia do contrato de prestação de serviços, se prestador de serviços autônomo.</w:t>
            </w:r>
          </w:p>
        </w:tc>
      </w:tr>
      <w:tr w:rsidR="00135CB3" w:rsidRPr="00FF17D1" w14:paraId="2F664F13" w14:textId="77777777" w:rsidTr="00771B2E">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3B39B1C9" w14:textId="77777777" w:rsidR="00135CB3" w:rsidRPr="00FF17D1" w:rsidRDefault="00135CB3" w:rsidP="00771B2E">
            <w:pPr>
              <w:jc w:val="both"/>
              <w:rPr>
                <w:rFonts w:asciiTheme="majorHAnsi" w:hAnsiTheme="majorHAnsi" w:cs="Arial"/>
                <w:color w:val="000000"/>
              </w:rPr>
            </w:pPr>
            <w:r w:rsidRPr="00FF17D1">
              <w:rPr>
                <w:rFonts w:asciiTheme="majorHAnsi" w:hAnsiTheme="majorHAnsi" w:cs="Arial"/>
                <w:color w:val="000000"/>
              </w:rPr>
              <w:t>CAPACIDADE OPERACIONAL</w:t>
            </w:r>
            <w:r>
              <w:rPr>
                <w:rFonts w:asciiTheme="majorHAnsi" w:hAnsiTheme="majorHAnsi" w:cs="Arial"/>
                <w:color w:val="000000"/>
              </w:rPr>
              <w:t>:</w:t>
            </w:r>
            <w:r w:rsidRPr="0059694D">
              <w:rPr>
                <w:rFonts w:asciiTheme="majorHAnsi" w:hAnsiTheme="majorHAnsi" w:cs="Arial"/>
                <w:color w:val="000000"/>
              </w:rPr>
              <w:t xml:space="preserve"> </w:t>
            </w:r>
            <w:r>
              <w:rPr>
                <w:rFonts w:asciiTheme="majorHAnsi" w:hAnsiTheme="majorHAnsi" w:cs="Arial"/>
                <w:color w:val="000000"/>
              </w:rPr>
              <w:t xml:space="preserve"> </w:t>
            </w:r>
            <w:r>
              <w:rPr>
                <w:rFonts w:asciiTheme="majorHAnsi" w:hAnsiTheme="majorHAnsi"/>
              </w:rPr>
              <w:t xml:space="preserve">- </w:t>
            </w:r>
          </w:p>
        </w:tc>
      </w:tr>
      <w:tr w:rsidR="00135CB3" w:rsidRPr="00FF17D1" w14:paraId="75ADB328" w14:textId="77777777" w:rsidTr="00771B2E">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02F46AB1" w14:textId="77777777" w:rsidR="00135CB3" w:rsidRPr="00FF17D1" w:rsidRDefault="00135CB3" w:rsidP="00771B2E">
            <w:pPr>
              <w:jc w:val="both"/>
              <w:rPr>
                <w:rFonts w:asciiTheme="majorHAnsi" w:hAnsiTheme="majorHAnsi" w:cs="Arial"/>
              </w:rPr>
            </w:pPr>
            <w:r w:rsidRPr="00FF17D1">
              <w:rPr>
                <w:rFonts w:asciiTheme="majorHAnsi" w:hAnsiTheme="majorHAnsi" w:cs="Arial"/>
              </w:rPr>
              <w:t>ÍNDICES ECONÔMICOS: conforme edital.</w:t>
            </w:r>
          </w:p>
        </w:tc>
      </w:tr>
      <w:tr w:rsidR="00135CB3" w:rsidRPr="00FF17D1" w14:paraId="71B66CB2" w14:textId="77777777" w:rsidTr="00771B2E">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23BF01D7" w14:textId="1D3BD97C" w:rsidR="0082035B" w:rsidRPr="0082035B" w:rsidRDefault="00135CB3" w:rsidP="0082035B">
            <w:pPr>
              <w:widowControl w:val="0"/>
              <w:tabs>
                <w:tab w:val="left" w:pos="573"/>
              </w:tabs>
              <w:autoSpaceDE w:val="0"/>
              <w:autoSpaceDN w:val="0"/>
              <w:spacing w:before="123" w:line="295" w:lineRule="auto"/>
              <w:ind w:right="117"/>
              <w:rPr>
                <w:rFonts w:asciiTheme="majorHAnsi" w:hAnsiTheme="majorHAnsi" w:cs="Arial"/>
              </w:rPr>
            </w:pPr>
            <w:r w:rsidRPr="00530CB6">
              <w:rPr>
                <w:rFonts w:asciiTheme="majorHAnsi" w:hAnsiTheme="majorHAnsi" w:cs="Arial"/>
              </w:rPr>
              <w:t>OBSERVAÇÕES:</w:t>
            </w:r>
            <w:r>
              <w:rPr>
                <w:rFonts w:asciiTheme="majorHAnsi" w:hAnsiTheme="majorHAnsi" w:cs="Arial"/>
              </w:rPr>
              <w:t xml:space="preserve"> </w:t>
            </w:r>
            <w:r w:rsidR="0082035B" w:rsidRPr="0082035B">
              <w:rPr>
                <w:rFonts w:asciiTheme="majorHAnsi" w:hAnsiTheme="majorHAnsi" w:cs="Arial"/>
              </w:rPr>
              <w:t>Mais informações e o caderno de</w:t>
            </w:r>
            <w:r w:rsidR="0082035B">
              <w:rPr>
                <w:rFonts w:asciiTheme="majorHAnsi" w:hAnsiTheme="majorHAnsi" w:cs="Arial"/>
              </w:rPr>
              <w:t xml:space="preserve"> </w:t>
            </w:r>
            <w:r w:rsidR="0082035B" w:rsidRPr="0082035B">
              <w:rPr>
                <w:rFonts w:asciiTheme="majorHAnsi" w:hAnsiTheme="majorHAnsi" w:cs="Arial"/>
              </w:rPr>
              <w:t>licitação poderão ser obtidos, gratuitamente, através de download no</w:t>
            </w:r>
            <w:r w:rsidR="0082035B">
              <w:rPr>
                <w:rFonts w:asciiTheme="majorHAnsi" w:hAnsiTheme="majorHAnsi" w:cs="Arial"/>
              </w:rPr>
              <w:t xml:space="preserve"> </w:t>
            </w:r>
            <w:r w:rsidR="0082035B" w:rsidRPr="0082035B">
              <w:rPr>
                <w:rFonts w:asciiTheme="majorHAnsi" w:hAnsiTheme="majorHAnsi" w:cs="Arial"/>
              </w:rPr>
              <w:t xml:space="preserve">endereço: </w:t>
            </w:r>
            <w:hyperlink r:id="rId9" w:history="1">
              <w:r w:rsidR="0082035B" w:rsidRPr="009661DB">
                <w:rPr>
                  <w:rStyle w:val="Hyperlink"/>
                  <w:rFonts w:asciiTheme="majorHAnsi" w:hAnsiTheme="majorHAnsi" w:cs="Arial"/>
                </w:rPr>
                <w:t>www.copasa.com.br</w:t>
              </w:r>
            </w:hyperlink>
            <w:r w:rsidR="0082035B">
              <w:rPr>
                <w:rFonts w:asciiTheme="majorHAnsi" w:hAnsiTheme="majorHAnsi" w:cs="Arial"/>
              </w:rPr>
              <w:t>.</w:t>
            </w:r>
          </w:p>
        </w:tc>
      </w:tr>
    </w:tbl>
    <w:p w14:paraId="653060AA" w14:textId="77777777" w:rsidR="00201928" w:rsidRDefault="00201928" w:rsidP="002803ED">
      <w:pPr>
        <w:rPr>
          <w:rFonts w:asciiTheme="majorHAnsi" w:hAnsiTheme="majorHAnsi" w:cstheme="majorHAnsi"/>
        </w:rPr>
      </w:pPr>
    </w:p>
    <w:p w14:paraId="7423C241" w14:textId="77777777" w:rsidR="0044006D" w:rsidRDefault="0044006D" w:rsidP="002803ED">
      <w:pPr>
        <w:rPr>
          <w:rFonts w:asciiTheme="majorHAnsi" w:hAnsiTheme="majorHAnsi" w:cstheme="majorHAnsi"/>
        </w:rPr>
      </w:pPr>
    </w:p>
    <w:p w14:paraId="7228B087" w14:textId="77777777" w:rsidR="00E671EA" w:rsidRDefault="00E671EA" w:rsidP="002803ED">
      <w:pPr>
        <w:rPr>
          <w:rFonts w:asciiTheme="majorHAnsi" w:hAnsiTheme="majorHAnsi" w:cstheme="majorHAnsi"/>
        </w:rPr>
      </w:pPr>
    </w:p>
    <w:p w14:paraId="1E092780" w14:textId="77777777" w:rsidR="00E671EA" w:rsidRDefault="00E671EA" w:rsidP="002803ED">
      <w:pPr>
        <w:rPr>
          <w:rFonts w:asciiTheme="majorHAnsi" w:hAnsiTheme="majorHAnsi" w:cstheme="majorHAnsi"/>
        </w:rPr>
      </w:pPr>
    </w:p>
    <w:p w14:paraId="603D2819" w14:textId="77777777" w:rsidR="00E671EA" w:rsidRDefault="00E671EA" w:rsidP="002803ED">
      <w:pPr>
        <w:rPr>
          <w:rFonts w:asciiTheme="majorHAnsi" w:hAnsiTheme="majorHAnsi" w:cstheme="majorHAnsi"/>
        </w:rPr>
      </w:pPr>
    </w:p>
    <w:p w14:paraId="253835AE" w14:textId="77777777" w:rsidR="00E671EA" w:rsidRDefault="00E671EA" w:rsidP="002803ED">
      <w:pPr>
        <w:rPr>
          <w:rFonts w:asciiTheme="majorHAnsi" w:hAnsiTheme="majorHAnsi" w:cstheme="majorHAnsi"/>
        </w:rPr>
      </w:pPr>
    </w:p>
    <w:p w14:paraId="78700B94" w14:textId="77777777" w:rsidR="00E671EA" w:rsidRDefault="00E671EA" w:rsidP="002803ED">
      <w:pPr>
        <w:rPr>
          <w:rFonts w:asciiTheme="majorHAnsi" w:hAnsiTheme="majorHAnsi" w:cstheme="majorHAnsi"/>
        </w:rPr>
      </w:pPr>
    </w:p>
    <w:p w14:paraId="7D7935E2" w14:textId="77777777" w:rsidR="00E671EA" w:rsidRDefault="00E671EA" w:rsidP="002803ED">
      <w:pPr>
        <w:rPr>
          <w:rFonts w:asciiTheme="majorHAnsi" w:hAnsiTheme="majorHAnsi" w:cstheme="majorHAnsi"/>
        </w:rPr>
      </w:pPr>
    </w:p>
    <w:p w14:paraId="2E150887" w14:textId="77777777" w:rsidR="00E671EA" w:rsidRDefault="00E671EA" w:rsidP="002803ED">
      <w:pPr>
        <w:rPr>
          <w:rFonts w:asciiTheme="majorHAnsi" w:hAnsiTheme="majorHAnsi" w:cstheme="majorHAnsi"/>
        </w:rPr>
      </w:pPr>
    </w:p>
    <w:p w14:paraId="77F4EC65" w14:textId="77777777" w:rsidR="00E671EA" w:rsidRDefault="00E671EA" w:rsidP="002803ED">
      <w:pPr>
        <w:rPr>
          <w:rFonts w:asciiTheme="majorHAnsi" w:hAnsiTheme="majorHAnsi" w:cstheme="majorHAnsi"/>
        </w:rPr>
      </w:pPr>
    </w:p>
    <w:p w14:paraId="0A1DD83B" w14:textId="77777777" w:rsidR="00E671EA" w:rsidRDefault="00E671EA" w:rsidP="002803ED">
      <w:pPr>
        <w:rPr>
          <w:rFonts w:asciiTheme="majorHAnsi" w:hAnsiTheme="majorHAnsi" w:cstheme="majorHAnsi"/>
        </w:rPr>
      </w:pPr>
    </w:p>
    <w:p w14:paraId="35FCF486" w14:textId="77777777" w:rsidR="00E671EA" w:rsidRDefault="00E671EA" w:rsidP="002803ED">
      <w:pPr>
        <w:rPr>
          <w:rFonts w:asciiTheme="majorHAnsi" w:hAnsiTheme="majorHAnsi" w:cstheme="majorHAnsi"/>
        </w:rPr>
      </w:pPr>
    </w:p>
    <w:p w14:paraId="443D8F26" w14:textId="77777777" w:rsidR="00E671EA" w:rsidRDefault="00E671EA" w:rsidP="002803ED">
      <w:pPr>
        <w:rPr>
          <w:rFonts w:asciiTheme="majorHAnsi" w:hAnsiTheme="majorHAnsi" w:cstheme="majorHAnsi"/>
        </w:rPr>
      </w:pPr>
    </w:p>
    <w:p w14:paraId="08A96FD0" w14:textId="77777777" w:rsidR="00E671EA" w:rsidRDefault="00E671EA" w:rsidP="002803ED">
      <w:pPr>
        <w:rPr>
          <w:rFonts w:asciiTheme="majorHAnsi" w:hAnsiTheme="majorHAnsi" w:cstheme="majorHAnsi"/>
        </w:rPr>
      </w:pPr>
    </w:p>
    <w:p w14:paraId="67332B38" w14:textId="77777777" w:rsidR="00E671EA" w:rsidRDefault="00E671EA" w:rsidP="002803ED">
      <w:pPr>
        <w:rPr>
          <w:rFonts w:asciiTheme="majorHAnsi" w:hAnsiTheme="majorHAnsi" w:cstheme="majorHAnsi"/>
        </w:rPr>
      </w:pPr>
    </w:p>
    <w:p w14:paraId="310DE713" w14:textId="77777777" w:rsidR="00E671EA" w:rsidRDefault="00E671EA" w:rsidP="002803ED">
      <w:pPr>
        <w:rPr>
          <w:rFonts w:asciiTheme="majorHAnsi" w:hAnsiTheme="majorHAnsi" w:cstheme="majorHAnsi"/>
        </w:rPr>
      </w:pPr>
    </w:p>
    <w:p w14:paraId="7D6694AC" w14:textId="77777777" w:rsidR="00E671EA" w:rsidRDefault="00E671EA" w:rsidP="002803ED">
      <w:pPr>
        <w:rPr>
          <w:rFonts w:asciiTheme="majorHAnsi" w:hAnsiTheme="majorHAnsi" w:cstheme="majorHAnsi"/>
        </w:rPr>
      </w:pPr>
    </w:p>
    <w:p w14:paraId="59DA7D59" w14:textId="6BC6C6DB" w:rsidR="002E7FA3" w:rsidRPr="00EB4A0B" w:rsidRDefault="00FF40BD" w:rsidP="00EB4A0B">
      <w:pPr>
        <w:rPr>
          <w:rFonts w:asciiTheme="majorHAnsi" w:hAnsiTheme="majorHAnsi" w:cstheme="majorHAnsi"/>
        </w:rPr>
      </w:pPr>
      <w:r w:rsidRPr="00096015">
        <w:rPr>
          <w:rFonts w:asciiTheme="majorHAnsi" w:hAnsiTheme="majorHAnsi" w:cstheme="majorHAnsi"/>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E1001FF" w14:textId="77777777" w:rsidR="00737AAA" w:rsidRPr="00096015" w:rsidRDefault="00737AAA" w:rsidP="00C1668E">
      <w:pPr>
        <w:autoSpaceDE w:val="0"/>
        <w:autoSpaceDN w:val="0"/>
        <w:adjustRightInd w:val="0"/>
        <w:jc w:val="center"/>
        <w:rPr>
          <w:rFonts w:asciiTheme="majorHAnsi" w:hAnsiTheme="majorHAnsi" w:cstheme="majorHAnsi"/>
          <w:b/>
        </w:rPr>
      </w:pPr>
    </w:p>
    <w:p w14:paraId="0B5AC721" w14:textId="77777777" w:rsidR="00C1668E" w:rsidRPr="00096015" w:rsidRDefault="00C1668E" w:rsidP="00C1668E">
      <w:pPr>
        <w:autoSpaceDE w:val="0"/>
        <w:autoSpaceDN w:val="0"/>
        <w:adjustRightInd w:val="0"/>
        <w:jc w:val="center"/>
        <w:rPr>
          <w:rFonts w:asciiTheme="majorHAnsi" w:hAnsiTheme="majorHAnsi" w:cstheme="majorHAnsi"/>
          <w:b/>
        </w:rPr>
      </w:pPr>
      <w:r w:rsidRPr="00096015">
        <w:rPr>
          <w:rFonts w:asciiTheme="majorHAnsi" w:hAnsiTheme="majorHAnsi" w:cstheme="majorHAnsi"/>
          <w:b/>
        </w:rPr>
        <w:t>ESTADO DE MINAS GERAIS</w:t>
      </w:r>
    </w:p>
    <w:p w14:paraId="1536CB79" w14:textId="77777777" w:rsidR="00E671EA" w:rsidRDefault="00E671EA" w:rsidP="00EF4909">
      <w:pPr>
        <w:autoSpaceDE w:val="0"/>
        <w:autoSpaceDN w:val="0"/>
        <w:adjustRightInd w:val="0"/>
        <w:jc w:val="both"/>
        <w:rPr>
          <w:rFonts w:asciiTheme="majorHAnsi" w:hAnsiTheme="majorHAnsi" w:cstheme="majorHAnsi"/>
          <w:b/>
        </w:rPr>
      </w:pPr>
    </w:p>
    <w:p w14:paraId="63628358" w14:textId="77777777" w:rsidR="00E671EA" w:rsidRDefault="00E671EA" w:rsidP="00EF4909">
      <w:pPr>
        <w:autoSpaceDE w:val="0"/>
        <w:autoSpaceDN w:val="0"/>
        <w:adjustRightInd w:val="0"/>
        <w:jc w:val="both"/>
        <w:rPr>
          <w:rFonts w:asciiTheme="majorHAnsi" w:hAnsiTheme="majorHAnsi" w:cstheme="majorHAnsi"/>
          <w:b/>
        </w:rPr>
      </w:pPr>
    </w:p>
    <w:p w14:paraId="4C0C3281" w14:textId="301996C1" w:rsidR="00E671EA" w:rsidRPr="00E671EA" w:rsidRDefault="00E671EA" w:rsidP="00EF4909">
      <w:pPr>
        <w:autoSpaceDE w:val="0"/>
        <w:autoSpaceDN w:val="0"/>
        <w:adjustRightInd w:val="0"/>
        <w:jc w:val="both"/>
        <w:rPr>
          <w:rFonts w:asciiTheme="majorHAnsi" w:hAnsiTheme="majorHAnsi"/>
          <w:b/>
        </w:rPr>
      </w:pPr>
      <w:r w:rsidRPr="00E671EA">
        <w:rPr>
          <w:rFonts w:asciiTheme="majorHAnsi" w:hAnsiTheme="majorHAnsi"/>
          <w:b/>
        </w:rPr>
        <w:t>CEMIG - GERAÇÃO E TRANSMISSÃO S. A.  - GERÊNCIA DE COMPRAS DE MATERIAIS E SERVIÇOS AVISOS DE EDITAL- PREGÃO ELETRÔNICO 510-H17198</w:t>
      </w:r>
    </w:p>
    <w:p w14:paraId="5555A05B" w14:textId="60B931BE" w:rsidR="00E671EA" w:rsidRPr="00E671EA" w:rsidRDefault="00E671EA" w:rsidP="00EF4909">
      <w:pPr>
        <w:autoSpaceDE w:val="0"/>
        <w:autoSpaceDN w:val="0"/>
        <w:adjustRightInd w:val="0"/>
        <w:jc w:val="both"/>
        <w:rPr>
          <w:rFonts w:asciiTheme="majorHAnsi" w:hAnsiTheme="majorHAnsi" w:cstheme="majorHAnsi"/>
          <w:b/>
        </w:rPr>
      </w:pPr>
      <w:r w:rsidRPr="00E671EA">
        <w:rPr>
          <w:rFonts w:asciiTheme="majorHAnsi" w:hAnsiTheme="majorHAnsi"/>
        </w:rPr>
        <w:t>Objeto: Serviço de limpeza de faixa para Linhas de Transmissão do Leste, conforme Especificação Técnica. Edital e demais informações: http://compras.cemig.com.br</w:t>
      </w:r>
      <w:r>
        <w:rPr>
          <w:rFonts w:asciiTheme="majorHAnsi" w:hAnsiTheme="majorHAnsi"/>
        </w:rPr>
        <w:t>.</w:t>
      </w:r>
    </w:p>
    <w:p w14:paraId="50F5B7A5" w14:textId="77777777" w:rsidR="00E671EA" w:rsidRPr="00E671EA" w:rsidRDefault="00E671EA" w:rsidP="00EF4909">
      <w:pPr>
        <w:autoSpaceDE w:val="0"/>
        <w:autoSpaceDN w:val="0"/>
        <w:adjustRightInd w:val="0"/>
        <w:jc w:val="both"/>
        <w:rPr>
          <w:rFonts w:asciiTheme="majorHAnsi" w:hAnsiTheme="majorHAnsi" w:cstheme="majorHAnsi"/>
          <w:b/>
        </w:rPr>
      </w:pPr>
    </w:p>
    <w:p w14:paraId="7D93270E" w14:textId="77777777" w:rsidR="00E671EA" w:rsidRDefault="00E671EA" w:rsidP="00EF4909">
      <w:pPr>
        <w:autoSpaceDE w:val="0"/>
        <w:autoSpaceDN w:val="0"/>
        <w:adjustRightInd w:val="0"/>
        <w:jc w:val="both"/>
        <w:rPr>
          <w:rFonts w:asciiTheme="majorHAnsi" w:hAnsiTheme="majorHAnsi" w:cstheme="majorHAnsi"/>
          <w:b/>
        </w:rPr>
      </w:pPr>
    </w:p>
    <w:p w14:paraId="114E366E" w14:textId="77777777" w:rsidR="00E671EA" w:rsidRDefault="00E671EA" w:rsidP="00EF4909">
      <w:pPr>
        <w:autoSpaceDE w:val="0"/>
        <w:autoSpaceDN w:val="0"/>
        <w:adjustRightInd w:val="0"/>
        <w:jc w:val="both"/>
        <w:rPr>
          <w:rFonts w:asciiTheme="majorHAnsi" w:hAnsiTheme="majorHAnsi" w:cstheme="majorHAnsi"/>
          <w:b/>
        </w:rPr>
      </w:pPr>
    </w:p>
    <w:p w14:paraId="65490FB3" w14:textId="26DE53B3" w:rsidR="00D23A42" w:rsidRPr="00761F14" w:rsidRDefault="00761F14" w:rsidP="00A1570B">
      <w:pPr>
        <w:autoSpaceDE w:val="0"/>
        <w:autoSpaceDN w:val="0"/>
        <w:adjustRightInd w:val="0"/>
        <w:jc w:val="both"/>
        <w:rPr>
          <w:rFonts w:asciiTheme="majorHAnsi" w:hAnsiTheme="majorHAnsi"/>
          <w:b/>
        </w:rPr>
      </w:pPr>
      <w:r w:rsidRPr="00761F14">
        <w:rPr>
          <w:rFonts w:asciiTheme="majorHAnsi" w:hAnsiTheme="majorHAnsi"/>
          <w:b/>
          <w:noProof w:val="0"/>
        </w:rPr>
        <w:t>PREFEITURA MUNICIPAL DE</w:t>
      </w:r>
      <w:r w:rsidR="00EE1B82">
        <w:rPr>
          <w:rFonts w:asciiTheme="majorHAnsi" w:hAnsiTheme="majorHAnsi"/>
          <w:b/>
          <w:noProof w:val="0"/>
        </w:rPr>
        <w:t xml:space="preserve"> </w:t>
      </w:r>
      <w:r w:rsidRPr="00761F14">
        <w:rPr>
          <w:rFonts w:asciiTheme="majorHAnsi" w:hAnsiTheme="majorHAnsi"/>
          <w:b/>
        </w:rPr>
        <w:t>ARAGUARI</w:t>
      </w:r>
    </w:p>
    <w:p w14:paraId="54116FB7" w14:textId="77777777" w:rsidR="00761F14" w:rsidRPr="00761F14" w:rsidRDefault="00761F14" w:rsidP="00A1570B">
      <w:pPr>
        <w:autoSpaceDE w:val="0"/>
        <w:autoSpaceDN w:val="0"/>
        <w:adjustRightInd w:val="0"/>
        <w:jc w:val="both"/>
        <w:rPr>
          <w:rFonts w:asciiTheme="majorHAnsi" w:hAnsiTheme="majorHAnsi"/>
        </w:rPr>
      </w:pPr>
    </w:p>
    <w:p w14:paraId="5C968B35" w14:textId="77777777" w:rsidR="00761F14" w:rsidRPr="00761F14" w:rsidRDefault="00761F14" w:rsidP="00A1570B">
      <w:pPr>
        <w:autoSpaceDE w:val="0"/>
        <w:autoSpaceDN w:val="0"/>
        <w:adjustRightInd w:val="0"/>
        <w:jc w:val="both"/>
        <w:rPr>
          <w:rFonts w:asciiTheme="majorHAnsi" w:hAnsiTheme="majorHAnsi"/>
          <w:b/>
        </w:rPr>
      </w:pPr>
      <w:r w:rsidRPr="00761F14">
        <w:rPr>
          <w:rFonts w:asciiTheme="majorHAnsi" w:hAnsiTheme="majorHAnsi"/>
          <w:b/>
        </w:rPr>
        <w:t>TOMADA DE PREÇOS Nº 002/2023</w:t>
      </w:r>
    </w:p>
    <w:p w14:paraId="3BF7A71B" w14:textId="1CF15C98" w:rsidR="00761F14" w:rsidRDefault="00761F14" w:rsidP="00A1570B">
      <w:pPr>
        <w:autoSpaceDE w:val="0"/>
        <w:autoSpaceDN w:val="0"/>
        <w:adjustRightInd w:val="0"/>
        <w:jc w:val="both"/>
        <w:rPr>
          <w:rFonts w:asciiTheme="majorHAnsi" w:hAnsiTheme="majorHAnsi"/>
        </w:rPr>
      </w:pPr>
      <w:r>
        <w:rPr>
          <w:rFonts w:asciiTheme="majorHAnsi" w:hAnsiTheme="majorHAnsi"/>
        </w:rPr>
        <w:t>Objeto: E</w:t>
      </w:r>
      <w:r w:rsidRPr="00761F14">
        <w:rPr>
          <w:rFonts w:asciiTheme="majorHAnsi" w:hAnsiTheme="majorHAnsi"/>
        </w:rPr>
        <w:t>xecução de geometria, drenagem pluvial, terraplanagem, pavimentação e sinalização do povoado de Ararapira localizado no município de Araguari.</w:t>
      </w:r>
      <w:r w:rsidR="00CD4AD4">
        <w:rPr>
          <w:rFonts w:asciiTheme="majorHAnsi" w:hAnsiTheme="majorHAnsi"/>
        </w:rPr>
        <w:t xml:space="preserve"> </w:t>
      </w:r>
      <w:r w:rsidRPr="00761F14">
        <w:rPr>
          <w:rFonts w:asciiTheme="majorHAnsi" w:hAnsiTheme="majorHAnsi"/>
        </w:rPr>
        <w:t>Os envelopes contendo os documentos de habilitação e proposta deverão ser entregues até às 13:00 horas do dia 21 de março de 2023, sendo que a abertura dos envelopes será realizada no mesmo dia e horário. As empresas interessadas em participar desta licitação poderão vistoriar o l</w:t>
      </w:r>
      <w:r>
        <w:rPr>
          <w:rFonts w:asciiTheme="majorHAnsi" w:hAnsiTheme="majorHAnsi"/>
        </w:rPr>
        <w:t xml:space="preserve">ocal onde será executada a obra, </w:t>
      </w:r>
      <w:r w:rsidRPr="00761F14">
        <w:rPr>
          <w:rFonts w:asciiTheme="majorHAnsi" w:hAnsiTheme="majorHAnsi"/>
        </w:rPr>
        <w:t>serviço, mediante agendamento, em dias úteis e respeitado o horário do expediente normal da P</w:t>
      </w:r>
      <w:r>
        <w:rPr>
          <w:rFonts w:asciiTheme="majorHAnsi" w:hAnsiTheme="majorHAnsi"/>
        </w:rPr>
        <w:t>MA, até o dia 20 de março de 2023</w:t>
      </w:r>
      <w:r w:rsidRPr="00761F14">
        <w:rPr>
          <w:rFonts w:asciiTheme="majorHAnsi" w:hAnsiTheme="majorHAnsi"/>
        </w:rPr>
        <w:t>. Mais informações pelo telefone: (34) 3690-3280.</w:t>
      </w:r>
    </w:p>
    <w:p w14:paraId="2A1C2BB3" w14:textId="77777777" w:rsidR="00964559" w:rsidRDefault="00964559" w:rsidP="00A1570B">
      <w:pPr>
        <w:autoSpaceDE w:val="0"/>
        <w:autoSpaceDN w:val="0"/>
        <w:adjustRightInd w:val="0"/>
        <w:jc w:val="both"/>
        <w:rPr>
          <w:rFonts w:asciiTheme="majorHAnsi" w:hAnsiTheme="majorHAnsi"/>
        </w:rPr>
      </w:pPr>
    </w:p>
    <w:p w14:paraId="4D0C39F4" w14:textId="77777777" w:rsidR="00964559" w:rsidRPr="00964559" w:rsidRDefault="00964559" w:rsidP="00A1570B">
      <w:pPr>
        <w:autoSpaceDE w:val="0"/>
        <w:autoSpaceDN w:val="0"/>
        <w:adjustRightInd w:val="0"/>
        <w:jc w:val="both"/>
        <w:rPr>
          <w:rFonts w:asciiTheme="majorHAnsi" w:hAnsiTheme="majorHAnsi"/>
          <w:b/>
        </w:rPr>
      </w:pPr>
      <w:r w:rsidRPr="00964559">
        <w:rPr>
          <w:rFonts w:asciiTheme="majorHAnsi" w:hAnsiTheme="majorHAnsi"/>
          <w:b/>
        </w:rPr>
        <w:t xml:space="preserve">TOMADA DE PREÇOS Nº 015/2022 </w:t>
      </w:r>
    </w:p>
    <w:p w14:paraId="493510A0" w14:textId="3BB638BD" w:rsidR="00A1570B" w:rsidRPr="00E671EA" w:rsidRDefault="00964559" w:rsidP="00EF4909">
      <w:pPr>
        <w:autoSpaceDE w:val="0"/>
        <w:autoSpaceDN w:val="0"/>
        <w:adjustRightInd w:val="0"/>
        <w:jc w:val="both"/>
        <w:rPr>
          <w:rFonts w:asciiTheme="majorHAnsi" w:hAnsiTheme="majorHAnsi"/>
          <w:b/>
          <w:noProof w:val="0"/>
        </w:rPr>
      </w:pPr>
      <w:r>
        <w:rPr>
          <w:rFonts w:asciiTheme="majorHAnsi" w:hAnsiTheme="majorHAnsi"/>
        </w:rPr>
        <w:t>Objeto: E</w:t>
      </w:r>
      <w:r w:rsidRPr="00964559">
        <w:rPr>
          <w:rFonts w:asciiTheme="majorHAnsi" w:hAnsiTheme="majorHAnsi"/>
        </w:rPr>
        <w:t xml:space="preserve">xecução do muro e alambrado na extensão frontal e paisagismo da área aberta do CEM, situado na rodovia mg 223 - </w:t>
      </w:r>
      <w:r>
        <w:rPr>
          <w:rFonts w:asciiTheme="majorHAnsi" w:hAnsiTheme="majorHAnsi"/>
        </w:rPr>
        <w:t>km 12, povoado do alto são João</w:t>
      </w:r>
      <w:r w:rsidRPr="00964559">
        <w:rPr>
          <w:rFonts w:asciiTheme="majorHAnsi" w:hAnsiTheme="majorHAnsi"/>
        </w:rPr>
        <w:t>.</w:t>
      </w:r>
      <w:r w:rsidR="00CD4AD4">
        <w:rPr>
          <w:rFonts w:asciiTheme="majorHAnsi" w:hAnsiTheme="majorHAnsi"/>
        </w:rPr>
        <w:t xml:space="preserve"> </w:t>
      </w:r>
      <w:r w:rsidRPr="00964559">
        <w:rPr>
          <w:rFonts w:asciiTheme="majorHAnsi" w:hAnsiTheme="majorHAnsi"/>
        </w:rPr>
        <w:t>Os envelopes contendo os documentos de habilitação e proposta deverão ser entregues até às 13:00 horas do dia 04 de abril de 2023, sendo que a abertura dos envelopes será realizada no mesmo dia e horário. As empresas interessadas em participar desta licitação poderão vistoriar o l</w:t>
      </w:r>
      <w:r>
        <w:rPr>
          <w:rFonts w:asciiTheme="majorHAnsi" w:hAnsiTheme="majorHAnsi"/>
        </w:rPr>
        <w:t xml:space="preserve">ocal onde será executada a obra, </w:t>
      </w:r>
      <w:r w:rsidRPr="00964559">
        <w:rPr>
          <w:rFonts w:asciiTheme="majorHAnsi" w:hAnsiTheme="majorHAnsi"/>
        </w:rPr>
        <w:t>serviço, mediante agendamento, em dias úteis e respeitado o horário do expediente nor</w:t>
      </w:r>
      <w:r>
        <w:rPr>
          <w:rFonts w:asciiTheme="majorHAnsi" w:hAnsiTheme="majorHAnsi"/>
        </w:rPr>
        <w:t>mal da PMA, até o dia 03 de abril de 2023</w:t>
      </w:r>
      <w:r w:rsidRPr="00964559">
        <w:rPr>
          <w:rFonts w:asciiTheme="majorHAnsi" w:hAnsiTheme="majorHAnsi"/>
        </w:rPr>
        <w:t>. Mais informações pelo telefone: (34) 3690-3280.</w:t>
      </w:r>
    </w:p>
    <w:p w14:paraId="13CBADC8" w14:textId="77777777" w:rsidR="00A1570B" w:rsidRPr="00CD4AD4" w:rsidRDefault="00A1570B" w:rsidP="00EF4909">
      <w:pPr>
        <w:autoSpaceDE w:val="0"/>
        <w:autoSpaceDN w:val="0"/>
        <w:adjustRightInd w:val="0"/>
        <w:jc w:val="both"/>
        <w:rPr>
          <w:rFonts w:asciiTheme="majorHAnsi" w:hAnsiTheme="majorHAnsi" w:cstheme="majorHAnsi"/>
          <w:b/>
        </w:rPr>
      </w:pPr>
    </w:p>
    <w:p w14:paraId="53914BBA" w14:textId="77777777" w:rsidR="00CD4AD4" w:rsidRPr="00EE1B82" w:rsidRDefault="00CD4AD4" w:rsidP="00EF4909">
      <w:pPr>
        <w:autoSpaceDE w:val="0"/>
        <w:autoSpaceDN w:val="0"/>
        <w:adjustRightInd w:val="0"/>
        <w:jc w:val="both"/>
        <w:rPr>
          <w:rFonts w:asciiTheme="majorHAnsi" w:hAnsiTheme="majorHAnsi"/>
          <w:b/>
        </w:rPr>
      </w:pPr>
      <w:r w:rsidRPr="00EE1B82">
        <w:rPr>
          <w:rFonts w:asciiTheme="majorHAnsi" w:hAnsiTheme="majorHAnsi"/>
          <w:b/>
        </w:rPr>
        <w:t>TOMADA DE PREÇOS Nº 001/2023</w:t>
      </w:r>
    </w:p>
    <w:p w14:paraId="07D69B77" w14:textId="49EE9E45" w:rsidR="00A1570B" w:rsidRDefault="00CD4AD4" w:rsidP="00EF4909">
      <w:pPr>
        <w:autoSpaceDE w:val="0"/>
        <w:autoSpaceDN w:val="0"/>
        <w:adjustRightInd w:val="0"/>
        <w:jc w:val="both"/>
        <w:rPr>
          <w:rFonts w:asciiTheme="majorHAnsi" w:hAnsiTheme="majorHAnsi"/>
        </w:rPr>
      </w:pPr>
      <w:r>
        <w:rPr>
          <w:rFonts w:asciiTheme="majorHAnsi" w:hAnsiTheme="majorHAnsi"/>
        </w:rPr>
        <w:t>Objeto: R</w:t>
      </w:r>
      <w:r w:rsidRPr="00CD4AD4">
        <w:rPr>
          <w:rFonts w:asciiTheme="majorHAnsi" w:hAnsiTheme="majorHAnsi"/>
        </w:rPr>
        <w:t>eforma predial das instalações físicas do centro educacional municipal professor Hermenegildo marques veloso, situado a rua 01 nº 585, bairro ouro verde, conforme projeto básico, memorial descritivo, planilha orçamentária, classificação abc, cronograma físico-financeiro e projetos anexos.</w:t>
      </w:r>
      <w:r>
        <w:rPr>
          <w:rFonts w:asciiTheme="majorHAnsi" w:hAnsiTheme="majorHAnsi"/>
        </w:rPr>
        <w:t xml:space="preserve"> </w:t>
      </w:r>
      <w:r w:rsidRPr="00CD4AD4">
        <w:rPr>
          <w:rFonts w:asciiTheme="majorHAnsi" w:hAnsiTheme="majorHAnsi"/>
        </w:rPr>
        <w:t>Os envelopes contendo os documentos de habilitação e proposta deverão ser entregues até às 13:00 horas do dia 28 de março de 2023, sendo que a abertura dos envelopes será realizada no mesmo dia e horário. As empresas interessadas em participar desta licitação poderão vistoriar o l</w:t>
      </w:r>
      <w:r>
        <w:rPr>
          <w:rFonts w:asciiTheme="majorHAnsi" w:hAnsiTheme="majorHAnsi"/>
        </w:rPr>
        <w:t xml:space="preserve">ocal onde será executada a obra, </w:t>
      </w:r>
      <w:r w:rsidRPr="00CD4AD4">
        <w:rPr>
          <w:rFonts w:asciiTheme="majorHAnsi" w:hAnsiTheme="majorHAnsi"/>
        </w:rPr>
        <w:t xml:space="preserve">serviço, mediante agendamento, em dias úteis e respeitado o horário do expediente normal da PMA, até o dia 27 </w:t>
      </w:r>
      <w:r>
        <w:rPr>
          <w:rFonts w:asciiTheme="majorHAnsi" w:hAnsiTheme="majorHAnsi"/>
        </w:rPr>
        <w:t>de março de 2023</w:t>
      </w:r>
      <w:r w:rsidRPr="00CD4AD4">
        <w:rPr>
          <w:rFonts w:asciiTheme="majorHAnsi" w:hAnsiTheme="majorHAnsi"/>
        </w:rPr>
        <w:t>. Mais informações pelo telefone: (34) 3690-3280.</w:t>
      </w:r>
    </w:p>
    <w:p w14:paraId="3A169FA1" w14:textId="77777777" w:rsidR="00EE1B82" w:rsidRDefault="00EE1B82" w:rsidP="00EF4909">
      <w:pPr>
        <w:autoSpaceDE w:val="0"/>
        <w:autoSpaceDN w:val="0"/>
        <w:adjustRightInd w:val="0"/>
        <w:jc w:val="both"/>
        <w:rPr>
          <w:rFonts w:asciiTheme="majorHAnsi" w:hAnsiTheme="majorHAnsi"/>
        </w:rPr>
      </w:pPr>
    </w:p>
    <w:p w14:paraId="58AB8805" w14:textId="77777777" w:rsidR="00E671EA" w:rsidRDefault="00E671EA" w:rsidP="00EF4909">
      <w:pPr>
        <w:autoSpaceDE w:val="0"/>
        <w:autoSpaceDN w:val="0"/>
        <w:adjustRightInd w:val="0"/>
        <w:jc w:val="both"/>
        <w:rPr>
          <w:rFonts w:asciiTheme="majorHAnsi" w:hAnsiTheme="majorHAnsi"/>
        </w:rPr>
      </w:pPr>
    </w:p>
    <w:p w14:paraId="478E0E18" w14:textId="77777777" w:rsidR="00E671EA" w:rsidRDefault="00E671EA" w:rsidP="00EF4909">
      <w:pPr>
        <w:autoSpaceDE w:val="0"/>
        <w:autoSpaceDN w:val="0"/>
        <w:adjustRightInd w:val="0"/>
        <w:jc w:val="both"/>
        <w:rPr>
          <w:rFonts w:asciiTheme="majorHAnsi" w:hAnsiTheme="majorHAnsi"/>
        </w:rPr>
      </w:pPr>
    </w:p>
    <w:p w14:paraId="2FBF863C" w14:textId="77777777" w:rsidR="00E671EA" w:rsidRDefault="00E671EA" w:rsidP="00EF4909">
      <w:pPr>
        <w:autoSpaceDE w:val="0"/>
        <w:autoSpaceDN w:val="0"/>
        <w:adjustRightInd w:val="0"/>
        <w:jc w:val="both"/>
        <w:rPr>
          <w:rFonts w:asciiTheme="majorHAnsi" w:hAnsiTheme="majorHAnsi"/>
        </w:rPr>
      </w:pPr>
    </w:p>
    <w:p w14:paraId="31BB2691" w14:textId="77777777" w:rsidR="00EE1B82" w:rsidRDefault="00EE1B82" w:rsidP="00EF4909">
      <w:pPr>
        <w:autoSpaceDE w:val="0"/>
        <w:autoSpaceDN w:val="0"/>
        <w:adjustRightInd w:val="0"/>
        <w:jc w:val="both"/>
        <w:rPr>
          <w:rFonts w:asciiTheme="majorHAnsi" w:hAnsiTheme="majorHAnsi"/>
        </w:rPr>
      </w:pPr>
    </w:p>
    <w:p w14:paraId="1E6DAE70" w14:textId="6F2EB405" w:rsidR="00EE1B82" w:rsidRPr="00EE1B82" w:rsidRDefault="00EE1B82" w:rsidP="00EF4909">
      <w:pPr>
        <w:autoSpaceDE w:val="0"/>
        <w:autoSpaceDN w:val="0"/>
        <w:adjustRightInd w:val="0"/>
        <w:jc w:val="both"/>
        <w:rPr>
          <w:rFonts w:asciiTheme="majorHAnsi" w:hAnsiTheme="majorHAnsi"/>
          <w:b/>
        </w:rPr>
      </w:pPr>
      <w:r w:rsidRPr="00EE1B82">
        <w:rPr>
          <w:rFonts w:asciiTheme="majorHAnsi" w:hAnsiTheme="majorHAnsi"/>
          <w:b/>
          <w:noProof w:val="0"/>
        </w:rPr>
        <w:t xml:space="preserve">PREFEITURA MUNICIPAL DE </w:t>
      </w:r>
      <w:r w:rsidRPr="00EE1B82">
        <w:rPr>
          <w:rFonts w:asciiTheme="majorHAnsi" w:hAnsiTheme="majorHAnsi"/>
          <w:b/>
        </w:rPr>
        <w:t>CANÁPOLIS - TOMADA DE PREÇOS Nº 001/2023</w:t>
      </w:r>
    </w:p>
    <w:p w14:paraId="10F6A701" w14:textId="34E559BB" w:rsidR="00EE1B82" w:rsidRPr="00EE1B82" w:rsidRDefault="00EE1B82" w:rsidP="00EF4909">
      <w:pPr>
        <w:autoSpaceDE w:val="0"/>
        <w:autoSpaceDN w:val="0"/>
        <w:adjustRightInd w:val="0"/>
        <w:jc w:val="both"/>
        <w:rPr>
          <w:rFonts w:asciiTheme="majorHAnsi" w:hAnsiTheme="majorHAnsi" w:cstheme="majorHAnsi"/>
          <w:b/>
        </w:rPr>
      </w:pPr>
      <w:r>
        <w:rPr>
          <w:rFonts w:asciiTheme="majorHAnsi" w:hAnsiTheme="majorHAnsi"/>
        </w:rPr>
        <w:t>Objeto: R</w:t>
      </w:r>
      <w:r w:rsidRPr="00EE1B82">
        <w:rPr>
          <w:rFonts w:asciiTheme="majorHAnsi" w:hAnsiTheme="majorHAnsi"/>
        </w:rPr>
        <w:t>eforma e ampliação do Centro de Esportes do município de Canápolis/MG localizado na Rua A – Bairro Alcides</w:t>
      </w:r>
      <w:r>
        <w:rPr>
          <w:rFonts w:asciiTheme="majorHAnsi" w:hAnsiTheme="majorHAnsi"/>
        </w:rPr>
        <w:t xml:space="preserve">, </w:t>
      </w:r>
      <w:r w:rsidRPr="00EE1B82">
        <w:rPr>
          <w:rFonts w:asciiTheme="majorHAnsi" w:hAnsiTheme="majorHAnsi"/>
        </w:rPr>
        <w:t xml:space="preserve">que fará realizar no dia 17 de março de 2023, às 13h30min, na sala de Reuniões da Prefeitura Municipal perante o Presidente da Comissão Permanente de Licitações e Equipe de Apoio designados. O Edital com todas as exigências e condições encontra-se à disposição dos interessados, no horário de 11h30min às 17h30min. </w:t>
      </w:r>
    </w:p>
    <w:p w14:paraId="4F16D47C" w14:textId="77777777" w:rsidR="00A1570B" w:rsidRPr="00CD4AD4" w:rsidRDefault="00A1570B" w:rsidP="00EF4909">
      <w:pPr>
        <w:autoSpaceDE w:val="0"/>
        <w:autoSpaceDN w:val="0"/>
        <w:adjustRightInd w:val="0"/>
        <w:jc w:val="both"/>
        <w:rPr>
          <w:rFonts w:asciiTheme="majorHAnsi" w:hAnsiTheme="majorHAnsi" w:cstheme="majorHAnsi"/>
          <w:b/>
        </w:rPr>
      </w:pPr>
    </w:p>
    <w:p w14:paraId="39E271FD" w14:textId="77777777" w:rsidR="00A1570B" w:rsidRDefault="00A1570B" w:rsidP="00EF4909">
      <w:pPr>
        <w:autoSpaceDE w:val="0"/>
        <w:autoSpaceDN w:val="0"/>
        <w:adjustRightInd w:val="0"/>
        <w:jc w:val="both"/>
        <w:rPr>
          <w:rFonts w:asciiTheme="majorHAnsi" w:hAnsiTheme="majorHAnsi" w:cstheme="majorHAnsi"/>
          <w:b/>
        </w:rPr>
      </w:pPr>
    </w:p>
    <w:p w14:paraId="582C858F" w14:textId="7C0BBDA8" w:rsidR="00772BB6" w:rsidRPr="00772BB6" w:rsidRDefault="00772BB6" w:rsidP="00EF4909">
      <w:pPr>
        <w:autoSpaceDE w:val="0"/>
        <w:autoSpaceDN w:val="0"/>
        <w:adjustRightInd w:val="0"/>
        <w:jc w:val="both"/>
        <w:rPr>
          <w:rFonts w:asciiTheme="majorHAnsi" w:hAnsiTheme="majorHAnsi"/>
          <w:b/>
        </w:rPr>
      </w:pPr>
      <w:r w:rsidRPr="00772BB6">
        <w:rPr>
          <w:rFonts w:asciiTheme="majorHAnsi" w:hAnsiTheme="majorHAnsi"/>
          <w:b/>
          <w:noProof w:val="0"/>
        </w:rPr>
        <w:t xml:space="preserve">PREFEITURA MUNICIPAL DE </w:t>
      </w:r>
      <w:r w:rsidRPr="00772BB6">
        <w:rPr>
          <w:rFonts w:asciiTheme="majorHAnsi" w:hAnsiTheme="majorHAnsi"/>
          <w:b/>
        </w:rPr>
        <w:t>CAPINÓPOLIS – RETIFICAÇÃO - TOMADA DE PREÇOS Nº 001/2023</w:t>
      </w:r>
    </w:p>
    <w:p w14:paraId="3F3BC1B0" w14:textId="44089B97" w:rsidR="00A1570B" w:rsidRDefault="00772BB6" w:rsidP="00EF4909">
      <w:pPr>
        <w:autoSpaceDE w:val="0"/>
        <w:autoSpaceDN w:val="0"/>
        <w:adjustRightInd w:val="0"/>
        <w:jc w:val="both"/>
        <w:rPr>
          <w:rFonts w:asciiTheme="majorHAnsi" w:hAnsiTheme="majorHAnsi"/>
        </w:rPr>
      </w:pPr>
      <w:r w:rsidRPr="00772BB6">
        <w:rPr>
          <w:rFonts w:asciiTheme="majorHAnsi" w:hAnsiTheme="majorHAnsi"/>
        </w:rPr>
        <w:t xml:space="preserve">Objeto: </w:t>
      </w:r>
      <w:r>
        <w:rPr>
          <w:rFonts w:asciiTheme="majorHAnsi" w:hAnsiTheme="majorHAnsi"/>
        </w:rPr>
        <w:t>E</w:t>
      </w:r>
      <w:r w:rsidRPr="00772BB6">
        <w:rPr>
          <w:rFonts w:asciiTheme="majorHAnsi" w:hAnsiTheme="majorHAnsi"/>
        </w:rPr>
        <w:t xml:space="preserve">xecução de serviços de pavimentação asfáltica e sinalização, drenagem pluvial e execução de rede de esgoto em ruas e avenidas do Distrito Industrial no município de Capinópolis. A CPL torna público a todos os interessados que o cronograma físico-financeiro foi retificado mantendo-se o mesmo valor global estimado. O novo cronograma está disponível no site: </w:t>
      </w:r>
      <w:hyperlink r:id="rId11" w:history="1">
        <w:r w:rsidRPr="009661DB">
          <w:rPr>
            <w:rStyle w:val="Hyperlink"/>
            <w:rFonts w:asciiTheme="majorHAnsi" w:hAnsiTheme="majorHAnsi"/>
          </w:rPr>
          <w:t>www.capinopolis.mg.gov.br</w:t>
        </w:r>
      </w:hyperlink>
      <w:r w:rsidRPr="00772BB6">
        <w:rPr>
          <w:rFonts w:asciiTheme="majorHAnsi" w:hAnsiTheme="majorHAnsi"/>
        </w:rPr>
        <w:t>. As demais condições permanecem inalteradas. Informaçõe</w:t>
      </w:r>
      <w:r>
        <w:rPr>
          <w:rFonts w:asciiTheme="majorHAnsi" w:hAnsiTheme="majorHAnsi"/>
        </w:rPr>
        <w:t>s pelo telefone: 034-3263-0320.</w:t>
      </w:r>
    </w:p>
    <w:p w14:paraId="7CBEEFF6" w14:textId="77777777" w:rsidR="00772BB6" w:rsidRDefault="00772BB6" w:rsidP="00EF4909">
      <w:pPr>
        <w:autoSpaceDE w:val="0"/>
        <w:autoSpaceDN w:val="0"/>
        <w:adjustRightInd w:val="0"/>
        <w:jc w:val="both"/>
        <w:rPr>
          <w:rFonts w:asciiTheme="majorHAnsi" w:hAnsiTheme="majorHAnsi"/>
        </w:rPr>
      </w:pPr>
    </w:p>
    <w:p w14:paraId="1945C700" w14:textId="77777777" w:rsidR="00772BB6" w:rsidRPr="00772BB6" w:rsidRDefault="00772BB6" w:rsidP="00EF4909">
      <w:pPr>
        <w:autoSpaceDE w:val="0"/>
        <w:autoSpaceDN w:val="0"/>
        <w:adjustRightInd w:val="0"/>
        <w:jc w:val="both"/>
        <w:rPr>
          <w:rFonts w:asciiTheme="majorHAnsi" w:hAnsiTheme="majorHAnsi"/>
        </w:rPr>
      </w:pPr>
    </w:p>
    <w:p w14:paraId="7282616A" w14:textId="74F73C41" w:rsidR="00A1570B" w:rsidRPr="003D568A" w:rsidRDefault="003D568A" w:rsidP="00EF4909">
      <w:pPr>
        <w:autoSpaceDE w:val="0"/>
        <w:autoSpaceDN w:val="0"/>
        <w:adjustRightInd w:val="0"/>
        <w:jc w:val="both"/>
        <w:rPr>
          <w:rFonts w:asciiTheme="majorHAnsi" w:hAnsiTheme="majorHAnsi"/>
          <w:b/>
        </w:rPr>
      </w:pPr>
      <w:r w:rsidRPr="003D568A">
        <w:rPr>
          <w:rFonts w:asciiTheme="majorHAnsi" w:hAnsiTheme="majorHAnsi"/>
          <w:b/>
          <w:noProof w:val="0"/>
        </w:rPr>
        <w:t xml:space="preserve">PREFEITURA MUNICIPAL DE </w:t>
      </w:r>
      <w:r w:rsidRPr="003D568A">
        <w:rPr>
          <w:rFonts w:asciiTheme="majorHAnsi" w:hAnsiTheme="majorHAnsi"/>
          <w:b/>
        </w:rPr>
        <w:t>CARANAÍBA</w:t>
      </w:r>
    </w:p>
    <w:p w14:paraId="724E8986" w14:textId="77777777" w:rsidR="003D568A" w:rsidRPr="003D568A" w:rsidRDefault="003D568A" w:rsidP="00EF4909">
      <w:pPr>
        <w:autoSpaceDE w:val="0"/>
        <w:autoSpaceDN w:val="0"/>
        <w:adjustRightInd w:val="0"/>
        <w:jc w:val="both"/>
        <w:rPr>
          <w:rFonts w:asciiTheme="majorHAnsi" w:hAnsiTheme="majorHAnsi"/>
        </w:rPr>
      </w:pPr>
    </w:p>
    <w:p w14:paraId="76A31D14" w14:textId="44CC2B89" w:rsidR="003D568A" w:rsidRPr="003D568A" w:rsidRDefault="003D568A" w:rsidP="00EF4909">
      <w:pPr>
        <w:autoSpaceDE w:val="0"/>
        <w:autoSpaceDN w:val="0"/>
        <w:adjustRightInd w:val="0"/>
        <w:jc w:val="both"/>
        <w:rPr>
          <w:rFonts w:asciiTheme="majorHAnsi" w:hAnsiTheme="majorHAnsi"/>
          <w:b/>
        </w:rPr>
      </w:pPr>
      <w:r w:rsidRPr="003D568A">
        <w:rPr>
          <w:rFonts w:asciiTheme="majorHAnsi" w:hAnsiTheme="majorHAnsi"/>
          <w:b/>
        </w:rPr>
        <w:t>TOMADA DE PREÇOS Nº 003/2023</w:t>
      </w:r>
    </w:p>
    <w:p w14:paraId="6A9F7150" w14:textId="61DAB31A" w:rsidR="003D568A" w:rsidRDefault="003D568A" w:rsidP="00EF4909">
      <w:pPr>
        <w:autoSpaceDE w:val="0"/>
        <w:autoSpaceDN w:val="0"/>
        <w:adjustRightInd w:val="0"/>
        <w:jc w:val="both"/>
        <w:rPr>
          <w:rFonts w:asciiTheme="majorHAnsi" w:hAnsiTheme="majorHAnsi"/>
        </w:rPr>
      </w:pPr>
      <w:r w:rsidRPr="00772BB6">
        <w:rPr>
          <w:rFonts w:asciiTheme="majorHAnsi" w:hAnsiTheme="majorHAnsi"/>
        </w:rPr>
        <w:t>Objeto:</w:t>
      </w:r>
      <w:r>
        <w:rPr>
          <w:rFonts w:asciiTheme="majorHAnsi" w:hAnsiTheme="majorHAnsi"/>
        </w:rPr>
        <w:t xml:space="preserve"> </w:t>
      </w:r>
      <w:r w:rsidRPr="003D568A">
        <w:rPr>
          <w:rFonts w:asciiTheme="majorHAnsi" w:hAnsiTheme="majorHAnsi"/>
        </w:rPr>
        <w:t>Reforma e Ampliação do Estádio Municipal de Caranaíba/MG. Entrega dos envelopes será até às 10</w:t>
      </w:r>
      <w:r>
        <w:rPr>
          <w:rFonts w:asciiTheme="majorHAnsi" w:hAnsiTheme="majorHAnsi"/>
        </w:rPr>
        <w:t xml:space="preserve">:00 </w:t>
      </w:r>
      <w:r w:rsidRPr="003D568A">
        <w:rPr>
          <w:rFonts w:asciiTheme="majorHAnsi" w:hAnsiTheme="majorHAnsi"/>
        </w:rPr>
        <w:t>h</w:t>
      </w:r>
      <w:r>
        <w:rPr>
          <w:rFonts w:asciiTheme="majorHAnsi" w:hAnsiTheme="majorHAnsi"/>
        </w:rPr>
        <w:t>oras</w:t>
      </w:r>
      <w:r w:rsidRPr="003D568A">
        <w:rPr>
          <w:rFonts w:asciiTheme="majorHAnsi" w:hAnsiTheme="majorHAnsi"/>
        </w:rPr>
        <w:t xml:space="preserve"> no dia 16/03/2023. O Edital na integra poderá ser obtido através do site oficial do município </w:t>
      </w:r>
      <w:hyperlink r:id="rId12" w:history="1">
        <w:r w:rsidR="005A2570" w:rsidRPr="009661DB">
          <w:rPr>
            <w:rStyle w:val="Hyperlink"/>
            <w:rFonts w:asciiTheme="majorHAnsi" w:hAnsiTheme="majorHAnsi"/>
          </w:rPr>
          <w:t>www.caranaiba.mg.gov.br</w:t>
        </w:r>
      </w:hyperlink>
      <w:r w:rsidRPr="003D568A">
        <w:rPr>
          <w:rFonts w:asciiTheme="majorHAnsi" w:hAnsiTheme="majorHAnsi"/>
        </w:rPr>
        <w:t xml:space="preserve"> ou através do e-mail: </w:t>
      </w:r>
      <w:hyperlink r:id="rId13" w:history="1">
        <w:r w:rsidR="00110BC0" w:rsidRPr="009661DB">
          <w:rPr>
            <w:rStyle w:val="Hyperlink"/>
            <w:rFonts w:asciiTheme="majorHAnsi" w:hAnsiTheme="majorHAnsi"/>
          </w:rPr>
          <w:t>licitacao@caranaíba.mg.gov.br</w:t>
        </w:r>
      </w:hyperlink>
      <w:r w:rsidR="005A2570">
        <w:rPr>
          <w:rFonts w:asciiTheme="majorHAnsi" w:hAnsiTheme="majorHAnsi"/>
        </w:rPr>
        <w:t>.</w:t>
      </w:r>
    </w:p>
    <w:p w14:paraId="63673A9E" w14:textId="77777777" w:rsidR="003D568A" w:rsidRDefault="003D568A" w:rsidP="00EF4909">
      <w:pPr>
        <w:autoSpaceDE w:val="0"/>
        <w:autoSpaceDN w:val="0"/>
        <w:adjustRightInd w:val="0"/>
        <w:jc w:val="both"/>
        <w:rPr>
          <w:rFonts w:asciiTheme="majorHAnsi" w:hAnsiTheme="majorHAnsi"/>
        </w:rPr>
      </w:pPr>
    </w:p>
    <w:p w14:paraId="79D26EA1" w14:textId="1E15C8FC" w:rsidR="003D568A" w:rsidRPr="003D568A" w:rsidRDefault="003D568A" w:rsidP="00EF4909">
      <w:pPr>
        <w:autoSpaceDE w:val="0"/>
        <w:autoSpaceDN w:val="0"/>
        <w:adjustRightInd w:val="0"/>
        <w:jc w:val="both"/>
        <w:rPr>
          <w:rFonts w:asciiTheme="majorHAnsi" w:hAnsiTheme="majorHAnsi"/>
          <w:b/>
        </w:rPr>
      </w:pPr>
      <w:r w:rsidRPr="003D568A">
        <w:rPr>
          <w:rFonts w:asciiTheme="majorHAnsi" w:hAnsiTheme="majorHAnsi"/>
          <w:b/>
        </w:rPr>
        <w:t>TOMADA DE PREÇOS Nº 004/2023</w:t>
      </w:r>
    </w:p>
    <w:p w14:paraId="49FED862" w14:textId="2B7161D4" w:rsidR="003D568A" w:rsidRDefault="00110BC0" w:rsidP="00EF4909">
      <w:pPr>
        <w:autoSpaceDE w:val="0"/>
        <w:autoSpaceDN w:val="0"/>
        <w:adjustRightInd w:val="0"/>
        <w:jc w:val="both"/>
        <w:rPr>
          <w:rFonts w:asciiTheme="majorHAnsi" w:hAnsiTheme="majorHAnsi"/>
        </w:rPr>
      </w:pPr>
      <w:r w:rsidRPr="00772BB6">
        <w:rPr>
          <w:rFonts w:asciiTheme="majorHAnsi" w:hAnsiTheme="majorHAnsi"/>
        </w:rPr>
        <w:t>Objeto:</w:t>
      </w:r>
      <w:r w:rsidR="003D568A" w:rsidRPr="003D568A">
        <w:rPr>
          <w:rFonts w:asciiTheme="majorHAnsi" w:hAnsiTheme="majorHAnsi"/>
        </w:rPr>
        <w:t xml:space="preserve"> Construção de vestiário e fechamento do cam</w:t>
      </w:r>
      <w:r w:rsidR="005A2570">
        <w:rPr>
          <w:rFonts w:asciiTheme="majorHAnsi" w:hAnsiTheme="majorHAnsi"/>
        </w:rPr>
        <w:t>po localizado na localidade do Ponto do Leite</w:t>
      </w:r>
      <w:r w:rsidR="003D568A" w:rsidRPr="003D568A">
        <w:rPr>
          <w:rFonts w:asciiTheme="majorHAnsi" w:hAnsiTheme="majorHAnsi"/>
        </w:rPr>
        <w:t>, no município de Caranaíba. Entrega dos envelopes será até às 13</w:t>
      </w:r>
      <w:r w:rsidR="005A2570">
        <w:rPr>
          <w:rFonts w:asciiTheme="majorHAnsi" w:hAnsiTheme="majorHAnsi"/>
        </w:rPr>
        <w:t xml:space="preserve">:00 </w:t>
      </w:r>
      <w:r w:rsidR="003D568A" w:rsidRPr="003D568A">
        <w:rPr>
          <w:rFonts w:asciiTheme="majorHAnsi" w:hAnsiTheme="majorHAnsi"/>
        </w:rPr>
        <w:t>h</w:t>
      </w:r>
      <w:r w:rsidR="005A2570">
        <w:rPr>
          <w:rFonts w:asciiTheme="majorHAnsi" w:hAnsiTheme="majorHAnsi"/>
        </w:rPr>
        <w:t>oras</w:t>
      </w:r>
      <w:r w:rsidR="003D568A" w:rsidRPr="003D568A">
        <w:rPr>
          <w:rFonts w:asciiTheme="majorHAnsi" w:hAnsiTheme="majorHAnsi"/>
        </w:rPr>
        <w:t xml:space="preserve"> no dia 16/03/2023. O Edital na integra poderá ser obtido através do site oficial do município </w:t>
      </w:r>
      <w:hyperlink r:id="rId14" w:history="1">
        <w:r w:rsidR="005A2570" w:rsidRPr="009661DB">
          <w:rPr>
            <w:rStyle w:val="Hyperlink"/>
            <w:rFonts w:asciiTheme="majorHAnsi" w:hAnsiTheme="majorHAnsi"/>
          </w:rPr>
          <w:t>www.caranaiba.mg.gov.br</w:t>
        </w:r>
      </w:hyperlink>
      <w:r w:rsidR="003D568A" w:rsidRPr="003D568A">
        <w:rPr>
          <w:rFonts w:asciiTheme="majorHAnsi" w:hAnsiTheme="majorHAnsi"/>
        </w:rPr>
        <w:t xml:space="preserve"> ou através do e-mail: </w:t>
      </w:r>
      <w:hyperlink r:id="rId15" w:history="1">
        <w:r w:rsidR="00174B8D" w:rsidRPr="009661DB">
          <w:rPr>
            <w:rStyle w:val="Hyperlink"/>
            <w:rFonts w:asciiTheme="majorHAnsi" w:hAnsiTheme="majorHAnsi"/>
          </w:rPr>
          <w:t>licitacao@caranaíba.mg.gov.br</w:t>
        </w:r>
      </w:hyperlink>
      <w:r w:rsidR="005A2570">
        <w:rPr>
          <w:rFonts w:asciiTheme="majorHAnsi" w:hAnsiTheme="majorHAnsi"/>
        </w:rPr>
        <w:t>.</w:t>
      </w:r>
    </w:p>
    <w:p w14:paraId="3568682D" w14:textId="77777777" w:rsidR="00174B8D" w:rsidRDefault="00174B8D" w:rsidP="00EF4909">
      <w:pPr>
        <w:autoSpaceDE w:val="0"/>
        <w:autoSpaceDN w:val="0"/>
        <w:adjustRightInd w:val="0"/>
        <w:jc w:val="both"/>
        <w:rPr>
          <w:rFonts w:asciiTheme="majorHAnsi" w:hAnsiTheme="majorHAnsi"/>
        </w:rPr>
      </w:pPr>
    </w:p>
    <w:p w14:paraId="37C2CFAE" w14:textId="77777777" w:rsidR="00174B8D" w:rsidRDefault="00174B8D" w:rsidP="00EF4909">
      <w:pPr>
        <w:autoSpaceDE w:val="0"/>
        <w:autoSpaceDN w:val="0"/>
        <w:adjustRightInd w:val="0"/>
        <w:jc w:val="both"/>
        <w:rPr>
          <w:rFonts w:asciiTheme="majorHAnsi" w:hAnsiTheme="majorHAnsi"/>
        </w:rPr>
      </w:pPr>
    </w:p>
    <w:p w14:paraId="47A6173F" w14:textId="63DD3933" w:rsidR="00174B8D" w:rsidRPr="00174B8D" w:rsidRDefault="00174B8D" w:rsidP="00EF4909">
      <w:pPr>
        <w:autoSpaceDE w:val="0"/>
        <w:autoSpaceDN w:val="0"/>
        <w:adjustRightInd w:val="0"/>
        <w:jc w:val="both"/>
        <w:rPr>
          <w:rFonts w:asciiTheme="majorHAnsi" w:hAnsiTheme="majorHAnsi"/>
          <w:b/>
        </w:rPr>
      </w:pPr>
      <w:r w:rsidRPr="00174B8D">
        <w:rPr>
          <w:rFonts w:asciiTheme="majorHAnsi" w:hAnsiTheme="majorHAnsi"/>
          <w:b/>
          <w:noProof w:val="0"/>
        </w:rPr>
        <w:t xml:space="preserve">PREFEITURA MUNICIPAL DE </w:t>
      </w:r>
      <w:r w:rsidRPr="00174B8D">
        <w:rPr>
          <w:rFonts w:asciiTheme="majorHAnsi" w:hAnsiTheme="majorHAnsi"/>
          <w:b/>
        </w:rPr>
        <w:t>CHAPADA DO NORTE</w:t>
      </w:r>
    </w:p>
    <w:p w14:paraId="51923E0E" w14:textId="77777777" w:rsidR="00174B8D" w:rsidRPr="00174B8D" w:rsidRDefault="00174B8D" w:rsidP="00EF4909">
      <w:pPr>
        <w:autoSpaceDE w:val="0"/>
        <w:autoSpaceDN w:val="0"/>
        <w:adjustRightInd w:val="0"/>
        <w:jc w:val="both"/>
        <w:rPr>
          <w:rFonts w:asciiTheme="majorHAnsi" w:hAnsiTheme="majorHAnsi"/>
        </w:rPr>
      </w:pPr>
    </w:p>
    <w:p w14:paraId="42D5E2FB" w14:textId="77777777" w:rsidR="00174B8D" w:rsidRPr="00174B8D" w:rsidRDefault="00174B8D" w:rsidP="00EF4909">
      <w:pPr>
        <w:autoSpaceDE w:val="0"/>
        <w:autoSpaceDN w:val="0"/>
        <w:adjustRightInd w:val="0"/>
        <w:jc w:val="both"/>
        <w:rPr>
          <w:rFonts w:asciiTheme="majorHAnsi" w:hAnsiTheme="majorHAnsi"/>
          <w:b/>
        </w:rPr>
      </w:pPr>
      <w:r w:rsidRPr="00174B8D">
        <w:rPr>
          <w:rFonts w:asciiTheme="majorHAnsi" w:hAnsiTheme="majorHAnsi"/>
          <w:b/>
        </w:rPr>
        <w:t>CONCORRÊNCIA Nº 005/2023</w:t>
      </w:r>
    </w:p>
    <w:p w14:paraId="633B18C6" w14:textId="400A6B9A" w:rsidR="00174B8D" w:rsidRDefault="00174B8D" w:rsidP="00EF4909">
      <w:pPr>
        <w:autoSpaceDE w:val="0"/>
        <w:autoSpaceDN w:val="0"/>
        <w:adjustRightInd w:val="0"/>
        <w:jc w:val="both"/>
        <w:rPr>
          <w:rFonts w:asciiTheme="majorHAnsi" w:hAnsiTheme="majorHAnsi"/>
        </w:rPr>
      </w:pPr>
      <w:r w:rsidRPr="00772BB6">
        <w:rPr>
          <w:rFonts w:asciiTheme="majorHAnsi" w:hAnsiTheme="majorHAnsi"/>
        </w:rPr>
        <w:t>Objeto:</w:t>
      </w:r>
      <w:r>
        <w:rPr>
          <w:rFonts w:asciiTheme="majorHAnsi" w:hAnsiTheme="majorHAnsi"/>
        </w:rPr>
        <w:t xml:space="preserve"> </w:t>
      </w:r>
      <w:r w:rsidRPr="00174B8D">
        <w:rPr>
          <w:rFonts w:asciiTheme="majorHAnsi" w:hAnsiTheme="majorHAnsi"/>
        </w:rPr>
        <w:t>Execução de Obra de Construção de Escola da Rede Municipal no Distrito de Santa Rita do Araçuaí. Data de abertura: 05 de abril de 2023 ás 09:00 h</w:t>
      </w:r>
      <w:r>
        <w:rPr>
          <w:rFonts w:asciiTheme="majorHAnsi" w:hAnsiTheme="majorHAnsi"/>
        </w:rPr>
        <w:t>ora</w:t>
      </w:r>
      <w:r w:rsidRPr="00174B8D">
        <w:rPr>
          <w:rFonts w:asciiTheme="majorHAnsi" w:hAnsiTheme="majorHAnsi"/>
        </w:rPr>
        <w:t>s. Local da sessão pública: Sala do setor de licitações - Rua João Luís Rodrigues Soares, nº 101, Cen- tro, Chapada do Norte/MG. Dema</w:t>
      </w:r>
      <w:r>
        <w:rPr>
          <w:rFonts w:asciiTheme="majorHAnsi" w:hAnsiTheme="majorHAnsi"/>
        </w:rPr>
        <w:t>is informações à disposição no telefone</w:t>
      </w:r>
      <w:r w:rsidRPr="00174B8D">
        <w:rPr>
          <w:rFonts w:asciiTheme="majorHAnsi" w:hAnsiTheme="majorHAnsi"/>
        </w:rPr>
        <w:t xml:space="preserve"> (33) 3739-1105; e-mail </w:t>
      </w:r>
      <w:hyperlink r:id="rId16" w:history="1">
        <w:r w:rsidRPr="009661DB">
          <w:rPr>
            <w:rStyle w:val="Hyperlink"/>
            <w:rFonts w:asciiTheme="majorHAnsi" w:hAnsiTheme="majorHAnsi"/>
          </w:rPr>
          <w:t>licitacao@chapadadonorte.mg.gov.br</w:t>
        </w:r>
      </w:hyperlink>
      <w:r w:rsidRPr="00174B8D">
        <w:rPr>
          <w:rFonts w:asciiTheme="majorHAnsi" w:hAnsiTheme="majorHAnsi"/>
        </w:rPr>
        <w:t xml:space="preserve"> e no si</w:t>
      </w:r>
      <w:r>
        <w:rPr>
          <w:rFonts w:asciiTheme="majorHAnsi" w:hAnsiTheme="majorHAnsi"/>
        </w:rPr>
        <w:t xml:space="preserve">te </w:t>
      </w:r>
      <w:hyperlink r:id="rId17" w:history="1">
        <w:r w:rsidRPr="009661DB">
          <w:rPr>
            <w:rStyle w:val="Hyperlink"/>
            <w:rFonts w:asciiTheme="majorHAnsi" w:hAnsiTheme="majorHAnsi"/>
          </w:rPr>
          <w:t>www.chapadadonorte.mg.gov.br</w:t>
        </w:r>
      </w:hyperlink>
      <w:r>
        <w:rPr>
          <w:rFonts w:asciiTheme="majorHAnsi" w:hAnsiTheme="majorHAnsi"/>
        </w:rPr>
        <w:t>.</w:t>
      </w:r>
    </w:p>
    <w:p w14:paraId="395B2476" w14:textId="77777777" w:rsidR="00174B8D" w:rsidRDefault="00174B8D" w:rsidP="00EF4909">
      <w:pPr>
        <w:autoSpaceDE w:val="0"/>
        <w:autoSpaceDN w:val="0"/>
        <w:adjustRightInd w:val="0"/>
        <w:jc w:val="both"/>
        <w:rPr>
          <w:rFonts w:asciiTheme="majorHAnsi" w:hAnsiTheme="majorHAnsi"/>
        </w:rPr>
      </w:pPr>
    </w:p>
    <w:p w14:paraId="2AB5507D" w14:textId="77777777" w:rsidR="00174B8D" w:rsidRPr="00174B8D" w:rsidRDefault="00174B8D" w:rsidP="00EF4909">
      <w:pPr>
        <w:autoSpaceDE w:val="0"/>
        <w:autoSpaceDN w:val="0"/>
        <w:adjustRightInd w:val="0"/>
        <w:jc w:val="both"/>
        <w:rPr>
          <w:rFonts w:asciiTheme="majorHAnsi" w:hAnsiTheme="majorHAnsi"/>
          <w:b/>
        </w:rPr>
      </w:pPr>
      <w:r w:rsidRPr="00174B8D">
        <w:rPr>
          <w:rFonts w:asciiTheme="majorHAnsi" w:hAnsiTheme="majorHAnsi"/>
          <w:b/>
        </w:rPr>
        <w:t>CONCORRÊNCIA Nº 004/2023</w:t>
      </w:r>
    </w:p>
    <w:p w14:paraId="41A773DB" w14:textId="3CEB33EA" w:rsidR="00EA7931" w:rsidRPr="00174B8D" w:rsidRDefault="00EA7931" w:rsidP="00EF4909">
      <w:pPr>
        <w:autoSpaceDE w:val="0"/>
        <w:autoSpaceDN w:val="0"/>
        <w:adjustRightInd w:val="0"/>
        <w:jc w:val="both"/>
        <w:rPr>
          <w:rFonts w:asciiTheme="majorHAnsi" w:hAnsiTheme="majorHAnsi"/>
        </w:rPr>
      </w:pPr>
      <w:r w:rsidRPr="00772BB6">
        <w:rPr>
          <w:rFonts w:asciiTheme="majorHAnsi" w:hAnsiTheme="majorHAnsi"/>
        </w:rPr>
        <w:t>Objeto:</w:t>
      </w:r>
      <w:r>
        <w:rPr>
          <w:rFonts w:asciiTheme="majorHAnsi" w:hAnsiTheme="majorHAnsi"/>
        </w:rPr>
        <w:t xml:space="preserve"> </w:t>
      </w:r>
      <w:r w:rsidR="00174B8D" w:rsidRPr="00174B8D">
        <w:rPr>
          <w:rFonts w:asciiTheme="majorHAnsi" w:hAnsiTheme="majorHAnsi"/>
        </w:rPr>
        <w:t>Construção de Escola da Rede Municipal no Distrit</w:t>
      </w:r>
      <w:r>
        <w:rPr>
          <w:rFonts w:asciiTheme="majorHAnsi" w:hAnsiTheme="majorHAnsi"/>
        </w:rPr>
        <w:t>o de São Sebastião da Boa Vista</w:t>
      </w:r>
      <w:r w:rsidR="00174B8D" w:rsidRPr="00174B8D">
        <w:rPr>
          <w:rFonts w:asciiTheme="majorHAnsi" w:hAnsiTheme="majorHAnsi"/>
        </w:rPr>
        <w:t>. DATA DE ABERTURA: 03 de abril de 2023 ás 09:00 h</w:t>
      </w:r>
      <w:r>
        <w:rPr>
          <w:rFonts w:asciiTheme="majorHAnsi" w:hAnsiTheme="majorHAnsi"/>
        </w:rPr>
        <w:t>ora</w:t>
      </w:r>
      <w:r w:rsidR="00174B8D" w:rsidRPr="00174B8D">
        <w:rPr>
          <w:rFonts w:asciiTheme="majorHAnsi" w:hAnsiTheme="majorHAnsi"/>
        </w:rPr>
        <w:t xml:space="preserve">s. </w:t>
      </w:r>
      <w:r w:rsidRPr="00174B8D">
        <w:rPr>
          <w:rFonts w:asciiTheme="majorHAnsi" w:hAnsiTheme="majorHAnsi"/>
        </w:rPr>
        <w:t>Local da sessão pública</w:t>
      </w:r>
      <w:r w:rsidR="00174B8D" w:rsidRPr="00174B8D">
        <w:rPr>
          <w:rFonts w:asciiTheme="majorHAnsi" w:hAnsiTheme="majorHAnsi"/>
        </w:rPr>
        <w:t xml:space="preserve">: Sala do setor de licitações - Rua João Luís Rodrigues Soares, nº 101, Cen- tro, Chapada do Norte/MG. Demais informações à disposição no </w:t>
      </w:r>
      <w:r>
        <w:rPr>
          <w:rFonts w:asciiTheme="majorHAnsi" w:hAnsiTheme="majorHAnsi"/>
        </w:rPr>
        <w:t>telefone</w:t>
      </w:r>
      <w:r w:rsidR="00174B8D" w:rsidRPr="00174B8D">
        <w:rPr>
          <w:rFonts w:asciiTheme="majorHAnsi" w:hAnsiTheme="majorHAnsi"/>
        </w:rPr>
        <w:t xml:space="preserve">. (33) 3739-1105; e-mail </w:t>
      </w:r>
      <w:hyperlink r:id="rId18" w:history="1">
        <w:r w:rsidRPr="009661DB">
          <w:rPr>
            <w:rStyle w:val="Hyperlink"/>
            <w:rFonts w:asciiTheme="majorHAnsi" w:hAnsiTheme="majorHAnsi"/>
          </w:rPr>
          <w:t>licitacao@chapadadonorte.mg.gov.br</w:t>
        </w:r>
      </w:hyperlink>
      <w:r w:rsidR="00174B8D" w:rsidRPr="00174B8D">
        <w:rPr>
          <w:rFonts w:asciiTheme="majorHAnsi" w:hAnsiTheme="majorHAnsi"/>
        </w:rPr>
        <w:t xml:space="preserve"> e no site </w:t>
      </w:r>
      <w:hyperlink r:id="rId19" w:history="1">
        <w:r w:rsidRPr="009661DB">
          <w:rPr>
            <w:rStyle w:val="Hyperlink"/>
            <w:rFonts w:asciiTheme="majorHAnsi" w:hAnsiTheme="majorHAnsi"/>
          </w:rPr>
          <w:t>www.chapadadonorte.mg.gov.br</w:t>
        </w:r>
      </w:hyperlink>
      <w:r>
        <w:rPr>
          <w:rFonts w:asciiTheme="majorHAnsi" w:hAnsiTheme="majorHAnsi"/>
        </w:rPr>
        <w:t>.</w:t>
      </w:r>
    </w:p>
    <w:p w14:paraId="2D0A3ED0" w14:textId="77777777" w:rsidR="008C0079" w:rsidRDefault="008C0079" w:rsidP="00EF4909">
      <w:pPr>
        <w:autoSpaceDE w:val="0"/>
        <w:autoSpaceDN w:val="0"/>
        <w:adjustRightInd w:val="0"/>
        <w:jc w:val="both"/>
        <w:rPr>
          <w:rFonts w:asciiTheme="majorHAnsi" w:hAnsiTheme="majorHAnsi" w:cstheme="majorHAnsi"/>
          <w:b/>
        </w:rPr>
      </w:pPr>
    </w:p>
    <w:p w14:paraId="618D8BA1" w14:textId="77777777" w:rsidR="00E671EA" w:rsidRDefault="00E671EA" w:rsidP="00EF4909">
      <w:pPr>
        <w:autoSpaceDE w:val="0"/>
        <w:autoSpaceDN w:val="0"/>
        <w:adjustRightInd w:val="0"/>
        <w:jc w:val="both"/>
        <w:rPr>
          <w:rFonts w:asciiTheme="majorHAnsi" w:hAnsiTheme="majorHAnsi" w:cstheme="majorHAnsi"/>
          <w:b/>
        </w:rPr>
      </w:pPr>
    </w:p>
    <w:p w14:paraId="2E4E7DD5" w14:textId="77777777" w:rsidR="008C0079" w:rsidRPr="006F137B" w:rsidRDefault="008C0079" w:rsidP="00EF4909">
      <w:pPr>
        <w:autoSpaceDE w:val="0"/>
        <w:autoSpaceDN w:val="0"/>
        <w:adjustRightInd w:val="0"/>
        <w:jc w:val="both"/>
        <w:rPr>
          <w:rFonts w:asciiTheme="majorHAnsi" w:hAnsiTheme="majorHAnsi"/>
          <w:b/>
        </w:rPr>
      </w:pPr>
      <w:r w:rsidRPr="006F137B">
        <w:rPr>
          <w:rFonts w:asciiTheme="majorHAnsi" w:hAnsiTheme="majorHAnsi"/>
          <w:b/>
        </w:rPr>
        <w:t xml:space="preserve">PREFEITURA MUNICIPAL DE DELFIM MOREIRA - TOMADA DE PREÇOS Nº 1/2023 </w:t>
      </w:r>
    </w:p>
    <w:p w14:paraId="5FDF110E" w14:textId="27DC33E8" w:rsidR="008C0079" w:rsidRPr="008C0079" w:rsidRDefault="008C0079" w:rsidP="00EF4909">
      <w:pPr>
        <w:autoSpaceDE w:val="0"/>
        <w:autoSpaceDN w:val="0"/>
        <w:adjustRightInd w:val="0"/>
        <w:jc w:val="both"/>
        <w:rPr>
          <w:rFonts w:asciiTheme="majorHAnsi" w:hAnsiTheme="majorHAnsi"/>
        </w:rPr>
      </w:pPr>
      <w:r w:rsidRPr="00772BB6">
        <w:rPr>
          <w:rFonts w:asciiTheme="majorHAnsi" w:hAnsiTheme="majorHAnsi"/>
        </w:rPr>
        <w:t>Objeto:</w:t>
      </w:r>
      <w:r>
        <w:rPr>
          <w:rFonts w:asciiTheme="majorHAnsi" w:hAnsiTheme="majorHAnsi"/>
        </w:rPr>
        <w:t xml:space="preserve"> E</w:t>
      </w:r>
      <w:r w:rsidRPr="008C0079">
        <w:rPr>
          <w:rFonts w:asciiTheme="majorHAnsi" w:hAnsiTheme="majorHAnsi"/>
        </w:rPr>
        <w:t xml:space="preserve">xecução de serviços com fornecimento de materiais de pavimento intertravado em bloco de concreto para calçamento de ruas </w:t>
      </w:r>
      <w:r>
        <w:rPr>
          <w:rFonts w:asciiTheme="majorHAnsi" w:hAnsiTheme="majorHAnsi"/>
        </w:rPr>
        <w:t xml:space="preserve">no município de Delfim Moreira. </w:t>
      </w:r>
      <w:r w:rsidRPr="008C0079">
        <w:rPr>
          <w:rFonts w:asciiTheme="majorHAnsi" w:hAnsiTheme="majorHAnsi"/>
        </w:rPr>
        <w:t xml:space="preserve">Valor Total da Obra R$ 751.977,35. Data de abertura dos envelopes: 17 de março de 2023 as 09h00min. O Edital e seus anexos se encontram disponíveis no site: </w:t>
      </w:r>
      <w:hyperlink r:id="rId20" w:history="1">
        <w:r w:rsidRPr="009661DB">
          <w:rPr>
            <w:rStyle w:val="Hyperlink"/>
            <w:rFonts w:asciiTheme="majorHAnsi" w:hAnsiTheme="majorHAnsi"/>
          </w:rPr>
          <w:t>www.delfimmoreira.mg.gov.br</w:t>
        </w:r>
      </w:hyperlink>
      <w:r w:rsidRPr="008C0079">
        <w:rPr>
          <w:rFonts w:asciiTheme="majorHAnsi" w:hAnsiTheme="majorHAnsi"/>
        </w:rPr>
        <w:t xml:space="preserve">. Para maiores Informações no e-mail: </w:t>
      </w:r>
      <w:hyperlink r:id="rId21" w:history="1">
        <w:r w:rsidRPr="009661DB">
          <w:rPr>
            <w:rStyle w:val="Hyperlink"/>
            <w:rFonts w:asciiTheme="majorHAnsi" w:hAnsiTheme="majorHAnsi"/>
          </w:rPr>
          <w:t>licitacao@delfimmoreira.mg.gov.br</w:t>
        </w:r>
      </w:hyperlink>
      <w:r>
        <w:rPr>
          <w:rFonts w:asciiTheme="majorHAnsi" w:hAnsiTheme="majorHAnsi"/>
        </w:rPr>
        <w:t xml:space="preserve"> e Telefone</w:t>
      </w:r>
      <w:r w:rsidRPr="008C0079">
        <w:rPr>
          <w:rFonts w:asciiTheme="majorHAnsi" w:hAnsiTheme="majorHAnsi"/>
        </w:rPr>
        <w:t>: (35) 3624-1213.</w:t>
      </w:r>
    </w:p>
    <w:p w14:paraId="7D7EA59A" w14:textId="77777777" w:rsidR="008C0079" w:rsidRDefault="008C0079" w:rsidP="00EF4909">
      <w:pPr>
        <w:autoSpaceDE w:val="0"/>
        <w:autoSpaceDN w:val="0"/>
        <w:adjustRightInd w:val="0"/>
        <w:jc w:val="both"/>
        <w:rPr>
          <w:rFonts w:asciiTheme="majorHAnsi" w:hAnsiTheme="majorHAnsi" w:cstheme="majorHAnsi"/>
          <w:b/>
        </w:rPr>
      </w:pPr>
    </w:p>
    <w:p w14:paraId="5429AECE" w14:textId="77777777" w:rsidR="00AF4495" w:rsidRDefault="00AF4495" w:rsidP="00EF4909">
      <w:pPr>
        <w:autoSpaceDE w:val="0"/>
        <w:autoSpaceDN w:val="0"/>
        <w:adjustRightInd w:val="0"/>
        <w:jc w:val="both"/>
        <w:rPr>
          <w:rFonts w:asciiTheme="majorHAnsi" w:hAnsiTheme="majorHAnsi" w:cstheme="majorHAnsi"/>
          <w:b/>
        </w:rPr>
      </w:pPr>
    </w:p>
    <w:p w14:paraId="4CC1E8F0" w14:textId="5E727BD2" w:rsidR="0024706C" w:rsidRPr="00952235" w:rsidRDefault="0024706C" w:rsidP="00EF4909">
      <w:pPr>
        <w:autoSpaceDE w:val="0"/>
        <w:autoSpaceDN w:val="0"/>
        <w:adjustRightInd w:val="0"/>
        <w:jc w:val="both"/>
        <w:rPr>
          <w:rFonts w:asciiTheme="majorHAnsi" w:hAnsiTheme="majorHAnsi"/>
          <w:b/>
        </w:rPr>
      </w:pPr>
      <w:r w:rsidRPr="0024706C">
        <w:rPr>
          <w:rFonts w:asciiTheme="majorHAnsi" w:hAnsiTheme="majorHAnsi"/>
          <w:b/>
          <w:noProof w:val="0"/>
        </w:rPr>
        <w:t>P</w:t>
      </w:r>
      <w:r w:rsidR="00952235" w:rsidRPr="00952235">
        <w:rPr>
          <w:rFonts w:asciiTheme="majorHAnsi" w:hAnsiTheme="majorHAnsi"/>
          <w:b/>
          <w:noProof w:val="0"/>
        </w:rPr>
        <w:t xml:space="preserve">REFEITURA MUNICIPAL DE </w:t>
      </w:r>
      <w:r w:rsidR="00952235" w:rsidRPr="00952235">
        <w:rPr>
          <w:rFonts w:asciiTheme="majorHAnsi" w:hAnsiTheme="majorHAnsi"/>
          <w:b/>
        </w:rPr>
        <w:t xml:space="preserve">DORES DE GUANHÃES - </w:t>
      </w:r>
      <w:r w:rsidR="00952235">
        <w:rPr>
          <w:rFonts w:asciiTheme="majorHAnsi" w:hAnsiTheme="majorHAnsi"/>
          <w:b/>
        </w:rPr>
        <w:t>TOMADA DE PREÇOS Nº</w:t>
      </w:r>
      <w:r w:rsidR="00952235" w:rsidRPr="00952235">
        <w:rPr>
          <w:rFonts w:asciiTheme="majorHAnsi" w:hAnsiTheme="majorHAnsi"/>
          <w:b/>
        </w:rPr>
        <w:t xml:space="preserve"> 003/2023 </w:t>
      </w:r>
    </w:p>
    <w:p w14:paraId="337806A6" w14:textId="0DF168F1" w:rsidR="0024706C" w:rsidRPr="0024706C" w:rsidRDefault="0024706C" w:rsidP="00EF4909">
      <w:pPr>
        <w:autoSpaceDE w:val="0"/>
        <w:autoSpaceDN w:val="0"/>
        <w:adjustRightInd w:val="0"/>
        <w:jc w:val="both"/>
        <w:rPr>
          <w:rFonts w:asciiTheme="majorHAnsi" w:hAnsiTheme="majorHAnsi"/>
        </w:rPr>
      </w:pPr>
      <w:r w:rsidRPr="00772BB6">
        <w:rPr>
          <w:rFonts w:asciiTheme="majorHAnsi" w:hAnsiTheme="majorHAnsi"/>
        </w:rPr>
        <w:t>Objeto:</w:t>
      </w:r>
      <w:r>
        <w:rPr>
          <w:rFonts w:asciiTheme="majorHAnsi" w:hAnsiTheme="majorHAnsi"/>
        </w:rPr>
        <w:t xml:space="preserve"> </w:t>
      </w:r>
      <w:r w:rsidRPr="0024706C">
        <w:rPr>
          <w:rFonts w:asciiTheme="majorHAnsi" w:hAnsiTheme="majorHAnsi"/>
        </w:rPr>
        <w:t xml:space="preserve">Pavimentação de Vias Públicas em piso intetravado com bloco de concreto 16 faces, na Rua Voluntários da Pátria, Rua Nossa Senhora das Dores e Travessa Bias Fortes no bairro </w:t>
      </w:r>
      <w:r>
        <w:rPr>
          <w:rFonts w:asciiTheme="majorHAnsi" w:hAnsiTheme="majorHAnsi"/>
        </w:rPr>
        <w:t>centro – Dores de Guanhães - MG</w:t>
      </w:r>
      <w:r w:rsidRPr="0024706C">
        <w:rPr>
          <w:rFonts w:asciiTheme="majorHAnsi" w:hAnsiTheme="majorHAnsi"/>
        </w:rPr>
        <w:t>. Julgamento Menor preço. Data da abertura: 15/03/2023 às 09:0</w:t>
      </w:r>
      <w:r>
        <w:rPr>
          <w:rFonts w:asciiTheme="majorHAnsi" w:hAnsiTheme="majorHAnsi"/>
        </w:rPr>
        <w:t xml:space="preserve">0 horas. Melhores informações: telefone </w:t>
      </w:r>
      <w:r w:rsidRPr="0024706C">
        <w:rPr>
          <w:rFonts w:asciiTheme="majorHAnsi" w:hAnsiTheme="majorHAnsi"/>
        </w:rPr>
        <w:t xml:space="preserve">(33) 3426-1210 </w:t>
      </w:r>
      <w:r>
        <w:rPr>
          <w:rFonts w:asciiTheme="majorHAnsi" w:hAnsiTheme="majorHAnsi"/>
        </w:rPr>
        <w:t xml:space="preserve"> ou </w:t>
      </w:r>
      <w:r w:rsidRPr="0024706C">
        <w:rPr>
          <w:rFonts w:asciiTheme="majorHAnsi" w:hAnsiTheme="majorHAnsi"/>
        </w:rPr>
        <w:t xml:space="preserve">e-mail: </w:t>
      </w:r>
      <w:hyperlink r:id="rId22" w:history="1">
        <w:r w:rsidRPr="009661DB">
          <w:rPr>
            <w:rStyle w:val="Hyperlink"/>
            <w:rFonts w:asciiTheme="majorHAnsi" w:hAnsiTheme="majorHAnsi"/>
          </w:rPr>
          <w:t>edital@doresdeguanhaes.mg.gov.br</w:t>
        </w:r>
      </w:hyperlink>
      <w:r>
        <w:rPr>
          <w:rFonts w:asciiTheme="majorHAnsi" w:hAnsiTheme="majorHAnsi"/>
        </w:rPr>
        <w:t>.</w:t>
      </w:r>
    </w:p>
    <w:p w14:paraId="1F3EAE90" w14:textId="77777777" w:rsidR="00A1570B" w:rsidRDefault="00A1570B" w:rsidP="00EF4909">
      <w:pPr>
        <w:autoSpaceDE w:val="0"/>
        <w:autoSpaceDN w:val="0"/>
        <w:adjustRightInd w:val="0"/>
        <w:jc w:val="both"/>
        <w:rPr>
          <w:rFonts w:asciiTheme="majorHAnsi" w:hAnsiTheme="majorHAnsi" w:cstheme="majorHAnsi"/>
          <w:b/>
        </w:rPr>
      </w:pPr>
    </w:p>
    <w:p w14:paraId="5E23EDD9" w14:textId="77777777" w:rsidR="00AF4495" w:rsidRPr="00255095" w:rsidRDefault="00AF4495" w:rsidP="00EF4909">
      <w:pPr>
        <w:autoSpaceDE w:val="0"/>
        <w:autoSpaceDN w:val="0"/>
        <w:adjustRightInd w:val="0"/>
        <w:jc w:val="both"/>
        <w:rPr>
          <w:rFonts w:asciiTheme="majorHAnsi" w:hAnsiTheme="majorHAnsi" w:cstheme="majorHAnsi"/>
          <w:b/>
        </w:rPr>
      </w:pPr>
    </w:p>
    <w:p w14:paraId="4A088674" w14:textId="479E30D5" w:rsidR="00952235" w:rsidRPr="00255095" w:rsidRDefault="00255095" w:rsidP="00EF4909">
      <w:pPr>
        <w:autoSpaceDE w:val="0"/>
        <w:autoSpaceDN w:val="0"/>
        <w:adjustRightInd w:val="0"/>
        <w:jc w:val="both"/>
        <w:rPr>
          <w:rFonts w:asciiTheme="majorHAnsi" w:hAnsiTheme="majorHAnsi"/>
          <w:b/>
        </w:rPr>
      </w:pPr>
      <w:r w:rsidRPr="00255095">
        <w:rPr>
          <w:rFonts w:asciiTheme="majorHAnsi" w:hAnsiTheme="majorHAnsi"/>
          <w:b/>
          <w:noProof w:val="0"/>
        </w:rPr>
        <w:t xml:space="preserve">PREFEITURA MUNICIPAL DE </w:t>
      </w:r>
      <w:r w:rsidRPr="00255095">
        <w:rPr>
          <w:rFonts w:asciiTheme="majorHAnsi" w:hAnsiTheme="majorHAnsi"/>
          <w:b/>
        </w:rPr>
        <w:t>ESMERALDAS - CONCORRÊNCIA Nº 007/2022</w:t>
      </w:r>
    </w:p>
    <w:p w14:paraId="42BB8BF3" w14:textId="5D786DE9" w:rsidR="00A1570B" w:rsidRPr="00255095" w:rsidRDefault="00952235" w:rsidP="00EF4909">
      <w:pPr>
        <w:autoSpaceDE w:val="0"/>
        <w:autoSpaceDN w:val="0"/>
        <w:adjustRightInd w:val="0"/>
        <w:jc w:val="both"/>
        <w:rPr>
          <w:rFonts w:asciiTheme="majorHAnsi" w:hAnsiTheme="majorHAnsi"/>
        </w:rPr>
      </w:pPr>
      <w:r w:rsidRPr="00255095">
        <w:rPr>
          <w:rFonts w:asciiTheme="majorHAnsi" w:hAnsiTheme="majorHAnsi"/>
        </w:rPr>
        <w:t xml:space="preserve">Objeto: </w:t>
      </w:r>
      <w:r w:rsidR="00255095">
        <w:rPr>
          <w:rFonts w:asciiTheme="majorHAnsi" w:hAnsiTheme="majorHAnsi"/>
        </w:rPr>
        <w:t>E</w:t>
      </w:r>
      <w:r w:rsidRPr="00255095">
        <w:rPr>
          <w:rFonts w:asciiTheme="majorHAnsi" w:hAnsiTheme="majorHAnsi"/>
        </w:rPr>
        <w:t>xecução de obras de construção de muro de gabião, de acordo com especificações e condições comerciais constantes dos Anexos do Edital. Recebimento dos envelopesaté as 09h00m</w:t>
      </w:r>
      <w:r w:rsidR="00255095">
        <w:rPr>
          <w:rFonts w:asciiTheme="majorHAnsi" w:hAnsiTheme="majorHAnsi"/>
        </w:rPr>
        <w:t>in</w:t>
      </w:r>
      <w:r w:rsidRPr="00255095">
        <w:rPr>
          <w:rFonts w:asciiTheme="majorHAnsi" w:hAnsiTheme="majorHAnsi"/>
        </w:rPr>
        <w:t xml:space="preserve"> do dia 30/03/2023. Abertura dos envelopes: as 09h05m</w:t>
      </w:r>
      <w:r w:rsidR="00255095">
        <w:rPr>
          <w:rFonts w:asciiTheme="majorHAnsi" w:hAnsiTheme="majorHAnsi"/>
        </w:rPr>
        <w:t>in</w:t>
      </w:r>
      <w:r w:rsidRPr="00255095">
        <w:rPr>
          <w:rFonts w:asciiTheme="majorHAnsi" w:hAnsiTheme="majorHAnsi"/>
        </w:rPr>
        <w:t xml:space="preserve"> do dia 30/03/2023. O Edital e seus anexos poderão ser obtidos no site </w:t>
      </w:r>
      <w:hyperlink r:id="rId23" w:history="1">
        <w:r w:rsidR="00255095" w:rsidRPr="009661DB">
          <w:rPr>
            <w:rStyle w:val="Hyperlink"/>
            <w:rFonts w:asciiTheme="majorHAnsi" w:hAnsiTheme="majorHAnsi"/>
          </w:rPr>
          <w:t>www.esmeraldas.mg.gov.br</w:t>
        </w:r>
      </w:hyperlink>
      <w:r w:rsidRPr="00255095">
        <w:rPr>
          <w:rFonts w:asciiTheme="majorHAnsi" w:hAnsiTheme="majorHAnsi"/>
        </w:rPr>
        <w:t xml:space="preserve"> acessando a aba “Transparência e Acesso à Informação” opção “Licitações e Contratos” – “Licitações”, ou solicitados pelo e-mail </w:t>
      </w:r>
      <w:hyperlink r:id="rId24" w:history="1">
        <w:r w:rsidR="00255095" w:rsidRPr="009661DB">
          <w:rPr>
            <w:rStyle w:val="Hyperlink"/>
            <w:rFonts w:asciiTheme="majorHAnsi" w:hAnsiTheme="majorHAnsi"/>
          </w:rPr>
          <w:t>licitacaoesmeraldas@gmail.com</w:t>
        </w:r>
      </w:hyperlink>
      <w:r w:rsidRPr="00255095">
        <w:rPr>
          <w:rFonts w:asciiTheme="majorHAnsi" w:hAnsiTheme="majorHAnsi"/>
        </w:rPr>
        <w:t xml:space="preserve"> em caso de indisponibilidade do sítio eletrônico. </w:t>
      </w:r>
    </w:p>
    <w:p w14:paraId="2FF4C79D" w14:textId="77777777" w:rsidR="00A1570B" w:rsidRDefault="00A1570B" w:rsidP="00EF4909">
      <w:pPr>
        <w:autoSpaceDE w:val="0"/>
        <w:autoSpaceDN w:val="0"/>
        <w:adjustRightInd w:val="0"/>
        <w:jc w:val="both"/>
        <w:rPr>
          <w:rFonts w:asciiTheme="majorHAnsi" w:hAnsiTheme="majorHAnsi" w:cstheme="majorHAnsi"/>
          <w:b/>
        </w:rPr>
      </w:pPr>
    </w:p>
    <w:p w14:paraId="5C9A9FCF" w14:textId="77777777" w:rsidR="00A1570B" w:rsidRPr="00A376CA" w:rsidRDefault="00A1570B" w:rsidP="00EF4909">
      <w:pPr>
        <w:autoSpaceDE w:val="0"/>
        <w:autoSpaceDN w:val="0"/>
        <w:adjustRightInd w:val="0"/>
        <w:jc w:val="both"/>
        <w:rPr>
          <w:rFonts w:asciiTheme="majorHAnsi" w:hAnsiTheme="majorHAnsi" w:cstheme="majorHAnsi"/>
          <w:b/>
        </w:rPr>
      </w:pPr>
    </w:p>
    <w:p w14:paraId="4FF0EE42" w14:textId="773F54AB" w:rsidR="00A376CA" w:rsidRPr="00A376CA" w:rsidRDefault="00A376CA" w:rsidP="00EF4909">
      <w:pPr>
        <w:autoSpaceDE w:val="0"/>
        <w:autoSpaceDN w:val="0"/>
        <w:adjustRightInd w:val="0"/>
        <w:jc w:val="both"/>
        <w:rPr>
          <w:rFonts w:asciiTheme="majorHAnsi" w:hAnsiTheme="majorHAnsi"/>
          <w:b/>
        </w:rPr>
      </w:pPr>
      <w:r w:rsidRPr="00A376CA">
        <w:rPr>
          <w:rFonts w:asciiTheme="majorHAnsi" w:hAnsiTheme="majorHAnsi"/>
          <w:b/>
          <w:noProof w:val="0"/>
        </w:rPr>
        <w:t xml:space="preserve">PREFEITURA MUNICIPAL DE </w:t>
      </w:r>
      <w:r w:rsidRPr="00A376CA">
        <w:rPr>
          <w:rFonts w:asciiTheme="majorHAnsi" w:hAnsiTheme="majorHAnsi"/>
          <w:b/>
        </w:rPr>
        <w:t>ESTRELA DO INDAIÁ - TOMADA DE PREÇOS N° 004/2023</w:t>
      </w:r>
    </w:p>
    <w:p w14:paraId="7E014759" w14:textId="78455DAC" w:rsidR="00A1570B" w:rsidRDefault="00A376CA" w:rsidP="00EF4909">
      <w:pPr>
        <w:autoSpaceDE w:val="0"/>
        <w:autoSpaceDN w:val="0"/>
        <w:adjustRightInd w:val="0"/>
        <w:jc w:val="both"/>
        <w:rPr>
          <w:rFonts w:asciiTheme="majorHAnsi" w:hAnsiTheme="majorHAnsi"/>
        </w:rPr>
      </w:pPr>
      <w:r>
        <w:rPr>
          <w:rFonts w:asciiTheme="majorHAnsi" w:hAnsiTheme="majorHAnsi"/>
        </w:rPr>
        <w:t>Objeto: E</w:t>
      </w:r>
      <w:r w:rsidRPr="00A376CA">
        <w:rPr>
          <w:rFonts w:asciiTheme="majorHAnsi" w:hAnsiTheme="majorHAnsi"/>
        </w:rPr>
        <w:t>xecução de obra de pavimentação asfáltica em CBUQ sobre poliédricos, em trechos da Rua Pedro Maciel, Rua Intendente Freitas, Rua Olegário Maciel, Travessa Dona Alvina e Rua José Braúlio Filho, Bairro Centro, Estrela Do Indaiá-MG, conforme recursos provenientes do ac</w:t>
      </w:r>
      <w:r>
        <w:rPr>
          <w:rFonts w:asciiTheme="majorHAnsi" w:hAnsiTheme="majorHAnsi"/>
        </w:rPr>
        <w:t>ordo celebrado pela mineradora VALE</w:t>
      </w:r>
      <w:r w:rsidRPr="00A376CA">
        <w:rPr>
          <w:rFonts w:asciiTheme="majorHAnsi" w:hAnsiTheme="majorHAnsi"/>
        </w:rPr>
        <w:t xml:space="preserve">, a ser realizado no dia 23/03/2023 às 08:00 horas. Informações podem ser obtidas no setor Licitações à Praça São Sebastião, 219, Fone (37) 3553-1200 ou por e-mail </w:t>
      </w:r>
      <w:hyperlink r:id="rId25" w:history="1">
        <w:r w:rsidRPr="009661DB">
          <w:rPr>
            <w:rStyle w:val="Hyperlink"/>
            <w:rFonts w:asciiTheme="majorHAnsi" w:hAnsiTheme="majorHAnsi"/>
          </w:rPr>
          <w:t>licitacao@estreladoindaia.mg.gov.br</w:t>
        </w:r>
      </w:hyperlink>
      <w:r w:rsidRPr="00A376CA">
        <w:rPr>
          <w:rFonts w:asciiTheme="majorHAnsi" w:hAnsiTheme="majorHAnsi"/>
        </w:rPr>
        <w:t xml:space="preserve">. </w:t>
      </w:r>
    </w:p>
    <w:p w14:paraId="18279862" w14:textId="77777777" w:rsidR="00A376CA" w:rsidRDefault="00A376CA" w:rsidP="00EF4909">
      <w:pPr>
        <w:autoSpaceDE w:val="0"/>
        <w:autoSpaceDN w:val="0"/>
        <w:adjustRightInd w:val="0"/>
        <w:jc w:val="both"/>
        <w:rPr>
          <w:rFonts w:asciiTheme="majorHAnsi" w:hAnsiTheme="majorHAnsi" w:cstheme="majorHAnsi"/>
          <w:b/>
        </w:rPr>
      </w:pPr>
    </w:p>
    <w:p w14:paraId="369A4E3E" w14:textId="77777777" w:rsidR="00A1570B" w:rsidRDefault="00A1570B" w:rsidP="00EF4909">
      <w:pPr>
        <w:autoSpaceDE w:val="0"/>
        <w:autoSpaceDN w:val="0"/>
        <w:adjustRightInd w:val="0"/>
        <w:jc w:val="both"/>
        <w:rPr>
          <w:rFonts w:asciiTheme="majorHAnsi" w:hAnsiTheme="majorHAnsi" w:cstheme="majorHAnsi"/>
          <w:b/>
        </w:rPr>
      </w:pPr>
    </w:p>
    <w:p w14:paraId="456318FB" w14:textId="4F9B8E53" w:rsidR="00446BEF" w:rsidRPr="00446BEF" w:rsidRDefault="00446BEF" w:rsidP="00EF4909">
      <w:pPr>
        <w:autoSpaceDE w:val="0"/>
        <w:autoSpaceDN w:val="0"/>
        <w:adjustRightInd w:val="0"/>
        <w:jc w:val="both"/>
        <w:rPr>
          <w:rFonts w:asciiTheme="majorHAnsi" w:hAnsiTheme="majorHAnsi"/>
          <w:b/>
        </w:rPr>
      </w:pPr>
      <w:r w:rsidRPr="00446BEF">
        <w:rPr>
          <w:rFonts w:asciiTheme="majorHAnsi" w:hAnsiTheme="majorHAnsi"/>
          <w:b/>
          <w:noProof w:val="0"/>
        </w:rPr>
        <w:t>PREFEITURA MUNICIPAL DE</w:t>
      </w:r>
      <w:r w:rsidRPr="00446BEF">
        <w:rPr>
          <w:rFonts w:asciiTheme="majorHAnsi" w:hAnsiTheme="majorHAnsi"/>
          <w:b/>
        </w:rPr>
        <w:t xml:space="preserve"> ITABIRA - ITAURB - EMPRESA DE DESENVOLVIMENTO DE ITABIRA - PREGÃO PRESENCIAL Nº 004/2023</w:t>
      </w:r>
    </w:p>
    <w:p w14:paraId="58B85F50" w14:textId="69B3C39C" w:rsidR="00A1570B" w:rsidRPr="00446BEF" w:rsidRDefault="00446BEF" w:rsidP="00EF4909">
      <w:pPr>
        <w:autoSpaceDE w:val="0"/>
        <w:autoSpaceDN w:val="0"/>
        <w:adjustRightInd w:val="0"/>
        <w:jc w:val="both"/>
        <w:rPr>
          <w:rFonts w:asciiTheme="majorHAnsi" w:hAnsiTheme="majorHAnsi"/>
        </w:rPr>
      </w:pPr>
      <w:r>
        <w:rPr>
          <w:rFonts w:asciiTheme="majorHAnsi" w:hAnsiTheme="majorHAnsi"/>
        </w:rPr>
        <w:t>Objeto:  P</w:t>
      </w:r>
      <w:r w:rsidRPr="00446BEF">
        <w:rPr>
          <w:rFonts w:asciiTheme="majorHAnsi" w:hAnsiTheme="majorHAnsi"/>
        </w:rPr>
        <w:t>restação em serviços de limpeza de canais e córregos, raspagem manual, poda de árvores, capina manual e capina com uso de roçadeira mecanizada, incluindo o fornecimento de mão de obra, equipamentos, ferramentas e veículos, para atender as necessidades da IT</w:t>
      </w:r>
      <w:r>
        <w:rPr>
          <w:rFonts w:asciiTheme="majorHAnsi" w:hAnsiTheme="majorHAnsi"/>
        </w:rPr>
        <w:t>AURB no município de Itabira/MG</w:t>
      </w:r>
      <w:r w:rsidRPr="00446BEF">
        <w:rPr>
          <w:rFonts w:asciiTheme="majorHAnsi" w:hAnsiTheme="majorHAnsi"/>
        </w:rPr>
        <w:t>. Recebimento dos envelopes de propostas e habilitação: dia 21/03/2023 às 08</w:t>
      </w:r>
      <w:r>
        <w:rPr>
          <w:rFonts w:asciiTheme="majorHAnsi" w:hAnsiTheme="majorHAnsi"/>
        </w:rPr>
        <w:t xml:space="preserve">:00 </w:t>
      </w:r>
      <w:r w:rsidRPr="00446BEF">
        <w:rPr>
          <w:rFonts w:asciiTheme="majorHAnsi" w:hAnsiTheme="majorHAnsi"/>
        </w:rPr>
        <w:t>h</w:t>
      </w:r>
      <w:r>
        <w:rPr>
          <w:rFonts w:asciiTheme="majorHAnsi" w:hAnsiTheme="majorHAnsi"/>
        </w:rPr>
        <w:t xml:space="preserve">oras </w:t>
      </w:r>
      <w:r w:rsidRPr="00446BEF">
        <w:rPr>
          <w:rFonts w:asciiTheme="majorHAnsi" w:hAnsiTheme="majorHAnsi"/>
        </w:rPr>
        <w:t xml:space="preserve">no Escritório Central da ITAURB, situado na Avenida Carlos Drummond de Andrade, nº. 350, Centro, Itabira/MG. O Edital completo estará disponível no endereço acima, pelo site </w:t>
      </w:r>
      <w:hyperlink r:id="rId26" w:history="1">
        <w:r w:rsidRPr="009661DB">
          <w:rPr>
            <w:rStyle w:val="Hyperlink"/>
            <w:rFonts w:asciiTheme="majorHAnsi" w:hAnsiTheme="majorHAnsi"/>
          </w:rPr>
          <w:t>www.itaurb.com.br/licitacoes</w:t>
        </w:r>
      </w:hyperlink>
      <w:r w:rsidRPr="00446BEF">
        <w:rPr>
          <w:rFonts w:asciiTheme="majorHAnsi" w:hAnsiTheme="majorHAnsi"/>
        </w:rPr>
        <w:t xml:space="preserve"> ou poderá ser solicitado através do e-mail </w:t>
      </w:r>
      <w:hyperlink r:id="rId27" w:history="1">
        <w:r w:rsidRPr="009661DB">
          <w:rPr>
            <w:rStyle w:val="Hyperlink"/>
            <w:rFonts w:asciiTheme="majorHAnsi" w:hAnsiTheme="majorHAnsi"/>
          </w:rPr>
          <w:t>licitacao@itaurb.com.br</w:t>
        </w:r>
      </w:hyperlink>
      <w:r w:rsidRPr="00446BEF">
        <w:rPr>
          <w:rFonts w:asciiTheme="majorHAnsi" w:hAnsiTheme="majorHAnsi"/>
        </w:rPr>
        <w:t>. Maiores informações poderão ser obtidas através dos telefon</w:t>
      </w:r>
      <w:r>
        <w:rPr>
          <w:rFonts w:asciiTheme="majorHAnsi" w:hAnsiTheme="majorHAnsi"/>
        </w:rPr>
        <w:t>es: (31) 3833-4012 e 3833-4014.</w:t>
      </w:r>
    </w:p>
    <w:p w14:paraId="342D6225" w14:textId="77777777" w:rsidR="00A1570B" w:rsidRDefault="00A1570B" w:rsidP="00EF4909">
      <w:pPr>
        <w:autoSpaceDE w:val="0"/>
        <w:autoSpaceDN w:val="0"/>
        <w:adjustRightInd w:val="0"/>
        <w:jc w:val="both"/>
        <w:rPr>
          <w:rFonts w:asciiTheme="majorHAnsi" w:hAnsiTheme="majorHAnsi" w:cstheme="majorHAnsi"/>
          <w:b/>
        </w:rPr>
      </w:pPr>
    </w:p>
    <w:p w14:paraId="5D9E91C3" w14:textId="77777777" w:rsidR="006F137B" w:rsidRPr="00AF4495" w:rsidRDefault="006F137B" w:rsidP="00EF4909">
      <w:pPr>
        <w:autoSpaceDE w:val="0"/>
        <w:autoSpaceDN w:val="0"/>
        <w:adjustRightInd w:val="0"/>
        <w:jc w:val="both"/>
        <w:rPr>
          <w:rFonts w:asciiTheme="majorHAnsi" w:hAnsiTheme="majorHAnsi" w:cstheme="majorHAnsi"/>
          <w:b/>
          <w:sz w:val="20"/>
          <w:szCs w:val="20"/>
        </w:rPr>
      </w:pPr>
    </w:p>
    <w:p w14:paraId="3BD88443" w14:textId="77777777" w:rsidR="001A3109" w:rsidRDefault="006F137B" w:rsidP="00EF4909">
      <w:pPr>
        <w:autoSpaceDE w:val="0"/>
        <w:autoSpaceDN w:val="0"/>
        <w:adjustRightInd w:val="0"/>
        <w:jc w:val="both"/>
        <w:rPr>
          <w:rFonts w:asciiTheme="majorHAnsi" w:hAnsiTheme="majorHAnsi"/>
          <w:b/>
        </w:rPr>
      </w:pPr>
      <w:r w:rsidRPr="006F137B">
        <w:rPr>
          <w:rFonts w:asciiTheme="majorHAnsi" w:hAnsiTheme="majorHAnsi"/>
          <w:b/>
        </w:rPr>
        <w:t xml:space="preserve">PREFEITURA MUNICIPAL DE ITABIRITO </w:t>
      </w:r>
    </w:p>
    <w:p w14:paraId="2B6B05FA" w14:textId="77777777" w:rsidR="001A3109" w:rsidRPr="00AF4495" w:rsidRDefault="001A3109" w:rsidP="00EF4909">
      <w:pPr>
        <w:autoSpaceDE w:val="0"/>
        <w:autoSpaceDN w:val="0"/>
        <w:adjustRightInd w:val="0"/>
        <w:jc w:val="both"/>
        <w:rPr>
          <w:rFonts w:asciiTheme="majorHAnsi" w:hAnsiTheme="majorHAnsi"/>
          <w:b/>
          <w:sz w:val="20"/>
          <w:szCs w:val="20"/>
        </w:rPr>
      </w:pPr>
    </w:p>
    <w:p w14:paraId="25446939" w14:textId="7C56DD0C" w:rsidR="006F137B" w:rsidRPr="006F137B" w:rsidRDefault="006F137B" w:rsidP="00EF4909">
      <w:pPr>
        <w:autoSpaceDE w:val="0"/>
        <w:autoSpaceDN w:val="0"/>
        <w:adjustRightInd w:val="0"/>
        <w:jc w:val="both"/>
        <w:rPr>
          <w:rFonts w:asciiTheme="majorHAnsi" w:hAnsiTheme="majorHAnsi"/>
          <w:b/>
        </w:rPr>
      </w:pPr>
      <w:r w:rsidRPr="006F137B">
        <w:rPr>
          <w:rFonts w:asciiTheme="majorHAnsi" w:hAnsiTheme="majorHAnsi"/>
          <w:b/>
        </w:rPr>
        <w:t>CONCORRÊNCIA Nº 10/2023</w:t>
      </w:r>
    </w:p>
    <w:p w14:paraId="274AD6D5" w14:textId="763D19EC" w:rsidR="006F137B" w:rsidRPr="006F137B" w:rsidRDefault="006F137B" w:rsidP="00EF4909">
      <w:pPr>
        <w:autoSpaceDE w:val="0"/>
        <w:autoSpaceDN w:val="0"/>
        <w:adjustRightInd w:val="0"/>
        <w:jc w:val="both"/>
        <w:rPr>
          <w:rFonts w:asciiTheme="majorHAnsi" w:hAnsiTheme="majorHAnsi"/>
        </w:rPr>
      </w:pPr>
      <w:r w:rsidRPr="006F137B">
        <w:rPr>
          <w:rFonts w:asciiTheme="majorHAnsi" w:hAnsiTheme="majorHAnsi"/>
        </w:rPr>
        <w:t xml:space="preserve">Objeto: </w:t>
      </w:r>
      <w:r>
        <w:rPr>
          <w:rFonts w:asciiTheme="majorHAnsi" w:hAnsiTheme="majorHAnsi"/>
        </w:rPr>
        <w:t>E</w:t>
      </w:r>
      <w:r w:rsidRPr="006F137B">
        <w:rPr>
          <w:rFonts w:asciiTheme="majorHAnsi" w:hAnsiTheme="majorHAnsi"/>
        </w:rPr>
        <w:t xml:space="preserve">xecução da </w:t>
      </w:r>
      <w:r>
        <w:rPr>
          <w:rFonts w:asciiTheme="majorHAnsi" w:hAnsiTheme="majorHAnsi"/>
        </w:rPr>
        <w:t>ampliação da sede do Parque Ecológico M</w:t>
      </w:r>
      <w:r w:rsidRPr="006F137B">
        <w:rPr>
          <w:rFonts w:asciiTheme="majorHAnsi" w:hAnsiTheme="majorHAnsi"/>
        </w:rPr>
        <w:t>unicipal, em atendimento à Secretaria Municipal de Meio Ambiente e Desenvolvimento Sustentável. A abertura será dia 19/04/2023 às 13:00 h</w:t>
      </w:r>
      <w:r>
        <w:rPr>
          <w:rFonts w:asciiTheme="majorHAnsi" w:hAnsiTheme="majorHAnsi"/>
        </w:rPr>
        <w:t>ora</w:t>
      </w:r>
      <w:r w:rsidRPr="006F137B">
        <w:rPr>
          <w:rFonts w:asciiTheme="majorHAnsi" w:hAnsiTheme="majorHAnsi"/>
        </w:rPr>
        <w:t xml:space="preserve">s. O edital poderá ser retirado pelo site </w:t>
      </w:r>
      <w:hyperlink r:id="rId28" w:history="1">
        <w:r w:rsidRPr="009661DB">
          <w:rPr>
            <w:rStyle w:val="Hyperlink"/>
            <w:rFonts w:asciiTheme="majorHAnsi" w:hAnsiTheme="majorHAnsi"/>
          </w:rPr>
          <w:t>www.itabirito.mg.gov.br</w:t>
        </w:r>
      </w:hyperlink>
      <w:r>
        <w:rPr>
          <w:rFonts w:asciiTheme="majorHAnsi" w:hAnsiTheme="majorHAnsi"/>
        </w:rPr>
        <w:t>, no Depto de Licitações.</w:t>
      </w:r>
      <w:r w:rsidRPr="006F137B">
        <w:rPr>
          <w:rFonts w:asciiTheme="majorHAnsi" w:hAnsiTheme="majorHAnsi"/>
        </w:rPr>
        <w:t xml:space="preserve"> E-mail: </w:t>
      </w:r>
      <w:hyperlink r:id="rId29" w:history="1">
        <w:r w:rsidRPr="009661DB">
          <w:rPr>
            <w:rStyle w:val="Hyperlink"/>
            <w:rFonts w:asciiTheme="majorHAnsi" w:hAnsiTheme="majorHAnsi"/>
          </w:rPr>
          <w:t>licitacao@pmi.mg.gov.br</w:t>
        </w:r>
      </w:hyperlink>
      <w:r w:rsidRPr="006F137B">
        <w:rPr>
          <w:rFonts w:asciiTheme="majorHAnsi" w:hAnsiTheme="majorHAnsi"/>
        </w:rPr>
        <w:t xml:space="preserve">. A reunião de abertura do processo acontecerá na sala de reuniões do Depto. de Licitações e Contratos, localizada na Av. Queiroz Jr, nº </w:t>
      </w:r>
      <w:r>
        <w:rPr>
          <w:rFonts w:asciiTheme="majorHAnsi" w:hAnsiTheme="majorHAnsi"/>
        </w:rPr>
        <w:t>635, Praia, Itabirito/MG. Telefone</w:t>
      </w:r>
      <w:r w:rsidRPr="006F137B">
        <w:rPr>
          <w:rFonts w:asciiTheme="majorHAnsi" w:hAnsiTheme="majorHAnsi"/>
        </w:rPr>
        <w:t>: (31) 3561 4086/4050.</w:t>
      </w:r>
    </w:p>
    <w:p w14:paraId="7E4D1EE8" w14:textId="721AF723" w:rsidR="00AF4495" w:rsidRPr="00AF4495" w:rsidRDefault="00AF4495" w:rsidP="00EF4909">
      <w:pPr>
        <w:autoSpaceDE w:val="0"/>
        <w:autoSpaceDN w:val="0"/>
        <w:adjustRightInd w:val="0"/>
        <w:jc w:val="both"/>
        <w:rPr>
          <w:rFonts w:asciiTheme="majorHAnsi" w:hAnsiTheme="majorHAnsi" w:cstheme="majorHAnsi"/>
          <w:b/>
          <w:sz w:val="20"/>
          <w:szCs w:val="20"/>
        </w:rPr>
      </w:pPr>
    </w:p>
    <w:p w14:paraId="0539CAF7" w14:textId="77777777" w:rsidR="001A3109" w:rsidRPr="001A3109" w:rsidRDefault="001A3109" w:rsidP="00EF4909">
      <w:pPr>
        <w:autoSpaceDE w:val="0"/>
        <w:autoSpaceDN w:val="0"/>
        <w:adjustRightInd w:val="0"/>
        <w:jc w:val="both"/>
        <w:rPr>
          <w:rFonts w:asciiTheme="majorHAnsi" w:hAnsiTheme="majorHAnsi"/>
          <w:b/>
        </w:rPr>
      </w:pPr>
      <w:r w:rsidRPr="001A3109">
        <w:rPr>
          <w:rFonts w:asciiTheme="majorHAnsi" w:hAnsiTheme="majorHAnsi"/>
          <w:b/>
        </w:rPr>
        <w:t xml:space="preserve">CONCORRÊNCIA Nº 14/2023 </w:t>
      </w:r>
    </w:p>
    <w:p w14:paraId="62D852B4" w14:textId="77F79334" w:rsidR="006F137B" w:rsidRPr="001A3109" w:rsidRDefault="001A3109" w:rsidP="00EF4909">
      <w:pPr>
        <w:autoSpaceDE w:val="0"/>
        <w:autoSpaceDN w:val="0"/>
        <w:adjustRightInd w:val="0"/>
        <w:jc w:val="both"/>
        <w:rPr>
          <w:rFonts w:asciiTheme="majorHAnsi" w:hAnsiTheme="majorHAnsi"/>
        </w:rPr>
      </w:pPr>
      <w:r w:rsidRPr="001A3109">
        <w:rPr>
          <w:rFonts w:asciiTheme="majorHAnsi" w:hAnsiTheme="majorHAnsi"/>
        </w:rPr>
        <w:t xml:space="preserve">Objeto: </w:t>
      </w:r>
      <w:r>
        <w:rPr>
          <w:rFonts w:asciiTheme="majorHAnsi" w:hAnsiTheme="majorHAnsi"/>
        </w:rPr>
        <w:t>E</w:t>
      </w:r>
      <w:r w:rsidRPr="001A3109">
        <w:rPr>
          <w:rFonts w:asciiTheme="majorHAnsi" w:hAnsiTheme="majorHAnsi"/>
        </w:rPr>
        <w:t xml:space="preserve">xecução das obras de construção e revitalização de pórticos nos acessos de entrada da cidade de itabirito - MG, em atendimento à Secretaria Municipal de Urbanismo. A abertura será dia 12/04/2023 às 13:00 horas. O edital poderá ser retirado pelo site: </w:t>
      </w:r>
      <w:hyperlink r:id="rId30" w:history="1">
        <w:r w:rsidRPr="009661DB">
          <w:rPr>
            <w:rStyle w:val="Hyperlink"/>
            <w:rFonts w:asciiTheme="majorHAnsi" w:hAnsiTheme="majorHAnsi"/>
          </w:rPr>
          <w:t>www.itabirito.mg.gov.br</w:t>
        </w:r>
      </w:hyperlink>
      <w:r w:rsidRPr="001A3109">
        <w:rPr>
          <w:rFonts w:asciiTheme="majorHAnsi" w:hAnsiTheme="majorHAnsi"/>
        </w:rPr>
        <w:t xml:space="preserve">, no Depto de Licitações; email: </w:t>
      </w:r>
      <w:hyperlink r:id="rId31" w:history="1">
        <w:r w:rsidRPr="009661DB">
          <w:rPr>
            <w:rStyle w:val="Hyperlink"/>
            <w:rFonts w:asciiTheme="majorHAnsi" w:hAnsiTheme="majorHAnsi"/>
          </w:rPr>
          <w:t>licitacao@pmi.mg.gov.br</w:t>
        </w:r>
      </w:hyperlink>
      <w:r>
        <w:rPr>
          <w:rFonts w:asciiTheme="majorHAnsi" w:hAnsiTheme="majorHAnsi"/>
        </w:rPr>
        <w:t>. Telefone</w:t>
      </w:r>
      <w:r w:rsidRPr="001A3109">
        <w:rPr>
          <w:rFonts w:asciiTheme="majorHAnsi" w:hAnsiTheme="majorHAnsi"/>
        </w:rPr>
        <w:t>: (31) 3561-4086.</w:t>
      </w:r>
    </w:p>
    <w:p w14:paraId="4C1AF65D" w14:textId="77777777" w:rsidR="00A1570B" w:rsidRPr="00AF4495" w:rsidRDefault="00A1570B" w:rsidP="00EF4909">
      <w:pPr>
        <w:autoSpaceDE w:val="0"/>
        <w:autoSpaceDN w:val="0"/>
        <w:adjustRightInd w:val="0"/>
        <w:jc w:val="both"/>
        <w:rPr>
          <w:rFonts w:asciiTheme="majorHAnsi" w:hAnsiTheme="majorHAnsi" w:cstheme="majorHAnsi"/>
          <w:b/>
          <w:sz w:val="20"/>
          <w:szCs w:val="20"/>
        </w:rPr>
      </w:pPr>
    </w:p>
    <w:p w14:paraId="5423664A" w14:textId="77777777" w:rsidR="0083539F" w:rsidRPr="00AF4495" w:rsidRDefault="0083539F" w:rsidP="00EF4909">
      <w:pPr>
        <w:autoSpaceDE w:val="0"/>
        <w:autoSpaceDN w:val="0"/>
        <w:adjustRightInd w:val="0"/>
        <w:jc w:val="both"/>
        <w:rPr>
          <w:rFonts w:asciiTheme="majorHAnsi" w:hAnsiTheme="majorHAnsi" w:cstheme="majorHAnsi"/>
          <w:b/>
          <w:sz w:val="20"/>
          <w:szCs w:val="20"/>
        </w:rPr>
      </w:pPr>
    </w:p>
    <w:p w14:paraId="797CBBF1" w14:textId="08AF5866" w:rsidR="009F023C" w:rsidRPr="009F023C" w:rsidRDefault="009F023C" w:rsidP="00EF4909">
      <w:pPr>
        <w:autoSpaceDE w:val="0"/>
        <w:autoSpaceDN w:val="0"/>
        <w:adjustRightInd w:val="0"/>
        <w:jc w:val="both"/>
        <w:rPr>
          <w:rFonts w:asciiTheme="majorHAnsi" w:hAnsiTheme="majorHAnsi"/>
          <w:b/>
        </w:rPr>
      </w:pPr>
      <w:r w:rsidRPr="009F023C">
        <w:rPr>
          <w:rFonts w:asciiTheme="majorHAnsi" w:hAnsiTheme="majorHAnsi"/>
          <w:b/>
        </w:rPr>
        <w:t xml:space="preserve">PREFEITURA MUNICIPAL DE ITUETA - TOMADA DE PREÇO Nº 1/2023 </w:t>
      </w:r>
    </w:p>
    <w:p w14:paraId="5863D606" w14:textId="705EF69A" w:rsidR="009F023C" w:rsidRDefault="009F023C" w:rsidP="00EF4909">
      <w:pPr>
        <w:autoSpaceDE w:val="0"/>
        <w:autoSpaceDN w:val="0"/>
        <w:adjustRightInd w:val="0"/>
        <w:jc w:val="both"/>
        <w:rPr>
          <w:rFonts w:asciiTheme="majorHAnsi" w:hAnsiTheme="majorHAnsi"/>
        </w:rPr>
      </w:pPr>
      <w:r w:rsidRPr="001A3109">
        <w:rPr>
          <w:rFonts w:asciiTheme="majorHAnsi" w:hAnsiTheme="majorHAnsi"/>
        </w:rPr>
        <w:t>Objeto:</w:t>
      </w:r>
      <w:r>
        <w:rPr>
          <w:rFonts w:asciiTheme="majorHAnsi" w:hAnsiTheme="majorHAnsi"/>
        </w:rPr>
        <w:t xml:space="preserve"> E</w:t>
      </w:r>
      <w:r w:rsidRPr="009F023C">
        <w:rPr>
          <w:rFonts w:asciiTheme="majorHAnsi" w:hAnsiTheme="majorHAnsi"/>
        </w:rPr>
        <w:t>xecução de pavimentação em revestimento primário tipo cascalho, em estradas vicinais no n</w:t>
      </w:r>
      <w:r>
        <w:rPr>
          <w:rFonts w:asciiTheme="majorHAnsi" w:hAnsiTheme="majorHAnsi"/>
        </w:rPr>
        <w:t>orte de Itueta/MG</w:t>
      </w:r>
      <w:r w:rsidRPr="009F023C">
        <w:rPr>
          <w:rFonts w:asciiTheme="majorHAnsi" w:hAnsiTheme="majorHAnsi"/>
        </w:rPr>
        <w:t xml:space="preserve">. Os envelopes Proposta e Habilitação deverão ser protocolados nesta Prefeitura até o dia 15/03/23. Os envelopes serão recebidos até as 09h00min. A abertura dos envelopes Proposta e Habilitação ocorrerá no dia 15/03/23 às 09h00min, na sala da Comissão Permanente de Licitação. </w:t>
      </w:r>
    </w:p>
    <w:p w14:paraId="52BF13AA" w14:textId="77777777" w:rsidR="0090444C" w:rsidRPr="00AF4495" w:rsidRDefault="0090444C" w:rsidP="00EF4909">
      <w:pPr>
        <w:autoSpaceDE w:val="0"/>
        <w:autoSpaceDN w:val="0"/>
        <w:adjustRightInd w:val="0"/>
        <w:jc w:val="both"/>
        <w:rPr>
          <w:rFonts w:asciiTheme="majorHAnsi" w:hAnsiTheme="majorHAnsi"/>
          <w:sz w:val="20"/>
          <w:szCs w:val="20"/>
        </w:rPr>
      </w:pPr>
    </w:p>
    <w:p w14:paraId="6062FAC0" w14:textId="77777777" w:rsidR="0090444C" w:rsidRPr="00AF4495" w:rsidRDefault="0090444C" w:rsidP="00EF4909">
      <w:pPr>
        <w:autoSpaceDE w:val="0"/>
        <w:autoSpaceDN w:val="0"/>
        <w:adjustRightInd w:val="0"/>
        <w:jc w:val="both"/>
        <w:rPr>
          <w:rFonts w:asciiTheme="majorHAnsi" w:hAnsiTheme="majorHAnsi"/>
          <w:sz w:val="20"/>
          <w:szCs w:val="20"/>
        </w:rPr>
      </w:pPr>
    </w:p>
    <w:p w14:paraId="503A7CFA" w14:textId="240E8AD3" w:rsidR="0090444C" w:rsidRPr="0090444C" w:rsidRDefault="0090444C" w:rsidP="00EF4909">
      <w:pPr>
        <w:autoSpaceDE w:val="0"/>
        <w:autoSpaceDN w:val="0"/>
        <w:adjustRightInd w:val="0"/>
        <w:jc w:val="both"/>
        <w:rPr>
          <w:rFonts w:asciiTheme="majorHAnsi" w:hAnsiTheme="majorHAnsi"/>
          <w:b/>
        </w:rPr>
      </w:pPr>
      <w:r w:rsidRPr="0090444C">
        <w:rPr>
          <w:rFonts w:asciiTheme="majorHAnsi" w:hAnsiTheme="majorHAnsi"/>
          <w:b/>
        </w:rPr>
        <w:t>PREFEITURA MUNICIPAL DE JURUAIA</w:t>
      </w:r>
    </w:p>
    <w:p w14:paraId="5CF084FC" w14:textId="77777777" w:rsidR="0090444C" w:rsidRPr="00AF4495" w:rsidRDefault="0090444C" w:rsidP="00EF4909">
      <w:pPr>
        <w:autoSpaceDE w:val="0"/>
        <w:autoSpaceDN w:val="0"/>
        <w:adjustRightInd w:val="0"/>
        <w:jc w:val="both"/>
        <w:rPr>
          <w:rFonts w:asciiTheme="majorHAnsi" w:hAnsiTheme="majorHAnsi"/>
          <w:sz w:val="20"/>
          <w:szCs w:val="20"/>
        </w:rPr>
      </w:pPr>
    </w:p>
    <w:p w14:paraId="25B467A6" w14:textId="77777777" w:rsidR="0090444C" w:rsidRPr="0090444C" w:rsidRDefault="0090444C" w:rsidP="00EF4909">
      <w:pPr>
        <w:autoSpaceDE w:val="0"/>
        <w:autoSpaceDN w:val="0"/>
        <w:adjustRightInd w:val="0"/>
        <w:jc w:val="both"/>
        <w:rPr>
          <w:rFonts w:asciiTheme="majorHAnsi" w:hAnsiTheme="majorHAnsi"/>
          <w:b/>
        </w:rPr>
      </w:pPr>
      <w:r w:rsidRPr="0090444C">
        <w:rPr>
          <w:rFonts w:asciiTheme="majorHAnsi" w:hAnsiTheme="majorHAnsi"/>
          <w:b/>
        </w:rPr>
        <w:t xml:space="preserve">CONCORRÊNCIA Nº 4/2023 </w:t>
      </w:r>
    </w:p>
    <w:p w14:paraId="319D75F2" w14:textId="63640FFA" w:rsidR="0090444C" w:rsidRDefault="0090444C" w:rsidP="00EF4909">
      <w:pPr>
        <w:autoSpaceDE w:val="0"/>
        <w:autoSpaceDN w:val="0"/>
        <w:adjustRightInd w:val="0"/>
        <w:jc w:val="both"/>
        <w:rPr>
          <w:rFonts w:asciiTheme="majorHAnsi" w:hAnsiTheme="majorHAnsi"/>
        </w:rPr>
      </w:pPr>
      <w:r w:rsidRPr="001A3109">
        <w:rPr>
          <w:rFonts w:asciiTheme="majorHAnsi" w:hAnsiTheme="majorHAnsi"/>
        </w:rPr>
        <w:t>Objeto:</w:t>
      </w:r>
      <w:r>
        <w:rPr>
          <w:rFonts w:asciiTheme="majorHAnsi" w:hAnsiTheme="majorHAnsi"/>
        </w:rPr>
        <w:t xml:space="preserve"> P</w:t>
      </w:r>
      <w:r w:rsidRPr="0090444C">
        <w:rPr>
          <w:rFonts w:asciiTheme="majorHAnsi" w:hAnsiTheme="majorHAnsi"/>
        </w:rPr>
        <w:t xml:space="preserve">ara pavimentação asfaltica em trecho da estrada de ligação do distrito Mata </w:t>
      </w:r>
      <w:r>
        <w:rPr>
          <w:rFonts w:asciiTheme="majorHAnsi" w:hAnsiTheme="majorHAnsi"/>
        </w:rPr>
        <w:t>do Sino ao município de Juruaia</w:t>
      </w:r>
      <w:r w:rsidRPr="0090444C">
        <w:rPr>
          <w:rFonts w:asciiTheme="majorHAnsi" w:hAnsiTheme="majorHAnsi"/>
        </w:rPr>
        <w:t xml:space="preserve">. Realização: 10/04/2023, pela plataforma AMMLicita. Realização da sessão as 10h30min. O edital na íntegra será disponibilizado no site </w:t>
      </w:r>
      <w:hyperlink r:id="rId32" w:history="1">
        <w:r w:rsidRPr="009661DB">
          <w:rPr>
            <w:rStyle w:val="Hyperlink"/>
            <w:rFonts w:asciiTheme="majorHAnsi" w:hAnsiTheme="majorHAnsi"/>
          </w:rPr>
          <w:t>www.juruaia.mg.gov.br</w:t>
        </w:r>
      </w:hyperlink>
      <w:r w:rsidRPr="0090444C">
        <w:rPr>
          <w:rFonts w:asciiTheme="majorHAnsi" w:hAnsiTheme="majorHAnsi"/>
        </w:rPr>
        <w:t xml:space="preserve"> para conhecimento dos interessados. Dúvidas poderão ser esclarecidas através do e-mail </w:t>
      </w:r>
      <w:hyperlink r:id="rId33" w:history="1">
        <w:r w:rsidRPr="009661DB">
          <w:rPr>
            <w:rStyle w:val="Hyperlink"/>
            <w:rFonts w:asciiTheme="majorHAnsi" w:hAnsiTheme="majorHAnsi"/>
          </w:rPr>
          <w:t>licitacao@juruaia.mg.gov.br</w:t>
        </w:r>
      </w:hyperlink>
      <w:r w:rsidRPr="0090444C">
        <w:rPr>
          <w:rFonts w:asciiTheme="majorHAnsi" w:hAnsiTheme="majorHAnsi"/>
        </w:rPr>
        <w:t xml:space="preserve"> ou pelo telefone (35) 3553- 1211. </w:t>
      </w:r>
    </w:p>
    <w:p w14:paraId="45BE5EDF" w14:textId="77777777" w:rsidR="0090444C" w:rsidRPr="00AF4495" w:rsidRDefault="0090444C" w:rsidP="00EF4909">
      <w:pPr>
        <w:autoSpaceDE w:val="0"/>
        <w:autoSpaceDN w:val="0"/>
        <w:adjustRightInd w:val="0"/>
        <w:jc w:val="both"/>
        <w:rPr>
          <w:rFonts w:asciiTheme="majorHAnsi" w:hAnsiTheme="majorHAnsi"/>
          <w:sz w:val="20"/>
          <w:szCs w:val="20"/>
        </w:rPr>
      </w:pPr>
    </w:p>
    <w:p w14:paraId="4868108A" w14:textId="77777777" w:rsidR="0090444C" w:rsidRPr="0090444C" w:rsidRDefault="0090444C" w:rsidP="00EF4909">
      <w:pPr>
        <w:autoSpaceDE w:val="0"/>
        <w:autoSpaceDN w:val="0"/>
        <w:adjustRightInd w:val="0"/>
        <w:jc w:val="both"/>
        <w:rPr>
          <w:rFonts w:asciiTheme="majorHAnsi" w:hAnsiTheme="majorHAnsi"/>
          <w:b/>
        </w:rPr>
      </w:pPr>
      <w:r w:rsidRPr="0090444C">
        <w:rPr>
          <w:rFonts w:asciiTheme="majorHAnsi" w:hAnsiTheme="majorHAnsi"/>
          <w:b/>
        </w:rPr>
        <w:t xml:space="preserve">CONCORRÊNCIA Nº 5/2023 </w:t>
      </w:r>
    </w:p>
    <w:p w14:paraId="122AAA91" w14:textId="70D8AE9E" w:rsidR="0090444C" w:rsidRPr="0090444C" w:rsidRDefault="006556CC" w:rsidP="00EF4909">
      <w:pPr>
        <w:autoSpaceDE w:val="0"/>
        <w:autoSpaceDN w:val="0"/>
        <w:adjustRightInd w:val="0"/>
        <w:jc w:val="both"/>
        <w:rPr>
          <w:rFonts w:asciiTheme="majorHAnsi" w:hAnsiTheme="majorHAnsi"/>
        </w:rPr>
      </w:pPr>
      <w:r w:rsidRPr="001A3109">
        <w:rPr>
          <w:rFonts w:asciiTheme="majorHAnsi" w:hAnsiTheme="majorHAnsi"/>
        </w:rPr>
        <w:t>Objeto:</w:t>
      </w:r>
      <w:r>
        <w:rPr>
          <w:rFonts w:asciiTheme="majorHAnsi" w:hAnsiTheme="majorHAnsi"/>
        </w:rPr>
        <w:t xml:space="preserve"> P</w:t>
      </w:r>
      <w:r w:rsidR="0090444C" w:rsidRPr="0090444C">
        <w:rPr>
          <w:rFonts w:asciiTheme="majorHAnsi" w:hAnsiTheme="majorHAnsi"/>
        </w:rPr>
        <w:t xml:space="preserve">avimentação asfaltica em trecho da estrada que liga Juruaia ao bairro Cocorobo. </w:t>
      </w:r>
      <w:r w:rsidRPr="0090444C">
        <w:rPr>
          <w:rFonts w:asciiTheme="majorHAnsi" w:hAnsiTheme="majorHAnsi"/>
        </w:rPr>
        <w:t>Realização</w:t>
      </w:r>
      <w:r w:rsidR="0090444C" w:rsidRPr="0090444C">
        <w:rPr>
          <w:rFonts w:asciiTheme="majorHAnsi" w:hAnsiTheme="majorHAnsi"/>
        </w:rPr>
        <w:t xml:space="preserve">: 10/04/2023, pela plataforma AMMLicita. Realização da sessão as 13h30min. O edital na íntegra será disponibilizado no site </w:t>
      </w:r>
      <w:hyperlink r:id="rId34" w:history="1">
        <w:r w:rsidRPr="009661DB">
          <w:rPr>
            <w:rStyle w:val="Hyperlink"/>
            <w:rFonts w:asciiTheme="majorHAnsi" w:hAnsiTheme="majorHAnsi"/>
          </w:rPr>
          <w:t>www.juruaia.mg.gov.br</w:t>
        </w:r>
      </w:hyperlink>
      <w:r w:rsidR="0090444C" w:rsidRPr="0090444C">
        <w:rPr>
          <w:rFonts w:asciiTheme="majorHAnsi" w:hAnsiTheme="majorHAnsi"/>
        </w:rPr>
        <w:t xml:space="preserve"> para conhecimento dos interessados. Dúvidas poderão ser esclarecidas através do e-mail </w:t>
      </w:r>
      <w:hyperlink r:id="rId35" w:history="1">
        <w:r w:rsidRPr="009661DB">
          <w:rPr>
            <w:rStyle w:val="Hyperlink"/>
            <w:rFonts w:asciiTheme="majorHAnsi" w:hAnsiTheme="majorHAnsi"/>
          </w:rPr>
          <w:t>licitacao@juruaia.mg.gov.br</w:t>
        </w:r>
      </w:hyperlink>
      <w:r w:rsidR="0090444C" w:rsidRPr="0090444C">
        <w:rPr>
          <w:rFonts w:asciiTheme="majorHAnsi" w:hAnsiTheme="majorHAnsi"/>
        </w:rPr>
        <w:t xml:space="preserve"> ou pelo telefone (35) 3553-1211.</w:t>
      </w:r>
    </w:p>
    <w:p w14:paraId="1B85B5FC" w14:textId="77777777" w:rsidR="009F023C" w:rsidRPr="00AF4495" w:rsidRDefault="009F023C" w:rsidP="00EF4909">
      <w:pPr>
        <w:autoSpaceDE w:val="0"/>
        <w:autoSpaceDN w:val="0"/>
        <w:adjustRightInd w:val="0"/>
        <w:jc w:val="both"/>
        <w:rPr>
          <w:rFonts w:asciiTheme="majorHAnsi" w:hAnsiTheme="majorHAnsi" w:cstheme="majorHAnsi"/>
          <w:b/>
          <w:sz w:val="20"/>
          <w:szCs w:val="20"/>
        </w:rPr>
      </w:pPr>
    </w:p>
    <w:p w14:paraId="236895F2" w14:textId="77777777" w:rsidR="00AF4495" w:rsidRPr="00AF4495" w:rsidRDefault="00AF4495" w:rsidP="00EF4909">
      <w:pPr>
        <w:autoSpaceDE w:val="0"/>
        <w:autoSpaceDN w:val="0"/>
        <w:adjustRightInd w:val="0"/>
        <w:jc w:val="both"/>
        <w:rPr>
          <w:rFonts w:asciiTheme="majorHAnsi" w:hAnsiTheme="majorHAnsi" w:cstheme="majorHAnsi"/>
          <w:b/>
          <w:sz w:val="20"/>
          <w:szCs w:val="20"/>
        </w:rPr>
      </w:pPr>
    </w:p>
    <w:p w14:paraId="59C048BE" w14:textId="0FF3EDF8" w:rsidR="00622E67" w:rsidRPr="00622E67" w:rsidRDefault="00622E67" w:rsidP="00EF4909">
      <w:pPr>
        <w:autoSpaceDE w:val="0"/>
        <w:autoSpaceDN w:val="0"/>
        <w:adjustRightInd w:val="0"/>
        <w:jc w:val="both"/>
        <w:rPr>
          <w:rFonts w:asciiTheme="majorHAnsi" w:hAnsiTheme="majorHAnsi"/>
          <w:b/>
        </w:rPr>
      </w:pPr>
      <w:r w:rsidRPr="00622E67">
        <w:rPr>
          <w:rFonts w:asciiTheme="majorHAnsi" w:hAnsiTheme="majorHAnsi"/>
          <w:b/>
          <w:noProof w:val="0"/>
        </w:rPr>
        <w:t xml:space="preserve">PREFEITURA MUNICIPAL DE </w:t>
      </w:r>
      <w:r w:rsidRPr="00622E67">
        <w:rPr>
          <w:rFonts w:asciiTheme="majorHAnsi" w:hAnsiTheme="majorHAnsi"/>
          <w:b/>
        </w:rPr>
        <w:t xml:space="preserve">MATOZINHOS - CONCORRÊNCIA </w:t>
      </w:r>
      <w:r w:rsidR="00B7518E" w:rsidRPr="00284A13">
        <w:rPr>
          <w:rFonts w:asciiTheme="majorHAnsi" w:hAnsiTheme="majorHAnsi"/>
          <w:b/>
        </w:rPr>
        <w:t>Nº</w:t>
      </w:r>
      <w:r w:rsidR="00B7518E" w:rsidRPr="00622E67">
        <w:rPr>
          <w:rFonts w:asciiTheme="majorHAnsi" w:hAnsiTheme="majorHAnsi"/>
          <w:b/>
        </w:rPr>
        <w:t xml:space="preserve"> </w:t>
      </w:r>
      <w:r w:rsidRPr="00622E67">
        <w:rPr>
          <w:rFonts w:asciiTheme="majorHAnsi" w:hAnsiTheme="majorHAnsi"/>
          <w:b/>
        </w:rPr>
        <w:t xml:space="preserve">07/PMM/2022 </w:t>
      </w:r>
    </w:p>
    <w:p w14:paraId="416A2E38" w14:textId="06D4298D" w:rsidR="00A1570B" w:rsidRPr="00622E67" w:rsidRDefault="00622E67" w:rsidP="00EF4909">
      <w:pPr>
        <w:autoSpaceDE w:val="0"/>
        <w:autoSpaceDN w:val="0"/>
        <w:adjustRightInd w:val="0"/>
        <w:jc w:val="both"/>
        <w:rPr>
          <w:rFonts w:asciiTheme="majorHAnsi" w:hAnsiTheme="majorHAnsi" w:cstheme="majorHAnsi"/>
          <w:b/>
        </w:rPr>
      </w:pPr>
      <w:r w:rsidRPr="00622E67">
        <w:rPr>
          <w:rFonts w:asciiTheme="majorHAnsi" w:hAnsiTheme="majorHAnsi"/>
        </w:rPr>
        <w:t>Objeto: Execução de serviços dos Projetos de Irrigação das Praças de Mocambeiro, São Sebastião, Cemitério Parque Municipal e Mercado Municipal do Município de Matozinhos/MG. Torna público para conhecimento dos interessados, que considerando a solicitação de esclarecimentos acostados aos autos, o processo está suspenso sine die. Ciente as empresas que a reabertura será publicada.</w:t>
      </w:r>
      <w:r>
        <w:rPr>
          <w:rFonts w:asciiTheme="majorHAnsi" w:hAnsiTheme="majorHAnsi"/>
        </w:rPr>
        <w:t xml:space="preserve"> Mais informações pelo</w:t>
      </w:r>
      <w:r w:rsidRPr="00622E67">
        <w:rPr>
          <w:rFonts w:asciiTheme="majorHAnsi" w:hAnsiTheme="majorHAnsi"/>
        </w:rPr>
        <w:t xml:space="preserve"> Contato: (31) 3712-4083 ou (31) 3712-4512.</w:t>
      </w:r>
    </w:p>
    <w:p w14:paraId="217BEB6B" w14:textId="77777777" w:rsidR="00A1570B" w:rsidRDefault="00A1570B" w:rsidP="00EF4909">
      <w:pPr>
        <w:autoSpaceDE w:val="0"/>
        <w:autoSpaceDN w:val="0"/>
        <w:adjustRightInd w:val="0"/>
        <w:jc w:val="both"/>
        <w:rPr>
          <w:rFonts w:asciiTheme="majorHAnsi" w:hAnsiTheme="majorHAnsi" w:cstheme="majorHAnsi"/>
          <w:b/>
        </w:rPr>
      </w:pPr>
    </w:p>
    <w:p w14:paraId="2A032FE1" w14:textId="77777777" w:rsidR="00A1570B" w:rsidRDefault="00A1570B" w:rsidP="00AF4495">
      <w:pPr>
        <w:autoSpaceDE w:val="0"/>
        <w:autoSpaceDN w:val="0"/>
        <w:adjustRightInd w:val="0"/>
        <w:spacing w:line="280" w:lineRule="exact"/>
        <w:jc w:val="both"/>
        <w:rPr>
          <w:rFonts w:asciiTheme="majorHAnsi" w:hAnsiTheme="majorHAnsi" w:cstheme="majorHAnsi"/>
          <w:b/>
        </w:rPr>
      </w:pPr>
    </w:p>
    <w:p w14:paraId="5F3BD7EC" w14:textId="0B4FE296" w:rsidR="00284A13" w:rsidRPr="00284A13" w:rsidRDefault="00284A13" w:rsidP="00AF4495">
      <w:pPr>
        <w:autoSpaceDE w:val="0"/>
        <w:autoSpaceDN w:val="0"/>
        <w:adjustRightInd w:val="0"/>
        <w:spacing w:line="280" w:lineRule="exact"/>
        <w:jc w:val="both"/>
        <w:rPr>
          <w:rFonts w:asciiTheme="majorHAnsi" w:hAnsiTheme="majorHAnsi"/>
          <w:b/>
        </w:rPr>
      </w:pPr>
      <w:r w:rsidRPr="00284A13">
        <w:rPr>
          <w:rFonts w:asciiTheme="majorHAnsi" w:hAnsiTheme="majorHAnsi"/>
          <w:b/>
          <w:noProof w:val="0"/>
        </w:rPr>
        <w:t xml:space="preserve">PREFEITURA MUNICIPAL DE </w:t>
      </w:r>
      <w:r w:rsidRPr="00284A13">
        <w:rPr>
          <w:rFonts w:asciiTheme="majorHAnsi" w:hAnsiTheme="majorHAnsi"/>
          <w:b/>
        </w:rPr>
        <w:t>MINAS NOVAS - TOMADA DE PREÇOS Nº 011/2023</w:t>
      </w:r>
    </w:p>
    <w:p w14:paraId="57509391" w14:textId="4A8296E3" w:rsidR="00A1570B" w:rsidRPr="00284A13" w:rsidRDefault="00284A13" w:rsidP="00AF4495">
      <w:pPr>
        <w:autoSpaceDE w:val="0"/>
        <w:autoSpaceDN w:val="0"/>
        <w:adjustRightInd w:val="0"/>
        <w:spacing w:line="280" w:lineRule="exact"/>
        <w:jc w:val="both"/>
        <w:rPr>
          <w:rFonts w:asciiTheme="majorHAnsi" w:hAnsiTheme="majorHAnsi" w:cstheme="majorHAnsi"/>
          <w:b/>
        </w:rPr>
      </w:pPr>
      <w:r w:rsidRPr="00622E67">
        <w:rPr>
          <w:rFonts w:asciiTheme="majorHAnsi" w:hAnsiTheme="majorHAnsi"/>
        </w:rPr>
        <w:t>Objeto:</w:t>
      </w:r>
      <w:r>
        <w:rPr>
          <w:rFonts w:asciiTheme="majorHAnsi" w:hAnsiTheme="majorHAnsi"/>
        </w:rPr>
        <w:t xml:space="preserve"> C</w:t>
      </w:r>
      <w:r w:rsidRPr="00284A13">
        <w:rPr>
          <w:rFonts w:asciiTheme="majorHAnsi" w:hAnsiTheme="majorHAnsi"/>
        </w:rPr>
        <w:t xml:space="preserve">onstrução </w:t>
      </w:r>
      <w:r>
        <w:rPr>
          <w:rFonts w:asciiTheme="majorHAnsi" w:hAnsiTheme="majorHAnsi"/>
        </w:rPr>
        <w:t xml:space="preserve">da </w:t>
      </w:r>
      <w:r w:rsidRPr="00284A13">
        <w:rPr>
          <w:rFonts w:asciiTheme="majorHAnsi" w:hAnsiTheme="majorHAnsi"/>
        </w:rPr>
        <w:t xml:space="preserve">quadra poliesportiva coberta na comunidade de Mangabeiras </w:t>
      </w:r>
      <w:r>
        <w:rPr>
          <w:rFonts w:asciiTheme="majorHAnsi" w:hAnsiTheme="majorHAnsi"/>
        </w:rPr>
        <w:t>Distrito de Rib. da Folha, conforme convênio com</w:t>
      </w:r>
      <w:r w:rsidRPr="00284A13">
        <w:rPr>
          <w:rFonts w:asciiTheme="majorHAnsi" w:hAnsiTheme="majorHAnsi"/>
        </w:rPr>
        <w:t xml:space="preserve"> a Secretaria de Estado de Educação - SEE. Abertura às 08:30 horas</w:t>
      </w:r>
      <w:r>
        <w:rPr>
          <w:rFonts w:asciiTheme="majorHAnsi" w:hAnsiTheme="majorHAnsi"/>
        </w:rPr>
        <w:t xml:space="preserve"> do dia 15/03/2023. Mais Informações pelo telefone</w:t>
      </w:r>
      <w:r w:rsidRPr="00284A13">
        <w:rPr>
          <w:rFonts w:asciiTheme="majorHAnsi" w:hAnsiTheme="majorHAnsi"/>
        </w:rPr>
        <w:t>l: (33)</w:t>
      </w:r>
      <w:r>
        <w:rPr>
          <w:rFonts w:asciiTheme="majorHAnsi" w:hAnsiTheme="majorHAnsi"/>
        </w:rPr>
        <w:t xml:space="preserve"> </w:t>
      </w:r>
      <w:r w:rsidRPr="00284A13">
        <w:rPr>
          <w:rFonts w:asciiTheme="majorHAnsi" w:hAnsiTheme="majorHAnsi"/>
        </w:rPr>
        <w:t xml:space="preserve">37641252. </w:t>
      </w:r>
    </w:p>
    <w:p w14:paraId="493A10CB" w14:textId="77777777" w:rsidR="00A1570B" w:rsidRDefault="00A1570B" w:rsidP="00AF4495">
      <w:pPr>
        <w:autoSpaceDE w:val="0"/>
        <w:autoSpaceDN w:val="0"/>
        <w:adjustRightInd w:val="0"/>
        <w:spacing w:line="280" w:lineRule="exact"/>
        <w:jc w:val="both"/>
        <w:rPr>
          <w:rFonts w:asciiTheme="majorHAnsi" w:hAnsiTheme="majorHAnsi" w:cstheme="majorHAnsi"/>
          <w:b/>
        </w:rPr>
      </w:pPr>
    </w:p>
    <w:p w14:paraId="53A323E5" w14:textId="77777777" w:rsidR="00A1570B" w:rsidRDefault="00A1570B" w:rsidP="00AF4495">
      <w:pPr>
        <w:autoSpaceDE w:val="0"/>
        <w:autoSpaceDN w:val="0"/>
        <w:adjustRightInd w:val="0"/>
        <w:spacing w:line="280" w:lineRule="exact"/>
        <w:jc w:val="both"/>
        <w:rPr>
          <w:rFonts w:asciiTheme="majorHAnsi" w:hAnsiTheme="majorHAnsi" w:cstheme="majorHAnsi"/>
          <w:b/>
        </w:rPr>
      </w:pPr>
    </w:p>
    <w:p w14:paraId="3CC3BFEE" w14:textId="04A8A7BA" w:rsidR="00B7518E" w:rsidRPr="00B7518E" w:rsidRDefault="00B7518E" w:rsidP="00AF4495">
      <w:pPr>
        <w:autoSpaceDE w:val="0"/>
        <w:autoSpaceDN w:val="0"/>
        <w:adjustRightInd w:val="0"/>
        <w:spacing w:line="280" w:lineRule="exact"/>
        <w:jc w:val="both"/>
        <w:rPr>
          <w:rFonts w:asciiTheme="majorHAnsi" w:hAnsiTheme="majorHAnsi"/>
          <w:b/>
        </w:rPr>
      </w:pPr>
      <w:r w:rsidRPr="00B7518E">
        <w:rPr>
          <w:rFonts w:asciiTheme="majorHAnsi" w:hAnsiTheme="majorHAnsi"/>
          <w:b/>
          <w:noProof w:val="0"/>
        </w:rPr>
        <w:t xml:space="preserve">PREFEITURA MUNICIPAL DE </w:t>
      </w:r>
      <w:r w:rsidRPr="00B7518E">
        <w:rPr>
          <w:rFonts w:asciiTheme="majorHAnsi" w:hAnsiTheme="majorHAnsi"/>
          <w:b/>
        </w:rPr>
        <w:t>NOVO CRUZEIRO - TOMADA DE PREÇOS Nº 04/2023</w:t>
      </w:r>
    </w:p>
    <w:p w14:paraId="634290F9" w14:textId="562FE2B1" w:rsidR="00B7518E" w:rsidRPr="00B7518E" w:rsidRDefault="00B7518E" w:rsidP="00AF4495">
      <w:pPr>
        <w:autoSpaceDE w:val="0"/>
        <w:autoSpaceDN w:val="0"/>
        <w:adjustRightInd w:val="0"/>
        <w:spacing w:line="280" w:lineRule="exact"/>
        <w:jc w:val="both"/>
        <w:rPr>
          <w:rFonts w:asciiTheme="majorHAnsi" w:hAnsiTheme="majorHAnsi"/>
        </w:rPr>
      </w:pPr>
      <w:r w:rsidRPr="00622E67">
        <w:rPr>
          <w:rFonts w:asciiTheme="majorHAnsi" w:hAnsiTheme="majorHAnsi"/>
        </w:rPr>
        <w:t>Objeto:</w:t>
      </w:r>
      <w:r>
        <w:rPr>
          <w:rFonts w:asciiTheme="majorHAnsi" w:hAnsiTheme="majorHAnsi"/>
        </w:rPr>
        <w:t xml:space="preserve"> E</w:t>
      </w:r>
      <w:r w:rsidRPr="00B7518E">
        <w:rPr>
          <w:rFonts w:asciiTheme="majorHAnsi" w:hAnsiTheme="majorHAnsi"/>
        </w:rPr>
        <w:t>xecução de obras de pavimentação em asfalto na sede do município de Novo Cruzeiro, com fornecim</w:t>
      </w:r>
      <w:r>
        <w:rPr>
          <w:rFonts w:asciiTheme="majorHAnsi" w:hAnsiTheme="majorHAnsi"/>
        </w:rPr>
        <w:t xml:space="preserve">ento de material e mão de obra. </w:t>
      </w:r>
      <w:r w:rsidR="00DC771A">
        <w:rPr>
          <w:rFonts w:asciiTheme="majorHAnsi" w:hAnsiTheme="majorHAnsi"/>
        </w:rPr>
        <w:t>E</w:t>
      </w:r>
      <w:r w:rsidRPr="00B7518E">
        <w:rPr>
          <w:rFonts w:asciiTheme="majorHAnsi" w:hAnsiTheme="majorHAnsi"/>
        </w:rPr>
        <w:t>dital encontra-se à disposição dos interessados na divisão de licitação situada na Av. Júlio Campos, 172, Centro</w:t>
      </w:r>
      <w:r>
        <w:rPr>
          <w:rFonts w:asciiTheme="majorHAnsi" w:hAnsiTheme="majorHAnsi"/>
        </w:rPr>
        <w:t>,</w:t>
      </w:r>
      <w:r w:rsidRPr="00B7518E">
        <w:rPr>
          <w:rFonts w:asciiTheme="majorHAnsi" w:hAnsiTheme="majorHAnsi"/>
        </w:rPr>
        <w:t xml:space="preserve"> nos dias úteis no horário de 07</w:t>
      </w:r>
      <w:r>
        <w:rPr>
          <w:rFonts w:asciiTheme="majorHAnsi" w:hAnsiTheme="majorHAnsi"/>
        </w:rPr>
        <w:t>:00</w:t>
      </w:r>
      <w:r w:rsidRPr="00B7518E">
        <w:rPr>
          <w:rFonts w:asciiTheme="majorHAnsi" w:hAnsiTheme="majorHAnsi"/>
        </w:rPr>
        <w:t xml:space="preserve"> às 12</w:t>
      </w:r>
      <w:r>
        <w:rPr>
          <w:rFonts w:asciiTheme="majorHAnsi" w:hAnsiTheme="majorHAnsi"/>
        </w:rPr>
        <w:t xml:space="preserve">:00 horas. Mais informações </w:t>
      </w:r>
      <w:r w:rsidRPr="00B7518E">
        <w:rPr>
          <w:rFonts w:asciiTheme="majorHAnsi" w:hAnsiTheme="majorHAnsi"/>
        </w:rPr>
        <w:t xml:space="preserve">através do telefone </w:t>
      </w:r>
      <w:r>
        <w:rPr>
          <w:rFonts w:asciiTheme="majorHAnsi" w:hAnsiTheme="majorHAnsi"/>
        </w:rPr>
        <w:t>(</w:t>
      </w:r>
      <w:r w:rsidRPr="00B7518E">
        <w:rPr>
          <w:rFonts w:asciiTheme="majorHAnsi" w:hAnsiTheme="majorHAnsi"/>
        </w:rPr>
        <w:t>33</w:t>
      </w:r>
      <w:r>
        <w:rPr>
          <w:rFonts w:asciiTheme="majorHAnsi" w:hAnsiTheme="majorHAnsi"/>
        </w:rPr>
        <w:t xml:space="preserve">) 3533-1200, e-mail: </w:t>
      </w:r>
      <w:hyperlink r:id="rId36" w:history="1">
        <w:r w:rsidRPr="009661DB">
          <w:rPr>
            <w:rStyle w:val="Hyperlink"/>
            <w:rFonts w:asciiTheme="majorHAnsi" w:hAnsiTheme="majorHAnsi"/>
          </w:rPr>
          <w:t>licitacoesnc@yahoo.com.br</w:t>
        </w:r>
      </w:hyperlink>
      <w:r>
        <w:rPr>
          <w:rFonts w:asciiTheme="majorHAnsi" w:hAnsiTheme="majorHAnsi"/>
        </w:rPr>
        <w:t xml:space="preserve"> e site</w:t>
      </w:r>
      <w:r w:rsidRPr="00B7518E">
        <w:rPr>
          <w:rFonts w:asciiTheme="majorHAnsi" w:hAnsiTheme="majorHAnsi"/>
        </w:rPr>
        <w:t xml:space="preserve"> </w:t>
      </w:r>
      <w:hyperlink r:id="rId37" w:history="1">
        <w:r w:rsidRPr="009661DB">
          <w:rPr>
            <w:rStyle w:val="Hyperlink"/>
            <w:rFonts w:asciiTheme="majorHAnsi" w:hAnsiTheme="majorHAnsi"/>
          </w:rPr>
          <w:t>http://novocruzeiro.mg.gov.br/site/</w:t>
        </w:r>
      </w:hyperlink>
      <w:r>
        <w:rPr>
          <w:rFonts w:asciiTheme="majorHAnsi" w:hAnsiTheme="majorHAnsi"/>
        </w:rPr>
        <w:t>.</w:t>
      </w:r>
    </w:p>
    <w:p w14:paraId="37433EC4" w14:textId="77777777" w:rsidR="00A1570B" w:rsidRDefault="00A1570B" w:rsidP="00AF4495">
      <w:pPr>
        <w:autoSpaceDE w:val="0"/>
        <w:autoSpaceDN w:val="0"/>
        <w:adjustRightInd w:val="0"/>
        <w:spacing w:line="280" w:lineRule="exact"/>
        <w:jc w:val="both"/>
        <w:rPr>
          <w:rFonts w:asciiTheme="majorHAnsi" w:hAnsiTheme="majorHAnsi" w:cstheme="majorHAnsi"/>
          <w:b/>
        </w:rPr>
      </w:pPr>
    </w:p>
    <w:p w14:paraId="29CBAE43" w14:textId="77777777" w:rsidR="00A1570B" w:rsidRDefault="00A1570B" w:rsidP="00AF4495">
      <w:pPr>
        <w:autoSpaceDE w:val="0"/>
        <w:autoSpaceDN w:val="0"/>
        <w:adjustRightInd w:val="0"/>
        <w:spacing w:line="280" w:lineRule="exact"/>
        <w:jc w:val="both"/>
        <w:rPr>
          <w:rFonts w:asciiTheme="majorHAnsi" w:hAnsiTheme="majorHAnsi" w:cstheme="majorHAnsi"/>
          <w:b/>
        </w:rPr>
      </w:pPr>
    </w:p>
    <w:p w14:paraId="7C9B873B" w14:textId="7FD35228" w:rsidR="00A77F19" w:rsidRPr="00A77F19" w:rsidRDefault="00A77F19" w:rsidP="00AF4495">
      <w:pPr>
        <w:autoSpaceDE w:val="0"/>
        <w:autoSpaceDN w:val="0"/>
        <w:adjustRightInd w:val="0"/>
        <w:spacing w:line="280" w:lineRule="exact"/>
        <w:jc w:val="both"/>
        <w:rPr>
          <w:rFonts w:asciiTheme="majorHAnsi" w:hAnsiTheme="majorHAnsi"/>
          <w:b/>
        </w:rPr>
      </w:pPr>
      <w:r w:rsidRPr="00A77F19">
        <w:rPr>
          <w:rFonts w:asciiTheme="majorHAnsi" w:hAnsiTheme="majorHAnsi"/>
          <w:b/>
          <w:noProof w:val="0"/>
        </w:rPr>
        <w:t xml:space="preserve">PREFEITURA MUNICIPAL DE </w:t>
      </w:r>
      <w:r w:rsidRPr="00A77F19">
        <w:rPr>
          <w:rFonts w:asciiTheme="majorHAnsi" w:hAnsiTheme="majorHAnsi"/>
          <w:b/>
        </w:rPr>
        <w:t xml:space="preserve">PIRACEMA </w:t>
      </w:r>
    </w:p>
    <w:p w14:paraId="174DA945" w14:textId="77777777" w:rsidR="00A77F19" w:rsidRPr="00A77F19" w:rsidRDefault="00A77F19" w:rsidP="00AF4495">
      <w:pPr>
        <w:autoSpaceDE w:val="0"/>
        <w:autoSpaceDN w:val="0"/>
        <w:adjustRightInd w:val="0"/>
        <w:spacing w:line="280" w:lineRule="exact"/>
        <w:jc w:val="both"/>
        <w:rPr>
          <w:rFonts w:asciiTheme="majorHAnsi" w:hAnsiTheme="majorHAnsi"/>
        </w:rPr>
      </w:pPr>
    </w:p>
    <w:p w14:paraId="6BF7C39B" w14:textId="77777777" w:rsidR="00A77F19" w:rsidRPr="00A77F19" w:rsidRDefault="00A77F19" w:rsidP="00AF4495">
      <w:pPr>
        <w:autoSpaceDE w:val="0"/>
        <w:autoSpaceDN w:val="0"/>
        <w:adjustRightInd w:val="0"/>
        <w:spacing w:line="280" w:lineRule="exact"/>
        <w:jc w:val="both"/>
        <w:rPr>
          <w:rFonts w:asciiTheme="majorHAnsi" w:hAnsiTheme="majorHAnsi"/>
          <w:b/>
        </w:rPr>
      </w:pPr>
      <w:r w:rsidRPr="00A77F19">
        <w:rPr>
          <w:rFonts w:asciiTheme="majorHAnsi" w:hAnsiTheme="majorHAnsi"/>
          <w:b/>
        </w:rPr>
        <w:t>TOMADA DE PREÇO Nº. 003/2023</w:t>
      </w:r>
    </w:p>
    <w:p w14:paraId="4E30D784" w14:textId="4551115A" w:rsidR="00A77F19" w:rsidRPr="00A77F19" w:rsidRDefault="00A77F19" w:rsidP="00AF4495">
      <w:pPr>
        <w:autoSpaceDE w:val="0"/>
        <w:autoSpaceDN w:val="0"/>
        <w:adjustRightInd w:val="0"/>
        <w:spacing w:line="280" w:lineRule="exact"/>
        <w:jc w:val="both"/>
        <w:rPr>
          <w:rFonts w:asciiTheme="majorHAnsi" w:hAnsiTheme="majorHAnsi"/>
        </w:rPr>
      </w:pPr>
      <w:r w:rsidRPr="00A77F19">
        <w:rPr>
          <w:rFonts w:asciiTheme="majorHAnsi" w:hAnsiTheme="majorHAnsi"/>
        </w:rPr>
        <w:t xml:space="preserve">Objeto: </w:t>
      </w:r>
      <w:r>
        <w:rPr>
          <w:rFonts w:asciiTheme="majorHAnsi" w:hAnsiTheme="majorHAnsi"/>
        </w:rPr>
        <w:t>Realização de calça</w:t>
      </w:r>
      <w:r w:rsidRPr="00A77F19">
        <w:rPr>
          <w:rFonts w:asciiTheme="majorHAnsi" w:hAnsiTheme="majorHAnsi"/>
        </w:rPr>
        <w:t>mento em alvenaria poliédrica no sentido do Povoado Correias (Morro Angá) no Município de Piracema/M</w:t>
      </w:r>
      <w:r>
        <w:rPr>
          <w:rFonts w:asciiTheme="majorHAnsi" w:hAnsiTheme="majorHAnsi"/>
        </w:rPr>
        <w:t>G, conforme especificações con</w:t>
      </w:r>
      <w:r w:rsidRPr="00A77F19">
        <w:rPr>
          <w:rFonts w:asciiTheme="majorHAnsi" w:hAnsiTheme="majorHAnsi"/>
        </w:rPr>
        <w:t>tidas no edital e proje</w:t>
      </w:r>
      <w:r w:rsidR="0037006F">
        <w:rPr>
          <w:rFonts w:asciiTheme="majorHAnsi" w:hAnsiTheme="majorHAnsi"/>
        </w:rPr>
        <w:t>to básico</w:t>
      </w:r>
      <w:r w:rsidRPr="00A77F19">
        <w:rPr>
          <w:rFonts w:asciiTheme="majorHAnsi" w:hAnsiTheme="majorHAnsi"/>
        </w:rPr>
        <w:t xml:space="preserve">. Abertura da documentação: 14/03/2023, às 09 horas, na sede da Pre- feitura situada à Praça José Ribeiro de Assis, n.º 42, Centro, Piracema - MG. Aquisição do edital através do site: </w:t>
      </w:r>
      <w:hyperlink r:id="rId38" w:history="1">
        <w:r w:rsidRPr="009661DB">
          <w:rPr>
            <w:rStyle w:val="Hyperlink"/>
            <w:rFonts w:asciiTheme="majorHAnsi" w:hAnsiTheme="majorHAnsi"/>
          </w:rPr>
          <w:t>www.piracema.mg.gov.br</w:t>
        </w:r>
      </w:hyperlink>
      <w:r w:rsidRPr="00A77F19">
        <w:rPr>
          <w:rFonts w:asciiTheme="majorHAnsi" w:hAnsiTheme="majorHAnsi"/>
        </w:rPr>
        <w:t xml:space="preserve"> e informações através do e-mail </w:t>
      </w:r>
      <w:hyperlink r:id="rId39" w:history="1">
        <w:r w:rsidRPr="009661DB">
          <w:rPr>
            <w:rStyle w:val="Hyperlink"/>
            <w:rFonts w:asciiTheme="majorHAnsi" w:hAnsiTheme="majorHAnsi"/>
          </w:rPr>
          <w:t>licitacao@piracema.mg.gov.br</w:t>
        </w:r>
      </w:hyperlink>
      <w:r>
        <w:rPr>
          <w:rFonts w:asciiTheme="majorHAnsi" w:hAnsiTheme="majorHAnsi"/>
        </w:rPr>
        <w:t>.</w:t>
      </w:r>
    </w:p>
    <w:p w14:paraId="3994F3C0" w14:textId="08160A5B" w:rsidR="00A77F19" w:rsidRPr="00A77F19" w:rsidRDefault="00A77F19" w:rsidP="00AF4495">
      <w:pPr>
        <w:autoSpaceDE w:val="0"/>
        <w:autoSpaceDN w:val="0"/>
        <w:adjustRightInd w:val="0"/>
        <w:spacing w:line="280" w:lineRule="exact"/>
        <w:jc w:val="both"/>
        <w:rPr>
          <w:rFonts w:asciiTheme="majorHAnsi" w:hAnsiTheme="majorHAnsi"/>
        </w:rPr>
      </w:pPr>
    </w:p>
    <w:p w14:paraId="1EA3BE25" w14:textId="757BD190" w:rsidR="00A77F19" w:rsidRPr="006617B1" w:rsidRDefault="006617B1" w:rsidP="00AF4495">
      <w:pPr>
        <w:autoSpaceDE w:val="0"/>
        <w:autoSpaceDN w:val="0"/>
        <w:adjustRightInd w:val="0"/>
        <w:spacing w:line="280" w:lineRule="exact"/>
        <w:jc w:val="both"/>
        <w:rPr>
          <w:rFonts w:asciiTheme="majorHAnsi" w:hAnsiTheme="majorHAnsi"/>
          <w:b/>
        </w:rPr>
      </w:pPr>
      <w:r w:rsidRPr="006617B1">
        <w:rPr>
          <w:rFonts w:asciiTheme="majorHAnsi" w:hAnsiTheme="majorHAnsi"/>
          <w:b/>
        </w:rPr>
        <w:t>TOMADA DE PREÇO Nº. 004/2023</w:t>
      </w:r>
    </w:p>
    <w:p w14:paraId="605DA979" w14:textId="48552C24" w:rsidR="00A77F19" w:rsidRPr="00A77F19" w:rsidRDefault="00A77F19" w:rsidP="00AF4495">
      <w:pPr>
        <w:autoSpaceDE w:val="0"/>
        <w:autoSpaceDN w:val="0"/>
        <w:adjustRightInd w:val="0"/>
        <w:spacing w:line="280" w:lineRule="exact"/>
        <w:jc w:val="both"/>
        <w:rPr>
          <w:rFonts w:asciiTheme="majorHAnsi" w:hAnsiTheme="majorHAnsi"/>
        </w:rPr>
      </w:pPr>
      <w:r w:rsidRPr="00A77F19">
        <w:rPr>
          <w:rFonts w:asciiTheme="majorHAnsi" w:hAnsiTheme="majorHAnsi"/>
        </w:rPr>
        <w:t xml:space="preserve">Objeto: </w:t>
      </w:r>
      <w:r w:rsidR="0037006F">
        <w:rPr>
          <w:rFonts w:asciiTheme="majorHAnsi" w:hAnsiTheme="majorHAnsi"/>
        </w:rPr>
        <w:t>R</w:t>
      </w:r>
      <w:r w:rsidRPr="00A77F19">
        <w:rPr>
          <w:rFonts w:asciiTheme="majorHAnsi" w:hAnsiTheme="majorHAnsi"/>
        </w:rPr>
        <w:t>ealização de calçamento e</w:t>
      </w:r>
      <w:r w:rsidR="0037006F">
        <w:rPr>
          <w:rFonts w:asciiTheme="majorHAnsi" w:hAnsiTheme="majorHAnsi"/>
        </w:rPr>
        <w:t>m alvenaria poliédrica no Povo</w:t>
      </w:r>
      <w:r w:rsidRPr="00A77F19">
        <w:rPr>
          <w:rFonts w:asciiTheme="majorHAnsi" w:hAnsiTheme="majorHAnsi"/>
        </w:rPr>
        <w:t>ado Taquaral no Município de Piracema/MG, conforme especificações cont</w:t>
      </w:r>
      <w:r w:rsidR="0037006F">
        <w:rPr>
          <w:rFonts w:asciiTheme="majorHAnsi" w:hAnsiTheme="majorHAnsi"/>
        </w:rPr>
        <w:t>idas no edital e projeto básico</w:t>
      </w:r>
      <w:r w:rsidRPr="00A77F19">
        <w:rPr>
          <w:rFonts w:asciiTheme="majorHAnsi" w:hAnsiTheme="majorHAnsi"/>
        </w:rPr>
        <w:t>. Abertura da documentação: 14/03/2023, às 12</w:t>
      </w:r>
      <w:r w:rsidR="0051393D">
        <w:rPr>
          <w:rFonts w:asciiTheme="majorHAnsi" w:hAnsiTheme="majorHAnsi"/>
        </w:rPr>
        <w:t>:00 horas, na sede da Pre</w:t>
      </w:r>
      <w:r w:rsidRPr="00A77F19">
        <w:rPr>
          <w:rFonts w:asciiTheme="majorHAnsi" w:hAnsiTheme="majorHAnsi"/>
        </w:rPr>
        <w:t xml:space="preserve">feitura situada à Praça José Ribeiro de Assis, n.º 42, Centro, Piracema - MG. Aquisição do edital através do site: </w:t>
      </w:r>
      <w:hyperlink r:id="rId40" w:history="1">
        <w:r w:rsidR="0051393D" w:rsidRPr="009661DB">
          <w:rPr>
            <w:rStyle w:val="Hyperlink"/>
            <w:rFonts w:asciiTheme="majorHAnsi" w:hAnsiTheme="majorHAnsi"/>
          </w:rPr>
          <w:t>www.piracema.mg.gov.br</w:t>
        </w:r>
      </w:hyperlink>
      <w:r w:rsidRPr="00A77F19">
        <w:rPr>
          <w:rFonts w:asciiTheme="majorHAnsi" w:hAnsiTheme="majorHAnsi"/>
        </w:rPr>
        <w:t xml:space="preserve"> e informações através do e-mail </w:t>
      </w:r>
      <w:hyperlink r:id="rId41" w:history="1">
        <w:r w:rsidR="0051393D" w:rsidRPr="009661DB">
          <w:rPr>
            <w:rStyle w:val="Hyperlink"/>
            <w:rFonts w:asciiTheme="majorHAnsi" w:hAnsiTheme="majorHAnsi"/>
          </w:rPr>
          <w:t>licitacao@piracema.mg.gov.br</w:t>
        </w:r>
      </w:hyperlink>
      <w:r w:rsidRPr="00A77F19">
        <w:rPr>
          <w:rFonts w:asciiTheme="majorHAnsi" w:hAnsiTheme="majorHAnsi"/>
        </w:rPr>
        <w:t xml:space="preserve">. </w:t>
      </w:r>
    </w:p>
    <w:p w14:paraId="78A6599E" w14:textId="77777777" w:rsidR="00A77F19" w:rsidRPr="00A77F19" w:rsidRDefault="00A77F19" w:rsidP="00AF4495">
      <w:pPr>
        <w:autoSpaceDE w:val="0"/>
        <w:autoSpaceDN w:val="0"/>
        <w:adjustRightInd w:val="0"/>
        <w:spacing w:line="280" w:lineRule="exact"/>
        <w:jc w:val="both"/>
        <w:rPr>
          <w:rFonts w:asciiTheme="majorHAnsi" w:hAnsiTheme="majorHAnsi"/>
        </w:rPr>
      </w:pPr>
    </w:p>
    <w:p w14:paraId="5A47A1C3" w14:textId="5D196012" w:rsidR="00A77F19" w:rsidRPr="008931A0" w:rsidRDefault="008931A0" w:rsidP="00AF4495">
      <w:pPr>
        <w:autoSpaceDE w:val="0"/>
        <w:autoSpaceDN w:val="0"/>
        <w:adjustRightInd w:val="0"/>
        <w:spacing w:line="280" w:lineRule="exact"/>
        <w:jc w:val="both"/>
        <w:rPr>
          <w:rFonts w:asciiTheme="majorHAnsi" w:hAnsiTheme="majorHAnsi"/>
          <w:b/>
        </w:rPr>
      </w:pPr>
      <w:r w:rsidRPr="008931A0">
        <w:rPr>
          <w:rFonts w:asciiTheme="majorHAnsi" w:hAnsiTheme="majorHAnsi"/>
          <w:b/>
        </w:rPr>
        <w:t>TOMADA DE PREÇO Nº. 005/2023</w:t>
      </w:r>
    </w:p>
    <w:p w14:paraId="1A588F87" w14:textId="7CE9ED72" w:rsidR="00A77F19" w:rsidRDefault="00A77F19" w:rsidP="00AF4495">
      <w:pPr>
        <w:autoSpaceDE w:val="0"/>
        <w:autoSpaceDN w:val="0"/>
        <w:adjustRightInd w:val="0"/>
        <w:spacing w:line="280" w:lineRule="exact"/>
        <w:jc w:val="both"/>
        <w:rPr>
          <w:rFonts w:asciiTheme="majorHAnsi" w:hAnsiTheme="majorHAnsi"/>
        </w:rPr>
      </w:pPr>
      <w:r w:rsidRPr="00A77F19">
        <w:rPr>
          <w:rFonts w:asciiTheme="majorHAnsi" w:hAnsiTheme="majorHAnsi"/>
        </w:rPr>
        <w:t xml:space="preserve">Objeto: </w:t>
      </w:r>
      <w:r w:rsidR="008931A0">
        <w:rPr>
          <w:rFonts w:asciiTheme="majorHAnsi" w:hAnsiTheme="majorHAnsi"/>
        </w:rPr>
        <w:t>R</w:t>
      </w:r>
      <w:r w:rsidRPr="00A77F19">
        <w:rPr>
          <w:rFonts w:asciiTheme="majorHAnsi" w:hAnsiTheme="majorHAnsi"/>
        </w:rPr>
        <w:t>ealização de calçamento e</w:t>
      </w:r>
      <w:r w:rsidR="008931A0">
        <w:rPr>
          <w:rFonts w:asciiTheme="majorHAnsi" w:hAnsiTheme="majorHAnsi"/>
        </w:rPr>
        <w:t>m alvenaria poliédrica no Povo</w:t>
      </w:r>
      <w:r w:rsidRPr="00A77F19">
        <w:rPr>
          <w:rFonts w:asciiTheme="majorHAnsi" w:hAnsiTheme="majorHAnsi"/>
        </w:rPr>
        <w:t>ado Bagaço no Município de Piracema/MG. Abertura da documentação: 14/03/2023, às 15</w:t>
      </w:r>
      <w:r w:rsidR="008931A0">
        <w:rPr>
          <w:rFonts w:asciiTheme="majorHAnsi" w:hAnsiTheme="majorHAnsi"/>
        </w:rPr>
        <w:t>:00 horas, na sede da Pre</w:t>
      </w:r>
      <w:r w:rsidRPr="00A77F19">
        <w:rPr>
          <w:rFonts w:asciiTheme="majorHAnsi" w:hAnsiTheme="majorHAnsi"/>
        </w:rPr>
        <w:t xml:space="preserve">feitura situada à Praça José Ribeiro de Assis, n.º 42, Centro, Piracema - MG. Aquisição do edital através do site: </w:t>
      </w:r>
      <w:hyperlink r:id="rId42" w:history="1">
        <w:r w:rsidR="008931A0" w:rsidRPr="009661DB">
          <w:rPr>
            <w:rStyle w:val="Hyperlink"/>
            <w:rFonts w:asciiTheme="majorHAnsi" w:hAnsiTheme="majorHAnsi"/>
          </w:rPr>
          <w:t>www.piracema.mg.gov.br</w:t>
        </w:r>
      </w:hyperlink>
      <w:r w:rsidRPr="00A77F19">
        <w:rPr>
          <w:rFonts w:asciiTheme="majorHAnsi" w:hAnsiTheme="majorHAnsi"/>
        </w:rPr>
        <w:t xml:space="preserve"> e informações através do e-mail </w:t>
      </w:r>
      <w:hyperlink r:id="rId43" w:history="1">
        <w:r w:rsidR="008931A0" w:rsidRPr="009661DB">
          <w:rPr>
            <w:rStyle w:val="Hyperlink"/>
            <w:rFonts w:asciiTheme="majorHAnsi" w:hAnsiTheme="majorHAnsi"/>
          </w:rPr>
          <w:t>licitacao@piracema.mg.gov.br</w:t>
        </w:r>
      </w:hyperlink>
      <w:r w:rsidR="008931A0">
        <w:rPr>
          <w:rFonts w:asciiTheme="majorHAnsi" w:hAnsiTheme="majorHAnsi"/>
        </w:rPr>
        <w:t xml:space="preserve">. </w:t>
      </w:r>
    </w:p>
    <w:p w14:paraId="5295A4F6" w14:textId="77777777" w:rsidR="000F65F9" w:rsidRDefault="000F65F9" w:rsidP="00AF4495">
      <w:pPr>
        <w:autoSpaceDE w:val="0"/>
        <w:autoSpaceDN w:val="0"/>
        <w:adjustRightInd w:val="0"/>
        <w:spacing w:line="280" w:lineRule="exact"/>
        <w:jc w:val="both"/>
        <w:rPr>
          <w:rFonts w:asciiTheme="majorHAnsi" w:hAnsiTheme="majorHAnsi"/>
        </w:rPr>
      </w:pPr>
    </w:p>
    <w:p w14:paraId="51E65C37" w14:textId="77777777" w:rsidR="000F65F9" w:rsidRDefault="000F65F9" w:rsidP="00AF4495">
      <w:pPr>
        <w:autoSpaceDE w:val="0"/>
        <w:autoSpaceDN w:val="0"/>
        <w:adjustRightInd w:val="0"/>
        <w:spacing w:line="280" w:lineRule="exact"/>
        <w:jc w:val="both"/>
        <w:rPr>
          <w:rFonts w:asciiTheme="majorHAnsi" w:hAnsiTheme="majorHAnsi"/>
        </w:rPr>
      </w:pPr>
    </w:p>
    <w:p w14:paraId="07E6B4D3" w14:textId="38B45CAD" w:rsidR="000F65F9" w:rsidRPr="000F65F9" w:rsidRDefault="000F65F9" w:rsidP="00AF4495">
      <w:pPr>
        <w:autoSpaceDE w:val="0"/>
        <w:autoSpaceDN w:val="0"/>
        <w:adjustRightInd w:val="0"/>
        <w:spacing w:line="280" w:lineRule="exact"/>
        <w:jc w:val="both"/>
        <w:rPr>
          <w:rFonts w:asciiTheme="majorHAnsi" w:hAnsiTheme="majorHAnsi"/>
          <w:b/>
        </w:rPr>
      </w:pPr>
      <w:r w:rsidRPr="000F65F9">
        <w:rPr>
          <w:rFonts w:asciiTheme="majorHAnsi" w:hAnsiTheme="majorHAnsi"/>
          <w:b/>
          <w:noProof w:val="0"/>
        </w:rPr>
        <w:t xml:space="preserve">PREFEITURA MUNICIPAL DE </w:t>
      </w:r>
      <w:r w:rsidRPr="000F65F9">
        <w:rPr>
          <w:rFonts w:asciiTheme="majorHAnsi" w:hAnsiTheme="majorHAnsi"/>
          <w:b/>
        </w:rPr>
        <w:t xml:space="preserve">POÇOS DE CALDAS - DMAE - DEPARTAMENTO MUNICIPAL DE ÁGUA E ESGOTO - NOVA DATA DE ABERTURA - TOMADA DE PREÇOS </w:t>
      </w:r>
      <w:r w:rsidR="00AC0A53" w:rsidRPr="0008091A">
        <w:rPr>
          <w:rFonts w:asciiTheme="majorHAnsi" w:hAnsiTheme="majorHAnsi"/>
          <w:b/>
        </w:rPr>
        <w:t>N º</w:t>
      </w:r>
      <w:r w:rsidR="00AC0A53" w:rsidRPr="000F65F9">
        <w:rPr>
          <w:rFonts w:asciiTheme="majorHAnsi" w:hAnsiTheme="majorHAnsi"/>
          <w:b/>
        </w:rPr>
        <w:t xml:space="preserve"> </w:t>
      </w:r>
      <w:r w:rsidRPr="000F65F9">
        <w:rPr>
          <w:rFonts w:asciiTheme="majorHAnsi" w:hAnsiTheme="majorHAnsi"/>
          <w:b/>
        </w:rPr>
        <w:t xml:space="preserve">001/2023 </w:t>
      </w:r>
    </w:p>
    <w:p w14:paraId="7F5900BA" w14:textId="39641B56" w:rsidR="000F65F9" w:rsidRPr="000F65F9" w:rsidRDefault="000F65F9" w:rsidP="00AF4495">
      <w:pPr>
        <w:autoSpaceDE w:val="0"/>
        <w:autoSpaceDN w:val="0"/>
        <w:adjustRightInd w:val="0"/>
        <w:spacing w:line="280" w:lineRule="exact"/>
        <w:jc w:val="both"/>
        <w:rPr>
          <w:rFonts w:asciiTheme="majorHAnsi" w:hAnsiTheme="majorHAnsi"/>
        </w:rPr>
      </w:pPr>
      <w:r w:rsidRPr="00A77F19">
        <w:rPr>
          <w:rFonts w:asciiTheme="majorHAnsi" w:hAnsiTheme="majorHAnsi"/>
        </w:rPr>
        <w:t>Objeto:</w:t>
      </w:r>
      <w:r>
        <w:rPr>
          <w:rFonts w:asciiTheme="majorHAnsi" w:hAnsiTheme="majorHAnsi"/>
        </w:rPr>
        <w:t xml:space="preserve"> Construção de 01</w:t>
      </w:r>
      <w:r w:rsidRPr="000F65F9">
        <w:rPr>
          <w:rFonts w:asciiTheme="majorHAnsi" w:hAnsiTheme="majorHAnsi"/>
        </w:rPr>
        <w:t xml:space="preserve"> linha de recalque de água tratada DN 200</w:t>
      </w:r>
      <w:r>
        <w:rPr>
          <w:rFonts w:asciiTheme="majorHAnsi" w:hAnsiTheme="majorHAnsi"/>
        </w:rPr>
        <w:t xml:space="preserve"> nos bairros Jardim Esperança, Paraíso e 01 </w:t>
      </w:r>
      <w:r w:rsidRPr="000F65F9">
        <w:rPr>
          <w:rFonts w:asciiTheme="majorHAnsi" w:hAnsiTheme="majorHAnsi"/>
        </w:rPr>
        <w:t>linha de recalque de água tratada DN 75 nos</w:t>
      </w:r>
      <w:r>
        <w:rPr>
          <w:rFonts w:asciiTheme="majorHAnsi" w:hAnsiTheme="majorHAnsi"/>
        </w:rPr>
        <w:t xml:space="preserve"> bairros Conjunto Habitacional, </w:t>
      </w:r>
      <w:r w:rsidRPr="000F65F9">
        <w:rPr>
          <w:rFonts w:asciiTheme="majorHAnsi" w:hAnsiTheme="majorHAnsi"/>
        </w:rPr>
        <w:t xml:space="preserve">São Sebastião, foi prorrogada para o dia 17 de março de 2023 às 10:00 horas. Os interessados em adquirir o edital e anexos, poderão fazê-lo, em dias úteis, no horário das 07:30 às 16:30 horas através do e-mail cojul.dmaepc@ gmail.com. O edital estará disponível no site </w:t>
      </w:r>
      <w:hyperlink r:id="rId44" w:history="1">
        <w:r w:rsidRPr="009661DB">
          <w:rPr>
            <w:rStyle w:val="Hyperlink"/>
            <w:rFonts w:asciiTheme="majorHAnsi" w:hAnsiTheme="majorHAnsi"/>
          </w:rPr>
          <w:t>www.dmaepc.mg.gov.br</w:t>
        </w:r>
      </w:hyperlink>
      <w:r w:rsidRPr="000F65F9">
        <w:rPr>
          <w:rFonts w:asciiTheme="majorHAnsi" w:hAnsiTheme="majorHAnsi"/>
        </w:rPr>
        <w:t xml:space="preserve">. Maiores informações poderão ser obtidas no Setor de Compras e Licitações localizado na Rua São Paulo, 675 - Centro - Poços de Caldas – MG ou pelo telefone: (35) 3697-0600 – Ramais: 7028, 7128 ou 7024, das 07:30 às 16:30 horas. </w:t>
      </w:r>
    </w:p>
    <w:p w14:paraId="22BD1EE2" w14:textId="77777777" w:rsidR="00E40DE3" w:rsidRPr="00E40DE3" w:rsidRDefault="00E40DE3" w:rsidP="00AF4495">
      <w:pPr>
        <w:autoSpaceDE w:val="0"/>
        <w:autoSpaceDN w:val="0"/>
        <w:adjustRightInd w:val="0"/>
        <w:spacing w:line="280" w:lineRule="exact"/>
        <w:jc w:val="both"/>
        <w:rPr>
          <w:rFonts w:asciiTheme="majorHAnsi" w:hAnsiTheme="majorHAnsi" w:cstheme="majorHAnsi"/>
          <w:b/>
        </w:rPr>
      </w:pPr>
    </w:p>
    <w:p w14:paraId="0B4B6099" w14:textId="10490D15" w:rsidR="00E40DE3" w:rsidRPr="00E40DE3" w:rsidRDefault="00E40DE3" w:rsidP="00AF4495">
      <w:pPr>
        <w:autoSpaceDE w:val="0"/>
        <w:autoSpaceDN w:val="0"/>
        <w:adjustRightInd w:val="0"/>
        <w:spacing w:line="280" w:lineRule="exact"/>
        <w:jc w:val="both"/>
        <w:rPr>
          <w:rFonts w:asciiTheme="majorHAnsi" w:hAnsiTheme="majorHAnsi"/>
          <w:b/>
        </w:rPr>
      </w:pPr>
      <w:r w:rsidRPr="00E40DE3">
        <w:rPr>
          <w:rFonts w:asciiTheme="majorHAnsi" w:hAnsiTheme="majorHAnsi"/>
          <w:b/>
          <w:noProof w:val="0"/>
        </w:rPr>
        <w:t xml:space="preserve">PREFEITURA MUNICIPAL DE </w:t>
      </w:r>
      <w:r w:rsidRPr="00E40DE3">
        <w:rPr>
          <w:rFonts w:asciiTheme="majorHAnsi" w:hAnsiTheme="majorHAnsi"/>
          <w:b/>
        </w:rPr>
        <w:t xml:space="preserve">POUSO ALEGRE - PREGÃO ELETRÔNICO </w:t>
      </w:r>
      <w:r w:rsidR="00AC0A53" w:rsidRPr="0008091A">
        <w:rPr>
          <w:rFonts w:asciiTheme="majorHAnsi" w:hAnsiTheme="majorHAnsi"/>
          <w:b/>
        </w:rPr>
        <w:t>N º</w:t>
      </w:r>
      <w:r w:rsidR="00AC0A53" w:rsidRPr="00E40DE3">
        <w:rPr>
          <w:rFonts w:asciiTheme="majorHAnsi" w:hAnsiTheme="majorHAnsi"/>
          <w:b/>
        </w:rPr>
        <w:t xml:space="preserve"> </w:t>
      </w:r>
      <w:r w:rsidRPr="00E40DE3">
        <w:rPr>
          <w:rFonts w:asciiTheme="majorHAnsi" w:hAnsiTheme="majorHAnsi"/>
          <w:b/>
        </w:rPr>
        <w:t xml:space="preserve">07/2023 </w:t>
      </w:r>
    </w:p>
    <w:p w14:paraId="55710400" w14:textId="5F26E778" w:rsidR="00A1570B" w:rsidRDefault="00E40DE3" w:rsidP="00AF4495">
      <w:pPr>
        <w:autoSpaceDE w:val="0"/>
        <w:autoSpaceDN w:val="0"/>
        <w:adjustRightInd w:val="0"/>
        <w:spacing w:line="280" w:lineRule="exact"/>
        <w:jc w:val="both"/>
        <w:rPr>
          <w:rFonts w:asciiTheme="majorHAnsi" w:hAnsiTheme="majorHAnsi"/>
        </w:rPr>
      </w:pPr>
      <w:r w:rsidRPr="00A77F19">
        <w:rPr>
          <w:rFonts w:asciiTheme="majorHAnsi" w:hAnsiTheme="majorHAnsi"/>
        </w:rPr>
        <w:t>Objeto:</w:t>
      </w:r>
      <w:r w:rsidRPr="00E40DE3">
        <w:rPr>
          <w:rFonts w:asciiTheme="majorHAnsi" w:hAnsiTheme="majorHAnsi"/>
        </w:rPr>
        <w:t xml:space="preserve"> </w:t>
      </w:r>
      <w:r>
        <w:rPr>
          <w:rFonts w:asciiTheme="majorHAnsi" w:hAnsiTheme="majorHAnsi"/>
        </w:rPr>
        <w:t>R</w:t>
      </w:r>
      <w:r w:rsidRPr="00E40DE3">
        <w:rPr>
          <w:rFonts w:asciiTheme="majorHAnsi" w:hAnsiTheme="majorHAnsi"/>
        </w:rPr>
        <w:t xml:space="preserve">ecomposição </w:t>
      </w:r>
      <w:r>
        <w:rPr>
          <w:rFonts w:asciiTheme="majorHAnsi" w:hAnsiTheme="majorHAnsi"/>
        </w:rPr>
        <w:t>e manutenção asfáltica de vias, tapa buraco,</w:t>
      </w:r>
      <w:r w:rsidRPr="00E40DE3">
        <w:rPr>
          <w:rFonts w:asciiTheme="majorHAnsi" w:hAnsiTheme="majorHAnsi"/>
        </w:rPr>
        <w:t xml:space="preserve"> no município de </w:t>
      </w:r>
      <w:r>
        <w:rPr>
          <w:rFonts w:asciiTheme="majorHAnsi" w:hAnsiTheme="majorHAnsi"/>
        </w:rPr>
        <w:t>P</w:t>
      </w:r>
      <w:r w:rsidRPr="00E40DE3">
        <w:rPr>
          <w:rFonts w:asciiTheme="majorHAnsi" w:hAnsiTheme="majorHAnsi"/>
        </w:rPr>
        <w:t xml:space="preserve">ouso Alegre. A sessão pública será realizada no dia 15 de março de 2023 as 09:00 horas. edital poderá ser consultado e obtido gratuitamente, em dias úteis e em horário comercial, mediante apresentação de pendrive, para cópia do arquivo na </w:t>
      </w:r>
      <w:r>
        <w:rPr>
          <w:rFonts w:asciiTheme="majorHAnsi" w:hAnsiTheme="majorHAnsi"/>
        </w:rPr>
        <w:t>S</w:t>
      </w:r>
      <w:r w:rsidRPr="00E40DE3">
        <w:rPr>
          <w:rFonts w:asciiTheme="majorHAnsi" w:hAnsiTheme="majorHAnsi"/>
        </w:rPr>
        <w:t xml:space="preserve">uperintendência de Gestão de </w:t>
      </w:r>
      <w:r>
        <w:rPr>
          <w:rFonts w:asciiTheme="majorHAnsi" w:hAnsiTheme="majorHAnsi"/>
        </w:rPr>
        <w:t>R</w:t>
      </w:r>
      <w:r w:rsidRPr="00E40DE3">
        <w:rPr>
          <w:rFonts w:asciiTheme="majorHAnsi" w:hAnsiTheme="majorHAnsi"/>
        </w:rPr>
        <w:t xml:space="preserve">ecursos Materiais, pelo site da </w:t>
      </w:r>
      <w:r>
        <w:rPr>
          <w:rFonts w:asciiTheme="majorHAnsi" w:hAnsiTheme="majorHAnsi"/>
        </w:rPr>
        <w:t>P</w:t>
      </w:r>
      <w:r w:rsidRPr="00E40DE3">
        <w:rPr>
          <w:rFonts w:asciiTheme="majorHAnsi" w:hAnsiTheme="majorHAnsi"/>
        </w:rPr>
        <w:t xml:space="preserve">refeitura Municipal de </w:t>
      </w:r>
      <w:r>
        <w:rPr>
          <w:rFonts w:asciiTheme="majorHAnsi" w:hAnsiTheme="majorHAnsi"/>
        </w:rPr>
        <w:t>P</w:t>
      </w:r>
      <w:r w:rsidRPr="00E40DE3">
        <w:rPr>
          <w:rFonts w:asciiTheme="majorHAnsi" w:hAnsiTheme="majorHAnsi"/>
        </w:rPr>
        <w:t>ouso Alegre ou ainda através do site</w:t>
      </w:r>
      <w:r>
        <w:rPr>
          <w:rFonts w:asciiTheme="majorHAnsi" w:hAnsiTheme="majorHAnsi"/>
        </w:rPr>
        <w:t xml:space="preserve"> </w:t>
      </w:r>
      <w:hyperlink r:id="rId45" w:history="1">
        <w:r w:rsidRPr="009661DB">
          <w:rPr>
            <w:rStyle w:val="Hyperlink"/>
            <w:rFonts w:asciiTheme="majorHAnsi" w:hAnsiTheme="majorHAnsi"/>
          </w:rPr>
          <w:t>www.portaldecompraspublicas.com.br</w:t>
        </w:r>
      </w:hyperlink>
      <w:r w:rsidRPr="00E40DE3">
        <w:rPr>
          <w:rFonts w:asciiTheme="majorHAnsi" w:hAnsiTheme="majorHAnsi"/>
        </w:rPr>
        <w:t xml:space="preserve">. </w:t>
      </w:r>
      <w:r>
        <w:rPr>
          <w:rFonts w:asciiTheme="majorHAnsi" w:hAnsiTheme="majorHAnsi"/>
        </w:rPr>
        <w:t xml:space="preserve">Mais informações pelo telefone </w:t>
      </w:r>
      <w:r w:rsidRPr="00E40DE3">
        <w:rPr>
          <w:rFonts w:asciiTheme="majorHAnsi" w:hAnsiTheme="majorHAnsi"/>
        </w:rPr>
        <w:t xml:space="preserve">(35) 3449-4023 ou </w:t>
      </w:r>
      <w:hyperlink r:id="rId46" w:history="1">
        <w:r w:rsidRPr="009661DB">
          <w:rPr>
            <w:rStyle w:val="Hyperlink"/>
            <w:rFonts w:asciiTheme="majorHAnsi" w:hAnsiTheme="majorHAnsi"/>
          </w:rPr>
          <w:t>e-maileditaispmpa@gmail.com</w:t>
        </w:r>
      </w:hyperlink>
    </w:p>
    <w:p w14:paraId="515AFA70" w14:textId="77777777" w:rsidR="00E40DE3" w:rsidRDefault="00E40DE3" w:rsidP="00AF4495">
      <w:pPr>
        <w:autoSpaceDE w:val="0"/>
        <w:autoSpaceDN w:val="0"/>
        <w:adjustRightInd w:val="0"/>
        <w:spacing w:line="280" w:lineRule="exact"/>
        <w:jc w:val="both"/>
        <w:rPr>
          <w:rFonts w:asciiTheme="majorHAnsi" w:hAnsiTheme="majorHAnsi"/>
        </w:rPr>
      </w:pPr>
    </w:p>
    <w:p w14:paraId="3FD83059" w14:textId="77777777" w:rsidR="008A1E5A" w:rsidRPr="008A1E5A" w:rsidRDefault="008A1E5A" w:rsidP="00AF4495">
      <w:pPr>
        <w:autoSpaceDE w:val="0"/>
        <w:autoSpaceDN w:val="0"/>
        <w:adjustRightInd w:val="0"/>
        <w:spacing w:line="280" w:lineRule="exact"/>
        <w:jc w:val="both"/>
        <w:rPr>
          <w:rFonts w:asciiTheme="majorHAnsi" w:hAnsiTheme="majorHAnsi"/>
        </w:rPr>
      </w:pPr>
    </w:p>
    <w:p w14:paraId="1C298041" w14:textId="4587170B" w:rsidR="008A1E5A" w:rsidRPr="008A1E5A" w:rsidRDefault="008A1E5A" w:rsidP="00AF4495">
      <w:pPr>
        <w:autoSpaceDE w:val="0"/>
        <w:autoSpaceDN w:val="0"/>
        <w:adjustRightInd w:val="0"/>
        <w:spacing w:line="280" w:lineRule="exact"/>
        <w:jc w:val="both"/>
        <w:rPr>
          <w:rFonts w:asciiTheme="majorHAnsi" w:hAnsiTheme="majorHAnsi"/>
          <w:b/>
        </w:rPr>
      </w:pPr>
      <w:r w:rsidRPr="008A1E5A">
        <w:rPr>
          <w:rFonts w:asciiTheme="majorHAnsi" w:hAnsiTheme="majorHAnsi"/>
          <w:b/>
          <w:noProof w:val="0"/>
        </w:rPr>
        <w:t xml:space="preserve">PREFEITURA MUNICIPAL DE </w:t>
      </w:r>
      <w:r w:rsidRPr="008A1E5A">
        <w:rPr>
          <w:rFonts w:asciiTheme="majorHAnsi" w:hAnsiTheme="majorHAnsi"/>
          <w:b/>
        </w:rPr>
        <w:t xml:space="preserve">RIBEIRÃO DAS NEVES - CONCORRÊNCIA </w:t>
      </w:r>
      <w:r w:rsidR="00AC0A53" w:rsidRPr="0008091A">
        <w:rPr>
          <w:rFonts w:asciiTheme="majorHAnsi" w:hAnsiTheme="majorHAnsi"/>
          <w:b/>
        </w:rPr>
        <w:t>N º</w:t>
      </w:r>
      <w:r w:rsidR="00AC0A53" w:rsidRPr="008A1E5A">
        <w:rPr>
          <w:rFonts w:asciiTheme="majorHAnsi" w:hAnsiTheme="majorHAnsi"/>
          <w:b/>
        </w:rPr>
        <w:t xml:space="preserve"> </w:t>
      </w:r>
      <w:r w:rsidRPr="008A1E5A">
        <w:rPr>
          <w:rFonts w:asciiTheme="majorHAnsi" w:hAnsiTheme="majorHAnsi"/>
          <w:b/>
        </w:rPr>
        <w:t>114/2022</w:t>
      </w:r>
    </w:p>
    <w:p w14:paraId="728ACB85" w14:textId="55E21DE7" w:rsidR="00E40DE3" w:rsidRDefault="008A1E5A" w:rsidP="00AF4495">
      <w:pPr>
        <w:autoSpaceDE w:val="0"/>
        <w:autoSpaceDN w:val="0"/>
        <w:adjustRightInd w:val="0"/>
        <w:spacing w:line="280" w:lineRule="exact"/>
        <w:jc w:val="both"/>
        <w:rPr>
          <w:rFonts w:asciiTheme="majorHAnsi" w:hAnsiTheme="majorHAnsi"/>
        </w:rPr>
      </w:pPr>
      <w:r w:rsidRPr="008A1E5A">
        <w:rPr>
          <w:rFonts w:asciiTheme="majorHAnsi" w:hAnsiTheme="majorHAnsi"/>
        </w:rPr>
        <w:t xml:space="preserve">Objeto: </w:t>
      </w:r>
      <w:r>
        <w:rPr>
          <w:rFonts w:asciiTheme="majorHAnsi" w:hAnsiTheme="majorHAnsi"/>
        </w:rPr>
        <w:t>Construção</w:t>
      </w:r>
      <w:r w:rsidRPr="008A1E5A">
        <w:rPr>
          <w:rFonts w:asciiTheme="majorHAnsi" w:hAnsiTheme="majorHAnsi"/>
        </w:rPr>
        <w:t xml:space="preserve"> de escola no bairro Viena no Município de Ribeirão das Neves</w:t>
      </w:r>
      <w:r>
        <w:rPr>
          <w:rFonts w:asciiTheme="majorHAnsi" w:hAnsiTheme="majorHAnsi"/>
        </w:rPr>
        <w:t>. O</w:t>
      </w:r>
      <w:r w:rsidRPr="008A1E5A">
        <w:rPr>
          <w:rFonts w:asciiTheme="majorHAnsi" w:hAnsiTheme="majorHAnsi"/>
        </w:rPr>
        <w:t xml:space="preserve"> edital</w:t>
      </w:r>
      <w:r>
        <w:rPr>
          <w:rFonts w:asciiTheme="majorHAnsi" w:hAnsiTheme="majorHAnsi"/>
        </w:rPr>
        <w:t xml:space="preserve"> </w:t>
      </w:r>
      <w:r w:rsidRPr="008A1E5A">
        <w:rPr>
          <w:rFonts w:asciiTheme="majorHAnsi" w:hAnsiTheme="majorHAnsi"/>
        </w:rPr>
        <w:t xml:space="preserve">encontra disponível no site </w:t>
      </w:r>
      <w:hyperlink r:id="rId47" w:history="1">
        <w:r w:rsidRPr="009661DB">
          <w:rPr>
            <w:rStyle w:val="Hyperlink"/>
            <w:rFonts w:asciiTheme="majorHAnsi" w:hAnsiTheme="majorHAnsi"/>
          </w:rPr>
          <w:t>www.ribeiraodasneves.mg.gov.br</w:t>
        </w:r>
      </w:hyperlink>
      <w:r w:rsidRPr="008A1E5A">
        <w:rPr>
          <w:rFonts w:asciiTheme="majorHAnsi" w:hAnsiTheme="majorHAnsi"/>
        </w:rPr>
        <w:t xml:space="preserve">. A data para realização de sessão </w:t>
      </w:r>
      <w:r>
        <w:rPr>
          <w:rFonts w:asciiTheme="majorHAnsi" w:hAnsiTheme="majorHAnsi"/>
        </w:rPr>
        <w:t>será dia 05/04/2023 às 09:00 horas</w:t>
      </w:r>
      <w:r w:rsidRPr="008A1E5A">
        <w:rPr>
          <w:rFonts w:asciiTheme="majorHAnsi" w:hAnsiTheme="majorHAnsi"/>
        </w:rPr>
        <w:t xml:space="preserve">. </w:t>
      </w:r>
    </w:p>
    <w:p w14:paraId="5129AD2F" w14:textId="77777777" w:rsidR="00A7789F" w:rsidRDefault="00A7789F" w:rsidP="00AF4495">
      <w:pPr>
        <w:autoSpaceDE w:val="0"/>
        <w:autoSpaceDN w:val="0"/>
        <w:adjustRightInd w:val="0"/>
        <w:spacing w:line="280" w:lineRule="exact"/>
        <w:jc w:val="both"/>
        <w:rPr>
          <w:rFonts w:asciiTheme="majorHAnsi" w:hAnsiTheme="majorHAnsi"/>
        </w:rPr>
      </w:pPr>
    </w:p>
    <w:p w14:paraId="46E5B3B9" w14:textId="77777777" w:rsidR="00A7789F" w:rsidRDefault="00A7789F" w:rsidP="00AF4495">
      <w:pPr>
        <w:autoSpaceDE w:val="0"/>
        <w:autoSpaceDN w:val="0"/>
        <w:adjustRightInd w:val="0"/>
        <w:spacing w:line="280" w:lineRule="exact"/>
        <w:jc w:val="both"/>
        <w:rPr>
          <w:rFonts w:asciiTheme="majorHAnsi" w:hAnsiTheme="majorHAnsi"/>
        </w:rPr>
      </w:pPr>
    </w:p>
    <w:p w14:paraId="0BC8DC1F" w14:textId="79D3C11B" w:rsidR="00A7789F" w:rsidRPr="004D79CA" w:rsidRDefault="004D79CA" w:rsidP="00AF4495">
      <w:pPr>
        <w:autoSpaceDE w:val="0"/>
        <w:autoSpaceDN w:val="0"/>
        <w:adjustRightInd w:val="0"/>
        <w:spacing w:line="280" w:lineRule="exact"/>
        <w:jc w:val="both"/>
        <w:rPr>
          <w:rFonts w:asciiTheme="majorHAnsi" w:hAnsiTheme="majorHAnsi"/>
          <w:b/>
        </w:rPr>
      </w:pPr>
      <w:r w:rsidRPr="004D79CA">
        <w:rPr>
          <w:rFonts w:asciiTheme="majorHAnsi" w:hAnsiTheme="majorHAnsi"/>
          <w:b/>
          <w:noProof w:val="0"/>
        </w:rPr>
        <w:t xml:space="preserve">PREFEITURA MUNICIPAL DE </w:t>
      </w:r>
      <w:r w:rsidRPr="004D79CA">
        <w:rPr>
          <w:rFonts w:asciiTheme="majorHAnsi" w:hAnsiTheme="majorHAnsi"/>
          <w:b/>
        </w:rPr>
        <w:t>SABARÁ - LICITAÇÃO Nº 014/2023 – TOMADA DE PREÇO</w:t>
      </w:r>
    </w:p>
    <w:p w14:paraId="752C9D44" w14:textId="10F45DCC" w:rsidR="00A7789F" w:rsidRPr="00A7789F" w:rsidRDefault="00A7789F" w:rsidP="00AF4495">
      <w:pPr>
        <w:autoSpaceDE w:val="0"/>
        <w:autoSpaceDN w:val="0"/>
        <w:adjustRightInd w:val="0"/>
        <w:spacing w:line="280" w:lineRule="exact"/>
        <w:jc w:val="both"/>
        <w:rPr>
          <w:rFonts w:asciiTheme="majorHAnsi" w:hAnsiTheme="majorHAnsi"/>
        </w:rPr>
      </w:pPr>
      <w:r w:rsidRPr="008A1E5A">
        <w:rPr>
          <w:rFonts w:asciiTheme="majorHAnsi" w:hAnsiTheme="majorHAnsi"/>
        </w:rPr>
        <w:t>Objeto:</w:t>
      </w:r>
      <w:r>
        <w:rPr>
          <w:rFonts w:asciiTheme="majorHAnsi" w:hAnsiTheme="majorHAnsi"/>
        </w:rPr>
        <w:t xml:space="preserve"> E</w:t>
      </w:r>
      <w:r w:rsidRPr="00A7789F">
        <w:rPr>
          <w:rFonts w:asciiTheme="majorHAnsi" w:hAnsiTheme="majorHAnsi"/>
        </w:rPr>
        <w:t>xecução de urbanização da praça Fátima, localizada à Rua Paracatu com Rua Campina Verde, no Bairro Nos</w:t>
      </w:r>
      <w:r>
        <w:rPr>
          <w:rFonts w:asciiTheme="majorHAnsi" w:hAnsiTheme="majorHAnsi"/>
        </w:rPr>
        <w:t>sa Senhora de Fátima, Sabará-Mg.</w:t>
      </w:r>
      <w:r w:rsidRPr="00A7789F">
        <w:rPr>
          <w:rFonts w:asciiTheme="majorHAnsi" w:hAnsiTheme="majorHAnsi"/>
        </w:rPr>
        <w:t xml:space="preserve"> Será realizado no dia 15/03/2023, às 09:00 horas. Edital e anexo</w:t>
      </w:r>
      <w:r>
        <w:rPr>
          <w:rFonts w:asciiTheme="majorHAnsi" w:hAnsiTheme="majorHAnsi"/>
        </w:rPr>
        <w:t xml:space="preserve">s no site </w:t>
      </w:r>
      <w:hyperlink r:id="rId48" w:history="1">
        <w:r w:rsidRPr="009661DB">
          <w:rPr>
            <w:rStyle w:val="Hyperlink"/>
            <w:rFonts w:asciiTheme="majorHAnsi" w:hAnsiTheme="majorHAnsi"/>
          </w:rPr>
          <w:t>www.sabara.mg.gov.br</w:t>
        </w:r>
      </w:hyperlink>
      <w:r>
        <w:rPr>
          <w:rFonts w:asciiTheme="majorHAnsi" w:hAnsiTheme="majorHAnsi"/>
        </w:rPr>
        <w:t>.</w:t>
      </w:r>
    </w:p>
    <w:p w14:paraId="4B9A2A78" w14:textId="77777777" w:rsidR="00A7789F" w:rsidRPr="008A1E5A" w:rsidRDefault="00A7789F" w:rsidP="00AF4495">
      <w:pPr>
        <w:autoSpaceDE w:val="0"/>
        <w:autoSpaceDN w:val="0"/>
        <w:adjustRightInd w:val="0"/>
        <w:spacing w:line="280" w:lineRule="exact"/>
        <w:jc w:val="both"/>
        <w:rPr>
          <w:rFonts w:asciiTheme="majorHAnsi" w:hAnsiTheme="majorHAnsi"/>
        </w:rPr>
      </w:pPr>
    </w:p>
    <w:p w14:paraId="6BB36165" w14:textId="77777777" w:rsidR="00A1570B" w:rsidRDefault="00A1570B" w:rsidP="00AF4495">
      <w:pPr>
        <w:autoSpaceDE w:val="0"/>
        <w:autoSpaceDN w:val="0"/>
        <w:adjustRightInd w:val="0"/>
        <w:spacing w:line="280" w:lineRule="exact"/>
        <w:jc w:val="both"/>
        <w:rPr>
          <w:rFonts w:asciiTheme="majorHAnsi" w:hAnsiTheme="majorHAnsi" w:cstheme="majorHAnsi"/>
          <w:b/>
        </w:rPr>
      </w:pPr>
    </w:p>
    <w:p w14:paraId="5BAC4106" w14:textId="0539412A" w:rsidR="00A1570B" w:rsidRPr="004D79CA" w:rsidRDefault="004D79CA" w:rsidP="00AF4495">
      <w:pPr>
        <w:autoSpaceDE w:val="0"/>
        <w:autoSpaceDN w:val="0"/>
        <w:adjustRightInd w:val="0"/>
        <w:spacing w:line="280" w:lineRule="exact"/>
        <w:jc w:val="both"/>
        <w:rPr>
          <w:rFonts w:asciiTheme="majorHAnsi" w:hAnsiTheme="majorHAnsi"/>
          <w:b/>
        </w:rPr>
      </w:pPr>
      <w:r w:rsidRPr="004D79CA">
        <w:rPr>
          <w:rFonts w:asciiTheme="majorHAnsi" w:hAnsiTheme="majorHAnsi"/>
          <w:b/>
          <w:noProof w:val="0"/>
        </w:rPr>
        <w:t>PREFEITURA MUNICIPAL DE</w:t>
      </w:r>
      <w:r w:rsidRPr="004D79CA">
        <w:rPr>
          <w:rFonts w:asciiTheme="majorHAnsi" w:hAnsiTheme="majorHAnsi"/>
          <w:b/>
        </w:rPr>
        <w:t xml:space="preserve"> SANTA BÁRBARA</w:t>
      </w:r>
    </w:p>
    <w:p w14:paraId="1753A937" w14:textId="77777777" w:rsidR="004D79CA" w:rsidRPr="004D79CA" w:rsidRDefault="004D79CA" w:rsidP="00AF4495">
      <w:pPr>
        <w:autoSpaceDE w:val="0"/>
        <w:autoSpaceDN w:val="0"/>
        <w:adjustRightInd w:val="0"/>
        <w:spacing w:line="280" w:lineRule="exact"/>
        <w:jc w:val="both"/>
        <w:rPr>
          <w:rFonts w:asciiTheme="majorHAnsi" w:hAnsiTheme="majorHAnsi"/>
        </w:rPr>
      </w:pPr>
    </w:p>
    <w:p w14:paraId="0BE8A6D0" w14:textId="77777777" w:rsidR="004D79CA" w:rsidRPr="004D79CA" w:rsidRDefault="004D79CA" w:rsidP="00AF4495">
      <w:pPr>
        <w:autoSpaceDE w:val="0"/>
        <w:autoSpaceDN w:val="0"/>
        <w:adjustRightInd w:val="0"/>
        <w:spacing w:line="280" w:lineRule="exact"/>
        <w:jc w:val="both"/>
        <w:rPr>
          <w:rFonts w:asciiTheme="majorHAnsi" w:hAnsiTheme="majorHAnsi"/>
          <w:b/>
        </w:rPr>
      </w:pPr>
      <w:r w:rsidRPr="004D79CA">
        <w:rPr>
          <w:rFonts w:asciiTheme="majorHAnsi" w:hAnsiTheme="majorHAnsi"/>
          <w:b/>
        </w:rPr>
        <w:t xml:space="preserve">TOMADA DE PREÇOS Nº 001/2023 </w:t>
      </w:r>
    </w:p>
    <w:p w14:paraId="1A6A9522" w14:textId="76BBF8C9" w:rsidR="004D79CA" w:rsidRDefault="004D79CA" w:rsidP="00AF4495">
      <w:pPr>
        <w:autoSpaceDE w:val="0"/>
        <w:autoSpaceDN w:val="0"/>
        <w:adjustRightInd w:val="0"/>
        <w:spacing w:line="280" w:lineRule="exact"/>
        <w:jc w:val="both"/>
        <w:rPr>
          <w:rFonts w:asciiTheme="majorHAnsi" w:hAnsiTheme="majorHAnsi"/>
        </w:rPr>
      </w:pPr>
      <w:r w:rsidRPr="004D79CA">
        <w:rPr>
          <w:rFonts w:asciiTheme="majorHAnsi" w:hAnsiTheme="majorHAnsi"/>
        </w:rPr>
        <w:t xml:space="preserve">Objeto: </w:t>
      </w:r>
      <w:r>
        <w:rPr>
          <w:rFonts w:asciiTheme="majorHAnsi" w:hAnsiTheme="majorHAnsi"/>
        </w:rPr>
        <w:t>E</w:t>
      </w:r>
      <w:r w:rsidRPr="004D79CA">
        <w:rPr>
          <w:rFonts w:asciiTheme="majorHAnsi" w:hAnsiTheme="majorHAnsi"/>
        </w:rPr>
        <w:t>xecução da obra de rede coletora e tratament</w:t>
      </w:r>
      <w:r>
        <w:rPr>
          <w:rFonts w:asciiTheme="majorHAnsi" w:hAnsiTheme="majorHAnsi"/>
        </w:rPr>
        <w:t xml:space="preserve">o primário do esgoto sanitário, por fossa séptica, </w:t>
      </w:r>
      <w:r w:rsidRPr="004D79CA">
        <w:rPr>
          <w:rFonts w:asciiTheme="majorHAnsi" w:hAnsiTheme="majorHAnsi"/>
        </w:rPr>
        <w:t>no ba</w:t>
      </w:r>
      <w:r>
        <w:rPr>
          <w:rFonts w:asciiTheme="majorHAnsi" w:hAnsiTheme="majorHAnsi"/>
        </w:rPr>
        <w:t>irro União, em Santa Bárbara/MG</w:t>
      </w:r>
      <w:r w:rsidRPr="004D79CA">
        <w:rPr>
          <w:rFonts w:asciiTheme="majorHAnsi" w:hAnsiTheme="majorHAnsi"/>
        </w:rPr>
        <w:t>. Data do recebimento das propostas e documentos: 17/03/2023 às 08h30min. Local de realização do Certame: Praça Cleves de Faria, nº 122, 2º Andar, Centro, Santa Bárbara/MG. Ed</w:t>
      </w:r>
      <w:r>
        <w:rPr>
          <w:rFonts w:asciiTheme="majorHAnsi" w:hAnsiTheme="majorHAnsi"/>
        </w:rPr>
        <w:t xml:space="preserve">ital à disposição no site: </w:t>
      </w:r>
      <w:hyperlink r:id="rId49" w:history="1">
        <w:r w:rsidRPr="009661DB">
          <w:rPr>
            <w:rStyle w:val="Hyperlink"/>
            <w:rFonts w:asciiTheme="majorHAnsi" w:hAnsiTheme="majorHAnsi"/>
          </w:rPr>
          <w:t>www.santabarbara.mg.gov.br</w:t>
        </w:r>
      </w:hyperlink>
      <w:r w:rsidRPr="004D79CA">
        <w:rPr>
          <w:rFonts w:asciiTheme="majorHAnsi" w:hAnsiTheme="majorHAnsi"/>
        </w:rPr>
        <w:t xml:space="preserve"> e na Prefeitura. </w:t>
      </w:r>
    </w:p>
    <w:p w14:paraId="306390EF" w14:textId="77777777" w:rsidR="004D79CA" w:rsidRDefault="004D79CA" w:rsidP="00AF4495">
      <w:pPr>
        <w:autoSpaceDE w:val="0"/>
        <w:autoSpaceDN w:val="0"/>
        <w:adjustRightInd w:val="0"/>
        <w:spacing w:line="280" w:lineRule="exact"/>
        <w:jc w:val="both"/>
        <w:rPr>
          <w:rFonts w:asciiTheme="majorHAnsi" w:hAnsiTheme="majorHAnsi"/>
        </w:rPr>
      </w:pPr>
    </w:p>
    <w:p w14:paraId="706C914D" w14:textId="30CD81A7" w:rsidR="005A74DD" w:rsidRPr="005A74DD" w:rsidRDefault="005A74DD" w:rsidP="00AF4495">
      <w:pPr>
        <w:autoSpaceDE w:val="0"/>
        <w:autoSpaceDN w:val="0"/>
        <w:adjustRightInd w:val="0"/>
        <w:spacing w:line="280" w:lineRule="exact"/>
        <w:jc w:val="both"/>
        <w:rPr>
          <w:rFonts w:asciiTheme="majorHAnsi" w:hAnsiTheme="majorHAnsi"/>
          <w:b/>
        </w:rPr>
      </w:pPr>
      <w:r w:rsidRPr="005A74DD">
        <w:rPr>
          <w:rFonts w:asciiTheme="majorHAnsi" w:hAnsiTheme="majorHAnsi"/>
          <w:b/>
        </w:rPr>
        <w:t>TOMADA DE PREÇOS Nº 002/2023</w:t>
      </w:r>
    </w:p>
    <w:p w14:paraId="7F8F5794" w14:textId="5B56A630" w:rsidR="004D79CA" w:rsidRDefault="005A74DD" w:rsidP="00AF4495">
      <w:pPr>
        <w:autoSpaceDE w:val="0"/>
        <w:autoSpaceDN w:val="0"/>
        <w:adjustRightInd w:val="0"/>
        <w:spacing w:line="280" w:lineRule="exact"/>
        <w:jc w:val="both"/>
        <w:rPr>
          <w:rFonts w:asciiTheme="majorHAnsi" w:hAnsiTheme="majorHAnsi"/>
        </w:rPr>
      </w:pPr>
      <w:r>
        <w:rPr>
          <w:rFonts w:asciiTheme="majorHAnsi" w:hAnsiTheme="majorHAnsi"/>
        </w:rPr>
        <w:t>Objeto: E</w:t>
      </w:r>
      <w:r w:rsidR="004D79CA" w:rsidRPr="004D79CA">
        <w:rPr>
          <w:rFonts w:asciiTheme="majorHAnsi" w:hAnsiTheme="majorHAnsi"/>
        </w:rPr>
        <w:t xml:space="preserve">xecução da obra de infraestrutura e requalificação urbana da Avenida do Ouro em Santa Bárbara/MG, conforme Edital e anexos. Data do recebimento das propostas e documentos: 16/03/2023 às 08h30min. Local de realização do Certame: Praça Cleves de Faria, nº 122, 2º Andar, Centro, Santa Bárbara/ MG. Edital à disposição no site: </w:t>
      </w:r>
      <w:hyperlink r:id="rId50" w:history="1">
        <w:r w:rsidRPr="009661DB">
          <w:rPr>
            <w:rStyle w:val="Hyperlink"/>
            <w:rFonts w:asciiTheme="majorHAnsi" w:hAnsiTheme="majorHAnsi"/>
          </w:rPr>
          <w:t>www.santabarbara.mg.gov.br</w:t>
        </w:r>
      </w:hyperlink>
      <w:r>
        <w:rPr>
          <w:rFonts w:asciiTheme="majorHAnsi" w:hAnsiTheme="majorHAnsi"/>
        </w:rPr>
        <w:t xml:space="preserve"> e na Prefeitura.</w:t>
      </w:r>
    </w:p>
    <w:p w14:paraId="52E51C23" w14:textId="77777777" w:rsidR="005A74DD" w:rsidRDefault="005A74DD" w:rsidP="00AF4495">
      <w:pPr>
        <w:autoSpaceDE w:val="0"/>
        <w:autoSpaceDN w:val="0"/>
        <w:adjustRightInd w:val="0"/>
        <w:spacing w:line="280" w:lineRule="exact"/>
        <w:jc w:val="both"/>
        <w:rPr>
          <w:rFonts w:asciiTheme="majorHAnsi" w:hAnsiTheme="majorHAnsi"/>
        </w:rPr>
      </w:pPr>
    </w:p>
    <w:p w14:paraId="42DECA36" w14:textId="77777777" w:rsidR="005A74DD" w:rsidRDefault="005A74DD" w:rsidP="00AF4495">
      <w:pPr>
        <w:autoSpaceDE w:val="0"/>
        <w:autoSpaceDN w:val="0"/>
        <w:adjustRightInd w:val="0"/>
        <w:spacing w:line="280" w:lineRule="exact"/>
        <w:jc w:val="both"/>
        <w:rPr>
          <w:rFonts w:asciiTheme="majorHAnsi" w:hAnsiTheme="majorHAnsi"/>
        </w:rPr>
      </w:pPr>
    </w:p>
    <w:p w14:paraId="78004EBC" w14:textId="67AC62C9" w:rsidR="005A74DD" w:rsidRPr="00031ED7" w:rsidRDefault="00031ED7" w:rsidP="00AF4495">
      <w:pPr>
        <w:autoSpaceDE w:val="0"/>
        <w:autoSpaceDN w:val="0"/>
        <w:adjustRightInd w:val="0"/>
        <w:spacing w:line="280" w:lineRule="exact"/>
        <w:jc w:val="both"/>
        <w:rPr>
          <w:rFonts w:asciiTheme="majorHAnsi" w:hAnsiTheme="majorHAnsi"/>
          <w:b/>
        </w:rPr>
      </w:pPr>
      <w:r w:rsidRPr="00031ED7">
        <w:rPr>
          <w:rFonts w:asciiTheme="majorHAnsi" w:hAnsiTheme="majorHAnsi"/>
          <w:b/>
          <w:noProof w:val="0"/>
        </w:rPr>
        <w:t xml:space="preserve">PREFEITURA MUNICIPAL DE </w:t>
      </w:r>
      <w:r w:rsidRPr="00031ED7">
        <w:rPr>
          <w:rFonts w:asciiTheme="majorHAnsi" w:hAnsiTheme="majorHAnsi"/>
          <w:b/>
        </w:rPr>
        <w:t>SANTO ANTÔNIO DO ITAMBÉ</w:t>
      </w:r>
    </w:p>
    <w:p w14:paraId="73919D3E" w14:textId="77777777" w:rsidR="00031ED7" w:rsidRPr="00031ED7" w:rsidRDefault="00031ED7" w:rsidP="00AF4495">
      <w:pPr>
        <w:autoSpaceDE w:val="0"/>
        <w:autoSpaceDN w:val="0"/>
        <w:adjustRightInd w:val="0"/>
        <w:spacing w:line="280" w:lineRule="exact"/>
        <w:jc w:val="both"/>
        <w:rPr>
          <w:rFonts w:asciiTheme="majorHAnsi" w:hAnsiTheme="majorHAnsi"/>
        </w:rPr>
      </w:pPr>
    </w:p>
    <w:p w14:paraId="5D617F6B" w14:textId="77777777" w:rsidR="00031ED7" w:rsidRPr="00031ED7" w:rsidRDefault="00031ED7" w:rsidP="00AF4495">
      <w:pPr>
        <w:autoSpaceDE w:val="0"/>
        <w:autoSpaceDN w:val="0"/>
        <w:adjustRightInd w:val="0"/>
        <w:spacing w:line="280" w:lineRule="exact"/>
        <w:jc w:val="both"/>
        <w:rPr>
          <w:rFonts w:asciiTheme="majorHAnsi" w:hAnsiTheme="majorHAnsi"/>
          <w:b/>
        </w:rPr>
      </w:pPr>
      <w:r w:rsidRPr="00031ED7">
        <w:rPr>
          <w:rFonts w:asciiTheme="majorHAnsi" w:hAnsiTheme="majorHAnsi"/>
          <w:b/>
        </w:rPr>
        <w:t xml:space="preserve">TOMADA DE PREÇOS Nº 0003/2023 </w:t>
      </w:r>
    </w:p>
    <w:p w14:paraId="344A4FE8" w14:textId="5612E7D7" w:rsidR="00031ED7" w:rsidRDefault="005A1B06" w:rsidP="00AF4495">
      <w:pPr>
        <w:autoSpaceDE w:val="0"/>
        <w:autoSpaceDN w:val="0"/>
        <w:adjustRightInd w:val="0"/>
        <w:spacing w:line="280" w:lineRule="exact"/>
        <w:jc w:val="both"/>
        <w:rPr>
          <w:rFonts w:asciiTheme="majorHAnsi" w:hAnsiTheme="majorHAnsi"/>
        </w:rPr>
      </w:pPr>
      <w:r>
        <w:rPr>
          <w:rFonts w:asciiTheme="majorHAnsi" w:hAnsiTheme="majorHAnsi"/>
        </w:rPr>
        <w:t>Objeto: E</w:t>
      </w:r>
      <w:r w:rsidR="00031ED7" w:rsidRPr="00031ED7">
        <w:rPr>
          <w:rFonts w:asciiTheme="majorHAnsi" w:hAnsiTheme="majorHAnsi"/>
        </w:rPr>
        <w:t>xecução de obras de pavimentação de vias públicas urbanas do município</w:t>
      </w:r>
      <w:r>
        <w:rPr>
          <w:rFonts w:asciiTheme="majorHAnsi" w:hAnsiTheme="majorHAnsi"/>
        </w:rPr>
        <w:t xml:space="preserve"> de Santo Antônio do Itambé/MG, </w:t>
      </w:r>
      <w:r w:rsidR="00031ED7" w:rsidRPr="00031ED7">
        <w:rPr>
          <w:rFonts w:asciiTheme="majorHAnsi" w:hAnsiTheme="majorHAnsi"/>
        </w:rPr>
        <w:t>calçamento em blocos sextavados de concreto, execução de meio fio e sarj</w:t>
      </w:r>
      <w:r>
        <w:rPr>
          <w:rFonts w:asciiTheme="majorHAnsi" w:hAnsiTheme="majorHAnsi"/>
        </w:rPr>
        <w:t>eta. L</w:t>
      </w:r>
      <w:r w:rsidR="00031ED7" w:rsidRPr="00031ED7">
        <w:rPr>
          <w:rFonts w:asciiTheme="majorHAnsi" w:hAnsiTheme="majorHAnsi"/>
        </w:rPr>
        <w:t>ocal: Rua Coralina de Cássia, bairro São Caetano, municípi</w:t>
      </w:r>
      <w:r>
        <w:rPr>
          <w:rFonts w:asciiTheme="majorHAnsi" w:hAnsiTheme="majorHAnsi"/>
        </w:rPr>
        <w:t>o de Santo Antônio do Itambé-MG</w:t>
      </w:r>
      <w:r w:rsidR="00031ED7" w:rsidRPr="00031ED7">
        <w:rPr>
          <w:rFonts w:asciiTheme="majorHAnsi" w:hAnsiTheme="majorHAnsi"/>
        </w:rPr>
        <w:t>. Entrega dos envelopes e credenc</w:t>
      </w:r>
      <w:r>
        <w:rPr>
          <w:rFonts w:asciiTheme="majorHAnsi" w:hAnsiTheme="majorHAnsi"/>
        </w:rPr>
        <w:t xml:space="preserve">iamento: Até as 08:00:00 horas </w:t>
      </w:r>
      <w:r w:rsidR="00031ED7" w:rsidRPr="00031ED7">
        <w:rPr>
          <w:rFonts w:asciiTheme="majorHAnsi" w:hAnsiTheme="majorHAnsi"/>
        </w:rPr>
        <w:t>do dia 17/03/2023. Abertura de envelope</w:t>
      </w:r>
      <w:r>
        <w:rPr>
          <w:rFonts w:asciiTheme="majorHAnsi" w:hAnsiTheme="majorHAnsi"/>
        </w:rPr>
        <w:t xml:space="preserve">s: A partir das 08:00:00 horas </w:t>
      </w:r>
      <w:r w:rsidR="00031ED7" w:rsidRPr="00031ED7">
        <w:rPr>
          <w:rFonts w:asciiTheme="majorHAnsi" w:hAnsiTheme="majorHAnsi"/>
        </w:rPr>
        <w:t>do dia 17/03/2023. Informações: pelo telefone (33) 3428-1301 no horário das 07:00 hs às 16:00 h</w:t>
      </w:r>
      <w:r>
        <w:rPr>
          <w:rFonts w:asciiTheme="majorHAnsi" w:hAnsiTheme="majorHAnsi"/>
        </w:rPr>
        <w:t>ora</w:t>
      </w:r>
      <w:r w:rsidR="00031ED7" w:rsidRPr="00031ED7">
        <w:rPr>
          <w:rFonts w:asciiTheme="majorHAnsi" w:hAnsiTheme="majorHAnsi"/>
        </w:rPr>
        <w:t xml:space="preserve">s, pelo e-mail: </w:t>
      </w:r>
      <w:hyperlink r:id="rId51" w:history="1">
        <w:r w:rsidRPr="009661DB">
          <w:rPr>
            <w:rStyle w:val="Hyperlink"/>
            <w:rFonts w:asciiTheme="majorHAnsi" w:hAnsiTheme="majorHAnsi"/>
          </w:rPr>
          <w:t>licitacao@santoantoniodoitambe.mg.gov.br</w:t>
        </w:r>
      </w:hyperlink>
      <w:r w:rsidR="00031ED7" w:rsidRPr="00031ED7">
        <w:rPr>
          <w:rFonts w:asciiTheme="majorHAnsi" w:hAnsiTheme="majorHAnsi"/>
        </w:rPr>
        <w:t xml:space="preserve"> ou ainda pelo site: </w:t>
      </w:r>
      <w:hyperlink r:id="rId52" w:history="1">
        <w:r w:rsidRPr="009661DB">
          <w:rPr>
            <w:rStyle w:val="Hyperlink"/>
            <w:rFonts w:asciiTheme="majorHAnsi" w:hAnsiTheme="majorHAnsi"/>
          </w:rPr>
          <w:t>www.santoantoniodoitambe.mg.gov.br</w:t>
        </w:r>
      </w:hyperlink>
      <w:r w:rsidR="00031ED7" w:rsidRPr="00031ED7">
        <w:rPr>
          <w:rFonts w:asciiTheme="majorHAnsi" w:hAnsiTheme="majorHAnsi"/>
        </w:rPr>
        <w:t xml:space="preserve">. </w:t>
      </w:r>
    </w:p>
    <w:p w14:paraId="2C4CA3CF" w14:textId="77777777" w:rsidR="00970D57" w:rsidRDefault="00970D57" w:rsidP="00EF4909">
      <w:pPr>
        <w:autoSpaceDE w:val="0"/>
        <w:autoSpaceDN w:val="0"/>
        <w:adjustRightInd w:val="0"/>
        <w:jc w:val="both"/>
        <w:rPr>
          <w:rFonts w:asciiTheme="majorHAnsi" w:hAnsiTheme="majorHAnsi"/>
        </w:rPr>
      </w:pPr>
    </w:p>
    <w:p w14:paraId="69FAF3AB" w14:textId="77777777" w:rsidR="005B3664" w:rsidRDefault="005B3664" w:rsidP="00EF4909">
      <w:pPr>
        <w:autoSpaceDE w:val="0"/>
        <w:autoSpaceDN w:val="0"/>
        <w:adjustRightInd w:val="0"/>
        <w:jc w:val="both"/>
        <w:rPr>
          <w:rFonts w:asciiTheme="majorHAnsi" w:hAnsiTheme="majorHAnsi"/>
        </w:rPr>
      </w:pPr>
    </w:p>
    <w:p w14:paraId="08CBF790" w14:textId="77777777" w:rsidR="00970D57" w:rsidRPr="005B3664" w:rsidRDefault="00970D57" w:rsidP="00EF4909">
      <w:pPr>
        <w:autoSpaceDE w:val="0"/>
        <w:autoSpaceDN w:val="0"/>
        <w:adjustRightInd w:val="0"/>
        <w:jc w:val="both"/>
        <w:rPr>
          <w:rFonts w:asciiTheme="majorHAnsi" w:hAnsiTheme="majorHAnsi"/>
          <w:b/>
        </w:rPr>
      </w:pPr>
      <w:r w:rsidRPr="005B3664">
        <w:rPr>
          <w:rFonts w:asciiTheme="majorHAnsi" w:hAnsiTheme="majorHAnsi"/>
          <w:b/>
        </w:rPr>
        <w:t>TOMADA DE PREÇOS Nº 0004/2023</w:t>
      </w:r>
    </w:p>
    <w:p w14:paraId="75EED710" w14:textId="4EDDA5C0" w:rsidR="00970D57" w:rsidRDefault="00970D57" w:rsidP="00EF4909">
      <w:pPr>
        <w:autoSpaceDE w:val="0"/>
        <w:autoSpaceDN w:val="0"/>
        <w:adjustRightInd w:val="0"/>
        <w:jc w:val="both"/>
        <w:rPr>
          <w:rFonts w:asciiTheme="majorHAnsi" w:hAnsiTheme="majorHAnsi"/>
        </w:rPr>
      </w:pPr>
      <w:r>
        <w:rPr>
          <w:rFonts w:asciiTheme="majorHAnsi" w:hAnsiTheme="majorHAnsi"/>
        </w:rPr>
        <w:t>Objeto: E</w:t>
      </w:r>
      <w:r w:rsidRPr="00970D57">
        <w:rPr>
          <w:rFonts w:asciiTheme="majorHAnsi" w:hAnsiTheme="majorHAnsi"/>
        </w:rPr>
        <w:t>xecução de obras de pavimentação de vias públicas urbanas do município</w:t>
      </w:r>
      <w:r>
        <w:rPr>
          <w:rFonts w:asciiTheme="majorHAnsi" w:hAnsiTheme="majorHAnsi"/>
        </w:rPr>
        <w:t xml:space="preserve"> de Santo Antônio do Itambé/MG, </w:t>
      </w:r>
      <w:r w:rsidRPr="00970D57">
        <w:rPr>
          <w:rFonts w:asciiTheme="majorHAnsi" w:hAnsiTheme="majorHAnsi"/>
        </w:rPr>
        <w:t>calçamento em blocos sextavados de concreto,</w:t>
      </w:r>
      <w:r>
        <w:rPr>
          <w:rFonts w:asciiTheme="majorHAnsi" w:hAnsiTheme="majorHAnsi"/>
        </w:rPr>
        <w:t xml:space="preserve"> execução de meio fio e sarjeta.L</w:t>
      </w:r>
      <w:r w:rsidRPr="00970D57">
        <w:rPr>
          <w:rFonts w:asciiTheme="majorHAnsi" w:hAnsiTheme="majorHAnsi"/>
        </w:rPr>
        <w:t>ocal: Comunidade Maria Nunes, municípi</w:t>
      </w:r>
      <w:r>
        <w:rPr>
          <w:rFonts w:asciiTheme="majorHAnsi" w:hAnsiTheme="majorHAnsi"/>
        </w:rPr>
        <w:t>o de Santo Antônio do Itambé-MG</w:t>
      </w:r>
      <w:r w:rsidRPr="00970D57">
        <w:rPr>
          <w:rFonts w:asciiTheme="majorHAnsi" w:hAnsiTheme="majorHAnsi"/>
        </w:rPr>
        <w:t>. Entrega dos envelopes e creden</w:t>
      </w:r>
      <w:r>
        <w:rPr>
          <w:rFonts w:asciiTheme="majorHAnsi" w:hAnsiTheme="majorHAnsi"/>
        </w:rPr>
        <w:t xml:space="preserve">ciamento: Até as 13:00:00 horas </w:t>
      </w:r>
      <w:r w:rsidRPr="00970D57">
        <w:rPr>
          <w:rFonts w:asciiTheme="majorHAnsi" w:hAnsiTheme="majorHAnsi"/>
        </w:rPr>
        <w:t>do dia 17/03/2023. Abertura de envelope</w:t>
      </w:r>
      <w:r>
        <w:rPr>
          <w:rFonts w:asciiTheme="majorHAnsi" w:hAnsiTheme="majorHAnsi"/>
        </w:rPr>
        <w:t xml:space="preserve">s: A partir das 13:00:00 horas </w:t>
      </w:r>
      <w:r w:rsidRPr="00970D57">
        <w:rPr>
          <w:rFonts w:asciiTheme="majorHAnsi" w:hAnsiTheme="majorHAnsi"/>
        </w:rPr>
        <w:t>do dia 17/03/2023. Informações: pelo telefone (33) 3428-1301 no horário das 07:00 h</w:t>
      </w:r>
      <w:r>
        <w:rPr>
          <w:rFonts w:asciiTheme="majorHAnsi" w:hAnsiTheme="majorHAnsi"/>
        </w:rPr>
        <w:t>ora</w:t>
      </w:r>
      <w:r w:rsidRPr="00970D57">
        <w:rPr>
          <w:rFonts w:asciiTheme="majorHAnsi" w:hAnsiTheme="majorHAnsi"/>
        </w:rPr>
        <w:t>s às 16:00 h</w:t>
      </w:r>
      <w:r>
        <w:rPr>
          <w:rFonts w:asciiTheme="majorHAnsi" w:hAnsiTheme="majorHAnsi"/>
        </w:rPr>
        <w:t>ora</w:t>
      </w:r>
      <w:r w:rsidRPr="00970D57">
        <w:rPr>
          <w:rFonts w:asciiTheme="majorHAnsi" w:hAnsiTheme="majorHAnsi"/>
        </w:rPr>
        <w:t xml:space="preserve">s, pelo e-mail: </w:t>
      </w:r>
      <w:hyperlink r:id="rId53" w:history="1">
        <w:r w:rsidRPr="009661DB">
          <w:rPr>
            <w:rStyle w:val="Hyperlink"/>
            <w:rFonts w:asciiTheme="majorHAnsi" w:hAnsiTheme="majorHAnsi"/>
          </w:rPr>
          <w:t>licitacao@santoantoniodoitambe.mg.gov.br</w:t>
        </w:r>
      </w:hyperlink>
      <w:r w:rsidRPr="00970D57">
        <w:rPr>
          <w:rFonts w:asciiTheme="majorHAnsi" w:hAnsiTheme="majorHAnsi"/>
        </w:rPr>
        <w:t xml:space="preserve"> ou ainda pelo site: </w:t>
      </w:r>
      <w:hyperlink r:id="rId54" w:history="1">
        <w:r w:rsidRPr="009661DB">
          <w:rPr>
            <w:rStyle w:val="Hyperlink"/>
            <w:rFonts w:asciiTheme="majorHAnsi" w:hAnsiTheme="majorHAnsi"/>
          </w:rPr>
          <w:t>www.santoantoniodoitambe.mg.gov.br</w:t>
        </w:r>
      </w:hyperlink>
      <w:r w:rsidRPr="00970D57">
        <w:rPr>
          <w:rFonts w:asciiTheme="majorHAnsi" w:hAnsiTheme="majorHAnsi"/>
        </w:rPr>
        <w:t xml:space="preserve">. </w:t>
      </w:r>
    </w:p>
    <w:p w14:paraId="21734DF1" w14:textId="77777777" w:rsidR="00CC10D3" w:rsidRDefault="00CC10D3" w:rsidP="00EF4909">
      <w:pPr>
        <w:autoSpaceDE w:val="0"/>
        <w:autoSpaceDN w:val="0"/>
        <w:adjustRightInd w:val="0"/>
        <w:jc w:val="both"/>
        <w:rPr>
          <w:rFonts w:asciiTheme="majorHAnsi" w:hAnsiTheme="majorHAnsi"/>
        </w:rPr>
      </w:pPr>
    </w:p>
    <w:p w14:paraId="5F81E30D" w14:textId="77777777" w:rsidR="00CC10D3" w:rsidRDefault="00CC10D3" w:rsidP="00EF4909">
      <w:pPr>
        <w:autoSpaceDE w:val="0"/>
        <w:autoSpaceDN w:val="0"/>
        <w:adjustRightInd w:val="0"/>
        <w:jc w:val="both"/>
        <w:rPr>
          <w:rFonts w:asciiTheme="majorHAnsi" w:hAnsiTheme="majorHAnsi"/>
        </w:rPr>
      </w:pPr>
    </w:p>
    <w:p w14:paraId="316049A8" w14:textId="77777777" w:rsidR="00123AEB" w:rsidRPr="00742946" w:rsidRDefault="00123AEB" w:rsidP="00EF4909">
      <w:pPr>
        <w:autoSpaceDE w:val="0"/>
        <w:autoSpaceDN w:val="0"/>
        <w:adjustRightInd w:val="0"/>
        <w:jc w:val="both"/>
        <w:rPr>
          <w:rFonts w:asciiTheme="majorHAnsi" w:hAnsiTheme="majorHAnsi"/>
          <w:b/>
        </w:rPr>
      </w:pPr>
      <w:r w:rsidRPr="00742946">
        <w:rPr>
          <w:rFonts w:asciiTheme="majorHAnsi" w:hAnsiTheme="majorHAnsi"/>
          <w:b/>
        </w:rPr>
        <w:t>PREFEITURA MUNICIPAL DE SANTO ANTÔNIO DO JACINTO - TOMADA DE PREÇOS Nº 1/2023</w:t>
      </w:r>
    </w:p>
    <w:p w14:paraId="590CA153" w14:textId="28987A50" w:rsidR="00123AEB" w:rsidRPr="00123AEB" w:rsidRDefault="00123AEB" w:rsidP="00EF4909">
      <w:pPr>
        <w:autoSpaceDE w:val="0"/>
        <w:autoSpaceDN w:val="0"/>
        <w:adjustRightInd w:val="0"/>
        <w:jc w:val="both"/>
        <w:rPr>
          <w:rFonts w:asciiTheme="majorHAnsi" w:hAnsiTheme="majorHAnsi"/>
        </w:rPr>
      </w:pPr>
      <w:r>
        <w:rPr>
          <w:rFonts w:asciiTheme="majorHAnsi" w:hAnsiTheme="majorHAnsi"/>
        </w:rPr>
        <w:t xml:space="preserve">Objeto: </w:t>
      </w:r>
      <w:r w:rsidR="00636B2A">
        <w:rPr>
          <w:rFonts w:asciiTheme="majorHAnsi" w:hAnsiTheme="majorHAnsi"/>
        </w:rPr>
        <w:t>E</w:t>
      </w:r>
      <w:r w:rsidRPr="00123AEB">
        <w:rPr>
          <w:rFonts w:asciiTheme="majorHAnsi" w:hAnsiTheme="majorHAnsi"/>
        </w:rPr>
        <w:t xml:space="preserve">xecução de recapeamento asfáltico em via pública urbana do Município </w:t>
      </w:r>
      <w:r w:rsidR="00636B2A">
        <w:rPr>
          <w:rFonts w:asciiTheme="majorHAnsi" w:hAnsiTheme="majorHAnsi"/>
        </w:rPr>
        <w:t>de Santo Antônio do Jacinto MG</w:t>
      </w:r>
      <w:r w:rsidRPr="00123AEB">
        <w:rPr>
          <w:rFonts w:asciiTheme="majorHAnsi" w:hAnsiTheme="majorHAnsi"/>
        </w:rPr>
        <w:t xml:space="preserve">, </w:t>
      </w:r>
      <w:r w:rsidR="00636B2A" w:rsidRPr="00123AEB">
        <w:rPr>
          <w:rFonts w:asciiTheme="majorHAnsi" w:hAnsiTheme="majorHAnsi"/>
        </w:rPr>
        <w:t>realizará no dia 07 de março de 2023 ás 10h00min ou no primeiro dia útil subsequente, na hipótese de não haver expediente naquela data, primeiro dia útil subsequente, ocasião em que se dará início ao credenciamento dos licitantes e aos demais procedimentos pertinentes, na Prefeitura, situada na Rua da Comig, Nº 05, Centro, menor preço Global</w:t>
      </w:r>
      <w:r w:rsidRPr="00123AEB">
        <w:rPr>
          <w:rFonts w:asciiTheme="majorHAnsi" w:hAnsiTheme="majorHAnsi"/>
        </w:rPr>
        <w:t xml:space="preserve">. Os interessados poderão retirar o Edital no Edifício sede da Prefeitura Municipal de Santo Antônio do Jacinto/MG, localizada na Praça da Comig, nº 05, Centro, Santo Antônio do Jacinto/MG, sala da Comissão Permanente de Licitação ou pelo site oficial do Município: </w:t>
      </w:r>
      <w:hyperlink r:id="rId55" w:history="1">
        <w:r w:rsidR="00636B2A" w:rsidRPr="009661DB">
          <w:rPr>
            <w:rStyle w:val="Hyperlink"/>
            <w:rFonts w:asciiTheme="majorHAnsi" w:hAnsiTheme="majorHAnsi"/>
          </w:rPr>
          <w:t>http://www.santoantoniodojacinto.mg.gov.br</w:t>
        </w:r>
      </w:hyperlink>
      <w:r w:rsidRPr="00123AEB">
        <w:rPr>
          <w:rFonts w:asciiTheme="majorHAnsi" w:hAnsiTheme="majorHAnsi"/>
        </w:rPr>
        <w:t xml:space="preserve">. Informações complementares poderão ser obtidas através do e-mail: </w:t>
      </w:r>
      <w:hyperlink r:id="rId56" w:history="1">
        <w:r w:rsidR="00636B2A" w:rsidRPr="009661DB">
          <w:rPr>
            <w:rStyle w:val="Hyperlink"/>
            <w:rFonts w:asciiTheme="majorHAnsi" w:hAnsiTheme="majorHAnsi"/>
          </w:rPr>
          <w:t>licitacao@santoantoniodojacinto.mg.gov.br</w:t>
        </w:r>
      </w:hyperlink>
      <w:r w:rsidRPr="00123AEB">
        <w:rPr>
          <w:rFonts w:asciiTheme="majorHAnsi" w:hAnsiTheme="majorHAnsi"/>
        </w:rPr>
        <w:t>.</w:t>
      </w:r>
    </w:p>
    <w:p w14:paraId="5495DF31" w14:textId="77777777" w:rsidR="00123AEB" w:rsidRDefault="00123AEB" w:rsidP="00EF4909">
      <w:pPr>
        <w:autoSpaceDE w:val="0"/>
        <w:autoSpaceDN w:val="0"/>
        <w:adjustRightInd w:val="0"/>
        <w:jc w:val="both"/>
        <w:rPr>
          <w:rFonts w:asciiTheme="majorHAnsi" w:hAnsiTheme="majorHAnsi"/>
        </w:rPr>
      </w:pPr>
    </w:p>
    <w:p w14:paraId="63B0EAFC" w14:textId="77777777" w:rsidR="00123AEB" w:rsidRDefault="00123AEB" w:rsidP="00EF4909">
      <w:pPr>
        <w:autoSpaceDE w:val="0"/>
        <w:autoSpaceDN w:val="0"/>
        <w:adjustRightInd w:val="0"/>
        <w:jc w:val="both"/>
        <w:rPr>
          <w:rFonts w:asciiTheme="majorHAnsi" w:hAnsiTheme="majorHAnsi"/>
        </w:rPr>
      </w:pPr>
    </w:p>
    <w:p w14:paraId="533AC351" w14:textId="72A4F668" w:rsidR="00D61CDB" w:rsidRPr="00D61CDB" w:rsidRDefault="00D61CDB" w:rsidP="00EF4909">
      <w:pPr>
        <w:autoSpaceDE w:val="0"/>
        <w:autoSpaceDN w:val="0"/>
        <w:adjustRightInd w:val="0"/>
        <w:jc w:val="both"/>
        <w:rPr>
          <w:rFonts w:asciiTheme="majorHAnsi" w:hAnsiTheme="majorHAnsi"/>
          <w:b/>
        </w:rPr>
      </w:pPr>
      <w:r w:rsidRPr="00D61CDB">
        <w:rPr>
          <w:rFonts w:asciiTheme="majorHAnsi" w:hAnsiTheme="majorHAnsi"/>
          <w:b/>
          <w:noProof w:val="0"/>
        </w:rPr>
        <w:t xml:space="preserve">PREFEITURA MUNICIPAL DE </w:t>
      </w:r>
      <w:r w:rsidRPr="00D61CDB">
        <w:rPr>
          <w:rFonts w:asciiTheme="majorHAnsi" w:hAnsiTheme="majorHAnsi"/>
          <w:b/>
        </w:rPr>
        <w:t xml:space="preserve">SÃO JOSÉ DO ALEGRE - TOMADA DE PREÇOS Nº 002 </w:t>
      </w:r>
    </w:p>
    <w:p w14:paraId="14F05506" w14:textId="04C66DB5" w:rsidR="00CC10D3" w:rsidRDefault="00D61CDB" w:rsidP="00EF4909">
      <w:pPr>
        <w:autoSpaceDE w:val="0"/>
        <w:autoSpaceDN w:val="0"/>
        <w:adjustRightInd w:val="0"/>
        <w:jc w:val="both"/>
        <w:rPr>
          <w:rFonts w:asciiTheme="majorHAnsi" w:hAnsiTheme="majorHAnsi"/>
        </w:rPr>
      </w:pPr>
      <w:r w:rsidRPr="00D61CDB">
        <w:rPr>
          <w:rFonts w:asciiTheme="majorHAnsi" w:hAnsiTheme="majorHAnsi"/>
        </w:rPr>
        <w:t xml:space="preserve">Objeto: </w:t>
      </w:r>
      <w:r>
        <w:rPr>
          <w:rFonts w:asciiTheme="majorHAnsi" w:hAnsiTheme="majorHAnsi"/>
        </w:rPr>
        <w:t>E</w:t>
      </w:r>
      <w:r w:rsidRPr="00D61CDB">
        <w:rPr>
          <w:rFonts w:asciiTheme="majorHAnsi" w:hAnsiTheme="majorHAnsi"/>
        </w:rPr>
        <w:t>xecução de obra de construção da Segunda Etapa da Escola Municipal Aracy Fábris de Carvalho. Recebimento dos envelopes dia 20/03/2023 às 14</w:t>
      </w:r>
      <w:r>
        <w:rPr>
          <w:rFonts w:asciiTheme="majorHAnsi" w:hAnsiTheme="majorHAnsi"/>
        </w:rPr>
        <w:t xml:space="preserve">:00 </w:t>
      </w:r>
      <w:r w:rsidRPr="00D61CDB">
        <w:rPr>
          <w:rFonts w:asciiTheme="majorHAnsi" w:hAnsiTheme="majorHAnsi"/>
        </w:rPr>
        <w:t>h</w:t>
      </w:r>
      <w:r>
        <w:rPr>
          <w:rFonts w:asciiTheme="majorHAnsi" w:hAnsiTheme="majorHAnsi"/>
        </w:rPr>
        <w:t>oras</w:t>
      </w:r>
      <w:r w:rsidRPr="00D61CDB">
        <w:rPr>
          <w:rFonts w:asciiTheme="majorHAnsi" w:hAnsiTheme="majorHAnsi"/>
        </w:rPr>
        <w:t>. Abertura de documentação dia 20/03/2023 às 14</w:t>
      </w:r>
      <w:r>
        <w:rPr>
          <w:rFonts w:asciiTheme="majorHAnsi" w:hAnsiTheme="majorHAnsi"/>
        </w:rPr>
        <w:t xml:space="preserve">:30 </w:t>
      </w:r>
      <w:r w:rsidRPr="00D61CDB">
        <w:rPr>
          <w:rFonts w:asciiTheme="majorHAnsi" w:hAnsiTheme="majorHAnsi"/>
        </w:rPr>
        <w:t>h</w:t>
      </w:r>
      <w:r>
        <w:rPr>
          <w:rFonts w:asciiTheme="majorHAnsi" w:hAnsiTheme="majorHAnsi"/>
        </w:rPr>
        <w:t>oras</w:t>
      </w:r>
      <w:r w:rsidRPr="00D61CDB">
        <w:rPr>
          <w:rFonts w:asciiTheme="majorHAnsi" w:hAnsiTheme="majorHAnsi"/>
        </w:rPr>
        <w:t xml:space="preserve">. Edital e informações complementares no site </w:t>
      </w:r>
      <w:hyperlink r:id="rId57" w:history="1">
        <w:r w:rsidRPr="009661DB">
          <w:rPr>
            <w:rStyle w:val="Hyperlink"/>
            <w:rFonts w:asciiTheme="majorHAnsi" w:hAnsiTheme="majorHAnsi"/>
          </w:rPr>
          <w:t>www.saojosedoalegre.mg.gov.br</w:t>
        </w:r>
      </w:hyperlink>
      <w:r w:rsidRPr="00D61CDB">
        <w:rPr>
          <w:rFonts w:asciiTheme="majorHAnsi" w:hAnsiTheme="majorHAnsi"/>
        </w:rPr>
        <w:t xml:space="preserve">. </w:t>
      </w:r>
    </w:p>
    <w:p w14:paraId="0FDEACB0" w14:textId="77777777" w:rsidR="00FF59A6" w:rsidRDefault="00FF59A6" w:rsidP="00EF4909">
      <w:pPr>
        <w:autoSpaceDE w:val="0"/>
        <w:autoSpaceDN w:val="0"/>
        <w:adjustRightInd w:val="0"/>
        <w:jc w:val="both"/>
        <w:rPr>
          <w:rFonts w:asciiTheme="majorHAnsi" w:hAnsiTheme="majorHAnsi"/>
        </w:rPr>
      </w:pPr>
    </w:p>
    <w:p w14:paraId="6C939DA6" w14:textId="77777777" w:rsidR="00FF59A6" w:rsidRPr="00D61CDB" w:rsidRDefault="00FF59A6" w:rsidP="00EF4909">
      <w:pPr>
        <w:autoSpaceDE w:val="0"/>
        <w:autoSpaceDN w:val="0"/>
        <w:adjustRightInd w:val="0"/>
        <w:jc w:val="both"/>
        <w:rPr>
          <w:rFonts w:asciiTheme="majorHAnsi" w:hAnsiTheme="majorHAnsi"/>
        </w:rPr>
      </w:pPr>
    </w:p>
    <w:p w14:paraId="1A1AB41E" w14:textId="2D3D7965" w:rsidR="00FF59A6" w:rsidRPr="00FF59A6" w:rsidRDefault="00FF59A6" w:rsidP="00EF4909">
      <w:pPr>
        <w:autoSpaceDE w:val="0"/>
        <w:autoSpaceDN w:val="0"/>
        <w:adjustRightInd w:val="0"/>
        <w:jc w:val="both"/>
        <w:rPr>
          <w:rFonts w:asciiTheme="majorHAnsi" w:hAnsiTheme="majorHAnsi"/>
          <w:b/>
        </w:rPr>
      </w:pPr>
      <w:r w:rsidRPr="00FF59A6">
        <w:rPr>
          <w:rFonts w:asciiTheme="majorHAnsi" w:hAnsiTheme="majorHAnsi"/>
          <w:b/>
          <w:noProof w:val="0"/>
        </w:rPr>
        <w:t xml:space="preserve">PREFEITURA MUNICIPAL DE </w:t>
      </w:r>
      <w:r w:rsidRPr="00FF59A6">
        <w:rPr>
          <w:rFonts w:asciiTheme="majorHAnsi" w:hAnsiTheme="majorHAnsi"/>
          <w:b/>
        </w:rPr>
        <w:t>SÃO TIAGO - TOMADA DE PREÇOS</w:t>
      </w:r>
      <w:r w:rsidR="00AC0A53" w:rsidRPr="00AC0A53">
        <w:rPr>
          <w:rFonts w:asciiTheme="majorHAnsi" w:hAnsiTheme="majorHAnsi"/>
          <w:b/>
        </w:rPr>
        <w:t xml:space="preserve"> </w:t>
      </w:r>
      <w:r w:rsidR="00AC0A53" w:rsidRPr="0008091A">
        <w:rPr>
          <w:rFonts w:asciiTheme="majorHAnsi" w:hAnsiTheme="majorHAnsi"/>
          <w:b/>
        </w:rPr>
        <w:t>N º</w:t>
      </w:r>
      <w:r w:rsidRPr="00FF59A6">
        <w:rPr>
          <w:rFonts w:asciiTheme="majorHAnsi" w:hAnsiTheme="majorHAnsi"/>
          <w:b/>
        </w:rPr>
        <w:t xml:space="preserve"> 002/2023</w:t>
      </w:r>
    </w:p>
    <w:p w14:paraId="62463314" w14:textId="6FBA7590" w:rsidR="00160842" w:rsidRDefault="00FF59A6" w:rsidP="00EF4909">
      <w:pPr>
        <w:autoSpaceDE w:val="0"/>
        <w:autoSpaceDN w:val="0"/>
        <w:adjustRightInd w:val="0"/>
        <w:jc w:val="both"/>
        <w:rPr>
          <w:rFonts w:asciiTheme="majorHAnsi" w:hAnsiTheme="majorHAnsi"/>
        </w:rPr>
      </w:pPr>
      <w:r w:rsidRPr="00D61CDB">
        <w:rPr>
          <w:rFonts w:asciiTheme="majorHAnsi" w:hAnsiTheme="majorHAnsi"/>
        </w:rPr>
        <w:t>Objeto:</w:t>
      </w:r>
      <w:r>
        <w:rPr>
          <w:rFonts w:asciiTheme="majorHAnsi" w:hAnsiTheme="majorHAnsi"/>
        </w:rPr>
        <w:t xml:space="preserve"> C</w:t>
      </w:r>
      <w:r w:rsidRPr="00FF59A6">
        <w:rPr>
          <w:rFonts w:asciiTheme="majorHAnsi" w:hAnsiTheme="majorHAnsi"/>
        </w:rPr>
        <w:t>onstrução da primeira etapa de cobertura metálica na quadra da APAE de São Tiago. Prazo para Cadastro até 10/03/23. O recebimento dos envelopes de Habilitação e Proposta será no dia 15/03/23 até às 13h30</w:t>
      </w:r>
      <w:r>
        <w:rPr>
          <w:rFonts w:asciiTheme="majorHAnsi" w:hAnsiTheme="majorHAnsi"/>
        </w:rPr>
        <w:t xml:space="preserve"> horas</w:t>
      </w:r>
      <w:r w:rsidRPr="00FF59A6">
        <w:rPr>
          <w:rFonts w:asciiTheme="majorHAnsi" w:hAnsiTheme="majorHAnsi"/>
        </w:rPr>
        <w:t xml:space="preserve"> com abertura da sessão às 14</w:t>
      </w:r>
      <w:r>
        <w:rPr>
          <w:rFonts w:asciiTheme="majorHAnsi" w:hAnsiTheme="majorHAnsi"/>
        </w:rPr>
        <w:t xml:space="preserve">:00 </w:t>
      </w:r>
      <w:r w:rsidRPr="00FF59A6">
        <w:rPr>
          <w:rFonts w:asciiTheme="majorHAnsi" w:hAnsiTheme="majorHAnsi"/>
        </w:rPr>
        <w:t>h</w:t>
      </w:r>
      <w:r>
        <w:rPr>
          <w:rFonts w:asciiTheme="majorHAnsi" w:hAnsiTheme="majorHAnsi"/>
        </w:rPr>
        <w:t>oras</w:t>
      </w:r>
      <w:r w:rsidRPr="00FF59A6">
        <w:rPr>
          <w:rFonts w:asciiTheme="majorHAnsi" w:hAnsiTheme="majorHAnsi"/>
        </w:rPr>
        <w:t xml:space="preserve"> do mesmo dia. </w:t>
      </w:r>
      <w:r>
        <w:rPr>
          <w:rFonts w:asciiTheme="majorHAnsi" w:hAnsiTheme="majorHAnsi"/>
        </w:rPr>
        <w:t>Mais i</w:t>
      </w:r>
      <w:r w:rsidRPr="00FF59A6">
        <w:rPr>
          <w:rFonts w:asciiTheme="majorHAnsi" w:hAnsiTheme="majorHAnsi"/>
        </w:rPr>
        <w:t>nf</w:t>
      </w:r>
      <w:r>
        <w:rPr>
          <w:rFonts w:asciiTheme="majorHAnsi" w:hAnsiTheme="majorHAnsi"/>
        </w:rPr>
        <w:t>ormações</w:t>
      </w:r>
      <w:r w:rsidRPr="00FF59A6">
        <w:rPr>
          <w:rFonts w:asciiTheme="majorHAnsi" w:hAnsiTheme="majorHAnsi"/>
        </w:rPr>
        <w:t>: (32) 3376-1022. O edital e seus anexos encontram-se à disposição no</w:t>
      </w:r>
      <w:r>
        <w:rPr>
          <w:rFonts w:asciiTheme="majorHAnsi" w:hAnsiTheme="majorHAnsi"/>
        </w:rPr>
        <w:t xml:space="preserve"> sítio: </w:t>
      </w:r>
      <w:hyperlink r:id="rId58" w:history="1">
        <w:r w:rsidRPr="009661DB">
          <w:rPr>
            <w:rStyle w:val="Hyperlink"/>
            <w:rFonts w:asciiTheme="majorHAnsi" w:hAnsiTheme="majorHAnsi"/>
          </w:rPr>
          <w:t>www.saotiago.mg.gov.br</w:t>
        </w:r>
      </w:hyperlink>
      <w:r>
        <w:rPr>
          <w:rFonts w:asciiTheme="majorHAnsi" w:hAnsiTheme="majorHAnsi"/>
        </w:rPr>
        <w:t>.</w:t>
      </w:r>
    </w:p>
    <w:p w14:paraId="5F3D1510" w14:textId="77777777" w:rsidR="00FF59A6" w:rsidRDefault="00FF59A6" w:rsidP="00EF4909">
      <w:pPr>
        <w:autoSpaceDE w:val="0"/>
        <w:autoSpaceDN w:val="0"/>
        <w:adjustRightInd w:val="0"/>
        <w:jc w:val="both"/>
        <w:rPr>
          <w:rFonts w:asciiTheme="majorHAnsi" w:hAnsiTheme="majorHAnsi"/>
        </w:rPr>
      </w:pPr>
    </w:p>
    <w:p w14:paraId="455DFB7A" w14:textId="77777777" w:rsidR="00FF59A6" w:rsidRDefault="00FF59A6" w:rsidP="00EF4909">
      <w:pPr>
        <w:autoSpaceDE w:val="0"/>
        <w:autoSpaceDN w:val="0"/>
        <w:adjustRightInd w:val="0"/>
        <w:jc w:val="both"/>
        <w:rPr>
          <w:rFonts w:asciiTheme="majorHAnsi" w:hAnsiTheme="majorHAnsi"/>
        </w:rPr>
      </w:pPr>
    </w:p>
    <w:p w14:paraId="20F006DC" w14:textId="4F635861" w:rsidR="00D8545F" w:rsidRPr="00D8545F" w:rsidRDefault="00D8545F" w:rsidP="00EF4909">
      <w:pPr>
        <w:autoSpaceDE w:val="0"/>
        <w:autoSpaceDN w:val="0"/>
        <w:adjustRightInd w:val="0"/>
        <w:jc w:val="both"/>
        <w:rPr>
          <w:rFonts w:asciiTheme="majorHAnsi" w:hAnsiTheme="majorHAnsi"/>
          <w:b/>
        </w:rPr>
      </w:pPr>
      <w:r w:rsidRPr="00D8545F">
        <w:rPr>
          <w:rFonts w:asciiTheme="majorHAnsi" w:hAnsiTheme="majorHAnsi"/>
          <w:b/>
          <w:noProof w:val="0"/>
        </w:rPr>
        <w:t xml:space="preserve">PREFEITURA MUNICIPAL DE </w:t>
      </w:r>
      <w:r w:rsidRPr="00D8545F">
        <w:rPr>
          <w:rFonts w:asciiTheme="majorHAnsi" w:hAnsiTheme="majorHAnsi"/>
          <w:b/>
        </w:rPr>
        <w:t>SAPUCAÍ MIRIM - TOMADA DE PREÇO Nº 003/2023</w:t>
      </w:r>
    </w:p>
    <w:p w14:paraId="30EA1F10" w14:textId="464D0DCB" w:rsidR="00D8545F" w:rsidRPr="00D8545F" w:rsidRDefault="00D8545F" w:rsidP="00EF4909">
      <w:pPr>
        <w:autoSpaceDE w:val="0"/>
        <w:autoSpaceDN w:val="0"/>
        <w:adjustRightInd w:val="0"/>
        <w:jc w:val="both"/>
        <w:rPr>
          <w:rFonts w:asciiTheme="majorHAnsi" w:hAnsiTheme="majorHAnsi"/>
        </w:rPr>
      </w:pPr>
      <w:r w:rsidRPr="00D61CDB">
        <w:rPr>
          <w:rFonts w:asciiTheme="majorHAnsi" w:hAnsiTheme="majorHAnsi"/>
        </w:rPr>
        <w:t>Objeto:</w:t>
      </w:r>
      <w:r>
        <w:rPr>
          <w:rFonts w:asciiTheme="majorHAnsi" w:hAnsiTheme="majorHAnsi"/>
        </w:rPr>
        <w:t xml:space="preserve"> E</w:t>
      </w:r>
      <w:r w:rsidRPr="00D8545F">
        <w:rPr>
          <w:rFonts w:asciiTheme="majorHAnsi" w:hAnsiTheme="majorHAnsi"/>
        </w:rPr>
        <w:t>xecução de obra de engenharia para pavimentação de estradas vicinais, Sapucaí-Mirim/MG</w:t>
      </w:r>
      <w:r>
        <w:rPr>
          <w:rFonts w:asciiTheme="majorHAnsi" w:hAnsiTheme="majorHAnsi"/>
        </w:rPr>
        <w:t xml:space="preserve">, </w:t>
      </w:r>
      <w:r w:rsidRPr="00D8545F">
        <w:rPr>
          <w:rFonts w:asciiTheme="majorHAnsi" w:hAnsiTheme="majorHAnsi"/>
        </w:rPr>
        <w:t>que fará realizar no dia 20/03/2023, às 09h00min, na sala de licitações da Prefeitura Municipal, sito a Rua Vasco Gusmão Martins, nº 108, Centro, Sapucaí-Mirim - MG</w:t>
      </w:r>
      <w:r>
        <w:rPr>
          <w:rFonts w:asciiTheme="majorHAnsi" w:hAnsiTheme="majorHAnsi"/>
        </w:rPr>
        <w:t>. Edital e maiores informações pelo</w:t>
      </w:r>
      <w:r w:rsidRPr="00D8545F">
        <w:rPr>
          <w:rFonts w:asciiTheme="majorHAnsi" w:hAnsiTheme="majorHAnsi"/>
        </w:rPr>
        <w:t xml:space="preserve"> </w:t>
      </w:r>
      <w:r>
        <w:rPr>
          <w:rFonts w:asciiTheme="majorHAnsi" w:hAnsiTheme="majorHAnsi"/>
        </w:rPr>
        <w:t>telef</w:t>
      </w:r>
      <w:r w:rsidRPr="00D8545F">
        <w:rPr>
          <w:rFonts w:asciiTheme="majorHAnsi" w:hAnsiTheme="majorHAnsi"/>
        </w:rPr>
        <w:t xml:space="preserve">one (35) 3655-1005 ou no </w:t>
      </w:r>
      <w:r>
        <w:rPr>
          <w:rFonts w:asciiTheme="majorHAnsi" w:hAnsiTheme="majorHAnsi"/>
        </w:rPr>
        <w:t>s</w:t>
      </w:r>
      <w:r w:rsidRPr="00D8545F">
        <w:rPr>
          <w:rFonts w:asciiTheme="majorHAnsi" w:hAnsiTheme="majorHAnsi"/>
        </w:rPr>
        <w:t xml:space="preserve">ite </w:t>
      </w:r>
      <w:hyperlink r:id="rId59" w:history="1">
        <w:r w:rsidRPr="009661DB">
          <w:rPr>
            <w:rStyle w:val="Hyperlink"/>
            <w:rFonts w:asciiTheme="majorHAnsi" w:hAnsiTheme="majorHAnsi"/>
          </w:rPr>
          <w:t>www.sapucaimirim.mg.gov.br</w:t>
        </w:r>
      </w:hyperlink>
      <w:r w:rsidRPr="00D8545F">
        <w:rPr>
          <w:rFonts w:asciiTheme="majorHAnsi" w:hAnsiTheme="majorHAnsi"/>
        </w:rPr>
        <w:t xml:space="preserve">. </w:t>
      </w:r>
    </w:p>
    <w:p w14:paraId="20B667AE" w14:textId="77777777" w:rsidR="00D8545F" w:rsidRDefault="00D8545F" w:rsidP="00EF4909">
      <w:pPr>
        <w:autoSpaceDE w:val="0"/>
        <w:autoSpaceDN w:val="0"/>
        <w:adjustRightInd w:val="0"/>
        <w:jc w:val="both"/>
        <w:rPr>
          <w:rFonts w:asciiTheme="majorHAnsi" w:hAnsiTheme="majorHAnsi"/>
        </w:rPr>
      </w:pPr>
    </w:p>
    <w:p w14:paraId="655DEA01" w14:textId="77777777" w:rsidR="0008091A" w:rsidRDefault="0008091A" w:rsidP="00EF4909">
      <w:pPr>
        <w:autoSpaceDE w:val="0"/>
        <w:autoSpaceDN w:val="0"/>
        <w:adjustRightInd w:val="0"/>
        <w:jc w:val="both"/>
        <w:rPr>
          <w:rFonts w:asciiTheme="majorHAnsi" w:hAnsiTheme="majorHAnsi"/>
        </w:rPr>
      </w:pPr>
    </w:p>
    <w:p w14:paraId="0369A617" w14:textId="77777777" w:rsidR="00AF4495" w:rsidRDefault="00AF4495" w:rsidP="00EF4909">
      <w:pPr>
        <w:autoSpaceDE w:val="0"/>
        <w:autoSpaceDN w:val="0"/>
        <w:adjustRightInd w:val="0"/>
        <w:jc w:val="both"/>
        <w:rPr>
          <w:rFonts w:asciiTheme="majorHAnsi" w:hAnsiTheme="majorHAnsi"/>
        </w:rPr>
      </w:pPr>
    </w:p>
    <w:p w14:paraId="0715654D" w14:textId="77777777" w:rsidR="00AF4495" w:rsidRDefault="00AF4495" w:rsidP="00EF4909">
      <w:pPr>
        <w:autoSpaceDE w:val="0"/>
        <w:autoSpaceDN w:val="0"/>
        <w:adjustRightInd w:val="0"/>
        <w:jc w:val="both"/>
        <w:rPr>
          <w:rFonts w:asciiTheme="majorHAnsi" w:hAnsiTheme="majorHAnsi"/>
        </w:rPr>
      </w:pPr>
    </w:p>
    <w:p w14:paraId="5ADBDD23" w14:textId="77777777" w:rsidR="00AF4495" w:rsidRDefault="00AF4495" w:rsidP="00EF4909">
      <w:pPr>
        <w:autoSpaceDE w:val="0"/>
        <w:autoSpaceDN w:val="0"/>
        <w:adjustRightInd w:val="0"/>
        <w:jc w:val="both"/>
        <w:rPr>
          <w:rFonts w:asciiTheme="majorHAnsi" w:hAnsiTheme="majorHAnsi"/>
        </w:rPr>
      </w:pPr>
    </w:p>
    <w:p w14:paraId="1D825390" w14:textId="36BB3182" w:rsidR="0008091A" w:rsidRPr="0008091A" w:rsidRDefault="0008091A" w:rsidP="00EF4909">
      <w:pPr>
        <w:autoSpaceDE w:val="0"/>
        <w:autoSpaceDN w:val="0"/>
        <w:adjustRightInd w:val="0"/>
        <w:jc w:val="both"/>
        <w:rPr>
          <w:rFonts w:asciiTheme="majorHAnsi" w:hAnsiTheme="majorHAnsi"/>
          <w:b/>
        </w:rPr>
      </w:pPr>
      <w:r w:rsidRPr="0008091A">
        <w:rPr>
          <w:rFonts w:asciiTheme="majorHAnsi" w:hAnsiTheme="majorHAnsi"/>
          <w:b/>
          <w:noProof w:val="0"/>
        </w:rPr>
        <w:t xml:space="preserve">PREFEITURA MUNICIPAL DE </w:t>
      </w:r>
      <w:r w:rsidRPr="0008091A">
        <w:rPr>
          <w:rFonts w:asciiTheme="majorHAnsi" w:hAnsiTheme="majorHAnsi"/>
          <w:b/>
        </w:rPr>
        <w:t xml:space="preserve">TUPACIGUARA - CONCORRÊNCIA PÚBLICA N º 004/2023 </w:t>
      </w:r>
    </w:p>
    <w:p w14:paraId="5EE71FA6" w14:textId="18331B26" w:rsidR="0008091A" w:rsidRPr="0008091A" w:rsidRDefault="0008091A" w:rsidP="00EF4909">
      <w:pPr>
        <w:autoSpaceDE w:val="0"/>
        <w:autoSpaceDN w:val="0"/>
        <w:adjustRightInd w:val="0"/>
        <w:jc w:val="both"/>
        <w:rPr>
          <w:rFonts w:asciiTheme="majorHAnsi" w:hAnsiTheme="majorHAnsi"/>
        </w:rPr>
      </w:pPr>
      <w:r w:rsidRPr="00D61CDB">
        <w:rPr>
          <w:rFonts w:asciiTheme="majorHAnsi" w:hAnsiTheme="majorHAnsi"/>
        </w:rPr>
        <w:t>Objeto:</w:t>
      </w:r>
      <w:r>
        <w:rPr>
          <w:rFonts w:asciiTheme="majorHAnsi" w:hAnsiTheme="majorHAnsi"/>
        </w:rPr>
        <w:t xml:space="preserve"> E</w:t>
      </w:r>
      <w:r w:rsidRPr="00D8545F">
        <w:rPr>
          <w:rFonts w:asciiTheme="majorHAnsi" w:hAnsiTheme="majorHAnsi"/>
        </w:rPr>
        <w:t>xecução de</w:t>
      </w:r>
      <w:r w:rsidRPr="0008091A">
        <w:rPr>
          <w:rFonts w:asciiTheme="majorHAnsi" w:hAnsiTheme="majorHAnsi"/>
        </w:rPr>
        <w:t xml:space="preserve"> pavimentação asfáltica em CBUQ na Serra do Brilhante. A sessão de credenciamento e abertura de envelopes será realizada no dia 31/03/2023 às 09:00</w:t>
      </w:r>
      <w:r>
        <w:rPr>
          <w:rFonts w:asciiTheme="majorHAnsi" w:hAnsiTheme="majorHAnsi"/>
        </w:rPr>
        <w:t xml:space="preserve"> </w:t>
      </w:r>
      <w:r w:rsidRPr="0008091A">
        <w:rPr>
          <w:rFonts w:asciiTheme="majorHAnsi" w:hAnsiTheme="majorHAnsi"/>
        </w:rPr>
        <w:t>h</w:t>
      </w:r>
      <w:r>
        <w:rPr>
          <w:rFonts w:asciiTheme="majorHAnsi" w:hAnsiTheme="majorHAnsi"/>
        </w:rPr>
        <w:t>ora</w:t>
      </w:r>
      <w:r w:rsidRPr="0008091A">
        <w:rPr>
          <w:rFonts w:asciiTheme="majorHAnsi" w:hAnsiTheme="majorHAnsi"/>
        </w:rPr>
        <w:t>s na sala de reuniões do Departamento de Licitação localizado no segundo piso do Centro Administrativo. A visita técnica é facultativa e poderá ser realizada a partir da última publicação do Edital até o último dia anterior a data designada para a sessão e dever</w:t>
      </w:r>
      <w:r>
        <w:rPr>
          <w:rFonts w:asciiTheme="majorHAnsi" w:hAnsiTheme="majorHAnsi"/>
        </w:rPr>
        <w:t xml:space="preserve">á ser agendada pelo telefone (34) </w:t>
      </w:r>
      <w:r w:rsidRPr="0008091A">
        <w:rPr>
          <w:rFonts w:asciiTheme="majorHAnsi" w:hAnsiTheme="majorHAnsi"/>
        </w:rPr>
        <w:t>3281-0041. Demais informações poder</w:t>
      </w:r>
      <w:r>
        <w:rPr>
          <w:rFonts w:asciiTheme="majorHAnsi" w:hAnsiTheme="majorHAnsi"/>
        </w:rPr>
        <w:t xml:space="preserve">ão ser obtidas pelo telefone (34) </w:t>
      </w:r>
      <w:r w:rsidRPr="0008091A">
        <w:rPr>
          <w:rFonts w:asciiTheme="majorHAnsi" w:hAnsiTheme="majorHAnsi"/>
        </w:rPr>
        <w:t>3281-0057 ou pelo</w:t>
      </w:r>
      <w:r>
        <w:rPr>
          <w:rFonts w:asciiTheme="majorHAnsi" w:hAnsiTheme="majorHAnsi"/>
        </w:rPr>
        <w:t xml:space="preserve"> email </w:t>
      </w:r>
      <w:hyperlink r:id="rId60" w:history="1">
        <w:r w:rsidRPr="009661DB">
          <w:rPr>
            <w:rStyle w:val="Hyperlink"/>
            <w:rFonts w:asciiTheme="majorHAnsi" w:hAnsiTheme="majorHAnsi"/>
          </w:rPr>
          <w:t>licitacaogestao20212024@gmail.com</w:t>
        </w:r>
      </w:hyperlink>
      <w:r w:rsidRPr="0008091A">
        <w:rPr>
          <w:rFonts w:asciiTheme="majorHAnsi" w:hAnsiTheme="majorHAnsi"/>
        </w:rPr>
        <w:t>.</w:t>
      </w:r>
      <w:r>
        <w:rPr>
          <w:rFonts w:asciiTheme="majorHAnsi" w:hAnsiTheme="majorHAnsi"/>
        </w:rPr>
        <w:t xml:space="preserve"> </w:t>
      </w:r>
      <w:r w:rsidRPr="0008091A">
        <w:rPr>
          <w:rFonts w:asciiTheme="majorHAnsi" w:hAnsiTheme="majorHAnsi"/>
        </w:rPr>
        <w:t xml:space="preserve">Edital encontra - se disponível aos interessados no site </w:t>
      </w:r>
      <w:hyperlink r:id="rId61" w:history="1">
        <w:r w:rsidRPr="009661DB">
          <w:rPr>
            <w:rStyle w:val="Hyperlink"/>
            <w:rFonts w:asciiTheme="majorHAnsi" w:hAnsiTheme="majorHAnsi"/>
          </w:rPr>
          <w:t>http://www.tupaciguara.mg.gov.br</w:t>
        </w:r>
      </w:hyperlink>
      <w:r w:rsidRPr="0008091A">
        <w:rPr>
          <w:rFonts w:asciiTheme="majorHAnsi" w:hAnsiTheme="majorHAnsi"/>
        </w:rPr>
        <w:t xml:space="preserve"> , na sede do departamento e no mural, gratuitamente.</w:t>
      </w:r>
    </w:p>
    <w:p w14:paraId="63B603BC" w14:textId="77777777" w:rsidR="0008091A" w:rsidRDefault="0008091A" w:rsidP="00EF4909">
      <w:pPr>
        <w:autoSpaceDE w:val="0"/>
        <w:autoSpaceDN w:val="0"/>
        <w:adjustRightInd w:val="0"/>
        <w:jc w:val="both"/>
        <w:rPr>
          <w:rFonts w:asciiTheme="majorHAnsi" w:hAnsiTheme="majorHAnsi"/>
        </w:rPr>
      </w:pPr>
    </w:p>
    <w:p w14:paraId="372BE561" w14:textId="77777777" w:rsidR="0008091A" w:rsidRDefault="0008091A" w:rsidP="00EF4909">
      <w:pPr>
        <w:autoSpaceDE w:val="0"/>
        <w:autoSpaceDN w:val="0"/>
        <w:adjustRightInd w:val="0"/>
        <w:jc w:val="both"/>
        <w:rPr>
          <w:rFonts w:asciiTheme="majorHAnsi" w:hAnsiTheme="majorHAnsi"/>
        </w:rPr>
      </w:pPr>
    </w:p>
    <w:p w14:paraId="6511CB2C" w14:textId="3CE3AE3E" w:rsidR="00B41F90" w:rsidRPr="00B41F90" w:rsidRDefault="00B41F90" w:rsidP="00EF4909">
      <w:pPr>
        <w:autoSpaceDE w:val="0"/>
        <w:autoSpaceDN w:val="0"/>
        <w:adjustRightInd w:val="0"/>
        <w:jc w:val="both"/>
        <w:rPr>
          <w:rFonts w:asciiTheme="majorHAnsi" w:hAnsiTheme="majorHAnsi"/>
          <w:b/>
        </w:rPr>
      </w:pPr>
      <w:r w:rsidRPr="00B41F90">
        <w:rPr>
          <w:rFonts w:asciiTheme="majorHAnsi" w:hAnsiTheme="majorHAnsi"/>
          <w:b/>
          <w:noProof w:val="0"/>
        </w:rPr>
        <w:t xml:space="preserve">PREFEITURA MUNICIPAL DE </w:t>
      </w:r>
      <w:r w:rsidRPr="00B41F90">
        <w:rPr>
          <w:rFonts w:asciiTheme="majorHAnsi" w:hAnsiTheme="majorHAnsi"/>
          <w:b/>
        </w:rPr>
        <w:t xml:space="preserve">VARGEM BONITA - PREGÃO 015/2023 </w:t>
      </w:r>
    </w:p>
    <w:p w14:paraId="68A0D601" w14:textId="6ECB17C1" w:rsidR="00B41F90" w:rsidRDefault="00B41F90" w:rsidP="00EF4909">
      <w:pPr>
        <w:autoSpaceDE w:val="0"/>
        <w:autoSpaceDN w:val="0"/>
        <w:adjustRightInd w:val="0"/>
        <w:jc w:val="both"/>
        <w:rPr>
          <w:rFonts w:asciiTheme="majorHAnsi" w:hAnsiTheme="majorHAnsi"/>
        </w:rPr>
      </w:pPr>
      <w:r w:rsidRPr="00B41F90">
        <w:rPr>
          <w:rFonts w:asciiTheme="majorHAnsi" w:hAnsiTheme="majorHAnsi"/>
        </w:rPr>
        <w:t xml:space="preserve">Objeto: </w:t>
      </w:r>
      <w:r>
        <w:rPr>
          <w:rFonts w:asciiTheme="majorHAnsi" w:hAnsiTheme="majorHAnsi"/>
        </w:rPr>
        <w:t>P</w:t>
      </w:r>
      <w:r w:rsidRPr="00B41F90">
        <w:rPr>
          <w:rFonts w:asciiTheme="majorHAnsi" w:hAnsiTheme="majorHAnsi"/>
        </w:rPr>
        <w:t>restação de serviço de operação tapa buracos</w:t>
      </w:r>
      <w:r>
        <w:rPr>
          <w:rFonts w:asciiTheme="majorHAnsi" w:hAnsiTheme="majorHAnsi"/>
        </w:rPr>
        <w:t xml:space="preserve"> com fornecimento de materiais, cbuq e emulsão, e equipamentos necessários. </w:t>
      </w:r>
      <w:r w:rsidRPr="00B41F90">
        <w:rPr>
          <w:rFonts w:asciiTheme="majorHAnsi" w:hAnsiTheme="majorHAnsi"/>
        </w:rPr>
        <w:t>Data e hora: 13/03/2023 09:00</w:t>
      </w:r>
      <w:r>
        <w:rPr>
          <w:rFonts w:asciiTheme="majorHAnsi" w:hAnsiTheme="majorHAnsi"/>
        </w:rPr>
        <w:t xml:space="preserve"> horas.</w:t>
      </w:r>
      <w:r w:rsidRPr="00B41F90">
        <w:rPr>
          <w:rFonts w:asciiTheme="majorHAnsi" w:hAnsiTheme="majorHAnsi"/>
        </w:rPr>
        <w:t xml:space="preserve"> Maiores informações: Av. São Paulo, 83, centro, Vargem Bonita. MG, pelo</w:t>
      </w:r>
      <w:r>
        <w:rPr>
          <w:rFonts w:asciiTheme="majorHAnsi" w:hAnsiTheme="majorHAnsi"/>
        </w:rPr>
        <w:t xml:space="preserve"> telefone (037) 3435-1131 ou </w:t>
      </w:r>
      <w:r w:rsidRPr="00B41F90">
        <w:rPr>
          <w:rFonts w:asciiTheme="majorHAnsi" w:hAnsiTheme="majorHAnsi"/>
        </w:rPr>
        <w:t xml:space="preserve">pelo e-mail: </w:t>
      </w:r>
      <w:hyperlink r:id="rId62" w:history="1">
        <w:r w:rsidRPr="009661DB">
          <w:rPr>
            <w:rStyle w:val="Hyperlink"/>
            <w:rFonts w:asciiTheme="majorHAnsi" w:hAnsiTheme="majorHAnsi"/>
          </w:rPr>
          <w:t>licitacao@vargembonita.mg.gov.br</w:t>
        </w:r>
      </w:hyperlink>
      <w:r>
        <w:rPr>
          <w:rFonts w:asciiTheme="majorHAnsi" w:hAnsiTheme="majorHAnsi"/>
        </w:rPr>
        <w:t>.</w:t>
      </w:r>
    </w:p>
    <w:p w14:paraId="02DB2DE3" w14:textId="77777777" w:rsidR="00D0019D" w:rsidRDefault="00D0019D" w:rsidP="00EF4909">
      <w:pPr>
        <w:autoSpaceDE w:val="0"/>
        <w:autoSpaceDN w:val="0"/>
        <w:adjustRightInd w:val="0"/>
        <w:jc w:val="both"/>
        <w:rPr>
          <w:rFonts w:asciiTheme="majorHAnsi" w:hAnsiTheme="majorHAnsi"/>
        </w:rPr>
      </w:pPr>
    </w:p>
    <w:p w14:paraId="753827EC" w14:textId="77777777" w:rsidR="008A591C" w:rsidRDefault="008A591C" w:rsidP="00EF4909">
      <w:pPr>
        <w:autoSpaceDE w:val="0"/>
        <w:autoSpaceDN w:val="0"/>
        <w:adjustRightInd w:val="0"/>
        <w:jc w:val="both"/>
        <w:rPr>
          <w:rFonts w:asciiTheme="majorHAnsi" w:hAnsiTheme="majorHAnsi"/>
        </w:rPr>
      </w:pPr>
    </w:p>
    <w:p w14:paraId="6E7B723B" w14:textId="4D8B322A" w:rsidR="008A591C" w:rsidRPr="008A591C" w:rsidRDefault="008A591C" w:rsidP="00EF4909">
      <w:pPr>
        <w:autoSpaceDE w:val="0"/>
        <w:autoSpaceDN w:val="0"/>
        <w:adjustRightInd w:val="0"/>
        <w:jc w:val="both"/>
        <w:rPr>
          <w:rFonts w:asciiTheme="majorHAnsi" w:hAnsiTheme="majorHAnsi"/>
          <w:b/>
        </w:rPr>
      </w:pPr>
      <w:r w:rsidRPr="008A591C">
        <w:rPr>
          <w:rFonts w:asciiTheme="majorHAnsi" w:hAnsiTheme="majorHAnsi"/>
          <w:b/>
        </w:rPr>
        <w:t>PREFEITURA MUNICIPAL DE VAZANTE - CONCORRÊNCIA PÚBLICA Nº 1/2023</w:t>
      </w:r>
    </w:p>
    <w:p w14:paraId="06608186" w14:textId="0E4ABE2A" w:rsidR="008A591C" w:rsidRPr="008A591C" w:rsidRDefault="008A591C" w:rsidP="00EF4909">
      <w:pPr>
        <w:autoSpaceDE w:val="0"/>
        <w:autoSpaceDN w:val="0"/>
        <w:adjustRightInd w:val="0"/>
        <w:jc w:val="both"/>
        <w:rPr>
          <w:rFonts w:asciiTheme="majorHAnsi" w:hAnsiTheme="majorHAnsi"/>
        </w:rPr>
      </w:pPr>
      <w:r w:rsidRPr="00B41F90">
        <w:rPr>
          <w:rFonts w:asciiTheme="majorHAnsi" w:hAnsiTheme="majorHAnsi"/>
        </w:rPr>
        <w:t>Objeto:</w:t>
      </w:r>
      <w:r>
        <w:rPr>
          <w:rFonts w:asciiTheme="majorHAnsi" w:hAnsiTheme="majorHAnsi"/>
        </w:rPr>
        <w:t xml:space="preserve"> construção do Centro Multiuso M</w:t>
      </w:r>
      <w:r w:rsidRPr="008A591C">
        <w:rPr>
          <w:rFonts w:asciiTheme="majorHAnsi" w:hAnsiTheme="majorHAnsi"/>
        </w:rPr>
        <w:t>unicipal, com fornecimento de equipa</w:t>
      </w:r>
      <w:r>
        <w:rPr>
          <w:rFonts w:asciiTheme="majorHAnsi" w:hAnsiTheme="majorHAnsi"/>
        </w:rPr>
        <w:t>mentos, materiais e mão-de-obra</w:t>
      </w:r>
      <w:r w:rsidRPr="008A591C">
        <w:rPr>
          <w:rFonts w:asciiTheme="majorHAnsi" w:hAnsiTheme="majorHAnsi"/>
        </w:rPr>
        <w:t xml:space="preserve">. A visita técnica é facultativa; caso a empresa tenha interesse em realizar a visita, deverá agendar previamente pelo e-mail: </w:t>
      </w:r>
      <w:hyperlink r:id="rId63" w:history="1">
        <w:r w:rsidRPr="009661DB">
          <w:rPr>
            <w:rStyle w:val="Hyperlink"/>
            <w:rFonts w:asciiTheme="majorHAnsi" w:hAnsiTheme="majorHAnsi"/>
          </w:rPr>
          <w:t>semobvazante@gmail.com</w:t>
        </w:r>
      </w:hyperlink>
      <w:r w:rsidRPr="008A591C">
        <w:rPr>
          <w:rFonts w:asciiTheme="majorHAnsi" w:hAnsiTheme="majorHAnsi"/>
        </w:rPr>
        <w:t xml:space="preserve"> no Departamento Técnico e realizá-la entre os dias 02/03/2023 a 24/03/2023. Pro</w:t>
      </w:r>
      <w:r>
        <w:rPr>
          <w:rFonts w:asciiTheme="majorHAnsi" w:hAnsiTheme="majorHAnsi"/>
        </w:rPr>
        <w:t>tocolo dos envelopes: até as 13:</w:t>
      </w:r>
      <w:r w:rsidRPr="008A591C">
        <w:rPr>
          <w:rFonts w:asciiTheme="majorHAnsi" w:hAnsiTheme="majorHAnsi"/>
        </w:rPr>
        <w:t>45min do dia 29/03/2023, no setor de protocolo. Abertura e J</w:t>
      </w:r>
      <w:r>
        <w:rPr>
          <w:rFonts w:asciiTheme="majorHAnsi" w:hAnsiTheme="majorHAnsi"/>
        </w:rPr>
        <w:t>ulgamento: dia 29/03/2023 às 14:</w:t>
      </w:r>
      <w:r w:rsidRPr="008A591C">
        <w:rPr>
          <w:rFonts w:asciiTheme="majorHAnsi" w:hAnsiTheme="majorHAnsi"/>
        </w:rPr>
        <w:t xml:space="preserve">00min. O edital na íntegra está disponível no site </w:t>
      </w:r>
      <w:hyperlink r:id="rId64" w:history="1">
        <w:r w:rsidRPr="009661DB">
          <w:rPr>
            <w:rStyle w:val="Hyperlink"/>
            <w:rFonts w:asciiTheme="majorHAnsi" w:hAnsiTheme="majorHAnsi"/>
          </w:rPr>
          <w:t>https://www.vazante.mg.gov.br/editais-e-licitacoes</w:t>
        </w:r>
      </w:hyperlink>
      <w:r w:rsidRPr="008A591C">
        <w:rPr>
          <w:rFonts w:asciiTheme="majorHAnsi" w:hAnsiTheme="majorHAnsi"/>
        </w:rPr>
        <w:t>.</w:t>
      </w:r>
    </w:p>
    <w:p w14:paraId="3F559DAA" w14:textId="77777777" w:rsidR="008A591C" w:rsidRDefault="008A591C" w:rsidP="00EF4909">
      <w:pPr>
        <w:autoSpaceDE w:val="0"/>
        <w:autoSpaceDN w:val="0"/>
        <w:adjustRightInd w:val="0"/>
        <w:jc w:val="both"/>
        <w:rPr>
          <w:rFonts w:asciiTheme="majorHAnsi" w:hAnsiTheme="majorHAnsi"/>
        </w:rPr>
      </w:pPr>
    </w:p>
    <w:p w14:paraId="2D7C17D6" w14:textId="77777777" w:rsidR="00D0019D" w:rsidRPr="00B41F90" w:rsidRDefault="00D0019D" w:rsidP="00EF4909">
      <w:pPr>
        <w:autoSpaceDE w:val="0"/>
        <w:autoSpaceDN w:val="0"/>
        <w:adjustRightInd w:val="0"/>
        <w:jc w:val="both"/>
        <w:rPr>
          <w:rFonts w:asciiTheme="majorHAnsi" w:hAnsiTheme="majorHAnsi"/>
        </w:rPr>
      </w:pPr>
    </w:p>
    <w:p w14:paraId="7A541CE1" w14:textId="4389B399" w:rsidR="00AC0A53" w:rsidRPr="00AC0A53" w:rsidRDefault="00AC0A53" w:rsidP="00EF4909">
      <w:pPr>
        <w:autoSpaceDE w:val="0"/>
        <w:autoSpaceDN w:val="0"/>
        <w:adjustRightInd w:val="0"/>
        <w:jc w:val="both"/>
        <w:rPr>
          <w:rFonts w:asciiTheme="majorHAnsi" w:hAnsiTheme="majorHAnsi"/>
          <w:b/>
        </w:rPr>
      </w:pPr>
      <w:r w:rsidRPr="00AC0A53">
        <w:rPr>
          <w:rFonts w:asciiTheme="majorHAnsi" w:hAnsiTheme="majorHAnsi"/>
          <w:b/>
          <w:noProof w:val="0"/>
        </w:rPr>
        <w:t xml:space="preserve">PREFEITURA MUNICIPAL DE </w:t>
      </w:r>
      <w:r w:rsidRPr="00AC0A53">
        <w:rPr>
          <w:rFonts w:asciiTheme="majorHAnsi" w:hAnsiTheme="majorHAnsi"/>
          <w:b/>
        </w:rPr>
        <w:t xml:space="preserve">VISCONDE DO RIO BRANCO - TOMADA DE PREÇOS N° 002/2023 </w:t>
      </w:r>
    </w:p>
    <w:p w14:paraId="6C263790" w14:textId="0076C092" w:rsidR="0008091A" w:rsidRDefault="00AC0A53" w:rsidP="00EF4909">
      <w:pPr>
        <w:autoSpaceDE w:val="0"/>
        <w:autoSpaceDN w:val="0"/>
        <w:adjustRightInd w:val="0"/>
        <w:jc w:val="both"/>
        <w:rPr>
          <w:rFonts w:asciiTheme="majorHAnsi" w:hAnsiTheme="majorHAnsi"/>
        </w:rPr>
      </w:pPr>
      <w:r w:rsidRPr="00B41F90">
        <w:rPr>
          <w:rFonts w:asciiTheme="majorHAnsi" w:hAnsiTheme="majorHAnsi"/>
        </w:rPr>
        <w:t>Objeto:</w:t>
      </w:r>
      <w:r>
        <w:rPr>
          <w:rFonts w:asciiTheme="majorHAnsi" w:hAnsiTheme="majorHAnsi"/>
        </w:rPr>
        <w:t xml:space="preserve"> E</w:t>
      </w:r>
      <w:r w:rsidRPr="00AC0A53">
        <w:rPr>
          <w:rFonts w:asciiTheme="majorHAnsi" w:hAnsiTheme="majorHAnsi"/>
        </w:rPr>
        <w:t xml:space="preserve">xecução de serviços de Reforma no Cemitério Municipal São João Batista, no Município de Visconde do Rio Branco/MG. Entrega de propostas, documentações e credenciais até o dia 22/03/2023 às 14:00 horas, quando será dado início aos trabalhos. Cópia do edital já se encontra disponível para os interessados, à Praça 28 de Setembro, Centro, ou pelo site: </w:t>
      </w:r>
      <w:hyperlink r:id="rId65" w:history="1">
        <w:r w:rsidRPr="009661DB">
          <w:rPr>
            <w:rStyle w:val="Hyperlink"/>
            <w:rFonts w:asciiTheme="majorHAnsi" w:hAnsiTheme="majorHAnsi"/>
          </w:rPr>
          <w:t>www.viscondedoriobranco.mg.gov.br</w:t>
        </w:r>
      </w:hyperlink>
      <w:r w:rsidRPr="00AC0A53">
        <w:rPr>
          <w:rFonts w:asciiTheme="majorHAnsi" w:hAnsiTheme="majorHAnsi"/>
        </w:rPr>
        <w:t>. Informações pelo Tel</w:t>
      </w:r>
      <w:r>
        <w:rPr>
          <w:rFonts w:asciiTheme="majorHAnsi" w:hAnsiTheme="majorHAnsi"/>
        </w:rPr>
        <w:t>efone: (32) 3551-8177.</w:t>
      </w:r>
    </w:p>
    <w:p w14:paraId="112E7F1C" w14:textId="77777777" w:rsidR="0008091A" w:rsidRDefault="0008091A" w:rsidP="00EF4909">
      <w:pPr>
        <w:autoSpaceDE w:val="0"/>
        <w:autoSpaceDN w:val="0"/>
        <w:adjustRightInd w:val="0"/>
        <w:jc w:val="both"/>
        <w:rPr>
          <w:rFonts w:asciiTheme="majorHAnsi" w:hAnsiTheme="majorHAnsi"/>
        </w:rPr>
      </w:pPr>
    </w:p>
    <w:p w14:paraId="36E6FA08" w14:textId="77777777" w:rsidR="00561947" w:rsidRDefault="00561947" w:rsidP="0061682E">
      <w:pPr>
        <w:autoSpaceDE w:val="0"/>
        <w:autoSpaceDN w:val="0"/>
        <w:adjustRightInd w:val="0"/>
        <w:jc w:val="center"/>
        <w:rPr>
          <w:rFonts w:asciiTheme="majorHAnsi" w:hAnsiTheme="majorHAnsi" w:cstheme="majorHAnsi"/>
          <w:b/>
        </w:rPr>
      </w:pPr>
    </w:p>
    <w:p w14:paraId="4F35748F" w14:textId="15726609" w:rsidR="00561947" w:rsidRDefault="00AE00B4" w:rsidP="0061682E">
      <w:pPr>
        <w:autoSpaceDE w:val="0"/>
        <w:autoSpaceDN w:val="0"/>
        <w:adjustRightInd w:val="0"/>
        <w:jc w:val="center"/>
        <w:rPr>
          <w:rFonts w:asciiTheme="majorHAnsi" w:hAnsiTheme="majorHAnsi" w:cstheme="majorHAnsi"/>
          <w:b/>
        </w:rPr>
      </w:pPr>
      <w:r>
        <w:rPr>
          <w:rFonts w:asciiTheme="majorHAnsi" w:hAnsiTheme="majorHAnsi" w:cstheme="majorHAnsi"/>
          <w:b/>
        </w:rPr>
        <w:t>ESTADO DA BAHIA</w:t>
      </w:r>
    </w:p>
    <w:p w14:paraId="5F969409" w14:textId="77777777" w:rsidR="00AE00B4" w:rsidRDefault="00AE00B4" w:rsidP="0061682E">
      <w:pPr>
        <w:autoSpaceDE w:val="0"/>
        <w:autoSpaceDN w:val="0"/>
        <w:adjustRightInd w:val="0"/>
        <w:jc w:val="center"/>
        <w:rPr>
          <w:rFonts w:asciiTheme="majorHAnsi" w:hAnsiTheme="majorHAnsi" w:cstheme="majorHAnsi"/>
          <w:b/>
        </w:rPr>
      </w:pPr>
    </w:p>
    <w:p w14:paraId="54BE9E70" w14:textId="77777777" w:rsidR="00AE00B4" w:rsidRDefault="00AE00B4" w:rsidP="0061682E">
      <w:pPr>
        <w:autoSpaceDE w:val="0"/>
        <w:autoSpaceDN w:val="0"/>
        <w:adjustRightInd w:val="0"/>
        <w:jc w:val="center"/>
        <w:rPr>
          <w:rFonts w:asciiTheme="majorHAnsi" w:hAnsiTheme="majorHAnsi" w:cstheme="majorHAnsi"/>
          <w:b/>
        </w:rPr>
      </w:pPr>
    </w:p>
    <w:p w14:paraId="423705C6" w14:textId="77777777" w:rsidR="00AE00B4" w:rsidRDefault="00AE00B4" w:rsidP="00AE00B4">
      <w:pPr>
        <w:autoSpaceDE w:val="0"/>
        <w:autoSpaceDN w:val="0"/>
        <w:adjustRightInd w:val="0"/>
        <w:jc w:val="both"/>
        <w:rPr>
          <w:rFonts w:asciiTheme="majorHAnsi" w:hAnsiTheme="majorHAnsi"/>
        </w:rPr>
      </w:pPr>
      <w:r w:rsidRPr="00AE00B4">
        <w:rPr>
          <w:rFonts w:asciiTheme="majorHAnsi" w:hAnsiTheme="majorHAnsi"/>
          <w:b/>
        </w:rPr>
        <w:t>EMBASA - EMPRESA BAIANA DE ÁGUAS E SANEAMENTO S.A - AVISO DA LICITAÇÃO Nº 020/23</w:t>
      </w:r>
    </w:p>
    <w:p w14:paraId="50C578E6" w14:textId="06D81D8B" w:rsidR="00561947" w:rsidRPr="00AE00B4" w:rsidRDefault="00AE00B4" w:rsidP="00AE00B4">
      <w:pPr>
        <w:autoSpaceDE w:val="0"/>
        <w:autoSpaceDN w:val="0"/>
        <w:adjustRightInd w:val="0"/>
        <w:jc w:val="both"/>
        <w:rPr>
          <w:rFonts w:asciiTheme="majorHAnsi" w:hAnsiTheme="majorHAnsi"/>
        </w:rPr>
      </w:pPr>
      <w:r w:rsidRPr="00B41F90">
        <w:rPr>
          <w:rFonts w:asciiTheme="majorHAnsi" w:hAnsiTheme="majorHAnsi"/>
        </w:rPr>
        <w:t>Objeto:</w:t>
      </w:r>
      <w:r>
        <w:rPr>
          <w:rFonts w:asciiTheme="majorHAnsi" w:hAnsiTheme="majorHAnsi"/>
        </w:rPr>
        <w:t xml:space="preserve">  </w:t>
      </w:r>
      <w:r w:rsidRPr="00AE00B4">
        <w:rPr>
          <w:rFonts w:asciiTheme="majorHAnsi" w:hAnsiTheme="majorHAnsi"/>
        </w:rPr>
        <w:t xml:space="preserve">Execução de serviços para melhorias na ETE Jequié - 2º Etapa. Disputa: 23/03/2023 às </w:t>
      </w:r>
      <w:r>
        <w:rPr>
          <w:rFonts w:asciiTheme="majorHAnsi" w:hAnsiTheme="majorHAnsi"/>
        </w:rPr>
        <w:t>0</w:t>
      </w:r>
      <w:r w:rsidRPr="00AE00B4">
        <w:rPr>
          <w:rFonts w:asciiTheme="majorHAnsi" w:hAnsiTheme="majorHAnsi"/>
        </w:rPr>
        <w:t>9</w:t>
      </w:r>
      <w:r>
        <w:rPr>
          <w:rFonts w:asciiTheme="majorHAnsi" w:hAnsiTheme="majorHAnsi"/>
        </w:rPr>
        <w:t xml:space="preserve">:00 </w:t>
      </w:r>
      <w:r w:rsidRPr="00AE00B4">
        <w:rPr>
          <w:rFonts w:asciiTheme="majorHAnsi" w:hAnsiTheme="majorHAnsi"/>
        </w:rPr>
        <w:t>h</w:t>
      </w:r>
      <w:r>
        <w:rPr>
          <w:rFonts w:asciiTheme="majorHAnsi" w:hAnsiTheme="majorHAnsi"/>
        </w:rPr>
        <w:t>oras</w:t>
      </w:r>
      <w:r w:rsidRPr="00AE00B4">
        <w:rPr>
          <w:rFonts w:asciiTheme="majorHAnsi" w:hAnsiTheme="majorHAnsi"/>
        </w:rPr>
        <w:t>. O Edital e seus anexos encontram-se disponíveis pa</w:t>
      </w:r>
      <w:r>
        <w:rPr>
          <w:rFonts w:asciiTheme="majorHAnsi" w:hAnsiTheme="majorHAnsi"/>
        </w:rPr>
        <w:t xml:space="preserve">ra download no site </w:t>
      </w:r>
      <w:hyperlink r:id="rId66" w:history="1">
        <w:r w:rsidRPr="009661DB">
          <w:rPr>
            <w:rStyle w:val="Hyperlink"/>
            <w:rFonts w:asciiTheme="majorHAnsi" w:hAnsiTheme="majorHAnsi"/>
          </w:rPr>
          <w:t>http://www.licitacoes-e.com.br/</w:t>
        </w:r>
      </w:hyperlink>
      <w:r w:rsidRPr="00AE00B4">
        <w:rPr>
          <w:rFonts w:asciiTheme="majorHAnsi" w:hAnsiTheme="majorHAnsi"/>
        </w:rPr>
        <w:t xml:space="preserve">. O cadastro da proposta deverá ser feito no site </w:t>
      </w:r>
      <w:hyperlink r:id="rId67" w:history="1">
        <w:r w:rsidRPr="009661DB">
          <w:rPr>
            <w:rStyle w:val="Hyperlink"/>
            <w:rFonts w:asciiTheme="majorHAnsi" w:hAnsiTheme="majorHAnsi"/>
          </w:rPr>
          <w:t>http://www.licitacoes-e.com.br/</w:t>
        </w:r>
      </w:hyperlink>
      <w:r w:rsidRPr="00AE00B4">
        <w:rPr>
          <w:rFonts w:asciiTheme="majorHAnsi" w:hAnsiTheme="majorHAnsi"/>
        </w:rPr>
        <w:t xml:space="preserve">, antes da abertura da sessão pública. Informações através do e-mail: </w:t>
      </w:r>
      <w:hyperlink r:id="rId68" w:history="1">
        <w:r w:rsidRPr="009661DB">
          <w:rPr>
            <w:rStyle w:val="Hyperlink"/>
            <w:rFonts w:asciiTheme="majorHAnsi" w:hAnsiTheme="majorHAnsi"/>
          </w:rPr>
          <w:t>plc.esclarecimentos@embasa.ba.gov.br</w:t>
        </w:r>
      </w:hyperlink>
      <w:r w:rsidRPr="00AE00B4">
        <w:rPr>
          <w:rFonts w:asciiTheme="majorHAnsi" w:hAnsiTheme="majorHAnsi"/>
        </w:rPr>
        <w:t xml:space="preserve"> ou por</w:t>
      </w:r>
      <w:r>
        <w:rPr>
          <w:rFonts w:asciiTheme="majorHAnsi" w:hAnsiTheme="majorHAnsi"/>
        </w:rPr>
        <w:t xml:space="preserve"> telefone: (71) 3372-4756/4764.</w:t>
      </w:r>
    </w:p>
    <w:p w14:paraId="6FD365CF" w14:textId="77777777" w:rsidR="00AE00B4" w:rsidRDefault="00AE00B4" w:rsidP="0061682E">
      <w:pPr>
        <w:autoSpaceDE w:val="0"/>
        <w:autoSpaceDN w:val="0"/>
        <w:adjustRightInd w:val="0"/>
        <w:jc w:val="center"/>
        <w:rPr>
          <w:rFonts w:asciiTheme="majorHAnsi" w:hAnsiTheme="majorHAnsi" w:cstheme="majorHAnsi"/>
          <w:b/>
        </w:rPr>
      </w:pPr>
    </w:p>
    <w:p w14:paraId="42BBFF6C" w14:textId="77777777" w:rsidR="00561947" w:rsidRDefault="00561947" w:rsidP="0061682E">
      <w:pPr>
        <w:autoSpaceDE w:val="0"/>
        <w:autoSpaceDN w:val="0"/>
        <w:adjustRightInd w:val="0"/>
        <w:jc w:val="center"/>
        <w:rPr>
          <w:rFonts w:asciiTheme="majorHAnsi" w:hAnsiTheme="majorHAnsi" w:cstheme="majorHAnsi"/>
          <w:b/>
        </w:rPr>
      </w:pPr>
    </w:p>
    <w:p w14:paraId="1955F6FC" w14:textId="03ABE1DF" w:rsidR="0061682E" w:rsidRDefault="007A0839" w:rsidP="0061682E">
      <w:pPr>
        <w:autoSpaceDE w:val="0"/>
        <w:autoSpaceDN w:val="0"/>
        <w:adjustRightInd w:val="0"/>
        <w:jc w:val="center"/>
        <w:rPr>
          <w:rFonts w:asciiTheme="majorHAnsi" w:hAnsiTheme="majorHAnsi" w:cstheme="majorHAnsi"/>
          <w:b/>
        </w:rPr>
      </w:pPr>
      <w:r>
        <w:rPr>
          <w:rFonts w:asciiTheme="majorHAnsi" w:hAnsiTheme="majorHAnsi" w:cstheme="majorHAnsi"/>
          <w:b/>
        </w:rPr>
        <w:t>BRASÍLIA</w:t>
      </w:r>
    </w:p>
    <w:p w14:paraId="661A21FA" w14:textId="77777777" w:rsidR="0061682E" w:rsidRDefault="0061682E" w:rsidP="00EF4909">
      <w:pPr>
        <w:autoSpaceDE w:val="0"/>
        <w:autoSpaceDN w:val="0"/>
        <w:adjustRightInd w:val="0"/>
        <w:jc w:val="both"/>
        <w:rPr>
          <w:rFonts w:asciiTheme="majorHAnsi" w:hAnsiTheme="majorHAnsi"/>
        </w:rPr>
      </w:pPr>
    </w:p>
    <w:p w14:paraId="13966AE2" w14:textId="3792558B" w:rsidR="0061682E" w:rsidRPr="0061682E" w:rsidRDefault="0061682E" w:rsidP="00EF4909">
      <w:pPr>
        <w:autoSpaceDE w:val="0"/>
        <w:autoSpaceDN w:val="0"/>
        <w:adjustRightInd w:val="0"/>
        <w:jc w:val="both"/>
        <w:rPr>
          <w:rFonts w:asciiTheme="majorHAnsi" w:hAnsiTheme="majorHAnsi"/>
          <w:b/>
        </w:rPr>
      </w:pPr>
      <w:r w:rsidRPr="0061682E">
        <w:rPr>
          <w:rFonts w:asciiTheme="majorHAnsi" w:hAnsiTheme="majorHAnsi"/>
          <w:b/>
        </w:rPr>
        <w:t>CAESB - COMPANHIA DE SANEAMENTO AMBIENTAL DO DISTRITO FEDERAL</w:t>
      </w:r>
    </w:p>
    <w:p w14:paraId="3720E9DD" w14:textId="77777777" w:rsidR="0061682E" w:rsidRPr="0061682E" w:rsidRDefault="0061682E" w:rsidP="00EF4909">
      <w:pPr>
        <w:autoSpaceDE w:val="0"/>
        <w:autoSpaceDN w:val="0"/>
        <w:adjustRightInd w:val="0"/>
        <w:jc w:val="both"/>
        <w:rPr>
          <w:rFonts w:asciiTheme="majorHAnsi" w:hAnsiTheme="majorHAnsi"/>
        </w:rPr>
      </w:pPr>
    </w:p>
    <w:p w14:paraId="096E4356" w14:textId="0B6A93AF" w:rsidR="0061682E" w:rsidRPr="0061682E" w:rsidRDefault="0061682E" w:rsidP="00EF4909">
      <w:pPr>
        <w:autoSpaceDE w:val="0"/>
        <w:autoSpaceDN w:val="0"/>
        <w:adjustRightInd w:val="0"/>
        <w:jc w:val="both"/>
        <w:rPr>
          <w:rFonts w:asciiTheme="majorHAnsi" w:hAnsiTheme="majorHAnsi"/>
          <w:b/>
        </w:rPr>
      </w:pPr>
      <w:r w:rsidRPr="0061682E">
        <w:rPr>
          <w:rFonts w:asciiTheme="majorHAnsi" w:hAnsiTheme="majorHAnsi"/>
          <w:b/>
        </w:rPr>
        <w:t>LICITAÇÃO FECHADA Nº 002/2023</w:t>
      </w:r>
    </w:p>
    <w:p w14:paraId="12B06776" w14:textId="426E257B" w:rsidR="0061682E" w:rsidRDefault="0076631E" w:rsidP="00EF4909">
      <w:pPr>
        <w:autoSpaceDE w:val="0"/>
        <w:autoSpaceDN w:val="0"/>
        <w:adjustRightInd w:val="0"/>
        <w:jc w:val="both"/>
        <w:rPr>
          <w:rFonts w:asciiTheme="majorHAnsi" w:hAnsiTheme="majorHAnsi"/>
        </w:rPr>
      </w:pPr>
      <w:r w:rsidRPr="00B41F90">
        <w:rPr>
          <w:rFonts w:asciiTheme="majorHAnsi" w:hAnsiTheme="majorHAnsi"/>
        </w:rPr>
        <w:t>Objeto:</w:t>
      </w:r>
      <w:r>
        <w:rPr>
          <w:rFonts w:asciiTheme="majorHAnsi" w:hAnsiTheme="majorHAnsi"/>
        </w:rPr>
        <w:t xml:space="preserve"> </w:t>
      </w:r>
      <w:r w:rsidR="0061682E" w:rsidRPr="0061682E">
        <w:rPr>
          <w:rFonts w:asciiTheme="majorHAnsi" w:hAnsiTheme="majorHAnsi"/>
        </w:rPr>
        <w:t xml:space="preserve">Implantação da Elevatória de Água Tratada Lago Norte 04 (EAT.LNT.004), no Lago Norte/DF. </w:t>
      </w:r>
      <w:r w:rsidRPr="0061682E">
        <w:rPr>
          <w:rFonts w:asciiTheme="majorHAnsi" w:hAnsiTheme="majorHAnsi"/>
        </w:rPr>
        <w:t>Valor estimado</w:t>
      </w:r>
      <w:r w:rsidR="0061682E" w:rsidRPr="0061682E">
        <w:rPr>
          <w:rFonts w:asciiTheme="majorHAnsi" w:hAnsiTheme="majorHAnsi"/>
        </w:rPr>
        <w:t xml:space="preserve">: R$ 32.499.520,24. </w:t>
      </w:r>
      <w:r w:rsidRPr="0061682E">
        <w:rPr>
          <w:rFonts w:asciiTheme="majorHAnsi" w:hAnsiTheme="majorHAnsi"/>
        </w:rPr>
        <w:t>Prazo de prazo de execução</w:t>
      </w:r>
      <w:r w:rsidR="0061682E" w:rsidRPr="0061682E">
        <w:rPr>
          <w:rFonts w:asciiTheme="majorHAnsi" w:hAnsiTheme="majorHAnsi"/>
        </w:rPr>
        <w:t xml:space="preserve">: 540 dias. </w:t>
      </w:r>
      <w:r w:rsidRPr="0061682E">
        <w:rPr>
          <w:rFonts w:asciiTheme="majorHAnsi" w:hAnsiTheme="majorHAnsi"/>
        </w:rPr>
        <w:t>Prazo de vigência</w:t>
      </w:r>
      <w:r w:rsidR="0061682E" w:rsidRPr="0061682E">
        <w:rPr>
          <w:rFonts w:asciiTheme="majorHAnsi" w:hAnsiTheme="majorHAnsi"/>
        </w:rPr>
        <w:t xml:space="preserve">: 660 dias. </w:t>
      </w:r>
      <w:r w:rsidRPr="0061682E">
        <w:rPr>
          <w:rFonts w:asciiTheme="majorHAnsi" w:hAnsiTheme="majorHAnsi"/>
        </w:rPr>
        <w:t xml:space="preserve">Abertura: </w:t>
      </w:r>
      <w:r w:rsidR="0061682E" w:rsidRPr="0061682E">
        <w:rPr>
          <w:rFonts w:asciiTheme="majorHAnsi" w:hAnsiTheme="majorHAnsi"/>
        </w:rPr>
        <w:t>21/03/2023, às 09</w:t>
      </w:r>
      <w:r>
        <w:rPr>
          <w:rFonts w:asciiTheme="majorHAnsi" w:hAnsiTheme="majorHAnsi"/>
        </w:rPr>
        <w:t>:00</w:t>
      </w:r>
      <w:r w:rsidR="0061682E" w:rsidRPr="0061682E">
        <w:rPr>
          <w:rFonts w:asciiTheme="majorHAnsi" w:hAnsiTheme="majorHAnsi"/>
        </w:rPr>
        <w:t xml:space="preserve"> horas no módulo RDC do site </w:t>
      </w:r>
      <w:hyperlink r:id="rId69" w:history="1">
        <w:r w:rsidRPr="009661DB">
          <w:rPr>
            <w:rStyle w:val="Hyperlink"/>
            <w:rFonts w:asciiTheme="majorHAnsi" w:hAnsiTheme="majorHAnsi"/>
          </w:rPr>
          <w:t>www.comprasnet.gov.br</w:t>
        </w:r>
      </w:hyperlink>
      <w:r w:rsidR="0061682E" w:rsidRPr="0061682E">
        <w:rPr>
          <w:rFonts w:asciiTheme="majorHAnsi" w:hAnsiTheme="majorHAnsi"/>
        </w:rPr>
        <w:t xml:space="preserve">. </w:t>
      </w:r>
      <w:r w:rsidRPr="0061682E">
        <w:rPr>
          <w:rFonts w:asciiTheme="majorHAnsi" w:hAnsiTheme="majorHAnsi"/>
        </w:rPr>
        <w:t>Informações</w:t>
      </w:r>
      <w:r w:rsidR="0061682E" w:rsidRPr="0061682E">
        <w:rPr>
          <w:rFonts w:asciiTheme="majorHAnsi" w:hAnsiTheme="majorHAnsi"/>
        </w:rPr>
        <w:t xml:space="preserve">: O edital e seus anexos encontram-se disponíveis nos sites: </w:t>
      </w:r>
      <w:hyperlink r:id="rId70" w:history="1">
        <w:r w:rsidRPr="009661DB">
          <w:rPr>
            <w:rStyle w:val="Hyperlink"/>
            <w:rFonts w:asciiTheme="majorHAnsi" w:hAnsiTheme="majorHAnsi"/>
          </w:rPr>
          <w:t>www.caesb.df.gov.br</w:t>
        </w:r>
      </w:hyperlink>
      <w:r w:rsidR="0061682E" w:rsidRPr="0061682E">
        <w:rPr>
          <w:rFonts w:asciiTheme="majorHAnsi" w:hAnsiTheme="majorHAnsi"/>
        </w:rPr>
        <w:t xml:space="preserve"> - menu Licitações e </w:t>
      </w:r>
      <w:hyperlink r:id="rId71" w:history="1">
        <w:r w:rsidRPr="009661DB">
          <w:rPr>
            <w:rStyle w:val="Hyperlink"/>
            <w:rFonts w:asciiTheme="majorHAnsi" w:hAnsiTheme="majorHAnsi"/>
          </w:rPr>
          <w:t>https://www.gov.br/compras/pt-br/</w:t>
        </w:r>
      </w:hyperlink>
      <w:r w:rsidR="0061682E" w:rsidRPr="0061682E">
        <w:rPr>
          <w:rFonts w:asciiTheme="majorHAnsi" w:hAnsiTheme="majorHAnsi"/>
        </w:rPr>
        <w:t xml:space="preserve">, módulo RDC, a partir do dia 28/02/2023. </w:t>
      </w:r>
      <w:r>
        <w:rPr>
          <w:rFonts w:asciiTheme="majorHAnsi" w:hAnsiTheme="majorHAnsi"/>
        </w:rPr>
        <w:t>Telef</w:t>
      </w:r>
      <w:r w:rsidR="0061682E" w:rsidRPr="0061682E">
        <w:rPr>
          <w:rFonts w:asciiTheme="majorHAnsi" w:hAnsiTheme="majorHAnsi"/>
        </w:rPr>
        <w:t xml:space="preserve">one: (61) 3213- 7312, E-mail: </w:t>
      </w:r>
      <w:hyperlink r:id="rId72" w:history="1">
        <w:r w:rsidR="0061682E" w:rsidRPr="009661DB">
          <w:rPr>
            <w:rStyle w:val="Hyperlink"/>
            <w:rFonts w:asciiTheme="majorHAnsi" w:hAnsiTheme="majorHAnsi"/>
          </w:rPr>
          <w:t>licitacao@caesb.df.gov.br</w:t>
        </w:r>
      </w:hyperlink>
      <w:r w:rsidR="0061682E" w:rsidRPr="0061682E">
        <w:rPr>
          <w:rFonts w:asciiTheme="majorHAnsi" w:hAnsiTheme="majorHAnsi"/>
        </w:rPr>
        <w:t>.</w:t>
      </w:r>
    </w:p>
    <w:p w14:paraId="0A5E1834" w14:textId="77777777" w:rsidR="0061682E" w:rsidRDefault="0061682E" w:rsidP="00EF4909">
      <w:pPr>
        <w:autoSpaceDE w:val="0"/>
        <w:autoSpaceDN w:val="0"/>
        <w:adjustRightInd w:val="0"/>
        <w:jc w:val="both"/>
        <w:rPr>
          <w:rFonts w:asciiTheme="majorHAnsi" w:hAnsiTheme="majorHAnsi"/>
        </w:rPr>
      </w:pPr>
    </w:p>
    <w:p w14:paraId="3F9B1B37" w14:textId="77777777" w:rsidR="0061682E" w:rsidRPr="0061682E" w:rsidRDefault="0061682E" w:rsidP="00EF4909">
      <w:pPr>
        <w:autoSpaceDE w:val="0"/>
        <w:autoSpaceDN w:val="0"/>
        <w:adjustRightInd w:val="0"/>
        <w:jc w:val="both"/>
        <w:rPr>
          <w:rFonts w:asciiTheme="majorHAnsi" w:hAnsiTheme="majorHAnsi"/>
          <w:b/>
        </w:rPr>
      </w:pPr>
      <w:r w:rsidRPr="0061682E">
        <w:rPr>
          <w:rFonts w:asciiTheme="majorHAnsi" w:hAnsiTheme="majorHAnsi"/>
          <w:b/>
        </w:rPr>
        <w:t>LICITAÇÃO FECHADA  003/2023</w:t>
      </w:r>
    </w:p>
    <w:p w14:paraId="04B89C3B" w14:textId="60C8E1AF" w:rsidR="0061682E" w:rsidRDefault="007A0839" w:rsidP="00EF4909">
      <w:pPr>
        <w:autoSpaceDE w:val="0"/>
        <w:autoSpaceDN w:val="0"/>
        <w:adjustRightInd w:val="0"/>
        <w:jc w:val="both"/>
        <w:rPr>
          <w:rFonts w:asciiTheme="majorHAnsi" w:hAnsiTheme="majorHAnsi"/>
        </w:rPr>
      </w:pPr>
      <w:r w:rsidRPr="00B41F90">
        <w:rPr>
          <w:rFonts w:asciiTheme="majorHAnsi" w:hAnsiTheme="majorHAnsi"/>
        </w:rPr>
        <w:t>Objeto:</w:t>
      </w:r>
      <w:r>
        <w:rPr>
          <w:rFonts w:asciiTheme="majorHAnsi" w:hAnsiTheme="majorHAnsi"/>
        </w:rPr>
        <w:t xml:space="preserve"> </w:t>
      </w:r>
      <w:r w:rsidR="0061682E" w:rsidRPr="0061682E">
        <w:rPr>
          <w:rFonts w:asciiTheme="majorHAnsi" w:hAnsiTheme="majorHAnsi"/>
        </w:rPr>
        <w:t>Implantação da Captação Superficial de Água Bruta CAP.OLA.001 e Elevatória de Água Bruta EAB.OLA.001 do C</w:t>
      </w:r>
      <w:r>
        <w:rPr>
          <w:rFonts w:asciiTheme="majorHAnsi" w:hAnsiTheme="majorHAnsi"/>
        </w:rPr>
        <w:t>órrego Olaria, em Brazlândia/DF</w:t>
      </w:r>
      <w:r w:rsidR="0061682E" w:rsidRPr="0061682E">
        <w:rPr>
          <w:rFonts w:asciiTheme="majorHAnsi" w:hAnsiTheme="majorHAnsi"/>
        </w:rPr>
        <w:t xml:space="preserve">. </w:t>
      </w:r>
      <w:r w:rsidRPr="0061682E">
        <w:rPr>
          <w:rFonts w:asciiTheme="majorHAnsi" w:hAnsiTheme="majorHAnsi"/>
        </w:rPr>
        <w:t>Valor estimado</w:t>
      </w:r>
      <w:r w:rsidR="0061682E" w:rsidRPr="0061682E">
        <w:rPr>
          <w:rFonts w:asciiTheme="majorHAnsi" w:hAnsiTheme="majorHAnsi"/>
        </w:rPr>
        <w:t xml:space="preserve">: R$ 4.566.318,46. </w:t>
      </w:r>
      <w:r w:rsidRPr="0061682E">
        <w:rPr>
          <w:rFonts w:asciiTheme="majorHAnsi" w:hAnsiTheme="majorHAnsi"/>
        </w:rPr>
        <w:t>Prazo de execução</w:t>
      </w:r>
      <w:r w:rsidR="0061682E" w:rsidRPr="0061682E">
        <w:rPr>
          <w:rFonts w:asciiTheme="majorHAnsi" w:hAnsiTheme="majorHAnsi"/>
        </w:rPr>
        <w:t xml:space="preserve">: 330 dias. </w:t>
      </w:r>
      <w:r w:rsidRPr="0061682E">
        <w:rPr>
          <w:rFonts w:asciiTheme="majorHAnsi" w:hAnsiTheme="majorHAnsi"/>
        </w:rPr>
        <w:t>Prazo de vigência</w:t>
      </w:r>
      <w:r w:rsidR="0061682E" w:rsidRPr="0061682E">
        <w:rPr>
          <w:rFonts w:asciiTheme="majorHAnsi" w:hAnsiTheme="majorHAnsi"/>
        </w:rPr>
        <w:t xml:space="preserve">: 450 dias. </w:t>
      </w:r>
      <w:r w:rsidRPr="0061682E">
        <w:rPr>
          <w:rFonts w:asciiTheme="majorHAnsi" w:hAnsiTheme="majorHAnsi"/>
        </w:rPr>
        <w:t>Abertura</w:t>
      </w:r>
      <w:r w:rsidR="0061682E" w:rsidRPr="0061682E">
        <w:rPr>
          <w:rFonts w:asciiTheme="majorHAnsi" w:hAnsiTheme="majorHAnsi"/>
        </w:rPr>
        <w:t>: 23/03/2023, às 09</w:t>
      </w:r>
      <w:r>
        <w:rPr>
          <w:rFonts w:asciiTheme="majorHAnsi" w:hAnsiTheme="majorHAnsi"/>
        </w:rPr>
        <w:t>:00</w:t>
      </w:r>
      <w:r w:rsidR="0061682E" w:rsidRPr="0061682E">
        <w:rPr>
          <w:rFonts w:asciiTheme="majorHAnsi" w:hAnsiTheme="majorHAnsi"/>
        </w:rPr>
        <w:t xml:space="preserve"> horas no módulo RDC do site </w:t>
      </w:r>
      <w:hyperlink r:id="rId73" w:history="1">
        <w:r w:rsidRPr="009661DB">
          <w:rPr>
            <w:rStyle w:val="Hyperlink"/>
            <w:rFonts w:asciiTheme="majorHAnsi" w:hAnsiTheme="majorHAnsi"/>
          </w:rPr>
          <w:t>www.comprasnet.gov.br</w:t>
        </w:r>
      </w:hyperlink>
      <w:r w:rsidR="0061682E" w:rsidRPr="0061682E">
        <w:rPr>
          <w:rFonts w:asciiTheme="majorHAnsi" w:hAnsiTheme="majorHAnsi"/>
        </w:rPr>
        <w:t xml:space="preserve">. </w:t>
      </w:r>
      <w:r w:rsidRPr="0061682E">
        <w:rPr>
          <w:rFonts w:asciiTheme="majorHAnsi" w:hAnsiTheme="majorHAnsi"/>
        </w:rPr>
        <w:t>Informações</w:t>
      </w:r>
      <w:r w:rsidR="0061682E" w:rsidRPr="0061682E">
        <w:rPr>
          <w:rFonts w:asciiTheme="majorHAnsi" w:hAnsiTheme="majorHAnsi"/>
        </w:rPr>
        <w:t xml:space="preserve">: O edital e seus anexos encontram-se disponíveis nos sites: </w:t>
      </w:r>
      <w:hyperlink r:id="rId74" w:history="1">
        <w:r w:rsidRPr="009661DB">
          <w:rPr>
            <w:rStyle w:val="Hyperlink"/>
            <w:rFonts w:asciiTheme="majorHAnsi" w:hAnsiTheme="majorHAnsi"/>
          </w:rPr>
          <w:t>www.caesb.df.gov.br</w:t>
        </w:r>
      </w:hyperlink>
      <w:r w:rsidR="0061682E" w:rsidRPr="0061682E">
        <w:rPr>
          <w:rFonts w:asciiTheme="majorHAnsi" w:hAnsiTheme="majorHAnsi"/>
        </w:rPr>
        <w:t xml:space="preserve"> - menu Licitações e https://www.gov.br/compras/pt-br/, módulo RDC, a partir do dia 28/02/2023. </w:t>
      </w:r>
      <w:r>
        <w:rPr>
          <w:rFonts w:asciiTheme="majorHAnsi" w:hAnsiTheme="majorHAnsi"/>
        </w:rPr>
        <w:t>Telef</w:t>
      </w:r>
      <w:r w:rsidR="0061682E" w:rsidRPr="0061682E">
        <w:rPr>
          <w:rFonts w:asciiTheme="majorHAnsi" w:hAnsiTheme="majorHAnsi"/>
        </w:rPr>
        <w:t xml:space="preserve">one: (61) 3213- 7312, E-mail: </w:t>
      </w:r>
      <w:hyperlink r:id="rId75" w:history="1">
        <w:r w:rsidRPr="009661DB">
          <w:rPr>
            <w:rStyle w:val="Hyperlink"/>
            <w:rFonts w:asciiTheme="majorHAnsi" w:hAnsiTheme="majorHAnsi"/>
          </w:rPr>
          <w:t>licitacao@caesb.df.gov.br</w:t>
        </w:r>
      </w:hyperlink>
      <w:r w:rsidR="0061682E" w:rsidRPr="0061682E">
        <w:rPr>
          <w:rFonts w:asciiTheme="majorHAnsi" w:hAnsiTheme="majorHAnsi"/>
        </w:rPr>
        <w:t>.</w:t>
      </w:r>
    </w:p>
    <w:p w14:paraId="0C8F2BA2" w14:textId="77777777" w:rsidR="0061682E" w:rsidRDefault="0061682E" w:rsidP="00EF4909">
      <w:pPr>
        <w:autoSpaceDE w:val="0"/>
        <w:autoSpaceDN w:val="0"/>
        <w:adjustRightInd w:val="0"/>
        <w:jc w:val="both"/>
        <w:rPr>
          <w:rFonts w:asciiTheme="majorHAnsi" w:hAnsiTheme="majorHAnsi"/>
        </w:rPr>
      </w:pPr>
    </w:p>
    <w:p w14:paraId="6B899CEC" w14:textId="77777777" w:rsidR="0061682E" w:rsidRDefault="0061682E" w:rsidP="00EF4909">
      <w:pPr>
        <w:autoSpaceDE w:val="0"/>
        <w:autoSpaceDN w:val="0"/>
        <w:adjustRightInd w:val="0"/>
        <w:jc w:val="both"/>
        <w:rPr>
          <w:rFonts w:asciiTheme="majorHAnsi" w:hAnsiTheme="majorHAnsi"/>
        </w:rPr>
      </w:pPr>
    </w:p>
    <w:p w14:paraId="6B4829C4" w14:textId="77777777" w:rsidR="00AE66C0" w:rsidRPr="00AE66C0" w:rsidRDefault="00AE66C0" w:rsidP="00AE66C0">
      <w:pPr>
        <w:autoSpaceDE w:val="0"/>
        <w:autoSpaceDN w:val="0"/>
        <w:adjustRightInd w:val="0"/>
        <w:jc w:val="center"/>
        <w:rPr>
          <w:rFonts w:asciiTheme="majorHAnsi" w:hAnsiTheme="majorHAnsi" w:cstheme="majorHAnsi"/>
          <w:b/>
        </w:rPr>
      </w:pPr>
      <w:r>
        <w:rPr>
          <w:rFonts w:asciiTheme="majorHAnsi" w:hAnsiTheme="majorHAnsi" w:cstheme="majorHAnsi"/>
          <w:b/>
        </w:rPr>
        <w:t>ESTADO DO RIO DE JANEIRO</w:t>
      </w:r>
    </w:p>
    <w:p w14:paraId="4A77436E" w14:textId="77777777" w:rsidR="00AE66C0" w:rsidRDefault="00AE66C0" w:rsidP="00AE66C0">
      <w:pPr>
        <w:autoSpaceDE w:val="0"/>
        <w:autoSpaceDN w:val="0"/>
        <w:adjustRightInd w:val="0"/>
        <w:jc w:val="center"/>
        <w:rPr>
          <w:rFonts w:asciiTheme="majorHAnsi" w:hAnsiTheme="majorHAnsi" w:cstheme="majorHAnsi"/>
          <w:b/>
        </w:rPr>
      </w:pPr>
    </w:p>
    <w:p w14:paraId="7A7AE028" w14:textId="77777777" w:rsidR="00324417" w:rsidRDefault="00324417" w:rsidP="00AE66C0">
      <w:pPr>
        <w:autoSpaceDE w:val="0"/>
        <w:autoSpaceDN w:val="0"/>
        <w:adjustRightInd w:val="0"/>
        <w:jc w:val="center"/>
        <w:rPr>
          <w:rFonts w:asciiTheme="majorHAnsi" w:hAnsiTheme="majorHAnsi" w:cstheme="majorHAnsi"/>
          <w:b/>
        </w:rPr>
      </w:pPr>
    </w:p>
    <w:p w14:paraId="5C62BD48" w14:textId="77777777" w:rsidR="00AE66C0" w:rsidRPr="00561947" w:rsidRDefault="00AE66C0" w:rsidP="00AE66C0">
      <w:pPr>
        <w:autoSpaceDE w:val="0"/>
        <w:autoSpaceDN w:val="0"/>
        <w:adjustRightInd w:val="0"/>
        <w:jc w:val="both"/>
        <w:rPr>
          <w:rFonts w:asciiTheme="majorHAnsi" w:hAnsiTheme="majorHAnsi"/>
          <w:b/>
        </w:rPr>
      </w:pPr>
      <w:r>
        <w:rPr>
          <w:rFonts w:asciiTheme="majorHAnsi" w:hAnsiTheme="majorHAnsi"/>
          <w:b/>
        </w:rPr>
        <w:t xml:space="preserve">PETRONECT - </w:t>
      </w:r>
      <w:r w:rsidRPr="00561947">
        <w:rPr>
          <w:rFonts w:asciiTheme="majorHAnsi" w:hAnsiTheme="majorHAnsi"/>
          <w:b/>
        </w:rPr>
        <w:t>PETRÓLEO BRASILEIRO S.A. - AVISO DE LICITAÇÃO Nº 7004022906</w:t>
      </w:r>
    </w:p>
    <w:p w14:paraId="530469B1" w14:textId="77777777" w:rsidR="00AE66C0" w:rsidRPr="00561947" w:rsidRDefault="00AE66C0" w:rsidP="00AE66C0">
      <w:pPr>
        <w:autoSpaceDE w:val="0"/>
        <w:autoSpaceDN w:val="0"/>
        <w:adjustRightInd w:val="0"/>
        <w:jc w:val="both"/>
        <w:rPr>
          <w:rFonts w:asciiTheme="majorHAnsi" w:hAnsiTheme="majorHAnsi"/>
        </w:rPr>
      </w:pPr>
      <w:r w:rsidRPr="00561947">
        <w:rPr>
          <w:rFonts w:asciiTheme="majorHAnsi" w:hAnsiTheme="majorHAnsi"/>
        </w:rPr>
        <w:t xml:space="preserve">Objeto: Multisserviços nas áreas relacionadas aos projetos de recuperação de área degradada - PRADs Abertura das propostas: 22/03/2023 às 17:00 horas. A consulta ao edital e o processamento da licitação serão realizados no portal </w:t>
      </w:r>
      <w:hyperlink r:id="rId76" w:history="1">
        <w:r w:rsidRPr="009661DB">
          <w:rPr>
            <w:rStyle w:val="Hyperlink"/>
            <w:rFonts w:asciiTheme="majorHAnsi" w:hAnsiTheme="majorHAnsi"/>
          </w:rPr>
          <w:t>www.petronect.com.br</w:t>
        </w:r>
      </w:hyperlink>
      <w:r>
        <w:rPr>
          <w:rFonts w:asciiTheme="majorHAnsi" w:hAnsiTheme="majorHAnsi"/>
        </w:rPr>
        <w:t>.</w:t>
      </w:r>
    </w:p>
    <w:p w14:paraId="16AC4E65" w14:textId="77777777" w:rsidR="00AE66C0" w:rsidRDefault="00AE66C0" w:rsidP="00EF4909">
      <w:pPr>
        <w:autoSpaceDE w:val="0"/>
        <w:autoSpaceDN w:val="0"/>
        <w:adjustRightInd w:val="0"/>
        <w:jc w:val="both"/>
        <w:rPr>
          <w:rFonts w:asciiTheme="majorHAnsi" w:hAnsiTheme="majorHAnsi"/>
        </w:rPr>
      </w:pPr>
    </w:p>
    <w:p w14:paraId="3FCF08F3" w14:textId="77777777" w:rsidR="0008091A" w:rsidRDefault="0008091A" w:rsidP="00EF4909">
      <w:pPr>
        <w:autoSpaceDE w:val="0"/>
        <w:autoSpaceDN w:val="0"/>
        <w:adjustRightInd w:val="0"/>
        <w:jc w:val="both"/>
        <w:rPr>
          <w:rFonts w:asciiTheme="majorHAnsi" w:hAnsiTheme="majorHAnsi"/>
        </w:rPr>
      </w:pPr>
    </w:p>
    <w:p w14:paraId="7E0FFCB0" w14:textId="15586AA2" w:rsidR="008A683D" w:rsidRDefault="008A683D" w:rsidP="008A683D">
      <w:pPr>
        <w:autoSpaceDE w:val="0"/>
        <w:autoSpaceDN w:val="0"/>
        <w:adjustRightInd w:val="0"/>
        <w:jc w:val="center"/>
        <w:rPr>
          <w:rFonts w:asciiTheme="majorHAnsi" w:hAnsiTheme="majorHAnsi" w:cstheme="majorHAnsi"/>
          <w:b/>
        </w:rPr>
      </w:pPr>
      <w:r>
        <w:rPr>
          <w:rFonts w:asciiTheme="majorHAnsi" w:hAnsiTheme="majorHAnsi" w:cstheme="majorHAnsi"/>
          <w:b/>
        </w:rPr>
        <w:t>ESTADO DO PARANÁ</w:t>
      </w:r>
    </w:p>
    <w:p w14:paraId="4083A4DC" w14:textId="77777777" w:rsidR="008A683D" w:rsidRDefault="008A683D" w:rsidP="008A683D">
      <w:pPr>
        <w:autoSpaceDE w:val="0"/>
        <w:autoSpaceDN w:val="0"/>
        <w:adjustRightInd w:val="0"/>
        <w:jc w:val="center"/>
        <w:rPr>
          <w:rFonts w:asciiTheme="majorHAnsi" w:hAnsiTheme="majorHAnsi" w:cstheme="majorHAnsi"/>
          <w:b/>
        </w:rPr>
      </w:pPr>
    </w:p>
    <w:p w14:paraId="7BFF931A" w14:textId="77777777" w:rsidR="008A683D" w:rsidRPr="008A683D" w:rsidRDefault="008A683D" w:rsidP="008A683D">
      <w:pPr>
        <w:autoSpaceDE w:val="0"/>
        <w:autoSpaceDN w:val="0"/>
        <w:adjustRightInd w:val="0"/>
        <w:jc w:val="center"/>
        <w:rPr>
          <w:rFonts w:asciiTheme="majorHAnsi" w:hAnsiTheme="majorHAnsi" w:cstheme="majorHAnsi"/>
          <w:b/>
        </w:rPr>
      </w:pPr>
    </w:p>
    <w:p w14:paraId="16BB4CE0" w14:textId="6318F0E4" w:rsidR="008A683D" w:rsidRPr="008A683D" w:rsidRDefault="008A683D" w:rsidP="008A683D">
      <w:pPr>
        <w:autoSpaceDE w:val="0"/>
        <w:autoSpaceDN w:val="0"/>
        <w:adjustRightInd w:val="0"/>
        <w:jc w:val="both"/>
        <w:rPr>
          <w:rFonts w:asciiTheme="majorHAnsi" w:hAnsiTheme="majorHAnsi"/>
          <w:b/>
        </w:rPr>
      </w:pPr>
      <w:r w:rsidRPr="008A683D">
        <w:rPr>
          <w:rFonts w:asciiTheme="majorHAnsi" w:hAnsiTheme="majorHAnsi"/>
          <w:b/>
        </w:rPr>
        <w:t>SANEPAR - COMPANHIA DE SANEAMENTO DO PARANÁ</w:t>
      </w:r>
    </w:p>
    <w:p w14:paraId="4EDE3F4E" w14:textId="77777777" w:rsidR="008A683D" w:rsidRPr="008A683D" w:rsidRDefault="008A683D" w:rsidP="008A683D">
      <w:pPr>
        <w:autoSpaceDE w:val="0"/>
        <w:autoSpaceDN w:val="0"/>
        <w:adjustRightInd w:val="0"/>
        <w:jc w:val="both"/>
        <w:rPr>
          <w:rFonts w:asciiTheme="majorHAnsi" w:hAnsiTheme="majorHAnsi"/>
        </w:rPr>
      </w:pPr>
    </w:p>
    <w:p w14:paraId="0C5AFBFE" w14:textId="77777777" w:rsidR="008A683D" w:rsidRPr="008A683D" w:rsidRDefault="008A683D" w:rsidP="008A683D">
      <w:pPr>
        <w:autoSpaceDE w:val="0"/>
        <w:autoSpaceDN w:val="0"/>
        <w:adjustRightInd w:val="0"/>
        <w:jc w:val="both"/>
        <w:rPr>
          <w:rFonts w:asciiTheme="majorHAnsi" w:hAnsiTheme="majorHAnsi"/>
          <w:b/>
        </w:rPr>
      </w:pPr>
      <w:r w:rsidRPr="008A683D">
        <w:rPr>
          <w:rFonts w:asciiTheme="majorHAnsi" w:hAnsiTheme="majorHAnsi"/>
          <w:b/>
        </w:rPr>
        <w:t>AVISO DE LICITAÇÃO Nº 68/2023</w:t>
      </w:r>
    </w:p>
    <w:p w14:paraId="62AB548D" w14:textId="7F1994B2" w:rsidR="008A683D" w:rsidRDefault="008A683D" w:rsidP="008A683D">
      <w:pPr>
        <w:autoSpaceDE w:val="0"/>
        <w:autoSpaceDN w:val="0"/>
        <w:adjustRightInd w:val="0"/>
        <w:jc w:val="both"/>
        <w:rPr>
          <w:rFonts w:asciiTheme="majorHAnsi" w:hAnsiTheme="majorHAnsi"/>
        </w:rPr>
      </w:pPr>
      <w:r w:rsidRPr="008A683D">
        <w:rPr>
          <w:rFonts w:asciiTheme="majorHAnsi" w:hAnsiTheme="majorHAnsi"/>
        </w:rPr>
        <w:t>Objeto: Execução de obra de implantação do Sistema de Esgotamento Sanitário - SES no município de Rio Branco do Sul, compreendendo a implantação de Estação de Tratamento de Esgoto - ETE, Elevatória Final, rede coletora, ligações prediais, in</w:t>
      </w:r>
      <w:r>
        <w:rPr>
          <w:rFonts w:asciiTheme="majorHAnsi" w:hAnsiTheme="majorHAnsi"/>
        </w:rPr>
        <w:t>stalações elétricas e automação</w:t>
      </w:r>
      <w:r w:rsidRPr="008A683D">
        <w:rPr>
          <w:rFonts w:asciiTheme="majorHAnsi" w:hAnsiTheme="majorHAnsi"/>
        </w:rPr>
        <w:t>. Abertura da Licitação: 11</w:t>
      </w:r>
      <w:r w:rsidR="005A4A54">
        <w:rPr>
          <w:rFonts w:asciiTheme="majorHAnsi" w:hAnsiTheme="majorHAnsi"/>
        </w:rPr>
        <w:t xml:space="preserve">:00 </w:t>
      </w:r>
      <w:r w:rsidRPr="008A683D">
        <w:rPr>
          <w:rFonts w:asciiTheme="majorHAnsi" w:hAnsiTheme="majorHAnsi"/>
        </w:rPr>
        <w:t>h</w:t>
      </w:r>
      <w:r w:rsidR="005A4A54">
        <w:rPr>
          <w:rFonts w:asciiTheme="majorHAnsi" w:hAnsiTheme="majorHAnsi"/>
        </w:rPr>
        <w:t>oras</w:t>
      </w:r>
      <w:r w:rsidRPr="008A683D">
        <w:rPr>
          <w:rFonts w:asciiTheme="majorHAnsi" w:hAnsiTheme="majorHAnsi"/>
        </w:rPr>
        <w:t xml:space="preserve"> do dia 08/05/2023. Informações complementares: Podem ser obtidas na Sanepar à Rua Engenheiros</w:t>
      </w:r>
      <w:r>
        <w:rPr>
          <w:rFonts w:asciiTheme="majorHAnsi" w:hAnsiTheme="majorHAnsi"/>
        </w:rPr>
        <w:t xml:space="preserve"> Rebouças, 1376 - Curitiba/PR, telef</w:t>
      </w:r>
      <w:r w:rsidRPr="008A683D">
        <w:rPr>
          <w:rFonts w:asciiTheme="majorHAnsi" w:hAnsiTheme="majorHAnsi"/>
        </w:rPr>
        <w:t>one (41)</w:t>
      </w:r>
      <w:r>
        <w:rPr>
          <w:rFonts w:asciiTheme="majorHAnsi" w:hAnsiTheme="majorHAnsi"/>
        </w:rPr>
        <w:t xml:space="preserve"> </w:t>
      </w:r>
      <w:r w:rsidRPr="008A683D">
        <w:rPr>
          <w:rFonts w:asciiTheme="majorHAnsi" w:hAnsiTheme="majorHAnsi"/>
        </w:rPr>
        <w:t xml:space="preserve">3330-3204, ou pelo site </w:t>
      </w:r>
      <w:hyperlink r:id="rId77" w:history="1">
        <w:r w:rsidRPr="009661DB">
          <w:rPr>
            <w:rStyle w:val="Hyperlink"/>
            <w:rFonts w:asciiTheme="majorHAnsi" w:hAnsiTheme="majorHAnsi"/>
          </w:rPr>
          <w:t>http://licitacao.sanepar.com.br/</w:t>
        </w:r>
      </w:hyperlink>
      <w:r w:rsidRPr="008A683D">
        <w:rPr>
          <w:rFonts w:asciiTheme="majorHAnsi" w:hAnsiTheme="majorHAnsi"/>
        </w:rPr>
        <w:t>.</w:t>
      </w:r>
    </w:p>
    <w:p w14:paraId="16A18DCA" w14:textId="77777777" w:rsidR="008A683D" w:rsidRDefault="008A683D" w:rsidP="008A683D">
      <w:pPr>
        <w:autoSpaceDE w:val="0"/>
        <w:autoSpaceDN w:val="0"/>
        <w:adjustRightInd w:val="0"/>
        <w:jc w:val="both"/>
        <w:rPr>
          <w:rFonts w:asciiTheme="majorHAnsi" w:hAnsiTheme="majorHAnsi"/>
        </w:rPr>
      </w:pPr>
    </w:p>
    <w:p w14:paraId="56F64F5F" w14:textId="77777777" w:rsidR="00324417" w:rsidRDefault="00324417" w:rsidP="008A683D">
      <w:pPr>
        <w:autoSpaceDE w:val="0"/>
        <w:autoSpaceDN w:val="0"/>
        <w:adjustRightInd w:val="0"/>
        <w:jc w:val="both"/>
        <w:rPr>
          <w:rFonts w:asciiTheme="majorHAnsi" w:hAnsiTheme="majorHAnsi"/>
        </w:rPr>
      </w:pPr>
    </w:p>
    <w:p w14:paraId="424FDEA1" w14:textId="77777777" w:rsidR="00324417" w:rsidRDefault="00324417" w:rsidP="008A683D">
      <w:pPr>
        <w:autoSpaceDE w:val="0"/>
        <w:autoSpaceDN w:val="0"/>
        <w:adjustRightInd w:val="0"/>
        <w:jc w:val="both"/>
        <w:rPr>
          <w:rFonts w:asciiTheme="majorHAnsi" w:hAnsiTheme="majorHAnsi"/>
        </w:rPr>
      </w:pPr>
    </w:p>
    <w:p w14:paraId="0D1CAEA4" w14:textId="77777777" w:rsidR="00324417" w:rsidRDefault="00324417" w:rsidP="008A683D">
      <w:pPr>
        <w:autoSpaceDE w:val="0"/>
        <w:autoSpaceDN w:val="0"/>
        <w:adjustRightInd w:val="0"/>
        <w:jc w:val="both"/>
        <w:rPr>
          <w:rFonts w:asciiTheme="majorHAnsi" w:hAnsiTheme="majorHAnsi"/>
        </w:rPr>
      </w:pPr>
    </w:p>
    <w:p w14:paraId="0597E114" w14:textId="77777777" w:rsidR="00FE2C66" w:rsidRPr="005A4A54" w:rsidRDefault="00FE2C66" w:rsidP="008A683D">
      <w:pPr>
        <w:autoSpaceDE w:val="0"/>
        <w:autoSpaceDN w:val="0"/>
        <w:adjustRightInd w:val="0"/>
        <w:jc w:val="both"/>
        <w:rPr>
          <w:rFonts w:asciiTheme="majorHAnsi" w:hAnsiTheme="majorHAnsi"/>
          <w:b/>
        </w:rPr>
      </w:pPr>
      <w:r w:rsidRPr="005A4A54">
        <w:rPr>
          <w:rFonts w:asciiTheme="majorHAnsi" w:hAnsiTheme="majorHAnsi"/>
          <w:b/>
        </w:rPr>
        <w:t>AVISO DE LICITAÇÃO Nº 42/2023</w:t>
      </w:r>
    </w:p>
    <w:p w14:paraId="3F2F836E" w14:textId="601DB87C" w:rsidR="008A683D" w:rsidRPr="008A683D" w:rsidRDefault="008A683D" w:rsidP="008A683D">
      <w:pPr>
        <w:autoSpaceDE w:val="0"/>
        <w:autoSpaceDN w:val="0"/>
        <w:adjustRightInd w:val="0"/>
        <w:jc w:val="both"/>
        <w:rPr>
          <w:rFonts w:asciiTheme="majorHAnsi" w:hAnsiTheme="majorHAnsi"/>
        </w:rPr>
      </w:pPr>
      <w:r w:rsidRPr="008A683D">
        <w:rPr>
          <w:rFonts w:asciiTheme="majorHAnsi" w:hAnsiTheme="majorHAnsi"/>
        </w:rPr>
        <w:t>Objeto: Execução de obras para melhorias nos Sistemas de Esgotamento Sanitário das seguintes localidades: Unidades 1 e 2 - município de Almirante Tamandaré, compreendendo: rede coletora e ligações prediais de esgoto; Unidade 3 - município de Curitiba, compreendendo: rede coletora de esgoto. Abertura da Licitação: 15</w:t>
      </w:r>
      <w:r w:rsidR="005A4A54">
        <w:rPr>
          <w:rFonts w:asciiTheme="majorHAnsi" w:hAnsiTheme="majorHAnsi"/>
        </w:rPr>
        <w:t xml:space="preserve">:00 </w:t>
      </w:r>
      <w:r w:rsidRPr="008A683D">
        <w:rPr>
          <w:rFonts w:asciiTheme="majorHAnsi" w:hAnsiTheme="majorHAnsi"/>
        </w:rPr>
        <w:t>h</w:t>
      </w:r>
      <w:r w:rsidR="005A4A54">
        <w:rPr>
          <w:rFonts w:asciiTheme="majorHAnsi" w:hAnsiTheme="majorHAnsi"/>
        </w:rPr>
        <w:t>oras</w:t>
      </w:r>
      <w:r w:rsidRPr="008A683D">
        <w:rPr>
          <w:rFonts w:asciiTheme="majorHAnsi" w:hAnsiTheme="majorHAnsi"/>
        </w:rPr>
        <w:t xml:space="preserve"> do dia </w:t>
      </w:r>
      <w:r w:rsidR="005A4A54">
        <w:rPr>
          <w:rFonts w:asciiTheme="majorHAnsi" w:hAnsiTheme="majorHAnsi"/>
        </w:rPr>
        <w:t>0</w:t>
      </w:r>
      <w:r w:rsidRPr="008A683D">
        <w:rPr>
          <w:rFonts w:asciiTheme="majorHAnsi" w:hAnsiTheme="majorHAnsi"/>
        </w:rPr>
        <w:t>8/</w:t>
      </w:r>
      <w:r w:rsidR="005A4A54">
        <w:rPr>
          <w:rFonts w:asciiTheme="majorHAnsi" w:hAnsiTheme="majorHAnsi"/>
        </w:rPr>
        <w:t>0</w:t>
      </w:r>
      <w:r w:rsidRPr="008A683D">
        <w:rPr>
          <w:rFonts w:asciiTheme="majorHAnsi" w:hAnsiTheme="majorHAnsi"/>
        </w:rPr>
        <w:t>5/2023. Informações complementares: Podem ser obtidas na Sanepar à Rua Engenheiros</w:t>
      </w:r>
      <w:r w:rsidR="005A4A54">
        <w:rPr>
          <w:rFonts w:asciiTheme="majorHAnsi" w:hAnsiTheme="majorHAnsi"/>
        </w:rPr>
        <w:t xml:space="preserve"> Rebouças, 1376 - Curitiba/PR, telef</w:t>
      </w:r>
      <w:r w:rsidRPr="008A683D">
        <w:rPr>
          <w:rFonts w:asciiTheme="majorHAnsi" w:hAnsiTheme="majorHAnsi"/>
        </w:rPr>
        <w:t>one (41)</w:t>
      </w:r>
      <w:r w:rsidR="005A4A54">
        <w:rPr>
          <w:rFonts w:asciiTheme="majorHAnsi" w:hAnsiTheme="majorHAnsi"/>
        </w:rPr>
        <w:t xml:space="preserve"> </w:t>
      </w:r>
      <w:r w:rsidRPr="008A683D">
        <w:rPr>
          <w:rFonts w:asciiTheme="majorHAnsi" w:hAnsiTheme="majorHAnsi"/>
        </w:rPr>
        <w:t xml:space="preserve">3330-3204, ou pelo site </w:t>
      </w:r>
      <w:hyperlink r:id="rId78" w:history="1">
        <w:r w:rsidR="005A4A54" w:rsidRPr="009661DB">
          <w:rPr>
            <w:rStyle w:val="Hyperlink"/>
            <w:rFonts w:asciiTheme="majorHAnsi" w:hAnsiTheme="majorHAnsi"/>
          </w:rPr>
          <w:t>http://licitacao.sanepar.com.br/</w:t>
        </w:r>
      </w:hyperlink>
      <w:r w:rsidRPr="008A683D">
        <w:rPr>
          <w:rFonts w:asciiTheme="majorHAnsi" w:hAnsiTheme="majorHAnsi"/>
        </w:rPr>
        <w:t>.</w:t>
      </w:r>
    </w:p>
    <w:p w14:paraId="465DF49B" w14:textId="77777777" w:rsidR="008A683D" w:rsidRPr="00324417" w:rsidRDefault="008A683D" w:rsidP="00EF4909">
      <w:pPr>
        <w:autoSpaceDE w:val="0"/>
        <w:autoSpaceDN w:val="0"/>
        <w:adjustRightInd w:val="0"/>
        <w:jc w:val="both"/>
        <w:rPr>
          <w:rFonts w:asciiTheme="majorHAnsi" w:hAnsiTheme="majorHAnsi"/>
          <w:sz w:val="20"/>
          <w:szCs w:val="20"/>
        </w:rPr>
      </w:pPr>
    </w:p>
    <w:p w14:paraId="49FD57A7" w14:textId="77777777" w:rsidR="0008091A" w:rsidRPr="00324417" w:rsidRDefault="0008091A" w:rsidP="00EF4909">
      <w:pPr>
        <w:autoSpaceDE w:val="0"/>
        <w:autoSpaceDN w:val="0"/>
        <w:adjustRightInd w:val="0"/>
        <w:jc w:val="both"/>
        <w:rPr>
          <w:rFonts w:asciiTheme="majorHAnsi" w:hAnsiTheme="majorHAnsi"/>
          <w:sz w:val="20"/>
          <w:szCs w:val="20"/>
        </w:rPr>
      </w:pPr>
    </w:p>
    <w:p w14:paraId="146905F9" w14:textId="743AF956" w:rsidR="00E75776" w:rsidRPr="00B35CCD" w:rsidRDefault="00A20B9E" w:rsidP="00B35CCD">
      <w:pPr>
        <w:autoSpaceDE w:val="0"/>
        <w:autoSpaceDN w:val="0"/>
        <w:adjustRightInd w:val="0"/>
        <w:jc w:val="center"/>
        <w:rPr>
          <w:rFonts w:asciiTheme="majorHAnsi" w:hAnsiTheme="majorHAnsi" w:cstheme="majorHAnsi"/>
          <w:b/>
        </w:rPr>
      </w:pPr>
      <w:r>
        <w:rPr>
          <w:rFonts w:asciiTheme="majorHAnsi" w:hAnsiTheme="majorHAnsi" w:cstheme="majorHAnsi"/>
          <w:b/>
        </w:rPr>
        <w:t xml:space="preserve">ESTADO DO </w:t>
      </w:r>
      <w:r w:rsidRPr="00A20B9E">
        <w:rPr>
          <w:rFonts w:asciiTheme="majorHAnsi" w:hAnsiTheme="majorHAnsi" w:cstheme="majorHAnsi"/>
          <w:b/>
        </w:rPr>
        <w:t>RIO GRANDE DO SUL</w:t>
      </w:r>
    </w:p>
    <w:p w14:paraId="4477D672" w14:textId="77777777" w:rsidR="00373924" w:rsidRPr="00324417" w:rsidRDefault="00373924" w:rsidP="003C2E01">
      <w:pPr>
        <w:autoSpaceDE w:val="0"/>
        <w:autoSpaceDN w:val="0"/>
        <w:adjustRightInd w:val="0"/>
        <w:jc w:val="center"/>
        <w:rPr>
          <w:rFonts w:asciiTheme="majorHAnsi" w:hAnsiTheme="majorHAnsi" w:cstheme="majorHAnsi"/>
          <w:b/>
          <w:sz w:val="20"/>
          <w:szCs w:val="20"/>
        </w:rPr>
      </w:pPr>
    </w:p>
    <w:p w14:paraId="20648F7D" w14:textId="77777777" w:rsidR="00324417" w:rsidRPr="00324417" w:rsidRDefault="00324417" w:rsidP="003C2E01">
      <w:pPr>
        <w:autoSpaceDE w:val="0"/>
        <w:autoSpaceDN w:val="0"/>
        <w:adjustRightInd w:val="0"/>
        <w:jc w:val="center"/>
        <w:rPr>
          <w:rFonts w:asciiTheme="majorHAnsi" w:hAnsiTheme="majorHAnsi" w:cstheme="majorHAnsi"/>
          <w:b/>
          <w:sz w:val="20"/>
          <w:szCs w:val="20"/>
        </w:rPr>
      </w:pPr>
    </w:p>
    <w:p w14:paraId="45435A61" w14:textId="6497488D" w:rsidR="00A20B9E" w:rsidRPr="00A20B9E" w:rsidRDefault="00A20B9E" w:rsidP="00754112">
      <w:pPr>
        <w:autoSpaceDE w:val="0"/>
        <w:autoSpaceDN w:val="0"/>
        <w:adjustRightInd w:val="0"/>
        <w:jc w:val="both"/>
        <w:rPr>
          <w:rFonts w:asciiTheme="majorHAnsi" w:hAnsiTheme="majorHAnsi"/>
          <w:b/>
        </w:rPr>
      </w:pPr>
      <w:r w:rsidRPr="00A20B9E">
        <w:rPr>
          <w:rFonts w:asciiTheme="majorHAnsi" w:hAnsiTheme="majorHAnsi" w:cstheme="majorHAnsi"/>
          <w:b/>
        </w:rPr>
        <w:t xml:space="preserve">DNIT - </w:t>
      </w:r>
      <w:r w:rsidRPr="00A20B9E">
        <w:rPr>
          <w:rFonts w:asciiTheme="majorHAnsi" w:hAnsiTheme="majorHAnsi"/>
          <w:b/>
        </w:rPr>
        <w:t xml:space="preserve">SUPERINTENDÊNCIA REGIONAL NO RIO GRANDE DO SUL - PREGÃO Nº 17/2023 </w:t>
      </w:r>
    </w:p>
    <w:p w14:paraId="1B7199C4" w14:textId="40650682" w:rsidR="00A86363" w:rsidRPr="001636C0" w:rsidRDefault="001636C0" w:rsidP="00754112">
      <w:pPr>
        <w:autoSpaceDE w:val="0"/>
        <w:autoSpaceDN w:val="0"/>
        <w:adjustRightInd w:val="0"/>
        <w:jc w:val="both"/>
        <w:rPr>
          <w:rFonts w:asciiTheme="majorHAnsi" w:hAnsiTheme="majorHAnsi"/>
        </w:rPr>
      </w:pPr>
      <w:r w:rsidRPr="00B41F90">
        <w:rPr>
          <w:rFonts w:asciiTheme="majorHAnsi" w:hAnsiTheme="majorHAnsi"/>
        </w:rPr>
        <w:t>Objeto:</w:t>
      </w:r>
      <w:r>
        <w:rPr>
          <w:rFonts w:asciiTheme="majorHAnsi" w:hAnsiTheme="majorHAnsi"/>
        </w:rPr>
        <w:t xml:space="preserve"> E</w:t>
      </w:r>
      <w:r w:rsidR="00A20B9E" w:rsidRPr="00A20B9E">
        <w:rPr>
          <w:rFonts w:asciiTheme="majorHAnsi" w:hAnsiTheme="majorHAnsi"/>
        </w:rPr>
        <w:t>xec</w:t>
      </w:r>
      <w:r>
        <w:rPr>
          <w:rFonts w:asciiTheme="majorHAnsi" w:hAnsiTheme="majorHAnsi"/>
        </w:rPr>
        <w:t xml:space="preserve">ução de Serviços de Manutenção, </w:t>
      </w:r>
      <w:r w:rsidR="00A20B9E" w:rsidRPr="00A20B9E">
        <w:rPr>
          <w:rFonts w:asciiTheme="majorHAnsi" w:hAnsiTheme="majorHAnsi"/>
        </w:rPr>
        <w:t>Conservaçã</w:t>
      </w:r>
      <w:r>
        <w:rPr>
          <w:rFonts w:asciiTheme="majorHAnsi" w:hAnsiTheme="majorHAnsi"/>
        </w:rPr>
        <w:t>o, Recuperação,</w:t>
      </w:r>
      <w:r w:rsidR="00A20B9E" w:rsidRPr="00A20B9E">
        <w:rPr>
          <w:rFonts w:asciiTheme="majorHAnsi" w:hAnsiTheme="majorHAnsi"/>
        </w:rPr>
        <w:t xml:space="preserve"> na Rodovia BR-285/RS, km 0,000 ao km 7,500 e do km 498,300 ao km 674,500, com vistas a execução de Plano de Trabalho e Orçamento P.A.T.O, sob a coordenação da Superintendência Regional DNIT/RS. Novo Edital: 28/02/2023 das 08h00 às 12h00</w:t>
      </w:r>
      <w:r>
        <w:rPr>
          <w:rFonts w:asciiTheme="majorHAnsi" w:hAnsiTheme="majorHAnsi"/>
        </w:rPr>
        <w:t xml:space="preserve"> horas</w:t>
      </w:r>
      <w:r w:rsidR="00A20B9E" w:rsidRPr="00A20B9E">
        <w:rPr>
          <w:rFonts w:asciiTheme="majorHAnsi" w:hAnsiTheme="majorHAnsi"/>
        </w:rPr>
        <w:t xml:space="preserve"> e de13h00 às 17h00</w:t>
      </w:r>
      <w:r>
        <w:rPr>
          <w:rFonts w:asciiTheme="majorHAnsi" w:hAnsiTheme="majorHAnsi"/>
        </w:rPr>
        <w:t xml:space="preserve"> horas</w:t>
      </w:r>
      <w:r w:rsidR="00A20B9E" w:rsidRPr="00A20B9E">
        <w:rPr>
          <w:rFonts w:asciiTheme="majorHAnsi" w:hAnsiTheme="majorHAnsi"/>
        </w:rPr>
        <w:t>. Endereço: Ru</w:t>
      </w:r>
      <w:r>
        <w:rPr>
          <w:rFonts w:asciiTheme="majorHAnsi" w:hAnsiTheme="majorHAnsi"/>
        </w:rPr>
        <w:t xml:space="preserve">a Siqueira Campos, 664, Centro. </w:t>
      </w:r>
      <w:r w:rsidR="00A20B9E" w:rsidRPr="00A20B9E">
        <w:rPr>
          <w:rFonts w:asciiTheme="majorHAnsi" w:hAnsiTheme="majorHAnsi"/>
        </w:rPr>
        <w:t xml:space="preserve">Entrega das Propostas: a partir de 28/02/2023 às 08h00 </w:t>
      </w:r>
      <w:r>
        <w:rPr>
          <w:rFonts w:asciiTheme="majorHAnsi" w:hAnsiTheme="majorHAnsi"/>
        </w:rPr>
        <w:t xml:space="preserve">horas </w:t>
      </w:r>
      <w:r w:rsidR="00A20B9E" w:rsidRPr="00A20B9E">
        <w:rPr>
          <w:rFonts w:asciiTheme="majorHAnsi" w:hAnsiTheme="majorHAnsi"/>
        </w:rPr>
        <w:t xml:space="preserve">no site </w:t>
      </w:r>
      <w:hyperlink r:id="rId79" w:history="1">
        <w:r w:rsidRPr="009661DB">
          <w:rPr>
            <w:rStyle w:val="Hyperlink"/>
            <w:rFonts w:asciiTheme="majorHAnsi" w:hAnsiTheme="majorHAnsi"/>
          </w:rPr>
          <w:t>www.comprasnet.gov.br</w:t>
        </w:r>
      </w:hyperlink>
      <w:r w:rsidR="00A20B9E" w:rsidRPr="00A20B9E">
        <w:rPr>
          <w:rFonts w:asciiTheme="majorHAnsi" w:hAnsiTheme="majorHAnsi"/>
        </w:rPr>
        <w:t xml:space="preserve">. Abertura das Propostas: 10/03/2023, às 09h00 no site </w:t>
      </w:r>
      <w:hyperlink r:id="rId80" w:history="1">
        <w:r w:rsidRPr="009661DB">
          <w:rPr>
            <w:rStyle w:val="Hyperlink"/>
            <w:rFonts w:asciiTheme="majorHAnsi" w:hAnsiTheme="majorHAnsi"/>
          </w:rPr>
          <w:t>www.comprasnet.gov.br</w:t>
        </w:r>
      </w:hyperlink>
      <w:r w:rsidR="00A20B9E" w:rsidRPr="00A20B9E">
        <w:rPr>
          <w:rFonts w:asciiTheme="majorHAnsi" w:hAnsiTheme="majorHAnsi"/>
        </w:rPr>
        <w:t>.</w:t>
      </w:r>
    </w:p>
    <w:p w14:paraId="5ABB9F26" w14:textId="77777777" w:rsidR="001C64C6" w:rsidRPr="00324417" w:rsidRDefault="001C64C6" w:rsidP="00754112">
      <w:pPr>
        <w:autoSpaceDE w:val="0"/>
        <w:autoSpaceDN w:val="0"/>
        <w:adjustRightInd w:val="0"/>
        <w:jc w:val="both"/>
        <w:rPr>
          <w:rFonts w:asciiTheme="majorHAnsi" w:hAnsiTheme="majorHAnsi" w:cstheme="majorHAnsi"/>
          <w:b/>
          <w:sz w:val="20"/>
          <w:szCs w:val="20"/>
        </w:rPr>
      </w:pPr>
    </w:p>
    <w:p w14:paraId="70EDD707" w14:textId="77777777" w:rsidR="006358E6" w:rsidRPr="00324417" w:rsidRDefault="006358E6" w:rsidP="006358E6">
      <w:pPr>
        <w:autoSpaceDE w:val="0"/>
        <w:autoSpaceDN w:val="0"/>
        <w:adjustRightInd w:val="0"/>
        <w:jc w:val="both"/>
        <w:rPr>
          <w:rFonts w:asciiTheme="majorHAnsi" w:hAnsiTheme="majorHAnsi" w:cstheme="majorHAnsi"/>
          <w:b/>
          <w:sz w:val="20"/>
          <w:szCs w:val="20"/>
        </w:rPr>
      </w:pPr>
    </w:p>
    <w:p w14:paraId="2A61F001" w14:textId="2DBC2F82" w:rsidR="00D75B8E" w:rsidRDefault="00A460CD" w:rsidP="00A460CD">
      <w:pPr>
        <w:autoSpaceDE w:val="0"/>
        <w:autoSpaceDN w:val="0"/>
        <w:adjustRightInd w:val="0"/>
        <w:jc w:val="center"/>
        <w:rPr>
          <w:rFonts w:asciiTheme="majorHAnsi" w:hAnsiTheme="majorHAnsi"/>
          <w:b/>
        </w:rPr>
      </w:pPr>
      <w:r w:rsidRPr="00A460CD">
        <w:rPr>
          <w:rFonts w:asciiTheme="majorHAnsi" w:hAnsiTheme="majorHAnsi"/>
          <w:b/>
        </w:rPr>
        <w:t>ESTADO DE SERGIPE</w:t>
      </w:r>
    </w:p>
    <w:p w14:paraId="64C2919A" w14:textId="77777777" w:rsidR="00A460CD" w:rsidRPr="00324417" w:rsidRDefault="00A460CD" w:rsidP="00A460CD">
      <w:pPr>
        <w:autoSpaceDE w:val="0"/>
        <w:autoSpaceDN w:val="0"/>
        <w:adjustRightInd w:val="0"/>
        <w:jc w:val="center"/>
        <w:rPr>
          <w:rFonts w:asciiTheme="majorHAnsi" w:hAnsiTheme="majorHAnsi"/>
          <w:b/>
          <w:sz w:val="20"/>
          <w:szCs w:val="20"/>
        </w:rPr>
      </w:pPr>
    </w:p>
    <w:p w14:paraId="1758AEB8" w14:textId="77777777" w:rsidR="00A460CD" w:rsidRPr="00324417" w:rsidRDefault="00A460CD" w:rsidP="00A460CD">
      <w:pPr>
        <w:autoSpaceDE w:val="0"/>
        <w:autoSpaceDN w:val="0"/>
        <w:adjustRightInd w:val="0"/>
        <w:jc w:val="center"/>
        <w:rPr>
          <w:rFonts w:asciiTheme="majorHAnsi" w:hAnsiTheme="majorHAnsi"/>
          <w:b/>
          <w:sz w:val="20"/>
          <w:szCs w:val="20"/>
        </w:rPr>
      </w:pPr>
    </w:p>
    <w:p w14:paraId="4033804A" w14:textId="6CB327ED" w:rsidR="00A460CD" w:rsidRPr="00325C0F" w:rsidRDefault="00A460CD" w:rsidP="00A460CD">
      <w:pPr>
        <w:autoSpaceDE w:val="0"/>
        <w:autoSpaceDN w:val="0"/>
        <w:adjustRightInd w:val="0"/>
        <w:jc w:val="both"/>
        <w:rPr>
          <w:rFonts w:asciiTheme="majorHAnsi" w:hAnsiTheme="majorHAnsi"/>
          <w:b/>
        </w:rPr>
      </w:pPr>
      <w:r w:rsidRPr="00325C0F">
        <w:rPr>
          <w:rFonts w:asciiTheme="majorHAnsi" w:hAnsiTheme="majorHAnsi"/>
          <w:b/>
        </w:rPr>
        <w:t>DESO - COMPANHIA DE SANEAMENTO DE SERGIPE - LICITAÇÃO PÚBLICA Nº 005/2023</w:t>
      </w:r>
    </w:p>
    <w:p w14:paraId="5F9AF0A3" w14:textId="718778CB" w:rsidR="00325C0F" w:rsidRPr="00F3642E" w:rsidRDefault="00F3642E" w:rsidP="00A460CD">
      <w:pPr>
        <w:autoSpaceDE w:val="0"/>
        <w:autoSpaceDN w:val="0"/>
        <w:adjustRightInd w:val="0"/>
        <w:jc w:val="both"/>
        <w:rPr>
          <w:rFonts w:asciiTheme="majorHAnsi" w:hAnsiTheme="majorHAnsi"/>
        </w:rPr>
      </w:pPr>
      <w:r w:rsidRPr="00325C0F">
        <w:rPr>
          <w:rFonts w:asciiTheme="majorHAnsi" w:hAnsiTheme="majorHAnsi"/>
        </w:rPr>
        <w:t>Objeto</w:t>
      </w:r>
      <w:r w:rsidR="00325C0F" w:rsidRPr="00325C0F">
        <w:rPr>
          <w:rFonts w:asciiTheme="majorHAnsi" w:hAnsiTheme="majorHAnsi"/>
        </w:rPr>
        <w:t xml:space="preserve"> - Execução </w:t>
      </w:r>
      <w:r>
        <w:rPr>
          <w:rFonts w:asciiTheme="majorHAnsi" w:hAnsiTheme="majorHAnsi"/>
        </w:rPr>
        <w:t>dos serviços para recuperação e</w:t>
      </w:r>
      <w:r w:rsidR="00325C0F" w:rsidRPr="00325C0F">
        <w:rPr>
          <w:rFonts w:asciiTheme="majorHAnsi" w:hAnsiTheme="majorHAnsi"/>
        </w:rPr>
        <w:t xml:space="preserve"> reforço do </w:t>
      </w:r>
      <w:r>
        <w:rPr>
          <w:rFonts w:asciiTheme="majorHAnsi" w:hAnsiTheme="majorHAnsi"/>
        </w:rPr>
        <w:t>R</w:t>
      </w:r>
      <w:r w:rsidRPr="00325C0F">
        <w:rPr>
          <w:rFonts w:asciiTheme="majorHAnsi" w:hAnsiTheme="majorHAnsi"/>
        </w:rPr>
        <w:t>eservatório</w:t>
      </w:r>
      <w:r w:rsidR="00325C0F" w:rsidRPr="00325C0F">
        <w:rPr>
          <w:rFonts w:asciiTheme="majorHAnsi" w:hAnsiTheme="majorHAnsi"/>
        </w:rPr>
        <w:t xml:space="preserve"> R1 – S</w:t>
      </w:r>
      <w:r w:rsidRPr="00325C0F">
        <w:rPr>
          <w:rFonts w:asciiTheme="majorHAnsi" w:hAnsiTheme="majorHAnsi"/>
        </w:rPr>
        <w:t>ucção</w:t>
      </w:r>
      <w:r w:rsidR="00325C0F" w:rsidRPr="00325C0F">
        <w:rPr>
          <w:rFonts w:asciiTheme="majorHAnsi" w:hAnsiTheme="majorHAnsi"/>
        </w:rPr>
        <w:t xml:space="preserve">, torna público, para conhecimento dos interessados que fará realizar às </w:t>
      </w:r>
      <w:r>
        <w:rPr>
          <w:rFonts w:asciiTheme="majorHAnsi" w:hAnsiTheme="majorHAnsi"/>
        </w:rPr>
        <w:t>09:</w:t>
      </w:r>
      <w:r w:rsidR="00325C0F" w:rsidRPr="00325C0F">
        <w:rPr>
          <w:rFonts w:asciiTheme="majorHAnsi" w:hAnsiTheme="majorHAnsi"/>
        </w:rPr>
        <w:t>30m</w:t>
      </w:r>
      <w:r>
        <w:rPr>
          <w:rFonts w:asciiTheme="majorHAnsi" w:hAnsiTheme="majorHAnsi"/>
        </w:rPr>
        <w:t>in do dia 24 de março de 2023</w:t>
      </w:r>
      <w:r w:rsidR="00325C0F" w:rsidRPr="00325C0F">
        <w:rPr>
          <w:rFonts w:asciiTheme="majorHAnsi" w:hAnsiTheme="majorHAnsi"/>
        </w:rPr>
        <w:t>.</w:t>
      </w:r>
      <w:r>
        <w:rPr>
          <w:rFonts w:asciiTheme="majorHAnsi" w:hAnsiTheme="majorHAnsi"/>
        </w:rPr>
        <w:t xml:space="preserve"> </w:t>
      </w:r>
      <w:r w:rsidRPr="00325C0F">
        <w:rPr>
          <w:rFonts w:asciiTheme="majorHAnsi" w:hAnsiTheme="majorHAnsi"/>
        </w:rPr>
        <w:t>Prazo contratual e prazo de execução:</w:t>
      </w:r>
      <w:r w:rsidR="00325C0F" w:rsidRPr="00325C0F">
        <w:rPr>
          <w:rFonts w:asciiTheme="majorHAnsi" w:hAnsiTheme="majorHAnsi"/>
        </w:rPr>
        <w:t xml:space="preserve"> 180 </w:t>
      </w:r>
      <w:r>
        <w:rPr>
          <w:rFonts w:asciiTheme="majorHAnsi" w:hAnsiTheme="majorHAnsi"/>
        </w:rPr>
        <w:t>dias</w:t>
      </w:r>
      <w:r w:rsidR="00325C0F" w:rsidRPr="00325C0F">
        <w:rPr>
          <w:rFonts w:asciiTheme="majorHAnsi" w:hAnsiTheme="majorHAnsi"/>
        </w:rPr>
        <w:t xml:space="preserve">. Poderá ser feito download do Edital e seus anexos no site da DESO, sem qualquer custo, </w:t>
      </w:r>
      <w:hyperlink r:id="rId81" w:history="1">
        <w:r w:rsidRPr="009661DB">
          <w:rPr>
            <w:rStyle w:val="Hyperlink"/>
            <w:rFonts w:asciiTheme="majorHAnsi" w:hAnsiTheme="majorHAnsi"/>
          </w:rPr>
          <w:t>www.deso-se.com.br</w:t>
        </w:r>
      </w:hyperlink>
      <w:r w:rsidR="00325C0F" w:rsidRPr="00325C0F">
        <w:rPr>
          <w:rFonts w:asciiTheme="majorHAnsi" w:hAnsiTheme="majorHAnsi"/>
        </w:rPr>
        <w:t>.</w:t>
      </w:r>
    </w:p>
    <w:p w14:paraId="6F5F27E4" w14:textId="77777777" w:rsidR="006358E6" w:rsidRPr="00096015" w:rsidRDefault="006358E6" w:rsidP="006358E6">
      <w:pPr>
        <w:autoSpaceDE w:val="0"/>
        <w:autoSpaceDN w:val="0"/>
        <w:adjustRightInd w:val="0"/>
        <w:jc w:val="both"/>
        <w:rPr>
          <w:rFonts w:asciiTheme="majorHAnsi" w:hAnsiTheme="majorHAnsi" w:cstheme="majorHAnsi"/>
          <w:b/>
        </w:rPr>
      </w:pPr>
    </w:p>
    <w:p w14:paraId="308A5BE0" w14:textId="77777777" w:rsidR="006358E6" w:rsidRPr="00096015" w:rsidRDefault="006358E6" w:rsidP="006358E6">
      <w:pPr>
        <w:pStyle w:val="SemEspaamento"/>
        <w:shd w:val="clear" w:color="auto" w:fill="808080" w:themeFill="background1" w:themeFillShade="80"/>
        <w:ind w:left="5954"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PATROCÍNIO INSTITUCIONAL-</w:t>
      </w:r>
    </w:p>
    <w:p w14:paraId="46F37891" w14:textId="77777777" w:rsidR="006358E6" w:rsidRPr="00096015" w:rsidRDefault="006358E6" w:rsidP="006358E6">
      <w:pPr>
        <w:pStyle w:val="SemEspaamento"/>
        <w:ind w:right="453"/>
        <w:jc w:val="right"/>
        <w:rPr>
          <w:rFonts w:asciiTheme="majorHAnsi" w:hAnsiTheme="majorHAnsi" w:cstheme="majorHAnsi"/>
          <w:i/>
          <w:spacing w:val="20"/>
        </w:rPr>
      </w:pPr>
    </w:p>
    <w:p w14:paraId="05652480" w14:textId="77777777" w:rsidR="006358E6" w:rsidRPr="00096015" w:rsidRDefault="006358E6" w:rsidP="006358E6">
      <w:pPr>
        <w:pStyle w:val="SemEspaamento"/>
        <w:ind w:right="453"/>
        <w:jc w:val="center"/>
        <w:rPr>
          <w:rFonts w:asciiTheme="majorHAnsi" w:hAnsiTheme="majorHAnsi" w:cstheme="majorHAnsi"/>
          <w:i/>
          <w:spacing w:val="20"/>
        </w:rPr>
      </w:pPr>
      <w:r w:rsidRPr="00096015">
        <w:rPr>
          <w:rFonts w:asciiTheme="majorHAnsi" w:hAnsiTheme="majorHAnsi" w:cstheme="majorHAnsi"/>
          <w:i/>
          <w:noProof/>
          <w:spacing w:val="20"/>
        </w:rPr>
        <w:drawing>
          <wp:inline distT="0" distB="0" distL="0" distR="0" wp14:anchorId="0BE58897" wp14:editId="7FB5B43C">
            <wp:extent cx="6840855" cy="1073785"/>
            <wp:effectExtent l="0" t="0" r="0" b="0"/>
            <wp:docPr id="4" name="Imagem 4">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Maccaferri_BoletimLicitacao.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840855" cy="1073785"/>
                    </a:xfrm>
                    <a:prstGeom prst="rect">
                      <a:avLst/>
                    </a:prstGeom>
                  </pic:spPr>
                </pic:pic>
              </a:graphicData>
            </a:graphic>
          </wp:inline>
        </w:drawing>
      </w:r>
    </w:p>
    <w:p w14:paraId="14360377" w14:textId="77777777" w:rsidR="006358E6" w:rsidRPr="00096015" w:rsidRDefault="006358E6" w:rsidP="006358E6">
      <w:pPr>
        <w:pStyle w:val="SemEspaamento"/>
        <w:ind w:right="453"/>
        <w:jc w:val="center"/>
        <w:rPr>
          <w:rFonts w:asciiTheme="majorHAnsi" w:hAnsiTheme="majorHAnsi" w:cstheme="majorHAnsi"/>
          <w:i/>
          <w:spacing w:val="20"/>
        </w:rPr>
      </w:pPr>
    </w:p>
    <w:p w14:paraId="772FB236" w14:textId="77777777" w:rsidR="006358E6" w:rsidRPr="00096015" w:rsidRDefault="006358E6" w:rsidP="006358E6">
      <w:pPr>
        <w:autoSpaceDE w:val="0"/>
        <w:autoSpaceDN w:val="0"/>
        <w:adjustRightInd w:val="0"/>
        <w:jc w:val="both"/>
        <w:rPr>
          <w:rFonts w:asciiTheme="majorHAnsi" w:hAnsiTheme="majorHAnsi" w:cstheme="majorHAnsi"/>
        </w:rPr>
      </w:pPr>
      <w:r w:rsidRPr="00096015">
        <w:rPr>
          <w:rFonts w:asciiTheme="majorHAnsi" w:hAnsiTheme="majorHAnsi" w:cstheme="majorHAnsi"/>
          <w:spacing w:val="20"/>
        </w:rPr>
        <w:drawing>
          <wp:inline distT="0" distB="0" distL="0" distR="0" wp14:anchorId="78D06884" wp14:editId="6E468091">
            <wp:extent cx="6830170" cy="1070677"/>
            <wp:effectExtent l="0" t="0" r="8890" b="0"/>
            <wp:docPr id="5" name="Imagem 5">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85">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7BD4B47B" w14:textId="77777777" w:rsidR="006358E6" w:rsidRDefault="006358E6" w:rsidP="006358E6">
      <w:pPr>
        <w:pStyle w:val="SemEspaamento"/>
        <w:jc w:val="both"/>
        <w:rPr>
          <w:rFonts w:asciiTheme="majorHAnsi" w:hAnsiTheme="majorHAnsi" w:cstheme="majorHAnsi"/>
          <w:spacing w:val="20"/>
        </w:rPr>
      </w:pPr>
    </w:p>
    <w:p w14:paraId="6FADD213" w14:textId="77777777" w:rsidR="00324417" w:rsidRDefault="00324417" w:rsidP="006358E6">
      <w:pPr>
        <w:pStyle w:val="SemEspaamento"/>
        <w:jc w:val="both"/>
        <w:rPr>
          <w:rFonts w:asciiTheme="majorHAnsi" w:hAnsiTheme="majorHAnsi" w:cstheme="majorHAnsi"/>
          <w:spacing w:val="20"/>
        </w:rPr>
      </w:pPr>
    </w:p>
    <w:p w14:paraId="7B36586F" w14:textId="77777777" w:rsidR="00324417" w:rsidRPr="00096015" w:rsidRDefault="00324417" w:rsidP="00324417">
      <w:pPr>
        <w:pStyle w:val="SemEspaamento"/>
        <w:shd w:val="clear" w:color="auto" w:fill="808080" w:themeFill="background1" w:themeFillShade="80"/>
        <w:ind w:left="5954"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PATROCÍNIO INSTITUCIONAL-</w:t>
      </w:r>
    </w:p>
    <w:p w14:paraId="7A6120DB" w14:textId="77777777" w:rsidR="00324417" w:rsidRPr="00096015" w:rsidRDefault="00324417" w:rsidP="006358E6">
      <w:pPr>
        <w:pStyle w:val="SemEspaamento"/>
        <w:jc w:val="both"/>
        <w:rPr>
          <w:rFonts w:asciiTheme="majorHAnsi" w:hAnsiTheme="majorHAnsi" w:cstheme="majorHAnsi"/>
          <w:spacing w:val="20"/>
        </w:rPr>
      </w:pPr>
    </w:p>
    <w:p w14:paraId="2A1CBE0F" w14:textId="77777777" w:rsidR="006358E6" w:rsidRPr="00096015" w:rsidRDefault="006358E6" w:rsidP="006358E6">
      <w:pPr>
        <w:pStyle w:val="SemEspaamento"/>
        <w:jc w:val="both"/>
        <w:rPr>
          <w:rFonts w:asciiTheme="majorHAnsi" w:hAnsiTheme="majorHAnsi" w:cstheme="majorHAnsi"/>
          <w:spacing w:val="20"/>
        </w:rPr>
      </w:pPr>
      <w:r w:rsidRPr="00096015">
        <w:rPr>
          <w:rFonts w:asciiTheme="majorHAnsi" w:hAnsiTheme="majorHAnsi" w:cstheme="majorHAnsi"/>
          <w:noProof/>
          <w:spacing w:val="20"/>
        </w:rPr>
        <w:drawing>
          <wp:inline distT="0" distB="0" distL="0" distR="0" wp14:anchorId="21BF3B2E" wp14:editId="404E1AF8">
            <wp:extent cx="6840855" cy="1072515"/>
            <wp:effectExtent l="0" t="0" r="0" b="0"/>
            <wp:docPr id="17" name="Imagem 17">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87">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2BB4042A" w14:textId="77777777" w:rsidR="006358E6" w:rsidRPr="00096015" w:rsidRDefault="006358E6" w:rsidP="006358E6">
      <w:pPr>
        <w:pStyle w:val="SemEspaamento"/>
        <w:jc w:val="both"/>
        <w:rPr>
          <w:rFonts w:asciiTheme="majorHAnsi" w:hAnsiTheme="majorHAnsi" w:cstheme="majorHAnsi"/>
          <w:spacing w:val="20"/>
        </w:rPr>
      </w:pPr>
    </w:p>
    <w:p w14:paraId="34109A5F" w14:textId="77777777" w:rsidR="006358E6" w:rsidRPr="00096015" w:rsidRDefault="006358E6" w:rsidP="006358E6">
      <w:pPr>
        <w:pStyle w:val="SemEspaamento"/>
        <w:jc w:val="both"/>
        <w:rPr>
          <w:rFonts w:asciiTheme="majorHAnsi" w:hAnsiTheme="majorHAnsi" w:cstheme="majorHAnsi"/>
          <w:spacing w:val="20"/>
        </w:rPr>
      </w:pPr>
      <w:r w:rsidRPr="00096015">
        <w:rPr>
          <w:rFonts w:asciiTheme="majorHAnsi" w:hAnsiTheme="majorHAnsi" w:cstheme="majorHAnsi"/>
          <w:noProof/>
          <w:spacing w:val="20"/>
        </w:rPr>
        <w:drawing>
          <wp:inline distT="0" distB="0" distL="0" distR="0" wp14:anchorId="0F6D6BF8" wp14:editId="73D3D4B2">
            <wp:extent cx="6834478" cy="1071040"/>
            <wp:effectExtent l="0" t="0" r="5080" b="0"/>
            <wp:docPr id="7" name="Imagem 7">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01383EA6" w14:textId="4239A2D7" w:rsidR="006358E6" w:rsidRPr="00096015" w:rsidRDefault="006358E6" w:rsidP="00D8302A">
      <w:pPr>
        <w:rPr>
          <w:rFonts w:asciiTheme="majorHAnsi" w:hAnsiTheme="majorHAnsi" w:cstheme="majorHAnsi"/>
          <w:b/>
        </w:rPr>
      </w:pPr>
    </w:p>
    <w:p w14:paraId="65C814AF" w14:textId="77777777" w:rsidR="006358E6" w:rsidRPr="00096015" w:rsidRDefault="006358E6" w:rsidP="006358E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PUBLICIDADE -</w:t>
      </w:r>
    </w:p>
    <w:p w14:paraId="6EEB834C" w14:textId="77777777" w:rsidR="00324417" w:rsidRDefault="00324417" w:rsidP="006358E6">
      <w:pPr>
        <w:rPr>
          <w:rFonts w:asciiTheme="majorHAnsi" w:hAnsiTheme="majorHAnsi" w:cstheme="majorHAnsi"/>
        </w:rPr>
      </w:pPr>
    </w:p>
    <w:p w14:paraId="47CE6820" w14:textId="0DEF4241" w:rsidR="006358E6" w:rsidRDefault="003F52A6" w:rsidP="006358E6">
      <w:pPr>
        <w:rPr>
          <w:rFonts w:asciiTheme="majorHAnsi" w:hAnsiTheme="majorHAnsi" w:cstheme="majorHAnsi"/>
        </w:rPr>
      </w:pPr>
      <w:r>
        <w:rPr>
          <w:rFonts w:ascii="Arial" w:hAnsi="Arial" w:cs="Arial"/>
          <w:spacing w:val="10"/>
        </w:rPr>
        <w:drawing>
          <wp:inline distT="0" distB="0" distL="0" distR="0" wp14:anchorId="2ECD791A" wp14:editId="1BABAAD9">
            <wp:extent cx="6833870" cy="1070945"/>
            <wp:effectExtent l="0" t="0" r="5080" b="0"/>
            <wp:docPr id="6" name="Imagem 6">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91">
                      <a:extLst>
                        <a:ext uri="{28A0092B-C50C-407E-A947-70E740481C1C}">
                          <a14:useLocalDpi xmlns:a14="http://schemas.microsoft.com/office/drawing/2010/main" val="0"/>
                        </a:ext>
                      </a:extLst>
                    </a:blip>
                    <a:stretch>
                      <a:fillRect/>
                    </a:stretch>
                  </pic:blipFill>
                  <pic:spPr>
                    <a:xfrm>
                      <a:off x="0" y="0"/>
                      <a:ext cx="6886920" cy="1079259"/>
                    </a:xfrm>
                    <a:prstGeom prst="rect">
                      <a:avLst/>
                    </a:prstGeom>
                  </pic:spPr>
                </pic:pic>
              </a:graphicData>
            </a:graphic>
          </wp:inline>
        </w:drawing>
      </w:r>
    </w:p>
    <w:p w14:paraId="23C5F67D" w14:textId="77777777" w:rsidR="003F52A6" w:rsidRPr="00096015" w:rsidRDefault="003F52A6" w:rsidP="006358E6">
      <w:pPr>
        <w:rPr>
          <w:rFonts w:asciiTheme="majorHAnsi" w:hAnsiTheme="majorHAnsi" w:cstheme="majorHAnsi"/>
        </w:rPr>
      </w:pPr>
    </w:p>
    <w:p w14:paraId="3AD5B9BB" w14:textId="77777777" w:rsidR="006358E6" w:rsidRPr="00096015" w:rsidRDefault="006358E6" w:rsidP="006358E6">
      <w:pPr>
        <w:autoSpaceDE w:val="0"/>
        <w:autoSpaceDN w:val="0"/>
        <w:adjustRightInd w:val="0"/>
        <w:jc w:val="center"/>
        <w:rPr>
          <w:rFonts w:asciiTheme="majorHAnsi" w:hAnsiTheme="majorHAnsi" w:cstheme="majorHAnsi"/>
        </w:rPr>
      </w:pPr>
      <w:r w:rsidRPr="00096015">
        <w:rPr>
          <w:rFonts w:asciiTheme="majorHAnsi" w:hAnsiTheme="majorHAnsi" w:cstheme="majorHAnsi"/>
        </w:rPr>
        <w:drawing>
          <wp:inline distT="0" distB="0" distL="0" distR="0" wp14:anchorId="64B8E81E" wp14:editId="24ADA41C">
            <wp:extent cx="6840855" cy="1072515"/>
            <wp:effectExtent l="0" t="0" r="0" b="0"/>
            <wp:docPr id="3" name="Imagem 3">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93">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344310BA" w14:textId="77777777" w:rsidR="006358E6" w:rsidRPr="00096015" w:rsidRDefault="006358E6" w:rsidP="006358E6">
      <w:pPr>
        <w:autoSpaceDE w:val="0"/>
        <w:autoSpaceDN w:val="0"/>
        <w:adjustRightInd w:val="0"/>
        <w:jc w:val="center"/>
        <w:rPr>
          <w:rFonts w:asciiTheme="majorHAnsi" w:hAnsiTheme="majorHAnsi" w:cstheme="majorHAnsi"/>
        </w:rPr>
      </w:pPr>
    </w:p>
    <w:p w14:paraId="4FF2DF56" w14:textId="38CB7B50" w:rsidR="008D5A5D" w:rsidRPr="00096015" w:rsidRDefault="00D42D63" w:rsidP="0017087A">
      <w:pPr>
        <w:autoSpaceDE w:val="0"/>
        <w:autoSpaceDN w:val="0"/>
        <w:adjustRightInd w:val="0"/>
        <w:jc w:val="center"/>
        <w:rPr>
          <w:rFonts w:asciiTheme="majorHAnsi" w:hAnsiTheme="majorHAnsi" w:cstheme="majorHAnsi"/>
        </w:rPr>
      </w:pPr>
      <w:r>
        <w:rPr>
          <w:rFonts w:ascii="Arial" w:hAnsi="Arial" w:cs="Arial"/>
          <w:spacing w:val="10"/>
        </w:rPr>
        <w:drawing>
          <wp:inline distT="0" distB="0" distL="0" distR="0" wp14:anchorId="08F7B8F1" wp14:editId="75836F0B">
            <wp:extent cx="6829223" cy="1069676"/>
            <wp:effectExtent l="0" t="0" r="0" b="0"/>
            <wp:docPr id="9" name="Imagem 9">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Brasid-Site.png"/>
                    <pic:cNvPicPr/>
                  </pic:nvPicPr>
                  <pic:blipFill>
                    <a:blip r:embed="rId95">
                      <a:extLst>
                        <a:ext uri="{28A0092B-C50C-407E-A947-70E740481C1C}">
                          <a14:useLocalDpi xmlns:a14="http://schemas.microsoft.com/office/drawing/2010/main" val="0"/>
                        </a:ext>
                      </a:extLst>
                    </a:blip>
                    <a:stretch>
                      <a:fillRect/>
                    </a:stretch>
                  </pic:blipFill>
                  <pic:spPr>
                    <a:xfrm>
                      <a:off x="0" y="0"/>
                      <a:ext cx="6971723" cy="1091996"/>
                    </a:xfrm>
                    <a:prstGeom prst="rect">
                      <a:avLst/>
                    </a:prstGeom>
                  </pic:spPr>
                </pic:pic>
              </a:graphicData>
            </a:graphic>
          </wp:inline>
        </w:drawing>
      </w:r>
    </w:p>
    <w:sectPr w:rsidR="008D5A5D" w:rsidRPr="00096015" w:rsidSect="001042F4">
      <w:headerReference w:type="default" r:id="rId96"/>
      <w:footerReference w:type="default" r:id="rId9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E151A5" w14:textId="77777777" w:rsidR="00341080" w:rsidRDefault="00341080">
      <w:r>
        <w:separator/>
      </w:r>
    </w:p>
  </w:endnote>
  <w:endnote w:type="continuationSeparator" w:id="0">
    <w:p w14:paraId="42CC47AF" w14:textId="77777777" w:rsidR="00341080" w:rsidRDefault="00341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754BF1" w:rsidRPr="00FE1850" w:rsidRDefault="00754BF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754BF1" w:rsidRDefault="007372CA" w:rsidP="00FE1850">
    <w:pPr>
      <w:shd w:val="clear" w:color="auto" w:fill="F2F2F2" w:themeFill="background1" w:themeFillShade="F2"/>
      <w:jc w:val="center"/>
      <w:rPr>
        <w:rFonts w:ascii="Arial" w:hAnsi="Arial" w:cs="Arial"/>
        <w:sz w:val="16"/>
      </w:rPr>
    </w:pPr>
    <w:hyperlink r:id="rId1" w:history="1">
      <w:r w:rsidR="00754BF1" w:rsidRPr="00317F1A">
        <w:rPr>
          <w:rStyle w:val="Hyperlink"/>
          <w:rFonts w:ascii="Arial" w:hAnsi="Arial" w:cs="Arial"/>
          <w:sz w:val="16"/>
        </w:rPr>
        <w:t>http://www.sicepot-mg.com.br/</w:t>
      </w:r>
    </w:hyperlink>
    <w:r w:rsidR="00754BF1" w:rsidRPr="00FE1850">
      <w:rPr>
        <w:rFonts w:ascii="Arial" w:hAnsi="Arial" w:cs="Arial"/>
        <w:sz w:val="16"/>
      </w:rPr>
      <w:t xml:space="preserve">- E-mail: </w:t>
    </w:r>
    <w:hyperlink r:id="rId2" w:history="1">
      <w:r w:rsidR="00754BF1" w:rsidRPr="00317F1A">
        <w:rPr>
          <w:rStyle w:val="Hyperlink"/>
          <w:rFonts w:ascii="Arial" w:hAnsi="Arial" w:cs="Arial"/>
          <w:sz w:val="16"/>
        </w:rPr>
        <w:t>licitacao@sicepotmg.com</w:t>
      </w:r>
    </w:hyperlink>
  </w:p>
  <w:p w14:paraId="1130C8B5" w14:textId="77777777" w:rsidR="00754BF1" w:rsidRPr="001042F4" w:rsidRDefault="00754BF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54BF1" w14:paraId="15E73B0D" w14:textId="77777777" w:rsidTr="001042F4">
      <w:tc>
        <w:tcPr>
          <w:tcW w:w="2977" w:type="dxa"/>
          <w:shd w:val="clear" w:color="auto" w:fill="F2F2F2" w:themeFill="background1" w:themeFillShade="F2"/>
          <w:vAlign w:val="center"/>
        </w:tcPr>
        <w:p w14:paraId="179090BD" w14:textId="77777777" w:rsidR="00754BF1" w:rsidRDefault="00754BF1" w:rsidP="001042F4">
          <w:pPr>
            <w:jc w:val="center"/>
            <w:rPr>
              <w:rFonts w:ascii="Arial" w:hAnsi="Arial" w:cs="Arial"/>
              <w:sz w:val="16"/>
            </w:rPr>
          </w:pPr>
        </w:p>
      </w:tc>
      <w:tc>
        <w:tcPr>
          <w:tcW w:w="1418" w:type="dxa"/>
          <w:shd w:val="clear" w:color="auto" w:fill="F2F2F2" w:themeFill="background1" w:themeFillShade="F2"/>
        </w:tcPr>
        <w:p w14:paraId="200D52FE" w14:textId="77777777" w:rsidR="00754BF1" w:rsidRPr="001042F4" w:rsidRDefault="00754BF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754BF1" w:rsidRDefault="00754BF1"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754BF1" w:rsidRDefault="00754BF1" w:rsidP="001042F4">
          <w:pPr>
            <w:jc w:val="center"/>
            <w:rPr>
              <w:rFonts w:ascii="Arial" w:hAnsi="Arial" w:cs="Arial"/>
              <w:sz w:val="16"/>
            </w:rPr>
          </w:pPr>
          <w:r>
            <w:rPr>
              <w:rFonts w:ascii="Arial" w:hAnsi="Arial" w:cs="Arial"/>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754BF1" w:rsidRDefault="00754BF1" w:rsidP="001042F4">
          <w:pPr>
            <w:jc w:val="center"/>
            <w:rPr>
              <w:rFonts w:ascii="Arial" w:hAnsi="Arial" w:cs="Arial"/>
              <w:sz w:val="16"/>
            </w:rPr>
          </w:pPr>
          <w:r>
            <w:rPr>
              <w:rFonts w:ascii="Arial" w:hAnsi="Arial" w:cs="Arial"/>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754BF1" w:rsidRDefault="00754BF1" w:rsidP="001042F4">
          <w:pPr>
            <w:jc w:val="center"/>
            <w:rPr>
              <w:rFonts w:ascii="Arial" w:hAnsi="Arial" w:cs="Arial"/>
              <w:sz w:val="16"/>
            </w:rPr>
          </w:pPr>
          <w:r>
            <w:rPr>
              <w:rFonts w:ascii="Arial" w:hAnsi="Arial" w:cs="Arial"/>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754BF1" w:rsidRDefault="00754BF1" w:rsidP="001042F4">
          <w:pPr>
            <w:jc w:val="center"/>
            <w:rPr>
              <w:rFonts w:ascii="Arial" w:hAnsi="Arial" w:cs="Arial"/>
              <w:sz w:val="16"/>
            </w:rPr>
          </w:pPr>
        </w:p>
      </w:tc>
    </w:tr>
  </w:tbl>
  <w:p w14:paraId="62D11665" w14:textId="77777777" w:rsidR="00754BF1" w:rsidRPr="18102E9A" w:rsidRDefault="00754BF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ACDCA9" w14:textId="77777777" w:rsidR="00341080" w:rsidRDefault="00341080">
      <w:r>
        <w:separator/>
      </w:r>
    </w:p>
  </w:footnote>
  <w:footnote w:type="continuationSeparator" w:id="0">
    <w:p w14:paraId="5270D3DC" w14:textId="77777777" w:rsidR="00341080" w:rsidRDefault="003410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754BF1" w:rsidRDefault="00754BF1" w:rsidP="20C86550">
    <w:pPr>
      <w:pStyle w:val="Cabealho"/>
    </w:pPr>
    <w: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B4CF9FA" w:rsidR="00754BF1" w:rsidRPr="20774586" w:rsidRDefault="007372CA" w:rsidP="007C304A">
                          <w:pPr>
                            <w:rPr>
                              <w:rFonts w:ascii="Arial" w:hAnsi="Arial" w:cs="Arial"/>
                              <w:b/>
                              <w:color w:val="FFFFFF"/>
                              <w:sz w:val="18"/>
                              <w:szCs w:val="18"/>
                            </w:rPr>
                          </w:pPr>
                          <w:r>
                            <w:rPr>
                              <w:rFonts w:ascii="Arial" w:hAnsi="Arial" w:cs="Arial"/>
                              <w:b/>
                              <w:bCs/>
                              <w:iCs/>
                              <w:caps/>
                              <w:color w:val="FFFFFF"/>
                              <w:sz w:val="18"/>
                              <w:szCs w:val="18"/>
                            </w:rPr>
                            <w:t>28</w:t>
                          </w:r>
                          <w:r w:rsidR="00A1570B">
                            <w:rPr>
                              <w:rFonts w:ascii="Arial" w:hAnsi="Arial" w:cs="Arial"/>
                              <w:b/>
                              <w:bCs/>
                              <w:iCs/>
                              <w:caps/>
                              <w:color w:val="FFFFFF"/>
                              <w:sz w:val="18"/>
                              <w:szCs w:val="18"/>
                            </w:rPr>
                            <w:t>/02</w:t>
                          </w:r>
                          <w:r w:rsidR="0025591A">
                            <w:rPr>
                              <w:rFonts w:ascii="Arial" w:hAnsi="Arial" w:cs="Arial"/>
                              <w:b/>
                              <w:bCs/>
                              <w:iCs/>
                              <w:caps/>
                              <w:color w:val="FFFFFF"/>
                              <w:sz w:val="18"/>
                              <w:szCs w:val="18"/>
                            </w:rPr>
                            <w:t xml:space="preserve">/2023 </w:t>
                          </w:r>
                          <w:r>
                            <w:rPr>
                              <w:rFonts w:ascii="Arial" w:hAnsi="Arial" w:cs="Arial"/>
                              <w:b/>
                              <w:bCs/>
                              <w:iCs/>
                              <w:caps/>
                              <w:color w:val="FFFFFF"/>
                              <w:sz w:val="18"/>
                              <w:szCs w:val="18"/>
                            </w:rPr>
                            <w:t>- EdiçÃo nº 30</w:t>
                          </w:r>
                          <w:r w:rsidR="00754BF1">
                            <w:rPr>
                              <w:rFonts w:ascii="Arial" w:hAnsi="Arial" w:cs="Arial"/>
                              <w:b/>
                              <w:bCs/>
                              <w:iCs/>
                              <w:caps/>
                              <w:color w:val="FFFFFF"/>
                              <w:sz w:val="18"/>
                              <w:szCs w:val="18"/>
                            </w:rPr>
                            <w:t xml:space="preserve"> P</w:t>
                          </w:r>
                          <w:r w:rsidR="00754BF1">
                            <w:rPr>
                              <w:rFonts w:ascii="Arial" w:hAnsi="Arial" w:cs="Arial"/>
                              <w:b/>
                              <w:bCs/>
                              <w:iCs/>
                              <w:color w:val="FFFFFF"/>
                              <w:sz w:val="18"/>
                              <w:szCs w:val="18"/>
                            </w:rPr>
                            <w:t>ÁG. 0</w:t>
                          </w:r>
                          <w:r w:rsidR="00754BF1">
                            <w:rPr>
                              <w:rStyle w:val="Nmerodepgina"/>
                              <w:rFonts w:ascii="Arial" w:hAnsi="Arial" w:cs="Arial"/>
                              <w:b/>
                              <w:color w:val="FFFFFF"/>
                              <w:sz w:val="18"/>
                              <w:szCs w:val="18"/>
                            </w:rPr>
                            <w:fldChar w:fldCharType="begin"/>
                          </w:r>
                          <w:r w:rsidR="00754BF1">
                            <w:rPr>
                              <w:rStyle w:val="Nmerodepgina"/>
                              <w:rFonts w:ascii="Arial" w:hAnsi="Arial" w:cs="Arial"/>
                              <w:b/>
                              <w:color w:val="FFFFFF"/>
                              <w:sz w:val="18"/>
                              <w:szCs w:val="18"/>
                            </w:rPr>
                            <w:instrText xml:space="preserve"> PAGE </w:instrText>
                          </w:r>
                          <w:r w:rsidR="00754BF1">
                            <w:rPr>
                              <w:rStyle w:val="Nmerodepgina"/>
                              <w:rFonts w:ascii="Arial" w:hAnsi="Arial" w:cs="Arial"/>
                              <w:b/>
                              <w:color w:val="FFFFFF"/>
                              <w:sz w:val="18"/>
                              <w:szCs w:val="18"/>
                            </w:rPr>
                            <w:fldChar w:fldCharType="separate"/>
                          </w:r>
                          <w:r>
                            <w:rPr>
                              <w:rStyle w:val="Nmerodepgina"/>
                              <w:rFonts w:ascii="Arial" w:hAnsi="Arial" w:cs="Arial"/>
                              <w:b/>
                              <w:color w:val="FFFFFF"/>
                              <w:sz w:val="18"/>
                              <w:szCs w:val="18"/>
                            </w:rPr>
                            <w:t>1</w:t>
                          </w:r>
                          <w:r w:rsidR="00754BF1">
                            <w:rPr>
                              <w:rStyle w:val="Nmerodepgina"/>
                              <w:rFonts w:ascii="Arial" w:hAnsi="Arial" w:cs="Arial"/>
                              <w:b/>
                              <w:color w:val="FFFFFF"/>
                              <w:sz w:val="18"/>
                              <w:szCs w:val="18"/>
                            </w:rPr>
                            <w:fldChar w:fldCharType="end"/>
                          </w:r>
                          <w:r>
                            <w:rPr>
                              <w:rStyle w:val="Nmerodepgina"/>
                              <w:rFonts w:ascii="Arial" w:hAnsi="Arial" w:cs="Arial"/>
                              <w:b/>
                              <w:color w:val="FFFFFF"/>
                              <w:sz w:val="18"/>
                              <w:szCs w:val="18"/>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B4CF9FA" w:rsidR="00754BF1" w:rsidRPr="20774586" w:rsidRDefault="007372CA" w:rsidP="007C304A">
                    <w:pPr>
                      <w:rPr>
                        <w:rFonts w:ascii="Arial" w:hAnsi="Arial" w:cs="Arial"/>
                        <w:b/>
                        <w:color w:val="FFFFFF"/>
                        <w:sz w:val="18"/>
                        <w:szCs w:val="18"/>
                      </w:rPr>
                    </w:pPr>
                    <w:r>
                      <w:rPr>
                        <w:rFonts w:ascii="Arial" w:hAnsi="Arial" w:cs="Arial"/>
                        <w:b/>
                        <w:bCs/>
                        <w:iCs/>
                        <w:caps/>
                        <w:color w:val="FFFFFF"/>
                        <w:sz w:val="18"/>
                        <w:szCs w:val="18"/>
                      </w:rPr>
                      <w:t>28</w:t>
                    </w:r>
                    <w:r w:rsidR="00A1570B">
                      <w:rPr>
                        <w:rFonts w:ascii="Arial" w:hAnsi="Arial" w:cs="Arial"/>
                        <w:b/>
                        <w:bCs/>
                        <w:iCs/>
                        <w:caps/>
                        <w:color w:val="FFFFFF"/>
                        <w:sz w:val="18"/>
                        <w:szCs w:val="18"/>
                      </w:rPr>
                      <w:t>/02</w:t>
                    </w:r>
                    <w:r w:rsidR="0025591A">
                      <w:rPr>
                        <w:rFonts w:ascii="Arial" w:hAnsi="Arial" w:cs="Arial"/>
                        <w:b/>
                        <w:bCs/>
                        <w:iCs/>
                        <w:caps/>
                        <w:color w:val="FFFFFF"/>
                        <w:sz w:val="18"/>
                        <w:szCs w:val="18"/>
                      </w:rPr>
                      <w:t xml:space="preserve">/2023 </w:t>
                    </w:r>
                    <w:r>
                      <w:rPr>
                        <w:rFonts w:ascii="Arial" w:hAnsi="Arial" w:cs="Arial"/>
                        <w:b/>
                        <w:bCs/>
                        <w:iCs/>
                        <w:caps/>
                        <w:color w:val="FFFFFF"/>
                        <w:sz w:val="18"/>
                        <w:szCs w:val="18"/>
                      </w:rPr>
                      <w:t>- EdiçÃo nº 30</w:t>
                    </w:r>
                    <w:r w:rsidR="00754BF1">
                      <w:rPr>
                        <w:rFonts w:ascii="Arial" w:hAnsi="Arial" w:cs="Arial"/>
                        <w:b/>
                        <w:bCs/>
                        <w:iCs/>
                        <w:caps/>
                        <w:color w:val="FFFFFF"/>
                        <w:sz w:val="18"/>
                        <w:szCs w:val="18"/>
                      </w:rPr>
                      <w:t xml:space="preserve"> P</w:t>
                    </w:r>
                    <w:r w:rsidR="00754BF1">
                      <w:rPr>
                        <w:rFonts w:ascii="Arial" w:hAnsi="Arial" w:cs="Arial"/>
                        <w:b/>
                        <w:bCs/>
                        <w:iCs/>
                        <w:color w:val="FFFFFF"/>
                        <w:sz w:val="18"/>
                        <w:szCs w:val="18"/>
                      </w:rPr>
                      <w:t>ÁG. 0</w:t>
                    </w:r>
                    <w:r w:rsidR="00754BF1">
                      <w:rPr>
                        <w:rStyle w:val="Nmerodepgina"/>
                        <w:rFonts w:ascii="Arial" w:hAnsi="Arial" w:cs="Arial"/>
                        <w:b/>
                        <w:color w:val="FFFFFF"/>
                        <w:sz w:val="18"/>
                        <w:szCs w:val="18"/>
                      </w:rPr>
                      <w:fldChar w:fldCharType="begin"/>
                    </w:r>
                    <w:r w:rsidR="00754BF1">
                      <w:rPr>
                        <w:rStyle w:val="Nmerodepgina"/>
                        <w:rFonts w:ascii="Arial" w:hAnsi="Arial" w:cs="Arial"/>
                        <w:b/>
                        <w:color w:val="FFFFFF"/>
                        <w:sz w:val="18"/>
                        <w:szCs w:val="18"/>
                      </w:rPr>
                      <w:instrText xml:space="preserve"> PAGE </w:instrText>
                    </w:r>
                    <w:r w:rsidR="00754BF1">
                      <w:rPr>
                        <w:rStyle w:val="Nmerodepgina"/>
                        <w:rFonts w:ascii="Arial" w:hAnsi="Arial" w:cs="Arial"/>
                        <w:b/>
                        <w:color w:val="FFFFFF"/>
                        <w:sz w:val="18"/>
                        <w:szCs w:val="18"/>
                      </w:rPr>
                      <w:fldChar w:fldCharType="separate"/>
                    </w:r>
                    <w:r>
                      <w:rPr>
                        <w:rStyle w:val="Nmerodepgina"/>
                        <w:rFonts w:ascii="Arial" w:hAnsi="Arial" w:cs="Arial"/>
                        <w:b/>
                        <w:color w:val="FFFFFF"/>
                        <w:sz w:val="18"/>
                        <w:szCs w:val="18"/>
                      </w:rPr>
                      <w:t>1</w:t>
                    </w:r>
                    <w:r w:rsidR="00754BF1">
                      <w:rPr>
                        <w:rStyle w:val="Nmerodepgina"/>
                        <w:rFonts w:ascii="Arial" w:hAnsi="Arial" w:cs="Arial"/>
                        <w:b/>
                        <w:color w:val="FFFFFF"/>
                        <w:sz w:val="18"/>
                        <w:szCs w:val="18"/>
                      </w:rPr>
                      <w:fldChar w:fldCharType="end"/>
                    </w:r>
                    <w:r>
                      <w:rPr>
                        <w:rStyle w:val="Nmerodepgina"/>
                        <w:rFonts w:ascii="Arial" w:hAnsi="Arial" w:cs="Arial"/>
                        <w:b/>
                        <w:color w:val="FFFFFF"/>
                        <w:sz w:val="18"/>
                        <w:szCs w:val="18"/>
                      </w:rPr>
                      <w:t>/12</w:t>
                    </w:r>
                  </w:p>
                </w:txbxContent>
              </v:textbox>
              <w10:wrap anchorx="margin"/>
            </v:shape>
          </w:pict>
        </mc:Fallback>
      </mc:AlternateContent>
    </w:r>
    <w: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6"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6"/>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0"/>
  </w:num>
  <w:num w:numId="11">
    <w:abstractNumId w:val="37"/>
  </w:num>
  <w:num w:numId="12">
    <w:abstractNumId w:val="19"/>
  </w:num>
  <w:num w:numId="13">
    <w:abstractNumId w:val="30"/>
  </w:num>
  <w:num w:numId="14">
    <w:abstractNumId w:val="33"/>
  </w:num>
  <w:num w:numId="15">
    <w:abstractNumId w:val="16"/>
  </w:num>
  <w:num w:numId="16">
    <w:abstractNumId w:val="28"/>
  </w:num>
  <w:num w:numId="17">
    <w:abstractNumId w:val="18"/>
  </w:num>
  <w:num w:numId="18">
    <w:abstractNumId w:val="31"/>
  </w:num>
  <w:num w:numId="19">
    <w:abstractNumId w:val="29"/>
  </w:num>
  <w:num w:numId="20">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ED7"/>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1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5F9"/>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C0"/>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AEB"/>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3"/>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C0"/>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B8D"/>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09"/>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06C"/>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095"/>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CB5"/>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13"/>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40"/>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17"/>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0F"/>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80"/>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6F"/>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8A"/>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5D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06D"/>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BEF"/>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4D"/>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CA"/>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3D"/>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947"/>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0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06"/>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570"/>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54"/>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4DD"/>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64"/>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2E"/>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67"/>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B2A"/>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CC"/>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7B1"/>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20"/>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1"/>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84"/>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7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CA"/>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46"/>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1F14"/>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1E"/>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B6"/>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39"/>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5B"/>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9F"/>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AE6"/>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A0"/>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5A"/>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1C"/>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3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79"/>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4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4C"/>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35"/>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4"/>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59"/>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7"/>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3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9E"/>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CA"/>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0CD"/>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89F"/>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77F19"/>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86"/>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53"/>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B4"/>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6C0"/>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95"/>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90"/>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8E"/>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BB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3AD"/>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8E"/>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0D3"/>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0D"/>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D4"/>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9D"/>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DB"/>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5F"/>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1A"/>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46C"/>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DE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1EA"/>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1"/>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8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2E"/>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97FC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66"/>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9A6"/>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noProof/>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uiPriority w:val="1"/>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1854179">
      <w:bodyDiv w:val="1"/>
      <w:marLeft w:val="0"/>
      <w:marRight w:val="0"/>
      <w:marTop w:val="0"/>
      <w:marBottom w:val="0"/>
      <w:divBdr>
        <w:top w:val="none" w:sz="0" w:space="0" w:color="auto"/>
        <w:left w:val="none" w:sz="0" w:space="0" w:color="auto"/>
        <w:bottom w:val="none" w:sz="0" w:space="0" w:color="auto"/>
        <w:right w:val="none" w:sz="0" w:space="0" w:color="auto"/>
      </w:divBdr>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taurb.com.br/licitacoes" TargetMode="External"/><Relationship Id="rId21" Type="http://schemas.openxmlformats.org/officeDocument/2006/relationships/hyperlink" Target="mailto:licitacao@delfimmoreira.mg.gov.br" TargetMode="External"/><Relationship Id="rId34" Type="http://schemas.openxmlformats.org/officeDocument/2006/relationships/hyperlink" Target="http://www.juruaia.mg.gov.br" TargetMode="External"/><Relationship Id="rId42" Type="http://schemas.openxmlformats.org/officeDocument/2006/relationships/hyperlink" Target="http://www.piracema.mg.gov.br" TargetMode="External"/><Relationship Id="rId47" Type="http://schemas.openxmlformats.org/officeDocument/2006/relationships/hyperlink" Target="http://www.ribeiraodasneves.mg.gov.br" TargetMode="External"/><Relationship Id="rId50" Type="http://schemas.openxmlformats.org/officeDocument/2006/relationships/hyperlink" Target="http://www.santabarbara.mg.gov.br" TargetMode="External"/><Relationship Id="rId55" Type="http://schemas.openxmlformats.org/officeDocument/2006/relationships/hyperlink" Target="http://www.santoantoniodojacinto.mg.gov.br" TargetMode="External"/><Relationship Id="rId63" Type="http://schemas.openxmlformats.org/officeDocument/2006/relationships/hyperlink" Target="mailto:semobvazante@gmail.com" TargetMode="External"/><Relationship Id="rId68" Type="http://schemas.openxmlformats.org/officeDocument/2006/relationships/hyperlink" Target="mailto:plc.esclarecimentos@embasa.ba.gov.br" TargetMode="External"/><Relationship Id="rId76" Type="http://schemas.openxmlformats.org/officeDocument/2006/relationships/hyperlink" Target="http://www.petronect.com.br" TargetMode="External"/><Relationship Id="rId84" Type="http://schemas.openxmlformats.org/officeDocument/2006/relationships/hyperlink" Target="https://www.bancobs2.com.br/" TargetMode="External"/><Relationship Id="rId89" Type="http://schemas.openxmlformats.org/officeDocument/2006/relationships/image" Target="media/image6.pn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gov.br/compras/pt-br/" TargetMode="External"/><Relationship Id="rId92" Type="http://schemas.openxmlformats.org/officeDocument/2006/relationships/hyperlink" Target="https://atentasaude.com.br/contato/" TargetMode="External"/><Relationship Id="rId2" Type="http://schemas.openxmlformats.org/officeDocument/2006/relationships/numbering" Target="numbering.xml"/><Relationship Id="rId16" Type="http://schemas.openxmlformats.org/officeDocument/2006/relationships/hyperlink" Target="mailto:licitacao@chapadadonorte.mg.gov.br" TargetMode="External"/><Relationship Id="rId29" Type="http://schemas.openxmlformats.org/officeDocument/2006/relationships/hyperlink" Target="mailto:licitacao@pmi.mg.gov.br" TargetMode="External"/><Relationship Id="rId11" Type="http://schemas.openxmlformats.org/officeDocument/2006/relationships/hyperlink" Target="http://www.capinopolis.mg.gov.br" TargetMode="External"/><Relationship Id="rId24" Type="http://schemas.openxmlformats.org/officeDocument/2006/relationships/hyperlink" Target="mailto:licitacaoesmeraldas@gmail.com" TargetMode="External"/><Relationship Id="rId32" Type="http://schemas.openxmlformats.org/officeDocument/2006/relationships/hyperlink" Target="http://www.juruaia.mg.gov.br" TargetMode="External"/><Relationship Id="rId37" Type="http://schemas.openxmlformats.org/officeDocument/2006/relationships/hyperlink" Target="http://novocruzeiro.mg.gov.br/site/" TargetMode="External"/><Relationship Id="rId40" Type="http://schemas.openxmlformats.org/officeDocument/2006/relationships/hyperlink" Target="http://www.piracema.mg.gov.br" TargetMode="External"/><Relationship Id="rId45" Type="http://schemas.openxmlformats.org/officeDocument/2006/relationships/hyperlink" Target="http://www.portaldecompraspublicas.com.br" TargetMode="External"/><Relationship Id="rId53" Type="http://schemas.openxmlformats.org/officeDocument/2006/relationships/hyperlink" Target="mailto:licitacao@santoantoniodoitambe.mg.gov.br" TargetMode="External"/><Relationship Id="rId58" Type="http://schemas.openxmlformats.org/officeDocument/2006/relationships/hyperlink" Target="http://www.saotiago.mg.gov.br" TargetMode="External"/><Relationship Id="rId66" Type="http://schemas.openxmlformats.org/officeDocument/2006/relationships/hyperlink" Target="http://www.licitacoes-e.com.br/" TargetMode="External"/><Relationship Id="rId74" Type="http://schemas.openxmlformats.org/officeDocument/2006/relationships/hyperlink" Target="http://www.caesb.df.gov.br" TargetMode="External"/><Relationship Id="rId79" Type="http://schemas.openxmlformats.org/officeDocument/2006/relationships/hyperlink" Target="http://www.comprasnet.gov.br" TargetMode="External"/><Relationship Id="rId87" Type="http://schemas.openxmlformats.org/officeDocument/2006/relationships/image" Target="media/image5.jpg"/><Relationship Id="rId5" Type="http://schemas.openxmlformats.org/officeDocument/2006/relationships/webSettings" Target="webSettings.xml"/><Relationship Id="rId61" Type="http://schemas.openxmlformats.org/officeDocument/2006/relationships/hyperlink" Target="http://www.tupaciguara.mg.gov.br" TargetMode="External"/><Relationship Id="rId82" Type="http://schemas.openxmlformats.org/officeDocument/2006/relationships/hyperlink" Target="https://www.maccaferri.com/br/" TargetMode="External"/><Relationship Id="rId90" Type="http://schemas.openxmlformats.org/officeDocument/2006/relationships/hyperlink" Target="https://www.segurosunimed.com.br/seguro-vida-empresarial" TargetMode="External"/><Relationship Id="rId95" Type="http://schemas.openxmlformats.org/officeDocument/2006/relationships/image" Target="media/image9.png"/><Relationship Id="rId19" Type="http://schemas.openxmlformats.org/officeDocument/2006/relationships/hyperlink" Target="http://www.chapadadonorte.mg.gov.br" TargetMode="External"/><Relationship Id="rId14" Type="http://schemas.openxmlformats.org/officeDocument/2006/relationships/hyperlink" Target="http://www.caranaiba.mg.gov.br" TargetMode="External"/><Relationship Id="rId22" Type="http://schemas.openxmlformats.org/officeDocument/2006/relationships/hyperlink" Target="mailto:edital@doresdeguanhaes.mg.gov.br" TargetMode="External"/><Relationship Id="rId27" Type="http://schemas.openxmlformats.org/officeDocument/2006/relationships/hyperlink" Target="mailto:licitacao@itaurb.com.br" TargetMode="External"/><Relationship Id="rId30" Type="http://schemas.openxmlformats.org/officeDocument/2006/relationships/hyperlink" Target="http://www.itabirito.mg.gov.br" TargetMode="External"/><Relationship Id="rId35" Type="http://schemas.openxmlformats.org/officeDocument/2006/relationships/hyperlink" Target="mailto:licitacao@juruaia.mg.gov.br" TargetMode="External"/><Relationship Id="rId43" Type="http://schemas.openxmlformats.org/officeDocument/2006/relationships/hyperlink" Target="mailto:licitacao@piracema.mg.gov.br" TargetMode="External"/><Relationship Id="rId48" Type="http://schemas.openxmlformats.org/officeDocument/2006/relationships/hyperlink" Target="http://www.sabara.mg.gov.br" TargetMode="External"/><Relationship Id="rId56" Type="http://schemas.openxmlformats.org/officeDocument/2006/relationships/hyperlink" Target="mailto:licitacao@santoantoniodojacinto.mg.gov.br" TargetMode="External"/><Relationship Id="rId64" Type="http://schemas.openxmlformats.org/officeDocument/2006/relationships/hyperlink" Target="https://www.vazante.mg.gov.br/editais-e-licitacoes" TargetMode="External"/><Relationship Id="rId69" Type="http://schemas.openxmlformats.org/officeDocument/2006/relationships/hyperlink" Target="http://www.comprasnet.gov.br" TargetMode="External"/><Relationship Id="rId77" Type="http://schemas.openxmlformats.org/officeDocument/2006/relationships/hyperlink" Target="http://licitacao.sanepar.com.br/" TargetMode="External"/><Relationship Id="rId8" Type="http://schemas.openxmlformats.org/officeDocument/2006/relationships/image" Target="media/image1.png"/><Relationship Id="rId51" Type="http://schemas.openxmlformats.org/officeDocument/2006/relationships/hyperlink" Target="mailto:licitacao@santoantoniodoitambe.mg.gov.br" TargetMode="External"/><Relationship Id="rId72" Type="http://schemas.openxmlformats.org/officeDocument/2006/relationships/hyperlink" Target="mailto:licitacao@caesb.df.gov.br" TargetMode="External"/><Relationship Id="rId80" Type="http://schemas.openxmlformats.org/officeDocument/2006/relationships/hyperlink" Target="http://www.comprasnet.gov.br" TargetMode="External"/><Relationship Id="rId85" Type="http://schemas.openxmlformats.org/officeDocument/2006/relationships/image" Target="media/image4.jpg"/><Relationship Id="rId93" Type="http://schemas.openxmlformats.org/officeDocument/2006/relationships/image" Target="media/image8.jp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caranaiba.mg.gov.br" TargetMode="External"/><Relationship Id="rId17" Type="http://schemas.openxmlformats.org/officeDocument/2006/relationships/hyperlink" Target="http://www.chapadadonorte.mg.gov.br" TargetMode="External"/><Relationship Id="rId25" Type="http://schemas.openxmlformats.org/officeDocument/2006/relationships/hyperlink" Target="mailto:licitacao@estreladoindaia.mg.gov.br" TargetMode="External"/><Relationship Id="rId33" Type="http://schemas.openxmlformats.org/officeDocument/2006/relationships/hyperlink" Target="mailto:licitacao@juruaia.mg.gov.br" TargetMode="External"/><Relationship Id="rId38" Type="http://schemas.openxmlformats.org/officeDocument/2006/relationships/hyperlink" Target="http://www.piracema.mg.gov.br" TargetMode="External"/><Relationship Id="rId46" Type="http://schemas.openxmlformats.org/officeDocument/2006/relationships/hyperlink" Target="mailto:e-maileditaispmpa@gmail.com" TargetMode="External"/><Relationship Id="rId59" Type="http://schemas.openxmlformats.org/officeDocument/2006/relationships/hyperlink" Target="http://www.sapucaimirim.mg.gov.br" TargetMode="External"/><Relationship Id="rId67" Type="http://schemas.openxmlformats.org/officeDocument/2006/relationships/hyperlink" Target="http://www.licitacoes-e.com.br/" TargetMode="External"/><Relationship Id="rId20" Type="http://schemas.openxmlformats.org/officeDocument/2006/relationships/hyperlink" Target="http://www.delfimmoreira.mg.gov.br" TargetMode="External"/><Relationship Id="rId41" Type="http://schemas.openxmlformats.org/officeDocument/2006/relationships/hyperlink" Target="mailto:licitacao@piracema.mg.gov.br" TargetMode="External"/><Relationship Id="rId54" Type="http://schemas.openxmlformats.org/officeDocument/2006/relationships/hyperlink" Target="http://www.santoantoniodoitambe.mg.gov.br" TargetMode="External"/><Relationship Id="rId62" Type="http://schemas.openxmlformats.org/officeDocument/2006/relationships/hyperlink" Target="mailto:licitacao@vargembonita.mg.gov.br" TargetMode="External"/><Relationship Id="rId70" Type="http://schemas.openxmlformats.org/officeDocument/2006/relationships/hyperlink" Target="http://www.caesb.df.gov.br" TargetMode="External"/><Relationship Id="rId75" Type="http://schemas.openxmlformats.org/officeDocument/2006/relationships/hyperlink" Target="mailto:licitacao@caesb.df.gov.br" TargetMode="External"/><Relationship Id="rId83" Type="http://schemas.openxmlformats.org/officeDocument/2006/relationships/image" Target="media/image3.jpeg"/><Relationship Id="rId88" Type="http://schemas.openxmlformats.org/officeDocument/2006/relationships/hyperlink" Target="https://pottencial.com.br/" TargetMode="External"/><Relationship Id="rId91" Type="http://schemas.openxmlformats.org/officeDocument/2006/relationships/image" Target="media/image7.pn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icitacao@carana&#237;ba.mg.gov.br" TargetMode="External"/><Relationship Id="rId23" Type="http://schemas.openxmlformats.org/officeDocument/2006/relationships/hyperlink" Target="http://www.esmeraldas.mg.gov.br" TargetMode="External"/><Relationship Id="rId28" Type="http://schemas.openxmlformats.org/officeDocument/2006/relationships/hyperlink" Target="http://www.itabirito.mg.gov.br" TargetMode="External"/><Relationship Id="rId36" Type="http://schemas.openxmlformats.org/officeDocument/2006/relationships/hyperlink" Target="mailto:licitacoesnc@yahoo.com.br" TargetMode="External"/><Relationship Id="rId49" Type="http://schemas.openxmlformats.org/officeDocument/2006/relationships/hyperlink" Target="http://www.santabarbara.mg.gov.br" TargetMode="External"/><Relationship Id="rId57" Type="http://schemas.openxmlformats.org/officeDocument/2006/relationships/hyperlink" Target="http://www.saojosedoalegre.mg.gov.br" TargetMode="External"/><Relationship Id="rId10" Type="http://schemas.openxmlformats.org/officeDocument/2006/relationships/image" Target="media/image2.png"/><Relationship Id="rId31" Type="http://schemas.openxmlformats.org/officeDocument/2006/relationships/hyperlink" Target="mailto:licitacao@pmi.mg.gov.br" TargetMode="External"/><Relationship Id="rId44" Type="http://schemas.openxmlformats.org/officeDocument/2006/relationships/hyperlink" Target="http://www.dmaepc.mg.gov.br" TargetMode="External"/><Relationship Id="rId52" Type="http://schemas.openxmlformats.org/officeDocument/2006/relationships/hyperlink" Target="http://www.santoantoniodoitambe.mg.gov.br" TargetMode="External"/><Relationship Id="rId60" Type="http://schemas.openxmlformats.org/officeDocument/2006/relationships/hyperlink" Target="mailto:licitacaogestao20212024@gmail.com" TargetMode="External"/><Relationship Id="rId65" Type="http://schemas.openxmlformats.org/officeDocument/2006/relationships/hyperlink" Target="http://www.viscondedoriobranco.mg.gov.br" TargetMode="External"/><Relationship Id="rId73" Type="http://schemas.openxmlformats.org/officeDocument/2006/relationships/hyperlink" Target="http://www.comprasnet.gov.br" TargetMode="External"/><Relationship Id="rId78" Type="http://schemas.openxmlformats.org/officeDocument/2006/relationships/hyperlink" Target="http://licitacao.sanepar.com.br/" TargetMode="External"/><Relationship Id="rId81" Type="http://schemas.openxmlformats.org/officeDocument/2006/relationships/hyperlink" Target="http://www.deso-se.com.br" TargetMode="External"/><Relationship Id="rId86" Type="http://schemas.openxmlformats.org/officeDocument/2006/relationships/hyperlink" Target="https://fck.ind.br/" TargetMode="External"/><Relationship Id="rId94" Type="http://schemas.openxmlformats.org/officeDocument/2006/relationships/hyperlink" Target="https://brasid.com.br/"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opasa.com.br" TargetMode="External"/><Relationship Id="rId13" Type="http://schemas.openxmlformats.org/officeDocument/2006/relationships/hyperlink" Target="mailto:licitacao@carana&#237;ba.mg.gov.br" TargetMode="External"/><Relationship Id="rId18" Type="http://schemas.openxmlformats.org/officeDocument/2006/relationships/hyperlink" Target="mailto:licitacao@chapadadonorte.mg.gov.br" TargetMode="External"/><Relationship Id="rId39" Type="http://schemas.openxmlformats.org/officeDocument/2006/relationships/hyperlink" Target="mailto:licitacao@piracema.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2.png"/><Relationship Id="rId5" Type="http://schemas.openxmlformats.org/officeDocument/2006/relationships/hyperlink" Target="https://www.instagram.com/sicepotmg/" TargetMode="External"/><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59E19-C64B-4310-9DF5-A2C26D6FB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4069</Words>
  <Characters>27912</Characters>
  <Application>Microsoft Office Word</Application>
  <DocSecurity>0</DocSecurity>
  <Lines>232</Lines>
  <Paragraphs>63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31918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cp:revision>
  <cp:lastPrinted>2023-03-01T12:11:00Z</cp:lastPrinted>
  <dcterms:created xsi:type="dcterms:W3CDTF">2023-03-01T12:12:00Z</dcterms:created>
  <dcterms:modified xsi:type="dcterms:W3CDTF">2023-03-01T12:12:00Z</dcterms:modified>
</cp:coreProperties>
</file>