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668BA1" w14:textId="77777777" w:rsidR="00C95419" w:rsidRDefault="00C95419" w:rsidP="00BC4E90">
      <w:pPr>
        <w:rPr>
          <w:rFonts w:eastAsia="Times New Roman"/>
          <w:color w:val="000000"/>
          <w:sz w:val="4"/>
          <w:szCs w:val="17"/>
        </w:rPr>
      </w:pPr>
      <w:bookmarkStart w:id="0" w:name="_GoBack"/>
      <w:bookmarkEnd w:id="0"/>
    </w:p>
    <w:p w14:paraId="5EA35C25" w14:textId="77777777" w:rsidR="00387933" w:rsidRPr="00C95419" w:rsidRDefault="00387933" w:rsidP="00BC4E90">
      <w:pPr>
        <w:rPr>
          <w:rFonts w:eastAsia="Times New Roman"/>
          <w:color w:val="000000"/>
          <w:sz w:val="4"/>
          <w:szCs w:val="17"/>
        </w:rPr>
      </w:pPr>
    </w:p>
    <w:p w14:paraId="27D80B2A" w14:textId="77777777" w:rsidR="00725764" w:rsidRDefault="00725764" w:rsidP="00725764">
      <w:pPr>
        <w:rPr>
          <w:rFonts w:eastAsia="Times New Roman"/>
          <w:color w:val="000000"/>
          <w:sz w:val="17"/>
          <w:szCs w:val="17"/>
        </w:rPr>
      </w:pPr>
    </w:p>
    <w:p w14:paraId="4382528D" w14:textId="77777777" w:rsidR="009858AA" w:rsidRDefault="009858AA" w:rsidP="00725764">
      <w:pPr>
        <w:rPr>
          <w:rFonts w:eastAsia="Times New Roman"/>
          <w:color w:val="000000"/>
          <w:sz w:val="17"/>
          <w:szCs w:val="17"/>
        </w:rPr>
      </w:pPr>
    </w:p>
    <w:p w14:paraId="26310873" w14:textId="77777777" w:rsidR="00725764" w:rsidRDefault="00725764" w:rsidP="00725764">
      <w:pPr>
        <w:rPr>
          <w:rFonts w:eastAsia="Times New Roman"/>
          <w:color w:val="000000"/>
          <w:sz w:val="17"/>
          <w:szCs w:val="17"/>
        </w:rPr>
      </w:pPr>
      <w:r>
        <w:rPr>
          <w:rFonts w:eastAsia="Times New Roman"/>
          <w:noProof/>
          <w:color w:val="000000"/>
          <w:sz w:val="17"/>
          <w:szCs w:val="17"/>
        </w:rPr>
        <w:drawing>
          <wp:inline distT="0" distB="0" distL="0" distR="0" wp14:anchorId="1238B7DA" wp14:editId="24F1DD45">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49B6DBF9" w14:textId="77777777" w:rsidR="00180200" w:rsidRDefault="00180200" w:rsidP="002803ED">
      <w:pPr>
        <w:rPr>
          <w:rFonts w:asciiTheme="majorHAnsi" w:hAnsiTheme="majorHAnsi"/>
          <w:sz w:val="8"/>
        </w:rPr>
      </w:pPr>
    </w:p>
    <w:p w14:paraId="2BA399BB" w14:textId="24C06ED5" w:rsidR="00D95410" w:rsidRPr="00DE61E4" w:rsidRDefault="00D95410" w:rsidP="00DE61E4">
      <w:pPr>
        <w:jc w:val="both"/>
        <w:rPr>
          <w:rFonts w:asciiTheme="majorHAnsi" w:hAnsiTheme="majorHAnsi"/>
          <w:sz w:val="8"/>
        </w:rPr>
      </w:pPr>
    </w:p>
    <w:p w14:paraId="1778E7DC" w14:textId="77777777" w:rsidR="00BB5CA8" w:rsidRDefault="00BB5CA8" w:rsidP="005D0F7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11"/>
        <w:gridCol w:w="1843"/>
        <w:gridCol w:w="5103"/>
      </w:tblGrid>
      <w:tr w:rsidR="00CF244E" w14:paraId="0F59447C" w14:textId="77777777" w:rsidTr="001A7592">
        <w:trPr>
          <w:cantSplit/>
          <w:trHeight w:val="412"/>
        </w:trPr>
        <w:tc>
          <w:tcPr>
            <w:tcW w:w="3611" w:type="dxa"/>
            <w:tcBorders>
              <w:top w:val="single" w:sz="4" w:space="0" w:color="auto"/>
              <w:left w:val="single" w:sz="4" w:space="0" w:color="auto"/>
              <w:bottom w:val="single" w:sz="4" w:space="0" w:color="auto"/>
              <w:right w:val="single" w:sz="4" w:space="0" w:color="auto"/>
            </w:tcBorders>
            <w:vAlign w:val="center"/>
            <w:hideMark/>
          </w:tcPr>
          <w:p w14:paraId="4C2CB6CD" w14:textId="77777777" w:rsidR="00CF244E" w:rsidRPr="001A7592" w:rsidRDefault="00CF244E" w:rsidP="001E0F6F">
            <w:pPr>
              <w:jc w:val="both"/>
              <w:rPr>
                <w:rFonts w:ascii="Arial" w:hAnsi="Arial" w:cs="Arial"/>
                <w:bCs/>
                <w:sz w:val="28"/>
                <w:szCs w:val="28"/>
              </w:rPr>
            </w:pPr>
            <w:r w:rsidRPr="001A7592">
              <w:rPr>
                <w:rFonts w:ascii="Helvetica" w:hAnsi="Helvetica"/>
                <w:color w:val="212529"/>
              </w:rPr>
              <w:t> </w:t>
            </w:r>
            <w:r w:rsidRPr="001A7592">
              <w:rPr>
                <w:rFonts w:asciiTheme="majorHAnsi" w:hAnsiTheme="majorHAnsi" w:cs="Arial"/>
                <w:bCs/>
                <w:szCs w:val="20"/>
              </w:rPr>
              <w:t>ÓRGÃO LICITANTE:</w:t>
            </w:r>
            <w:r w:rsidRPr="001A7592">
              <w:rPr>
                <w:rFonts w:ascii="Arial" w:hAnsi="Arial" w:cs="Arial"/>
                <w:bCs/>
                <w:szCs w:val="20"/>
              </w:rPr>
              <w:t xml:space="preserve"> </w:t>
            </w:r>
            <w:r w:rsidRPr="001A7592">
              <w:rPr>
                <w:rFonts w:ascii="Times New Roman" w:hAnsi="Times New Roman"/>
                <w:b/>
                <w:bCs/>
                <w:sz w:val="34"/>
                <w:szCs w:val="34"/>
              </w:rPr>
              <w:t>SMOBI</w:t>
            </w:r>
          </w:p>
        </w:tc>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A6DBF85" w14:textId="4298D700" w:rsidR="00CF244E" w:rsidRPr="00447E51" w:rsidRDefault="00CF244E" w:rsidP="001E0F6F">
            <w:pPr>
              <w:jc w:val="both"/>
              <w:rPr>
                <w:rFonts w:ascii="Times New Roman" w:hAnsi="Times New Roman"/>
                <w:b/>
                <w:bCs/>
                <w:sz w:val="34"/>
                <w:szCs w:val="34"/>
                <w:highlight w:val="yellow"/>
              </w:rPr>
            </w:pPr>
            <w:r w:rsidRPr="001A7592">
              <w:rPr>
                <w:rFonts w:asciiTheme="majorHAnsi" w:hAnsiTheme="majorHAnsi" w:cs="Arial"/>
              </w:rPr>
              <w:t>EDITAL:</w:t>
            </w:r>
            <w:r w:rsidRPr="001A7592">
              <w:rPr>
                <w:rFonts w:ascii="Arial" w:hAnsi="Arial" w:cs="Arial"/>
                <w:sz w:val="20"/>
                <w:szCs w:val="20"/>
              </w:rPr>
              <w:t xml:space="preserve"> </w:t>
            </w:r>
            <w:r w:rsidR="00D83F23" w:rsidRPr="001A7592">
              <w:rPr>
                <w:rFonts w:ascii="Times New Roman" w:hAnsi="Times New Roman"/>
                <w:b/>
                <w:bCs/>
                <w:sz w:val="34"/>
                <w:szCs w:val="34"/>
              </w:rPr>
              <w:t>ABERTURA DE LICITAÇÃO SMOBI 037/2021-CC PROCESSO Nº 01-059.923/21-93</w:t>
            </w:r>
          </w:p>
        </w:tc>
      </w:tr>
      <w:tr w:rsidR="00CF244E" w14:paraId="195C37FE" w14:textId="77777777" w:rsidTr="001E0F6F">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6EA5037D" w14:textId="77777777" w:rsidR="00CF244E" w:rsidRPr="001A7592" w:rsidRDefault="00CF244E" w:rsidP="001E0F6F">
            <w:pPr>
              <w:rPr>
                <w:rFonts w:asciiTheme="majorHAnsi" w:hAnsiTheme="majorHAnsi" w:cs="Arial"/>
              </w:rPr>
            </w:pPr>
            <w:r w:rsidRPr="001A7592">
              <w:rPr>
                <w:rFonts w:asciiTheme="majorHAnsi" w:hAnsiTheme="majorHAnsi" w:cs="Arial"/>
              </w:rPr>
              <w:t>Endereço: Rua dos Guajajaras, 1107 – 14° andar - Centro, Belo Horizonte - MG, 30180-105</w:t>
            </w:r>
          </w:p>
          <w:p w14:paraId="4B83C653" w14:textId="77777777" w:rsidR="00CF244E" w:rsidRPr="001A7592" w:rsidRDefault="00CF244E" w:rsidP="001E0F6F">
            <w:pPr>
              <w:rPr>
                <w:rFonts w:asciiTheme="majorHAnsi" w:hAnsiTheme="majorHAnsi"/>
              </w:rPr>
            </w:pPr>
            <w:r w:rsidRPr="001A7592">
              <w:rPr>
                <w:rFonts w:asciiTheme="majorHAnsi" w:hAnsiTheme="majorHAnsi" w:cs="Arial"/>
              </w:rPr>
              <w:t xml:space="preserve">Informações: Telefone: (31) 3277-8102 - (31) 3277-5020 - Sites: </w:t>
            </w:r>
            <w:hyperlink r:id="rId9" w:history="1">
              <w:r w:rsidRPr="001A7592">
                <w:rPr>
                  <w:rStyle w:val="Hyperlink"/>
                  <w:rFonts w:asciiTheme="majorHAnsi" w:hAnsiTheme="majorHAnsi" w:cs="Arial"/>
                </w:rPr>
                <w:t>www.licitacoes.caixa.gov.br</w:t>
              </w:r>
            </w:hyperlink>
            <w:r w:rsidRPr="001A7592">
              <w:rPr>
                <w:rFonts w:asciiTheme="majorHAnsi" w:hAnsiTheme="majorHAnsi" w:cs="Arial"/>
              </w:rPr>
              <w:t xml:space="preserve"> e </w:t>
            </w:r>
            <w:hyperlink r:id="rId10" w:history="1">
              <w:r w:rsidRPr="001A7592">
                <w:rPr>
                  <w:rStyle w:val="Hyperlink"/>
                  <w:rFonts w:asciiTheme="majorHAnsi" w:hAnsiTheme="majorHAnsi" w:cs="Arial"/>
                </w:rPr>
                <w:t>www.pbh.gov.br</w:t>
              </w:r>
            </w:hyperlink>
            <w:r w:rsidRPr="001A7592">
              <w:rPr>
                <w:rFonts w:asciiTheme="majorHAnsi" w:hAnsiTheme="majorHAnsi" w:cs="Arial"/>
              </w:rPr>
              <w:t xml:space="preserve"> - E-mail </w:t>
            </w:r>
            <w:hyperlink r:id="rId11" w:history="1">
              <w:r w:rsidRPr="001A7592">
                <w:rPr>
                  <w:rStyle w:val="Hyperlink"/>
                  <w:rFonts w:asciiTheme="majorHAnsi" w:hAnsiTheme="majorHAnsi" w:cs="Arial"/>
                </w:rPr>
                <w:t>cpl.sudecap@pbh.gov.br</w:t>
              </w:r>
            </w:hyperlink>
            <w:r w:rsidRPr="001A7592">
              <w:rPr>
                <w:rFonts w:asciiTheme="majorHAnsi" w:hAnsiTheme="majorHAnsi" w:cs="Arial"/>
              </w:rPr>
              <w:t xml:space="preserve"> </w:t>
            </w:r>
          </w:p>
        </w:tc>
      </w:tr>
      <w:tr w:rsidR="00CF244E" w14:paraId="50BF9C39" w14:textId="77777777" w:rsidTr="004C6B73">
        <w:trPr>
          <w:cantSplit/>
          <w:trHeight w:val="2320"/>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01DCDCF3" w14:textId="04F51FDE" w:rsidR="00CF244E" w:rsidRPr="001A7592" w:rsidRDefault="00CF244E" w:rsidP="005B51AC">
            <w:pPr>
              <w:autoSpaceDE w:val="0"/>
              <w:autoSpaceDN w:val="0"/>
              <w:adjustRightInd w:val="0"/>
              <w:jc w:val="both"/>
              <w:rPr>
                <w:rFonts w:asciiTheme="majorHAnsi" w:hAnsiTheme="majorHAnsi"/>
              </w:rPr>
            </w:pPr>
            <w:r w:rsidRPr="001A7592">
              <w:rPr>
                <w:rFonts w:asciiTheme="majorHAnsi" w:hAnsiTheme="majorHAnsi" w:cs="Arial"/>
              </w:rPr>
              <w:t>OBJETO:</w:t>
            </w:r>
            <w:r w:rsidRPr="001A7592">
              <w:t xml:space="preserve"> </w:t>
            </w:r>
            <w:r w:rsidR="00D83F23" w:rsidRPr="001A7592">
              <w:rPr>
                <w:rFonts w:asciiTheme="majorHAnsi" w:hAnsiTheme="majorHAnsi"/>
              </w:rPr>
              <w:t>CONTRATAÇÃO DA TERCEIRA ETAPA DA REFORMA E CONSTRUÇÃO DA PRAÇA DAS AVES E RECINTO DOS MAMÍFEROS. MODALIDADE: CONCORRÊNCIA TIPO: MENOR PREÇO, AFERIDO DE FORMA GLOBAL. REGIME DE EXECUÇÃO</w:t>
            </w:r>
            <w:r w:rsidR="005B51AC">
              <w:rPr>
                <w:rFonts w:asciiTheme="majorHAnsi" w:hAnsiTheme="majorHAnsi"/>
              </w:rPr>
              <w:t>: EMPREITADA POR PREÇO UNITÁRIO</w:t>
            </w:r>
            <w:r w:rsidR="00D83F23" w:rsidRPr="001A7592">
              <w:rPr>
                <w:rFonts w:asciiTheme="majorHAnsi" w:hAnsi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115094F" w14:textId="77777777" w:rsidR="00CF244E" w:rsidRDefault="00CF244E" w:rsidP="001E0F6F">
            <w:pPr>
              <w:pStyle w:val="Default"/>
              <w:jc w:val="both"/>
              <w:rPr>
                <w:rFonts w:asciiTheme="majorHAnsi" w:hAnsiTheme="majorHAnsi" w:cs="Arial"/>
              </w:rPr>
            </w:pPr>
            <w:r>
              <w:rPr>
                <w:rFonts w:asciiTheme="majorHAnsi" w:hAnsiTheme="majorHAnsi" w:cs="Arial"/>
              </w:rPr>
              <w:t xml:space="preserve">DATAS: </w:t>
            </w:r>
          </w:p>
          <w:p w14:paraId="077F2B3F" w14:textId="77777777" w:rsidR="00D83F23" w:rsidRDefault="00D83F23" w:rsidP="00D83F23">
            <w:pPr>
              <w:pStyle w:val="Default"/>
              <w:numPr>
                <w:ilvl w:val="0"/>
                <w:numId w:val="20"/>
              </w:numPr>
              <w:jc w:val="both"/>
              <w:rPr>
                <w:rFonts w:asciiTheme="majorHAnsi" w:hAnsiTheme="majorHAnsi" w:cs="Arial"/>
              </w:rPr>
            </w:pPr>
            <w:r w:rsidRPr="00D83F23">
              <w:rPr>
                <w:rFonts w:asciiTheme="majorHAnsi" w:hAnsiTheme="majorHAnsi" w:cs="Arial"/>
              </w:rPr>
              <w:t xml:space="preserve">RECEBIMENTO DAS HABILITAÇÕES E DAS PROPOSTAS: até às 10h do dia 28 de março de 2022. </w:t>
            </w:r>
          </w:p>
          <w:p w14:paraId="20F0CB9A" w14:textId="34AABFFE" w:rsidR="00CF244E" w:rsidRDefault="00D83F23" w:rsidP="00D83F23">
            <w:pPr>
              <w:pStyle w:val="Default"/>
              <w:numPr>
                <w:ilvl w:val="0"/>
                <w:numId w:val="20"/>
              </w:numPr>
              <w:jc w:val="both"/>
              <w:rPr>
                <w:rFonts w:asciiTheme="majorHAnsi" w:hAnsiTheme="majorHAnsi" w:cs="Arial"/>
              </w:rPr>
            </w:pPr>
            <w:r w:rsidRPr="00D83F23">
              <w:rPr>
                <w:rFonts w:asciiTheme="majorHAnsi" w:hAnsiTheme="majorHAnsi" w:cs="Arial"/>
              </w:rPr>
              <w:t>DATA DE JULGAMENTO: A partir das 10h do dia 28 de março de 2022.</w:t>
            </w:r>
          </w:p>
        </w:tc>
      </w:tr>
      <w:tr w:rsidR="00CF244E" w14:paraId="631131DA" w14:textId="77777777" w:rsidTr="001E0F6F">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61D92945" w14:textId="77777777" w:rsidR="00CF244E" w:rsidRDefault="00CF244E" w:rsidP="001E0F6F">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CF244E" w14:paraId="5B08C4C3" w14:textId="77777777" w:rsidTr="001E0F6F">
        <w:trPr>
          <w:cantSplit/>
          <w:trHeight w:val="366"/>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25B266B7" w14:textId="77777777" w:rsidR="00CF244E" w:rsidRDefault="00CF244E" w:rsidP="001E0F6F">
            <w:pPr>
              <w:keepNext/>
              <w:jc w:val="center"/>
              <w:outlineLvl w:val="2"/>
              <w:rPr>
                <w:rFonts w:asciiTheme="majorHAnsi" w:hAnsiTheme="majorHAnsi" w:cs="Arial"/>
              </w:rPr>
            </w:pPr>
            <w:r>
              <w:rPr>
                <w:rFonts w:asciiTheme="majorHAnsi" w:hAnsiTheme="majorHAnsi" w:cs="Arial"/>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81B513F" w14:textId="77777777" w:rsidR="00CF244E" w:rsidRDefault="00CF244E" w:rsidP="001E0F6F">
            <w:pPr>
              <w:jc w:val="center"/>
              <w:outlineLvl w:val="1"/>
              <w:rPr>
                <w:rFonts w:asciiTheme="majorHAnsi" w:hAnsiTheme="majorHAnsi" w:cs="Arial"/>
              </w:rPr>
            </w:pPr>
            <w:r>
              <w:rPr>
                <w:rFonts w:asciiTheme="majorHAnsi" w:hAnsiTheme="majorHAnsi" w:cs="Arial"/>
                <w:bCs/>
              </w:rPr>
              <w:t>Capital Social Igual ou Superior</w:t>
            </w:r>
          </w:p>
        </w:tc>
      </w:tr>
      <w:tr w:rsidR="00CF244E" w14:paraId="510EA597" w14:textId="77777777" w:rsidTr="001E0F6F">
        <w:trPr>
          <w:cantSplit/>
          <w:trHeight w:val="216"/>
        </w:trPr>
        <w:tc>
          <w:tcPr>
            <w:tcW w:w="5454" w:type="dxa"/>
            <w:gridSpan w:val="2"/>
            <w:tcBorders>
              <w:top w:val="single" w:sz="4" w:space="0" w:color="auto"/>
              <w:left w:val="single" w:sz="4" w:space="0" w:color="auto"/>
              <w:bottom w:val="single" w:sz="4" w:space="0" w:color="auto"/>
              <w:right w:val="single" w:sz="4" w:space="0" w:color="auto"/>
            </w:tcBorders>
            <w:vAlign w:val="center"/>
            <w:hideMark/>
          </w:tcPr>
          <w:p w14:paraId="7A7155BC" w14:textId="78F94B1F" w:rsidR="00CF244E" w:rsidRDefault="001A7592" w:rsidP="001A7592">
            <w:pPr>
              <w:autoSpaceDE w:val="0"/>
              <w:autoSpaceDN w:val="0"/>
              <w:adjustRightInd w:val="0"/>
              <w:jc w:val="center"/>
              <w:rPr>
                <w:rFonts w:asciiTheme="majorHAnsi" w:hAnsiTheme="majorHAnsi"/>
              </w:rPr>
            </w:pPr>
            <w:r>
              <w:rPr>
                <w:noProof/>
              </w:rPr>
              <w:drawing>
                <wp:inline distT="0" distB="0" distL="0" distR="0" wp14:anchorId="2E0DBD91" wp14:editId="602E3C04">
                  <wp:extent cx="923925" cy="152400"/>
                  <wp:effectExtent l="0" t="0" r="952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23925" cy="152400"/>
                          </a:xfrm>
                          <a:prstGeom prst="rect">
                            <a:avLst/>
                          </a:prstGeom>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vAlign w:val="center"/>
            <w:hideMark/>
          </w:tcPr>
          <w:p w14:paraId="68F318E3" w14:textId="510DB871" w:rsidR="00CF244E" w:rsidRDefault="00252CE6" w:rsidP="001E0F6F">
            <w:pPr>
              <w:keepNext/>
              <w:jc w:val="center"/>
              <w:outlineLvl w:val="0"/>
              <w:rPr>
                <w:rFonts w:asciiTheme="majorHAnsi" w:hAnsiTheme="majorHAnsi" w:cs="Arial"/>
                <w:bCs/>
                <w:color w:val="000000"/>
              </w:rPr>
            </w:pPr>
            <w:r>
              <w:rPr>
                <w:noProof/>
              </w:rPr>
              <w:drawing>
                <wp:inline distT="0" distB="0" distL="0" distR="0" wp14:anchorId="1669A11E" wp14:editId="6D56BC1C">
                  <wp:extent cx="876300" cy="142875"/>
                  <wp:effectExtent l="0" t="0" r="0" b="952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76300" cy="142875"/>
                          </a:xfrm>
                          <a:prstGeom prst="rect">
                            <a:avLst/>
                          </a:prstGeom>
                        </pic:spPr>
                      </pic:pic>
                    </a:graphicData>
                  </a:graphic>
                </wp:inline>
              </w:drawing>
            </w:r>
          </w:p>
        </w:tc>
      </w:tr>
      <w:tr w:rsidR="00CF244E" w14:paraId="498E87D0" w14:textId="77777777" w:rsidTr="001E0F6F">
        <w:trPr>
          <w:cantSplit/>
          <w:trHeight w:val="256"/>
        </w:trPr>
        <w:tc>
          <w:tcPr>
            <w:tcW w:w="10557" w:type="dxa"/>
            <w:gridSpan w:val="3"/>
            <w:tcBorders>
              <w:top w:val="single" w:sz="4" w:space="0" w:color="auto"/>
              <w:left w:val="single" w:sz="4" w:space="0" w:color="auto"/>
              <w:bottom w:val="single" w:sz="4" w:space="0" w:color="auto"/>
              <w:right w:val="single" w:sz="4" w:space="0" w:color="auto"/>
            </w:tcBorders>
            <w:hideMark/>
          </w:tcPr>
          <w:p w14:paraId="52D34C1F" w14:textId="77777777" w:rsidR="00CF244E" w:rsidRDefault="00CF244E" w:rsidP="001E0F6F">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TÉCNICA: </w:t>
            </w:r>
          </w:p>
          <w:p w14:paraId="39F365A0" w14:textId="6AF5AC81" w:rsidR="00DE048D" w:rsidRDefault="001A7592" w:rsidP="001E0F6F">
            <w:pPr>
              <w:autoSpaceDE w:val="0"/>
              <w:autoSpaceDN w:val="0"/>
              <w:adjustRightInd w:val="0"/>
              <w:jc w:val="both"/>
              <w:rPr>
                <w:rFonts w:asciiTheme="majorHAnsi" w:hAnsiTheme="majorHAnsi" w:cs="Arial"/>
                <w:color w:val="000000"/>
              </w:rPr>
            </w:pPr>
            <w:r>
              <w:rPr>
                <w:noProof/>
              </w:rPr>
              <w:drawing>
                <wp:inline distT="0" distB="0" distL="0" distR="0" wp14:anchorId="6DE7B4F7" wp14:editId="6D165B58">
                  <wp:extent cx="3676650" cy="115252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76650" cy="1152525"/>
                          </a:xfrm>
                          <a:prstGeom prst="rect">
                            <a:avLst/>
                          </a:prstGeom>
                        </pic:spPr>
                      </pic:pic>
                    </a:graphicData>
                  </a:graphic>
                </wp:inline>
              </w:drawing>
            </w:r>
          </w:p>
        </w:tc>
      </w:tr>
      <w:tr w:rsidR="00CF244E" w14:paraId="46BFB434" w14:textId="77777777" w:rsidTr="001E0F6F">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7BFD047C" w14:textId="77777777" w:rsidR="00CF244E" w:rsidRDefault="00CF244E" w:rsidP="001E0F6F">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CAPACIDADE OPERACIONAL: </w:t>
            </w:r>
          </w:p>
          <w:p w14:paraId="4D0BD7F7" w14:textId="77777777" w:rsidR="00CF244E" w:rsidRDefault="001A7592" w:rsidP="001E0F6F">
            <w:pPr>
              <w:autoSpaceDE w:val="0"/>
              <w:autoSpaceDN w:val="0"/>
              <w:adjustRightInd w:val="0"/>
              <w:jc w:val="both"/>
              <w:rPr>
                <w:rFonts w:asciiTheme="majorHAnsi" w:hAnsiTheme="majorHAnsi" w:cs="Arial"/>
                <w:color w:val="000000"/>
              </w:rPr>
            </w:pPr>
            <w:r>
              <w:rPr>
                <w:noProof/>
              </w:rPr>
              <w:drawing>
                <wp:inline distT="0" distB="0" distL="0" distR="0" wp14:anchorId="3C785F4D" wp14:editId="70ECF1F9">
                  <wp:extent cx="3552825" cy="6477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2825" cy="647700"/>
                          </a:xfrm>
                          <a:prstGeom prst="rect">
                            <a:avLst/>
                          </a:prstGeom>
                        </pic:spPr>
                      </pic:pic>
                    </a:graphicData>
                  </a:graphic>
                </wp:inline>
              </w:drawing>
            </w:r>
          </w:p>
          <w:p w14:paraId="0121AE00" w14:textId="77777777" w:rsidR="001A7592" w:rsidRDefault="001A7592" w:rsidP="001E0F6F">
            <w:pPr>
              <w:autoSpaceDE w:val="0"/>
              <w:autoSpaceDN w:val="0"/>
              <w:adjustRightInd w:val="0"/>
              <w:jc w:val="both"/>
              <w:rPr>
                <w:rFonts w:asciiTheme="majorHAnsi" w:hAnsiTheme="majorHAnsi" w:cs="Arial"/>
                <w:color w:val="000000"/>
              </w:rPr>
            </w:pPr>
            <w:r>
              <w:rPr>
                <w:noProof/>
              </w:rPr>
              <w:drawing>
                <wp:inline distT="0" distB="0" distL="0" distR="0" wp14:anchorId="338684AF" wp14:editId="4A9CEC4A">
                  <wp:extent cx="3895725" cy="1885950"/>
                  <wp:effectExtent l="0" t="0" r="952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95725" cy="1885950"/>
                          </a:xfrm>
                          <a:prstGeom prst="rect">
                            <a:avLst/>
                          </a:prstGeom>
                        </pic:spPr>
                      </pic:pic>
                    </a:graphicData>
                  </a:graphic>
                </wp:inline>
              </w:drawing>
            </w:r>
          </w:p>
          <w:p w14:paraId="34A205A7" w14:textId="6451DC8A" w:rsidR="001A7592" w:rsidRPr="001A7592" w:rsidRDefault="001A7592" w:rsidP="001E0F6F">
            <w:pPr>
              <w:autoSpaceDE w:val="0"/>
              <w:autoSpaceDN w:val="0"/>
              <w:adjustRightInd w:val="0"/>
              <w:jc w:val="both"/>
              <w:rPr>
                <w:rFonts w:asciiTheme="majorHAnsi" w:hAnsiTheme="majorHAnsi" w:cs="Arial"/>
                <w:color w:val="000000"/>
                <w:sz w:val="14"/>
              </w:rPr>
            </w:pPr>
          </w:p>
        </w:tc>
      </w:tr>
      <w:tr w:rsidR="00CF244E" w14:paraId="6448CA02" w14:textId="77777777" w:rsidTr="001E0F6F">
        <w:trPr>
          <w:cantSplit/>
          <w:trHeight w:val="45"/>
        </w:trPr>
        <w:tc>
          <w:tcPr>
            <w:tcW w:w="10557" w:type="dxa"/>
            <w:gridSpan w:val="3"/>
            <w:tcBorders>
              <w:top w:val="single" w:sz="4" w:space="0" w:color="auto"/>
              <w:left w:val="single" w:sz="4" w:space="0" w:color="auto"/>
              <w:bottom w:val="single" w:sz="4" w:space="0" w:color="auto"/>
              <w:right w:val="single" w:sz="4" w:space="0" w:color="auto"/>
            </w:tcBorders>
            <w:hideMark/>
          </w:tcPr>
          <w:p w14:paraId="4371153E" w14:textId="449ED2E5" w:rsidR="00E651A1" w:rsidRDefault="00CF244E" w:rsidP="00D91EE4">
            <w:pPr>
              <w:autoSpaceDE w:val="0"/>
              <w:autoSpaceDN w:val="0"/>
              <w:adjustRightInd w:val="0"/>
              <w:jc w:val="both"/>
              <w:rPr>
                <w:rFonts w:asciiTheme="majorHAnsi" w:hAnsiTheme="majorHAnsi" w:cs="Arial"/>
                <w:color w:val="000000"/>
              </w:rPr>
            </w:pPr>
            <w:r>
              <w:rPr>
                <w:rFonts w:asciiTheme="majorHAnsi" w:hAnsiTheme="majorHAnsi" w:cs="Arial"/>
                <w:color w:val="000000"/>
              </w:rPr>
              <w:t>ÍNDICES ECONÔMICOS:</w:t>
            </w:r>
            <w:r>
              <w:rPr>
                <w:rFonts w:asciiTheme="majorHAnsi" w:hAnsiTheme="majorHAnsi" w:cs="Arial"/>
              </w:rPr>
              <w:t xml:space="preserve"> </w:t>
            </w:r>
            <w:r w:rsidR="00D91EE4">
              <w:rPr>
                <w:rFonts w:asciiTheme="majorHAnsi" w:hAnsiTheme="majorHAnsi"/>
              </w:rPr>
              <w:t>conforme edital.</w:t>
            </w:r>
          </w:p>
        </w:tc>
      </w:tr>
      <w:tr w:rsidR="00CF244E" w14:paraId="743A0380" w14:textId="77777777" w:rsidTr="001E0F6F">
        <w:trPr>
          <w:cantSplit/>
        </w:trPr>
        <w:tc>
          <w:tcPr>
            <w:tcW w:w="10557" w:type="dxa"/>
            <w:gridSpan w:val="3"/>
            <w:tcBorders>
              <w:top w:val="single" w:sz="4" w:space="0" w:color="auto"/>
              <w:left w:val="single" w:sz="4" w:space="0" w:color="auto"/>
              <w:bottom w:val="single" w:sz="4" w:space="0" w:color="auto"/>
              <w:right w:val="single" w:sz="4" w:space="0" w:color="auto"/>
            </w:tcBorders>
            <w:vAlign w:val="center"/>
            <w:hideMark/>
          </w:tcPr>
          <w:p w14:paraId="5BD9E0F4" w14:textId="77777777" w:rsidR="001A7592" w:rsidRDefault="00CF244E" w:rsidP="00D83F23">
            <w:pPr>
              <w:autoSpaceDE w:val="0"/>
              <w:autoSpaceDN w:val="0"/>
              <w:adjustRightInd w:val="0"/>
              <w:jc w:val="both"/>
              <w:rPr>
                <w:rFonts w:asciiTheme="majorHAnsi" w:hAnsiTheme="majorHAnsi" w:cs="Arial"/>
                <w:color w:val="000000"/>
              </w:rPr>
            </w:pPr>
            <w:r>
              <w:rPr>
                <w:rFonts w:asciiTheme="majorHAnsi" w:hAnsiTheme="majorHAnsi" w:cs="Arial"/>
                <w:color w:val="000000"/>
              </w:rPr>
              <w:t>OBSERVAÇÕES</w:t>
            </w:r>
            <w:r w:rsidR="00D83F23">
              <w:rPr>
                <w:rFonts w:asciiTheme="majorHAnsi" w:hAnsiTheme="majorHAnsi" w:cs="Arial"/>
                <w:color w:val="000000"/>
              </w:rPr>
              <w:t xml:space="preserve">: </w:t>
            </w:r>
            <w:r w:rsidR="00D83F23" w:rsidRPr="008C652D">
              <w:rPr>
                <w:rFonts w:asciiTheme="majorHAnsi" w:hAnsiTheme="majorHAnsi"/>
              </w:rPr>
              <w:t>OBTENÇÃO DO EDITAL: O edital e seus anexos encontram-se disponíveis para acesso dos interessados no site da PBH, no link licitações e editais (https://prefeitura.pbh.gov.br/licitacoes) e também na GERÊNCIA DE GESTÃO DE PROCESSOS - GEPRO-SD da Superintendência de Desenvolvimento da Capital - SUDECAP, localizada em Belo Horizonte na Rua dos Guajajaras, n° 1.107, Térreo, Lourdes, de segunda à sexta-feira, no horário de 9h às 12h e de 14h às 17h. As cópias poderão ser obtidas por meio digital, mediante a apresentação pelos interessados mediante o fornecimento de DVD-R não utilizado, ou por cópia reprográfica, com o recolhimento do valor correspondente, através de Guia de Arrecadação, a ser calculado conforme a quantidade de folhas. Os projetos somente serão disponibilizados em meio digital, mediante a apresentação de DVD-R não utilizado. CONSULTAS DE CARÁTER TÉCNICO OU LEGAL E IMPUGNAÇÕES: CONFORME ITEM 6 DO EDITAL. REFERÊNCIA DE TEMPO: Horário de Brasília.</w:t>
            </w:r>
          </w:p>
          <w:p w14:paraId="6D841CB8" w14:textId="24F141F5" w:rsidR="001A7592" w:rsidRDefault="001A7592" w:rsidP="00D83F23">
            <w:pPr>
              <w:autoSpaceDE w:val="0"/>
              <w:autoSpaceDN w:val="0"/>
              <w:adjustRightInd w:val="0"/>
              <w:jc w:val="both"/>
              <w:rPr>
                <w:rFonts w:asciiTheme="majorHAnsi" w:hAnsiTheme="majorHAnsi" w:cs="Arial"/>
                <w:color w:val="000000"/>
              </w:rPr>
            </w:pPr>
            <w:r>
              <w:rPr>
                <w:noProof/>
              </w:rPr>
              <w:drawing>
                <wp:inline distT="0" distB="0" distL="0" distR="0" wp14:anchorId="567C0FCC" wp14:editId="7076DCFF">
                  <wp:extent cx="4267200" cy="8572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67200" cy="857250"/>
                          </a:xfrm>
                          <a:prstGeom prst="rect">
                            <a:avLst/>
                          </a:prstGeom>
                        </pic:spPr>
                      </pic:pic>
                    </a:graphicData>
                  </a:graphic>
                </wp:inline>
              </w:drawing>
            </w:r>
          </w:p>
          <w:p w14:paraId="79EC2AFC" w14:textId="5508BE57" w:rsidR="00CF244E" w:rsidRDefault="00CF244E" w:rsidP="00D83F23">
            <w:pPr>
              <w:autoSpaceDE w:val="0"/>
              <w:autoSpaceDN w:val="0"/>
              <w:adjustRightInd w:val="0"/>
              <w:jc w:val="both"/>
              <w:rPr>
                <w:rFonts w:asciiTheme="majorHAnsi" w:hAnsiTheme="majorHAnsi" w:cs="Arial"/>
                <w:color w:val="000000"/>
              </w:rPr>
            </w:pPr>
            <w:r>
              <w:rPr>
                <w:rFonts w:asciiTheme="majorHAnsi" w:hAnsiTheme="majorHAnsi" w:cs="Arial"/>
                <w:color w:val="000000"/>
              </w:rPr>
              <w:t xml:space="preserve">SITE: </w:t>
            </w:r>
            <w:hyperlink r:id="rId18" w:history="1">
              <w:r w:rsidR="00612C46" w:rsidRPr="00F52391">
                <w:rPr>
                  <w:rStyle w:val="Hyperlink"/>
                  <w:rFonts w:asciiTheme="majorHAnsi" w:hAnsiTheme="majorHAnsi" w:cs="Arial"/>
                </w:rPr>
                <w:t>https://prefeitura.pbh.gov.br/obras-e-infraestrutura/licitacao/concorrencia-037-2021</w:t>
              </w:r>
            </w:hyperlink>
            <w:r w:rsidR="00612C46">
              <w:rPr>
                <w:rFonts w:asciiTheme="majorHAnsi" w:hAnsiTheme="majorHAnsi" w:cs="Arial"/>
                <w:color w:val="000000"/>
              </w:rPr>
              <w:t xml:space="preserve"> </w:t>
            </w:r>
          </w:p>
        </w:tc>
      </w:tr>
    </w:tbl>
    <w:p w14:paraId="569278AF" w14:textId="77777777" w:rsidR="00CF244E" w:rsidRDefault="00CF244E" w:rsidP="005D0F76">
      <w:pPr>
        <w:autoSpaceDE w:val="0"/>
        <w:autoSpaceDN w:val="0"/>
        <w:adjustRightInd w:val="0"/>
        <w:jc w:val="both"/>
        <w:rPr>
          <w:rFonts w:asciiTheme="majorHAnsi" w:hAnsiTheme="majorHAnsi"/>
        </w:rPr>
      </w:pPr>
    </w:p>
    <w:p w14:paraId="277789EE" w14:textId="77777777" w:rsidR="0092182C" w:rsidRDefault="0092182C"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237"/>
        <w:gridCol w:w="4389"/>
      </w:tblGrid>
      <w:tr w:rsidR="0092182C" w14:paraId="0FB9C31A" w14:textId="77777777" w:rsidTr="00686A8E">
        <w:trPr>
          <w:cantSplit/>
          <w:trHeight w:val="578"/>
        </w:trPr>
        <w:tc>
          <w:tcPr>
            <w:tcW w:w="6237" w:type="dxa"/>
            <w:tcBorders>
              <w:top w:val="single" w:sz="4" w:space="0" w:color="auto"/>
              <w:left w:val="single" w:sz="4" w:space="0" w:color="auto"/>
              <w:bottom w:val="single" w:sz="4" w:space="0" w:color="auto"/>
              <w:right w:val="single" w:sz="4" w:space="0" w:color="auto"/>
            </w:tcBorders>
            <w:vAlign w:val="center"/>
            <w:hideMark/>
          </w:tcPr>
          <w:p w14:paraId="04000F53" w14:textId="77777777" w:rsidR="0092182C" w:rsidRDefault="0092182C" w:rsidP="00686A8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tcBorders>
              <w:top w:val="single" w:sz="4" w:space="0" w:color="auto"/>
              <w:left w:val="single" w:sz="4" w:space="0" w:color="auto"/>
              <w:bottom w:val="single" w:sz="4" w:space="0" w:color="auto"/>
              <w:right w:val="single" w:sz="4" w:space="0" w:color="auto"/>
            </w:tcBorders>
            <w:vAlign w:val="center"/>
            <w:hideMark/>
          </w:tcPr>
          <w:p w14:paraId="11589E33" w14:textId="5271C2C4" w:rsidR="0092182C" w:rsidRDefault="0092182C" w:rsidP="00686A8E">
            <w:pPr>
              <w:jc w:val="both"/>
              <w:rPr>
                <w:rFonts w:ascii="Times New Roman" w:hAnsi="Times New Roman"/>
                <w:b/>
                <w:bCs/>
                <w:sz w:val="34"/>
                <w:szCs w:val="34"/>
              </w:rPr>
            </w:pPr>
            <w:r w:rsidRPr="00DA7E3C">
              <w:rPr>
                <w:rFonts w:ascii="Times New Roman" w:hAnsi="Times New Roman"/>
                <w:b/>
                <w:bCs/>
                <w:sz w:val="34"/>
                <w:szCs w:val="34"/>
              </w:rPr>
              <w:t>CONCORRÊNCIA</w:t>
            </w:r>
            <w:r>
              <w:rPr>
                <w:rFonts w:ascii="Times New Roman" w:hAnsi="Times New Roman"/>
                <w:b/>
                <w:bCs/>
                <w:sz w:val="34"/>
                <w:szCs w:val="34"/>
              </w:rPr>
              <w:t xml:space="preserve"> </w:t>
            </w:r>
            <w:r w:rsidR="008C44F1" w:rsidRPr="008C44F1">
              <w:rPr>
                <w:rFonts w:ascii="Times New Roman" w:hAnsi="Times New Roman"/>
                <w:b/>
                <w:bCs/>
                <w:sz w:val="34"/>
                <w:szCs w:val="34"/>
              </w:rPr>
              <w:t>Edital nº: 119/2021. Processo nº: 2300.01.0252149/2021-52.</w:t>
            </w:r>
          </w:p>
        </w:tc>
      </w:tr>
      <w:tr w:rsidR="0092182C" w14:paraId="48570768" w14:textId="77777777" w:rsidTr="00686A8E">
        <w:trPr>
          <w:cantSplit/>
          <w:trHeight w:val="539"/>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647E753D" w14:textId="77777777" w:rsidR="0092182C" w:rsidRDefault="0092182C" w:rsidP="00686A8E">
            <w:pPr>
              <w:jc w:val="both"/>
              <w:rPr>
                <w:rFonts w:asciiTheme="majorHAnsi" w:hAnsiTheme="majorHAnsi"/>
              </w:rPr>
            </w:pPr>
            <w:r>
              <w:rPr>
                <w:rFonts w:asciiTheme="majorHAnsi" w:hAnsiTheme="majorHAnsi"/>
              </w:rPr>
              <w:t>Endereço: Av. dos Andradas, 1.120, sala 1009, Belo Horizonte/MG.</w:t>
            </w:r>
          </w:p>
          <w:p w14:paraId="62649939" w14:textId="77777777" w:rsidR="0092182C" w:rsidRDefault="0092182C" w:rsidP="00686A8E">
            <w:pPr>
              <w:jc w:val="both"/>
              <w:rPr>
                <w:rFonts w:asciiTheme="majorHAnsi" w:hAnsiTheme="majorHAnsi"/>
              </w:rPr>
            </w:pPr>
            <w:r>
              <w:rPr>
                <w:rFonts w:asciiTheme="majorHAnsi" w:hAnsiTheme="majorHAnsi"/>
              </w:rPr>
              <w:t xml:space="preserve">Informações: Telefone: 3235-1272 - site </w:t>
            </w:r>
            <w:hyperlink r:id="rId19" w:history="1">
              <w:r>
                <w:rPr>
                  <w:rStyle w:val="Hyperlink"/>
                  <w:rFonts w:asciiTheme="majorHAnsi" w:hAnsiTheme="majorHAnsi"/>
                </w:rPr>
                <w:t>www.der.mg.gov.br</w:t>
              </w:r>
            </w:hyperlink>
            <w:r>
              <w:rPr>
                <w:rFonts w:asciiTheme="majorHAnsi" w:hAnsiTheme="majorHAnsi"/>
              </w:rPr>
              <w:t xml:space="preserve"> - E-mail: </w:t>
            </w:r>
            <w:hyperlink r:id="rId20" w:history="1">
              <w:r>
                <w:rPr>
                  <w:rStyle w:val="Hyperlink"/>
                  <w:rFonts w:asciiTheme="majorHAnsi" w:hAnsiTheme="majorHAnsi"/>
                </w:rPr>
                <w:t>asl@deer.mg.gov.br</w:t>
              </w:r>
            </w:hyperlink>
            <w:r>
              <w:rPr>
                <w:rFonts w:asciiTheme="majorHAnsi" w:hAnsiTheme="majorHAnsi"/>
              </w:rPr>
              <w:t xml:space="preserve"> </w:t>
            </w:r>
          </w:p>
        </w:tc>
      </w:tr>
      <w:tr w:rsidR="0092182C" w14:paraId="7D146D61" w14:textId="77777777" w:rsidTr="00686A8E">
        <w:trPr>
          <w:cantSplit/>
          <w:trHeight w:val="1510"/>
        </w:trPr>
        <w:tc>
          <w:tcPr>
            <w:tcW w:w="6237" w:type="dxa"/>
            <w:tcBorders>
              <w:top w:val="single" w:sz="4" w:space="0" w:color="auto"/>
              <w:left w:val="single" w:sz="4" w:space="0" w:color="auto"/>
              <w:bottom w:val="single" w:sz="4" w:space="0" w:color="auto"/>
              <w:right w:val="single" w:sz="4" w:space="0" w:color="auto"/>
            </w:tcBorders>
            <w:hideMark/>
          </w:tcPr>
          <w:p w14:paraId="50F7942E" w14:textId="42EBA14C" w:rsidR="008C44F1" w:rsidRDefault="0092182C" w:rsidP="008C44F1">
            <w:pPr>
              <w:autoSpaceDE w:val="0"/>
              <w:autoSpaceDN w:val="0"/>
              <w:adjustRightInd w:val="0"/>
              <w:jc w:val="both"/>
              <w:rPr>
                <w:rFonts w:asciiTheme="majorHAnsi" w:hAnsiTheme="majorHAnsi"/>
              </w:rPr>
            </w:pPr>
            <w:r>
              <w:rPr>
                <w:rFonts w:asciiTheme="majorHAnsi" w:hAnsiTheme="majorHAnsi"/>
              </w:rPr>
              <w:t xml:space="preserve">OBJETO: </w:t>
            </w:r>
            <w:r w:rsidR="008C44F1" w:rsidRPr="008C652D">
              <w:rPr>
                <w:rFonts w:asciiTheme="majorHAnsi" w:hAnsiTheme="majorHAnsi"/>
              </w:rPr>
              <w:t>O Diretor Geral do Departamento de Edificações e Estradas de Rodagem do Estado de Minas Gerais - DER/MG, torna público que a CONCORRÊNCIA para a reforma da muralha, da passarela e das guaritas e reforço estrutural da muralha do Complexo Penitenciário Nelson Hungria, no Município de Contagem, Estado de Minas Gerais, anteriormente adiada sine-die</w:t>
            </w:r>
            <w:r w:rsidR="008C44F1">
              <w:rPr>
                <w:rFonts w:asciiTheme="majorHAnsi" w:hAnsiTheme="majorHAnsi"/>
              </w:rPr>
              <w:t>.</w:t>
            </w:r>
            <w:r w:rsidR="008C44F1" w:rsidRPr="008C652D">
              <w:rPr>
                <w:rFonts w:asciiTheme="majorHAnsi" w:hAnsiTheme="majorHAnsi"/>
              </w:rPr>
              <w:t xml:space="preserve"> </w:t>
            </w:r>
          </w:p>
          <w:p w14:paraId="4DC4099B" w14:textId="54372889" w:rsidR="0092182C" w:rsidRDefault="0092182C" w:rsidP="0092182C">
            <w:pPr>
              <w:autoSpaceDE w:val="0"/>
              <w:autoSpaceDN w:val="0"/>
              <w:adjustRightInd w:val="0"/>
              <w:jc w:val="both"/>
              <w:rPr>
                <w:rFonts w:asciiTheme="majorHAnsi" w:hAnsiTheme="majorHAnsi"/>
              </w:rPr>
            </w:pPr>
          </w:p>
        </w:tc>
        <w:tc>
          <w:tcPr>
            <w:tcW w:w="4389" w:type="dxa"/>
            <w:tcBorders>
              <w:top w:val="single" w:sz="4" w:space="0" w:color="auto"/>
              <w:left w:val="single" w:sz="4" w:space="0" w:color="auto"/>
              <w:bottom w:val="single" w:sz="4" w:space="0" w:color="auto"/>
              <w:right w:val="single" w:sz="4" w:space="0" w:color="auto"/>
            </w:tcBorders>
            <w:vAlign w:val="center"/>
            <w:hideMark/>
          </w:tcPr>
          <w:p w14:paraId="74B15D91" w14:textId="77777777" w:rsidR="0092182C" w:rsidRDefault="0092182C" w:rsidP="00686A8E">
            <w:pPr>
              <w:jc w:val="both"/>
              <w:rPr>
                <w:rFonts w:asciiTheme="majorHAnsi" w:hAnsiTheme="majorHAnsi"/>
              </w:rPr>
            </w:pPr>
            <w:r>
              <w:rPr>
                <w:rFonts w:asciiTheme="majorHAnsi" w:hAnsiTheme="majorHAnsi"/>
              </w:rPr>
              <w:t xml:space="preserve">DATAS: </w:t>
            </w:r>
          </w:p>
          <w:p w14:paraId="535F70D8" w14:textId="3AA36959" w:rsidR="0092182C" w:rsidRDefault="0092182C" w:rsidP="0092182C">
            <w:pPr>
              <w:pStyle w:val="PargrafodaLista"/>
              <w:numPr>
                <w:ilvl w:val="0"/>
                <w:numId w:val="6"/>
              </w:numPr>
              <w:jc w:val="both"/>
              <w:rPr>
                <w:rFonts w:asciiTheme="majorHAnsi" w:hAnsiTheme="majorHAnsi"/>
              </w:rPr>
            </w:pPr>
            <w:r>
              <w:rPr>
                <w:rFonts w:asciiTheme="majorHAnsi" w:hAnsiTheme="majorHAnsi"/>
              </w:rPr>
              <w:t>ABERTURA: 2</w:t>
            </w:r>
            <w:r w:rsidR="008C44F1">
              <w:rPr>
                <w:rFonts w:asciiTheme="majorHAnsi" w:hAnsiTheme="majorHAnsi"/>
              </w:rPr>
              <w:t>9</w:t>
            </w:r>
            <w:r>
              <w:rPr>
                <w:rFonts w:asciiTheme="majorHAnsi" w:hAnsiTheme="majorHAnsi"/>
              </w:rPr>
              <w:t>/0</w:t>
            </w:r>
            <w:r w:rsidR="008C44F1">
              <w:rPr>
                <w:rFonts w:asciiTheme="majorHAnsi" w:hAnsiTheme="majorHAnsi"/>
              </w:rPr>
              <w:t>3</w:t>
            </w:r>
            <w:r>
              <w:rPr>
                <w:rFonts w:asciiTheme="majorHAnsi" w:hAnsiTheme="majorHAnsi"/>
              </w:rPr>
              <w:t xml:space="preserve">/2022 às </w:t>
            </w:r>
            <w:r w:rsidR="008C44F1">
              <w:rPr>
                <w:rFonts w:asciiTheme="majorHAnsi" w:hAnsiTheme="majorHAnsi"/>
              </w:rPr>
              <w:t>09:30</w:t>
            </w:r>
          </w:p>
          <w:p w14:paraId="0F790156" w14:textId="29F28A59" w:rsidR="0092182C" w:rsidRDefault="0092182C" w:rsidP="0092182C">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sidR="008C44F1">
              <w:rPr>
                <w:rFonts w:asciiTheme="majorHAnsi" w:hAnsiTheme="majorHAnsi"/>
              </w:rPr>
              <w:t>28</w:t>
            </w:r>
            <w:r>
              <w:rPr>
                <w:rFonts w:asciiTheme="majorHAnsi" w:hAnsiTheme="majorHAnsi"/>
              </w:rPr>
              <w:t>/0</w:t>
            </w:r>
            <w:r w:rsidR="008C44F1">
              <w:rPr>
                <w:rFonts w:asciiTheme="majorHAnsi" w:hAnsiTheme="majorHAnsi"/>
              </w:rPr>
              <w:t>3</w:t>
            </w:r>
            <w:r>
              <w:rPr>
                <w:rFonts w:asciiTheme="majorHAnsi" w:hAnsiTheme="majorHAnsi"/>
              </w:rPr>
              <w:t>/2022.</w:t>
            </w:r>
          </w:p>
          <w:p w14:paraId="3035052D" w14:textId="77777777" w:rsidR="0092182C" w:rsidRDefault="0092182C" w:rsidP="0092182C">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Pr="004337B5">
              <w:rPr>
                <w:rFonts w:asciiTheme="majorHAnsi" w:hAnsiTheme="majorHAnsi"/>
              </w:rPr>
              <w:t>conforme edital.</w:t>
            </w:r>
            <w:r>
              <w:t xml:space="preserve"> </w:t>
            </w:r>
          </w:p>
        </w:tc>
      </w:tr>
      <w:tr w:rsidR="0092182C" w14:paraId="258AADB8" w14:textId="77777777" w:rsidTr="00686A8E">
        <w:trPr>
          <w:cantSplit/>
          <w:trHeight w:val="512"/>
        </w:trPr>
        <w:tc>
          <w:tcPr>
            <w:tcW w:w="10626" w:type="dxa"/>
            <w:gridSpan w:val="2"/>
            <w:tcBorders>
              <w:top w:val="single" w:sz="4" w:space="0" w:color="auto"/>
              <w:left w:val="single" w:sz="4" w:space="0" w:color="auto"/>
              <w:bottom w:val="single" w:sz="4" w:space="0" w:color="auto"/>
              <w:right w:val="single" w:sz="4" w:space="0" w:color="auto"/>
            </w:tcBorders>
            <w:vAlign w:val="center"/>
            <w:hideMark/>
          </w:tcPr>
          <w:p w14:paraId="34ED6B78" w14:textId="1C9F5F47" w:rsidR="00147C84" w:rsidRDefault="0092182C" w:rsidP="00147C84">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8C44F1" w:rsidRPr="008C652D">
              <w:rPr>
                <w:rFonts w:asciiTheme="majorHAnsi" w:hAnsiTheme="majorHAnsi"/>
              </w:rPr>
              <w:t xml:space="preserve">A visita técnica ocorrerá nos dias 08/03/2022 e 09/03/2022, mediante agendamento. Informações complementares poderão ser obtidas pelo telefone 3235-1272 ou pelo site </w:t>
            </w:r>
            <w:hyperlink r:id="rId21" w:history="1">
              <w:r w:rsidR="004C189B" w:rsidRPr="00F52391">
                <w:rPr>
                  <w:rStyle w:val="Hyperlink"/>
                  <w:rFonts w:asciiTheme="majorHAnsi" w:hAnsiTheme="majorHAnsi"/>
                </w:rPr>
                <w:t>www.der.mg.gov.br</w:t>
              </w:r>
            </w:hyperlink>
            <w:r w:rsidR="008C44F1" w:rsidRPr="008C652D">
              <w:rPr>
                <w:rFonts w:asciiTheme="majorHAnsi" w:hAnsiTheme="majorHAnsi"/>
              </w:rPr>
              <w:t>.</w:t>
            </w:r>
            <w:r w:rsidR="004C189B">
              <w:rPr>
                <w:rFonts w:asciiTheme="majorHAnsi" w:hAnsiTheme="majorHAnsi"/>
              </w:rPr>
              <w:t xml:space="preserve"> </w:t>
            </w:r>
            <w:r w:rsidR="008C44F1" w:rsidRPr="008C652D">
              <w:rPr>
                <w:rFonts w:asciiTheme="majorHAnsi" w:hAnsiTheme="majorHAnsi"/>
              </w:rPr>
              <w:t xml:space="preserve"> Ficam mantidas as demais condições do Edital, inclusive visitas já realizadas ao local da obra.</w:t>
            </w:r>
          </w:p>
          <w:p w14:paraId="60367DF3" w14:textId="1340A167" w:rsidR="0092182C" w:rsidRDefault="0092182C" w:rsidP="00147C84">
            <w:pPr>
              <w:autoSpaceDE w:val="0"/>
              <w:autoSpaceDN w:val="0"/>
              <w:adjustRightInd w:val="0"/>
              <w:jc w:val="both"/>
              <w:rPr>
                <w:rFonts w:asciiTheme="majorHAnsi" w:hAnsiTheme="majorHAnsi"/>
              </w:rPr>
            </w:pPr>
            <w:r>
              <w:rPr>
                <w:rFonts w:asciiTheme="majorHAnsi" w:hAnsiTheme="majorHAnsi"/>
              </w:rPr>
              <w:t xml:space="preserve">SEGUE O LINK COM INFORMAÇÕES E EDITAL:  </w:t>
            </w:r>
          </w:p>
        </w:tc>
      </w:tr>
    </w:tbl>
    <w:p w14:paraId="2FF3361F" w14:textId="77777777" w:rsidR="0092182C" w:rsidRDefault="0092182C" w:rsidP="005D0F76">
      <w:pPr>
        <w:autoSpaceDE w:val="0"/>
        <w:autoSpaceDN w:val="0"/>
        <w:adjustRightInd w:val="0"/>
        <w:jc w:val="both"/>
        <w:rPr>
          <w:rFonts w:asciiTheme="majorHAnsi" w:hAnsiTheme="majorHAnsi"/>
        </w:rPr>
      </w:pPr>
    </w:p>
    <w:p w14:paraId="782F3FF3" w14:textId="77777777" w:rsidR="00147C84" w:rsidRDefault="00147C84"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118"/>
        <w:gridCol w:w="1752"/>
        <w:gridCol w:w="2637"/>
      </w:tblGrid>
      <w:tr w:rsidR="00147C84" w14:paraId="2F5CA551" w14:textId="77777777" w:rsidTr="00F3191F">
        <w:trPr>
          <w:cantSplit/>
          <w:trHeight w:val="578"/>
        </w:trPr>
        <w:tc>
          <w:tcPr>
            <w:tcW w:w="6237" w:type="dxa"/>
            <w:gridSpan w:val="2"/>
            <w:tcBorders>
              <w:top w:val="single" w:sz="4" w:space="0" w:color="auto"/>
              <w:left w:val="single" w:sz="4" w:space="0" w:color="auto"/>
              <w:bottom w:val="single" w:sz="4" w:space="0" w:color="auto"/>
              <w:right w:val="single" w:sz="4" w:space="0" w:color="auto"/>
            </w:tcBorders>
            <w:vAlign w:val="center"/>
            <w:hideMark/>
          </w:tcPr>
          <w:p w14:paraId="0FE34B06" w14:textId="77777777" w:rsidR="00147C84" w:rsidRDefault="00147C84" w:rsidP="00686A8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1DC1D031" w14:textId="74AE1728" w:rsidR="00147C84" w:rsidRDefault="00D83F23" w:rsidP="00D83F23">
            <w:pPr>
              <w:jc w:val="both"/>
              <w:rPr>
                <w:rFonts w:ascii="Times New Roman" w:hAnsi="Times New Roman"/>
                <w:b/>
                <w:bCs/>
                <w:sz w:val="34"/>
                <w:szCs w:val="34"/>
              </w:rPr>
            </w:pPr>
            <w:r w:rsidRPr="00D83F23">
              <w:rPr>
                <w:rFonts w:ascii="Times New Roman" w:hAnsi="Times New Roman"/>
                <w:b/>
                <w:bCs/>
                <w:sz w:val="34"/>
                <w:szCs w:val="34"/>
              </w:rPr>
              <w:t xml:space="preserve">TOMADA DE PREÇO </w:t>
            </w:r>
            <w:r>
              <w:rPr>
                <w:rFonts w:ascii="Times New Roman" w:hAnsi="Times New Roman"/>
                <w:b/>
                <w:bCs/>
                <w:sz w:val="34"/>
                <w:szCs w:val="34"/>
              </w:rPr>
              <w:t xml:space="preserve">- </w:t>
            </w:r>
            <w:r w:rsidRPr="00D83F23">
              <w:rPr>
                <w:rFonts w:ascii="Times New Roman" w:hAnsi="Times New Roman"/>
                <w:b/>
                <w:bCs/>
                <w:sz w:val="34"/>
                <w:szCs w:val="34"/>
              </w:rPr>
              <w:t>Edital nº: 010/2022. Processo SEI nº: 2300.01.0019643/2022-65.</w:t>
            </w:r>
          </w:p>
        </w:tc>
      </w:tr>
      <w:tr w:rsidR="00147C84" w14:paraId="25C2B729" w14:textId="77777777" w:rsidTr="00686A8E">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03EF323" w14:textId="77777777" w:rsidR="00147C84" w:rsidRDefault="00147C84" w:rsidP="00686A8E">
            <w:pPr>
              <w:jc w:val="both"/>
              <w:rPr>
                <w:rFonts w:asciiTheme="majorHAnsi" w:hAnsiTheme="majorHAnsi"/>
              </w:rPr>
            </w:pPr>
            <w:r>
              <w:rPr>
                <w:rFonts w:asciiTheme="majorHAnsi" w:hAnsiTheme="majorHAnsi"/>
              </w:rPr>
              <w:t>Endereço: Av. dos Andradas, 1.120, sala 1009, Belo Horizonte/MG.</w:t>
            </w:r>
          </w:p>
          <w:p w14:paraId="5A024FF8" w14:textId="77777777" w:rsidR="00147C84" w:rsidRDefault="00147C84" w:rsidP="00686A8E">
            <w:pPr>
              <w:jc w:val="both"/>
              <w:rPr>
                <w:rFonts w:asciiTheme="majorHAnsi" w:hAnsiTheme="majorHAnsi"/>
              </w:rPr>
            </w:pPr>
            <w:r>
              <w:rPr>
                <w:rFonts w:asciiTheme="majorHAnsi" w:hAnsiTheme="majorHAnsi"/>
              </w:rPr>
              <w:t xml:space="preserve">Informações: Telefone: 3235-1272 - site </w:t>
            </w:r>
            <w:hyperlink r:id="rId22" w:history="1">
              <w:r>
                <w:rPr>
                  <w:rStyle w:val="Hyperlink"/>
                  <w:rFonts w:asciiTheme="majorHAnsi" w:hAnsiTheme="majorHAnsi"/>
                </w:rPr>
                <w:t>www.der.mg.gov.br</w:t>
              </w:r>
            </w:hyperlink>
            <w:r>
              <w:rPr>
                <w:rFonts w:asciiTheme="majorHAnsi" w:hAnsiTheme="majorHAnsi"/>
              </w:rPr>
              <w:t xml:space="preserve"> - E-mail: </w:t>
            </w:r>
            <w:hyperlink r:id="rId23" w:history="1">
              <w:r>
                <w:rPr>
                  <w:rStyle w:val="Hyperlink"/>
                  <w:rFonts w:asciiTheme="majorHAnsi" w:hAnsiTheme="majorHAnsi"/>
                </w:rPr>
                <w:t>asl@deer.mg.gov.br</w:t>
              </w:r>
            </w:hyperlink>
            <w:r>
              <w:rPr>
                <w:rFonts w:asciiTheme="majorHAnsi" w:hAnsiTheme="majorHAnsi"/>
              </w:rPr>
              <w:t xml:space="preserve"> </w:t>
            </w:r>
          </w:p>
        </w:tc>
      </w:tr>
      <w:tr w:rsidR="00147C84" w14:paraId="7FE2560C" w14:textId="77777777" w:rsidTr="00F3191F">
        <w:trPr>
          <w:cantSplit/>
          <w:trHeight w:val="1510"/>
        </w:trPr>
        <w:tc>
          <w:tcPr>
            <w:tcW w:w="6237" w:type="dxa"/>
            <w:gridSpan w:val="2"/>
            <w:tcBorders>
              <w:top w:val="single" w:sz="4" w:space="0" w:color="auto"/>
              <w:left w:val="single" w:sz="4" w:space="0" w:color="auto"/>
              <w:bottom w:val="single" w:sz="4" w:space="0" w:color="auto"/>
              <w:right w:val="single" w:sz="4" w:space="0" w:color="auto"/>
            </w:tcBorders>
            <w:hideMark/>
          </w:tcPr>
          <w:p w14:paraId="39F9601C" w14:textId="7D6EBF04" w:rsidR="00147C84" w:rsidRDefault="00147C84" w:rsidP="00D83F23">
            <w:pPr>
              <w:autoSpaceDE w:val="0"/>
              <w:autoSpaceDN w:val="0"/>
              <w:adjustRightInd w:val="0"/>
              <w:jc w:val="both"/>
              <w:rPr>
                <w:rFonts w:asciiTheme="majorHAnsi" w:hAnsiTheme="majorHAnsi"/>
              </w:rPr>
            </w:pPr>
            <w:r>
              <w:rPr>
                <w:rFonts w:asciiTheme="majorHAnsi" w:hAnsiTheme="majorHAnsi"/>
              </w:rPr>
              <w:t xml:space="preserve">OBJETO: </w:t>
            </w:r>
            <w:r w:rsidR="00D83F23" w:rsidRPr="008C652D">
              <w:rPr>
                <w:rFonts w:asciiTheme="majorHAnsi" w:hAnsiTheme="majorHAnsi"/>
              </w:rPr>
              <w:t xml:space="preserve">O Diretor Geral do Departamento de Edificações e Estradas de Rodagem do Estado de Minas Gerais - DER/MG torna público que fará realizar, através da Comissão Permanente de Licitação, às 09:00hs (nove horas) do dia 17/03/2022, em seu edifício-sede, à Av. dos Andradas, 1.120, sala 1009, nesta capital, TOMADA DE PREÇO Complementação dos serviços de implantação e pavimentação em pista dupla no trecho Anel Viário de Sete Lagoas (Avenida Norte/Sul - MG/238 - MG/424), estaca 0 a 165, com 3,3 km de extensão e Construção dos Viadutos sobre a Ferrovia Centro Atlântica (FCA), (90x13m) I est 103+13,50 e II est 104+16,88; e Viaduto sobre a MG-238 (51x16,80m) est 121+17,03, obra incluída no PPAG, de acordo com edital e composições de custos unitários constantes do quadro de quantidades, que estarão disponíveis no endereço acima citado e no site </w:t>
            </w:r>
            <w:hyperlink r:id="rId24" w:history="1">
              <w:r w:rsidR="00D83F23" w:rsidRPr="00F52391">
                <w:rPr>
                  <w:rStyle w:val="Hyperlink"/>
                  <w:rFonts w:asciiTheme="majorHAnsi" w:hAnsiTheme="majorHAnsi"/>
                </w:rPr>
                <w:t>www.der.mg.gov.br</w:t>
              </w:r>
            </w:hyperlink>
            <w:r w:rsidR="00D83F23" w:rsidRPr="008C652D">
              <w:rPr>
                <w:rFonts w:asciiTheme="majorHAnsi" w:hAnsiTheme="majorHAnsi"/>
              </w:rPr>
              <w:t>,</w:t>
            </w:r>
            <w:r w:rsidR="00D83F23">
              <w:rPr>
                <w:rFonts w:asciiTheme="majorHAnsi" w:hAnsiTheme="majorHAnsi"/>
              </w:rPr>
              <w:t xml:space="preserve"> </w:t>
            </w:r>
            <w:r w:rsidR="00D83F23" w:rsidRPr="008C652D">
              <w:rPr>
                <w:rFonts w:asciiTheme="majorHAnsi" w:hAnsiTheme="majorHAnsi"/>
              </w:rPr>
              <w:t xml:space="preserve">a partir do dia 23/02/2022.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2EE8DF33" w14:textId="77777777" w:rsidR="00147C84" w:rsidRDefault="00147C84" w:rsidP="00686A8E">
            <w:pPr>
              <w:jc w:val="both"/>
              <w:rPr>
                <w:rFonts w:asciiTheme="majorHAnsi" w:hAnsiTheme="majorHAnsi"/>
              </w:rPr>
            </w:pPr>
            <w:r>
              <w:rPr>
                <w:rFonts w:asciiTheme="majorHAnsi" w:hAnsiTheme="majorHAnsi"/>
              </w:rPr>
              <w:t xml:space="preserve">DATAS: </w:t>
            </w:r>
          </w:p>
          <w:p w14:paraId="36C776E1" w14:textId="6D50DD76" w:rsidR="00147C84" w:rsidRDefault="00147C84" w:rsidP="00686A8E">
            <w:pPr>
              <w:pStyle w:val="PargrafodaLista"/>
              <w:numPr>
                <w:ilvl w:val="0"/>
                <w:numId w:val="6"/>
              </w:numPr>
              <w:jc w:val="both"/>
              <w:rPr>
                <w:rFonts w:asciiTheme="majorHAnsi" w:hAnsiTheme="majorHAnsi"/>
              </w:rPr>
            </w:pPr>
            <w:r>
              <w:rPr>
                <w:rFonts w:asciiTheme="majorHAnsi" w:hAnsiTheme="majorHAnsi"/>
              </w:rPr>
              <w:t xml:space="preserve">ABERTURA: </w:t>
            </w:r>
            <w:r w:rsidR="00D83F23">
              <w:rPr>
                <w:rFonts w:asciiTheme="majorHAnsi" w:hAnsiTheme="majorHAnsi"/>
              </w:rPr>
              <w:t>17/03</w:t>
            </w:r>
            <w:r>
              <w:rPr>
                <w:rFonts w:asciiTheme="majorHAnsi" w:hAnsiTheme="majorHAnsi"/>
              </w:rPr>
              <w:t xml:space="preserve">/2022 às </w:t>
            </w:r>
            <w:r w:rsidR="00D83F23">
              <w:rPr>
                <w:rFonts w:asciiTheme="majorHAnsi" w:hAnsiTheme="majorHAnsi"/>
              </w:rPr>
              <w:t>09</w:t>
            </w:r>
            <w:r>
              <w:rPr>
                <w:rFonts w:asciiTheme="majorHAnsi" w:hAnsiTheme="majorHAnsi"/>
              </w:rPr>
              <w:t>:00</w:t>
            </w:r>
          </w:p>
          <w:p w14:paraId="1D2856EE" w14:textId="55BE19E4" w:rsidR="00147C84" w:rsidRDefault="00147C84" w:rsidP="00686A8E">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sidR="00D83F23">
              <w:rPr>
                <w:rFonts w:asciiTheme="majorHAnsi" w:hAnsiTheme="majorHAnsi"/>
              </w:rPr>
              <w:t>16</w:t>
            </w:r>
            <w:r>
              <w:rPr>
                <w:rFonts w:asciiTheme="majorHAnsi" w:hAnsiTheme="majorHAnsi"/>
              </w:rPr>
              <w:t>/</w:t>
            </w:r>
            <w:r w:rsidR="00D83F23">
              <w:rPr>
                <w:rFonts w:asciiTheme="majorHAnsi" w:hAnsiTheme="majorHAnsi"/>
              </w:rPr>
              <w:t>03</w:t>
            </w:r>
            <w:r>
              <w:rPr>
                <w:rFonts w:asciiTheme="majorHAnsi" w:hAnsiTheme="majorHAnsi"/>
              </w:rPr>
              <w:t>/2022.</w:t>
            </w:r>
          </w:p>
          <w:p w14:paraId="2F9B9CFD" w14:textId="0DE18D44" w:rsidR="00147C84" w:rsidRDefault="00147C84" w:rsidP="00E1536C">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00E1536C" w:rsidRPr="00E1536C">
              <w:rPr>
                <w:rFonts w:asciiTheme="majorHAnsi" w:hAnsiTheme="majorHAnsi"/>
              </w:rPr>
              <w:t>120  (cento  e  vinte)  dias  consecu</w:t>
            </w:r>
            <w:r w:rsidR="00E1536C">
              <w:rPr>
                <w:rFonts w:asciiTheme="majorHAnsi" w:hAnsiTheme="majorHAnsi"/>
              </w:rPr>
              <w:t>ti</w:t>
            </w:r>
            <w:r w:rsidR="00E1536C" w:rsidRPr="00E1536C">
              <w:rPr>
                <w:rFonts w:asciiTheme="majorHAnsi" w:hAnsiTheme="majorHAnsi"/>
              </w:rPr>
              <w:t>vos,</w:t>
            </w:r>
            <w:r w:rsidRPr="004337B5">
              <w:rPr>
                <w:rFonts w:asciiTheme="majorHAnsi" w:hAnsiTheme="majorHAnsi"/>
              </w:rPr>
              <w:t>.</w:t>
            </w:r>
            <w:r>
              <w:t xml:space="preserve"> </w:t>
            </w:r>
          </w:p>
        </w:tc>
      </w:tr>
      <w:tr w:rsidR="00147C84" w14:paraId="4B072A33" w14:textId="77777777" w:rsidTr="00686A8E">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90BF6C8" w14:textId="77777777" w:rsidR="00147C84" w:rsidRDefault="00147C84" w:rsidP="00686A8E">
            <w:pPr>
              <w:jc w:val="center"/>
              <w:rPr>
                <w:rFonts w:asciiTheme="majorHAnsi" w:hAnsiTheme="majorHAnsi"/>
              </w:rPr>
            </w:pPr>
            <w:r>
              <w:rPr>
                <w:rFonts w:asciiTheme="majorHAnsi" w:hAnsiTheme="majorHAnsi"/>
              </w:rPr>
              <w:t>VALORES</w:t>
            </w:r>
          </w:p>
        </w:tc>
      </w:tr>
      <w:tr w:rsidR="00147C84" w14:paraId="7CAB9453" w14:textId="77777777" w:rsidTr="00F3191F">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6CEAD4AB" w14:textId="77777777" w:rsidR="00147C84" w:rsidRDefault="00147C84" w:rsidP="00686A8E">
            <w:pPr>
              <w:jc w:val="center"/>
              <w:rPr>
                <w:rFonts w:asciiTheme="majorHAnsi" w:hAnsiTheme="majorHAnsi"/>
              </w:rPr>
            </w:pPr>
            <w:r>
              <w:rPr>
                <w:rFonts w:asciiTheme="majorHAnsi" w:hAnsiTheme="majorHAnsi"/>
              </w:rPr>
              <w:t>Valor Estimado da Obra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7EDA4C7" w14:textId="77777777" w:rsidR="00147C84" w:rsidRDefault="00147C84" w:rsidP="00686A8E">
            <w:pPr>
              <w:jc w:val="center"/>
              <w:rPr>
                <w:rFonts w:asciiTheme="majorHAnsi" w:hAnsiTheme="majorHAnsi"/>
              </w:rPr>
            </w:pPr>
            <w:r>
              <w:rPr>
                <w:rFonts w:asciiTheme="majorHAnsi" w:hAnsiTheme="majorHAnsi"/>
              </w:rPr>
              <w:t>Capital Social Igual ou Superior</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2D71520" w14:textId="77777777" w:rsidR="00147C84" w:rsidRDefault="00147C84" w:rsidP="00686A8E">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0523441" w14:textId="77777777" w:rsidR="00147C84" w:rsidRDefault="00147C84" w:rsidP="00686A8E">
            <w:pPr>
              <w:jc w:val="center"/>
              <w:rPr>
                <w:rFonts w:asciiTheme="majorHAnsi" w:hAnsiTheme="majorHAnsi"/>
              </w:rPr>
            </w:pPr>
            <w:r>
              <w:rPr>
                <w:rFonts w:asciiTheme="majorHAnsi" w:hAnsiTheme="majorHAnsi"/>
              </w:rPr>
              <w:t>Valor do Edital</w:t>
            </w:r>
          </w:p>
        </w:tc>
      </w:tr>
      <w:tr w:rsidR="00147C84" w14:paraId="7ED5D4BC" w14:textId="77777777" w:rsidTr="00F3191F">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5D6637E0" w14:textId="3D7C8078" w:rsidR="00147C84" w:rsidRDefault="008A2AB6" w:rsidP="00686A8E">
            <w:pPr>
              <w:autoSpaceDE w:val="0"/>
              <w:autoSpaceDN w:val="0"/>
              <w:adjustRightInd w:val="0"/>
              <w:jc w:val="center"/>
              <w:rPr>
                <w:rFonts w:asciiTheme="majorHAnsi" w:hAnsiTheme="majorHAnsi"/>
              </w:rPr>
            </w:pPr>
            <w:r w:rsidRPr="008A2AB6">
              <w:rPr>
                <w:rFonts w:asciiTheme="majorHAnsi" w:hAnsiTheme="majorHAnsi"/>
              </w:rPr>
              <w:t>R$ 2.773.209,10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57A72CE" w14:textId="77777777" w:rsidR="00147C84" w:rsidRDefault="00147C84" w:rsidP="00686A8E">
            <w:pPr>
              <w:jc w:val="center"/>
              <w:rPr>
                <w:rFonts w:asciiTheme="majorHAnsi" w:hAnsiTheme="majorHAnsi"/>
              </w:rPr>
            </w:pPr>
            <w:r>
              <w:rPr>
                <w:rFonts w:asciiTheme="majorHAnsi" w:hAnsiTheme="majorHAnsi"/>
              </w:rPr>
              <w:t>R$ -</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59307ED" w14:textId="77777777" w:rsidR="00147C84" w:rsidRDefault="00147C84" w:rsidP="00686A8E">
            <w:pPr>
              <w:jc w:val="center"/>
              <w:rPr>
                <w:rFonts w:asciiTheme="majorHAnsi" w:hAnsiTheme="majorHAnsi"/>
              </w:rPr>
            </w:pPr>
            <w:r w:rsidRPr="00C85AD0">
              <w:rPr>
                <w:rFonts w:asciiTheme="majorHAnsi" w:hAnsiTheme="majorHAnsi"/>
              </w:rPr>
              <w:t xml:space="preserve">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64A3E6B0" w14:textId="77777777" w:rsidR="00147C84" w:rsidRDefault="00147C84" w:rsidP="00686A8E">
            <w:pPr>
              <w:jc w:val="center"/>
              <w:rPr>
                <w:rFonts w:asciiTheme="majorHAnsi" w:hAnsiTheme="majorHAnsi"/>
              </w:rPr>
            </w:pPr>
            <w:r>
              <w:rPr>
                <w:rFonts w:asciiTheme="majorHAnsi" w:hAnsiTheme="majorHAnsi"/>
              </w:rPr>
              <w:t>R$ -</w:t>
            </w:r>
          </w:p>
        </w:tc>
      </w:tr>
      <w:tr w:rsidR="00147C84" w14:paraId="363AE248" w14:textId="77777777" w:rsidTr="00686A8E">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324C27C6" w14:textId="77777777" w:rsidR="000A0B33" w:rsidRDefault="00147C84" w:rsidP="00686A8E">
            <w:pPr>
              <w:autoSpaceDE w:val="0"/>
              <w:autoSpaceDN w:val="0"/>
              <w:adjustRightInd w:val="0"/>
              <w:jc w:val="both"/>
              <w:rPr>
                <w:rFonts w:asciiTheme="majorHAnsi" w:hAnsiTheme="majorHAnsi"/>
              </w:rPr>
            </w:pPr>
            <w:r>
              <w:rPr>
                <w:rFonts w:asciiTheme="majorHAnsi" w:hAnsiTheme="majorHAnsi"/>
              </w:rPr>
              <w:t>CAPACIDADE TÉCNICA:</w:t>
            </w:r>
          </w:p>
          <w:p w14:paraId="6C4F3897" w14:textId="3354F392" w:rsidR="00147C84" w:rsidRDefault="000A0B33" w:rsidP="00686A8E">
            <w:pPr>
              <w:autoSpaceDE w:val="0"/>
              <w:autoSpaceDN w:val="0"/>
              <w:adjustRightInd w:val="0"/>
              <w:jc w:val="both"/>
              <w:rPr>
                <w:rFonts w:asciiTheme="majorHAnsi" w:hAnsiTheme="majorHAnsi"/>
              </w:rPr>
            </w:pPr>
            <w:r>
              <w:rPr>
                <w:noProof/>
              </w:rPr>
              <w:drawing>
                <wp:inline distT="0" distB="0" distL="0" distR="0" wp14:anchorId="5D10FDE8" wp14:editId="6FE98D43">
                  <wp:extent cx="6076950" cy="657225"/>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76950" cy="657225"/>
                          </a:xfrm>
                          <a:prstGeom prst="rect">
                            <a:avLst/>
                          </a:prstGeom>
                        </pic:spPr>
                      </pic:pic>
                    </a:graphicData>
                  </a:graphic>
                </wp:inline>
              </w:drawing>
            </w:r>
            <w:r w:rsidR="00147C84">
              <w:rPr>
                <w:rFonts w:asciiTheme="majorHAnsi" w:hAnsiTheme="majorHAnsi"/>
              </w:rPr>
              <w:t xml:space="preserve"> </w:t>
            </w:r>
          </w:p>
        </w:tc>
      </w:tr>
      <w:tr w:rsidR="00147C84" w14:paraId="76EBFD24" w14:textId="77777777" w:rsidTr="00686A8E">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0C07AD84" w14:textId="77777777" w:rsidR="00147C84" w:rsidRDefault="00147C84" w:rsidP="00686A8E">
            <w:pPr>
              <w:autoSpaceDE w:val="0"/>
              <w:autoSpaceDN w:val="0"/>
              <w:adjustRightInd w:val="0"/>
              <w:jc w:val="both"/>
              <w:rPr>
                <w:rFonts w:asciiTheme="majorHAnsi" w:hAnsiTheme="majorHAnsi"/>
              </w:rPr>
            </w:pPr>
            <w:r>
              <w:rPr>
                <w:rFonts w:asciiTheme="majorHAnsi" w:hAnsiTheme="majorHAnsi"/>
              </w:rPr>
              <w:t xml:space="preserve">CAPACIDADE OPERACIONAL:  </w:t>
            </w:r>
          </w:p>
          <w:p w14:paraId="1D984DC3" w14:textId="65E11837" w:rsidR="00147C84" w:rsidRDefault="000A0B33" w:rsidP="00686A8E">
            <w:pPr>
              <w:autoSpaceDE w:val="0"/>
              <w:autoSpaceDN w:val="0"/>
              <w:adjustRightInd w:val="0"/>
              <w:jc w:val="both"/>
              <w:rPr>
                <w:rFonts w:asciiTheme="majorHAnsi" w:hAnsiTheme="majorHAnsi"/>
              </w:rPr>
            </w:pPr>
            <w:r>
              <w:rPr>
                <w:noProof/>
              </w:rPr>
              <w:drawing>
                <wp:inline distT="0" distB="0" distL="0" distR="0" wp14:anchorId="076AEA33" wp14:editId="2BA74F71">
                  <wp:extent cx="6038850" cy="2047875"/>
                  <wp:effectExtent l="0" t="0" r="0"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38850" cy="2047875"/>
                          </a:xfrm>
                          <a:prstGeom prst="rect">
                            <a:avLst/>
                          </a:prstGeom>
                        </pic:spPr>
                      </pic:pic>
                    </a:graphicData>
                  </a:graphic>
                </wp:inline>
              </w:drawing>
            </w:r>
          </w:p>
        </w:tc>
      </w:tr>
      <w:tr w:rsidR="00147C84" w14:paraId="053EEFB5" w14:textId="77777777" w:rsidTr="00686A8E">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565B3CF9" w14:textId="77777777" w:rsidR="00147C84" w:rsidRDefault="00147C84" w:rsidP="00686A8E">
            <w:pPr>
              <w:jc w:val="both"/>
              <w:rPr>
                <w:rFonts w:asciiTheme="majorHAnsi" w:hAnsiTheme="majorHAnsi"/>
              </w:rPr>
            </w:pPr>
            <w:r>
              <w:rPr>
                <w:rFonts w:asciiTheme="majorHAnsi" w:hAnsiTheme="majorHAnsi"/>
              </w:rPr>
              <w:t xml:space="preserve">ÍNDICES ECONÔMICOS: conforme edital. </w:t>
            </w:r>
          </w:p>
        </w:tc>
      </w:tr>
      <w:tr w:rsidR="00147C84" w14:paraId="0F3BD93F" w14:textId="77777777" w:rsidTr="00686A8E">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4699A42B" w14:textId="22E26CE5" w:rsidR="00147C84" w:rsidRDefault="00147C84" w:rsidP="00686A8E">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D83F23" w:rsidRPr="008C652D">
              <w:rPr>
                <w:rFonts w:asciiTheme="majorHAnsi" w:hAnsiTheme="majorHAnsi"/>
              </w:rPr>
              <w:t>A visita técnica ocorrerá nos dias 03/03/2022 e 04/03/2022, mediante agendamento. Informações complementares poderão ser obtidas pelo telefone 3235-1272 ou pelo site acima mencionado.</w:t>
            </w:r>
            <w:r w:rsidR="008A2AB6">
              <w:rPr>
                <w:rFonts w:asciiTheme="majorHAnsi" w:hAnsiTheme="majorHAnsi"/>
              </w:rPr>
              <w:t xml:space="preserve"> </w:t>
            </w:r>
            <w:r>
              <w:rPr>
                <w:rFonts w:asciiTheme="majorHAnsi" w:hAnsiTheme="majorHAnsi"/>
              </w:rPr>
              <w:t xml:space="preserve">SEGUE O LINK COM INFORMAÇÕES E EDITAL:  </w:t>
            </w:r>
            <w:hyperlink r:id="rId27" w:history="1">
              <w:r w:rsidR="008A2AB6" w:rsidRPr="00F52391">
                <w:rPr>
                  <w:rStyle w:val="Hyperlink"/>
                  <w:rFonts w:asciiTheme="majorHAnsi" w:hAnsiTheme="majorHAnsi"/>
                </w:rPr>
                <w:t>http://www.der.mg.gov.br/transparencia/licitacoes/concorrencias-tomadas-de-preco-2022/2005-licitacoes/concorrencias-tomadas-de-preco-2022/2770-edital-010-2022</w:t>
              </w:r>
            </w:hyperlink>
            <w:r w:rsidR="008A2AB6">
              <w:rPr>
                <w:rFonts w:asciiTheme="majorHAnsi" w:hAnsiTheme="majorHAnsi"/>
              </w:rPr>
              <w:t xml:space="preserve">. </w:t>
            </w:r>
          </w:p>
        </w:tc>
      </w:tr>
    </w:tbl>
    <w:p w14:paraId="47B5434A" w14:textId="77777777" w:rsidR="00147C84" w:rsidRPr="008C652D" w:rsidRDefault="00147C84" w:rsidP="005D0F76">
      <w:pPr>
        <w:autoSpaceDE w:val="0"/>
        <w:autoSpaceDN w:val="0"/>
        <w:adjustRightInd w:val="0"/>
        <w:jc w:val="both"/>
        <w:rPr>
          <w:rFonts w:asciiTheme="majorHAnsi" w:hAnsiTheme="majorHAnsi"/>
        </w:rPr>
      </w:pPr>
    </w:p>
    <w:p w14:paraId="5F57E1EF" w14:textId="77777777" w:rsidR="003F2010" w:rsidRPr="008C652D" w:rsidRDefault="003F2010" w:rsidP="005D0F76">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2976"/>
        <w:gridCol w:w="1894"/>
        <w:gridCol w:w="2637"/>
      </w:tblGrid>
      <w:tr w:rsidR="00147C84" w14:paraId="4EF0CC03" w14:textId="77777777" w:rsidTr="00034F6B">
        <w:trPr>
          <w:cantSplit/>
          <w:trHeight w:val="578"/>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0D70C814" w14:textId="77777777" w:rsidR="00147C84" w:rsidRDefault="00147C84" w:rsidP="00686A8E">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3AB86468" w14:textId="79748FAF" w:rsidR="00147C84" w:rsidRDefault="0093576B" w:rsidP="00686A8E">
            <w:pPr>
              <w:jc w:val="both"/>
              <w:rPr>
                <w:rFonts w:ascii="Times New Roman" w:hAnsi="Times New Roman"/>
                <w:b/>
                <w:bCs/>
                <w:sz w:val="34"/>
                <w:szCs w:val="34"/>
              </w:rPr>
            </w:pPr>
            <w:r w:rsidRPr="0093576B">
              <w:rPr>
                <w:rFonts w:ascii="Times New Roman" w:hAnsi="Times New Roman"/>
                <w:b/>
                <w:bCs/>
                <w:sz w:val="34"/>
                <w:szCs w:val="34"/>
              </w:rPr>
              <w:t>TOMADA DE PREÇO Edital nº: 012/2022. Processo SEI nº: 2300.01.0019928/2022-33.</w:t>
            </w:r>
          </w:p>
        </w:tc>
      </w:tr>
      <w:tr w:rsidR="00147C84" w14:paraId="1B255C6B" w14:textId="77777777" w:rsidTr="00686A8E">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6CF6DF4" w14:textId="77777777" w:rsidR="00147C84" w:rsidRDefault="00147C84" w:rsidP="00686A8E">
            <w:pPr>
              <w:jc w:val="both"/>
              <w:rPr>
                <w:rFonts w:asciiTheme="majorHAnsi" w:hAnsiTheme="majorHAnsi"/>
              </w:rPr>
            </w:pPr>
            <w:r>
              <w:rPr>
                <w:rFonts w:asciiTheme="majorHAnsi" w:hAnsiTheme="majorHAnsi"/>
              </w:rPr>
              <w:t>Endereço: Av. dos Andradas, 1.120, sala 1009, Belo Horizonte/MG.</w:t>
            </w:r>
          </w:p>
          <w:p w14:paraId="5EB9DB77" w14:textId="77777777" w:rsidR="00147C84" w:rsidRDefault="00147C84" w:rsidP="00686A8E">
            <w:pPr>
              <w:jc w:val="both"/>
              <w:rPr>
                <w:rFonts w:asciiTheme="majorHAnsi" w:hAnsiTheme="majorHAnsi"/>
              </w:rPr>
            </w:pPr>
            <w:r>
              <w:rPr>
                <w:rFonts w:asciiTheme="majorHAnsi" w:hAnsiTheme="majorHAnsi"/>
              </w:rPr>
              <w:t xml:space="preserve">Informações: Telefone: 3235-1272 - site </w:t>
            </w:r>
            <w:hyperlink r:id="rId28" w:history="1">
              <w:r>
                <w:rPr>
                  <w:rStyle w:val="Hyperlink"/>
                  <w:rFonts w:asciiTheme="majorHAnsi" w:hAnsiTheme="majorHAnsi"/>
                </w:rPr>
                <w:t>www.der.mg.gov.br</w:t>
              </w:r>
            </w:hyperlink>
            <w:r>
              <w:rPr>
                <w:rFonts w:asciiTheme="majorHAnsi" w:hAnsiTheme="majorHAnsi"/>
              </w:rPr>
              <w:t xml:space="preserve"> - E-mail: </w:t>
            </w:r>
            <w:hyperlink r:id="rId29" w:history="1">
              <w:r>
                <w:rPr>
                  <w:rStyle w:val="Hyperlink"/>
                  <w:rFonts w:asciiTheme="majorHAnsi" w:hAnsiTheme="majorHAnsi"/>
                </w:rPr>
                <w:t>asl@deer.mg.gov.br</w:t>
              </w:r>
            </w:hyperlink>
            <w:r>
              <w:rPr>
                <w:rFonts w:asciiTheme="majorHAnsi" w:hAnsiTheme="majorHAnsi"/>
              </w:rPr>
              <w:t xml:space="preserve"> </w:t>
            </w:r>
          </w:p>
        </w:tc>
      </w:tr>
      <w:tr w:rsidR="00147C84" w14:paraId="6412B68E" w14:textId="77777777" w:rsidTr="00034F6B">
        <w:trPr>
          <w:cantSplit/>
          <w:trHeight w:val="1510"/>
        </w:trPr>
        <w:tc>
          <w:tcPr>
            <w:tcW w:w="6095" w:type="dxa"/>
            <w:gridSpan w:val="2"/>
            <w:tcBorders>
              <w:top w:val="single" w:sz="4" w:space="0" w:color="auto"/>
              <w:left w:val="single" w:sz="4" w:space="0" w:color="auto"/>
              <w:bottom w:val="single" w:sz="4" w:space="0" w:color="auto"/>
              <w:right w:val="single" w:sz="4" w:space="0" w:color="auto"/>
            </w:tcBorders>
            <w:hideMark/>
          </w:tcPr>
          <w:p w14:paraId="035735D7" w14:textId="13864B9C" w:rsidR="00147C84" w:rsidRDefault="00147C84" w:rsidP="0093576B">
            <w:pPr>
              <w:autoSpaceDE w:val="0"/>
              <w:autoSpaceDN w:val="0"/>
              <w:adjustRightInd w:val="0"/>
              <w:jc w:val="both"/>
              <w:rPr>
                <w:rFonts w:asciiTheme="majorHAnsi" w:hAnsiTheme="majorHAnsi"/>
              </w:rPr>
            </w:pPr>
            <w:r>
              <w:rPr>
                <w:rFonts w:asciiTheme="majorHAnsi" w:hAnsiTheme="majorHAnsi"/>
              </w:rPr>
              <w:t xml:space="preserve">OBJETO: </w:t>
            </w:r>
            <w:r w:rsidR="0093576B" w:rsidRPr="008C652D">
              <w:rPr>
                <w:rFonts w:asciiTheme="majorHAnsi" w:hAnsiTheme="majorHAnsi"/>
              </w:rPr>
              <w:t xml:space="preserve">O Diretor Geral do Departamento de Edificações e Estradas de Rodagem do Estado de Minas Gerais - DER/MG torna público que fará realizar, através da Comissão Permanente de Licitação, às 14:00hs (quatorze horas) do dia 18/03/2022, em seu edifício-sede, à Av. dos Andradas, 1.120, sala 1009, nesta capital, TOMADA DE PREÇO Execução dos serviços de sinalização horizontal e vertical da rodovia MGC259, no trecho Serro - Datas (Morro do Paiol), de acordo com edital e composições de custos unitários constantes do quadro de quantidades, que estarão disponíveis no endereço acima citado e no site </w:t>
            </w:r>
            <w:hyperlink r:id="rId30" w:history="1">
              <w:r w:rsidR="001D32BF" w:rsidRPr="00F52391">
                <w:rPr>
                  <w:rStyle w:val="Hyperlink"/>
                  <w:rFonts w:asciiTheme="majorHAnsi" w:hAnsiTheme="majorHAnsi"/>
                </w:rPr>
                <w:t>www.der.mg.gov.br</w:t>
              </w:r>
            </w:hyperlink>
            <w:r w:rsidR="001D32BF">
              <w:rPr>
                <w:rFonts w:asciiTheme="majorHAnsi" w:hAnsiTheme="majorHAnsi"/>
              </w:rPr>
              <w:t xml:space="preserve">, </w:t>
            </w:r>
            <w:r w:rsidR="0093576B" w:rsidRPr="008C652D">
              <w:rPr>
                <w:rFonts w:asciiTheme="majorHAnsi" w:hAnsiTheme="majorHAnsi"/>
              </w:rPr>
              <w:t xml:space="preserve">a partir do dia 23/02/2022.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43B918BA" w14:textId="77777777" w:rsidR="00147C84" w:rsidRDefault="00147C84" w:rsidP="00686A8E">
            <w:pPr>
              <w:jc w:val="both"/>
              <w:rPr>
                <w:rFonts w:asciiTheme="majorHAnsi" w:hAnsiTheme="majorHAnsi"/>
              </w:rPr>
            </w:pPr>
            <w:r>
              <w:rPr>
                <w:rFonts w:asciiTheme="majorHAnsi" w:hAnsiTheme="majorHAnsi"/>
              </w:rPr>
              <w:t xml:space="preserve">DATAS: </w:t>
            </w:r>
          </w:p>
          <w:p w14:paraId="2EF66413" w14:textId="6A56EC15" w:rsidR="00147C84" w:rsidRDefault="00147C84" w:rsidP="00686A8E">
            <w:pPr>
              <w:pStyle w:val="PargrafodaLista"/>
              <w:numPr>
                <w:ilvl w:val="0"/>
                <w:numId w:val="6"/>
              </w:numPr>
              <w:jc w:val="both"/>
              <w:rPr>
                <w:rFonts w:asciiTheme="majorHAnsi" w:hAnsiTheme="majorHAnsi"/>
              </w:rPr>
            </w:pPr>
            <w:r>
              <w:rPr>
                <w:rFonts w:asciiTheme="majorHAnsi" w:hAnsiTheme="majorHAnsi"/>
              </w:rPr>
              <w:t xml:space="preserve">ABERTURA: </w:t>
            </w:r>
            <w:r w:rsidR="0093576B">
              <w:rPr>
                <w:rFonts w:asciiTheme="majorHAnsi" w:hAnsiTheme="majorHAnsi"/>
              </w:rPr>
              <w:t>18/03</w:t>
            </w:r>
            <w:r>
              <w:rPr>
                <w:rFonts w:asciiTheme="majorHAnsi" w:hAnsiTheme="majorHAnsi"/>
              </w:rPr>
              <w:t>/2022 às 14:00</w:t>
            </w:r>
          </w:p>
          <w:p w14:paraId="3D69F1D6" w14:textId="3941ED65" w:rsidR="00147C84" w:rsidRDefault="00147C84" w:rsidP="00686A8E">
            <w:pPr>
              <w:pStyle w:val="PargrafodaLista"/>
              <w:numPr>
                <w:ilvl w:val="0"/>
                <w:numId w:val="5"/>
              </w:numPr>
              <w:jc w:val="both"/>
              <w:rPr>
                <w:rFonts w:asciiTheme="majorHAnsi" w:hAnsiTheme="majorHAnsi"/>
              </w:rPr>
            </w:pPr>
            <w:r>
              <w:rPr>
                <w:rFonts w:asciiTheme="majorHAnsi" w:hAnsiTheme="majorHAnsi"/>
              </w:rPr>
              <w:t xml:space="preserve">Entrega dos envelopes de proposta e documentação deverá ser realizada até às 17:00 do dia </w:t>
            </w:r>
            <w:r w:rsidR="0093576B">
              <w:rPr>
                <w:rFonts w:asciiTheme="majorHAnsi" w:hAnsiTheme="majorHAnsi"/>
              </w:rPr>
              <w:t>17</w:t>
            </w:r>
            <w:r>
              <w:rPr>
                <w:rFonts w:asciiTheme="majorHAnsi" w:hAnsiTheme="majorHAnsi"/>
              </w:rPr>
              <w:t>/0</w:t>
            </w:r>
            <w:r w:rsidR="0093576B">
              <w:rPr>
                <w:rFonts w:asciiTheme="majorHAnsi" w:hAnsiTheme="majorHAnsi"/>
              </w:rPr>
              <w:t>3</w:t>
            </w:r>
            <w:r>
              <w:rPr>
                <w:rFonts w:asciiTheme="majorHAnsi" w:hAnsiTheme="majorHAnsi"/>
              </w:rPr>
              <w:t>/2022.</w:t>
            </w:r>
          </w:p>
          <w:p w14:paraId="246F7CC7" w14:textId="44CBAE35" w:rsidR="00147C84" w:rsidRDefault="00147C84" w:rsidP="0078250F">
            <w:pPr>
              <w:pStyle w:val="PargrafodaLista"/>
              <w:numPr>
                <w:ilvl w:val="0"/>
                <w:numId w:val="5"/>
              </w:numPr>
              <w:jc w:val="both"/>
              <w:rPr>
                <w:rFonts w:asciiTheme="majorHAnsi" w:hAnsiTheme="majorHAnsi"/>
              </w:rPr>
            </w:pPr>
            <w:r>
              <w:rPr>
                <w:rFonts w:asciiTheme="majorHAnsi" w:hAnsiTheme="majorHAnsi"/>
              </w:rPr>
              <w:t>Prazo de execução:</w:t>
            </w:r>
            <w:r>
              <w:t xml:space="preserve"> </w:t>
            </w:r>
            <w:r w:rsidR="0078250F" w:rsidRPr="0078250F">
              <w:rPr>
                <w:rFonts w:asciiTheme="majorHAnsi" w:hAnsiTheme="majorHAnsi"/>
              </w:rPr>
              <w:t>90  (noventa)  dias  consecu</w:t>
            </w:r>
            <w:r w:rsidR="00001532">
              <w:rPr>
                <w:rFonts w:asciiTheme="majorHAnsi" w:hAnsiTheme="majorHAnsi"/>
              </w:rPr>
              <w:t>ti</w:t>
            </w:r>
            <w:r w:rsidR="0078250F" w:rsidRPr="0078250F">
              <w:rPr>
                <w:rFonts w:asciiTheme="majorHAnsi" w:hAnsiTheme="majorHAnsi"/>
              </w:rPr>
              <w:t>vos</w:t>
            </w:r>
            <w:r w:rsidR="0078250F">
              <w:rPr>
                <w:rFonts w:asciiTheme="majorHAnsi" w:hAnsiTheme="majorHAnsi"/>
              </w:rPr>
              <w:t>.</w:t>
            </w:r>
          </w:p>
        </w:tc>
      </w:tr>
      <w:tr w:rsidR="00147C84" w14:paraId="3A0F89DE" w14:textId="77777777" w:rsidTr="00686A8E">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3CF264BD" w14:textId="77777777" w:rsidR="00147C84" w:rsidRDefault="00147C84" w:rsidP="00686A8E">
            <w:pPr>
              <w:jc w:val="center"/>
              <w:rPr>
                <w:rFonts w:asciiTheme="majorHAnsi" w:hAnsiTheme="majorHAnsi"/>
              </w:rPr>
            </w:pPr>
            <w:r>
              <w:rPr>
                <w:rFonts w:asciiTheme="majorHAnsi" w:hAnsiTheme="majorHAnsi"/>
              </w:rPr>
              <w:t>VALORES</w:t>
            </w:r>
          </w:p>
        </w:tc>
      </w:tr>
      <w:tr w:rsidR="00147C84" w14:paraId="32BBD2F6" w14:textId="77777777" w:rsidTr="00034F6B">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0128D003" w14:textId="77777777" w:rsidR="00147C84" w:rsidRDefault="00147C84" w:rsidP="00686A8E">
            <w:pPr>
              <w:jc w:val="center"/>
              <w:rPr>
                <w:rFonts w:asciiTheme="majorHAnsi" w:hAnsiTheme="majorHAnsi"/>
              </w:rPr>
            </w:pPr>
            <w:r>
              <w:rPr>
                <w:rFonts w:asciiTheme="majorHAnsi" w:hAnsiTheme="majorHAnsi"/>
              </w:rPr>
              <w:t>Valor Estimado da Obra</w:t>
            </w:r>
          </w:p>
        </w:tc>
        <w:tc>
          <w:tcPr>
            <w:tcW w:w="2976" w:type="dxa"/>
            <w:tcBorders>
              <w:top w:val="single" w:sz="4" w:space="0" w:color="auto"/>
              <w:left w:val="single" w:sz="4" w:space="0" w:color="auto"/>
              <w:bottom w:val="single" w:sz="4" w:space="0" w:color="auto"/>
              <w:right w:val="single" w:sz="4" w:space="0" w:color="auto"/>
            </w:tcBorders>
            <w:vAlign w:val="center"/>
            <w:hideMark/>
          </w:tcPr>
          <w:p w14:paraId="15C0A5B6" w14:textId="77777777" w:rsidR="00147C84" w:rsidRDefault="00147C84" w:rsidP="00686A8E">
            <w:pPr>
              <w:jc w:val="center"/>
              <w:rPr>
                <w:rFonts w:asciiTheme="majorHAnsi" w:hAnsiTheme="majorHAnsi"/>
              </w:rPr>
            </w:pPr>
            <w:r>
              <w:rPr>
                <w:rFonts w:asciiTheme="majorHAnsi" w:hAnsiTheme="majorHAnsi"/>
              </w:rPr>
              <w:t>Capital Social Igual ou Superior</w:t>
            </w:r>
          </w:p>
        </w:tc>
        <w:tc>
          <w:tcPr>
            <w:tcW w:w="1894" w:type="dxa"/>
            <w:tcBorders>
              <w:top w:val="single" w:sz="4" w:space="0" w:color="auto"/>
              <w:left w:val="single" w:sz="4" w:space="0" w:color="auto"/>
              <w:bottom w:val="single" w:sz="4" w:space="0" w:color="auto"/>
              <w:right w:val="single" w:sz="4" w:space="0" w:color="auto"/>
            </w:tcBorders>
            <w:vAlign w:val="center"/>
            <w:hideMark/>
          </w:tcPr>
          <w:p w14:paraId="1AA1E773" w14:textId="77777777" w:rsidR="00147C84" w:rsidRDefault="00147C84" w:rsidP="00686A8E">
            <w:pPr>
              <w:jc w:val="center"/>
              <w:rPr>
                <w:rFonts w:asciiTheme="majorHAnsi" w:hAnsiTheme="majorHAnsi"/>
              </w:rPr>
            </w:pPr>
            <w:r>
              <w:rPr>
                <w:rFonts w:asciiTheme="majorHAnsi" w:hAnsiTheme="majorHAnsi"/>
              </w:rPr>
              <w:t>Garantia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5038EBD3" w14:textId="77777777" w:rsidR="00147C84" w:rsidRDefault="00147C84" w:rsidP="00686A8E">
            <w:pPr>
              <w:jc w:val="center"/>
              <w:rPr>
                <w:rFonts w:asciiTheme="majorHAnsi" w:hAnsiTheme="majorHAnsi"/>
              </w:rPr>
            </w:pPr>
            <w:r>
              <w:rPr>
                <w:rFonts w:asciiTheme="majorHAnsi" w:hAnsiTheme="majorHAnsi"/>
              </w:rPr>
              <w:t>Valor do Edital</w:t>
            </w:r>
          </w:p>
        </w:tc>
      </w:tr>
      <w:tr w:rsidR="00147C84" w14:paraId="244C9880" w14:textId="77777777" w:rsidTr="00034F6B">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6A98E64E" w14:textId="0F0FA583" w:rsidR="00147C84" w:rsidRDefault="00953BE1" w:rsidP="00686A8E">
            <w:pPr>
              <w:autoSpaceDE w:val="0"/>
              <w:autoSpaceDN w:val="0"/>
              <w:adjustRightInd w:val="0"/>
              <w:jc w:val="center"/>
              <w:rPr>
                <w:rFonts w:asciiTheme="majorHAnsi" w:hAnsiTheme="majorHAnsi"/>
              </w:rPr>
            </w:pPr>
            <w:r w:rsidRPr="00953BE1">
              <w:rPr>
                <w:rFonts w:asciiTheme="majorHAnsi" w:hAnsiTheme="majorHAnsi"/>
              </w:rPr>
              <w:t>R$ 1.548.247,72</w:t>
            </w:r>
          </w:p>
        </w:tc>
        <w:tc>
          <w:tcPr>
            <w:tcW w:w="2976" w:type="dxa"/>
            <w:tcBorders>
              <w:top w:val="single" w:sz="4" w:space="0" w:color="auto"/>
              <w:left w:val="single" w:sz="4" w:space="0" w:color="auto"/>
              <w:bottom w:val="single" w:sz="4" w:space="0" w:color="auto"/>
              <w:right w:val="single" w:sz="4" w:space="0" w:color="auto"/>
            </w:tcBorders>
            <w:vAlign w:val="center"/>
            <w:hideMark/>
          </w:tcPr>
          <w:p w14:paraId="06C82E5C" w14:textId="77777777" w:rsidR="00147C84" w:rsidRDefault="00147C84" w:rsidP="00686A8E">
            <w:pPr>
              <w:jc w:val="center"/>
              <w:rPr>
                <w:rFonts w:asciiTheme="majorHAnsi" w:hAnsiTheme="majorHAnsi"/>
              </w:rPr>
            </w:pPr>
            <w:r>
              <w:rPr>
                <w:rFonts w:asciiTheme="majorHAnsi" w:hAnsiTheme="majorHAnsi"/>
              </w:rPr>
              <w:t>R$ -</w:t>
            </w:r>
          </w:p>
        </w:tc>
        <w:tc>
          <w:tcPr>
            <w:tcW w:w="1894" w:type="dxa"/>
            <w:tcBorders>
              <w:top w:val="single" w:sz="4" w:space="0" w:color="auto"/>
              <w:left w:val="single" w:sz="4" w:space="0" w:color="auto"/>
              <w:bottom w:val="single" w:sz="4" w:space="0" w:color="auto"/>
              <w:right w:val="single" w:sz="4" w:space="0" w:color="auto"/>
            </w:tcBorders>
            <w:vAlign w:val="center"/>
            <w:hideMark/>
          </w:tcPr>
          <w:p w14:paraId="48A721BD" w14:textId="77777777" w:rsidR="00147C84" w:rsidRDefault="00147C84" w:rsidP="00686A8E">
            <w:pPr>
              <w:jc w:val="center"/>
              <w:rPr>
                <w:rFonts w:asciiTheme="majorHAnsi" w:hAnsiTheme="majorHAnsi"/>
              </w:rPr>
            </w:pPr>
            <w:r w:rsidRPr="00C85AD0">
              <w:rPr>
                <w:rFonts w:asciiTheme="majorHAnsi" w:hAnsiTheme="majorHAnsi"/>
              </w:rPr>
              <w:t xml:space="preserve">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EC630D7" w14:textId="77777777" w:rsidR="00147C84" w:rsidRDefault="00147C84" w:rsidP="00686A8E">
            <w:pPr>
              <w:jc w:val="center"/>
              <w:rPr>
                <w:rFonts w:asciiTheme="majorHAnsi" w:hAnsiTheme="majorHAnsi"/>
              </w:rPr>
            </w:pPr>
            <w:r>
              <w:rPr>
                <w:rFonts w:asciiTheme="majorHAnsi" w:hAnsiTheme="majorHAnsi"/>
              </w:rPr>
              <w:t>R$ -</w:t>
            </w:r>
          </w:p>
        </w:tc>
      </w:tr>
      <w:tr w:rsidR="00147C84" w14:paraId="282EBEF9" w14:textId="77777777" w:rsidTr="00686A8E">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278C9EC6" w14:textId="77777777" w:rsidR="00147C84" w:rsidRDefault="00147C84" w:rsidP="00686A8E">
            <w:pPr>
              <w:autoSpaceDE w:val="0"/>
              <w:autoSpaceDN w:val="0"/>
              <w:adjustRightInd w:val="0"/>
              <w:jc w:val="both"/>
              <w:rPr>
                <w:rFonts w:asciiTheme="majorHAnsi" w:hAnsiTheme="majorHAnsi"/>
              </w:rPr>
            </w:pPr>
            <w:r>
              <w:rPr>
                <w:rFonts w:asciiTheme="majorHAnsi" w:hAnsiTheme="majorHAnsi"/>
              </w:rPr>
              <w:t xml:space="preserve">CAPACIDADE TÉCNICA: </w:t>
            </w:r>
          </w:p>
          <w:p w14:paraId="71813613" w14:textId="77777777" w:rsidR="005A52C9" w:rsidRDefault="005A52C9" w:rsidP="00686A8E">
            <w:pPr>
              <w:autoSpaceDE w:val="0"/>
              <w:autoSpaceDN w:val="0"/>
              <w:adjustRightInd w:val="0"/>
              <w:jc w:val="both"/>
              <w:rPr>
                <w:rFonts w:asciiTheme="majorHAnsi" w:hAnsiTheme="majorHAnsi"/>
              </w:rPr>
            </w:pPr>
            <w:r>
              <w:rPr>
                <w:noProof/>
              </w:rPr>
              <w:drawing>
                <wp:inline distT="0" distB="0" distL="0" distR="0" wp14:anchorId="47763430" wp14:editId="1CBCEDB5">
                  <wp:extent cx="6067425" cy="619125"/>
                  <wp:effectExtent l="0" t="0" r="9525" b="952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67425" cy="619125"/>
                          </a:xfrm>
                          <a:prstGeom prst="rect">
                            <a:avLst/>
                          </a:prstGeom>
                        </pic:spPr>
                      </pic:pic>
                    </a:graphicData>
                  </a:graphic>
                </wp:inline>
              </w:drawing>
            </w:r>
          </w:p>
          <w:p w14:paraId="29832BA9" w14:textId="4D761E53" w:rsidR="006D2176" w:rsidRDefault="006D2176" w:rsidP="00686A8E">
            <w:pPr>
              <w:autoSpaceDE w:val="0"/>
              <w:autoSpaceDN w:val="0"/>
              <w:adjustRightInd w:val="0"/>
              <w:jc w:val="both"/>
              <w:rPr>
                <w:rFonts w:asciiTheme="majorHAnsi" w:hAnsiTheme="majorHAnsi"/>
              </w:rPr>
            </w:pPr>
          </w:p>
        </w:tc>
      </w:tr>
      <w:tr w:rsidR="00147C84" w14:paraId="0C56A4E3" w14:textId="77777777" w:rsidTr="00686A8E">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2461225D" w14:textId="77777777" w:rsidR="00147C84" w:rsidRDefault="00147C84" w:rsidP="00686A8E">
            <w:pPr>
              <w:autoSpaceDE w:val="0"/>
              <w:autoSpaceDN w:val="0"/>
              <w:adjustRightInd w:val="0"/>
              <w:jc w:val="both"/>
              <w:rPr>
                <w:rFonts w:asciiTheme="majorHAnsi" w:hAnsiTheme="majorHAnsi"/>
              </w:rPr>
            </w:pPr>
            <w:r>
              <w:rPr>
                <w:rFonts w:asciiTheme="majorHAnsi" w:hAnsiTheme="majorHAnsi"/>
              </w:rPr>
              <w:t xml:space="preserve">CAPACIDADE OPERACIONAL:  </w:t>
            </w:r>
          </w:p>
          <w:p w14:paraId="3D6FFD56" w14:textId="33D14E53" w:rsidR="00147C84" w:rsidRDefault="005A52C9" w:rsidP="00686A8E">
            <w:pPr>
              <w:autoSpaceDE w:val="0"/>
              <w:autoSpaceDN w:val="0"/>
              <w:adjustRightInd w:val="0"/>
              <w:jc w:val="both"/>
              <w:rPr>
                <w:rFonts w:asciiTheme="majorHAnsi" w:hAnsiTheme="majorHAnsi"/>
              </w:rPr>
            </w:pPr>
            <w:r>
              <w:rPr>
                <w:noProof/>
              </w:rPr>
              <w:drawing>
                <wp:inline distT="0" distB="0" distL="0" distR="0" wp14:anchorId="7FB68C5B" wp14:editId="193386D5">
                  <wp:extent cx="6086475" cy="2466975"/>
                  <wp:effectExtent l="0" t="0" r="9525"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86475" cy="2466975"/>
                          </a:xfrm>
                          <a:prstGeom prst="rect">
                            <a:avLst/>
                          </a:prstGeom>
                        </pic:spPr>
                      </pic:pic>
                    </a:graphicData>
                  </a:graphic>
                </wp:inline>
              </w:drawing>
            </w:r>
          </w:p>
        </w:tc>
      </w:tr>
      <w:tr w:rsidR="00147C84" w14:paraId="6CBED61C" w14:textId="77777777" w:rsidTr="00686A8E">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7300475E" w14:textId="77777777" w:rsidR="00147C84" w:rsidRDefault="00147C84" w:rsidP="00686A8E">
            <w:pPr>
              <w:jc w:val="both"/>
              <w:rPr>
                <w:rFonts w:asciiTheme="majorHAnsi" w:hAnsiTheme="majorHAnsi"/>
              </w:rPr>
            </w:pPr>
            <w:r>
              <w:rPr>
                <w:rFonts w:asciiTheme="majorHAnsi" w:hAnsiTheme="majorHAnsi"/>
              </w:rPr>
              <w:t xml:space="preserve">ÍNDICES ECONÔMICOS: conforme edital. </w:t>
            </w:r>
          </w:p>
        </w:tc>
      </w:tr>
      <w:tr w:rsidR="00147C84" w14:paraId="0AB63DC8" w14:textId="77777777" w:rsidTr="00686A8E">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FB3661E" w14:textId="77777777" w:rsidR="0093576B" w:rsidRDefault="00147C84" w:rsidP="0093576B">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0093576B" w:rsidRPr="008C652D">
              <w:rPr>
                <w:rFonts w:asciiTheme="majorHAnsi" w:hAnsiTheme="majorHAnsi"/>
              </w:rPr>
              <w:t>A entrega dos envelopes de proposta e documentação deverá ser realizada até às 17:00hs (dezessete horas) do dia 17/03/2022 na forma prevista no Edital, no Serviço de Protocolo e Arquivo – SPA do DER/MG. A visita técnica ocorrerá nos dias 08/03/2022 e 09/03/2022, mediante agendamento. Informações complementares poderão ser obtidas pelo telefone 3235-1272 ou pelo site acima mencionado.</w:t>
            </w:r>
          </w:p>
          <w:p w14:paraId="6AF9C2E2" w14:textId="7EEB6525" w:rsidR="00147C84" w:rsidRDefault="00147C84" w:rsidP="00686A8E">
            <w:pPr>
              <w:autoSpaceDE w:val="0"/>
              <w:autoSpaceDN w:val="0"/>
              <w:adjustRightInd w:val="0"/>
              <w:jc w:val="both"/>
              <w:rPr>
                <w:rFonts w:asciiTheme="majorHAnsi" w:hAnsiTheme="majorHAnsi"/>
              </w:rPr>
            </w:pPr>
            <w:r>
              <w:rPr>
                <w:rFonts w:asciiTheme="majorHAnsi" w:hAnsiTheme="majorHAnsi"/>
              </w:rPr>
              <w:t xml:space="preserve">SEGUE O LINK COM INFORMAÇÕES E EDITAL:  </w:t>
            </w:r>
            <w:hyperlink r:id="rId33" w:history="1">
              <w:r w:rsidR="00953BE1" w:rsidRPr="00F52391">
                <w:rPr>
                  <w:rStyle w:val="Hyperlink"/>
                  <w:rFonts w:asciiTheme="majorHAnsi" w:hAnsiTheme="majorHAnsi"/>
                </w:rPr>
                <w:t>http://www.der.mg.gov.br/transparencia/licitacoes/concorrencias-tomadas-de-preco-2022/2005-licitacoes/concorrencias-tomadas-de-preco-2022/2771-edital-012-2022</w:t>
              </w:r>
            </w:hyperlink>
            <w:r w:rsidR="00953BE1">
              <w:rPr>
                <w:rFonts w:asciiTheme="majorHAnsi" w:hAnsiTheme="majorHAnsi"/>
              </w:rPr>
              <w:t xml:space="preserve"> </w:t>
            </w:r>
          </w:p>
        </w:tc>
      </w:tr>
    </w:tbl>
    <w:p w14:paraId="4606C999" w14:textId="77777777" w:rsidR="00147C84" w:rsidRPr="008C652D" w:rsidRDefault="00147C84" w:rsidP="005D0F76">
      <w:pPr>
        <w:autoSpaceDE w:val="0"/>
        <w:autoSpaceDN w:val="0"/>
        <w:adjustRightInd w:val="0"/>
        <w:jc w:val="both"/>
        <w:rPr>
          <w:rFonts w:asciiTheme="majorHAnsi" w:hAnsiTheme="majorHAnsi"/>
        </w:rPr>
      </w:pPr>
    </w:p>
    <w:p w14:paraId="0BEE5D21" w14:textId="77777777" w:rsidR="005436A1" w:rsidRDefault="005436A1" w:rsidP="005D0F76">
      <w:pPr>
        <w:autoSpaceDE w:val="0"/>
        <w:autoSpaceDN w:val="0"/>
        <w:adjustRightInd w:val="0"/>
        <w:jc w:val="both"/>
        <w:rPr>
          <w:rFonts w:asciiTheme="majorHAnsi" w:hAnsiTheme="majorHAnsi"/>
        </w:rPr>
      </w:pPr>
    </w:p>
    <w:p w14:paraId="52777B6D" w14:textId="77777777" w:rsidR="005436A1" w:rsidRDefault="005436A1"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263668DD" w14:textId="77777777" w:rsidR="00C474CE" w:rsidRDefault="00C474C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46F59383" w14:textId="77777777" w:rsidR="001E7F9E" w:rsidRDefault="001E7F9E" w:rsidP="001E7F9E">
      <w:pPr>
        <w:autoSpaceDE w:val="0"/>
        <w:autoSpaceDN w:val="0"/>
        <w:adjustRightInd w:val="0"/>
        <w:jc w:val="both"/>
        <w:rPr>
          <w:rFonts w:asciiTheme="majorHAnsi" w:hAnsiTheme="majorHAnsi"/>
        </w:rPr>
      </w:pPr>
    </w:p>
    <w:p w14:paraId="77683217" w14:textId="3E0FF95E" w:rsidR="00D5567B" w:rsidRDefault="00686A8E" w:rsidP="00D303FD">
      <w:pPr>
        <w:autoSpaceDE w:val="0"/>
        <w:autoSpaceDN w:val="0"/>
        <w:adjustRightInd w:val="0"/>
        <w:jc w:val="both"/>
        <w:rPr>
          <w:rFonts w:asciiTheme="majorHAnsi" w:hAnsiTheme="majorHAnsi"/>
        </w:rPr>
      </w:pPr>
      <w:r w:rsidRPr="00686A8E">
        <w:rPr>
          <w:rFonts w:asciiTheme="majorHAnsi" w:hAnsiTheme="majorHAnsi"/>
          <w:b/>
        </w:rPr>
        <w:t>COMPANHIA DE GÁS DE MINAS GERAIS - GASMIG AVISO DE EDITAL PREGÃO ELETRÔNICO N.º GPR-0042/21</w:t>
      </w:r>
      <w:r w:rsidR="00D5567B" w:rsidRPr="00D5567B">
        <w:rPr>
          <w:rFonts w:asciiTheme="majorHAnsi" w:hAnsiTheme="majorHAnsi"/>
        </w:rPr>
        <w:t xml:space="preserve">. Objeto: execução dos serviços previstos no Projeto Técnico de Reconstituição de Flora – PTRF referente às Redes de Distribuição de Gás Natural - Polo Vale do Aço 3ª e 4ª Etapas. Envio das propostas: Através do sítio da Bolsa Brasileira de Mercadorias </w:t>
      </w:r>
      <w:hyperlink r:id="rId35" w:history="1">
        <w:r w:rsidRPr="00F52391">
          <w:rPr>
            <w:rStyle w:val="Hyperlink"/>
            <w:rFonts w:asciiTheme="majorHAnsi" w:hAnsiTheme="majorHAnsi"/>
          </w:rPr>
          <w:t>www.bbmnetlicitacoes.com.br</w:t>
        </w:r>
      </w:hyperlink>
      <w:r w:rsidR="00D5567B" w:rsidRPr="00D5567B">
        <w:rPr>
          <w:rFonts w:asciiTheme="majorHAnsi" w:hAnsiTheme="majorHAnsi"/>
        </w:rPr>
        <w:t>,</w:t>
      </w:r>
      <w:r>
        <w:rPr>
          <w:rFonts w:asciiTheme="majorHAnsi" w:hAnsiTheme="majorHAnsi"/>
        </w:rPr>
        <w:t xml:space="preserve"> </w:t>
      </w:r>
      <w:r w:rsidR="00D5567B" w:rsidRPr="00D5567B">
        <w:rPr>
          <w:rFonts w:asciiTheme="majorHAnsi" w:hAnsiTheme="majorHAnsi"/>
        </w:rPr>
        <w:t xml:space="preserve">no período compreendido entre: 08h00 min do dia 23/02/2022 e 09h00 min do dia 21/03/2022. Data e horário da abertura da sessão pública: dia 21/03/2022 às 09h30min. Etapa de lances a partir das 14h30min do dia 21/03/2022. O Edital está disponível no sítio </w:t>
      </w:r>
      <w:hyperlink r:id="rId36" w:history="1">
        <w:r w:rsidRPr="00F52391">
          <w:rPr>
            <w:rStyle w:val="Hyperlink"/>
            <w:rFonts w:asciiTheme="majorHAnsi" w:hAnsiTheme="majorHAnsi"/>
          </w:rPr>
          <w:t>www.bbmnetlicitacoes.com.br</w:t>
        </w:r>
      </w:hyperlink>
      <w:r>
        <w:rPr>
          <w:rFonts w:asciiTheme="majorHAnsi" w:hAnsiTheme="majorHAnsi"/>
        </w:rPr>
        <w:t xml:space="preserve">. </w:t>
      </w:r>
      <w:r w:rsidR="00D5567B" w:rsidRPr="00D5567B">
        <w:rPr>
          <w:rFonts w:asciiTheme="majorHAnsi" w:hAnsiTheme="majorHAnsi"/>
        </w:rPr>
        <w:t>O pregão será realizado pelo Pregoeiro Aline Marla Hummel de Souza - n.º Pessoal 0138</w:t>
      </w:r>
      <w:r w:rsidR="00D5567B">
        <w:rPr>
          <w:rFonts w:asciiTheme="majorHAnsi" w:hAnsiTheme="majorHAnsi"/>
        </w:rPr>
        <w:t>.</w:t>
      </w:r>
    </w:p>
    <w:p w14:paraId="21671E6B" w14:textId="77777777" w:rsidR="000C62BA" w:rsidRDefault="000C62BA" w:rsidP="00D303FD">
      <w:pPr>
        <w:autoSpaceDE w:val="0"/>
        <w:autoSpaceDN w:val="0"/>
        <w:adjustRightInd w:val="0"/>
        <w:jc w:val="both"/>
        <w:rPr>
          <w:rFonts w:asciiTheme="majorHAnsi" w:hAnsiTheme="majorHAnsi"/>
        </w:rPr>
      </w:pPr>
    </w:p>
    <w:p w14:paraId="70360725" w14:textId="77777777" w:rsidR="00D67308" w:rsidRDefault="00D67308" w:rsidP="00D303FD">
      <w:pPr>
        <w:autoSpaceDE w:val="0"/>
        <w:autoSpaceDN w:val="0"/>
        <w:adjustRightInd w:val="0"/>
        <w:jc w:val="both"/>
        <w:rPr>
          <w:rFonts w:asciiTheme="majorHAnsi" w:hAnsiTheme="majorHAnsi"/>
        </w:rPr>
      </w:pPr>
    </w:p>
    <w:p w14:paraId="05DE734D" w14:textId="4F01DD4F"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 xml:space="preserve">ARAÇAÍ PREFEITURA MUNICIPAL </w:t>
      </w:r>
      <w:r w:rsidR="0025073A">
        <w:rPr>
          <w:rFonts w:asciiTheme="majorHAnsi" w:hAnsiTheme="majorHAnsi"/>
          <w:b/>
        </w:rPr>
        <w:t>-</w:t>
      </w:r>
      <w:r w:rsidRPr="00686A8E">
        <w:rPr>
          <w:rFonts w:asciiTheme="majorHAnsi" w:hAnsiTheme="majorHAnsi"/>
          <w:b/>
        </w:rPr>
        <w:t xml:space="preserve"> PROCESSO LICITATÓRIO Nº 013/2022 TOMADA DE PREÇOS Nº 001/2022</w:t>
      </w:r>
      <w:r w:rsidRPr="00BF5455">
        <w:rPr>
          <w:rFonts w:asciiTheme="majorHAnsi" w:hAnsiTheme="majorHAnsi"/>
        </w:rPr>
        <w:t xml:space="preserve"> </w:t>
      </w:r>
      <w:r w:rsidR="00D67308" w:rsidRPr="00BF5455">
        <w:rPr>
          <w:rFonts w:asciiTheme="majorHAnsi" w:hAnsiTheme="majorHAnsi"/>
        </w:rPr>
        <w:t>O</w:t>
      </w:r>
    </w:p>
    <w:p w14:paraId="63BD02DC" w14:textId="3096F536"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 xml:space="preserve"> Município de Araçaí comunica aos interessados que no dia 15 de </w:t>
      </w:r>
      <w:r w:rsidR="00686A8E" w:rsidRPr="00BF5455">
        <w:rPr>
          <w:rFonts w:asciiTheme="majorHAnsi" w:hAnsiTheme="majorHAnsi"/>
        </w:rPr>
        <w:t>março</w:t>
      </w:r>
      <w:r w:rsidRPr="00BF5455">
        <w:rPr>
          <w:rFonts w:asciiTheme="majorHAnsi" w:hAnsiTheme="majorHAnsi"/>
        </w:rPr>
        <w:t xml:space="preserve"> às 09h00min realizará a Licitação na modalidade Tomada de Preços Nº 001/2022, cujo objeto é a contratação de empresa especializada em serviços de engenharia para reforma e manutenção da Unidade Básica de Saúde, conforme projeto básico anexo a este edital, incluindo o fornecimento de materiais, equipamentos e mão-de-obra. Aos interessados em participar da presente licitação, o edital está disponível no site do município na aba/licitação. A Coordenadoria de Licitações está localizada na sede administrativa da Prefeitura situada na Rua Primeiro de Março, nº 142, Centro, Araçaí/MG ou através do site </w:t>
      </w:r>
      <w:hyperlink r:id="rId37" w:history="1">
        <w:r w:rsidR="00686A8E" w:rsidRPr="00F52391">
          <w:rPr>
            <w:rStyle w:val="Hyperlink"/>
            <w:rFonts w:asciiTheme="majorHAnsi" w:hAnsiTheme="majorHAnsi"/>
          </w:rPr>
          <w:t>www.aracai.mg.gov.br</w:t>
        </w:r>
      </w:hyperlink>
      <w:r w:rsidR="00686A8E">
        <w:rPr>
          <w:rFonts w:asciiTheme="majorHAnsi" w:hAnsiTheme="majorHAnsi"/>
        </w:rPr>
        <w:t xml:space="preserve">. </w:t>
      </w:r>
      <w:r w:rsidRPr="00BF5455">
        <w:rPr>
          <w:rFonts w:asciiTheme="majorHAnsi" w:hAnsiTheme="majorHAnsi"/>
        </w:rPr>
        <w:t>Mais informações no telefone (31) 3715-6139, Ramal 204</w:t>
      </w:r>
    </w:p>
    <w:p w14:paraId="6523ABD4" w14:textId="77777777" w:rsidR="00D67308" w:rsidRDefault="00D67308" w:rsidP="00D303FD">
      <w:pPr>
        <w:autoSpaceDE w:val="0"/>
        <w:autoSpaceDN w:val="0"/>
        <w:adjustRightInd w:val="0"/>
        <w:jc w:val="both"/>
        <w:rPr>
          <w:rFonts w:asciiTheme="majorHAnsi" w:hAnsiTheme="majorHAnsi"/>
        </w:rPr>
      </w:pPr>
    </w:p>
    <w:p w14:paraId="0C06C006" w14:textId="77777777" w:rsidR="000C62BA" w:rsidRDefault="000C62BA" w:rsidP="00D303FD">
      <w:pPr>
        <w:autoSpaceDE w:val="0"/>
        <w:autoSpaceDN w:val="0"/>
        <w:adjustRightInd w:val="0"/>
        <w:jc w:val="both"/>
        <w:rPr>
          <w:rFonts w:asciiTheme="majorHAnsi" w:hAnsiTheme="majorHAnsi"/>
        </w:rPr>
      </w:pPr>
    </w:p>
    <w:p w14:paraId="2A49F036" w14:textId="678B83CE"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 xml:space="preserve">PREFEITURA MUNICIPAL DE CAMPO BELO </w:t>
      </w:r>
      <w:r w:rsidR="0025073A">
        <w:rPr>
          <w:rFonts w:asciiTheme="majorHAnsi" w:hAnsiTheme="majorHAnsi"/>
          <w:b/>
        </w:rPr>
        <w:t>-</w:t>
      </w:r>
      <w:r w:rsidRPr="00686A8E">
        <w:rPr>
          <w:rFonts w:asciiTheme="majorHAnsi" w:hAnsiTheme="majorHAnsi"/>
          <w:b/>
        </w:rPr>
        <w:t xml:space="preserve"> CONCORRÊNCIA PÚBLICA Nº 1/2022</w:t>
      </w:r>
      <w:r w:rsidRPr="00BF5455">
        <w:rPr>
          <w:rFonts w:asciiTheme="majorHAnsi" w:hAnsiTheme="majorHAnsi"/>
        </w:rPr>
        <w:t xml:space="preserve"> </w:t>
      </w:r>
    </w:p>
    <w:p w14:paraId="7A014ECA" w14:textId="039C0BAD" w:rsidR="000C62BA" w:rsidRDefault="000C62BA" w:rsidP="00D303FD">
      <w:pPr>
        <w:autoSpaceDE w:val="0"/>
        <w:autoSpaceDN w:val="0"/>
        <w:adjustRightInd w:val="0"/>
        <w:jc w:val="both"/>
        <w:rPr>
          <w:rFonts w:asciiTheme="majorHAnsi" w:hAnsiTheme="majorHAnsi"/>
        </w:rPr>
      </w:pPr>
      <w:r w:rsidRPr="00BF5455">
        <w:rPr>
          <w:rFonts w:asciiTheme="majorHAnsi" w:hAnsiTheme="majorHAnsi"/>
        </w:rPr>
        <w:t>O MUNICÍPIO DE CAMPO BELO/MG, através da Comissão Permanente de Licitação, torna público para conhecimento dos interessados que se encontra aberta Licitação, na modalidade Concorrência Pública nº 1/2022, para contratação de empresa para prestação de serviços de mão de obra com fornecimento de materiais para construção de Redes Pluviais e Esgotos com melhorias de dimensionamentos e traçados em substituição as antigas - trecho 3 - Rua Silvio Perrupato e Rua Floriano Peixoto - Recursos - Transferência Especial do estado/Acordo Judicial Brumadinho. Os envelopes deverão ser entregues no dia 28/03/2022 até às 13:00 horas na sala de reuniões da Comissão Permanente de Licitação da Prefeitura Municipal. O Edital completo estará disponíve</w:t>
      </w:r>
      <w:r w:rsidR="00686A8E">
        <w:rPr>
          <w:rFonts w:asciiTheme="majorHAnsi" w:hAnsiTheme="majorHAnsi"/>
        </w:rPr>
        <w:t xml:space="preserve">l no site: </w:t>
      </w:r>
      <w:hyperlink r:id="rId38" w:history="1">
        <w:r w:rsidR="00686A8E" w:rsidRPr="00F52391">
          <w:rPr>
            <w:rStyle w:val="Hyperlink"/>
            <w:rFonts w:asciiTheme="majorHAnsi" w:hAnsiTheme="majorHAnsi"/>
          </w:rPr>
          <w:t>www.campobelo.atende.net</w:t>
        </w:r>
      </w:hyperlink>
      <w:r w:rsidR="00686A8E">
        <w:rPr>
          <w:rFonts w:asciiTheme="majorHAnsi" w:hAnsiTheme="majorHAnsi"/>
        </w:rPr>
        <w:t xml:space="preserve"> </w:t>
      </w:r>
      <w:r w:rsidRPr="00BF5455">
        <w:rPr>
          <w:rFonts w:asciiTheme="majorHAnsi" w:hAnsiTheme="majorHAnsi"/>
        </w:rPr>
        <w:t>e no Setor de Licitações da Prefeitura na Rua Tiradentes, n.º 491, Centro, Campo Belo/MG; Tel.: (35) 3831-7914.</w:t>
      </w:r>
    </w:p>
    <w:p w14:paraId="606C10AD" w14:textId="77777777" w:rsidR="00673446" w:rsidRDefault="00673446" w:rsidP="00D303FD">
      <w:pPr>
        <w:autoSpaceDE w:val="0"/>
        <w:autoSpaceDN w:val="0"/>
        <w:adjustRightInd w:val="0"/>
        <w:jc w:val="both"/>
        <w:rPr>
          <w:rFonts w:asciiTheme="majorHAnsi" w:hAnsiTheme="majorHAnsi"/>
        </w:rPr>
      </w:pPr>
    </w:p>
    <w:p w14:paraId="2CC8B3FC" w14:textId="77777777" w:rsidR="00673446" w:rsidRDefault="00673446" w:rsidP="00D303FD">
      <w:pPr>
        <w:autoSpaceDE w:val="0"/>
        <w:autoSpaceDN w:val="0"/>
        <w:adjustRightInd w:val="0"/>
        <w:jc w:val="both"/>
        <w:rPr>
          <w:rFonts w:asciiTheme="majorHAnsi" w:hAnsiTheme="majorHAnsi"/>
        </w:rPr>
      </w:pPr>
    </w:p>
    <w:p w14:paraId="1478A685" w14:textId="59518BCF"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 xml:space="preserve">PREFEITURA DE CHAPADA DO NORTE DEPARTAMENTO DE LICITAÇÕES </w:t>
      </w:r>
      <w:r w:rsidR="0025073A">
        <w:rPr>
          <w:rFonts w:asciiTheme="majorHAnsi" w:hAnsiTheme="majorHAnsi"/>
          <w:b/>
        </w:rPr>
        <w:t>– PG 006/2022 -</w:t>
      </w:r>
      <w:r w:rsidRPr="00686A8E">
        <w:rPr>
          <w:rFonts w:asciiTheme="majorHAnsi" w:hAnsiTheme="majorHAnsi"/>
          <w:b/>
        </w:rPr>
        <w:t xml:space="preserve"> Nº 013/2022</w:t>
      </w:r>
      <w:r w:rsidRPr="00673446">
        <w:rPr>
          <w:rFonts w:asciiTheme="majorHAnsi" w:hAnsiTheme="majorHAnsi"/>
        </w:rPr>
        <w:t xml:space="preserve"> </w:t>
      </w:r>
    </w:p>
    <w:p w14:paraId="2AAD9D0B" w14:textId="2F97C9E4" w:rsidR="00673446" w:rsidRDefault="00673446" w:rsidP="00D303FD">
      <w:pPr>
        <w:autoSpaceDE w:val="0"/>
        <w:autoSpaceDN w:val="0"/>
        <w:adjustRightInd w:val="0"/>
        <w:jc w:val="both"/>
        <w:rPr>
          <w:rFonts w:asciiTheme="majorHAnsi" w:hAnsiTheme="majorHAnsi"/>
        </w:rPr>
      </w:pPr>
      <w:r w:rsidRPr="00673446">
        <w:rPr>
          <w:rFonts w:asciiTheme="majorHAnsi" w:hAnsiTheme="majorHAnsi"/>
        </w:rPr>
        <w:t>A Prefeitura Municipal de Chapada do Norte/MG torna público o Processo Licitatório nº 013/2022 - Pregão Presencial nº 006/2022 que tem como objeto o registro de preços objetivando o MAIOR DESCONTO sobre a Tabela SINAPI e SETOP/SEINFRA, para contratação de empresa especializada em prestação de serviços de manutenção predial, incluindo mão de obra e insumos, referente aos serviços de obras civis, instalações elétricas, hidráulicas, sanitárias, pluviais, calçamentos, praças, jardins, rede de saneamento básico, estradas vicinais dentre outros descritos nas tabelas SINAPI e SETOP/SEINFRA, conforme surgimento da demanda, consoante definido neste Edital e seus anexos. DATA DE ABERTURA: 10 de março de 2022 ás 09:00 hs. LOCAL DA SESSÃO PÚBLICA: Sala do setor de licitações - Rua João Luís Rodrigues Soares, nº 101, Centro, Chapada do Norte/MG. Demais informações à disposição no Tel. (33) 3739-1105;</w:t>
      </w:r>
      <w:r w:rsidR="00686A8E">
        <w:rPr>
          <w:rFonts w:asciiTheme="majorHAnsi" w:hAnsiTheme="majorHAnsi"/>
        </w:rPr>
        <w:t xml:space="preserve"> </w:t>
      </w:r>
      <w:r w:rsidRPr="00673446">
        <w:rPr>
          <w:rFonts w:asciiTheme="majorHAnsi" w:hAnsiTheme="majorHAnsi"/>
        </w:rPr>
        <w:t xml:space="preserve">e-mail licitacao@chapadadonorte.mg.gov.br e no site </w:t>
      </w:r>
      <w:hyperlink r:id="rId39" w:history="1">
        <w:r w:rsidR="00686A8E" w:rsidRPr="00F52391">
          <w:rPr>
            <w:rStyle w:val="Hyperlink"/>
            <w:rFonts w:asciiTheme="majorHAnsi" w:hAnsiTheme="majorHAnsi"/>
          </w:rPr>
          <w:t>www.chapadadonorte.mg.gov.br</w:t>
        </w:r>
      </w:hyperlink>
      <w:r w:rsidRPr="00673446">
        <w:rPr>
          <w:rFonts w:asciiTheme="majorHAnsi" w:hAnsiTheme="majorHAnsi"/>
        </w:rPr>
        <w:t>.</w:t>
      </w:r>
      <w:r w:rsidR="00686A8E">
        <w:rPr>
          <w:rFonts w:asciiTheme="majorHAnsi" w:hAnsiTheme="majorHAnsi"/>
        </w:rPr>
        <w:t xml:space="preserve"> </w:t>
      </w:r>
    </w:p>
    <w:p w14:paraId="51D02F42" w14:textId="77777777" w:rsidR="00673446" w:rsidRDefault="00673446" w:rsidP="00D303FD">
      <w:pPr>
        <w:autoSpaceDE w:val="0"/>
        <w:autoSpaceDN w:val="0"/>
        <w:adjustRightInd w:val="0"/>
        <w:jc w:val="both"/>
        <w:rPr>
          <w:rFonts w:asciiTheme="majorHAnsi" w:hAnsiTheme="majorHAnsi"/>
        </w:rPr>
      </w:pPr>
    </w:p>
    <w:p w14:paraId="79B46D9B" w14:textId="77777777" w:rsidR="00D67308" w:rsidRDefault="00D67308" w:rsidP="00D303FD">
      <w:pPr>
        <w:autoSpaceDE w:val="0"/>
        <w:autoSpaceDN w:val="0"/>
        <w:adjustRightInd w:val="0"/>
        <w:jc w:val="both"/>
        <w:rPr>
          <w:rFonts w:asciiTheme="majorHAnsi" w:hAnsiTheme="majorHAnsi"/>
        </w:rPr>
      </w:pPr>
    </w:p>
    <w:p w14:paraId="59E35C9D" w14:textId="540EB685"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CARMO DO RIO CLARO PREFEITURA MUNICIPAL – CONCORRÊNCIA Nº 001/2022 PROCESSO Nº 023/2022</w:t>
      </w:r>
      <w:r w:rsidRPr="00BF5455">
        <w:rPr>
          <w:rFonts w:asciiTheme="majorHAnsi" w:hAnsiTheme="majorHAnsi"/>
        </w:rPr>
        <w:t xml:space="preserve"> </w:t>
      </w:r>
    </w:p>
    <w:p w14:paraId="63FD0BC6" w14:textId="013A6661"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O MUNICÍPIO DE CARMO DO RIO CLARO/ MG torna público que será realizada licitação na modalidade Concorrência, Tipo Menor Preço Global, para “Contratação de Empresa Especializada Para Prestação de Serviços Com Fornecimento de Material Para Pavimentação em C.B.U.Q., Execução de Camadas de Base e Sub-Base, Drenagem e Sinalização de Vias do Município”. O edital está à disposição dos interessados no Departamento de Licitações e Contratos, na Sede do Município, sito à Rua Delfim Moreira, nº 62, Centro, no horário de 08h. às 11h. e de 12h30min. às 17h., em dias úteis e no site (</w:t>
      </w:r>
      <w:hyperlink r:id="rId40" w:history="1">
        <w:r w:rsidR="0025073A" w:rsidRPr="00F52391">
          <w:rPr>
            <w:rStyle w:val="Hyperlink"/>
            <w:rFonts w:asciiTheme="majorHAnsi" w:hAnsiTheme="majorHAnsi"/>
          </w:rPr>
          <w:t>www.carmodorioclaro.mg.gov.br</w:t>
        </w:r>
      </w:hyperlink>
      <w:r w:rsidRPr="00BF5455">
        <w:rPr>
          <w:rFonts w:asciiTheme="majorHAnsi" w:hAnsiTheme="majorHAnsi"/>
        </w:rPr>
        <w:t>)</w:t>
      </w:r>
      <w:r w:rsidR="0025073A">
        <w:rPr>
          <w:rFonts w:asciiTheme="majorHAnsi" w:hAnsiTheme="majorHAnsi"/>
        </w:rPr>
        <w:t xml:space="preserve"> </w:t>
      </w:r>
      <w:r w:rsidRPr="00BF5455">
        <w:rPr>
          <w:rFonts w:asciiTheme="majorHAnsi" w:hAnsiTheme="majorHAnsi"/>
        </w:rPr>
        <w:t xml:space="preserve">a partir desta data. Informações adicionais pelo telefone (35) 3561-2000 ou no endereço acima. A Sessão Pública será no dia 28/03/2022, às </w:t>
      </w:r>
      <w:r w:rsidR="00686A8E">
        <w:rPr>
          <w:rFonts w:asciiTheme="majorHAnsi" w:hAnsiTheme="majorHAnsi"/>
        </w:rPr>
        <w:t>09:15.</w:t>
      </w:r>
      <w:r w:rsidRPr="00BF5455">
        <w:rPr>
          <w:rFonts w:asciiTheme="majorHAnsi" w:hAnsiTheme="majorHAnsi"/>
        </w:rPr>
        <w:t xml:space="preserve"> Os documentos de Habilitação e as Propostas deverão ser protocolizados até às 09 horas do dia 28/03/2022</w:t>
      </w:r>
    </w:p>
    <w:p w14:paraId="19DDBED5" w14:textId="77777777" w:rsidR="00D67308" w:rsidRDefault="00D67308" w:rsidP="00D303FD">
      <w:pPr>
        <w:autoSpaceDE w:val="0"/>
        <w:autoSpaceDN w:val="0"/>
        <w:adjustRightInd w:val="0"/>
        <w:jc w:val="both"/>
        <w:rPr>
          <w:rFonts w:asciiTheme="majorHAnsi" w:hAnsiTheme="majorHAnsi"/>
        </w:rPr>
      </w:pPr>
    </w:p>
    <w:p w14:paraId="04BCC40E" w14:textId="77777777" w:rsidR="00D67308" w:rsidRDefault="00D67308" w:rsidP="00D303FD">
      <w:pPr>
        <w:autoSpaceDE w:val="0"/>
        <w:autoSpaceDN w:val="0"/>
        <w:adjustRightInd w:val="0"/>
        <w:jc w:val="both"/>
        <w:rPr>
          <w:rFonts w:asciiTheme="majorHAnsi" w:hAnsiTheme="majorHAnsi"/>
        </w:rPr>
      </w:pPr>
    </w:p>
    <w:p w14:paraId="05DF973D" w14:textId="2A074B92"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CONCEIÇÃO DO RIO VERDE PREFEITURA MUNICIPAL - TOMADA DE PREÇOS Nº 00002/2022</w:t>
      </w:r>
      <w:r w:rsidR="0025073A">
        <w:rPr>
          <w:rFonts w:asciiTheme="majorHAnsi" w:hAnsiTheme="majorHAnsi"/>
          <w:b/>
        </w:rPr>
        <w:t xml:space="preserve"> -</w:t>
      </w:r>
      <w:r w:rsidRPr="00686A8E">
        <w:rPr>
          <w:rFonts w:asciiTheme="majorHAnsi" w:hAnsiTheme="majorHAnsi"/>
          <w:b/>
        </w:rPr>
        <w:t xml:space="preserve"> PROCESSO LICITATÓRIO Nº 00023/2022</w:t>
      </w:r>
      <w:r w:rsidR="00D67308" w:rsidRPr="00BF5455">
        <w:rPr>
          <w:rFonts w:asciiTheme="majorHAnsi" w:hAnsiTheme="majorHAnsi"/>
        </w:rPr>
        <w:t>.</w:t>
      </w:r>
    </w:p>
    <w:p w14:paraId="79B9B3BB" w14:textId="6DB9AA77"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 xml:space="preserve">Objeto: Contratação de Empresa de Construção Civil por Empreitada Global com fornecimento de material e mão de obra para a Segunda Etapa da Reforma do Centro de Eventos Municipal localizado à Rua Maria José Ribeiro, s/nº, despesas custeadas com recursos próprios, conforme solicitação do Secretário Municipal de Convênios e Contratos, tipo: Menor Preço Por Lote, e que estará recebendo, através da Comissão Permanente de Licitação (Instituída pela Portaria nº 001/2022 de 03/01/2022), os envelopes de documentação e propostas, até o dia 21/03/2022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29/03/2022 às 14 (quatorze) horas e 00 (zero) minutos. Informações complementares e Edital pelos telefones: (35) 3335-1013, 3335-1767 ou pelo e-mail: </w:t>
      </w:r>
      <w:hyperlink r:id="rId41" w:history="1">
        <w:r w:rsidR="00686A8E" w:rsidRPr="00F52391">
          <w:rPr>
            <w:rStyle w:val="Hyperlink"/>
            <w:rFonts w:asciiTheme="majorHAnsi" w:hAnsiTheme="majorHAnsi"/>
          </w:rPr>
          <w:t>licitacoes@conceicaodorioverde.mg.gov.br</w:t>
        </w:r>
      </w:hyperlink>
      <w:r w:rsidR="00686A8E">
        <w:rPr>
          <w:rFonts w:asciiTheme="majorHAnsi" w:hAnsiTheme="majorHAnsi"/>
        </w:rPr>
        <w:t xml:space="preserve">. </w:t>
      </w:r>
    </w:p>
    <w:p w14:paraId="64310DBC" w14:textId="77777777" w:rsidR="00D67308" w:rsidRDefault="00D67308" w:rsidP="00D303FD">
      <w:pPr>
        <w:autoSpaceDE w:val="0"/>
        <w:autoSpaceDN w:val="0"/>
        <w:adjustRightInd w:val="0"/>
        <w:jc w:val="both"/>
        <w:rPr>
          <w:rFonts w:asciiTheme="majorHAnsi" w:hAnsiTheme="majorHAnsi"/>
        </w:rPr>
      </w:pPr>
    </w:p>
    <w:p w14:paraId="48E8C86D" w14:textId="77777777" w:rsidR="00D67308" w:rsidRDefault="00D67308" w:rsidP="00D303FD">
      <w:pPr>
        <w:autoSpaceDE w:val="0"/>
        <w:autoSpaceDN w:val="0"/>
        <w:adjustRightInd w:val="0"/>
        <w:jc w:val="both"/>
        <w:rPr>
          <w:rFonts w:asciiTheme="majorHAnsi" w:hAnsiTheme="majorHAnsi"/>
        </w:rPr>
      </w:pPr>
    </w:p>
    <w:p w14:paraId="52ECED5A" w14:textId="2E1FF9E0" w:rsidR="00686A8E" w:rsidRPr="00686A8E" w:rsidRDefault="00686A8E" w:rsidP="00D303FD">
      <w:pPr>
        <w:autoSpaceDE w:val="0"/>
        <w:autoSpaceDN w:val="0"/>
        <w:adjustRightInd w:val="0"/>
        <w:jc w:val="both"/>
        <w:rPr>
          <w:rFonts w:asciiTheme="majorHAnsi" w:hAnsiTheme="majorHAnsi"/>
          <w:b/>
        </w:rPr>
      </w:pPr>
      <w:r w:rsidRPr="00686A8E">
        <w:rPr>
          <w:rFonts w:asciiTheme="majorHAnsi" w:hAnsiTheme="majorHAnsi"/>
          <w:b/>
        </w:rPr>
        <w:t xml:space="preserve">ESPERA FELIZ PREFEITURA MUNICIPAL AVISO DE TOMADA DE PREÇO Nº 0005/2022 PROCESSO 0071/2022 </w:t>
      </w:r>
    </w:p>
    <w:p w14:paraId="5641ADFB" w14:textId="7839461B" w:rsidR="00D67308" w:rsidRPr="00BF5455" w:rsidRDefault="00D67308" w:rsidP="00D303FD">
      <w:pPr>
        <w:autoSpaceDE w:val="0"/>
        <w:autoSpaceDN w:val="0"/>
        <w:adjustRightInd w:val="0"/>
        <w:jc w:val="both"/>
        <w:rPr>
          <w:rFonts w:asciiTheme="majorHAnsi" w:hAnsiTheme="majorHAnsi"/>
        </w:rPr>
      </w:pPr>
      <w:r w:rsidRPr="00BF5455">
        <w:rPr>
          <w:rFonts w:asciiTheme="majorHAnsi" w:hAnsiTheme="majorHAnsi"/>
        </w:rPr>
        <w:t xml:space="preserve">Contratação de empresa especializada para calçamento de via pública vila </w:t>
      </w:r>
      <w:r w:rsidR="00686A8E" w:rsidRPr="00BF5455">
        <w:rPr>
          <w:rFonts w:asciiTheme="majorHAnsi" w:hAnsiTheme="majorHAnsi"/>
        </w:rPr>
        <w:t>Jadir</w:t>
      </w:r>
      <w:r w:rsidRPr="00BF5455">
        <w:rPr>
          <w:rFonts w:asciiTheme="majorHAnsi" w:hAnsiTheme="majorHAnsi"/>
        </w:rPr>
        <w:t xml:space="preserve"> de oliveira. Data 11/03/2022 às 15:30 horas O edital completo encontra-se disponível no s</w:t>
      </w:r>
      <w:r w:rsidR="00686A8E">
        <w:rPr>
          <w:rFonts w:asciiTheme="majorHAnsi" w:hAnsiTheme="majorHAnsi"/>
        </w:rPr>
        <w:t xml:space="preserve">ite: </w:t>
      </w:r>
      <w:hyperlink r:id="rId42" w:history="1">
        <w:r w:rsidR="00686A8E" w:rsidRPr="00F52391">
          <w:rPr>
            <w:rStyle w:val="Hyperlink"/>
            <w:rFonts w:asciiTheme="majorHAnsi" w:hAnsiTheme="majorHAnsi"/>
          </w:rPr>
          <w:t>www.esperafeliz.mg.gov.br</w:t>
        </w:r>
      </w:hyperlink>
      <w:r w:rsidR="00686A8E">
        <w:rPr>
          <w:rFonts w:asciiTheme="majorHAnsi" w:hAnsiTheme="majorHAnsi"/>
        </w:rPr>
        <w:t xml:space="preserve">. </w:t>
      </w:r>
    </w:p>
    <w:p w14:paraId="0C3AE47D" w14:textId="771137AB" w:rsidR="00686A8E" w:rsidRPr="00686A8E" w:rsidRDefault="00686A8E" w:rsidP="00D303FD">
      <w:pPr>
        <w:autoSpaceDE w:val="0"/>
        <w:autoSpaceDN w:val="0"/>
        <w:adjustRightInd w:val="0"/>
        <w:jc w:val="both"/>
        <w:rPr>
          <w:rFonts w:asciiTheme="majorHAnsi" w:hAnsiTheme="majorHAnsi"/>
          <w:b/>
        </w:rPr>
      </w:pPr>
      <w:r w:rsidRPr="00686A8E">
        <w:rPr>
          <w:rFonts w:asciiTheme="majorHAnsi" w:hAnsiTheme="majorHAnsi"/>
          <w:b/>
        </w:rPr>
        <w:t xml:space="preserve">AVISO DE TOMADA DE PREÇO Nº 0004/2022 - PROCESSO 0070/2022 </w:t>
      </w:r>
    </w:p>
    <w:p w14:paraId="58B9FB2A" w14:textId="4A5C3B3E"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 xml:space="preserve">Contratação de empresa especializa em pavimentação asfáltica em CBUQ - (Concreto Betuminoso usinado a quente), em vias públicas do município de Espera Feliz - MG. (Tapa-buracos; passagem elevada; pavimentação). Data 011/03/2022 às 13:00 horas O edital completo encontra-se disponível no site: </w:t>
      </w:r>
      <w:hyperlink r:id="rId43" w:history="1">
        <w:r w:rsidR="00686A8E" w:rsidRPr="00F52391">
          <w:rPr>
            <w:rStyle w:val="Hyperlink"/>
            <w:rFonts w:asciiTheme="majorHAnsi" w:hAnsiTheme="majorHAnsi"/>
          </w:rPr>
          <w:t>www.esperafeliz.mg.gov.br</w:t>
        </w:r>
      </w:hyperlink>
      <w:r w:rsidRPr="00BF5455">
        <w:rPr>
          <w:rFonts w:asciiTheme="majorHAnsi" w:hAnsiTheme="majorHAnsi"/>
        </w:rPr>
        <w:t>.</w:t>
      </w:r>
      <w:r w:rsidR="00686A8E">
        <w:rPr>
          <w:rFonts w:asciiTheme="majorHAnsi" w:hAnsiTheme="majorHAnsi"/>
        </w:rPr>
        <w:t xml:space="preserve"> </w:t>
      </w:r>
    </w:p>
    <w:p w14:paraId="6AEEBE07" w14:textId="77777777" w:rsidR="00D67308" w:rsidRDefault="00D67308" w:rsidP="00D303FD">
      <w:pPr>
        <w:autoSpaceDE w:val="0"/>
        <w:autoSpaceDN w:val="0"/>
        <w:adjustRightInd w:val="0"/>
        <w:jc w:val="both"/>
        <w:rPr>
          <w:rFonts w:asciiTheme="majorHAnsi" w:hAnsiTheme="majorHAnsi"/>
        </w:rPr>
      </w:pPr>
    </w:p>
    <w:p w14:paraId="2E169010" w14:textId="77777777" w:rsidR="00D67308" w:rsidRDefault="00D67308" w:rsidP="00D303FD">
      <w:pPr>
        <w:autoSpaceDE w:val="0"/>
        <w:autoSpaceDN w:val="0"/>
        <w:adjustRightInd w:val="0"/>
        <w:jc w:val="both"/>
        <w:rPr>
          <w:rFonts w:asciiTheme="majorHAnsi" w:hAnsiTheme="majorHAnsi"/>
        </w:rPr>
      </w:pPr>
    </w:p>
    <w:p w14:paraId="32A1841D" w14:textId="606B3771" w:rsidR="00D67308" w:rsidRDefault="00686A8E" w:rsidP="00D303FD">
      <w:pPr>
        <w:autoSpaceDE w:val="0"/>
        <w:autoSpaceDN w:val="0"/>
        <w:adjustRightInd w:val="0"/>
        <w:jc w:val="both"/>
        <w:rPr>
          <w:rFonts w:asciiTheme="majorHAnsi" w:hAnsiTheme="majorHAnsi"/>
        </w:rPr>
      </w:pPr>
      <w:r w:rsidRPr="00686A8E">
        <w:rPr>
          <w:rFonts w:asciiTheme="majorHAnsi" w:hAnsiTheme="majorHAnsi"/>
          <w:b/>
        </w:rPr>
        <w:t>GLAUCILÂNDIA PREFEITURA MUNICIPAL TOMADA DE PREÇOS Nº 01/2022 PROCESSO LICITATÓRIO Nº 022/2022</w:t>
      </w:r>
      <w:r w:rsidR="00D67308" w:rsidRPr="00BF5455">
        <w:rPr>
          <w:rFonts w:asciiTheme="majorHAnsi" w:hAnsiTheme="majorHAnsi"/>
        </w:rPr>
        <w:t xml:space="preserve">. Tipo: Menor Preço Global. Objeto: Contratação de Empresa para construção de Praça na Avenida Sebastião José de Carvalho. Abertura: dia 15/03/2022, às 08h30min, na Sala de Licitação da Prefeitura Municipal. O Edital será obtido na Sede da PMG e/ou por e-mail: </w:t>
      </w:r>
      <w:hyperlink r:id="rId44" w:history="1">
        <w:r w:rsidRPr="00F52391">
          <w:rPr>
            <w:rStyle w:val="Hyperlink"/>
            <w:rFonts w:asciiTheme="majorHAnsi" w:hAnsiTheme="majorHAnsi"/>
          </w:rPr>
          <w:t>licitacaoglaucilandia@yahoo.com.br</w:t>
        </w:r>
      </w:hyperlink>
      <w:r>
        <w:rPr>
          <w:rFonts w:asciiTheme="majorHAnsi" w:hAnsiTheme="majorHAnsi"/>
        </w:rPr>
        <w:t xml:space="preserve">. Site: </w:t>
      </w:r>
      <w:hyperlink r:id="rId45" w:history="1">
        <w:r w:rsidRPr="00F52391">
          <w:rPr>
            <w:rStyle w:val="Hyperlink"/>
            <w:rFonts w:asciiTheme="majorHAnsi" w:hAnsiTheme="majorHAnsi"/>
          </w:rPr>
          <w:t>www.glaucilandia.mg.gov.br</w:t>
        </w:r>
      </w:hyperlink>
      <w:r w:rsidR="00D67308" w:rsidRPr="00BF5455">
        <w:rPr>
          <w:rFonts w:asciiTheme="majorHAnsi" w:hAnsiTheme="majorHAnsi"/>
        </w:rPr>
        <w:t>.</w:t>
      </w:r>
      <w:r>
        <w:rPr>
          <w:rFonts w:asciiTheme="majorHAnsi" w:hAnsiTheme="majorHAnsi"/>
        </w:rPr>
        <w:t xml:space="preserve"> </w:t>
      </w:r>
    </w:p>
    <w:p w14:paraId="79561F41" w14:textId="77777777" w:rsidR="00D67308" w:rsidRDefault="00D67308" w:rsidP="00D303FD">
      <w:pPr>
        <w:autoSpaceDE w:val="0"/>
        <w:autoSpaceDN w:val="0"/>
        <w:adjustRightInd w:val="0"/>
        <w:jc w:val="both"/>
        <w:rPr>
          <w:rFonts w:asciiTheme="majorHAnsi" w:hAnsiTheme="majorHAnsi"/>
        </w:rPr>
      </w:pPr>
    </w:p>
    <w:p w14:paraId="318FAEEA" w14:textId="77777777" w:rsidR="00D67308" w:rsidRDefault="00D67308" w:rsidP="00D303FD">
      <w:pPr>
        <w:autoSpaceDE w:val="0"/>
        <w:autoSpaceDN w:val="0"/>
        <w:adjustRightInd w:val="0"/>
        <w:jc w:val="both"/>
        <w:rPr>
          <w:rFonts w:asciiTheme="majorHAnsi" w:hAnsiTheme="majorHAnsi"/>
        </w:rPr>
      </w:pPr>
    </w:p>
    <w:p w14:paraId="0B58AF25" w14:textId="77777777"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ITAIPÉ PREFEITURA MUNICIPAL AVISO DE LICITAÇÃO TOMADA DE PREÇOS Nº 002/2022</w:t>
      </w:r>
      <w:r w:rsidRPr="00BF5455">
        <w:rPr>
          <w:rFonts w:asciiTheme="majorHAnsi" w:hAnsiTheme="majorHAnsi"/>
        </w:rPr>
        <w:t xml:space="preserve"> </w:t>
      </w:r>
    </w:p>
    <w:p w14:paraId="59AB9D77" w14:textId="2933B5BC"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 xml:space="preserve">Torna público o aviso de licitação Processo Licitatório nº 015/2022. Objeto: Contratação de empresa sob o regime de execução empreitada global, para a execução da obra de pavimentação asfáltica em pmf em vias públicas na sede no município, com fornecimento total de equipamentos, materiais e mão-de-obra, em conformidade com as planilhas e projetos anexos. Tipo: Menor Preço Global. Abertura: 11/03/2022 às 09h00min. Edital no site </w:t>
      </w:r>
      <w:hyperlink r:id="rId46" w:history="1">
        <w:r w:rsidR="00686A8E" w:rsidRPr="00F52391">
          <w:rPr>
            <w:rStyle w:val="Hyperlink"/>
            <w:rFonts w:asciiTheme="majorHAnsi" w:hAnsiTheme="majorHAnsi"/>
          </w:rPr>
          <w:t>www.itaipe.mg.gov.br</w:t>
        </w:r>
      </w:hyperlink>
      <w:r w:rsidR="00686A8E">
        <w:rPr>
          <w:rFonts w:asciiTheme="majorHAnsi" w:hAnsiTheme="majorHAnsi"/>
        </w:rPr>
        <w:t xml:space="preserve">. </w:t>
      </w:r>
      <w:r w:rsidRPr="00BF5455">
        <w:rPr>
          <w:rFonts w:asciiTheme="majorHAnsi" w:hAnsiTheme="majorHAnsi"/>
        </w:rPr>
        <w:t>Outras informações no Setor de Licitações das 07:00 às 13:00, Fone: (33) 3532-1060 ou e-m</w:t>
      </w:r>
      <w:r w:rsidR="00686A8E">
        <w:rPr>
          <w:rFonts w:asciiTheme="majorHAnsi" w:hAnsiTheme="majorHAnsi"/>
        </w:rPr>
        <w:t xml:space="preserve">ail </w:t>
      </w:r>
      <w:hyperlink r:id="rId47" w:history="1">
        <w:r w:rsidR="00686A8E" w:rsidRPr="00F52391">
          <w:rPr>
            <w:rStyle w:val="Hyperlink"/>
            <w:rFonts w:asciiTheme="majorHAnsi" w:hAnsiTheme="majorHAnsi"/>
          </w:rPr>
          <w:t>licitacao@itaipe.mg.gov.br</w:t>
        </w:r>
      </w:hyperlink>
      <w:r w:rsidR="00686A8E">
        <w:rPr>
          <w:rFonts w:asciiTheme="majorHAnsi" w:hAnsiTheme="majorHAnsi"/>
        </w:rPr>
        <w:t>.</w:t>
      </w:r>
    </w:p>
    <w:p w14:paraId="11AD4C91" w14:textId="77777777" w:rsidR="00686A8E" w:rsidRDefault="00686A8E" w:rsidP="00D303FD">
      <w:pPr>
        <w:autoSpaceDE w:val="0"/>
        <w:autoSpaceDN w:val="0"/>
        <w:adjustRightInd w:val="0"/>
        <w:jc w:val="both"/>
        <w:rPr>
          <w:rFonts w:asciiTheme="majorHAnsi" w:hAnsiTheme="majorHAnsi"/>
        </w:rPr>
      </w:pPr>
    </w:p>
    <w:p w14:paraId="27C4B35A" w14:textId="77777777" w:rsidR="00D67308" w:rsidRDefault="00D67308" w:rsidP="00D303FD">
      <w:pPr>
        <w:autoSpaceDE w:val="0"/>
        <w:autoSpaceDN w:val="0"/>
        <w:adjustRightInd w:val="0"/>
        <w:jc w:val="both"/>
        <w:rPr>
          <w:rFonts w:asciiTheme="majorHAnsi" w:hAnsiTheme="majorHAnsi"/>
        </w:rPr>
      </w:pPr>
    </w:p>
    <w:p w14:paraId="5B527E72" w14:textId="2B3780E6" w:rsidR="00686A8E" w:rsidRDefault="00686A8E" w:rsidP="00D303FD">
      <w:pPr>
        <w:autoSpaceDE w:val="0"/>
        <w:autoSpaceDN w:val="0"/>
        <w:adjustRightInd w:val="0"/>
        <w:jc w:val="both"/>
        <w:rPr>
          <w:rFonts w:asciiTheme="majorHAnsi" w:hAnsiTheme="majorHAnsi"/>
          <w:b/>
        </w:rPr>
      </w:pPr>
      <w:r w:rsidRPr="00686A8E">
        <w:rPr>
          <w:rFonts w:asciiTheme="majorHAnsi" w:hAnsiTheme="majorHAnsi"/>
          <w:b/>
        </w:rPr>
        <w:t xml:space="preserve">PREFEITURA MUNICIPAL DE ITINGA OBRA DE REFORMA DO GINÁSIO POLIESPORTIVO AMARILDO MENEZES </w:t>
      </w:r>
      <w:r>
        <w:rPr>
          <w:rFonts w:asciiTheme="majorHAnsi" w:hAnsiTheme="majorHAnsi"/>
          <w:b/>
        </w:rPr>
        <w:t xml:space="preserve">- </w:t>
      </w:r>
      <w:r w:rsidRPr="00686A8E">
        <w:rPr>
          <w:rFonts w:asciiTheme="majorHAnsi" w:hAnsiTheme="majorHAnsi"/>
          <w:b/>
        </w:rPr>
        <w:t xml:space="preserve">MG – TOMADA DE PREÇO 005/2022 </w:t>
      </w:r>
    </w:p>
    <w:p w14:paraId="3AB1D4F0" w14:textId="06C9B076" w:rsidR="00673446" w:rsidRDefault="00673446" w:rsidP="00D303FD">
      <w:pPr>
        <w:autoSpaceDE w:val="0"/>
        <w:autoSpaceDN w:val="0"/>
        <w:adjustRightInd w:val="0"/>
        <w:jc w:val="both"/>
        <w:rPr>
          <w:rFonts w:asciiTheme="majorHAnsi" w:hAnsiTheme="majorHAnsi"/>
        </w:rPr>
      </w:pPr>
      <w:r w:rsidRPr="00673446">
        <w:rPr>
          <w:rFonts w:asciiTheme="majorHAnsi" w:hAnsiTheme="majorHAnsi"/>
        </w:rPr>
        <w:t xml:space="preserve">Inscrita no CNPJ 18.348.748/0001-45, torna público a abertura de Tomada de Preço nº 005/2022. Obra de Reforma do Ginásio Poliesportivo Amarildo Menezes, dia 22/03/2022 às 09:00 hs. Edital completo e maiores informações poderão ser obtidos na sede da prefeitura situada na Av. Prof. Maria Antônia G. Reis, 34, Centro, CEP 39.610-000, site da </w:t>
      </w:r>
      <w:r w:rsidR="00686A8E">
        <w:rPr>
          <w:rFonts w:asciiTheme="majorHAnsi" w:hAnsiTheme="majorHAnsi"/>
        </w:rPr>
        <w:t xml:space="preserve">prefeitura </w:t>
      </w:r>
      <w:hyperlink r:id="rId48" w:history="1">
        <w:r w:rsidR="00686A8E" w:rsidRPr="00F52391">
          <w:rPr>
            <w:rStyle w:val="Hyperlink"/>
            <w:rFonts w:asciiTheme="majorHAnsi" w:hAnsiTheme="majorHAnsi"/>
          </w:rPr>
          <w:t>www.itinga.mg.gov.br</w:t>
        </w:r>
      </w:hyperlink>
      <w:r w:rsidR="00686A8E">
        <w:rPr>
          <w:rFonts w:asciiTheme="majorHAnsi" w:hAnsiTheme="majorHAnsi"/>
        </w:rPr>
        <w:t xml:space="preserve"> </w:t>
      </w:r>
      <w:r w:rsidRPr="00673446">
        <w:rPr>
          <w:rFonts w:asciiTheme="majorHAnsi" w:hAnsiTheme="majorHAnsi"/>
        </w:rPr>
        <w:t>pelo e-</w:t>
      </w:r>
      <w:r w:rsidR="00686A8E">
        <w:rPr>
          <w:rFonts w:asciiTheme="majorHAnsi" w:hAnsiTheme="majorHAnsi"/>
        </w:rPr>
        <w:t xml:space="preserve">mail </w:t>
      </w:r>
      <w:hyperlink r:id="rId49" w:history="1">
        <w:r w:rsidR="00686A8E" w:rsidRPr="00F52391">
          <w:rPr>
            <w:rStyle w:val="Hyperlink"/>
            <w:rFonts w:asciiTheme="majorHAnsi" w:hAnsiTheme="majorHAnsi"/>
          </w:rPr>
          <w:t>licitacao@itinga.mg.gov.br</w:t>
        </w:r>
      </w:hyperlink>
      <w:r w:rsidR="00686A8E">
        <w:rPr>
          <w:rFonts w:asciiTheme="majorHAnsi" w:hAnsiTheme="majorHAnsi"/>
        </w:rPr>
        <w:t xml:space="preserve"> </w:t>
      </w:r>
      <w:r w:rsidRPr="00673446">
        <w:rPr>
          <w:rFonts w:asciiTheme="majorHAnsi" w:hAnsiTheme="majorHAnsi"/>
        </w:rPr>
        <w:t>ou (33) 3733-1475</w:t>
      </w:r>
      <w:r w:rsidR="00D67308">
        <w:rPr>
          <w:rFonts w:asciiTheme="majorHAnsi" w:hAnsiTheme="majorHAnsi"/>
        </w:rPr>
        <w:t>.</w:t>
      </w:r>
    </w:p>
    <w:p w14:paraId="1977417D" w14:textId="77777777" w:rsidR="00D67308" w:rsidRDefault="00D67308" w:rsidP="00D303FD">
      <w:pPr>
        <w:autoSpaceDE w:val="0"/>
        <w:autoSpaceDN w:val="0"/>
        <w:adjustRightInd w:val="0"/>
        <w:jc w:val="both"/>
        <w:rPr>
          <w:rFonts w:asciiTheme="majorHAnsi" w:hAnsiTheme="majorHAnsi"/>
        </w:rPr>
      </w:pPr>
    </w:p>
    <w:p w14:paraId="2889F545" w14:textId="77777777" w:rsidR="00D67308" w:rsidRDefault="00D67308" w:rsidP="00D303FD">
      <w:pPr>
        <w:autoSpaceDE w:val="0"/>
        <w:autoSpaceDN w:val="0"/>
        <w:adjustRightInd w:val="0"/>
        <w:jc w:val="both"/>
        <w:rPr>
          <w:rFonts w:asciiTheme="majorHAnsi" w:hAnsiTheme="majorHAnsi"/>
        </w:rPr>
      </w:pPr>
    </w:p>
    <w:p w14:paraId="33025646" w14:textId="6D47C88F" w:rsidR="00686A8E" w:rsidRDefault="00686A8E" w:rsidP="00D303FD">
      <w:pPr>
        <w:autoSpaceDE w:val="0"/>
        <w:autoSpaceDN w:val="0"/>
        <w:adjustRightInd w:val="0"/>
        <w:jc w:val="both"/>
        <w:rPr>
          <w:rFonts w:asciiTheme="majorHAnsi" w:hAnsiTheme="majorHAnsi"/>
        </w:rPr>
      </w:pPr>
      <w:r>
        <w:rPr>
          <w:rFonts w:asciiTheme="majorHAnsi" w:hAnsiTheme="majorHAnsi"/>
          <w:b/>
        </w:rPr>
        <w:t xml:space="preserve">JAÍBA PREFEITURA MUNICIPAL </w:t>
      </w:r>
      <w:r w:rsidRPr="00686A8E">
        <w:rPr>
          <w:rFonts w:asciiTheme="majorHAnsi" w:hAnsiTheme="majorHAnsi"/>
          <w:b/>
        </w:rPr>
        <w:t>- PROCESSO Nº 025/2022, TOMADA DE PREÇO Nº 002/2022</w:t>
      </w:r>
      <w:r w:rsidRPr="00BF5455">
        <w:rPr>
          <w:rFonts w:asciiTheme="majorHAnsi" w:hAnsiTheme="majorHAnsi"/>
        </w:rPr>
        <w:t xml:space="preserve"> </w:t>
      </w:r>
    </w:p>
    <w:p w14:paraId="4F930F37" w14:textId="6932B5D5"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Torna público para conhecimento dos interessados que realizará no dia 11/03/2022 as 08h30min, em sua sede na Avenida João Teixeira Filho, Nº 335, Bairro Centro Comunitário – Jaíba/MG. Licitação na modalidade Tomada de Preço, do Tipo Menor preço GLOBAL, tendo como objeto a Contratação de empresas especializadas em obras e serviços de engenharia, para Reforma da Quadra Poliesportiva do Para Terra, em atendimento a Emenda Parlamentar n° 64282, conforme especificações constantes do Projeto Básico, Planilha de quantitativos e custos, Cronograma Físico-Financeiro, que integram o edital, disponív</w:t>
      </w:r>
      <w:r w:rsidR="00686A8E">
        <w:rPr>
          <w:rFonts w:asciiTheme="majorHAnsi" w:hAnsiTheme="majorHAnsi"/>
        </w:rPr>
        <w:t xml:space="preserve">el no site </w:t>
      </w:r>
      <w:hyperlink r:id="rId50" w:history="1">
        <w:r w:rsidR="00686A8E" w:rsidRPr="00F52391">
          <w:rPr>
            <w:rStyle w:val="Hyperlink"/>
            <w:rFonts w:asciiTheme="majorHAnsi" w:hAnsiTheme="majorHAnsi"/>
          </w:rPr>
          <w:t>www.jaiba.mg.gov.br</w:t>
        </w:r>
      </w:hyperlink>
      <w:r w:rsidR="00686A8E">
        <w:rPr>
          <w:rFonts w:asciiTheme="majorHAnsi" w:hAnsiTheme="majorHAnsi"/>
        </w:rPr>
        <w:t xml:space="preserve">, </w:t>
      </w:r>
      <w:r w:rsidRPr="00BF5455">
        <w:rPr>
          <w:rFonts w:asciiTheme="majorHAnsi" w:hAnsiTheme="majorHAnsi"/>
        </w:rPr>
        <w:t xml:space="preserve">esclarecimentos poderão ser obtidos no setor de Licitações de segunda a sexta-feira de 08:00 as 13:00 hs nos dias úteis </w:t>
      </w:r>
      <w:r w:rsidR="00686A8E" w:rsidRPr="00BF5455">
        <w:rPr>
          <w:rFonts w:asciiTheme="majorHAnsi" w:hAnsiTheme="majorHAnsi"/>
        </w:rPr>
        <w:t>Tel.</w:t>
      </w:r>
      <w:r w:rsidRPr="00BF5455">
        <w:rPr>
          <w:rFonts w:asciiTheme="majorHAnsi" w:hAnsiTheme="majorHAnsi"/>
        </w:rPr>
        <w:t xml:space="preserve">: (38)3833.1590 ou </w:t>
      </w:r>
      <w:r w:rsidR="00686A8E" w:rsidRPr="00BF5455">
        <w:rPr>
          <w:rFonts w:asciiTheme="majorHAnsi" w:hAnsiTheme="majorHAnsi"/>
        </w:rPr>
        <w:t>e-mail</w:t>
      </w:r>
      <w:r w:rsidRPr="00BF5455">
        <w:rPr>
          <w:rFonts w:asciiTheme="majorHAnsi" w:hAnsiTheme="majorHAnsi"/>
        </w:rPr>
        <w:t xml:space="preserve">: </w:t>
      </w:r>
      <w:hyperlink r:id="rId51" w:history="1">
        <w:r w:rsidR="00686A8E" w:rsidRPr="00F52391">
          <w:rPr>
            <w:rStyle w:val="Hyperlink"/>
            <w:rFonts w:asciiTheme="majorHAnsi" w:hAnsiTheme="majorHAnsi"/>
          </w:rPr>
          <w:t>licitacoes@jaiba.mg.gov.br</w:t>
        </w:r>
      </w:hyperlink>
      <w:r w:rsidR="00686A8E">
        <w:rPr>
          <w:rFonts w:asciiTheme="majorHAnsi" w:hAnsiTheme="majorHAnsi"/>
        </w:rPr>
        <w:t xml:space="preserve">. </w:t>
      </w:r>
    </w:p>
    <w:p w14:paraId="5342CC7C" w14:textId="77777777" w:rsidR="00673446" w:rsidRDefault="00673446" w:rsidP="00D303FD">
      <w:pPr>
        <w:autoSpaceDE w:val="0"/>
        <w:autoSpaceDN w:val="0"/>
        <w:adjustRightInd w:val="0"/>
        <w:jc w:val="both"/>
        <w:rPr>
          <w:rFonts w:asciiTheme="majorHAnsi" w:hAnsiTheme="majorHAnsi"/>
        </w:rPr>
      </w:pPr>
    </w:p>
    <w:p w14:paraId="46A65F7F" w14:textId="77777777" w:rsidR="00D67308" w:rsidRDefault="00D67308" w:rsidP="00D303FD">
      <w:pPr>
        <w:autoSpaceDE w:val="0"/>
        <w:autoSpaceDN w:val="0"/>
        <w:adjustRightInd w:val="0"/>
        <w:jc w:val="both"/>
        <w:rPr>
          <w:rFonts w:asciiTheme="majorHAnsi" w:hAnsiTheme="majorHAnsi"/>
        </w:rPr>
      </w:pPr>
    </w:p>
    <w:p w14:paraId="4570415D" w14:textId="4FB7BFFA"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LAVRAS PREFEITURA MUNICIPAL - PROCESSO LICITATÓRIO N° 45/2022 PREGÃO N° 24/2022</w:t>
      </w:r>
      <w:r w:rsidR="00D67308" w:rsidRPr="00BF5455">
        <w:rPr>
          <w:rFonts w:asciiTheme="majorHAnsi" w:hAnsiTheme="majorHAnsi"/>
        </w:rPr>
        <w:t xml:space="preserve">. </w:t>
      </w:r>
    </w:p>
    <w:p w14:paraId="08E92BE9" w14:textId="7E8855FD"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 xml:space="preserve">Menor Preço Global. Contratação de empresa especializada em engenharia para prestação de serviços de recomposição asfáltica em vias urbanas do município de Lavras, com fornecimento de mão de obra, material e equipamento. Data de Apresentação de Envelopes e Julgamento: 09h00min do dia 16/03/2022. O Edital encontra-se na sede da Prefeitura Municipal, à Av. Dr. Sylvio Menicucci, nº 1575, Bairro Presidente Kennedy ou pelo site </w:t>
      </w:r>
      <w:hyperlink r:id="rId52" w:history="1">
        <w:r w:rsidR="00686A8E" w:rsidRPr="00F52391">
          <w:rPr>
            <w:rStyle w:val="Hyperlink"/>
            <w:rFonts w:asciiTheme="majorHAnsi" w:hAnsiTheme="majorHAnsi"/>
          </w:rPr>
          <w:t>www.lavras.mg.gov.br</w:t>
        </w:r>
      </w:hyperlink>
      <w:r w:rsidRPr="00BF5455">
        <w:rPr>
          <w:rFonts w:asciiTheme="majorHAnsi" w:hAnsiTheme="majorHAnsi"/>
        </w:rPr>
        <w:t>.</w:t>
      </w:r>
      <w:r w:rsidR="00686A8E">
        <w:rPr>
          <w:rFonts w:asciiTheme="majorHAnsi" w:hAnsiTheme="majorHAnsi"/>
        </w:rPr>
        <w:t xml:space="preserve"> </w:t>
      </w:r>
      <w:r w:rsidRPr="00BF5455">
        <w:rPr>
          <w:rFonts w:asciiTheme="majorHAnsi" w:hAnsiTheme="majorHAnsi"/>
        </w:rPr>
        <w:t>Telefax: (35)3694-4021.</w:t>
      </w:r>
    </w:p>
    <w:p w14:paraId="77AA6067" w14:textId="77777777" w:rsidR="00D67308" w:rsidRDefault="00D67308" w:rsidP="00D303FD">
      <w:pPr>
        <w:autoSpaceDE w:val="0"/>
        <w:autoSpaceDN w:val="0"/>
        <w:adjustRightInd w:val="0"/>
        <w:jc w:val="both"/>
        <w:rPr>
          <w:rFonts w:asciiTheme="majorHAnsi" w:hAnsiTheme="majorHAnsi"/>
        </w:rPr>
      </w:pPr>
    </w:p>
    <w:p w14:paraId="2B89E166" w14:textId="77777777" w:rsidR="00D67308" w:rsidRDefault="00D67308" w:rsidP="00D303FD">
      <w:pPr>
        <w:autoSpaceDE w:val="0"/>
        <w:autoSpaceDN w:val="0"/>
        <w:adjustRightInd w:val="0"/>
        <w:jc w:val="both"/>
        <w:rPr>
          <w:rFonts w:asciiTheme="majorHAnsi" w:hAnsiTheme="majorHAnsi"/>
        </w:rPr>
      </w:pPr>
    </w:p>
    <w:p w14:paraId="689F8522" w14:textId="77777777"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MATHIAS LOBATO PREFEITURA MUNICIPAL TOMADA DE PREÇOS Nº 001/2022</w:t>
      </w:r>
      <w:r w:rsidRPr="00BF5455">
        <w:rPr>
          <w:rFonts w:asciiTheme="majorHAnsi" w:hAnsiTheme="majorHAnsi"/>
        </w:rPr>
        <w:t xml:space="preserve"> </w:t>
      </w:r>
    </w:p>
    <w:p w14:paraId="6398D986" w14:textId="4AC367C1" w:rsidR="00D67308" w:rsidRDefault="00D67308" w:rsidP="00D303FD">
      <w:pPr>
        <w:autoSpaceDE w:val="0"/>
        <w:autoSpaceDN w:val="0"/>
        <w:adjustRightInd w:val="0"/>
        <w:jc w:val="both"/>
        <w:rPr>
          <w:rFonts w:asciiTheme="majorHAnsi" w:hAnsiTheme="majorHAnsi"/>
        </w:rPr>
      </w:pPr>
      <w:r w:rsidRPr="00BF5455">
        <w:rPr>
          <w:rFonts w:asciiTheme="majorHAnsi" w:hAnsiTheme="majorHAnsi"/>
        </w:rPr>
        <w:t>A Prefeitura Municipal de Mathias Lobato/MG comunica que abrirá Tomada de Preços nº 001/2022, tendo como objeto: Pavimentação e drenagem em ruas diversas da Sede do Município de Mathias Lobato. A Abertura será dia 11/03/2022, às 09h00min na Prefeitura Municipal de Mathias Lobato, na Praça Artur Bernardes, nº 30, Centro - Mathias Lobato/MG. Informações no (33) 3284-1488 ou e-</w:t>
      </w:r>
      <w:r w:rsidR="00686A8E">
        <w:rPr>
          <w:rFonts w:asciiTheme="majorHAnsi" w:hAnsiTheme="majorHAnsi"/>
        </w:rPr>
        <w:t xml:space="preserve">mail: </w:t>
      </w:r>
      <w:hyperlink r:id="rId53" w:history="1">
        <w:r w:rsidR="00686A8E" w:rsidRPr="00F52391">
          <w:rPr>
            <w:rStyle w:val="Hyperlink"/>
            <w:rFonts w:asciiTheme="majorHAnsi" w:hAnsiTheme="majorHAnsi"/>
          </w:rPr>
          <w:t>licitacaoml2021@gmail.com</w:t>
        </w:r>
      </w:hyperlink>
      <w:r w:rsidR="00686A8E">
        <w:rPr>
          <w:rFonts w:asciiTheme="majorHAnsi" w:hAnsiTheme="majorHAnsi"/>
        </w:rPr>
        <w:t xml:space="preserve">. </w:t>
      </w:r>
    </w:p>
    <w:p w14:paraId="5E414461" w14:textId="77777777" w:rsidR="00D67308" w:rsidRDefault="00D67308" w:rsidP="00D303FD">
      <w:pPr>
        <w:autoSpaceDE w:val="0"/>
        <w:autoSpaceDN w:val="0"/>
        <w:adjustRightInd w:val="0"/>
        <w:jc w:val="both"/>
        <w:rPr>
          <w:rFonts w:asciiTheme="majorHAnsi" w:hAnsiTheme="majorHAnsi"/>
        </w:rPr>
      </w:pPr>
    </w:p>
    <w:p w14:paraId="12CBAC1F" w14:textId="77777777" w:rsidR="00A16196" w:rsidRDefault="00A16196" w:rsidP="00D303FD">
      <w:pPr>
        <w:autoSpaceDE w:val="0"/>
        <w:autoSpaceDN w:val="0"/>
        <w:adjustRightInd w:val="0"/>
        <w:jc w:val="both"/>
        <w:rPr>
          <w:rFonts w:asciiTheme="majorHAnsi" w:hAnsiTheme="majorHAnsi"/>
        </w:rPr>
      </w:pPr>
    </w:p>
    <w:p w14:paraId="0D0916AD" w14:textId="77777777" w:rsidR="00686A8E" w:rsidRDefault="00686A8E" w:rsidP="00D303FD">
      <w:pPr>
        <w:autoSpaceDE w:val="0"/>
        <w:autoSpaceDN w:val="0"/>
        <w:adjustRightInd w:val="0"/>
        <w:jc w:val="both"/>
        <w:rPr>
          <w:rFonts w:asciiTheme="majorHAnsi" w:hAnsiTheme="majorHAnsi"/>
        </w:rPr>
      </w:pPr>
      <w:r w:rsidRPr="00686A8E">
        <w:rPr>
          <w:rFonts w:asciiTheme="majorHAnsi" w:hAnsiTheme="majorHAnsi"/>
          <w:b/>
        </w:rPr>
        <w:t>ESTADO DE MINAS GERAIS PREFEITURA DE NINHEIRA DEPARTAMENTO DE LICITAÇÃO AVISO DE LICITAÇÃO TP 001/2022 AVISO DE TOMADA DE PREÇO 001/2022</w:t>
      </w:r>
      <w:r w:rsidRPr="00673446">
        <w:rPr>
          <w:rFonts w:asciiTheme="majorHAnsi" w:hAnsiTheme="majorHAnsi"/>
        </w:rPr>
        <w:t xml:space="preserve"> </w:t>
      </w:r>
    </w:p>
    <w:p w14:paraId="2A96CAEC" w14:textId="30B7A332" w:rsidR="00A16196" w:rsidRDefault="00A16196" w:rsidP="00D303FD">
      <w:pPr>
        <w:autoSpaceDE w:val="0"/>
        <w:autoSpaceDN w:val="0"/>
        <w:adjustRightInd w:val="0"/>
        <w:jc w:val="both"/>
        <w:rPr>
          <w:rFonts w:asciiTheme="majorHAnsi" w:hAnsiTheme="majorHAnsi"/>
        </w:rPr>
      </w:pPr>
      <w:r w:rsidRPr="00673446">
        <w:rPr>
          <w:rFonts w:asciiTheme="majorHAnsi" w:hAnsiTheme="majorHAnsi"/>
        </w:rPr>
        <w:t xml:space="preserve">A Prefeitura Municipal de Ninheira – MG, em acordo com a Lei nº 8.666/93, torna público a licitação na modalidade TP nº 001/2022, objeto Contratação de obras civis para execução de construção obra: Conclusão de espaço educativo urbano e rural II, 06 salas de aula. Certame: 09.03.2022 às 09h00min, Sala da Comissão de Licitação, Av. Domingos José de Matos n° 67 – Centro, Ninheira/MG. Edital no setor de licitações desta Prefeitura, no site Municipal </w:t>
      </w:r>
      <w:hyperlink r:id="rId54" w:history="1">
        <w:r w:rsidR="00686A8E" w:rsidRPr="00F52391">
          <w:rPr>
            <w:rStyle w:val="Hyperlink"/>
            <w:rFonts w:asciiTheme="majorHAnsi" w:hAnsiTheme="majorHAnsi"/>
          </w:rPr>
          <w:t>http://ninheira.mg.gov.br</w:t>
        </w:r>
      </w:hyperlink>
      <w:r w:rsidRPr="00673446">
        <w:rPr>
          <w:rFonts w:asciiTheme="majorHAnsi" w:hAnsiTheme="majorHAnsi"/>
        </w:rPr>
        <w:t>.</w:t>
      </w:r>
      <w:r w:rsidR="00686A8E">
        <w:rPr>
          <w:rFonts w:asciiTheme="majorHAnsi" w:hAnsiTheme="majorHAnsi"/>
        </w:rPr>
        <w:t xml:space="preserve"> </w:t>
      </w:r>
    </w:p>
    <w:p w14:paraId="4119B502" w14:textId="77777777" w:rsidR="00A16196" w:rsidRDefault="00A16196" w:rsidP="00D303FD">
      <w:pPr>
        <w:autoSpaceDE w:val="0"/>
        <w:autoSpaceDN w:val="0"/>
        <w:adjustRightInd w:val="0"/>
        <w:jc w:val="both"/>
        <w:rPr>
          <w:rFonts w:asciiTheme="majorHAnsi" w:hAnsiTheme="majorHAnsi"/>
        </w:rPr>
      </w:pPr>
    </w:p>
    <w:p w14:paraId="6C5DF595" w14:textId="77777777" w:rsidR="00A16196" w:rsidRDefault="00A16196" w:rsidP="00D303FD">
      <w:pPr>
        <w:autoSpaceDE w:val="0"/>
        <w:autoSpaceDN w:val="0"/>
        <w:adjustRightInd w:val="0"/>
        <w:jc w:val="both"/>
        <w:rPr>
          <w:rFonts w:asciiTheme="majorHAnsi" w:hAnsiTheme="majorHAnsi"/>
        </w:rPr>
      </w:pPr>
    </w:p>
    <w:p w14:paraId="3C8BCA26" w14:textId="77777777" w:rsidR="00686A8E" w:rsidRDefault="00686A8E" w:rsidP="00D303FD">
      <w:pPr>
        <w:autoSpaceDE w:val="0"/>
        <w:autoSpaceDN w:val="0"/>
        <w:adjustRightInd w:val="0"/>
        <w:jc w:val="both"/>
        <w:rPr>
          <w:rFonts w:asciiTheme="majorHAnsi" w:hAnsiTheme="majorHAnsi"/>
          <w:b/>
        </w:rPr>
      </w:pPr>
      <w:r w:rsidRPr="00686A8E">
        <w:rPr>
          <w:rFonts w:asciiTheme="majorHAnsi" w:hAnsiTheme="majorHAnsi"/>
          <w:b/>
        </w:rPr>
        <w:t xml:space="preserve">ESTADO DE MINAS GERAIS PREFEITURA MUNICIPAL DE PRATÁPOLIS PREFEITURA MUNICIPAL DE PRATÁPOLIS TOMADA DE PREÇO 04/2022 - PREFEITURA MUNICIPAL DE PRATÁPOLIS/MG - PROCESSO ADMINISTRATIVO Nº 43/2022 </w:t>
      </w:r>
    </w:p>
    <w:p w14:paraId="1241DE0E" w14:textId="59D6E134" w:rsidR="00A16196" w:rsidRPr="0025478E" w:rsidRDefault="00A16196" w:rsidP="00D303FD">
      <w:pPr>
        <w:autoSpaceDE w:val="0"/>
        <w:autoSpaceDN w:val="0"/>
        <w:adjustRightInd w:val="0"/>
        <w:jc w:val="both"/>
        <w:rPr>
          <w:rFonts w:asciiTheme="majorHAnsi" w:hAnsiTheme="majorHAnsi"/>
        </w:rPr>
      </w:pPr>
      <w:r w:rsidRPr="00673446">
        <w:rPr>
          <w:rFonts w:asciiTheme="majorHAnsi" w:hAnsiTheme="majorHAnsi"/>
        </w:rPr>
        <w:t xml:space="preserve">Tomada de Preço 04/2022 torna público para conhecimento dos interessados que estará abrindo sessão de licitação para às 13h30min do dia 11 de março de 2022, para recebimento das propostas e documentações, cujo critério de julgamento será o de “MENOR PREÇO GLOBAL” tendo como objeto de Contratação de empresa especializada em execução de Calçamento de diversas ruas do município de Pratápolis. O Edital está à disposição dos interessados no portal da transparência no site </w:t>
      </w:r>
      <w:hyperlink r:id="rId55" w:history="1">
        <w:r w:rsidR="00686A8E" w:rsidRPr="00F52391">
          <w:rPr>
            <w:rStyle w:val="Hyperlink"/>
            <w:rFonts w:asciiTheme="majorHAnsi" w:hAnsiTheme="majorHAnsi"/>
          </w:rPr>
          <w:t>www.pratapolis.mg.gov.br</w:t>
        </w:r>
      </w:hyperlink>
      <w:r w:rsidR="00686A8E">
        <w:rPr>
          <w:rFonts w:asciiTheme="majorHAnsi" w:hAnsiTheme="majorHAnsi"/>
        </w:rPr>
        <w:t xml:space="preserve"> </w:t>
      </w:r>
      <w:r w:rsidRPr="00673446">
        <w:rPr>
          <w:rFonts w:asciiTheme="majorHAnsi" w:hAnsiTheme="majorHAnsi"/>
        </w:rPr>
        <w:t xml:space="preserve">podendo ser solicitado pelo e-mail </w:t>
      </w:r>
      <w:hyperlink r:id="rId56" w:history="1">
        <w:r w:rsidR="00686A8E" w:rsidRPr="00F52391">
          <w:rPr>
            <w:rStyle w:val="Hyperlink"/>
            <w:rFonts w:asciiTheme="majorHAnsi" w:hAnsiTheme="majorHAnsi"/>
          </w:rPr>
          <w:t>licitacaopratapolis@hotmail.com</w:t>
        </w:r>
      </w:hyperlink>
      <w:r w:rsidRPr="00673446">
        <w:rPr>
          <w:rFonts w:asciiTheme="majorHAnsi" w:hAnsiTheme="majorHAnsi"/>
        </w:rPr>
        <w:t>.</w:t>
      </w:r>
      <w:r w:rsidR="00686A8E">
        <w:rPr>
          <w:rFonts w:asciiTheme="majorHAnsi" w:hAnsiTheme="majorHAnsi"/>
        </w:rPr>
        <w:t xml:space="preserve"> </w:t>
      </w:r>
    </w:p>
    <w:p w14:paraId="3845A001" w14:textId="77777777" w:rsidR="0025478E" w:rsidRDefault="0025478E" w:rsidP="001E7F9E">
      <w:pPr>
        <w:autoSpaceDE w:val="0"/>
        <w:autoSpaceDN w:val="0"/>
        <w:adjustRightInd w:val="0"/>
        <w:jc w:val="both"/>
        <w:rPr>
          <w:rFonts w:asciiTheme="majorHAnsi" w:hAnsiTheme="majorHAnsi"/>
        </w:rPr>
      </w:pPr>
    </w:p>
    <w:p w14:paraId="7D84F33C" w14:textId="77777777" w:rsidR="00A16196" w:rsidRDefault="00A16196" w:rsidP="001E7F9E">
      <w:pPr>
        <w:autoSpaceDE w:val="0"/>
        <w:autoSpaceDN w:val="0"/>
        <w:adjustRightInd w:val="0"/>
        <w:jc w:val="both"/>
        <w:rPr>
          <w:rFonts w:asciiTheme="majorHAnsi" w:hAnsiTheme="majorHAnsi"/>
        </w:rPr>
      </w:pPr>
    </w:p>
    <w:p w14:paraId="4EDFC91E" w14:textId="77777777"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 xml:space="preserve">PREFEITURA MUNICIPAL DE PERDIZES/MG. AVISO DE LICITAÇÃO CONCORRENCIA Nº 005/2022. </w:t>
      </w:r>
    </w:p>
    <w:p w14:paraId="70744C6A" w14:textId="7A336D65" w:rsidR="00A16196" w:rsidRDefault="00A16196" w:rsidP="001E7F9E">
      <w:pPr>
        <w:autoSpaceDE w:val="0"/>
        <w:autoSpaceDN w:val="0"/>
        <w:adjustRightInd w:val="0"/>
        <w:jc w:val="both"/>
        <w:rPr>
          <w:rFonts w:asciiTheme="majorHAnsi" w:hAnsiTheme="majorHAnsi"/>
        </w:rPr>
      </w:pPr>
      <w:r w:rsidRPr="00673446">
        <w:rPr>
          <w:rFonts w:asciiTheme="majorHAnsi" w:hAnsiTheme="majorHAnsi"/>
        </w:rPr>
        <w:t xml:space="preserve">A Prefeitura Municipal de Perdizes/MG. Torna público a quem possa interessar, que </w:t>
      </w:r>
      <w:r w:rsidR="00686A8E" w:rsidRPr="00673446">
        <w:rPr>
          <w:rFonts w:asciiTheme="majorHAnsi" w:hAnsiTheme="majorHAnsi"/>
        </w:rPr>
        <w:t>está</w:t>
      </w:r>
      <w:r w:rsidRPr="00673446">
        <w:rPr>
          <w:rFonts w:asciiTheme="majorHAnsi" w:hAnsiTheme="majorHAnsi"/>
        </w:rPr>
        <w:t xml:space="preserve"> aberta licitação modalidade Concorrencia Nº 005/2022, constitui objeto da presente licitação: A contratação de empresa especializada em engenharia civil, incluindo o fornecimento de material e mão de obra para obra de reforma, ampliação e modernização do complexo esportivo do bairro novo horizonte – etapa 01, conforme plano de ação n° 09032021- 012876 programa 09032021, referente a transferência especial – plataforma + brasil em benefício ao município de perdizes/mg, conforme previsto no edital e seus anexos. Abertura dos envelopes habilitação e proposta prevista para as 09 horas do dia 25/03/2022. O Edital encontra-se no Setor de Licitação desta Prefeitura ou no site </w:t>
      </w:r>
      <w:hyperlink r:id="rId57" w:history="1">
        <w:r w:rsidR="00686A8E" w:rsidRPr="00F52391">
          <w:rPr>
            <w:rStyle w:val="Hyperlink"/>
            <w:rFonts w:asciiTheme="majorHAnsi" w:hAnsiTheme="majorHAnsi"/>
          </w:rPr>
          <w:t>www.perdizes.mg.gov.br</w:t>
        </w:r>
      </w:hyperlink>
      <w:r w:rsidR="00686A8E">
        <w:rPr>
          <w:rFonts w:asciiTheme="majorHAnsi" w:hAnsiTheme="majorHAnsi"/>
        </w:rPr>
        <w:t xml:space="preserve">. </w:t>
      </w:r>
    </w:p>
    <w:p w14:paraId="38A47605" w14:textId="77777777" w:rsidR="00A16196" w:rsidRDefault="00A16196" w:rsidP="001E7F9E">
      <w:pPr>
        <w:autoSpaceDE w:val="0"/>
        <w:autoSpaceDN w:val="0"/>
        <w:adjustRightInd w:val="0"/>
        <w:jc w:val="both"/>
        <w:rPr>
          <w:rFonts w:asciiTheme="majorHAnsi" w:hAnsiTheme="majorHAnsi"/>
        </w:rPr>
      </w:pPr>
    </w:p>
    <w:p w14:paraId="103AD326" w14:textId="77777777" w:rsidR="00673446" w:rsidRDefault="00673446" w:rsidP="001E7F9E">
      <w:pPr>
        <w:autoSpaceDE w:val="0"/>
        <w:autoSpaceDN w:val="0"/>
        <w:adjustRightInd w:val="0"/>
        <w:jc w:val="both"/>
        <w:rPr>
          <w:rFonts w:asciiTheme="majorHAnsi" w:hAnsiTheme="majorHAnsi"/>
        </w:rPr>
      </w:pPr>
    </w:p>
    <w:p w14:paraId="583161EE" w14:textId="429ED5A4"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O MUNICÍPIO DE QUARTEL GERAL / MG – TORNA PÚBLICO PARA CONHECIMENTO DOS INTERESSADOS A RETIFICAÇÃO DO PROCESSO LICITATÓRIO Nº 30/2022 – TOMADA DE PREÇO: 02/2022</w:t>
      </w:r>
      <w:r w:rsidR="00673446" w:rsidRPr="00673446">
        <w:rPr>
          <w:rFonts w:asciiTheme="majorHAnsi" w:hAnsiTheme="majorHAnsi"/>
        </w:rPr>
        <w:t xml:space="preserve">. </w:t>
      </w:r>
    </w:p>
    <w:p w14:paraId="44285E6C" w14:textId="7986CA70" w:rsidR="00673446" w:rsidRDefault="00673446" w:rsidP="001E7F9E">
      <w:pPr>
        <w:autoSpaceDE w:val="0"/>
        <w:autoSpaceDN w:val="0"/>
        <w:adjustRightInd w:val="0"/>
        <w:jc w:val="both"/>
        <w:rPr>
          <w:rFonts w:asciiTheme="majorHAnsi" w:hAnsiTheme="majorHAnsi"/>
        </w:rPr>
      </w:pPr>
      <w:r w:rsidRPr="00673446">
        <w:rPr>
          <w:rFonts w:asciiTheme="majorHAnsi" w:hAnsiTheme="majorHAnsi"/>
        </w:rPr>
        <w:t>OBJETO: CONTRATAÇÃO DE EMPRESA PARA PRESTAÇÃO DE SERVIÇO COM FORNECIMENTO DE MATERIAIS PARA PAVIMENTAÇÃO POLIÉDRICA EM DIVERSAS RUAS PERTENCENTES AO MUNICÍPIO DE QUARTEL GERAL/MG REFERENTE AO CONTRATO DO FINANCIAMENTO BDMG/BF Nº 332.974/2021, CONFORME TERMO DE REFERÊNCIA. Nova data de abertura: dia 24/03/2022, até as 08h:00min. Abertura dos envelopes dia 24/03/2022 no mesmo horário. Informações (37) 3543-1216.</w:t>
      </w:r>
    </w:p>
    <w:p w14:paraId="3BC30876" w14:textId="77777777" w:rsidR="00673446" w:rsidRDefault="00673446" w:rsidP="001E7F9E">
      <w:pPr>
        <w:autoSpaceDE w:val="0"/>
        <w:autoSpaceDN w:val="0"/>
        <w:adjustRightInd w:val="0"/>
        <w:jc w:val="both"/>
        <w:rPr>
          <w:rFonts w:asciiTheme="majorHAnsi" w:hAnsiTheme="majorHAnsi"/>
        </w:rPr>
      </w:pPr>
    </w:p>
    <w:p w14:paraId="30A59143" w14:textId="77777777" w:rsidR="00A16196" w:rsidRDefault="00A16196" w:rsidP="001E7F9E">
      <w:pPr>
        <w:autoSpaceDE w:val="0"/>
        <w:autoSpaceDN w:val="0"/>
        <w:adjustRightInd w:val="0"/>
        <w:jc w:val="both"/>
        <w:rPr>
          <w:rFonts w:asciiTheme="majorHAnsi" w:hAnsiTheme="majorHAnsi"/>
        </w:rPr>
      </w:pPr>
    </w:p>
    <w:p w14:paraId="03C2CD7E" w14:textId="5E810A77" w:rsidR="00686A8E" w:rsidRPr="00686A8E" w:rsidRDefault="00686A8E" w:rsidP="001E7F9E">
      <w:pPr>
        <w:autoSpaceDE w:val="0"/>
        <w:autoSpaceDN w:val="0"/>
        <w:adjustRightInd w:val="0"/>
        <w:jc w:val="both"/>
        <w:rPr>
          <w:rFonts w:asciiTheme="majorHAnsi" w:hAnsiTheme="majorHAnsi"/>
          <w:b/>
        </w:rPr>
      </w:pPr>
      <w:r w:rsidRPr="00686A8E">
        <w:rPr>
          <w:rFonts w:asciiTheme="majorHAnsi" w:hAnsiTheme="majorHAnsi"/>
          <w:b/>
        </w:rPr>
        <w:t xml:space="preserve">PREFEITURA DE RIBEIRÃO DAS NEVES - GERÊNCIA </w:t>
      </w:r>
      <w:r w:rsidR="00660E8A">
        <w:rPr>
          <w:rFonts w:asciiTheme="majorHAnsi" w:hAnsiTheme="majorHAnsi"/>
          <w:b/>
        </w:rPr>
        <w:t xml:space="preserve">DE </w:t>
      </w:r>
      <w:r w:rsidRPr="00686A8E">
        <w:rPr>
          <w:rFonts w:asciiTheme="majorHAnsi" w:hAnsiTheme="majorHAnsi"/>
          <w:b/>
        </w:rPr>
        <w:t xml:space="preserve">LICITAÇÃO </w:t>
      </w:r>
      <w:r>
        <w:rPr>
          <w:rFonts w:asciiTheme="majorHAnsi" w:hAnsiTheme="majorHAnsi"/>
          <w:b/>
        </w:rPr>
        <w:t>-</w:t>
      </w:r>
      <w:r w:rsidRPr="00686A8E">
        <w:rPr>
          <w:rFonts w:asciiTheme="majorHAnsi" w:hAnsiTheme="majorHAnsi"/>
          <w:b/>
        </w:rPr>
        <w:t xml:space="preserve"> CONCORRÊNCIA Nº 013/2022. CONCORRÊNCIA Nº 013/2022 </w:t>
      </w:r>
    </w:p>
    <w:p w14:paraId="5AC28231" w14:textId="6E06F18D" w:rsidR="00A16196" w:rsidRPr="00673446" w:rsidRDefault="00686A8E" w:rsidP="001E7F9E">
      <w:pPr>
        <w:autoSpaceDE w:val="0"/>
        <w:autoSpaceDN w:val="0"/>
        <w:adjustRightInd w:val="0"/>
        <w:jc w:val="both"/>
        <w:rPr>
          <w:rFonts w:asciiTheme="majorHAnsi" w:hAnsiTheme="majorHAnsi"/>
        </w:rPr>
      </w:pPr>
      <w:r>
        <w:rPr>
          <w:rFonts w:asciiTheme="majorHAnsi" w:hAnsiTheme="majorHAnsi"/>
        </w:rPr>
        <w:t>T</w:t>
      </w:r>
      <w:r w:rsidR="00A16196" w:rsidRPr="00673446">
        <w:rPr>
          <w:rFonts w:asciiTheme="majorHAnsi" w:hAnsiTheme="majorHAnsi"/>
        </w:rPr>
        <w:t xml:space="preserve">orna público que se encontra disponível no site </w:t>
      </w:r>
      <w:hyperlink r:id="rId58" w:history="1">
        <w:r w:rsidRPr="00F52391">
          <w:rPr>
            <w:rStyle w:val="Hyperlink"/>
            <w:rFonts w:asciiTheme="majorHAnsi" w:hAnsiTheme="majorHAnsi"/>
          </w:rPr>
          <w:t>www.ribeiraodasneves.mg.gov.br</w:t>
        </w:r>
      </w:hyperlink>
      <w:r>
        <w:rPr>
          <w:rFonts w:asciiTheme="majorHAnsi" w:hAnsiTheme="majorHAnsi"/>
        </w:rPr>
        <w:t xml:space="preserve">, </w:t>
      </w:r>
      <w:r w:rsidR="00A16196" w:rsidRPr="00673446">
        <w:rPr>
          <w:rFonts w:asciiTheme="majorHAnsi" w:hAnsiTheme="majorHAnsi"/>
        </w:rPr>
        <w:t xml:space="preserve">o edital da concorrência 013/2022, cujo objeto consiste na cont. de emp. esp. para prestação de serviços de urbanização, pavimentação das ruas 15, 16 e 17 do bairro metropolitano no município de ribeirão das neves. </w:t>
      </w:r>
      <w:r w:rsidRPr="00673446">
        <w:rPr>
          <w:rFonts w:asciiTheme="majorHAnsi" w:hAnsiTheme="majorHAnsi"/>
        </w:rPr>
        <w:t>A</w:t>
      </w:r>
      <w:r w:rsidR="00A16196" w:rsidRPr="00673446">
        <w:rPr>
          <w:rFonts w:asciiTheme="majorHAnsi" w:hAnsiTheme="majorHAnsi"/>
        </w:rPr>
        <w:t xml:space="preserve"> data para realização de sessão será dia 29/03/2022 as 09:00 hrs.</w:t>
      </w:r>
    </w:p>
    <w:p w14:paraId="5116DFF9" w14:textId="77777777" w:rsidR="00A16196" w:rsidRPr="00673446" w:rsidRDefault="00A16196" w:rsidP="001E7F9E">
      <w:pPr>
        <w:autoSpaceDE w:val="0"/>
        <w:autoSpaceDN w:val="0"/>
        <w:adjustRightInd w:val="0"/>
        <w:jc w:val="both"/>
        <w:rPr>
          <w:rFonts w:asciiTheme="majorHAnsi" w:hAnsiTheme="majorHAnsi"/>
        </w:rPr>
      </w:pPr>
    </w:p>
    <w:p w14:paraId="3DE150E0" w14:textId="77777777" w:rsidR="00673446" w:rsidRPr="00673446" w:rsidRDefault="00673446" w:rsidP="001E7F9E">
      <w:pPr>
        <w:autoSpaceDE w:val="0"/>
        <w:autoSpaceDN w:val="0"/>
        <w:adjustRightInd w:val="0"/>
        <w:jc w:val="both"/>
        <w:rPr>
          <w:rFonts w:asciiTheme="majorHAnsi" w:hAnsiTheme="majorHAnsi"/>
        </w:rPr>
      </w:pPr>
    </w:p>
    <w:p w14:paraId="0DE8D7A6" w14:textId="77777777"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PREFEITURA MUNICIPAL DE SANTO ANTÔNIO DO GRAMA PROCESSO LICITATORIO 16/22– TP Nº 002/22.</w:t>
      </w:r>
      <w:r w:rsidRPr="00673446">
        <w:rPr>
          <w:rFonts w:asciiTheme="majorHAnsi" w:hAnsiTheme="majorHAnsi"/>
        </w:rPr>
        <w:t xml:space="preserve"> </w:t>
      </w:r>
    </w:p>
    <w:p w14:paraId="5ED5FC31" w14:textId="0EAC68CB" w:rsidR="00673446" w:rsidRPr="00673446" w:rsidRDefault="00673446" w:rsidP="001E7F9E">
      <w:pPr>
        <w:autoSpaceDE w:val="0"/>
        <w:autoSpaceDN w:val="0"/>
        <w:adjustRightInd w:val="0"/>
        <w:jc w:val="both"/>
        <w:rPr>
          <w:rFonts w:asciiTheme="majorHAnsi" w:hAnsiTheme="majorHAnsi"/>
        </w:rPr>
      </w:pPr>
      <w:r w:rsidRPr="00673446">
        <w:rPr>
          <w:rFonts w:asciiTheme="majorHAnsi" w:hAnsiTheme="majorHAnsi"/>
        </w:rPr>
        <w:t xml:space="preserve">Objeto: Contratação de empresa especializada para execução de serviços a serem executados de tapa buracos em diversas ruas do município, conforme especificações contidas no memorial descritivo, projeto, planilhas, cronograma físico financeiro que fazem parte integrante do edital. Abertura dia 10 de março de 2022, às 13:00hrs, a Rua Padre Joao Coutinho, 121, Centro, Santo Antônio do Grama/MG </w:t>
      </w:r>
      <w:r w:rsidR="00686A8E" w:rsidRPr="00673446">
        <w:rPr>
          <w:rFonts w:asciiTheme="majorHAnsi" w:hAnsiTheme="majorHAnsi"/>
        </w:rPr>
        <w:t>Tel.</w:t>
      </w:r>
      <w:r w:rsidRPr="00673446">
        <w:rPr>
          <w:rFonts w:asciiTheme="majorHAnsi" w:hAnsiTheme="majorHAnsi"/>
        </w:rPr>
        <w:t>:(31)3872-5005, 22/02/2022.</w:t>
      </w:r>
    </w:p>
    <w:p w14:paraId="0F059DD8" w14:textId="77777777" w:rsidR="00673446" w:rsidRDefault="00673446" w:rsidP="001E7F9E">
      <w:pPr>
        <w:autoSpaceDE w:val="0"/>
        <w:autoSpaceDN w:val="0"/>
        <w:adjustRightInd w:val="0"/>
        <w:jc w:val="both"/>
        <w:rPr>
          <w:rFonts w:asciiTheme="majorHAnsi" w:hAnsiTheme="majorHAnsi"/>
        </w:rPr>
      </w:pPr>
    </w:p>
    <w:p w14:paraId="08DD7EA2" w14:textId="77777777" w:rsidR="00D67308" w:rsidRDefault="00D67308" w:rsidP="001E7F9E">
      <w:pPr>
        <w:autoSpaceDE w:val="0"/>
        <w:autoSpaceDN w:val="0"/>
        <w:adjustRightInd w:val="0"/>
        <w:jc w:val="both"/>
        <w:rPr>
          <w:rFonts w:asciiTheme="majorHAnsi" w:hAnsiTheme="majorHAnsi"/>
        </w:rPr>
      </w:pPr>
    </w:p>
    <w:p w14:paraId="448B1DE2" w14:textId="60635A03"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 xml:space="preserve">SÃO JOSÉ DO JACURI PREFEITURA MUNICIPAL </w:t>
      </w:r>
      <w:r w:rsidR="00660E8A">
        <w:rPr>
          <w:rFonts w:asciiTheme="majorHAnsi" w:hAnsiTheme="majorHAnsi"/>
          <w:b/>
        </w:rPr>
        <w:t>-</w:t>
      </w:r>
      <w:r w:rsidRPr="00686A8E">
        <w:rPr>
          <w:rFonts w:asciiTheme="majorHAnsi" w:hAnsiTheme="majorHAnsi"/>
          <w:b/>
        </w:rPr>
        <w:t xml:space="preserve"> PAL Nº 024/2022 TOMADA DE PREÇO Nº 10/2022</w:t>
      </w:r>
      <w:r w:rsidRPr="00BF5455">
        <w:rPr>
          <w:rFonts w:asciiTheme="majorHAnsi" w:hAnsiTheme="majorHAnsi"/>
        </w:rPr>
        <w:t xml:space="preserve"> </w:t>
      </w:r>
    </w:p>
    <w:p w14:paraId="76D7F490" w14:textId="261CAC37" w:rsidR="00D67308" w:rsidRDefault="00D67308" w:rsidP="001E7F9E">
      <w:pPr>
        <w:autoSpaceDE w:val="0"/>
        <w:autoSpaceDN w:val="0"/>
        <w:adjustRightInd w:val="0"/>
        <w:jc w:val="both"/>
        <w:rPr>
          <w:rFonts w:asciiTheme="majorHAnsi" w:hAnsiTheme="majorHAnsi"/>
        </w:rPr>
      </w:pPr>
      <w:r w:rsidRPr="00BF5455">
        <w:rPr>
          <w:rFonts w:asciiTheme="majorHAnsi" w:hAnsiTheme="majorHAnsi"/>
        </w:rPr>
        <w:t>Objeto: Contratação de empresa do ramo de engenharia ou arquitetura e urbanismo especializada em execução da obra Reforma Escola Marcílio Dias Convênio Saída/126100129/2021/SEE, em atendimento à Secretaria Municipal Educação, conforme edital e anexos, exercício 2022. Tipo menor preço global.</w:t>
      </w:r>
      <w:r w:rsidR="00686A8E">
        <w:rPr>
          <w:rFonts w:asciiTheme="majorHAnsi" w:hAnsiTheme="majorHAnsi"/>
        </w:rPr>
        <w:t xml:space="preserve"> </w:t>
      </w:r>
      <w:r w:rsidRPr="00BF5455">
        <w:rPr>
          <w:rFonts w:asciiTheme="majorHAnsi" w:hAnsiTheme="majorHAnsi"/>
        </w:rPr>
        <w:t>Data da Abertura:18/03/2022 às 08:00hs.Inf. (33)34331314</w:t>
      </w:r>
      <w:r w:rsidR="00686A8E">
        <w:rPr>
          <w:rFonts w:asciiTheme="majorHAnsi" w:hAnsiTheme="majorHAnsi"/>
        </w:rPr>
        <w:t xml:space="preserve"> </w:t>
      </w:r>
      <w:hyperlink r:id="rId59" w:history="1">
        <w:r w:rsidR="00686A8E" w:rsidRPr="00F52391">
          <w:rPr>
            <w:rStyle w:val="Hyperlink"/>
            <w:rFonts w:asciiTheme="majorHAnsi" w:hAnsiTheme="majorHAnsi"/>
          </w:rPr>
          <w:t>licitaja@hotmail.com.bredital</w:t>
        </w:r>
      </w:hyperlink>
      <w:r w:rsidR="00686A8E">
        <w:rPr>
          <w:rFonts w:asciiTheme="majorHAnsi" w:hAnsiTheme="majorHAnsi"/>
        </w:rPr>
        <w:t xml:space="preserve"> </w:t>
      </w:r>
      <w:r w:rsidRPr="00BF5455">
        <w:rPr>
          <w:rFonts w:asciiTheme="majorHAnsi" w:hAnsiTheme="majorHAnsi"/>
        </w:rPr>
        <w:t>e anexos</w:t>
      </w:r>
      <w:r w:rsidR="00686A8E">
        <w:rPr>
          <w:rFonts w:asciiTheme="majorHAnsi" w:hAnsiTheme="majorHAnsi"/>
        </w:rPr>
        <w:t xml:space="preserve"> </w:t>
      </w:r>
      <w:r w:rsidRPr="00BF5455">
        <w:rPr>
          <w:rFonts w:asciiTheme="majorHAnsi" w:hAnsiTheme="majorHAnsi"/>
        </w:rPr>
        <w:t>https://</w:t>
      </w:r>
      <w:r w:rsidR="00686A8E">
        <w:rPr>
          <w:rFonts w:asciiTheme="majorHAnsi" w:hAnsiTheme="majorHAnsi"/>
        </w:rPr>
        <w:t xml:space="preserve"> </w:t>
      </w:r>
      <w:hyperlink r:id="rId60" w:history="1">
        <w:r w:rsidR="00686A8E" w:rsidRPr="00F52391">
          <w:rPr>
            <w:rStyle w:val="Hyperlink"/>
            <w:rFonts w:asciiTheme="majorHAnsi" w:hAnsiTheme="majorHAnsi"/>
          </w:rPr>
          <w:t>www.transparencia.saojosedojacuri.mg.gov.br/licitacoes/Josilene</w:t>
        </w:r>
      </w:hyperlink>
      <w:r w:rsidR="00686A8E">
        <w:rPr>
          <w:rFonts w:asciiTheme="majorHAnsi" w:hAnsiTheme="majorHAnsi"/>
        </w:rPr>
        <w:t xml:space="preserve">. </w:t>
      </w:r>
    </w:p>
    <w:p w14:paraId="54B7A3BF" w14:textId="77777777" w:rsidR="00686A8E" w:rsidRPr="00686A8E" w:rsidRDefault="00D67308" w:rsidP="001E7F9E">
      <w:pPr>
        <w:autoSpaceDE w:val="0"/>
        <w:autoSpaceDN w:val="0"/>
        <w:adjustRightInd w:val="0"/>
        <w:jc w:val="both"/>
        <w:rPr>
          <w:rFonts w:asciiTheme="majorHAnsi" w:hAnsiTheme="majorHAnsi"/>
          <w:b/>
        </w:rPr>
      </w:pPr>
      <w:r w:rsidRPr="00686A8E">
        <w:rPr>
          <w:rFonts w:asciiTheme="majorHAnsi" w:hAnsiTheme="majorHAnsi"/>
          <w:b/>
        </w:rPr>
        <w:t>AVISO DE LICITAÇÃO PAL Nº 025/2022 TOMADA DE PREÇO Nº 11/2022</w:t>
      </w:r>
    </w:p>
    <w:p w14:paraId="344FBB15" w14:textId="2411A8A9" w:rsidR="00D67308" w:rsidRDefault="00D67308" w:rsidP="001E7F9E">
      <w:pPr>
        <w:autoSpaceDE w:val="0"/>
        <w:autoSpaceDN w:val="0"/>
        <w:adjustRightInd w:val="0"/>
        <w:jc w:val="both"/>
        <w:rPr>
          <w:rFonts w:asciiTheme="majorHAnsi" w:hAnsiTheme="majorHAnsi"/>
        </w:rPr>
      </w:pPr>
      <w:r w:rsidRPr="00BF5455">
        <w:rPr>
          <w:rFonts w:asciiTheme="majorHAnsi" w:hAnsiTheme="majorHAnsi"/>
        </w:rPr>
        <w:t>Objeto: Contratação de empresa do ramo de engenharia ou arquitetura e urbanismo especializada em execução da obra Ampliação da Escola Marcílio Dias Convênio Saída/126100129/2021/SEE, em atendimento à Secretaria Municipal Educação, conforme edital e anexos, exercício 2022. Tipo menor preço global.</w:t>
      </w:r>
      <w:r w:rsidR="00686A8E">
        <w:rPr>
          <w:rFonts w:asciiTheme="majorHAnsi" w:hAnsiTheme="majorHAnsi"/>
        </w:rPr>
        <w:t xml:space="preserve"> </w:t>
      </w:r>
      <w:r w:rsidRPr="00BF5455">
        <w:rPr>
          <w:rFonts w:asciiTheme="majorHAnsi" w:hAnsiTheme="majorHAnsi"/>
        </w:rPr>
        <w:t>Data da Abertura:18/03/2022 às 14:00hs.Inf. (33)34331314</w:t>
      </w:r>
      <w:r w:rsidR="00686A8E">
        <w:rPr>
          <w:rFonts w:asciiTheme="majorHAnsi" w:hAnsiTheme="majorHAnsi"/>
        </w:rPr>
        <w:t xml:space="preserve"> </w:t>
      </w:r>
      <w:hyperlink r:id="rId61" w:history="1">
        <w:r w:rsidR="00686A8E" w:rsidRPr="00F52391">
          <w:rPr>
            <w:rStyle w:val="Hyperlink"/>
            <w:rFonts w:asciiTheme="majorHAnsi" w:hAnsiTheme="majorHAnsi"/>
          </w:rPr>
          <w:t>licitaja@hotmail.com.bredital</w:t>
        </w:r>
      </w:hyperlink>
      <w:r w:rsidR="00686A8E">
        <w:rPr>
          <w:rFonts w:asciiTheme="majorHAnsi" w:hAnsiTheme="majorHAnsi"/>
        </w:rPr>
        <w:t xml:space="preserve">. </w:t>
      </w:r>
      <w:r w:rsidRPr="00BF5455">
        <w:rPr>
          <w:rFonts w:asciiTheme="majorHAnsi" w:hAnsiTheme="majorHAnsi"/>
        </w:rPr>
        <w:t xml:space="preserve"> e anexos</w:t>
      </w:r>
      <w:r w:rsidR="00686A8E">
        <w:rPr>
          <w:rFonts w:asciiTheme="majorHAnsi" w:hAnsiTheme="majorHAnsi"/>
        </w:rPr>
        <w:t xml:space="preserve"> </w:t>
      </w:r>
      <w:r w:rsidRPr="00BF5455">
        <w:rPr>
          <w:rFonts w:asciiTheme="majorHAnsi" w:hAnsiTheme="majorHAnsi"/>
        </w:rPr>
        <w:t>https://</w:t>
      </w:r>
      <w:r w:rsidR="00686A8E">
        <w:rPr>
          <w:rFonts w:asciiTheme="majorHAnsi" w:hAnsiTheme="majorHAnsi"/>
        </w:rPr>
        <w:t xml:space="preserve"> </w:t>
      </w:r>
      <w:hyperlink r:id="rId62" w:history="1">
        <w:r w:rsidR="00686A8E" w:rsidRPr="00F52391">
          <w:rPr>
            <w:rStyle w:val="Hyperlink"/>
            <w:rFonts w:asciiTheme="majorHAnsi" w:hAnsiTheme="majorHAnsi"/>
          </w:rPr>
          <w:t>www.transparencia.saojosedojacuri.mg.gov.br/licitacoes/Josilene</w:t>
        </w:r>
      </w:hyperlink>
      <w:r w:rsidR="00686A8E">
        <w:rPr>
          <w:rFonts w:asciiTheme="majorHAnsi" w:hAnsiTheme="majorHAnsi"/>
        </w:rPr>
        <w:t xml:space="preserve">. </w:t>
      </w:r>
    </w:p>
    <w:p w14:paraId="71C8F13D" w14:textId="77777777" w:rsidR="00D67308" w:rsidRDefault="00D67308" w:rsidP="001E7F9E">
      <w:pPr>
        <w:autoSpaceDE w:val="0"/>
        <w:autoSpaceDN w:val="0"/>
        <w:adjustRightInd w:val="0"/>
        <w:jc w:val="both"/>
        <w:rPr>
          <w:rFonts w:asciiTheme="majorHAnsi" w:hAnsiTheme="majorHAnsi"/>
        </w:rPr>
      </w:pPr>
    </w:p>
    <w:p w14:paraId="6471C514" w14:textId="77777777" w:rsidR="00D67308" w:rsidRDefault="00D67308" w:rsidP="001E7F9E">
      <w:pPr>
        <w:autoSpaceDE w:val="0"/>
        <w:autoSpaceDN w:val="0"/>
        <w:adjustRightInd w:val="0"/>
        <w:jc w:val="both"/>
        <w:rPr>
          <w:rFonts w:asciiTheme="majorHAnsi" w:hAnsiTheme="majorHAnsi"/>
        </w:rPr>
      </w:pPr>
    </w:p>
    <w:p w14:paraId="54801FCE" w14:textId="77777777"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SÃO TIAGO PREFEITURA MUNICIPAL PROCESSO 018/2022 – TOMADA DE PREÇOS 003/2022</w:t>
      </w:r>
      <w:r w:rsidRPr="00BF5455">
        <w:rPr>
          <w:rFonts w:asciiTheme="majorHAnsi" w:hAnsiTheme="majorHAnsi"/>
        </w:rPr>
        <w:t xml:space="preserve"> </w:t>
      </w:r>
    </w:p>
    <w:p w14:paraId="2411D9D9" w14:textId="586FD00B" w:rsidR="00D67308" w:rsidRDefault="00D67308" w:rsidP="001E7F9E">
      <w:pPr>
        <w:autoSpaceDE w:val="0"/>
        <w:autoSpaceDN w:val="0"/>
        <w:adjustRightInd w:val="0"/>
        <w:jc w:val="both"/>
        <w:rPr>
          <w:rFonts w:asciiTheme="majorHAnsi" w:hAnsiTheme="majorHAnsi"/>
        </w:rPr>
      </w:pPr>
      <w:r w:rsidRPr="00BF5455">
        <w:rPr>
          <w:rFonts w:asciiTheme="majorHAnsi" w:hAnsiTheme="majorHAnsi"/>
        </w:rPr>
        <w:t xml:space="preserve">Obj.: O município de São Tiago torna público que fará realizar licitação para a contratação de empresa especializada para execução de serviços de infraestrutura (pavimentação em blocos de concreto) da área externa (pátio) da Usina de Triagem e Compostagem de Resíduos Sólidos. Prazo para Cadastro até 11/03/22. O recebimento dos envelopes de Habilitação e Proposta será no dia 14/03/22 até às 13h30 com abertura da sessão às 14h do mesmo dia. Inf.: (32) 3376-1022. O edital e seus anexos encontram-se à disposição no sítio: </w:t>
      </w:r>
      <w:hyperlink r:id="rId63" w:history="1">
        <w:r w:rsidR="00686A8E" w:rsidRPr="00F52391">
          <w:rPr>
            <w:rStyle w:val="Hyperlink"/>
            <w:rFonts w:asciiTheme="majorHAnsi" w:hAnsiTheme="majorHAnsi"/>
          </w:rPr>
          <w:t>www.saotiago.mg.gov.br</w:t>
        </w:r>
      </w:hyperlink>
      <w:r w:rsidRPr="00BF5455">
        <w:rPr>
          <w:rFonts w:asciiTheme="majorHAnsi" w:hAnsiTheme="majorHAnsi"/>
        </w:rPr>
        <w:t>.</w:t>
      </w:r>
      <w:r w:rsidR="00686A8E">
        <w:rPr>
          <w:rFonts w:asciiTheme="majorHAnsi" w:hAnsiTheme="majorHAnsi"/>
        </w:rPr>
        <w:t xml:space="preserve"> </w:t>
      </w:r>
    </w:p>
    <w:p w14:paraId="548D287C" w14:textId="77777777" w:rsidR="00686A8E" w:rsidRPr="00673446" w:rsidRDefault="00686A8E" w:rsidP="001E7F9E">
      <w:pPr>
        <w:autoSpaceDE w:val="0"/>
        <w:autoSpaceDN w:val="0"/>
        <w:adjustRightInd w:val="0"/>
        <w:jc w:val="both"/>
        <w:rPr>
          <w:rFonts w:asciiTheme="majorHAnsi" w:hAnsiTheme="majorHAnsi"/>
        </w:rPr>
      </w:pPr>
    </w:p>
    <w:p w14:paraId="65851D91" w14:textId="77777777" w:rsidR="00673446" w:rsidRPr="00673446" w:rsidRDefault="00673446" w:rsidP="001E7F9E">
      <w:pPr>
        <w:autoSpaceDE w:val="0"/>
        <w:autoSpaceDN w:val="0"/>
        <w:adjustRightInd w:val="0"/>
        <w:jc w:val="both"/>
        <w:rPr>
          <w:rFonts w:asciiTheme="majorHAnsi" w:hAnsiTheme="majorHAnsi"/>
        </w:rPr>
      </w:pPr>
    </w:p>
    <w:p w14:paraId="5105E986" w14:textId="12101456" w:rsidR="00686A8E" w:rsidRPr="00686A8E" w:rsidRDefault="00686A8E" w:rsidP="001E7F9E">
      <w:pPr>
        <w:autoSpaceDE w:val="0"/>
        <w:autoSpaceDN w:val="0"/>
        <w:adjustRightInd w:val="0"/>
        <w:jc w:val="both"/>
        <w:rPr>
          <w:rFonts w:asciiTheme="majorHAnsi" w:hAnsiTheme="majorHAnsi"/>
          <w:b/>
        </w:rPr>
      </w:pPr>
      <w:r w:rsidRPr="00686A8E">
        <w:rPr>
          <w:rFonts w:asciiTheme="majorHAnsi" w:hAnsiTheme="majorHAnsi"/>
          <w:b/>
        </w:rPr>
        <w:t xml:space="preserve">SERVIÇO AUTONOMO DE AGUA E ESGOTO AVISO DO PREGÃO ELETRÔNICO N.º 008/2022 AVISO DO PREGÃO ELETRÔNICO Nº. SAAE/SLO-008/2022 </w:t>
      </w:r>
    </w:p>
    <w:p w14:paraId="3ECC230F" w14:textId="6ADC8B20" w:rsidR="00673446" w:rsidRPr="00673446" w:rsidRDefault="00673446" w:rsidP="001E7F9E">
      <w:pPr>
        <w:autoSpaceDE w:val="0"/>
        <w:autoSpaceDN w:val="0"/>
        <w:adjustRightInd w:val="0"/>
        <w:jc w:val="both"/>
        <w:rPr>
          <w:rFonts w:asciiTheme="majorHAnsi" w:hAnsiTheme="majorHAnsi"/>
        </w:rPr>
      </w:pPr>
      <w:r w:rsidRPr="00673446">
        <w:rPr>
          <w:rFonts w:asciiTheme="majorHAnsi" w:hAnsiTheme="majorHAnsi"/>
        </w:rPr>
        <w:t xml:space="preserve">Objeto: registro de preços para futuras e eventuais contratações de serviço de engenharia especializado em remoção e composição de pavimentação. Data: 09/03/2022 às 10:00 horas Edital na íntegra disponível pelos sites </w:t>
      </w:r>
      <w:hyperlink r:id="rId64" w:history="1">
        <w:r w:rsidR="00686A8E" w:rsidRPr="00F52391">
          <w:rPr>
            <w:rStyle w:val="Hyperlink"/>
            <w:rFonts w:asciiTheme="majorHAnsi" w:hAnsiTheme="majorHAnsi"/>
          </w:rPr>
          <w:t>www.saaesaolourenco.mg.gov.br</w:t>
        </w:r>
      </w:hyperlink>
      <w:r w:rsidR="00686A8E">
        <w:rPr>
          <w:rFonts w:asciiTheme="majorHAnsi" w:hAnsiTheme="majorHAnsi"/>
        </w:rPr>
        <w:t xml:space="preserve"> </w:t>
      </w:r>
      <w:r w:rsidRPr="00673446">
        <w:rPr>
          <w:rFonts w:asciiTheme="majorHAnsi" w:hAnsiTheme="majorHAnsi"/>
        </w:rPr>
        <w:t xml:space="preserve">e </w:t>
      </w:r>
      <w:hyperlink r:id="rId65" w:history="1">
        <w:r w:rsidR="00686A8E" w:rsidRPr="00F52391">
          <w:rPr>
            <w:rStyle w:val="Hyperlink"/>
            <w:rFonts w:asciiTheme="majorHAnsi" w:hAnsiTheme="majorHAnsi"/>
          </w:rPr>
          <w:t>www.licitacoes-e.com.br</w:t>
        </w:r>
      </w:hyperlink>
      <w:r w:rsidR="00686A8E">
        <w:rPr>
          <w:rFonts w:asciiTheme="majorHAnsi" w:hAnsiTheme="majorHAnsi"/>
        </w:rPr>
        <w:t xml:space="preserve">. </w:t>
      </w:r>
    </w:p>
    <w:p w14:paraId="07E872E7" w14:textId="77777777" w:rsidR="00673446" w:rsidRPr="00673446" w:rsidRDefault="00673446" w:rsidP="001E7F9E">
      <w:pPr>
        <w:autoSpaceDE w:val="0"/>
        <w:autoSpaceDN w:val="0"/>
        <w:adjustRightInd w:val="0"/>
        <w:jc w:val="both"/>
        <w:rPr>
          <w:rFonts w:asciiTheme="majorHAnsi" w:hAnsiTheme="majorHAnsi"/>
        </w:rPr>
      </w:pPr>
    </w:p>
    <w:p w14:paraId="7B8CAD01" w14:textId="77777777" w:rsidR="00673446" w:rsidRPr="00673446" w:rsidRDefault="00673446" w:rsidP="001E7F9E">
      <w:pPr>
        <w:autoSpaceDE w:val="0"/>
        <w:autoSpaceDN w:val="0"/>
        <w:adjustRightInd w:val="0"/>
        <w:jc w:val="both"/>
        <w:rPr>
          <w:rFonts w:asciiTheme="majorHAnsi" w:hAnsiTheme="majorHAnsi"/>
        </w:rPr>
      </w:pPr>
    </w:p>
    <w:p w14:paraId="4B479829" w14:textId="77777777"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SÃO VICENTE DE MINAS PREFEITURA MUNICIPAL AVISO DE LICITAÇÃO PROCESSO DE LICITAÇÃO N°. 014/2022.</w:t>
      </w:r>
      <w:r w:rsidRPr="00BF5455">
        <w:rPr>
          <w:rFonts w:asciiTheme="majorHAnsi" w:hAnsiTheme="majorHAnsi"/>
        </w:rPr>
        <w:t xml:space="preserve"> </w:t>
      </w:r>
    </w:p>
    <w:p w14:paraId="17D9A17F" w14:textId="14A540DA" w:rsidR="00D67308" w:rsidRDefault="00D67308" w:rsidP="001E7F9E">
      <w:pPr>
        <w:autoSpaceDE w:val="0"/>
        <w:autoSpaceDN w:val="0"/>
        <w:adjustRightInd w:val="0"/>
        <w:jc w:val="both"/>
        <w:rPr>
          <w:rFonts w:asciiTheme="majorHAnsi" w:hAnsiTheme="majorHAnsi"/>
        </w:rPr>
      </w:pPr>
      <w:r w:rsidRPr="00BF5455">
        <w:rPr>
          <w:rFonts w:asciiTheme="majorHAnsi" w:hAnsiTheme="majorHAnsi"/>
        </w:rPr>
        <w:t>O Município torna público que realizará licitação, na Modalidade Tomada de Preços n°. 003/2022, julgamento “Tipo Menor Preço Global”, para contratação de empresa especializada na prestação de serviços para construção do abrigo de entrada, fornecimento e instalação de forro em PVC no refeitório da Escola Municipal São Vicente Ferrer de São Vicente de Minas, tudo em estreita observância ao projeto e, também, às especificações e normas técnicas pertinentes. Abertura da documentação: 22 de março de 2022 - Horário: 09:00 (nove) horas, na Sala de Licitações da Prefeitura, Rua Visconde do Rio Branco, 81 - Centro, onde se encontra o Edital à disposição dos interessados. Informações Tel.: (035) 3323-1350; e-mail:</w:t>
      </w:r>
      <w:r w:rsidR="00686A8E">
        <w:rPr>
          <w:rFonts w:asciiTheme="majorHAnsi" w:hAnsiTheme="majorHAnsi"/>
        </w:rPr>
        <w:t xml:space="preserve"> </w:t>
      </w:r>
      <w:hyperlink r:id="rId66" w:history="1">
        <w:r w:rsidR="00686A8E" w:rsidRPr="00F52391">
          <w:rPr>
            <w:rStyle w:val="Hyperlink"/>
            <w:rFonts w:asciiTheme="majorHAnsi" w:hAnsiTheme="majorHAnsi"/>
          </w:rPr>
          <w:t>licitacao@saovicentedeminas.mg.gov.br</w:t>
        </w:r>
      </w:hyperlink>
      <w:r w:rsidR="00686A8E">
        <w:rPr>
          <w:rFonts w:asciiTheme="majorHAnsi" w:hAnsiTheme="majorHAnsi"/>
        </w:rPr>
        <w:t xml:space="preserve"> </w:t>
      </w:r>
      <w:r w:rsidRPr="00BF5455">
        <w:rPr>
          <w:rFonts w:asciiTheme="majorHAnsi" w:hAnsiTheme="majorHAnsi"/>
        </w:rPr>
        <w:t xml:space="preserve">e ou site da prefeitura. </w:t>
      </w:r>
    </w:p>
    <w:p w14:paraId="1ABC70AB" w14:textId="77777777" w:rsidR="00686A8E" w:rsidRDefault="00686A8E" w:rsidP="001E7F9E">
      <w:pPr>
        <w:autoSpaceDE w:val="0"/>
        <w:autoSpaceDN w:val="0"/>
        <w:adjustRightInd w:val="0"/>
        <w:jc w:val="both"/>
        <w:rPr>
          <w:rFonts w:asciiTheme="majorHAnsi" w:hAnsiTheme="majorHAnsi"/>
        </w:rPr>
      </w:pPr>
    </w:p>
    <w:p w14:paraId="6BBAF715" w14:textId="77777777" w:rsidR="00D67308" w:rsidRPr="00673446" w:rsidRDefault="00D67308" w:rsidP="00D67308">
      <w:pPr>
        <w:autoSpaceDE w:val="0"/>
        <w:autoSpaceDN w:val="0"/>
        <w:adjustRightInd w:val="0"/>
        <w:jc w:val="both"/>
        <w:rPr>
          <w:rFonts w:asciiTheme="majorHAnsi" w:hAnsiTheme="majorHAnsi"/>
        </w:rPr>
      </w:pPr>
    </w:p>
    <w:p w14:paraId="681963CD" w14:textId="04EF6BCD" w:rsidR="00686A8E" w:rsidRPr="00686A8E" w:rsidRDefault="00D67308" w:rsidP="001E7F9E">
      <w:pPr>
        <w:autoSpaceDE w:val="0"/>
        <w:autoSpaceDN w:val="0"/>
        <w:adjustRightInd w:val="0"/>
        <w:jc w:val="both"/>
        <w:rPr>
          <w:rFonts w:asciiTheme="majorHAnsi" w:hAnsiTheme="majorHAnsi"/>
          <w:b/>
        </w:rPr>
      </w:pPr>
      <w:r w:rsidRPr="00686A8E">
        <w:rPr>
          <w:rFonts w:asciiTheme="majorHAnsi" w:hAnsiTheme="majorHAnsi"/>
          <w:b/>
        </w:rPr>
        <w:t xml:space="preserve">PREFEITURA DE TEÓFILO OTONI SECRETARIA DE ADMINISTRAÇÃO AVISO DE LICITAÇÃO - TOMADA DE PREÇOS Nº 001/2022 </w:t>
      </w:r>
    </w:p>
    <w:p w14:paraId="313224CF" w14:textId="31169740" w:rsidR="00D67308" w:rsidRDefault="00D67308" w:rsidP="001E7F9E">
      <w:pPr>
        <w:autoSpaceDE w:val="0"/>
        <w:autoSpaceDN w:val="0"/>
        <w:adjustRightInd w:val="0"/>
        <w:jc w:val="both"/>
        <w:rPr>
          <w:rFonts w:asciiTheme="majorHAnsi" w:hAnsiTheme="majorHAnsi"/>
        </w:rPr>
      </w:pPr>
      <w:r w:rsidRPr="00673446">
        <w:rPr>
          <w:rFonts w:asciiTheme="majorHAnsi" w:hAnsiTheme="majorHAnsi"/>
        </w:rPr>
        <w:t xml:space="preserve">O município de Teófilo Otoni/MG torna pública a realização da Tomada de Preços n.º 001/2022, dia 14/03/2022, às 9h - Objeto: Contratação de empresa para execução de obras e serviços de construção de praça e pavimentação em alvenaria poliédrica no bairro Jardim Iracema. A integra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67" w:history="1">
        <w:r w:rsidR="00686A8E" w:rsidRPr="00F52391">
          <w:rPr>
            <w:rStyle w:val="Hyperlink"/>
            <w:rFonts w:asciiTheme="majorHAnsi" w:hAnsiTheme="majorHAnsi"/>
          </w:rPr>
          <w:t>licitacao@teofilootoni.mg.gov.br</w:t>
        </w:r>
      </w:hyperlink>
      <w:r w:rsidRPr="00673446">
        <w:rPr>
          <w:rFonts w:asciiTheme="majorHAnsi" w:hAnsiTheme="majorHAnsi"/>
        </w:rPr>
        <w:t>.</w:t>
      </w:r>
      <w:r w:rsidR="00686A8E">
        <w:rPr>
          <w:rFonts w:asciiTheme="majorHAnsi" w:hAnsiTheme="majorHAnsi"/>
        </w:rPr>
        <w:t xml:space="preserve"> </w:t>
      </w:r>
    </w:p>
    <w:p w14:paraId="13153F82" w14:textId="77777777" w:rsidR="00D67308" w:rsidRPr="00673446" w:rsidRDefault="00D67308" w:rsidP="001E7F9E">
      <w:pPr>
        <w:autoSpaceDE w:val="0"/>
        <w:autoSpaceDN w:val="0"/>
        <w:adjustRightInd w:val="0"/>
        <w:jc w:val="both"/>
        <w:rPr>
          <w:rFonts w:asciiTheme="majorHAnsi" w:hAnsiTheme="majorHAnsi"/>
        </w:rPr>
      </w:pPr>
    </w:p>
    <w:p w14:paraId="759B2B4F" w14:textId="77777777" w:rsidR="00A16196" w:rsidRPr="00673446" w:rsidRDefault="00A16196" w:rsidP="001E7F9E">
      <w:pPr>
        <w:autoSpaceDE w:val="0"/>
        <w:autoSpaceDN w:val="0"/>
        <w:adjustRightInd w:val="0"/>
        <w:jc w:val="both"/>
        <w:rPr>
          <w:rFonts w:asciiTheme="majorHAnsi" w:hAnsiTheme="majorHAnsi"/>
        </w:rPr>
      </w:pPr>
    </w:p>
    <w:p w14:paraId="5CD961BF" w14:textId="79796074" w:rsidR="00A16196" w:rsidRDefault="00686A8E" w:rsidP="001E7F9E">
      <w:pPr>
        <w:autoSpaceDE w:val="0"/>
        <w:autoSpaceDN w:val="0"/>
        <w:adjustRightInd w:val="0"/>
        <w:jc w:val="both"/>
        <w:rPr>
          <w:rFonts w:asciiTheme="majorHAnsi" w:hAnsiTheme="majorHAnsi"/>
        </w:rPr>
      </w:pPr>
      <w:r w:rsidRPr="00686A8E">
        <w:rPr>
          <w:rFonts w:asciiTheme="majorHAnsi" w:hAnsiTheme="majorHAnsi"/>
          <w:b/>
        </w:rPr>
        <w:t>PREFEITURA DE TRÊS PONTAS AVISO DE LICITAÇÃO – CONCORRÊNCIA N.º 002/2022 – PROCESSO N.º 033/2022</w:t>
      </w:r>
      <w:r w:rsidRPr="00673446">
        <w:rPr>
          <w:rFonts w:asciiTheme="majorHAnsi" w:hAnsiTheme="majorHAnsi"/>
        </w:rPr>
        <w:t xml:space="preserve"> </w:t>
      </w:r>
      <w:r w:rsidR="00A16196" w:rsidRPr="00673446">
        <w:rPr>
          <w:rFonts w:asciiTheme="majorHAnsi" w:hAnsiTheme="majorHAnsi"/>
        </w:rPr>
        <w:t xml:space="preserve">A Prefeitura Municipal de Três Pontas - MG, através da Comissão Permanente de Licitação, torna pública a abertura de procedimento licitatório na modalidade CONCORRÊNCIA, do tipo MENOR PREÇO GLOBAL, para contratação de empresa para prestação de serviços de construção Predial do Mercado Municipal de Três Pontas/MG, conforme convênio celebrado entre a Prefeitura Municipal de Três Pontas/MG. e o Ministério da Agricultura, Pecuária e Abastecimento, vinculado ao Contrato de Repasse n.º 893399/2019 - Operação n.º 1069847-41/2019, com fornecimento de material e mão de obra, de acordo com o Projeto Executivo e Memorial Descritivo. O Edital completo e seus anexos poderão ser retirados gratuitamente no sítio </w:t>
      </w:r>
      <w:hyperlink r:id="rId68" w:history="1">
        <w:r w:rsidRPr="00F52391">
          <w:rPr>
            <w:rStyle w:val="Hyperlink"/>
            <w:rFonts w:asciiTheme="majorHAnsi" w:hAnsiTheme="majorHAnsi"/>
          </w:rPr>
          <w:t>www.trespontas.mg.gov.br</w:t>
        </w:r>
      </w:hyperlink>
      <w:r>
        <w:rPr>
          <w:rFonts w:asciiTheme="majorHAnsi" w:hAnsiTheme="majorHAnsi"/>
        </w:rPr>
        <w:t xml:space="preserve">, </w:t>
      </w:r>
      <w:r w:rsidR="00A16196" w:rsidRPr="00673446">
        <w:rPr>
          <w:rFonts w:asciiTheme="majorHAnsi" w:hAnsiTheme="majorHAnsi"/>
        </w:rPr>
        <w:t>ou ainda obtidos junto à Comissão Permanente de Licitação, mediante requerimento onde conste os dados do solicitante, no horário compreendido das 8 (oito) às 17 (dezessete) horas, de segunda à sexta</w:t>
      </w:r>
      <w:r w:rsidR="00673446" w:rsidRPr="00673446">
        <w:rPr>
          <w:rFonts w:asciiTheme="majorHAnsi" w:hAnsiTheme="majorHAnsi"/>
        </w:rPr>
        <w:t>-</w:t>
      </w:r>
      <w:r w:rsidR="00A16196" w:rsidRPr="00673446">
        <w:rPr>
          <w:rFonts w:asciiTheme="majorHAnsi" w:hAnsiTheme="majorHAnsi"/>
        </w:rPr>
        <w:t>feira, e recolhimento do valor relativo à cópia reprográfica, correspondentes ao valor de R$ 0,30 (trinta centavos) por lauda, mediante pagamento de boleto bancário emitido pela Divisão de Tributação. A abertura dos envelopes será realizada pela Comissão Permanente de Licitação do Município, no dia 28 de março de 2022, às 09 horas, na sala da Divisão de Licitações e Contratos.</w:t>
      </w:r>
    </w:p>
    <w:p w14:paraId="73097D3F" w14:textId="77777777" w:rsidR="00A16196" w:rsidRDefault="00A16196" w:rsidP="001E7F9E">
      <w:pPr>
        <w:autoSpaceDE w:val="0"/>
        <w:autoSpaceDN w:val="0"/>
        <w:adjustRightInd w:val="0"/>
        <w:jc w:val="both"/>
        <w:rPr>
          <w:rFonts w:asciiTheme="majorHAnsi" w:hAnsiTheme="majorHAnsi"/>
        </w:rPr>
      </w:pPr>
    </w:p>
    <w:p w14:paraId="4A981B02" w14:textId="77777777" w:rsidR="00D67308" w:rsidRDefault="00D67308" w:rsidP="001E7F9E">
      <w:pPr>
        <w:autoSpaceDE w:val="0"/>
        <w:autoSpaceDN w:val="0"/>
        <w:adjustRightInd w:val="0"/>
        <w:jc w:val="both"/>
        <w:rPr>
          <w:rFonts w:asciiTheme="majorHAnsi" w:hAnsiTheme="majorHAnsi"/>
        </w:rPr>
      </w:pPr>
    </w:p>
    <w:p w14:paraId="1FA77302" w14:textId="77777777" w:rsidR="00686A8E" w:rsidRDefault="00686A8E" w:rsidP="001E7F9E">
      <w:pPr>
        <w:autoSpaceDE w:val="0"/>
        <w:autoSpaceDN w:val="0"/>
        <w:adjustRightInd w:val="0"/>
        <w:jc w:val="both"/>
        <w:rPr>
          <w:rFonts w:asciiTheme="majorHAnsi" w:hAnsiTheme="majorHAnsi"/>
        </w:rPr>
      </w:pPr>
      <w:r w:rsidRPr="00686A8E">
        <w:rPr>
          <w:rFonts w:asciiTheme="majorHAnsi" w:hAnsiTheme="majorHAnsi"/>
          <w:b/>
        </w:rPr>
        <w:t>UBERLÂNDIA PREFEITURA MUNICIPAL AVISO DE LICITAÇÃO.CONCORRÊNCIA PÚBLICA Nº 062/2022</w:t>
      </w:r>
      <w:r>
        <w:rPr>
          <w:rFonts w:asciiTheme="majorHAnsi" w:hAnsiTheme="majorHAnsi"/>
        </w:rPr>
        <w:t xml:space="preserve"> </w:t>
      </w:r>
    </w:p>
    <w:p w14:paraId="62D2E567" w14:textId="7B8F2727" w:rsidR="00D67308" w:rsidRDefault="00686A8E" w:rsidP="001E7F9E">
      <w:pPr>
        <w:autoSpaceDE w:val="0"/>
        <w:autoSpaceDN w:val="0"/>
        <w:adjustRightInd w:val="0"/>
        <w:jc w:val="both"/>
        <w:rPr>
          <w:rFonts w:asciiTheme="majorHAnsi" w:hAnsiTheme="majorHAnsi"/>
        </w:rPr>
      </w:pPr>
      <w:r>
        <w:rPr>
          <w:rFonts w:asciiTheme="majorHAnsi" w:hAnsiTheme="majorHAnsi"/>
        </w:rPr>
        <w:t>C</w:t>
      </w:r>
      <w:r w:rsidRPr="00BF5455">
        <w:rPr>
          <w:rFonts w:asciiTheme="majorHAnsi" w:hAnsiTheme="majorHAnsi"/>
        </w:rPr>
        <w:t>ritérios</w:t>
      </w:r>
      <w:r w:rsidR="00D67308" w:rsidRPr="00BF5455">
        <w:rPr>
          <w:rFonts w:asciiTheme="majorHAnsi" w:hAnsiTheme="majorHAnsi"/>
        </w:rPr>
        <w:t xml:space="preserve"> de julgamento “Menor preço”.</w:t>
      </w:r>
      <w:r>
        <w:rPr>
          <w:rFonts w:asciiTheme="majorHAnsi" w:hAnsiTheme="majorHAnsi"/>
        </w:rPr>
        <w:t xml:space="preserve"> Secretá</w:t>
      </w:r>
      <w:r w:rsidRPr="00BF5455">
        <w:rPr>
          <w:rFonts w:asciiTheme="majorHAnsi" w:hAnsiTheme="majorHAnsi"/>
        </w:rPr>
        <w:t>ria</w:t>
      </w:r>
      <w:r w:rsidR="00D67308" w:rsidRPr="00BF5455">
        <w:rPr>
          <w:rFonts w:asciiTheme="majorHAnsi" w:hAnsiTheme="majorHAnsi"/>
        </w:rPr>
        <w:t xml:space="preserve"> Municipal De educação - por meio da diretoria de compras - Fará realizar licitação supramencionada - objeto: contratação do remanescente e serviços novos das obras de reforma da </w:t>
      </w:r>
      <w:r w:rsidRPr="00BF5455">
        <w:rPr>
          <w:rFonts w:asciiTheme="majorHAnsi" w:hAnsiTheme="majorHAnsi"/>
        </w:rPr>
        <w:t>escola</w:t>
      </w:r>
      <w:r w:rsidR="00D67308" w:rsidRPr="00BF5455">
        <w:rPr>
          <w:rFonts w:asciiTheme="majorHAnsi" w:hAnsiTheme="majorHAnsi"/>
        </w:rPr>
        <w:t xml:space="preserve"> </w:t>
      </w:r>
      <w:r w:rsidRPr="00BF5455">
        <w:rPr>
          <w:rFonts w:asciiTheme="majorHAnsi" w:hAnsiTheme="majorHAnsi"/>
        </w:rPr>
        <w:t>Municipal</w:t>
      </w:r>
      <w:r w:rsidR="00D67308" w:rsidRPr="00BF5455">
        <w:rPr>
          <w:rFonts w:asciiTheme="majorHAnsi" w:hAnsiTheme="majorHAnsi"/>
        </w:rPr>
        <w:t xml:space="preserve"> De ensino </w:t>
      </w:r>
      <w:r w:rsidRPr="00BF5455">
        <w:rPr>
          <w:rFonts w:asciiTheme="majorHAnsi" w:hAnsiTheme="majorHAnsi"/>
        </w:rPr>
        <w:t xml:space="preserve">fundamental </w:t>
      </w:r>
      <w:r w:rsidR="00D67308" w:rsidRPr="00BF5455">
        <w:rPr>
          <w:rFonts w:asciiTheme="majorHAnsi" w:hAnsiTheme="majorHAnsi"/>
        </w:rPr>
        <w:t>PROF.ª STELLA SARAIVA PEANO, avenida Clássica, 333, BAIRRO Guarani, em UBERLÂNDIA/MG. O Edital encontra-se à disposição na Diretoria de compras, na Av. Anselmo Alves dos santos, nº. 600, bairro santa Mônica, fone 0xx 34-3239-2488, das 12:00 às 17:00 horas, bem como, disp</w:t>
      </w:r>
      <w:r>
        <w:rPr>
          <w:rFonts w:asciiTheme="majorHAnsi" w:hAnsiTheme="majorHAnsi"/>
        </w:rPr>
        <w:t xml:space="preserve">onível no sítio </w:t>
      </w:r>
      <w:hyperlink r:id="rId69" w:history="1">
        <w:r w:rsidRPr="00F52391">
          <w:rPr>
            <w:rStyle w:val="Hyperlink"/>
            <w:rFonts w:asciiTheme="majorHAnsi" w:hAnsiTheme="majorHAnsi"/>
          </w:rPr>
          <w:t>www.uberlandia.mg.gov.br</w:t>
        </w:r>
      </w:hyperlink>
      <w:r>
        <w:rPr>
          <w:rFonts w:asciiTheme="majorHAnsi" w:hAnsiTheme="majorHAnsi"/>
        </w:rPr>
        <w:t>,</w:t>
      </w:r>
      <w:r w:rsidR="00D67308" w:rsidRPr="00BF5455">
        <w:rPr>
          <w:rFonts w:asciiTheme="majorHAnsi" w:hAnsiTheme="majorHAnsi"/>
        </w:rPr>
        <w:t xml:space="preserve"> entrega dos envelopes e sessão pública para abertura no dia 31/03/2022 às 13:00 horas na prefeitura Municipal de </w:t>
      </w:r>
      <w:r w:rsidRPr="00BF5455">
        <w:rPr>
          <w:rFonts w:asciiTheme="majorHAnsi" w:hAnsiTheme="majorHAnsi"/>
        </w:rPr>
        <w:t>Uberlândia</w:t>
      </w:r>
      <w:r w:rsidR="00D67308" w:rsidRPr="00BF5455">
        <w:rPr>
          <w:rFonts w:asciiTheme="majorHAnsi" w:hAnsiTheme="majorHAnsi"/>
        </w:rPr>
        <w:t>, situada na Av. Anselmo Alves dos santos, nº 600, bairro santa Mônica, Uberlândia/MG</w:t>
      </w:r>
      <w:r>
        <w:rPr>
          <w:rFonts w:asciiTheme="majorHAnsi" w:hAnsiTheme="majorHAnsi"/>
        </w:rPr>
        <w:t>.</w:t>
      </w:r>
    </w:p>
    <w:p w14:paraId="4850E7A1" w14:textId="77777777" w:rsidR="00D67308" w:rsidRPr="0025478E" w:rsidRDefault="00D67308" w:rsidP="001E7F9E">
      <w:pPr>
        <w:autoSpaceDE w:val="0"/>
        <w:autoSpaceDN w:val="0"/>
        <w:adjustRightInd w:val="0"/>
        <w:jc w:val="both"/>
        <w:rPr>
          <w:rFonts w:asciiTheme="majorHAnsi" w:hAnsiTheme="majorHAnsi"/>
        </w:rPr>
      </w:pPr>
    </w:p>
    <w:p w14:paraId="4F331C09" w14:textId="77777777" w:rsidR="00673446" w:rsidRPr="00673446" w:rsidRDefault="00673446" w:rsidP="001E7F9E">
      <w:pPr>
        <w:autoSpaceDE w:val="0"/>
        <w:autoSpaceDN w:val="0"/>
        <w:adjustRightInd w:val="0"/>
        <w:jc w:val="both"/>
        <w:rPr>
          <w:rFonts w:asciiTheme="majorHAnsi" w:hAnsiTheme="majorHAnsi"/>
        </w:rPr>
      </w:pPr>
    </w:p>
    <w:p w14:paraId="6A7A69F3" w14:textId="54E588FC" w:rsidR="008C3BDB" w:rsidRPr="00CA565E" w:rsidRDefault="00CA565E" w:rsidP="00CA565E">
      <w:pPr>
        <w:autoSpaceDE w:val="0"/>
        <w:autoSpaceDN w:val="0"/>
        <w:adjustRightInd w:val="0"/>
        <w:jc w:val="center"/>
        <w:rPr>
          <w:rFonts w:asciiTheme="majorHAnsi" w:hAnsiTheme="majorHAnsi"/>
          <w:b/>
        </w:rPr>
      </w:pPr>
      <w:r w:rsidRPr="00CA565E">
        <w:rPr>
          <w:rFonts w:asciiTheme="majorHAnsi" w:hAnsiTheme="majorHAnsi"/>
          <w:b/>
        </w:rPr>
        <w:t>AMAZONAS E RORAIMA</w:t>
      </w:r>
    </w:p>
    <w:p w14:paraId="725B71AE" w14:textId="77777777" w:rsidR="00673446" w:rsidRPr="00CA565E" w:rsidRDefault="00673446" w:rsidP="001E7F9E">
      <w:pPr>
        <w:autoSpaceDE w:val="0"/>
        <w:autoSpaceDN w:val="0"/>
        <w:adjustRightInd w:val="0"/>
        <w:jc w:val="both"/>
        <w:rPr>
          <w:rFonts w:asciiTheme="majorHAnsi" w:hAnsiTheme="majorHAnsi"/>
          <w:b/>
        </w:rPr>
      </w:pPr>
    </w:p>
    <w:p w14:paraId="2034794A" w14:textId="4F798BA7" w:rsidR="00CA565E" w:rsidRDefault="00CA565E" w:rsidP="00673446">
      <w:pPr>
        <w:autoSpaceDE w:val="0"/>
        <w:autoSpaceDN w:val="0"/>
        <w:adjustRightInd w:val="0"/>
        <w:jc w:val="both"/>
        <w:rPr>
          <w:rFonts w:asciiTheme="majorHAnsi" w:hAnsiTheme="majorHAnsi"/>
        </w:rPr>
      </w:pPr>
      <w:r w:rsidRPr="00CA565E">
        <w:rPr>
          <w:rFonts w:asciiTheme="majorHAnsi" w:hAnsiTheme="majorHAnsi"/>
          <w:b/>
        </w:rPr>
        <w:t xml:space="preserve">SUPERINTENDÊNCIA REGIONAL NO AMAZONAS E RORAIMA SERVIÇO 12-SRE-AM </w:t>
      </w:r>
      <w:r w:rsidR="00660E8A">
        <w:rPr>
          <w:rFonts w:asciiTheme="majorHAnsi" w:hAnsiTheme="majorHAnsi"/>
          <w:b/>
        </w:rPr>
        <w:t>-</w:t>
      </w:r>
      <w:r w:rsidRPr="00CA565E">
        <w:rPr>
          <w:rFonts w:asciiTheme="majorHAnsi" w:hAnsiTheme="majorHAnsi"/>
          <w:b/>
        </w:rPr>
        <w:t xml:space="preserve"> PREGÃO ELETRÔNICO Nº 50/2022 - UASG 393009 Nº PROCESSO: 50601002117/21-60</w:t>
      </w:r>
      <w:r w:rsidR="00673446" w:rsidRPr="00673446">
        <w:rPr>
          <w:rFonts w:asciiTheme="majorHAnsi" w:hAnsiTheme="majorHAnsi"/>
        </w:rPr>
        <w:t xml:space="preserve">. </w:t>
      </w:r>
    </w:p>
    <w:p w14:paraId="683F44EE" w14:textId="598180A7" w:rsidR="00673446" w:rsidRDefault="00673446" w:rsidP="00673446">
      <w:pPr>
        <w:autoSpaceDE w:val="0"/>
        <w:autoSpaceDN w:val="0"/>
        <w:adjustRightInd w:val="0"/>
        <w:jc w:val="both"/>
        <w:rPr>
          <w:rFonts w:asciiTheme="majorHAnsi" w:hAnsiTheme="majorHAnsi"/>
        </w:rPr>
      </w:pPr>
      <w:r w:rsidRPr="00673446">
        <w:rPr>
          <w:rFonts w:asciiTheme="majorHAnsi" w:hAnsiTheme="majorHAnsi"/>
        </w:rPr>
        <w:t>Objeto: A presente licitação tem por objeto a contratação de empresa para execução dos serviços de manutenção (conservação/recuperação) na rodovia BR-174/AM, com vistas a execução de Plano de Trabalho e Orçamento - P.A.T.O., por parâmetro de desempenho, trecho: Divisa MT/AM - Divisa AM/RR (Rio Alalaú), subtrecho: Entroncamento AM-010 - Igarapé Veados (Presidente Figueiredo/AM), segmento: km 884,50 - km 991,80, extensão: 107,30 km, Códi</w:t>
      </w:r>
      <w:r w:rsidR="00686A8E">
        <w:rPr>
          <w:rFonts w:asciiTheme="majorHAnsi" w:hAnsiTheme="majorHAnsi"/>
        </w:rPr>
        <w:t>go SNV: 174BAM0550 - 174BAM0585</w:t>
      </w:r>
      <w:r w:rsidRPr="00673446">
        <w:rPr>
          <w:rFonts w:asciiTheme="majorHAnsi" w:hAnsiTheme="majorHAnsi"/>
        </w:rPr>
        <w:t xml:space="preserve">. Total de Itens Licitados: 1. Edital: 23/02/2022 das 08h00 às 12h00 e das 13h00 às 17h00. Endereço: Rua Recife, Nr. 2479 - Flores, - Manaus/AM ou </w:t>
      </w:r>
      <w:hyperlink r:id="rId70" w:history="1">
        <w:r w:rsidR="00CA565E" w:rsidRPr="00F52391">
          <w:rPr>
            <w:rStyle w:val="Hyperlink"/>
            <w:rFonts w:asciiTheme="majorHAnsi" w:hAnsiTheme="majorHAnsi"/>
          </w:rPr>
          <w:t>https://www.gov.br/compras/edital/393009-5-00050-2022</w:t>
        </w:r>
      </w:hyperlink>
      <w:r w:rsidR="00CA565E">
        <w:rPr>
          <w:rFonts w:asciiTheme="majorHAnsi" w:hAnsiTheme="majorHAnsi"/>
        </w:rPr>
        <w:t xml:space="preserve">. </w:t>
      </w:r>
      <w:r w:rsidRPr="00673446">
        <w:rPr>
          <w:rFonts w:asciiTheme="majorHAnsi" w:hAnsiTheme="majorHAnsi"/>
        </w:rPr>
        <w:t>Entrega das Propostas: a partir de 23/02/2022 às 08</w:t>
      </w:r>
      <w:r w:rsidR="00CA565E">
        <w:rPr>
          <w:rFonts w:asciiTheme="majorHAnsi" w:hAnsiTheme="majorHAnsi"/>
        </w:rPr>
        <w:t xml:space="preserve">h00 no site </w:t>
      </w:r>
      <w:hyperlink r:id="rId71" w:history="1">
        <w:r w:rsidR="00CA565E" w:rsidRPr="00F52391">
          <w:rPr>
            <w:rStyle w:val="Hyperlink"/>
            <w:rFonts w:asciiTheme="majorHAnsi" w:hAnsiTheme="majorHAnsi"/>
          </w:rPr>
          <w:t>www.gov.br/compras</w:t>
        </w:r>
      </w:hyperlink>
      <w:r w:rsidR="00CA565E">
        <w:rPr>
          <w:rFonts w:asciiTheme="majorHAnsi" w:hAnsiTheme="majorHAnsi"/>
        </w:rPr>
        <w:t xml:space="preserve">. </w:t>
      </w:r>
      <w:r w:rsidRPr="00673446">
        <w:rPr>
          <w:rFonts w:asciiTheme="majorHAnsi" w:hAnsiTheme="majorHAnsi"/>
        </w:rPr>
        <w:t>Abertura das Propostas: 09/03/2022 às 11</w:t>
      </w:r>
      <w:r w:rsidR="00CA565E">
        <w:rPr>
          <w:rFonts w:asciiTheme="majorHAnsi" w:hAnsiTheme="majorHAnsi"/>
        </w:rPr>
        <w:t xml:space="preserve">h00 no site </w:t>
      </w:r>
      <w:hyperlink r:id="rId72" w:history="1">
        <w:r w:rsidR="00CA565E" w:rsidRPr="00F52391">
          <w:rPr>
            <w:rStyle w:val="Hyperlink"/>
            <w:rFonts w:asciiTheme="majorHAnsi" w:hAnsiTheme="majorHAnsi"/>
          </w:rPr>
          <w:t>www.gov.br/compras</w:t>
        </w:r>
      </w:hyperlink>
      <w:r w:rsidR="00CA565E">
        <w:rPr>
          <w:rFonts w:asciiTheme="majorHAnsi" w:hAnsiTheme="majorHAnsi"/>
        </w:rPr>
        <w:t xml:space="preserve">. </w:t>
      </w:r>
    </w:p>
    <w:p w14:paraId="392510AE" w14:textId="77777777" w:rsidR="00673446" w:rsidRDefault="00673446" w:rsidP="001E7F9E">
      <w:pPr>
        <w:autoSpaceDE w:val="0"/>
        <w:autoSpaceDN w:val="0"/>
        <w:adjustRightInd w:val="0"/>
        <w:jc w:val="both"/>
        <w:rPr>
          <w:rFonts w:asciiTheme="majorHAnsi" w:hAnsiTheme="majorHAnsi"/>
        </w:rPr>
      </w:pPr>
    </w:p>
    <w:p w14:paraId="5DFDAF69" w14:textId="77777777" w:rsidR="00673446" w:rsidRPr="0025478E" w:rsidRDefault="00673446" w:rsidP="001E7F9E">
      <w:pPr>
        <w:autoSpaceDE w:val="0"/>
        <w:autoSpaceDN w:val="0"/>
        <w:adjustRightInd w:val="0"/>
        <w:jc w:val="both"/>
        <w:rPr>
          <w:rFonts w:asciiTheme="majorHAnsi" w:hAnsiTheme="majorHAnsi"/>
        </w:rPr>
      </w:pPr>
    </w:p>
    <w:p w14:paraId="19409245" w14:textId="01EE38F7" w:rsidR="00BB5CA8" w:rsidRPr="0025478E" w:rsidRDefault="0025478E" w:rsidP="0025478E">
      <w:pPr>
        <w:autoSpaceDE w:val="0"/>
        <w:autoSpaceDN w:val="0"/>
        <w:adjustRightInd w:val="0"/>
        <w:jc w:val="center"/>
        <w:rPr>
          <w:rFonts w:asciiTheme="majorHAnsi" w:hAnsiTheme="majorHAnsi"/>
          <w:b/>
        </w:rPr>
      </w:pPr>
      <w:r>
        <w:rPr>
          <w:rFonts w:asciiTheme="majorHAnsi" w:hAnsiTheme="majorHAnsi"/>
          <w:b/>
        </w:rPr>
        <w:t xml:space="preserve">ESTADO DA </w:t>
      </w:r>
      <w:r w:rsidRPr="0025478E">
        <w:rPr>
          <w:rFonts w:asciiTheme="majorHAnsi" w:hAnsiTheme="majorHAnsi"/>
          <w:b/>
        </w:rPr>
        <w:t>BAHIA</w:t>
      </w:r>
    </w:p>
    <w:p w14:paraId="5D38307D" w14:textId="77777777" w:rsidR="00BB5CA8" w:rsidRDefault="00BB5CA8" w:rsidP="001E7F9E">
      <w:pPr>
        <w:autoSpaceDE w:val="0"/>
        <w:autoSpaceDN w:val="0"/>
        <w:adjustRightInd w:val="0"/>
        <w:jc w:val="both"/>
        <w:rPr>
          <w:rFonts w:asciiTheme="majorHAnsi" w:hAnsiTheme="majorHAnsi"/>
        </w:rPr>
      </w:pPr>
    </w:p>
    <w:p w14:paraId="7F22C5E2" w14:textId="10BC9AA7" w:rsidR="00CA565E" w:rsidRPr="00CA565E" w:rsidRDefault="00CA565E" w:rsidP="001E7F9E">
      <w:pPr>
        <w:autoSpaceDE w:val="0"/>
        <w:autoSpaceDN w:val="0"/>
        <w:adjustRightInd w:val="0"/>
        <w:jc w:val="both"/>
        <w:rPr>
          <w:rFonts w:asciiTheme="majorHAnsi" w:hAnsiTheme="majorHAnsi"/>
          <w:b/>
        </w:rPr>
      </w:pPr>
      <w:r w:rsidRPr="00CA565E">
        <w:rPr>
          <w:rFonts w:asciiTheme="majorHAnsi" w:hAnsiTheme="majorHAnsi"/>
          <w:b/>
        </w:rPr>
        <w:t xml:space="preserve">SECRETARIA DE DESENVOLVIMENTO URBANO COMPANHIA DE DESENVOLVIMENTO URBANO DO ESTADO DA BAHIA – CONDER - COMPANHIA DE DESENVOLVIMENTO URBANO DO ESTADO DA BAHIA - CONDER AVISO - LICITAÇÃO PRESENCIAL Nº 013/22 - CONDER </w:t>
      </w:r>
    </w:p>
    <w:p w14:paraId="0C0226E4" w14:textId="0BC21197" w:rsidR="00C726BE" w:rsidRPr="003F28AD" w:rsidRDefault="00C726BE" w:rsidP="001E7F9E">
      <w:pPr>
        <w:autoSpaceDE w:val="0"/>
        <w:autoSpaceDN w:val="0"/>
        <w:adjustRightInd w:val="0"/>
        <w:jc w:val="both"/>
        <w:rPr>
          <w:rFonts w:asciiTheme="majorHAnsi" w:hAnsiTheme="majorHAnsi"/>
        </w:rPr>
      </w:pPr>
      <w:r w:rsidRPr="003F28AD">
        <w:rPr>
          <w:rFonts w:asciiTheme="majorHAnsi" w:hAnsiTheme="majorHAnsi"/>
        </w:rPr>
        <w:t>Abertura: 16/03/2022, às 09h:30m. Objeto: CONTRATAÇÃO DE EMPRESA ESPECIALIZADA PARA EXECUÇÃO DE OBRAS DE CONSTRUÇÃO DO PAVILHÃO DE AULAS DA UEFS, LOCALIZADA NO MUNICÍPIO DE FEIRA DE SANTANA - BAHIA. O Edital e seus anexos estarão à disposição dos interessados no site da CONDER (</w:t>
      </w:r>
      <w:hyperlink r:id="rId73" w:history="1">
        <w:r w:rsidR="00CA565E" w:rsidRPr="00F52391">
          <w:rPr>
            <w:rStyle w:val="Hyperlink"/>
            <w:rFonts w:asciiTheme="majorHAnsi" w:hAnsiTheme="majorHAnsi"/>
          </w:rPr>
          <w:t>http://www.conder.ba.gov.br</w:t>
        </w:r>
      </w:hyperlink>
      <w:r w:rsidRPr="003F28AD">
        <w:rPr>
          <w:rFonts w:asciiTheme="majorHAnsi" w:hAnsiTheme="majorHAnsi"/>
        </w:rPr>
        <w:t>)</w:t>
      </w:r>
      <w:r w:rsidR="00CA565E">
        <w:rPr>
          <w:rFonts w:asciiTheme="majorHAnsi" w:hAnsiTheme="majorHAnsi"/>
        </w:rPr>
        <w:t xml:space="preserve"> </w:t>
      </w:r>
      <w:r w:rsidRPr="003F28AD">
        <w:rPr>
          <w:rFonts w:asciiTheme="majorHAnsi" w:hAnsiTheme="majorHAnsi"/>
        </w:rPr>
        <w:t>no campo licitações, a partir do dia 23/02/2022. Salvador - BA, 22 de fevereiro de 2022. Maria Helena de Oliveira Weber - Presidente da Comissão Permanente de Licitação.</w:t>
      </w:r>
    </w:p>
    <w:p w14:paraId="4EEA404E" w14:textId="77777777" w:rsidR="002A320D" w:rsidRPr="003F28AD" w:rsidRDefault="002A320D" w:rsidP="001E7F9E">
      <w:pPr>
        <w:autoSpaceDE w:val="0"/>
        <w:autoSpaceDN w:val="0"/>
        <w:adjustRightInd w:val="0"/>
        <w:jc w:val="both"/>
        <w:rPr>
          <w:rFonts w:asciiTheme="majorHAnsi" w:hAnsiTheme="majorHAnsi"/>
        </w:rPr>
      </w:pPr>
    </w:p>
    <w:p w14:paraId="0BB1E215" w14:textId="77777777" w:rsidR="002A320D" w:rsidRPr="003F28AD" w:rsidRDefault="002A320D" w:rsidP="001E7F9E">
      <w:pPr>
        <w:autoSpaceDE w:val="0"/>
        <w:autoSpaceDN w:val="0"/>
        <w:adjustRightInd w:val="0"/>
        <w:jc w:val="both"/>
        <w:rPr>
          <w:rFonts w:asciiTheme="majorHAnsi" w:hAnsiTheme="majorHAnsi"/>
        </w:rPr>
      </w:pPr>
    </w:p>
    <w:p w14:paraId="30556B25" w14:textId="1074D714" w:rsidR="00CA565E" w:rsidRPr="00CA565E" w:rsidRDefault="00CA565E" w:rsidP="001E7F9E">
      <w:pPr>
        <w:autoSpaceDE w:val="0"/>
        <w:autoSpaceDN w:val="0"/>
        <w:adjustRightInd w:val="0"/>
        <w:jc w:val="both"/>
        <w:rPr>
          <w:rFonts w:asciiTheme="majorHAnsi" w:hAnsiTheme="majorHAnsi"/>
          <w:b/>
        </w:rPr>
      </w:pPr>
      <w:r w:rsidRPr="00CA565E">
        <w:rPr>
          <w:rFonts w:asciiTheme="majorHAnsi" w:hAnsiTheme="majorHAnsi"/>
          <w:b/>
        </w:rPr>
        <w:t>SECRETARIA DE INFRAESTRUTURA - NOVA DATA - CONCORRÊNCIA Nº 024/2022</w:t>
      </w:r>
    </w:p>
    <w:p w14:paraId="600462AF" w14:textId="57FC24F6" w:rsidR="002E541F" w:rsidRPr="003F28AD" w:rsidRDefault="002A320D" w:rsidP="001E7F9E">
      <w:pPr>
        <w:autoSpaceDE w:val="0"/>
        <w:autoSpaceDN w:val="0"/>
        <w:adjustRightInd w:val="0"/>
        <w:jc w:val="both"/>
        <w:rPr>
          <w:rFonts w:asciiTheme="majorHAnsi" w:hAnsiTheme="majorHAnsi"/>
        </w:rPr>
      </w:pPr>
      <w:r w:rsidRPr="003F28AD">
        <w:rPr>
          <w:rFonts w:asciiTheme="majorHAnsi" w:hAnsiTheme="majorHAnsi"/>
        </w:rPr>
        <w:t xml:space="preserve">Tipo: Menor Preço. Abertura: 31/03/2022 às 09h30min. Objeto: Restauração em CBUQ e Pavimentação em TSD na Rodovia BA-404, trecho: Cipó - Buri - Cauanga, extensão total: 12,20 km. Família 07.19. </w:t>
      </w:r>
    </w:p>
    <w:p w14:paraId="5AFFD204" w14:textId="563A6F9E" w:rsidR="00CA565E" w:rsidRPr="00CA565E" w:rsidRDefault="00CA565E" w:rsidP="001E7F9E">
      <w:pPr>
        <w:autoSpaceDE w:val="0"/>
        <w:autoSpaceDN w:val="0"/>
        <w:adjustRightInd w:val="0"/>
        <w:jc w:val="both"/>
        <w:rPr>
          <w:rFonts w:asciiTheme="majorHAnsi" w:hAnsiTheme="majorHAnsi"/>
          <w:b/>
        </w:rPr>
      </w:pPr>
      <w:r w:rsidRPr="00CA565E">
        <w:rPr>
          <w:rFonts w:asciiTheme="majorHAnsi" w:hAnsiTheme="majorHAnsi"/>
          <w:b/>
        </w:rPr>
        <w:t xml:space="preserve">NOVA DATA- SECRETARIA DE INFRAESTRUTURA- CONCORRÊNCIA Nº 025/2022 </w:t>
      </w:r>
    </w:p>
    <w:p w14:paraId="423AE8C4" w14:textId="7BBEA26F" w:rsidR="002A320D" w:rsidRDefault="002A320D" w:rsidP="001E7F9E">
      <w:pPr>
        <w:autoSpaceDE w:val="0"/>
        <w:autoSpaceDN w:val="0"/>
        <w:adjustRightInd w:val="0"/>
        <w:jc w:val="both"/>
        <w:rPr>
          <w:rFonts w:asciiTheme="majorHAnsi" w:hAnsiTheme="majorHAnsi"/>
        </w:rPr>
      </w:pPr>
      <w:r w:rsidRPr="003F28AD">
        <w:rPr>
          <w:rFonts w:asciiTheme="majorHAnsi" w:hAnsiTheme="majorHAnsi"/>
        </w:rPr>
        <w:t xml:space="preserve">Tipo: Menor Preço. Abertura: 04/04/2022 às 09h30min. Objeto: Reabilitação do pavimento da BA 142, trecho: Anagé - Tanhaçu, extensão total: 53,982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12h00min e das 13h30min às 17h30min. maiores esclarecimentos no telefone (71)3115-2174, no site: </w:t>
      </w:r>
      <w:hyperlink r:id="rId74" w:history="1">
        <w:r w:rsidR="00CA565E" w:rsidRPr="00F52391">
          <w:rPr>
            <w:rStyle w:val="Hyperlink"/>
            <w:rFonts w:asciiTheme="majorHAnsi" w:hAnsiTheme="majorHAnsi"/>
          </w:rPr>
          <w:t>www.infraestrutura.ba.gov.br</w:t>
        </w:r>
      </w:hyperlink>
      <w:r w:rsidR="00CA565E">
        <w:rPr>
          <w:rFonts w:asciiTheme="majorHAnsi" w:hAnsiTheme="majorHAnsi"/>
        </w:rPr>
        <w:t xml:space="preserve"> e e-mail: </w:t>
      </w:r>
      <w:hyperlink r:id="rId75" w:history="1">
        <w:r w:rsidR="00CA565E" w:rsidRPr="00F52391">
          <w:rPr>
            <w:rStyle w:val="Hyperlink"/>
            <w:rFonts w:asciiTheme="majorHAnsi" w:hAnsiTheme="majorHAnsi"/>
          </w:rPr>
          <w:t>cpl@infra.ba.gov.br</w:t>
        </w:r>
      </w:hyperlink>
      <w:r w:rsidR="00CA565E">
        <w:rPr>
          <w:rFonts w:asciiTheme="majorHAnsi" w:hAnsiTheme="majorHAnsi"/>
        </w:rPr>
        <w:t xml:space="preserve">. </w:t>
      </w:r>
    </w:p>
    <w:p w14:paraId="499AAA81" w14:textId="77777777" w:rsidR="00C726BE" w:rsidRDefault="00C726BE" w:rsidP="001E7F9E">
      <w:pPr>
        <w:autoSpaceDE w:val="0"/>
        <w:autoSpaceDN w:val="0"/>
        <w:adjustRightInd w:val="0"/>
        <w:jc w:val="both"/>
        <w:rPr>
          <w:rFonts w:asciiTheme="majorHAnsi" w:hAnsiTheme="majorHAnsi"/>
        </w:rPr>
      </w:pPr>
    </w:p>
    <w:p w14:paraId="4FD6CCA7" w14:textId="77777777" w:rsidR="00527243" w:rsidRDefault="00527243" w:rsidP="001E7F9E">
      <w:pPr>
        <w:autoSpaceDE w:val="0"/>
        <w:autoSpaceDN w:val="0"/>
        <w:adjustRightInd w:val="0"/>
        <w:jc w:val="both"/>
        <w:rPr>
          <w:rFonts w:asciiTheme="majorHAnsi" w:hAnsiTheme="majorHAnsi"/>
        </w:rPr>
      </w:pPr>
    </w:p>
    <w:p w14:paraId="5B6A65F9" w14:textId="5239B040" w:rsidR="00CA565E" w:rsidRDefault="00CA565E" w:rsidP="001E7F9E">
      <w:pPr>
        <w:autoSpaceDE w:val="0"/>
        <w:autoSpaceDN w:val="0"/>
        <w:adjustRightInd w:val="0"/>
        <w:jc w:val="both"/>
        <w:rPr>
          <w:rFonts w:asciiTheme="majorHAnsi" w:hAnsiTheme="majorHAnsi"/>
        </w:rPr>
      </w:pPr>
      <w:r w:rsidRPr="00CA565E">
        <w:rPr>
          <w:rFonts w:asciiTheme="majorHAnsi" w:hAnsiTheme="majorHAnsi"/>
          <w:b/>
        </w:rPr>
        <w:t>SECRETARIA DE INFRAESTRUTURA HÍDRICA E SANEAMENTO COMPANHIA DE ENGENHARIA HÍDRICA E DE SANEAMENTO DA BAHIA – CERB - LICITAÇÃO Nº: 2022 007 - SEI: 039.0756.2021.0003554-12</w:t>
      </w:r>
      <w:r w:rsidR="00527243" w:rsidRPr="003F28AD">
        <w:rPr>
          <w:rFonts w:asciiTheme="majorHAnsi" w:hAnsiTheme="majorHAnsi"/>
        </w:rPr>
        <w:t xml:space="preserve"> </w:t>
      </w:r>
    </w:p>
    <w:p w14:paraId="35FE790C" w14:textId="1BD6DFCB" w:rsidR="00801181" w:rsidRDefault="00527243" w:rsidP="001E7F9E">
      <w:pPr>
        <w:autoSpaceDE w:val="0"/>
        <w:autoSpaceDN w:val="0"/>
        <w:adjustRightInd w:val="0"/>
        <w:jc w:val="both"/>
        <w:rPr>
          <w:rFonts w:asciiTheme="majorHAnsi" w:hAnsiTheme="majorHAnsi"/>
        </w:rPr>
      </w:pPr>
      <w:r w:rsidRPr="003F28AD">
        <w:rPr>
          <w:rFonts w:asciiTheme="majorHAnsi" w:hAnsiTheme="majorHAnsi"/>
        </w:rPr>
        <w:t>SECRETARIA DE INFRAESTRUTURA HÍDRICA E SANEAMENTO - SIHS COMPANHIA DE ENGENHARIA HÍDRICA E DE SANEAMENTO DA BAHIA - CERB Tipo: Menor Preço Global. Modo de disputa: Fechada. Objeto: EXECUÇÃO DAS OBRAS DO SISTEMA INTEGRADO DE ABASTECIMENTO DE ÁGUA DAS LOCALIDADES DE XINGOZINHO, SALOBRO, TABULEIRINHO, SÍTIO DO TARÁ, MALHADA DE CAIÇARA, LAGOA SECA, LAGOA DO JUNCO, PINHEIRO, PICOS E PEDREZINHA, MUNICÍPIO DE PAULO AFONSO, ESTADO DA BAHIA. Esta licitação obedecerá, integralmente, as disposições da Lei Federal nº 13.303/16 e Legislações pertinentes. Abertura: 16.03.2022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www.comprasnet.ba.gov.br e/ou licitacoescerb.ba.gov.br, cpl@cerb.ba.gov.br, e maiores esclarecimentos através do telefone: (71) 3115-8155. Comunicamos aos senhores licitantes, que devido a Pandemia em vigor e, em obediência aos Protocolos decretados pelos Governos Federal, Estadual e Municipal, os envelopes da licitação acima identificada, serão recebidos na Portaria da CERB sem a ocorrência da Sessão Pública Presencial. A Comissão obedecerá aos procedimentos, abrindo os envelopes em teleconferência, os interessados poderão participar da sessão através do link disponibilizado n</w:t>
      </w:r>
      <w:r w:rsidR="008C652D">
        <w:rPr>
          <w:rFonts w:asciiTheme="majorHAnsi" w:hAnsiTheme="majorHAnsi"/>
        </w:rPr>
        <w:t>o site da CERB (licitacoescerb.</w:t>
      </w:r>
      <w:r w:rsidRPr="003F28AD">
        <w:rPr>
          <w:rFonts w:asciiTheme="majorHAnsi" w:hAnsiTheme="majorHAnsi"/>
        </w:rPr>
        <w:t>ba.gov.br) e posteriormente será disponibilizado para os Senhores Licitantes o conteúdo das mesmas por via eletrônica através do SEI (</w:t>
      </w:r>
      <w:hyperlink r:id="rId76" w:history="1">
        <w:r w:rsidR="00801181" w:rsidRPr="00F52391">
          <w:rPr>
            <w:rStyle w:val="Hyperlink"/>
            <w:rFonts w:asciiTheme="majorHAnsi" w:hAnsiTheme="majorHAnsi"/>
          </w:rPr>
          <w:t>www.portalseibahia.saeb.ba.gov.br</w:t>
        </w:r>
      </w:hyperlink>
      <w:r w:rsidRPr="003F28AD">
        <w:rPr>
          <w:rFonts w:asciiTheme="majorHAnsi" w:hAnsiTheme="majorHAnsi"/>
        </w:rPr>
        <w:t>).</w:t>
      </w:r>
    </w:p>
    <w:p w14:paraId="3973634A" w14:textId="77777777" w:rsidR="00801181" w:rsidRDefault="00801181" w:rsidP="001E7F9E">
      <w:pPr>
        <w:autoSpaceDE w:val="0"/>
        <w:autoSpaceDN w:val="0"/>
        <w:adjustRightInd w:val="0"/>
        <w:jc w:val="both"/>
        <w:rPr>
          <w:rFonts w:asciiTheme="majorHAnsi" w:hAnsiTheme="majorHAnsi"/>
        </w:rPr>
      </w:pPr>
    </w:p>
    <w:p w14:paraId="1AB4D9CA" w14:textId="77777777" w:rsidR="00801181" w:rsidRDefault="00801181" w:rsidP="001E7F9E">
      <w:pPr>
        <w:autoSpaceDE w:val="0"/>
        <w:autoSpaceDN w:val="0"/>
        <w:adjustRightInd w:val="0"/>
        <w:jc w:val="both"/>
        <w:rPr>
          <w:rFonts w:asciiTheme="majorHAnsi" w:hAnsiTheme="majorHAnsi"/>
        </w:rPr>
      </w:pPr>
    </w:p>
    <w:p w14:paraId="4F73BAC0" w14:textId="011DD4E6" w:rsidR="00801181" w:rsidRPr="00CA565E" w:rsidRDefault="00CA565E" w:rsidP="00CA565E">
      <w:pPr>
        <w:autoSpaceDE w:val="0"/>
        <w:autoSpaceDN w:val="0"/>
        <w:adjustRightInd w:val="0"/>
        <w:jc w:val="center"/>
        <w:rPr>
          <w:rFonts w:asciiTheme="majorHAnsi" w:hAnsiTheme="majorHAnsi"/>
          <w:b/>
        </w:rPr>
      </w:pPr>
      <w:r>
        <w:rPr>
          <w:rFonts w:asciiTheme="majorHAnsi" w:hAnsiTheme="majorHAnsi"/>
          <w:b/>
        </w:rPr>
        <w:t xml:space="preserve">ESTADO DO </w:t>
      </w:r>
      <w:r w:rsidRPr="00CA565E">
        <w:rPr>
          <w:rFonts w:asciiTheme="majorHAnsi" w:hAnsiTheme="majorHAnsi"/>
          <w:b/>
        </w:rPr>
        <w:t>ESPÍRITO SANTO</w:t>
      </w:r>
    </w:p>
    <w:p w14:paraId="40AC0CC6" w14:textId="77777777" w:rsidR="00801181" w:rsidRDefault="00801181" w:rsidP="001E7F9E">
      <w:pPr>
        <w:autoSpaceDE w:val="0"/>
        <w:autoSpaceDN w:val="0"/>
        <w:adjustRightInd w:val="0"/>
        <w:jc w:val="both"/>
        <w:rPr>
          <w:rFonts w:asciiTheme="majorHAnsi" w:hAnsiTheme="majorHAnsi"/>
        </w:rPr>
      </w:pPr>
    </w:p>
    <w:p w14:paraId="0BD2EAFB" w14:textId="77777777" w:rsidR="00CA565E" w:rsidRDefault="00801181" w:rsidP="00801181">
      <w:pPr>
        <w:autoSpaceDE w:val="0"/>
        <w:autoSpaceDN w:val="0"/>
        <w:adjustRightInd w:val="0"/>
        <w:jc w:val="both"/>
        <w:rPr>
          <w:rFonts w:asciiTheme="majorHAnsi" w:hAnsiTheme="majorHAnsi"/>
          <w:b/>
        </w:rPr>
      </w:pPr>
      <w:r w:rsidRPr="00CA565E">
        <w:rPr>
          <w:rFonts w:asciiTheme="majorHAnsi" w:hAnsiTheme="majorHAnsi"/>
          <w:b/>
        </w:rPr>
        <w:t>PREFEITURA MUNICIPAL DE VITÓRIA AVISO DE ADIAMENTO RDCI ELETRÔNICO Nº 2/2022</w:t>
      </w:r>
    </w:p>
    <w:p w14:paraId="7E76027F" w14:textId="5E580B77" w:rsidR="00527243" w:rsidRDefault="00801181" w:rsidP="00801181">
      <w:pPr>
        <w:autoSpaceDE w:val="0"/>
        <w:autoSpaceDN w:val="0"/>
        <w:adjustRightInd w:val="0"/>
        <w:jc w:val="both"/>
        <w:rPr>
          <w:rFonts w:asciiTheme="majorHAnsi" w:hAnsiTheme="majorHAnsi"/>
        </w:rPr>
      </w:pPr>
      <w:r w:rsidRPr="00CA565E">
        <w:rPr>
          <w:rFonts w:asciiTheme="majorHAnsi" w:hAnsiTheme="majorHAnsi"/>
        </w:rPr>
        <w:t xml:space="preserve">O Município de Vitória-ES torna público que, fica adiada a data de abertura da licitação na modalidade RDCI ELETRÔNICO, tipo menor preço, modo de disputa aberto. Objeto: CONTRATAÇÃO INTEGRADA DE EMPRESA PARA EXECUÇÃO DE OBRAS DE IMPLANTAÇÃO DA CICLOVIA DA AV. RIO BRANCO, LOCALIZADA NO BAIRRO PRAIA DO CANTO - VITÓRIA/ES. Processo nº 5612338/2021. ID-CIDADES nº 2022.077E0600002.01.0005. Início do acolhimento das propostas: dia 21/03/2022 às 08:00hs. Limite para o acolhimento das propostas: 29/03/2022 às 13hs59min. Abertura das propostas: 29/03/2022 às 14:00hs. Início da sessão de disputa: 29/03/2022 às 15:00hs. Local de realização da sessão pública eletrônica: </w:t>
      </w:r>
      <w:hyperlink r:id="rId77" w:history="1">
        <w:r w:rsidR="00660E8A" w:rsidRPr="00F52391">
          <w:rPr>
            <w:rStyle w:val="Hyperlink"/>
            <w:rFonts w:asciiTheme="majorHAnsi" w:hAnsiTheme="majorHAnsi"/>
          </w:rPr>
          <w:t>www.licitacoes-e.com.br</w:t>
        </w:r>
      </w:hyperlink>
      <w:r w:rsidRPr="00CA565E">
        <w:rPr>
          <w:rFonts w:asciiTheme="majorHAnsi" w:hAnsiTheme="majorHAnsi"/>
        </w:rPr>
        <w:t>.</w:t>
      </w:r>
      <w:r w:rsidR="00660E8A">
        <w:rPr>
          <w:rFonts w:asciiTheme="majorHAnsi" w:hAnsiTheme="majorHAnsi"/>
        </w:rPr>
        <w:t xml:space="preserve"> </w:t>
      </w:r>
      <w:r w:rsidRPr="00CA565E">
        <w:rPr>
          <w:rFonts w:asciiTheme="majorHAnsi" w:hAnsiTheme="majorHAnsi"/>
        </w:rPr>
        <w:t xml:space="preserve">O Edital e documentação anexa estarão disponíveis nos sites: </w:t>
      </w:r>
      <w:hyperlink r:id="rId78" w:history="1">
        <w:r w:rsidR="00660E8A" w:rsidRPr="00F52391">
          <w:rPr>
            <w:rStyle w:val="Hyperlink"/>
            <w:rFonts w:asciiTheme="majorHAnsi" w:hAnsiTheme="majorHAnsi"/>
          </w:rPr>
          <w:t>http://portaldecompras.vitoria.es.gov.br</w:t>
        </w:r>
      </w:hyperlink>
      <w:r w:rsidR="00660E8A">
        <w:rPr>
          <w:rFonts w:asciiTheme="majorHAnsi" w:hAnsiTheme="majorHAnsi"/>
        </w:rPr>
        <w:t xml:space="preserve"> e </w:t>
      </w:r>
      <w:hyperlink r:id="rId79" w:history="1">
        <w:r w:rsidR="00660E8A" w:rsidRPr="00F52391">
          <w:rPr>
            <w:rStyle w:val="Hyperlink"/>
            <w:rFonts w:asciiTheme="majorHAnsi" w:hAnsiTheme="majorHAnsi"/>
          </w:rPr>
          <w:t>www.licitacoes-e.com.br</w:t>
        </w:r>
      </w:hyperlink>
      <w:r w:rsidR="00660E8A">
        <w:rPr>
          <w:rFonts w:asciiTheme="majorHAnsi" w:hAnsiTheme="majorHAnsi"/>
        </w:rPr>
        <w:t xml:space="preserve">. </w:t>
      </w:r>
      <w:r w:rsidRPr="00CA565E">
        <w:rPr>
          <w:rFonts w:asciiTheme="majorHAnsi" w:hAnsiTheme="majorHAnsi"/>
        </w:rPr>
        <w:t xml:space="preserve">Informações no e-mail: </w:t>
      </w:r>
      <w:hyperlink r:id="rId80" w:history="1">
        <w:r w:rsidR="00CA565E" w:rsidRPr="00F52391">
          <w:rPr>
            <w:rStyle w:val="Hyperlink"/>
            <w:rFonts w:asciiTheme="majorHAnsi" w:hAnsiTheme="majorHAnsi"/>
          </w:rPr>
          <w:t>semob.cpl@correio1.vitoria.es.gov.br</w:t>
        </w:r>
      </w:hyperlink>
      <w:r w:rsidR="00CA565E">
        <w:rPr>
          <w:rFonts w:asciiTheme="majorHAnsi" w:hAnsiTheme="majorHAnsi"/>
        </w:rPr>
        <w:t xml:space="preserve">. </w:t>
      </w:r>
    </w:p>
    <w:p w14:paraId="5130004B" w14:textId="77777777" w:rsidR="00D303FD" w:rsidRDefault="00D303FD" w:rsidP="0025478E">
      <w:pPr>
        <w:autoSpaceDE w:val="0"/>
        <w:autoSpaceDN w:val="0"/>
        <w:adjustRightInd w:val="0"/>
        <w:jc w:val="center"/>
        <w:rPr>
          <w:rFonts w:asciiTheme="majorHAnsi" w:hAnsiTheme="majorHAnsi"/>
          <w:b/>
        </w:rPr>
      </w:pPr>
    </w:p>
    <w:p w14:paraId="152CC37C" w14:textId="77777777" w:rsidR="00CA565E" w:rsidRDefault="00CA565E" w:rsidP="0025478E">
      <w:pPr>
        <w:autoSpaceDE w:val="0"/>
        <w:autoSpaceDN w:val="0"/>
        <w:adjustRightInd w:val="0"/>
        <w:jc w:val="center"/>
        <w:rPr>
          <w:rFonts w:asciiTheme="majorHAnsi" w:hAnsiTheme="majorHAnsi"/>
          <w:b/>
        </w:rPr>
      </w:pPr>
    </w:p>
    <w:p w14:paraId="71542211" w14:textId="7CB000A8" w:rsidR="00CA565E" w:rsidRDefault="00CA565E" w:rsidP="0025478E">
      <w:pPr>
        <w:autoSpaceDE w:val="0"/>
        <w:autoSpaceDN w:val="0"/>
        <w:adjustRightInd w:val="0"/>
        <w:jc w:val="center"/>
        <w:rPr>
          <w:rFonts w:asciiTheme="majorHAnsi" w:hAnsiTheme="majorHAnsi"/>
          <w:b/>
        </w:rPr>
      </w:pPr>
      <w:r>
        <w:rPr>
          <w:rFonts w:asciiTheme="majorHAnsi" w:hAnsiTheme="majorHAnsi"/>
          <w:b/>
        </w:rPr>
        <w:t xml:space="preserve">ESTADO DO </w:t>
      </w:r>
      <w:r w:rsidRPr="00CA565E">
        <w:rPr>
          <w:rFonts w:asciiTheme="majorHAnsi" w:hAnsiTheme="majorHAnsi"/>
          <w:b/>
        </w:rPr>
        <w:t>PARÁ</w:t>
      </w:r>
    </w:p>
    <w:p w14:paraId="5BF42BAF" w14:textId="77777777" w:rsidR="00673446" w:rsidRPr="00673446" w:rsidRDefault="00673446" w:rsidP="00673446">
      <w:pPr>
        <w:autoSpaceDE w:val="0"/>
        <w:autoSpaceDN w:val="0"/>
        <w:adjustRightInd w:val="0"/>
        <w:jc w:val="both"/>
        <w:rPr>
          <w:rFonts w:asciiTheme="majorHAnsi" w:hAnsiTheme="majorHAnsi"/>
        </w:rPr>
      </w:pPr>
    </w:p>
    <w:p w14:paraId="5C42C4BB" w14:textId="34E29617" w:rsidR="00CA565E" w:rsidRPr="00CA565E" w:rsidRDefault="00CA565E" w:rsidP="00673446">
      <w:pPr>
        <w:autoSpaceDE w:val="0"/>
        <w:autoSpaceDN w:val="0"/>
        <w:adjustRightInd w:val="0"/>
        <w:jc w:val="both"/>
        <w:rPr>
          <w:rFonts w:asciiTheme="majorHAnsi" w:hAnsiTheme="majorHAnsi"/>
          <w:b/>
        </w:rPr>
      </w:pPr>
      <w:r w:rsidRPr="00CA565E">
        <w:rPr>
          <w:rFonts w:asciiTheme="majorHAnsi" w:hAnsiTheme="majorHAnsi"/>
          <w:b/>
        </w:rPr>
        <w:t>DNIT- SUPERINTENDÊNCIA REGIONAL NO PARÁ AVISO DE REABERTURA DE PRAZO PREGÃO Nº 379/2021</w:t>
      </w:r>
    </w:p>
    <w:p w14:paraId="51CDE40C" w14:textId="08822370" w:rsidR="00673446" w:rsidRPr="00673446" w:rsidRDefault="00673446" w:rsidP="00673446">
      <w:pPr>
        <w:autoSpaceDE w:val="0"/>
        <w:autoSpaceDN w:val="0"/>
        <w:adjustRightInd w:val="0"/>
        <w:jc w:val="both"/>
        <w:rPr>
          <w:rFonts w:asciiTheme="majorHAnsi" w:hAnsiTheme="majorHAnsi"/>
        </w:rPr>
      </w:pPr>
      <w:r w:rsidRPr="00673446">
        <w:rPr>
          <w:rFonts w:asciiTheme="majorHAnsi" w:hAnsiTheme="majorHAnsi"/>
        </w:rPr>
        <w:t xml:space="preserve">Comunicamos a reabertura de prazo da licitação supracitada, </w:t>
      </w:r>
      <w:r w:rsidR="00CA565E">
        <w:rPr>
          <w:rFonts w:asciiTheme="majorHAnsi" w:hAnsiTheme="majorHAnsi"/>
        </w:rPr>
        <w:t>processo Nº 50602002649201972.</w:t>
      </w:r>
      <w:r w:rsidRPr="00673446">
        <w:rPr>
          <w:rFonts w:asciiTheme="majorHAnsi" w:hAnsiTheme="majorHAnsi"/>
        </w:rPr>
        <w:t xml:space="preserve"> publicada no D.O.U de 13/10/2021 . Objeto: Pregão Eletrônico - Contratação de empresa para Execução dos Serviços de Manutenção (Conservação / Recuperação</w:t>
      </w:r>
      <w:r w:rsidR="00CA565E" w:rsidRPr="00673446">
        <w:rPr>
          <w:rFonts w:asciiTheme="majorHAnsi" w:hAnsiTheme="majorHAnsi"/>
        </w:rPr>
        <w:t>) rodoviária</w:t>
      </w:r>
      <w:r w:rsidRPr="00673446">
        <w:rPr>
          <w:rFonts w:asciiTheme="majorHAnsi" w:hAnsiTheme="majorHAnsi"/>
        </w:rPr>
        <w:t xml:space="preserve"> referente ao Plano Anual de Trabalho e Orçamento P.A.T.O na Rodovia: BR-308/PA, Trecho: Entr. BR-010(</w:t>
      </w:r>
      <w:r w:rsidR="00CA565E" w:rsidRPr="00673446">
        <w:rPr>
          <w:rFonts w:asciiTheme="majorHAnsi" w:hAnsiTheme="majorHAnsi"/>
        </w:rPr>
        <w:t>A) /</w:t>
      </w:r>
      <w:r w:rsidRPr="00673446">
        <w:rPr>
          <w:rFonts w:asciiTheme="majorHAnsi" w:hAnsiTheme="majorHAnsi"/>
        </w:rPr>
        <w:t>316(</w:t>
      </w:r>
      <w:r w:rsidR="00CA565E" w:rsidRPr="00673446">
        <w:rPr>
          <w:rFonts w:asciiTheme="majorHAnsi" w:hAnsiTheme="majorHAnsi"/>
        </w:rPr>
        <w:t>A) (</w:t>
      </w:r>
      <w:r w:rsidRPr="00673446">
        <w:rPr>
          <w:rFonts w:asciiTheme="majorHAnsi" w:hAnsiTheme="majorHAnsi"/>
        </w:rPr>
        <w:t xml:space="preserve">2ª UNIT Belém) Viseu, Subtrecho: Entr. BR-316(B)/PA-124/242 (Capanema) Viseu, Segmento: Km 150,70 Km 318,90, Extensão: 168,20 Km (Lote Único) Novo Edital: 23/02/2022 das 08h00 às 12h00 e de14h00 às 17h45. Endereço: Rodovia Br 316 Km Zero, S/n - Castanheira BELEM </w:t>
      </w:r>
      <w:r w:rsidR="00CA565E">
        <w:rPr>
          <w:rFonts w:asciiTheme="majorHAnsi" w:hAnsiTheme="majorHAnsi"/>
        </w:rPr>
        <w:t>–</w:t>
      </w:r>
      <w:r w:rsidRPr="00673446">
        <w:rPr>
          <w:rFonts w:asciiTheme="majorHAnsi" w:hAnsiTheme="majorHAnsi"/>
        </w:rPr>
        <w:t xml:space="preserve"> PA</w:t>
      </w:r>
      <w:r w:rsidR="00CA565E">
        <w:rPr>
          <w:rFonts w:asciiTheme="majorHAnsi" w:hAnsiTheme="majorHAnsi"/>
        </w:rPr>
        <w:t xml:space="preserve"> </w:t>
      </w:r>
      <w:r w:rsidRPr="00673446">
        <w:rPr>
          <w:rFonts w:asciiTheme="majorHAnsi" w:hAnsiTheme="majorHAnsi"/>
        </w:rPr>
        <w:t>Entrega das Propostas: a partir de 23/02/2022 às 08h00</w:t>
      </w:r>
      <w:r w:rsidR="00CA565E">
        <w:rPr>
          <w:rFonts w:asciiTheme="majorHAnsi" w:hAnsiTheme="majorHAnsi"/>
        </w:rPr>
        <w:t xml:space="preserve"> no site </w:t>
      </w:r>
      <w:hyperlink r:id="rId81" w:history="1">
        <w:r w:rsidR="00CA565E" w:rsidRPr="00F52391">
          <w:rPr>
            <w:rStyle w:val="Hyperlink"/>
            <w:rFonts w:asciiTheme="majorHAnsi" w:hAnsiTheme="majorHAnsi"/>
          </w:rPr>
          <w:t>www.comprasnet.gov.br</w:t>
        </w:r>
      </w:hyperlink>
      <w:r w:rsidR="00CA565E">
        <w:rPr>
          <w:rFonts w:asciiTheme="majorHAnsi" w:hAnsiTheme="majorHAnsi"/>
        </w:rPr>
        <w:t xml:space="preserve">. </w:t>
      </w:r>
      <w:r w:rsidRPr="00673446">
        <w:rPr>
          <w:rFonts w:asciiTheme="majorHAnsi" w:hAnsiTheme="majorHAnsi"/>
        </w:rPr>
        <w:t xml:space="preserve">Abertura das Propostas: 10/03/2022, às 10h00 no site </w:t>
      </w:r>
      <w:hyperlink r:id="rId82" w:history="1">
        <w:r w:rsidR="00CA565E" w:rsidRPr="00F52391">
          <w:rPr>
            <w:rStyle w:val="Hyperlink"/>
            <w:rFonts w:asciiTheme="majorHAnsi" w:hAnsiTheme="majorHAnsi"/>
          </w:rPr>
          <w:t>www.comprasnet.gov.br</w:t>
        </w:r>
      </w:hyperlink>
      <w:r w:rsidR="00CA565E">
        <w:rPr>
          <w:rFonts w:asciiTheme="majorHAnsi" w:hAnsiTheme="majorHAnsi"/>
        </w:rPr>
        <w:t xml:space="preserve">. </w:t>
      </w:r>
    </w:p>
    <w:p w14:paraId="413CC2E6" w14:textId="77777777" w:rsidR="00673446" w:rsidRDefault="00673446" w:rsidP="0025478E">
      <w:pPr>
        <w:autoSpaceDE w:val="0"/>
        <w:autoSpaceDN w:val="0"/>
        <w:adjustRightInd w:val="0"/>
        <w:jc w:val="center"/>
        <w:rPr>
          <w:rFonts w:asciiTheme="majorHAnsi" w:hAnsiTheme="majorHAnsi"/>
          <w:b/>
        </w:rPr>
      </w:pPr>
    </w:p>
    <w:p w14:paraId="0E40937E" w14:textId="77777777" w:rsidR="009203A9" w:rsidRDefault="009203A9" w:rsidP="001E7F9E">
      <w:pPr>
        <w:autoSpaceDE w:val="0"/>
        <w:autoSpaceDN w:val="0"/>
        <w:adjustRightInd w:val="0"/>
        <w:jc w:val="both"/>
        <w:rPr>
          <w:rFonts w:asciiTheme="majorHAnsi" w:hAnsiTheme="majorHAnsi"/>
        </w:rPr>
      </w:pPr>
    </w:p>
    <w:p w14:paraId="65EB6D55" w14:textId="4A2026C1" w:rsidR="00170A46" w:rsidRDefault="00170A46" w:rsidP="002F5EDB">
      <w:pPr>
        <w:autoSpaceDE w:val="0"/>
        <w:autoSpaceDN w:val="0"/>
        <w:adjustRightInd w:val="0"/>
        <w:jc w:val="center"/>
        <w:rPr>
          <w:rFonts w:asciiTheme="majorHAnsi" w:hAnsiTheme="majorHAnsi"/>
          <w:b/>
        </w:rPr>
      </w:pPr>
      <w:r>
        <w:rPr>
          <w:rFonts w:asciiTheme="majorHAnsi" w:hAnsiTheme="majorHAnsi"/>
          <w:b/>
        </w:rPr>
        <w:t>ESTADO DO RIO DE JANEIRO</w:t>
      </w:r>
    </w:p>
    <w:p w14:paraId="47F44FFB" w14:textId="77777777" w:rsidR="00170A46" w:rsidRDefault="00170A46" w:rsidP="002F5EDB">
      <w:pPr>
        <w:autoSpaceDE w:val="0"/>
        <w:autoSpaceDN w:val="0"/>
        <w:adjustRightInd w:val="0"/>
        <w:jc w:val="center"/>
        <w:rPr>
          <w:rFonts w:asciiTheme="majorHAnsi" w:hAnsiTheme="majorHAnsi"/>
          <w:b/>
        </w:rPr>
      </w:pPr>
    </w:p>
    <w:p w14:paraId="29EC22D2" w14:textId="0E535958" w:rsidR="00CA565E" w:rsidRPr="00CA565E" w:rsidRDefault="00CA565E" w:rsidP="00535BFE">
      <w:pPr>
        <w:autoSpaceDE w:val="0"/>
        <w:autoSpaceDN w:val="0"/>
        <w:adjustRightInd w:val="0"/>
        <w:jc w:val="both"/>
        <w:rPr>
          <w:rFonts w:asciiTheme="majorHAnsi" w:hAnsiTheme="majorHAnsi"/>
          <w:b/>
        </w:rPr>
      </w:pPr>
      <w:r w:rsidRPr="00CA565E">
        <w:rPr>
          <w:rFonts w:asciiTheme="majorHAnsi" w:hAnsiTheme="majorHAnsi"/>
          <w:b/>
        </w:rPr>
        <w:t xml:space="preserve">SECRETARIA DE ESTADO DAS CIDADES - COMISSÃO PERMANENTE DE LICITAÇÕES </w:t>
      </w:r>
      <w:r>
        <w:rPr>
          <w:rFonts w:asciiTheme="majorHAnsi" w:hAnsiTheme="majorHAnsi"/>
          <w:b/>
        </w:rPr>
        <w:t>-</w:t>
      </w:r>
      <w:r w:rsidRPr="00CA565E">
        <w:rPr>
          <w:rFonts w:asciiTheme="majorHAnsi" w:hAnsiTheme="majorHAnsi"/>
          <w:b/>
        </w:rPr>
        <w:t xml:space="preserve"> A COMISSÃO PERMANENTE DE LICITAÇÕES DA SECRETARIA DE ESTADO DAS CIDADES TORNA PÚBLICO QUE FARÁ REALIZAR A LICITAÇÃO ABAIXO MENCIONADA: CONCORRÊNCIA Nº CO 13/2022. </w:t>
      </w:r>
    </w:p>
    <w:p w14:paraId="0903C0FB" w14:textId="13FA3CB4" w:rsidR="000A04DF" w:rsidRPr="003F28AD" w:rsidRDefault="00D22D69" w:rsidP="00535BFE">
      <w:pPr>
        <w:autoSpaceDE w:val="0"/>
        <w:autoSpaceDN w:val="0"/>
        <w:adjustRightInd w:val="0"/>
        <w:jc w:val="both"/>
        <w:rPr>
          <w:rFonts w:asciiTheme="majorHAnsi" w:hAnsiTheme="majorHAnsi"/>
        </w:rPr>
      </w:pPr>
      <w:r w:rsidRPr="003F28AD">
        <w:rPr>
          <w:rFonts w:asciiTheme="majorHAnsi" w:hAnsiTheme="majorHAnsi"/>
        </w:rPr>
        <w:t>TIPO: Menor Preço e regime de empreitada por Preço Unitário. DATA: 29 de março de 2022, às 11 horas. OBJETO: DRENAGEM PLUVIAL E PAVIMENTAÇÃO, COM ELABORAÇAO DE PROJETO EXECUTIVO, NAS RUAS CARLOS ALBERTO BRAUNE, RUA MONTE LÍBANO, PARTE DA AV. ALBERTO BRAUNE, RUA AUGUSTO CARDOSO, RUA FARINHA FILHO, PARTE DA PÇ. GETÚLIO VARGAS E RUA DANTE LAGINESTRA NO BAIRRO CENTRO - NOVA FRIBURGO. VALOR TOTAL ESTIMADO: R$ 16.698.820,35 (dezesseis milhões, seiscentos e noventa e oito mil, oitocentos e vinte reais e trinta e cinco centavos). PROCESSO Nº SEI-330018/000981/2021. O Edital e seus anexos encontram-se disponíveis nos endereços eletrônico</w:t>
      </w:r>
      <w:r w:rsidR="00CA565E">
        <w:rPr>
          <w:rFonts w:asciiTheme="majorHAnsi" w:hAnsiTheme="majorHAnsi"/>
        </w:rPr>
        <w:t xml:space="preserve">s </w:t>
      </w:r>
      <w:hyperlink r:id="rId83" w:history="1">
        <w:r w:rsidR="00CA565E" w:rsidRPr="00F52391">
          <w:rPr>
            <w:rStyle w:val="Hyperlink"/>
            <w:rFonts w:asciiTheme="majorHAnsi" w:hAnsiTheme="majorHAnsi"/>
          </w:rPr>
          <w:t>www.cidades.rj.gov.br</w:t>
        </w:r>
      </w:hyperlink>
      <w:r w:rsidR="00CA565E">
        <w:rPr>
          <w:rFonts w:asciiTheme="majorHAnsi" w:hAnsiTheme="majorHAnsi"/>
        </w:rPr>
        <w:t xml:space="preserve"> e </w:t>
      </w:r>
      <w:hyperlink r:id="rId84" w:history="1">
        <w:r w:rsidR="00CA565E" w:rsidRPr="00F52391">
          <w:rPr>
            <w:rStyle w:val="Hyperlink"/>
            <w:rFonts w:asciiTheme="majorHAnsi" w:hAnsiTheme="majorHAnsi"/>
          </w:rPr>
          <w:t>www.compras.rj.gov.br</w:t>
        </w:r>
      </w:hyperlink>
      <w:r w:rsidR="00CA565E">
        <w:rPr>
          <w:rFonts w:asciiTheme="majorHAnsi" w:hAnsiTheme="majorHAnsi"/>
        </w:rPr>
        <w:t xml:space="preserve"> </w:t>
      </w:r>
      <w:r w:rsidRPr="003F28AD">
        <w:rPr>
          <w:rFonts w:asciiTheme="majorHAnsi" w:hAnsiTheme="majorHAnsi"/>
        </w:rPr>
        <w:t xml:space="preserve">e </w:t>
      </w:r>
      <w:hyperlink r:id="rId85" w:history="1">
        <w:r w:rsidR="00CA565E" w:rsidRPr="00F52391">
          <w:rPr>
            <w:rStyle w:val="Hyperlink"/>
            <w:rFonts w:asciiTheme="majorHAnsi" w:hAnsiTheme="majorHAnsi"/>
          </w:rPr>
          <w:t>www.sei.fazenda.rj.gov.br</w:t>
        </w:r>
      </w:hyperlink>
      <w:r w:rsidRPr="003F28AD">
        <w:rPr>
          <w:rFonts w:asciiTheme="majorHAnsi" w:hAnsiTheme="majorHAnsi"/>
        </w:rPr>
        <w:t>.</w:t>
      </w:r>
      <w:r w:rsidR="00CA565E">
        <w:rPr>
          <w:rFonts w:asciiTheme="majorHAnsi" w:hAnsiTheme="majorHAnsi"/>
        </w:rPr>
        <w:t xml:space="preserve"> </w:t>
      </w:r>
    </w:p>
    <w:p w14:paraId="22FFEC67" w14:textId="77777777" w:rsidR="000D7505" w:rsidRPr="003F28AD" w:rsidRDefault="000D7505" w:rsidP="00535BFE">
      <w:pPr>
        <w:autoSpaceDE w:val="0"/>
        <w:autoSpaceDN w:val="0"/>
        <w:adjustRightInd w:val="0"/>
        <w:jc w:val="both"/>
        <w:rPr>
          <w:rFonts w:asciiTheme="majorHAnsi" w:hAnsiTheme="majorHAnsi"/>
        </w:rPr>
      </w:pPr>
    </w:p>
    <w:p w14:paraId="4F1CDEE5" w14:textId="77777777" w:rsidR="000D7505" w:rsidRPr="003F28AD" w:rsidRDefault="000D7505" w:rsidP="00535BFE">
      <w:pPr>
        <w:autoSpaceDE w:val="0"/>
        <w:autoSpaceDN w:val="0"/>
        <w:adjustRightInd w:val="0"/>
        <w:jc w:val="both"/>
        <w:rPr>
          <w:rFonts w:asciiTheme="majorHAnsi" w:hAnsiTheme="majorHAnsi"/>
        </w:rPr>
      </w:pPr>
    </w:p>
    <w:p w14:paraId="566251B8" w14:textId="562A0981" w:rsidR="00361E9C" w:rsidRPr="00CA565E" w:rsidRDefault="00CA565E" w:rsidP="00535BFE">
      <w:pPr>
        <w:autoSpaceDE w:val="0"/>
        <w:autoSpaceDN w:val="0"/>
        <w:adjustRightInd w:val="0"/>
        <w:jc w:val="both"/>
        <w:rPr>
          <w:rFonts w:asciiTheme="majorHAnsi" w:hAnsiTheme="majorHAnsi"/>
          <w:b/>
        </w:rPr>
      </w:pPr>
      <w:r w:rsidRPr="00CA565E">
        <w:rPr>
          <w:rFonts w:asciiTheme="majorHAnsi" w:hAnsiTheme="majorHAnsi"/>
          <w:b/>
        </w:rPr>
        <w:t xml:space="preserve">MUNICÍPIO DE PARATY - AVISO DE EDITAL CONCORRÊNCIA PÚBLICA N° 001/2022 </w:t>
      </w:r>
    </w:p>
    <w:p w14:paraId="219FC8DE" w14:textId="14E5ECF1" w:rsidR="000D7505" w:rsidRPr="00535BFE" w:rsidRDefault="000D7505" w:rsidP="00535BFE">
      <w:pPr>
        <w:autoSpaceDE w:val="0"/>
        <w:autoSpaceDN w:val="0"/>
        <w:adjustRightInd w:val="0"/>
        <w:jc w:val="both"/>
        <w:rPr>
          <w:rFonts w:asciiTheme="majorHAnsi" w:hAnsiTheme="majorHAnsi"/>
        </w:rPr>
      </w:pPr>
      <w:r w:rsidRPr="003F28AD">
        <w:rPr>
          <w:rFonts w:asciiTheme="majorHAnsi" w:hAnsiTheme="majorHAnsi"/>
        </w:rPr>
        <w:t xml:space="preserve">A Prefeitura Municipal de Paraty torna-se público que será realizado no dia 25 de </w:t>
      </w:r>
      <w:r w:rsidR="008C652D" w:rsidRPr="003F28AD">
        <w:rPr>
          <w:rFonts w:asciiTheme="majorHAnsi" w:hAnsiTheme="majorHAnsi"/>
        </w:rPr>
        <w:t>março</w:t>
      </w:r>
      <w:r w:rsidRPr="003F28AD">
        <w:rPr>
          <w:rFonts w:asciiTheme="majorHAnsi" w:hAnsiTheme="majorHAnsi"/>
        </w:rPr>
        <w:t xml:space="preserve"> de 2022 às 10:00 horas, na sede da Prefeitura Municipal de Paraty, a Concorrência Pública que tem como objeto: CONTRATAÇÃO DE EMPRESA, PELO MENOR PREÇO GLOBAL, SOB A FORMA DE EXECUÇÃO DE EMPREITADA POR PREÇO UNITÁRIO, INCLUINDO MÃO-DE-OBRA E FORNECIMENTO DE MATERIAL, PARA IMPLANTAÇÃO DO SISTEMA DE ESGOTAMENTO SANITÁRIO DE TRINDADE. O edital estará </w:t>
      </w:r>
      <w:r w:rsidR="008C652D" w:rsidRPr="003F28AD">
        <w:rPr>
          <w:rFonts w:asciiTheme="majorHAnsi" w:hAnsiTheme="majorHAnsi"/>
        </w:rPr>
        <w:t>à</w:t>
      </w:r>
      <w:r w:rsidRPr="003F28AD">
        <w:rPr>
          <w:rFonts w:asciiTheme="majorHAnsi" w:hAnsiTheme="majorHAnsi"/>
        </w:rPr>
        <w:t xml:space="preserve"> disposição no site da Prefeitura Municipal de Paraty </w:t>
      </w:r>
      <w:hyperlink r:id="rId86" w:history="1">
        <w:r w:rsidR="00361E9C" w:rsidRPr="00F52391">
          <w:rPr>
            <w:rStyle w:val="Hyperlink"/>
            <w:rFonts w:asciiTheme="majorHAnsi" w:hAnsiTheme="majorHAnsi"/>
          </w:rPr>
          <w:t>www.pmparaty.rj.gov.br</w:t>
        </w:r>
      </w:hyperlink>
      <w:r w:rsidR="00361E9C">
        <w:rPr>
          <w:rFonts w:asciiTheme="majorHAnsi" w:hAnsiTheme="majorHAnsi"/>
        </w:rPr>
        <w:t xml:space="preserve">. </w:t>
      </w:r>
      <w:r w:rsidRPr="003F28AD">
        <w:rPr>
          <w:rFonts w:asciiTheme="majorHAnsi" w:hAnsiTheme="majorHAnsi"/>
        </w:rPr>
        <w:t xml:space="preserve">Esclarecimentos através do e-mail: </w:t>
      </w:r>
      <w:hyperlink r:id="rId87" w:history="1">
        <w:r w:rsidR="00361E9C" w:rsidRPr="00F52391">
          <w:rPr>
            <w:rStyle w:val="Hyperlink"/>
            <w:rFonts w:asciiTheme="majorHAnsi" w:hAnsiTheme="majorHAnsi"/>
          </w:rPr>
          <w:t>licitacao.paraty@hotmail.com</w:t>
        </w:r>
      </w:hyperlink>
      <w:r w:rsidRPr="003F28AD">
        <w:rPr>
          <w:rFonts w:asciiTheme="majorHAnsi" w:hAnsiTheme="majorHAnsi"/>
        </w:rPr>
        <w:t>.</w:t>
      </w:r>
      <w:r w:rsidR="00361E9C">
        <w:rPr>
          <w:rFonts w:asciiTheme="majorHAnsi" w:hAnsiTheme="majorHAnsi"/>
        </w:rPr>
        <w:t xml:space="preserve"> </w:t>
      </w:r>
    </w:p>
    <w:p w14:paraId="700F01BF" w14:textId="77777777" w:rsidR="000A04DF" w:rsidRPr="00535BFE" w:rsidRDefault="000A04DF" w:rsidP="00535BFE">
      <w:pPr>
        <w:autoSpaceDE w:val="0"/>
        <w:autoSpaceDN w:val="0"/>
        <w:adjustRightInd w:val="0"/>
        <w:jc w:val="both"/>
        <w:rPr>
          <w:rFonts w:asciiTheme="majorHAnsi" w:hAnsiTheme="majorHAnsi"/>
        </w:rPr>
      </w:pPr>
    </w:p>
    <w:p w14:paraId="50FA7F17" w14:textId="77777777" w:rsidR="00176A67" w:rsidRDefault="00176A67" w:rsidP="00176A67">
      <w:pPr>
        <w:autoSpaceDE w:val="0"/>
        <w:autoSpaceDN w:val="0"/>
        <w:adjustRightInd w:val="0"/>
        <w:jc w:val="center"/>
        <w:rPr>
          <w:rFonts w:asciiTheme="majorHAnsi" w:hAnsiTheme="majorHAnsi"/>
          <w:b/>
        </w:rPr>
      </w:pPr>
    </w:p>
    <w:p w14:paraId="34EA8466" w14:textId="77777777" w:rsidR="00176A67" w:rsidRDefault="00176A67" w:rsidP="00176A67">
      <w:pPr>
        <w:autoSpaceDE w:val="0"/>
        <w:autoSpaceDN w:val="0"/>
        <w:adjustRightInd w:val="0"/>
        <w:jc w:val="center"/>
        <w:rPr>
          <w:rFonts w:asciiTheme="majorHAnsi" w:hAnsiTheme="majorHAnsi"/>
          <w:b/>
        </w:rPr>
      </w:pPr>
      <w:r w:rsidRPr="004A241A">
        <w:rPr>
          <w:rFonts w:asciiTheme="majorHAnsi" w:hAnsiTheme="majorHAnsi"/>
          <w:b/>
        </w:rPr>
        <w:t>ESTADO DE SÃO PAULO</w:t>
      </w:r>
    </w:p>
    <w:p w14:paraId="77768221" w14:textId="77777777" w:rsidR="002C76F6" w:rsidRDefault="002C76F6" w:rsidP="00176A67">
      <w:pPr>
        <w:autoSpaceDE w:val="0"/>
        <w:autoSpaceDN w:val="0"/>
        <w:adjustRightInd w:val="0"/>
        <w:jc w:val="center"/>
        <w:rPr>
          <w:rFonts w:asciiTheme="majorHAnsi" w:hAnsiTheme="majorHAnsi"/>
          <w:b/>
        </w:rPr>
      </w:pPr>
    </w:p>
    <w:p w14:paraId="59058DC2" w14:textId="06646383" w:rsidR="00695194" w:rsidRPr="00695194" w:rsidRDefault="00695194" w:rsidP="002C76F6">
      <w:pPr>
        <w:autoSpaceDE w:val="0"/>
        <w:autoSpaceDN w:val="0"/>
        <w:adjustRightInd w:val="0"/>
        <w:jc w:val="both"/>
        <w:rPr>
          <w:rFonts w:asciiTheme="majorHAnsi" w:hAnsiTheme="majorHAnsi"/>
          <w:b/>
        </w:rPr>
      </w:pPr>
      <w:r w:rsidRPr="00695194">
        <w:rPr>
          <w:rFonts w:asciiTheme="majorHAnsi" w:hAnsiTheme="majorHAnsi"/>
          <w:b/>
        </w:rPr>
        <w:t xml:space="preserve">ORGÃO: SÃO PAULO OBRAS - SP OBRAS - MODALIDADE: CONCORRÊNCIA - NÚMERO:009/2022 - PROCESSO: 7910.2021/0001241-3 </w:t>
      </w:r>
    </w:p>
    <w:p w14:paraId="186B174A" w14:textId="451C3E6B" w:rsidR="002C76F6" w:rsidRDefault="002C76F6" w:rsidP="002C76F6">
      <w:pPr>
        <w:autoSpaceDE w:val="0"/>
        <w:autoSpaceDN w:val="0"/>
        <w:adjustRightInd w:val="0"/>
        <w:jc w:val="both"/>
        <w:rPr>
          <w:rFonts w:asciiTheme="majorHAnsi" w:hAnsiTheme="majorHAnsi"/>
        </w:rPr>
      </w:pPr>
      <w:r w:rsidRPr="002C76F6">
        <w:rPr>
          <w:rFonts w:asciiTheme="majorHAnsi" w:hAnsiTheme="majorHAnsi"/>
        </w:rPr>
        <w:t>Entrega Edital:21/01/2022 08:00</w:t>
      </w:r>
      <w:r>
        <w:rPr>
          <w:rFonts w:asciiTheme="majorHAnsi" w:hAnsiTheme="majorHAnsi"/>
        </w:rPr>
        <w:t xml:space="preserve"> - </w:t>
      </w:r>
      <w:r w:rsidRPr="002C76F6">
        <w:rPr>
          <w:rFonts w:asciiTheme="majorHAnsi" w:hAnsiTheme="majorHAnsi"/>
        </w:rPr>
        <w:t>Recebimento Proposta:23/02/2022 10:00</w:t>
      </w:r>
      <w:r>
        <w:rPr>
          <w:rFonts w:asciiTheme="majorHAnsi" w:hAnsiTheme="majorHAnsi"/>
        </w:rPr>
        <w:t xml:space="preserve"> - </w:t>
      </w:r>
      <w:r w:rsidRPr="002C76F6">
        <w:rPr>
          <w:rFonts w:asciiTheme="majorHAnsi" w:hAnsiTheme="majorHAnsi"/>
        </w:rPr>
        <w:t>Abertura:23/02/2022 10:30</w:t>
      </w:r>
      <w:r>
        <w:rPr>
          <w:rFonts w:asciiTheme="majorHAnsi" w:hAnsiTheme="majorHAnsi"/>
        </w:rPr>
        <w:t xml:space="preserve"> - </w:t>
      </w:r>
      <w:r w:rsidRPr="002C76F6">
        <w:rPr>
          <w:rFonts w:asciiTheme="majorHAnsi" w:hAnsiTheme="majorHAnsi"/>
        </w:rPr>
        <w:t>Local de Execução:</w:t>
      </w:r>
      <w:r>
        <w:rPr>
          <w:rFonts w:asciiTheme="majorHAnsi" w:hAnsiTheme="majorHAnsi"/>
        </w:rPr>
        <w:t xml:space="preserve"> </w:t>
      </w:r>
      <w:r w:rsidRPr="002C76F6">
        <w:rPr>
          <w:rFonts w:asciiTheme="majorHAnsi" w:hAnsiTheme="majorHAnsi"/>
        </w:rPr>
        <w:t>São Paulo</w:t>
      </w:r>
      <w:r>
        <w:rPr>
          <w:rFonts w:asciiTheme="majorHAnsi" w:hAnsiTheme="majorHAnsi"/>
        </w:rPr>
        <w:t xml:space="preserve"> - </w:t>
      </w:r>
      <w:r w:rsidRPr="002C76F6">
        <w:rPr>
          <w:rFonts w:asciiTheme="majorHAnsi" w:hAnsiTheme="majorHAnsi"/>
        </w:rPr>
        <w:t>Objeto da Licitação</w:t>
      </w:r>
      <w:r>
        <w:rPr>
          <w:rFonts w:asciiTheme="majorHAnsi" w:hAnsiTheme="majorHAnsi"/>
        </w:rPr>
        <w:t xml:space="preserve"> </w:t>
      </w:r>
      <w:r w:rsidRPr="002C76F6">
        <w:rPr>
          <w:rFonts w:asciiTheme="majorHAnsi" w:hAnsiTheme="majorHAnsi"/>
        </w:rPr>
        <w:t xml:space="preserve">CONTRATAÇÃO DE EMPRESA ESPECIALIZADA EM ENGENHARIA PARA EXECUÇÃO DAS OBRAS DE EDIFICAÇÃO PARA A IMPLANTAÇÃO DO DESCOMPLICA SP </w:t>
      </w:r>
      <w:r>
        <w:rPr>
          <w:rFonts w:asciiTheme="majorHAnsi" w:hAnsiTheme="majorHAnsi"/>
        </w:rPr>
        <w:t>-</w:t>
      </w:r>
      <w:r w:rsidRPr="002C76F6">
        <w:rPr>
          <w:rFonts w:asciiTheme="majorHAnsi" w:hAnsiTheme="majorHAnsi"/>
        </w:rPr>
        <w:t xml:space="preserve"> UNIDADE CIDADE TIRADENTES.</w:t>
      </w:r>
      <w:r>
        <w:rPr>
          <w:rFonts w:asciiTheme="majorHAnsi" w:hAnsiTheme="majorHAnsi"/>
        </w:rPr>
        <w:t xml:space="preserve"> </w:t>
      </w:r>
      <w:r w:rsidRPr="002C76F6">
        <w:rPr>
          <w:rFonts w:asciiTheme="majorHAnsi" w:hAnsiTheme="majorHAnsi"/>
        </w:rPr>
        <w:t>Nota</w:t>
      </w:r>
      <w:r>
        <w:rPr>
          <w:rFonts w:asciiTheme="majorHAnsi" w:hAnsiTheme="majorHAnsi"/>
        </w:rPr>
        <w:t xml:space="preserve"> </w:t>
      </w:r>
      <w:r w:rsidRPr="002C76F6">
        <w:rPr>
          <w:rFonts w:asciiTheme="majorHAnsi" w:hAnsiTheme="majorHAnsi"/>
        </w:rPr>
        <w:t xml:space="preserve">Edital disponível no endereço: </w:t>
      </w:r>
      <w:hyperlink r:id="rId88" w:history="1">
        <w:r w:rsidRPr="00F52391">
          <w:rPr>
            <w:rStyle w:val="Hyperlink"/>
            <w:rFonts w:asciiTheme="majorHAnsi" w:hAnsiTheme="majorHAnsi"/>
          </w:rPr>
          <w:t>http://www.prefeitura.sp.gov.br/cidade/secretarias/upload/gestao/arquivos/Conc0092022SPObras.zip</w:t>
        </w:r>
      </w:hyperlink>
      <w:r>
        <w:rPr>
          <w:rFonts w:asciiTheme="majorHAnsi" w:hAnsiTheme="majorHAnsi"/>
        </w:rPr>
        <w:t xml:space="preserve">. </w:t>
      </w:r>
    </w:p>
    <w:p w14:paraId="4B3FADE3" w14:textId="77777777" w:rsidR="00695194" w:rsidRDefault="00695194" w:rsidP="002C76F6">
      <w:pPr>
        <w:autoSpaceDE w:val="0"/>
        <w:autoSpaceDN w:val="0"/>
        <w:adjustRightInd w:val="0"/>
        <w:jc w:val="both"/>
        <w:rPr>
          <w:rFonts w:asciiTheme="majorHAnsi" w:hAnsiTheme="majorHAnsi"/>
        </w:rPr>
      </w:pPr>
    </w:p>
    <w:p w14:paraId="20152F55" w14:textId="544A4060" w:rsidR="00695194" w:rsidRPr="00695194" w:rsidRDefault="00695194" w:rsidP="00695194">
      <w:pPr>
        <w:autoSpaceDE w:val="0"/>
        <w:autoSpaceDN w:val="0"/>
        <w:adjustRightInd w:val="0"/>
        <w:jc w:val="both"/>
        <w:rPr>
          <w:rFonts w:asciiTheme="majorHAnsi" w:hAnsiTheme="majorHAnsi"/>
          <w:b/>
        </w:rPr>
      </w:pPr>
      <w:r w:rsidRPr="00695194">
        <w:rPr>
          <w:rFonts w:asciiTheme="majorHAnsi" w:hAnsiTheme="majorHAnsi"/>
          <w:b/>
        </w:rPr>
        <w:t>ORGÃO: SECRETARIA MUNICIPAL DAS SUBPREFEITURAS - MODALIDADE: CONCORRÊNCIA - NÚMERO:004/SMSUB/COGEL/2021 - PROCESSO:</w:t>
      </w:r>
      <w:r>
        <w:rPr>
          <w:rFonts w:asciiTheme="majorHAnsi" w:hAnsiTheme="majorHAnsi"/>
          <w:b/>
        </w:rPr>
        <w:t xml:space="preserve"> </w:t>
      </w:r>
      <w:r w:rsidRPr="00695194">
        <w:rPr>
          <w:rFonts w:asciiTheme="majorHAnsi" w:hAnsiTheme="majorHAnsi"/>
          <w:b/>
        </w:rPr>
        <w:t xml:space="preserve">6012.2021/0008620-0 </w:t>
      </w:r>
    </w:p>
    <w:p w14:paraId="64FEC337" w14:textId="027D2598" w:rsidR="00695194" w:rsidRDefault="00695194" w:rsidP="00695194">
      <w:pPr>
        <w:autoSpaceDE w:val="0"/>
        <w:autoSpaceDN w:val="0"/>
        <w:adjustRightInd w:val="0"/>
        <w:jc w:val="both"/>
        <w:rPr>
          <w:rFonts w:asciiTheme="majorHAnsi" w:hAnsiTheme="majorHAnsi"/>
        </w:rPr>
      </w:pPr>
      <w:r w:rsidRPr="00695194">
        <w:rPr>
          <w:rFonts w:asciiTheme="majorHAnsi" w:hAnsiTheme="majorHAnsi"/>
        </w:rPr>
        <w:t>Entrega Edital:21/03/2022 10:01</w:t>
      </w:r>
      <w:r>
        <w:rPr>
          <w:rFonts w:asciiTheme="majorHAnsi" w:hAnsiTheme="majorHAnsi"/>
        </w:rPr>
        <w:t xml:space="preserve"> -</w:t>
      </w:r>
      <w:r w:rsidRPr="00695194">
        <w:rPr>
          <w:rFonts w:asciiTheme="majorHAnsi" w:hAnsiTheme="majorHAnsi"/>
        </w:rPr>
        <w:t>Recebimento Proposta:21/03/2022 09:00</w:t>
      </w:r>
      <w:r>
        <w:rPr>
          <w:rFonts w:asciiTheme="majorHAnsi" w:hAnsiTheme="majorHAnsi"/>
        </w:rPr>
        <w:t xml:space="preserve"> - </w:t>
      </w:r>
      <w:r w:rsidRPr="00695194">
        <w:rPr>
          <w:rFonts w:asciiTheme="majorHAnsi" w:hAnsiTheme="majorHAnsi"/>
        </w:rPr>
        <w:t>Abertura:21/03/2022 10:01</w:t>
      </w:r>
      <w:r>
        <w:rPr>
          <w:rFonts w:asciiTheme="majorHAnsi" w:hAnsiTheme="majorHAnsi"/>
        </w:rPr>
        <w:t xml:space="preserve"> - </w:t>
      </w:r>
      <w:r w:rsidRPr="00695194">
        <w:rPr>
          <w:rFonts w:asciiTheme="majorHAnsi" w:hAnsiTheme="majorHAnsi"/>
        </w:rPr>
        <w:t>Local de Execução:</w:t>
      </w:r>
      <w:r>
        <w:rPr>
          <w:rFonts w:asciiTheme="majorHAnsi" w:hAnsiTheme="majorHAnsi"/>
        </w:rPr>
        <w:t xml:space="preserve"> </w:t>
      </w:r>
      <w:r w:rsidRPr="00695194">
        <w:rPr>
          <w:rFonts w:asciiTheme="majorHAnsi" w:hAnsiTheme="majorHAnsi"/>
        </w:rPr>
        <w:t>São Paulo</w:t>
      </w:r>
      <w:r>
        <w:rPr>
          <w:rFonts w:asciiTheme="majorHAnsi" w:hAnsiTheme="majorHAnsi"/>
        </w:rPr>
        <w:t xml:space="preserve"> - </w:t>
      </w:r>
      <w:r w:rsidRPr="00695194">
        <w:rPr>
          <w:rFonts w:asciiTheme="majorHAnsi" w:hAnsiTheme="majorHAnsi"/>
        </w:rPr>
        <w:t>Objeto da Licitação</w:t>
      </w:r>
      <w:r>
        <w:rPr>
          <w:rFonts w:asciiTheme="majorHAnsi" w:hAnsiTheme="majorHAnsi"/>
        </w:rPr>
        <w:t xml:space="preserve"> </w:t>
      </w:r>
      <w:r w:rsidRPr="00695194">
        <w:rPr>
          <w:rFonts w:asciiTheme="majorHAnsi" w:hAnsiTheme="majorHAnsi"/>
        </w:rPr>
        <w:t>REGISTRO DE PREÇOS PARA CONTRATAÇÃO DE SERVIÇOS DE CONSERVAÇÃO E MANUTENÇÃO DA MALHA VIÁRIA DA CIDADE DE SÃO PAULO INCLUINDO A EXECUÇÃO DE SERVIÇOS DE FRESAGEM DE PAVIMENTO ASFÁLTICO, APLICAÇÃO DE REVESTIMENTO ASFÁLTICO, SERVIÇOS DE REFORÇO ESTRUTURAL PONTUAL DO PAVIMENTO ASFÁLTICO E DE RECUPERAÇÃO DA DRENAGEM SUPERFICIAL DAS VIAS.</w:t>
      </w:r>
      <w:r w:rsidR="00A03AF7">
        <w:rPr>
          <w:rFonts w:asciiTheme="majorHAnsi" w:hAnsiTheme="majorHAnsi"/>
        </w:rPr>
        <w:t xml:space="preserve"> </w:t>
      </w:r>
      <w:hyperlink r:id="rId89" w:history="1">
        <w:r w:rsidR="00A03AF7" w:rsidRPr="00F52391">
          <w:rPr>
            <w:rStyle w:val="Hyperlink"/>
            <w:rFonts w:asciiTheme="majorHAnsi" w:hAnsiTheme="majorHAnsi"/>
          </w:rPr>
          <w:t>http://e-negocioscidadesp.prefeitura.sp.gov.br/DetalheLicitacao.aspx?l=LyjYbmwE%2f9k%3d</w:t>
        </w:r>
      </w:hyperlink>
      <w:r w:rsidR="00A03AF7">
        <w:rPr>
          <w:rFonts w:asciiTheme="majorHAnsi" w:hAnsiTheme="majorHAnsi"/>
        </w:rPr>
        <w:t xml:space="preserve">. </w:t>
      </w:r>
    </w:p>
    <w:p w14:paraId="5B7AE171" w14:textId="77777777" w:rsidR="00695194" w:rsidRDefault="00695194" w:rsidP="002C76F6">
      <w:pPr>
        <w:autoSpaceDE w:val="0"/>
        <w:autoSpaceDN w:val="0"/>
        <w:adjustRightInd w:val="0"/>
        <w:jc w:val="both"/>
        <w:rPr>
          <w:rFonts w:asciiTheme="majorHAnsi" w:hAnsiTheme="majorHAnsi"/>
        </w:rPr>
      </w:pPr>
    </w:p>
    <w:p w14:paraId="142785AB" w14:textId="77777777" w:rsidR="00695194" w:rsidRPr="002C76F6" w:rsidRDefault="00695194" w:rsidP="002C76F6">
      <w:pPr>
        <w:autoSpaceDE w:val="0"/>
        <w:autoSpaceDN w:val="0"/>
        <w:adjustRightInd w:val="0"/>
        <w:jc w:val="both"/>
        <w:rPr>
          <w:rFonts w:asciiTheme="majorHAnsi" w:hAnsiTheme="majorHAnsi"/>
        </w:rPr>
      </w:pPr>
    </w:p>
    <w:p w14:paraId="55E55039" w14:textId="41979FE5"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CDHU - COMPANHIA DE DESENVOLVIMENTO HABITACIONAL E URBANO - AVISO DE LICITAÇÃO A CDHU COMUNICA ÀS EMPRESAS INTERESSADAS A ABERTURA DA SEGUINTE LICITAÇÃO: PG 10.47.006 – LICITAÇÃO Nº 006/2022 </w:t>
      </w:r>
    </w:p>
    <w:p w14:paraId="25A4122E" w14:textId="580C9BF3" w:rsidR="00801181" w:rsidRPr="004A241A" w:rsidRDefault="007E291A" w:rsidP="00801181">
      <w:pPr>
        <w:autoSpaceDE w:val="0"/>
        <w:autoSpaceDN w:val="0"/>
        <w:adjustRightInd w:val="0"/>
        <w:jc w:val="both"/>
        <w:rPr>
          <w:rFonts w:asciiTheme="majorHAnsi" w:hAnsiTheme="majorHAnsi"/>
        </w:rPr>
      </w:pPr>
      <w:r w:rsidRPr="004A241A">
        <w:rPr>
          <w:rFonts w:asciiTheme="majorHAnsi" w:hAnsiTheme="majorHAnsi"/>
        </w:rPr>
        <w:t>Contratação de empresa para execução</w:t>
      </w:r>
      <w:r w:rsidRPr="004A241A">
        <w:rPr>
          <w:rFonts w:asciiTheme="majorHAnsi" w:hAnsiTheme="majorHAnsi"/>
        </w:rPr>
        <w:t xml:space="preserve"> </w:t>
      </w:r>
      <w:r w:rsidRPr="004A241A">
        <w:rPr>
          <w:rFonts w:asciiTheme="majorHAnsi" w:hAnsiTheme="majorHAnsi"/>
        </w:rPr>
        <w:t xml:space="preserve">de obras e serviços de engenharia para realização de loteamento composto de 30 lotes no empreendimento denominado Pracinha “E”, no município de Pracinha/SP. O edital completo estará disponível para download no site </w:t>
      </w:r>
      <w:hyperlink r:id="rId90" w:history="1">
        <w:r w:rsidR="00E917FF" w:rsidRPr="00F52391">
          <w:rPr>
            <w:rStyle w:val="Hyperlink"/>
            <w:rFonts w:asciiTheme="majorHAnsi" w:hAnsiTheme="majorHAnsi"/>
          </w:rPr>
          <w:t>www.cdhu.sp.gov.br</w:t>
        </w:r>
      </w:hyperlink>
      <w:r w:rsidR="00E917FF">
        <w:rPr>
          <w:rFonts w:asciiTheme="majorHAnsi" w:hAnsiTheme="majorHAnsi"/>
        </w:rPr>
        <w:t xml:space="preserve"> </w:t>
      </w:r>
      <w:r w:rsidRPr="004A241A">
        <w:rPr>
          <w:rFonts w:asciiTheme="majorHAnsi" w:hAnsiTheme="majorHAnsi"/>
        </w:rPr>
        <w:t>a partir das 00h00min do dia 11/02/2022 – Esclarecimentos até 25/02/2022 – Abertura: 09/03/2022 às 10h, na Rua Boa Vista, 170, 2º Subsolo – Auditório, Centro, São Paulo/SP</w:t>
      </w:r>
      <w:r w:rsidR="00E917FF">
        <w:rPr>
          <w:rFonts w:asciiTheme="majorHAnsi" w:hAnsiTheme="majorHAnsi"/>
        </w:rPr>
        <w:t>.</w:t>
      </w:r>
    </w:p>
    <w:p w14:paraId="4261623A" w14:textId="77777777" w:rsidR="00E917FF" w:rsidRDefault="00E917FF" w:rsidP="00801181">
      <w:pPr>
        <w:autoSpaceDE w:val="0"/>
        <w:autoSpaceDN w:val="0"/>
        <w:adjustRightInd w:val="0"/>
        <w:jc w:val="both"/>
        <w:rPr>
          <w:rFonts w:asciiTheme="majorHAnsi" w:hAnsiTheme="majorHAnsi"/>
        </w:rPr>
      </w:pPr>
      <w:r w:rsidRPr="00E917FF">
        <w:rPr>
          <w:rFonts w:asciiTheme="majorHAnsi" w:hAnsiTheme="majorHAnsi"/>
          <w:b/>
        </w:rPr>
        <w:t>AVISO DE LICITAÇÃO A CDHU COMUNICA ÀS EMPRESAS INTERESSADAS A ABERTURA DA SEGUINTE LICITAÇÃO: PG 10.47.020 – LICITAÇÃO Nº 020/2022</w:t>
      </w:r>
      <w:r w:rsidRPr="004A241A">
        <w:rPr>
          <w:rFonts w:asciiTheme="majorHAnsi" w:hAnsiTheme="majorHAnsi"/>
        </w:rPr>
        <w:t xml:space="preserve"> </w:t>
      </w:r>
    </w:p>
    <w:p w14:paraId="6DBC19EB" w14:textId="5170C505" w:rsidR="00E91FF0" w:rsidRPr="004A241A" w:rsidRDefault="007E291A" w:rsidP="00801181">
      <w:pPr>
        <w:autoSpaceDE w:val="0"/>
        <w:autoSpaceDN w:val="0"/>
        <w:adjustRightInd w:val="0"/>
        <w:jc w:val="both"/>
        <w:rPr>
          <w:rFonts w:asciiTheme="majorHAnsi" w:hAnsiTheme="majorHAnsi"/>
        </w:rPr>
      </w:pPr>
      <w:r w:rsidRPr="004A241A">
        <w:rPr>
          <w:rFonts w:asciiTheme="majorHAnsi" w:hAnsiTheme="majorHAnsi"/>
        </w:rPr>
        <w:t xml:space="preserve">Contratação de empresa para execução de obras e serviços de engenharia para realização de loteamento composto de 54 lotes no empreendimento denominado Artur Nogueira “C”, no município de Artur Nogueira/SP. O edital completo estará disponível para download no site </w:t>
      </w:r>
      <w:hyperlink r:id="rId91" w:history="1">
        <w:r w:rsidR="00E917FF" w:rsidRPr="00F52391">
          <w:rPr>
            <w:rStyle w:val="Hyperlink"/>
            <w:rFonts w:asciiTheme="majorHAnsi" w:hAnsiTheme="majorHAnsi"/>
          </w:rPr>
          <w:t>www.cdhu.sp.gov.br</w:t>
        </w:r>
      </w:hyperlink>
      <w:r w:rsidR="00E917FF">
        <w:rPr>
          <w:rFonts w:asciiTheme="majorHAnsi" w:hAnsiTheme="majorHAnsi"/>
        </w:rPr>
        <w:t xml:space="preserve"> </w:t>
      </w:r>
      <w:r w:rsidRPr="004A241A">
        <w:rPr>
          <w:rFonts w:asciiTheme="majorHAnsi" w:hAnsiTheme="majorHAnsi"/>
        </w:rPr>
        <w:t xml:space="preserve">a partir das 00h00min do dia 24/02/2022 – Esclarecimentos até 15/03/2022 – Abertura: 22/03/2022 às 10h, na Rua Boa Vista, 170, Mezanino – Auditório A, Centro, São Paulo/SP. </w:t>
      </w:r>
    </w:p>
    <w:p w14:paraId="0B8313C3" w14:textId="378E7B99"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AVISO DE LICITAÇÃO A CDHU COMUNICA ÀS EMPRESAS INTERESSADAS A ABERTURA DA SEGUINTE LICITAÇÃO: PG 10.47.022 – LICITAÇÃO Nº 022/2022 </w:t>
      </w:r>
    </w:p>
    <w:p w14:paraId="49E72E83" w14:textId="6CAB17A3" w:rsidR="007E291A" w:rsidRPr="004A241A" w:rsidRDefault="007E291A" w:rsidP="00801181">
      <w:pPr>
        <w:autoSpaceDE w:val="0"/>
        <w:autoSpaceDN w:val="0"/>
        <w:adjustRightInd w:val="0"/>
        <w:jc w:val="both"/>
        <w:rPr>
          <w:rFonts w:asciiTheme="majorHAnsi" w:hAnsiTheme="majorHAnsi"/>
        </w:rPr>
      </w:pPr>
      <w:r w:rsidRPr="004A241A">
        <w:rPr>
          <w:rFonts w:asciiTheme="majorHAnsi" w:hAnsiTheme="majorHAnsi"/>
        </w:rPr>
        <w:t>Contratação de empresa para execução de obras e serviços de engenharia para realização de loteamento composto de 46 lotes no empreendimento denominado Pia</w:t>
      </w:r>
      <w:r w:rsidR="00E917FF">
        <w:rPr>
          <w:rFonts w:asciiTheme="majorHAnsi" w:hAnsiTheme="majorHAnsi"/>
        </w:rPr>
        <w:t>catu “G”, no município de Piaca</w:t>
      </w:r>
      <w:r w:rsidR="00E91FF0" w:rsidRPr="004A241A">
        <w:rPr>
          <w:rFonts w:asciiTheme="majorHAnsi" w:hAnsiTheme="majorHAnsi"/>
        </w:rPr>
        <w:t>tu/SP. O edital completo estará disponível para download no si</w:t>
      </w:r>
      <w:r w:rsidR="00E917FF">
        <w:rPr>
          <w:rFonts w:asciiTheme="majorHAnsi" w:hAnsiTheme="majorHAnsi"/>
        </w:rPr>
        <w:t xml:space="preserve">te </w:t>
      </w:r>
      <w:hyperlink r:id="rId92" w:history="1">
        <w:r w:rsidR="00E917FF" w:rsidRPr="00F52391">
          <w:rPr>
            <w:rStyle w:val="Hyperlink"/>
            <w:rFonts w:asciiTheme="majorHAnsi" w:hAnsiTheme="majorHAnsi"/>
          </w:rPr>
          <w:t>www.cdhu.sp.gov.br</w:t>
        </w:r>
      </w:hyperlink>
      <w:r w:rsidR="00E917FF">
        <w:rPr>
          <w:rFonts w:asciiTheme="majorHAnsi" w:hAnsiTheme="majorHAnsi"/>
        </w:rPr>
        <w:t xml:space="preserve"> </w:t>
      </w:r>
      <w:r w:rsidR="00E91FF0" w:rsidRPr="004A241A">
        <w:rPr>
          <w:rFonts w:asciiTheme="majorHAnsi" w:hAnsiTheme="majorHAnsi"/>
        </w:rPr>
        <w:t>a partir das 00h00min do dia 24/02/2022 – Esclarecimentos até 15/03/2022 – Abertura: 22/03/2022 às 10h, na Rua Boa Vista, 170, Mezanino – Auditório C, Centro, São Paulo/SP.</w:t>
      </w:r>
    </w:p>
    <w:p w14:paraId="07A6022E" w14:textId="77777777" w:rsidR="00E917FF" w:rsidRDefault="00E917FF" w:rsidP="00801181">
      <w:pPr>
        <w:autoSpaceDE w:val="0"/>
        <w:autoSpaceDN w:val="0"/>
        <w:adjustRightInd w:val="0"/>
        <w:jc w:val="both"/>
        <w:rPr>
          <w:rFonts w:asciiTheme="majorHAnsi" w:hAnsiTheme="majorHAnsi"/>
        </w:rPr>
      </w:pPr>
      <w:r w:rsidRPr="00E917FF">
        <w:rPr>
          <w:rFonts w:asciiTheme="majorHAnsi" w:hAnsiTheme="majorHAnsi"/>
          <w:b/>
        </w:rPr>
        <w:t>AVISO DE LICITAÇÃO A CDHU COMUNICA ÀS EMPRESAS INTERESSADAS A ABERTURA DA SEGUINTE LICITAÇÃO: PG 10.47.025 – LICITAÇÃO Nº 025/2022</w:t>
      </w:r>
      <w:r w:rsidRPr="004A241A">
        <w:rPr>
          <w:rFonts w:asciiTheme="majorHAnsi" w:hAnsiTheme="majorHAnsi"/>
        </w:rPr>
        <w:t xml:space="preserve"> </w:t>
      </w:r>
    </w:p>
    <w:p w14:paraId="6C428025" w14:textId="3BA3DC68" w:rsidR="007E291A" w:rsidRPr="004A241A" w:rsidRDefault="007E291A" w:rsidP="00801181">
      <w:pPr>
        <w:autoSpaceDE w:val="0"/>
        <w:autoSpaceDN w:val="0"/>
        <w:adjustRightInd w:val="0"/>
        <w:jc w:val="both"/>
        <w:rPr>
          <w:rFonts w:asciiTheme="majorHAnsi" w:hAnsiTheme="majorHAnsi"/>
        </w:rPr>
      </w:pPr>
      <w:r w:rsidRPr="004A241A">
        <w:rPr>
          <w:rFonts w:asciiTheme="majorHAnsi" w:hAnsiTheme="majorHAnsi"/>
        </w:rPr>
        <w:t>Contratação de empresa para execução de obras e serviços de engenharia para realização de loteamento composto de 55 lotes no empreendimento denominado Santo Antonio do Aracanguá “G”, no município de Santo Antonio do Aracanguá/SP. O edital completo estará disponível para down</w:t>
      </w:r>
      <w:r w:rsidR="00E917FF">
        <w:rPr>
          <w:rFonts w:asciiTheme="majorHAnsi" w:hAnsiTheme="majorHAnsi"/>
        </w:rPr>
        <w:t xml:space="preserve">load no site </w:t>
      </w:r>
      <w:hyperlink r:id="rId93" w:history="1">
        <w:r w:rsidR="00E917FF" w:rsidRPr="00F52391">
          <w:rPr>
            <w:rStyle w:val="Hyperlink"/>
            <w:rFonts w:asciiTheme="majorHAnsi" w:hAnsiTheme="majorHAnsi"/>
          </w:rPr>
          <w:t>www.cdhu.sp.gov.br</w:t>
        </w:r>
      </w:hyperlink>
      <w:r w:rsidR="00E917FF">
        <w:rPr>
          <w:rFonts w:asciiTheme="majorHAnsi" w:hAnsiTheme="majorHAnsi"/>
        </w:rPr>
        <w:t xml:space="preserve"> </w:t>
      </w:r>
      <w:r w:rsidRPr="004A241A">
        <w:rPr>
          <w:rFonts w:asciiTheme="majorHAnsi" w:hAnsiTheme="majorHAnsi"/>
        </w:rPr>
        <w:t xml:space="preserve">a partir das 00h00min do dia 24/02/2022 – Esclarecimentos até 16/03/2022 – Abertura: 23/03/2022 às 10h, na Rua Boa Vista, 170, Mezanino – Auditório C, Centro, São Paulo/SP. </w:t>
      </w:r>
    </w:p>
    <w:p w14:paraId="56DCDA99" w14:textId="77777777" w:rsidR="00E917FF" w:rsidRDefault="00E917FF" w:rsidP="00801181">
      <w:pPr>
        <w:autoSpaceDE w:val="0"/>
        <w:autoSpaceDN w:val="0"/>
        <w:adjustRightInd w:val="0"/>
        <w:jc w:val="both"/>
        <w:rPr>
          <w:rFonts w:asciiTheme="majorHAnsi" w:hAnsiTheme="majorHAnsi"/>
        </w:rPr>
      </w:pPr>
      <w:r w:rsidRPr="00E917FF">
        <w:rPr>
          <w:rFonts w:asciiTheme="majorHAnsi" w:hAnsiTheme="majorHAnsi"/>
          <w:b/>
        </w:rPr>
        <w:t>AVISO DE LICITAÇÃO A CDHU COMUNICA ÀS EMPRESAS INTERESSADAS A ABERTURA DA SEGUINTE LICITAÇÃO: PG 10.47.027 – LICITAÇÃO Nº 027/2022</w:t>
      </w:r>
      <w:r w:rsidRPr="004A241A">
        <w:rPr>
          <w:rFonts w:asciiTheme="majorHAnsi" w:hAnsiTheme="majorHAnsi"/>
        </w:rPr>
        <w:t xml:space="preserve"> </w:t>
      </w:r>
    </w:p>
    <w:p w14:paraId="3387D3A4" w14:textId="71BB1464" w:rsidR="007E291A" w:rsidRPr="004A241A" w:rsidRDefault="007E291A" w:rsidP="00801181">
      <w:pPr>
        <w:autoSpaceDE w:val="0"/>
        <w:autoSpaceDN w:val="0"/>
        <w:adjustRightInd w:val="0"/>
        <w:jc w:val="both"/>
        <w:rPr>
          <w:rFonts w:asciiTheme="majorHAnsi" w:hAnsiTheme="majorHAnsi"/>
        </w:rPr>
      </w:pPr>
      <w:r w:rsidRPr="004A241A">
        <w:rPr>
          <w:rFonts w:asciiTheme="majorHAnsi" w:hAnsiTheme="majorHAnsi"/>
        </w:rPr>
        <w:t>Contratação de empresa para execução de obras e serviços de engenharia para realização de loteamento composto de 105 lotes no empreendimento denominado Quintana “F”, no município de Quintana/SP. O edital completo estará dispon</w:t>
      </w:r>
      <w:r w:rsidR="00E917FF">
        <w:rPr>
          <w:rFonts w:asciiTheme="majorHAnsi" w:hAnsiTheme="majorHAnsi"/>
        </w:rPr>
        <w:t xml:space="preserve">ível para download no site </w:t>
      </w:r>
      <w:hyperlink r:id="rId94" w:history="1">
        <w:r w:rsidR="00E917FF" w:rsidRPr="00F52391">
          <w:rPr>
            <w:rStyle w:val="Hyperlink"/>
            <w:rFonts w:asciiTheme="majorHAnsi" w:hAnsiTheme="majorHAnsi"/>
          </w:rPr>
          <w:t>www.cdhu.sp.gov.br</w:t>
        </w:r>
      </w:hyperlink>
      <w:r w:rsidR="00E917FF">
        <w:rPr>
          <w:rFonts w:asciiTheme="majorHAnsi" w:hAnsiTheme="majorHAnsi"/>
        </w:rPr>
        <w:t xml:space="preserve"> </w:t>
      </w:r>
      <w:r w:rsidRPr="004A241A">
        <w:rPr>
          <w:rFonts w:asciiTheme="majorHAnsi" w:hAnsiTheme="majorHAnsi"/>
        </w:rPr>
        <w:t>a partir das 00h00min do dia 04/03/2022 – Esclarecimentos até 18/03/2022 – Abertura: 25/03/2022 às 10h, na Rua Boa Vista, 170, Mezanino – Auditório A, Centro, São Paulo/SP</w:t>
      </w:r>
      <w:r w:rsidR="00C14B66" w:rsidRPr="004A241A">
        <w:rPr>
          <w:rFonts w:asciiTheme="majorHAnsi" w:hAnsiTheme="majorHAnsi"/>
        </w:rPr>
        <w:t>.</w:t>
      </w:r>
    </w:p>
    <w:p w14:paraId="72600775" w14:textId="77777777" w:rsidR="00E917FF" w:rsidRDefault="00C14B66" w:rsidP="00801181">
      <w:pPr>
        <w:autoSpaceDE w:val="0"/>
        <w:autoSpaceDN w:val="0"/>
        <w:adjustRightInd w:val="0"/>
        <w:jc w:val="both"/>
        <w:rPr>
          <w:rFonts w:asciiTheme="majorHAnsi" w:hAnsiTheme="majorHAnsi"/>
        </w:rPr>
      </w:pPr>
      <w:r w:rsidRPr="00E917FF">
        <w:rPr>
          <w:rFonts w:asciiTheme="majorHAnsi" w:hAnsiTheme="majorHAnsi"/>
          <w:b/>
        </w:rPr>
        <w:t>AVISO DE LICITAÇÃO PG RGA - 00477/22</w:t>
      </w:r>
      <w:r w:rsidR="00E917FF">
        <w:rPr>
          <w:rFonts w:asciiTheme="majorHAnsi" w:hAnsiTheme="majorHAnsi"/>
        </w:rPr>
        <w:t xml:space="preserve"> </w:t>
      </w:r>
    </w:p>
    <w:p w14:paraId="36181DD0" w14:textId="55D5DDEA" w:rsidR="00C14B66" w:rsidRPr="004A241A" w:rsidRDefault="00C14B66" w:rsidP="00801181">
      <w:pPr>
        <w:autoSpaceDE w:val="0"/>
        <w:autoSpaceDN w:val="0"/>
        <w:adjustRightInd w:val="0"/>
        <w:jc w:val="both"/>
        <w:rPr>
          <w:rFonts w:asciiTheme="majorHAnsi" w:hAnsiTheme="majorHAnsi"/>
        </w:rPr>
      </w:pPr>
      <w:r w:rsidRPr="004A241A">
        <w:rPr>
          <w:rFonts w:asciiTheme="majorHAnsi" w:hAnsiTheme="majorHAnsi"/>
        </w:rPr>
        <w:t>PRESTAÇÃO DE SERV. DE ENGENHARIA PARA OS SIST. DE ÁGUA/ESGOTO, COMPR.CRESC. VEGETATIVO, TROCA DE RAMAIS, MANUT. DE REDES E RAMAIS E OUTROS NOS MUNICÍPIOS DE SÃO JOÃO DA BOA VISTA, ÁGUAS DA PRATA E ESP. SANTO DO PINHAL (POR UM PERÍODO DE 5 MESES).. Edital completo disponível para download a partir de 23/02/2022 - www.sabesp.com.br/licitacoes - mediante obtenção de senha no acesso - cadastre sua empresa - [Problemas c/ site, contatar fone (0**11) 3388-6984. Envio das Propostas a partir da 00h00 (zero hora) do dia 09/03/22 até às 09h00 do dia 10/03/22, no site acima p/ empresas que possuam senha de acesso, às 09:01 do dia 10/03/22, será dado início a sessão pública pelo Pregoeiro.</w:t>
      </w:r>
      <w:r w:rsidR="00E917FF">
        <w:rPr>
          <w:rFonts w:asciiTheme="majorHAnsi" w:hAnsiTheme="majorHAnsi"/>
        </w:rPr>
        <w:t xml:space="preserve"> </w:t>
      </w:r>
      <w:r w:rsidRPr="004A241A">
        <w:rPr>
          <w:rFonts w:asciiTheme="majorHAnsi" w:hAnsiTheme="majorHAnsi"/>
        </w:rPr>
        <w:t xml:space="preserve">Dossiê </w:t>
      </w:r>
      <w:r w:rsidR="00E917FF" w:rsidRPr="004A241A">
        <w:rPr>
          <w:rFonts w:asciiTheme="majorHAnsi" w:hAnsiTheme="majorHAnsi"/>
        </w:rPr>
        <w:t>Franq</w:t>
      </w:r>
      <w:r w:rsidRPr="004A241A">
        <w:rPr>
          <w:rFonts w:asciiTheme="majorHAnsi" w:hAnsiTheme="majorHAnsi"/>
        </w:rPr>
        <w:t xml:space="preserve"> para vistas Av. Dr. Flávio Rocha, nº 4951, das 08-11/13-16hs. Franca, 23/02/22UNPGrande.</w:t>
      </w:r>
    </w:p>
    <w:p w14:paraId="24191508" w14:textId="77777777" w:rsidR="00C14B66" w:rsidRDefault="00C14B66" w:rsidP="00801181">
      <w:pPr>
        <w:autoSpaceDE w:val="0"/>
        <w:autoSpaceDN w:val="0"/>
        <w:adjustRightInd w:val="0"/>
        <w:jc w:val="both"/>
      </w:pPr>
    </w:p>
    <w:p w14:paraId="76455227" w14:textId="77777777" w:rsidR="00DE132A" w:rsidRDefault="00DE132A" w:rsidP="00801181">
      <w:pPr>
        <w:autoSpaceDE w:val="0"/>
        <w:autoSpaceDN w:val="0"/>
        <w:adjustRightInd w:val="0"/>
        <w:jc w:val="both"/>
      </w:pPr>
    </w:p>
    <w:p w14:paraId="3ACD7F98" w14:textId="75D8E013" w:rsid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SABESP – COMPANHIA DE SANEAMENTO BÁSICO DO ESTADO DE SÃO PAULO - AVISO DE LICITAÇÃO </w:t>
      </w:r>
      <w:r>
        <w:rPr>
          <w:rFonts w:asciiTheme="majorHAnsi" w:hAnsiTheme="majorHAnsi"/>
          <w:b/>
        </w:rPr>
        <w:t xml:space="preserve">- </w:t>
      </w:r>
      <w:r w:rsidRPr="00E917FF">
        <w:rPr>
          <w:rFonts w:asciiTheme="majorHAnsi" w:hAnsiTheme="majorHAnsi"/>
          <w:b/>
        </w:rPr>
        <w:t>SABESP</w:t>
      </w:r>
      <w:r w:rsidRPr="00E917FF">
        <w:rPr>
          <w:rFonts w:asciiTheme="majorHAnsi" w:hAnsiTheme="majorHAnsi"/>
        </w:rPr>
        <w:t xml:space="preserve"> </w:t>
      </w:r>
      <w:r w:rsidRPr="00E917FF">
        <w:rPr>
          <w:rFonts w:asciiTheme="majorHAnsi" w:hAnsiTheme="majorHAnsi"/>
          <w:b/>
        </w:rPr>
        <w:t xml:space="preserve">RM 4807/21 </w:t>
      </w:r>
    </w:p>
    <w:p w14:paraId="0FD8BC04" w14:textId="6612A0C3" w:rsidR="00DE132A" w:rsidRPr="00E917FF" w:rsidRDefault="00DE132A" w:rsidP="00801181">
      <w:pPr>
        <w:autoSpaceDE w:val="0"/>
        <w:autoSpaceDN w:val="0"/>
        <w:adjustRightInd w:val="0"/>
        <w:jc w:val="both"/>
        <w:rPr>
          <w:rFonts w:asciiTheme="majorHAnsi" w:hAnsiTheme="majorHAnsi"/>
        </w:rPr>
      </w:pPr>
      <w:r w:rsidRPr="00E917FF">
        <w:rPr>
          <w:rFonts w:asciiTheme="majorHAnsi" w:hAnsiTheme="majorHAnsi"/>
        </w:rPr>
        <w:t xml:space="preserve">Exec. obras do S.A.A. do mun. de Botucatu, compreendendo a perf. Poço Tubular Prof. P1 Mina. Edital completo disponível para download a partir de 21/02/2022 </w:t>
      </w:r>
      <w:r w:rsidR="00E917FF">
        <w:rPr>
          <w:rFonts w:asciiTheme="majorHAnsi" w:hAnsiTheme="majorHAnsi"/>
        </w:rPr>
        <w:t xml:space="preserve">em </w:t>
      </w:r>
      <w:hyperlink r:id="rId95" w:history="1">
        <w:r w:rsidR="00E917FF" w:rsidRPr="00F52391">
          <w:rPr>
            <w:rStyle w:val="Hyperlink"/>
            <w:rFonts w:asciiTheme="majorHAnsi" w:hAnsiTheme="majorHAnsi"/>
          </w:rPr>
          <w:t>www.sabesp.com.br/licitacoes</w:t>
        </w:r>
      </w:hyperlink>
      <w:r w:rsidR="00E917FF">
        <w:rPr>
          <w:rFonts w:asciiTheme="majorHAnsi" w:hAnsiTheme="majorHAnsi"/>
        </w:rPr>
        <w:t xml:space="preserve"> </w:t>
      </w:r>
      <w:r w:rsidRPr="00E917FF">
        <w:rPr>
          <w:rFonts w:asciiTheme="majorHAnsi" w:hAnsiTheme="majorHAnsi"/>
        </w:rPr>
        <w:t xml:space="preserve">- mediante obtenção de senha no acesso “cadastre sua empresa”. Problemas c/ site, contatar fone (11) 3388-9332 ou informações (14) 3811-8281. Envio das "Propostas" a partir da 00h00 (zero hora) do dia 21/03/2022 até às 09h00 do dia 22/03/2022, no sítio da Sabesp: www.sabesp.com.br/licitacoes. Às 09h00 do dia 22/03/2022 será dado início a sessão pública. Btu, 22/02/2022 - U. N. Médio Tietê – RM </w:t>
      </w:r>
    </w:p>
    <w:p w14:paraId="74E9F74B" w14:textId="41961B87"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AVISO DE LICITAÇÃO SABESP RM 4854/21 </w:t>
      </w:r>
    </w:p>
    <w:p w14:paraId="5C6DA5AA" w14:textId="7B7EEC55" w:rsidR="00DE132A" w:rsidRPr="00E917FF" w:rsidRDefault="00DE132A" w:rsidP="00801181">
      <w:pPr>
        <w:autoSpaceDE w:val="0"/>
        <w:autoSpaceDN w:val="0"/>
        <w:adjustRightInd w:val="0"/>
        <w:jc w:val="both"/>
        <w:rPr>
          <w:rFonts w:asciiTheme="majorHAnsi" w:hAnsiTheme="majorHAnsi"/>
        </w:rPr>
      </w:pPr>
      <w:r w:rsidRPr="00E917FF">
        <w:rPr>
          <w:rFonts w:asciiTheme="majorHAnsi" w:hAnsiTheme="majorHAnsi"/>
        </w:rPr>
        <w:t xml:space="preserve">Exec. obras S.A.A. do mun. de Boituva, compreendendo a perf. Poço Tubular Prof. P4 Sede. Edital completo disponível para download a partir de 21/02/2022 em </w:t>
      </w:r>
      <w:hyperlink r:id="rId96" w:history="1">
        <w:r w:rsidR="00E917FF" w:rsidRPr="00F52391">
          <w:rPr>
            <w:rStyle w:val="Hyperlink"/>
            <w:rFonts w:asciiTheme="majorHAnsi" w:hAnsiTheme="majorHAnsi"/>
          </w:rPr>
          <w:t>www.sabesp.com.br/licitacoes</w:t>
        </w:r>
      </w:hyperlink>
      <w:r w:rsidR="00E917FF">
        <w:rPr>
          <w:rFonts w:asciiTheme="majorHAnsi" w:hAnsiTheme="majorHAnsi"/>
        </w:rPr>
        <w:t xml:space="preserve"> </w:t>
      </w:r>
      <w:r w:rsidRPr="00E917FF">
        <w:rPr>
          <w:rFonts w:asciiTheme="majorHAnsi" w:hAnsiTheme="majorHAnsi"/>
        </w:rPr>
        <w:t xml:space="preserve">- mediante obtenção de senha no acesso “cadastre sua empresa”. Problemas c/ site, </w:t>
      </w:r>
      <w:r w:rsidRPr="00E917FF">
        <w:rPr>
          <w:rFonts w:asciiTheme="majorHAnsi" w:hAnsiTheme="majorHAnsi"/>
        </w:rPr>
        <w:t>con</w:t>
      </w:r>
      <w:r w:rsidRPr="00E917FF">
        <w:rPr>
          <w:rFonts w:asciiTheme="majorHAnsi" w:hAnsiTheme="majorHAnsi"/>
        </w:rPr>
        <w:t>tatar fone (11) 3388-9332 ou informações (14) 3811-8281. Envio das "Propostas" a partir da 00h00 (zero hora) do dia 18/03/2022 até às 09h00 do dia</w:t>
      </w:r>
      <w:r>
        <w:t xml:space="preserve"> </w:t>
      </w:r>
      <w:r w:rsidRPr="00E917FF">
        <w:rPr>
          <w:rFonts w:asciiTheme="majorHAnsi" w:hAnsiTheme="majorHAnsi"/>
        </w:rPr>
        <w:t>21/03/2022, no sítio da Sabesp: www.sabesp.com.br/licitacoes. Às 09h00 do dia 21/03/2022 será dado início a sessão pública. Btu., 22/02/2022 - U. N. Médio Tietê – RM</w:t>
      </w:r>
    </w:p>
    <w:p w14:paraId="403D6559" w14:textId="78F4E178"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AVISO DE LICITAÇÃO PG RA 00.295/22 </w:t>
      </w:r>
    </w:p>
    <w:p w14:paraId="23B52B7F" w14:textId="0BA7551F" w:rsidR="00DE132A" w:rsidRPr="00E917FF" w:rsidRDefault="00DE132A" w:rsidP="00801181">
      <w:pPr>
        <w:autoSpaceDE w:val="0"/>
        <w:autoSpaceDN w:val="0"/>
        <w:adjustRightInd w:val="0"/>
        <w:jc w:val="both"/>
        <w:rPr>
          <w:rFonts w:asciiTheme="majorHAnsi" w:hAnsiTheme="majorHAnsi"/>
        </w:rPr>
      </w:pPr>
      <w:r w:rsidRPr="00E917FF">
        <w:rPr>
          <w:rFonts w:asciiTheme="majorHAnsi" w:hAnsiTheme="majorHAnsi"/>
        </w:rPr>
        <w:t xml:space="preserve">Prest serv eng manut nos sistemas de água e esgoto, execução de redes e ligações de água e esgoto do crescimento vegetativo e reposição de pavimentos no </w:t>
      </w:r>
      <w:r w:rsidR="00E917FF" w:rsidRPr="00E917FF">
        <w:rPr>
          <w:rFonts w:asciiTheme="majorHAnsi" w:hAnsiTheme="majorHAnsi"/>
        </w:rPr>
        <w:t>município</w:t>
      </w:r>
      <w:r w:rsidRPr="00E917FF">
        <w:rPr>
          <w:rFonts w:asciiTheme="majorHAnsi" w:hAnsiTheme="majorHAnsi"/>
        </w:rPr>
        <w:t xml:space="preserve"> da divisão de Itararé. Edital completo disponível para download a partir de 22/02/2022</w:t>
      </w:r>
      <w:r w:rsidR="00E917FF">
        <w:rPr>
          <w:rFonts w:asciiTheme="majorHAnsi" w:hAnsiTheme="majorHAnsi"/>
        </w:rPr>
        <w:t xml:space="preserve"> - </w:t>
      </w:r>
      <w:hyperlink r:id="rId97" w:history="1">
        <w:r w:rsidR="00E917FF" w:rsidRPr="00F52391">
          <w:rPr>
            <w:rStyle w:val="Hyperlink"/>
            <w:rFonts w:asciiTheme="majorHAnsi" w:hAnsiTheme="majorHAnsi"/>
          </w:rPr>
          <w:t>www.sabesp.com.br/licitacoes</w:t>
        </w:r>
      </w:hyperlink>
      <w:r w:rsidR="00E917FF">
        <w:rPr>
          <w:rFonts w:asciiTheme="majorHAnsi" w:hAnsiTheme="majorHAnsi"/>
        </w:rPr>
        <w:t xml:space="preserve"> </w:t>
      </w:r>
      <w:r w:rsidRPr="00E917FF">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09/03/2022, até as 09:00h do dia 10/03/2022 no site da Sabesp. As 09:01hs do dia 10/03/2022 será dado </w:t>
      </w:r>
      <w:r w:rsidR="00E917FF" w:rsidRPr="00E917FF">
        <w:rPr>
          <w:rFonts w:asciiTheme="majorHAnsi" w:hAnsiTheme="majorHAnsi"/>
        </w:rPr>
        <w:t>início</w:t>
      </w:r>
      <w:r w:rsidRPr="00E917FF">
        <w:rPr>
          <w:rFonts w:asciiTheme="majorHAnsi" w:hAnsiTheme="majorHAnsi"/>
        </w:rPr>
        <w:t xml:space="preserve"> a sessão. </w:t>
      </w:r>
    </w:p>
    <w:p w14:paraId="60C65B78" w14:textId="252FBB29"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AVISO DE LICITAÇÃO PG RA 00.296/22 </w:t>
      </w:r>
    </w:p>
    <w:p w14:paraId="0DA40598" w14:textId="37C138B9" w:rsidR="00DE132A" w:rsidRPr="00E917FF" w:rsidRDefault="00DE132A" w:rsidP="00801181">
      <w:pPr>
        <w:autoSpaceDE w:val="0"/>
        <w:autoSpaceDN w:val="0"/>
        <w:adjustRightInd w:val="0"/>
        <w:jc w:val="both"/>
        <w:rPr>
          <w:rFonts w:asciiTheme="majorHAnsi" w:hAnsiTheme="majorHAnsi"/>
        </w:rPr>
      </w:pPr>
      <w:r w:rsidRPr="00E917FF">
        <w:rPr>
          <w:rFonts w:asciiTheme="majorHAnsi" w:hAnsiTheme="majorHAnsi"/>
        </w:rPr>
        <w:t xml:space="preserve">Prest serv eng manut nos sistemas de água e esgoto, execução de redes e ligações de água e esgoto do crescimento vegetativo e reposição de pavimentos nos </w:t>
      </w:r>
      <w:r w:rsidR="00E917FF" w:rsidRPr="00E917FF">
        <w:rPr>
          <w:rFonts w:asciiTheme="majorHAnsi" w:hAnsiTheme="majorHAnsi"/>
        </w:rPr>
        <w:t>municípios</w:t>
      </w:r>
      <w:r w:rsidRPr="00E917FF">
        <w:rPr>
          <w:rFonts w:asciiTheme="majorHAnsi" w:hAnsiTheme="majorHAnsi"/>
        </w:rPr>
        <w:t xml:space="preserve"> do setor de Taquarituba. Edital completo disponível para download a partir de 22/02/2022 - </w:t>
      </w:r>
      <w:hyperlink r:id="rId98" w:history="1">
        <w:r w:rsidR="00E917FF" w:rsidRPr="00F52391">
          <w:rPr>
            <w:rStyle w:val="Hyperlink"/>
            <w:rFonts w:asciiTheme="majorHAnsi" w:hAnsiTheme="majorHAnsi"/>
          </w:rPr>
          <w:t>www.sabesp.com.br/licitacoes</w:t>
        </w:r>
      </w:hyperlink>
      <w:r w:rsidR="00E917FF">
        <w:rPr>
          <w:rFonts w:asciiTheme="majorHAnsi" w:hAnsiTheme="majorHAnsi"/>
        </w:rPr>
        <w:t xml:space="preserve"> </w:t>
      </w:r>
      <w:r w:rsidRPr="00E917FF">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10/03/2022, até as 09:00h do dia 11/03/2022 no site da Sabesp. As 09:01hs do dia 11/03/2022 será dado </w:t>
      </w:r>
      <w:r w:rsidR="00E917FF" w:rsidRPr="00E917FF">
        <w:rPr>
          <w:rFonts w:asciiTheme="majorHAnsi" w:hAnsiTheme="majorHAnsi"/>
        </w:rPr>
        <w:t>início</w:t>
      </w:r>
      <w:r w:rsidRPr="00E917FF">
        <w:rPr>
          <w:rFonts w:asciiTheme="majorHAnsi" w:hAnsiTheme="majorHAnsi"/>
        </w:rPr>
        <w:t xml:space="preserve"> a sessão. </w:t>
      </w:r>
    </w:p>
    <w:p w14:paraId="57C5EB33" w14:textId="0EEBD259"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AVISO DE LICITAÇÃO PG RA 00.297/22 </w:t>
      </w:r>
    </w:p>
    <w:p w14:paraId="6B52DED2" w14:textId="0DF509AF" w:rsidR="00DE132A" w:rsidRPr="00E917FF" w:rsidRDefault="00DE132A" w:rsidP="00801181">
      <w:pPr>
        <w:autoSpaceDE w:val="0"/>
        <w:autoSpaceDN w:val="0"/>
        <w:adjustRightInd w:val="0"/>
        <w:jc w:val="both"/>
        <w:rPr>
          <w:rFonts w:asciiTheme="majorHAnsi" w:hAnsiTheme="majorHAnsi"/>
        </w:rPr>
      </w:pPr>
      <w:r w:rsidRPr="00E917FF">
        <w:rPr>
          <w:rFonts w:asciiTheme="majorHAnsi" w:hAnsiTheme="majorHAnsi"/>
        </w:rPr>
        <w:t xml:space="preserve">Prest serv eng manut nos sistemas de água e esgoto, execução de redes e ligações de água e esgoto do crescimento vegetativo e reposição de pavimentos no </w:t>
      </w:r>
      <w:r w:rsidR="00E917FF" w:rsidRPr="00E917FF">
        <w:rPr>
          <w:rFonts w:asciiTheme="majorHAnsi" w:hAnsiTheme="majorHAnsi"/>
        </w:rPr>
        <w:t>município</w:t>
      </w:r>
      <w:r w:rsidRPr="00E917FF">
        <w:rPr>
          <w:rFonts w:asciiTheme="majorHAnsi" w:hAnsiTheme="majorHAnsi"/>
        </w:rPr>
        <w:t xml:space="preserve"> da divisão de Itapeva. Edital completo disponível para download a partir de 22/02/2022</w:t>
      </w:r>
      <w:r w:rsidR="00E917FF">
        <w:rPr>
          <w:rFonts w:asciiTheme="majorHAnsi" w:hAnsiTheme="majorHAnsi"/>
        </w:rPr>
        <w:t xml:space="preserve"> - </w:t>
      </w:r>
      <w:hyperlink r:id="rId99" w:history="1">
        <w:r w:rsidR="00E917FF" w:rsidRPr="00F52391">
          <w:rPr>
            <w:rStyle w:val="Hyperlink"/>
            <w:rFonts w:asciiTheme="majorHAnsi" w:hAnsiTheme="majorHAnsi"/>
          </w:rPr>
          <w:t>www.sabesp.com.br/licitacoes</w:t>
        </w:r>
      </w:hyperlink>
      <w:r w:rsidR="00E917FF">
        <w:rPr>
          <w:rFonts w:asciiTheme="majorHAnsi" w:hAnsiTheme="majorHAnsi"/>
        </w:rPr>
        <w:t xml:space="preserve"> </w:t>
      </w:r>
      <w:r w:rsidRPr="00E917FF">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14/03/2022, até as 14:00h do dia 15/03/2022 no site da Sabesp. As 14:01hs do dia 15/03/2022 será dado </w:t>
      </w:r>
      <w:r w:rsidR="00E917FF" w:rsidRPr="00E917FF">
        <w:rPr>
          <w:rFonts w:asciiTheme="majorHAnsi" w:hAnsiTheme="majorHAnsi"/>
        </w:rPr>
        <w:t>início</w:t>
      </w:r>
      <w:r w:rsidRPr="00E917FF">
        <w:rPr>
          <w:rFonts w:asciiTheme="majorHAnsi" w:hAnsiTheme="majorHAnsi"/>
        </w:rPr>
        <w:t xml:space="preserve"> a sessão.</w:t>
      </w:r>
    </w:p>
    <w:p w14:paraId="4FBDD56B" w14:textId="7E9B0638" w:rsidR="00E917FF" w:rsidRPr="00E917FF" w:rsidRDefault="00E917FF" w:rsidP="00801181">
      <w:pPr>
        <w:autoSpaceDE w:val="0"/>
        <w:autoSpaceDN w:val="0"/>
        <w:adjustRightInd w:val="0"/>
        <w:jc w:val="both"/>
        <w:rPr>
          <w:rFonts w:asciiTheme="majorHAnsi" w:hAnsiTheme="majorHAnsi"/>
          <w:b/>
        </w:rPr>
      </w:pPr>
      <w:r w:rsidRPr="00E917FF">
        <w:rPr>
          <w:rFonts w:asciiTheme="majorHAnsi" w:hAnsiTheme="majorHAnsi"/>
          <w:b/>
        </w:rPr>
        <w:t xml:space="preserve">AVISO DE LICITAÇÃO PG RA 00.309/22 </w:t>
      </w:r>
    </w:p>
    <w:p w14:paraId="36DAD9ED" w14:textId="7529CDEE" w:rsidR="00DE132A" w:rsidRPr="00E917FF" w:rsidRDefault="00DE132A" w:rsidP="00801181">
      <w:pPr>
        <w:autoSpaceDE w:val="0"/>
        <w:autoSpaceDN w:val="0"/>
        <w:adjustRightInd w:val="0"/>
        <w:jc w:val="both"/>
        <w:rPr>
          <w:rFonts w:asciiTheme="majorHAnsi" w:hAnsiTheme="majorHAnsi"/>
        </w:rPr>
      </w:pPr>
      <w:r w:rsidRPr="00E917FF">
        <w:rPr>
          <w:rFonts w:asciiTheme="majorHAnsi" w:hAnsiTheme="majorHAnsi"/>
        </w:rPr>
        <w:t xml:space="preserve">Prest serv eng manut nos sistemas de água e esgoto, execução de redes e ligações de água e esgoto do crescimento vegetativo e reposição de pavimentos nos </w:t>
      </w:r>
      <w:r w:rsidR="00E917FF" w:rsidRPr="00E917FF">
        <w:rPr>
          <w:rFonts w:asciiTheme="majorHAnsi" w:hAnsiTheme="majorHAnsi"/>
        </w:rPr>
        <w:t>municípios</w:t>
      </w:r>
      <w:r w:rsidRPr="00E917FF">
        <w:rPr>
          <w:rFonts w:asciiTheme="majorHAnsi" w:hAnsiTheme="majorHAnsi"/>
        </w:rPr>
        <w:t xml:space="preserve"> de Buri, Ribeirão Branco e Guapiara. Edital completo disponível para download a partir </w:t>
      </w:r>
      <w:r w:rsidR="00E917FF">
        <w:rPr>
          <w:rFonts w:asciiTheme="majorHAnsi" w:hAnsiTheme="majorHAnsi"/>
        </w:rPr>
        <w:t xml:space="preserve">de 22/02/2022 - </w:t>
      </w:r>
      <w:hyperlink r:id="rId100" w:history="1">
        <w:r w:rsidR="00E917FF" w:rsidRPr="00F52391">
          <w:rPr>
            <w:rStyle w:val="Hyperlink"/>
            <w:rFonts w:asciiTheme="majorHAnsi" w:hAnsiTheme="majorHAnsi"/>
          </w:rPr>
          <w:t>www.sabesp.com.br/licitacoes</w:t>
        </w:r>
      </w:hyperlink>
      <w:r w:rsidR="00E917FF">
        <w:rPr>
          <w:rFonts w:asciiTheme="majorHAnsi" w:hAnsiTheme="majorHAnsi"/>
        </w:rPr>
        <w:t xml:space="preserve"> </w:t>
      </w:r>
      <w:r w:rsidRPr="00E917FF">
        <w:rPr>
          <w:rFonts w:asciiTheme="majorHAnsi" w:hAnsiTheme="majorHAnsi"/>
        </w:rPr>
        <w:t xml:space="preserve">- mediante obtenção de senha no acesso - cadastre sua empresa - Problemas c/ site (11) 3388-6984 ou informações Av Pe Antonio Brunetti, 1234 V. Alves – Itapetininga/SP (15) 3275-9132. Recebimento das propostas a partir das 00:00h do dia 15/03/2022, até as 09:00h do dia 16/03/2022 no site da Sabesp. As 09:01hs do dia 16/03/2022 será dado </w:t>
      </w:r>
      <w:r w:rsidR="00E917FF" w:rsidRPr="00E917FF">
        <w:rPr>
          <w:rFonts w:asciiTheme="majorHAnsi" w:hAnsiTheme="majorHAnsi"/>
        </w:rPr>
        <w:t>início</w:t>
      </w:r>
      <w:r w:rsidRPr="00E917FF">
        <w:rPr>
          <w:rFonts w:asciiTheme="majorHAnsi" w:hAnsiTheme="majorHAnsi"/>
        </w:rPr>
        <w:t xml:space="preserve"> a sessão.</w:t>
      </w:r>
    </w:p>
    <w:p w14:paraId="563C900D" w14:textId="77777777" w:rsidR="00C14B66" w:rsidRPr="002C76F6" w:rsidRDefault="00C14B66" w:rsidP="00801181">
      <w:pPr>
        <w:autoSpaceDE w:val="0"/>
        <w:autoSpaceDN w:val="0"/>
        <w:adjustRightInd w:val="0"/>
        <w:jc w:val="both"/>
        <w:rPr>
          <w:rFonts w:asciiTheme="majorHAnsi" w:hAnsiTheme="majorHAnsi"/>
        </w:rPr>
      </w:pPr>
    </w:p>
    <w:p w14:paraId="66B43E85" w14:textId="77777777" w:rsidR="00361E9C" w:rsidRDefault="00361E9C" w:rsidP="00801181">
      <w:pPr>
        <w:autoSpaceDE w:val="0"/>
        <w:autoSpaceDN w:val="0"/>
        <w:adjustRightInd w:val="0"/>
        <w:jc w:val="both"/>
        <w:rPr>
          <w:rFonts w:asciiTheme="majorHAnsi" w:hAnsiTheme="majorHAnsi"/>
        </w:rPr>
      </w:pPr>
    </w:p>
    <w:p w14:paraId="1D18EBF4" w14:textId="6020AB35" w:rsidR="00801181" w:rsidRPr="00361E9C" w:rsidRDefault="00801181" w:rsidP="00801181">
      <w:pPr>
        <w:autoSpaceDE w:val="0"/>
        <w:autoSpaceDN w:val="0"/>
        <w:adjustRightInd w:val="0"/>
        <w:jc w:val="center"/>
        <w:rPr>
          <w:rFonts w:asciiTheme="majorHAnsi" w:hAnsiTheme="majorHAnsi"/>
          <w:b/>
        </w:rPr>
      </w:pPr>
      <w:r w:rsidRPr="00361E9C">
        <w:rPr>
          <w:rFonts w:asciiTheme="majorHAnsi" w:hAnsiTheme="majorHAnsi"/>
          <w:b/>
        </w:rPr>
        <w:t>ESTADO DO TOCANTINS</w:t>
      </w:r>
    </w:p>
    <w:p w14:paraId="225A3FEF" w14:textId="77777777" w:rsidR="00801181" w:rsidRPr="00801181" w:rsidRDefault="00801181" w:rsidP="00801181">
      <w:pPr>
        <w:autoSpaceDE w:val="0"/>
        <w:autoSpaceDN w:val="0"/>
        <w:adjustRightInd w:val="0"/>
        <w:jc w:val="both"/>
        <w:rPr>
          <w:rFonts w:asciiTheme="majorHAnsi" w:hAnsiTheme="majorHAnsi"/>
        </w:rPr>
      </w:pPr>
    </w:p>
    <w:p w14:paraId="70E9F1AA" w14:textId="77777777" w:rsidR="00361E9C" w:rsidRDefault="00361E9C" w:rsidP="00801181">
      <w:pPr>
        <w:autoSpaceDE w:val="0"/>
        <w:autoSpaceDN w:val="0"/>
        <w:adjustRightInd w:val="0"/>
        <w:jc w:val="both"/>
        <w:rPr>
          <w:rFonts w:asciiTheme="majorHAnsi" w:hAnsiTheme="majorHAnsi"/>
          <w:b/>
        </w:rPr>
      </w:pPr>
      <w:r w:rsidRPr="00361E9C">
        <w:rPr>
          <w:rFonts w:asciiTheme="majorHAnsi" w:hAnsiTheme="majorHAnsi"/>
          <w:b/>
        </w:rPr>
        <w:t>GOVERNO DO ESTADO DO TOCANTINS - SECRETARIA DA INFRAESTRUTURA AVISO DE LICITAÇÃO CONCORRÊNCIA Nº 11/2021</w:t>
      </w:r>
    </w:p>
    <w:p w14:paraId="7B5389C4" w14:textId="714E5F8B" w:rsidR="00801181" w:rsidRPr="00801181" w:rsidRDefault="00801181" w:rsidP="00801181">
      <w:pPr>
        <w:autoSpaceDE w:val="0"/>
        <w:autoSpaceDN w:val="0"/>
        <w:adjustRightInd w:val="0"/>
        <w:jc w:val="both"/>
        <w:rPr>
          <w:rFonts w:asciiTheme="majorHAnsi" w:hAnsiTheme="majorHAnsi"/>
        </w:rPr>
      </w:pPr>
      <w:r w:rsidRPr="00801181">
        <w:rPr>
          <w:rFonts w:asciiTheme="majorHAnsi" w:hAnsiTheme="majorHAnsi"/>
        </w:rPr>
        <w:t>Reabertura A Secretaria da Infraestrutura, Cidades e Habitação, através da Comissão Permanente de Licitação, torna público que realizará: - Concorrência Nº 011/2021 - Processo: 2021/38960/000812. Tipo: Menor Preço. Objeto: Contratação de empresa especializada para a execução de restauração da rodovia TO-335, trecho entre Colinas do Tocantins ao entroncamento TO-010, com extensão de 70,3km, conforme especificado no Edital e seus anexos. Data/Horário: 28/03/2022 às 10h00min. O Edital e os anexos poderão ser retirados por meio eletrônic</w:t>
      </w:r>
      <w:r w:rsidR="00361E9C">
        <w:rPr>
          <w:rFonts w:asciiTheme="majorHAnsi" w:hAnsiTheme="majorHAnsi"/>
        </w:rPr>
        <w:t xml:space="preserve">o no site: </w:t>
      </w:r>
      <w:hyperlink r:id="rId101" w:history="1">
        <w:r w:rsidR="00361E9C" w:rsidRPr="00F52391">
          <w:rPr>
            <w:rStyle w:val="Hyperlink"/>
            <w:rFonts w:asciiTheme="majorHAnsi" w:hAnsiTheme="majorHAnsi"/>
          </w:rPr>
          <w:t>www.seinf.to.gov.br</w:t>
        </w:r>
      </w:hyperlink>
      <w:r w:rsidR="00361E9C">
        <w:rPr>
          <w:rFonts w:asciiTheme="majorHAnsi" w:hAnsiTheme="majorHAnsi"/>
        </w:rPr>
        <w:t xml:space="preserve">. </w:t>
      </w:r>
      <w:r w:rsidRPr="00801181">
        <w:rPr>
          <w:rFonts w:asciiTheme="majorHAnsi" w:hAnsiTheme="majorHAnsi"/>
        </w:rPr>
        <w:t>Outras informações poderão ser obtidas na Comissão de Licitação, Fone/fax nºs (63) 3218 7194 e (63) 3218 1637.</w:t>
      </w:r>
    </w:p>
    <w:p w14:paraId="73501665" w14:textId="77777777" w:rsidR="000A04DF" w:rsidRPr="00801181" w:rsidRDefault="000A04DF" w:rsidP="00801181">
      <w:pPr>
        <w:autoSpaceDE w:val="0"/>
        <w:autoSpaceDN w:val="0"/>
        <w:adjustRightInd w:val="0"/>
        <w:jc w:val="both"/>
        <w:rPr>
          <w:rFonts w:asciiTheme="majorHAnsi" w:hAnsiTheme="majorHAnsi"/>
        </w:rPr>
      </w:pPr>
    </w:p>
    <w:sectPr w:rsidR="000A04DF" w:rsidRPr="00801181" w:rsidSect="001042F4">
      <w:headerReference w:type="default" r:id="rId102"/>
      <w:footerReference w:type="default" r:id="rId10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686A8E" w:rsidRDefault="00686A8E">
      <w:r>
        <w:separator/>
      </w:r>
    </w:p>
  </w:endnote>
  <w:endnote w:type="continuationSeparator" w:id="0">
    <w:p w14:paraId="5AB7E4EC" w14:textId="77777777" w:rsidR="00686A8E" w:rsidRDefault="00686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86A8E" w:rsidRPr="00FE1850" w:rsidRDefault="00686A8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86A8E" w:rsidRDefault="00686A8E"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686A8E" w:rsidRPr="001042F4" w:rsidRDefault="00686A8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86A8E" w14:paraId="15E73B0D" w14:textId="77777777" w:rsidTr="001042F4">
      <w:tc>
        <w:tcPr>
          <w:tcW w:w="2977" w:type="dxa"/>
          <w:shd w:val="clear" w:color="auto" w:fill="F2F2F2" w:themeFill="background1" w:themeFillShade="F2"/>
          <w:vAlign w:val="center"/>
        </w:tcPr>
        <w:p w14:paraId="179090BD" w14:textId="77777777" w:rsidR="00686A8E" w:rsidRDefault="00686A8E" w:rsidP="001042F4">
          <w:pPr>
            <w:jc w:val="center"/>
            <w:rPr>
              <w:rFonts w:ascii="Arial" w:hAnsi="Arial" w:cs="Arial"/>
              <w:sz w:val="16"/>
            </w:rPr>
          </w:pPr>
        </w:p>
      </w:tc>
      <w:tc>
        <w:tcPr>
          <w:tcW w:w="1418" w:type="dxa"/>
          <w:shd w:val="clear" w:color="auto" w:fill="F2F2F2" w:themeFill="background1" w:themeFillShade="F2"/>
        </w:tcPr>
        <w:p w14:paraId="200D52FE" w14:textId="77777777" w:rsidR="00686A8E" w:rsidRPr="001042F4" w:rsidRDefault="00686A8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86A8E" w:rsidRDefault="00686A8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86A8E" w:rsidRDefault="00686A8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4" name="Imagem 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86A8E" w:rsidRDefault="00686A8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5" name="Imagem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86A8E" w:rsidRDefault="00686A8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6" name="Imagem 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86A8E" w:rsidRDefault="00686A8E" w:rsidP="001042F4">
          <w:pPr>
            <w:jc w:val="center"/>
            <w:rPr>
              <w:rFonts w:ascii="Arial" w:hAnsi="Arial" w:cs="Arial"/>
              <w:noProof/>
              <w:sz w:val="16"/>
            </w:rPr>
          </w:pPr>
        </w:p>
      </w:tc>
    </w:tr>
  </w:tbl>
  <w:p w14:paraId="62D11665" w14:textId="77777777" w:rsidR="00686A8E" w:rsidRPr="18102E9A" w:rsidRDefault="00686A8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686A8E" w:rsidRDefault="00686A8E">
      <w:r>
        <w:separator/>
      </w:r>
    </w:p>
  </w:footnote>
  <w:footnote w:type="continuationSeparator" w:id="0">
    <w:p w14:paraId="2D62545D" w14:textId="77777777" w:rsidR="00686A8E" w:rsidRDefault="00686A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86A8E" w:rsidRDefault="00686A8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E5F62AA" w:rsidR="00686A8E" w:rsidRPr="20774586" w:rsidRDefault="009E1274" w:rsidP="00BF7B19">
                          <w:pPr>
                            <w:jc w:val="center"/>
                            <w:rPr>
                              <w:rFonts w:ascii="Arial" w:hAnsi="Arial" w:cs="Arial"/>
                              <w:b/>
                              <w:color w:val="FFFFFF"/>
                              <w:sz w:val="18"/>
                              <w:szCs w:val="18"/>
                            </w:rPr>
                          </w:pPr>
                          <w:r>
                            <w:rPr>
                              <w:rFonts w:ascii="Arial" w:hAnsi="Arial" w:cs="Arial"/>
                              <w:b/>
                              <w:bCs/>
                              <w:iCs/>
                              <w:caps/>
                              <w:color w:val="FFFFFF"/>
                              <w:sz w:val="18"/>
                              <w:szCs w:val="18"/>
                            </w:rPr>
                            <w:t>23</w:t>
                          </w:r>
                          <w:r w:rsidR="00686A8E">
                            <w:rPr>
                              <w:rFonts w:ascii="Arial" w:hAnsi="Arial" w:cs="Arial"/>
                              <w:b/>
                              <w:bCs/>
                              <w:iCs/>
                              <w:caps/>
                              <w:color w:val="FFFFFF"/>
                              <w:sz w:val="18"/>
                              <w:szCs w:val="18"/>
                            </w:rPr>
                            <w:t>/02/2022 - EdiçÃo nº 3</w:t>
                          </w:r>
                          <w:r>
                            <w:rPr>
                              <w:rFonts w:ascii="Arial" w:hAnsi="Arial" w:cs="Arial"/>
                              <w:b/>
                              <w:bCs/>
                              <w:iCs/>
                              <w:caps/>
                              <w:color w:val="FFFFFF"/>
                              <w:sz w:val="18"/>
                              <w:szCs w:val="18"/>
                            </w:rPr>
                            <w:t>1</w:t>
                          </w:r>
                          <w:r w:rsidR="00686A8E">
                            <w:rPr>
                              <w:rFonts w:ascii="Arial" w:hAnsi="Arial" w:cs="Arial"/>
                              <w:b/>
                              <w:bCs/>
                              <w:iCs/>
                              <w:caps/>
                              <w:color w:val="FFFFFF"/>
                              <w:sz w:val="18"/>
                              <w:szCs w:val="18"/>
                            </w:rPr>
                            <w:t xml:space="preserve"> P</w:t>
                          </w:r>
                          <w:r w:rsidR="00686A8E">
                            <w:rPr>
                              <w:rFonts w:ascii="Arial" w:hAnsi="Arial" w:cs="Arial"/>
                              <w:b/>
                              <w:bCs/>
                              <w:iCs/>
                              <w:color w:val="FFFFFF"/>
                              <w:sz w:val="18"/>
                              <w:szCs w:val="18"/>
                            </w:rPr>
                            <w:t>ÁG. 0</w:t>
                          </w:r>
                          <w:r w:rsidR="00686A8E">
                            <w:rPr>
                              <w:rStyle w:val="Nmerodepgina"/>
                              <w:rFonts w:ascii="Arial" w:hAnsi="Arial" w:cs="Arial"/>
                              <w:b/>
                              <w:color w:val="FFFFFF"/>
                              <w:sz w:val="18"/>
                              <w:szCs w:val="18"/>
                            </w:rPr>
                            <w:fldChar w:fldCharType="begin"/>
                          </w:r>
                          <w:r w:rsidR="00686A8E">
                            <w:rPr>
                              <w:rStyle w:val="Nmerodepgina"/>
                              <w:rFonts w:ascii="Arial" w:hAnsi="Arial" w:cs="Arial"/>
                              <w:b/>
                              <w:color w:val="FFFFFF"/>
                              <w:sz w:val="18"/>
                              <w:szCs w:val="18"/>
                            </w:rPr>
                            <w:instrText xml:space="preserve"> PAGE </w:instrText>
                          </w:r>
                          <w:r w:rsidR="00686A8E">
                            <w:rPr>
                              <w:rStyle w:val="Nmerodepgina"/>
                              <w:rFonts w:ascii="Arial" w:hAnsi="Arial" w:cs="Arial"/>
                              <w:b/>
                              <w:color w:val="FFFFFF"/>
                              <w:sz w:val="18"/>
                              <w:szCs w:val="18"/>
                            </w:rPr>
                            <w:fldChar w:fldCharType="separate"/>
                          </w:r>
                          <w:r w:rsidR="008D307D">
                            <w:rPr>
                              <w:rStyle w:val="Nmerodepgina"/>
                              <w:rFonts w:ascii="Arial" w:hAnsi="Arial" w:cs="Arial"/>
                              <w:b/>
                              <w:noProof/>
                              <w:color w:val="FFFFFF"/>
                              <w:sz w:val="18"/>
                              <w:szCs w:val="18"/>
                            </w:rPr>
                            <w:t>1</w:t>
                          </w:r>
                          <w:r w:rsidR="00686A8E">
                            <w:rPr>
                              <w:rStyle w:val="Nmerodepgina"/>
                              <w:rFonts w:ascii="Arial" w:hAnsi="Arial" w:cs="Arial"/>
                              <w:b/>
                              <w:color w:val="FFFFFF"/>
                              <w:sz w:val="18"/>
                              <w:szCs w:val="18"/>
                            </w:rPr>
                            <w:fldChar w:fldCharType="end"/>
                          </w:r>
                          <w:r w:rsidR="00686A8E">
                            <w:rPr>
                              <w:rStyle w:val="Nmerodepgina"/>
                              <w:rFonts w:ascii="Arial" w:hAnsi="Arial" w:cs="Arial"/>
                              <w:b/>
                              <w:color w:val="FFFFFF"/>
                              <w:sz w:val="18"/>
                              <w:szCs w:val="18"/>
                            </w:rPr>
                            <w:t>/1</w:t>
                          </w:r>
                          <w:r w:rsidR="008D307D">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0E5F62AA" w:rsidR="00686A8E" w:rsidRPr="20774586" w:rsidRDefault="009E1274" w:rsidP="00BF7B19">
                    <w:pPr>
                      <w:jc w:val="center"/>
                      <w:rPr>
                        <w:rFonts w:ascii="Arial" w:hAnsi="Arial" w:cs="Arial"/>
                        <w:b/>
                        <w:color w:val="FFFFFF"/>
                        <w:sz w:val="18"/>
                        <w:szCs w:val="18"/>
                      </w:rPr>
                    </w:pPr>
                    <w:r>
                      <w:rPr>
                        <w:rFonts w:ascii="Arial" w:hAnsi="Arial" w:cs="Arial"/>
                        <w:b/>
                        <w:bCs/>
                        <w:iCs/>
                        <w:caps/>
                        <w:color w:val="FFFFFF"/>
                        <w:sz w:val="18"/>
                        <w:szCs w:val="18"/>
                      </w:rPr>
                      <w:t>23</w:t>
                    </w:r>
                    <w:r w:rsidR="00686A8E">
                      <w:rPr>
                        <w:rFonts w:ascii="Arial" w:hAnsi="Arial" w:cs="Arial"/>
                        <w:b/>
                        <w:bCs/>
                        <w:iCs/>
                        <w:caps/>
                        <w:color w:val="FFFFFF"/>
                        <w:sz w:val="18"/>
                        <w:szCs w:val="18"/>
                      </w:rPr>
                      <w:t>/02/2022 - EdiçÃo nº 3</w:t>
                    </w:r>
                    <w:r>
                      <w:rPr>
                        <w:rFonts w:ascii="Arial" w:hAnsi="Arial" w:cs="Arial"/>
                        <w:b/>
                        <w:bCs/>
                        <w:iCs/>
                        <w:caps/>
                        <w:color w:val="FFFFFF"/>
                        <w:sz w:val="18"/>
                        <w:szCs w:val="18"/>
                      </w:rPr>
                      <w:t>1</w:t>
                    </w:r>
                    <w:r w:rsidR="00686A8E">
                      <w:rPr>
                        <w:rFonts w:ascii="Arial" w:hAnsi="Arial" w:cs="Arial"/>
                        <w:b/>
                        <w:bCs/>
                        <w:iCs/>
                        <w:caps/>
                        <w:color w:val="FFFFFF"/>
                        <w:sz w:val="18"/>
                        <w:szCs w:val="18"/>
                      </w:rPr>
                      <w:t xml:space="preserve"> P</w:t>
                    </w:r>
                    <w:r w:rsidR="00686A8E">
                      <w:rPr>
                        <w:rFonts w:ascii="Arial" w:hAnsi="Arial" w:cs="Arial"/>
                        <w:b/>
                        <w:bCs/>
                        <w:iCs/>
                        <w:color w:val="FFFFFF"/>
                        <w:sz w:val="18"/>
                        <w:szCs w:val="18"/>
                      </w:rPr>
                      <w:t>ÁG. 0</w:t>
                    </w:r>
                    <w:r w:rsidR="00686A8E">
                      <w:rPr>
                        <w:rStyle w:val="Nmerodepgina"/>
                        <w:rFonts w:ascii="Arial" w:hAnsi="Arial" w:cs="Arial"/>
                        <w:b/>
                        <w:color w:val="FFFFFF"/>
                        <w:sz w:val="18"/>
                        <w:szCs w:val="18"/>
                      </w:rPr>
                      <w:fldChar w:fldCharType="begin"/>
                    </w:r>
                    <w:r w:rsidR="00686A8E">
                      <w:rPr>
                        <w:rStyle w:val="Nmerodepgina"/>
                        <w:rFonts w:ascii="Arial" w:hAnsi="Arial" w:cs="Arial"/>
                        <w:b/>
                        <w:color w:val="FFFFFF"/>
                        <w:sz w:val="18"/>
                        <w:szCs w:val="18"/>
                      </w:rPr>
                      <w:instrText xml:space="preserve"> PAGE </w:instrText>
                    </w:r>
                    <w:r w:rsidR="00686A8E">
                      <w:rPr>
                        <w:rStyle w:val="Nmerodepgina"/>
                        <w:rFonts w:ascii="Arial" w:hAnsi="Arial" w:cs="Arial"/>
                        <w:b/>
                        <w:color w:val="FFFFFF"/>
                        <w:sz w:val="18"/>
                        <w:szCs w:val="18"/>
                      </w:rPr>
                      <w:fldChar w:fldCharType="separate"/>
                    </w:r>
                    <w:r w:rsidR="008D307D">
                      <w:rPr>
                        <w:rStyle w:val="Nmerodepgina"/>
                        <w:rFonts w:ascii="Arial" w:hAnsi="Arial" w:cs="Arial"/>
                        <w:b/>
                        <w:noProof/>
                        <w:color w:val="FFFFFF"/>
                        <w:sz w:val="18"/>
                        <w:szCs w:val="18"/>
                      </w:rPr>
                      <w:t>1</w:t>
                    </w:r>
                    <w:r w:rsidR="00686A8E">
                      <w:rPr>
                        <w:rStyle w:val="Nmerodepgina"/>
                        <w:rFonts w:ascii="Arial" w:hAnsi="Arial" w:cs="Arial"/>
                        <w:b/>
                        <w:color w:val="FFFFFF"/>
                        <w:sz w:val="18"/>
                        <w:szCs w:val="18"/>
                      </w:rPr>
                      <w:fldChar w:fldCharType="end"/>
                    </w:r>
                    <w:r w:rsidR="00686A8E">
                      <w:rPr>
                        <w:rStyle w:val="Nmerodepgina"/>
                        <w:rFonts w:ascii="Arial" w:hAnsi="Arial" w:cs="Arial"/>
                        <w:b/>
                        <w:color w:val="FFFFFF"/>
                        <w:sz w:val="18"/>
                        <w:szCs w:val="18"/>
                      </w:rPr>
                      <w:t>/1</w:t>
                    </w:r>
                    <w:r w:rsidR="008D307D">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3" name="Imagem 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A3"/>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037"/>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86"/>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81"/>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9C"/>
    <w:rsid w:val="00361EAE"/>
    <w:rsid w:val="00361ED2"/>
    <w:rsid w:val="00361ED9"/>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6A"/>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47"/>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ED"/>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BC6"/>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6"/>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7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098"/>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CDA"/>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6"/>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757"/>
    <w:rsid w:val="00891854"/>
    <w:rsid w:val="00891916"/>
    <w:rsid w:val="00891956"/>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DB"/>
    <w:rsid w:val="008C3C35"/>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383"/>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76B"/>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96"/>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92"/>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33"/>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6"/>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6CC"/>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CBD"/>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61"/>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4A"/>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CC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79"/>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729"/>
    <w:rsid w:val="00D818E5"/>
    <w:rsid w:val="00D818F3"/>
    <w:rsid w:val="00D81978"/>
    <w:rsid w:val="00D8198D"/>
    <w:rsid w:val="00D81994"/>
    <w:rsid w:val="00D81A83"/>
    <w:rsid w:val="00D81B0F"/>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EE4"/>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0D9"/>
    <w:rsid w:val="00E05168"/>
    <w:rsid w:val="00E05231"/>
    <w:rsid w:val="00E0527E"/>
    <w:rsid w:val="00E05352"/>
    <w:rsid w:val="00E053B0"/>
    <w:rsid w:val="00E053F8"/>
    <w:rsid w:val="00E053FF"/>
    <w:rsid w:val="00E05516"/>
    <w:rsid w:val="00E05525"/>
    <w:rsid w:val="00E05536"/>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4DA"/>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34C"/>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www.der.mg.gov.br" TargetMode="External"/><Relationship Id="rId42" Type="http://schemas.openxmlformats.org/officeDocument/2006/relationships/hyperlink" Target="http://www.esperafeliz.mg.gov.br" TargetMode="External"/><Relationship Id="rId47" Type="http://schemas.openxmlformats.org/officeDocument/2006/relationships/hyperlink" Target="mailto:licitacao@itaipe.mg.gov.br" TargetMode="External"/><Relationship Id="rId63" Type="http://schemas.openxmlformats.org/officeDocument/2006/relationships/hyperlink" Target="http://www.saotiago.mg.gov.br" TargetMode="External"/><Relationship Id="rId68" Type="http://schemas.openxmlformats.org/officeDocument/2006/relationships/hyperlink" Target="http://www.trespontas.mg.gov.br" TargetMode="External"/><Relationship Id="rId84" Type="http://schemas.openxmlformats.org/officeDocument/2006/relationships/hyperlink" Target="http://www.compras.rj.gov.br" TargetMode="External"/><Relationship Id="rId89" Type="http://schemas.openxmlformats.org/officeDocument/2006/relationships/hyperlink" Target="http://e-negocioscidadesp.prefeitura.sp.gov.br/DetalheLicitacao.aspx?l=LyjYbmwE%2f9k%3d" TargetMode="External"/><Relationship Id="rId7" Type="http://schemas.openxmlformats.org/officeDocument/2006/relationships/endnotes" Target="endnotes.xml"/><Relationship Id="rId71" Type="http://schemas.openxmlformats.org/officeDocument/2006/relationships/hyperlink" Target="http://www.gov.br/compras" TargetMode="External"/><Relationship Id="rId92" Type="http://schemas.openxmlformats.org/officeDocument/2006/relationships/hyperlink" Target="http://www.cdhu.sp.gov.br"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mailto:asl@deer.mg.gov.br" TargetMode="External"/><Relationship Id="rId11" Type="http://schemas.openxmlformats.org/officeDocument/2006/relationships/hyperlink" Target="mailto:cpl.sudecap@pbh.gov.br" TargetMode="External"/><Relationship Id="rId24" Type="http://schemas.openxmlformats.org/officeDocument/2006/relationships/hyperlink" Target="http://www.der.mg.gov.br" TargetMode="External"/><Relationship Id="rId32" Type="http://schemas.openxmlformats.org/officeDocument/2006/relationships/image" Target="media/image11.png"/><Relationship Id="rId37" Type="http://schemas.openxmlformats.org/officeDocument/2006/relationships/hyperlink" Target="http://www.aracai.mg.gov.br" TargetMode="External"/><Relationship Id="rId40" Type="http://schemas.openxmlformats.org/officeDocument/2006/relationships/hyperlink" Target="http://www.carmodorioclaro.mg.gov.br" TargetMode="External"/><Relationship Id="rId45" Type="http://schemas.openxmlformats.org/officeDocument/2006/relationships/hyperlink" Target="http://www.glaucilandia.mg.gov.br" TargetMode="External"/><Relationship Id="rId53" Type="http://schemas.openxmlformats.org/officeDocument/2006/relationships/hyperlink" Target="mailto:licitacaoml2021@gmail.com" TargetMode="External"/><Relationship Id="rId58" Type="http://schemas.openxmlformats.org/officeDocument/2006/relationships/hyperlink" Target="http://www.ribeiraodasneves.mg.gov.br" TargetMode="External"/><Relationship Id="rId66" Type="http://schemas.openxmlformats.org/officeDocument/2006/relationships/hyperlink" Target="mailto:licitacao@saovicentedeminas.mg.gov.br" TargetMode="External"/><Relationship Id="rId74" Type="http://schemas.openxmlformats.org/officeDocument/2006/relationships/hyperlink" Target="http://www.infraestrutura.ba.gov.br" TargetMode="External"/><Relationship Id="rId79" Type="http://schemas.openxmlformats.org/officeDocument/2006/relationships/hyperlink" Target="http://www.licitacoes-e.com.br" TargetMode="External"/><Relationship Id="rId87" Type="http://schemas.openxmlformats.org/officeDocument/2006/relationships/hyperlink" Target="mailto:licitacao.paraty@hotmail.com"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licitaja@hotmail.com.bredital" TargetMode="External"/><Relationship Id="rId82" Type="http://schemas.openxmlformats.org/officeDocument/2006/relationships/hyperlink" Target="http://www.comprasnet.gov.br" TargetMode="External"/><Relationship Id="rId90" Type="http://schemas.openxmlformats.org/officeDocument/2006/relationships/hyperlink" Target="http://www.cdhu.sp.gov.br" TargetMode="External"/><Relationship Id="rId95" Type="http://schemas.openxmlformats.org/officeDocument/2006/relationships/hyperlink" Target="http://www.sabesp.com.br/licitacoes" TargetMode="External"/><Relationship Id="rId19" Type="http://schemas.openxmlformats.org/officeDocument/2006/relationships/hyperlink" Target="http://www.der.mg.gov.br" TargetMode="External"/><Relationship Id="rId14" Type="http://schemas.openxmlformats.org/officeDocument/2006/relationships/image" Target="media/image4.png"/><Relationship Id="rId22" Type="http://schemas.openxmlformats.org/officeDocument/2006/relationships/hyperlink" Target="http://www.der.mg.gov.br" TargetMode="External"/><Relationship Id="rId27" Type="http://schemas.openxmlformats.org/officeDocument/2006/relationships/hyperlink" Target="http://www.der.mg.gov.br/transparencia/licitacoes/concorrencias-tomadas-de-preco-2022/2005-licitacoes/concorrencias-tomadas-de-preco-2022/2770-edital-010-2022" TargetMode="External"/><Relationship Id="rId30" Type="http://schemas.openxmlformats.org/officeDocument/2006/relationships/hyperlink" Target="http://www.der.mg.gov.br" TargetMode="External"/><Relationship Id="rId35" Type="http://schemas.openxmlformats.org/officeDocument/2006/relationships/hyperlink" Target="http://www.bbmnetlicitacoes.com.br" TargetMode="External"/><Relationship Id="rId43" Type="http://schemas.openxmlformats.org/officeDocument/2006/relationships/hyperlink" Target="http://www.esperafeliz.mg.gov.br" TargetMode="External"/><Relationship Id="rId48" Type="http://schemas.openxmlformats.org/officeDocument/2006/relationships/hyperlink" Target="http://www.itinga.mg.gov.br" TargetMode="External"/><Relationship Id="rId56" Type="http://schemas.openxmlformats.org/officeDocument/2006/relationships/hyperlink" Target="mailto:licitacaopratapolis@hotmail.com" TargetMode="External"/><Relationship Id="rId64" Type="http://schemas.openxmlformats.org/officeDocument/2006/relationships/hyperlink" Target="http://www.saaesaolourenco.mg.gov.br" TargetMode="External"/><Relationship Id="rId69" Type="http://schemas.openxmlformats.org/officeDocument/2006/relationships/hyperlink" Target="http://www.uberlandia.mg.gov.br" TargetMode="External"/><Relationship Id="rId77" Type="http://schemas.openxmlformats.org/officeDocument/2006/relationships/hyperlink" Target="http://www.licitacoes-e.com.br" TargetMode="External"/><Relationship Id="rId100" Type="http://schemas.openxmlformats.org/officeDocument/2006/relationships/hyperlink" Target="http://www.sabesp.com.br/licitacoes"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licitacoes@jaiba.mg.gov.br" TargetMode="External"/><Relationship Id="rId72" Type="http://schemas.openxmlformats.org/officeDocument/2006/relationships/hyperlink" Target="http://www.gov.br/compras" TargetMode="External"/><Relationship Id="rId80" Type="http://schemas.openxmlformats.org/officeDocument/2006/relationships/hyperlink" Target="mailto:semob.cpl@correio1.vitoria.es.gov.br" TargetMode="External"/><Relationship Id="rId85" Type="http://schemas.openxmlformats.org/officeDocument/2006/relationships/hyperlink" Target="http://www.sei.fazenda.rj.gov.br" TargetMode="External"/><Relationship Id="rId93" Type="http://schemas.openxmlformats.org/officeDocument/2006/relationships/hyperlink" Target="http://www.cdhu.sp.gov.br" TargetMode="External"/><Relationship Id="rId98" Type="http://schemas.openxmlformats.org/officeDocument/2006/relationships/hyperlink" Target="http://www.sabesp.com.br/licitacoe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png"/><Relationship Id="rId33" Type="http://schemas.openxmlformats.org/officeDocument/2006/relationships/hyperlink" Target="http://www.der.mg.gov.br/transparencia/licitacoes/concorrencias-tomadas-de-preco-2022/2005-licitacoes/concorrencias-tomadas-de-preco-2022/2771-edital-012-2022" TargetMode="External"/><Relationship Id="rId38" Type="http://schemas.openxmlformats.org/officeDocument/2006/relationships/hyperlink" Target="http://www.campobelo.atende.net" TargetMode="External"/><Relationship Id="rId46" Type="http://schemas.openxmlformats.org/officeDocument/2006/relationships/hyperlink" Target="http://www.itaipe.mg.gov.br" TargetMode="External"/><Relationship Id="rId59" Type="http://schemas.openxmlformats.org/officeDocument/2006/relationships/hyperlink" Target="mailto:licitaja@hotmail.com.bredital" TargetMode="External"/><Relationship Id="rId67" Type="http://schemas.openxmlformats.org/officeDocument/2006/relationships/hyperlink" Target="mailto:licitacao@teofilootoni.mg.gov.br" TargetMode="External"/><Relationship Id="rId103" Type="http://schemas.openxmlformats.org/officeDocument/2006/relationships/footer" Target="footer1.xml"/><Relationship Id="rId20" Type="http://schemas.openxmlformats.org/officeDocument/2006/relationships/hyperlink" Target="mailto:asl@deer.mg.gov.br" TargetMode="External"/><Relationship Id="rId41" Type="http://schemas.openxmlformats.org/officeDocument/2006/relationships/hyperlink" Target="mailto:licitacoes@conceicaodorioverde.mg.gov.br" TargetMode="External"/><Relationship Id="rId54" Type="http://schemas.openxmlformats.org/officeDocument/2006/relationships/hyperlink" Target="http://ninheira.mg.gov.br" TargetMode="External"/><Relationship Id="rId62" Type="http://schemas.openxmlformats.org/officeDocument/2006/relationships/hyperlink" Target="http://www.transparencia.saojosedojacuri.mg.gov.br/licitacoes/Josilene" TargetMode="External"/><Relationship Id="rId70" Type="http://schemas.openxmlformats.org/officeDocument/2006/relationships/hyperlink" Target="https://www.gov.br/compras/edital/393009-5-00050-2022" TargetMode="External"/><Relationship Id="rId75" Type="http://schemas.openxmlformats.org/officeDocument/2006/relationships/hyperlink" Target="mailto:cpl@infra.ba.gov.br" TargetMode="External"/><Relationship Id="rId83" Type="http://schemas.openxmlformats.org/officeDocument/2006/relationships/hyperlink" Target="http://www.cidades.rj.gov.br" TargetMode="External"/><Relationship Id="rId88" Type="http://schemas.openxmlformats.org/officeDocument/2006/relationships/hyperlink" Target="http://www.prefeitura.sp.gov.br/cidade/secretarias/upload/gestao/arquivos/Conc0092022SPObras.zip" TargetMode="External"/><Relationship Id="rId91" Type="http://schemas.openxmlformats.org/officeDocument/2006/relationships/hyperlink" Target="http://www.cdhu.sp.gov.br" TargetMode="External"/><Relationship Id="rId96" Type="http://schemas.openxmlformats.org/officeDocument/2006/relationships/hyperlink" Target="http://www.sabesp.com.br/licitaco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mailto:asl@deer.mg.gov.br" TargetMode="External"/><Relationship Id="rId28" Type="http://schemas.openxmlformats.org/officeDocument/2006/relationships/hyperlink" Target="http://www.der.mg.gov.br" TargetMode="External"/><Relationship Id="rId36" Type="http://schemas.openxmlformats.org/officeDocument/2006/relationships/hyperlink" Target="http://www.bbmnetlicitacoes.com.br" TargetMode="External"/><Relationship Id="rId49" Type="http://schemas.openxmlformats.org/officeDocument/2006/relationships/hyperlink" Target="mailto:licitacao@itinga.mg.gov.br" TargetMode="External"/><Relationship Id="rId57" Type="http://schemas.openxmlformats.org/officeDocument/2006/relationships/hyperlink" Target="http://www.perdizes.mg.gov.br" TargetMode="External"/><Relationship Id="rId10" Type="http://schemas.openxmlformats.org/officeDocument/2006/relationships/hyperlink" Target="http://www.pbh.gov.br" TargetMode="External"/><Relationship Id="rId31" Type="http://schemas.openxmlformats.org/officeDocument/2006/relationships/image" Target="media/image10.png"/><Relationship Id="rId44" Type="http://schemas.openxmlformats.org/officeDocument/2006/relationships/hyperlink" Target="mailto:licitacaoglaucilandia@yahoo.com.br" TargetMode="External"/><Relationship Id="rId52" Type="http://schemas.openxmlformats.org/officeDocument/2006/relationships/hyperlink" Target="http://www.lavras.mg.gov.br" TargetMode="External"/><Relationship Id="rId60" Type="http://schemas.openxmlformats.org/officeDocument/2006/relationships/hyperlink" Target="http://www.transparencia.saojosedojacuri.mg.gov.br/licitacoes/Josilene" TargetMode="External"/><Relationship Id="rId65" Type="http://schemas.openxmlformats.org/officeDocument/2006/relationships/hyperlink" Target="http://www.licitacoes-e.com.br" TargetMode="External"/><Relationship Id="rId73" Type="http://schemas.openxmlformats.org/officeDocument/2006/relationships/hyperlink" Target="http://www.conder.ba.gov.br" TargetMode="External"/><Relationship Id="rId78" Type="http://schemas.openxmlformats.org/officeDocument/2006/relationships/hyperlink" Target="http://portaldecompras.vitoria.es.gov.br" TargetMode="External"/><Relationship Id="rId81" Type="http://schemas.openxmlformats.org/officeDocument/2006/relationships/hyperlink" Target="http://www.comprasnet.gov.br" TargetMode="External"/><Relationship Id="rId86" Type="http://schemas.openxmlformats.org/officeDocument/2006/relationships/hyperlink" Target="http://www.pmparaty.rj.gov.br" TargetMode="External"/><Relationship Id="rId94" Type="http://schemas.openxmlformats.org/officeDocument/2006/relationships/hyperlink" Target="http://www.cdhu.sp.gov.br" TargetMode="External"/><Relationship Id="rId99" Type="http://schemas.openxmlformats.org/officeDocument/2006/relationships/hyperlink" Target="http://www.sabesp.com.br/licitacoes" TargetMode="External"/><Relationship Id="rId101" Type="http://schemas.openxmlformats.org/officeDocument/2006/relationships/hyperlink" Target="http://www.seinf.to.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s://prefeitura.pbh.gov.br/obras-e-infraestrutura/licitacao/concorrencia-037-2021" TargetMode="External"/><Relationship Id="rId39" Type="http://schemas.openxmlformats.org/officeDocument/2006/relationships/hyperlink" Target="http://www.chapadadonorte.mg.gov.br" TargetMode="External"/><Relationship Id="rId34" Type="http://schemas.openxmlformats.org/officeDocument/2006/relationships/image" Target="media/image12.png"/><Relationship Id="rId50" Type="http://schemas.openxmlformats.org/officeDocument/2006/relationships/hyperlink" Target="http://www.jaiba.mg.gov.br" TargetMode="External"/><Relationship Id="rId55" Type="http://schemas.openxmlformats.org/officeDocument/2006/relationships/hyperlink" Target="http://www.pratapolis.mg.gov.br" TargetMode="External"/><Relationship Id="rId76" Type="http://schemas.openxmlformats.org/officeDocument/2006/relationships/hyperlink" Target="http://www.portalseibahia.saeb.ba.gov.br" TargetMode="External"/><Relationship Id="rId97" Type="http://schemas.openxmlformats.org/officeDocument/2006/relationships/hyperlink" Target="http://www.sabesp.com.br/licitacoes"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3F6D5-3485-4675-98C9-ABE77527D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17</Pages>
  <Words>6416</Words>
  <Characters>43035</Characters>
  <Application>Microsoft Office Word</Application>
  <DocSecurity>0</DocSecurity>
  <Lines>358</Lines>
  <Paragraphs>98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49353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73</cp:revision>
  <cp:lastPrinted>2022-02-23T18:20:00Z</cp:lastPrinted>
  <dcterms:created xsi:type="dcterms:W3CDTF">2022-02-23T12:48:00Z</dcterms:created>
  <dcterms:modified xsi:type="dcterms:W3CDTF">2022-02-23T18:20:00Z</dcterms:modified>
</cp:coreProperties>
</file>