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4382528D" w14:textId="77777777" w:rsidR="009858AA" w:rsidRDefault="009858AA"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2BA399BB" w14:textId="24C06ED5" w:rsidR="00D95410" w:rsidRPr="00DE61E4" w:rsidRDefault="00D95410" w:rsidP="00DE61E4">
      <w:pPr>
        <w:jc w:val="both"/>
        <w:rPr>
          <w:rFonts w:asciiTheme="majorHAnsi" w:hAnsiTheme="majorHAnsi"/>
          <w:sz w:val="8"/>
        </w:rPr>
      </w:pPr>
    </w:p>
    <w:p w14:paraId="1778E7DC" w14:textId="77777777" w:rsidR="00BB5CA8" w:rsidRDefault="00BB5CA8" w:rsidP="005D0F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1"/>
        <w:gridCol w:w="1843"/>
        <w:gridCol w:w="5103"/>
      </w:tblGrid>
      <w:tr w:rsidR="00CF244E" w14:paraId="0F59447C" w14:textId="77777777" w:rsidTr="001A7592">
        <w:trPr>
          <w:cantSplit/>
          <w:trHeight w:val="412"/>
        </w:trPr>
        <w:tc>
          <w:tcPr>
            <w:tcW w:w="3611" w:type="dxa"/>
            <w:tcBorders>
              <w:top w:val="single" w:sz="4" w:space="0" w:color="auto"/>
              <w:left w:val="single" w:sz="4" w:space="0" w:color="auto"/>
              <w:bottom w:val="single" w:sz="4" w:space="0" w:color="auto"/>
              <w:right w:val="single" w:sz="4" w:space="0" w:color="auto"/>
            </w:tcBorders>
            <w:vAlign w:val="center"/>
            <w:hideMark/>
          </w:tcPr>
          <w:p w14:paraId="4C2CB6CD" w14:textId="77777777" w:rsidR="00CF244E" w:rsidRPr="001A7592" w:rsidRDefault="00CF244E" w:rsidP="001E0F6F">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6A6DBF85" w14:textId="56D2F930" w:rsidR="00CF244E" w:rsidRPr="00447E51" w:rsidRDefault="00CF244E" w:rsidP="001E0F6F">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6D3070" w:rsidRPr="006D3070">
              <w:rPr>
                <w:rFonts w:ascii="Times New Roman" w:hAnsi="Times New Roman"/>
                <w:b/>
                <w:bCs/>
                <w:sz w:val="34"/>
                <w:szCs w:val="34"/>
              </w:rPr>
              <w:t>SMOBI 003/2022-RDC PROCESSO Nº 01-002.039/22-03</w:t>
            </w:r>
          </w:p>
        </w:tc>
      </w:tr>
      <w:tr w:rsidR="00CF244E" w14:paraId="195C37FE" w14:textId="77777777" w:rsidTr="001E0F6F">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6EA5037D" w14:textId="77777777" w:rsidR="00CF244E" w:rsidRPr="001A7592" w:rsidRDefault="00CF244E" w:rsidP="001E0F6F">
            <w:pPr>
              <w:rPr>
                <w:rFonts w:asciiTheme="majorHAnsi" w:hAnsiTheme="majorHAnsi" w:cs="Arial"/>
              </w:rPr>
            </w:pPr>
            <w:r w:rsidRPr="001A7592">
              <w:rPr>
                <w:rFonts w:asciiTheme="majorHAnsi" w:hAnsiTheme="majorHAnsi" w:cs="Arial"/>
              </w:rPr>
              <w:t>Endereço: Rua dos Guajajaras, 1107 – 14° andar - Centro, Belo Horizonte - MG, 30180-105</w:t>
            </w:r>
          </w:p>
          <w:p w14:paraId="4B83C653" w14:textId="77777777" w:rsidR="00CF244E" w:rsidRPr="001A7592" w:rsidRDefault="00CF244E" w:rsidP="001E0F6F">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CF244E" w14:paraId="50BF9C39" w14:textId="77777777" w:rsidTr="004C6B73">
        <w:trPr>
          <w:cantSplit/>
          <w:trHeight w:val="2320"/>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01DCDCF3" w14:textId="2F1CD581" w:rsidR="00CF244E" w:rsidRPr="001A7592" w:rsidRDefault="00CF244E" w:rsidP="005B51AC">
            <w:pPr>
              <w:autoSpaceDE w:val="0"/>
              <w:autoSpaceDN w:val="0"/>
              <w:adjustRightInd w:val="0"/>
              <w:jc w:val="both"/>
              <w:rPr>
                <w:rFonts w:asciiTheme="majorHAnsi" w:hAnsiTheme="majorHAnsi"/>
              </w:rPr>
            </w:pPr>
            <w:r w:rsidRPr="001A7592">
              <w:rPr>
                <w:rFonts w:asciiTheme="majorHAnsi" w:hAnsiTheme="majorHAnsi" w:cs="Arial"/>
              </w:rPr>
              <w:t>OBJETO:</w:t>
            </w:r>
            <w:r w:rsidRPr="001A7592">
              <w:t xml:space="preserve"> </w:t>
            </w:r>
            <w:r w:rsidR="006D3070" w:rsidRPr="006D3070">
              <w:rPr>
                <w:rFonts w:asciiTheme="majorHAnsi" w:hAnsiTheme="majorHAnsi"/>
              </w:rPr>
              <w:t>Obras de implantação da Via 710 No Trecho entre Avenida dos Andradas e Rua Elísio de Brito MODALIDADE: REGIME DIFERENCIADO DE CONTRATAÇÕES ELETRÔNICO. TIPO: MENOR PREÇO, AFERIDO DE FORMA GLOBAL. REGIME DE EXECUÇÃO: EMPREITADA POR PREÇO unitário. ORÇAMENTO ESTIMADO: NÃO SIGILOSO DATA BASE: julho/2021 MODO DE DISPUTA: FECHADO</w:t>
            </w:r>
            <w:r w:rsidR="006D3070">
              <w:rPr>
                <w:rFonts w:asciiTheme="majorHAnsi" w:hAnsiTheme="majorHAnsi"/>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115094F" w14:textId="77777777" w:rsidR="00CF244E" w:rsidRDefault="00CF244E" w:rsidP="001E0F6F">
            <w:pPr>
              <w:pStyle w:val="Default"/>
              <w:jc w:val="both"/>
              <w:rPr>
                <w:rFonts w:asciiTheme="majorHAnsi" w:hAnsiTheme="majorHAnsi" w:cs="Arial"/>
              </w:rPr>
            </w:pPr>
            <w:r>
              <w:rPr>
                <w:rFonts w:asciiTheme="majorHAnsi" w:hAnsiTheme="majorHAnsi" w:cs="Arial"/>
              </w:rPr>
              <w:t xml:space="preserve">DATAS: </w:t>
            </w:r>
          </w:p>
          <w:p w14:paraId="14B06885" w14:textId="77777777" w:rsidR="006D3070" w:rsidRDefault="006D3070" w:rsidP="006D3070">
            <w:pPr>
              <w:pStyle w:val="Default"/>
              <w:numPr>
                <w:ilvl w:val="0"/>
                <w:numId w:val="20"/>
              </w:numPr>
              <w:jc w:val="both"/>
              <w:rPr>
                <w:rFonts w:asciiTheme="majorHAnsi" w:hAnsiTheme="majorHAnsi" w:cs="Arial"/>
              </w:rPr>
            </w:pPr>
            <w:r w:rsidRPr="006D3070">
              <w:rPr>
                <w:rFonts w:asciiTheme="majorHAnsi" w:hAnsiTheme="majorHAnsi" w:cs="Arial"/>
              </w:rPr>
              <w:t>RECEBIMENTO DAS PROPOSTAS EXCLUSIVAMENTE POR MEIO ELETRÔNICO: A</w:t>
            </w:r>
            <w:r>
              <w:rPr>
                <w:rFonts w:asciiTheme="majorHAnsi" w:hAnsiTheme="majorHAnsi" w:cs="Arial"/>
              </w:rPr>
              <w:t>TÉ AS 14:30H DO DIA 23/03/2022.</w:t>
            </w:r>
          </w:p>
          <w:p w14:paraId="20F0CB9A" w14:textId="7B01F211" w:rsidR="00CF244E" w:rsidRDefault="006D3070" w:rsidP="006D3070">
            <w:pPr>
              <w:pStyle w:val="Default"/>
              <w:numPr>
                <w:ilvl w:val="0"/>
                <w:numId w:val="20"/>
              </w:numPr>
              <w:jc w:val="both"/>
              <w:rPr>
                <w:rFonts w:asciiTheme="majorHAnsi" w:hAnsiTheme="majorHAnsi" w:cs="Arial"/>
              </w:rPr>
            </w:pPr>
            <w:r w:rsidRPr="006D3070">
              <w:rPr>
                <w:rFonts w:asciiTheme="majorHAnsi" w:hAnsiTheme="majorHAnsi" w:cs="Arial"/>
              </w:rPr>
              <w:t>JULGAMENTO DAS PROPOSTAS EM MEIO ELETRÔNICO: A PARTIR DAS 14:30H DO DIA 23/03/2022.</w:t>
            </w:r>
          </w:p>
        </w:tc>
      </w:tr>
      <w:tr w:rsidR="00CF244E" w14:paraId="6448CA02" w14:textId="77777777" w:rsidTr="001E0F6F">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4371153E" w14:textId="449ED2E5" w:rsidR="00E651A1" w:rsidRDefault="00CF244E" w:rsidP="00D91EE4">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sidR="00D91EE4">
              <w:rPr>
                <w:rFonts w:asciiTheme="majorHAnsi" w:hAnsiTheme="majorHAnsi"/>
              </w:rPr>
              <w:t>conforme edital.</w:t>
            </w:r>
          </w:p>
        </w:tc>
      </w:tr>
      <w:tr w:rsidR="00CF244E" w14:paraId="743A0380" w14:textId="77777777" w:rsidTr="001E0F6F">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70246787" w14:textId="055786AF" w:rsidR="006D3070" w:rsidRDefault="00CF244E" w:rsidP="006D3070">
            <w:pPr>
              <w:autoSpaceDE w:val="0"/>
              <w:autoSpaceDN w:val="0"/>
              <w:adjustRightInd w:val="0"/>
              <w:jc w:val="both"/>
              <w:rPr>
                <w:rFonts w:asciiTheme="majorHAnsi" w:hAnsiTheme="majorHAnsi"/>
              </w:rPr>
            </w:pPr>
            <w:r>
              <w:rPr>
                <w:rFonts w:asciiTheme="majorHAnsi" w:hAnsiTheme="majorHAnsi" w:cs="Arial"/>
                <w:color w:val="000000"/>
              </w:rPr>
              <w:t>OBSERVAÇÕES</w:t>
            </w:r>
            <w:r w:rsidR="00D83F23">
              <w:rPr>
                <w:rFonts w:asciiTheme="majorHAnsi" w:hAnsiTheme="majorHAnsi" w:cs="Arial"/>
                <w:color w:val="000000"/>
              </w:rPr>
              <w:t xml:space="preserve">: </w:t>
            </w:r>
            <w:r w:rsidR="00D83F23" w:rsidRPr="008C652D">
              <w:rPr>
                <w:rFonts w:asciiTheme="majorHAnsi" w:hAnsiTheme="majorHAnsi"/>
              </w:rPr>
              <w:t xml:space="preserve">OBTENÇÃO DO EDITAL: </w:t>
            </w:r>
            <w:r w:rsidR="006D3070" w:rsidRPr="00FF4D40">
              <w:rPr>
                <w:rFonts w:asciiTheme="majorHAnsi" w:hAnsiTheme="majorHAnsi"/>
              </w:rPr>
              <w:t>O edital e seus anexos encontram-se disponíveis para acesso dos interessados no site da PBH, no link licitações e editais (</w:t>
            </w:r>
            <w:hyperlink r:id="rId12" w:history="1">
              <w:r w:rsidR="006D3070" w:rsidRPr="00BC7E40">
                <w:rPr>
                  <w:rStyle w:val="Hyperlink"/>
                  <w:rFonts w:asciiTheme="majorHAnsi" w:hAnsiTheme="majorHAnsi"/>
                </w:rPr>
                <w:t>https://prefeitura.pbh.gov.br/licitacoes</w:t>
              </w:r>
            </w:hyperlink>
            <w:r w:rsidR="006D3070" w:rsidRPr="00FF4D40">
              <w:rPr>
                <w:rFonts w:asciiTheme="majorHAnsi" w:hAnsiTheme="majorHAnsi"/>
              </w:rPr>
              <w:t>)</w:t>
            </w:r>
            <w:r w:rsidR="006D3070">
              <w:rPr>
                <w:rFonts w:asciiTheme="majorHAnsi" w:hAnsiTheme="majorHAnsi"/>
              </w:rPr>
              <w:t xml:space="preserve"> </w:t>
            </w:r>
            <w:r w:rsidR="006D3070" w:rsidRPr="00FF4D40">
              <w:rPr>
                <w:rFonts w:asciiTheme="majorHAnsi" w:hAnsiTheme="majorHAnsi"/>
              </w:rPr>
              <w:t>e no Portal de Compras do Governo Federal (</w:t>
            </w:r>
            <w:hyperlink r:id="rId13" w:history="1">
              <w:r w:rsidR="006D3070" w:rsidRPr="00BC7E40">
                <w:rPr>
                  <w:rStyle w:val="Hyperlink"/>
                  <w:rFonts w:asciiTheme="majorHAnsi" w:hAnsiTheme="majorHAnsi"/>
                </w:rPr>
                <w:t>https://comprasgovernamentais.gov.br</w:t>
              </w:r>
            </w:hyperlink>
            <w:r w:rsidR="006D3070" w:rsidRPr="00FF4D40">
              <w:rPr>
                <w:rFonts w:asciiTheme="majorHAnsi" w:hAnsiTheme="majorHAnsi"/>
              </w:rPr>
              <w:t>).</w:t>
            </w:r>
            <w:r w:rsidR="006D3070">
              <w:rPr>
                <w:rFonts w:asciiTheme="majorHAnsi" w:hAnsiTheme="majorHAnsi"/>
              </w:rPr>
              <w:t xml:space="preserve"> </w:t>
            </w:r>
            <w:r w:rsidR="006D3070" w:rsidRPr="00FF4D40">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79EC2AFC" w14:textId="67A082B7" w:rsidR="00CF244E" w:rsidRDefault="00CF244E" w:rsidP="009C3AA9">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p>
        </w:tc>
      </w:tr>
    </w:tbl>
    <w:p w14:paraId="234138BD" w14:textId="77777777" w:rsidR="005F4B92" w:rsidRDefault="005F4B92" w:rsidP="005D0F76">
      <w:pPr>
        <w:autoSpaceDE w:val="0"/>
        <w:autoSpaceDN w:val="0"/>
        <w:adjustRightInd w:val="0"/>
        <w:jc w:val="both"/>
        <w:rPr>
          <w:rFonts w:asciiTheme="majorHAnsi" w:hAnsiTheme="majorHAnsi"/>
        </w:rPr>
      </w:pPr>
    </w:p>
    <w:p w14:paraId="76D73769" w14:textId="77777777" w:rsidR="005F4B92" w:rsidRDefault="005F4B92" w:rsidP="005D0F7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2"/>
        <w:gridCol w:w="1710"/>
        <w:gridCol w:w="3664"/>
      </w:tblGrid>
      <w:tr w:rsidR="005F4B92" w:rsidRPr="00181DEE" w14:paraId="2CF3E991" w14:textId="77777777" w:rsidTr="00063890">
        <w:trPr>
          <w:cantSplit/>
          <w:trHeight w:val="510"/>
        </w:trPr>
        <w:tc>
          <w:tcPr>
            <w:tcW w:w="5323" w:type="dxa"/>
            <w:tcBorders>
              <w:top w:val="single" w:sz="4" w:space="0" w:color="auto"/>
              <w:left w:val="single" w:sz="4" w:space="0" w:color="auto"/>
              <w:bottom w:val="single" w:sz="4" w:space="0" w:color="auto"/>
              <w:right w:val="single" w:sz="4" w:space="0" w:color="auto"/>
            </w:tcBorders>
            <w:vAlign w:val="center"/>
            <w:hideMark/>
          </w:tcPr>
          <w:p w14:paraId="30CE23D2" w14:textId="77777777" w:rsidR="005F4B92" w:rsidRPr="00181DEE" w:rsidRDefault="005F4B92" w:rsidP="00063890">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5303" w:type="dxa"/>
            <w:gridSpan w:val="2"/>
            <w:tcBorders>
              <w:top w:val="single" w:sz="4" w:space="0" w:color="auto"/>
              <w:left w:val="single" w:sz="4" w:space="0" w:color="auto"/>
              <w:bottom w:val="single" w:sz="4" w:space="0" w:color="auto"/>
              <w:right w:val="single" w:sz="4" w:space="0" w:color="auto"/>
            </w:tcBorders>
            <w:vAlign w:val="center"/>
            <w:hideMark/>
          </w:tcPr>
          <w:p w14:paraId="6F41089A" w14:textId="23376F26" w:rsidR="005F4B92" w:rsidRPr="00181DEE" w:rsidRDefault="005F4B92" w:rsidP="005F4B92">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 xml:space="preserve">Nº </w:t>
            </w:r>
            <w:r w:rsidRPr="00A01ADB">
              <w:rPr>
                <w:rFonts w:ascii="Times New Roman" w:hAnsi="Times New Roman"/>
                <w:b/>
                <w:bCs/>
                <w:sz w:val="32"/>
                <w:szCs w:val="34"/>
              </w:rPr>
              <w:t>CPLI.</w:t>
            </w:r>
            <w:r>
              <w:t xml:space="preserve"> </w:t>
            </w:r>
            <w:r w:rsidRPr="005F4B92">
              <w:rPr>
                <w:rFonts w:ascii="Times New Roman" w:hAnsi="Times New Roman"/>
                <w:b/>
                <w:bCs/>
                <w:sz w:val="32"/>
                <w:szCs w:val="34"/>
              </w:rPr>
              <w:t>1120220027</w:t>
            </w:r>
          </w:p>
        </w:tc>
      </w:tr>
      <w:tr w:rsidR="005F4B92" w:rsidRPr="00181DEE" w14:paraId="2B998FF3" w14:textId="77777777" w:rsidTr="00063890">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4542FA0" w14:textId="77777777" w:rsidR="005F4B92" w:rsidRPr="00181DEE" w:rsidRDefault="005F4B92" w:rsidP="00063890">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4CB3DFB2" w14:textId="77777777" w:rsidR="005F4B92" w:rsidRPr="00181DEE" w:rsidRDefault="005F4B92" w:rsidP="00063890">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5F4B92" w:rsidRPr="00181DEE" w14:paraId="4287D320" w14:textId="77777777" w:rsidTr="00063890">
        <w:trPr>
          <w:cantSplit/>
          <w:trHeight w:val="1030"/>
        </w:trPr>
        <w:tc>
          <w:tcPr>
            <w:tcW w:w="7371" w:type="dxa"/>
            <w:gridSpan w:val="2"/>
            <w:tcBorders>
              <w:top w:val="single" w:sz="4" w:space="0" w:color="auto"/>
              <w:left w:val="single" w:sz="4" w:space="0" w:color="auto"/>
              <w:bottom w:val="single" w:sz="4" w:space="0" w:color="auto"/>
              <w:right w:val="single" w:sz="4" w:space="0" w:color="auto"/>
            </w:tcBorders>
            <w:hideMark/>
          </w:tcPr>
          <w:p w14:paraId="3D34206A" w14:textId="2160D16D" w:rsidR="005F4B92" w:rsidRPr="00181DEE" w:rsidRDefault="005F4B92" w:rsidP="005F4B92">
            <w:pPr>
              <w:pStyle w:val="Default"/>
              <w:jc w:val="both"/>
              <w:rPr>
                <w:rFonts w:asciiTheme="majorHAnsi" w:hAnsiTheme="majorHAnsi" w:cs="Arial"/>
              </w:rPr>
            </w:pPr>
            <w:r w:rsidRPr="00181DEE">
              <w:rPr>
                <w:rFonts w:asciiTheme="majorHAnsi" w:hAnsiTheme="majorHAnsi" w:cs="Arial"/>
              </w:rPr>
              <w:t xml:space="preserve">OBJETO: </w:t>
            </w:r>
            <w:r w:rsidRPr="00FF4D40">
              <w:rPr>
                <w:rFonts w:asciiTheme="majorHAnsi" w:hAnsiTheme="majorHAnsi"/>
              </w:rPr>
              <w:t>EXECUÇÃO, COM FORNECIMENTO TOTAL DE MATERIAIS, DAS OBRAS E SERVIÇOS PARA A RECUPERAÇÃO ESTRUTURAL DOS REATORES UASB EM FERROCIMENTO DA ETE SETOR CACHOEIRA, NO MUNICÍPIO DE BETIM / MG.</w:t>
            </w:r>
          </w:p>
        </w:tc>
        <w:tc>
          <w:tcPr>
            <w:tcW w:w="3255" w:type="dxa"/>
            <w:tcBorders>
              <w:top w:val="single" w:sz="4" w:space="0" w:color="auto"/>
              <w:left w:val="single" w:sz="4" w:space="0" w:color="auto"/>
              <w:bottom w:val="single" w:sz="4" w:space="0" w:color="auto"/>
              <w:right w:val="single" w:sz="4" w:space="0" w:color="auto"/>
            </w:tcBorders>
            <w:vAlign w:val="center"/>
            <w:hideMark/>
          </w:tcPr>
          <w:p w14:paraId="13CC52C2" w14:textId="77777777" w:rsidR="005F4B92" w:rsidRPr="00181DEE" w:rsidRDefault="005F4B92" w:rsidP="00063890">
            <w:pPr>
              <w:pStyle w:val="Default"/>
              <w:jc w:val="both"/>
              <w:rPr>
                <w:rFonts w:asciiTheme="majorHAnsi" w:hAnsiTheme="majorHAnsi" w:cs="Arial"/>
              </w:rPr>
            </w:pPr>
            <w:r w:rsidRPr="00181DEE">
              <w:rPr>
                <w:rFonts w:asciiTheme="majorHAnsi" w:hAnsiTheme="majorHAnsi" w:cs="Arial"/>
              </w:rPr>
              <w:t xml:space="preserve">DATAS: </w:t>
            </w:r>
          </w:p>
          <w:p w14:paraId="208FA48F" w14:textId="639ED8ED" w:rsidR="005F4B92" w:rsidRPr="00181DEE" w:rsidRDefault="005F4B92" w:rsidP="00063890">
            <w:pPr>
              <w:pStyle w:val="Default"/>
              <w:jc w:val="both"/>
              <w:rPr>
                <w:rFonts w:asciiTheme="majorHAnsi" w:hAnsiTheme="majorHAnsi" w:cs="Arial"/>
              </w:rPr>
            </w:pPr>
            <w:r w:rsidRPr="00181DEE">
              <w:rPr>
                <w:rFonts w:asciiTheme="majorHAnsi" w:hAnsiTheme="majorHAnsi" w:cs="Arial"/>
              </w:rPr>
              <w:t xml:space="preserve">Entrega: </w:t>
            </w:r>
            <w:r>
              <w:rPr>
                <w:rFonts w:asciiTheme="majorHAnsi" w:hAnsiTheme="majorHAnsi" w:cs="Arial"/>
              </w:rPr>
              <w:t>22</w:t>
            </w:r>
            <w:r w:rsidRPr="00181DEE">
              <w:rPr>
                <w:rFonts w:asciiTheme="majorHAnsi" w:hAnsiTheme="majorHAnsi" w:cs="Arial"/>
              </w:rPr>
              <w:t>/0</w:t>
            </w:r>
            <w:r>
              <w:rPr>
                <w:rFonts w:asciiTheme="majorHAnsi" w:hAnsiTheme="majorHAnsi" w:cs="Arial"/>
              </w:rPr>
              <w:t>3</w:t>
            </w:r>
            <w:r w:rsidRPr="00181DEE">
              <w:rPr>
                <w:rFonts w:asciiTheme="majorHAnsi" w:hAnsiTheme="majorHAnsi" w:cs="Arial"/>
              </w:rPr>
              <w:t>/2022 às 08:30</w:t>
            </w:r>
          </w:p>
          <w:p w14:paraId="41A8D1C0" w14:textId="4EB1CA81" w:rsidR="005F4B92" w:rsidRDefault="005F4B92" w:rsidP="00063890">
            <w:pPr>
              <w:pStyle w:val="Default"/>
              <w:jc w:val="both"/>
              <w:rPr>
                <w:rFonts w:asciiTheme="majorHAnsi" w:hAnsiTheme="majorHAnsi" w:cs="Arial"/>
              </w:rPr>
            </w:pPr>
            <w:r w:rsidRPr="00181DEE">
              <w:rPr>
                <w:rFonts w:asciiTheme="majorHAnsi" w:hAnsiTheme="majorHAnsi" w:cs="Arial"/>
              </w:rPr>
              <w:t xml:space="preserve">Abertura: </w:t>
            </w:r>
            <w:r>
              <w:rPr>
                <w:rFonts w:asciiTheme="majorHAnsi" w:hAnsiTheme="majorHAnsi" w:cs="Arial"/>
              </w:rPr>
              <w:t>22</w:t>
            </w:r>
            <w:r w:rsidRPr="00181DEE">
              <w:rPr>
                <w:rFonts w:asciiTheme="majorHAnsi" w:hAnsiTheme="majorHAnsi" w:cs="Arial"/>
              </w:rPr>
              <w:t>/</w:t>
            </w:r>
            <w:r>
              <w:rPr>
                <w:rFonts w:asciiTheme="majorHAnsi" w:hAnsiTheme="majorHAnsi" w:cs="Arial"/>
              </w:rPr>
              <w:t>03</w:t>
            </w:r>
            <w:r w:rsidRPr="00181DEE">
              <w:rPr>
                <w:rFonts w:asciiTheme="majorHAnsi" w:hAnsiTheme="majorHAnsi" w:cs="Arial"/>
              </w:rPr>
              <w:t>/2022 às 08:30</w:t>
            </w:r>
          </w:p>
          <w:p w14:paraId="04837763" w14:textId="1747F7E8" w:rsidR="005F4B92" w:rsidRPr="00181DEE" w:rsidRDefault="005F4B92" w:rsidP="005F4B92">
            <w:pPr>
              <w:pStyle w:val="Default"/>
              <w:jc w:val="both"/>
              <w:rPr>
                <w:rFonts w:asciiTheme="majorHAnsi" w:hAnsiTheme="majorHAnsi" w:cs="Arial"/>
              </w:rPr>
            </w:pPr>
            <w:r>
              <w:rPr>
                <w:rFonts w:asciiTheme="majorHAnsi" w:hAnsiTheme="majorHAnsi" w:cs="Arial"/>
              </w:rPr>
              <w:t xml:space="preserve">Prazo de execução: </w:t>
            </w:r>
            <w:r w:rsidR="00330358">
              <w:rPr>
                <w:rFonts w:asciiTheme="majorHAnsi" w:hAnsiTheme="majorHAnsi" w:cs="Arial"/>
              </w:rPr>
              <w:t>13 meses.</w:t>
            </w:r>
          </w:p>
        </w:tc>
      </w:tr>
      <w:tr w:rsidR="005F4B92" w14:paraId="01AD492C" w14:textId="77777777" w:rsidTr="00063890">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FBB5B5F" w14:textId="77777777" w:rsidR="005F4B92" w:rsidRDefault="005F4B92" w:rsidP="00063890">
            <w:pPr>
              <w:jc w:val="center"/>
              <w:rPr>
                <w:rFonts w:asciiTheme="majorHAnsi" w:hAnsiTheme="majorHAnsi" w:cs="Arial"/>
              </w:rPr>
            </w:pPr>
            <w:r>
              <w:rPr>
                <w:rFonts w:asciiTheme="majorHAnsi" w:hAnsiTheme="majorHAnsi" w:cs="Arial"/>
              </w:rPr>
              <w:t>VALORES</w:t>
            </w:r>
          </w:p>
        </w:tc>
      </w:tr>
      <w:tr w:rsidR="005F4B92" w14:paraId="3BAF8840" w14:textId="77777777" w:rsidTr="00063890">
        <w:trPr>
          <w:cantSplit/>
          <w:trHeight w:val="366"/>
        </w:trPr>
        <w:tc>
          <w:tcPr>
            <w:tcW w:w="5323" w:type="dxa"/>
            <w:tcBorders>
              <w:top w:val="single" w:sz="4" w:space="0" w:color="auto"/>
              <w:left w:val="single" w:sz="4" w:space="0" w:color="auto"/>
              <w:bottom w:val="single" w:sz="4" w:space="0" w:color="auto"/>
              <w:right w:val="single" w:sz="4" w:space="0" w:color="auto"/>
            </w:tcBorders>
            <w:vAlign w:val="center"/>
            <w:hideMark/>
          </w:tcPr>
          <w:p w14:paraId="6FDCC19F" w14:textId="77777777" w:rsidR="005F4B92" w:rsidRDefault="005F4B92" w:rsidP="00063890">
            <w:pPr>
              <w:pStyle w:val="Default"/>
              <w:jc w:val="center"/>
              <w:rPr>
                <w:rFonts w:asciiTheme="majorHAnsi" w:hAnsiTheme="majorHAnsi" w:cs="Arial"/>
              </w:rPr>
            </w:pPr>
            <w:r>
              <w:rPr>
                <w:rFonts w:asciiTheme="majorHAnsi" w:hAnsiTheme="majorHAnsi" w:cs="Arial"/>
              </w:rPr>
              <w:t>Valor Estimado da Obra</w:t>
            </w:r>
          </w:p>
        </w:tc>
        <w:tc>
          <w:tcPr>
            <w:tcW w:w="5303" w:type="dxa"/>
            <w:gridSpan w:val="2"/>
            <w:tcBorders>
              <w:top w:val="single" w:sz="4" w:space="0" w:color="auto"/>
              <w:left w:val="single" w:sz="4" w:space="0" w:color="auto"/>
              <w:bottom w:val="single" w:sz="4" w:space="0" w:color="auto"/>
              <w:right w:val="single" w:sz="4" w:space="0" w:color="auto"/>
            </w:tcBorders>
            <w:vAlign w:val="center"/>
            <w:hideMark/>
          </w:tcPr>
          <w:p w14:paraId="02FCEA27" w14:textId="77777777" w:rsidR="005F4B92" w:rsidRDefault="005F4B92" w:rsidP="00063890">
            <w:pPr>
              <w:pStyle w:val="Default"/>
              <w:jc w:val="center"/>
              <w:rPr>
                <w:rFonts w:asciiTheme="majorHAnsi" w:hAnsiTheme="majorHAnsi" w:cs="Arial"/>
              </w:rPr>
            </w:pPr>
            <w:r w:rsidRPr="00697764">
              <w:rPr>
                <w:rFonts w:asciiTheme="majorHAnsi" w:hAnsiTheme="majorHAnsi" w:cs="Arial"/>
              </w:rPr>
              <w:t>Capital Social Igual ou Superior</w:t>
            </w:r>
          </w:p>
        </w:tc>
      </w:tr>
      <w:tr w:rsidR="005F4B92" w:rsidRPr="00697764" w14:paraId="383ED185" w14:textId="77777777" w:rsidTr="00063890">
        <w:trPr>
          <w:cantSplit/>
          <w:trHeight w:val="124"/>
        </w:trPr>
        <w:tc>
          <w:tcPr>
            <w:tcW w:w="5323" w:type="dxa"/>
            <w:tcBorders>
              <w:top w:val="single" w:sz="4" w:space="0" w:color="auto"/>
              <w:left w:val="single" w:sz="4" w:space="0" w:color="auto"/>
              <w:bottom w:val="single" w:sz="4" w:space="0" w:color="auto"/>
              <w:right w:val="single" w:sz="4" w:space="0" w:color="auto"/>
            </w:tcBorders>
            <w:vAlign w:val="center"/>
            <w:hideMark/>
          </w:tcPr>
          <w:p w14:paraId="580ACDED" w14:textId="79FAE855" w:rsidR="005F4B92" w:rsidRPr="00697764" w:rsidRDefault="00626111" w:rsidP="00063890">
            <w:pPr>
              <w:pStyle w:val="Default"/>
              <w:jc w:val="center"/>
              <w:rPr>
                <w:rFonts w:asciiTheme="majorHAnsi" w:hAnsiTheme="majorHAnsi" w:cs="Arial"/>
              </w:rPr>
            </w:pPr>
            <w:r w:rsidRPr="00626111">
              <w:rPr>
                <w:rFonts w:asciiTheme="majorHAnsi" w:hAnsiTheme="majorHAnsi" w:cs="Arial"/>
              </w:rPr>
              <w:t>R$ 1.202.505,50</w:t>
            </w:r>
          </w:p>
        </w:tc>
        <w:tc>
          <w:tcPr>
            <w:tcW w:w="5303" w:type="dxa"/>
            <w:gridSpan w:val="2"/>
            <w:tcBorders>
              <w:top w:val="single" w:sz="4" w:space="0" w:color="auto"/>
              <w:left w:val="single" w:sz="4" w:space="0" w:color="auto"/>
              <w:bottom w:val="single" w:sz="4" w:space="0" w:color="auto"/>
              <w:right w:val="single" w:sz="4" w:space="0" w:color="auto"/>
            </w:tcBorders>
            <w:vAlign w:val="center"/>
            <w:hideMark/>
          </w:tcPr>
          <w:p w14:paraId="318AE34D" w14:textId="77777777" w:rsidR="005F4B92" w:rsidRPr="00697764" w:rsidRDefault="005F4B92" w:rsidP="00063890">
            <w:pPr>
              <w:pStyle w:val="Default"/>
              <w:jc w:val="center"/>
              <w:rPr>
                <w:rFonts w:asciiTheme="majorHAnsi" w:hAnsiTheme="majorHAnsi" w:cs="Arial"/>
              </w:rPr>
            </w:pPr>
            <w:r w:rsidRPr="00697764">
              <w:rPr>
                <w:rFonts w:asciiTheme="majorHAnsi" w:hAnsiTheme="majorHAnsi" w:cs="Arial"/>
              </w:rPr>
              <w:t>-</w:t>
            </w:r>
          </w:p>
        </w:tc>
      </w:tr>
      <w:tr w:rsidR="005F4B92" w14:paraId="0AD32886" w14:textId="77777777" w:rsidTr="00063890">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64036F30" w14:textId="77777777" w:rsidR="00E17E82" w:rsidRDefault="005F4B92" w:rsidP="00E17E82">
            <w:pPr>
              <w:autoSpaceDE w:val="0"/>
              <w:autoSpaceDN w:val="0"/>
              <w:adjustRightInd w:val="0"/>
              <w:rPr>
                <w:rFonts w:asciiTheme="majorHAnsi" w:hAnsiTheme="majorHAnsi" w:cs="Arial"/>
              </w:rPr>
            </w:pPr>
            <w:r>
              <w:rPr>
                <w:rFonts w:asciiTheme="majorHAnsi" w:hAnsiTheme="majorHAnsi" w:cs="Arial"/>
              </w:rPr>
              <w:t xml:space="preserve">CAPACIDADE TÉCNICA: </w:t>
            </w:r>
          </w:p>
          <w:p w14:paraId="4DCE9FBE" w14:textId="089B86E9" w:rsidR="005F4B92" w:rsidRDefault="00E17E82" w:rsidP="00E17E82">
            <w:pPr>
              <w:autoSpaceDE w:val="0"/>
              <w:autoSpaceDN w:val="0"/>
              <w:adjustRightInd w:val="0"/>
              <w:rPr>
                <w:rFonts w:asciiTheme="majorHAnsi" w:hAnsiTheme="majorHAnsi" w:cs="Arial"/>
              </w:rPr>
            </w:pPr>
            <w:r>
              <w:rPr>
                <w:rFonts w:ascii="Arial Narrow" w:hAnsi="Arial Narrow" w:cs="Arial Narrow"/>
              </w:rPr>
              <w:t>a</w:t>
            </w:r>
            <w:r w:rsidRPr="00E17E82">
              <w:rPr>
                <w:rFonts w:asciiTheme="majorHAnsi" w:hAnsiTheme="majorHAnsi" w:cs="Arial"/>
              </w:rPr>
              <w:t>) Construção e/ou recuperação estrutural em estrutura de</w:t>
            </w:r>
            <w:r w:rsidRPr="00E17E82">
              <w:rPr>
                <w:rFonts w:asciiTheme="majorHAnsi" w:hAnsiTheme="majorHAnsi" w:cs="Arial"/>
              </w:rPr>
              <w:t xml:space="preserve"> </w:t>
            </w:r>
            <w:r w:rsidRPr="00E17E82">
              <w:rPr>
                <w:rFonts w:asciiTheme="majorHAnsi" w:hAnsiTheme="majorHAnsi" w:cs="Arial"/>
              </w:rPr>
              <w:t>ferrocimento</w:t>
            </w:r>
            <w:r>
              <w:rPr>
                <w:rFonts w:asciiTheme="majorHAnsi" w:hAnsiTheme="majorHAnsi" w:cs="Arial"/>
              </w:rPr>
              <w:t>.</w:t>
            </w:r>
          </w:p>
        </w:tc>
      </w:tr>
      <w:tr w:rsidR="005F4B92" w14:paraId="0BC25369" w14:textId="77777777" w:rsidTr="00063890">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1C650C1" w14:textId="77777777" w:rsidR="005F4B92" w:rsidRPr="00BF46F9" w:rsidRDefault="005F4B92" w:rsidP="00063890">
            <w:pPr>
              <w:pStyle w:val="Default"/>
              <w:jc w:val="both"/>
              <w:rPr>
                <w:rFonts w:asciiTheme="majorHAnsi" w:hAnsiTheme="majorHAnsi" w:cs="Arial"/>
              </w:rPr>
            </w:pPr>
            <w:r>
              <w:rPr>
                <w:rFonts w:asciiTheme="majorHAnsi" w:hAnsiTheme="majorHAnsi" w:cs="Arial"/>
              </w:rPr>
              <w:t xml:space="preserve">CAPACIDADE OPERACIONAL: </w:t>
            </w:r>
          </w:p>
          <w:p w14:paraId="1014DF2C" w14:textId="51933EDB" w:rsidR="005F4B92" w:rsidRDefault="00E17E82" w:rsidP="00063890">
            <w:pPr>
              <w:pStyle w:val="Default"/>
              <w:jc w:val="both"/>
              <w:rPr>
                <w:rFonts w:asciiTheme="majorHAnsi" w:hAnsiTheme="majorHAnsi" w:cs="Arial"/>
              </w:rPr>
            </w:pPr>
            <w:r>
              <w:rPr>
                <w:rFonts w:ascii="Arial Narrow" w:hAnsi="Arial Narrow" w:cs="Arial Narrow"/>
              </w:rPr>
              <w:t>a</w:t>
            </w:r>
            <w:r w:rsidRPr="00E17E82">
              <w:rPr>
                <w:rFonts w:asciiTheme="majorHAnsi" w:hAnsiTheme="majorHAnsi" w:cs="Arial"/>
              </w:rPr>
              <w:t>) Construção e/ou recuperação estrutural em estrutura de ferrocimento</w:t>
            </w:r>
            <w:r>
              <w:rPr>
                <w:rFonts w:asciiTheme="majorHAnsi" w:hAnsiTheme="majorHAnsi" w:cs="Arial"/>
              </w:rPr>
              <w:t>.</w:t>
            </w:r>
          </w:p>
        </w:tc>
      </w:tr>
      <w:tr w:rsidR="005F4B92" w14:paraId="4B82924E" w14:textId="77777777" w:rsidTr="00063890">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39068E01" w14:textId="77777777" w:rsidR="005F4B92" w:rsidRDefault="005F4B92" w:rsidP="00063890">
            <w:pPr>
              <w:jc w:val="both"/>
              <w:rPr>
                <w:rFonts w:asciiTheme="majorHAnsi" w:hAnsiTheme="majorHAnsi" w:cs="Arial"/>
              </w:rPr>
            </w:pPr>
            <w:r>
              <w:rPr>
                <w:rFonts w:asciiTheme="majorHAnsi" w:hAnsiTheme="majorHAnsi" w:cs="Arial"/>
              </w:rPr>
              <w:t>ÍNDICES ECONÔMICOS: conforme edital.</w:t>
            </w:r>
          </w:p>
        </w:tc>
      </w:tr>
      <w:tr w:rsidR="005F4B92" w:rsidRPr="00181DEE" w14:paraId="666E8025" w14:textId="77777777" w:rsidTr="00063890">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6B33A149" w14:textId="6B329D36" w:rsidR="005F4B92" w:rsidRDefault="005F4B92" w:rsidP="005F4B92">
            <w:pPr>
              <w:jc w:val="both"/>
              <w:rPr>
                <w:rFonts w:asciiTheme="majorHAnsi" w:hAnsiTheme="majorHAnsi"/>
              </w:rPr>
            </w:pPr>
            <w:r w:rsidRPr="00181DEE">
              <w:rPr>
                <w:rFonts w:asciiTheme="majorHAnsi" w:hAnsiTheme="majorHAnsi" w:cs="Arial"/>
              </w:rPr>
              <w:t xml:space="preserve">OBSERVAÇÕES: </w:t>
            </w:r>
            <w:r w:rsidRPr="00FF4D40">
              <w:rPr>
                <w:rFonts w:asciiTheme="majorHAnsi" w:hAnsiTheme="majorHAnsi"/>
              </w:rPr>
              <w:t>Mais informações e o caderno de licitação poderão ser obtidos, gratuitamente, através de download</w:t>
            </w:r>
            <w:r w:rsidR="003F4CBD">
              <w:rPr>
                <w:rFonts w:asciiTheme="majorHAnsi" w:hAnsiTheme="majorHAnsi"/>
              </w:rPr>
              <w:t xml:space="preserve"> no endereço: </w:t>
            </w:r>
            <w:hyperlink r:id="rId14" w:history="1">
              <w:r w:rsidR="003F4CBD" w:rsidRPr="00BC7E40">
                <w:rPr>
                  <w:rStyle w:val="Hyperlink"/>
                  <w:rFonts w:asciiTheme="majorHAnsi" w:hAnsiTheme="majorHAnsi"/>
                </w:rPr>
                <w:t>www.copasa.com.br</w:t>
              </w:r>
            </w:hyperlink>
            <w:r w:rsidR="003F4CBD">
              <w:rPr>
                <w:rFonts w:asciiTheme="majorHAnsi" w:hAnsiTheme="majorHAnsi"/>
              </w:rPr>
              <w:t xml:space="preserve"> </w:t>
            </w:r>
            <w:r w:rsidRPr="00FF4D40">
              <w:rPr>
                <w:rFonts w:asciiTheme="majorHAnsi" w:hAnsiTheme="majorHAnsi"/>
              </w:rPr>
              <w:t>(link: licitações e contratos/licitações, pesquisar pelo número da licitação), a partir do dia 24/02/2022.</w:t>
            </w:r>
          </w:p>
          <w:p w14:paraId="29B00469" w14:textId="592EF33A" w:rsidR="00330358" w:rsidRDefault="00330358" w:rsidP="00330358">
            <w:pPr>
              <w:jc w:val="both"/>
              <w:rPr>
                <w:rFonts w:asciiTheme="majorHAnsi" w:hAnsiTheme="majorHAnsi" w:cs="Arial"/>
              </w:rPr>
            </w:pPr>
            <w:r w:rsidRPr="00330358">
              <w:rPr>
                <w:rFonts w:asciiTheme="majorHAnsi" w:hAnsiTheme="majorHAnsi" w:cs="Arial"/>
              </w:rPr>
              <w:t>As interessadas poderão designar engenheiro ou Arquiteto para efetuar visita</w:t>
            </w:r>
            <w:r>
              <w:rPr>
                <w:rFonts w:asciiTheme="majorHAnsi" w:hAnsiTheme="majorHAnsi" w:cs="Arial"/>
              </w:rPr>
              <w:t xml:space="preserve"> </w:t>
            </w:r>
            <w:r w:rsidRPr="00330358">
              <w:rPr>
                <w:rFonts w:asciiTheme="majorHAnsi" w:hAnsiTheme="majorHAnsi" w:cs="Arial"/>
              </w:rPr>
              <w:t>técnica, para conhecimento das obras e serviços a serem executados. Para</w:t>
            </w:r>
            <w:r>
              <w:rPr>
                <w:rFonts w:asciiTheme="majorHAnsi" w:hAnsiTheme="majorHAnsi" w:cs="Arial"/>
              </w:rPr>
              <w:t xml:space="preserve"> </w:t>
            </w:r>
            <w:r w:rsidRPr="00330358">
              <w:rPr>
                <w:rFonts w:asciiTheme="majorHAnsi" w:hAnsiTheme="majorHAnsi" w:cs="Arial"/>
              </w:rPr>
              <w:t>acompanhamento da visita técnica, fornecimento de informações e prestação</w:t>
            </w:r>
            <w:r>
              <w:rPr>
                <w:rFonts w:asciiTheme="majorHAnsi" w:hAnsiTheme="majorHAnsi" w:cs="Arial"/>
              </w:rPr>
              <w:t xml:space="preserve"> </w:t>
            </w:r>
            <w:r w:rsidRPr="00330358">
              <w:rPr>
                <w:rFonts w:asciiTheme="majorHAnsi" w:hAnsiTheme="majorHAnsi" w:cs="Arial"/>
              </w:rPr>
              <w:t>de esclarecimentos porventura solicitados pelos interessados, estará</w:t>
            </w:r>
            <w:r>
              <w:rPr>
                <w:rFonts w:asciiTheme="majorHAnsi" w:hAnsiTheme="majorHAnsi" w:cs="Arial"/>
              </w:rPr>
              <w:t xml:space="preserve"> </w:t>
            </w:r>
            <w:r w:rsidRPr="00330358">
              <w:rPr>
                <w:rFonts w:asciiTheme="majorHAnsi" w:hAnsiTheme="majorHAnsi" w:cs="Arial"/>
              </w:rPr>
              <w:t>disponível, o Sr. Cleber Torres ou outro empregado da COPASA MG, do dia 24</w:t>
            </w:r>
            <w:r>
              <w:rPr>
                <w:rFonts w:asciiTheme="majorHAnsi" w:hAnsiTheme="majorHAnsi" w:cs="Arial"/>
              </w:rPr>
              <w:t xml:space="preserve"> </w:t>
            </w:r>
            <w:r w:rsidRPr="00330358">
              <w:rPr>
                <w:rFonts w:asciiTheme="majorHAnsi" w:hAnsiTheme="majorHAnsi" w:cs="Arial"/>
              </w:rPr>
              <w:t>de fevereiro de 2022 ao dia 21 de março de 2022. O agendamento da visita</w:t>
            </w:r>
            <w:r>
              <w:rPr>
                <w:rFonts w:asciiTheme="majorHAnsi" w:hAnsiTheme="majorHAnsi" w:cs="Arial"/>
              </w:rPr>
              <w:t xml:space="preserve"> </w:t>
            </w:r>
            <w:r w:rsidRPr="00330358">
              <w:rPr>
                <w:rFonts w:asciiTheme="majorHAnsi" w:hAnsiTheme="majorHAnsi" w:cs="Arial"/>
              </w:rPr>
              <w:t>poderá ser feito pelo e-ma</w:t>
            </w:r>
            <w:r>
              <w:rPr>
                <w:rFonts w:asciiTheme="majorHAnsi" w:hAnsiTheme="majorHAnsi" w:cs="Arial"/>
              </w:rPr>
              <w:t xml:space="preserve">il: </w:t>
            </w:r>
            <w:hyperlink r:id="rId15" w:history="1">
              <w:r w:rsidRPr="00BC7E40">
                <w:rPr>
                  <w:rStyle w:val="Hyperlink"/>
                  <w:rFonts w:asciiTheme="majorHAnsi" w:hAnsiTheme="majorHAnsi" w:cs="Arial"/>
                </w:rPr>
                <w:t>cleber.torres@copasa.com.br</w:t>
              </w:r>
            </w:hyperlink>
            <w:r>
              <w:rPr>
                <w:rFonts w:asciiTheme="majorHAnsi" w:hAnsiTheme="majorHAnsi" w:cs="Arial"/>
              </w:rPr>
              <w:t xml:space="preserve"> </w:t>
            </w:r>
            <w:r w:rsidRPr="00330358">
              <w:rPr>
                <w:rFonts w:asciiTheme="majorHAnsi" w:hAnsiTheme="majorHAnsi" w:cs="Arial"/>
              </w:rPr>
              <w:t>ou pelo telefone</w:t>
            </w:r>
            <w:r>
              <w:rPr>
                <w:rFonts w:asciiTheme="majorHAnsi" w:hAnsiTheme="majorHAnsi" w:cs="Arial"/>
              </w:rPr>
              <w:t xml:space="preserve"> </w:t>
            </w:r>
            <w:r w:rsidRPr="00330358">
              <w:rPr>
                <w:rFonts w:asciiTheme="majorHAnsi" w:hAnsiTheme="majorHAnsi" w:cs="Arial"/>
              </w:rPr>
              <w:t xml:space="preserve">3250 1968 ou 1048. A visita será realizada na Avenida Jerusalém. </w:t>
            </w:r>
            <w:proofErr w:type="gramStart"/>
            <w:r w:rsidRPr="00330358">
              <w:rPr>
                <w:rFonts w:asciiTheme="majorHAnsi" w:hAnsiTheme="majorHAnsi" w:cs="Arial"/>
              </w:rPr>
              <w:t>s</w:t>
            </w:r>
            <w:proofErr w:type="gramEnd"/>
            <w:r w:rsidRPr="00330358">
              <w:rPr>
                <w:rFonts w:asciiTheme="majorHAnsi" w:hAnsiTheme="majorHAnsi" w:cs="Arial"/>
              </w:rPr>
              <w:t>/n, Bairro</w:t>
            </w:r>
            <w:r>
              <w:rPr>
                <w:rFonts w:asciiTheme="majorHAnsi" w:hAnsiTheme="majorHAnsi" w:cs="Arial"/>
              </w:rPr>
              <w:t xml:space="preserve"> </w:t>
            </w:r>
            <w:r w:rsidRPr="00330358">
              <w:rPr>
                <w:rFonts w:asciiTheme="majorHAnsi" w:hAnsiTheme="majorHAnsi" w:cs="Arial"/>
              </w:rPr>
              <w:t>Cachoeira - Betim / MG.</w:t>
            </w:r>
          </w:p>
          <w:p w14:paraId="36BF5D63" w14:textId="339FDF58" w:rsidR="005F4B92" w:rsidRPr="00181DEE" w:rsidRDefault="005F4B92" w:rsidP="005F4B92">
            <w:pPr>
              <w:jc w:val="both"/>
              <w:rPr>
                <w:rFonts w:asciiTheme="majorHAnsi" w:hAnsiTheme="majorHAnsi" w:cs="Arial"/>
              </w:rPr>
            </w:pPr>
            <w:r>
              <w:rPr>
                <w:rFonts w:asciiTheme="majorHAnsi" w:hAnsiTheme="majorHAnsi" w:cs="Arial"/>
              </w:rPr>
              <w:t xml:space="preserve">Link para informações: </w:t>
            </w:r>
            <w:hyperlink r:id="rId16" w:history="1">
              <w:r w:rsidR="00330358" w:rsidRPr="00BC7E40">
                <w:rPr>
                  <w:rStyle w:val="Hyperlink"/>
                  <w:rFonts w:asciiTheme="majorHAnsi" w:hAnsiTheme="majorHAnsi" w:cs="Arial"/>
                </w:rPr>
                <w:t>https://www2.copasa.com.br/PortalComprasPrd/#/pesquisaDetalhes/2648E00C00261EDCA596708CBA02F8BD</w:t>
              </w:r>
            </w:hyperlink>
            <w:r w:rsidR="00330358">
              <w:rPr>
                <w:rFonts w:asciiTheme="majorHAnsi" w:hAnsiTheme="majorHAnsi" w:cs="Arial"/>
              </w:rPr>
              <w:t xml:space="preserve"> </w:t>
            </w:r>
          </w:p>
        </w:tc>
      </w:tr>
    </w:tbl>
    <w:p w14:paraId="182A7B70" w14:textId="77777777" w:rsidR="005F4B92" w:rsidRPr="00FF4D40" w:rsidRDefault="005F4B92" w:rsidP="005D0F76">
      <w:pPr>
        <w:autoSpaceDE w:val="0"/>
        <w:autoSpaceDN w:val="0"/>
        <w:adjustRightInd w:val="0"/>
        <w:jc w:val="both"/>
        <w:rPr>
          <w:rFonts w:asciiTheme="majorHAnsi" w:hAnsiTheme="majorHAnsi"/>
        </w:rPr>
      </w:pPr>
    </w:p>
    <w:p w14:paraId="33C21F53" w14:textId="77777777" w:rsidR="00556679" w:rsidRPr="00FF4D40" w:rsidRDefault="00556679" w:rsidP="005D0F7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2"/>
        <w:gridCol w:w="536"/>
        <w:gridCol w:w="4838"/>
      </w:tblGrid>
      <w:tr w:rsidR="005F4B92" w:rsidRPr="00181DEE" w14:paraId="7C5CA7E7" w14:textId="77777777" w:rsidTr="00063890">
        <w:trPr>
          <w:cantSplit/>
          <w:trHeight w:val="510"/>
        </w:trPr>
        <w:tc>
          <w:tcPr>
            <w:tcW w:w="5323" w:type="dxa"/>
            <w:tcBorders>
              <w:top w:val="single" w:sz="4" w:space="0" w:color="auto"/>
              <w:left w:val="single" w:sz="4" w:space="0" w:color="auto"/>
              <w:bottom w:val="single" w:sz="4" w:space="0" w:color="auto"/>
              <w:right w:val="single" w:sz="4" w:space="0" w:color="auto"/>
            </w:tcBorders>
            <w:vAlign w:val="center"/>
            <w:hideMark/>
          </w:tcPr>
          <w:p w14:paraId="2AC98DE1" w14:textId="77777777" w:rsidR="005F4B92" w:rsidRPr="00181DEE" w:rsidRDefault="005F4B92" w:rsidP="00063890">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5303" w:type="dxa"/>
            <w:gridSpan w:val="2"/>
            <w:tcBorders>
              <w:top w:val="single" w:sz="4" w:space="0" w:color="auto"/>
              <w:left w:val="single" w:sz="4" w:space="0" w:color="auto"/>
              <w:bottom w:val="single" w:sz="4" w:space="0" w:color="auto"/>
              <w:right w:val="single" w:sz="4" w:space="0" w:color="auto"/>
            </w:tcBorders>
            <w:vAlign w:val="center"/>
            <w:hideMark/>
          </w:tcPr>
          <w:p w14:paraId="1154C6D6" w14:textId="006EBBAB" w:rsidR="005F4B92" w:rsidRPr="00181DEE" w:rsidRDefault="005F4B92" w:rsidP="00063890">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 xml:space="preserve">Nº </w:t>
            </w:r>
            <w:r>
              <w:rPr>
                <w:rFonts w:ascii="Times New Roman" w:hAnsi="Times New Roman"/>
                <w:b/>
                <w:bCs/>
                <w:sz w:val="32"/>
                <w:szCs w:val="34"/>
              </w:rPr>
              <w:t>CPLI</w:t>
            </w:r>
            <w:r w:rsidRPr="00A01ADB">
              <w:rPr>
                <w:rFonts w:ascii="Times New Roman" w:hAnsi="Times New Roman"/>
                <w:b/>
                <w:bCs/>
                <w:sz w:val="32"/>
                <w:szCs w:val="34"/>
              </w:rPr>
              <w:t>.</w:t>
            </w:r>
            <w:r>
              <w:t xml:space="preserve"> </w:t>
            </w:r>
            <w:r w:rsidRPr="005F4B92">
              <w:rPr>
                <w:rFonts w:ascii="Times New Roman" w:hAnsi="Times New Roman"/>
                <w:b/>
                <w:bCs/>
                <w:sz w:val="32"/>
                <w:szCs w:val="34"/>
              </w:rPr>
              <w:t>1120220028</w:t>
            </w:r>
          </w:p>
        </w:tc>
      </w:tr>
      <w:tr w:rsidR="005F4B92" w:rsidRPr="00181DEE" w14:paraId="15280CF3" w14:textId="77777777" w:rsidTr="00063890">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9A2308C" w14:textId="77777777" w:rsidR="005F4B92" w:rsidRPr="00181DEE" w:rsidRDefault="005F4B92" w:rsidP="00063890">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2E2D266E" w14:textId="77777777" w:rsidR="005F4B92" w:rsidRPr="00181DEE" w:rsidRDefault="005F4B92" w:rsidP="00063890">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5F4B92" w:rsidRPr="00181DEE" w14:paraId="2B9D2828" w14:textId="77777777" w:rsidTr="005F4B92">
        <w:trPr>
          <w:cantSplit/>
          <w:trHeight w:val="981"/>
        </w:trPr>
        <w:tc>
          <w:tcPr>
            <w:tcW w:w="5954" w:type="dxa"/>
            <w:gridSpan w:val="2"/>
            <w:tcBorders>
              <w:top w:val="single" w:sz="4" w:space="0" w:color="auto"/>
              <w:left w:val="single" w:sz="4" w:space="0" w:color="auto"/>
              <w:bottom w:val="single" w:sz="4" w:space="0" w:color="auto"/>
              <w:right w:val="single" w:sz="4" w:space="0" w:color="auto"/>
            </w:tcBorders>
            <w:hideMark/>
          </w:tcPr>
          <w:p w14:paraId="3C858897" w14:textId="097AA469" w:rsidR="005F4B92" w:rsidRPr="00181DEE" w:rsidRDefault="005F4B92" w:rsidP="005F4B92">
            <w:pPr>
              <w:pStyle w:val="Default"/>
              <w:jc w:val="both"/>
              <w:rPr>
                <w:rFonts w:asciiTheme="majorHAnsi" w:hAnsiTheme="majorHAnsi" w:cs="Arial"/>
              </w:rPr>
            </w:pPr>
            <w:r w:rsidRPr="00181DEE">
              <w:rPr>
                <w:rFonts w:asciiTheme="majorHAnsi" w:hAnsiTheme="majorHAnsi" w:cs="Arial"/>
              </w:rPr>
              <w:t xml:space="preserve">OBJETO: </w:t>
            </w:r>
            <w:r w:rsidRPr="005F4B92">
              <w:rPr>
                <w:rFonts w:asciiTheme="majorHAnsi" w:hAnsiTheme="majorHAnsi" w:cs="Arial"/>
              </w:rPr>
              <w:t>execução, com fornecimento total de materiais, das obras e serviços de Implantação e Melhorias ao Sistema de Esgotame</w:t>
            </w:r>
            <w:r>
              <w:rPr>
                <w:rFonts w:asciiTheme="majorHAnsi" w:hAnsiTheme="majorHAnsi" w:cs="Arial"/>
              </w:rPr>
              <w:t>nto Sanitário de Bonfim / 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69D5D92D" w14:textId="77777777" w:rsidR="005F4B92" w:rsidRPr="00181DEE" w:rsidRDefault="005F4B92" w:rsidP="00063890">
            <w:pPr>
              <w:pStyle w:val="Default"/>
              <w:jc w:val="both"/>
              <w:rPr>
                <w:rFonts w:asciiTheme="majorHAnsi" w:hAnsiTheme="majorHAnsi" w:cs="Arial"/>
              </w:rPr>
            </w:pPr>
            <w:r w:rsidRPr="00181DEE">
              <w:rPr>
                <w:rFonts w:asciiTheme="majorHAnsi" w:hAnsiTheme="majorHAnsi" w:cs="Arial"/>
              </w:rPr>
              <w:t xml:space="preserve">DATAS: </w:t>
            </w:r>
          </w:p>
          <w:p w14:paraId="4BF988C3" w14:textId="4DC09D43" w:rsidR="005F4B92" w:rsidRPr="00181DEE" w:rsidRDefault="005F4B92" w:rsidP="00063890">
            <w:pPr>
              <w:pStyle w:val="Default"/>
              <w:jc w:val="both"/>
              <w:rPr>
                <w:rFonts w:asciiTheme="majorHAnsi" w:hAnsiTheme="majorHAnsi" w:cs="Arial"/>
              </w:rPr>
            </w:pPr>
            <w:r w:rsidRPr="00181DEE">
              <w:rPr>
                <w:rFonts w:asciiTheme="majorHAnsi" w:hAnsiTheme="majorHAnsi" w:cs="Arial"/>
              </w:rPr>
              <w:t xml:space="preserve">Entrega: </w:t>
            </w:r>
            <w:r>
              <w:rPr>
                <w:rFonts w:asciiTheme="majorHAnsi" w:hAnsiTheme="majorHAnsi" w:cs="Arial"/>
              </w:rPr>
              <w:t>09</w:t>
            </w:r>
            <w:r w:rsidRPr="00181DEE">
              <w:rPr>
                <w:rFonts w:asciiTheme="majorHAnsi" w:hAnsiTheme="majorHAnsi" w:cs="Arial"/>
              </w:rPr>
              <w:t>/0</w:t>
            </w:r>
            <w:r>
              <w:rPr>
                <w:rFonts w:asciiTheme="majorHAnsi" w:hAnsiTheme="majorHAnsi" w:cs="Arial"/>
              </w:rPr>
              <w:t>5</w:t>
            </w:r>
            <w:r w:rsidRPr="00181DEE">
              <w:rPr>
                <w:rFonts w:asciiTheme="majorHAnsi" w:hAnsiTheme="majorHAnsi" w:cs="Arial"/>
              </w:rPr>
              <w:t>/2022 às 08:30</w:t>
            </w:r>
          </w:p>
          <w:p w14:paraId="3F006C85" w14:textId="3E632CB9" w:rsidR="005F4B92" w:rsidRDefault="005F4B92" w:rsidP="00063890">
            <w:pPr>
              <w:pStyle w:val="Default"/>
              <w:jc w:val="both"/>
              <w:rPr>
                <w:rFonts w:asciiTheme="majorHAnsi" w:hAnsiTheme="majorHAnsi" w:cs="Arial"/>
              </w:rPr>
            </w:pPr>
            <w:r w:rsidRPr="00181DEE">
              <w:rPr>
                <w:rFonts w:asciiTheme="majorHAnsi" w:hAnsiTheme="majorHAnsi" w:cs="Arial"/>
              </w:rPr>
              <w:t xml:space="preserve">Abertura: </w:t>
            </w:r>
            <w:r>
              <w:rPr>
                <w:rFonts w:asciiTheme="majorHAnsi" w:hAnsiTheme="majorHAnsi" w:cs="Arial"/>
              </w:rPr>
              <w:t>09</w:t>
            </w:r>
            <w:r w:rsidRPr="00181DEE">
              <w:rPr>
                <w:rFonts w:asciiTheme="majorHAnsi" w:hAnsiTheme="majorHAnsi" w:cs="Arial"/>
              </w:rPr>
              <w:t>/</w:t>
            </w:r>
            <w:r>
              <w:rPr>
                <w:rFonts w:asciiTheme="majorHAnsi" w:hAnsiTheme="majorHAnsi" w:cs="Arial"/>
              </w:rPr>
              <w:t>05</w:t>
            </w:r>
            <w:r w:rsidRPr="00181DEE">
              <w:rPr>
                <w:rFonts w:asciiTheme="majorHAnsi" w:hAnsiTheme="majorHAnsi" w:cs="Arial"/>
              </w:rPr>
              <w:t>/2022 às 08:30</w:t>
            </w:r>
          </w:p>
          <w:p w14:paraId="0E4FEF54" w14:textId="7B018EAE" w:rsidR="005F4B92" w:rsidRPr="00181DEE" w:rsidRDefault="005F4B92" w:rsidP="005F4B92">
            <w:pPr>
              <w:pStyle w:val="Default"/>
              <w:jc w:val="both"/>
              <w:rPr>
                <w:rFonts w:asciiTheme="majorHAnsi" w:hAnsiTheme="majorHAnsi" w:cs="Arial"/>
              </w:rPr>
            </w:pPr>
            <w:r>
              <w:rPr>
                <w:rFonts w:asciiTheme="majorHAnsi" w:hAnsiTheme="majorHAnsi" w:cs="Arial"/>
              </w:rPr>
              <w:t xml:space="preserve">Prazo de execução: </w:t>
            </w:r>
            <w:r w:rsidR="001D634B">
              <w:rPr>
                <w:rFonts w:asciiTheme="majorHAnsi" w:hAnsiTheme="majorHAnsi" w:cs="Arial"/>
              </w:rPr>
              <w:t>16 meses.</w:t>
            </w:r>
          </w:p>
        </w:tc>
      </w:tr>
      <w:tr w:rsidR="005F4B92" w14:paraId="59157803" w14:textId="77777777" w:rsidTr="00063890">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71A5AAD" w14:textId="77777777" w:rsidR="005F4B92" w:rsidRDefault="005F4B92" w:rsidP="00063890">
            <w:pPr>
              <w:jc w:val="center"/>
              <w:rPr>
                <w:rFonts w:asciiTheme="majorHAnsi" w:hAnsiTheme="majorHAnsi" w:cs="Arial"/>
              </w:rPr>
            </w:pPr>
            <w:r>
              <w:rPr>
                <w:rFonts w:asciiTheme="majorHAnsi" w:hAnsiTheme="majorHAnsi" w:cs="Arial"/>
              </w:rPr>
              <w:t>VALORES</w:t>
            </w:r>
          </w:p>
        </w:tc>
      </w:tr>
      <w:tr w:rsidR="005F4B92" w14:paraId="75434536" w14:textId="77777777" w:rsidTr="00063890">
        <w:trPr>
          <w:cantSplit/>
          <w:trHeight w:val="366"/>
        </w:trPr>
        <w:tc>
          <w:tcPr>
            <w:tcW w:w="5323" w:type="dxa"/>
            <w:tcBorders>
              <w:top w:val="single" w:sz="4" w:space="0" w:color="auto"/>
              <w:left w:val="single" w:sz="4" w:space="0" w:color="auto"/>
              <w:bottom w:val="single" w:sz="4" w:space="0" w:color="auto"/>
              <w:right w:val="single" w:sz="4" w:space="0" w:color="auto"/>
            </w:tcBorders>
            <w:vAlign w:val="center"/>
            <w:hideMark/>
          </w:tcPr>
          <w:p w14:paraId="27A9EAC6" w14:textId="77777777" w:rsidR="005F4B92" w:rsidRDefault="005F4B92" w:rsidP="00063890">
            <w:pPr>
              <w:pStyle w:val="Default"/>
              <w:jc w:val="center"/>
              <w:rPr>
                <w:rFonts w:asciiTheme="majorHAnsi" w:hAnsiTheme="majorHAnsi" w:cs="Arial"/>
              </w:rPr>
            </w:pPr>
            <w:r>
              <w:rPr>
                <w:rFonts w:asciiTheme="majorHAnsi" w:hAnsiTheme="majorHAnsi" w:cs="Arial"/>
              </w:rPr>
              <w:t>Valor Estimado da Obra</w:t>
            </w:r>
          </w:p>
        </w:tc>
        <w:tc>
          <w:tcPr>
            <w:tcW w:w="5303" w:type="dxa"/>
            <w:gridSpan w:val="2"/>
            <w:tcBorders>
              <w:top w:val="single" w:sz="4" w:space="0" w:color="auto"/>
              <w:left w:val="single" w:sz="4" w:space="0" w:color="auto"/>
              <w:bottom w:val="single" w:sz="4" w:space="0" w:color="auto"/>
              <w:right w:val="single" w:sz="4" w:space="0" w:color="auto"/>
            </w:tcBorders>
            <w:vAlign w:val="center"/>
            <w:hideMark/>
          </w:tcPr>
          <w:p w14:paraId="3CA0860C" w14:textId="77777777" w:rsidR="005F4B92" w:rsidRDefault="005F4B92" w:rsidP="00063890">
            <w:pPr>
              <w:pStyle w:val="Default"/>
              <w:jc w:val="center"/>
              <w:rPr>
                <w:rFonts w:asciiTheme="majorHAnsi" w:hAnsiTheme="majorHAnsi" w:cs="Arial"/>
              </w:rPr>
            </w:pPr>
            <w:r w:rsidRPr="00697764">
              <w:rPr>
                <w:rFonts w:asciiTheme="majorHAnsi" w:hAnsiTheme="majorHAnsi" w:cs="Arial"/>
              </w:rPr>
              <w:t>Capital Social Igual ou Superior</w:t>
            </w:r>
          </w:p>
        </w:tc>
      </w:tr>
      <w:tr w:rsidR="005F4B92" w:rsidRPr="00697764" w14:paraId="70B5CFC8" w14:textId="77777777" w:rsidTr="00063890">
        <w:trPr>
          <w:cantSplit/>
          <w:trHeight w:val="124"/>
        </w:trPr>
        <w:tc>
          <w:tcPr>
            <w:tcW w:w="5323" w:type="dxa"/>
            <w:tcBorders>
              <w:top w:val="single" w:sz="4" w:space="0" w:color="auto"/>
              <w:left w:val="single" w:sz="4" w:space="0" w:color="auto"/>
              <w:bottom w:val="single" w:sz="4" w:space="0" w:color="auto"/>
              <w:right w:val="single" w:sz="4" w:space="0" w:color="auto"/>
            </w:tcBorders>
            <w:vAlign w:val="center"/>
            <w:hideMark/>
          </w:tcPr>
          <w:p w14:paraId="30C31411" w14:textId="05A39F66" w:rsidR="005F4B92" w:rsidRPr="00697764" w:rsidRDefault="001D634B" w:rsidP="00063890">
            <w:pPr>
              <w:pStyle w:val="Default"/>
              <w:jc w:val="center"/>
              <w:rPr>
                <w:rFonts w:asciiTheme="majorHAnsi" w:hAnsiTheme="majorHAnsi" w:cs="Arial"/>
              </w:rPr>
            </w:pPr>
            <w:r w:rsidRPr="001D634B">
              <w:rPr>
                <w:rFonts w:asciiTheme="majorHAnsi" w:hAnsiTheme="majorHAnsi" w:cs="Arial"/>
              </w:rPr>
              <w:t>R$ 15.806.421,00</w:t>
            </w:r>
          </w:p>
        </w:tc>
        <w:tc>
          <w:tcPr>
            <w:tcW w:w="5303" w:type="dxa"/>
            <w:gridSpan w:val="2"/>
            <w:tcBorders>
              <w:top w:val="single" w:sz="4" w:space="0" w:color="auto"/>
              <w:left w:val="single" w:sz="4" w:space="0" w:color="auto"/>
              <w:bottom w:val="single" w:sz="4" w:space="0" w:color="auto"/>
              <w:right w:val="single" w:sz="4" w:space="0" w:color="auto"/>
            </w:tcBorders>
            <w:vAlign w:val="center"/>
            <w:hideMark/>
          </w:tcPr>
          <w:p w14:paraId="46E595EF" w14:textId="77777777" w:rsidR="005F4B92" w:rsidRPr="00697764" w:rsidRDefault="005F4B92" w:rsidP="00063890">
            <w:pPr>
              <w:pStyle w:val="Default"/>
              <w:jc w:val="center"/>
              <w:rPr>
                <w:rFonts w:asciiTheme="majorHAnsi" w:hAnsiTheme="majorHAnsi" w:cs="Arial"/>
              </w:rPr>
            </w:pPr>
            <w:r w:rsidRPr="00697764">
              <w:rPr>
                <w:rFonts w:asciiTheme="majorHAnsi" w:hAnsiTheme="majorHAnsi" w:cs="Arial"/>
              </w:rPr>
              <w:t>-</w:t>
            </w:r>
          </w:p>
        </w:tc>
      </w:tr>
      <w:tr w:rsidR="005F4B92" w14:paraId="1B5D20F2" w14:textId="77777777" w:rsidTr="00063890">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09F12352" w14:textId="77777777" w:rsidR="005F4B92" w:rsidRDefault="005F4B92" w:rsidP="00063890">
            <w:pPr>
              <w:pStyle w:val="Default"/>
              <w:jc w:val="both"/>
              <w:rPr>
                <w:rFonts w:asciiTheme="majorHAnsi" w:hAnsiTheme="majorHAnsi" w:cs="Arial"/>
              </w:rPr>
            </w:pPr>
            <w:r>
              <w:rPr>
                <w:rFonts w:asciiTheme="majorHAnsi" w:hAnsiTheme="majorHAnsi" w:cs="Arial"/>
              </w:rPr>
              <w:t xml:space="preserve">CAPACIDADE TÉCNICA: </w:t>
            </w:r>
          </w:p>
          <w:p w14:paraId="7BC2948D" w14:textId="77777777" w:rsidR="001D634B" w:rsidRPr="001D634B" w:rsidRDefault="001D634B" w:rsidP="001D634B">
            <w:pPr>
              <w:pStyle w:val="Default"/>
              <w:jc w:val="both"/>
              <w:rPr>
                <w:rFonts w:asciiTheme="majorHAnsi" w:hAnsiTheme="majorHAnsi" w:cs="Arial"/>
              </w:rPr>
            </w:pPr>
            <w:r w:rsidRPr="001D634B">
              <w:rPr>
                <w:rFonts w:asciiTheme="majorHAnsi" w:hAnsiTheme="majorHAnsi" w:cs="Arial"/>
              </w:rPr>
              <w:t>a) Rede de esgoto ou pluvial com diâmetro igual ou superior a 200 (duzentos) mm;</w:t>
            </w:r>
          </w:p>
          <w:p w14:paraId="02E4B76A" w14:textId="72C9D96F" w:rsidR="005F4B92" w:rsidRDefault="001D634B" w:rsidP="001D634B">
            <w:pPr>
              <w:pStyle w:val="Default"/>
              <w:jc w:val="both"/>
              <w:rPr>
                <w:rFonts w:asciiTheme="majorHAnsi" w:hAnsiTheme="majorHAnsi" w:cs="Arial"/>
              </w:rPr>
            </w:pPr>
            <w:r w:rsidRPr="001D634B">
              <w:rPr>
                <w:rFonts w:asciiTheme="majorHAnsi" w:hAnsiTheme="majorHAnsi" w:cs="Arial"/>
              </w:rPr>
              <w:t>b) Estação de Tratamento de Esgoto em concreto armado ou aço com capacidade igual ou superior a 5 (cinco) l/s.</w:t>
            </w:r>
          </w:p>
        </w:tc>
      </w:tr>
      <w:tr w:rsidR="005F4B92" w14:paraId="25E8A403" w14:textId="77777777" w:rsidTr="00063890">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5EC5A9AC" w14:textId="77777777" w:rsidR="005F4B92" w:rsidRPr="00BF46F9" w:rsidRDefault="005F4B92" w:rsidP="00063890">
            <w:pPr>
              <w:pStyle w:val="Default"/>
              <w:jc w:val="both"/>
              <w:rPr>
                <w:rFonts w:asciiTheme="majorHAnsi" w:hAnsiTheme="majorHAnsi" w:cs="Arial"/>
              </w:rPr>
            </w:pPr>
            <w:r>
              <w:rPr>
                <w:rFonts w:asciiTheme="majorHAnsi" w:hAnsiTheme="majorHAnsi" w:cs="Arial"/>
              </w:rPr>
              <w:t xml:space="preserve">CAPACIDADE OPERACIONAL: </w:t>
            </w:r>
          </w:p>
          <w:p w14:paraId="7611ECD5" w14:textId="77777777" w:rsidR="001D634B" w:rsidRPr="001D634B" w:rsidRDefault="001D634B" w:rsidP="001D634B">
            <w:pPr>
              <w:pStyle w:val="Default"/>
              <w:jc w:val="both"/>
              <w:rPr>
                <w:rFonts w:asciiTheme="majorHAnsi" w:hAnsiTheme="majorHAnsi" w:cs="Arial"/>
              </w:rPr>
            </w:pPr>
            <w:r w:rsidRPr="001D634B">
              <w:rPr>
                <w:rFonts w:asciiTheme="majorHAnsi" w:hAnsiTheme="majorHAnsi" w:cs="Arial"/>
              </w:rPr>
              <w:t>a) Rede de esgoto ou pluvial com tubulação de PVC e/ou manilha cerâmica e/ou concreto e/ou ferro fundido, com diâmetro igual ou superior a 200 (duzentos) mm e com extensão igual ou superior a 4.100 (quatro mil e cem) m;</w:t>
            </w:r>
          </w:p>
          <w:p w14:paraId="25FB8F9A" w14:textId="77777777" w:rsidR="005F4B92" w:rsidRDefault="001D634B" w:rsidP="001D634B">
            <w:pPr>
              <w:pStyle w:val="Default"/>
              <w:jc w:val="both"/>
              <w:rPr>
                <w:rFonts w:asciiTheme="majorHAnsi" w:hAnsiTheme="majorHAnsi" w:cs="Arial"/>
              </w:rPr>
            </w:pPr>
            <w:r w:rsidRPr="001D634B">
              <w:rPr>
                <w:rFonts w:asciiTheme="majorHAnsi" w:hAnsiTheme="majorHAnsi" w:cs="Arial"/>
              </w:rPr>
              <w:t>b) Estação de Tratamento de Esgoto em concreto armado ou aço, com capacidade igual ou superior a 5 (cinco) l/s;</w:t>
            </w:r>
          </w:p>
          <w:p w14:paraId="64AFA871" w14:textId="77777777" w:rsidR="001D634B" w:rsidRPr="001D634B" w:rsidRDefault="001D634B" w:rsidP="001D634B">
            <w:pPr>
              <w:pStyle w:val="Default"/>
              <w:jc w:val="both"/>
              <w:rPr>
                <w:rFonts w:asciiTheme="majorHAnsi" w:hAnsiTheme="majorHAnsi" w:cs="Arial"/>
              </w:rPr>
            </w:pPr>
            <w:r w:rsidRPr="001D634B">
              <w:rPr>
                <w:rFonts w:asciiTheme="majorHAnsi" w:hAnsiTheme="majorHAnsi" w:cs="Arial"/>
              </w:rPr>
              <w:t>c) Armadura de aço para concreto armado com quantidade igual ou superior a 13.700 (treze mil e setecentos) kg;</w:t>
            </w:r>
          </w:p>
          <w:p w14:paraId="600B2072" w14:textId="41DDF4B5" w:rsidR="001D634B" w:rsidRDefault="001D634B" w:rsidP="001D634B">
            <w:pPr>
              <w:pStyle w:val="Default"/>
              <w:jc w:val="both"/>
              <w:rPr>
                <w:rFonts w:asciiTheme="majorHAnsi" w:hAnsiTheme="majorHAnsi" w:cs="Arial"/>
              </w:rPr>
            </w:pPr>
            <w:r w:rsidRPr="001D634B">
              <w:rPr>
                <w:rFonts w:asciiTheme="majorHAnsi" w:hAnsiTheme="majorHAnsi" w:cs="Arial"/>
              </w:rPr>
              <w:t>d) Estrutura de escoramento de vala por qualquer processo, com quantidade igual ou superior a 18.600 (dezoito mil e seiscentos) m².</w:t>
            </w:r>
          </w:p>
        </w:tc>
      </w:tr>
      <w:tr w:rsidR="005F4B92" w14:paraId="43DF979F" w14:textId="77777777" w:rsidTr="00063890">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68E8BE76" w14:textId="77777777" w:rsidR="005F4B92" w:rsidRDefault="005F4B92" w:rsidP="00063890">
            <w:pPr>
              <w:jc w:val="both"/>
              <w:rPr>
                <w:rFonts w:asciiTheme="majorHAnsi" w:hAnsiTheme="majorHAnsi" w:cs="Arial"/>
              </w:rPr>
            </w:pPr>
            <w:r>
              <w:rPr>
                <w:rFonts w:asciiTheme="majorHAnsi" w:hAnsiTheme="majorHAnsi" w:cs="Arial"/>
              </w:rPr>
              <w:t>ÍNDICES ECONÔMICOS: conforme edital.</w:t>
            </w:r>
          </w:p>
        </w:tc>
      </w:tr>
      <w:tr w:rsidR="005F4B92" w:rsidRPr="00181DEE" w14:paraId="74B0B543" w14:textId="77777777" w:rsidTr="00063890">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A0DA9F9" w14:textId="77777777" w:rsidR="000558EA" w:rsidRPr="000558EA" w:rsidRDefault="005F4B92" w:rsidP="000558EA">
            <w:pPr>
              <w:pStyle w:val="Default"/>
              <w:rPr>
                <w:rFonts w:asciiTheme="majorHAnsi" w:hAnsiTheme="majorHAnsi" w:cs="Arial"/>
              </w:rPr>
            </w:pPr>
            <w:r w:rsidRPr="00181DEE">
              <w:rPr>
                <w:rFonts w:asciiTheme="majorHAnsi" w:hAnsiTheme="majorHAnsi" w:cs="Arial"/>
              </w:rPr>
              <w:t xml:space="preserve">OBSERVAÇÕES: </w:t>
            </w:r>
          </w:p>
          <w:p w14:paraId="093E8E8D" w14:textId="634DBAB0" w:rsidR="000558EA" w:rsidRPr="000558EA" w:rsidRDefault="000558EA" w:rsidP="000558EA">
            <w:pPr>
              <w:pStyle w:val="Default"/>
              <w:jc w:val="both"/>
              <w:rPr>
                <w:rFonts w:asciiTheme="majorHAnsi" w:hAnsiTheme="majorHAnsi" w:cs="Arial"/>
              </w:rPr>
            </w:pPr>
            <w:r w:rsidRPr="000558EA">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Lucas Maia Nascimento ou outro empregado da COPASA MG, do dia 24 de fevereiro de 2022 ao dia 06 de maio de 2022. O agendamento da visita poderá ser feito pelo e-mail:</w:t>
            </w:r>
            <w:r>
              <w:rPr>
                <w:rFonts w:asciiTheme="majorHAnsi" w:hAnsiTheme="majorHAnsi" w:cs="Arial"/>
              </w:rPr>
              <w:t xml:space="preserve"> </w:t>
            </w:r>
            <w:hyperlink r:id="rId17" w:history="1">
              <w:r w:rsidRPr="00BC7E40">
                <w:rPr>
                  <w:rStyle w:val="Hyperlink"/>
                  <w:rFonts w:asciiTheme="majorHAnsi" w:hAnsiTheme="majorHAnsi" w:cs="Arial"/>
                </w:rPr>
                <w:t>lucas.nascimento@copasa.com.br</w:t>
              </w:r>
            </w:hyperlink>
            <w:r>
              <w:rPr>
                <w:rFonts w:asciiTheme="majorHAnsi" w:hAnsiTheme="majorHAnsi" w:cs="Arial"/>
              </w:rPr>
              <w:t xml:space="preserve"> ou </w:t>
            </w:r>
            <w:hyperlink r:id="rId18" w:history="1">
              <w:r w:rsidRPr="00BC7E40">
                <w:rPr>
                  <w:rStyle w:val="Hyperlink"/>
                  <w:rFonts w:asciiTheme="majorHAnsi" w:hAnsiTheme="majorHAnsi" w:cs="Arial"/>
                </w:rPr>
                <w:t>usec@copasa.com.br</w:t>
              </w:r>
            </w:hyperlink>
            <w:r>
              <w:rPr>
                <w:rFonts w:asciiTheme="majorHAnsi" w:hAnsiTheme="majorHAnsi" w:cs="Arial"/>
              </w:rPr>
              <w:t xml:space="preserve"> </w:t>
            </w:r>
            <w:r w:rsidRPr="000558EA">
              <w:rPr>
                <w:rFonts w:asciiTheme="majorHAnsi" w:hAnsiTheme="majorHAnsi" w:cs="Arial"/>
              </w:rPr>
              <w:t xml:space="preserve">ou pelo telefone 37 3221 2833 / 31 99918 2290. </w:t>
            </w:r>
          </w:p>
          <w:p w14:paraId="717D72F9" w14:textId="322B78CA" w:rsidR="005F4B92" w:rsidRPr="00181DEE" w:rsidRDefault="005F4B92" w:rsidP="00063890">
            <w:pPr>
              <w:jc w:val="both"/>
              <w:rPr>
                <w:rFonts w:asciiTheme="majorHAnsi" w:hAnsiTheme="majorHAnsi" w:cs="Arial"/>
              </w:rPr>
            </w:pPr>
            <w:r>
              <w:rPr>
                <w:rFonts w:asciiTheme="majorHAnsi" w:hAnsiTheme="majorHAnsi" w:cs="Arial"/>
              </w:rPr>
              <w:t xml:space="preserve">Link para informações: </w:t>
            </w:r>
            <w:hyperlink r:id="rId19" w:history="1">
              <w:r w:rsidR="001D634B" w:rsidRPr="00BC7E40">
                <w:rPr>
                  <w:rStyle w:val="Hyperlink"/>
                  <w:rFonts w:asciiTheme="majorHAnsi" w:hAnsiTheme="majorHAnsi" w:cs="Arial"/>
                </w:rPr>
                <w:t>https://www2.copasa.com.br/PortalComprasPrd/#/pesquisaDetalhes/2648E00C00261EDCA5964294C83276AB</w:t>
              </w:r>
            </w:hyperlink>
            <w:r w:rsidR="001D634B">
              <w:rPr>
                <w:rFonts w:asciiTheme="majorHAnsi" w:hAnsiTheme="majorHAnsi" w:cs="Arial"/>
              </w:rPr>
              <w:t xml:space="preserve"> </w:t>
            </w:r>
          </w:p>
        </w:tc>
      </w:tr>
    </w:tbl>
    <w:p w14:paraId="3A26C074" w14:textId="77777777" w:rsidR="005F4B92" w:rsidRPr="00FF4D40" w:rsidRDefault="005F4B92" w:rsidP="005F4B92">
      <w:pPr>
        <w:autoSpaceDE w:val="0"/>
        <w:autoSpaceDN w:val="0"/>
        <w:adjustRightInd w:val="0"/>
        <w:jc w:val="both"/>
        <w:rPr>
          <w:rFonts w:asciiTheme="majorHAnsi" w:hAnsiTheme="majorHAnsi"/>
        </w:rPr>
      </w:pPr>
    </w:p>
    <w:p w14:paraId="0C7976A7" w14:textId="77777777" w:rsidR="005F4B92" w:rsidRDefault="005F4B92" w:rsidP="005D0F76">
      <w:pPr>
        <w:autoSpaceDE w:val="0"/>
        <w:autoSpaceDN w:val="0"/>
        <w:adjustRightInd w:val="0"/>
        <w:jc w:val="both"/>
        <w:rPr>
          <w:rFonts w:asciiTheme="majorHAnsi" w:hAnsiTheme="majorHAnsi"/>
        </w:rPr>
      </w:pPr>
    </w:p>
    <w:p w14:paraId="52777B6D" w14:textId="77777777" w:rsidR="005436A1" w:rsidRDefault="005436A1"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F59383" w14:textId="77777777" w:rsidR="001E7F9E" w:rsidRDefault="001E7F9E" w:rsidP="001E7F9E">
      <w:pPr>
        <w:autoSpaceDE w:val="0"/>
        <w:autoSpaceDN w:val="0"/>
        <w:adjustRightInd w:val="0"/>
        <w:jc w:val="both"/>
        <w:rPr>
          <w:rFonts w:asciiTheme="majorHAnsi" w:hAnsiTheme="majorHAnsi"/>
          <w:b/>
        </w:rPr>
      </w:pPr>
    </w:p>
    <w:p w14:paraId="3E8C7DC3" w14:textId="5ED1769E"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 xml:space="preserve">BRÁS PIRES PREFEITURA MUNICIPAL TOMADA DE PREÇOS Nº 03/2022 </w:t>
      </w:r>
    </w:p>
    <w:p w14:paraId="5D669EE3" w14:textId="2EC17EE7" w:rsidR="00C04F1B" w:rsidRPr="007159F3" w:rsidRDefault="00C04F1B" w:rsidP="001E7F9E">
      <w:pPr>
        <w:autoSpaceDE w:val="0"/>
        <w:autoSpaceDN w:val="0"/>
        <w:adjustRightInd w:val="0"/>
        <w:jc w:val="both"/>
        <w:rPr>
          <w:rFonts w:asciiTheme="majorHAnsi" w:hAnsiTheme="majorHAnsi"/>
        </w:rPr>
      </w:pPr>
      <w:r w:rsidRPr="007159F3">
        <w:rPr>
          <w:rFonts w:asciiTheme="majorHAnsi" w:hAnsiTheme="majorHAnsi"/>
        </w:rPr>
        <w:t xml:space="preserve">O MUNICÍPIO DE BRÁS PIRES torna público que às 10h00min (dez horas) do dia 10 (dez) de março de 2022, na Praça Capitão Villela, nº 10, Brás Pires/MG, em sessão pública, na forma da Lei Federal N° 8.666/93, promoverá abertura de Licitação na modalidade Tomada de Preços nº 03/2022, destinado à contratação de empresa para realização das obras de reforma da sala de vacina da UBS, atendimento as demandas do município de Brás Pires, conforme Resolução SES/MG nº 6.985, de 20 de dezembro de 2019. O instrumento convocatório completo poderá ser examinado e solicitado na sede da Prefeitura de Brás Pires. Maiores informações pelo telefone (32) 3534-1125, a partir das 08h00hs ou pelo e-mail: </w:t>
      </w:r>
      <w:hyperlink r:id="rId21" w:history="1">
        <w:r w:rsidR="007159F3" w:rsidRPr="00BC7E40">
          <w:rPr>
            <w:rStyle w:val="Hyperlink"/>
            <w:rFonts w:asciiTheme="majorHAnsi" w:hAnsiTheme="majorHAnsi"/>
          </w:rPr>
          <w:t>licitacao@braspires.mg.gov.br</w:t>
        </w:r>
      </w:hyperlink>
      <w:r w:rsidR="007159F3">
        <w:rPr>
          <w:rFonts w:asciiTheme="majorHAnsi" w:hAnsiTheme="majorHAnsi"/>
        </w:rPr>
        <w:t xml:space="preserve">. </w:t>
      </w:r>
    </w:p>
    <w:p w14:paraId="7C99B6D3" w14:textId="77777777" w:rsidR="00C04F1B" w:rsidRDefault="00C04F1B" w:rsidP="001E7F9E">
      <w:pPr>
        <w:autoSpaceDE w:val="0"/>
        <w:autoSpaceDN w:val="0"/>
        <w:adjustRightInd w:val="0"/>
        <w:jc w:val="both"/>
        <w:rPr>
          <w:rFonts w:asciiTheme="majorHAnsi" w:hAnsiTheme="majorHAnsi"/>
          <w:b/>
        </w:rPr>
      </w:pPr>
    </w:p>
    <w:p w14:paraId="44EA4248" w14:textId="77777777" w:rsidR="00C04F1B" w:rsidRPr="00AF7411" w:rsidRDefault="00C04F1B" w:rsidP="001E7F9E">
      <w:pPr>
        <w:autoSpaceDE w:val="0"/>
        <w:autoSpaceDN w:val="0"/>
        <w:adjustRightInd w:val="0"/>
        <w:jc w:val="both"/>
        <w:rPr>
          <w:rFonts w:asciiTheme="majorHAnsi" w:hAnsiTheme="majorHAnsi"/>
          <w:b/>
        </w:rPr>
      </w:pPr>
    </w:p>
    <w:p w14:paraId="33F4BDDB" w14:textId="36EAA037" w:rsidR="00FF4D40" w:rsidRPr="00AF7411" w:rsidRDefault="00AF7411" w:rsidP="009C3AA9">
      <w:pPr>
        <w:autoSpaceDE w:val="0"/>
        <w:autoSpaceDN w:val="0"/>
        <w:adjustRightInd w:val="0"/>
        <w:jc w:val="both"/>
        <w:rPr>
          <w:rFonts w:asciiTheme="majorHAnsi" w:hAnsiTheme="majorHAnsi"/>
          <w:b/>
        </w:rPr>
      </w:pPr>
      <w:r w:rsidRPr="00AF7411">
        <w:rPr>
          <w:rFonts w:asciiTheme="majorHAnsi" w:hAnsiTheme="majorHAnsi"/>
          <w:b/>
        </w:rPr>
        <w:t xml:space="preserve">CAMPO BELO PREFEITURA MUNICIPAL TOMADA DE PREÇOS Nº1/2022 </w:t>
      </w:r>
    </w:p>
    <w:p w14:paraId="429F241E" w14:textId="4697C77E" w:rsidR="00AF77A6" w:rsidRDefault="00AF77A6" w:rsidP="009C3AA9">
      <w:pPr>
        <w:autoSpaceDE w:val="0"/>
        <w:autoSpaceDN w:val="0"/>
        <w:adjustRightInd w:val="0"/>
        <w:jc w:val="both"/>
        <w:rPr>
          <w:rFonts w:asciiTheme="majorHAnsi" w:hAnsiTheme="majorHAnsi"/>
        </w:rPr>
      </w:pPr>
      <w:r w:rsidRPr="00AF77A6">
        <w:rPr>
          <w:rFonts w:asciiTheme="majorHAnsi" w:hAnsiTheme="majorHAnsi"/>
        </w:rPr>
        <w:t xml:space="preserve">Objeto: Contratação de empresa para prestação de serviços de mão de obra com fornecimento de materiais para reforma da Praça </w:t>
      </w:r>
      <w:r w:rsidR="00D41C51" w:rsidRPr="00AF77A6">
        <w:rPr>
          <w:rFonts w:asciiTheme="majorHAnsi" w:hAnsiTheme="majorHAnsi"/>
        </w:rPr>
        <w:t>Pôr</w:t>
      </w:r>
      <w:r w:rsidRPr="00AF77A6">
        <w:rPr>
          <w:rFonts w:asciiTheme="majorHAnsi" w:hAnsiTheme="majorHAnsi"/>
        </w:rPr>
        <w:t xml:space="preserve"> do Sol, neste município. Abertura: 11/03/2022 às 13:00 horas. Mais informações: Rua Tiradentes, n.º 491, Centro. Tel.: (035) 3831-7914. E-mail: </w:t>
      </w:r>
      <w:hyperlink r:id="rId22" w:history="1">
        <w:r w:rsidR="00AF7411" w:rsidRPr="00BC7E40">
          <w:rPr>
            <w:rStyle w:val="Hyperlink"/>
            <w:rFonts w:asciiTheme="majorHAnsi" w:hAnsiTheme="majorHAnsi"/>
          </w:rPr>
          <w:t>licitacao@campobelo.mg.gov.br</w:t>
        </w:r>
      </w:hyperlink>
      <w:r w:rsidR="00AF7411">
        <w:rPr>
          <w:rFonts w:asciiTheme="majorHAnsi" w:hAnsiTheme="majorHAnsi"/>
        </w:rPr>
        <w:t xml:space="preserve">. </w:t>
      </w:r>
    </w:p>
    <w:p w14:paraId="0847B68D" w14:textId="298B7465" w:rsidR="00477953" w:rsidRPr="00AF7411" w:rsidRDefault="00AF7411" w:rsidP="00477953">
      <w:pPr>
        <w:autoSpaceDE w:val="0"/>
        <w:autoSpaceDN w:val="0"/>
        <w:adjustRightInd w:val="0"/>
        <w:jc w:val="both"/>
        <w:rPr>
          <w:rFonts w:asciiTheme="majorHAnsi" w:hAnsiTheme="majorHAnsi"/>
          <w:b/>
        </w:rPr>
      </w:pPr>
      <w:r w:rsidRPr="00AF7411">
        <w:rPr>
          <w:rFonts w:asciiTheme="majorHAnsi" w:hAnsiTheme="majorHAnsi"/>
          <w:b/>
        </w:rPr>
        <w:t xml:space="preserve">PROCESSO Nº 10/2022 - PREGÃO PRESENCIAL N° 2/2022 </w:t>
      </w:r>
    </w:p>
    <w:p w14:paraId="16C24EC0" w14:textId="6230F39F" w:rsidR="00477953" w:rsidRPr="00477953" w:rsidRDefault="00477953" w:rsidP="00477953">
      <w:pPr>
        <w:autoSpaceDE w:val="0"/>
        <w:autoSpaceDN w:val="0"/>
        <w:adjustRightInd w:val="0"/>
        <w:jc w:val="both"/>
        <w:rPr>
          <w:rFonts w:asciiTheme="majorHAnsi" w:hAnsiTheme="majorHAnsi"/>
        </w:rPr>
      </w:pPr>
      <w:r w:rsidRPr="00477953">
        <w:rPr>
          <w:rFonts w:asciiTheme="majorHAnsi" w:hAnsiTheme="majorHAnsi"/>
        </w:rPr>
        <w:t>O Departamento Municipal de Água e Esgoto de Campo Belo - DEMAECB,</w:t>
      </w:r>
      <w:r>
        <w:rPr>
          <w:rFonts w:asciiTheme="majorHAnsi" w:hAnsiTheme="majorHAnsi"/>
        </w:rPr>
        <w:t xml:space="preserve"> </w:t>
      </w:r>
      <w:r w:rsidRPr="00477953">
        <w:rPr>
          <w:rFonts w:asciiTheme="majorHAnsi" w:hAnsiTheme="majorHAnsi"/>
        </w:rPr>
        <w:t>através do pregoeiro designado pela portaria nº 561 de 04 de janeiro de</w:t>
      </w:r>
      <w:r>
        <w:rPr>
          <w:rFonts w:asciiTheme="majorHAnsi" w:hAnsiTheme="majorHAnsi"/>
        </w:rPr>
        <w:t xml:space="preserve"> </w:t>
      </w:r>
      <w:r w:rsidRPr="00477953">
        <w:rPr>
          <w:rFonts w:asciiTheme="majorHAnsi" w:hAnsiTheme="majorHAnsi"/>
        </w:rPr>
        <w:t>2021, torna público para conhecimento dos interessados que na data, horário e local</w:t>
      </w:r>
      <w:r>
        <w:rPr>
          <w:rFonts w:asciiTheme="majorHAnsi" w:hAnsiTheme="majorHAnsi"/>
        </w:rPr>
        <w:t xml:space="preserve"> </w:t>
      </w:r>
      <w:r w:rsidRPr="00477953">
        <w:rPr>
          <w:rFonts w:asciiTheme="majorHAnsi" w:hAnsiTheme="majorHAnsi"/>
        </w:rPr>
        <w:t>indicados fará realizar licitação para REGISTRO DE PREÇOS na modalidade</w:t>
      </w:r>
      <w:r>
        <w:rPr>
          <w:rFonts w:asciiTheme="majorHAnsi" w:hAnsiTheme="majorHAnsi"/>
        </w:rPr>
        <w:t xml:space="preserve"> </w:t>
      </w:r>
      <w:r w:rsidRPr="00477953">
        <w:rPr>
          <w:rFonts w:asciiTheme="majorHAnsi" w:hAnsiTheme="majorHAnsi"/>
        </w:rPr>
        <w:t>PREGÃO, na forma PRESENCIAL, do tipo menor preço, conforme descrição</w:t>
      </w:r>
      <w:r>
        <w:rPr>
          <w:rFonts w:asciiTheme="majorHAnsi" w:hAnsiTheme="majorHAnsi"/>
        </w:rPr>
        <w:t xml:space="preserve"> </w:t>
      </w:r>
      <w:r w:rsidRPr="00477953">
        <w:rPr>
          <w:rFonts w:asciiTheme="majorHAnsi" w:hAnsiTheme="majorHAnsi"/>
        </w:rPr>
        <w:t>contida neste Edital e seus Anexos. O procedimento licitatório obedecerá à Lei nº</w:t>
      </w:r>
      <w:r>
        <w:rPr>
          <w:rFonts w:asciiTheme="majorHAnsi" w:hAnsiTheme="majorHAnsi"/>
        </w:rPr>
        <w:t xml:space="preserve"> </w:t>
      </w:r>
      <w:r w:rsidRPr="00477953">
        <w:rPr>
          <w:rFonts w:asciiTheme="majorHAnsi" w:hAnsiTheme="majorHAnsi"/>
        </w:rPr>
        <w:t>10.520, de 2002, à Lei nº 8.078, de 1990 - Código de Defesa do Consumidor, à Lei</w:t>
      </w:r>
      <w:r>
        <w:rPr>
          <w:rFonts w:asciiTheme="majorHAnsi" w:hAnsiTheme="majorHAnsi"/>
        </w:rPr>
        <w:t xml:space="preserve"> </w:t>
      </w:r>
      <w:r w:rsidRPr="00477953">
        <w:rPr>
          <w:rFonts w:asciiTheme="majorHAnsi" w:hAnsiTheme="majorHAnsi"/>
        </w:rPr>
        <w:t>Complementar nº 123, de 2006, e subsidiariamente à Lei nº 8.666, de 1993, bem</w:t>
      </w:r>
      <w:r>
        <w:rPr>
          <w:rFonts w:asciiTheme="majorHAnsi" w:hAnsiTheme="majorHAnsi"/>
        </w:rPr>
        <w:t xml:space="preserve"> </w:t>
      </w:r>
      <w:r w:rsidRPr="00477953">
        <w:rPr>
          <w:rFonts w:asciiTheme="majorHAnsi" w:hAnsiTheme="majorHAnsi"/>
        </w:rPr>
        <w:t>como à legislação correlata, e demais exigências previstas neste Edital e seus</w:t>
      </w:r>
      <w:r>
        <w:rPr>
          <w:rFonts w:asciiTheme="majorHAnsi" w:hAnsiTheme="majorHAnsi"/>
        </w:rPr>
        <w:t xml:space="preserve"> </w:t>
      </w:r>
      <w:r w:rsidRPr="00477953">
        <w:rPr>
          <w:rFonts w:asciiTheme="majorHAnsi" w:hAnsiTheme="majorHAnsi"/>
        </w:rPr>
        <w:t>Anexos.</w:t>
      </w:r>
      <w:r>
        <w:rPr>
          <w:rFonts w:asciiTheme="majorHAnsi" w:hAnsiTheme="majorHAnsi"/>
        </w:rPr>
        <w:t xml:space="preserve"> </w:t>
      </w:r>
      <w:r w:rsidRPr="00477953">
        <w:rPr>
          <w:rFonts w:asciiTheme="majorHAnsi" w:hAnsiTheme="majorHAnsi"/>
        </w:rPr>
        <w:t>Data da abertura da sessão pública: 11/03/2022</w:t>
      </w:r>
      <w:r>
        <w:rPr>
          <w:rFonts w:asciiTheme="majorHAnsi" w:hAnsiTheme="majorHAnsi"/>
        </w:rPr>
        <w:t xml:space="preserve"> - </w:t>
      </w:r>
      <w:r w:rsidRPr="00477953">
        <w:rPr>
          <w:rFonts w:asciiTheme="majorHAnsi" w:hAnsiTheme="majorHAnsi"/>
        </w:rPr>
        <w:t>Horário: 08:30 horas</w:t>
      </w:r>
      <w:r>
        <w:rPr>
          <w:rFonts w:asciiTheme="majorHAnsi" w:hAnsiTheme="majorHAnsi"/>
        </w:rPr>
        <w:t xml:space="preserve"> - </w:t>
      </w:r>
      <w:r w:rsidRPr="00477953">
        <w:rPr>
          <w:rFonts w:asciiTheme="majorHAnsi" w:hAnsiTheme="majorHAnsi"/>
        </w:rPr>
        <w:t>Endereço: Avenida Sete de Setembro, 363, Centro, Campo Belo/MG</w:t>
      </w:r>
      <w:r>
        <w:rPr>
          <w:rFonts w:asciiTheme="majorHAnsi" w:hAnsiTheme="majorHAnsi"/>
        </w:rPr>
        <w:t xml:space="preserve"> - </w:t>
      </w:r>
      <w:r w:rsidRPr="00477953">
        <w:rPr>
          <w:rFonts w:asciiTheme="majorHAnsi" w:hAnsiTheme="majorHAnsi"/>
        </w:rPr>
        <w:t>Credenciamento: 08:30 horas</w:t>
      </w:r>
    </w:p>
    <w:p w14:paraId="42B6BDB7" w14:textId="4E799861" w:rsidR="00477953" w:rsidRDefault="00477953" w:rsidP="009C3AA9">
      <w:pPr>
        <w:autoSpaceDE w:val="0"/>
        <w:autoSpaceDN w:val="0"/>
        <w:adjustRightInd w:val="0"/>
        <w:jc w:val="both"/>
        <w:rPr>
          <w:rFonts w:asciiTheme="majorHAnsi" w:hAnsiTheme="majorHAnsi"/>
        </w:rPr>
      </w:pPr>
      <w:r w:rsidRPr="00477953">
        <w:rPr>
          <w:rFonts w:asciiTheme="majorHAnsi" w:hAnsiTheme="majorHAnsi"/>
        </w:rPr>
        <w:t>1. DO OBJETO</w:t>
      </w:r>
      <w:r>
        <w:rPr>
          <w:rFonts w:asciiTheme="majorHAnsi" w:hAnsiTheme="majorHAnsi"/>
        </w:rPr>
        <w:t xml:space="preserve"> - </w:t>
      </w:r>
      <w:r w:rsidRPr="00477953">
        <w:rPr>
          <w:rFonts w:asciiTheme="majorHAnsi" w:hAnsiTheme="majorHAnsi"/>
        </w:rPr>
        <w:t>1.1. A presente licitação tem como objeto o REGISTRO DE PREÇOS para</w:t>
      </w:r>
      <w:r>
        <w:rPr>
          <w:rFonts w:asciiTheme="majorHAnsi" w:hAnsiTheme="majorHAnsi"/>
        </w:rPr>
        <w:t xml:space="preserve"> </w:t>
      </w:r>
      <w:r w:rsidRPr="00477953">
        <w:rPr>
          <w:rFonts w:asciiTheme="majorHAnsi" w:hAnsiTheme="majorHAnsi"/>
        </w:rPr>
        <w:t>EXECUÇÃO DE SERVIÇO DE TAPA BURACO, conforme especificações e</w:t>
      </w:r>
      <w:r>
        <w:rPr>
          <w:rFonts w:asciiTheme="majorHAnsi" w:hAnsiTheme="majorHAnsi"/>
        </w:rPr>
        <w:t xml:space="preserve"> </w:t>
      </w:r>
      <w:r w:rsidRPr="00477953">
        <w:rPr>
          <w:rFonts w:asciiTheme="majorHAnsi" w:hAnsiTheme="majorHAnsi"/>
        </w:rPr>
        <w:t>quantidades estabelecidas no Termo de Referência e neste Edital e seus Anexos.</w:t>
      </w:r>
      <w:r>
        <w:rPr>
          <w:rFonts w:asciiTheme="majorHAnsi" w:hAnsiTheme="majorHAnsi"/>
        </w:rPr>
        <w:t xml:space="preserve"> </w:t>
      </w:r>
    </w:p>
    <w:p w14:paraId="7798F396" w14:textId="77777777" w:rsidR="00477953" w:rsidRDefault="00477953" w:rsidP="009C3AA9">
      <w:pPr>
        <w:autoSpaceDE w:val="0"/>
        <w:autoSpaceDN w:val="0"/>
        <w:adjustRightInd w:val="0"/>
        <w:jc w:val="both"/>
        <w:rPr>
          <w:rFonts w:asciiTheme="majorHAnsi" w:hAnsiTheme="majorHAnsi"/>
        </w:rPr>
      </w:pPr>
    </w:p>
    <w:p w14:paraId="7F30064E" w14:textId="77777777" w:rsidR="00C04F1B" w:rsidRDefault="00C04F1B" w:rsidP="009C3AA9">
      <w:pPr>
        <w:autoSpaceDE w:val="0"/>
        <w:autoSpaceDN w:val="0"/>
        <w:adjustRightInd w:val="0"/>
        <w:jc w:val="both"/>
        <w:rPr>
          <w:rFonts w:asciiTheme="majorHAnsi" w:hAnsiTheme="majorHAnsi"/>
        </w:rPr>
      </w:pPr>
    </w:p>
    <w:p w14:paraId="3F2CF629" w14:textId="457F0789" w:rsidR="007159F3" w:rsidRPr="007159F3" w:rsidRDefault="007159F3" w:rsidP="009C3AA9">
      <w:pPr>
        <w:autoSpaceDE w:val="0"/>
        <w:autoSpaceDN w:val="0"/>
        <w:adjustRightInd w:val="0"/>
        <w:jc w:val="both"/>
        <w:rPr>
          <w:rFonts w:asciiTheme="majorHAnsi" w:hAnsiTheme="majorHAnsi"/>
          <w:b/>
        </w:rPr>
      </w:pPr>
      <w:r w:rsidRPr="007159F3">
        <w:rPr>
          <w:rFonts w:asciiTheme="majorHAnsi" w:hAnsiTheme="majorHAnsi"/>
          <w:b/>
        </w:rPr>
        <w:t xml:space="preserve">CARAÍ PREFEITURA MUNICIPAL- AVISO TOMADA DE PREÇO 001/2022 </w:t>
      </w:r>
    </w:p>
    <w:p w14:paraId="706ED9E4" w14:textId="4801494C" w:rsidR="00C04F1B" w:rsidRDefault="00C04F1B" w:rsidP="009C3AA9">
      <w:pPr>
        <w:autoSpaceDE w:val="0"/>
        <w:autoSpaceDN w:val="0"/>
        <w:adjustRightInd w:val="0"/>
        <w:jc w:val="both"/>
        <w:rPr>
          <w:rFonts w:asciiTheme="majorHAnsi" w:hAnsiTheme="majorHAnsi"/>
        </w:rPr>
      </w:pPr>
      <w:r w:rsidRPr="007159F3">
        <w:rPr>
          <w:rFonts w:asciiTheme="majorHAnsi" w:hAnsiTheme="majorHAnsi"/>
        </w:rPr>
        <w:t>Será realizado no dia 15/03/2022, às 09:30 horas, a Tomada de Preço nº 001/2022 – Objeto: Contratação de empresa para execução de obra de reconstrução de ponte em estrutura mista de concreto armado, com fornecimento de material e mão de obra. Edital e informações encontram-se à disposição dos interessados na sala de licitações localizada na travessa 31 de março, nº 51, centro, tele/fax (0xx33)3531-1219, e-m</w:t>
      </w:r>
      <w:r w:rsidR="007159F3">
        <w:rPr>
          <w:rFonts w:asciiTheme="majorHAnsi" w:hAnsiTheme="majorHAnsi"/>
        </w:rPr>
        <w:t xml:space="preserve">ail: </w:t>
      </w:r>
      <w:hyperlink r:id="rId23" w:history="1">
        <w:r w:rsidR="007159F3" w:rsidRPr="00BC7E40">
          <w:rPr>
            <w:rStyle w:val="Hyperlink"/>
            <w:rFonts w:asciiTheme="majorHAnsi" w:hAnsiTheme="majorHAnsi"/>
          </w:rPr>
          <w:t>licitação@carai.mg.gov.br</w:t>
        </w:r>
      </w:hyperlink>
      <w:r w:rsidR="007159F3">
        <w:rPr>
          <w:rFonts w:asciiTheme="majorHAnsi" w:hAnsiTheme="majorHAnsi"/>
        </w:rPr>
        <w:t xml:space="preserve">, </w:t>
      </w:r>
      <w:r w:rsidRPr="007159F3">
        <w:rPr>
          <w:rFonts w:asciiTheme="majorHAnsi" w:hAnsiTheme="majorHAnsi"/>
        </w:rPr>
        <w:t xml:space="preserve">nos dias úteis, no horário de 07:00 às 12:00 e 13:00 às 16:00 horas. </w:t>
      </w:r>
    </w:p>
    <w:p w14:paraId="67A9EDE5" w14:textId="77777777" w:rsidR="00C04F1B" w:rsidRDefault="00C04F1B" w:rsidP="009C3AA9">
      <w:pPr>
        <w:autoSpaceDE w:val="0"/>
        <w:autoSpaceDN w:val="0"/>
        <w:adjustRightInd w:val="0"/>
        <w:jc w:val="both"/>
        <w:rPr>
          <w:rFonts w:asciiTheme="majorHAnsi" w:hAnsiTheme="majorHAnsi"/>
        </w:rPr>
      </w:pPr>
    </w:p>
    <w:p w14:paraId="0A662D7F" w14:textId="77777777" w:rsidR="00C04F1B" w:rsidRDefault="00C04F1B" w:rsidP="009C3AA9">
      <w:pPr>
        <w:autoSpaceDE w:val="0"/>
        <w:autoSpaceDN w:val="0"/>
        <w:adjustRightInd w:val="0"/>
        <w:jc w:val="both"/>
        <w:rPr>
          <w:rFonts w:asciiTheme="majorHAnsi" w:hAnsiTheme="majorHAnsi"/>
        </w:rPr>
      </w:pPr>
    </w:p>
    <w:p w14:paraId="19552278" w14:textId="7F012606" w:rsidR="007159F3" w:rsidRPr="007159F3" w:rsidRDefault="007159F3" w:rsidP="009C3AA9">
      <w:pPr>
        <w:autoSpaceDE w:val="0"/>
        <w:autoSpaceDN w:val="0"/>
        <w:adjustRightInd w:val="0"/>
        <w:jc w:val="both"/>
        <w:rPr>
          <w:rFonts w:asciiTheme="majorHAnsi" w:hAnsiTheme="majorHAnsi"/>
          <w:b/>
        </w:rPr>
      </w:pPr>
      <w:r w:rsidRPr="007159F3">
        <w:rPr>
          <w:rFonts w:asciiTheme="majorHAnsi" w:hAnsiTheme="majorHAnsi"/>
          <w:b/>
        </w:rPr>
        <w:t xml:space="preserve">CATUTI PREFEITURA MUNICIPAL TP Nº 04/2022 </w:t>
      </w:r>
    </w:p>
    <w:p w14:paraId="0CEC2A92" w14:textId="4D41857C" w:rsidR="00C04F1B" w:rsidRDefault="00C04F1B" w:rsidP="009C3AA9">
      <w:pPr>
        <w:autoSpaceDE w:val="0"/>
        <w:autoSpaceDN w:val="0"/>
        <w:adjustRightInd w:val="0"/>
        <w:jc w:val="both"/>
        <w:rPr>
          <w:rFonts w:asciiTheme="majorHAnsi" w:hAnsiTheme="majorHAnsi"/>
        </w:rPr>
      </w:pPr>
      <w:r w:rsidRPr="007159F3">
        <w:rPr>
          <w:rFonts w:asciiTheme="majorHAnsi" w:hAnsiTheme="majorHAnsi"/>
        </w:rPr>
        <w:t>O Município de Catuti/MG, torna público que realizará Tomada de Preços nº 04/2022, no dia 11/03/2022, às 08h00min horas, na sede da Prefeitura de Catuti/MG, localizada na Praça Presidente Vargas, n° 01 - Centro - CEP: 39.526-000, objetivando a contratação de empresa para execução de obras de calçamento em bloquete sextavado de vias urbanas na Cidade de Catuti/MG. O edital poderá ser solicitado na sede da Prefeitura ou pelo e-mai</w:t>
      </w:r>
      <w:r w:rsidR="007159F3">
        <w:rPr>
          <w:rFonts w:asciiTheme="majorHAnsi" w:hAnsiTheme="majorHAnsi"/>
        </w:rPr>
        <w:t xml:space="preserve">l: </w:t>
      </w:r>
      <w:hyperlink r:id="rId24" w:history="1">
        <w:r w:rsidR="007159F3" w:rsidRPr="00BC7E40">
          <w:rPr>
            <w:rStyle w:val="Hyperlink"/>
            <w:rFonts w:asciiTheme="majorHAnsi" w:hAnsiTheme="majorHAnsi"/>
          </w:rPr>
          <w:t>catutilicitacoes@gmail.com</w:t>
        </w:r>
      </w:hyperlink>
      <w:r w:rsidR="007159F3">
        <w:rPr>
          <w:rFonts w:asciiTheme="majorHAnsi" w:hAnsiTheme="majorHAnsi"/>
        </w:rPr>
        <w:t xml:space="preserve">. </w:t>
      </w:r>
    </w:p>
    <w:p w14:paraId="5B29D6D0" w14:textId="77777777" w:rsidR="00C04F1B" w:rsidRDefault="00C04F1B" w:rsidP="009C3AA9">
      <w:pPr>
        <w:autoSpaceDE w:val="0"/>
        <w:autoSpaceDN w:val="0"/>
        <w:adjustRightInd w:val="0"/>
        <w:jc w:val="both"/>
        <w:rPr>
          <w:rFonts w:asciiTheme="majorHAnsi" w:hAnsiTheme="majorHAnsi"/>
        </w:rPr>
      </w:pPr>
    </w:p>
    <w:p w14:paraId="2A533333" w14:textId="77777777" w:rsidR="00063890" w:rsidRPr="007159F3" w:rsidRDefault="00063890" w:rsidP="009C3AA9">
      <w:pPr>
        <w:autoSpaceDE w:val="0"/>
        <w:autoSpaceDN w:val="0"/>
        <w:adjustRightInd w:val="0"/>
        <w:jc w:val="both"/>
        <w:rPr>
          <w:rFonts w:asciiTheme="majorHAnsi" w:hAnsiTheme="majorHAnsi"/>
          <w:b/>
        </w:rPr>
      </w:pPr>
    </w:p>
    <w:p w14:paraId="3550DEBF" w14:textId="6DDC9ACA" w:rsidR="007159F3" w:rsidRDefault="007159F3" w:rsidP="009C3AA9">
      <w:pPr>
        <w:autoSpaceDE w:val="0"/>
        <w:autoSpaceDN w:val="0"/>
        <w:adjustRightInd w:val="0"/>
        <w:jc w:val="both"/>
        <w:rPr>
          <w:rFonts w:asciiTheme="majorHAnsi" w:hAnsiTheme="majorHAnsi"/>
        </w:rPr>
      </w:pPr>
      <w:r w:rsidRPr="007159F3">
        <w:rPr>
          <w:rFonts w:asciiTheme="majorHAnsi" w:hAnsiTheme="majorHAnsi"/>
          <w:b/>
        </w:rPr>
        <w:t>CONCORRÊNCIA 029/2021 AVISO DE LICITAÇÃO – CONCORRÊNCIA Nº 029/2021</w:t>
      </w:r>
      <w:r w:rsidR="00063890" w:rsidRPr="00063890">
        <w:rPr>
          <w:rFonts w:asciiTheme="majorHAnsi" w:hAnsiTheme="majorHAnsi"/>
        </w:rPr>
        <w:t xml:space="preserve">. </w:t>
      </w:r>
    </w:p>
    <w:p w14:paraId="2EBC9588" w14:textId="02F57A53" w:rsidR="00063890" w:rsidRDefault="00063890" w:rsidP="009C3AA9">
      <w:pPr>
        <w:autoSpaceDE w:val="0"/>
        <w:autoSpaceDN w:val="0"/>
        <w:adjustRightInd w:val="0"/>
        <w:jc w:val="both"/>
        <w:rPr>
          <w:rFonts w:asciiTheme="majorHAnsi" w:hAnsiTheme="majorHAnsi"/>
        </w:rPr>
      </w:pPr>
      <w:r w:rsidRPr="00063890">
        <w:rPr>
          <w:rFonts w:asciiTheme="majorHAnsi" w:hAnsiTheme="majorHAnsi"/>
        </w:rPr>
        <w:t xml:space="preserve">O Município de Conceição do Mato Dentro – MG torna público que realizará o Processo nº 251/2021 – Concorrência nº 029/2021, cujo objeto é Registro de Preço, pelo prazo de doze meses, para futura e eventual contratação de empresa especializada para execução dos serviços de recapeamento asfáltico, recomposição de pavimento (operação tapa buraco) e manutenção de vias das ruas do município de Conceição do Mato Dentro, em atendimento as demandas da Secretaria Municipal de Infraestrutura e Transportes do município de Conceição do Mato Dentro/MG, conforme Memorial Descritivo e Planilha Orçamentária de Custos, anexos a este Edital 251/2021. Dia da abertura: 04 de </w:t>
      </w:r>
      <w:r w:rsidR="007159F3" w:rsidRPr="00063890">
        <w:rPr>
          <w:rFonts w:asciiTheme="majorHAnsi" w:hAnsiTheme="majorHAnsi"/>
        </w:rPr>
        <w:t>abril</w:t>
      </w:r>
      <w:r w:rsidRPr="00063890">
        <w:rPr>
          <w:rFonts w:asciiTheme="majorHAnsi" w:hAnsiTheme="majorHAnsi"/>
        </w:rPr>
        <w:t xml:space="preserve"> de 2022, às 09</w:t>
      </w:r>
      <w:r w:rsidR="00410AB9">
        <w:rPr>
          <w:rFonts w:asciiTheme="majorHAnsi" w:hAnsiTheme="majorHAnsi"/>
        </w:rPr>
        <w:t xml:space="preserve">:30. </w:t>
      </w:r>
      <w:r w:rsidRPr="00063890">
        <w:rPr>
          <w:rFonts w:asciiTheme="majorHAnsi" w:hAnsiTheme="majorHAnsi"/>
        </w:rPr>
        <w:t xml:space="preserve">Maiores informações pelo telefone (31) 3868-2398 - Edital disponível no site oficial do Município – </w:t>
      </w:r>
      <w:hyperlink r:id="rId25" w:history="1">
        <w:r w:rsidRPr="00BC7E40">
          <w:rPr>
            <w:rStyle w:val="Hyperlink"/>
            <w:rFonts w:asciiTheme="majorHAnsi" w:hAnsiTheme="majorHAnsi"/>
          </w:rPr>
          <w:t>www.cmd.mg.gov.br</w:t>
        </w:r>
      </w:hyperlink>
      <w:r>
        <w:rPr>
          <w:rFonts w:asciiTheme="majorHAnsi" w:hAnsiTheme="majorHAnsi"/>
        </w:rPr>
        <w:t xml:space="preserve">. </w:t>
      </w:r>
    </w:p>
    <w:p w14:paraId="54DFF4BB" w14:textId="77777777" w:rsidR="00063890" w:rsidRDefault="00063890" w:rsidP="009C3AA9">
      <w:pPr>
        <w:autoSpaceDE w:val="0"/>
        <w:autoSpaceDN w:val="0"/>
        <w:adjustRightInd w:val="0"/>
        <w:jc w:val="both"/>
        <w:rPr>
          <w:rFonts w:asciiTheme="majorHAnsi" w:hAnsiTheme="majorHAnsi"/>
        </w:rPr>
      </w:pPr>
    </w:p>
    <w:p w14:paraId="385E516E" w14:textId="77777777" w:rsidR="00C04F1B" w:rsidRDefault="00C04F1B" w:rsidP="009C3AA9">
      <w:pPr>
        <w:autoSpaceDE w:val="0"/>
        <w:autoSpaceDN w:val="0"/>
        <w:adjustRightInd w:val="0"/>
        <w:jc w:val="both"/>
        <w:rPr>
          <w:rFonts w:asciiTheme="majorHAnsi" w:hAnsiTheme="majorHAnsi"/>
        </w:rPr>
      </w:pPr>
    </w:p>
    <w:p w14:paraId="1566B564" w14:textId="133EB942" w:rsidR="00C04F1B" w:rsidRDefault="00410AB9" w:rsidP="009C3AA9">
      <w:pPr>
        <w:autoSpaceDE w:val="0"/>
        <w:autoSpaceDN w:val="0"/>
        <w:adjustRightInd w:val="0"/>
        <w:jc w:val="both"/>
        <w:rPr>
          <w:rFonts w:asciiTheme="majorHAnsi" w:hAnsiTheme="majorHAnsi"/>
        </w:rPr>
      </w:pPr>
      <w:r w:rsidRPr="00410AB9">
        <w:rPr>
          <w:rFonts w:asciiTheme="majorHAnsi" w:hAnsiTheme="majorHAnsi"/>
          <w:b/>
        </w:rPr>
        <w:t>ESPERA FELIZ PREFEITURA MUNICIPAL AVISO DE TOMADA DE PREÇO Nº 0006/2022 - PROCESSO 077/2022</w:t>
      </w:r>
      <w:r w:rsidRPr="00410AB9">
        <w:rPr>
          <w:rFonts w:asciiTheme="majorHAnsi" w:hAnsiTheme="majorHAnsi"/>
        </w:rPr>
        <w:t xml:space="preserve"> </w:t>
      </w:r>
      <w:r w:rsidR="00C04F1B" w:rsidRPr="00410AB9">
        <w:rPr>
          <w:rFonts w:asciiTheme="majorHAnsi" w:hAnsiTheme="majorHAnsi"/>
        </w:rPr>
        <w:t>Contratação de empresa para a construção de cobertura metálica, vestiários, arquibancada e reforma de uma quadra de esportes, localizada na comunidade Taboão. Data 14/03/2022 às 13:30 horas. O edital completo encontra – se disponível no sit</w:t>
      </w:r>
      <w:r>
        <w:rPr>
          <w:rFonts w:asciiTheme="majorHAnsi" w:hAnsiTheme="majorHAnsi"/>
        </w:rPr>
        <w:t xml:space="preserve">e: </w:t>
      </w:r>
      <w:hyperlink r:id="rId26" w:history="1">
        <w:r w:rsidRPr="00BC7E40">
          <w:rPr>
            <w:rStyle w:val="Hyperlink"/>
            <w:rFonts w:asciiTheme="majorHAnsi" w:hAnsiTheme="majorHAnsi"/>
          </w:rPr>
          <w:t>www.esperafeliz.mg.gov.br</w:t>
        </w:r>
      </w:hyperlink>
      <w:r>
        <w:rPr>
          <w:rFonts w:asciiTheme="majorHAnsi" w:hAnsiTheme="majorHAnsi"/>
        </w:rPr>
        <w:t xml:space="preserve">. </w:t>
      </w:r>
    </w:p>
    <w:p w14:paraId="20497B4C" w14:textId="77777777" w:rsidR="00C04F1B" w:rsidRDefault="00C04F1B" w:rsidP="009C3AA9">
      <w:pPr>
        <w:autoSpaceDE w:val="0"/>
        <w:autoSpaceDN w:val="0"/>
        <w:adjustRightInd w:val="0"/>
        <w:jc w:val="both"/>
        <w:rPr>
          <w:rFonts w:asciiTheme="majorHAnsi" w:hAnsiTheme="majorHAnsi"/>
        </w:rPr>
      </w:pPr>
    </w:p>
    <w:p w14:paraId="40CAF16D" w14:textId="77777777" w:rsidR="00C078BD" w:rsidRDefault="00C078BD" w:rsidP="009C3AA9">
      <w:pPr>
        <w:autoSpaceDE w:val="0"/>
        <w:autoSpaceDN w:val="0"/>
        <w:adjustRightInd w:val="0"/>
        <w:jc w:val="both"/>
        <w:rPr>
          <w:rFonts w:asciiTheme="majorHAnsi" w:hAnsiTheme="majorHAnsi"/>
        </w:rPr>
      </w:pPr>
    </w:p>
    <w:p w14:paraId="658A99AC" w14:textId="77777777" w:rsidR="00410AB9" w:rsidRDefault="00410AB9" w:rsidP="009C3AA9">
      <w:pPr>
        <w:autoSpaceDE w:val="0"/>
        <w:autoSpaceDN w:val="0"/>
        <w:adjustRightInd w:val="0"/>
        <w:jc w:val="both"/>
        <w:rPr>
          <w:rFonts w:asciiTheme="majorHAnsi" w:hAnsiTheme="majorHAnsi"/>
          <w:b/>
        </w:rPr>
      </w:pPr>
      <w:r w:rsidRPr="00410AB9">
        <w:rPr>
          <w:rFonts w:asciiTheme="majorHAnsi" w:hAnsiTheme="majorHAnsi"/>
          <w:b/>
        </w:rPr>
        <w:t>ITAMBACURI PREFEITURA MUNICIPAL- TOMADA DE PREÇOS Nº 001/2022</w:t>
      </w:r>
    </w:p>
    <w:p w14:paraId="639E895B" w14:textId="11364CEE" w:rsidR="00C04F1B" w:rsidRDefault="00410AB9" w:rsidP="009C3AA9">
      <w:pPr>
        <w:autoSpaceDE w:val="0"/>
        <w:autoSpaceDN w:val="0"/>
        <w:adjustRightInd w:val="0"/>
        <w:jc w:val="both"/>
        <w:rPr>
          <w:rFonts w:asciiTheme="majorHAnsi" w:hAnsiTheme="majorHAnsi"/>
        </w:rPr>
      </w:pPr>
      <w:r w:rsidRPr="00410AB9">
        <w:rPr>
          <w:rFonts w:asciiTheme="majorHAnsi" w:hAnsiTheme="majorHAnsi"/>
        </w:rPr>
        <w:t>Município</w:t>
      </w:r>
      <w:r w:rsidR="00C04F1B" w:rsidRPr="00410AB9">
        <w:rPr>
          <w:rFonts w:asciiTheme="majorHAnsi" w:hAnsiTheme="majorHAnsi"/>
        </w:rPr>
        <w:t xml:space="preserve"> de </w:t>
      </w:r>
      <w:r w:rsidRPr="00410AB9">
        <w:rPr>
          <w:rFonts w:asciiTheme="majorHAnsi" w:hAnsiTheme="majorHAnsi"/>
        </w:rPr>
        <w:t>Itambacuri</w:t>
      </w:r>
      <w:r w:rsidR="00C04F1B" w:rsidRPr="00410AB9">
        <w:rPr>
          <w:rFonts w:asciiTheme="majorHAnsi" w:hAnsiTheme="majorHAnsi"/>
        </w:rPr>
        <w:t xml:space="preserve">, realizará no dia 21/03/2022, às 08:30 horas a Tomada </w:t>
      </w:r>
      <w:r>
        <w:rPr>
          <w:rFonts w:asciiTheme="majorHAnsi" w:hAnsiTheme="majorHAnsi"/>
        </w:rPr>
        <w:t>P</w:t>
      </w:r>
      <w:r w:rsidR="00C04F1B" w:rsidRPr="00410AB9">
        <w:rPr>
          <w:rFonts w:asciiTheme="majorHAnsi" w:hAnsiTheme="majorHAnsi"/>
        </w:rPr>
        <w:t xml:space="preserve">reços 001/2022. </w:t>
      </w:r>
      <w:r w:rsidRPr="00410AB9">
        <w:rPr>
          <w:rFonts w:asciiTheme="majorHAnsi" w:hAnsiTheme="majorHAnsi"/>
        </w:rPr>
        <w:t>Objeto</w:t>
      </w:r>
      <w:r w:rsidR="00C04F1B" w:rsidRPr="00410AB9">
        <w:rPr>
          <w:rFonts w:asciiTheme="majorHAnsi" w:hAnsiTheme="majorHAnsi"/>
        </w:rPr>
        <w:t xml:space="preserve">: contratação de empresa para a prestação de serviços de adequação de estradas vicinais, com fornecimento total de materiais e mão de obra - contrato de repasse: 1074163-96/caixa. Edital e informações encontram-se à disposição no setor de licitações à Praça dos Fundadores, 325, Centro, tele (33)3511-1826, nos dias úteis, no horário de 08 às 12 horas ou no </w:t>
      </w:r>
      <w:r>
        <w:rPr>
          <w:rFonts w:asciiTheme="majorHAnsi" w:hAnsiTheme="majorHAnsi"/>
        </w:rPr>
        <w:t xml:space="preserve">site: </w:t>
      </w:r>
      <w:hyperlink r:id="rId27" w:history="1">
        <w:r w:rsidRPr="00BC7E40">
          <w:rPr>
            <w:rStyle w:val="Hyperlink"/>
            <w:rFonts w:asciiTheme="majorHAnsi" w:hAnsiTheme="majorHAnsi"/>
          </w:rPr>
          <w:t>www.itambacuri.mg.gov.br</w:t>
        </w:r>
      </w:hyperlink>
      <w:r>
        <w:rPr>
          <w:rFonts w:asciiTheme="majorHAnsi" w:hAnsiTheme="majorHAnsi"/>
        </w:rPr>
        <w:t xml:space="preserve">. </w:t>
      </w:r>
    </w:p>
    <w:p w14:paraId="011B2C3B" w14:textId="77777777" w:rsidR="00C04F1B" w:rsidRDefault="00C04F1B" w:rsidP="009C3AA9">
      <w:pPr>
        <w:autoSpaceDE w:val="0"/>
        <w:autoSpaceDN w:val="0"/>
        <w:adjustRightInd w:val="0"/>
        <w:jc w:val="both"/>
        <w:rPr>
          <w:rFonts w:asciiTheme="majorHAnsi" w:hAnsiTheme="majorHAnsi"/>
        </w:rPr>
      </w:pPr>
    </w:p>
    <w:p w14:paraId="0A7C74EE" w14:textId="77777777" w:rsidR="00C04F1B" w:rsidRDefault="00C04F1B" w:rsidP="009C3AA9">
      <w:pPr>
        <w:autoSpaceDE w:val="0"/>
        <w:autoSpaceDN w:val="0"/>
        <w:adjustRightInd w:val="0"/>
        <w:jc w:val="both"/>
        <w:rPr>
          <w:rFonts w:asciiTheme="majorHAnsi" w:hAnsiTheme="majorHAnsi"/>
        </w:rPr>
      </w:pPr>
    </w:p>
    <w:p w14:paraId="4C7851AA" w14:textId="4033AB17" w:rsidR="006723A0" w:rsidRDefault="006723A0" w:rsidP="009C3AA9">
      <w:pPr>
        <w:autoSpaceDE w:val="0"/>
        <w:autoSpaceDN w:val="0"/>
        <w:adjustRightInd w:val="0"/>
        <w:jc w:val="both"/>
        <w:rPr>
          <w:rFonts w:asciiTheme="majorHAnsi" w:hAnsiTheme="majorHAnsi"/>
        </w:rPr>
      </w:pPr>
      <w:r w:rsidRPr="006723A0">
        <w:rPr>
          <w:rFonts w:asciiTheme="majorHAnsi" w:hAnsiTheme="majorHAnsi"/>
          <w:b/>
        </w:rPr>
        <w:t xml:space="preserve">PREFEITURA MUNICIPAL DE JOÃO PINHEIRO </w:t>
      </w:r>
      <w:r w:rsidR="00410AB9">
        <w:rPr>
          <w:rFonts w:asciiTheme="majorHAnsi" w:hAnsiTheme="majorHAnsi"/>
          <w:b/>
        </w:rPr>
        <w:t>-</w:t>
      </w:r>
      <w:r w:rsidRPr="006723A0">
        <w:rPr>
          <w:rFonts w:asciiTheme="majorHAnsi" w:hAnsiTheme="majorHAnsi"/>
          <w:b/>
        </w:rPr>
        <w:t xml:space="preserve"> CONCORRÊNCIA Nº 2/2022 PROCESSO LICITATÓRIO N° 029/2022</w:t>
      </w:r>
      <w:r w:rsidRPr="00F24DD1">
        <w:rPr>
          <w:rFonts w:asciiTheme="majorHAnsi" w:hAnsiTheme="majorHAnsi"/>
        </w:rPr>
        <w:t xml:space="preserve"> </w:t>
      </w:r>
    </w:p>
    <w:p w14:paraId="13EAC85C" w14:textId="3EE1C757" w:rsidR="00F24DD1" w:rsidRDefault="00F24DD1" w:rsidP="009C3AA9">
      <w:pPr>
        <w:autoSpaceDE w:val="0"/>
        <w:autoSpaceDN w:val="0"/>
        <w:adjustRightInd w:val="0"/>
        <w:jc w:val="both"/>
        <w:rPr>
          <w:rFonts w:asciiTheme="majorHAnsi" w:hAnsiTheme="majorHAnsi"/>
          <w:b/>
        </w:rPr>
      </w:pPr>
      <w:r w:rsidRPr="00F24DD1">
        <w:rPr>
          <w:rFonts w:asciiTheme="majorHAnsi" w:hAnsiTheme="majorHAnsi"/>
        </w:rPr>
        <w:t>Através do Presidente da Comissão Permanente de Licitações Municipal - Rogério da Costa Santos e os Membros comunica que fará realizar às 09h00min horas do dia 24 de março de 2022, licitação tipo menor preço global, objetivando a contratação, sob o regime de empreitada global e com o fornecimento de mão-de</w:t>
      </w:r>
      <w:r>
        <w:rPr>
          <w:rFonts w:asciiTheme="majorHAnsi" w:hAnsiTheme="majorHAnsi"/>
        </w:rPr>
        <w:t xml:space="preserve"> </w:t>
      </w:r>
      <w:r w:rsidRPr="00F24DD1">
        <w:rPr>
          <w:rFonts w:asciiTheme="majorHAnsi" w:hAnsiTheme="majorHAnsi"/>
        </w:rPr>
        <w:t>obra, equipamentos, materiais, ferramentas e etc., dos serviços e obras de pavimentação asfáltica no Distrito de Fruta Dantas e Comunidade de Rural</w:t>
      </w:r>
      <w:r>
        <w:rPr>
          <w:rFonts w:asciiTheme="majorHAnsi" w:hAnsiTheme="majorHAnsi"/>
        </w:rPr>
        <w:t xml:space="preserve"> M</w:t>
      </w:r>
      <w:r w:rsidRPr="00F24DD1">
        <w:rPr>
          <w:rFonts w:asciiTheme="majorHAnsi" w:hAnsiTheme="majorHAnsi"/>
        </w:rPr>
        <w:t xml:space="preserve">inas no Município de João Pinheiro MG, e comunica que o Edital poderá ser acessado/retirado nos sites: </w:t>
      </w:r>
      <w:hyperlink r:id="rId28" w:history="1">
        <w:r w:rsidRPr="00BC7E40">
          <w:rPr>
            <w:rStyle w:val="Hyperlink"/>
            <w:rFonts w:asciiTheme="majorHAnsi" w:hAnsiTheme="majorHAnsi"/>
          </w:rPr>
          <w:t>www.joaopinheiro.mg.gov.br</w:t>
        </w:r>
      </w:hyperlink>
      <w:r>
        <w:rPr>
          <w:rFonts w:asciiTheme="majorHAnsi" w:hAnsiTheme="majorHAnsi"/>
        </w:rPr>
        <w:t xml:space="preserve"> </w:t>
      </w:r>
      <w:r w:rsidRPr="00F24DD1">
        <w:rPr>
          <w:rFonts w:asciiTheme="majorHAnsi" w:hAnsiTheme="majorHAnsi"/>
        </w:rPr>
        <w:t xml:space="preserve">(licitações) e/ou no Dpto. De Compras da Prefeitura. Maiores informações pelo telefone (38) 3561-5511 (ramal 220) ou p/ e-mail: </w:t>
      </w:r>
      <w:hyperlink r:id="rId29" w:history="1">
        <w:r w:rsidRPr="00BC7E40">
          <w:rPr>
            <w:rStyle w:val="Hyperlink"/>
            <w:rFonts w:asciiTheme="majorHAnsi" w:hAnsiTheme="majorHAnsi"/>
          </w:rPr>
          <w:t>licita@joaopinheiro.mg.gov.br</w:t>
        </w:r>
      </w:hyperlink>
      <w:r w:rsidRPr="00F24DD1">
        <w:rPr>
          <w:rFonts w:asciiTheme="majorHAnsi" w:hAnsiTheme="majorHAnsi"/>
        </w:rPr>
        <w:t>,</w:t>
      </w:r>
      <w:r>
        <w:rPr>
          <w:rFonts w:asciiTheme="majorHAnsi" w:hAnsiTheme="majorHAnsi"/>
        </w:rPr>
        <w:t xml:space="preserve"> </w:t>
      </w:r>
      <w:r w:rsidRPr="00F24DD1">
        <w:rPr>
          <w:rFonts w:asciiTheme="majorHAnsi" w:hAnsiTheme="majorHAnsi"/>
        </w:rPr>
        <w:t>de 08h00 as 11h00 e de 13h00 as 17h30.</w:t>
      </w:r>
    </w:p>
    <w:p w14:paraId="31152A4B" w14:textId="77777777" w:rsidR="00F24DD1" w:rsidRDefault="00F24DD1" w:rsidP="009C3AA9">
      <w:pPr>
        <w:autoSpaceDE w:val="0"/>
        <w:autoSpaceDN w:val="0"/>
        <w:adjustRightInd w:val="0"/>
        <w:jc w:val="both"/>
        <w:rPr>
          <w:rFonts w:asciiTheme="majorHAnsi" w:hAnsiTheme="majorHAnsi"/>
          <w:b/>
        </w:rPr>
      </w:pPr>
    </w:p>
    <w:p w14:paraId="140453EB" w14:textId="77777777" w:rsidR="00F24DD1" w:rsidRDefault="00F24DD1" w:rsidP="009C3AA9">
      <w:pPr>
        <w:autoSpaceDE w:val="0"/>
        <w:autoSpaceDN w:val="0"/>
        <w:adjustRightInd w:val="0"/>
        <w:jc w:val="both"/>
        <w:rPr>
          <w:rFonts w:asciiTheme="majorHAnsi" w:hAnsiTheme="majorHAnsi"/>
          <w:b/>
        </w:rPr>
      </w:pPr>
    </w:p>
    <w:p w14:paraId="526C99D8" w14:textId="30F205FE" w:rsidR="00AF7411" w:rsidRPr="00AF7411" w:rsidRDefault="00AF7411" w:rsidP="009C3AA9">
      <w:pPr>
        <w:autoSpaceDE w:val="0"/>
        <w:autoSpaceDN w:val="0"/>
        <w:adjustRightInd w:val="0"/>
        <w:jc w:val="both"/>
        <w:rPr>
          <w:rFonts w:asciiTheme="majorHAnsi" w:hAnsiTheme="majorHAnsi"/>
          <w:b/>
        </w:rPr>
      </w:pPr>
      <w:r w:rsidRPr="00AF7411">
        <w:rPr>
          <w:rFonts w:asciiTheme="majorHAnsi" w:hAnsiTheme="majorHAnsi"/>
          <w:b/>
        </w:rPr>
        <w:t xml:space="preserve">LAVRAS PREFEITURA MUNICIPAL </w:t>
      </w:r>
      <w:r w:rsidR="00CF5193">
        <w:rPr>
          <w:rFonts w:asciiTheme="majorHAnsi" w:hAnsiTheme="majorHAnsi"/>
          <w:b/>
        </w:rPr>
        <w:t>-</w:t>
      </w:r>
      <w:r w:rsidRPr="00AF7411">
        <w:rPr>
          <w:rFonts w:asciiTheme="majorHAnsi" w:hAnsiTheme="majorHAnsi"/>
          <w:b/>
        </w:rPr>
        <w:t xml:space="preserve"> RETIFICAÇÃO DE PUBLICAÇÃO POR ERRO MATERIAL. CONCORRÊNCIA N° 02/2022</w:t>
      </w:r>
    </w:p>
    <w:p w14:paraId="1D4F88AB" w14:textId="2B56C584" w:rsidR="00FF4D40" w:rsidRDefault="00FF4D40" w:rsidP="009C3AA9">
      <w:pPr>
        <w:autoSpaceDE w:val="0"/>
        <w:autoSpaceDN w:val="0"/>
        <w:adjustRightInd w:val="0"/>
        <w:jc w:val="both"/>
        <w:rPr>
          <w:rFonts w:asciiTheme="majorHAnsi" w:hAnsiTheme="majorHAnsi"/>
        </w:rPr>
      </w:pPr>
      <w:r w:rsidRPr="003A1BBE">
        <w:rPr>
          <w:rFonts w:asciiTheme="majorHAnsi" w:hAnsiTheme="majorHAnsi"/>
        </w:rPr>
        <w:t>Onde se lê: Processo Licitatório nº 34/2022. Leia-se Processo Licitatório nº 35/2022 – Concorrência n° 02/2022, contratação de empresa especializada em serviços de engenharia para a obra de construção de uma Avenida, incluindo pavimentação asfáltica e drenagem para a ligação da Rua Rio Grande no Bairro Novo água Limpa à Rua Gessymara Moreira Alvarenga Paula no Bairro Fonte Verde. Menor valor global. Sessão pública recebimento e abertura dos envelopes dia</w:t>
      </w:r>
      <w:r w:rsidR="00AF7411">
        <w:rPr>
          <w:rFonts w:asciiTheme="majorHAnsi" w:hAnsiTheme="majorHAnsi"/>
        </w:rPr>
        <w:t xml:space="preserve"> 24 de março de 2022, às 09:00</w:t>
      </w:r>
      <w:r w:rsidRPr="003A1BBE">
        <w:rPr>
          <w:rFonts w:asciiTheme="majorHAnsi" w:hAnsiTheme="majorHAnsi"/>
        </w:rPr>
        <w:t xml:space="preserve">, na sala de licitações, situada na Avenida Sylvio Menicucci, 1575, Bairro Kennedy, Lavras. O edital poderá ser obtido no setor de licitações ou site </w:t>
      </w:r>
      <w:hyperlink r:id="rId30" w:history="1">
        <w:r w:rsidR="00AF7411" w:rsidRPr="00BC7E40">
          <w:rPr>
            <w:rStyle w:val="Hyperlink"/>
            <w:rFonts w:asciiTheme="majorHAnsi" w:hAnsiTheme="majorHAnsi"/>
          </w:rPr>
          <w:t>www.lavras.mg.gov.br</w:t>
        </w:r>
      </w:hyperlink>
      <w:r w:rsidR="00AF7411">
        <w:rPr>
          <w:rFonts w:asciiTheme="majorHAnsi" w:hAnsiTheme="majorHAnsi"/>
        </w:rPr>
        <w:t xml:space="preserve">, telefone (35) 3694 4021. </w:t>
      </w:r>
    </w:p>
    <w:p w14:paraId="0F3AC9EA" w14:textId="77777777" w:rsidR="00FF4D40" w:rsidRDefault="00FF4D40" w:rsidP="009C3AA9">
      <w:pPr>
        <w:autoSpaceDE w:val="0"/>
        <w:autoSpaceDN w:val="0"/>
        <w:adjustRightInd w:val="0"/>
        <w:jc w:val="both"/>
        <w:rPr>
          <w:rFonts w:asciiTheme="majorHAnsi" w:hAnsiTheme="majorHAnsi"/>
        </w:rPr>
      </w:pPr>
    </w:p>
    <w:p w14:paraId="3935263D" w14:textId="77777777" w:rsidR="00063890" w:rsidRDefault="00063890" w:rsidP="009C3AA9">
      <w:pPr>
        <w:autoSpaceDE w:val="0"/>
        <w:autoSpaceDN w:val="0"/>
        <w:adjustRightInd w:val="0"/>
        <w:jc w:val="both"/>
        <w:rPr>
          <w:rFonts w:asciiTheme="majorHAnsi" w:hAnsiTheme="majorHAnsi"/>
        </w:rPr>
      </w:pPr>
    </w:p>
    <w:p w14:paraId="62F7E193" w14:textId="77777777" w:rsidR="00410AB9" w:rsidRDefault="00410AB9" w:rsidP="009C3AA9">
      <w:pPr>
        <w:autoSpaceDE w:val="0"/>
        <w:autoSpaceDN w:val="0"/>
        <w:adjustRightInd w:val="0"/>
        <w:jc w:val="both"/>
        <w:rPr>
          <w:rFonts w:asciiTheme="majorHAnsi" w:hAnsiTheme="majorHAnsi"/>
        </w:rPr>
      </w:pPr>
      <w:r w:rsidRPr="00410AB9">
        <w:rPr>
          <w:rFonts w:asciiTheme="majorHAnsi" w:hAnsiTheme="majorHAnsi"/>
          <w:b/>
        </w:rPr>
        <w:t>PREFEITURA DE LEME DO PRADO COMISSÃO DE LICITAÇÃO TOMADA DE PREÇO 001/2022</w:t>
      </w:r>
      <w:r w:rsidRPr="00063890">
        <w:rPr>
          <w:rFonts w:asciiTheme="majorHAnsi" w:hAnsiTheme="majorHAnsi"/>
        </w:rPr>
        <w:t xml:space="preserve"> </w:t>
      </w:r>
    </w:p>
    <w:p w14:paraId="372811F1" w14:textId="5A95C008" w:rsidR="00063890" w:rsidRDefault="00063890" w:rsidP="009C3AA9">
      <w:pPr>
        <w:autoSpaceDE w:val="0"/>
        <w:autoSpaceDN w:val="0"/>
        <w:adjustRightInd w:val="0"/>
        <w:jc w:val="both"/>
        <w:rPr>
          <w:rFonts w:asciiTheme="majorHAnsi" w:hAnsiTheme="majorHAnsi"/>
        </w:rPr>
      </w:pPr>
      <w:r w:rsidRPr="00063890">
        <w:rPr>
          <w:rFonts w:asciiTheme="majorHAnsi" w:hAnsiTheme="majorHAnsi"/>
        </w:rPr>
        <w:t xml:space="preserve">A Prefeitura Municipal de Leme do Prado/MG torna público, que fará realizar licitação na modalidade Tomada de Preço n.º 001/2022. Objeto: Contratação de empresa especializada para execução dos serviços de reforma e ampliação do mercado municipal e centro de turismo. Entrega dos envelopes: Até as 09:00 horas do dia 15 de março de 2022. Aos interessados, demais informações bem como edital completo estará à disposição na sede do Município de Leme do Prado/MG, situada à Av. São Geraldo, 259, Bairro Gabriel Pereira, Link: </w:t>
      </w:r>
      <w:hyperlink r:id="rId31" w:history="1">
        <w:r w:rsidR="003F4CBD" w:rsidRPr="00BC7E40">
          <w:rPr>
            <w:rStyle w:val="Hyperlink"/>
            <w:rFonts w:asciiTheme="majorHAnsi" w:hAnsiTheme="majorHAnsi"/>
          </w:rPr>
          <w:t>http://cidadesmg.com.br/portaltransparencia/faces/user/outros/FRelatorioEdital.xhtml?Param=LemeDoPrado</w:t>
        </w:r>
      </w:hyperlink>
      <w:r w:rsidR="003F4CBD">
        <w:rPr>
          <w:rFonts w:asciiTheme="majorHAnsi" w:hAnsiTheme="majorHAnsi"/>
        </w:rPr>
        <w:t xml:space="preserve"> </w:t>
      </w:r>
      <w:r w:rsidRPr="00063890">
        <w:rPr>
          <w:rFonts w:asciiTheme="majorHAnsi" w:hAnsiTheme="majorHAnsi"/>
        </w:rPr>
        <w:t>ou através dos telefones nº (33) 3764-8218 - (33) 3764-8000, em horário comercial.</w:t>
      </w:r>
    </w:p>
    <w:p w14:paraId="339D2ECD" w14:textId="77777777" w:rsidR="00C04F1B" w:rsidRDefault="00C04F1B" w:rsidP="009C3AA9">
      <w:pPr>
        <w:autoSpaceDE w:val="0"/>
        <w:autoSpaceDN w:val="0"/>
        <w:adjustRightInd w:val="0"/>
        <w:jc w:val="both"/>
        <w:rPr>
          <w:rFonts w:asciiTheme="majorHAnsi" w:hAnsiTheme="majorHAnsi"/>
        </w:rPr>
      </w:pPr>
    </w:p>
    <w:p w14:paraId="30194325" w14:textId="77777777" w:rsidR="00C04F1B" w:rsidRPr="00410AB9" w:rsidRDefault="00C04F1B" w:rsidP="009C3AA9">
      <w:pPr>
        <w:autoSpaceDE w:val="0"/>
        <w:autoSpaceDN w:val="0"/>
        <w:adjustRightInd w:val="0"/>
        <w:jc w:val="both"/>
        <w:rPr>
          <w:rFonts w:asciiTheme="majorHAnsi" w:hAnsiTheme="majorHAnsi"/>
          <w:b/>
        </w:rPr>
      </w:pPr>
    </w:p>
    <w:p w14:paraId="7D40FBEE" w14:textId="6304F976" w:rsidR="00410AB9" w:rsidRDefault="00410AB9" w:rsidP="009C3AA9">
      <w:pPr>
        <w:autoSpaceDE w:val="0"/>
        <w:autoSpaceDN w:val="0"/>
        <w:adjustRightInd w:val="0"/>
        <w:jc w:val="both"/>
        <w:rPr>
          <w:rFonts w:asciiTheme="majorHAnsi" w:hAnsiTheme="majorHAnsi"/>
        </w:rPr>
      </w:pPr>
      <w:r w:rsidRPr="00410AB9">
        <w:rPr>
          <w:rFonts w:asciiTheme="majorHAnsi" w:hAnsiTheme="majorHAnsi"/>
          <w:b/>
        </w:rPr>
        <w:t xml:space="preserve">LAGOA DOS PATOS PREFEITURA MUNICIPAL </w:t>
      </w:r>
      <w:r w:rsidR="00CF5193">
        <w:rPr>
          <w:rFonts w:asciiTheme="majorHAnsi" w:hAnsiTheme="majorHAnsi"/>
          <w:b/>
        </w:rPr>
        <w:t>-</w:t>
      </w:r>
      <w:r w:rsidRPr="00410AB9">
        <w:rPr>
          <w:rFonts w:asciiTheme="majorHAnsi" w:hAnsiTheme="majorHAnsi"/>
          <w:b/>
        </w:rPr>
        <w:t xml:space="preserve"> PROC. 21/2021 TOMADA DE PREÇO Nº 001/2022</w:t>
      </w:r>
      <w:r w:rsidRPr="00410AB9">
        <w:rPr>
          <w:rFonts w:asciiTheme="majorHAnsi" w:hAnsiTheme="majorHAnsi"/>
        </w:rPr>
        <w:t xml:space="preserve"> </w:t>
      </w:r>
    </w:p>
    <w:p w14:paraId="54319FA8" w14:textId="410DD671" w:rsidR="00C04F1B" w:rsidRDefault="00C04F1B" w:rsidP="009C3AA9">
      <w:pPr>
        <w:autoSpaceDE w:val="0"/>
        <w:autoSpaceDN w:val="0"/>
        <w:adjustRightInd w:val="0"/>
        <w:jc w:val="both"/>
        <w:rPr>
          <w:rFonts w:asciiTheme="majorHAnsi" w:hAnsiTheme="majorHAnsi"/>
        </w:rPr>
      </w:pPr>
      <w:r w:rsidRPr="00410AB9">
        <w:rPr>
          <w:rFonts w:asciiTheme="majorHAnsi" w:hAnsiTheme="majorHAnsi"/>
        </w:rPr>
        <w:t xml:space="preserve">Contratação de empresa especializada em obras de Engenharia para execução do recapeamento Asfáltico na sede do Município de Lagoa dos Patos/MG. Horário/Data: 09:00:00, 08/03/2022. Edital disponível no site </w:t>
      </w:r>
      <w:hyperlink r:id="rId32" w:history="1">
        <w:r w:rsidR="00410AB9" w:rsidRPr="00BC7E40">
          <w:rPr>
            <w:rStyle w:val="Hyperlink"/>
            <w:rFonts w:asciiTheme="majorHAnsi" w:hAnsiTheme="majorHAnsi"/>
          </w:rPr>
          <w:t>www.lagoadospatos.mg.gov.br</w:t>
        </w:r>
      </w:hyperlink>
      <w:r w:rsidR="00410AB9">
        <w:rPr>
          <w:rFonts w:asciiTheme="majorHAnsi" w:hAnsiTheme="majorHAnsi"/>
        </w:rPr>
        <w:t xml:space="preserve"> </w:t>
      </w:r>
      <w:r w:rsidRPr="00410AB9">
        <w:rPr>
          <w:rFonts w:asciiTheme="majorHAnsi" w:hAnsiTheme="majorHAnsi"/>
        </w:rPr>
        <w:t xml:space="preserve">ou e-mail: </w:t>
      </w:r>
      <w:hyperlink r:id="rId33" w:history="1">
        <w:r w:rsidR="00410AB9" w:rsidRPr="00BC7E40">
          <w:rPr>
            <w:rStyle w:val="Hyperlink"/>
            <w:rFonts w:asciiTheme="majorHAnsi" w:hAnsiTheme="majorHAnsi"/>
          </w:rPr>
          <w:t>licitaldp@yahoo.com.br</w:t>
        </w:r>
      </w:hyperlink>
      <w:r w:rsidR="00410AB9">
        <w:rPr>
          <w:rFonts w:asciiTheme="majorHAnsi" w:hAnsiTheme="majorHAnsi"/>
        </w:rPr>
        <w:t xml:space="preserve">. </w:t>
      </w:r>
      <w:r w:rsidRPr="00410AB9">
        <w:rPr>
          <w:rFonts w:asciiTheme="majorHAnsi" w:hAnsiTheme="majorHAnsi"/>
        </w:rPr>
        <w:t>Maiores informações através do telefone: (38)3745 1239.</w:t>
      </w:r>
    </w:p>
    <w:p w14:paraId="4708C987" w14:textId="77777777" w:rsidR="00063890" w:rsidRDefault="00063890" w:rsidP="009C3AA9">
      <w:pPr>
        <w:autoSpaceDE w:val="0"/>
        <w:autoSpaceDN w:val="0"/>
        <w:adjustRightInd w:val="0"/>
        <w:jc w:val="both"/>
        <w:rPr>
          <w:rFonts w:asciiTheme="majorHAnsi" w:hAnsiTheme="majorHAnsi"/>
        </w:rPr>
      </w:pPr>
    </w:p>
    <w:p w14:paraId="41C5C717" w14:textId="77777777" w:rsidR="00477953" w:rsidRDefault="00477953" w:rsidP="009C3AA9">
      <w:pPr>
        <w:autoSpaceDE w:val="0"/>
        <w:autoSpaceDN w:val="0"/>
        <w:adjustRightInd w:val="0"/>
        <w:jc w:val="both"/>
        <w:rPr>
          <w:rFonts w:asciiTheme="majorHAnsi" w:hAnsiTheme="majorHAnsi"/>
        </w:rPr>
      </w:pPr>
    </w:p>
    <w:p w14:paraId="31C3AA54" w14:textId="3406921B" w:rsidR="004C2BA6" w:rsidRPr="004C2BA6" w:rsidRDefault="004C2BA6" w:rsidP="009C3AA9">
      <w:pPr>
        <w:autoSpaceDE w:val="0"/>
        <w:autoSpaceDN w:val="0"/>
        <w:adjustRightInd w:val="0"/>
        <w:jc w:val="both"/>
        <w:rPr>
          <w:rFonts w:asciiTheme="majorHAnsi" w:hAnsiTheme="majorHAnsi"/>
          <w:b/>
        </w:rPr>
      </w:pPr>
      <w:r w:rsidRPr="004C2BA6">
        <w:rPr>
          <w:rFonts w:asciiTheme="majorHAnsi" w:hAnsiTheme="majorHAnsi"/>
          <w:b/>
        </w:rPr>
        <w:t xml:space="preserve">MARIANA PREFEITURA MUNICIPAL - SERVIÇO AUTÔNOMO DE ÁGUA E ESGOTO </w:t>
      </w:r>
      <w:r w:rsidR="00CF5193">
        <w:rPr>
          <w:rFonts w:asciiTheme="majorHAnsi" w:hAnsiTheme="majorHAnsi"/>
          <w:b/>
        </w:rPr>
        <w:t>–</w:t>
      </w:r>
      <w:r w:rsidRPr="004C2BA6">
        <w:rPr>
          <w:rFonts w:asciiTheme="majorHAnsi" w:hAnsiTheme="majorHAnsi"/>
          <w:b/>
        </w:rPr>
        <w:t xml:space="preserve"> SAAE</w:t>
      </w:r>
      <w:r w:rsidR="00CF5193">
        <w:rPr>
          <w:rFonts w:asciiTheme="majorHAnsi" w:hAnsiTheme="majorHAnsi"/>
          <w:b/>
        </w:rPr>
        <w:t xml:space="preserve"> -</w:t>
      </w:r>
      <w:r w:rsidRPr="004C2BA6">
        <w:rPr>
          <w:rFonts w:asciiTheme="majorHAnsi" w:hAnsiTheme="majorHAnsi"/>
          <w:b/>
        </w:rPr>
        <w:t xml:space="preserve"> CONCORRENCIA PÚBLICA 001/2022 - PRC 004/2022 </w:t>
      </w:r>
    </w:p>
    <w:p w14:paraId="7155E3BA" w14:textId="69D9157F" w:rsidR="00FA3308" w:rsidRPr="00AF77A6" w:rsidRDefault="00FA3308" w:rsidP="009C3AA9">
      <w:pPr>
        <w:autoSpaceDE w:val="0"/>
        <w:autoSpaceDN w:val="0"/>
        <w:adjustRightInd w:val="0"/>
        <w:jc w:val="both"/>
        <w:rPr>
          <w:rFonts w:asciiTheme="majorHAnsi" w:hAnsiTheme="majorHAnsi"/>
        </w:rPr>
      </w:pPr>
      <w:r w:rsidRPr="00AF77A6">
        <w:rPr>
          <w:rFonts w:asciiTheme="majorHAnsi" w:hAnsiTheme="majorHAnsi"/>
        </w:rPr>
        <w:t xml:space="preserve">Torna público para conhecimento e participação de todo aquele a quem interessar que fará realizar licitação na modalidade de Concorrência Pública, do Tipo Menor Preço Global destinada à contratação de empresa para ampliação do sistema de abastecimento de água, com a implantação de reservatórios, na cidade de Mariana/MG em conformidade com as especificações dos serviços estabelecidos no Termo de Referência. Data da Realização: 28/03/2022 às 08h00min. O Edital completo deverá ser retirado no setor de licitações do SAAE (Comissão Permanente de Licitações), localizado à Rua José Raimundo Figueiredo, nº 580, Bairro São Cristóvão, CEP: 35.425-059, Mariana/MG, no horário das 07h00min às 12h00min e das 13h00min às 16h00min ou, no endereço eletrônico </w:t>
      </w:r>
      <w:hyperlink r:id="rId34" w:history="1">
        <w:r w:rsidR="00EB72C6" w:rsidRPr="00BC7E40">
          <w:rPr>
            <w:rStyle w:val="Hyperlink"/>
            <w:rFonts w:asciiTheme="majorHAnsi" w:hAnsiTheme="majorHAnsi"/>
          </w:rPr>
          <w:t>www.saaemariana.mg.gov.br</w:t>
        </w:r>
      </w:hyperlink>
      <w:r w:rsidR="00EB72C6">
        <w:rPr>
          <w:rFonts w:asciiTheme="majorHAnsi" w:hAnsiTheme="majorHAnsi"/>
        </w:rPr>
        <w:t xml:space="preserve"> </w:t>
      </w:r>
      <w:r w:rsidRPr="00AF77A6">
        <w:rPr>
          <w:rFonts w:asciiTheme="majorHAnsi" w:hAnsiTheme="majorHAnsi"/>
        </w:rPr>
        <w:t xml:space="preserve">ou através do e-mail </w:t>
      </w:r>
      <w:hyperlink r:id="rId35" w:history="1">
        <w:r w:rsidR="00EB72C6" w:rsidRPr="00BC7E40">
          <w:rPr>
            <w:rStyle w:val="Hyperlink"/>
            <w:rFonts w:asciiTheme="majorHAnsi" w:hAnsiTheme="majorHAnsi"/>
          </w:rPr>
          <w:t>licitacao@saaemariana.mg.gov.br</w:t>
        </w:r>
      </w:hyperlink>
      <w:r w:rsidR="00EB72C6">
        <w:rPr>
          <w:rFonts w:asciiTheme="majorHAnsi" w:hAnsiTheme="majorHAnsi"/>
        </w:rPr>
        <w:t xml:space="preserve">. </w:t>
      </w:r>
      <w:r w:rsidRPr="00AF77A6">
        <w:rPr>
          <w:rFonts w:asciiTheme="majorHAnsi" w:hAnsiTheme="majorHAnsi"/>
        </w:rPr>
        <w:t>Comissão Permanente de Licitações. Informações: tel. (31) 3558-3060.</w:t>
      </w:r>
    </w:p>
    <w:p w14:paraId="40FA30E4" w14:textId="77777777" w:rsidR="00FF4D40" w:rsidRDefault="00647F7B" w:rsidP="009C3AA9">
      <w:pPr>
        <w:autoSpaceDE w:val="0"/>
        <w:autoSpaceDN w:val="0"/>
        <w:adjustRightInd w:val="0"/>
        <w:jc w:val="both"/>
        <w:rPr>
          <w:rFonts w:asciiTheme="majorHAnsi" w:hAnsiTheme="majorHAnsi"/>
        </w:rPr>
      </w:pPr>
      <w:r w:rsidRPr="00AF77A6">
        <w:rPr>
          <w:rFonts w:asciiTheme="majorHAnsi" w:hAnsiTheme="majorHAnsi"/>
        </w:rPr>
        <w:t xml:space="preserve">Serviço Autônomo de Água e Esgoto - SAAE </w:t>
      </w:r>
    </w:p>
    <w:p w14:paraId="327382DE" w14:textId="52F19076" w:rsidR="004C2BA6" w:rsidRPr="004C2BA6" w:rsidRDefault="004C2BA6" w:rsidP="009C3AA9">
      <w:pPr>
        <w:autoSpaceDE w:val="0"/>
        <w:autoSpaceDN w:val="0"/>
        <w:adjustRightInd w:val="0"/>
        <w:jc w:val="both"/>
        <w:rPr>
          <w:rFonts w:asciiTheme="majorHAnsi" w:hAnsiTheme="majorHAnsi"/>
          <w:b/>
        </w:rPr>
      </w:pPr>
      <w:r w:rsidRPr="004C2BA6">
        <w:rPr>
          <w:rFonts w:asciiTheme="majorHAnsi" w:hAnsiTheme="majorHAnsi"/>
          <w:b/>
        </w:rPr>
        <w:t xml:space="preserve">CONCORRENCIA PÚBLICA 002/2022-PRC 007/2022 SOB O SISTEMA DE REGISTRO DE PREÇO RP 005/2022. </w:t>
      </w:r>
    </w:p>
    <w:p w14:paraId="571B74F1" w14:textId="7F0785E4" w:rsidR="00647F7B" w:rsidRDefault="00647F7B" w:rsidP="009C3AA9">
      <w:pPr>
        <w:autoSpaceDE w:val="0"/>
        <w:autoSpaceDN w:val="0"/>
        <w:adjustRightInd w:val="0"/>
        <w:jc w:val="both"/>
        <w:rPr>
          <w:rFonts w:asciiTheme="majorHAnsi" w:hAnsiTheme="majorHAnsi"/>
        </w:rPr>
      </w:pPr>
      <w:r w:rsidRPr="00AF77A6">
        <w:rPr>
          <w:rFonts w:asciiTheme="majorHAnsi" w:hAnsiTheme="majorHAnsi"/>
        </w:rPr>
        <w:t xml:space="preserve">Torna público para conhecimento e participação de todo aquele a quem interessar, que fará realizar licitação na modalidade de Concorrência Pública, do Tipo Menor Preço Global, destinada à contratação de empresa para execução de serviços de substituição e extensão de redes de água e esgoto, incluindo as interligações de ramais prediais, demolição e recomposição de pavimentos, </w:t>
      </w:r>
      <w:r w:rsidR="00D41C51" w:rsidRPr="00AF77A6">
        <w:rPr>
          <w:rFonts w:asciiTheme="majorHAnsi" w:hAnsiTheme="majorHAnsi"/>
        </w:rPr>
        <w:t>implantação</w:t>
      </w:r>
      <w:r w:rsidRPr="00AF77A6">
        <w:rPr>
          <w:rFonts w:asciiTheme="majorHAnsi" w:hAnsiTheme="majorHAnsi"/>
        </w:rPr>
        <w:t xml:space="preserve"> de poços de visita e envelopamento de redes, na cidade de Mariana/MG em conformidade com as especificações dos serviços estabelecidos no Termo de Referência. Data da Realização: 31/03/2022 às 08h00min. O Edital completo deverá ser retirado no setor de licitações do SAAE (Comissão Permanente de Licitações), localizado à Rua José Raimundo Figueiredo, nº 580, Bairro São Cristóvão, CEP: 35.425-059, Mariana/MG, no horário das 07h00min às 12h00min e das 13h00min às 16h00min ou, no endereço eletr</w:t>
      </w:r>
      <w:r w:rsidR="00EB72C6">
        <w:rPr>
          <w:rFonts w:asciiTheme="majorHAnsi" w:hAnsiTheme="majorHAnsi"/>
        </w:rPr>
        <w:t xml:space="preserve">ônico </w:t>
      </w:r>
      <w:hyperlink r:id="rId36" w:history="1">
        <w:r w:rsidR="00EB72C6" w:rsidRPr="00BC7E40">
          <w:rPr>
            <w:rStyle w:val="Hyperlink"/>
            <w:rFonts w:asciiTheme="majorHAnsi" w:hAnsiTheme="majorHAnsi"/>
          </w:rPr>
          <w:t>www.saaemariana.mg.gov.br</w:t>
        </w:r>
      </w:hyperlink>
      <w:r w:rsidR="00EB72C6">
        <w:rPr>
          <w:rFonts w:asciiTheme="majorHAnsi" w:hAnsiTheme="majorHAnsi"/>
        </w:rPr>
        <w:t xml:space="preserve"> </w:t>
      </w:r>
      <w:r w:rsidRPr="00AF77A6">
        <w:rPr>
          <w:rFonts w:asciiTheme="majorHAnsi" w:hAnsiTheme="majorHAnsi"/>
        </w:rPr>
        <w:t xml:space="preserve">ou através do e-mail </w:t>
      </w:r>
      <w:hyperlink r:id="rId37" w:history="1">
        <w:r w:rsidR="00EB72C6" w:rsidRPr="00BC7E40">
          <w:rPr>
            <w:rStyle w:val="Hyperlink"/>
            <w:rFonts w:asciiTheme="majorHAnsi" w:hAnsiTheme="majorHAnsi"/>
          </w:rPr>
          <w:t>licitacao@saaemariana.mg.gov.br</w:t>
        </w:r>
      </w:hyperlink>
      <w:r w:rsidR="00EB72C6">
        <w:rPr>
          <w:rFonts w:asciiTheme="majorHAnsi" w:hAnsiTheme="majorHAnsi"/>
        </w:rPr>
        <w:t xml:space="preserve">. </w:t>
      </w:r>
      <w:r w:rsidRPr="00AF77A6">
        <w:rPr>
          <w:rFonts w:asciiTheme="majorHAnsi" w:hAnsiTheme="majorHAnsi"/>
        </w:rPr>
        <w:t>Comissão Permanente de Licitações. Informações: tel. (31) 3558-3060.</w:t>
      </w:r>
    </w:p>
    <w:p w14:paraId="392510AE" w14:textId="77777777" w:rsidR="00673446" w:rsidRDefault="00673446" w:rsidP="001E7F9E">
      <w:pPr>
        <w:autoSpaceDE w:val="0"/>
        <w:autoSpaceDN w:val="0"/>
        <w:adjustRightInd w:val="0"/>
        <w:jc w:val="both"/>
        <w:rPr>
          <w:rFonts w:asciiTheme="majorHAnsi" w:hAnsiTheme="majorHAnsi"/>
        </w:rPr>
      </w:pPr>
    </w:p>
    <w:p w14:paraId="3CBC4368" w14:textId="77777777" w:rsidR="00C04F1B" w:rsidRDefault="00C04F1B" w:rsidP="001E7F9E">
      <w:pPr>
        <w:autoSpaceDE w:val="0"/>
        <w:autoSpaceDN w:val="0"/>
        <w:adjustRightInd w:val="0"/>
        <w:jc w:val="both"/>
        <w:rPr>
          <w:rFonts w:asciiTheme="majorHAnsi" w:hAnsiTheme="majorHAnsi"/>
        </w:rPr>
      </w:pPr>
    </w:p>
    <w:p w14:paraId="11D308F5" w14:textId="3829C823"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 xml:space="preserve">MACHADO PREFEITURA MUNICIPAL TOMADA DE PREÇOS N.º 001/2022 - PROCESSO N.º 032/2022 - TOMADA DE PREÇOS N.º 001/2022 </w:t>
      </w:r>
    </w:p>
    <w:p w14:paraId="1D72CF3D" w14:textId="3FB9060C" w:rsidR="00C04F1B" w:rsidRDefault="00C04F1B" w:rsidP="001E7F9E">
      <w:pPr>
        <w:autoSpaceDE w:val="0"/>
        <w:autoSpaceDN w:val="0"/>
        <w:adjustRightInd w:val="0"/>
        <w:jc w:val="both"/>
        <w:rPr>
          <w:rFonts w:asciiTheme="majorHAnsi" w:hAnsiTheme="majorHAnsi"/>
        </w:rPr>
      </w:pPr>
      <w:r w:rsidRPr="007159F3">
        <w:rPr>
          <w:rFonts w:asciiTheme="majorHAnsi" w:hAnsiTheme="majorHAnsi"/>
        </w:rPr>
        <w:t xml:space="preserve">Empreitada Global do Tipo Menor Preço - Edital N.º 012/2022. Do Objeto: Contratação de empresa especializada para prestação de serviço de reforma do Centro e Educação Infantil Municipal Vovó Luiza, por meio da Secretaria Municipal de Educação, com o fornecimento de materiais, equipamentos e mão de obra. Recebimento de envelopes propostas/habilitação: Dia 16 de Março de 2022, às 09h. Os interessados em participar desta Tomada de Preços deverão adquirir o edital através do site: </w:t>
      </w:r>
      <w:hyperlink r:id="rId38" w:history="1">
        <w:r w:rsidR="007159F3" w:rsidRPr="00BC7E40">
          <w:rPr>
            <w:rStyle w:val="Hyperlink"/>
            <w:rFonts w:asciiTheme="majorHAnsi" w:hAnsiTheme="majorHAnsi"/>
          </w:rPr>
          <w:t>https://transparencia.machado.mg.gov.br/licitacoes</w:t>
        </w:r>
      </w:hyperlink>
      <w:r w:rsidR="007159F3">
        <w:rPr>
          <w:rFonts w:asciiTheme="majorHAnsi" w:hAnsiTheme="majorHAnsi"/>
        </w:rPr>
        <w:t xml:space="preserve">. </w:t>
      </w:r>
    </w:p>
    <w:p w14:paraId="5885248F" w14:textId="77777777" w:rsidR="00C04F1B" w:rsidRDefault="00C04F1B" w:rsidP="001E7F9E">
      <w:pPr>
        <w:autoSpaceDE w:val="0"/>
        <w:autoSpaceDN w:val="0"/>
        <w:adjustRightInd w:val="0"/>
        <w:jc w:val="both"/>
        <w:rPr>
          <w:rFonts w:asciiTheme="majorHAnsi" w:hAnsiTheme="majorHAnsi"/>
        </w:rPr>
      </w:pPr>
    </w:p>
    <w:p w14:paraId="15678892" w14:textId="77777777" w:rsidR="00C04F1B" w:rsidRDefault="00C04F1B" w:rsidP="001E7F9E">
      <w:pPr>
        <w:autoSpaceDE w:val="0"/>
        <w:autoSpaceDN w:val="0"/>
        <w:adjustRightInd w:val="0"/>
        <w:jc w:val="both"/>
        <w:rPr>
          <w:rFonts w:asciiTheme="majorHAnsi" w:hAnsiTheme="majorHAnsi"/>
        </w:rPr>
      </w:pPr>
    </w:p>
    <w:p w14:paraId="45156B3F" w14:textId="3DCC9585"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 xml:space="preserve">MATOZINHOS PREFEITURA MUNICIPAL </w:t>
      </w:r>
      <w:r w:rsidR="007F1CB8">
        <w:rPr>
          <w:rFonts w:asciiTheme="majorHAnsi" w:hAnsiTheme="majorHAnsi"/>
          <w:b/>
        </w:rPr>
        <w:t>-</w:t>
      </w:r>
      <w:r w:rsidRPr="007159F3">
        <w:rPr>
          <w:rFonts w:asciiTheme="majorHAnsi" w:hAnsiTheme="majorHAnsi"/>
          <w:b/>
        </w:rPr>
        <w:t xml:space="preserve"> CONCORRÊNCIA 01/PMM/2021 PROCESSO LICITATÓRIO 44/PMM/2021, CONCORRÊNCIA PÚBLICA 01/ PMM/2021</w:t>
      </w:r>
    </w:p>
    <w:p w14:paraId="3FEEF878" w14:textId="620D0BDB" w:rsidR="00C04F1B" w:rsidRDefault="007159F3" w:rsidP="001E7F9E">
      <w:pPr>
        <w:autoSpaceDE w:val="0"/>
        <w:autoSpaceDN w:val="0"/>
        <w:adjustRightInd w:val="0"/>
        <w:jc w:val="both"/>
      </w:pPr>
      <w:r>
        <w:rPr>
          <w:rFonts w:asciiTheme="majorHAnsi" w:hAnsiTheme="majorHAnsi"/>
        </w:rPr>
        <w:t>C</w:t>
      </w:r>
      <w:r w:rsidR="00C04F1B" w:rsidRPr="007159F3">
        <w:rPr>
          <w:rFonts w:asciiTheme="majorHAnsi" w:hAnsiTheme="majorHAnsi"/>
        </w:rPr>
        <w:t>ujo objeto é contratação de empresa de engenharia para execução de serviços de pavimentação e recapeamento asfáltico em CBUQ, Drenagem Superficial com fornecimento de materiais e mão-de obra, conforme o Projeto Básico, Memorial Descritivo, Planilha Orçamentária e Cronograma Físico-Financeiro, especificações técnicas e planilhas constantes no Edital e seus anexos. Torna-se pública a revogação do processo epigrafado por razões de conveniência e oportunidade motivadas nos autos, conforme art. 38, inciso IX da Lei Federal nº 8666/93. Informa sobre a abertura de prazo recursal, a contar da data de publicação deste extrato, com fundamento no § 1º art. 109 da Lei Federal nº 8.666/93.</w:t>
      </w:r>
      <w:r w:rsidR="00C04F1B">
        <w:t xml:space="preserve"> </w:t>
      </w:r>
    </w:p>
    <w:p w14:paraId="6AB55A3A" w14:textId="77777777" w:rsidR="00C04F1B" w:rsidRDefault="00C04F1B" w:rsidP="001E7F9E">
      <w:pPr>
        <w:autoSpaceDE w:val="0"/>
        <w:autoSpaceDN w:val="0"/>
        <w:adjustRightInd w:val="0"/>
        <w:jc w:val="both"/>
        <w:rPr>
          <w:rFonts w:asciiTheme="majorHAnsi" w:hAnsiTheme="majorHAnsi"/>
        </w:rPr>
      </w:pPr>
    </w:p>
    <w:p w14:paraId="3B3494FD" w14:textId="77777777" w:rsidR="00063890" w:rsidRDefault="00063890" w:rsidP="001E7F9E">
      <w:pPr>
        <w:autoSpaceDE w:val="0"/>
        <w:autoSpaceDN w:val="0"/>
        <w:adjustRightInd w:val="0"/>
        <w:jc w:val="both"/>
        <w:rPr>
          <w:rFonts w:asciiTheme="majorHAnsi" w:hAnsiTheme="majorHAnsi"/>
        </w:rPr>
      </w:pPr>
    </w:p>
    <w:p w14:paraId="5E684693" w14:textId="1B918A68"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A PREFEITURA MUNICIPAL DE MINAS NOVAS, TORNA PÚBLICO, QUE REALIZARÁ LICITAÇÃO NA MODALIDADE TOMADA DE PREÇOS N°. 005/2022</w:t>
      </w:r>
    </w:p>
    <w:p w14:paraId="3D9493E2" w14:textId="7BA05914" w:rsidR="00063890" w:rsidRDefault="007159F3" w:rsidP="001E7F9E">
      <w:pPr>
        <w:autoSpaceDE w:val="0"/>
        <w:autoSpaceDN w:val="0"/>
        <w:adjustRightInd w:val="0"/>
        <w:jc w:val="both"/>
        <w:rPr>
          <w:rFonts w:asciiTheme="majorHAnsi" w:hAnsiTheme="majorHAnsi"/>
        </w:rPr>
      </w:pPr>
      <w:r>
        <w:rPr>
          <w:rFonts w:asciiTheme="majorHAnsi" w:hAnsiTheme="majorHAnsi"/>
        </w:rPr>
        <w:t>O</w:t>
      </w:r>
      <w:r w:rsidR="00063890" w:rsidRPr="00063890">
        <w:rPr>
          <w:rFonts w:asciiTheme="majorHAnsi" w:hAnsiTheme="majorHAnsi"/>
        </w:rPr>
        <w:t>bjetivando a contratação de empresa especializada para prestação de serviços de gabião para conclusão dos serviços de melhoramento e pavimentação do contorno de Minas Novas, convênio de cooperação técnica nº 30.008/21 firmado entre o DER e a Prefeitura Municipal de Minas Novas, com abertura às 08h30min do dia 11/03/2022, nos termos da Lei 8.666/93 e suas posteriores alterações. Aos interessados, demais informações bem como edital completo estará à disposição na Divisão de Compras desta Prefeitura, situado à Praça Sebastião Leme do Prado, nº15 - Centro, ou através do telefone nº (33)3764-1252, no horário de 08h00min as 12h00min e 14h00min as 17h00min.</w:t>
      </w:r>
    </w:p>
    <w:p w14:paraId="4F0DC03C" w14:textId="2732CA7C" w:rsidR="007159F3" w:rsidRDefault="007159F3" w:rsidP="001E7F9E">
      <w:pPr>
        <w:autoSpaceDE w:val="0"/>
        <w:autoSpaceDN w:val="0"/>
        <w:adjustRightInd w:val="0"/>
        <w:jc w:val="both"/>
        <w:rPr>
          <w:rFonts w:asciiTheme="majorHAnsi" w:hAnsiTheme="majorHAnsi"/>
        </w:rPr>
      </w:pPr>
      <w:r w:rsidRPr="007159F3">
        <w:rPr>
          <w:rFonts w:asciiTheme="majorHAnsi" w:hAnsiTheme="majorHAnsi"/>
          <w:b/>
        </w:rPr>
        <w:t>TOMADA DE PREÇOS Nº 003/2022</w:t>
      </w:r>
      <w:r w:rsidR="00C04F1B" w:rsidRPr="007159F3">
        <w:rPr>
          <w:rFonts w:asciiTheme="majorHAnsi" w:hAnsiTheme="majorHAnsi"/>
        </w:rPr>
        <w:t xml:space="preserve">. </w:t>
      </w:r>
    </w:p>
    <w:p w14:paraId="37EC72DB" w14:textId="5D94A053" w:rsidR="00C04F1B" w:rsidRDefault="00C04F1B" w:rsidP="001E7F9E">
      <w:pPr>
        <w:autoSpaceDE w:val="0"/>
        <w:autoSpaceDN w:val="0"/>
        <w:adjustRightInd w:val="0"/>
        <w:jc w:val="both"/>
        <w:rPr>
          <w:rFonts w:asciiTheme="majorHAnsi" w:hAnsiTheme="majorHAnsi"/>
        </w:rPr>
      </w:pPr>
      <w:r w:rsidRPr="007159F3">
        <w:rPr>
          <w:rFonts w:asciiTheme="majorHAnsi" w:hAnsiTheme="majorHAnsi"/>
        </w:rPr>
        <w:t xml:space="preserve">Torna público edital p/ contratação de empresa espec. </w:t>
      </w:r>
      <w:proofErr w:type="gramStart"/>
      <w:r w:rsidRPr="007159F3">
        <w:rPr>
          <w:rFonts w:asciiTheme="majorHAnsi" w:hAnsiTheme="majorHAnsi"/>
        </w:rPr>
        <w:t>p</w:t>
      </w:r>
      <w:proofErr w:type="gramEnd"/>
      <w:r w:rsidRPr="007159F3">
        <w:rPr>
          <w:rFonts w:asciiTheme="majorHAnsi" w:hAnsiTheme="majorHAnsi"/>
        </w:rPr>
        <w:t>/ prest. serv. de gabião p/ conclusão serv. melhoramento e pavimentação contorno da Sede. Convênio de Coop. Técnica nº 30.008/21-DER. Abertura às 08:30 horas do dia 11/03/2022. Edital/ Informações (33)37641252. Maria A. A. da Costa. Presidenta - CPL.</w:t>
      </w:r>
    </w:p>
    <w:p w14:paraId="6B447DA2" w14:textId="77777777" w:rsidR="00063890" w:rsidRDefault="00063890" w:rsidP="001E7F9E">
      <w:pPr>
        <w:autoSpaceDE w:val="0"/>
        <w:autoSpaceDN w:val="0"/>
        <w:adjustRightInd w:val="0"/>
        <w:jc w:val="both"/>
        <w:rPr>
          <w:rFonts w:asciiTheme="majorHAnsi" w:hAnsiTheme="majorHAnsi"/>
        </w:rPr>
      </w:pPr>
    </w:p>
    <w:p w14:paraId="631D6364" w14:textId="77777777" w:rsidR="00212720" w:rsidRDefault="00212720" w:rsidP="001E7F9E">
      <w:pPr>
        <w:autoSpaceDE w:val="0"/>
        <w:autoSpaceDN w:val="0"/>
        <w:adjustRightInd w:val="0"/>
        <w:jc w:val="both"/>
        <w:rPr>
          <w:rFonts w:asciiTheme="majorHAnsi" w:hAnsiTheme="majorHAnsi"/>
        </w:rPr>
      </w:pPr>
    </w:p>
    <w:p w14:paraId="4E6BFEA9" w14:textId="77777777" w:rsidR="009C55EB" w:rsidRPr="009C55EB" w:rsidRDefault="00B72AB6" w:rsidP="001E7F9E">
      <w:pPr>
        <w:autoSpaceDE w:val="0"/>
        <w:autoSpaceDN w:val="0"/>
        <w:adjustRightInd w:val="0"/>
        <w:jc w:val="both"/>
        <w:rPr>
          <w:rFonts w:asciiTheme="majorHAnsi" w:hAnsiTheme="majorHAnsi"/>
          <w:b/>
        </w:rPr>
      </w:pPr>
      <w:r w:rsidRPr="009C55EB">
        <w:rPr>
          <w:rFonts w:asciiTheme="majorHAnsi" w:hAnsiTheme="majorHAnsi"/>
          <w:b/>
        </w:rPr>
        <w:t xml:space="preserve">PREFEITURA MUNICIPAL DE MONTES CLAROS - MGEDITAL DE LICITAÇÃOEXCLUSIVO PARA PARTICIPAÇÃO DE MICROEMPRESAS, EMPRESAS DE PEQUENOPORTE E MICROEMPREENDEDOR INDIVIDUAL.PROCESSO LICITATÓRIO Nº. 022/2022PREGÃO ELETRÔNICO Nº. 014/2022 </w:t>
      </w:r>
    </w:p>
    <w:p w14:paraId="05BC541C" w14:textId="201581D9" w:rsidR="00B72AB6" w:rsidRDefault="00B72AB6" w:rsidP="001E7F9E">
      <w:pPr>
        <w:autoSpaceDE w:val="0"/>
        <w:autoSpaceDN w:val="0"/>
        <w:adjustRightInd w:val="0"/>
        <w:jc w:val="both"/>
        <w:rPr>
          <w:rFonts w:asciiTheme="majorHAnsi" w:hAnsiTheme="majorHAnsi"/>
        </w:rPr>
      </w:pPr>
      <w:r w:rsidRPr="00B72AB6">
        <w:rPr>
          <w:rFonts w:asciiTheme="majorHAnsi" w:hAnsiTheme="majorHAnsi"/>
        </w:rPr>
        <w:t>OBJETO: AQUISIÇÃO DE MOTOBOMBA E MANGOTE (MANGUEIRA DE SUCÇÃO),</w:t>
      </w:r>
      <w:r>
        <w:rPr>
          <w:rFonts w:asciiTheme="majorHAnsi" w:hAnsiTheme="majorHAnsi"/>
        </w:rPr>
        <w:t xml:space="preserve"> </w:t>
      </w:r>
      <w:r w:rsidRPr="00B72AB6">
        <w:rPr>
          <w:rFonts w:asciiTheme="majorHAnsi" w:hAnsiTheme="majorHAnsi"/>
        </w:rPr>
        <w:t>ATENDENDO A DEMANDA DA SECRETARIA DE SERVIÇOS URBANOS DO MUNICÍPIO DEMONTES CLAROS – MG.APRESENTAÇÃO DAS PROPOSTAS E DOS DOCUMENTOS DE HABILITAÇÃO: Até às08h00min, do dia 25 de fevereiro de 2022, que deverão ser encaminhadas, exclusivamente, por</w:t>
      </w:r>
      <w:r>
        <w:rPr>
          <w:rFonts w:asciiTheme="majorHAnsi" w:hAnsiTheme="majorHAnsi"/>
        </w:rPr>
        <w:t xml:space="preserve"> </w:t>
      </w:r>
      <w:r w:rsidRPr="00B72AB6">
        <w:rPr>
          <w:rFonts w:asciiTheme="majorHAnsi" w:hAnsiTheme="majorHAnsi"/>
        </w:rPr>
        <w:t>meio eletrônico.</w:t>
      </w:r>
      <w:r>
        <w:rPr>
          <w:rFonts w:asciiTheme="majorHAnsi" w:hAnsiTheme="majorHAnsi"/>
        </w:rPr>
        <w:t xml:space="preserve"> </w:t>
      </w:r>
      <w:r w:rsidRPr="00B72AB6">
        <w:rPr>
          <w:rFonts w:asciiTheme="majorHAnsi" w:hAnsiTheme="majorHAnsi"/>
        </w:rPr>
        <w:t>ABERTURA DA SESSÃO PÚBLICA E DO ENVIO DE LANCES: às 09h00min, do dia 25 de</w:t>
      </w:r>
      <w:r>
        <w:rPr>
          <w:rFonts w:asciiTheme="majorHAnsi" w:hAnsiTheme="majorHAnsi"/>
        </w:rPr>
        <w:t xml:space="preserve"> </w:t>
      </w:r>
      <w:r w:rsidRPr="00B72AB6">
        <w:rPr>
          <w:rFonts w:asciiTheme="majorHAnsi" w:hAnsiTheme="majorHAnsi"/>
        </w:rPr>
        <w:t>fevereiro de 2022.CONSULTAS AO EDITAL E DIVULGAÇÃO DE INFORMAÇÕES: na internet no site</w:t>
      </w:r>
      <w:r w:rsidR="00AC3A1C">
        <w:rPr>
          <w:rFonts w:asciiTheme="majorHAnsi" w:hAnsiTheme="majorHAnsi"/>
        </w:rPr>
        <w:t xml:space="preserve"> </w:t>
      </w:r>
      <w:r w:rsidRPr="00B72AB6">
        <w:rPr>
          <w:rFonts w:asciiTheme="majorHAnsi" w:hAnsiTheme="majorHAnsi"/>
        </w:rPr>
        <w:t>https://</w:t>
      </w:r>
      <w:r w:rsidR="00AC3A1C">
        <w:rPr>
          <w:rFonts w:asciiTheme="majorHAnsi" w:hAnsiTheme="majorHAnsi"/>
        </w:rPr>
        <w:t xml:space="preserve"> </w:t>
      </w:r>
      <w:hyperlink r:id="rId39" w:history="1">
        <w:r w:rsidR="00AC3A1C" w:rsidRPr="00BC7E40">
          <w:rPr>
            <w:rStyle w:val="Hyperlink"/>
            <w:rFonts w:asciiTheme="majorHAnsi" w:hAnsiTheme="majorHAnsi"/>
          </w:rPr>
          <w:t>www.portal.montesclaros.mg.gov.br/</w:t>
        </w:r>
      </w:hyperlink>
      <w:r w:rsidR="00AC3A1C">
        <w:rPr>
          <w:rFonts w:asciiTheme="majorHAnsi" w:hAnsiTheme="majorHAnsi"/>
        </w:rPr>
        <w:t xml:space="preserve"> </w:t>
      </w:r>
      <w:r w:rsidRPr="00B72AB6">
        <w:rPr>
          <w:rFonts w:asciiTheme="majorHAnsi" w:hAnsiTheme="majorHAnsi"/>
        </w:rPr>
        <w:t xml:space="preserve"> no link https://</w:t>
      </w:r>
      <w:r w:rsidR="00AC3A1C">
        <w:rPr>
          <w:rFonts w:asciiTheme="majorHAnsi" w:hAnsiTheme="majorHAnsi"/>
        </w:rPr>
        <w:t xml:space="preserve"> </w:t>
      </w:r>
      <w:hyperlink r:id="rId40" w:history="1">
        <w:r w:rsidR="00AC3A1C" w:rsidRPr="00BC7E40">
          <w:rPr>
            <w:rStyle w:val="Hyperlink"/>
            <w:rFonts w:asciiTheme="majorHAnsi" w:hAnsiTheme="majorHAnsi"/>
          </w:rPr>
          <w:t>www.licitacoes.montesclaros.mg.gov.br/licitacoes</w:t>
        </w:r>
      </w:hyperlink>
      <w:r w:rsidR="00AC3A1C">
        <w:rPr>
          <w:rFonts w:asciiTheme="majorHAnsi" w:hAnsiTheme="majorHAnsi"/>
        </w:rPr>
        <w:t xml:space="preserve">, telefones </w:t>
      </w:r>
      <w:r w:rsidRPr="00B72AB6">
        <w:rPr>
          <w:rFonts w:asciiTheme="majorHAnsi" w:hAnsiTheme="majorHAnsi"/>
        </w:rPr>
        <w:t xml:space="preserve">(38) 2211-3080 / 2211-3220 ou na sala da Diretoria de Licitações, à Av. Cula Mangabeira,211, Centro, Montes Claros/MG, CEP 39.401-002.ESCLARECIMENTOS:E-mail: </w:t>
      </w:r>
      <w:hyperlink r:id="rId41" w:history="1">
        <w:r w:rsidRPr="00BC7E40">
          <w:rPr>
            <w:rStyle w:val="Hyperlink"/>
            <w:rFonts w:asciiTheme="majorHAnsi" w:hAnsiTheme="majorHAnsi"/>
          </w:rPr>
          <w:t>pregao_eletronico@montesclaros.mg.gov.br</w:t>
        </w:r>
      </w:hyperlink>
      <w:r>
        <w:rPr>
          <w:rFonts w:asciiTheme="majorHAnsi" w:hAnsiTheme="majorHAnsi"/>
        </w:rPr>
        <w:t xml:space="preserve"> </w:t>
      </w:r>
      <w:r w:rsidRPr="00B72AB6">
        <w:rPr>
          <w:rFonts w:asciiTheme="majorHAnsi" w:hAnsiTheme="majorHAnsi"/>
        </w:rPr>
        <w:t xml:space="preserve">e/ou </w:t>
      </w:r>
      <w:hyperlink r:id="rId42" w:history="1">
        <w:r w:rsidRPr="00BC7E40">
          <w:rPr>
            <w:rStyle w:val="Hyperlink"/>
            <w:rFonts w:asciiTheme="majorHAnsi" w:hAnsiTheme="majorHAnsi"/>
          </w:rPr>
          <w:t>pregaocompras@gmail.com</w:t>
        </w:r>
      </w:hyperlink>
      <w:r>
        <w:rPr>
          <w:rFonts w:asciiTheme="majorHAnsi" w:hAnsiTheme="majorHAnsi"/>
        </w:rPr>
        <w:t xml:space="preserve"> </w:t>
      </w:r>
      <w:r w:rsidRPr="00B72AB6">
        <w:rPr>
          <w:rFonts w:asciiTheme="majorHAnsi" w:hAnsiTheme="majorHAnsi"/>
        </w:rPr>
        <w:t>REFERÊNCIA DE TEMPO: Horário de Brasília.</w:t>
      </w:r>
    </w:p>
    <w:p w14:paraId="375C8D5B" w14:textId="77777777" w:rsidR="00B72AB6" w:rsidRDefault="00B72AB6" w:rsidP="001E7F9E">
      <w:pPr>
        <w:autoSpaceDE w:val="0"/>
        <w:autoSpaceDN w:val="0"/>
        <w:adjustRightInd w:val="0"/>
        <w:jc w:val="both"/>
        <w:rPr>
          <w:rFonts w:asciiTheme="majorHAnsi" w:hAnsiTheme="majorHAnsi"/>
        </w:rPr>
      </w:pPr>
    </w:p>
    <w:p w14:paraId="7EBCEC6E" w14:textId="77777777" w:rsidR="007159F3" w:rsidRDefault="007159F3" w:rsidP="001E7F9E">
      <w:pPr>
        <w:autoSpaceDE w:val="0"/>
        <w:autoSpaceDN w:val="0"/>
        <w:adjustRightInd w:val="0"/>
        <w:jc w:val="both"/>
        <w:rPr>
          <w:rFonts w:asciiTheme="majorHAnsi" w:hAnsiTheme="majorHAnsi"/>
        </w:rPr>
      </w:pPr>
    </w:p>
    <w:p w14:paraId="57D097DC" w14:textId="77777777" w:rsidR="00C04F1B" w:rsidRPr="00DB4944" w:rsidRDefault="00C04F1B" w:rsidP="00C04F1B">
      <w:pPr>
        <w:autoSpaceDE w:val="0"/>
        <w:autoSpaceDN w:val="0"/>
        <w:adjustRightInd w:val="0"/>
        <w:jc w:val="both"/>
        <w:rPr>
          <w:rFonts w:asciiTheme="majorHAnsi" w:hAnsiTheme="majorHAnsi"/>
          <w:b/>
        </w:rPr>
      </w:pPr>
      <w:r w:rsidRPr="00DB4944">
        <w:rPr>
          <w:rFonts w:asciiTheme="majorHAnsi" w:hAnsiTheme="majorHAnsi"/>
          <w:b/>
        </w:rPr>
        <w:t xml:space="preserve">PREFEITURA MUNICIPAL DE NOVA SERRANA/MG – PROCESSO LICITATÓRIO Nº 045/2022, PREGÃO ELETRÔNICO Nº 028/2022. </w:t>
      </w:r>
    </w:p>
    <w:p w14:paraId="785EC688" w14:textId="77777777" w:rsidR="00C04F1B" w:rsidRDefault="00C04F1B" w:rsidP="00C04F1B">
      <w:pPr>
        <w:autoSpaceDE w:val="0"/>
        <w:autoSpaceDN w:val="0"/>
        <w:adjustRightInd w:val="0"/>
        <w:jc w:val="both"/>
        <w:rPr>
          <w:rFonts w:asciiTheme="majorHAnsi" w:hAnsiTheme="majorHAnsi"/>
        </w:rPr>
      </w:pPr>
      <w:r w:rsidRPr="00212720">
        <w:rPr>
          <w:rFonts w:asciiTheme="majorHAnsi" w:hAnsiTheme="majorHAnsi"/>
        </w:rPr>
        <w:t>Objeto – SERVIÇO DE APLICAÇÃO DE CBUQ, FAIXA C (INCLUINDO FORNECIMENTO, PINTURA DE LIGAÇÃO, APLICAÇÃO, COMPACTAÇÃO E TRANSPORTE) PARA OPERAÇÃO TAPA BURACO DENTRO DO PERÍMETRO URBANO DO MUNICÍPIO DE NOVA SERRANA/MG.  Abertura da Sessão Pública – dia 08/03/2022 às 13:00 horas através da plataf</w:t>
      </w:r>
      <w:r>
        <w:rPr>
          <w:rFonts w:asciiTheme="majorHAnsi" w:hAnsiTheme="majorHAnsi"/>
        </w:rPr>
        <w:t xml:space="preserve">orma BLL Compras </w:t>
      </w:r>
      <w:hyperlink r:id="rId43" w:history="1">
        <w:r w:rsidRPr="00BC7E40">
          <w:rPr>
            <w:rStyle w:val="Hyperlink"/>
            <w:rFonts w:asciiTheme="majorHAnsi" w:hAnsiTheme="majorHAnsi"/>
          </w:rPr>
          <w:t>www.bll.org.br</w:t>
        </w:r>
      </w:hyperlink>
      <w:r w:rsidRPr="00212720">
        <w:rPr>
          <w:rFonts w:asciiTheme="majorHAnsi" w:hAnsiTheme="majorHAnsi"/>
        </w:rPr>
        <w:t xml:space="preserve">. Mais informações pelo telefone 37– 3226.9072. </w:t>
      </w:r>
    </w:p>
    <w:p w14:paraId="66F35A06" w14:textId="77777777" w:rsidR="00C04F1B" w:rsidRDefault="00C04F1B" w:rsidP="00C04F1B">
      <w:pPr>
        <w:autoSpaceDE w:val="0"/>
        <w:autoSpaceDN w:val="0"/>
        <w:adjustRightInd w:val="0"/>
        <w:jc w:val="both"/>
        <w:rPr>
          <w:rFonts w:asciiTheme="majorHAnsi" w:hAnsiTheme="majorHAnsi"/>
        </w:rPr>
      </w:pPr>
    </w:p>
    <w:p w14:paraId="20D17385" w14:textId="77777777" w:rsidR="00C04F1B" w:rsidRDefault="00C04F1B" w:rsidP="00C04F1B">
      <w:pPr>
        <w:autoSpaceDE w:val="0"/>
        <w:autoSpaceDN w:val="0"/>
        <w:adjustRightInd w:val="0"/>
        <w:jc w:val="both"/>
        <w:rPr>
          <w:rFonts w:asciiTheme="majorHAnsi" w:hAnsiTheme="majorHAnsi"/>
        </w:rPr>
      </w:pPr>
    </w:p>
    <w:p w14:paraId="35D9CF65" w14:textId="25D50CC2" w:rsidR="007159F3" w:rsidRPr="007159F3" w:rsidRDefault="007159F3" w:rsidP="00C04F1B">
      <w:pPr>
        <w:autoSpaceDE w:val="0"/>
        <w:autoSpaceDN w:val="0"/>
        <w:adjustRightInd w:val="0"/>
        <w:jc w:val="both"/>
        <w:rPr>
          <w:rFonts w:asciiTheme="majorHAnsi" w:hAnsiTheme="majorHAnsi"/>
          <w:b/>
        </w:rPr>
      </w:pPr>
      <w:r w:rsidRPr="007159F3">
        <w:rPr>
          <w:rFonts w:asciiTheme="majorHAnsi" w:hAnsiTheme="majorHAnsi"/>
          <w:b/>
        </w:rPr>
        <w:t xml:space="preserve">OLÍMPIO NORONHA PREFEITURA MUNICIPAL PROCESSO LICITATÓRIO 19-2022 TOMADA DE PREÇOS 02/2022 </w:t>
      </w:r>
    </w:p>
    <w:p w14:paraId="1E4978E7" w14:textId="0F1E8775" w:rsidR="00C04F1B" w:rsidRDefault="00C04F1B" w:rsidP="00C04F1B">
      <w:pPr>
        <w:autoSpaceDE w:val="0"/>
        <w:autoSpaceDN w:val="0"/>
        <w:adjustRightInd w:val="0"/>
        <w:jc w:val="both"/>
        <w:rPr>
          <w:rFonts w:asciiTheme="majorHAnsi" w:hAnsiTheme="majorHAnsi"/>
        </w:rPr>
      </w:pPr>
      <w:r w:rsidRPr="007159F3">
        <w:rPr>
          <w:rFonts w:asciiTheme="majorHAnsi" w:hAnsiTheme="majorHAnsi"/>
        </w:rPr>
        <w:t>Objeto:</w:t>
      </w:r>
      <w:r w:rsidR="007159F3">
        <w:rPr>
          <w:rFonts w:asciiTheme="majorHAnsi" w:hAnsiTheme="majorHAnsi"/>
        </w:rPr>
        <w:t xml:space="preserve"> </w:t>
      </w:r>
      <w:r w:rsidRPr="007159F3">
        <w:rPr>
          <w:rFonts w:asciiTheme="majorHAnsi" w:hAnsiTheme="majorHAnsi"/>
        </w:rPr>
        <w:t xml:space="preserve">Contratação de empresa especializada para construção da área externa (vestiários e área de convivência) da Quadra Poliesportiva Noé Alves Correia no Bairro dos Campos neste município, conforme projeto básico e anexos deste edital, incluindo o fornecimento de materiais, equipamentos e mão de obra. A Sessão pública para entrega dos envelopes como os documentos de habilitação e proposta de preços será no dia 14 de março de 2022 às 08h, na Prefeitura Municipal de Olimpio Noronha/MG, na Rua 1º de março,450 – Centro - Olímpio Noronha – MG, o edital e seus anexos estão disponíveis no site </w:t>
      </w:r>
      <w:hyperlink r:id="rId44" w:history="1">
        <w:r w:rsidR="007159F3" w:rsidRPr="00BC7E40">
          <w:rPr>
            <w:rStyle w:val="Hyperlink"/>
            <w:rFonts w:asciiTheme="majorHAnsi" w:hAnsiTheme="majorHAnsi"/>
          </w:rPr>
          <w:t>www.olimpionoronha.mg.gov.br</w:t>
        </w:r>
      </w:hyperlink>
      <w:r w:rsidR="007159F3">
        <w:rPr>
          <w:rFonts w:asciiTheme="majorHAnsi" w:hAnsiTheme="majorHAnsi"/>
        </w:rPr>
        <w:t xml:space="preserve"> </w:t>
      </w:r>
      <w:r w:rsidRPr="007159F3">
        <w:rPr>
          <w:rFonts w:asciiTheme="majorHAnsi" w:hAnsiTheme="majorHAnsi"/>
        </w:rPr>
        <w:t xml:space="preserve">para download e poderá ser solicitado através do e-mail </w:t>
      </w:r>
      <w:hyperlink r:id="rId45" w:history="1">
        <w:r w:rsidR="007159F3" w:rsidRPr="00BC7E40">
          <w:rPr>
            <w:rStyle w:val="Hyperlink"/>
            <w:rFonts w:asciiTheme="majorHAnsi" w:hAnsiTheme="majorHAnsi"/>
          </w:rPr>
          <w:t>compraslicitacoes@olimpionoronha.mg.gov.br</w:t>
        </w:r>
      </w:hyperlink>
      <w:r w:rsidR="007159F3">
        <w:rPr>
          <w:rFonts w:asciiTheme="majorHAnsi" w:hAnsiTheme="majorHAnsi"/>
        </w:rPr>
        <w:t xml:space="preserve">. </w:t>
      </w:r>
    </w:p>
    <w:p w14:paraId="03B0099E" w14:textId="77777777" w:rsidR="00C04F1B" w:rsidRDefault="00C04F1B" w:rsidP="00C04F1B">
      <w:pPr>
        <w:autoSpaceDE w:val="0"/>
        <w:autoSpaceDN w:val="0"/>
        <w:adjustRightInd w:val="0"/>
        <w:jc w:val="both"/>
        <w:rPr>
          <w:rFonts w:asciiTheme="majorHAnsi" w:hAnsiTheme="majorHAnsi"/>
        </w:rPr>
      </w:pPr>
    </w:p>
    <w:p w14:paraId="136DA1C2" w14:textId="77777777" w:rsidR="00C04F1B" w:rsidRDefault="00C04F1B" w:rsidP="00C04F1B">
      <w:pPr>
        <w:autoSpaceDE w:val="0"/>
        <w:autoSpaceDN w:val="0"/>
        <w:adjustRightInd w:val="0"/>
        <w:jc w:val="both"/>
        <w:rPr>
          <w:rFonts w:asciiTheme="majorHAnsi" w:hAnsiTheme="majorHAnsi"/>
        </w:rPr>
      </w:pPr>
    </w:p>
    <w:p w14:paraId="16B1101A" w14:textId="657D9BC3" w:rsidR="007159F3" w:rsidRPr="007159F3" w:rsidRDefault="007159F3" w:rsidP="00C04F1B">
      <w:pPr>
        <w:autoSpaceDE w:val="0"/>
        <w:autoSpaceDN w:val="0"/>
        <w:adjustRightInd w:val="0"/>
        <w:jc w:val="both"/>
        <w:rPr>
          <w:rFonts w:asciiTheme="majorHAnsi" w:hAnsiTheme="majorHAnsi"/>
          <w:b/>
        </w:rPr>
      </w:pPr>
      <w:r w:rsidRPr="007159F3">
        <w:rPr>
          <w:rFonts w:asciiTheme="majorHAnsi" w:hAnsiTheme="majorHAnsi"/>
          <w:b/>
        </w:rPr>
        <w:t xml:space="preserve">PREFEITURA MUNICIPAL DE PIRANGA - MG: AVISO DE LICITAÇÃO. PROCESSO LICITATÓRIO Nº 027/2022, TOMADA DE PREÇOS Nº. 001/2022. </w:t>
      </w:r>
    </w:p>
    <w:p w14:paraId="6FE33B28" w14:textId="0817D1C6" w:rsidR="00C04F1B" w:rsidRDefault="00C04F1B" w:rsidP="00C04F1B">
      <w:pPr>
        <w:autoSpaceDE w:val="0"/>
        <w:autoSpaceDN w:val="0"/>
        <w:adjustRightInd w:val="0"/>
        <w:jc w:val="both"/>
        <w:rPr>
          <w:rFonts w:asciiTheme="majorHAnsi" w:hAnsiTheme="majorHAnsi"/>
        </w:rPr>
      </w:pPr>
      <w:r w:rsidRPr="007159F3">
        <w:rPr>
          <w:rFonts w:asciiTheme="majorHAnsi" w:hAnsiTheme="majorHAnsi"/>
        </w:rPr>
        <w:t xml:space="preserve">Objeto: Contratação de Empresa para execução de serviços de pavimentação pública em sextavados de concreto na comunidade de Carioca – Piranga/MG, com fornecimento de materiais e mão de obra. Data: 15/03/2022 às 09:00 horas. Edital e informações: (pelo </w:t>
      </w:r>
      <w:r w:rsidR="007159F3" w:rsidRPr="007159F3">
        <w:rPr>
          <w:rFonts w:asciiTheme="majorHAnsi" w:hAnsiTheme="majorHAnsi"/>
        </w:rPr>
        <w:t>e-mail</w:t>
      </w:r>
      <w:r w:rsidR="007159F3">
        <w:rPr>
          <w:rFonts w:asciiTheme="majorHAnsi" w:hAnsiTheme="majorHAnsi"/>
        </w:rPr>
        <w:t xml:space="preserve"> </w:t>
      </w:r>
      <w:hyperlink r:id="rId46" w:history="1">
        <w:r w:rsidR="007159F3" w:rsidRPr="00BC7E40">
          <w:rPr>
            <w:rStyle w:val="Hyperlink"/>
            <w:rFonts w:asciiTheme="majorHAnsi" w:hAnsiTheme="majorHAnsi"/>
          </w:rPr>
          <w:t>licitação@piranga.mg.gov.br</w:t>
        </w:r>
      </w:hyperlink>
      <w:r w:rsidR="007159F3">
        <w:rPr>
          <w:rFonts w:asciiTheme="majorHAnsi" w:hAnsiTheme="majorHAnsi"/>
        </w:rPr>
        <w:t xml:space="preserve"> </w:t>
      </w:r>
      <w:r w:rsidRPr="007159F3">
        <w:rPr>
          <w:rFonts w:asciiTheme="majorHAnsi" w:hAnsiTheme="majorHAnsi"/>
        </w:rPr>
        <w:t xml:space="preserve">ou pelo site: </w:t>
      </w:r>
      <w:hyperlink r:id="rId47" w:history="1">
        <w:r w:rsidR="007159F3" w:rsidRPr="00BC7E40">
          <w:rPr>
            <w:rStyle w:val="Hyperlink"/>
            <w:rFonts w:asciiTheme="majorHAnsi" w:hAnsiTheme="majorHAnsi"/>
          </w:rPr>
          <w:t>https://www.piranga.mg.gov.br/licitacoes</w:t>
        </w:r>
      </w:hyperlink>
      <w:r w:rsidR="007159F3">
        <w:rPr>
          <w:rFonts w:asciiTheme="majorHAnsi" w:hAnsiTheme="majorHAnsi"/>
        </w:rPr>
        <w:t xml:space="preserve">. </w:t>
      </w:r>
    </w:p>
    <w:p w14:paraId="4A5354D0" w14:textId="77777777" w:rsidR="00C04F1B" w:rsidRDefault="00C04F1B" w:rsidP="001E7F9E">
      <w:pPr>
        <w:autoSpaceDE w:val="0"/>
        <w:autoSpaceDN w:val="0"/>
        <w:adjustRightInd w:val="0"/>
        <w:jc w:val="both"/>
        <w:rPr>
          <w:rFonts w:asciiTheme="majorHAnsi" w:hAnsiTheme="majorHAnsi"/>
        </w:rPr>
      </w:pPr>
    </w:p>
    <w:p w14:paraId="79E97F0F" w14:textId="77777777" w:rsidR="00C04F1B" w:rsidRDefault="00C04F1B" w:rsidP="001E7F9E">
      <w:pPr>
        <w:autoSpaceDE w:val="0"/>
        <w:autoSpaceDN w:val="0"/>
        <w:adjustRightInd w:val="0"/>
        <w:jc w:val="both"/>
        <w:rPr>
          <w:rFonts w:asciiTheme="majorHAnsi" w:hAnsiTheme="majorHAnsi"/>
        </w:rPr>
      </w:pPr>
    </w:p>
    <w:p w14:paraId="381C281F" w14:textId="26460BA6" w:rsidR="00C04F1B"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 xml:space="preserve">SALINAS PREFEITURA MUNICIPAL TOMADA DE PREÇOS Nº 004/2022 </w:t>
      </w:r>
    </w:p>
    <w:p w14:paraId="084EC0F4" w14:textId="0C9012F0" w:rsidR="00C04F1B" w:rsidRPr="007159F3" w:rsidRDefault="00C04F1B" w:rsidP="007159F3">
      <w:pPr>
        <w:autoSpaceDE w:val="0"/>
        <w:autoSpaceDN w:val="0"/>
        <w:adjustRightInd w:val="0"/>
        <w:jc w:val="both"/>
        <w:rPr>
          <w:rFonts w:asciiTheme="majorHAnsi" w:hAnsiTheme="majorHAnsi"/>
        </w:rPr>
      </w:pPr>
      <w:r w:rsidRPr="007159F3">
        <w:rPr>
          <w:rFonts w:asciiTheme="majorHAnsi" w:hAnsiTheme="majorHAnsi"/>
        </w:rPr>
        <w:t>A Prefeitura Municipal de Salinas/MG, torna público que realizará no dia 14/03/2022 às 09h, licitação na modalidade Tomada de Preços Nº 004/2022, Processo Nº 030/2022, para contratação de empresa especializada do ramo de engenharia e construção civil para execução de obra de reforma e ampliação da Escola Municipal Prof. Áurea Paula de Souza (Recursos: Convênio SEE/MG nº 1261001760/2021 - Projeto Mãos Dadas). Edital disponível</w:t>
      </w:r>
      <w:r w:rsidR="007159F3">
        <w:rPr>
          <w:rFonts w:asciiTheme="majorHAnsi" w:hAnsiTheme="majorHAnsi"/>
        </w:rPr>
        <w:t xml:space="preserve"> no site </w:t>
      </w:r>
      <w:hyperlink r:id="rId48" w:history="1">
        <w:r w:rsidR="007159F3" w:rsidRPr="00BC7E40">
          <w:rPr>
            <w:rStyle w:val="Hyperlink"/>
            <w:rFonts w:asciiTheme="majorHAnsi" w:hAnsiTheme="majorHAnsi"/>
          </w:rPr>
          <w:t>www.salinas.mg.gov.br</w:t>
        </w:r>
      </w:hyperlink>
      <w:r w:rsidR="007159F3">
        <w:rPr>
          <w:rFonts w:asciiTheme="majorHAnsi" w:hAnsiTheme="majorHAnsi"/>
        </w:rPr>
        <w:t xml:space="preserve">. </w:t>
      </w:r>
    </w:p>
    <w:p w14:paraId="118C7065" w14:textId="16AA2B38"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CONCORRÊNCIA Nº 001/2022</w:t>
      </w:r>
    </w:p>
    <w:p w14:paraId="0D8664D6" w14:textId="37A040E2" w:rsidR="00C04F1B" w:rsidRDefault="00C04F1B" w:rsidP="001E7F9E">
      <w:pPr>
        <w:autoSpaceDE w:val="0"/>
        <w:autoSpaceDN w:val="0"/>
        <w:adjustRightInd w:val="0"/>
        <w:jc w:val="both"/>
        <w:rPr>
          <w:rFonts w:asciiTheme="majorHAnsi" w:hAnsiTheme="majorHAnsi"/>
        </w:rPr>
      </w:pPr>
      <w:r w:rsidRPr="007159F3">
        <w:rPr>
          <w:rFonts w:asciiTheme="majorHAnsi" w:hAnsiTheme="majorHAnsi"/>
        </w:rPr>
        <w:t>A Prefeitura Municipal de Salinas/ MG, torna público que realizará no dia 29/03/2022 às 09h, licitação na modalidade Concorrência Nº 001/2022, Processo Nº 029/2022, para contratação de empresa especializada do ramo de engenharia e construção civil para execução de obra de construção de prédio escolar no Bairro Panorama (Recursos: Convênio SEE/MG nº 1261001760/2021 – Projeto Mãos Dadas). Edital disponí</w:t>
      </w:r>
      <w:r w:rsidR="007159F3">
        <w:rPr>
          <w:rFonts w:asciiTheme="majorHAnsi" w:hAnsiTheme="majorHAnsi"/>
        </w:rPr>
        <w:t xml:space="preserve">vel no site </w:t>
      </w:r>
      <w:hyperlink r:id="rId49" w:history="1">
        <w:r w:rsidR="007159F3" w:rsidRPr="00BC7E40">
          <w:rPr>
            <w:rStyle w:val="Hyperlink"/>
            <w:rFonts w:asciiTheme="majorHAnsi" w:hAnsiTheme="majorHAnsi"/>
          </w:rPr>
          <w:t>www.salinas.mg.gov.br</w:t>
        </w:r>
      </w:hyperlink>
      <w:r w:rsidRPr="007159F3">
        <w:rPr>
          <w:rFonts w:asciiTheme="majorHAnsi" w:hAnsiTheme="majorHAnsi"/>
        </w:rPr>
        <w:t>.</w:t>
      </w:r>
      <w:r w:rsidR="007159F3">
        <w:rPr>
          <w:rFonts w:asciiTheme="majorHAnsi" w:hAnsiTheme="majorHAnsi"/>
        </w:rPr>
        <w:t xml:space="preserve"> </w:t>
      </w:r>
    </w:p>
    <w:p w14:paraId="0DBC57F1" w14:textId="77777777" w:rsidR="00C04F1B" w:rsidRDefault="00C04F1B" w:rsidP="001E7F9E">
      <w:pPr>
        <w:autoSpaceDE w:val="0"/>
        <w:autoSpaceDN w:val="0"/>
        <w:adjustRightInd w:val="0"/>
        <w:jc w:val="both"/>
        <w:rPr>
          <w:rFonts w:asciiTheme="majorHAnsi" w:hAnsiTheme="majorHAnsi"/>
        </w:rPr>
      </w:pPr>
    </w:p>
    <w:p w14:paraId="5D50F463" w14:textId="77777777" w:rsidR="00B72AB6" w:rsidRDefault="00B72AB6" w:rsidP="001E7F9E">
      <w:pPr>
        <w:autoSpaceDE w:val="0"/>
        <w:autoSpaceDN w:val="0"/>
        <w:adjustRightInd w:val="0"/>
        <w:jc w:val="both"/>
        <w:rPr>
          <w:rFonts w:asciiTheme="majorHAnsi" w:hAnsiTheme="majorHAnsi"/>
        </w:rPr>
      </w:pPr>
    </w:p>
    <w:p w14:paraId="6EF1E0A8" w14:textId="2D2B661F"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 xml:space="preserve">SÃO DOMINGOS DO PRATA PREFEITURA MUNICIPAL - AVISO DE LICITAÇÃO. TOMADA DE PREÇOS Nº 02/2022. </w:t>
      </w:r>
    </w:p>
    <w:p w14:paraId="3534ACCC" w14:textId="50447050" w:rsidR="00C04F1B" w:rsidRDefault="00C04F1B" w:rsidP="001E7F9E">
      <w:pPr>
        <w:autoSpaceDE w:val="0"/>
        <w:autoSpaceDN w:val="0"/>
        <w:adjustRightInd w:val="0"/>
        <w:jc w:val="both"/>
        <w:rPr>
          <w:rFonts w:asciiTheme="majorHAnsi" w:hAnsiTheme="majorHAnsi"/>
        </w:rPr>
      </w:pPr>
      <w:r w:rsidRPr="007159F3">
        <w:rPr>
          <w:rFonts w:asciiTheme="majorHAnsi" w:hAnsiTheme="majorHAnsi"/>
        </w:rPr>
        <w:t xml:space="preserve">Objeto: contratação de empresa para execução de obras de reforma e ampliação de quadra poliesportiva no distrito de Santana do Alfié, nesta cidade. Os envelopes deverão ser protocolados até as 9:00h do dia 18/03/2022 na sala de Licitações da Prefeitura. A sessão de abertura dos envelopes ocorrerá no dia 18/03/2022, as 9:00h. Edital em </w:t>
      </w:r>
      <w:hyperlink r:id="rId50" w:history="1">
        <w:r w:rsidR="007159F3" w:rsidRPr="00BC7E40">
          <w:rPr>
            <w:rStyle w:val="Hyperlink"/>
            <w:rFonts w:asciiTheme="majorHAnsi" w:hAnsiTheme="majorHAnsi"/>
          </w:rPr>
          <w:t>www.saodomingosdoprata.mg.gov.br</w:t>
        </w:r>
      </w:hyperlink>
      <w:r w:rsidR="007159F3">
        <w:rPr>
          <w:rFonts w:asciiTheme="majorHAnsi" w:hAnsiTheme="majorHAnsi"/>
        </w:rPr>
        <w:t xml:space="preserve">. </w:t>
      </w:r>
      <w:r w:rsidRPr="007159F3">
        <w:rPr>
          <w:rFonts w:asciiTheme="majorHAnsi" w:hAnsiTheme="majorHAnsi"/>
        </w:rPr>
        <w:t>Informaçõe</w:t>
      </w:r>
      <w:r w:rsidR="007159F3" w:rsidRPr="007159F3">
        <w:rPr>
          <w:rFonts w:asciiTheme="majorHAnsi" w:hAnsiTheme="majorHAnsi"/>
        </w:rPr>
        <w:t xml:space="preserve">s:3138561385. </w:t>
      </w:r>
    </w:p>
    <w:p w14:paraId="2092E104" w14:textId="77777777" w:rsidR="00212720" w:rsidRDefault="00212720" w:rsidP="001E7F9E">
      <w:pPr>
        <w:autoSpaceDE w:val="0"/>
        <w:autoSpaceDN w:val="0"/>
        <w:adjustRightInd w:val="0"/>
        <w:jc w:val="both"/>
        <w:rPr>
          <w:rFonts w:asciiTheme="majorHAnsi" w:hAnsiTheme="majorHAnsi"/>
        </w:rPr>
      </w:pPr>
    </w:p>
    <w:p w14:paraId="2B94F93C" w14:textId="77777777" w:rsidR="00C04F1B" w:rsidRDefault="00C04F1B" w:rsidP="001E7F9E">
      <w:pPr>
        <w:autoSpaceDE w:val="0"/>
        <w:autoSpaceDN w:val="0"/>
        <w:adjustRightInd w:val="0"/>
        <w:jc w:val="both"/>
        <w:rPr>
          <w:rFonts w:asciiTheme="majorHAnsi" w:hAnsiTheme="majorHAnsi"/>
        </w:rPr>
      </w:pPr>
    </w:p>
    <w:p w14:paraId="27AF4051" w14:textId="3D87F30F"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 xml:space="preserve">SÃO GONÇALO DO SAPUCAÍ PREFEITURA MUNICIPAL AVISO DE EDITAL - PROCESSO LICITATÓRIO Nº 0032/2022 – TOMADA DE PREÇO Nº 0001/2022 </w:t>
      </w:r>
    </w:p>
    <w:p w14:paraId="28BFB26D" w14:textId="170EE379" w:rsidR="00C04F1B" w:rsidRPr="007159F3" w:rsidRDefault="00C04F1B" w:rsidP="001E7F9E">
      <w:pPr>
        <w:autoSpaceDE w:val="0"/>
        <w:autoSpaceDN w:val="0"/>
        <w:adjustRightInd w:val="0"/>
        <w:jc w:val="both"/>
        <w:rPr>
          <w:rFonts w:asciiTheme="majorHAnsi" w:hAnsiTheme="majorHAnsi"/>
        </w:rPr>
      </w:pPr>
      <w:r w:rsidRPr="007159F3">
        <w:rPr>
          <w:rFonts w:asciiTheme="majorHAnsi" w:hAnsiTheme="majorHAnsi"/>
        </w:rPr>
        <w:t>O departamento de licitações torna público que processo Licitatório nº 0032/2022 – Tomada de Preço nº 0001/2022 – Objeto: CONSTRUÇÃO DA ESCOLA MUNICIPAL DE EDUCAÇÃO INFANTIL E ENSINO FUNDAMENTAL no município de são Gonçalo do Sapucaí-MG</w:t>
      </w:r>
      <w:r w:rsidRPr="007159F3">
        <w:rPr>
          <w:rFonts w:asciiTheme="majorHAnsi" w:hAnsiTheme="majorHAnsi"/>
        </w:rPr>
        <w:t xml:space="preserve"> </w:t>
      </w:r>
      <w:r w:rsidRPr="007159F3">
        <w:rPr>
          <w:rFonts w:asciiTheme="majorHAnsi" w:hAnsiTheme="majorHAnsi"/>
        </w:rPr>
        <w:t xml:space="preserve">ocorrerá no dia: </w:t>
      </w:r>
      <w:r w:rsidR="007159F3" w:rsidRPr="007159F3">
        <w:rPr>
          <w:rFonts w:asciiTheme="majorHAnsi" w:hAnsiTheme="majorHAnsi"/>
        </w:rPr>
        <w:t>credenciamento</w:t>
      </w:r>
      <w:r w:rsidRPr="007159F3">
        <w:rPr>
          <w:rFonts w:asciiTheme="majorHAnsi" w:hAnsiTheme="majorHAnsi"/>
        </w:rPr>
        <w:t xml:space="preserve">: 11/03/2022 - 09:30 - Abertura dos envelopes: 11/03/2022 - 09:30. Demais informações através do site </w:t>
      </w:r>
      <w:hyperlink r:id="rId51" w:history="1">
        <w:r w:rsidR="007159F3" w:rsidRPr="00BC7E40">
          <w:rPr>
            <w:rStyle w:val="Hyperlink"/>
            <w:rFonts w:asciiTheme="majorHAnsi" w:hAnsiTheme="majorHAnsi"/>
          </w:rPr>
          <w:t>www.saogoncalodosapucai.mg.gov.br</w:t>
        </w:r>
      </w:hyperlink>
      <w:r w:rsidR="007159F3">
        <w:rPr>
          <w:rFonts w:asciiTheme="majorHAnsi" w:hAnsiTheme="majorHAnsi"/>
        </w:rPr>
        <w:t xml:space="preserve"> </w:t>
      </w:r>
      <w:r w:rsidRPr="007159F3">
        <w:rPr>
          <w:rFonts w:asciiTheme="majorHAnsi" w:hAnsiTheme="majorHAnsi"/>
        </w:rPr>
        <w:t xml:space="preserve">ou pelo telefone (035) 3241- 1500. </w:t>
      </w:r>
    </w:p>
    <w:p w14:paraId="2BD12E39" w14:textId="77777777" w:rsidR="00C04F1B" w:rsidRDefault="00C04F1B" w:rsidP="001E7F9E">
      <w:pPr>
        <w:autoSpaceDE w:val="0"/>
        <w:autoSpaceDN w:val="0"/>
        <w:adjustRightInd w:val="0"/>
        <w:jc w:val="both"/>
      </w:pPr>
    </w:p>
    <w:p w14:paraId="738C6220" w14:textId="77777777" w:rsidR="00C04F1B" w:rsidRPr="007159F3" w:rsidRDefault="00C04F1B" w:rsidP="001E7F9E">
      <w:pPr>
        <w:autoSpaceDE w:val="0"/>
        <w:autoSpaceDN w:val="0"/>
        <w:adjustRightInd w:val="0"/>
        <w:jc w:val="both"/>
        <w:rPr>
          <w:rFonts w:asciiTheme="majorHAnsi" w:hAnsiTheme="majorHAnsi"/>
        </w:rPr>
      </w:pPr>
    </w:p>
    <w:p w14:paraId="0D67AD5B" w14:textId="18AFB069"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 xml:space="preserve">SÃO JOÃO EVANGELISTA PREFEITURA MUNICIPAL AVISO DE LICITAÇÃO – PROC. 031/2022 TOMADA DE PREÇOS Nº. 001/2022 </w:t>
      </w:r>
    </w:p>
    <w:p w14:paraId="12E70784" w14:textId="0E41F5B9" w:rsidR="00C04F1B" w:rsidRPr="007159F3" w:rsidRDefault="00C04F1B" w:rsidP="001E7F9E">
      <w:pPr>
        <w:autoSpaceDE w:val="0"/>
        <w:autoSpaceDN w:val="0"/>
        <w:adjustRightInd w:val="0"/>
        <w:jc w:val="both"/>
        <w:rPr>
          <w:rFonts w:asciiTheme="majorHAnsi" w:hAnsiTheme="majorHAnsi"/>
        </w:rPr>
      </w:pPr>
      <w:r w:rsidRPr="007159F3">
        <w:rPr>
          <w:rFonts w:asciiTheme="majorHAnsi" w:hAnsiTheme="majorHAnsi"/>
        </w:rPr>
        <w:t xml:space="preserve">Objeto: Contratação de empresa especializada para realização de obras de engenharia de construção da escola ASC do Distrito de Nelson de Sena da rede municipal, no âmbito do programa de descentralização do ensino nos anos iniciais do ensino fundamental, através do convênio nº. 1261000391/2022, firmado entre a Secretaria de Estado de Educação de Minas Gerais e o município de São João Evangelista/MG. Menor Preço Global. Abertura: 15/03/2022 – Horário: </w:t>
      </w:r>
      <w:r w:rsidR="007F1CB8">
        <w:rPr>
          <w:rFonts w:asciiTheme="majorHAnsi" w:hAnsiTheme="majorHAnsi"/>
        </w:rPr>
        <w:t>09H.</w:t>
      </w:r>
      <w:r w:rsidRPr="007159F3">
        <w:rPr>
          <w:rFonts w:asciiTheme="majorHAnsi" w:hAnsiTheme="majorHAnsi"/>
        </w:rPr>
        <w:t xml:space="preserve"> Maiores inform</w:t>
      </w:r>
      <w:r w:rsidR="007159F3">
        <w:rPr>
          <w:rFonts w:asciiTheme="majorHAnsi" w:hAnsiTheme="majorHAnsi"/>
        </w:rPr>
        <w:t xml:space="preserve">ações: </w:t>
      </w:r>
      <w:hyperlink r:id="rId52" w:history="1">
        <w:r w:rsidR="007159F3" w:rsidRPr="00BC7E40">
          <w:rPr>
            <w:rStyle w:val="Hyperlink"/>
            <w:rFonts w:asciiTheme="majorHAnsi" w:hAnsiTheme="majorHAnsi"/>
          </w:rPr>
          <w:t>licitacao.sje1@gmail.com</w:t>
        </w:r>
      </w:hyperlink>
      <w:r w:rsidR="007159F3">
        <w:rPr>
          <w:rFonts w:asciiTheme="majorHAnsi" w:hAnsiTheme="majorHAnsi"/>
        </w:rPr>
        <w:t xml:space="preserve">. </w:t>
      </w:r>
    </w:p>
    <w:p w14:paraId="62D694C3" w14:textId="77777777" w:rsidR="00C04F1B" w:rsidRPr="007159F3" w:rsidRDefault="00C04F1B" w:rsidP="001E7F9E">
      <w:pPr>
        <w:autoSpaceDE w:val="0"/>
        <w:autoSpaceDN w:val="0"/>
        <w:adjustRightInd w:val="0"/>
        <w:jc w:val="both"/>
        <w:rPr>
          <w:rFonts w:asciiTheme="majorHAnsi" w:hAnsiTheme="majorHAnsi"/>
        </w:rPr>
      </w:pPr>
    </w:p>
    <w:p w14:paraId="6BB0AA91" w14:textId="77777777" w:rsidR="00C04F1B" w:rsidRPr="007159F3" w:rsidRDefault="00C04F1B" w:rsidP="001E7F9E">
      <w:pPr>
        <w:autoSpaceDE w:val="0"/>
        <w:autoSpaceDN w:val="0"/>
        <w:adjustRightInd w:val="0"/>
        <w:jc w:val="both"/>
        <w:rPr>
          <w:rFonts w:asciiTheme="majorHAnsi" w:hAnsiTheme="majorHAnsi"/>
        </w:rPr>
      </w:pPr>
    </w:p>
    <w:p w14:paraId="03B57BE6" w14:textId="13E287CA"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 xml:space="preserve">SÃO TIAGO PREFEITURA MUNICIPAL PROCESSO 019/2022 – TOMADA DE PREÇOS 004/2022. </w:t>
      </w:r>
    </w:p>
    <w:p w14:paraId="5D15E776" w14:textId="557A475F" w:rsidR="00C04F1B" w:rsidRPr="007159F3" w:rsidRDefault="00C04F1B" w:rsidP="001E7F9E">
      <w:pPr>
        <w:autoSpaceDE w:val="0"/>
        <w:autoSpaceDN w:val="0"/>
        <w:adjustRightInd w:val="0"/>
        <w:jc w:val="both"/>
        <w:rPr>
          <w:rFonts w:asciiTheme="majorHAnsi" w:hAnsiTheme="majorHAnsi"/>
        </w:rPr>
      </w:pPr>
      <w:r w:rsidRPr="007159F3">
        <w:rPr>
          <w:rFonts w:asciiTheme="majorHAnsi" w:hAnsiTheme="majorHAnsi"/>
        </w:rPr>
        <w:t>Obj.: O município de São Tiago torna público que fará realizar licitação para a contratação de empresa especializada para construção de muro de bloco com fechamento em tela metálica da nova Escola Municipal “Dep. José Aldo dos Santos”. Prazo para Cadastro até 11/03/22. O recebimento dos envelopes de Habilitação e Proposta será no dia 15/03/22 até às 13h30 com abertura da sessão às 14h do mesmo dia. Inf.: (32) 3376-1022. O edital e seus anexos encontram-se à disposição no</w:t>
      </w:r>
      <w:r w:rsidR="007159F3">
        <w:rPr>
          <w:rFonts w:asciiTheme="majorHAnsi" w:hAnsiTheme="majorHAnsi"/>
        </w:rPr>
        <w:t xml:space="preserve"> sítio: </w:t>
      </w:r>
      <w:hyperlink r:id="rId53" w:history="1">
        <w:r w:rsidR="007159F3" w:rsidRPr="00BC7E40">
          <w:rPr>
            <w:rStyle w:val="Hyperlink"/>
            <w:rFonts w:asciiTheme="majorHAnsi" w:hAnsiTheme="majorHAnsi"/>
          </w:rPr>
          <w:t>www.saotiago.mg.gov.br</w:t>
        </w:r>
      </w:hyperlink>
      <w:r w:rsidR="007159F3">
        <w:rPr>
          <w:rFonts w:asciiTheme="majorHAnsi" w:hAnsiTheme="majorHAnsi"/>
        </w:rPr>
        <w:t xml:space="preserve">. </w:t>
      </w:r>
    </w:p>
    <w:p w14:paraId="6B9D63BA" w14:textId="77777777" w:rsidR="00C04F1B" w:rsidRPr="007159F3" w:rsidRDefault="00C04F1B" w:rsidP="001E7F9E">
      <w:pPr>
        <w:autoSpaceDE w:val="0"/>
        <w:autoSpaceDN w:val="0"/>
        <w:adjustRightInd w:val="0"/>
        <w:jc w:val="both"/>
        <w:rPr>
          <w:rFonts w:asciiTheme="majorHAnsi" w:hAnsiTheme="majorHAnsi"/>
        </w:rPr>
      </w:pPr>
    </w:p>
    <w:p w14:paraId="1007CB63" w14:textId="77777777" w:rsidR="00C04F1B" w:rsidRPr="007159F3" w:rsidRDefault="00C04F1B" w:rsidP="001E7F9E">
      <w:pPr>
        <w:autoSpaceDE w:val="0"/>
        <w:autoSpaceDN w:val="0"/>
        <w:adjustRightInd w:val="0"/>
        <w:jc w:val="both"/>
        <w:rPr>
          <w:rFonts w:asciiTheme="majorHAnsi" w:hAnsiTheme="majorHAnsi"/>
        </w:rPr>
      </w:pPr>
    </w:p>
    <w:p w14:paraId="7EF2BF52" w14:textId="17E46DAF" w:rsidR="007159F3" w:rsidRPr="007159F3" w:rsidRDefault="007159F3" w:rsidP="001E7F9E">
      <w:pPr>
        <w:autoSpaceDE w:val="0"/>
        <w:autoSpaceDN w:val="0"/>
        <w:adjustRightInd w:val="0"/>
        <w:jc w:val="both"/>
        <w:rPr>
          <w:rFonts w:asciiTheme="majorHAnsi" w:hAnsiTheme="majorHAnsi"/>
          <w:b/>
        </w:rPr>
      </w:pPr>
      <w:r w:rsidRPr="007159F3">
        <w:rPr>
          <w:rFonts w:asciiTheme="majorHAnsi" w:hAnsiTheme="majorHAnsi"/>
          <w:b/>
        </w:rPr>
        <w:t xml:space="preserve">TAQUARAÇU DE MINAS PREFEITURA MUNICIPAL TOMADA DE PREÇOS Nº 01/2022. </w:t>
      </w:r>
    </w:p>
    <w:p w14:paraId="16124F56" w14:textId="41A2A067" w:rsidR="00C04F1B" w:rsidRDefault="00C04F1B" w:rsidP="001E7F9E">
      <w:pPr>
        <w:autoSpaceDE w:val="0"/>
        <w:autoSpaceDN w:val="0"/>
        <w:adjustRightInd w:val="0"/>
        <w:jc w:val="both"/>
        <w:rPr>
          <w:rFonts w:asciiTheme="majorHAnsi" w:hAnsiTheme="majorHAnsi"/>
        </w:rPr>
      </w:pPr>
      <w:r w:rsidRPr="007159F3">
        <w:rPr>
          <w:rFonts w:asciiTheme="majorHAnsi" w:hAnsiTheme="majorHAnsi"/>
        </w:rPr>
        <w:t xml:space="preserve">AVISO DE LICITAÇÃO O Município de Taquaraçu de Minas, em cumprimento ao disposto da Lei Federal nº 8.666/93 e suas alterações. Torna Público a abertura de Processo Licitatório nº 021/2022, Tomada de Preços nº 01/2022. Abertura: dia 14/03/2022 às 09h00min. Objeto: Contratação de empresa para execução de reforma do prédio no Núcleo Infantil “Professora Maria Lúcia Costa e Silva”. Informações complementares: Rua Dr. Tancredo Neves, nº 225, Centro, ou pelo telefone: (31) 3684-1111. </w:t>
      </w:r>
    </w:p>
    <w:p w14:paraId="0D2A3F01" w14:textId="77777777" w:rsidR="00C04F1B" w:rsidRDefault="00C04F1B" w:rsidP="001E7F9E">
      <w:pPr>
        <w:autoSpaceDE w:val="0"/>
        <w:autoSpaceDN w:val="0"/>
        <w:adjustRightInd w:val="0"/>
        <w:jc w:val="both"/>
        <w:rPr>
          <w:rFonts w:asciiTheme="majorHAnsi" w:hAnsiTheme="majorHAnsi"/>
        </w:rPr>
      </w:pPr>
    </w:p>
    <w:p w14:paraId="64A97B86" w14:textId="77777777" w:rsidR="008930C2" w:rsidRDefault="008930C2" w:rsidP="001E7F9E">
      <w:pPr>
        <w:autoSpaceDE w:val="0"/>
        <w:autoSpaceDN w:val="0"/>
        <w:adjustRightInd w:val="0"/>
        <w:jc w:val="both"/>
        <w:rPr>
          <w:rFonts w:asciiTheme="majorHAnsi" w:hAnsiTheme="majorHAnsi"/>
        </w:rPr>
      </w:pPr>
    </w:p>
    <w:p w14:paraId="414A22DC" w14:textId="702F8FE4" w:rsidR="008930C2" w:rsidRPr="008930C2" w:rsidRDefault="008930C2" w:rsidP="008930C2">
      <w:pPr>
        <w:autoSpaceDE w:val="0"/>
        <w:autoSpaceDN w:val="0"/>
        <w:adjustRightInd w:val="0"/>
        <w:jc w:val="center"/>
        <w:rPr>
          <w:rFonts w:asciiTheme="majorHAnsi" w:hAnsiTheme="majorHAnsi"/>
          <w:b/>
        </w:rPr>
      </w:pPr>
      <w:r w:rsidRPr="008930C2">
        <w:rPr>
          <w:rFonts w:asciiTheme="majorHAnsi" w:hAnsiTheme="majorHAnsi"/>
          <w:b/>
        </w:rPr>
        <w:t>DISTRITO FEDERAL</w:t>
      </w:r>
    </w:p>
    <w:p w14:paraId="2A77FE89" w14:textId="77777777" w:rsidR="008930C2" w:rsidRPr="008930C2" w:rsidRDefault="008930C2" w:rsidP="001E7F9E">
      <w:pPr>
        <w:autoSpaceDE w:val="0"/>
        <w:autoSpaceDN w:val="0"/>
        <w:adjustRightInd w:val="0"/>
        <w:jc w:val="both"/>
        <w:rPr>
          <w:rFonts w:asciiTheme="majorHAnsi" w:hAnsiTheme="majorHAnsi"/>
          <w:b/>
        </w:rPr>
      </w:pPr>
    </w:p>
    <w:p w14:paraId="1CEDFDE3" w14:textId="42A933A8" w:rsidR="008930C2" w:rsidRDefault="008930C2" w:rsidP="001E7F9E">
      <w:pPr>
        <w:autoSpaceDE w:val="0"/>
        <w:autoSpaceDN w:val="0"/>
        <w:adjustRightInd w:val="0"/>
        <w:jc w:val="both"/>
        <w:rPr>
          <w:rFonts w:asciiTheme="majorHAnsi" w:hAnsiTheme="majorHAnsi"/>
        </w:rPr>
      </w:pPr>
      <w:r w:rsidRPr="008930C2">
        <w:rPr>
          <w:rFonts w:asciiTheme="majorHAnsi" w:hAnsiTheme="majorHAnsi"/>
          <w:b/>
        </w:rPr>
        <w:t>PRESIDÊNCIA DA REPÚBLICA- SECRETARIA - GERAL SECRETARIA ESPECIAL DE ADMINISTRAÇÃO- AVISO DE LICITAÇÃO CONCORRÊNCIA Nº 1/2022 - UASG 110001 Nº PROCESSO: 00059001656202115.</w:t>
      </w:r>
      <w:r w:rsidRPr="008930C2">
        <w:rPr>
          <w:rFonts w:asciiTheme="majorHAnsi" w:hAnsiTheme="majorHAnsi"/>
        </w:rPr>
        <w:t xml:space="preserve"> </w:t>
      </w:r>
    </w:p>
    <w:p w14:paraId="49796FE6" w14:textId="1CF991EE" w:rsidR="008930C2" w:rsidRDefault="008930C2" w:rsidP="001E7F9E">
      <w:pPr>
        <w:autoSpaceDE w:val="0"/>
        <w:autoSpaceDN w:val="0"/>
        <w:adjustRightInd w:val="0"/>
        <w:jc w:val="both"/>
        <w:rPr>
          <w:rFonts w:asciiTheme="majorHAnsi" w:hAnsiTheme="majorHAnsi"/>
        </w:rPr>
      </w:pPr>
      <w:r w:rsidRPr="008930C2">
        <w:rPr>
          <w:rFonts w:asciiTheme="majorHAnsi" w:hAnsiTheme="majorHAnsi"/>
        </w:rPr>
        <w:t xml:space="preserve">Objeto: Contratação de empresa especializada para execução de obra de reforma da atual edificação do restaurante da Presidência República em Brasília/DF. Total de Itens Licitados: 1. Edital: 24/02/2022 das 09h00 às 12h00 e das 14h00 às 17h00. Endereço: Coordenação de Licitações, Anexo </w:t>
      </w:r>
      <w:r w:rsidR="000965F8" w:rsidRPr="008930C2">
        <w:rPr>
          <w:rFonts w:asciiTheme="majorHAnsi" w:hAnsiTheme="majorHAnsi"/>
        </w:rPr>
        <w:t xml:space="preserve">II </w:t>
      </w:r>
      <w:r w:rsidRPr="008930C2">
        <w:rPr>
          <w:rFonts w:asciiTheme="majorHAnsi" w:hAnsiTheme="majorHAnsi"/>
        </w:rPr>
        <w:t xml:space="preserve">do Palácio do Planalto, Ala "a", Sala 201, Cep 70.150-900 - BRASÍLIA/DF ou </w:t>
      </w:r>
      <w:hyperlink r:id="rId54" w:history="1">
        <w:r w:rsidR="000965F8" w:rsidRPr="00BC7E40">
          <w:rPr>
            <w:rStyle w:val="Hyperlink"/>
            <w:rFonts w:asciiTheme="majorHAnsi" w:hAnsiTheme="majorHAnsi"/>
          </w:rPr>
          <w:t>https://www.gov.br/compras/edital/110001-3-00001-2022</w:t>
        </w:r>
      </w:hyperlink>
      <w:r w:rsidRPr="008930C2">
        <w:rPr>
          <w:rFonts w:asciiTheme="majorHAnsi" w:hAnsiTheme="majorHAnsi"/>
        </w:rPr>
        <w:t>.</w:t>
      </w:r>
      <w:r w:rsidR="000965F8">
        <w:rPr>
          <w:rFonts w:asciiTheme="majorHAnsi" w:hAnsiTheme="majorHAnsi"/>
        </w:rPr>
        <w:t xml:space="preserve"> </w:t>
      </w:r>
      <w:r w:rsidRPr="008930C2">
        <w:rPr>
          <w:rFonts w:asciiTheme="majorHAnsi" w:hAnsiTheme="majorHAnsi"/>
        </w:rPr>
        <w:t xml:space="preserve">Entrega das Propostas: 12/04/2022 às 10h00. Endereço: Auditório do Anexo i do Palácio do Planalto, Ala B, Térreo, - BRASÍLIA/DF. Informações Gerais: O Edital está disponível também na página eletrônica: </w:t>
      </w:r>
      <w:hyperlink r:id="rId55" w:history="1">
        <w:r w:rsidRPr="00BC7E40">
          <w:rPr>
            <w:rStyle w:val="Hyperlink"/>
            <w:rFonts w:asciiTheme="majorHAnsi" w:hAnsiTheme="majorHAnsi"/>
          </w:rPr>
          <w:t>https://www.gov.br/secretariageral/pt-br/acesso-a-informacao/licitacoes-econtratos/secretaria-de-administracao/licitacoes</w:t>
        </w:r>
      </w:hyperlink>
      <w:r w:rsidRPr="008930C2">
        <w:rPr>
          <w:rFonts w:asciiTheme="majorHAnsi" w:hAnsiTheme="majorHAnsi"/>
        </w:rPr>
        <w:t>.</w:t>
      </w:r>
      <w:r>
        <w:rPr>
          <w:rFonts w:asciiTheme="majorHAnsi" w:hAnsiTheme="majorHAnsi"/>
        </w:rPr>
        <w:t xml:space="preserve"> </w:t>
      </w:r>
    </w:p>
    <w:p w14:paraId="5DFDAF69" w14:textId="77777777" w:rsidR="00673446" w:rsidRPr="0025478E" w:rsidRDefault="00673446" w:rsidP="001E7F9E">
      <w:pPr>
        <w:autoSpaceDE w:val="0"/>
        <w:autoSpaceDN w:val="0"/>
        <w:adjustRightInd w:val="0"/>
        <w:jc w:val="both"/>
        <w:rPr>
          <w:rFonts w:asciiTheme="majorHAnsi" w:hAnsiTheme="majorHAnsi"/>
        </w:rPr>
      </w:pPr>
    </w:p>
    <w:p w14:paraId="25CB94EF" w14:textId="77777777" w:rsidR="008E360F" w:rsidRDefault="008E360F" w:rsidP="00CA565E">
      <w:pPr>
        <w:autoSpaceDE w:val="0"/>
        <w:autoSpaceDN w:val="0"/>
        <w:adjustRightInd w:val="0"/>
        <w:jc w:val="center"/>
        <w:rPr>
          <w:rFonts w:asciiTheme="majorHAnsi" w:hAnsiTheme="majorHAnsi"/>
          <w:b/>
        </w:rPr>
      </w:pPr>
    </w:p>
    <w:p w14:paraId="4F73BAC0" w14:textId="011DD4E6" w:rsidR="00801181" w:rsidRDefault="00CA565E" w:rsidP="00CA565E">
      <w:pPr>
        <w:autoSpaceDE w:val="0"/>
        <w:autoSpaceDN w:val="0"/>
        <w:adjustRightInd w:val="0"/>
        <w:jc w:val="center"/>
        <w:rPr>
          <w:rFonts w:asciiTheme="majorHAnsi" w:hAnsiTheme="majorHAnsi"/>
          <w:b/>
        </w:rPr>
      </w:pPr>
      <w:r>
        <w:rPr>
          <w:rFonts w:asciiTheme="majorHAnsi" w:hAnsiTheme="majorHAnsi"/>
          <w:b/>
        </w:rPr>
        <w:t xml:space="preserve">ESTADO DO </w:t>
      </w:r>
      <w:r w:rsidRPr="00CA565E">
        <w:rPr>
          <w:rFonts w:asciiTheme="majorHAnsi" w:hAnsiTheme="majorHAnsi"/>
          <w:b/>
        </w:rPr>
        <w:t>ESPÍRITO SANTO</w:t>
      </w:r>
    </w:p>
    <w:p w14:paraId="4F181CCF" w14:textId="77777777" w:rsidR="009A387B" w:rsidRDefault="009A387B" w:rsidP="00CA565E">
      <w:pPr>
        <w:autoSpaceDE w:val="0"/>
        <w:autoSpaceDN w:val="0"/>
        <w:adjustRightInd w:val="0"/>
        <w:jc w:val="center"/>
        <w:rPr>
          <w:rFonts w:asciiTheme="majorHAnsi" w:hAnsiTheme="majorHAnsi"/>
          <w:b/>
        </w:rPr>
      </w:pPr>
    </w:p>
    <w:p w14:paraId="6C39F8F2" w14:textId="48FC9D70" w:rsidR="003C794B" w:rsidRPr="003C794B" w:rsidRDefault="003C794B" w:rsidP="00E359E1">
      <w:pPr>
        <w:autoSpaceDE w:val="0"/>
        <w:autoSpaceDN w:val="0"/>
        <w:adjustRightInd w:val="0"/>
        <w:jc w:val="both"/>
        <w:rPr>
          <w:rFonts w:asciiTheme="majorHAnsi" w:hAnsiTheme="majorHAnsi"/>
          <w:b/>
        </w:rPr>
      </w:pPr>
      <w:r>
        <w:rPr>
          <w:rFonts w:asciiTheme="majorHAnsi" w:hAnsiTheme="majorHAnsi"/>
          <w:b/>
        </w:rPr>
        <w:t xml:space="preserve">PREFEITURA DE SERRA - RJ - </w:t>
      </w:r>
      <w:r w:rsidRPr="003C794B">
        <w:rPr>
          <w:rFonts w:asciiTheme="majorHAnsi" w:hAnsiTheme="majorHAnsi"/>
          <w:b/>
        </w:rPr>
        <w:t xml:space="preserve">AVISO DE LICITAÇÃO AVISO DE LICITAÇÃO CONCORRÊNCIA PÚBLICA Nº 006/2022 </w:t>
      </w:r>
    </w:p>
    <w:p w14:paraId="61DF31B9" w14:textId="07104C29" w:rsidR="00E359E1" w:rsidRPr="00AF77A6" w:rsidRDefault="00E359E1" w:rsidP="00E359E1">
      <w:pPr>
        <w:autoSpaceDE w:val="0"/>
        <w:autoSpaceDN w:val="0"/>
        <w:adjustRightInd w:val="0"/>
        <w:jc w:val="both"/>
        <w:rPr>
          <w:rFonts w:asciiTheme="majorHAnsi" w:hAnsiTheme="majorHAnsi"/>
        </w:rPr>
      </w:pPr>
      <w:r w:rsidRPr="00AF77A6">
        <w:rPr>
          <w:rFonts w:asciiTheme="majorHAnsi" w:hAnsiTheme="majorHAnsi"/>
        </w:rPr>
        <w:t xml:space="preserve">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DE REFORMA DE PRAÇA NO BAIRRO NOVA CARAPINA I, NESTE MUNICÍPIO DE SERRA/ES. O Início da Sessão Pública e recebimento dos envelopes será às 14:00 horas do dia 29 de março de 2022, na sede da CPL/SEOB, a Rua Maestro Antônio Cícero, nº 111, Anexo SEOB - Térreo, Centro, Serra-ES. Informações 3291.2146. O Edital e anexos poderão ser obtidos mediante apresentação de Pendrive e no site oficial do Município. </w:t>
      </w:r>
    </w:p>
    <w:p w14:paraId="17467845" w14:textId="13630C18" w:rsidR="003C794B" w:rsidRPr="003C794B" w:rsidRDefault="003C794B" w:rsidP="00E359E1">
      <w:pPr>
        <w:autoSpaceDE w:val="0"/>
        <w:autoSpaceDN w:val="0"/>
        <w:adjustRightInd w:val="0"/>
        <w:jc w:val="both"/>
        <w:rPr>
          <w:rFonts w:asciiTheme="majorHAnsi" w:hAnsiTheme="majorHAnsi"/>
          <w:b/>
        </w:rPr>
      </w:pPr>
      <w:r w:rsidRPr="003C794B">
        <w:rPr>
          <w:rFonts w:asciiTheme="majorHAnsi" w:hAnsiTheme="majorHAnsi"/>
          <w:b/>
        </w:rPr>
        <w:t xml:space="preserve">AVISO DE LICITAÇÃO CONCORRÊNCIA PÚBLICA Nº 008/2022 </w:t>
      </w:r>
    </w:p>
    <w:p w14:paraId="49E9C766" w14:textId="12E15633" w:rsidR="00E359E1" w:rsidRDefault="00E359E1" w:rsidP="00E359E1">
      <w:pPr>
        <w:autoSpaceDE w:val="0"/>
        <w:autoSpaceDN w:val="0"/>
        <w:adjustRightInd w:val="0"/>
        <w:jc w:val="both"/>
        <w:rPr>
          <w:rFonts w:asciiTheme="majorHAnsi" w:hAnsiTheme="majorHAnsi"/>
        </w:rPr>
      </w:pPr>
      <w:r w:rsidRPr="00AF77A6">
        <w:rPr>
          <w:rFonts w:asciiTheme="majorHAnsi" w:hAnsiTheme="majorHAnsi"/>
        </w:rPr>
        <w:t>O Município da Serra/ES, através da Comissão Permanente de Licitação/ CPL/SEOB, em atendimento a Secretaria Municipal de Obras, torna público que realizará licitação na modalidade Concorrência Pública, do tipo menor preço global objetivando a CONTRATAÇÃO DE EMPRESA ESPECIALIZADA NA ÁREA DE ENGENHARIA PARA EXECUÇÃO DE ÁREA ESPORTIVA NO BAIRRO VALPARAÍSO, NESTE MUNICÍPIO DE SERRA/ES. O Início da Sessão Pública e recebimento dos envelopes será às 14:00 horas do dia 30 de março de 2022, na sede da CPL/SEOB, a Rua Maestro Antônio Cícero, nº 111, Anexo SEOB - Térreo, Centro, Serra-ES. Informações 3291.2146. O Edital e anexos poderão ser obtidos mediante apresentação de Pendrive e no site oficial do Município. ID (TCEES) 2022.069E0600002.01.0005</w:t>
      </w:r>
      <w:r w:rsidR="00123276">
        <w:rPr>
          <w:rFonts w:asciiTheme="majorHAnsi" w:hAnsiTheme="majorHAnsi"/>
        </w:rPr>
        <w:t>.</w:t>
      </w:r>
    </w:p>
    <w:p w14:paraId="34544632" w14:textId="77777777" w:rsidR="00F24DD1" w:rsidRDefault="00F24DD1" w:rsidP="00E359E1">
      <w:pPr>
        <w:autoSpaceDE w:val="0"/>
        <w:autoSpaceDN w:val="0"/>
        <w:adjustRightInd w:val="0"/>
        <w:jc w:val="both"/>
        <w:rPr>
          <w:rFonts w:asciiTheme="majorHAnsi" w:hAnsiTheme="majorHAnsi"/>
        </w:rPr>
      </w:pPr>
    </w:p>
    <w:p w14:paraId="42286294" w14:textId="1042D137" w:rsidR="00F24DD1" w:rsidRPr="00F24DD1" w:rsidRDefault="00F24DD1" w:rsidP="00E359E1">
      <w:pPr>
        <w:autoSpaceDE w:val="0"/>
        <w:autoSpaceDN w:val="0"/>
        <w:adjustRightInd w:val="0"/>
        <w:jc w:val="both"/>
        <w:rPr>
          <w:rFonts w:asciiTheme="majorHAnsi" w:hAnsiTheme="majorHAnsi"/>
          <w:b/>
        </w:rPr>
      </w:pPr>
      <w:r w:rsidRPr="00F24DD1">
        <w:rPr>
          <w:rFonts w:asciiTheme="majorHAnsi" w:hAnsiTheme="majorHAnsi"/>
          <w:b/>
        </w:rPr>
        <w:t xml:space="preserve">PREFEITURA MUNICIPAL DE GUAÇUÍ - AVISO DE LICITAÇÃO CONCORRÊNCIA Nº 1/2021 </w:t>
      </w:r>
    </w:p>
    <w:p w14:paraId="2015B06D" w14:textId="225AA9B3" w:rsidR="00F24DD1" w:rsidRDefault="00F24DD1" w:rsidP="00E359E1">
      <w:pPr>
        <w:autoSpaceDE w:val="0"/>
        <w:autoSpaceDN w:val="0"/>
        <w:adjustRightInd w:val="0"/>
        <w:jc w:val="both"/>
        <w:rPr>
          <w:rFonts w:asciiTheme="majorHAnsi" w:hAnsiTheme="majorHAnsi"/>
        </w:rPr>
      </w:pPr>
      <w:r w:rsidRPr="00F24DD1">
        <w:rPr>
          <w:rFonts w:asciiTheme="majorHAnsi" w:hAnsiTheme="majorHAnsi"/>
        </w:rPr>
        <w:t>Segunda Retificação" O Município de Guaçuí</w:t>
      </w:r>
      <w:r>
        <w:rPr>
          <w:rFonts w:asciiTheme="majorHAnsi" w:hAnsiTheme="majorHAnsi"/>
        </w:rPr>
        <w:t xml:space="preserve"> </w:t>
      </w:r>
      <w:r w:rsidRPr="00F24DD1">
        <w:rPr>
          <w:rFonts w:asciiTheme="majorHAnsi" w:hAnsiTheme="majorHAnsi"/>
        </w:rPr>
        <w:t>-</w:t>
      </w:r>
      <w:r>
        <w:rPr>
          <w:rFonts w:asciiTheme="majorHAnsi" w:hAnsiTheme="majorHAnsi"/>
        </w:rPr>
        <w:t xml:space="preserve"> </w:t>
      </w:r>
      <w:r w:rsidRPr="00F24DD1">
        <w:rPr>
          <w:rFonts w:asciiTheme="majorHAnsi" w:hAnsiTheme="majorHAnsi"/>
        </w:rPr>
        <w:t xml:space="preserve">ES, por meio da Comissão Permanente de Licitação, torna público que realizará licitação na modalidade CONCORRÊNCIA PÚBLICA, do tipo Menor Preço Global, Sob o Regime de execução indireta - "Empreitada por Preço Unitário", no dia 28/03/2022, às 09h, com amparo na Lei nº 8.666/93 e na Lei Complementar nº 123/2006, conforme processo administrativo nº 6.514/2021, objetivando a contratação de empresa especializada para a execução de OBRA destinada a reforma e a ampliação da CEMEI - Creche Dona Niquita, conforme descrições contidas nos anexos do Edital, planilhas, memorial descritivo e demais documentos pertinentes. O protocolo dos envelopes de habilitação e proposta será até às 08h30min, do dia 28/03/2022, e a abertura, a partir das 09h, do dia 28/03/2022. O Edital e seus anexos podem ser acessados por meio do site: </w:t>
      </w:r>
      <w:hyperlink r:id="rId56" w:history="1">
        <w:r w:rsidRPr="00BC7E40">
          <w:rPr>
            <w:rStyle w:val="Hyperlink"/>
            <w:rFonts w:asciiTheme="majorHAnsi" w:hAnsiTheme="majorHAnsi"/>
          </w:rPr>
          <w:t>www.guacui.es.gov.br</w:t>
        </w:r>
      </w:hyperlink>
      <w:r w:rsidRPr="00F24DD1">
        <w:rPr>
          <w:rFonts w:asciiTheme="majorHAnsi" w:hAnsiTheme="majorHAnsi"/>
        </w:rPr>
        <w:t>.</w:t>
      </w:r>
      <w:r>
        <w:rPr>
          <w:rFonts w:asciiTheme="majorHAnsi" w:hAnsiTheme="majorHAnsi"/>
        </w:rPr>
        <w:t xml:space="preserve"> </w:t>
      </w:r>
      <w:r w:rsidRPr="00F24DD1">
        <w:rPr>
          <w:rFonts w:asciiTheme="majorHAnsi" w:hAnsiTheme="majorHAnsi"/>
        </w:rPr>
        <w:t>Informações: Comissão Permanente de Licitação, de 08h às 11h e das 13h às 17h, ou pelo telefone (28) 3553-4938, de segunda a sexta-feira.</w:t>
      </w:r>
    </w:p>
    <w:p w14:paraId="3CD62130" w14:textId="77777777" w:rsidR="008930C2" w:rsidRDefault="008930C2" w:rsidP="00E359E1">
      <w:pPr>
        <w:autoSpaceDE w:val="0"/>
        <w:autoSpaceDN w:val="0"/>
        <w:adjustRightInd w:val="0"/>
        <w:jc w:val="both"/>
        <w:rPr>
          <w:rFonts w:asciiTheme="majorHAnsi" w:hAnsiTheme="majorHAnsi"/>
        </w:rPr>
      </w:pPr>
    </w:p>
    <w:p w14:paraId="30C73E15" w14:textId="77777777" w:rsidR="007159F3" w:rsidRDefault="007159F3" w:rsidP="00E359E1">
      <w:pPr>
        <w:autoSpaceDE w:val="0"/>
        <w:autoSpaceDN w:val="0"/>
        <w:adjustRightInd w:val="0"/>
        <w:jc w:val="both"/>
        <w:rPr>
          <w:rFonts w:asciiTheme="majorHAnsi" w:hAnsiTheme="majorHAnsi"/>
        </w:rPr>
      </w:pPr>
    </w:p>
    <w:p w14:paraId="03FC435B" w14:textId="5DAFC1AC" w:rsidR="009A387B" w:rsidRPr="00B50BA3" w:rsidRDefault="00B50BA3" w:rsidP="00B50BA3">
      <w:pPr>
        <w:autoSpaceDE w:val="0"/>
        <w:autoSpaceDN w:val="0"/>
        <w:adjustRightInd w:val="0"/>
        <w:jc w:val="center"/>
        <w:rPr>
          <w:rFonts w:asciiTheme="majorHAnsi" w:hAnsiTheme="majorHAnsi"/>
          <w:b/>
        </w:rPr>
      </w:pPr>
      <w:r w:rsidRPr="00B50BA3">
        <w:rPr>
          <w:rFonts w:asciiTheme="majorHAnsi" w:hAnsiTheme="majorHAnsi"/>
          <w:b/>
        </w:rPr>
        <w:t>ESTADO DE GOIÁS</w:t>
      </w:r>
    </w:p>
    <w:p w14:paraId="7FB0A1C4" w14:textId="77777777" w:rsidR="009A387B" w:rsidRPr="00B50BA3" w:rsidRDefault="009A387B" w:rsidP="001E7F9E">
      <w:pPr>
        <w:autoSpaceDE w:val="0"/>
        <w:autoSpaceDN w:val="0"/>
        <w:adjustRightInd w:val="0"/>
        <w:jc w:val="both"/>
        <w:rPr>
          <w:rFonts w:asciiTheme="majorHAnsi" w:hAnsiTheme="majorHAnsi"/>
          <w:b/>
        </w:rPr>
      </w:pPr>
    </w:p>
    <w:p w14:paraId="102A1A3B" w14:textId="3E602992" w:rsidR="009A387B" w:rsidRPr="00B50BA3" w:rsidRDefault="00B50BA3" w:rsidP="009A387B">
      <w:pPr>
        <w:autoSpaceDE w:val="0"/>
        <w:autoSpaceDN w:val="0"/>
        <w:adjustRightInd w:val="0"/>
        <w:jc w:val="both"/>
        <w:rPr>
          <w:rFonts w:asciiTheme="majorHAnsi" w:hAnsiTheme="majorHAnsi"/>
          <w:b/>
        </w:rPr>
      </w:pPr>
      <w:r w:rsidRPr="00B50BA3">
        <w:rPr>
          <w:rFonts w:asciiTheme="majorHAnsi" w:hAnsiTheme="majorHAnsi"/>
          <w:b/>
        </w:rPr>
        <w:t xml:space="preserve">SANEAMENTO DE GOIÁS S.A. – SANEAGO - AVISO DE LICITAÇÃO </w:t>
      </w:r>
      <w:r>
        <w:rPr>
          <w:rFonts w:asciiTheme="majorHAnsi" w:hAnsiTheme="majorHAnsi"/>
          <w:b/>
        </w:rPr>
        <w:t>–</w:t>
      </w:r>
      <w:r w:rsidRPr="00B50BA3">
        <w:rPr>
          <w:rFonts w:asciiTheme="majorHAnsi" w:hAnsiTheme="majorHAnsi"/>
          <w:b/>
        </w:rPr>
        <w:t xml:space="preserve"> REPETIÇÃO</w:t>
      </w:r>
      <w:r>
        <w:rPr>
          <w:rFonts w:asciiTheme="majorHAnsi" w:hAnsiTheme="majorHAnsi"/>
          <w:b/>
        </w:rPr>
        <w:t xml:space="preserve"> - </w:t>
      </w:r>
      <w:r w:rsidRPr="00B50BA3">
        <w:rPr>
          <w:rFonts w:asciiTheme="majorHAnsi" w:hAnsiTheme="majorHAnsi"/>
          <w:b/>
        </w:rPr>
        <w:t>LICITAÇÃO N° 15.3-006/2020 – SANEAGO - PROCESSO: 19693/2017</w:t>
      </w:r>
    </w:p>
    <w:p w14:paraId="363AE6BF" w14:textId="752B1223" w:rsidR="009A387B" w:rsidRDefault="009A387B" w:rsidP="009A387B">
      <w:pPr>
        <w:autoSpaceDE w:val="0"/>
        <w:autoSpaceDN w:val="0"/>
        <w:adjustRightInd w:val="0"/>
        <w:jc w:val="both"/>
        <w:rPr>
          <w:rFonts w:asciiTheme="majorHAnsi" w:hAnsiTheme="majorHAnsi"/>
        </w:rPr>
      </w:pPr>
      <w:r w:rsidRPr="009A387B">
        <w:rPr>
          <w:rFonts w:asciiTheme="majorHAnsi" w:hAnsiTheme="majorHAnsi"/>
        </w:rPr>
        <w:t>Forma: Presencial</w:t>
      </w:r>
      <w:r>
        <w:rPr>
          <w:rFonts w:asciiTheme="majorHAnsi" w:hAnsiTheme="majorHAnsi"/>
        </w:rPr>
        <w:t xml:space="preserve"> - </w:t>
      </w:r>
      <w:r w:rsidRPr="009A387B">
        <w:rPr>
          <w:rFonts w:asciiTheme="majorHAnsi" w:hAnsiTheme="majorHAnsi"/>
        </w:rPr>
        <w:t>Destinação: Ampla Participação</w:t>
      </w:r>
      <w:r>
        <w:rPr>
          <w:rFonts w:asciiTheme="majorHAnsi" w:hAnsiTheme="majorHAnsi"/>
        </w:rPr>
        <w:t xml:space="preserve"> - </w:t>
      </w:r>
      <w:r w:rsidRPr="009A387B">
        <w:rPr>
          <w:rFonts w:asciiTheme="majorHAnsi" w:hAnsiTheme="majorHAnsi"/>
        </w:rPr>
        <w:t>Modo de Disputa: Fechado</w:t>
      </w:r>
      <w:r w:rsidR="00B50BA3">
        <w:rPr>
          <w:rFonts w:asciiTheme="majorHAnsi" w:hAnsiTheme="majorHAnsi"/>
        </w:rPr>
        <w:t xml:space="preserve"> - </w:t>
      </w:r>
      <w:r w:rsidRPr="009A387B">
        <w:rPr>
          <w:rFonts w:asciiTheme="majorHAnsi" w:hAnsiTheme="majorHAnsi"/>
        </w:rPr>
        <w:t>Regime de Execução: Contratação Semi-Integrada</w:t>
      </w:r>
      <w:r>
        <w:rPr>
          <w:rFonts w:asciiTheme="majorHAnsi" w:hAnsiTheme="majorHAnsi"/>
        </w:rPr>
        <w:t xml:space="preserve"> - </w:t>
      </w:r>
      <w:r w:rsidRPr="009A387B">
        <w:rPr>
          <w:rFonts w:asciiTheme="majorHAnsi" w:hAnsiTheme="majorHAnsi"/>
        </w:rPr>
        <w:t>Critério de Julgamento: Menor Preço</w:t>
      </w:r>
      <w:r>
        <w:rPr>
          <w:rFonts w:asciiTheme="majorHAnsi" w:hAnsiTheme="majorHAnsi"/>
        </w:rPr>
        <w:t xml:space="preserve"> - </w:t>
      </w:r>
      <w:r w:rsidRPr="009A387B">
        <w:rPr>
          <w:rFonts w:asciiTheme="majorHAnsi" w:hAnsiTheme="majorHAnsi"/>
        </w:rPr>
        <w:t>Objeto: CONTRATAÇÃO SEMI-INTEGRADA DE OBRAS E</w:t>
      </w:r>
      <w:r>
        <w:rPr>
          <w:rFonts w:asciiTheme="majorHAnsi" w:hAnsiTheme="majorHAnsi"/>
        </w:rPr>
        <w:t xml:space="preserve"> </w:t>
      </w:r>
      <w:r w:rsidRPr="009A387B">
        <w:rPr>
          <w:rFonts w:asciiTheme="majorHAnsi" w:hAnsiTheme="majorHAnsi"/>
        </w:rPr>
        <w:t>SERVIÇOS DE ENGENHARIA REMANESCENTES RELATIVOS À</w:t>
      </w:r>
      <w:r>
        <w:rPr>
          <w:rFonts w:asciiTheme="majorHAnsi" w:hAnsiTheme="majorHAnsi"/>
        </w:rPr>
        <w:t xml:space="preserve"> </w:t>
      </w:r>
      <w:r w:rsidRPr="009A387B">
        <w:rPr>
          <w:rFonts w:asciiTheme="majorHAnsi" w:hAnsiTheme="majorHAnsi"/>
        </w:rPr>
        <w:t>EXECUÇÃO DO BOOSTER ETAG, NO MUNICÍPIO DE GOIÂNIA,</w:t>
      </w:r>
      <w:r>
        <w:rPr>
          <w:rFonts w:asciiTheme="majorHAnsi" w:hAnsiTheme="majorHAnsi"/>
        </w:rPr>
        <w:t xml:space="preserve"> </w:t>
      </w:r>
      <w:r w:rsidRPr="009A387B">
        <w:rPr>
          <w:rFonts w:asciiTheme="majorHAnsi" w:hAnsiTheme="majorHAnsi"/>
        </w:rPr>
        <w:t>NESTE ESTADO, conforme disposições fixadas no Edital e Anexos.</w:t>
      </w:r>
      <w:r>
        <w:rPr>
          <w:rFonts w:asciiTheme="majorHAnsi" w:hAnsiTheme="majorHAnsi"/>
        </w:rPr>
        <w:t xml:space="preserve"> </w:t>
      </w:r>
      <w:r w:rsidRPr="009A387B">
        <w:rPr>
          <w:rFonts w:asciiTheme="majorHAnsi" w:hAnsiTheme="majorHAnsi"/>
        </w:rPr>
        <w:t>Recursos: OGU/PAC, Termo de Compromisso nº 0350.788-10/2011.</w:t>
      </w:r>
      <w:r>
        <w:rPr>
          <w:rFonts w:asciiTheme="majorHAnsi" w:hAnsiTheme="majorHAnsi"/>
        </w:rPr>
        <w:t xml:space="preserve"> </w:t>
      </w:r>
      <w:r w:rsidRPr="009A387B">
        <w:rPr>
          <w:rFonts w:asciiTheme="majorHAnsi" w:hAnsiTheme="majorHAnsi"/>
        </w:rPr>
        <w:t>A sessão pública será realizada no auditório da Superintendência</w:t>
      </w:r>
      <w:r>
        <w:rPr>
          <w:rFonts w:asciiTheme="majorHAnsi" w:hAnsiTheme="majorHAnsi"/>
        </w:rPr>
        <w:t xml:space="preserve"> </w:t>
      </w:r>
      <w:r w:rsidRPr="009A387B">
        <w:rPr>
          <w:rFonts w:asciiTheme="majorHAnsi" w:hAnsiTheme="majorHAnsi"/>
        </w:rPr>
        <w:t>de Licitações e Aquisições, na sede da Saneamento de Goiás S.A.</w:t>
      </w:r>
      <w:r>
        <w:rPr>
          <w:rFonts w:asciiTheme="majorHAnsi" w:hAnsiTheme="majorHAnsi"/>
        </w:rPr>
        <w:t xml:space="preserve"> </w:t>
      </w:r>
      <w:r w:rsidRPr="009A387B">
        <w:rPr>
          <w:rFonts w:asciiTheme="majorHAnsi" w:hAnsiTheme="majorHAnsi"/>
        </w:rPr>
        <w:t>- Saneago, à Av. Fued José Sebba nº 1245, Setor Jardim Goiás</w:t>
      </w:r>
      <w:r>
        <w:rPr>
          <w:rFonts w:asciiTheme="majorHAnsi" w:hAnsiTheme="majorHAnsi"/>
        </w:rPr>
        <w:t xml:space="preserve"> </w:t>
      </w:r>
      <w:r w:rsidRPr="009A387B">
        <w:rPr>
          <w:rFonts w:asciiTheme="majorHAnsi" w:hAnsiTheme="majorHAnsi"/>
        </w:rPr>
        <w:t>- Goiânia-GO.</w:t>
      </w:r>
      <w:r>
        <w:rPr>
          <w:rFonts w:asciiTheme="majorHAnsi" w:hAnsiTheme="majorHAnsi"/>
        </w:rPr>
        <w:t xml:space="preserve"> </w:t>
      </w:r>
      <w:r w:rsidRPr="009A387B">
        <w:rPr>
          <w:rFonts w:asciiTheme="majorHAnsi" w:hAnsiTheme="majorHAnsi"/>
        </w:rPr>
        <w:t>Data de Abertura: 10/05/2022, às 14:30h</w:t>
      </w:r>
      <w:r>
        <w:rPr>
          <w:rFonts w:asciiTheme="majorHAnsi" w:hAnsiTheme="majorHAnsi"/>
        </w:rPr>
        <w:t xml:space="preserve"> - </w:t>
      </w:r>
      <w:r w:rsidRPr="009A387B">
        <w:rPr>
          <w:rFonts w:asciiTheme="majorHAnsi" w:hAnsiTheme="majorHAnsi"/>
        </w:rPr>
        <w:t>O Edital e Anexos encontram-se a disposição dos interessados no</w:t>
      </w:r>
      <w:r>
        <w:rPr>
          <w:rFonts w:asciiTheme="majorHAnsi" w:hAnsiTheme="majorHAnsi"/>
        </w:rPr>
        <w:t xml:space="preserve"> </w:t>
      </w:r>
      <w:r w:rsidRPr="009A387B">
        <w:rPr>
          <w:rFonts w:asciiTheme="majorHAnsi" w:hAnsiTheme="majorHAnsi"/>
        </w:rPr>
        <w:t xml:space="preserve">site: </w:t>
      </w:r>
      <w:hyperlink r:id="rId57" w:history="1">
        <w:r w:rsidRPr="00BC7E40">
          <w:rPr>
            <w:rStyle w:val="Hyperlink"/>
            <w:rFonts w:asciiTheme="majorHAnsi" w:hAnsiTheme="majorHAnsi"/>
          </w:rPr>
          <w:t>www.saneago.com.br</w:t>
        </w:r>
      </w:hyperlink>
      <w:r>
        <w:rPr>
          <w:rFonts w:asciiTheme="majorHAnsi" w:hAnsiTheme="majorHAnsi"/>
        </w:rPr>
        <w:t xml:space="preserve">. </w:t>
      </w:r>
      <w:hyperlink r:id="rId58" w:history="1">
        <w:r w:rsidRPr="00BC7E40">
          <w:rPr>
            <w:rStyle w:val="Hyperlink"/>
            <w:rFonts w:asciiTheme="majorHAnsi" w:hAnsiTheme="majorHAnsi"/>
          </w:rPr>
          <w:t>https://www.saneago.com.br/#/fornecedores</w:t>
        </w:r>
      </w:hyperlink>
      <w:r>
        <w:rPr>
          <w:rFonts w:asciiTheme="majorHAnsi" w:hAnsiTheme="majorHAnsi"/>
        </w:rPr>
        <w:t xml:space="preserve">. </w:t>
      </w:r>
    </w:p>
    <w:p w14:paraId="748B6F20" w14:textId="77777777" w:rsidR="00AC7A61" w:rsidRDefault="00AC7A61" w:rsidP="00AC7A61">
      <w:pPr>
        <w:autoSpaceDE w:val="0"/>
        <w:autoSpaceDN w:val="0"/>
        <w:adjustRightInd w:val="0"/>
        <w:jc w:val="both"/>
        <w:rPr>
          <w:rFonts w:asciiTheme="majorHAnsi" w:hAnsiTheme="majorHAnsi"/>
        </w:rPr>
      </w:pPr>
    </w:p>
    <w:p w14:paraId="1063BF54" w14:textId="77777777" w:rsidR="00B50BA3" w:rsidRDefault="00B50BA3" w:rsidP="00AC7A61">
      <w:pPr>
        <w:autoSpaceDE w:val="0"/>
        <w:autoSpaceDN w:val="0"/>
        <w:adjustRightInd w:val="0"/>
        <w:jc w:val="both"/>
        <w:rPr>
          <w:rFonts w:asciiTheme="majorHAnsi" w:hAnsiTheme="majorHAnsi"/>
        </w:rPr>
      </w:pPr>
    </w:p>
    <w:p w14:paraId="5130004B" w14:textId="58C7F609" w:rsidR="00D303FD" w:rsidRDefault="00AC7A61" w:rsidP="00AC7A61">
      <w:pPr>
        <w:autoSpaceDE w:val="0"/>
        <w:autoSpaceDN w:val="0"/>
        <w:adjustRightInd w:val="0"/>
        <w:jc w:val="center"/>
        <w:rPr>
          <w:rFonts w:asciiTheme="majorHAnsi" w:hAnsiTheme="majorHAnsi"/>
          <w:b/>
        </w:rPr>
      </w:pPr>
      <w:r>
        <w:rPr>
          <w:rFonts w:asciiTheme="majorHAnsi" w:hAnsiTheme="majorHAnsi"/>
          <w:b/>
        </w:rPr>
        <w:t>ESTADO DO MATO GROSSO</w:t>
      </w:r>
    </w:p>
    <w:p w14:paraId="3517F9CB" w14:textId="77777777" w:rsidR="00172A87" w:rsidRPr="00172A87" w:rsidRDefault="00172A87" w:rsidP="00172A87">
      <w:pPr>
        <w:autoSpaceDE w:val="0"/>
        <w:autoSpaceDN w:val="0"/>
        <w:adjustRightInd w:val="0"/>
        <w:jc w:val="both"/>
        <w:rPr>
          <w:rFonts w:asciiTheme="majorHAnsi" w:hAnsiTheme="majorHAnsi"/>
        </w:rPr>
      </w:pPr>
    </w:p>
    <w:p w14:paraId="6482C7F2" w14:textId="633AFEE4" w:rsidR="00123276" w:rsidRDefault="00040113" w:rsidP="00172A87">
      <w:pPr>
        <w:autoSpaceDE w:val="0"/>
        <w:autoSpaceDN w:val="0"/>
        <w:adjustRightInd w:val="0"/>
        <w:jc w:val="both"/>
        <w:rPr>
          <w:rFonts w:asciiTheme="majorHAnsi" w:hAnsiTheme="majorHAnsi"/>
          <w:b/>
        </w:rPr>
      </w:pPr>
      <w:r w:rsidRPr="00040113">
        <w:rPr>
          <w:rFonts w:asciiTheme="majorHAnsi" w:hAnsiTheme="majorHAnsi"/>
          <w:b/>
        </w:rPr>
        <w:t xml:space="preserve">AGÊNCIA ESTADUAL DE GESTÃO DE EMPREENDIMENTOS - AGESUL </w:t>
      </w:r>
      <w:r>
        <w:rPr>
          <w:rFonts w:asciiTheme="majorHAnsi" w:hAnsiTheme="majorHAnsi"/>
          <w:b/>
        </w:rPr>
        <w:t xml:space="preserve">- </w:t>
      </w:r>
      <w:r w:rsidR="00123276" w:rsidRPr="00123276">
        <w:rPr>
          <w:rFonts w:asciiTheme="majorHAnsi" w:hAnsiTheme="majorHAnsi"/>
          <w:b/>
        </w:rPr>
        <w:t xml:space="preserve">CONCORRÊNCIA Nº: 020/2022-DLO/AGESUL </w:t>
      </w:r>
      <w:r w:rsidR="00123276">
        <w:rPr>
          <w:rFonts w:asciiTheme="majorHAnsi" w:hAnsiTheme="majorHAnsi"/>
          <w:b/>
        </w:rPr>
        <w:t xml:space="preserve">- PROCESSO Nº: 57/000.457/2022 </w:t>
      </w:r>
    </w:p>
    <w:p w14:paraId="283E8BCE" w14:textId="037589E3" w:rsidR="00172A87" w:rsidRPr="00172A87" w:rsidRDefault="00172A87" w:rsidP="00172A87">
      <w:pPr>
        <w:autoSpaceDE w:val="0"/>
        <w:autoSpaceDN w:val="0"/>
        <w:adjustRightInd w:val="0"/>
        <w:jc w:val="both"/>
        <w:rPr>
          <w:rFonts w:asciiTheme="majorHAnsi" w:hAnsiTheme="majorHAnsi"/>
        </w:rPr>
      </w:pPr>
      <w:r w:rsidRPr="00172A87">
        <w:rPr>
          <w:rFonts w:asciiTheme="majorHAnsi" w:hAnsiTheme="majorHAnsi"/>
        </w:rPr>
        <w:t>Licitação de Obras e Rodovias</w:t>
      </w:r>
      <w:r w:rsidR="00123276">
        <w:rPr>
          <w:rFonts w:asciiTheme="majorHAnsi" w:hAnsiTheme="majorHAnsi"/>
        </w:rPr>
        <w:t xml:space="preserve"> - </w:t>
      </w:r>
      <w:r w:rsidRPr="00172A87">
        <w:rPr>
          <w:rFonts w:asciiTheme="majorHAnsi" w:hAnsiTheme="majorHAnsi"/>
        </w:rPr>
        <w:t>OBRAS E RODOVIAS</w:t>
      </w:r>
      <w:r w:rsidR="00B36DB6">
        <w:rPr>
          <w:rFonts w:asciiTheme="majorHAnsi" w:hAnsiTheme="majorHAnsi"/>
        </w:rPr>
        <w:t xml:space="preserve"> - </w:t>
      </w:r>
      <w:r w:rsidRPr="00172A87">
        <w:rPr>
          <w:rFonts w:asciiTheme="majorHAnsi" w:hAnsiTheme="majorHAnsi"/>
        </w:rPr>
        <w:t xml:space="preserve">E-mail oficial: </w:t>
      </w:r>
      <w:hyperlink r:id="rId59" w:history="1">
        <w:r w:rsidR="00B36DB6" w:rsidRPr="00BC7E40">
          <w:rPr>
            <w:rStyle w:val="Hyperlink"/>
            <w:rFonts w:asciiTheme="majorHAnsi" w:hAnsiTheme="majorHAnsi"/>
          </w:rPr>
          <w:t>licitacao@seinfra.ms.gov.br</w:t>
        </w:r>
      </w:hyperlink>
      <w:r w:rsidR="00B36DB6">
        <w:rPr>
          <w:rFonts w:asciiTheme="majorHAnsi" w:hAnsiTheme="majorHAnsi"/>
        </w:rPr>
        <w:t xml:space="preserve"> - </w:t>
      </w:r>
      <w:r w:rsidRPr="00172A87">
        <w:rPr>
          <w:rFonts w:asciiTheme="majorHAnsi" w:hAnsiTheme="majorHAnsi"/>
        </w:rPr>
        <w:t>DOE 23.02.2022</w:t>
      </w:r>
      <w:r w:rsidR="00B36DB6">
        <w:rPr>
          <w:rFonts w:asciiTheme="majorHAnsi" w:hAnsiTheme="majorHAnsi"/>
        </w:rPr>
        <w:t xml:space="preserve"> - </w:t>
      </w:r>
      <w:r w:rsidRPr="00172A87">
        <w:rPr>
          <w:rFonts w:asciiTheme="majorHAnsi" w:hAnsiTheme="majorHAnsi"/>
        </w:rPr>
        <w:t>AVISO DE LANÇAMENTO DE LICITAÇÃO</w:t>
      </w:r>
      <w:r w:rsidR="00123276">
        <w:rPr>
          <w:rFonts w:asciiTheme="majorHAnsi" w:hAnsiTheme="majorHAnsi"/>
        </w:rPr>
        <w:t xml:space="preserve"> - </w:t>
      </w:r>
      <w:r w:rsidRPr="00172A87">
        <w:rPr>
          <w:rFonts w:asciiTheme="majorHAnsi" w:hAnsi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w:t>
      </w:r>
      <w:r w:rsidR="00123276">
        <w:rPr>
          <w:rFonts w:asciiTheme="majorHAnsi" w:hAnsiTheme="majorHAnsi"/>
        </w:rPr>
        <w:t xml:space="preserve"> </w:t>
      </w:r>
      <w:r w:rsidRPr="00172A87">
        <w:rPr>
          <w:rFonts w:asciiTheme="majorHAnsi" w:hAnsiTheme="majorHAnsi"/>
        </w:rPr>
        <w:t xml:space="preserve">Objeto: Obra de infraestrutura urbana </w:t>
      </w:r>
      <w:r w:rsidR="00123276" w:rsidRPr="00172A87">
        <w:rPr>
          <w:rFonts w:asciiTheme="majorHAnsi" w:hAnsiTheme="majorHAnsi"/>
        </w:rPr>
        <w:t>– pavimentação</w:t>
      </w:r>
      <w:r w:rsidRPr="00172A87">
        <w:rPr>
          <w:rFonts w:asciiTheme="majorHAnsi" w:hAnsiTheme="majorHAnsi"/>
        </w:rPr>
        <w:t xml:space="preserve"> asfáltica e drenagem de águas pluviais no Bairro Santos Dummont, no Município de Água Clara - MS.</w:t>
      </w:r>
      <w:r w:rsidR="00123276">
        <w:rPr>
          <w:rFonts w:asciiTheme="majorHAnsi" w:hAnsiTheme="majorHAnsi"/>
        </w:rPr>
        <w:t xml:space="preserve"> </w:t>
      </w:r>
      <w:r w:rsidRPr="00172A87">
        <w:rPr>
          <w:rFonts w:asciiTheme="majorHAnsi" w:hAnsiTheme="majorHAnsi"/>
        </w:rPr>
        <w:t>Abertura: 28 de março de dois mil e vinte e dois, às 08:00 hrs, Av. Desembargador José Nunes da Cunha, s/n, Bloco 14, Parque dos Poderes - Campo Grande - MS, onde, também estará disponível o edital e seus anexos.</w:t>
      </w:r>
    </w:p>
    <w:p w14:paraId="73D6BC88" w14:textId="77777777" w:rsidR="00172A87" w:rsidRDefault="00172A87" w:rsidP="0025478E">
      <w:pPr>
        <w:autoSpaceDE w:val="0"/>
        <w:autoSpaceDN w:val="0"/>
        <w:adjustRightInd w:val="0"/>
        <w:jc w:val="center"/>
        <w:rPr>
          <w:rFonts w:asciiTheme="majorHAnsi" w:hAnsiTheme="majorHAnsi"/>
          <w:b/>
        </w:rPr>
      </w:pPr>
    </w:p>
    <w:p w14:paraId="152CC37C" w14:textId="77777777" w:rsidR="00CA565E" w:rsidRDefault="00CA565E" w:rsidP="0025478E">
      <w:pPr>
        <w:autoSpaceDE w:val="0"/>
        <w:autoSpaceDN w:val="0"/>
        <w:adjustRightInd w:val="0"/>
        <w:jc w:val="center"/>
        <w:rPr>
          <w:rFonts w:asciiTheme="majorHAnsi" w:hAnsiTheme="majorHAnsi"/>
          <w:b/>
        </w:rPr>
      </w:pPr>
    </w:p>
    <w:p w14:paraId="71542211" w14:textId="7CB000A8" w:rsidR="00CA565E" w:rsidRDefault="00CA565E" w:rsidP="0025478E">
      <w:pPr>
        <w:autoSpaceDE w:val="0"/>
        <w:autoSpaceDN w:val="0"/>
        <w:adjustRightInd w:val="0"/>
        <w:jc w:val="center"/>
        <w:rPr>
          <w:rFonts w:asciiTheme="majorHAnsi" w:hAnsiTheme="majorHAnsi"/>
          <w:b/>
        </w:rPr>
      </w:pPr>
      <w:r>
        <w:rPr>
          <w:rFonts w:asciiTheme="majorHAnsi" w:hAnsiTheme="majorHAnsi"/>
          <w:b/>
        </w:rPr>
        <w:t xml:space="preserve">ESTADO DO </w:t>
      </w:r>
      <w:r w:rsidRPr="00CA565E">
        <w:rPr>
          <w:rFonts w:asciiTheme="majorHAnsi" w:hAnsiTheme="majorHAnsi"/>
          <w:b/>
        </w:rPr>
        <w:t>PARÁ</w:t>
      </w:r>
    </w:p>
    <w:p w14:paraId="413CC2E6" w14:textId="77777777" w:rsidR="00673446" w:rsidRDefault="00673446" w:rsidP="0025478E">
      <w:pPr>
        <w:autoSpaceDE w:val="0"/>
        <w:autoSpaceDN w:val="0"/>
        <w:adjustRightInd w:val="0"/>
        <w:jc w:val="center"/>
        <w:rPr>
          <w:rFonts w:asciiTheme="majorHAnsi" w:hAnsiTheme="majorHAnsi"/>
          <w:b/>
        </w:rPr>
      </w:pPr>
    </w:p>
    <w:p w14:paraId="0969F7EC" w14:textId="77777777" w:rsidR="00D41C51" w:rsidRDefault="00D41C51" w:rsidP="00647F7B">
      <w:pPr>
        <w:autoSpaceDE w:val="0"/>
        <w:autoSpaceDN w:val="0"/>
        <w:adjustRightInd w:val="0"/>
        <w:jc w:val="both"/>
        <w:rPr>
          <w:rFonts w:asciiTheme="majorHAnsi" w:hAnsiTheme="majorHAnsi"/>
        </w:rPr>
      </w:pPr>
      <w:r w:rsidRPr="00D41C51">
        <w:rPr>
          <w:rFonts w:asciiTheme="majorHAnsi" w:hAnsiTheme="majorHAnsi"/>
          <w:b/>
        </w:rPr>
        <w:t>SANEPAR - AVISO DE LICITAÇÃO - LICITACAO N° 37/22</w:t>
      </w:r>
      <w:r w:rsidR="00647F7B" w:rsidRPr="00AF77A6">
        <w:rPr>
          <w:rFonts w:asciiTheme="majorHAnsi" w:hAnsiTheme="majorHAnsi"/>
        </w:rPr>
        <w:t xml:space="preserve"> </w:t>
      </w:r>
    </w:p>
    <w:p w14:paraId="7951E2CB" w14:textId="4158DAAC" w:rsidR="009C3AA9" w:rsidRPr="00AF77A6" w:rsidRDefault="00647F7B" w:rsidP="00647F7B">
      <w:pPr>
        <w:autoSpaceDE w:val="0"/>
        <w:autoSpaceDN w:val="0"/>
        <w:adjustRightInd w:val="0"/>
        <w:jc w:val="both"/>
        <w:rPr>
          <w:rFonts w:asciiTheme="majorHAnsi" w:hAnsiTheme="majorHAnsi"/>
        </w:rPr>
      </w:pPr>
      <w:r w:rsidRPr="00AF77A6">
        <w:rPr>
          <w:rFonts w:asciiTheme="majorHAnsi" w:hAnsiTheme="majorHAnsi"/>
        </w:rPr>
        <w:t xml:space="preserve">Objeto: EXECUCAO DE OBRA PARA AMPLIACAO DO SISTEMA DE ESGOTAMENTO SANITARIO - SES DO MUNICIPIO DE SANTA TEREZA DO OESTE, COM FORNECIMENTO DE MATERIAIS, CONFORME DETALHADO NOS ANEXOS DO EDITAL. Recurso: 1174 - SANTA TEREZA DO OESTE/17-SES. </w:t>
      </w:r>
      <w:r w:rsidRPr="00647F7B">
        <w:rPr>
          <w:rFonts w:asciiTheme="majorHAnsi" w:hAnsiTheme="majorHAnsi"/>
        </w:rPr>
        <w:t>Disponibilidade</w:t>
      </w:r>
      <w:r w:rsidRPr="00AF77A6">
        <w:rPr>
          <w:rFonts w:asciiTheme="majorHAnsi" w:hAnsiTheme="majorHAnsi"/>
        </w:rPr>
        <w:t xml:space="preserve"> do Edital: de 24/02/2022 até às 17:00 h do dia 06/05/2022. Limite de Protocolo das Propostas: 09/05/2022 às 09:00 h. Abertura da Licitação: 09/05/2022 às 10:00 h. Informações Complementares: Podem ser obtidas na Sanepar, à Rua Engenheiros Rebouças, 1376 - Curitiba/PR, Fones (41) 3330-3910 / 3330-3128 ou FAX (41) 3330 -3200, ou no site </w:t>
      </w:r>
      <w:hyperlink r:id="rId60" w:history="1">
        <w:r w:rsidR="00D41C51" w:rsidRPr="00BC7E40">
          <w:rPr>
            <w:rStyle w:val="Hyperlink"/>
            <w:rFonts w:asciiTheme="majorHAnsi" w:hAnsiTheme="majorHAnsi"/>
          </w:rPr>
          <w:t>http://licitacao.sanepar.com.br</w:t>
        </w:r>
      </w:hyperlink>
      <w:r w:rsidRPr="00AF77A6">
        <w:rPr>
          <w:rFonts w:asciiTheme="majorHAnsi" w:hAnsiTheme="majorHAnsi"/>
        </w:rPr>
        <w:t>.</w:t>
      </w:r>
      <w:r w:rsidR="00D41C51">
        <w:rPr>
          <w:rFonts w:asciiTheme="majorHAnsi" w:hAnsiTheme="majorHAnsi"/>
        </w:rPr>
        <w:t xml:space="preserve"> </w:t>
      </w:r>
    </w:p>
    <w:p w14:paraId="5326EF16" w14:textId="4AC9AB4C" w:rsidR="00647F7B" w:rsidRPr="00D41C51" w:rsidRDefault="00D41C51" w:rsidP="00647F7B">
      <w:pPr>
        <w:autoSpaceDE w:val="0"/>
        <w:autoSpaceDN w:val="0"/>
        <w:adjustRightInd w:val="0"/>
        <w:jc w:val="both"/>
        <w:rPr>
          <w:rFonts w:asciiTheme="majorHAnsi" w:hAnsiTheme="majorHAnsi"/>
          <w:b/>
        </w:rPr>
      </w:pPr>
      <w:r>
        <w:rPr>
          <w:rFonts w:asciiTheme="majorHAnsi" w:hAnsiTheme="majorHAnsi"/>
          <w:b/>
        </w:rPr>
        <w:t xml:space="preserve">PROCESSO: </w:t>
      </w:r>
      <w:r w:rsidRPr="00D41C51">
        <w:rPr>
          <w:rFonts w:asciiTheme="majorHAnsi" w:hAnsiTheme="majorHAnsi"/>
          <w:b/>
        </w:rPr>
        <w:t>LICITACAO NO 50/22</w:t>
      </w:r>
    </w:p>
    <w:p w14:paraId="0E40937E" w14:textId="5FC8C1CF" w:rsidR="009203A9" w:rsidRDefault="00647F7B" w:rsidP="00647F7B">
      <w:pPr>
        <w:autoSpaceDE w:val="0"/>
        <w:autoSpaceDN w:val="0"/>
        <w:adjustRightInd w:val="0"/>
        <w:jc w:val="both"/>
        <w:rPr>
          <w:rFonts w:asciiTheme="majorHAnsi" w:hAnsiTheme="majorHAnsi"/>
        </w:rPr>
      </w:pPr>
      <w:r w:rsidRPr="00647F7B">
        <w:rPr>
          <w:rFonts w:asciiTheme="majorHAnsi" w:hAnsiTheme="majorHAnsi"/>
        </w:rPr>
        <w:t>Objeto:</w:t>
      </w:r>
      <w:r w:rsidRPr="00647F7B">
        <w:rPr>
          <w:rFonts w:asciiTheme="majorHAnsi" w:hAnsiTheme="majorHAnsi"/>
        </w:rPr>
        <w:tab/>
        <w:t>CONTRATACAO DE PRESTACAO DE SERVICOS DE MANUTENCAO DE REDES E RAMAIS DE AGUA E DE ESGOTO SANITARIO, EXECUCAO DE AMPLIACAO DE REDES DE AGUA E ESGOTO ,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LITORAL GRLI, COM FORNECIMENTO DE MATERIAIS, CONFORME DETALHADO NOS ANEXOS DO EDITAL.</w:t>
      </w:r>
      <w:r w:rsidR="00D41C51">
        <w:rPr>
          <w:rFonts w:asciiTheme="majorHAnsi" w:hAnsiTheme="majorHAnsi"/>
        </w:rPr>
        <w:t xml:space="preserve"> </w:t>
      </w:r>
      <w:r w:rsidR="00D41C51" w:rsidRPr="00647F7B">
        <w:rPr>
          <w:rFonts w:asciiTheme="majorHAnsi" w:hAnsiTheme="majorHAnsi"/>
        </w:rPr>
        <w:t xml:space="preserve">Disponibilidade: </w:t>
      </w:r>
      <w:r w:rsidR="00D41C51" w:rsidRPr="00647F7B">
        <w:rPr>
          <w:rFonts w:asciiTheme="majorHAnsi" w:hAnsiTheme="majorHAnsi"/>
        </w:rPr>
        <w:tab/>
      </w:r>
      <w:r w:rsidRPr="00647F7B">
        <w:rPr>
          <w:rFonts w:asciiTheme="majorHAnsi" w:hAnsiTheme="majorHAnsi"/>
        </w:rPr>
        <w:t>25/02/2022 a 23/03/2022</w:t>
      </w:r>
      <w:r w:rsidRPr="00647F7B">
        <w:rPr>
          <w:rFonts w:asciiTheme="majorHAnsi" w:hAnsiTheme="majorHAnsi"/>
        </w:rPr>
        <w:tab/>
        <w:t xml:space="preserve">Custos dos </w:t>
      </w:r>
      <w:r w:rsidR="00D41C51" w:rsidRPr="00647F7B">
        <w:rPr>
          <w:rFonts w:asciiTheme="majorHAnsi" w:hAnsiTheme="majorHAnsi"/>
        </w:rPr>
        <w:t xml:space="preserve">Elementos: </w:t>
      </w:r>
      <w:r w:rsidR="00D41C51" w:rsidRPr="00647F7B">
        <w:rPr>
          <w:rFonts w:asciiTheme="majorHAnsi" w:hAnsiTheme="majorHAnsi"/>
        </w:rPr>
        <w:tab/>
      </w:r>
      <w:r w:rsidRPr="00647F7B">
        <w:rPr>
          <w:rFonts w:asciiTheme="majorHAnsi" w:hAnsiTheme="majorHAnsi"/>
        </w:rPr>
        <w:t xml:space="preserve">R$ 0,00 </w:t>
      </w:r>
      <w:r w:rsidR="00D41C51" w:rsidRPr="00647F7B">
        <w:rPr>
          <w:rFonts w:asciiTheme="majorHAnsi" w:hAnsiTheme="majorHAnsi"/>
        </w:rPr>
        <w:t>(por</w:t>
      </w:r>
      <w:r w:rsidRPr="00647F7B">
        <w:rPr>
          <w:rFonts w:asciiTheme="majorHAnsi" w:hAnsiTheme="majorHAnsi"/>
        </w:rPr>
        <w:t xml:space="preserve"> </w:t>
      </w:r>
      <w:r w:rsidR="00D41C51" w:rsidRPr="00647F7B">
        <w:rPr>
          <w:rFonts w:asciiTheme="majorHAnsi" w:hAnsiTheme="majorHAnsi"/>
        </w:rPr>
        <w:t>lote)</w:t>
      </w:r>
      <w:r w:rsidR="00D41C51">
        <w:rPr>
          <w:rFonts w:asciiTheme="majorHAnsi" w:hAnsiTheme="majorHAnsi"/>
        </w:rPr>
        <w:t xml:space="preserve"> - </w:t>
      </w:r>
      <w:r w:rsidRPr="00647F7B">
        <w:rPr>
          <w:rFonts w:asciiTheme="majorHAnsi" w:hAnsiTheme="majorHAnsi"/>
        </w:rPr>
        <w:t xml:space="preserve">Protocolo das </w:t>
      </w:r>
      <w:r w:rsidR="00D41C51" w:rsidRPr="00647F7B">
        <w:rPr>
          <w:rFonts w:asciiTheme="majorHAnsi" w:hAnsiTheme="majorHAnsi"/>
        </w:rPr>
        <w:t xml:space="preserve">Propostas: </w:t>
      </w:r>
      <w:r w:rsidR="00D41C51" w:rsidRPr="00647F7B">
        <w:rPr>
          <w:rFonts w:asciiTheme="majorHAnsi" w:hAnsiTheme="majorHAnsi"/>
        </w:rPr>
        <w:tab/>
      </w:r>
      <w:r w:rsidRPr="00647F7B">
        <w:rPr>
          <w:rFonts w:asciiTheme="majorHAnsi" w:hAnsiTheme="majorHAnsi"/>
        </w:rPr>
        <w:t>24/03/2022 às 09:00 hs</w:t>
      </w:r>
      <w:r w:rsidRPr="00647F7B">
        <w:rPr>
          <w:rFonts w:asciiTheme="majorHAnsi" w:hAnsiTheme="majorHAnsi"/>
        </w:rPr>
        <w:tab/>
      </w:r>
      <w:r w:rsidR="00D41C51" w:rsidRPr="00647F7B">
        <w:rPr>
          <w:rFonts w:asciiTheme="majorHAnsi" w:hAnsiTheme="majorHAnsi"/>
        </w:rPr>
        <w:t xml:space="preserve">Abertura: </w:t>
      </w:r>
      <w:r w:rsidR="00D41C51" w:rsidRPr="00647F7B">
        <w:rPr>
          <w:rFonts w:asciiTheme="majorHAnsi" w:hAnsiTheme="majorHAnsi"/>
        </w:rPr>
        <w:tab/>
      </w:r>
      <w:r w:rsidRPr="00647F7B">
        <w:rPr>
          <w:rFonts w:asciiTheme="majorHAnsi" w:hAnsiTheme="majorHAnsi"/>
        </w:rPr>
        <w:t>24/03/2022 às 10:00 hs</w:t>
      </w:r>
      <w:r w:rsidR="00D41C51">
        <w:rPr>
          <w:rFonts w:asciiTheme="majorHAnsi" w:hAnsiTheme="majorHAnsi"/>
        </w:rPr>
        <w:t xml:space="preserve"> - </w:t>
      </w:r>
      <w:r w:rsidR="00D41C51" w:rsidRPr="00647F7B">
        <w:rPr>
          <w:rFonts w:asciiTheme="majorHAnsi" w:hAnsiTheme="majorHAnsi"/>
        </w:rPr>
        <w:t xml:space="preserve">Informações: </w:t>
      </w:r>
      <w:r w:rsidR="00D41C51" w:rsidRPr="00647F7B">
        <w:rPr>
          <w:rFonts w:asciiTheme="majorHAnsi" w:hAnsiTheme="majorHAnsi"/>
        </w:rPr>
        <w:tab/>
      </w:r>
      <w:r w:rsidRPr="00647F7B">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r w:rsidR="00D41C51" w:rsidRPr="00D41C51">
        <w:rPr>
          <w:rFonts w:asciiTheme="majorHAnsi" w:hAnsiTheme="majorHAnsi"/>
        </w:rPr>
        <w:t xml:space="preserve"> </w:t>
      </w:r>
      <w:hyperlink r:id="rId61" w:history="1">
        <w:r w:rsidR="00D41C51" w:rsidRPr="00BC7E40">
          <w:rPr>
            <w:rStyle w:val="Hyperlink"/>
            <w:rFonts w:asciiTheme="majorHAnsi" w:hAnsiTheme="majorHAnsi"/>
          </w:rPr>
          <w:t>http://licitacao.sanepar.com.br</w:t>
        </w:r>
      </w:hyperlink>
    </w:p>
    <w:p w14:paraId="64D29F9F" w14:textId="195F10E4" w:rsidR="00647F7B" w:rsidRPr="00D41C51" w:rsidRDefault="00D41C51" w:rsidP="00647F7B">
      <w:pPr>
        <w:autoSpaceDE w:val="0"/>
        <w:autoSpaceDN w:val="0"/>
        <w:adjustRightInd w:val="0"/>
        <w:jc w:val="both"/>
        <w:rPr>
          <w:rFonts w:asciiTheme="majorHAnsi" w:hAnsiTheme="majorHAnsi"/>
          <w:b/>
        </w:rPr>
      </w:pPr>
      <w:r w:rsidRPr="00D41C51">
        <w:rPr>
          <w:rFonts w:asciiTheme="majorHAnsi" w:hAnsiTheme="majorHAnsi"/>
          <w:b/>
        </w:rPr>
        <w:t xml:space="preserve">PROCESSO: </w:t>
      </w:r>
      <w:r w:rsidRPr="00D41C51">
        <w:rPr>
          <w:rFonts w:asciiTheme="majorHAnsi" w:hAnsiTheme="majorHAnsi"/>
          <w:b/>
        </w:rPr>
        <w:tab/>
        <w:t>LICITACAO NO 51/22</w:t>
      </w:r>
    </w:p>
    <w:p w14:paraId="4A8CBDB1" w14:textId="6923470F" w:rsidR="00647F7B" w:rsidRDefault="00D41C51" w:rsidP="001E7F9E">
      <w:pPr>
        <w:autoSpaceDE w:val="0"/>
        <w:autoSpaceDN w:val="0"/>
        <w:adjustRightInd w:val="0"/>
        <w:jc w:val="both"/>
        <w:rPr>
          <w:rFonts w:asciiTheme="majorHAnsi" w:hAnsiTheme="majorHAnsi"/>
        </w:rPr>
      </w:pPr>
      <w:r>
        <w:rPr>
          <w:rFonts w:asciiTheme="majorHAnsi" w:hAnsiTheme="majorHAnsi"/>
        </w:rPr>
        <w:t xml:space="preserve">Objeto: </w:t>
      </w:r>
      <w:r w:rsidR="00647F7B" w:rsidRPr="00647F7B">
        <w:rPr>
          <w:rFonts w:asciiTheme="majorHAnsi" w:hAnsiTheme="majorHAnsi"/>
        </w:rPr>
        <w:t>CONTRATACAO DE PRESTACAO DE SERVICOS DE MANUTENCAO DE REDES E RAMAIS DE AGUA E DE ESGOTO SANITARIO, EXECUCAO DE AMPLIACAO DE REDES DE AGUA E ESGOTO ,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DE CAMPO MOURAO GRCM, COM FORNECIMENTO DE MATERIAIS, CONFORME DETALHADO NOS ANEXOS DO EDITAL.</w:t>
      </w:r>
      <w:r>
        <w:rPr>
          <w:rFonts w:asciiTheme="majorHAnsi" w:hAnsiTheme="majorHAnsi"/>
        </w:rPr>
        <w:t xml:space="preserve"> Disponibilidade: </w:t>
      </w:r>
      <w:r w:rsidR="00647F7B" w:rsidRPr="00647F7B">
        <w:rPr>
          <w:rFonts w:asciiTheme="majorHAnsi" w:hAnsiTheme="majorHAnsi"/>
        </w:rPr>
        <w:t>25/02/2022 a 23/03/2022</w:t>
      </w:r>
      <w:r w:rsidR="00647F7B" w:rsidRPr="00647F7B">
        <w:rPr>
          <w:rFonts w:asciiTheme="majorHAnsi" w:hAnsiTheme="majorHAnsi"/>
        </w:rPr>
        <w:tab/>
        <w:t xml:space="preserve">Custos dos </w:t>
      </w:r>
      <w:r w:rsidRPr="00647F7B">
        <w:rPr>
          <w:rFonts w:asciiTheme="majorHAnsi" w:hAnsiTheme="majorHAnsi"/>
        </w:rPr>
        <w:t xml:space="preserve">Elementos: </w:t>
      </w:r>
      <w:r w:rsidRPr="00647F7B">
        <w:rPr>
          <w:rFonts w:asciiTheme="majorHAnsi" w:hAnsiTheme="majorHAnsi"/>
        </w:rPr>
        <w:tab/>
      </w:r>
      <w:r w:rsidR="00647F7B" w:rsidRPr="00647F7B">
        <w:rPr>
          <w:rFonts w:asciiTheme="majorHAnsi" w:hAnsiTheme="majorHAnsi"/>
        </w:rPr>
        <w:t xml:space="preserve">R$ 0,00 </w:t>
      </w:r>
      <w:r w:rsidRPr="00647F7B">
        <w:rPr>
          <w:rFonts w:asciiTheme="majorHAnsi" w:hAnsiTheme="majorHAnsi"/>
        </w:rPr>
        <w:t>(por</w:t>
      </w:r>
      <w:r w:rsidR="00647F7B" w:rsidRPr="00647F7B">
        <w:rPr>
          <w:rFonts w:asciiTheme="majorHAnsi" w:hAnsiTheme="majorHAnsi"/>
        </w:rPr>
        <w:t xml:space="preserve"> </w:t>
      </w:r>
      <w:r w:rsidRPr="00647F7B">
        <w:rPr>
          <w:rFonts w:asciiTheme="majorHAnsi" w:hAnsiTheme="majorHAnsi"/>
        </w:rPr>
        <w:t>lote)</w:t>
      </w:r>
      <w:r>
        <w:rPr>
          <w:rFonts w:asciiTheme="majorHAnsi" w:hAnsiTheme="majorHAnsi"/>
        </w:rPr>
        <w:t xml:space="preserve"> - </w:t>
      </w:r>
      <w:r w:rsidR="00647F7B" w:rsidRPr="00647F7B">
        <w:rPr>
          <w:rFonts w:asciiTheme="majorHAnsi" w:hAnsiTheme="majorHAnsi"/>
        </w:rPr>
        <w:t xml:space="preserve">Protocolo das </w:t>
      </w:r>
      <w:r>
        <w:rPr>
          <w:rFonts w:asciiTheme="majorHAnsi" w:hAnsiTheme="majorHAnsi"/>
        </w:rPr>
        <w:t xml:space="preserve">Propostas:  </w:t>
      </w:r>
      <w:r w:rsidR="00647F7B" w:rsidRPr="00647F7B">
        <w:rPr>
          <w:rFonts w:asciiTheme="majorHAnsi" w:hAnsiTheme="majorHAnsi"/>
        </w:rPr>
        <w:t>24/03/2022 às 14:00 hs</w:t>
      </w:r>
      <w:r w:rsidR="00647F7B" w:rsidRPr="00647F7B">
        <w:rPr>
          <w:rFonts w:asciiTheme="majorHAnsi" w:hAnsiTheme="majorHAnsi"/>
        </w:rPr>
        <w:tab/>
      </w:r>
      <w:r w:rsidRPr="00647F7B">
        <w:rPr>
          <w:rFonts w:asciiTheme="majorHAnsi" w:hAnsiTheme="majorHAnsi"/>
        </w:rPr>
        <w:t xml:space="preserve">Abertura: </w:t>
      </w:r>
      <w:r w:rsidRPr="00647F7B">
        <w:rPr>
          <w:rFonts w:asciiTheme="majorHAnsi" w:hAnsiTheme="majorHAnsi"/>
        </w:rPr>
        <w:tab/>
      </w:r>
      <w:r w:rsidR="00647F7B" w:rsidRPr="00647F7B">
        <w:rPr>
          <w:rFonts w:asciiTheme="majorHAnsi" w:hAnsiTheme="majorHAnsi"/>
        </w:rPr>
        <w:t>24/03/2022 às 15:00 hs</w:t>
      </w:r>
      <w:r>
        <w:rPr>
          <w:rFonts w:asciiTheme="majorHAnsi" w:hAnsiTheme="majorHAnsi"/>
        </w:rPr>
        <w:t xml:space="preserve"> - </w:t>
      </w:r>
      <w:r w:rsidRPr="00647F7B">
        <w:rPr>
          <w:rFonts w:asciiTheme="majorHAnsi" w:hAnsiTheme="majorHAnsi"/>
        </w:rPr>
        <w:t xml:space="preserve">Informações: </w:t>
      </w:r>
      <w:r w:rsidRPr="00647F7B">
        <w:rPr>
          <w:rFonts w:asciiTheme="majorHAnsi" w:hAnsiTheme="majorHAnsi"/>
        </w:rPr>
        <w:tab/>
      </w:r>
      <w:r w:rsidR="00647F7B" w:rsidRPr="00647F7B">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hyperlink r:id="rId62" w:history="1">
        <w:r w:rsidRPr="00BC7E40">
          <w:rPr>
            <w:rStyle w:val="Hyperlink"/>
            <w:rFonts w:asciiTheme="majorHAnsi" w:hAnsiTheme="majorHAnsi"/>
          </w:rPr>
          <w:t>http://licitacao.sanepar.com.br</w:t>
        </w:r>
      </w:hyperlink>
    </w:p>
    <w:p w14:paraId="14560B3E" w14:textId="77777777" w:rsidR="00647F7B" w:rsidRDefault="00647F7B" w:rsidP="001E7F9E">
      <w:pPr>
        <w:autoSpaceDE w:val="0"/>
        <w:autoSpaceDN w:val="0"/>
        <w:adjustRightInd w:val="0"/>
        <w:jc w:val="both"/>
        <w:rPr>
          <w:rFonts w:asciiTheme="majorHAnsi" w:hAnsiTheme="majorHAnsi"/>
        </w:rPr>
      </w:pPr>
    </w:p>
    <w:p w14:paraId="43F9F821" w14:textId="77777777" w:rsidR="00647F7B" w:rsidRDefault="00647F7B" w:rsidP="001E7F9E">
      <w:pPr>
        <w:autoSpaceDE w:val="0"/>
        <w:autoSpaceDN w:val="0"/>
        <w:adjustRightInd w:val="0"/>
        <w:jc w:val="both"/>
        <w:rPr>
          <w:rFonts w:asciiTheme="majorHAnsi" w:hAnsiTheme="majorHAnsi"/>
        </w:rPr>
      </w:pPr>
    </w:p>
    <w:p w14:paraId="65EB6D55" w14:textId="4A2026C1" w:rsidR="00170A46" w:rsidRDefault="00170A46" w:rsidP="002F5EDB">
      <w:pPr>
        <w:autoSpaceDE w:val="0"/>
        <w:autoSpaceDN w:val="0"/>
        <w:adjustRightInd w:val="0"/>
        <w:jc w:val="center"/>
        <w:rPr>
          <w:rFonts w:asciiTheme="majorHAnsi" w:hAnsiTheme="majorHAnsi"/>
          <w:b/>
        </w:rPr>
      </w:pPr>
      <w:r>
        <w:rPr>
          <w:rFonts w:asciiTheme="majorHAnsi" w:hAnsiTheme="majorHAnsi"/>
          <w:b/>
        </w:rPr>
        <w:t>ESTADO DO RIO DE JANEIRO</w:t>
      </w:r>
    </w:p>
    <w:p w14:paraId="47F44FFB" w14:textId="77777777" w:rsidR="00170A46" w:rsidRDefault="00170A46" w:rsidP="002F5EDB">
      <w:pPr>
        <w:autoSpaceDE w:val="0"/>
        <w:autoSpaceDN w:val="0"/>
        <w:adjustRightInd w:val="0"/>
        <w:jc w:val="center"/>
        <w:rPr>
          <w:rFonts w:asciiTheme="majorHAnsi" w:hAnsiTheme="majorHAnsi"/>
          <w:b/>
        </w:rPr>
      </w:pPr>
    </w:p>
    <w:p w14:paraId="5DDEC2D8" w14:textId="469C10B6" w:rsidR="003C794B" w:rsidRDefault="00CA565E" w:rsidP="009C3AA9">
      <w:pPr>
        <w:autoSpaceDE w:val="0"/>
        <w:autoSpaceDN w:val="0"/>
        <w:adjustRightInd w:val="0"/>
        <w:jc w:val="both"/>
        <w:rPr>
          <w:rFonts w:asciiTheme="majorHAnsi" w:hAnsiTheme="majorHAnsi"/>
        </w:rPr>
      </w:pPr>
      <w:r w:rsidRPr="00CA565E">
        <w:rPr>
          <w:rFonts w:asciiTheme="majorHAnsi" w:hAnsiTheme="majorHAnsi"/>
          <w:b/>
        </w:rPr>
        <w:t xml:space="preserve">SECRETARIA DE </w:t>
      </w:r>
      <w:r w:rsidR="00220E8B" w:rsidRPr="003C794B">
        <w:rPr>
          <w:rFonts w:asciiTheme="majorHAnsi" w:hAnsiTheme="majorHAnsi"/>
          <w:b/>
        </w:rPr>
        <w:t xml:space="preserve">ESTADO DAS CIDADES COMISSÃO PERMANENTE DE LICITAÇÕES </w:t>
      </w:r>
      <w:r w:rsidR="003C794B">
        <w:rPr>
          <w:rFonts w:asciiTheme="majorHAnsi" w:hAnsiTheme="majorHAnsi"/>
          <w:b/>
        </w:rPr>
        <w:t xml:space="preserve">- </w:t>
      </w:r>
      <w:r w:rsidR="00220E8B" w:rsidRPr="003C794B">
        <w:rPr>
          <w:rFonts w:asciiTheme="majorHAnsi" w:hAnsiTheme="majorHAnsi"/>
          <w:b/>
        </w:rPr>
        <w:t xml:space="preserve">A COMISSÃO PERMANENTE DE LICITAÇÕES DA SECRETARIA DE </w:t>
      </w:r>
      <w:r w:rsidR="003C794B" w:rsidRPr="003C794B">
        <w:rPr>
          <w:rFonts w:asciiTheme="majorHAnsi" w:hAnsiTheme="majorHAnsi"/>
          <w:b/>
        </w:rPr>
        <w:t>ESTADO DAS CIDADES TORNA PÚBLICO QUE FARÁ REALIZAR A LICITAÇÃO ABAIXO MENCIONADA: CONCORRÊNCIA Nº: CO 017/2022</w:t>
      </w:r>
      <w:r w:rsidR="00220E8B" w:rsidRPr="003C794B">
        <w:rPr>
          <w:rFonts w:asciiTheme="majorHAnsi" w:hAnsiTheme="majorHAnsi"/>
          <w:b/>
        </w:rPr>
        <w:t>.</w:t>
      </w:r>
      <w:r w:rsidR="00220E8B" w:rsidRPr="00AF77A6">
        <w:rPr>
          <w:rFonts w:asciiTheme="majorHAnsi" w:hAnsiTheme="majorHAnsi"/>
        </w:rPr>
        <w:t xml:space="preserve"> </w:t>
      </w:r>
    </w:p>
    <w:p w14:paraId="4FFD3FDE" w14:textId="015A157F" w:rsidR="009C3AA9" w:rsidRPr="003C794B" w:rsidRDefault="00220E8B" w:rsidP="009C3AA9">
      <w:pPr>
        <w:autoSpaceDE w:val="0"/>
        <w:autoSpaceDN w:val="0"/>
        <w:adjustRightInd w:val="0"/>
        <w:jc w:val="both"/>
        <w:rPr>
          <w:rFonts w:asciiTheme="majorHAnsi" w:hAnsiTheme="majorHAnsi"/>
          <w:b/>
        </w:rPr>
      </w:pPr>
      <w:r w:rsidRPr="00AF77A6">
        <w:rPr>
          <w:rFonts w:asciiTheme="majorHAnsi" w:hAnsiTheme="majorHAnsi"/>
        </w:rPr>
        <w:t>TIPO: Menor Preço e regime de empreitada por Preço Unitário. DATA: 31 de março de 2022, às 11 horas. OBJETO: SERVIÇO DE REVITALIZAÇÃO DA AVENIDA ZOELO SOLA COM ELABORAÇÃO DE PROJETO EXECUTIVO EM TRÊS RIOS - RJ. VALOR TOTAL ESTIMADO: R$ 18.177.130,01 (dezoito milhões, cento e setenta e sete mil cento e trinta reais e um centavo). PROCESSO Nº SEI-330018/000012/2022. O Edital e seus anexos encontram-se disponíveis nos endereços el</w:t>
      </w:r>
      <w:r w:rsidR="003C794B">
        <w:rPr>
          <w:rFonts w:asciiTheme="majorHAnsi" w:hAnsiTheme="majorHAnsi"/>
        </w:rPr>
        <w:t xml:space="preserve">etrônicos </w:t>
      </w:r>
      <w:hyperlink r:id="rId63" w:history="1">
        <w:r w:rsidR="003C794B" w:rsidRPr="00BC7E40">
          <w:rPr>
            <w:rStyle w:val="Hyperlink"/>
            <w:rFonts w:asciiTheme="majorHAnsi" w:hAnsiTheme="majorHAnsi"/>
          </w:rPr>
          <w:t>www.cidades.rj.gov.br</w:t>
        </w:r>
      </w:hyperlink>
      <w:r w:rsidR="003C794B">
        <w:rPr>
          <w:rFonts w:asciiTheme="majorHAnsi" w:hAnsiTheme="majorHAnsi"/>
        </w:rPr>
        <w:t xml:space="preserve"> </w:t>
      </w:r>
      <w:r w:rsidRPr="00AF77A6">
        <w:rPr>
          <w:rFonts w:asciiTheme="majorHAnsi" w:hAnsiTheme="majorHAnsi"/>
        </w:rPr>
        <w:t xml:space="preserve">e </w:t>
      </w:r>
      <w:hyperlink r:id="rId64" w:history="1">
        <w:r w:rsidR="003C794B" w:rsidRPr="00BC7E40">
          <w:rPr>
            <w:rStyle w:val="Hyperlink"/>
            <w:rFonts w:asciiTheme="majorHAnsi" w:hAnsiTheme="majorHAnsi"/>
          </w:rPr>
          <w:t>www.compras.rj.gov.br</w:t>
        </w:r>
      </w:hyperlink>
      <w:r w:rsidR="003C794B">
        <w:rPr>
          <w:rFonts w:asciiTheme="majorHAnsi" w:hAnsiTheme="majorHAnsi"/>
        </w:rPr>
        <w:t xml:space="preserve"> </w:t>
      </w:r>
      <w:r w:rsidRPr="00AF77A6">
        <w:rPr>
          <w:rFonts w:asciiTheme="majorHAnsi" w:hAnsiTheme="majorHAnsi"/>
        </w:rPr>
        <w:t xml:space="preserve">e </w:t>
      </w:r>
      <w:hyperlink r:id="rId65" w:history="1">
        <w:r w:rsidR="003C794B" w:rsidRPr="00BC7E40">
          <w:rPr>
            <w:rStyle w:val="Hyperlink"/>
            <w:rFonts w:asciiTheme="majorHAnsi" w:hAnsiTheme="majorHAnsi"/>
          </w:rPr>
          <w:t>www.sei.fazenda.rj.gov.br</w:t>
        </w:r>
      </w:hyperlink>
      <w:r w:rsidRPr="00AF77A6">
        <w:rPr>
          <w:rFonts w:asciiTheme="majorHAnsi" w:hAnsiTheme="majorHAnsi"/>
        </w:rPr>
        <w:t>.</w:t>
      </w:r>
      <w:r w:rsidR="003C794B">
        <w:rPr>
          <w:rFonts w:asciiTheme="majorHAnsi" w:hAnsiTheme="majorHAnsi"/>
        </w:rPr>
        <w:t xml:space="preserve"> </w:t>
      </w:r>
    </w:p>
    <w:p w14:paraId="29067120" w14:textId="77777777" w:rsidR="00220E8B" w:rsidRPr="00AF77A6" w:rsidRDefault="00220E8B" w:rsidP="009C3AA9">
      <w:pPr>
        <w:autoSpaceDE w:val="0"/>
        <w:autoSpaceDN w:val="0"/>
        <w:adjustRightInd w:val="0"/>
        <w:jc w:val="both"/>
        <w:rPr>
          <w:rFonts w:asciiTheme="majorHAnsi" w:hAnsiTheme="majorHAnsi"/>
        </w:rPr>
      </w:pPr>
    </w:p>
    <w:p w14:paraId="772E996F" w14:textId="77777777" w:rsidR="00220E8B" w:rsidRPr="00AF77A6" w:rsidRDefault="00220E8B" w:rsidP="009C3AA9">
      <w:pPr>
        <w:autoSpaceDE w:val="0"/>
        <w:autoSpaceDN w:val="0"/>
        <w:adjustRightInd w:val="0"/>
        <w:jc w:val="both"/>
        <w:rPr>
          <w:rFonts w:asciiTheme="majorHAnsi" w:hAnsiTheme="majorHAnsi"/>
        </w:rPr>
      </w:pPr>
    </w:p>
    <w:p w14:paraId="7B7A19F4" w14:textId="77777777" w:rsidR="003C794B" w:rsidRDefault="003C794B" w:rsidP="009C3AA9">
      <w:pPr>
        <w:autoSpaceDE w:val="0"/>
        <w:autoSpaceDN w:val="0"/>
        <w:adjustRightInd w:val="0"/>
        <w:jc w:val="both"/>
        <w:rPr>
          <w:rFonts w:asciiTheme="majorHAnsi" w:hAnsiTheme="majorHAnsi"/>
        </w:rPr>
      </w:pPr>
      <w:r w:rsidRPr="003C794B">
        <w:rPr>
          <w:rFonts w:asciiTheme="majorHAnsi" w:hAnsiTheme="majorHAnsi"/>
          <w:b/>
        </w:rPr>
        <w:t>MUNICÍPIO DE SAQUAREMA PREFEITURA MUNICIPAL - COMISSÃO PERMANENTE DE LICITAÇÃO AVISO DE LICITAÇÃO CONCORRÊNCIA PÚBLICA Nº 001/2022</w:t>
      </w:r>
      <w:r w:rsidRPr="00AF77A6">
        <w:rPr>
          <w:rFonts w:asciiTheme="majorHAnsi" w:hAnsiTheme="majorHAnsi"/>
        </w:rPr>
        <w:t xml:space="preserve"> </w:t>
      </w:r>
    </w:p>
    <w:p w14:paraId="04080C34" w14:textId="533F1A07" w:rsidR="00220E8B" w:rsidRDefault="00220E8B" w:rsidP="009C3AA9">
      <w:pPr>
        <w:autoSpaceDE w:val="0"/>
        <w:autoSpaceDN w:val="0"/>
        <w:adjustRightInd w:val="0"/>
        <w:jc w:val="both"/>
        <w:rPr>
          <w:rFonts w:asciiTheme="majorHAnsi" w:hAnsiTheme="majorHAnsi"/>
        </w:rPr>
      </w:pPr>
      <w:r w:rsidRPr="00AF77A6">
        <w:rPr>
          <w:rFonts w:asciiTheme="majorHAnsi" w:hAnsiTheme="majorHAnsi"/>
        </w:rPr>
        <w:t>Objeto: contratação de empresa para execução dos serviços de coleta tradicional e conteinerizada com transporte dos resíduos sólidos domiciliares; coleta, transporte, tratamento, trituração e disposição final de resíduos de saúde; coleta e transporte de inservíveis e volumosos; desobstrução de redes e galerias pluviais; e remediação e operação de aterro controlado, conforme processo administrativo nº 17.142/2021. Tipo de licitação: Concorrência Pública. Data da Licitação: 29/03/2022. Horário: Às 10 horas. Obs.: O edital detalhado encontra-se a disposição na sala do Departamento de Licitações e Contratos para consulta ou retirada, das 10h às 16h e no site da Prefeitura Municipal de Saquarema. Local: Rua Coronel Madureira, nº 77 - CEP 28.990-756, Centro - Saquarema. Telefone (22) 2655-6400, ramal 215.</w:t>
      </w:r>
    </w:p>
    <w:p w14:paraId="68E59DBE" w14:textId="77777777" w:rsidR="00F90837" w:rsidRDefault="00F90837" w:rsidP="009C3AA9">
      <w:pPr>
        <w:autoSpaceDE w:val="0"/>
        <w:autoSpaceDN w:val="0"/>
        <w:adjustRightInd w:val="0"/>
        <w:jc w:val="both"/>
        <w:rPr>
          <w:rFonts w:asciiTheme="majorHAnsi" w:hAnsiTheme="majorHAnsi"/>
        </w:rPr>
      </w:pPr>
    </w:p>
    <w:p w14:paraId="4BE17E08" w14:textId="77777777" w:rsidR="00F90837" w:rsidRDefault="00F90837" w:rsidP="009C3AA9">
      <w:pPr>
        <w:autoSpaceDE w:val="0"/>
        <w:autoSpaceDN w:val="0"/>
        <w:adjustRightInd w:val="0"/>
        <w:jc w:val="both"/>
        <w:rPr>
          <w:rFonts w:asciiTheme="majorHAnsi" w:hAnsiTheme="majorHAnsi"/>
        </w:rPr>
      </w:pPr>
    </w:p>
    <w:p w14:paraId="12E7748A" w14:textId="77777777" w:rsidR="00F90837" w:rsidRDefault="00F90837" w:rsidP="00F90837">
      <w:pPr>
        <w:autoSpaceDE w:val="0"/>
        <w:autoSpaceDN w:val="0"/>
        <w:adjustRightInd w:val="0"/>
        <w:jc w:val="both"/>
        <w:rPr>
          <w:rFonts w:asciiTheme="majorHAnsi" w:hAnsiTheme="majorHAnsi"/>
        </w:rPr>
      </w:pPr>
      <w:r w:rsidRPr="00C078BD">
        <w:rPr>
          <w:rFonts w:asciiTheme="majorHAnsi" w:hAnsiTheme="majorHAnsi"/>
          <w:b/>
        </w:rPr>
        <w:t xml:space="preserve">PREFEITURA MUNICIPAL DE CANTAGALO </w:t>
      </w:r>
      <w:r>
        <w:rPr>
          <w:rFonts w:asciiTheme="majorHAnsi" w:hAnsiTheme="majorHAnsi"/>
          <w:b/>
        </w:rPr>
        <w:t>-</w:t>
      </w:r>
      <w:r w:rsidRPr="00C078BD">
        <w:rPr>
          <w:rFonts w:asciiTheme="majorHAnsi" w:hAnsiTheme="majorHAnsi"/>
          <w:b/>
        </w:rPr>
        <w:t xml:space="preserve"> TOMADA DE PREÇOS EDITAL DE LICITAÇÃO 20/2022</w:t>
      </w:r>
      <w:r w:rsidRPr="00C078BD">
        <w:rPr>
          <w:rFonts w:asciiTheme="majorHAnsi" w:hAnsiTheme="majorHAnsi"/>
        </w:rPr>
        <w:t xml:space="preserve"> </w:t>
      </w:r>
    </w:p>
    <w:p w14:paraId="546E8B61" w14:textId="77777777" w:rsidR="00F90837" w:rsidRDefault="00F90837" w:rsidP="00F90837">
      <w:pPr>
        <w:autoSpaceDE w:val="0"/>
        <w:autoSpaceDN w:val="0"/>
        <w:adjustRightInd w:val="0"/>
        <w:jc w:val="both"/>
        <w:rPr>
          <w:rFonts w:asciiTheme="majorHAnsi" w:hAnsiTheme="majorHAnsi"/>
        </w:rPr>
      </w:pPr>
      <w:r w:rsidRPr="00C078BD">
        <w:rPr>
          <w:rFonts w:asciiTheme="majorHAnsi" w:hAnsiTheme="majorHAnsi"/>
        </w:rPr>
        <w:t xml:space="preserve">Ampla Concorrência. OBJETO: Contratação de empresa especializada para construção de pontes nos distritos do município de Cantagalo-RJ - VALOR: R$ 1.645.804,80 - DATA: 16 de março de 2022 - HORA: 13:00 - LOCAL: Rua Vereador Francisco Eugênio Vieira, nº 300, salas 101 e 103, Centro, Cantagalo/RJ.O Edital encontrar-se-á à disposição dos interessados, para consulta e/ou retirada, a partir do dia 24/02/2022, das 12h às 17h, no endereço supracitado e no site da Prefeitura de Cantagalo: </w:t>
      </w:r>
      <w:hyperlink r:id="rId66" w:history="1">
        <w:r w:rsidRPr="00BC7E40">
          <w:rPr>
            <w:rStyle w:val="Hyperlink"/>
            <w:rFonts w:asciiTheme="majorHAnsi" w:hAnsiTheme="majorHAnsi"/>
          </w:rPr>
          <w:t>www.cantagalo.rj.gov.br/licitacoes/aviso</w:t>
        </w:r>
      </w:hyperlink>
      <w:r>
        <w:rPr>
          <w:rFonts w:asciiTheme="majorHAnsi" w:hAnsiTheme="majorHAnsi"/>
        </w:rPr>
        <w:t xml:space="preserve">. </w:t>
      </w:r>
    </w:p>
    <w:p w14:paraId="2FE5D963" w14:textId="77777777" w:rsidR="00F90837" w:rsidRPr="00C078BD" w:rsidRDefault="00F90837" w:rsidP="00F90837">
      <w:pPr>
        <w:autoSpaceDE w:val="0"/>
        <w:autoSpaceDN w:val="0"/>
        <w:adjustRightInd w:val="0"/>
        <w:jc w:val="both"/>
        <w:rPr>
          <w:rFonts w:asciiTheme="majorHAnsi" w:hAnsiTheme="majorHAnsi"/>
          <w:b/>
        </w:rPr>
      </w:pPr>
      <w:r w:rsidRPr="00C078BD">
        <w:rPr>
          <w:rFonts w:asciiTheme="majorHAnsi" w:hAnsiTheme="majorHAnsi"/>
          <w:b/>
        </w:rPr>
        <w:t>AVISO DE LICITAÇÃO TOMADA DE PREÇOS EDITAL DE LICITAÇÃO 21/2022.</w:t>
      </w:r>
    </w:p>
    <w:p w14:paraId="1FD179F1" w14:textId="77777777" w:rsidR="00F90837" w:rsidRDefault="00F90837" w:rsidP="00F90837">
      <w:pPr>
        <w:autoSpaceDE w:val="0"/>
        <w:autoSpaceDN w:val="0"/>
        <w:adjustRightInd w:val="0"/>
        <w:jc w:val="both"/>
        <w:rPr>
          <w:rFonts w:asciiTheme="majorHAnsi" w:hAnsiTheme="majorHAnsi"/>
        </w:rPr>
      </w:pPr>
      <w:r w:rsidRPr="00C078BD">
        <w:rPr>
          <w:rFonts w:asciiTheme="majorHAnsi" w:hAnsiTheme="majorHAnsi"/>
        </w:rPr>
        <w:t>Ampla Concorrência.</w:t>
      </w:r>
      <w:r>
        <w:rPr>
          <w:rFonts w:asciiTheme="majorHAnsi" w:hAnsiTheme="majorHAnsi"/>
        </w:rPr>
        <w:t xml:space="preserve"> </w:t>
      </w:r>
      <w:r w:rsidRPr="00C078BD">
        <w:rPr>
          <w:rFonts w:asciiTheme="majorHAnsi" w:hAnsiTheme="majorHAnsi"/>
        </w:rPr>
        <w:t>Ampla Concorrência. OBJETO: Contratação de empresa especializada para a prestação de serviços de plantio de grama no Campo de Futebol de Campo Alegre, 4º distrito - Cantagalo - RJ - VALOR: R$ 104.734,84 - DATA: 16 de março de 2022 - HORA: 09:00 - LOCAL: Rua Vereador Francisco Eugênio Vieira, nº 300, salas 101 e 103, Centro, Cantagalo/RJ.</w:t>
      </w:r>
      <w:r>
        <w:rPr>
          <w:rFonts w:asciiTheme="majorHAnsi" w:hAnsiTheme="majorHAnsi"/>
        </w:rPr>
        <w:t xml:space="preserve"> </w:t>
      </w:r>
      <w:r w:rsidRPr="00C078BD">
        <w:rPr>
          <w:rFonts w:asciiTheme="majorHAnsi" w:hAnsiTheme="majorHAnsi"/>
        </w:rPr>
        <w:t xml:space="preserve">O Edital encontrar-se-á à disposição dos interessados, para consulta e/ou retirada, a partir do dia 24/02/2022, das 12h às 17h, no endereço supracitado e no site da Prefeitura de Cantagalo: </w:t>
      </w:r>
      <w:hyperlink r:id="rId67" w:history="1">
        <w:r w:rsidRPr="00BC7E40">
          <w:rPr>
            <w:rStyle w:val="Hyperlink"/>
            <w:rFonts w:asciiTheme="majorHAnsi" w:hAnsiTheme="majorHAnsi"/>
          </w:rPr>
          <w:t>www.cantagalo.rj.gov.br/licitacoes/aviso</w:t>
        </w:r>
      </w:hyperlink>
      <w:r>
        <w:rPr>
          <w:rFonts w:asciiTheme="majorHAnsi" w:hAnsiTheme="majorHAnsi"/>
        </w:rPr>
        <w:t xml:space="preserve">. </w:t>
      </w:r>
    </w:p>
    <w:p w14:paraId="423FD743" w14:textId="77777777" w:rsidR="00F90837" w:rsidRPr="00C078BD" w:rsidRDefault="00F90837" w:rsidP="00F90837">
      <w:pPr>
        <w:autoSpaceDE w:val="0"/>
        <w:autoSpaceDN w:val="0"/>
        <w:adjustRightInd w:val="0"/>
        <w:jc w:val="both"/>
        <w:rPr>
          <w:rFonts w:asciiTheme="majorHAnsi" w:hAnsiTheme="majorHAnsi"/>
          <w:b/>
        </w:rPr>
      </w:pPr>
      <w:r w:rsidRPr="00C078BD">
        <w:rPr>
          <w:rFonts w:asciiTheme="majorHAnsi" w:hAnsiTheme="majorHAnsi"/>
          <w:b/>
        </w:rPr>
        <w:t xml:space="preserve">AVISO DE LICITAÇÃO TOMADA DE PREÇOS EDITAL DE LICITAÇÃO 16/2022 </w:t>
      </w:r>
    </w:p>
    <w:p w14:paraId="2631EE79" w14:textId="77777777" w:rsidR="00F90837" w:rsidRDefault="00F90837" w:rsidP="00F90837">
      <w:pPr>
        <w:autoSpaceDE w:val="0"/>
        <w:autoSpaceDN w:val="0"/>
        <w:adjustRightInd w:val="0"/>
        <w:jc w:val="both"/>
        <w:rPr>
          <w:rFonts w:asciiTheme="majorHAnsi" w:hAnsiTheme="majorHAnsi"/>
        </w:rPr>
      </w:pPr>
      <w:r w:rsidRPr="00C078BD">
        <w:rPr>
          <w:rFonts w:asciiTheme="majorHAnsi" w:hAnsiTheme="majorHAnsi"/>
        </w:rPr>
        <w:t xml:space="preserve">Ampla Concorrência. OBJETO: Contratação de empresa especializada para a realização de serviços de levantamento e reassentamento de paralelepípedos e meio-fios, na rua Vereador Benedito Seabra - Boa Sorte - 5º distrito Cantagalo-RJ - VALOR: R$ 219.698,50 - DATA: 17 de março de 2022 - HORA: 13:00 - LOCAL: Rua Vereador Francisco Eugênio Vieira, nº 300, salas 101 e 103, Centro, Cantagalo/RJ. O Edital encontrar-se-á à disposição dos interessados, para consulta e/ou retirada, a partir do dia 24/02/2022, das 12h às 17h, no endereço supracitado e no site da Prefeitura de Cantagalo: </w:t>
      </w:r>
      <w:hyperlink r:id="rId68" w:history="1">
        <w:r w:rsidRPr="00BC7E40">
          <w:rPr>
            <w:rStyle w:val="Hyperlink"/>
            <w:rFonts w:asciiTheme="majorHAnsi" w:hAnsiTheme="majorHAnsi"/>
          </w:rPr>
          <w:t>www.cantagalo.rj.gov.br/licitacoes/aviso</w:t>
        </w:r>
      </w:hyperlink>
      <w:r w:rsidRPr="00C078BD">
        <w:rPr>
          <w:rFonts w:asciiTheme="majorHAnsi" w:hAnsiTheme="majorHAnsi"/>
        </w:rPr>
        <w:t>.</w:t>
      </w:r>
      <w:r>
        <w:rPr>
          <w:rFonts w:asciiTheme="majorHAnsi" w:hAnsiTheme="majorHAnsi"/>
        </w:rPr>
        <w:t xml:space="preserve"> </w:t>
      </w:r>
    </w:p>
    <w:p w14:paraId="64965638" w14:textId="77777777" w:rsidR="00F90837" w:rsidRPr="00C078BD" w:rsidRDefault="00F90837" w:rsidP="00F90837">
      <w:pPr>
        <w:autoSpaceDE w:val="0"/>
        <w:autoSpaceDN w:val="0"/>
        <w:adjustRightInd w:val="0"/>
        <w:jc w:val="both"/>
        <w:rPr>
          <w:rFonts w:asciiTheme="majorHAnsi" w:hAnsiTheme="majorHAnsi"/>
          <w:b/>
        </w:rPr>
      </w:pPr>
      <w:r w:rsidRPr="00C078BD">
        <w:rPr>
          <w:rFonts w:asciiTheme="majorHAnsi" w:hAnsiTheme="majorHAnsi"/>
          <w:b/>
        </w:rPr>
        <w:t xml:space="preserve">AVISO DE LICITAÇÃO TOMADA DE PREÇOS EDITAL DE LICITAÇÃO 19/2022. </w:t>
      </w:r>
    </w:p>
    <w:p w14:paraId="7676A05F" w14:textId="77777777" w:rsidR="00F90837" w:rsidRDefault="00F90837" w:rsidP="00F90837">
      <w:pPr>
        <w:autoSpaceDE w:val="0"/>
        <w:autoSpaceDN w:val="0"/>
        <w:adjustRightInd w:val="0"/>
        <w:jc w:val="both"/>
        <w:rPr>
          <w:rFonts w:asciiTheme="majorHAnsi" w:hAnsiTheme="majorHAnsi"/>
        </w:rPr>
      </w:pPr>
      <w:r w:rsidRPr="00C078BD">
        <w:rPr>
          <w:rFonts w:asciiTheme="majorHAnsi" w:hAnsiTheme="majorHAnsi"/>
        </w:rPr>
        <w:t xml:space="preserve">Ampla Concorrência. OBJETO: Contratação de empresa especializada em serviços de construção de contenção em gabião às margens da Avenida Manoel Pinto Vilela Neto - Bairro Parque das árvores - Cantagalo-RJ - VALOR: R$ 129.269,50 - DATA: 15 de março de 2022 - HORA: 13:00 - LOCAL: Rua Vereador Francisco Eugênio Vieira, nº 300, salas 101 e 103, Centro - Cantagalo/RJ. O Edital encontrar-se-á à disposição dos interessados, para consulta e/ou retirada, a partir do dia 24/02/2022, das 12h às 17h, no endereço supracitado e no site da Prefeitura de Cantagalo: </w:t>
      </w:r>
      <w:hyperlink r:id="rId69" w:history="1">
        <w:r w:rsidRPr="00BC7E40">
          <w:rPr>
            <w:rStyle w:val="Hyperlink"/>
            <w:rFonts w:asciiTheme="majorHAnsi" w:hAnsiTheme="majorHAnsi"/>
          </w:rPr>
          <w:t>www.cantagalo.rj.gov.br/licitacoes/aviso</w:t>
        </w:r>
      </w:hyperlink>
      <w:r w:rsidRPr="00C078BD">
        <w:rPr>
          <w:rFonts w:asciiTheme="majorHAnsi" w:hAnsiTheme="majorHAnsi"/>
        </w:rPr>
        <w:t>.</w:t>
      </w:r>
      <w:r>
        <w:rPr>
          <w:rFonts w:asciiTheme="majorHAnsi" w:hAnsiTheme="majorHAnsi"/>
        </w:rPr>
        <w:t xml:space="preserve"> </w:t>
      </w:r>
    </w:p>
    <w:p w14:paraId="24ACC3FD" w14:textId="77777777" w:rsidR="00F90837" w:rsidRPr="00AF77A6" w:rsidRDefault="00F90837" w:rsidP="009C3AA9">
      <w:pPr>
        <w:autoSpaceDE w:val="0"/>
        <w:autoSpaceDN w:val="0"/>
        <w:adjustRightInd w:val="0"/>
        <w:jc w:val="both"/>
        <w:rPr>
          <w:rFonts w:asciiTheme="majorHAnsi" w:hAnsiTheme="majorHAnsi"/>
        </w:rPr>
      </w:pPr>
    </w:p>
    <w:p w14:paraId="2BFDDDE5" w14:textId="77777777" w:rsidR="00477953" w:rsidRDefault="00477953" w:rsidP="00801181">
      <w:pPr>
        <w:autoSpaceDE w:val="0"/>
        <w:autoSpaceDN w:val="0"/>
        <w:adjustRightInd w:val="0"/>
        <w:jc w:val="both"/>
        <w:rPr>
          <w:rFonts w:asciiTheme="majorHAnsi" w:hAnsiTheme="majorHAnsi"/>
        </w:rPr>
      </w:pPr>
    </w:p>
    <w:p w14:paraId="68269A44" w14:textId="77777777" w:rsidR="00CA212B" w:rsidRPr="0025478E" w:rsidRDefault="00CA212B" w:rsidP="00CA212B">
      <w:pPr>
        <w:autoSpaceDE w:val="0"/>
        <w:autoSpaceDN w:val="0"/>
        <w:adjustRightInd w:val="0"/>
        <w:jc w:val="center"/>
        <w:rPr>
          <w:rFonts w:asciiTheme="majorHAnsi" w:hAnsiTheme="majorHAnsi"/>
          <w:b/>
        </w:rPr>
      </w:pPr>
      <w:r>
        <w:rPr>
          <w:rFonts w:asciiTheme="majorHAnsi" w:hAnsiTheme="majorHAnsi"/>
          <w:b/>
        </w:rPr>
        <w:t>ESTADO DO R</w:t>
      </w:r>
      <w:r w:rsidRPr="0025478E">
        <w:rPr>
          <w:rFonts w:asciiTheme="majorHAnsi" w:hAnsiTheme="majorHAnsi"/>
          <w:b/>
        </w:rPr>
        <w:t>IO GRANDE DO SUL</w:t>
      </w:r>
    </w:p>
    <w:p w14:paraId="2BF91E09" w14:textId="77777777" w:rsidR="00CA212B" w:rsidRPr="0025478E" w:rsidRDefault="00CA212B" w:rsidP="00CA212B">
      <w:pPr>
        <w:autoSpaceDE w:val="0"/>
        <w:autoSpaceDN w:val="0"/>
        <w:adjustRightInd w:val="0"/>
        <w:jc w:val="center"/>
        <w:rPr>
          <w:rFonts w:asciiTheme="majorHAnsi" w:hAnsiTheme="majorHAnsi"/>
          <w:b/>
        </w:rPr>
      </w:pPr>
    </w:p>
    <w:p w14:paraId="6539D2F4" w14:textId="54FB37E4" w:rsidR="00CA212B" w:rsidRPr="00CA212B" w:rsidRDefault="00CA212B" w:rsidP="00CA212B">
      <w:pPr>
        <w:autoSpaceDE w:val="0"/>
        <w:autoSpaceDN w:val="0"/>
        <w:adjustRightInd w:val="0"/>
        <w:jc w:val="both"/>
        <w:rPr>
          <w:rFonts w:asciiTheme="majorHAnsi" w:hAnsiTheme="majorHAnsi"/>
        </w:rPr>
      </w:pPr>
      <w:r>
        <w:rPr>
          <w:rFonts w:asciiTheme="majorHAnsi" w:hAnsiTheme="majorHAnsi"/>
          <w:b/>
        </w:rPr>
        <w:t>CORSAN</w:t>
      </w:r>
      <w:r w:rsidR="00E322F7">
        <w:rPr>
          <w:rFonts w:asciiTheme="majorHAnsi" w:hAnsiTheme="majorHAnsi"/>
          <w:b/>
        </w:rPr>
        <w:t xml:space="preserve"> </w:t>
      </w:r>
      <w:r w:rsidR="00D41C51" w:rsidRPr="00D41C51">
        <w:rPr>
          <w:rFonts w:asciiTheme="majorHAnsi" w:hAnsiTheme="majorHAnsi"/>
          <w:b/>
        </w:rPr>
        <w:t>- EDITAL:  011/22</w:t>
      </w:r>
    </w:p>
    <w:p w14:paraId="588EF41B" w14:textId="31E215DD" w:rsidR="003A1BBE" w:rsidRDefault="00D41C51" w:rsidP="00CA212B">
      <w:pPr>
        <w:autoSpaceDE w:val="0"/>
        <w:autoSpaceDN w:val="0"/>
        <w:adjustRightInd w:val="0"/>
        <w:jc w:val="both"/>
        <w:rPr>
          <w:rFonts w:asciiTheme="majorHAnsi" w:hAnsiTheme="majorHAnsi"/>
        </w:rPr>
      </w:pPr>
      <w:r w:rsidRPr="00CA212B">
        <w:rPr>
          <w:rFonts w:asciiTheme="majorHAnsi" w:hAnsiTheme="majorHAnsi"/>
        </w:rPr>
        <w:t xml:space="preserve">Objeto: </w:t>
      </w:r>
      <w:r w:rsidRPr="00CA212B">
        <w:rPr>
          <w:rFonts w:asciiTheme="majorHAnsi" w:hAnsiTheme="majorHAnsi"/>
        </w:rPr>
        <w:tab/>
      </w:r>
      <w:r w:rsidR="00CA212B" w:rsidRPr="00CA212B">
        <w:rPr>
          <w:rFonts w:asciiTheme="majorHAnsi" w:hAnsiTheme="majorHAnsi"/>
        </w:rPr>
        <w:t>EXECUÇÃO DAS OBRAS DE ELEVATÓRIA E ADUTORA DE ÁGUA TRATADA E BASE ELEVADA PARA DOIS RESERVATÓRIOS DE INOX DE 100M³ CADA, NA LOCALIDADE DE VILA NOVA DO SUL/RS.</w:t>
      </w:r>
      <w:r>
        <w:rPr>
          <w:rFonts w:asciiTheme="majorHAnsi" w:hAnsiTheme="majorHAnsi"/>
        </w:rPr>
        <w:t xml:space="preserve"> </w:t>
      </w:r>
      <w:r w:rsidR="00CA212B" w:rsidRPr="00CA212B">
        <w:rPr>
          <w:rFonts w:asciiTheme="majorHAnsi" w:hAnsiTheme="majorHAnsi"/>
        </w:rPr>
        <w:t xml:space="preserve">Link </w:t>
      </w:r>
      <w:r w:rsidRPr="00CA212B">
        <w:rPr>
          <w:rFonts w:asciiTheme="majorHAnsi" w:hAnsiTheme="majorHAnsi"/>
        </w:rPr>
        <w:t xml:space="preserve">Externo: </w:t>
      </w:r>
      <w:hyperlink r:id="rId70" w:history="1">
        <w:r w:rsidRPr="00BC7E40">
          <w:rPr>
            <w:rStyle w:val="Hyperlink"/>
            <w:rFonts w:asciiTheme="majorHAnsi" w:hAnsiTheme="majorHAnsi"/>
          </w:rPr>
          <w:t>https://pregaobanrisul.com.br/editais/0011_2022/282995</w:t>
        </w:r>
      </w:hyperlink>
      <w:r>
        <w:rPr>
          <w:rFonts w:asciiTheme="majorHAnsi" w:hAnsiTheme="majorHAnsi"/>
        </w:rPr>
        <w:t xml:space="preserve"> - </w:t>
      </w:r>
      <w:r w:rsidRPr="00CA212B">
        <w:rPr>
          <w:rFonts w:asciiTheme="majorHAnsi" w:hAnsiTheme="majorHAnsi"/>
        </w:rPr>
        <w:t xml:space="preserve">Tipo: </w:t>
      </w:r>
      <w:r w:rsidRPr="00CA212B">
        <w:rPr>
          <w:rFonts w:asciiTheme="majorHAnsi" w:hAnsiTheme="majorHAnsi"/>
        </w:rPr>
        <w:tab/>
      </w:r>
      <w:r w:rsidR="00CA212B" w:rsidRPr="00CA212B">
        <w:rPr>
          <w:rFonts w:asciiTheme="majorHAnsi" w:hAnsiTheme="majorHAnsi"/>
        </w:rPr>
        <w:t>Serviço de Engenharia</w:t>
      </w:r>
      <w:r>
        <w:rPr>
          <w:rFonts w:asciiTheme="majorHAnsi" w:hAnsiTheme="majorHAnsi"/>
        </w:rPr>
        <w:t xml:space="preserve"> - Modalidade: </w:t>
      </w:r>
      <w:r w:rsidR="00CA212B" w:rsidRPr="00CA212B">
        <w:rPr>
          <w:rFonts w:asciiTheme="majorHAnsi" w:hAnsiTheme="majorHAnsi"/>
        </w:rPr>
        <w:t>Edital Lei 13303/16-Eletrônica</w:t>
      </w:r>
      <w:r>
        <w:rPr>
          <w:rFonts w:asciiTheme="majorHAnsi" w:hAnsiTheme="majorHAnsi"/>
        </w:rPr>
        <w:t xml:space="preserve"> - </w:t>
      </w:r>
      <w:r w:rsidRPr="00CA212B">
        <w:rPr>
          <w:rFonts w:asciiTheme="majorHAnsi" w:hAnsiTheme="majorHAnsi"/>
        </w:rPr>
        <w:t xml:space="preserve">Situação: </w:t>
      </w:r>
      <w:r w:rsidR="00CA212B" w:rsidRPr="00CA212B">
        <w:rPr>
          <w:rFonts w:asciiTheme="majorHAnsi" w:hAnsiTheme="majorHAnsi"/>
        </w:rPr>
        <w:t>Aguardando Abertura</w:t>
      </w:r>
      <w:r>
        <w:rPr>
          <w:rFonts w:asciiTheme="majorHAnsi" w:hAnsiTheme="majorHAnsi"/>
        </w:rPr>
        <w:t xml:space="preserve"> - </w:t>
      </w:r>
      <w:r w:rsidR="00CA212B" w:rsidRPr="00CA212B">
        <w:rPr>
          <w:rFonts w:asciiTheme="majorHAnsi" w:hAnsiTheme="majorHAnsi"/>
        </w:rPr>
        <w:t xml:space="preserve">Data de </w:t>
      </w:r>
      <w:r>
        <w:rPr>
          <w:rFonts w:asciiTheme="majorHAnsi" w:hAnsiTheme="majorHAnsi"/>
        </w:rPr>
        <w:t xml:space="preserve">Abertura:  </w:t>
      </w:r>
      <w:r w:rsidR="00CA212B" w:rsidRPr="00CA212B">
        <w:rPr>
          <w:rFonts w:asciiTheme="majorHAnsi" w:hAnsiTheme="majorHAnsi"/>
        </w:rPr>
        <w:t>05/05/2022 10:00</w:t>
      </w:r>
      <w:r>
        <w:rPr>
          <w:rFonts w:asciiTheme="majorHAnsi" w:hAnsiTheme="majorHAnsi"/>
        </w:rPr>
        <w:t xml:space="preserve"> - </w:t>
      </w:r>
      <w:r w:rsidR="00CA212B" w:rsidRPr="00CA212B">
        <w:rPr>
          <w:rFonts w:asciiTheme="majorHAnsi" w:hAnsiTheme="majorHAnsi"/>
        </w:rPr>
        <w:t>Última Publicação (Data Base</w:t>
      </w:r>
      <w:r w:rsidRPr="00CA212B">
        <w:rPr>
          <w:rFonts w:asciiTheme="majorHAnsi" w:hAnsiTheme="majorHAnsi"/>
        </w:rPr>
        <w:t xml:space="preserve">): </w:t>
      </w:r>
      <w:r w:rsidRPr="00CA212B">
        <w:rPr>
          <w:rFonts w:asciiTheme="majorHAnsi" w:hAnsiTheme="majorHAnsi"/>
        </w:rPr>
        <w:tab/>
      </w:r>
      <w:r w:rsidR="00CA212B" w:rsidRPr="00CA212B">
        <w:rPr>
          <w:rFonts w:asciiTheme="majorHAnsi" w:hAnsiTheme="majorHAnsi"/>
        </w:rPr>
        <w:t>23/02/2022</w:t>
      </w:r>
      <w:r>
        <w:rPr>
          <w:rFonts w:asciiTheme="majorHAnsi" w:hAnsiTheme="majorHAnsi"/>
        </w:rPr>
        <w:t xml:space="preserve"> - </w:t>
      </w:r>
      <w:r w:rsidRPr="00CA212B">
        <w:rPr>
          <w:rFonts w:asciiTheme="majorHAnsi" w:hAnsiTheme="majorHAnsi"/>
        </w:rPr>
        <w:t xml:space="preserve">Informações: </w:t>
      </w:r>
      <w:r w:rsidRPr="00CA212B">
        <w:rPr>
          <w:rFonts w:asciiTheme="majorHAnsi" w:hAnsiTheme="majorHAnsi"/>
        </w:rPr>
        <w:tab/>
      </w:r>
      <w:r w:rsidR="00CA212B" w:rsidRPr="00CA212B">
        <w:rPr>
          <w:rFonts w:asciiTheme="majorHAnsi" w:hAnsiTheme="majorHAnsi"/>
        </w:rPr>
        <w:t>Departamento de Licitações - DELIC/SULIC/CORSAN</w:t>
      </w:r>
      <w:r>
        <w:rPr>
          <w:rFonts w:asciiTheme="majorHAnsi" w:hAnsiTheme="majorHAnsi"/>
        </w:rPr>
        <w:t xml:space="preserve"> - </w:t>
      </w:r>
      <w:r w:rsidR="00CA212B" w:rsidRPr="00CA212B">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00CA212B" w:rsidRPr="00CA212B">
        <w:rPr>
          <w:rFonts w:asciiTheme="majorHAnsi" w:hAnsiTheme="majorHAnsi"/>
        </w:rPr>
        <w:t xml:space="preserve">E-mail </w:t>
      </w:r>
      <w:hyperlink r:id="rId71" w:history="1">
        <w:r w:rsidRPr="00BC7E40">
          <w:rPr>
            <w:rStyle w:val="Hyperlink"/>
            <w:rFonts w:asciiTheme="majorHAnsi" w:hAnsiTheme="majorHAnsi"/>
          </w:rPr>
          <w:t>delic@corsan.com.br</w:t>
        </w:r>
      </w:hyperlink>
      <w:r>
        <w:rPr>
          <w:rFonts w:asciiTheme="majorHAnsi" w:hAnsiTheme="majorHAnsi"/>
        </w:rPr>
        <w:t xml:space="preserve"> - </w:t>
      </w:r>
      <w:r w:rsidR="00CA212B" w:rsidRPr="00CA212B">
        <w:rPr>
          <w:rFonts w:asciiTheme="majorHAnsi" w:hAnsiTheme="majorHAnsi"/>
        </w:rPr>
        <w:t>Fone: (51) 3215.5622</w:t>
      </w:r>
      <w:r w:rsidR="003A1BBE">
        <w:rPr>
          <w:rFonts w:asciiTheme="majorHAnsi" w:hAnsiTheme="majorHAnsi"/>
        </w:rPr>
        <w:t>.</w:t>
      </w:r>
    </w:p>
    <w:sectPr w:rsidR="003A1BBE"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063890" w:rsidRDefault="00063890">
      <w:r>
        <w:separator/>
      </w:r>
    </w:p>
  </w:endnote>
  <w:endnote w:type="continuationSeparator" w:id="0">
    <w:p w14:paraId="5AB7E4EC" w14:textId="77777777" w:rsidR="00063890" w:rsidRDefault="00063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63890" w:rsidRPr="00FE1850" w:rsidRDefault="0006389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63890" w:rsidRDefault="0006389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63890" w:rsidRPr="001042F4" w:rsidRDefault="0006389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63890" w14:paraId="15E73B0D" w14:textId="77777777" w:rsidTr="001042F4">
      <w:tc>
        <w:tcPr>
          <w:tcW w:w="2977" w:type="dxa"/>
          <w:shd w:val="clear" w:color="auto" w:fill="F2F2F2" w:themeFill="background1" w:themeFillShade="F2"/>
          <w:vAlign w:val="center"/>
        </w:tcPr>
        <w:p w14:paraId="179090BD" w14:textId="77777777" w:rsidR="00063890" w:rsidRDefault="00063890" w:rsidP="001042F4">
          <w:pPr>
            <w:jc w:val="center"/>
            <w:rPr>
              <w:rFonts w:ascii="Arial" w:hAnsi="Arial" w:cs="Arial"/>
              <w:sz w:val="16"/>
            </w:rPr>
          </w:pPr>
        </w:p>
      </w:tc>
      <w:tc>
        <w:tcPr>
          <w:tcW w:w="1418" w:type="dxa"/>
          <w:shd w:val="clear" w:color="auto" w:fill="F2F2F2" w:themeFill="background1" w:themeFillShade="F2"/>
        </w:tcPr>
        <w:p w14:paraId="200D52FE" w14:textId="77777777" w:rsidR="00063890" w:rsidRPr="001042F4" w:rsidRDefault="0006389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63890" w:rsidRDefault="0006389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63890" w:rsidRDefault="0006389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63890" w:rsidRDefault="0006389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63890" w:rsidRDefault="0006389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63890" w:rsidRDefault="00063890" w:rsidP="001042F4">
          <w:pPr>
            <w:jc w:val="center"/>
            <w:rPr>
              <w:rFonts w:ascii="Arial" w:hAnsi="Arial" w:cs="Arial"/>
              <w:noProof/>
              <w:sz w:val="16"/>
            </w:rPr>
          </w:pPr>
        </w:p>
      </w:tc>
    </w:tr>
  </w:tbl>
  <w:p w14:paraId="62D11665" w14:textId="77777777" w:rsidR="00063890" w:rsidRPr="18102E9A" w:rsidRDefault="0006389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063890" w:rsidRDefault="00063890">
      <w:r>
        <w:separator/>
      </w:r>
    </w:p>
  </w:footnote>
  <w:footnote w:type="continuationSeparator" w:id="0">
    <w:p w14:paraId="2D62545D" w14:textId="77777777" w:rsidR="00063890" w:rsidRDefault="000638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63890" w:rsidRDefault="0006389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4E9DFFE" w:rsidR="00063890" w:rsidRPr="20774586" w:rsidRDefault="00063890" w:rsidP="00BF7B19">
                          <w:pPr>
                            <w:jc w:val="center"/>
                            <w:rPr>
                              <w:rFonts w:ascii="Arial" w:hAnsi="Arial" w:cs="Arial"/>
                              <w:b/>
                              <w:color w:val="FFFFFF"/>
                              <w:sz w:val="18"/>
                              <w:szCs w:val="18"/>
                            </w:rPr>
                          </w:pPr>
                          <w:r>
                            <w:rPr>
                              <w:rFonts w:ascii="Arial" w:hAnsi="Arial" w:cs="Arial"/>
                              <w:b/>
                              <w:bCs/>
                              <w:iCs/>
                              <w:caps/>
                              <w:color w:val="FFFFFF"/>
                              <w:sz w:val="18"/>
                              <w:szCs w:val="18"/>
                            </w:rPr>
                            <w:t>2</w:t>
                          </w:r>
                          <w:r w:rsidR="00330E38">
                            <w:rPr>
                              <w:rFonts w:ascii="Arial" w:hAnsi="Arial" w:cs="Arial"/>
                              <w:b/>
                              <w:bCs/>
                              <w:iCs/>
                              <w:caps/>
                              <w:color w:val="FFFFFF"/>
                              <w:sz w:val="18"/>
                              <w:szCs w:val="18"/>
                            </w:rPr>
                            <w:t>4</w:t>
                          </w:r>
                          <w:r>
                            <w:rPr>
                              <w:rFonts w:ascii="Arial" w:hAnsi="Arial" w:cs="Arial"/>
                              <w:b/>
                              <w:bCs/>
                              <w:iCs/>
                              <w:caps/>
                              <w:color w:val="FFFFFF"/>
                              <w:sz w:val="18"/>
                              <w:szCs w:val="18"/>
                            </w:rPr>
                            <w:t>/02/2022 - EdiçÃo nº 3</w:t>
                          </w:r>
                          <w:r w:rsidR="00104538">
                            <w:rPr>
                              <w:rFonts w:ascii="Arial" w:hAnsi="Arial" w:cs="Arial"/>
                              <w:b/>
                              <w:bCs/>
                              <w:iCs/>
                              <w:caps/>
                              <w:color w:val="FFFFFF"/>
                              <w:sz w:val="18"/>
                              <w:szCs w:val="18"/>
                            </w:rPr>
                            <w:t>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04538">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F1CB8">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4E9DFFE" w:rsidR="00063890" w:rsidRPr="20774586" w:rsidRDefault="00063890" w:rsidP="00BF7B19">
                    <w:pPr>
                      <w:jc w:val="center"/>
                      <w:rPr>
                        <w:rFonts w:ascii="Arial" w:hAnsi="Arial" w:cs="Arial"/>
                        <w:b/>
                        <w:color w:val="FFFFFF"/>
                        <w:sz w:val="18"/>
                        <w:szCs w:val="18"/>
                      </w:rPr>
                    </w:pPr>
                    <w:r>
                      <w:rPr>
                        <w:rFonts w:ascii="Arial" w:hAnsi="Arial" w:cs="Arial"/>
                        <w:b/>
                        <w:bCs/>
                        <w:iCs/>
                        <w:caps/>
                        <w:color w:val="FFFFFF"/>
                        <w:sz w:val="18"/>
                        <w:szCs w:val="18"/>
                      </w:rPr>
                      <w:t>2</w:t>
                    </w:r>
                    <w:r w:rsidR="00330E38">
                      <w:rPr>
                        <w:rFonts w:ascii="Arial" w:hAnsi="Arial" w:cs="Arial"/>
                        <w:b/>
                        <w:bCs/>
                        <w:iCs/>
                        <w:caps/>
                        <w:color w:val="FFFFFF"/>
                        <w:sz w:val="18"/>
                        <w:szCs w:val="18"/>
                      </w:rPr>
                      <w:t>4</w:t>
                    </w:r>
                    <w:r>
                      <w:rPr>
                        <w:rFonts w:ascii="Arial" w:hAnsi="Arial" w:cs="Arial"/>
                        <w:b/>
                        <w:bCs/>
                        <w:iCs/>
                        <w:caps/>
                        <w:color w:val="FFFFFF"/>
                        <w:sz w:val="18"/>
                        <w:szCs w:val="18"/>
                      </w:rPr>
                      <w:t>/02/2022 - EdiçÃo nº 3</w:t>
                    </w:r>
                    <w:r w:rsidR="00104538">
                      <w:rPr>
                        <w:rFonts w:ascii="Arial" w:hAnsi="Arial" w:cs="Arial"/>
                        <w:b/>
                        <w:bCs/>
                        <w:iCs/>
                        <w:caps/>
                        <w:color w:val="FFFFFF"/>
                        <w:sz w:val="18"/>
                        <w:szCs w:val="18"/>
                      </w:rPr>
                      <w:t>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04538">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F1CB8">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hyperlink" Target="mailto:usec@copasa.com.br" TargetMode="External"/><Relationship Id="rId26" Type="http://schemas.openxmlformats.org/officeDocument/2006/relationships/hyperlink" Target="http://www.esperafeliz.mg.gov.br" TargetMode="External"/><Relationship Id="rId39" Type="http://schemas.openxmlformats.org/officeDocument/2006/relationships/hyperlink" Target="http://www.portal.montesclaros.mg.gov.br/" TargetMode="External"/><Relationship Id="rId21" Type="http://schemas.openxmlformats.org/officeDocument/2006/relationships/hyperlink" Target="mailto:licitacao@braspires.mg.gov.br" TargetMode="External"/><Relationship Id="rId34" Type="http://schemas.openxmlformats.org/officeDocument/2006/relationships/hyperlink" Target="http://www.saaemariana.mg.gov.br" TargetMode="External"/><Relationship Id="rId42" Type="http://schemas.openxmlformats.org/officeDocument/2006/relationships/hyperlink" Target="mailto:pregaocompras@gmail.com" TargetMode="External"/><Relationship Id="rId47" Type="http://schemas.openxmlformats.org/officeDocument/2006/relationships/hyperlink" Target="https://www.piranga.mg.gov.br/licitacoes" TargetMode="External"/><Relationship Id="rId50" Type="http://schemas.openxmlformats.org/officeDocument/2006/relationships/hyperlink" Target="http://www.saodomingosdoprata.mg.gov.br" TargetMode="External"/><Relationship Id="rId55" Type="http://schemas.openxmlformats.org/officeDocument/2006/relationships/hyperlink" Target="https://www.gov.br/secretariageral/pt-br/acesso-a-informacao/licitacoes-econtratos/secretaria-de-administracao/licitacoes" TargetMode="External"/><Relationship Id="rId63" Type="http://schemas.openxmlformats.org/officeDocument/2006/relationships/hyperlink" Target="http://www.cidades.rj.gov.br" TargetMode="External"/><Relationship Id="rId68" Type="http://schemas.openxmlformats.org/officeDocument/2006/relationships/hyperlink" Target="http://www.cantagalo.rj.gov.br/licitacoes/aviso" TargetMode="External"/><Relationship Id="rId7" Type="http://schemas.openxmlformats.org/officeDocument/2006/relationships/endnotes" Target="endnotes.xml"/><Relationship Id="rId71" Type="http://schemas.openxmlformats.org/officeDocument/2006/relationships/hyperlink" Target="mailto:delic@corsan.com.br" TargetMode="External"/><Relationship Id="rId2" Type="http://schemas.openxmlformats.org/officeDocument/2006/relationships/numbering" Target="numbering.xml"/><Relationship Id="rId16" Type="http://schemas.openxmlformats.org/officeDocument/2006/relationships/hyperlink" Target="https://www2.copasa.com.br/PortalComprasPrd/#/pesquisaDetalhes/2648E00C00261EDCA596708CBA02F8BD" TargetMode="External"/><Relationship Id="rId29" Type="http://schemas.openxmlformats.org/officeDocument/2006/relationships/hyperlink" Target="mailto:licita@joaopinheiro.mg.gov.br" TargetMode="External"/><Relationship Id="rId11" Type="http://schemas.openxmlformats.org/officeDocument/2006/relationships/hyperlink" Target="mailto:cpl.sudecap@pbh.gov.br" TargetMode="External"/><Relationship Id="rId24" Type="http://schemas.openxmlformats.org/officeDocument/2006/relationships/hyperlink" Target="mailto:catutilicitacoes@gmail.com" TargetMode="External"/><Relationship Id="rId32" Type="http://schemas.openxmlformats.org/officeDocument/2006/relationships/hyperlink" Target="http://www.lagoadospatos.mg.gov.br" TargetMode="External"/><Relationship Id="rId37" Type="http://schemas.openxmlformats.org/officeDocument/2006/relationships/hyperlink" Target="mailto:licitacao@saaemariana.mg.gov.br" TargetMode="External"/><Relationship Id="rId40" Type="http://schemas.openxmlformats.org/officeDocument/2006/relationships/hyperlink" Target="http://www.licitacoes.montesclaros.mg.gov.br/licitacoes" TargetMode="External"/><Relationship Id="rId45" Type="http://schemas.openxmlformats.org/officeDocument/2006/relationships/hyperlink" Target="mailto:compraslicitacoes@olimpionoronha.mg.gov.br" TargetMode="External"/><Relationship Id="rId53" Type="http://schemas.openxmlformats.org/officeDocument/2006/relationships/hyperlink" Target="http://www.saotiago.mg.gov.br" TargetMode="External"/><Relationship Id="rId58" Type="http://schemas.openxmlformats.org/officeDocument/2006/relationships/hyperlink" Target="https://www.saneago.com.br/#/fornecedores" TargetMode="External"/><Relationship Id="rId66" Type="http://schemas.openxmlformats.org/officeDocument/2006/relationships/hyperlink" Target="http://www.cantagalo.rj.gov.br/licitacoes/aviso"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leber.torres@copasa.com.br" TargetMode="External"/><Relationship Id="rId23" Type="http://schemas.openxmlformats.org/officeDocument/2006/relationships/hyperlink" Target="mailto:licita&#231;&#227;o@carai.mg.gov.br" TargetMode="External"/><Relationship Id="rId28" Type="http://schemas.openxmlformats.org/officeDocument/2006/relationships/hyperlink" Target="http://www.joaopinheiro.mg.gov.br" TargetMode="External"/><Relationship Id="rId36" Type="http://schemas.openxmlformats.org/officeDocument/2006/relationships/hyperlink" Target="http://www.saaemariana.mg.gov.br" TargetMode="External"/><Relationship Id="rId49" Type="http://schemas.openxmlformats.org/officeDocument/2006/relationships/hyperlink" Target="http://www.salinas.mg.gov.br" TargetMode="External"/><Relationship Id="rId57" Type="http://schemas.openxmlformats.org/officeDocument/2006/relationships/hyperlink" Target="http://www.saneago.com.br" TargetMode="External"/><Relationship Id="rId61" Type="http://schemas.openxmlformats.org/officeDocument/2006/relationships/hyperlink" Target="http://licitacao.sanepar.com.br" TargetMode="External"/><Relationship Id="rId10" Type="http://schemas.openxmlformats.org/officeDocument/2006/relationships/hyperlink" Target="http://www.pbh.gov.br" TargetMode="External"/><Relationship Id="rId19" Type="http://schemas.openxmlformats.org/officeDocument/2006/relationships/hyperlink" Target="https://www2.copasa.com.br/PortalComprasPrd/#/pesquisaDetalhes/2648E00C00261EDCA5964294C83276AB" TargetMode="External"/><Relationship Id="rId31" Type="http://schemas.openxmlformats.org/officeDocument/2006/relationships/hyperlink" Target="http://cidadesmg.com.br/portaltransparencia/faces/user/outros/FRelatorioEdital.xhtml?Param=LemeDoPrado" TargetMode="External"/><Relationship Id="rId44" Type="http://schemas.openxmlformats.org/officeDocument/2006/relationships/hyperlink" Target="http://www.olimpionoronha.mg.gov.br" TargetMode="External"/><Relationship Id="rId52" Type="http://schemas.openxmlformats.org/officeDocument/2006/relationships/hyperlink" Target="mailto:licitacao.sje1@gmail.com" TargetMode="External"/><Relationship Id="rId60" Type="http://schemas.openxmlformats.org/officeDocument/2006/relationships/hyperlink" Target="http://licitacao.sanepar.com.br" TargetMode="External"/><Relationship Id="rId65" Type="http://schemas.openxmlformats.org/officeDocument/2006/relationships/hyperlink" Target="http://www.sei.fazenda.rj.gov.br"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copasa.com.br" TargetMode="External"/><Relationship Id="rId22" Type="http://schemas.openxmlformats.org/officeDocument/2006/relationships/hyperlink" Target="mailto:licitacao@campobelo.mg.gov.br" TargetMode="External"/><Relationship Id="rId27" Type="http://schemas.openxmlformats.org/officeDocument/2006/relationships/hyperlink" Target="http://www.itambacuri.mg.gov.br" TargetMode="External"/><Relationship Id="rId30" Type="http://schemas.openxmlformats.org/officeDocument/2006/relationships/hyperlink" Target="http://www.lavras.mg.gov.br" TargetMode="External"/><Relationship Id="rId35" Type="http://schemas.openxmlformats.org/officeDocument/2006/relationships/hyperlink" Target="mailto:licitacao@saaemariana.mg.gov.br" TargetMode="External"/><Relationship Id="rId43" Type="http://schemas.openxmlformats.org/officeDocument/2006/relationships/hyperlink" Target="http://www.bll.org.br" TargetMode="External"/><Relationship Id="rId48" Type="http://schemas.openxmlformats.org/officeDocument/2006/relationships/hyperlink" Target="http://www.salinas.mg.gov.br" TargetMode="External"/><Relationship Id="rId56" Type="http://schemas.openxmlformats.org/officeDocument/2006/relationships/hyperlink" Target="http://www.guacui.es.gov.br" TargetMode="External"/><Relationship Id="rId64" Type="http://schemas.openxmlformats.org/officeDocument/2006/relationships/hyperlink" Target="http://www.compras.rj.gov.br" TargetMode="External"/><Relationship Id="rId69" Type="http://schemas.openxmlformats.org/officeDocument/2006/relationships/hyperlink" Target="http://www.cantagalo.rj.gov.br/licitacoes/aviso" TargetMode="External"/><Relationship Id="rId8" Type="http://schemas.openxmlformats.org/officeDocument/2006/relationships/image" Target="media/image1.png"/><Relationship Id="rId51" Type="http://schemas.openxmlformats.org/officeDocument/2006/relationships/hyperlink" Target="http://www.saogoncalodosapucai.mg.gov.br"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mailto:lucas.nascimento@copasa.com.br" TargetMode="External"/><Relationship Id="rId25" Type="http://schemas.openxmlformats.org/officeDocument/2006/relationships/hyperlink" Target="http://www.cmd.mg.gov.br" TargetMode="External"/><Relationship Id="rId33" Type="http://schemas.openxmlformats.org/officeDocument/2006/relationships/hyperlink" Target="mailto:licitaldp@yahoo.com.br" TargetMode="External"/><Relationship Id="rId38" Type="http://schemas.openxmlformats.org/officeDocument/2006/relationships/hyperlink" Target="https://transparencia.machado.mg.gov.br/licitacoes" TargetMode="External"/><Relationship Id="rId46" Type="http://schemas.openxmlformats.org/officeDocument/2006/relationships/hyperlink" Target="mailto:licita&#231;&#227;o@piranga.mg.gov.br" TargetMode="External"/><Relationship Id="rId59" Type="http://schemas.openxmlformats.org/officeDocument/2006/relationships/hyperlink" Target="mailto:licitacao@seinfra.ms.gov.br" TargetMode="External"/><Relationship Id="rId67" Type="http://schemas.openxmlformats.org/officeDocument/2006/relationships/hyperlink" Target="http://www.cantagalo.rj.gov.br/licitacoes/aviso" TargetMode="External"/><Relationship Id="rId20" Type="http://schemas.openxmlformats.org/officeDocument/2006/relationships/image" Target="media/image2.png"/><Relationship Id="rId41" Type="http://schemas.openxmlformats.org/officeDocument/2006/relationships/hyperlink" Target="mailto:pregao_eletronico@montesclaros.mg.gov.br" TargetMode="External"/><Relationship Id="rId54" Type="http://schemas.openxmlformats.org/officeDocument/2006/relationships/hyperlink" Target="https://www.gov.br/compras/edital/110001-3-00001-2022" TargetMode="External"/><Relationship Id="rId62" Type="http://schemas.openxmlformats.org/officeDocument/2006/relationships/hyperlink" Target="http://licitacao.sanepar.com.br" TargetMode="External"/><Relationship Id="rId70" Type="http://schemas.openxmlformats.org/officeDocument/2006/relationships/hyperlink" Target="https://pregaobanrisul.com.br/editais/0011_2022/282995"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7D4C7-CF15-4217-B8EC-A8FD351BF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13</Pages>
  <Words>5606</Words>
  <Characters>36686</Characters>
  <Application>Microsoft Office Word</Application>
  <DocSecurity>0</DocSecurity>
  <Lines>305</Lines>
  <Paragraphs>84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42208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66</cp:revision>
  <cp:lastPrinted>2022-02-25T13:42:00Z</cp:lastPrinted>
  <dcterms:created xsi:type="dcterms:W3CDTF">2022-02-24T14:02:00Z</dcterms:created>
  <dcterms:modified xsi:type="dcterms:W3CDTF">2022-02-25T13:43:00Z</dcterms:modified>
</cp:coreProperties>
</file>