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165DE0" w14:textId="77777777" w:rsidR="000B410B" w:rsidRPr="00096015" w:rsidRDefault="000B410B" w:rsidP="000B410B">
      <w:pPr>
        <w:rPr>
          <w:rFonts w:asciiTheme="majorHAnsi" w:eastAsia="Times New Roman" w:hAnsiTheme="majorHAnsi" w:cstheme="majorHAnsi"/>
          <w:color w:val="000000"/>
        </w:rPr>
      </w:pPr>
    </w:p>
    <w:p w14:paraId="281C2B73" w14:textId="77777777" w:rsidR="000B410B" w:rsidRPr="00096015" w:rsidRDefault="000B410B" w:rsidP="000B41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4860C1DA" wp14:editId="42F990F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A2C8" w14:textId="77777777" w:rsidR="000B410B" w:rsidRDefault="000B410B" w:rsidP="000B410B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0B410B" w:rsidRPr="00C05D51" w14:paraId="6B4D5708" w14:textId="77777777" w:rsidTr="00EA7D04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D3D1C" w14:textId="77777777" w:rsidR="000B410B" w:rsidRPr="00C05D51" w:rsidRDefault="000B410B" w:rsidP="00EA7D04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1877" w14:textId="37C10CDD" w:rsidR="000B410B" w:rsidRPr="00C05D51" w:rsidRDefault="000B410B" w:rsidP="000B41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0B410B">
              <w:rPr>
                <w:rFonts w:asciiTheme="majorHAnsi" w:hAnsiTheme="majorHAnsi"/>
                <w:b/>
                <w:bCs/>
              </w:rPr>
              <w:t>CONCORRÊNCIA</w:t>
            </w:r>
            <w:r w:rsidRPr="000B410B">
              <w:rPr>
                <w:rFonts w:asciiTheme="majorHAnsi" w:hAnsiTheme="majorHAnsi"/>
                <w:b/>
                <w:bCs/>
              </w:rPr>
              <w:t xml:space="preserve"> - </w:t>
            </w:r>
            <w:r w:rsidRPr="000B410B">
              <w:rPr>
                <w:rFonts w:asciiTheme="majorHAnsi" w:hAnsiTheme="majorHAnsi"/>
                <w:b/>
                <w:bCs/>
              </w:rPr>
              <w:t>Nº 002/2023</w:t>
            </w:r>
          </w:p>
        </w:tc>
      </w:tr>
      <w:tr w:rsidR="000B410B" w:rsidRPr="00C05D51" w14:paraId="7141438F" w14:textId="77777777" w:rsidTr="00EA7D0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CAE4" w14:textId="77777777" w:rsidR="000B410B" w:rsidRPr="00C05D51" w:rsidRDefault="000B410B" w:rsidP="00EA7D04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C443F68" w14:textId="77777777" w:rsidR="000B410B" w:rsidRPr="00C05D51" w:rsidRDefault="000B410B" w:rsidP="00EA7D04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6FC9A96D" w14:textId="77777777" w:rsidR="000B410B" w:rsidRPr="00C05D51" w:rsidRDefault="000B410B" w:rsidP="000B410B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0B410B" w:rsidRPr="00C05D51" w14:paraId="4DB7F5D5" w14:textId="77777777" w:rsidTr="00EA7D04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A8F53" w14:textId="77777777" w:rsidR="00B244A5" w:rsidRPr="00B244A5" w:rsidRDefault="000B410B" w:rsidP="00B244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B244A5" w:rsidRPr="00B244A5">
              <w:rPr>
                <w:rFonts w:asciiTheme="majorHAnsi" w:hAnsiTheme="majorHAnsi" w:cs="Arial"/>
                <w:bCs/>
                <w:color w:val="000000"/>
              </w:rPr>
              <w:t>Serviços de recuperação de pontos críticos e passivo ambiental em trechos sob circunscrição das seguintes</w:t>
            </w:r>
          </w:p>
          <w:p w14:paraId="14E94097" w14:textId="77777777" w:rsidR="00B244A5" w:rsidRPr="00B244A5" w:rsidRDefault="00B244A5" w:rsidP="00B244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B244A5">
              <w:rPr>
                <w:rFonts w:asciiTheme="majorHAnsi" w:hAnsiTheme="majorHAnsi" w:cs="Arial"/>
                <w:bCs/>
                <w:color w:val="000000"/>
              </w:rPr>
              <w:t>URGs: LOTE 01: 40ª URG - CORONEL FABRICIANO, LOTE 02: 29ª URG - MANHUMIRIM e LOTE 03: 17ª URG - PONTE NOVA,</w:t>
            </w:r>
          </w:p>
          <w:p w14:paraId="0B24F7E6" w14:textId="535FA7BD" w:rsidR="000B410B" w:rsidRPr="00C05D51" w:rsidRDefault="00B244A5" w:rsidP="00B244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  <w:highlight w:val="yellow"/>
              </w:rPr>
            </w:pPr>
            <w:r w:rsidRPr="00B244A5">
              <w:rPr>
                <w:rFonts w:asciiTheme="majorHAnsi" w:hAnsiTheme="majorHAnsi" w:cs="Arial"/>
                <w:bCs/>
                <w:color w:val="000000"/>
              </w:rPr>
              <w:t>conforme relação dos trechos constantes no item 1 do Termo de Referência/Especificação Particular. Inclusos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6EC1A" w14:textId="77777777" w:rsidR="000B410B" w:rsidRPr="00C05D51" w:rsidRDefault="000B410B" w:rsidP="00EA7D04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4FDC681A" w14:textId="04D84386" w:rsidR="000B410B" w:rsidRPr="00C05D51" w:rsidRDefault="000B410B" w:rsidP="00EA7D0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 entrega dos envel</w:t>
            </w:r>
            <w:r>
              <w:rPr>
                <w:rFonts w:asciiTheme="majorHAnsi" w:hAnsiTheme="majorHAnsi" w:cs="ArialNarrow"/>
              </w:rPr>
              <w:t xml:space="preserve">opes de proposta e documentação: até </w:t>
            </w:r>
            <w:r w:rsidR="00B244A5">
              <w:rPr>
                <w:rFonts w:asciiTheme="majorHAnsi" w:hAnsiTheme="majorHAnsi" w:cs="ArialNarrow"/>
              </w:rPr>
              <w:t>às 17</w:t>
            </w:r>
            <w:r>
              <w:rPr>
                <w:rFonts w:asciiTheme="majorHAnsi" w:hAnsiTheme="majorHAnsi" w:cs="ArialNarrow"/>
              </w:rPr>
              <w:t xml:space="preserve">:00 horas do dia </w:t>
            </w:r>
            <w:r w:rsidR="00B244A5">
              <w:rPr>
                <w:rFonts w:asciiTheme="majorHAnsi" w:hAnsiTheme="majorHAnsi" w:cs="ArialNarrow"/>
              </w:rPr>
              <w:t>03/04</w:t>
            </w:r>
            <w:r w:rsidRPr="00F9150F">
              <w:rPr>
                <w:rFonts w:asciiTheme="majorHAnsi" w:hAnsiTheme="majorHAnsi" w:cs="ArialNarrow"/>
              </w:rPr>
              <w:t>/2023</w:t>
            </w:r>
            <w:r>
              <w:rPr>
                <w:rFonts w:asciiTheme="majorHAnsi" w:hAnsiTheme="majorHAnsi" w:cs="ArialNarrow"/>
              </w:rPr>
              <w:t>.</w:t>
            </w:r>
          </w:p>
          <w:p w14:paraId="5592924C" w14:textId="3048CA56" w:rsidR="000B410B" w:rsidRPr="00C05D51" w:rsidRDefault="000B410B" w:rsidP="00EA7D0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C05D51">
              <w:rPr>
                <w:rFonts w:asciiTheme="majorHAnsi" w:hAnsiTheme="majorHAnsi" w:cs="ArialNarrow"/>
              </w:rPr>
              <w:t>Abertura:</w:t>
            </w:r>
            <w:r>
              <w:rPr>
                <w:rFonts w:asciiTheme="majorHAnsi" w:hAnsiTheme="majorHAnsi" w:cs="ArialNarrow"/>
              </w:rPr>
              <w:t xml:space="preserve"> às 09:00</w:t>
            </w:r>
            <w:r w:rsidR="00B244A5">
              <w:rPr>
                <w:rFonts w:asciiTheme="majorHAnsi" w:hAnsiTheme="majorHAnsi" w:cs="ArialNarrow"/>
              </w:rPr>
              <w:t xml:space="preserve"> do dia 04/04</w:t>
            </w:r>
            <w:r>
              <w:rPr>
                <w:rFonts w:asciiTheme="majorHAnsi" w:hAnsiTheme="majorHAnsi" w:cs="ArialNarrow"/>
              </w:rPr>
              <w:t>/2023</w:t>
            </w:r>
          </w:p>
          <w:p w14:paraId="73035A2D" w14:textId="77777777" w:rsidR="000B410B" w:rsidRPr="00C05D51" w:rsidRDefault="000B410B" w:rsidP="00EA7D0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Visita: Agendada. </w:t>
            </w:r>
          </w:p>
          <w:p w14:paraId="62A7781E" w14:textId="77777777" w:rsidR="000B410B" w:rsidRPr="00CF3E3F" w:rsidRDefault="000B410B" w:rsidP="00EA7D0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Narrow"/>
              </w:rPr>
              <w:t xml:space="preserve">Prazo de execução: </w:t>
            </w:r>
            <w:r>
              <w:rPr>
                <w:rFonts w:asciiTheme="majorHAnsi" w:hAnsiTheme="majorHAnsi" w:cs="ArialNarrow"/>
              </w:rPr>
              <w:t>12 meses.</w:t>
            </w:r>
          </w:p>
        </w:tc>
      </w:tr>
    </w:tbl>
    <w:p w14:paraId="255ECB8A" w14:textId="77777777" w:rsidR="000B410B" w:rsidRPr="00C05D51" w:rsidRDefault="000B410B" w:rsidP="000B410B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0B410B" w:rsidRPr="00C05D51" w14:paraId="36E4E515" w14:textId="77777777" w:rsidTr="00EA7D0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33AD5" w14:textId="77777777" w:rsidR="000B410B" w:rsidRPr="00C05D51" w:rsidRDefault="000B410B" w:rsidP="00EA7D0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0B410B" w:rsidRPr="00C05D51" w14:paraId="16172535" w14:textId="77777777" w:rsidTr="00EA7D04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1918" w14:textId="77777777" w:rsidR="000B410B" w:rsidRPr="00C05D51" w:rsidRDefault="000B410B" w:rsidP="00EA7D0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0659E" w14:textId="77777777" w:rsidR="000B410B" w:rsidRPr="00C05D51" w:rsidRDefault="000B410B" w:rsidP="00EA7D0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0B410B" w:rsidRPr="00C05D51" w14:paraId="5920694A" w14:textId="77777777" w:rsidTr="00EA7D04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2EAF" w14:textId="0984EE84" w:rsidR="000B410B" w:rsidRPr="00C05D51" w:rsidRDefault="000B410B" w:rsidP="00EA7D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152DD9" w:rsidRPr="00152DD9">
              <w:rPr>
                <w:rFonts w:asciiTheme="majorHAnsi" w:hAnsiTheme="majorHAnsi"/>
              </w:rPr>
              <w:t>105.473.715,70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AD8B" w14:textId="77777777" w:rsidR="000B410B" w:rsidRPr="00C05D51" w:rsidRDefault="000B410B" w:rsidP="00EA7D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0B410B" w:rsidRPr="00C05D51" w14:paraId="2E219A24" w14:textId="77777777" w:rsidTr="00EA7D04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50AF1" w14:textId="6DFD6D57" w:rsidR="000B410B" w:rsidRPr="00C05D51" w:rsidRDefault="000B410B" w:rsidP="00152D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a) O profissional deverá ser integrante do quadro permanente da empresa licitante. Na situação de sócio, a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comprovação será realizada mediante cópia do contrato social. Quando se tratar de empregado, a comprovação de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seu vínculo até a data da apresentação da proposta será feita através de ficha ou de livro de registro de empregado ou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de contrato de trabalho. Nos demais casos será suficiente a prova da existência de contrato de prestação de serviço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regido pela legislação cível comum. A comprovação da condição de Responsável Técnico da sociedade empresária se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fará através da Certidão de Registro e Quitação de Pessoa Jurídica, emitida pelo CREA;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b) A licitante poderá optar por apresentar uma Declaração conforme modelo constante do ANEXO XI consignando o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nome do Responsável Técnico e o tipo de vínculo jurídico a ser estabelecido com o mesmo, nos termos do artigo 30, §1.º, inciso I, da Lei 8.666/93,, sendo que a efetiva comprovação de que trata a alínea "a" supra será exigida quando da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convocação da licitante vencedora para a formalização do contrato, sob pena de decair o direito à contratação, sem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prejuízo das sanções previstas no Art.81 da Lei 8.666/93 e das penas previstas no item 4 deste edital.</w:t>
            </w:r>
          </w:p>
        </w:tc>
      </w:tr>
      <w:tr w:rsidR="000B410B" w:rsidRPr="00C05D51" w14:paraId="25A45FD8" w14:textId="77777777" w:rsidTr="00EA7D04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303A6" w14:textId="2AE0113F" w:rsidR="000B410B" w:rsidRPr="00152DD9" w:rsidRDefault="000B410B" w:rsidP="00152D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lastRenderedPageBreak/>
              <w:t xml:space="preserve">CAPACIDADE OPERACIONAL: </w:t>
            </w:r>
            <w:r w:rsidRPr="007616A9">
              <w:rPr>
                <w:rFonts w:asciiTheme="majorHAnsi" w:hAnsiTheme="majorHAnsi" w:cs="Arial"/>
                <w:color w:val="000000"/>
              </w:rPr>
              <w:t xml:space="preserve">DOCUMENTO H.18: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DOCUMENTO H.17: COMPROVAÇÃO DE APTIDÃO DE DESEMPENHO TÉCNICO DA LICITANTE, através de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atestado(s) ou certidão(ões), fornecido(s) por pessoa de direito público ou privado, comprovando ter executado os serviços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a seguir discriminados, nas quantidade</w:t>
            </w:r>
            <w:r w:rsidR="00152DD9">
              <w:rPr>
                <w:rFonts w:asciiTheme="majorHAnsi" w:hAnsiTheme="majorHAnsi" w:cs="Arial"/>
                <w:color w:val="000000"/>
              </w:rPr>
              <w:t xml:space="preserve">s mínimas, referentes a parcela 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>de maior relevância técnica ou econômica.</w:t>
            </w:r>
            <w:r w:rsidR="00152DD9" w:rsidRPr="00152DD9">
              <w:rPr>
                <w:rFonts w:asciiTheme="majorHAnsi" w:hAnsiTheme="majorHAnsi" w:cs="Arial"/>
                <w:color w:val="000000"/>
              </w:rPr>
              <w:t xml:space="preserve"> </w:t>
            </w:r>
          </w:p>
          <w:p w14:paraId="653E651F" w14:textId="77777777" w:rsidR="00152DD9" w:rsidRDefault="00152DD9" w:rsidP="00152DD9">
            <w:pPr>
              <w:autoSpaceDE w:val="0"/>
              <w:autoSpaceDN w:val="0"/>
              <w:adjustRightInd w:val="0"/>
              <w:jc w:val="both"/>
            </w:pPr>
          </w:p>
          <w:p w14:paraId="25BA4A54" w14:textId="16CB8FEC" w:rsidR="00152DD9" w:rsidRDefault="00152DD9" w:rsidP="00152DD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A5D1093" wp14:editId="29BFFBE7">
                  <wp:extent cx="4735773" cy="1668493"/>
                  <wp:effectExtent l="0" t="0" r="8255" b="825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061" cy="167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FA2F0" w14:textId="50361EF3" w:rsidR="00152DD9" w:rsidRDefault="00152DD9" w:rsidP="00152DD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74E271E" wp14:editId="4BCDA281">
                  <wp:extent cx="4728949" cy="1576466"/>
                  <wp:effectExtent l="0" t="0" r="0" b="508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61" cy="158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FC48F" w14:textId="77777777" w:rsidR="000B410B" w:rsidRPr="007616A9" w:rsidRDefault="000B410B" w:rsidP="00EA7D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0B410B" w:rsidRPr="00C05D51" w14:paraId="747B9741" w14:textId="77777777" w:rsidTr="00EA7D04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D964B" w14:textId="77777777" w:rsidR="000B410B" w:rsidRPr="00C05D51" w:rsidRDefault="000B410B" w:rsidP="00EA7D0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0B410B" w:rsidRPr="00C05D51" w14:paraId="2F51D80E" w14:textId="77777777" w:rsidTr="00EA7D04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69AEA" w14:textId="77777777" w:rsidR="000B410B" w:rsidRPr="00DD6A92" w:rsidRDefault="000B410B" w:rsidP="00EA7D04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(cinco) dias úteis antes da data de abertura de propostas.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3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1118CA4A" w14:textId="77777777" w:rsidR="000B410B" w:rsidRDefault="000B410B" w:rsidP="002803ED">
      <w:pPr>
        <w:rPr>
          <w:rFonts w:asciiTheme="majorHAnsi" w:hAnsiTheme="majorHAnsi" w:cstheme="majorHAnsi"/>
        </w:rPr>
      </w:pPr>
    </w:p>
    <w:p w14:paraId="7F152C35" w14:textId="77777777" w:rsidR="000B410B" w:rsidRDefault="000B410B" w:rsidP="002803ED">
      <w:pPr>
        <w:rPr>
          <w:rFonts w:asciiTheme="majorHAnsi" w:hAnsiTheme="majorHAnsi" w:cstheme="majorHAnsi"/>
        </w:rPr>
      </w:pPr>
    </w:p>
    <w:p w14:paraId="6A4DD75A" w14:textId="77777777" w:rsidR="000B410B" w:rsidRDefault="000B410B" w:rsidP="002803ED">
      <w:pPr>
        <w:rPr>
          <w:rFonts w:asciiTheme="majorHAnsi" w:hAnsiTheme="majorHAnsi" w:cstheme="majorHAnsi"/>
        </w:rPr>
      </w:pPr>
    </w:p>
    <w:p w14:paraId="474B7954" w14:textId="77777777" w:rsidR="000B410B" w:rsidRDefault="000B410B" w:rsidP="002803ED">
      <w:pPr>
        <w:rPr>
          <w:rFonts w:asciiTheme="majorHAnsi" w:hAnsiTheme="majorHAnsi" w:cstheme="majorHAnsi"/>
        </w:rPr>
      </w:pPr>
    </w:p>
    <w:p w14:paraId="30B1EF6D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353AE4EA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2F6CC751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7B272DE3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291857E6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25F0E4E7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258A3D4C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435E5C1C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16006D4D" w14:textId="77777777" w:rsidR="00DD2FC4" w:rsidRDefault="00DD2FC4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034222ED" w14:textId="77777777" w:rsidR="00C16180" w:rsidRDefault="00C16180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96DCF42" w14:textId="77777777" w:rsidR="00DD2FC4" w:rsidRPr="006D3A86" w:rsidRDefault="00DD2FC4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7DE0BC" w14:textId="40306905" w:rsidR="00160842" w:rsidRPr="006D3A86" w:rsidRDefault="006D3A8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D3A86">
        <w:rPr>
          <w:rFonts w:asciiTheme="majorHAnsi" w:hAnsiTheme="majorHAnsi"/>
          <w:b/>
        </w:rPr>
        <w:t>PREFEITURA MUNICIPAL DE ARAGUARI</w:t>
      </w:r>
    </w:p>
    <w:p w14:paraId="77C89956" w14:textId="77777777" w:rsidR="00B66BDF" w:rsidRDefault="00B66BDF" w:rsidP="00EF4909">
      <w:pPr>
        <w:autoSpaceDE w:val="0"/>
        <w:autoSpaceDN w:val="0"/>
        <w:adjustRightInd w:val="0"/>
        <w:jc w:val="both"/>
      </w:pPr>
    </w:p>
    <w:p w14:paraId="45AAAAE5" w14:textId="755EDE3F" w:rsidR="00377693" w:rsidRPr="00377693" w:rsidRDefault="0037769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77693">
        <w:rPr>
          <w:rFonts w:asciiTheme="majorHAnsi" w:hAnsiTheme="majorHAnsi"/>
          <w:b/>
        </w:rPr>
        <w:t>TOMADA DE PREÇOS Nº001/2023</w:t>
      </w:r>
    </w:p>
    <w:p w14:paraId="53810E52" w14:textId="2E282879" w:rsidR="00377693" w:rsidRPr="00FE2BA8" w:rsidRDefault="0037769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6BDF">
        <w:rPr>
          <w:rFonts w:asciiTheme="majorHAnsi" w:hAnsiTheme="majorHAnsi" w:cstheme="majorHAnsi"/>
        </w:rPr>
        <w:t xml:space="preserve">Objeto: </w:t>
      </w:r>
      <w:r w:rsidRPr="00377693">
        <w:rPr>
          <w:rFonts w:asciiTheme="majorHAnsi" w:hAnsiTheme="majorHAnsi"/>
        </w:rPr>
        <w:t>Contrat</w:t>
      </w:r>
      <w:r>
        <w:rPr>
          <w:rFonts w:asciiTheme="majorHAnsi" w:hAnsiTheme="majorHAnsi"/>
        </w:rPr>
        <w:t xml:space="preserve">ação de empresa de engenharia </w:t>
      </w:r>
      <w:r w:rsidRPr="00377693">
        <w:rPr>
          <w:rFonts w:asciiTheme="majorHAnsi" w:hAnsiTheme="majorHAnsi"/>
        </w:rPr>
        <w:t>ou arquitetura para a realização da reforma predial das</w:t>
      </w:r>
      <w:r>
        <w:rPr>
          <w:rFonts w:asciiTheme="majorHAnsi" w:hAnsiTheme="majorHAnsi"/>
        </w:rPr>
        <w:t xml:space="preserve"> instalações físicas do centro Educacional Municipal Professor Hermenegildo Marques V</w:t>
      </w:r>
      <w:r w:rsidRPr="00377693">
        <w:rPr>
          <w:rFonts w:asciiTheme="majorHAnsi" w:hAnsiTheme="majorHAnsi"/>
        </w:rPr>
        <w:t>eloso, s</w:t>
      </w:r>
      <w:r>
        <w:rPr>
          <w:rFonts w:asciiTheme="majorHAnsi" w:hAnsiTheme="majorHAnsi"/>
        </w:rPr>
        <w:t>ituado á rua 01 nº 585, bairro Ouro V</w:t>
      </w:r>
      <w:r w:rsidRPr="00377693">
        <w:rPr>
          <w:rFonts w:asciiTheme="majorHAnsi" w:hAnsiTheme="majorHAnsi"/>
        </w:rPr>
        <w:t>erde</w:t>
      </w:r>
      <w:r>
        <w:rPr>
          <w:rFonts w:asciiTheme="majorHAnsi" w:hAnsiTheme="majorHAnsi"/>
        </w:rPr>
        <w:t>.</w:t>
      </w:r>
      <w:r w:rsidR="006F5316" w:rsidRPr="006F5316">
        <w:rPr>
          <w:rFonts w:asciiTheme="majorHAnsi" w:hAnsiTheme="majorHAnsi"/>
        </w:rPr>
        <w:t xml:space="preserve"> Os envelopes contendo os documentos de habilitação e proposta deverão ser entregues no Departamento de Licitações e Contratos, situado à Rua Virgílio de Melo Franco, nº 550, Centro, CEP: 38.440-016, nesta cidade de Araguari - MG, até 13:00 horas do dia 28 de março de 2023, sendo que a abertura dos envelopes poderá será realizada no mesmo dia e horário. </w:t>
      </w:r>
      <w:r w:rsidR="00FE2BA8" w:rsidRPr="00FE2BA8">
        <w:rPr>
          <w:rFonts w:asciiTheme="majorHAnsi" w:hAnsiTheme="majorHAnsi"/>
        </w:rPr>
        <w:t>As empresas interessadas em participar desta licitação poderão designar seu responsável técnico ou preposto devidamente credenciado para vistoriar o l</w:t>
      </w:r>
      <w:r w:rsidR="00FE2BA8">
        <w:rPr>
          <w:rFonts w:asciiTheme="majorHAnsi" w:hAnsiTheme="majorHAnsi"/>
        </w:rPr>
        <w:t>ocal onde será executada a obra,</w:t>
      </w:r>
      <w:r w:rsidR="00FE2BA8" w:rsidRPr="00FE2BA8">
        <w:rPr>
          <w:rFonts w:asciiTheme="majorHAnsi" w:hAnsiTheme="majorHAnsi"/>
        </w:rPr>
        <w:t>serviço, em dias úteis e respeitado o horário do expediente normal da PMA,</w:t>
      </w:r>
      <w:r w:rsidR="00FE2BA8">
        <w:rPr>
          <w:rFonts w:asciiTheme="majorHAnsi" w:hAnsiTheme="majorHAnsi"/>
        </w:rPr>
        <w:t xml:space="preserve"> até o dia 27 </w:t>
      </w:r>
      <w:r w:rsidR="00FE2BA8" w:rsidRPr="00FE2BA8">
        <w:rPr>
          <w:rFonts w:asciiTheme="majorHAnsi" w:hAnsiTheme="majorHAnsi"/>
        </w:rPr>
        <w:t>de março de 2023, mediante prévio agendamento de data e horário junto à Secretaria Municipal de Educação, de segunda a sext</w:t>
      </w:r>
      <w:r w:rsidR="00FE2BA8">
        <w:rPr>
          <w:rFonts w:asciiTheme="majorHAnsi" w:hAnsiTheme="majorHAnsi"/>
        </w:rPr>
        <w:t>a-feira, das 08:30 às 11:00 horas</w:t>
      </w:r>
      <w:r w:rsidR="00FE2BA8" w:rsidRPr="00FE2BA8">
        <w:rPr>
          <w:rFonts w:asciiTheme="majorHAnsi" w:hAnsiTheme="majorHAnsi"/>
        </w:rPr>
        <w:t xml:space="preserve"> e das 13:00 às 17:00 horas, pelos telefones: (34) 3690- 3136 ou 3690-3077 com o Setor de Engenharia da Educação. O Edital e seus anexos desta licitação poderão ser adquirido no Departamento de Licitações e Contratos, situado no endereço mencionado acima, em qualquer dia útil, durante o expediente normal da PMA, mediante prévio pagamento da quantia de R$10,00 correspondentes ao custo das cópias do edital e anexos, a qual deverá ser depositada na Conta nº 33-0, Agência 0096, Banco 104, Caixa Econômica Federal-CEF - Poder Público, ou gratuitamente através site</w:t>
      </w:r>
      <w:r w:rsidR="00FE2BA8">
        <w:rPr>
          <w:rFonts w:asciiTheme="majorHAnsi" w:hAnsiTheme="majorHAnsi"/>
        </w:rPr>
        <w:t xml:space="preserve"> da PMA: </w:t>
      </w:r>
      <w:hyperlink r:id="rId15" w:history="1">
        <w:r w:rsidR="00FE2BA8" w:rsidRPr="00197341">
          <w:rPr>
            <w:rStyle w:val="Hyperlink"/>
            <w:rFonts w:asciiTheme="majorHAnsi" w:hAnsiTheme="majorHAnsi"/>
          </w:rPr>
          <w:t>www.araguari.mg.gov.br</w:t>
        </w:r>
      </w:hyperlink>
      <w:r w:rsidR="00FE2BA8" w:rsidRPr="00FE2BA8">
        <w:rPr>
          <w:rFonts w:asciiTheme="majorHAnsi" w:hAnsiTheme="majorHAnsi"/>
        </w:rPr>
        <w:t>/ Licitações PMA. Mais informações pelo telefone: (34) 3690-3280.</w:t>
      </w:r>
    </w:p>
    <w:p w14:paraId="2437763D" w14:textId="77777777" w:rsidR="00377693" w:rsidRDefault="00377693" w:rsidP="00EF4909">
      <w:pPr>
        <w:autoSpaceDE w:val="0"/>
        <w:autoSpaceDN w:val="0"/>
        <w:adjustRightInd w:val="0"/>
        <w:jc w:val="both"/>
      </w:pPr>
    </w:p>
    <w:p w14:paraId="65AF63FD" w14:textId="1C9595DF" w:rsidR="00B66BDF" w:rsidRPr="00B66BDF" w:rsidRDefault="00B66BD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6BDF">
        <w:rPr>
          <w:rFonts w:asciiTheme="majorHAnsi" w:hAnsiTheme="majorHAnsi"/>
          <w:b/>
        </w:rPr>
        <w:t>TOMADA DE PREÇOS Nº 002/202</w:t>
      </w:r>
    </w:p>
    <w:p w14:paraId="5C0A9226" w14:textId="2A391EDC" w:rsidR="00B66BDF" w:rsidRPr="00B66BDF" w:rsidRDefault="00B66BD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6BDF">
        <w:rPr>
          <w:rFonts w:asciiTheme="majorHAnsi" w:hAnsiTheme="majorHAnsi" w:cstheme="majorHAnsi"/>
        </w:rPr>
        <w:t xml:space="preserve">Objeto: </w:t>
      </w:r>
      <w:r w:rsidRPr="00B66BDF">
        <w:rPr>
          <w:rFonts w:asciiTheme="majorHAnsi" w:hAnsiTheme="majorHAnsi"/>
        </w:rPr>
        <w:t>Execução de geometria, drenagem pluvial, terraplanagem, pavimentaç</w:t>
      </w:r>
      <w:r w:rsidR="00377693">
        <w:rPr>
          <w:rFonts w:asciiTheme="majorHAnsi" w:hAnsiTheme="majorHAnsi"/>
        </w:rPr>
        <w:t>ão e sinalização do povoado de A</w:t>
      </w:r>
      <w:r w:rsidRPr="00B66BDF">
        <w:rPr>
          <w:rFonts w:asciiTheme="majorHAnsi" w:hAnsiTheme="majorHAnsi"/>
        </w:rPr>
        <w:t>rarapira localizado no município de Araguari. Os envelopes contendo os documentos de habilitação e proposta deverão ser entregues no Departamento de Licitações e Contratos, situado à Rua Virgílio de Melo Franco, nº 550, Centro, CEP: 38.440-016, nesta cidade de</w:t>
      </w:r>
      <w:r>
        <w:rPr>
          <w:rFonts w:asciiTheme="majorHAnsi" w:hAnsiTheme="majorHAnsi"/>
        </w:rPr>
        <w:t xml:space="preserve"> Araguari - MG, até 13:00 horas do dia 21</w:t>
      </w:r>
      <w:r w:rsidRPr="00B66BDF">
        <w:rPr>
          <w:rFonts w:asciiTheme="majorHAnsi" w:hAnsiTheme="majorHAnsi"/>
        </w:rPr>
        <w:t xml:space="preserve"> de março de, sendo que a abertura dos envelopes poderá será realizada no mesmo dia e horário. As empresas interessadas em participar desta licitação poderão designar seu responsável técnico ou preposto devidamente credenciado para vistoriar o local onde será executada a obra/serviço, em dias úteis e respeitado o horário do expediente nor</w:t>
      </w:r>
      <w:r>
        <w:rPr>
          <w:rFonts w:asciiTheme="majorHAnsi" w:hAnsiTheme="majorHAnsi"/>
        </w:rPr>
        <w:t xml:space="preserve">mal da PMA, até o dia 20 de março de 2023, </w:t>
      </w:r>
      <w:r w:rsidRPr="00B66BDF">
        <w:rPr>
          <w:rFonts w:asciiTheme="majorHAnsi" w:hAnsiTheme="majorHAnsi"/>
        </w:rPr>
        <w:t>mediante prévio agendamento de data e horário junto à Secretaria Municipal de Obras, de segunda a sext</w:t>
      </w:r>
      <w:r>
        <w:rPr>
          <w:rFonts w:asciiTheme="majorHAnsi" w:hAnsiTheme="majorHAnsi"/>
        </w:rPr>
        <w:t>a-feira, das 08:30</w:t>
      </w:r>
      <w:r w:rsidRPr="00B66BDF">
        <w:rPr>
          <w:rFonts w:asciiTheme="majorHAnsi" w:hAnsiTheme="majorHAnsi"/>
        </w:rPr>
        <w:t xml:space="preserve"> às 1</w:t>
      </w:r>
      <w:r>
        <w:rPr>
          <w:rFonts w:asciiTheme="majorHAnsi" w:hAnsiTheme="majorHAnsi"/>
        </w:rPr>
        <w:t xml:space="preserve">1:00 horas e das 13:00 às 17:00 </w:t>
      </w:r>
      <w:r w:rsidRPr="00B66BDF">
        <w:rPr>
          <w:rFonts w:asciiTheme="majorHAnsi" w:hAnsiTheme="majorHAnsi"/>
        </w:rPr>
        <w:t xml:space="preserve">horas, pelo telefone: (34) 3690-3198, ou pelo e-mail </w:t>
      </w:r>
      <w:hyperlink r:id="rId16" w:history="1">
        <w:r w:rsidRPr="00197341">
          <w:rPr>
            <w:rStyle w:val="Hyperlink"/>
            <w:rFonts w:asciiTheme="majorHAnsi" w:hAnsiTheme="majorHAnsi"/>
          </w:rPr>
          <w:t>secobras@araguari.mg.gov.br</w:t>
        </w:r>
      </w:hyperlink>
      <w:r w:rsidRPr="00B66BDF">
        <w:rPr>
          <w:rFonts w:asciiTheme="majorHAnsi" w:hAnsiTheme="majorHAnsi"/>
        </w:rPr>
        <w:t>, com o Setor de Engenharia da Secretaria de Obras. O Edital e seus anexos desta licitação poderão ser adquirido no Departamento de Licitações e Contratos, situado no endereço mencionado acima, em qualquer dia útil, durante o expediente normal da PMA, mediante prévio pagamento da</w:t>
      </w:r>
      <w:r>
        <w:rPr>
          <w:rFonts w:asciiTheme="majorHAnsi" w:hAnsiTheme="majorHAnsi"/>
        </w:rPr>
        <w:t xml:space="preserve"> quantia de R$10,00 </w:t>
      </w:r>
      <w:r w:rsidRPr="00B66BDF">
        <w:rPr>
          <w:rFonts w:asciiTheme="majorHAnsi" w:hAnsiTheme="majorHAnsi"/>
        </w:rPr>
        <w:t xml:space="preserve">correspondentes ao custo das cópias do edital e anexos, a qual deverá ser depositada na Conta nº 33-0, Agência 0096, Banco 104, Caixa Econômica Federal-CEF - Poder Público, ou gratuitamente através site da PMA: </w:t>
      </w:r>
      <w:hyperlink r:id="rId17" w:history="1">
        <w:r w:rsidRPr="00197341">
          <w:rPr>
            <w:rStyle w:val="Hyperlink"/>
            <w:rFonts w:asciiTheme="majorHAnsi" w:hAnsiTheme="majorHAnsi"/>
          </w:rPr>
          <w:t>www.araguari.mg.gov.br</w:t>
        </w:r>
      </w:hyperlink>
      <w:r w:rsidRPr="00B66BDF">
        <w:rPr>
          <w:rFonts w:asciiTheme="majorHAnsi" w:hAnsiTheme="majorHAnsi"/>
        </w:rPr>
        <w:t xml:space="preserve"> / Licitações PMA. Mais informações pelo telefone: (34) 3690-3280.</w:t>
      </w:r>
    </w:p>
    <w:p w14:paraId="14BE1296" w14:textId="77777777" w:rsidR="00CA2B0C" w:rsidRDefault="00CA2B0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77B400" w14:textId="77777777" w:rsidR="00C16180" w:rsidRPr="00CA2B0C" w:rsidRDefault="00C1618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41C115" w14:textId="77777777" w:rsidR="00CA2B0C" w:rsidRPr="00CA2B0C" w:rsidRDefault="00CA2B0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A2B0C">
        <w:rPr>
          <w:rFonts w:asciiTheme="majorHAnsi" w:hAnsiTheme="majorHAnsi"/>
          <w:b/>
        </w:rPr>
        <w:t xml:space="preserve">PREFEITURA MUNICIPAL DE CAJURI - TOMADA DE PREÇOS Nº 4/2023 </w:t>
      </w:r>
    </w:p>
    <w:p w14:paraId="17A34967" w14:textId="74B4D7DD" w:rsidR="00CA2B0C" w:rsidRDefault="00CA2B0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/>
        </w:rPr>
        <w:t>E</w:t>
      </w:r>
      <w:r w:rsidRPr="00CA2B0C">
        <w:rPr>
          <w:rFonts w:asciiTheme="majorHAnsi" w:hAnsiTheme="majorHAnsi"/>
        </w:rPr>
        <w:t xml:space="preserve">xecução de calçamento em pavimento poliédrico, na data de 17/03/2023, às 09h00min. O Registro Cadastral para esta Licitação será concedido até o dia 14/03/2023. O instrumento convocatório em inteiro teor estará à disposição dos interessados no endereço eletrônico: </w:t>
      </w:r>
      <w:hyperlink r:id="rId18" w:history="1">
        <w:r w:rsidRPr="00197341">
          <w:rPr>
            <w:rStyle w:val="Hyperlink"/>
            <w:rFonts w:asciiTheme="majorHAnsi" w:hAnsiTheme="majorHAnsi"/>
          </w:rPr>
          <w:t>www.cajuri.mg.gov.br</w:t>
        </w:r>
      </w:hyperlink>
      <w:r w:rsidRPr="00CA2B0C">
        <w:rPr>
          <w:rFonts w:asciiTheme="majorHAnsi" w:hAnsiTheme="majorHAnsi"/>
        </w:rPr>
        <w:t>.</w:t>
      </w:r>
    </w:p>
    <w:p w14:paraId="58CA1EA9" w14:textId="77777777" w:rsidR="00DD2FC4" w:rsidRDefault="00DD2FC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073074" w14:textId="77777777" w:rsidR="00DD2FC4" w:rsidRPr="00DD2FC4" w:rsidRDefault="00DD2FC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46DB57" w14:textId="7AE743E4" w:rsidR="00A15FF3" w:rsidRPr="00A15FF3" w:rsidRDefault="00A15FF3" w:rsidP="00A157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15FF3">
        <w:rPr>
          <w:rFonts w:asciiTheme="majorHAnsi" w:hAnsiTheme="majorHAnsi"/>
          <w:b/>
        </w:rPr>
        <w:t>PREFEITURA MUNICIPAL DE CAMPO AZUL - TOMADA DE PREÇOS 001/2023</w:t>
      </w:r>
    </w:p>
    <w:p w14:paraId="7F9E7F0E" w14:textId="272558A0" w:rsidR="00A15FF3" w:rsidRPr="00A15FF3" w:rsidRDefault="00A15FF3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/>
        </w:rPr>
        <w:t>E</w:t>
      </w:r>
      <w:r w:rsidR="00A7648E" w:rsidRPr="00A15FF3">
        <w:rPr>
          <w:rFonts w:asciiTheme="majorHAnsi" w:hAnsiTheme="majorHAnsi"/>
        </w:rPr>
        <w:t xml:space="preserve">xecução de calçamento com blocos sextavados de concreto na Vila São José e pavimentação asfáltica com </w:t>
      </w:r>
      <w:r w:rsidRPr="00A15FF3">
        <w:rPr>
          <w:rFonts w:asciiTheme="majorHAnsi" w:hAnsiTheme="majorHAnsi"/>
        </w:rPr>
        <w:t>PMF</w:t>
      </w:r>
      <w:r w:rsidR="00A7648E" w:rsidRPr="00A15FF3">
        <w:rPr>
          <w:rFonts w:asciiTheme="majorHAnsi" w:hAnsiTheme="majorHAnsi"/>
        </w:rPr>
        <w:t xml:space="preserve"> na sede </w:t>
      </w:r>
      <w:r>
        <w:rPr>
          <w:rFonts w:asciiTheme="majorHAnsi" w:hAnsiTheme="majorHAnsi"/>
        </w:rPr>
        <w:t>do município de Campo Azul/ MG</w:t>
      </w:r>
      <w:r w:rsidR="00A7648E" w:rsidRPr="00A15FF3">
        <w:rPr>
          <w:rFonts w:asciiTheme="majorHAnsi" w:hAnsiTheme="majorHAnsi"/>
        </w:rPr>
        <w:t>. Sessão 20/03/2023, as 09:00</w:t>
      </w:r>
      <w:r>
        <w:rPr>
          <w:rFonts w:asciiTheme="majorHAnsi" w:hAnsiTheme="majorHAnsi"/>
        </w:rPr>
        <w:t xml:space="preserve"> </w:t>
      </w:r>
      <w:r w:rsidR="00A7648E" w:rsidRPr="00A15FF3">
        <w:rPr>
          <w:rFonts w:asciiTheme="majorHAnsi" w:hAnsiTheme="majorHAnsi"/>
        </w:rPr>
        <w:t>horas. Loc</w:t>
      </w:r>
      <w:r>
        <w:rPr>
          <w:rFonts w:asciiTheme="majorHAnsi" w:hAnsiTheme="majorHAnsi"/>
        </w:rPr>
        <w:t xml:space="preserve">al: Departamento de Licitações, </w:t>
      </w:r>
      <w:r w:rsidR="00A7648E" w:rsidRPr="00A15FF3">
        <w:rPr>
          <w:rFonts w:asciiTheme="majorHAnsi" w:hAnsiTheme="majorHAnsi"/>
        </w:rPr>
        <w:t xml:space="preserve">Prefeitura Municipal, na Avenida João Antônio de Almeida, nº 518, Centro, Campo Azul/MG. Informações </w:t>
      </w:r>
      <w:r>
        <w:rPr>
          <w:rFonts w:asciiTheme="majorHAnsi" w:hAnsiTheme="majorHAnsi"/>
        </w:rPr>
        <w:t xml:space="preserve">pelo e-mail: </w:t>
      </w:r>
      <w:hyperlink r:id="rId19" w:history="1">
        <w:r w:rsidRPr="00197341">
          <w:rPr>
            <w:rStyle w:val="Hyperlink"/>
            <w:rFonts w:asciiTheme="majorHAnsi" w:hAnsiTheme="majorHAnsi"/>
          </w:rPr>
          <w:t>licitacazul@gmail.com</w:t>
        </w:r>
      </w:hyperlink>
      <w:r>
        <w:rPr>
          <w:rFonts w:asciiTheme="majorHAnsi" w:hAnsiTheme="majorHAnsi"/>
        </w:rPr>
        <w:t>, telefone: (38) 3231-8101 e pelo s</w:t>
      </w:r>
      <w:r w:rsidR="00A7648E" w:rsidRPr="00A15FF3">
        <w:rPr>
          <w:rFonts w:asciiTheme="majorHAnsi" w:hAnsiTheme="majorHAnsi"/>
        </w:rPr>
        <w:t xml:space="preserve">ite: </w:t>
      </w:r>
      <w:hyperlink r:id="rId20" w:history="1">
        <w:r w:rsidRPr="00197341">
          <w:rPr>
            <w:rStyle w:val="Hyperlink"/>
            <w:rFonts w:asciiTheme="majorHAnsi" w:hAnsiTheme="majorHAnsi"/>
          </w:rPr>
          <w:t>www.campoazul.mg.gov.br</w:t>
        </w:r>
      </w:hyperlink>
      <w:r>
        <w:rPr>
          <w:rFonts w:asciiTheme="majorHAnsi" w:hAnsiTheme="majorHAnsi"/>
        </w:rPr>
        <w:t>.</w:t>
      </w:r>
    </w:p>
    <w:p w14:paraId="493510A0" w14:textId="77777777" w:rsidR="00A1570B" w:rsidRPr="00A15FF3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055EE6" w14:textId="77777777" w:rsidR="00562DD2" w:rsidRDefault="00562DD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C83C52" w14:textId="77777777" w:rsidR="00562DD2" w:rsidRPr="00562DD2" w:rsidRDefault="00562DD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62DD2">
        <w:rPr>
          <w:rFonts w:asciiTheme="majorHAnsi" w:hAnsiTheme="majorHAnsi"/>
          <w:b/>
        </w:rPr>
        <w:t>PREFEITURA MUNICIPAL DE CAMPO BELO</w:t>
      </w:r>
      <w:r w:rsidRPr="00562DD2">
        <w:rPr>
          <w:rFonts w:asciiTheme="majorHAnsi" w:hAnsiTheme="majorHAnsi"/>
          <w:b/>
        </w:rPr>
        <w:t xml:space="preserve"> - PREGÃO Nº 05/2023</w:t>
      </w:r>
    </w:p>
    <w:p w14:paraId="714EB922" w14:textId="290A074F" w:rsidR="00562DD2" w:rsidRDefault="00562DD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/>
        </w:rPr>
        <w:t>E</w:t>
      </w:r>
      <w:r w:rsidRPr="00562DD2">
        <w:rPr>
          <w:rFonts w:asciiTheme="majorHAnsi" w:hAnsiTheme="majorHAnsi"/>
        </w:rPr>
        <w:t xml:space="preserve">xecução de serviços de “tapa buraco”. </w:t>
      </w:r>
      <w:r w:rsidRPr="00562DD2">
        <w:rPr>
          <w:rFonts w:asciiTheme="majorHAnsi" w:hAnsiTheme="majorHAnsi"/>
        </w:rPr>
        <w:t xml:space="preserve">Abertura: 15/03/2023, às 08.30 horas. Local: Site de Compras do Governo Federal - </w:t>
      </w:r>
      <w:hyperlink r:id="rId21" w:history="1">
        <w:r w:rsidRPr="00FC0994">
          <w:rPr>
            <w:rStyle w:val="Hyperlink"/>
            <w:rFonts w:asciiTheme="majorHAnsi" w:hAnsiTheme="majorHAnsi"/>
          </w:rPr>
          <w:t>www.comprasgovernamentais.gov.br</w:t>
        </w:r>
      </w:hyperlink>
      <w:r w:rsidRPr="00562DD2">
        <w:rPr>
          <w:rFonts w:asciiTheme="majorHAnsi" w:hAnsiTheme="majorHAnsi"/>
        </w:rPr>
        <w:t xml:space="preserve">. Retirada do Edital no site </w:t>
      </w:r>
      <w:hyperlink r:id="rId22" w:history="1">
        <w:r w:rsidRPr="00FC0994">
          <w:rPr>
            <w:rStyle w:val="Hyperlink"/>
            <w:rFonts w:asciiTheme="majorHAnsi" w:hAnsiTheme="majorHAnsi"/>
          </w:rPr>
          <w:t>www.demaecb.com.br</w:t>
        </w:r>
      </w:hyperlink>
      <w:r w:rsidRPr="00562DD2">
        <w:rPr>
          <w:rFonts w:asciiTheme="majorHAnsi" w:hAnsiTheme="majorHAnsi"/>
        </w:rPr>
        <w:t xml:space="preserve">. Informações pelo telefone (35) 3831-1087 ou pelo correio eletrônico: </w:t>
      </w:r>
      <w:hyperlink r:id="rId23" w:history="1">
        <w:r w:rsidRPr="00FC0994">
          <w:rPr>
            <w:rStyle w:val="Hyperlink"/>
            <w:rFonts w:asciiTheme="majorHAnsi" w:hAnsiTheme="majorHAnsi"/>
          </w:rPr>
          <w:t>licitacao@demaecb.com.br</w:t>
        </w:r>
      </w:hyperlink>
      <w:r w:rsidRPr="00562DD2">
        <w:rPr>
          <w:rFonts w:asciiTheme="majorHAnsi" w:hAnsiTheme="majorHAnsi"/>
        </w:rPr>
        <w:t xml:space="preserve">. </w:t>
      </w:r>
    </w:p>
    <w:p w14:paraId="7421417D" w14:textId="77777777" w:rsidR="00562DD2" w:rsidRDefault="00562DD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DA473B" w14:textId="77777777" w:rsidR="00562DD2" w:rsidRPr="00996A18" w:rsidRDefault="00562DD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E637D3" w14:textId="2922FE6D" w:rsidR="00BE7F68" w:rsidRPr="00996A18" w:rsidRDefault="00C4387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6A18">
        <w:rPr>
          <w:rFonts w:asciiTheme="majorHAnsi" w:hAnsiTheme="majorHAnsi"/>
          <w:b/>
        </w:rPr>
        <w:t>PRE</w:t>
      </w:r>
      <w:r w:rsidR="00996A18" w:rsidRPr="00996A18">
        <w:rPr>
          <w:rFonts w:asciiTheme="majorHAnsi" w:hAnsiTheme="majorHAnsi"/>
          <w:b/>
        </w:rPr>
        <w:t>FEITURA MUNICIPAL DE CAPELINHA - TOMADA DE PREÇOS 002/2023</w:t>
      </w:r>
    </w:p>
    <w:p w14:paraId="152A9D6D" w14:textId="27B1563E" w:rsidR="00A7648E" w:rsidRPr="00996A18" w:rsidRDefault="00BE7F6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96A18">
        <w:rPr>
          <w:rFonts w:asciiTheme="majorHAnsi" w:hAnsiTheme="majorHAnsi" w:cstheme="majorHAnsi"/>
        </w:rPr>
        <w:t xml:space="preserve">Objeto: </w:t>
      </w:r>
      <w:r w:rsidRPr="00996A18">
        <w:rPr>
          <w:rFonts w:asciiTheme="majorHAnsi" w:hAnsiTheme="majorHAnsi"/>
        </w:rPr>
        <w:t xml:space="preserve">Execução de pavimentação em tratamento superficial triplo a serem executados na estrada de acesso </w:t>
      </w:r>
      <w:r w:rsidR="00B740F8" w:rsidRPr="00996A18">
        <w:rPr>
          <w:rFonts w:asciiTheme="majorHAnsi" w:hAnsiTheme="majorHAnsi"/>
        </w:rPr>
        <w:t>à</w:t>
      </w:r>
      <w:r w:rsidRPr="00996A18">
        <w:rPr>
          <w:rFonts w:asciiTheme="majorHAnsi" w:hAnsiTheme="majorHAnsi"/>
        </w:rPr>
        <w:t xml:space="preserve"> Comunidade de Chapadinha, incluindo materiais, insumos, mão de obra e equipamentos necessários a execução da referida obra, objetivando a execução das ações relativas a agropecuária sustentável. Abertura: 20/03/2023 às 08:30 horas. Informações pelo site: www.pmcapelinha.mg.gov.br. Telefone</w:t>
      </w:r>
      <w:r w:rsidR="00B740F8">
        <w:rPr>
          <w:rFonts w:asciiTheme="majorHAnsi" w:hAnsiTheme="majorHAnsi"/>
        </w:rPr>
        <w:t xml:space="preserve"> </w:t>
      </w:r>
      <w:r w:rsidRPr="00996A18">
        <w:rPr>
          <w:rFonts w:asciiTheme="majorHAnsi" w:hAnsiTheme="majorHAnsi"/>
        </w:rPr>
        <w:t>(33)</w:t>
      </w:r>
      <w:r w:rsidR="00B740F8">
        <w:rPr>
          <w:rFonts w:asciiTheme="majorHAnsi" w:hAnsiTheme="majorHAnsi"/>
        </w:rPr>
        <w:t xml:space="preserve"> </w:t>
      </w:r>
      <w:r w:rsidRPr="00996A18">
        <w:rPr>
          <w:rFonts w:asciiTheme="majorHAnsi" w:hAnsiTheme="majorHAnsi"/>
        </w:rPr>
        <w:t>3516- 1348.</w:t>
      </w:r>
    </w:p>
    <w:p w14:paraId="37A9ECEF" w14:textId="77777777" w:rsidR="003B435F" w:rsidRDefault="003B435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DAC407" w14:textId="77777777" w:rsidR="00DD2FC4" w:rsidRDefault="00DD2FC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F34FF7" w14:textId="61E16884" w:rsidR="003B435F" w:rsidRPr="003B435F" w:rsidRDefault="003B435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B435F">
        <w:rPr>
          <w:rFonts w:asciiTheme="majorHAnsi" w:hAnsiTheme="majorHAnsi"/>
          <w:b/>
        </w:rPr>
        <w:t>PREFEITURA MUNICIPAL DE CONTAGEM - RDC N. 001/2023</w:t>
      </w:r>
    </w:p>
    <w:p w14:paraId="2C632340" w14:textId="44D6FF6D" w:rsidR="003B435F" w:rsidRPr="005473D6" w:rsidRDefault="003B435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B435F">
        <w:rPr>
          <w:rFonts w:asciiTheme="majorHAnsi" w:hAnsiTheme="majorHAnsi" w:cstheme="majorHAnsi"/>
        </w:rPr>
        <w:t xml:space="preserve">Objeto: </w:t>
      </w:r>
      <w:r w:rsidRPr="003B435F">
        <w:rPr>
          <w:rFonts w:asciiTheme="majorHAnsi" w:hAnsiTheme="majorHAnsi"/>
        </w:rPr>
        <w:t xml:space="preserve">Requalificação da Avenida José Faria da Rocha, drenagem, pavimentação e sinalização, município de Contagem-MG, conforme solicitação da Secretaria Municipal de Obras e Serviços Urbanos – SEMOBS. O Edital de Licitação e seus Anexos, bem como o Termo de Referência e projetos, informações, elementos e esclarecimentos relativos à licitação e às condições para atendimento das obrigações necessárias ao cumprimento do seu objeto, encontram-se disponibilizado no site </w:t>
      </w:r>
      <w:hyperlink r:id="rId24" w:history="1">
        <w:r w:rsidRPr="00197341">
          <w:rPr>
            <w:rStyle w:val="Hyperlink"/>
            <w:rFonts w:asciiTheme="majorHAnsi" w:hAnsiTheme="majorHAnsi"/>
          </w:rPr>
          <w:t>www.contagem.mg.gov.br/licitacoes</w:t>
        </w:r>
      </w:hyperlink>
      <w:r w:rsidRPr="003B435F">
        <w:rPr>
          <w:rFonts w:asciiTheme="majorHAnsi" w:hAnsiTheme="majorHAnsi"/>
        </w:rPr>
        <w:t>, devendo o interessado preencher seus dados para a retirada do mesmo ou por intermédio da Comissão Permanente de Licitações, na Rua Madre Margherita Fontanaresa, 432, 3º andar – Bairro Eldorado –</w:t>
      </w:r>
      <w:r>
        <w:rPr>
          <w:rFonts w:asciiTheme="majorHAnsi" w:hAnsiTheme="majorHAnsi"/>
        </w:rPr>
        <w:t xml:space="preserve"> Contagem/MG – CEP 32.315-180, Telef</w:t>
      </w:r>
      <w:r w:rsidRPr="003B435F">
        <w:rPr>
          <w:rFonts w:asciiTheme="majorHAnsi" w:hAnsiTheme="majorHAnsi"/>
        </w:rPr>
        <w:t xml:space="preserve">one (31) 3391-9352, de segunda a sexta-feira, no horário de </w:t>
      </w:r>
      <w:r>
        <w:rPr>
          <w:rFonts w:asciiTheme="majorHAnsi" w:hAnsiTheme="majorHAnsi"/>
        </w:rPr>
        <w:t>0</w:t>
      </w:r>
      <w:r w:rsidRPr="003B435F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3B435F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 xml:space="preserve">:00 </w:t>
      </w:r>
      <w:r w:rsidRPr="003B435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3B435F">
        <w:rPr>
          <w:rFonts w:asciiTheme="majorHAnsi" w:hAnsiTheme="majorHAnsi"/>
        </w:rPr>
        <w:t xml:space="preserve"> e 13</w:t>
      </w:r>
      <w:r>
        <w:rPr>
          <w:rFonts w:asciiTheme="majorHAnsi" w:hAnsiTheme="majorHAnsi"/>
        </w:rPr>
        <w:t>:00</w:t>
      </w:r>
      <w:r w:rsidRPr="003B435F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 </w:t>
      </w:r>
      <w:r w:rsidRPr="003B435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3B435F">
        <w:rPr>
          <w:rFonts w:asciiTheme="majorHAnsi" w:hAnsiTheme="majorHAnsi"/>
        </w:rPr>
        <w:t>, a partir do dia 03/03/2023.</w:t>
      </w:r>
      <w:r w:rsidR="005473D6">
        <w:rPr>
          <w:rFonts w:asciiTheme="majorHAnsi" w:hAnsiTheme="majorHAnsi"/>
        </w:rPr>
        <w:t xml:space="preserve"> </w:t>
      </w:r>
      <w:r w:rsidR="005473D6" w:rsidRPr="005473D6">
        <w:rPr>
          <w:rFonts w:asciiTheme="majorHAnsi" w:hAnsiTheme="majorHAnsi"/>
        </w:rPr>
        <w:t xml:space="preserve">Os envelopes para participação deverão ser apresentados para protocolo exclusivamente no 3º andar – SEMOBS, junto à Comissão Permanente de Licitações, até às </w:t>
      </w:r>
      <w:r w:rsidR="005473D6">
        <w:rPr>
          <w:rFonts w:asciiTheme="majorHAnsi" w:hAnsiTheme="majorHAnsi"/>
        </w:rPr>
        <w:t>10:</w:t>
      </w:r>
      <w:r w:rsidR="00867B92">
        <w:rPr>
          <w:rFonts w:asciiTheme="majorHAnsi" w:hAnsiTheme="majorHAnsi"/>
        </w:rPr>
        <w:t>00 horas</w:t>
      </w:r>
      <w:r w:rsidR="005473D6" w:rsidRPr="005473D6">
        <w:rPr>
          <w:rFonts w:asciiTheme="majorHAnsi" w:hAnsiTheme="majorHAnsi"/>
        </w:rPr>
        <w:t xml:space="preserve"> </w:t>
      </w:r>
      <w:r w:rsidR="005473D6">
        <w:rPr>
          <w:rFonts w:asciiTheme="majorHAnsi" w:hAnsiTheme="majorHAnsi"/>
        </w:rPr>
        <w:t>do dia 27 de março de 2023.</w:t>
      </w:r>
    </w:p>
    <w:p w14:paraId="6D4F609D" w14:textId="77777777" w:rsidR="003B435F" w:rsidRPr="005473D6" w:rsidRDefault="003B435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3A557B" w14:textId="77777777" w:rsidR="003B435F" w:rsidRPr="005473D6" w:rsidRDefault="003B435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3E474E" w14:textId="77777777" w:rsidR="00A7648E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9F4458" w14:textId="77777777" w:rsidR="00DD2FC4" w:rsidRDefault="00DD2FC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0DAAED" w14:textId="77777777" w:rsidR="00DD2FC4" w:rsidRDefault="00DD2FC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01D436" w14:textId="41C6F8F7" w:rsidR="00D27EEE" w:rsidRPr="00D27EEE" w:rsidRDefault="00D27EE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27EEE">
        <w:rPr>
          <w:rFonts w:asciiTheme="majorHAnsi" w:hAnsiTheme="majorHAnsi"/>
          <w:b/>
        </w:rPr>
        <w:t xml:space="preserve">PREFEITURA MUNICIPAL DE COIMBRA - DENIT - PREGÃO PRESENCIAL Nº 015/2023 </w:t>
      </w:r>
    </w:p>
    <w:p w14:paraId="520A2DD8" w14:textId="0BFBCF76" w:rsidR="00D27EEE" w:rsidRPr="00D27EEE" w:rsidRDefault="00D27EE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6A1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A</w:t>
      </w:r>
      <w:r w:rsidRPr="00D27EEE">
        <w:rPr>
          <w:rFonts w:asciiTheme="majorHAnsi" w:hAnsiTheme="majorHAnsi"/>
        </w:rPr>
        <w:t>quisição de massa a</w:t>
      </w:r>
      <w:r>
        <w:rPr>
          <w:rFonts w:asciiTheme="majorHAnsi" w:hAnsiTheme="majorHAnsi"/>
        </w:rPr>
        <w:t xml:space="preserve">sfáltica CBUQ, </w:t>
      </w:r>
      <w:r w:rsidRPr="00D27EEE">
        <w:rPr>
          <w:rFonts w:asciiTheme="majorHAnsi" w:hAnsiTheme="majorHAnsi"/>
        </w:rPr>
        <w:t>faixa “C” para pavimentação urbana e rural, de acordo com as especificações do D.E.N.I.T, em atendimento às demandas do Departamento Municipal de Ob</w:t>
      </w:r>
      <w:r>
        <w:rPr>
          <w:rFonts w:asciiTheme="majorHAnsi" w:hAnsiTheme="majorHAnsi"/>
        </w:rPr>
        <w:t>ras do município de Coimbra-MG. Valor estimado: R$1.560.000,00</w:t>
      </w:r>
      <w:r w:rsidRPr="00D27EEE">
        <w:rPr>
          <w:rFonts w:asciiTheme="majorHAnsi" w:hAnsiTheme="majorHAnsi"/>
        </w:rPr>
        <w:t>. Abertura da sessão pública: 13:30</w:t>
      </w:r>
      <w:r>
        <w:rPr>
          <w:rFonts w:asciiTheme="majorHAnsi" w:hAnsiTheme="majorHAnsi"/>
        </w:rPr>
        <w:t xml:space="preserve"> </w:t>
      </w:r>
      <w:r w:rsidRPr="00D27EE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27EEE">
        <w:rPr>
          <w:rFonts w:asciiTheme="majorHAnsi" w:hAnsiTheme="majorHAnsi"/>
        </w:rPr>
        <w:t xml:space="preserve"> do dia 17/03/2023. Endereço:</w:t>
      </w:r>
      <w:r>
        <w:rPr>
          <w:rFonts w:asciiTheme="majorHAnsi" w:hAnsiTheme="majorHAnsi"/>
        </w:rPr>
        <w:t xml:space="preserve"> </w:t>
      </w:r>
      <w:r w:rsidRPr="00D27EEE">
        <w:rPr>
          <w:rFonts w:asciiTheme="majorHAnsi" w:hAnsiTheme="majorHAnsi"/>
        </w:rPr>
        <w:t>Rua Álvaro de Barros</w:t>
      </w:r>
      <w:r>
        <w:rPr>
          <w:rFonts w:asciiTheme="majorHAnsi" w:hAnsiTheme="majorHAnsi"/>
        </w:rPr>
        <w:t xml:space="preserve">, nº 401, Centro, Coimbra – MG. Mais informações pelo e-mail </w:t>
      </w:r>
      <w:hyperlink r:id="rId25" w:history="1">
        <w:r w:rsidRPr="00197341">
          <w:rPr>
            <w:rStyle w:val="Hyperlink"/>
            <w:rFonts w:asciiTheme="majorHAnsi" w:hAnsiTheme="majorHAnsi"/>
          </w:rPr>
          <w:t>licitacao.prefeituracoimbra@gmail.com</w:t>
        </w:r>
      </w:hyperlink>
      <w:r>
        <w:rPr>
          <w:rFonts w:asciiTheme="majorHAnsi" w:hAnsiTheme="majorHAnsi"/>
        </w:rPr>
        <w:t xml:space="preserve"> ou telefone </w:t>
      </w:r>
      <w:r w:rsidRPr="00D27EEE">
        <w:rPr>
          <w:rFonts w:asciiTheme="majorHAnsi" w:hAnsiTheme="majorHAnsi"/>
        </w:rPr>
        <w:t>(32) 3555-1214. O certame será realizado presencialmente, estando o edital disponível no endereço</w:t>
      </w:r>
      <w:r>
        <w:rPr>
          <w:rFonts w:asciiTheme="majorHAnsi" w:hAnsiTheme="majorHAnsi"/>
        </w:rPr>
        <w:t xml:space="preserve"> </w:t>
      </w:r>
      <w:hyperlink r:id="rId26" w:history="1">
        <w:r w:rsidRPr="00197341">
          <w:rPr>
            <w:rStyle w:val="Hyperlink"/>
            <w:rFonts w:asciiTheme="majorHAnsi" w:hAnsiTheme="majorHAnsi"/>
          </w:rPr>
          <w:t>www.coimbra.mg.gov.br</w:t>
        </w:r>
      </w:hyperlink>
      <w:r>
        <w:rPr>
          <w:rFonts w:asciiTheme="majorHAnsi" w:hAnsiTheme="majorHAnsi"/>
        </w:rPr>
        <w:t>.</w:t>
      </w:r>
    </w:p>
    <w:p w14:paraId="7AC91503" w14:textId="77777777" w:rsidR="00A7648E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38083B" w14:textId="77777777" w:rsidR="00A7648E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0306E4" w14:textId="68870073" w:rsidR="009D761A" w:rsidRPr="009D761A" w:rsidRDefault="009D761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D761A">
        <w:rPr>
          <w:rFonts w:asciiTheme="majorHAnsi" w:hAnsiTheme="majorHAnsi"/>
          <w:b/>
        </w:rPr>
        <w:t xml:space="preserve">PREFEITURA MUNICIPAL DE DIVINO - TOMADA DE PREÇOS Nº001/2023 </w:t>
      </w:r>
    </w:p>
    <w:p w14:paraId="73A087E3" w14:textId="78C3525A" w:rsidR="00A7648E" w:rsidRPr="009D761A" w:rsidRDefault="009D761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6A1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9D761A">
        <w:rPr>
          <w:rFonts w:asciiTheme="majorHAnsi" w:hAnsiTheme="majorHAnsi"/>
        </w:rPr>
        <w:t xml:space="preserve">xecução de serviços de Calçamento </w:t>
      </w:r>
      <w:r>
        <w:rPr>
          <w:rFonts w:asciiTheme="majorHAnsi" w:hAnsiTheme="majorHAnsi"/>
        </w:rPr>
        <w:t xml:space="preserve">de Vias Públicas no Município, </w:t>
      </w:r>
      <w:r w:rsidRPr="009D761A">
        <w:rPr>
          <w:rFonts w:asciiTheme="majorHAnsi" w:hAnsiTheme="majorHAnsi"/>
        </w:rPr>
        <w:t>Divino - MG. A licitação se dará no dia 17 de março de 2023, às 09:00 horas. A cópia do edital está disponibil</w:t>
      </w:r>
      <w:r>
        <w:rPr>
          <w:rFonts w:asciiTheme="majorHAnsi" w:hAnsiTheme="majorHAnsi"/>
        </w:rPr>
        <w:t xml:space="preserve">izada no site </w:t>
      </w:r>
      <w:hyperlink r:id="rId27" w:history="1">
        <w:r w:rsidRPr="00197341">
          <w:rPr>
            <w:rStyle w:val="Hyperlink"/>
            <w:rFonts w:asciiTheme="majorHAnsi" w:hAnsiTheme="majorHAnsi"/>
          </w:rPr>
          <w:t>www.divino.mg.gov.br</w:t>
        </w:r>
      </w:hyperlink>
      <w:r w:rsidRPr="009D761A">
        <w:rPr>
          <w:rFonts w:asciiTheme="majorHAnsi" w:hAnsiTheme="majorHAnsi"/>
        </w:rPr>
        <w:t xml:space="preserve">, podendo também ser requerida pelo e-mail: </w:t>
      </w:r>
      <w:hyperlink r:id="rId28" w:history="1">
        <w:r w:rsidRPr="00197341">
          <w:rPr>
            <w:rStyle w:val="Hyperlink"/>
            <w:rFonts w:asciiTheme="majorHAnsi" w:hAnsiTheme="majorHAnsi"/>
          </w:rPr>
          <w:t>licitacao@divino.mg.gov.br</w:t>
        </w:r>
      </w:hyperlink>
      <w:r w:rsidRPr="009D761A">
        <w:rPr>
          <w:rFonts w:asciiTheme="majorHAnsi" w:hAnsiTheme="majorHAnsi"/>
        </w:rPr>
        <w:t>. Os esclarecimentos necessários serão obtidos no Setor de Licitações da Prefeitura Municipal de Divino, situado na Rua Marinho Carlos de Souza, No 05, Cent</w:t>
      </w:r>
      <w:r>
        <w:rPr>
          <w:rFonts w:asciiTheme="majorHAnsi" w:hAnsiTheme="majorHAnsi"/>
        </w:rPr>
        <w:t>ro, CEP 36.820-000, Divino – MG. Mais informações pelo telefone (</w:t>
      </w:r>
      <w:r w:rsidRPr="009D761A">
        <w:rPr>
          <w:rFonts w:asciiTheme="majorHAnsi" w:hAnsiTheme="majorHAnsi"/>
        </w:rPr>
        <w:t>32) 3743 0606.</w:t>
      </w:r>
    </w:p>
    <w:p w14:paraId="708A021A" w14:textId="77777777" w:rsidR="00A7648E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7F9C59" w14:textId="77777777" w:rsidR="00A7648E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8231B4" w14:textId="7A71B3B1" w:rsidR="005C5180" w:rsidRPr="005C5180" w:rsidRDefault="005C518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C5180">
        <w:rPr>
          <w:rFonts w:asciiTheme="majorHAnsi" w:hAnsiTheme="majorHAnsi"/>
          <w:b/>
        </w:rPr>
        <w:t>PREFEITURA MUNICIPAL DE DIVISÓPOLIS - TOMADA DE PREÇOS Nº 002/2023</w:t>
      </w:r>
    </w:p>
    <w:p w14:paraId="6BD2C81E" w14:textId="03A9ED72" w:rsidR="005C5180" w:rsidRDefault="005C518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180">
        <w:rPr>
          <w:rFonts w:asciiTheme="majorHAnsi" w:hAnsiTheme="majorHAnsi" w:cstheme="majorHAnsi"/>
        </w:rPr>
        <w:t>Objeto:</w:t>
      </w:r>
      <w:r w:rsidRPr="005C5180">
        <w:rPr>
          <w:rFonts w:asciiTheme="majorHAnsi" w:hAnsiTheme="majorHAnsi"/>
        </w:rPr>
        <w:t xml:space="preserve"> Contratação de empresa para construção de praça ao lado da capela velório no município de Divisópolis. Município de Divisópolis/MG, Praça Sérgio Chaves, 100, Centro - CNPJ: 66.234</w:t>
      </w:r>
      <w:r>
        <w:rPr>
          <w:rFonts w:asciiTheme="majorHAnsi" w:hAnsiTheme="majorHAnsi"/>
        </w:rPr>
        <w:t xml:space="preserve">.311/0001-23. Mais informações pelo telefone: (33) 3724-1336. </w:t>
      </w:r>
      <w:r w:rsidRPr="005C5180">
        <w:rPr>
          <w:rFonts w:asciiTheme="majorHAnsi" w:hAnsiTheme="majorHAnsi"/>
        </w:rPr>
        <w:t xml:space="preserve">Abertura dia 20/03/2023 às 09h30min - Edital e seus anexos estão disponíveis na sala de licitações e no site </w:t>
      </w:r>
      <w:hyperlink r:id="rId29" w:history="1">
        <w:r w:rsidRPr="00197341">
          <w:rPr>
            <w:rStyle w:val="Hyperlink"/>
            <w:rFonts w:asciiTheme="majorHAnsi" w:hAnsiTheme="majorHAnsi"/>
          </w:rPr>
          <w:t>www.divisopolis.mg.gov.br</w:t>
        </w:r>
      </w:hyperlink>
      <w:r>
        <w:rPr>
          <w:rFonts w:asciiTheme="majorHAnsi" w:hAnsiTheme="majorHAnsi"/>
        </w:rPr>
        <w:t>.</w:t>
      </w:r>
    </w:p>
    <w:p w14:paraId="37E8B7A5" w14:textId="77777777" w:rsidR="005A0FBB" w:rsidRDefault="005A0FB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F5686B" w14:textId="77777777" w:rsidR="00C30400" w:rsidRDefault="00C3040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84C9CF1" w14:textId="176A0511" w:rsidR="00BD4968" w:rsidRPr="00BD4968" w:rsidRDefault="00BD496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968">
        <w:rPr>
          <w:rFonts w:asciiTheme="majorHAnsi" w:hAnsiTheme="majorHAnsi"/>
          <w:b/>
        </w:rPr>
        <w:t>PREFEITURA MUNICIPAL DE DORES DO INDAIÁ - REABERTURA - CONCORRÊNCIA PÚBLICA N°001/2023</w:t>
      </w:r>
    </w:p>
    <w:p w14:paraId="471FFB3A" w14:textId="7F4AAA97" w:rsidR="005A0FBB" w:rsidRPr="00BD4968" w:rsidRDefault="00BD496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1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42734">
        <w:rPr>
          <w:rFonts w:asciiTheme="majorHAnsi" w:hAnsiTheme="majorHAnsi"/>
        </w:rPr>
        <w:t>F</w:t>
      </w:r>
      <w:r w:rsidRPr="00BD4968">
        <w:rPr>
          <w:rFonts w:asciiTheme="majorHAnsi" w:hAnsiTheme="majorHAnsi"/>
        </w:rPr>
        <w:t>oi necessário alterar a planilha em relação ao Item “1.2” (tapume) e item “1.8”, locação, para adequação da obra à realidade concreta a ser executada no âmbito municipal. Portanto, como a alteração efetuada na planilha tem repercussão direta sobre a formulação de propostas, a prorrogação do prazo para realização da sessão de abertura da documentação revela-se providência cabível, preservando o interesse público envolvido na contratação do objeto e a possibilidade de participação das licitantes que manifestem interesse. Sendo assim, prorroga-se o prazo para realização da sessão de habilitação, inicialmente prevista para 29/03/2023 às 08:00 horas, para o dia 03/04/2023 às 08:00 horas.</w:t>
      </w:r>
      <w:r w:rsidR="00C42734">
        <w:rPr>
          <w:rFonts w:asciiTheme="majorHAnsi" w:hAnsiTheme="majorHAnsi"/>
        </w:rPr>
        <w:t xml:space="preserve"> </w:t>
      </w:r>
      <w:r w:rsidRPr="00BD4968">
        <w:rPr>
          <w:rFonts w:asciiTheme="majorHAnsi" w:hAnsiTheme="majorHAnsi"/>
        </w:rPr>
        <w:t>Informações podem ser obtidas no setor de Licitaçõ</w:t>
      </w:r>
      <w:r w:rsidR="00C42734">
        <w:rPr>
          <w:rFonts w:asciiTheme="majorHAnsi" w:hAnsiTheme="majorHAnsi"/>
        </w:rPr>
        <w:t>es à Praça do Rosário, 268, telefone</w:t>
      </w:r>
      <w:r w:rsidRPr="00BD4968">
        <w:rPr>
          <w:rFonts w:asciiTheme="majorHAnsi" w:hAnsiTheme="majorHAnsi"/>
        </w:rPr>
        <w:t xml:space="preserve"> (37) 3551-6256 ou por e-mail </w:t>
      </w:r>
      <w:hyperlink r:id="rId30" w:history="1">
        <w:r w:rsidR="00C42734" w:rsidRPr="00197341">
          <w:rPr>
            <w:rStyle w:val="Hyperlink"/>
            <w:rFonts w:asciiTheme="majorHAnsi" w:hAnsiTheme="majorHAnsi"/>
          </w:rPr>
          <w:t>licitacao@doresdoindaia.mg.gov.br</w:t>
        </w:r>
      </w:hyperlink>
      <w:r w:rsidRPr="00BD4968">
        <w:rPr>
          <w:rFonts w:asciiTheme="majorHAnsi" w:hAnsiTheme="majorHAnsi"/>
        </w:rPr>
        <w:t xml:space="preserve">. </w:t>
      </w:r>
    </w:p>
    <w:p w14:paraId="30F5C6CC" w14:textId="77777777" w:rsidR="005A0FBB" w:rsidRDefault="005A0FB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632076" w14:textId="77777777" w:rsidR="00DD2FC4" w:rsidRPr="005C5180" w:rsidRDefault="00DD2FC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0D288F" w14:textId="3A653715" w:rsidR="00C30400" w:rsidRPr="00C30400" w:rsidRDefault="00C3040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30400">
        <w:rPr>
          <w:rFonts w:asciiTheme="majorHAnsi" w:hAnsiTheme="majorHAnsi"/>
          <w:b/>
        </w:rPr>
        <w:t>PREFEITURA MUNICIPAL DE GLAUCILÂNDIA - TOMADA DE PREÇOS Nº 01/2023</w:t>
      </w:r>
    </w:p>
    <w:p w14:paraId="5AA920F7" w14:textId="4BB557A9" w:rsidR="00A7648E" w:rsidRPr="00C30400" w:rsidRDefault="00C3040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1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Pr="00C30400">
        <w:rPr>
          <w:rFonts w:asciiTheme="majorHAnsi" w:hAnsiTheme="majorHAnsi"/>
        </w:rPr>
        <w:t>xecução de obra de construção de tanques de evapotranspiração, nas comunidades de Água Boa, Barra do Caiçara, Caiçara e Cava do Curral, no Município de Glaucilândia/MG. Data: 20/03/2023, às 09h00min na Sala de Licitação da Prefeitura Municipal. O Edital será obtid</w:t>
      </w:r>
      <w:r>
        <w:rPr>
          <w:rFonts w:asciiTheme="majorHAnsi" w:hAnsiTheme="majorHAnsi"/>
        </w:rPr>
        <w:t>o na Sede da PMG,</w:t>
      </w:r>
      <w:r w:rsidRPr="00C30400">
        <w:rPr>
          <w:rFonts w:asciiTheme="majorHAnsi" w:hAnsiTheme="majorHAnsi"/>
        </w:rPr>
        <w:t xml:space="preserve"> por e-mail: </w:t>
      </w:r>
      <w:hyperlink r:id="rId31" w:history="1">
        <w:r w:rsidRPr="00197341">
          <w:rPr>
            <w:rStyle w:val="Hyperlink"/>
            <w:rFonts w:asciiTheme="majorHAnsi" w:hAnsiTheme="majorHAnsi"/>
          </w:rPr>
          <w:t>licitacaoglaucilandia@yahoo.com.br</w:t>
        </w:r>
      </w:hyperlink>
      <w:r w:rsidRPr="00C3040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e no site </w:t>
      </w:r>
      <w:hyperlink r:id="rId32" w:history="1">
        <w:r w:rsidRPr="00197341">
          <w:rPr>
            <w:rStyle w:val="Hyperlink"/>
            <w:rFonts w:asciiTheme="majorHAnsi" w:hAnsiTheme="majorHAnsi"/>
          </w:rPr>
          <w:t>www.glaucilandia.mg.gov.br</w:t>
        </w:r>
      </w:hyperlink>
      <w:r w:rsidRPr="00C30400">
        <w:rPr>
          <w:rFonts w:asciiTheme="majorHAnsi" w:hAnsiTheme="majorHAnsi"/>
        </w:rPr>
        <w:t>.</w:t>
      </w:r>
    </w:p>
    <w:p w14:paraId="25628AAF" w14:textId="77777777" w:rsidR="00A7648E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6F2514" w14:textId="77777777" w:rsidR="00A7648E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E12AF4" w14:textId="77777777" w:rsidR="00DD2FC4" w:rsidRDefault="00DD2FC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439B58C" w14:textId="77777777" w:rsidR="00DD2FC4" w:rsidRDefault="00DD2FC4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2B33776F" w14:textId="69B00066" w:rsidR="00E16E34" w:rsidRPr="00E16E34" w:rsidRDefault="00E16E34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E16E34">
        <w:rPr>
          <w:rFonts w:asciiTheme="majorHAnsi" w:hAnsiTheme="majorHAnsi"/>
          <w:b/>
        </w:rPr>
        <w:t>PREFEITURA MUNICIPAL DE ITABIRA - ITAURB - EMPRESA DE DESENVOLVIMENTO DE ITABIRA - PREGÃO PRESENCIAL Nº 002/2023</w:t>
      </w:r>
    </w:p>
    <w:p w14:paraId="52EE515F" w14:textId="293C5ED7" w:rsidR="00A7648E" w:rsidRPr="00E16E34" w:rsidRDefault="00E16E34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5C51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C</w:t>
      </w:r>
      <w:r w:rsidRPr="00E16E34">
        <w:rPr>
          <w:rFonts w:asciiTheme="majorHAnsi" w:hAnsiTheme="majorHAnsi"/>
        </w:rPr>
        <w:t>ontratação de empresa para prestação de serviços manual de pintura de meio fio, postes, muros e demais elementos e varrição de vias e logradouros públicos, incluindo o fornecimento de mão de obra, equipamentos, ferramentas e veículos, para atender as necessidades da ITAURB no município de Itabira/MG. A nova data para recebimento dos envelopes de propostas e habilitação: dia 23/03/2023 às 08</w:t>
      </w:r>
      <w:r>
        <w:rPr>
          <w:rFonts w:asciiTheme="majorHAnsi" w:hAnsiTheme="majorHAnsi"/>
        </w:rPr>
        <w:t xml:space="preserve">:00 </w:t>
      </w:r>
      <w:r w:rsidRPr="00E16E34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</w:t>
      </w:r>
      <w:r w:rsidRPr="00E16E34">
        <w:rPr>
          <w:rFonts w:asciiTheme="majorHAnsi" w:hAnsiTheme="majorHAnsi"/>
        </w:rPr>
        <w:t xml:space="preserve">no Escritório Central da ITAURB, situado na Avenida Carlos Drummond de Andrade, nº. 350, Centro, Itabira/MG. O Edital republicado estará disponível no endereço acima, pelo site </w:t>
      </w:r>
      <w:hyperlink r:id="rId33" w:history="1">
        <w:r w:rsidRPr="00197341">
          <w:rPr>
            <w:rStyle w:val="Hyperlink"/>
            <w:rFonts w:asciiTheme="majorHAnsi" w:hAnsiTheme="majorHAnsi"/>
          </w:rPr>
          <w:t>www.itaurb.com.br/licitacoes</w:t>
        </w:r>
      </w:hyperlink>
      <w:r w:rsidRPr="00E16E34">
        <w:rPr>
          <w:rFonts w:asciiTheme="majorHAnsi" w:hAnsiTheme="majorHAnsi"/>
        </w:rPr>
        <w:t xml:space="preserve"> ou poderá ser solicitado através do e-mail </w:t>
      </w:r>
      <w:hyperlink r:id="rId34" w:history="1">
        <w:r w:rsidRPr="00197341">
          <w:rPr>
            <w:rStyle w:val="Hyperlink"/>
            <w:rFonts w:asciiTheme="majorHAnsi" w:hAnsiTheme="majorHAnsi"/>
          </w:rPr>
          <w:t>licitacao@itaurb.com.br</w:t>
        </w:r>
      </w:hyperlink>
      <w:r w:rsidRPr="00E16E34">
        <w:rPr>
          <w:rFonts w:asciiTheme="majorHAnsi" w:hAnsiTheme="majorHAnsi"/>
        </w:rPr>
        <w:t>. Maiores informações poderão ser obtidas através dos telefones: (31) 3833-4012 e 3833-4014.</w:t>
      </w:r>
    </w:p>
    <w:p w14:paraId="1BB492F0" w14:textId="77777777" w:rsidR="00A7648E" w:rsidRDefault="00A7648E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975CA77" w14:textId="77777777" w:rsidR="00A7648E" w:rsidRDefault="00A7648E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117DFB9" w14:textId="4B069003" w:rsidR="00CC79D2" w:rsidRPr="00CC79D2" w:rsidRDefault="00CC79D2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CC79D2">
        <w:rPr>
          <w:rFonts w:asciiTheme="majorHAnsi" w:hAnsiTheme="majorHAnsi"/>
          <w:b/>
        </w:rPr>
        <w:t>PREFEITURA MUNICIPAL DE MINAS NOVAS - TOMADA DE PREÇOS Nº 013/2023</w:t>
      </w:r>
    </w:p>
    <w:p w14:paraId="36E529CC" w14:textId="1E77F104" w:rsidR="00A7648E" w:rsidRPr="00CC79D2" w:rsidRDefault="00CC79D2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5C51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C</w:t>
      </w:r>
      <w:r w:rsidRPr="00CC79D2">
        <w:rPr>
          <w:rFonts w:asciiTheme="majorHAnsi" w:hAnsiTheme="majorHAnsi"/>
        </w:rPr>
        <w:t xml:space="preserve">onstrução </w:t>
      </w:r>
      <w:r w:rsidR="002A0792">
        <w:rPr>
          <w:rFonts w:asciiTheme="majorHAnsi" w:hAnsiTheme="majorHAnsi"/>
        </w:rPr>
        <w:t xml:space="preserve">da </w:t>
      </w:r>
      <w:r w:rsidRPr="00CC79D2">
        <w:rPr>
          <w:rFonts w:asciiTheme="majorHAnsi" w:hAnsiTheme="majorHAnsi"/>
        </w:rPr>
        <w:t>quadra poliesportiva na escola da comunidade de Palmital. Abertura às 08:30 horas do dia 17/03/2023.</w:t>
      </w:r>
      <w:r w:rsidR="002A0792">
        <w:rPr>
          <w:rFonts w:asciiTheme="majorHAnsi" w:hAnsiTheme="majorHAnsi"/>
        </w:rPr>
        <w:t xml:space="preserve"> Mais informações pelo telefone</w:t>
      </w:r>
      <w:r w:rsidRPr="00CC79D2">
        <w:rPr>
          <w:rFonts w:asciiTheme="majorHAnsi" w:hAnsiTheme="majorHAnsi"/>
        </w:rPr>
        <w:t>: (33)</w:t>
      </w:r>
      <w:r w:rsidR="002A0792">
        <w:rPr>
          <w:rFonts w:asciiTheme="majorHAnsi" w:hAnsiTheme="majorHAnsi"/>
        </w:rPr>
        <w:t xml:space="preserve"> </w:t>
      </w:r>
      <w:r w:rsidRPr="00CC79D2">
        <w:rPr>
          <w:rFonts w:asciiTheme="majorHAnsi" w:hAnsiTheme="majorHAnsi"/>
        </w:rPr>
        <w:t xml:space="preserve">37641252. </w:t>
      </w:r>
    </w:p>
    <w:p w14:paraId="1081469D" w14:textId="77777777" w:rsidR="00A7648E" w:rsidRDefault="00A7648E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52B0A86" w14:textId="77777777" w:rsidR="00F25CB3" w:rsidRDefault="00F25CB3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3522377" w14:textId="77777777" w:rsidR="00F25CB3" w:rsidRPr="00015BF8" w:rsidRDefault="00F25CB3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015BF8">
        <w:rPr>
          <w:rFonts w:asciiTheme="majorHAnsi" w:hAnsiTheme="majorHAnsi"/>
          <w:b/>
        </w:rPr>
        <w:t>PREFEITURA MUNICIPAL DE MONTE SANTO DE MINAS - TOMADA DE PREÇOS Nº 1/2023</w:t>
      </w:r>
    </w:p>
    <w:p w14:paraId="340CCF9B" w14:textId="15A592E0" w:rsidR="00554EC0" w:rsidRPr="00554EC0" w:rsidRDefault="00015BF8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5C5180">
        <w:rPr>
          <w:rFonts w:asciiTheme="majorHAnsi" w:hAnsiTheme="majorHAnsi" w:cstheme="majorHAnsi"/>
        </w:rPr>
        <w:t>Objeto</w:t>
      </w:r>
      <w:r>
        <w:rPr>
          <w:rFonts w:asciiTheme="majorHAnsi" w:hAnsiTheme="majorHAnsi"/>
        </w:rPr>
        <w:t>: R</w:t>
      </w:r>
      <w:r w:rsidR="00F25CB3" w:rsidRPr="00F25CB3">
        <w:rPr>
          <w:rFonts w:asciiTheme="majorHAnsi" w:hAnsiTheme="majorHAnsi"/>
        </w:rPr>
        <w:t>ecapeamento asfáltico com CBUQ da Avenida Israel Pinheiro e de trecho da A</w:t>
      </w:r>
      <w:r>
        <w:rPr>
          <w:rFonts w:asciiTheme="majorHAnsi" w:hAnsiTheme="majorHAnsi"/>
        </w:rPr>
        <w:t>venida Limírio Pereira de Mello</w:t>
      </w:r>
      <w:r w:rsidR="00F25CB3" w:rsidRPr="00F25CB3">
        <w:rPr>
          <w:rFonts w:asciiTheme="majorHAnsi" w:hAnsiTheme="majorHAnsi"/>
        </w:rPr>
        <w:t xml:space="preserve">. O recebimento e abertura dos envelopes de Habilitação e Proposta de Preços serão às 08h30min horas do dia 20/03/2023 no Setor de Licitações, à Rua Cel. Francisco Paulino da Costa, 205, centro de Monte Santo de Minas - MG. O Edital e anexos estarão disponíveis a partir desta data no site: </w:t>
      </w:r>
      <w:hyperlink r:id="rId35" w:history="1">
        <w:r w:rsidR="00554EC0" w:rsidRPr="00197341">
          <w:rPr>
            <w:rStyle w:val="Hyperlink"/>
            <w:rFonts w:asciiTheme="majorHAnsi" w:hAnsiTheme="majorHAnsi"/>
          </w:rPr>
          <w:t>https://transparencia.montesantodeminas.mg.gov.br/licitacoes</w:t>
        </w:r>
      </w:hyperlink>
      <w:r w:rsidR="00554EC0">
        <w:rPr>
          <w:rFonts w:asciiTheme="majorHAnsi" w:hAnsiTheme="majorHAnsi"/>
        </w:rPr>
        <w:t>.</w:t>
      </w:r>
    </w:p>
    <w:p w14:paraId="114EA71E" w14:textId="77777777" w:rsidR="00F25CB3" w:rsidRDefault="00F25CB3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16DDC67" w14:textId="77777777" w:rsidR="00F25CB3" w:rsidRDefault="00F25CB3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DC47F7C" w14:textId="360F7A45" w:rsidR="007055DA" w:rsidRPr="003D3D18" w:rsidRDefault="003D3D18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3D3D18">
        <w:rPr>
          <w:rFonts w:asciiTheme="majorHAnsi" w:hAnsiTheme="majorHAnsi"/>
          <w:b/>
        </w:rPr>
        <w:t>PREFEITURA MUNICIPAL DE MONTES CLAROS - CONCORRÊNCIA PÚBLICA N° 005/2023</w:t>
      </w:r>
    </w:p>
    <w:p w14:paraId="76786DC1" w14:textId="1208CAD4" w:rsidR="00A7648E" w:rsidRPr="003132EB" w:rsidRDefault="003D3D18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5C51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E</w:t>
      </w:r>
      <w:r w:rsidR="007055DA" w:rsidRPr="007055DA">
        <w:rPr>
          <w:rFonts w:asciiTheme="majorHAnsi" w:hAnsiTheme="majorHAnsi"/>
        </w:rPr>
        <w:t>xecução de obras de implantação de rotatória e acesso ao terminal rodoviário de passageiros e ruas do entorno, com fornecimento de materiais, na área urbana do Município de Montes Clar</w:t>
      </w:r>
      <w:r w:rsidR="003132EB">
        <w:rPr>
          <w:rFonts w:asciiTheme="majorHAnsi" w:hAnsiTheme="majorHAnsi"/>
        </w:rPr>
        <w:t>os. Data da sessão: às 09h30min</w:t>
      </w:r>
      <w:r w:rsidR="007055DA" w:rsidRPr="007055DA">
        <w:rPr>
          <w:rFonts w:asciiTheme="majorHAnsi" w:hAnsiTheme="majorHAnsi"/>
        </w:rPr>
        <w:t xml:space="preserve"> do dia 04 de abril de 2023. Prazo para a entrega dos envelopes: até às 09</w:t>
      </w:r>
      <w:r w:rsidR="003132EB">
        <w:rPr>
          <w:rFonts w:asciiTheme="majorHAnsi" w:hAnsiTheme="majorHAnsi"/>
        </w:rPr>
        <w:t>:00</w:t>
      </w:r>
      <w:r w:rsidR="007055DA" w:rsidRPr="007055DA">
        <w:rPr>
          <w:rFonts w:asciiTheme="majorHAnsi" w:hAnsiTheme="majorHAnsi"/>
        </w:rPr>
        <w:t xml:space="preserve"> horas do dia 04 de abril de 2023. Íntegra do edital: </w:t>
      </w:r>
      <w:hyperlink r:id="rId36" w:history="1">
        <w:r w:rsidR="003132EB" w:rsidRPr="00197341">
          <w:rPr>
            <w:rStyle w:val="Hyperlink"/>
            <w:rFonts w:asciiTheme="majorHAnsi" w:hAnsiTheme="majorHAnsi"/>
          </w:rPr>
          <w:t>https://licitacoes.montesclaros.mg.gov.br/</w:t>
        </w:r>
      </w:hyperlink>
      <w:r w:rsidR="007055DA" w:rsidRPr="007055DA">
        <w:rPr>
          <w:rFonts w:asciiTheme="majorHAnsi" w:hAnsiTheme="majorHAnsi"/>
        </w:rPr>
        <w:t xml:space="preserve">. </w:t>
      </w:r>
      <w:r w:rsidR="003132EB">
        <w:rPr>
          <w:rFonts w:asciiTheme="majorHAnsi" w:hAnsiTheme="majorHAnsi"/>
        </w:rPr>
        <w:t xml:space="preserve">Mais informações pelo </w:t>
      </w:r>
      <w:r w:rsidR="007055DA" w:rsidRPr="007055DA">
        <w:rPr>
          <w:rFonts w:asciiTheme="majorHAnsi" w:hAnsiTheme="majorHAnsi"/>
        </w:rPr>
        <w:t>Conta</w:t>
      </w:r>
      <w:r w:rsidR="003132EB">
        <w:rPr>
          <w:rFonts w:asciiTheme="majorHAnsi" w:hAnsiTheme="majorHAnsi"/>
        </w:rPr>
        <w:t>to: (38) 2211- 3190/2211-3857</w:t>
      </w:r>
      <w:r w:rsidR="008833F9">
        <w:rPr>
          <w:rFonts w:asciiTheme="majorHAnsi" w:hAnsiTheme="majorHAnsi"/>
        </w:rPr>
        <w:t>.</w:t>
      </w:r>
    </w:p>
    <w:p w14:paraId="05176C5E" w14:textId="77777777" w:rsidR="00A7648E" w:rsidRDefault="00A7648E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131F71A" w14:textId="77777777" w:rsidR="00A7648E" w:rsidRDefault="00A7648E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4B90D85" w14:textId="61B408DB" w:rsidR="00FE4147" w:rsidRPr="00FE4147" w:rsidRDefault="00FE4147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FE4147">
        <w:rPr>
          <w:rFonts w:asciiTheme="majorHAnsi" w:hAnsiTheme="majorHAnsi"/>
          <w:b/>
        </w:rPr>
        <w:t>PREFEITURA MUNICIPAL DE MONTEZUMA - TOMADA DE PREÇOS N° 002/2023</w:t>
      </w:r>
    </w:p>
    <w:p w14:paraId="70C953D0" w14:textId="25B49DBE" w:rsidR="005E05DC" w:rsidRPr="005E05DC" w:rsidRDefault="00FE4147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5C51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C</w:t>
      </w:r>
      <w:r w:rsidRPr="00FE4147">
        <w:rPr>
          <w:rFonts w:asciiTheme="majorHAnsi" w:hAnsiTheme="majorHAnsi"/>
        </w:rPr>
        <w:t>onstrução de uni</w:t>
      </w:r>
      <w:r>
        <w:rPr>
          <w:rFonts w:asciiTheme="majorHAnsi" w:hAnsiTheme="majorHAnsi"/>
        </w:rPr>
        <w:t xml:space="preserve">dade básica de saúde, Tipo T1A, </w:t>
      </w:r>
      <w:r w:rsidRPr="00FE4147">
        <w:rPr>
          <w:rFonts w:asciiTheme="majorHAnsi" w:hAnsiTheme="majorHAnsi"/>
        </w:rPr>
        <w:t>no bairro planalto, município de Montezuma-MG. A Sessão Pública acontecerá no dia 17 de março de 2023 às 09:00</w:t>
      </w:r>
      <w:r w:rsidR="005E05DC">
        <w:rPr>
          <w:rFonts w:asciiTheme="majorHAnsi" w:hAnsiTheme="majorHAnsi"/>
        </w:rPr>
        <w:t xml:space="preserve"> </w:t>
      </w:r>
      <w:r w:rsidRPr="00FE4147">
        <w:rPr>
          <w:rFonts w:asciiTheme="majorHAnsi" w:hAnsiTheme="majorHAnsi"/>
        </w:rPr>
        <w:t>h</w:t>
      </w:r>
      <w:r w:rsidR="005E05DC">
        <w:rPr>
          <w:rFonts w:asciiTheme="majorHAnsi" w:hAnsiTheme="majorHAnsi"/>
        </w:rPr>
        <w:t>oras</w:t>
      </w:r>
      <w:r w:rsidRPr="00FE4147">
        <w:rPr>
          <w:rFonts w:asciiTheme="majorHAnsi" w:hAnsiTheme="majorHAnsi"/>
        </w:rPr>
        <w:t xml:space="preserve"> na sede do município, Rua Hermelino Araújo, 81 - Centro - Montezuma. </w:t>
      </w:r>
      <w:r w:rsidR="005E05DC" w:rsidRPr="00FE4147">
        <w:rPr>
          <w:rFonts w:asciiTheme="majorHAnsi" w:hAnsiTheme="majorHAnsi"/>
        </w:rPr>
        <w:t xml:space="preserve">O edital </w:t>
      </w:r>
      <w:r w:rsidRPr="00FE4147">
        <w:rPr>
          <w:rFonts w:asciiTheme="majorHAnsi" w:hAnsiTheme="majorHAnsi"/>
        </w:rPr>
        <w:t>encontra-se disponível na Secretar</w:t>
      </w:r>
      <w:r w:rsidR="005E05DC">
        <w:rPr>
          <w:rFonts w:asciiTheme="majorHAnsi" w:hAnsiTheme="majorHAnsi"/>
        </w:rPr>
        <w:t xml:space="preserve">ia Municipal de Administração e pelo e-mail </w:t>
      </w:r>
      <w:hyperlink r:id="rId37" w:history="1">
        <w:r w:rsidR="005E05DC" w:rsidRPr="00197341">
          <w:rPr>
            <w:rStyle w:val="Hyperlink"/>
            <w:rFonts w:asciiTheme="majorHAnsi" w:hAnsiTheme="majorHAnsi"/>
          </w:rPr>
          <w:t>licitacacaomtz2021@gmail.com</w:t>
        </w:r>
      </w:hyperlink>
      <w:r w:rsidR="005E05DC">
        <w:rPr>
          <w:rFonts w:asciiTheme="majorHAnsi" w:hAnsiTheme="majorHAnsi"/>
        </w:rPr>
        <w:t>.</w:t>
      </w:r>
    </w:p>
    <w:p w14:paraId="13ED0FF1" w14:textId="77777777" w:rsidR="00A7648E" w:rsidRDefault="00A7648E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EB567C5" w14:textId="77777777" w:rsidR="00DD2FC4" w:rsidRDefault="00DD2FC4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267100D" w14:textId="4A1D4EAE" w:rsidR="00257864" w:rsidRPr="00257864" w:rsidRDefault="00257864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257864">
        <w:rPr>
          <w:rFonts w:asciiTheme="majorHAnsi" w:hAnsiTheme="majorHAnsi"/>
          <w:b/>
        </w:rPr>
        <w:t>PREFEITURA MUNICIPAL DE PADRE PARAÍSO - CONCORRÊNCIA PÚBLICA Nº 001/2023</w:t>
      </w:r>
    </w:p>
    <w:p w14:paraId="188FE95A" w14:textId="29B51F6B" w:rsidR="00A7648E" w:rsidRDefault="00257864" w:rsidP="00DD2FC4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257864">
        <w:rPr>
          <w:rFonts w:asciiTheme="majorHAnsi" w:hAnsiTheme="majorHAnsi"/>
        </w:rPr>
        <w:t>xecução de obra de Construção do Centro Administrativo no Município de Padre Paraíso/MG. Dat</w:t>
      </w:r>
      <w:r>
        <w:rPr>
          <w:rFonts w:asciiTheme="majorHAnsi" w:hAnsiTheme="majorHAnsi"/>
        </w:rPr>
        <w:t>a de Abertura: 03/04/2023 às 08:30</w:t>
      </w:r>
      <w:r w:rsidRPr="00257864">
        <w:rPr>
          <w:rFonts w:asciiTheme="majorHAnsi" w:hAnsiTheme="majorHAnsi"/>
        </w:rPr>
        <w:t xml:space="preserve">min. </w:t>
      </w:r>
      <w:r>
        <w:rPr>
          <w:rFonts w:asciiTheme="majorHAnsi" w:hAnsiTheme="majorHAnsi"/>
        </w:rPr>
        <w:t>Mais informações: Telefone</w:t>
      </w:r>
      <w:r w:rsidRPr="00257864">
        <w:rPr>
          <w:rFonts w:asciiTheme="majorHAnsi" w:hAnsiTheme="majorHAnsi"/>
        </w:rPr>
        <w:t>/Fax: (33) 3534-1229</w:t>
      </w:r>
      <w:r>
        <w:rPr>
          <w:rFonts w:asciiTheme="majorHAnsi" w:hAnsiTheme="majorHAnsi"/>
        </w:rPr>
        <w:t>,</w:t>
      </w:r>
      <w:r w:rsidRPr="00257864">
        <w:rPr>
          <w:rFonts w:asciiTheme="majorHAnsi" w:hAnsiTheme="majorHAnsi"/>
        </w:rPr>
        <w:t xml:space="preserve"> e-mail: </w:t>
      </w:r>
      <w:hyperlink r:id="rId38" w:history="1">
        <w:r w:rsidRPr="00197341">
          <w:rPr>
            <w:rStyle w:val="Hyperlink"/>
            <w:rFonts w:asciiTheme="majorHAnsi" w:hAnsiTheme="majorHAnsi"/>
          </w:rPr>
          <w:t>licitacao@padreparaiso.mg.gov.br</w:t>
        </w:r>
      </w:hyperlink>
      <w:r w:rsidRPr="00257864">
        <w:rPr>
          <w:rFonts w:asciiTheme="majorHAnsi" w:hAnsiTheme="majorHAnsi"/>
        </w:rPr>
        <w:t xml:space="preserve"> ou pelo site: </w:t>
      </w:r>
      <w:hyperlink r:id="rId39" w:history="1">
        <w:r w:rsidRPr="00257864">
          <w:rPr>
            <w:rStyle w:val="Hyperlink"/>
            <w:rFonts w:asciiTheme="majorHAnsi" w:hAnsiTheme="majorHAnsi"/>
          </w:rPr>
          <w:t>www.padreparaiso.mg.gov.br</w:t>
        </w:r>
      </w:hyperlink>
      <w:r>
        <w:rPr>
          <w:rFonts w:asciiTheme="majorHAnsi" w:hAnsiTheme="majorHAnsi"/>
        </w:rPr>
        <w:t>.</w:t>
      </w:r>
    </w:p>
    <w:p w14:paraId="21B22D6B" w14:textId="77777777" w:rsidR="00DE511E" w:rsidRDefault="00DE511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852AB3" w14:textId="77777777" w:rsidR="00DE511E" w:rsidRPr="00DE511E" w:rsidRDefault="00DE511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75FE4B5" w14:textId="1BC90A14" w:rsidR="00DE511E" w:rsidRPr="00DE511E" w:rsidRDefault="00DE511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E511E">
        <w:rPr>
          <w:rFonts w:asciiTheme="majorHAnsi" w:hAnsiTheme="majorHAnsi"/>
          <w:b/>
        </w:rPr>
        <w:t xml:space="preserve">PREFEITURA MUNICIPAL DE </w:t>
      </w:r>
      <w:r w:rsidR="004836B8">
        <w:rPr>
          <w:rFonts w:asciiTheme="majorHAnsi" w:hAnsiTheme="majorHAnsi"/>
          <w:b/>
        </w:rPr>
        <w:t>PAI PEDRO</w:t>
      </w:r>
      <w:r w:rsidR="00C659C0">
        <w:rPr>
          <w:rFonts w:asciiTheme="majorHAnsi" w:hAnsiTheme="majorHAnsi"/>
          <w:b/>
        </w:rPr>
        <w:t xml:space="preserve"> - </w:t>
      </w:r>
      <w:r w:rsidRPr="00DE511E">
        <w:rPr>
          <w:rFonts w:asciiTheme="majorHAnsi" w:hAnsiTheme="majorHAnsi"/>
          <w:b/>
        </w:rPr>
        <w:t>TOMADA DE PREÇOS Nº 001/2023</w:t>
      </w:r>
    </w:p>
    <w:p w14:paraId="368159F5" w14:textId="6B089603" w:rsidR="00DE511E" w:rsidRPr="00DE511E" w:rsidRDefault="00DE511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>Objeto: C</w:t>
      </w:r>
      <w:r w:rsidRPr="00DE511E">
        <w:rPr>
          <w:rFonts w:asciiTheme="majorHAnsi" w:hAnsiTheme="majorHAnsi"/>
        </w:rPr>
        <w:t>onstrução da Creche Geraldo Rodrigues Gomes, sede desta municipalidade</w:t>
      </w:r>
      <w:r>
        <w:rPr>
          <w:rFonts w:asciiTheme="majorHAnsi" w:hAnsiTheme="majorHAnsi"/>
        </w:rPr>
        <w:t xml:space="preserve">, </w:t>
      </w:r>
      <w:r w:rsidRPr="00DE511E">
        <w:rPr>
          <w:rFonts w:asciiTheme="majorHAnsi" w:hAnsiTheme="majorHAnsi"/>
        </w:rPr>
        <w:t>no dia 22/03/</w:t>
      </w:r>
      <w:r w:rsidR="0096291F" w:rsidRPr="00DE511E">
        <w:rPr>
          <w:rFonts w:asciiTheme="majorHAnsi" w:hAnsiTheme="majorHAnsi"/>
        </w:rPr>
        <w:t xml:space="preserve">2023 às </w:t>
      </w:r>
      <w:r w:rsidRPr="00DE511E">
        <w:rPr>
          <w:rFonts w:asciiTheme="majorHAnsi" w:hAnsiTheme="majorHAnsi"/>
        </w:rPr>
        <w:t>08h30min, na sede da Prefeitura Municipal, localizad</w:t>
      </w:r>
      <w:r>
        <w:rPr>
          <w:rFonts w:asciiTheme="majorHAnsi" w:hAnsiTheme="majorHAnsi"/>
        </w:rPr>
        <w:t>a na Rua São Pedro, 518, Centro.</w:t>
      </w:r>
      <w:r w:rsidRPr="00DE511E">
        <w:rPr>
          <w:rFonts w:asciiTheme="majorHAnsi" w:hAnsiTheme="majorHAnsi"/>
        </w:rPr>
        <w:t xml:space="preserve"> Cadastramento até as 13h00min do dia 16/03/2023. O edital poderá ser adquirido na Prefeitura Municipal, no horário de 07:00</w:t>
      </w:r>
      <w:r>
        <w:rPr>
          <w:rFonts w:asciiTheme="majorHAnsi" w:hAnsiTheme="majorHAnsi"/>
        </w:rPr>
        <w:t xml:space="preserve"> </w:t>
      </w:r>
      <w:r w:rsidRPr="00DE511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E511E">
        <w:rPr>
          <w:rFonts w:asciiTheme="majorHAnsi" w:hAnsiTheme="majorHAnsi"/>
        </w:rPr>
        <w:t xml:space="preserve"> às 13:00</w:t>
      </w:r>
      <w:r>
        <w:rPr>
          <w:rFonts w:asciiTheme="majorHAnsi" w:hAnsiTheme="majorHAnsi"/>
        </w:rPr>
        <w:t xml:space="preserve"> </w:t>
      </w:r>
      <w:r w:rsidRPr="00DE511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E511E">
        <w:rPr>
          <w:rFonts w:asciiTheme="majorHAnsi" w:hAnsiTheme="majorHAnsi"/>
        </w:rPr>
        <w:t>.</w:t>
      </w:r>
    </w:p>
    <w:p w14:paraId="2DAD8204" w14:textId="77777777" w:rsidR="00A7648E" w:rsidRPr="005E342B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042F3F0" w14:textId="77777777" w:rsidR="00DD2FC4" w:rsidRPr="005E342B" w:rsidRDefault="00DD2FC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FB90D9A" w14:textId="560E78D3" w:rsidR="00101EAB" w:rsidRPr="00101EAB" w:rsidRDefault="00101EA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01EAB">
        <w:rPr>
          <w:rFonts w:asciiTheme="majorHAnsi" w:hAnsiTheme="majorHAnsi"/>
          <w:b/>
        </w:rPr>
        <w:t>PREFEITURA MUNICIPAL DE PINTÓPOLIS - TOMADA DE PREÇO Nº 06/2022</w:t>
      </w:r>
    </w:p>
    <w:p w14:paraId="7461A9EB" w14:textId="4D819A73" w:rsidR="00A7648E" w:rsidRPr="00101EAB" w:rsidRDefault="00101EA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1EA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101EAB">
        <w:rPr>
          <w:rFonts w:asciiTheme="majorHAnsi" w:hAnsiTheme="majorHAnsi"/>
        </w:rPr>
        <w:t>xecução de obra de construção de infraestrutura no parque de exposiçõe</w:t>
      </w:r>
      <w:r>
        <w:rPr>
          <w:rFonts w:asciiTheme="majorHAnsi" w:hAnsiTheme="majorHAnsi"/>
        </w:rPr>
        <w:t>s no município de Pintópolis/MG</w:t>
      </w:r>
      <w:r w:rsidRPr="00101EAB">
        <w:rPr>
          <w:rFonts w:asciiTheme="majorHAnsi" w:hAnsiTheme="majorHAnsi"/>
        </w:rPr>
        <w:t>. Fica prorrogado o prazo até 19/09/2023.</w:t>
      </w:r>
    </w:p>
    <w:p w14:paraId="61C08DBC" w14:textId="77777777" w:rsidR="00A7648E" w:rsidRPr="005E342B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30A5EC2" w14:textId="77777777" w:rsidR="00A7648E" w:rsidRPr="005E342B" w:rsidRDefault="00A7648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C05871A" w14:textId="49A91BB4" w:rsidR="00EB5336" w:rsidRPr="00EB5336" w:rsidRDefault="00EB533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B5336">
        <w:rPr>
          <w:rFonts w:asciiTheme="majorHAnsi" w:hAnsiTheme="majorHAnsi"/>
          <w:b/>
        </w:rPr>
        <w:t>PREFEITURA MUNICIPAL DE POUSO ALEGRE -  R</w:t>
      </w:r>
      <w:r>
        <w:rPr>
          <w:rFonts w:asciiTheme="majorHAnsi" w:hAnsiTheme="majorHAnsi"/>
          <w:b/>
        </w:rPr>
        <w:t>EPUBLICAÇÃO</w:t>
      </w:r>
      <w:r w:rsidRPr="00EB5336">
        <w:rPr>
          <w:rFonts w:asciiTheme="majorHAnsi" w:hAnsiTheme="majorHAnsi"/>
          <w:b/>
        </w:rPr>
        <w:t xml:space="preserve"> - TOMADA DE PREÇOS Nº 01/2023</w:t>
      </w:r>
    </w:p>
    <w:p w14:paraId="12372C3A" w14:textId="2B8DB5A5" w:rsidR="00CF55D5" w:rsidRDefault="00EB533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1EA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B5336">
        <w:rPr>
          <w:rFonts w:asciiTheme="majorHAnsi" w:hAnsiTheme="majorHAnsi"/>
        </w:rPr>
        <w:t>xecução de reforma do vertedouro do lago do fórum, incluindo o fornecimento de mater</w:t>
      </w:r>
      <w:r>
        <w:rPr>
          <w:rFonts w:asciiTheme="majorHAnsi" w:hAnsiTheme="majorHAnsi"/>
        </w:rPr>
        <w:t>ial, equipamentos e mão de obra</w:t>
      </w:r>
      <w:r w:rsidR="00CF55D5">
        <w:rPr>
          <w:rFonts w:asciiTheme="majorHAnsi" w:hAnsiTheme="majorHAnsi"/>
        </w:rPr>
        <w:t xml:space="preserve">. </w:t>
      </w:r>
      <w:r w:rsidRPr="00EB5336">
        <w:rPr>
          <w:rFonts w:asciiTheme="majorHAnsi" w:hAnsiTheme="majorHAnsi"/>
        </w:rPr>
        <w:t>Fica suspensa a sessão pública que seria realizada no di</w:t>
      </w:r>
      <w:r>
        <w:rPr>
          <w:rFonts w:asciiTheme="majorHAnsi" w:hAnsiTheme="majorHAnsi"/>
        </w:rPr>
        <w:t xml:space="preserve">a 15 </w:t>
      </w:r>
      <w:r w:rsidRPr="00EB5336">
        <w:rPr>
          <w:rFonts w:asciiTheme="majorHAnsi" w:hAnsiTheme="majorHAnsi"/>
        </w:rPr>
        <w:t>de março de 2023 as 09h00min e republicad</w:t>
      </w:r>
      <w:r>
        <w:rPr>
          <w:rFonts w:asciiTheme="majorHAnsi" w:hAnsiTheme="majorHAnsi"/>
        </w:rPr>
        <w:t>a para o dia 24</w:t>
      </w:r>
      <w:r w:rsidRPr="00EB5336">
        <w:rPr>
          <w:rFonts w:asciiTheme="majorHAnsi" w:hAnsiTheme="majorHAnsi"/>
        </w:rPr>
        <w:t xml:space="preserve"> de março de 2023 as 9h00min. O valor total estimado para a execução do objeto é de R$140.258,45. O edital e seus anexos poderão ser consultados e obtidos gratuitamente em dias úteis e em horário comercial mediante a apresentação de PEN DRIVE, para cópia do arquivo e no site da pre</w:t>
      </w:r>
      <w:r w:rsidR="00CF55D5">
        <w:rPr>
          <w:rFonts w:asciiTheme="majorHAnsi" w:hAnsiTheme="majorHAnsi"/>
        </w:rPr>
        <w:t xml:space="preserve">feitura </w:t>
      </w:r>
      <w:hyperlink r:id="rId40" w:history="1">
        <w:r w:rsidR="00CF55D5" w:rsidRPr="00197341">
          <w:rPr>
            <w:rStyle w:val="Hyperlink"/>
            <w:rFonts w:asciiTheme="majorHAnsi" w:hAnsiTheme="majorHAnsi"/>
          </w:rPr>
          <w:t>www.pousoalegre.mg.gov.br</w:t>
        </w:r>
      </w:hyperlink>
      <w:r w:rsidR="00CF55D5">
        <w:rPr>
          <w:rFonts w:asciiTheme="majorHAnsi" w:hAnsiTheme="majorHAnsi"/>
        </w:rPr>
        <w:t xml:space="preserve">, na aba </w:t>
      </w:r>
      <w:r w:rsidRPr="00EB5336">
        <w:rPr>
          <w:rFonts w:asciiTheme="majorHAnsi" w:hAnsiTheme="majorHAnsi"/>
        </w:rPr>
        <w:t>Edital de Li</w:t>
      </w:r>
      <w:r w:rsidR="00CF55D5">
        <w:rPr>
          <w:rFonts w:asciiTheme="majorHAnsi" w:hAnsiTheme="majorHAnsi"/>
        </w:rPr>
        <w:t>citação</w:t>
      </w:r>
      <w:r w:rsidRPr="00EB5336">
        <w:rPr>
          <w:rFonts w:asciiTheme="majorHAnsi" w:hAnsiTheme="majorHAnsi"/>
        </w:rPr>
        <w:t xml:space="preserve">. Mais informações: (35) 3449-4023 </w:t>
      </w:r>
      <w:r w:rsidR="00CF55D5">
        <w:rPr>
          <w:rFonts w:asciiTheme="majorHAnsi" w:hAnsiTheme="majorHAnsi"/>
        </w:rPr>
        <w:t xml:space="preserve">ou </w:t>
      </w:r>
      <w:r w:rsidR="00B740F8">
        <w:rPr>
          <w:rFonts w:asciiTheme="majorHAnsi" w:hAnsiTheme="majorHAnsi"/>
        </w:rPr>
        <w:t>e-mail</w:t>
      </w:r>
      <w:r w:rsidR="00CF55D5">
        <w:rPr>
          <w:rFonts w:asciiTheme="majorHAnsi" w:hAnsiTheme="majorHAnsi"/>
        </w:rPr>
        <w:t xml:space="preserve">: </w:t>
      </w:r>
      <w:hyperlink r:id="rId41" w:history="1">
        <w:r w:rsidR="00CF55D5" w:rsidRPr="00197341">
          <w:rPr>
            <w:rStyle w:val="Hyperlink"/>
            <w:rFonts w:asciiTheme="majorHAnsi" w:hAnsiTheme="majorHAnsi"/>
          </w:rPr>
          <w:t>editaispmpa@gmail.com</w:t>
        </w:r>
      </w:hyperlink>
      <w:r w:rsidR="00CF55D5">
        <w:rPr>
          <w:rFonts w:asciiTheme="majorHAnsi" w:hAnsiTheme="majorHAnsi"/>
        </w:rPr>
        <w:t>.</w:t>
      </w:r>
    </w:p>
    <w:p w14:paraId="40031377" w14:textId="77777777" w:rsidR="00574C3F" w:rsidRPr="005E342B" w:rsidRDefault="00574C3F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10E8C2E" w14:textId="77777777" w:rsidR="00574C3F" w:rsidRPr="005E342B" w:rsidRDefault="00574C3F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1BC1C90" w14:textId="752707FD" w:rsidR="00874FC6" w:rsidRPr="00187A9A" w:rsidRDefault="00187A9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87A9A">
        <w:rPr>
          <w:rFonts w:asciiTheme="majorHAnsi" w:hAnsiTheme="majorHAnsi"/>
          <w:b/>
        </w:rPr>
        <w:t xml:space="preserve">PREFEITURA MUNICIPAL DE RAUL SOARES </w:t>
      </w:r>
    </w:p>
    <w:p w14:paraId="050A130D" w14:textId="77777777" w:rsidR="00874FC6" w:rsidRDefault="00874FC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FFF01B" w14:textId="38A09F3F" w:rsidR="00874FC6" w:rsidRPr="00874FC6" w:rsidRDefault="00874FC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74FC6">
        <w:rPr>
          <w:rFonts w:asciiTheme="majorHAnsi" w:hAnsiTheme="majorHAnsi"/>
          <w:b/>
        </w:rPr>
        <w:t>TOMADA DE PREÇOS Nº 002/2023</w:t>
      </w:r>
    </w:p>
    <w:p w14:paraId="334AA6C0" w14:textId="3C910EA1" w:rsidR="00874FC6" w:rsidRDefault="00874FC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FC6">
        <w:rPr>
          <w:rFonts w:asciiTheme="majorHAnsi" w:hAnsiTheme="majorHAnsi"/>
        </w:rPr>
        <w:t>O</w:t>
      </w:r>
      <w:r>
        <w:rPr>
          <w:rFonts w:asciiTheme="majorHAnsi" w:hAnsiTheme="majorHAnsi"/>
        </w:rPr>
        <w:t>bjeto: C</w:t>
      </w:r>
      <w:r w:rsidRPr="00874FC6">
        <w:rPr>
          <w:rFonts w:asciiTheme="majorHAnsi" w:hAnsiTheme="majorHAnsi"/>
        </w:rPr>
        <w:t>onstrução de Sistemas Ecológicos de Tratamento de Esgoto Doméstico Rural utilizando o tanque de Evapotranspiração e o Círculo de Bananeiras na Comunidade do Córrego dos Valeríamos, Raul Soares/MG</w:t>
      </w:r>
      <w:r>
        <w:rPr>
          <w:rFonts w:asciiTheme="majorHAnsi" w:hAnsiTheme="majorHAnsi"/>
        </w:rPr>
        <w:t>. Abertura 20/03/2023 às 13</w:t>
      </w:r>
      <w:r w:rsidRPr="00874FC6">
        <w:rPr>
          <w:rFonts w:asciiTheme="majorHAnsi" w:hAnsiTheme="majorHAnsi"/>
        </w:rPr>
        <w:t>:45min, local: sala de licitações, situada a ru</w:t>
      </w:r>
      <w:r>
        <w:rPr>
          <w:rFonts w:asciiTheme="majorHAnsi" w:hAnsiTheme="majorHAnsi"/>
        </w:rPr>
        <w:t>a dr. Gerardo Grossi, nº 201 – Centro – Raul Soares – MG. E</w:t>
      </w:r>
      <w:r w:rsidRPr="00874FC6">
        <w:rPr>
          <w:rFonts w:asciiTheme="majorHAnsi" w:hAnsiTheme="majorHAnsi"/>
        </w:rPr>
        <w:t xml:space="preserve">dital disponível no endereço eletrônico: </w:t>
      </w:r>
      <w:hyperlink r:id="rId42" w:history="1">
        <w:r w:rsidRPr="00197341">
          <w:rPr>
            <w:rStyle w:val="Hyperlink"/>
            <w:rFonts w:asciiTheme="majorHAnsi" w:hAnsiTheme="majorHAnsi"/>
          </w:rPr>
          <w:t>www.raulsoares.mg.gov.br</w:t>
        </w:r>
      </w:hyperlink>
      <w:r w:rsidRPr="00874FC6">
        <w:rPr>
          <w:rFonts w:asciiTheme="majorHAnsi" w:hAnsiTheme="majorHAnsi"/>
        </w:rPr>
        <w:t>. Tel</w:t>
      </w:r>
      <w:r>
        <w:rPr>
          <w:rFonts w:asciiTheme="majorHAnsi" w:hAnsiTheme="majorHAnsi"/>
        </w:rPr>
        <w:t>efone: (33) 3351-1024.</w:t>
      </w:r>
    </w:p>
    <w:p w14:paraId="2C290427" w14:textId="77777777" w:rsidR="00874FC6" w:rsidRDefault="00874FC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4F3E82" w14:textId="77777777" w:rsidR="00874FC6" w:rsidRPr="00684558" w:rsidRDefault="00874FC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84558">
        <w:rPr>
          <w:rFonts w:asciiTheme="majorHAnsi" w:hAnsiTheme="majorHAnsi"/>
          <w:b/>
        </w:rPr>
        <w:t>TOMADA DE PREÇOS Nº 001/2023</w:t>
      </w:r>
    </w:p>
    <w:p w14:paraId="36249348" w14:textId="1F6506CD" w:rsidR="00574C3F" w:rsidRDefault="00874FC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4FC6">
        <w:rPr>
          <w:rFonts w:asciiTheme="majorHAnsi" w:hAnsiTheme="majorHAnsi"/>
        </w:rPr>
        <w:t>Objeto: Construção da Farmácia de Minas ao lado do Pronto Atendimento Municipal “PAM” , localizada na Av. Elza Bacelar,</w:t>
      </w:r>
      <w:r>
        <w:rPr>
          <w:rFonts w:asciiTheme="majorHAnsi" w:hAnsiTheme="majorHAnsi"/>
        </w:rPr>
        <w:t xml:space="preserve"> Bairro Santana, Raul Soares/MG</w:t>
      </w:r>
      <w:r w:rsidRPr="00874FC6">
        <w:rPr>
          <w:rFonts w:asciiTheme="majorHAnsi" w:hAnsiTheme="majorHAnsi"/>
        </w:rPr>
        <w:t>. Abertura 20/03/2023 as 09:00</w:t>
      </w:r>
      <w:r>
        <w:rPr>
          <w:rFonts w:asciiTheme="majorHAnsi" w:hAnsiTheme="majorHAnsi"/>
        </w:rPr>
        <w:t xml:space="preserve"> </w:t>
      </w:r>
      <w:r w:rsidRPr="00874FC6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874FC6">
        <w:rPr>
          <w:rFonts w:asciiTheme="majorHAnsi" w:hAnsiTheme="majorHAnsi"/>
        </w:rPr>
        <w:t>s, local: sala de licitações, situada a ru</w:t>
      </w:r>
      <w:r>
        <w:rPr>
          <w:rFonts w:asciiTheme="majorHAnsi" w:hAnsiTheme="majorHAnsi"/>
        </w:rPr>
        <w:t>a dr. Gerardo Grossi, nº 201, Centro – Raul Soares – MG. E</w:t>
      </w:r>
      <w:r w:rsidRPr="00874FC6">
        <w:rPr>
          <w:rFonts w:asciiTheme="majorHAnsi" w:hAnsiTheme="majorHAnsi"/>
        </w:rPr>
        <w:t xml:space="preserve">dital disponível no endereço eletrônico: </w:t>
      </w:r>
      <w:hyperlink r:id="rId43" w:history="1">
        <w:r w:rsidRPr="00197341">
          <w:rPr>
            <w:rStyle w:val="Hyperlink"/>
            <w:rFonts w:asciiTheme="majorHAnsi" w:hAnsiTheme="majorHAnsi"/>
          </w:rPr>
          <w:t>www.raulsoares.mg.gov.br</w:t>
        </w:r>
      </w:hyperlink>
      <w:r w:rsidRPr="00874FC6">
        <w:rPr>
          <w:rFonts w:asciiTheme="majorHAnsi" w:hAnsiTheme="majorHAnsi"/>
        </w:rPr>
        <w:t>. Tel</w:t>
      </w:r>
      <w:r>
        <w:rPr>
          <w:rFonts w:asciiTheme="majorHAnsi" w:hAnsiTheme="majorHAnsi"/>
        </w:rPr>
        <w:t>efone</w:t>
      </w:r>
      <w:r w:rsidRPr="00874FC6">
        <w:rPr>
          <w:rFonts w:asciiTheme="majorHAnsi" w:hAnsiTheme="majorHAnsi"/>
        </w:rPr>
        <w:t>: (33) 3351-1024.</w:t>
      </w:r>
    </w:p>
    <w:p w14:paraId="6E56ACAF" w14:textId="77777777" w:rsidR="00E616E1" w:rsidRPr="005E342B" w:rsidRDefault="00E616E1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0E2BA525" w14:textId="77777777" w:rsidR="00E616E1" w:rsidRPr="005E342B" w:rsidRDefault="00E616E1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7122783" w14:textId="3FAAC454" w:rsidR="00187A9A" w:rsidRPr="00536B99" w:rsidRDefault="00D75A2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36B99">
        <w:rPr>
          <w:rFonts w:asciiTheme="majorHAnsi" w:hAnsiTheme="majorHAnsi"/>
          <w:b/>
        </w:rPr>
        <w:t xml:space="preserve">PREFEITURA MUNICIPAL DE SABINÓPOLIS </w:t>
      </w:r>
    </w:p>
    <w:p w14:paraId="731B33F1" w14:textId="77777777" w:rsidR="00187A9A" w:rsidRPr="00D75A25" w:rsidRDefault="00187A9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159899" w14:textId="77777777" w:rsidR="00187A9A" w:rsidRPr="00D75A25" w:rsidRDefault="00187A9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75A25">
        <w:rPr>
          <w:rFonts w:asciiTheme="majorHAnsi" w:hAnsiTheme="majorHAnsi"/>
          <w:b/>
        </w:rPr>
        <w:t>TOMADA DE PREÇOS 05/2023</w:t>
      </w:r>
    </w:p>
    <w:p w14:paraId="27B5BEED" w14:textId="41221E11" w:rsidR="00D75A25" w:rsidRPr="00D75A25" w:rsidRDefault="00187A9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75A25">
        <w:rPr>
          <w:rFonts w:asciiTheme="majorHAnsi" w:hAnsiTheme="majorHAnsi"/>
        </w:rPr>
        <w:t>Objeto: Contratação de empresa para execução de obra de construção de galpão metálico para garagem d</w:t>
      </w:r>
      <w:r w:rsidR="00D75A25">
        <w:rPr>
          <w:rFonts w:asciiTheme="majorHAnsi" w:hAnsiTheme="majorHAnsi"/>
        </w:rPr>
        <w:t>a secretaria municipal de saúde</w:t>
      </w:r>
      <w:r w:rsidRPr="00D75A25">
        <w:rPr>
          <w:rFonts w:asciiTheme="majorHAnsi" w:hAnsiTheme="majorHAnsi"/>
        </w:rPr>
        <w:t>. Abertura 20/03/2023. Maiores inform</w:t>
      </w:r>
      <w:r w:rsidR="00D75A25">
        <w:rPr>
          <w:rFonts w:asciiTheme="majorHAnsi" w:hAnsiTheme="majorHAnsi"/>
        </w:rPr>
        <w:t xml:space="preserve">ações </w:t>
      </w:r>
      <w:hyperlink r:id="rId44" w:history="1">
        <w:r w:rsidR="00D75A25" w:rsidRPr="00197341">
          <w:rPr>
            <w:rStyle w:val="Hyperlink"/>
            <w:rFonts w:asciiTheme="majorHAnsi" w:hAnsiTheme="majorHAnsi"/>
          </w:rPr>
          <w:t>www.sabinopolis.mg.gov.br</w:t>
        </w:r>
      </w:hyperlink>
      <w:r w:rsidR="00D75A25">
        <w:rPr>
          <w:rFonts w:asciiTheme="majorHAnsi" w:hAnsiTheme="majorHAnsi"/>
        </w:rPr>
        <w:t>.</w:t>
      </w:r>
    </w:p>
    <w:p w14:paraId="02251BEC" w14:textId="77777777" w:rsidR="00187A9A" w:rsidRPr="00D75A25" w:rsidRDefault="00187A9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399F47" w14:textId="77777777" w:rsidR="00187A9A" w:rsidRPr="00D75A25" w:rsidRDefault="00187A9A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75A25">
        <w:rPr>
          <w:rFonts w:asciiTheme="majorHAnsi" w:hAnsiTheme="majorHAnsi"/>
          <w:b/>
        </w:rPr>
        <w:lastRenderedPageBreak/>
        <w:t>TOMADA DE PREÇOS 04/2023</w:t>
      </w:r>
    </w:p>
    <w:p w14:paraId="4D22300E" w14:textId="47785140" w:rsidR="00120F15" w:rsidRDefault="00187A9A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75A25">
        <w:rPr>
          <w:rFonts w:asciiTheme="majorHAnsi" w:hAnsiTheme="majorHAnsi"/>
        </w:rPr>
        <w:t>Objeto: Contratação de empresa para execução de obra de extensão e modificação de rede</w:t>
      </w:r>
      <w:r w:rsidR="00120F15">
        <w:rPr>
          <w:rFonts w:asciiTheme="majorHAnsi" w:hAnsiTheme="majorHAnsi"/>
        </w:rPr>
        <w:t xml:space="preserve"> de energia elétrica secundária</w:t>
      </w:r>
      <w:r w:rsidRPr="00D75A25">
        <w:rPr>
          <w:rFonts w:asciiTheme="majorHAnsi" w:hAnsiTheme="majorHAnsi"/>
        </w:rPr>
        <w:t>. Abertura 20/03/2023. Maiores informa</w:t>
      </w:r>
      <w:r w:rsidR="00120F15">
        <w:rPr>
          <w:rFonts w:asciiTheme="majorHAnsi" w:hAnsiTheme="majorHAnsi"/>
        </w:rPr>
        <w:t xml:space="preserve">ções </w:t>
      </w:r>
      <w:hyperlink r:id="rId45" w:history="1">
        <w:r w:rsidR="00120F15" w:rsidRPr="00197341">
          <w:rPr>
            <w:rStyle w:val="Hyperlink"/>
            <w:rFonts w:asciiTheme="majorHAnsi" w:hAnsiTheme="majorHAnsi"/>
          </w:rPr>
          <w:t>www.sabinopolis.mg.gov.br</w:t>
        </w:r>
      </w:hyperlink>
      <w:r w:rsidR="00120F15">
        <w:rPr>
          <w:rFonts w:asciiTheme="majorHAnsi" w:hAnsiTheme="majorHAnsi"/>
        </w:rPr>
        <w:t>.</w:t>
      </w:r>
    </w:p>
    <w:p w14:paraId="7ABF9736" w14:textId="77777777" w:rsidR="00536B99" w:rsidRDefault="00536B9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2B552D7" w14:textId="77777777" w:rsidR="00536B99" w:rsidRDefault="00536B9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2001E68" w14:textId="46BA78F8" w:rsidR="00536B99" w:rsidRPr="00536B99" w:rsidRDefault="00536B9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36B99">
        <w:rPr>
          <w:rFonts w:asciiTheme="majorHAnsi" w:hAnsiTheme="majorHAnsi"/>
          <w:b/>
        </w:rPr>
        <w:t>PREFEITURA MUNICIPAL DE SANTA RITA DE JACUTINGA - TOMADA DE PREÇO N° 001/2023</w:t>
      </w:r>
    </w:p>
    <w:p w14:paraId="553A40D9" w14:textId="7453F49D" w:rsidR="00536B99" w:rsidRDefault="00536B9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75A2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36B99">
        <w:rPr>
          <w:rFonts w:asciiTheme="majorHAnsi" w:hAnsiTheme="majorHAnsi"/>
        </w:rPr>
        <w:t>xecução de obra de engenharia do Sistema de Abastecimento de água a ser implantado nos setores 03 e 04 do município de Santa Rita de Jacutinga/MG. A sessão pública para recebimento das propostas será re</w:t>
      </w:r>
      <w:r>
        <w:rPr>
          <w:rFonts w:asciiTheme="majorHAnsi" w:hAnsiTheme="majorHAnsi"/>
        </w:rPr>
        <w:t>alizada no dia 24</w:t>
      </w:r>
      <w:r w:rsidRPr="00536B99">
        <w:rPr>
          <w:rFonts w:asciiTheme="majorHAnsi" w:hAnsiTheme="majorHAnsi"/>
        </w:rPr>
        <w:t xml:space="preserve"> de março de </w:t>
      </w:r>
      <w:r>
        <w:rPr>
          <w:rFonts w:asciiTheme="majorHAnsi" w:hAnsiTheme="majorHAnsi"/>
        </w:rPr>
        <w:t>2023, às 10h00min</w:t>
      </w:r>
      <w:r w:rsidRPr="00536B99">
        <w:rPr>
          <w:rFonts w:asciiTheme="majorHAnsi" w:hAnsiTheme="majorHAnsi"/>
        </w:rPr>
        <w:t>, horas no Paço Municipal, na Waldomiro Osório Rodrigues, s/n, Cachoeira, Santa Rita de Jacutinga – MG. Maiores informações tel</w:t>
      </w:r>
      <w:r>
        <w:rPr>
          <w:rFonts w:asciiTheme="majorHAnsi" w:hAnsiTheme="majorHAnsi"/>
        </w:rPr>
        <w:t>efone</w:t>
      </w:r>
      <w:r w:rsidRPr="00536B99">
        <w:rPr>
          <w:rFonts w:asciiTheme="majorHAnsi" w:hAnsiTheme="majorHAnsi"/>
        </w:rPr>
        <w:t xml:space="preserve"> (32) 3291-1680, </w:t>
      </w:r>
      <w:r>
        <w:rPr>
          <w:rFonts w:asciiTheme="majorHAnsi" w:hAnsiTheme="majorHAnsi"/>
        </w:rPr>
        <w:t xml:space="preserve">site </w:t>
      </w:r>
      <w:hyperlink r:id="rId46" w:history="1">
        <w:r w:rsidRPr="00197341">
          <w:rPr>
            <w:rStyle w:val="Hyperlink"/>
            <w:rFonts w:asciiTheme="majorHAnsi" w:hAnsiTheme="majorHAnsi"/>
          </w:rPr>
          <w:t>www.srjacutinga.mg.gov.br</w:t>
        </w:r>
      </w:hyperlink>
      <w:r w:rsidRPr="00536B99">
        <w:rPr>
          <w:rFonts w:asciiTheme="majorHAnsi" w:hAnsiTheme="majorHAnsi"/>
        </w:rPr>
        <w:t xml:space="preserve"> ou </w:t>
      </w:r>
      <w:r w:rsidR="00B740F8" w:rsidRPr="00536B99">
        <w:rPr>
          <w:rFonts w:asciiTheme="majorHAnsi" w:hAnsiTheme="majorHAnsi"/>
        </w:rPr>
        <w:t>e-mail</w:t>
      </w:r>
      <w:r w:rsidRPr="00536B99">
        <w:rPr>
          <w:rFonts w:asciiTheme="majorHAnsi" w:hAnsiTheme="majorHAnsi"/>
        </w:rPr>
        <w:t xml:space="preserve">: </w:t>
      </w:r>
      <w:hyperlink r:id="rId47" w:history="1">
        <w:r w:rsidRPr="00197341">
          <w:rPr>
            <w:rStyle w:val="Hyperlink"/>
            <w:rFonts w:asciiTheme="majorHAnsi" w:hAnsiTheme="majorHAnsi"/>
          </w:rPr>
          <w:t>licitacao@srjacutinga.mg.gov.br</w:t>
        </w:r>
      </w:hyperlink>
      <w:r w:rsidRPr="00536B99">
        <w:rPr>
          <w:rFonts w:asciiTheme="majorHAnsi" w:hAnsiTheme="majorHAnsi"/>
        </w:rPr>
        <w:t xml:space="preserve">. </w:t>
      </w:r>
    </w:p>
    <w:p w14:paraId="6439FB1E" w14:textId="77777777" w:rsidR="00536B99" w:rsidRDefault="00536B9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4331171" w14:textId="77777777" w:rsidR="00574C3F" w:rsidRDefault="00574C3F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426D6B9" w14:textId="49998FAA" w:rsidR="00D3322D" w:rsidRPr="00D3322D" w:rsidRDefault="00D3322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3322D">
        <w:rPr>
          <w:rFonts w:asciiTheme="majorHAnsi" w:hAnsiTheme="majorHAnsi"/>
          <w:b/>
        </w:rPr>
        <w:t>PREFEITURA MUNICIPAL DE SÃO JOÃO DEL-REI - TOMADA DE PREÇO Nº 002/2023</w:t>
      </w:r>
    </w:p>
    <w:p w14:paraId="2630DF30" w14:textId="26EF3BC6" w:rsidR="00574C3F" w:rsidRPr="00D3322D" w:rsidRDefault="00D3322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75A25">
        <w:rPr>
          <w:rFonts w:asciiTheme="majorHAnsi" w:hAnsiTheme="majorHAnsi"/>
        </w:rPr>
        <w:t>Objeto:</w:t>
      </w:r>
      <w:r w:rsidRPr="00D3322D">
        <w:rPr>
          <w:rFonts w:asciiTheme="majorHAnsi" w:hAnsiTheme="majorHAnsi"/>
        </w:rPr>
        <w:t xml:space="preserve"> Reforma e ampliação da Casa Lar - Município de São João del Rei/MG. Abertura dia 02/03/2023, às 09:00</w:t>
      </w:r>
      <w:r>
        <w:rPr>
          <w:rFonts w:asciiTheme="majorHAnsi" w:hAnsiTheme="majorHAnsi"/>
        </w:rPr>
        <w:t xml:space="preserve"> </w:t>
      </w:r>
      <w:r w:rsidRPr="00D3322D">
        <w:rPr>
          <w:rFonts w:asciiTheme="majorHAnsi" w:hAnsiTheme="majorHAnsi"/>
        </w:rPr>
        <w:t>horas, na sede da Prefeitura Municipal d</w:t>
      </w:r>
      <w:r>
        <w:rPr>
          <w:rFonts w:asciiTheme="majorHAnsi" w:hAnsiTheme="majorHAnsi"/>
        </w:rPr>
        <w:t>e São João del Rei-MG – Centro.</w:t>
      </w:r>
    </w:p>
    <w:p w14:paraId="3BEF04B0" w14:textId="77777777" w:rsidR="00574C3F" w:rsidRDefault="00574C3F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5A25402" w14:textId="77777777" w:rsidR="000E1AFD" w:rsidRDefault="000E1AF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5379C6E" w14:textId="61250AFC" w:rsidR="000E1AFD" w:rsidRPr="000E1AFD" w:rsidRDefault="000E1AF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E1AFD">
        <w:rPr>
          <w:rFonts w:asciiTheme="majorHAnsi" w:hAnsiTheme="majorHAnsi"/>
          <w:b/>
        </w:rPr>
        <w:t xml:space="preserve">PREFEITURA MUNICIPAL DE SARZEDO </w:t>
      </w:r>
      <w:r w:rsidR="00670332">
        <w:rPr>
          <w:rFonts w:asciiTheme="majorHAnsi" w:hAnsiTheme="majorHAnsi"/>
          <w:b/>
        </w:rPr>
        <w:t>–</w:t>
      </w:r>
      <w:r w:rsidRPr="000E1AFD">
        <w:rPr>
          <w:rFonts w:asciiTheme="majorHAnsi" w:hAnsiTheme="majorHAnsi"/>
          <w:b/>
        </w:rPr>
        <w:t xml:space="preserve"> </w:t>
      </w:r>
      <w:r w:rsidR="00670332">
        <w:rPr>
          <w:rFonts w:asciiTheme="majorHAnsi" w:hAnsiTheme="majorHAnsi"/>
          <w:b/>
        </w:rPr>
        <w:t xml:space="preserve">RATIFICAÇÃO - </w:t>
      </w:r>
      <w:r w:rsidRPr="000E1AFD">
        <w:rPr>
          <w:rFonts w:asciiTheme="majorHAnsi" w:hAnsiTheme="majorHAnsi"/>
          <w:b/>
        </w:rPr>
        <w:t>TOMADA DE PREÇOS Nº 01/2023</w:t>
      </w:r>
    </w:p>
    <w:p w14:paraId="5B939C04" w14:textId="4A7C3768" w:rsidR="00574C3F" w:rsidRPr="000E1AFD" w:rsidRDefault="000E1AF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E1AFD">
        <w:rPr>
          <w:rFonts w:asciiTheme="majorHAnsi" w:hAnsiTheme="majorHAnsi"/>
        </w:rPr>
        <w:t xml:space="preserve">Objeto: Construção do Campo Masterville, situado na Alameda das Andorinhas, s/n, Bairro Residencial Masterville, Sarzedo/MG”. </w:t>
      </w:r>
      <w:r>
        <w:rPr>
          <w:rFonts w:asciiTheme="majorHAnsi" w:hAnsiTheme="majorHAnsi"/>
        </w:rPr>
        <w:t>Mais informações estará</w:t>
      </w:r>
      <w:r w:rsidRPr="000E1AFD">
        <w:rPr>
          <w:rFonts w:asciiTheme="majorHAnsi" w:hAnsiTheme="majorHAnsi"/>
        </w:rPr>
        <w:t xml:space="preserve"> disponibilizados no site: </w:t>
      </w:r>
      <w:hyperlink r:id="rId48" w:history="1">
        <w:r w:rsidRPr="00197341">
          <w:rPr>
            <w:rStyle w:val="Hyperlink"/>
            <w:rFonts w:asciiTheme="majorHAnsi" w:hAnsiTheme="majorHAnsi"/>
          </w:rPr>
          <w:t>www.sarzedo.mg.gov.br</w:t>
        </w:r>
      </w:hyperlink>
      <w:r w:rsidRPr="000E1AFD">
        <w:rPr>
          <w:rFonts w:asciiTheme="majorHAnsi" w:hAnsiTheme="majorHAnsi"/>
        </w:rPr>
        <w:t xml:space="preserve">. </w:t>
      </w:r>
    </w:p>
    <w:p w14:paraId="48D53B9D" w14:textId="77777777" w:rsidR="00574C3F" w:rsidRDefault="00574C3F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75CE109" w14:textId="77777777" w:rsidR="00574C3F" w:rsidRDefault="00574C3F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DE9FA10" w14:textId="7C052B2A" w:rsidR="00DB4AD9" w:rsidRPr="00FA4F6D" w:rsidRDefault="00FA4F6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A4F6D">
        <w:rPr>
          <w:rFonts w:asciiTheme="majorHAnsi" w:hAnsiTheme="majorHAnsi"/>
          <w:b/>
        </w:rPr>
        <w:t xml:space="preserve">PREFEITURA MUNICIPAL DE TRÊS PONTAS - CONCORRÊNCIA Nº 004/2023 </w:t>
      </w:r>
    </w:p>
    <w:p w14:paraId="0131D86F" w14:textId="1200AF5C" w:rsidR="00574C3F" w:rsidRPr="00DB4AD9" w:rsidRDefault="00DB4AD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E1AFD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C</w:t>
      </w:r>
      <w:r w:rsidRPr="00DB4AD9">
        <w:rPr>
          <w:rFonts w:asciiTheme="majorHAnsi" w:hAnsiTheme="majorHAnsi"/>
        </w:rPr>
        <w:t>onstrução de quadra poliesportiva no Centro Municipal de Edu</w:t>
      </w:r>
      <w:r>
        <w:rPr>
          <w:rFonts w:asciiTheme="majorHAnsi" w:hAnsiTheme="majorHAnsi"/>
        </w:rPr>
        <w:t>cação Infantil Cônego Francisco</w:t>
      </w:r>
      <w:r w:rsidRPr="00DB4AD9">
        <w:rPr>
          <w:rFonts w:asciiTheme="majorHAnsi" w:hAnsiTheme="majorHAnsi"/>
        </w:rPr>
        <w:t xml:space="preserve">. O Edital completo e seus anexos poderão ser </w:t>
      </w:r>
      <w:r>
        <w:rPr>
          <w:rFonts w:asciiTheme="majorHAnsi" w:hAnsiTheme="majorHAnsi"/>
        </w:rPr>
        <w:t>retirados gratuitamente no site</w:t>
      </w:r>
      <w:r w:rsidRPr="00DB4AD9">
        <w:rPr>
          <w:rFonts w:asciiTheme="majorHAnsi" w:hAnsiTheme="majorHAnsi"/>
        </w:rPr>
        <w:t xml:space="preserve"> </w:t>
      </w:r>
      <w:hyperlink r:id="rId49" w:history="1">
        <w:r w:rsidRPr="00197341">
          <w:rPr>
            <w:rStyle w:val="Hyperlink"/>
            <w:rFonts w:asciiTheme="majorHAnsi" w:hAnsiTheme="majorHAnsi"/>
          </w:rPr>
          <w:t>www.trespontas.mg.gov.br</w:t>
        </w:r>
      </w:hyperlink>
      <w:r>
        <w:rPr>
          <w:rFonts w:asciiTheme="majorHAnsi" w:hAnsiTheme="majorHAnsi"/>
        </w:rPr>
        <w:t xml:space="preserve">. </w:t>
      </w:r>
      <w:r w:rsidRPr="00DB4AD9">
        <w:rPr>
          <w:rFonts w:asciiTheme="majorHAnsi" w:hAnsiTheme="majorHAnsi"/>
        </w:rPr>
        <w:t>A abertura dos envelopes será realizada pela Comissão Permanente de Licitação do Município, no dia 04 de abril de 2023, às 09</w:t>
      </w:r>
      <w:r>
        <w:rPr>
          <w:rFonts w:asciiTheme="majorHAnsi" w:hAnsiTheme="majorHAnsi"/>
        </w:rPr>
        <w:t>:00</w:t>
      </w:r>
      <w:r w:rsidRPr="00DB4AD9">
        <w:rPr>
          <w:rFonts w:asciiTheme="majorHAnsi" w:hAnsiTheme="majorHAnsi"/>
        </w:rPr>
        <w:t xml:space="preserve"> horas, na sala da Div</w:t>
      </w:r>
      <w:r>
        <w:rPr>
          <w:rFonts w:asciiTheme="majorHAnsi" w:hAnsiTheme="majorHAnsi"/>
        </w:rPr>
        <w:t>isão de Licitações e Contratos.</w:t>
      </w:r>
    </w:p>
    <w:p w14:paraId="28D5D831" w14:textId="77777777" w:rsidR="00FA4F6D" w:rsidRDefault="00FA4F6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39507D7" w14:textId="77777777" w:rsidR="00DD2FC4" w:rsidRDefault="00DD2FC4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5C021B3" w14:textId="77777777" w:rsidR="00756F78" w:rsidRDefault="00FA4F6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A4F6D">
        <w:rPr>
          <w:rFonts w:asciiTheme="majorHAnsi" w:hAnsiTheme="majorHAnsi"/>
          <w:b/>
        </w:rPr>
        <w:t xml:space="preserve">PREFEITURA MUNICIPAL DE </w:t>
      </w:r>
      <w:r w:rsidR="00756F78">
        <w:rPr>
          <w:rFonts w:asciiTheme="majorHAnsi" w:hAnsiTheme="majorHAnsi"/>
          <w:b/>
        </w:rPr>
        <w:t xml:space="preserve">VERDELÂNDIA </w:t>
      </w:r>
    </w:p>
    <w:p w14:paraId="2A9535F2" w14:textId="77777777" w:rsidR="00756F78" w:rsidRDefault="00756F78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317364C5" w14:textId="46D9BF85" w:rsidR="00FA4F6D" w:rsidRPr="00FA4F6D" w:rsidRDefault="00FA4F6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A4F6D">
        <w:rPr>
          <w:rFonts w:asciiTheme="majorHAnsi" w:hAnsiTheme="majorHAnsi"/>
          <w:b/>
        </w:rPr>
        <w:t>TOMADA DE PREÇOS Nº 000001/2.023</w:t>
      </w:r>
    </w:p>
    <w:p w14:paraId="7048DCB5" w14:textId="04DE9D11" w:rsidR="00574C3F" w:rsidRPr="00FA4F6D" w:rsidRDefault="00FA4F6D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E1AFD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R</w:t>
      </w:r>
      <w:r w:rsidRPr="00FA4F6D">
        <w:rPr>
          <w:rFonts w:asciiTheme="majorHAnsi" w:hAnsiTheme="majorHAnsi"/>
        </w:rPr>
        <w:t>ecapeamento em PMF e serviços de recuperação de pavimento asfáltico em diversos logradouros públicos no município de Verdelândia-MG, que realizará no dia 20/03/2.023, às 08:30:00 horas, em sua sede a Avenida Renato Azeredo nº. 2.00</w:t>
      </w:r>
      <w:r>
        <w:rPr>
          <w:rFonts w:asciiTheme="majorHAnsi" w:hAnsiTheme="majorHAnsi"/>
        </w:rPr>
        <w:t>1, Centro, Prédio da Prefeitura</w:t>
      </w:r>
      <w:r w:rsidRPr="00FA4F6D">
        <w:rPr>
          <w:rFonts w:asciiTheme="majorHAnsi" w:hAnsiTheme="majorHAnsi"/>
        </w:rPr>
        <w:t xml:space="preserve">, o qual se encontra disponível no site: </w:t>
      </w:r>
      <w:hyperlink r:id="rId50" w:history="1">
        <w:r w:rsidRPr="00197341">
          <w:rPr>
            <w:rStyle w:val="Hyperlink"/>
            <w:rFonts w:asciiTheme="majorHAnsi" w:hAnsiTheme="majorHAnsi"/>
          </w:rPr>
          <w:t>www.verdelandia.mg.gov.br</w:t>
        </w:r>
      </w:hyperlink>
      <w:r w:rsidRPr="00FA4F6D">
        <w:rPr>
          <w:rFonts w:asciiTheme="majorHAnsi" w:hAnsiTheme="majorHAnsi"/>
        </w:rPr>
        <w:t xml:space="preserve">, podendo também ser adquirido junto ao Departamento de Licitações e Contratos, no endereço supra, de segunda à sexta feira, sendo dia útil, no horário de 07:30 às 12:30 horas. </w:t>
      </w:r>
    </w:p>
    <w:p w14:paraId="36480969" w14:textId="77777777" w:rsidR="00574C3F" w:rsidRDefault="00574C3F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8438789" w14:textId="77777777" w:rsidR="00756F78" w:rsidRPr="00756F78" w:rsidRDefault="00756F78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DEDE5D2" w14:textId="77777777" w:rsidR="00756F78" w:rsidRPr="00756F78" w:rsidRDefault="00756F78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56F78">
        <w:rPr>
          <w:rFonts w:asciiTheme="majorHAnsi" w:hAnsiTheme="majorHAnsi"/>
          <w:b/>
        </w:rPr>
        <w:lastRenderedPageBreak/>
        <w:t>TOMADA DE PREÇOS Nº000002/2.023</w:t>
      </w:r>
    </w:p>
    <w:p w14:paraId="01B37095" w14:textId="71873F3D" w:rsidR="00756F78" w:rsidRDefault="00756F78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E1AFD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E</w:t>
      </w:r>
      <w:r w:rsidRPr="00756F78">
        <w:rPr>
          <w:rFonts w:asciiTheme="majorHAnsi" w:hAnsiTheme="majorHAnsi"/>
        </w:rPr>
        <w:t xml:space="preserve">xecução de obra de construção de pista de cooper no município de Verdelândia-MG, que realizará no dia 20/03/2.023, às 14:00:00 horas, em sua sede a Avenida Renato Azeredo nº. 2.001, Centro, Prédio da Prefeitura, o qual se encontra disponível no site: </w:t>
      </w:r>
      <w:hyperlink r:id="rId51" w:history="1">
        <w:r w:rsidRPr="00197341">
          <w:rPr>
            <w:rStyle w:val="Hyperlink"/>
            <w:rFonts w:asciiTheme="majorHAnsi" w:hAnsiTheme="majorHAnsi"/>
          </w:rPr>
          <w:t>www.verdelandia.mg.gov.br</w:t>
        </w:r>
      </w:hyperlink>
      <w:r w:rsidRPr="00756F78">
        <w:rPr>
          <w:rFonts w:asciiTheme="majorHAnsi" w:hAnsiTheme="majorHAnsi"/>
        </w:rPr>
        <w:t xml:space="preserve">, podendo também ser adquirido junto ao Departamento de Licitações e Contratos, no endereço supra, de segunda à sexta feira, sendo dia útil, no horário de 07:30 às 12:30 horas. </w:t>
      </w:r>
    </w:p>
    <w:p w14:paraId="1181E3B2" w14:textId="77777777" w:rsidR="00DD2FC4" w:rsidRDefault="00DD2FC4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95BF236" w14:textId="06820048" w:rsidR="0029300F" w:rsidRDefault="0029300F" w:rsidP="00DD2FC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742D3CCA" w14:textId="77777777" w:rsidR="0029300F" w:rsidRPr="00AD4E69" w:rsidRDefault="0029300F" w:rsidP="00DD2FC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F16442B" w14:textId="77777777" w:rsidR="00AD4E69" w:rsidRPr="00AD4E69" w:rsidRDefault="00AD4E69" w:rsidP="00DD2FC4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</w:rPr>
      </w:pPr>
    </w:p>
    <w:p w14:paraId="796D45E5" w14:textId="0870A28E" w:rsidR="00AD4E69" w:rsidRPr="00AD4E69" w:rsidRDefault="00AD4E6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D4E69">
        <w:rPr>
          <w:rFonts w:asciiTheme="majorHAnsi" w:hAnsiTheme="majorHAnsi"/>
          <w:b/>
        </w:rPr>
        <w:t>CONDER - COMPANHIA DE DESENVOLVIMENTO URBANO DO ESTADO DA BAHIA - L</w:t>
      </w:r>
      <w:r>
        <w:rPr>
          <w:rFonts w:asciiTheme="majorHAnsi" w:hAnsiTheme="majorHAnsi"/>
          <w:b/>
        </w:rPr>
        <w:t xml:space="preserve">ICITAÇÃO PRESENCIAL Nº 011/23 </w:t>
      </w:r>
    </w:p>
    <w:p w14:paraId="6441E6E2" w14:textId="5F27522E" w:rsidR="00AD4E69" w:rsidRPr="00AD4E69" w:rsidRDefault="00AD4E6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D4E69">
        <w:rPr>
          <w:rFonts w:asciiTheme="majorHAnsi" w:hAnsiTheme="majorHAnsi"/>
        </w:rPr>
        <w:t xml:space="preserve">Objeto: </w:t>
      </w:r>
      <w:r w:rsidRPr="00AD4E69">
        <w:rPr>
          <w:rFonts w:asciiTheme="majorHAnsi" w:hAnsiTheme="majorHAnsi"/>
        </w:rPr>
        <w:t>contratação de empresa especializada para requalifi</w:t>
      </w:r>
      <w:r>
        <w:rPr>
          <w:rFonts w:asciiTheme="majorHAnsi" w:hAnsiTheme="majorHAnsi"/>
        </w:rPr>
        <w:t>cação da orla, no município de A</w:t>
      </w:r>
      <w:r w:rsidRPr="00AD4E69">
        <w:rPr>
          <w:rFonts w:asciiTheme="majorHAnsi" w:hAnsiTheme="majorHAnsi"/>
        </w:rPr>
        <w:t>ratuípe</w:t>
      </w:r>
      <w:r w:rsidRPr="00AD4E69">
        <w:rPr>
          <w:rFonts w:asciiTheme="majorHAnsi" w:hAnsiTheme="majorHAnsi"/>
        </w:rPr>
        <w:t xml:space="preserve"> - B</w:t>
      </w:r>
      <w:r w:rsidRPr="00AD4E69">
        <w:rPr>
          <w:rFonts w:asciiTheme="majorHAnsi" w:hAnsiTheme="majorHAnsi"/>
        </w:rPr>
        <w:t>ahia</w:t>
      </w:r>
      <w:r w:rsidRPr="00AD4E69">
        <w:rPr>
          <w:rFonts w:asciiTheme="majorHAnsi" w:hAnsiTheme="majorHAnsi"/>
        </w:rPr>
        <w:t>.</w:t>
      </w:r>
      <w:r w:rsidRPr="00AD4E6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Abertura: 24/03/2023, às 14</w:t>
      </w:r>
      <w:r w:rsidRPr="00AD4E69">
        <w:rPr>
          <w:rFonts w:asciiTheme="majorHAnsi" w:hAnsiTheme="majorHAnsi"/>
        </w:rPr>
        <w:t>:30m</w:t>
      </w:r>
      <w:r>
        <w:rPr>
          <w:rFonts w:asciiTheme="majorHAnsi" w:hAnsiTheme="majorHAnsi"/>
        </w:rPr>
        <w:t>in</w:t>
      </w:r>
      <w:r w:rsidRPr="00AD4E69">
        <w:rPr>
          <w:rFonts w:asciiTheme="majorHAnsi" w:hAnsiTheme="majorHAnsi"/>
        </w:rPr>
        <w:t xml:space="preserve">. O Edital e seus anexos estarão à disposição dos interessados no site da </w:t>
      </w:r>
      <w:r>
        <w:rPr>
          <w:rFonts w:asciiTheme="majorHAnsi" w:hAnsiTheme="majorHAnsi"/>
        </w:rPr>
        <w:t xml:space="preserve">CONDER </w:t>
      </w:r>
      <w:hyperlink r:id="rId52" w:history="1">
        <w:r w:rsidRPr="00FC0994">
          <w:rPr>
            <w:rStyle w:val="Hyperlink"/>
            <w:rFonts w:asciiTheme="majorHAnsi" w:hAnsiTheme="majorHAnsi"/>
          </w:rPr>
          <w:t>http://www.conder.ba.gov.br</w:t>
        </w:r>
      </w:hyperlink>
      <w:r w:rsidRPr="00AD4E69">
        <w:rPr>
          <w:rFonts w:asciiTheme="majorHAnsi" w:hAnsiTheme="majorHAnsi"/>
        </w:rPr>
        <w:t xml:space="preserve"> no campo licitações, a partir do dia 03/03/2023. Salv</w:t>
      </w:r>
      <w:r>
        <w:rPr>
          <w:rFonts w:asciiTheme="majorHAnsi" w:hAnsiTheme="majorHAnsi"/>
        </w:rPr>
        <w:t>ador - BA, 01 de março de 2023.</w:t>
      </w:r>
    </w:p>
    <w:p w14:paraId="4F434DF5" w14:textId="77777777" w:rsidR="00AD4E69" w:rsidRDefault="00AD4E69" w:rsidP="00DD2FC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238CA81C" w14:textId="77777777" w:rsidR="00AD4E69" w:rsidRDefault="00AD4E69" w:rsidP="00DD2FC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AA82C1A" w14:textId="77777777" w:rsidR="0029300F" w:rsidRPr="0029300F" w:rsidRDefault="0029300F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29300F">
        <w:rPr>
          <w:rFonts w:asciiTheme="majorHAnsi" w:hAnsiTheme="majorHAnsi"/>
          <w:b/>
        </w:rPr>
        <w:t>EMBASA - SECRETARIA DE INFRAESTRUTURA HÍDRICA E SANEAMENTO EMPRESA BAIANA DE ÁGUAS E SANEAMENTO S/A - LICITAÇÃO Nº 22/2023</w:t>
      </w:r>
    </w:p>
    <w:p w14:paraId="3E420687" w14:textId="5C7EAD94" w:rsidR="00F53D31" w:rsidRDefault="0029300F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E1AFD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 xml:space="preserve">: </w:t>
      </w:r>
      <w:r w:rsidRPr="0029300F">
        <w:rPr>
          <w:rFonts w:asciiTheme="majorHAnsi" w:hAnsiTheme="majorHAnsi"/>
        </w:rPr>
        <w:t xml:space="preserve">Execução das obras complementares do Sistema de Esgotamento Sanitário de Santo Amaro - Bacias A1.2 - Jericó e A5 - Derba e serviços diversos em outras bacias. Disputa: 24/03/2023 às 09:00 horas. O Edital e seus anexos encontram-se disponíveis para download no site </w:t>
      </w:r>
      <w:hyperlink r:id="rId53" w:history="1">
        <w:r w:rsidRPr="00197341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 xml:space="preserve">. </w:t>
      </w:r>
      <w:r w:rsidRPr="0029300F">
        <w:rPr>
          <w:rFonts w:asciiTheme="majorHAnsi" w:hAnsiTheme="majorHAnsi"/>
        </w:rPr>
        <w:t xml:space="preserve">O cadastro da proposta deverá ser feito no site </w:t>
      </w:r>
      <w:hyperlink r:id="rId54" w:history="1">
        <w:r w:rsidRPr="00197341">
          <w:rPr>
            <w:rStyle w:val="Hyperlink"/>
            <w:rFonts w:asciiTheme="majorHAnsi" w:hAnsiTheme="majorHAnsi"/>
          </w:rPr>
          <w:t>www.licitacoes-e.com.br</w:t>
        </w:r>
      </w:hyperlink>
      <w:r w:rsidRPr="0029300F">
        <w:rPr>
          <w:rFonts w:asciiTheme="majorHAnsi" w:hAnsiTheme="majorHAnsi"/>
        </w:rPr>
        <w:t xml:space="preserve">, antes da abertura da sessão pública. Informações através do e-mail: </w:t>
      </w:r>
      <w:hyperlink r:id="rId55" w:history="1">
        <w:r w:rsidRPr="00197341">
          <w:rPr>
            <w:rStyle w:val="Hyperlink"/>
            <w:rFonts w:asciiTheme="majorHAnsi" w:hAnsiTheme="majorHAnsi"/>
          </w:rPr>
          <w:t>plc.esclarecimentos@embasa.ba.gov.br</w:t>
        </w:r>
      </w:hyperlink>
      <w:r w:rsidRPr="0029300F">
        <w:rPr>
          <w:rFonts w:asciiTheme="majorHAnsi" w:hAnsiTheme="majorHAnsi"/>
        </w:rPr>
        <w:t xml:space="preserve"> ou por telefone: (71) 3372-4756/4764.</w:t>
      </w:r>
    </w:p>
    <w:p w14:paraId="67C1E44C" w14:textId="77777777" w:rsidR="00AD4E69" w:rsidRDefault="00AD4E69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3CBADC8" w14:textId="77777777" w:rsidR="00A1570B" w:rsidRDefault="00A1570B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6406666" w14:textId="3F6973D1" w:rsidR="00ED703E" w:rsidRDefault="00ED703E" w:rsidP="00DD2FC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ESPIRITO SANTO</w:t>
      </w:r>
    </w:p>
    <w:p w14:paraId="4A948970" w14:textId="77777777" w:rsidR="00ED703E" w:rsidRDefault="00ED703E" w:rsidP="00DD2FC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588F069" w14:textId="77777777" w:rsidR="00A7648E" w:rsidRPr="001E514E" w:rsidRDefault="00A7648E" w:rsidP="00DD2FC4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18B0EC13" w14:textId="73263629" w:rsidR="001E514E" w:rsidRPr="001E514E" w:rsidRDefault="001E514E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1E514E">
        <w:rPr>
          <w:rFonts w:asciiTheme="majorHAnsi" w:hAnsiTheme="majorHAnsi" w:cstheme="majorHAnsi"/>
          <w:b/>
        </w:rPr>
        <w:t xml:space="preserve">PREFEITURA MUNICIPAL DE PRESIDENTE KENNEDY </w:t>
      </w:r>
    </w:p>
    <w:p w14:paraId="54F03DC3" w14:textId="77777777" w:rsidR="001E514E" w:rsidRDefault="001E514E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6805958" w14:textId="2D033A37" w:rsidR="001E514E" w:rsidRPr="001E514E" w:rsidRDefault="001E514E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 w:rsidRPr="001E514E">
        <w:rPr>
          <w:rFonts w:asciiTheme="majorHAnsi" w:hAnsiTheme="majorHAnsi" w:cstheme="majorHAnsi"/>
          <w:b/>
          <w:bCs/>
        </w:rPr>
        <w:t>RDC Nº 003/2023</w:t>
      </w:r>
    </w:p>
    <w:p w14:paraId="1FD2047A" w14:textId="5FE54907" w:rsidR="001E514E" w:rsidRDefault="001E514E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420B4">
        <w:rPr>
          <w:rFonts w:asciiTheme="majorHAnsi" w:hAnsiTheme="majorHAnsi" w:cstheme="majorHAnsi"/>
        </w:rPr>
        <w:t>C</w:t>
      </w:r>
      <w:r w:rsidR="009420B4" w:rsidRPr="001E514E">
        <w:rPr>
          <w:rFonts w:asciiTheme="majorHAnsi" w:hAnsiTheme="majorHAnsi" w:cstheme="majorHAnsi"/>
        </w:rPr>
        <w:t>ontratação</w:t>
      </w:r>
      <w:r>
        <w:rPr>
          <w:rFonts w:asciiTheme="majorHAnsi" w:hAnsiTheme="majorHAnsi" w:cstheme="majorHAnsi"/>
        </w:rPr>
        <w:t xml:space="preserve"> </w:t>
      </w:r>
      <w:r w:rsidR="009420B4" w:rsidRPr="001E514E">
        <w:rPr>
          <w:rFonts w:asciiTheme="majorHAnsi" w:hAnsiTheme="majorHAnsi" w:cstheme="majorHAnsi"/>
        </w:rPr>
        <w:t>de empresa para execução dos serviços de</w:t>
      </w:r>
      <w:r>
        <w:rPr>
          <w:rFonts w:asciiTheme="majorHAnsi" w:hAnsiTheme="majorHAnsi" w:cstheme="majorHAnsi"/>
        </w:rPr>
        <w:t xml:space="preserve"> </w:t>
      </w:r>
      <w:r w:rsidR="009420B4" w:rsidRPr="001E514E">
        <w:rPr>
          <w:rFonts w:asciiTheme="majorHAnsi" w:hAnsiTheme="majorHAnsi" w:cstheme="majorHAnsi"/>
        </w:rPr>
        <w:t>melhorias operacionais e pavimentação da</w:t>
      </w:r>
      <w:r>
        <w:rPr>
          <w:rFonts w:asciiTheme="majorHAnsi" w:hAnsiTheme="majorHAnsi" w:cstheme="majorHAnsi"/>
        </w:rPr>
        <w:t xml:space="preserve"> </w:t>
      </w:r>
      <w:r w:rsidR="009420B4" w:rsidRPr="001E514E">
        <w:rPr>
          <w:rFonts w:asciiTheme="majorHAnsi" w:hAnsiTheme="majorHAnsi" w:cstheme="majorHAnsi"/>
        </w:rPr>
        <w:t>rodovia municipal do trecho 4.5 que ligará</w:t>
      </w:r>
      <w:r>
        <w:rPr>
          <w:rFonts w:asciiTheme="majorHAnsi" w:hAnsiTheme="majorHAnsi" w:cstheme="majorHAnsi"/>
        </w:rPr>
        <w:t xml:space="preserve"> </w:t>
      </w:r>
      <w:r w:rsidR="009420B4">
        <w:rPr>
          <w:rFonts w:asciiTheme="majorHAnsi" w:hAnsiTheme="majorHAnsi" w:cstheme="majorHAnsi"/>
        </w:rPr>
        <w:t>as comunidades Monte B</w:t>
      </w:r>
      <w:r w:rsidR="00B740F8">
        <w:rPr>
          <w:rFonts w:asciiTheme="majorHAnsi" w:hAnsiTheme="majorHAnsi" w:cstheme="majorHAnsi"/>
        </w:rPr>
        <w:t>elo, C</w:t>
      </w:r>
      <w:r w:rsidR="009420B4" w:rsidRPr="001E514E">
        <w:rPr>
          <w:rFonts w:asciiTheme="majorHAnsi" w:hAnsiTheme="majorHAnsi" w:cstheme="majorHAnsi"/>
        </w:rPr>
        <w:t xml:space="preserve">erude e </w:t>
      </w:r>
      <w:r w:rsidR="00B740F8" w:rsidRPr="001E514E">
        <w:rPr>
          <w:rFonts w:asciiTheme="majorHAnsi" w:hAnsiTheme="majorHAnsi" w:cstheme="majorHAnsi"/>
        </w:rPr>
        <w:t>ES</w:t>
      </w:r>
      <w:r w:rsidR="009420B4" w:rsidRPr="001E514E">
        <w:rPr>
          <w:rFonts w:asciiTheme="majorHAnsi" w:hAnsiTheme="majorHAnsi" w:cstheme="majorHAnsi"/>
        </w:rPr>
        <w:t>-297</w:t>
      </w:r>
      <w:r>
        <w:rPr>
          <w:rFonts w:asciiTheme="majorHAnsi" w:hAnsiTheme="majorHAnsi" w:cstheme="majorHAnsi"/>
        </w:rPr>
        <w:t xml:space="preserve"> </w:t>
      </w:r>
      <w:r w:rsidR="009420B4">
        <w:rPr>
          <w:rFonts w:asciiTheme="majorHAnsi" w:hAnsiTheme="majorHAnsi" w:cstheme="majorHAnsi"/>
        </w:rPr>
        <w:t>(C</w:t>
      </w:r>
      <w:r w:rsidR="009420B4" w:rsidRPr="001E514E">
        <w:rPr>
          <w:rFonts w:asciiTheme="majorHAnsi" w:hAnsiTheme="majorHAnsi" w:cstheme="majorHAnsi"/>
        </w:rPr>
        <w:t xml:space="preserve">aetés), </w:t>
      </w:r>
      <w:r w:rsidR="009420B4">
        <w:rPr>
          <w:rFonts w:asciiTheme="majorHAnsi" w:hAnsiTheme="majorHAnsi" w:cstheme="majorHAnsi"/>
        </w:rPr>
        <w:t>com extensão total de 11,20 km</w:t>
      </w:r>
      <w:r>
        <w:rPr>
          <w:rFonts w:asciiTheme="majorHAnsi" w:hAnsiTheme="majorHAnsi" w:cstheme="majorHAnsi"/>
        </w:rPr>
        <w:t xml:space="preserve">, </w:t>
      </w:r>
      <w:r w:rsidRPr="001E514E">
        <w:rPr>
          <w:rFonts w:asciiTheme="majorHAnsi" w:hAnsiTheme="majorHAnsi" w:cstheme="majorHAnsi"/>
        </w:rPr>
        <w:t>com abertura</w:t>
      </w:r>
      <w:r>
        <w:rPr>
          <w:rFonts w:asciiTheme="majorHAnsi" w:hAnsiTheme="majorHAnsi" w:cstheme="majorHAnsi"/>
        </w:rPr>
        <w:t xml:space="preserve"> prevista para o dia 28/03/2023 </w:t>
      </w:r>
      <w:r w:rsidRPr="001E514E">
        <w:rPr>
          <w:rFonts w:asciiTheme="majorHAnsi" w:hAnsiTheme="majorHAnsi" w:cstheme="majorHAnsi"/>
        </w:rPr>
        <w:t>às</w:t>
      </w:r>
      <w:r>
        <w:rPr>
          <w:rFonts w:asciiTheme="majorHAnsi" w:hAnsiTheme="majorHAnsi" w:cstheme="majorHAnsi"/>
        </w:rPr>
        <w:t xml:space="preserve"> </w:t>
      </w:r>
      <w:r w:rsidRPr="001E514E">
        <w:rPr>
          <w:rFonts w:asciiTheme="majorHAnsi" w:hAnsiTheme="majorHAnsi" w:cstheme="majorHAnsi"/>
        </w:rPr>
        <w:t>09:30 horas.</w:t>
      </w:r>
      <w:r>
        <w:rPr>
          <w:rFonts w:asciiTheme="majorHAnsi" w:hAnsiTheme="majorHAnsi" w:cstheme="majorHAnsi"/>
        </w:rPr>
        <w:t xml:space="preserve"> </w:t>
      </w:r>
      <w:r w:rsidRPr="001E514E">
        <w:rPr>
          <w:rFonts w:asciiTheme="majorHAnsi" w:hAnsiTheme="majorHAnsi" w:cstheme="majorHAnsi"/>
        </w:rPr>
        <w:t xml:space="preserve">O edital está disponível no site </w:t>
      </w:r>
      <w:hyperlink r:id="rId56" w:history="1">
        <w:r w:rsidR="009420B4" w:rsidRPr="00197341">
          <w:rPr>
            <w:rStyle w:val="Hyperlink"/>
            <w:rFonts w:asciiTheme="majorHAnsi" w:hAnsiTheme="majorHAnsi" w:cstheme="majorHAnsi"/>
          </w:rPr>
          <w:t>www.presidentekennedy.es.gov.br</w:t>
        </w:r>
      </w:hyperlink>
      <w:r w:rsidRPr="001E514E">
        <w:rPr>
          <w:rFonts w:asciiTheme="majorHAnsi" w:hAnsiTheme="majorHAnsi" w:cstheme="majorHAnsi"/>
        </w:rPr>
        <w:t xml:space="preserve"> ou no Setor de Licitação, situado à</w:t>
      </w:r>
      <w:r>
        <w:rPr>
          <w:rFonts w:asciiTheme="majorHAnsi" w:hAnsiTheme="majorHAnsi" w:cstheme="majorHAnsi"/>
        </w:rPr>
        <w:t xml:space="preserve"> </w:t>
      </w:r>
      <w:r w:rsidRPr="001E514E">
        <w:rPr>
          <w:rFonts w:asciiTheme="majorHAnsi" w:hAnsiTheme="majorHAnsi" w:cstheme="majorHAnsi"/>
        </w:rPr>
        <w:t>Rua Átila Viv</w:t>
      </w:r>
      <w:r w:rsidR="009420B4">
        <w:rPr>
          <w:rFonts w:asciiTheme="majorHAnsi" w:hAnsiTheme="majorHAnsi" w:cstheme="majorHAnsi"/>
        </w:rPr>
        <w:t xml:space="preserve">ácqua, nº 48, Centro, 2º Andar, </w:t>
      </w:r>
      <w:r w:rsidRPr="001E514E">
        <w:rPr>
          <w:rFonts w:asciiTheme="majorHAnsi" w:hAnsiTheme="majorHAnsi" w:cstheme="majorHAnsi"/>
        </w:rPr>
        <w:t>nos</w:t>
      </w:r>
      <w:r>
        <w:rPr>
          <w:rFonts w:asciiTheme="majorHAnsi" w:hAnsiTheme="majorHAnsi" w:cstheme="majorHAnsi"/>
        </w:rPr>
        <w:t xml:space="preserve"> </w:t>
      </w:r>
      <w:r w:rsidRPr="001E514E">
        <w:rPr>
          <w:rFonts w:asciiTheme="majorHAnsi" w:hAnsiTheme="majorHAnsi" w:cstheme="majorHAnsi"/>
        </w:rPr>
        <w:t>dias úteis de 08</w:t>
      </w:r>
      <w:r w:rsidR="009420B4">
        <w:rPr>
          <w:rFonts w:asciiTheme="majorHAnsi" w:hAnsiTheme="majorHAnsi" w:cstheme="majorHAnsi"/>
        </w:rPr>
        <w:t>:00</w:t>
      </w:r>
      <w:r w:rsidRPr="001E514E">
        <w:rPr>
          <w:rFonts w:asciiTheme="majorHAnsi" w:hAnsiTheme="majorHAnsi" w:cstheme="majorHAnsi"/>
        </w:rPr>
        <w:t xml:space="preserve"> às 11</w:t>
      </w:r>
      <w:r w:rsidR="009420B4">
        <w:rPr>
          <w:rFonts w:asciiTheme="majorHAnsi" w:hAnsiTheme="majorHAnsi" w:cstheme="majorHAnsi"/>
        </w:rPr>
        <w:t xml:space="preserve">:00 </w:t>
      </w:r>
      <w:r w:rsidRPr="001E514E">
        <w:rPr>
          <w:rFonts w:asciiTheme="majorHAnsi" w:hAnsiTheme="majorHAnsi" w:cstheme="majorHAnsi"/>
        </w:rPr>
        <w:t>h</w:t>
      </w:r>
      <w:r w:rsidR="009420B4">
        <w:rPr>
          <w:rFonts w:asciiTheme="majorHAnsi" w:hAnsiTheme="majorHAnsi" w:cstheme="majorHAnsi"/>
        </w:rPr>
        <w:t>oras e de 12:00</w:t>
      </w:r>
      <w:r w:rsidRPr="001E514E">
        <w:rPr>
          <w:rFonts w:asciiTheme="majorHAnsi" w:hAnsiTheme="majorHAnsi" w:cstheme="majorHAnsi"/>
        </w:rPr>
        <w:t xml:space="preserve"> às 16</w:t>
      </w:r>
      <w:r w:rsidR="009420B4">
        <w:rPr>
          <w:rFonts w:asciiTheme="majorHAnsi" w:hAnsiTheme="majorHAnsi" w:cstheme="majorHAnsi"/>
        </w:rPr>
        <w:t xml:space="preserve">:00 </w:t>
      </w:r>
      <w:r w:rsidRPr="001E514E">
        <w:rPr>
          <w:rFonts w:asciiTheme="majorHAnsi" w:hAnsiTheme="majorHAnsi" w:cstheme="majorHAnsi"/>
        </w:rPr>
        <w:t>h</w:t>
      </w:r>
      <w:r w:rsidR="009420B4">
        <w:rPr>
          <w:rFonts w:asciiTheme="majorHAnsi" w:hAnsiTheme="majorHAnsi" w:cstheme="majorHAnsi"/>
        </w:rPr>
        <w:t>ora</w:t>
      </w:r>
      <w:r w:rsidRPr="001E514E">
        <w:rPr>
          <w:rFonts w:asciiTheme="majorHAnsi" w:hAnsiTheme="majorHAnsi" w:cstheme="majorHAnsi"/>
        </w:rPr>
        <w:t>s.</w:t>
      </w:r>
      <w:r>
        <w:rPr>
          <w:rFonts w:asciiTheme="majorHAnsi" w:hAnsiTheme="majorHAnsi" w:cstheme="majorHAnsi"/>
        </w:rPr>
        <w:t xml:space="preserve"> </w:t>
      </w:r>
    </w:p>
    <w:p w14:paraId="15CF3C88" w14:textId="77777777" w:rsidR="001E514E" w:rsidRDefault="001E514E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337B389" w14:textId="77777777" w:rsidR="00DD2FC4" w:rsidRDefault="00DD2FC4" w:rsidP="00DD2FC4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5A565C6" w14:textId="77777777" w:rsidR="001E514E" w:rsidRPr="009420B4" w:rsidRDefault="001E514E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9420B4">
        <w:rPr>
          <w:rFonts w:asciiTheme="majorHAnsi" w:hAnsiTheme="majorHAnsi" w:cstheme="majorHAnsi"/>
          <w:b/>
        </w:rPr>
        <w:lastRenderedPageBreak/>
        <w:t>RDC Nº 004/2023</w:t>
      </w:r>
    </w:p>
    <w:p w14:paraId="4B8CE281" w14:textId="4C25D187" w:rsidR="00ED703E" w:rsidRPr="001E514E" w:rsidRDefault="001E514E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A3199">
        <w:rPr>
          <w:rFonts w:asciiTheme="majorHAnsi" w:hAnsiTheme="majorHAnsi" w:cstheme="majorHAnsi"/>
        </w:rPr>
        <w:t>C</w:t>
      </w:r>
      <w:r w:rsidR="006A3199" w:rsidRPr="001E514E">
        <w:rPr>
          <w:rFonts w:asciiTheme="majorHAnsi" w:hAnsiTheme="majorHAnsi" w:cstheme="majorHAnsi"/>
        </w:rPr>
        <w:t>ontratação</w:t>
      </w:r>
      <w:r>
        <w:rPr>
          <w:rFonts w:asciiTheme="majorHAnsi" w:hAnsiTheme="majorHAnsi" w:cstheme="majorHAnsi"/>
        </w:rPr>
        <w:t xml:space="preserve"> </w:t>
      </w:r>
      <w:r w:rsidR="006A3199" w:rsidRPr="001E514E">
        <w:rPr>
          <w:rFonts w:asciiTheme="majorHAnsi" w:hAnsiTheme="majorHAnsi" w:cstheme="majorHAnsi"/>
        </w:rPr>
        <w:t>de empresa para execução das obras de</w:t>
      </w:r>
      <w:r>
        <w:rPr>
          <w:rFonts w:asciiTheme="majorHAnsi" w:hAnsiTheme="majorHAnsi" w:cstheme="majorHAnsi"/>
        </w:rPr>
        <w:t xml:space="preserve"> </w:t>
      </w:r>
      <w:r w:rsidR="006A3199" w:rsidRPr="001E514E">
        <w:rPr>
          <w:rFonts w:asciiTheme="majorHAnsi" w:hAnsiTheme="majorHAnsi" w:cstheme="majorHAnsi"/>
        </w:rPr>
        <w:t>melhorias operacionais e pavimentação da</w:t>
      </w:r>
      <w:r>
        <w:rPr>
          <w:rFonts w:asciiTheme="majorHAnsi" w:hAnsiTheme="majorHAnsi" w:cstheme="majorHAnsi"/>
        </w:rPr>
        <w:t xml:space="preserve"> </w:t>
      </w:r>
      <w:r w:rsidR="006A3199" w:rsidRPr="001E514E">
        <w:rPr>
          <w:rFonts w:asciiTheme="majorHAnsi" w:hAnsiTheme="majorHAnsi" w:cstheme="majorHAnsi"/>
        </w:rPr>
        <w:t>rodovia municipal do trecho 4.3, ligando</w:t>
      </w:r>
      <w:r>
        <w:rPr>
          <w:rFonts w:asciiTheme="majorHAnsi" w:hAnsiTheme="majorHAnsi" w:cstheme="majorHAnsi"/>
        </w:rPr>
        <w:t xml:space="preserve"> </w:t>
      </w:r>
      <w:r w:rsidR="006A3199">
        <w:rPr>
          <w:rFonts w:asciiTheme="majorHAnsi" w:hAnsiTheme="majorHAnsi" w:cstheme="majorHAnsi"/>
        </w:rPr>
        <w:t>as comunidades de Monte Belo, M</w:t>
      </w:r>
      <w:r w:rsidR="006A3199" w:rsidRPr="001E514E">
        <w:rPr>
          <w:rFonts w:asciiTheme="majorHAnsi" w:hAnsiTheme="majorHAnsi" w:cstheme="majorHAnsi"/>
        </w:rPr>
        <w:t>ineirinho</w:t>
      </w:r>
      <w:r>
        <w:rPr>
          <w:rFonts w:asciiTheme="majorHAnsi" w:hAnsiTheme="majorHAnsi" w:cstheme="majorHAnsi"/>
        </w:rPr>
        <w:t xml:space="preserve"> </w:t>
      </w:r>
      <w:r w:rsidR="006A3199">
        <w:rPr>
          <w:rFonts w:asciiTheme="majorHAnsi" w:hAnsiTheme="majorHAnsi" w:cstheme="majorHAnsi"/>
        </w:rPr>
        <w:t>e C</w:t>
      </w:r>
      <w:r w:rsidR="006A3199" w:rsidRPr="001E514E">
        <w:rPr>
          <w:rFonts w:asciiTheme="majorHAnsi" w:hAnsiTheme="majorHAnsi" w:cstheme="majorHAnsi"/>
        </w:rPr>
        <w:t>ampinas (ES-297), com extensão de 12,72</w:t>
      </w:r>
      <w:r>
        <w:rPr>
          <w:rFonts w:asciiTheme="majorHAnsi" w:hAnsiTheme="majorHAnsi" w:cstheme="majorHAnsi"/>
        </w:rPr>
        <w:t xml:space="preserve"> </w:t>
      </w:r>
      <w:r w:rsidR="006A3199" w:rsidRPr="001E514E">
        <w:rPr>
          <w:rFonts w:asciiTheme="majorHAnsi" w:hAnsiTheme="majorHAnsi" w:cstheme="majorHAnsi"/>
        </w:rPr>
        <w:t>km, subdivididos em lote 01 (8,99 km) e lote</w:t>
      </w:r>
      <w:r>
        <w:rPr>
          <w:rFonts w:asciiTheme="majorHAnsi" w:hAnsiTheme="majorHAnsi" w:cstheme="majorHAnsi"/>
        </w:rPr>
        <w:t xml:space="preserve"> </w:t>
      </w:r>
      <w:r w:rsidR="006A3199" w:rsidRPr="001E514E">
        <w:rPr>
          <w:rFonts w:asciiTheme="majorHAnsi" w:hAnsiTheme="majorHAnsi" w:cstheme="majorHAnsi"/>
        </w:rPr>
        <w:t xml:space="preserve">02 (3,73 km), </w:t>
      </w:r>
      <w:r w:rsidRPr="001E514E">
        <w:rPr>
          <w:rFonts w:asciiTheme="majorHAnsi" w:hAnsiTheme="majorHAnsi" w:cstheme="majorHAnsi"/>
        </w:rPr>
        <w:t>c</w:t>
      </w:r>
      <w:r>
        <w:rPr>
          <w:rFonts w:asciiTheme="majorHAnsi" w:hAnsiTheme="majorHAnsi" w:cstheme="majorHAnsi"/>
        </w:rPr>
        <w:t xml:space="preserve">om abertura prevista para o dia </w:t>
      </w:r>
      <w:r w:rsidRPr="001E514E">
        <w:rPr>
          <w:rFonts w:asciiTheme="majorHAnsi" w:hAnsiTheme="majorHAnsi" w:cstheme="majorHAnsi"/>
        </w:rPr>
        <w:t>29/03/2023 às 09:30 horas.</w:t>
      </w:r>
      <w:r>
        <w:rPr>
          <w:rFonts w:asciiTheme="majorHAnsi" w:hAnsiTheme="majorHAnsi" w:cstheme="majorHAnsi"/>
        </w:rPr>
        <w:t xml:space="preserve"> </w:t>
      </w:r>
      <w:r w:rsidRPr="001E514E">
        <w:rPr>
          <w:rFonts w:asciiTheme="majorHAnsi" w:hAnsiTheme="majorHAnsi" w:cstheme="majorHAnsi"/>
        </w:rPr>
        <w:t xml:space="preserve">O edital está disponível no site </w:t>
      </w:r>
      <w:hyperlink r:id="rId57" w:history="1">
        <w:r w:rsidR="006A3199" w:rsidRPr="00197341">
          <w:rPr>
            <w:rStyle w:val="Hyperlink"/>
            <w:rFonts w:asciiTheme="majorHAnsi" w:hAnsiTheme="majorHAnsi" w:cstheme="majorHAnsi"/>
          </w:rPr>
          <w:t>www.presidentekennedy.es.gov.br</w:t>
        </w:r>
      </w:hyperlink>
      <w:r w:rsidRPr="001E514E">
        <w:rPr>
          <w:rFonts w:asciiTheme="majorHAnsi" w:hAnsiTheme="majorHAnsi" w:cstheme="majorHAnsi"/>
        </w:rPr>
        <w:t xml:space="preserve"> ou no Setor de Licitação, situado à</w:t>
      </w:r>
      <w:r>
        <w:rPr>
          <w:rFonts w:asciiTheme="majorHAnsi" w:hAnsiTheme="majorHAnsi" w:cstheme="majorHAnsi"/>
        </w:rPr>
        <w:t xml:space="preserve"> </w:t>
      </w:r>
      <w:r w:rsidRPr="001E514E">
        <w:rPr>
          <w:rFonts w:asciiTheme="majorHAnsi" w:hAnsiTheme="majorHAnsi" w:cstheme="majorHAnsi"/>
        </w:rPr>
        <w:t>Rua Átila Vi</w:t>
      </w:r>
      <w:r w:rsidR="009420B4">
        <w:rPr>
          <w:rFonts w:asciiTheme="majorHAnsi" w:hAnsiTheme="majorHAnsi" w:cstheme="majorHAnsi"/>
        </w:rPr>
        <w:t>vácqua, nº 48, Centro, 2º Andar</w:t>
      </w:r>
      <w:r w:rsidRPr="001E514E">
        <w:rPr>
          <w:rFonts w:asciiTheme="majorHAnsi" w:hAnsiTheme="majorHAnsi" w:cstheme="majorHAnsi"/>
        </w:rPr>
        <w:t>, nos</w:t>
      </w:r>
      <w:r>
        <w:rPr>
          <w:rFonts w:asciiTheme="majorHAnsi" w:hAnsiTheme="majorHAnsi" w:cstheme="majorHAnsi"/>
        </w:rPr>
        <w:t xml:space="preserve"> </w:t>
      </w:r>
      <w:r w:rsidRPr="001E514E">
        <w:rPr>
          <w:rFonts w:asciiTheme="majorHAnsi" w:hAnsiTheme="majorHAnsi" w:cstheme="majorHAnsi"/>
        </w:rPr>
        <w:t xml:space="preserve">dias úteis de </w:t>
      </w:r>
      <w:r w:rsidR="006A3199" w:rsidRPr="001E514E">
        <w:rPr>
          <w:rFonts w:asciiTheme="majorHAnsi" w:hAnsiTheme="majorHAnsi" w:cstheme="majorHAnsi"/>
        </w:rPr>
        <w:t>08</w:t>
      </w:r>
      <w:r w:rsidR="006A3199">
        <w:rPr>
          <w:rFonts w:asciiTheme="majorHAnsi" w:hAnsiTheme="majorHAnsi" w:cstheme="majorHAnsi"/>
        </w:rPr>
        <w:t>:00</w:t>
      </w:r>
      <w:r w:rsidR="006A3199" w:rsidRPr="001E514E">
        <w:rPr>
          <w:rFonts w:asciiTheme="majorHAnsi" w:hAnsiTheme="majorHAnsi" w:cstheme="majorHAnsi"/>
        </w:rPr>
        <w:t xml:space="preserve"> às 11</w:t>
      </w:r>
      <w:r w:rsidR="006A3199">
        <w:rPr>
          <w:rFonts w:asciiTheme="majorHAnsi" w:hAnsiTheme="majorHAnsi" w:cstheme="majorHAnsi"/>
        </w:rPr>
        <w:t xml:space="preserve">:00 </w:t>
      </w:r>
      <w:r w:rsidR="006A3199" w:rsidRPr="001E514E">
        <w:rPr>
          <w:rFonts w:asciiTheme="majorHAnsi" w:hAnsiTheme="majorHAnsi" w:cstheme="majorHAnsi"/>
        </w:rPr>
        <w:t>h</w:t>
      </w:r>
      <w:r w:rsidR="006A3199">
        <w:rPr>
          <w:rFonts w:asciiTheme="majorHAnsi" w:hAnsiTheme="majorHAnsi" w:cstheme="majorHAnsi"/>
        </w:rPr>
        <w:t>oras e de 12:00</w:t>
      </w:r>
      <w:r w:rsidR="006A3199" w:rsidRPr="001E514E">
        <w:rPr>
          <w:rFonts w:asciiTheme="majorHAnsi" w:hAnsiTheme="majorHAnsi" w:cstheme="majorHAnsi"/>
        </w:rPr>
        <w:t xml:space="preserve"> às 16</w:t>
      </w:r>
      <w:r w:rsidR="006A3199">
        <w:rPr>
          <w:rFonts w:asciiTheme="majorHAnsi" w:hAnsiTheme="majorHAnsi" w:cstheme="majorHAnsi"/>
        </w:rPr>
        <w:t xml:space="preserve">:00 </w:t>
      </w:r>
      <w:r w:rsidR="006A3199" w:rsidRPr="001E514E">
        <w:rPr>
          <w:rFonts w:asciiTheme="majorHAnsi" w:hAnsiTheme="majorHAnsi" w:cstheme="majorHAnsi"/>
        </w:rPr>
        <w:t>h</w:t>
      </w:r>
      <w:r w:rsidR="006A3199">
        <w:rPr>
          <w:rFonts w:asciiTheme="majorHAnsi" w:hAnsiTheme="majorHAnsi" w:cstheme="majorHAnsi"/>
        </w:rPr>
        <w:t>ora</w:t>
      </w:r>
      <w:r w:rsidR="006A3199" w:rsidRPr="001E514E">
        <w:rPr>
          <w:rFonts w:asciiTheme="majorHAnsi" w:hAnsiTheme="majorHAnsi" w:cstheme="majorHAnsi"/>
        </w:rPr>
        <w:t>s.</w:t>
      </w:r>
    </w:p>
    <w:p w14:paraId="07D69B77" w14:textId="77777777" w:rsidR="00A1570B" w:rsidRDefault="00A1570B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9E271FD" w14:textId="77777777" w:rsidR="00A1570B" w:rsidRDefault="00A1570B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CAAF33B" w14:textId="26CF0852" w:rsidR="005074CF" w:rsidRPr="005074CF" w:rsidRDefault="005074CF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5074CF">
        <w:rPr>
          <w:rFonts w:asciiTheme="majorHAnsi" w:hAnsiTheme="majorHAnsi" w:cstheme="majorHAnsi"/>
          <w:b/>
        </w:rPr>
        <w:t xml:space="preserve">ESTADO DO </w:t>
      </w:r>
      <w:r w:rsidRPr="005074CF">
        <w:rPr>
          <w:rFonts w:asciiTheme="majorHAnsi" w:hAnsiTheme="majorHAnsi"/>
          <w:b/>
        </w:rPr>
        <w:t>MARANHÃO</w:t>
      </w:r>
    </w:p>
    <w:p w14:paraId="3F3BC1B0" w14:textId="77777777" w:rsidR="00A1570B" w:rsidRDefault="00A1570B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AEF5D98" w14:textId="77777777" w:rsidR="00DD2FC4" w:rsidRDefault="00DD2FC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A299880" w14:textId="323453E2" w:rsidR="005074CF" w:rsidRPr="002A1314" w:rsidRDefault="005074CF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2A1314">
        <w:rPr>
          <w:rFonts w:asciiTheme="majorHAnsi" w:hAnsiTheme="majorHAnsi"/>
          <w:b/>
        </w:rPr>
        <w:t>DNIT - SUPERINTENDÊNCIA REGIONAL NO MARANHÃO - PREGÃO ELETRÔNICO Nº 30/2023</w:t>
      </w:r>
    </w:p>
    <w:p w14:paraId="7282616A" w14:textId="5F75B4AE" w:rsidR="00A1570B" w:rsidRPr="005074CF" w:rsidRDefault="005074CF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074CF">
        <w:rPr>
          <w:rFonts w:asciiTheme="majorHAnsi" w:hAnsiTheme="majorHAnsi"/>
        </w:rPr>
        <w:t>Objeto: Execução dos Serviços Necessários de Manutenção Rodoviária (Conservação/Recuperação) nas Rodovias BR-230/MA e BR-010/MA, Trecho: Entr. BR-343 (Divisa PI/MA) (Barão de Grajaú) - Divisa MA/TO e Divisa TO/MA - Divisa MA/PA (Rio Itinga); Subtrecho: Entr. BR-010 (B)/226 (A)/MA-138 (Estreito) - Div. MA/TO e Entr. BR-226 (A)/230 (B)/MA -138 (Estreito) - Entr. MA-122 (Imperatriz); Segmento: km 667,30 ao km 688,10 e km 128,80 ao km 253,60; Extensão 125</w:t>
      </w:r>
      <w:r>
        <w:rPr>
          <w:rFonts w:asciiTheme="majorHAnsi" w:hAnsiTheme="majorHAnsi"/>
        </w:rPr>
        <w:t>,60 km.</w:t>
      </w:r>
      <w:r w:rsidRPr="005074CF">
        <w:rPr>
          <w:rFonts w:asciiTheme="majorHAnsi" w:hAnsiTheme="majorHAnsi"/>
        </w:rPr>
        <w:t xml:space="preserve"> Edital</w:t>
      </w:r>
      <w:r>
        <w:rPr>
          <w:rFonts w:asciiTheme="majorHAnsi" w:hAnsiTheme="majorHAnsi"/>
        </w:rPr>
        <w:t xml:space="preserve"> e mais informações</w:t>
      </w:r>
      <w:r w:rsidRPr="005074CF">
        <w:rPr>
          <w:rFonts w:asciiTheme="majorHAnsi" w:hAnsiTheme="majorHAnsi"/>
        </w:rPr>
        <w:t>: 02/03/2023 das 08h00 às 12h00</w:t>
      </w:r>
      <w:r>
        <w:rPr>
          <w:rFonts w:asciiTheme="majorHAnsi" w:hAnsiTheme="majorHAnsi"/>
        </w:rPr>
        <w:t xml:space="preserve"> horas</w:t>
      </w:r>
      <w:r w:rsidRPr="005074CF">
        <w:rPr>
          <w:rFonts w:asciiTheme="majorHAnsi" w:hAnsiTheme="majorHAnsi"/>
        </w:rPr>
        <w:t xml:space="preserve"> e das 13h00 às 16h00</w:t>
      </w:r>
      <w:r>
        <w:rPr>
          <w:rFonts w:asciiTheme="majorHAnsi" w:hAnsiTheme="majorHAnsi"/>
        </w:rPr>
        <w:t xml:space="preserve"> horas</w:t>
      </w:r>
      <w:r w:rsidRPr="005074CF">
        <w:rPr>
          <w:rFonts w:asciiTheme="majorHAnsi" w:hAnsiTheme="majorHAnsi"/>
        </w:rPr>
        <w:t xml:space="preserve">. Endereço: Rua Jansen Müller, 37, Centro., Centro. - São Luís/MA ou </w:t>
      </w:r>
      <w:hyperlink r:id="rId58" w:history="1">
        <w:r w:rsidRPr="00197341">
          <w:rPr>
            <w:rStyle w:val="Hyperlink"/>
            <w:rFonts w:asciiTheme="majorHAnsi" w:hAnsiTheme="majorHAnsi"/>
          </w:rPr>
          <w:t>https://www.gov.br/compras/edital/393030-5-00030-2023</w:t>
        </w:r>
      </w:hyperlink>
      <w:r w:rsidRPr="005074CF">
        <w:rPr>
          <w:rFonts w:asciiTheme="majorHAnsi" w:hAnsiTheme="majorHAnsi"/>
        </w:rPr>
        <w:t xml:space="preserve">. Entrega das Propostas: a partir de 02/03/2023 às 08h00 </w:t>
      </w:r>
      <w:r>
        <w:rPr>
          <w:rFonts w:asciiTheme="majorHAnsi" w:hAnsiTheme="majorHAnsi"/>
        </w:rPr>
        <w:t xml:space="preserve">horas </w:t>
      </w:r>
      <w:r w:rsidRPr="005074CF">
        <w:rPr>
          <w:rFonts w:asciiTheme="majorHAnsi" w:hAnsiTheme="majorHAnsi"/>
        </w:rPr>
        <w:t xml:space="preserve">no site </w:t>
      </w:r>
      <w:hyperlink r:id="rId59" w:history="1">
        <w:r w:rsidRPr="00197341">
          <w:rPr>
            <w:rStyle w:val="Hyperlink"/>
            <w:rFonts w:asciiTheme="majorHAnsi" w:hAnsiTheme="majorHAnsi"/>
          </w:rPr>
          <w:t>www.gov.br/compras</w:t>
        </w:r>
      </w:hyperlink>
      <w:r w:rsidRPr="005074CF">
        <w:rPr>
          <w:rFonts w:asciiTheme="majorHAnsi" w:hAnsiTheme="majorHAnsi"/>
        </w:rPr>
        <w:t xml:space="preserve">. Abertura das Propostas: 15/03/2023 às 10h00 no site </w:t>
      </w:r>
      <w:hyperlink r:id="rId60" w:history="1">
        <w:r w:rsidRPr="00197341">
          <w:rPr>
            <w:rStyle w:val="Hyperlink"/>
            <w:rFonts w:asciiTheme="majorHAnsi" w:hAnsiTheme="majorHAnsi"/>
          </w:rPr>
          <w:t>www.gov.br/compras</w:t>
        </w:r>
      </w:hyperlink>
      <w:r w:rsidRPr="005074CF">
        <w:rPr>
          <w:rFonts w:asciiTheme="majorHAnsi" w:hAnsiTheme="majorHAnsi"/>
        </w:rPr>
        <w:t xml:space="preserve">. </w:t>
      </w:r>
    </w:p>
    <w:p w14:paraId="3718E552" w14:textId="77777777" w:rsidR="002A1314" w:rsidRDefault="002A131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BE66D5A" w14:textId="77777777" w:rsidR="00DD2FC4" w:rsidRDefault="00DD2FC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B40EB3E" w14:textId="1278F243" w:rsidR="002A1314" w:rsidRPr="005074CF" w:rsidRDefault="002A1314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5074CF">
        <w:rPr>
          <w:rFonts w:asciiTheme="majorHAnsi" w:hAnsiTheme="majorHAnsi" w:cstheme="majorHAnsi"/>
          <w:b/>
        </w:rPr>
        <w:t xml:space="preserve">ESTADO DO </w:t>
      </w:r>
      <w:r w:rsidRPr="002A1314">
        <w:rPr>
          <w:rFonts w:asciiTheme="majorHAnsi" w:hAnsiTheme="majorHAnsi"/>
          <w:b/>
        </w:rPr>
        <w:t>MATO GROSSO DO SUL</w:t>
      </w:r>
      <w:r w:rsidRPr="002A1314">
        <w:rPr>
          <w:rFonts w:asciiTheme="majorHAnsi" w:hAnsiTheme="majorHAnsi"/>
          <w:b/>
        </w:rPr>
        <w:cr/>
      </w:r>
    </w:p>
    <w:p w14:paraId="5122486A" w14:textId="77777777" w:rsidR="002A1314" w:rsidRDefault="002A131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F211396" w14:textId="77777777" w:rsidR="002A1314" w:rsidRPr="005566AF" w:rsidRDefault="002A131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566AF">
        <w:rPr>
          <w:rFonts w:asciiTheme="majorHAnsi" w:hAnsiTheme="majorHAnsi"/>
          <w:b/>
        </w:rPr>
        <w:t>DNIT - SUPERINTENDÊNCIA REGIONAL NO MATO GROSSO DO SUL - PREGÃO ELETRÔNICO Nº 492/2022</w:t>
      </w:r>
    </w:p>
    <w:p w14:paraId="1766B08F" w14:textId="6733F827" w:rsidR="002A1314" w:rsidRPr="002A1314" w:rsidRDefault="002A131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2A131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A1314">
        <w:rPr>
          <w:rFonts w:asciiTheme="majorHAnsi" w:hAnsiTheme="majorHAnsi"/>
        </w:rPr>
        <w:t>xecução dos serviços de m</w:t>
      </w:r>
      <w:r>
        <w:rPr>
          <w:rFonts w:asciiTheme="majorHAnsi" w:hAnsiTheme="majorHAnsi"/>
        </w:rPr>
        <w:t xml:space="preserve">anutenção de 92 </w:t>
      </w:r>
      <w:r w:rsidR="00922906">
        <w:rPr>
          <w:rFonts w:asciiTheme="majorHAnsi" w:hAnsiTheme="majorHAnsi"/>
        </w:rPr>
        <w:t xml:space="preserve">Obras de Arte Especiais – OAEs, divididas em dois lotes, </w:t>
      </w:r>
      <w:r w:rsidRPr="002A1314">
        <w:rPr>
          <w:rFonts w:asciiTheme="majorHAnsi" w:hAnsiTheme="majorHAnsi"/>
        </w:rPr>
        <w:t>localizadas em rodovias federais sob jurisdição da Superintendência Regional do DNIT no Estado do Mato Gross</w:t>
      </w:r>
      <w:r w:rsidR="00922906">
        <w:rPr>
          <w:rFonts w:asciiTheme="majorHAnsi" w:hAnsiTheme="majorHAnsi"/>
        </w:rPr>
        <w:t xml:space="preserve">o do Sul, no âmbito do PROARTE. </w:t>
      </w:r>
      <w:r w:rsidRPr="002A1314">
        <w:rPr>
          <w:rFonts w:asciiTheme="majorHAnsi" w:hAnsiTheme="majorHAnsi"/>
        </w:rPr>
        <w:t>Edital: 02/03/2023 das 08h00 às 11h30</w:t>
      </w:r>
      <w:r w:rsidR="00922906">
        <w:rPr>
          <w:rFonts w:asciiTheme="majorHAnsi" w:hAnsiTheme="majorHAnsi"/>
        </w:rPr>
        <w:t xml:space="preserve"> horas</w:t>
      </w:r>
      <w:r w:rsidRPr="002A1314">
        <w:rPr>
          <w:rFonts w:asciiTheme="majorHAnsi" w:hAnsiTheme="majorHAnsi"/>
        </w:rPr>
        <w:t xml:space="preserve"> e das 13h30 às 17h00</w:t>
      </w:r>
      <w:r w:rsidR="00922906">
        <w:rPr>
          <w:rFonts w:asciiTheme="majorHAnsi" w:hAnsiTheme="majorHAnsi"/>
        </w:rPr>
        <w:t xml:space="preserve"> horas</w:t>
      </w:r>
      <w:r w:rsidRPr="002A1314">
        <w:rPr>
          <w:rFonts w:asciiTheme="majorHAnsi" w:hAnsiTheme="majorHAnsi"/>
        </w:rPr>
        <w:t xml:space="preserve">. Endereço: Rua Antonio Maria Coelho, 3099 - Bairro Jardim Dos Estados, - Campo Grande/MS ou </w:t>
      </w:r>
      <w:hyperlink r:id="rId61" w:history="1">
        <w:r w:rsidR="00922906" w:rsidRPr="00197341">
          <w:rPr>
            <w:rStyle w:val="Hyperlink"/>
            <w:rFonts w:asciiTheme="majorHAnsi" w:hAnsiTheme="majorHAnsi"/>
          </w:rPr>
          <w:t>https://www.gov.br/compras/edital/393010-5-00492- 2022</w:t>
        </w:r>
      </w:hyperlink>
      <w:r w:rsidRPr="002A1314">
        <w:rPr>
          <w:rFonts w:asciiTheme="majorHAnsi" w:hAnsiTheme="majorHAnsi"/>
        </w:rPr>
        <w:t xml:space="preserve">. Entrega das Propostas: a partir de 02/03/2023 às 08h00 </w:t>
      </w:r>
      <w:r w:rsidR="00922906">
        <w:rPr>
          <w:rFonts w:asciiTheme="majorHAnsi" w:hAnsiTheme="majorHAnsi"/>
        </w:rPr>
        <w:t xml:space="preserve">horas </w:t>
      </w:r>
      <w:r w:rsidRPr="002A1314">
        <w:rPr>
          <w:rFonts w:asciiTheme="majorHAnsi" w:hAnsiTheme="majorHAnsi"/>
        </w:rPr>
        <w:t xml:space="preserve">no site </w:t>
      </w:r>
      <w:hyperlink r:id="rId62" w:history="1">
        <w:r w:rsidR="00922906" w:rsidRPr="00197341">
          <w:rPr>
            <w:rStyle w:val="Hyperlink"/>
            <w:rFonts w:asciiTheme="majorHAnsi" w:hAnsiTheme="majorHAnsi"/>
          </w:rPr>
          <w:t>www.gov.br/compras</w:t>
        </w:r>
      </w:hyperlink>
      <w:r w:rsidRPr="002A1314">
        <w:rPr>
          <w:rFonts w:asciiTheme="majorHAnsi" w:hAnsiTheme="majorHAnsi"/>
        </w:rPr>
        <w:t>. Abertura das Propostas: 14/03/2023 às 10h00</w:t>
      </w:r>
      <w:r w:rsidR="00922906">
        <w:rPr>
          <w:rFonts w:asciiTheme="majorHAnsi" w:hAnsiTheme="majorHAnsi"/>
        </w:rPr>
        <w:t xml:space="preserve"> horas</w:t>
      </w:r>
      <w:r w:rsidRPr="002A1314">
        <w:rPr>
          <w:rFonts w:asciiTheme="majorHAnsi" w:hAnsiTheme="majorHAnsi"/>
        </w:rPr>
        <w:t xml:space="preserve"> no site </w:t>
      </w:r>
      <w:hyperlink r:id="rId63" w:history="1">
        <w:r w:rsidR="00922906" w:rsidRPr="00197341">
          <w:rPr>
            <w:rStyle w:val="Hyperlink"/>
            <w:rFonts w:asciiTheme="majorHAnsi" w:hAnsiTheme="majorHAnsi"/>
          </w:rPr>
          <w:t>www.gov.br/compras</w:t>
        </w:r>
      </w:hyperlink>
      <w:r w:rsidRPr="002A1314">
        <w:rPr>
          <w:rFonts w:asciiTheme="majorHAnsi" w:hAnsiTheme="majorHAnsi"/>
        </w:rPr>
        <w:t xml:space="preserve">. Informações Gerais: </w:t>
      </w:r>
      <w:hyperlink r:id="rId64" w:history="1">
        <w:r w:rsidR="00922906" w:rsidRPr="00197341">
          <w:rPr>
            <w:rStyle w:val="Hyperlink"/>
            <w:rFonts w:asciiTheme="majorHAnsi" w:hAnsiTheme="majorHAnsi"/>
          </w:rPr>
          <w:t>Https://www.gov.br/dnit/pt-br</w:t>
        </w:r>
      </w:hyperlink>
      <w:r w:rsidR="00922906">
        <w:rPr>
          <w:rFonts w:asciiTheme="majorHAnsi" w:hAnsiTheme="majorHAnsi"/>
        </w:rPr>
        <w:t>.</w:t>
      </w:r>
      <w:r w:rsidRPr="002A1314">
        <w:rPr>
          <w:rFonts w:asciiTheme="majorHAnsi" w:hAnsiTheme="majorHAnsi"/>
        </w:rPr>
        <w:t xml:space="preserve"> </w:t>
      </w:r>
      <w:r w:rsidR="00922906" w:rsidRPr="002A1314">
        <w:rPr>
          <w:rFonts w:asciiTheme="majorHAnsi" w:hAnsiTheme="majorHAnsi"/>
        </w:rPr>
        <w:t>Edital</w:t>
      </w:r>
      <w:r w:rsidRPr="002A1314">
        <w:rPr>
          <w:rFonts w:asciiTheme="majorHAnsi" w:hAnsiTheme="majorHAnsi"/>
        </w:rPr>
        <w:t xml:space="preserve"> e Anexos: </w:t>
      </w:r>
      <w:hyperlink r:id="rId65" w:history="1">
        <w:r w:rsidR="00922906" w:rsidRPr="00197341">
          <w:rPr>
            <w:rStyle w:val="Hyperlink"/>
            <w:rFonts w:asciiTheme="majorHAnsi" w:hAnsiTheme="majorHAnsi"/>
          </w:rPr>
          <w:t>http://www1.dnit.gov.br/editais/consulta/editais2.asp</w:t>
        </w:r>
      </w:hyperlink>
      <w:r w:rsidR="00922906">
        <w:rPr>
          <w:rFonts w:asciiTheme="majorHAnsi" w:hAnsiTheme="majorHAnsi"/>
        </w:rPr>
        <w:t>.</w:t>
      </w:r>
      <w:r w:rsidRPr="002A1314">
        <w:rPr>
          <w:rFonts w:asciiTheme="majorHAnsi" w:hAnsiTheme="majorHAnsi"/>
        </w:rPr>
        <w:t xml:space="preserve"> </w:t>
      </w:r>
      <w:r w:rsidR="00922906">
        <w:rPr>
          <w:rFonts w:asciiTheme="majorHAnsi" w:hAnsiTheme="majorHAnsi"/>
        </w:rPr>
        <w:t>Esclarecime</w:t>
      </w:r>
      <w:r w:rsidR="00922906" w:rsidRPr="002A1314">
        <w:rPr>
          <w:rFonts w:asciiTheme="majorHAnsi" w:hAnsiTheme="majorHAnsi"/>
        </w:rPr>
        <w:t>n</w:t>
      </w:r>
      <w:r w:rsidR="00922906">
        <w:rPr>
          <w:rFonts w:asciiTheme="majorHAnsi" w:hAnsiTheme="majorHAnsi"/>
        </w:rPr>
        <w:t>to</w:t>
      </w:r>
      <w:r w:rsidR="00922906" w:rsidRPr="002A1314">
        <w:rPr>
          <w:rFonts w:asciiTheme="majorHAnsi" w:hAnsiTheme="majorHAnsi"/>
        </w:rPr>
        <w:t xml:space="preserve">s </w:t>
      </w:r>
      <w:r w:rsidRPr="002A1314">
        <w:rPr>
          <w:rFonts w:asciiTheme="majorHAnsi" w:hAnsiTheme="majorHAnsi"/>
        </w:rPr>
        <w:t xml:space="preserve">: </w:t>
      </w:r>
      <w:hyperlink r:id="rId66" w:history="1">
        <w:r w:rsidR="00922906" w:rsidRPr="00197341">
          <w:rPr>
            <w:rStyle w:val="Hyperlink"/>
            <w:rFonts w:asciiTheme="majorHAnsi" w:hAnsiTheme="majorHAnsi"/>
          </w:rPr>
          <w:t>scl.ms@dnit.gov.br</w:t>
        </w:r>
      </w:hyperlink>
      <w:r w:rsidRPr="002A1314">
        <w:rPr>
          <w:rFonts w:asciiTheme="majorHAnsi" w:hAnsiTheme="majorHAnsi"/>
        </w:rPr>
        <w:t xml:space="preserve"> .</w:t>
      </w:r>
    </w:p>
    <w:p w14:paraId="14DDE248" w14:textId="77777777" w:rsidR="00A1570B" w:rsidRDefault="00A1570B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E54A8C5" w14:textId="77777777" w:rsidR="00DD2FC4" w:rsidRDefault="00DD2FC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29DEAB1" w14:textId="77777777" w:rsidR="00870C50" w:rsidRDefault="00870C50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F41630A" w14:textId="77777777" w:rsidR="00870C50" w:rsidRDefault="00870C50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A814F32" w14:textId="77777777" w:rsidR="00870C50" w:rsidRDefault="00870C50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7B82B2D" w14:textId="77777777" w:rsidR="005566AF" w:rsidRDefault="005566AF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DA </w:t>
      </w:r>
      <w:r w:rsidRPr="005566AF">
        <w:rPr>
          <w:rFonts w:asciiTheme="majorHAnsi" w:hAnsiTheme="majorHAnsi" w:cstheme="majorHAnsi"/>
          <w:b/>
        </w:rPr>
        <w:t>PARAÍBA</w:t>
      </w:r>
    </w:p>
    <w:p w14:paraId="36E15530" w14:textId="77777777" w:rsidR="005566AF" w:rsidRPr="00DD2FC4" w:rsidRDefault="005566AF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sz w:val="20"/>
          <w:szCs w:val="20"/>
        </w:rPr>
      </w:pPr>
    </w:p>
    <w:p w14:paraId="10DB9A82" w14:textId="77777777" w:rsidR="00DD2FC4" w:rsidRPr="00DD2FC4" w:rsidRDefault="00DD2FC4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4604EEA2" w14:textId="77777777" w:rsidR="005566AF" w:rsidRPr="005566AF" w:rsidRDefault="005566AF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566AF">
        <w:rPr>
          <w:rFonts w:asciiTheme="majorHAnsi" w:hAnsiTheme="majorHAnsi"/>
          <w:b/>
        </w:rPr>
        <w:t>DNIT - SUPERINTENDÊNCIA REGIONAL NA PARAÍBA - REABERTURA - PREGÃO Nº 546/2022</w:t>
      </w:r>
    </w:p>
    <w:p w14:paraId="42BB8BF3" w14:textId="3C9F5290" w:rsidR="00A1570B" w:rsidRPr="005566AF" w:rsidRDefault="005566AF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566A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5566AF">
        <w:rPr>
          <w:rFonts w:asciiTheme="majorHAnsi" w:hAnsiTheme="majorHAnsi"/>
        </w:rPr>
        <w:t>xec</w:t>
      </w:r>
      <w:r>
        <w:rPr>
          <w:rFonts w:asciiTheme="majorHAnsi" w:hAnsiTheme="majorHAnsi"/>
        </w:rPr>
        <w:t xml:space="preserve">ução de Serviços de Manutenção, Conservação, </w:t>
      </w:r>
      <w:r w:rsidRPr="005566AF">
        <w:rPr>
          <w:rFonts w:asciiTheme="majorHAnsi" w:hAnsiTheme="majorHAnsi"/>
        </w:rPr>
        <w:t>Recuperação</w:t>
      </w:r>
      <w:r>
        <w:rPr>
          <w:rFonts w:asciiTheme="majorHAnsi" w:hAnsiTheme="majorHAnsi"/>
        </w:rPr>
        <w:t xml:space="preserve">, </w:t>
      </w:r>
      <w:r w:rsidRPr="005566AF">
        <w:rPr>
          <w:rFonts w:asciiTheme="majorHAnsi" w:hAnsiTheme="majorHAnsi"/>
        </w:rPr>
        <w:t>nas Rodovias BR-412/PB e BR-110/PB com vistas à execução de Plano Anual de Trabalho e Orç</w:t>
      </w:r>
      <w:r>
        <w:rPr>
          <w:rFonts w:asciiTheme="majorHAnsi" w:hAnsiTheme="majorHAnsi"/>
        </w:rPr>
        <w:t>amento -P.A.T.O., para 03</w:t>
      </w:r>
      <w:r w:rsidRPr="005566AF">
        <w:rPr>
          <w:rFonts w:asciiTheme="majorHAnsi" w:hAnsiTheme="majorHAnsi"/>
        </w:rPr>
        <w:t xml:space="preserve"> anos com uma extensão total de 157,10km, sob a coordenação da Super</w:t>
      </w:r>
      <w:r>
        <w:rPr>
          <w:rFonts w:asciiTheme="majorHAnsi" w:hAnsiTheme="majorHAnsi"/>
        </w:rPr>
        <w:t>intendência Regional do DNIT/PB</w:t>
      </w:r>
      <w:r w:rsidRPr="005566A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Novo Edital: 02/03/2023 das 08:00 às 12:</w:t>
      </w:r>
      <w:r w:rsidRPr="005566A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de13:00 às 17:</w:t>
      </w:r>
      <w:r w:rsidRPr="005566A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5566AF">
        <w:rPr>
          <w:rFonts w:asciiTheme="majorHAnsi" w:hAnsiTheme="majorHAnsi"/>
        </w:rPr>
        <w:t>. Endereço: Av. Cel. Estevao D´avil</w:t>
      </w:r>
      <w:r>
        <w:rPr>
          <w:rFonts w:asciiTheme="majorHAnsi" w:hAnsiTheme="majorHAnsi"/>
        </w:rPr>
        <w:t>a Lins, 392-cruz Das Armas, João P</w:t>
      </w:r>
      <w:r w:rsidRPr="005566AF">
        <w:rPr>
          <w:rFonts w:asciiTheme="majorHAnsi" w:hAnsiTheme="majorHAnsi"/>
        </w:rPr>
        <w:t xml:space="preserve">essoa </w:t>
      </w:r>
      <w:r>
        <w:rPr>
          <w:rFonts w:asciiTheme="majorHAnsi" w:hAnsiTheme="majorHAnsi"/>
        </w:rPr>
        <w:t>–</w:t>
      </w:r>
      <w:r w:rsidRPr="005566AF">
        <w:rPr>
          <w:rFonts w:asciiTheme="majorHAnsi" w:hAnsiTheme="majorHAnsi"/>
        </w:rPr>
        <w:t xml:space="preserve"> PB</w:t>
      </w:r>
      <w:r>
        <w:rPr>
          <w:rFonts w:asciiTheme="majorHAnsi" w:hAnsiTheme="majorHAnsi"/>
        </w:rPr>
        <w:t xml:space="preserve">. </w:t>
      </w:r>
      <w:r w:rsidRPr="005566AF">
        <w:rPr>
          <w:rFonts w:asciiTheme="majorHAnsi" w:hAnsiTheme="majorHAnsi"/>
        </w:rPr>
        <w:t>Entrega das Propostas: a partir de 02/03/2023 às 08h00</w:t>
      </w:r>
      <w:r>
        <w:rPr>
          <w:rFonts w:asciiTheme="majorHAnsi" w:hAnsiTheme="majorHAnsi"/>
        </w:rPr>
        <w:t xml:space="preserve"> horas</w:t>
      </w:r>
      <w:r w:rsidRPr="005566AF">
        <w:rPr>
          <w:rFonts w:asciiTheme="majorHAnsi" w:hAnsiTheme="majorHAnsi"/>
        </w:rPr>
        <w:t xml:space="preserve"> no site </w:t>
      </w:r>
      <w:hyperlink r:id="rId67" w:history="1">
        <w:r w:rsidRPr="00197341">
          <w:rPr>
            <w:rStyle w:val="Hyperlink"/>
            <w:rFonts w:asciiTheme="majorHAnsi" w:hAnsiTheme="majorHAnsi"/>
          </w:rPr>
          <w:t>www.comprasnet.gov.br</w:t>
        </w:r>
      </w:hyperlink>
      <w:r w:rsidRPr="005566AF">
        <w:rPr>
          <w:rFonts w:asciiTheme="majorHAnsi" w:hAnsiTheme="majorHAnsi"/>
        </w:rPr>
        <w:t xml:space="preserve">. Abertura das Propostas: 16/03/2023, às 10h00 no site </w:t>
      </w:r>
      <w:hyperlink r:id="rId68" w:history="1">
        <w:r w:rsidRPr="00197341">
          <w:rPr>
            <w:rStyle w:val="Hyperlink"/>
            <w:rFonts w:asciiTheme="majorHAnsi" w:hAnsiTheme="majorHAnsi"/>
          </w:rPr>
          <w:t>www.comprasnet.gov.br</w:t>
        </w:r>
      </w:hyperlink>
      <w:r w:rsidRPr="005566AF">
        <w:rPr>
          <w:rFonts w:asciiTheme="majorHAnsi" w:hAnsiTheme="majorHAnsi"/>
        </w:rPr>
        <w:t>.</w:t>
      </w:r>
      <w:r w:rsidRPr="005566AF">
        <w:rPr>
          <w:rFonts w:asciiTheme="majorHAnsi" w:hAnsiTheme="majorHAnsi"/>
          <w:b/>
        </w:rPr>
        <w:cr/>
      </w:r>
    </w:p>
    <w:p w14:paraId="14D82C00" w14:textId="77777777" w:rsidR="00BF40E0" w:rsidRDefault="00BF40E0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E4AA0BE" w14:textId="77777777" w:rsidR="00B740F8" w:rsidRPr="00B35CCD" w:rsidRDefault="00B740F8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PARANÁ </w:t>
      </w:r>
    </w:p>
    <w:p w14:paraId="5005660D" w14:textId="77777777" w:rsidR="00B740F8" w:rsidRDefault="00B740F8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3C33A54" w14:textId="77777777" w:rsidR="00DD2FC4" w:rsidRPr="00B35CCD" w:rsidRDefault="00DD2FC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C328F64" w14:textId="6A89761D" w:rsidR="00B740F8" w:rsidRPr="00B740F8" w:rsidRDefault="00B740F8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740F8">
        <w:rPr>
          <w:rFonts w:asciiTheme="majorHAnsi" w:hAnsiTheme="majorHAnsi"/>
          <w:b/>
        </w:rPr>
        <w:t xml:space="preserve">SANEPAR - </w:t>
      </w:r>
      <w:r w:rsidRPr="008A683D">
        <w:rPr>
          <w:rFonts w:asciiTheme="majorHAnsi" w:hAnsiTheme="majorHAnsi"/>
          <w:b/>
        </w:rPr>
        <w:t>COMPANHIA DE SANEAMENTO DO PARANÁ</w:t>
      </w:r>
      <w:r w:rsidRPr="00B740F8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- </w:t>
      </w:r>
      <w:r w:rsidRPr="00B740F8">
        <w:rPr>
          <w:rFonts w:asciiTheme="majorHAnsi" w:hAnsiTheme="majorHAnsi"/>
          <w:b/>
        </w:rPr>
        <w:t>LICITACAO N° 61/23</w:t>
      </w:r>
    </w:p>
    <w:p w14:paraId="7A28D012" w14:textId="7CD5688E" w:rsidR="00B740F8" w:rsidRPr="00B740F8" w:rsidRDefault="00B740F8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B740F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740F8">
        <w:rPr>
          <w:rFonts w:asciiTheme="majorHAnsi" w:hAnsiTheme="majorHAnsi"/>
        </w:rPr>
        <w:t xml:space="preserve">xecução de obra de ampliação do sistema de abastecimento de agua </w:t>
      </w:r>
      <w:r w:rsidR="00B37BD3" w:rsidRPr="00B740F8">
        <w:rPr>
          <w:rFonts w:asciiTheme="majorHAnsi" w:hAnsiTheme="majorHAnsi"/>
        </w:rPr>
        <w:t>SAA</w:t>
      </w:r>
      <w:r w:rsidR="00B37BD3">
        <w:rPr>
          <w:rFonts w:asciiTheme="majorHAnsi" w:hAnsiTheme="majorHAnsi"/>
        </w:rPr>
        <w:t xml:space="preserve"> </w:t>
      </w:r>
      <w:r w:rsidRPr="00B740F8">
        <w:rPr>
          <w:rFonts w:asciiTheme="majorHAnsi" w:hAnsiTheme="majorHAnsi"/>
        </w:rPr>
        <w:t>e no município</w:t>
      </w:r>
      <w:r w:rsidR="00B37BD3">
        <w:rPr>
          <w:rFonts w:asciiTheme="majorHAnsi" w:hAnsiTheme="majorHAnsi"/>
        </w:rPr>
        <w:t xml:space="preserve"> de S</w:t>
      </w:r>
      <w:r w:rsidRPr="00B740F8">
        <w:rPr>
          <w:rFonts w:asciiTheme="majorHAnsi" w:hAnsiTheme="majorHAnsi"/>
        </w:rPr>
        <w:t>enges, compreendendo a implantação de captação subterrânea, reservatório apoiado, adutora de agua bruta e e</w:t>
      </w:r>
      <w:r>
        <w:rPr>
          <w:rFonts w:asciiTheme="majorHAnsi" w:hAnsiTheme="majorHAnsi"/>
        </w:rPr>
        <w:t>stação elevatória de agua bruta</w:t>
      </w:r>
      <w:r w:rsidRPr="00B740F8">
        <w:rPr>
          <w:rFonts w:asciiTheme="majorHAnsi" w:hAnsiTheme="majorHAnsi"/>
        </w:rPr>
        <w:t>. Disponibilidade do Edital: de 01/03/2023 até às 17:00 h</w:t>
      </w:r>
      <w:r>
        <w:rPr>
          <w:rFonts w:asciiTheme="majorHAnsi" w:hAnsiTheme="majorHAnsi"/>
        </w:rPr>
        <w:t>oras</w:t>
      </w:r>
      <w:r w:rsidRPr="00B740F8">
        <w:rPr>
          <w:rFonts w:asciiTheme="majorHAnsi" w:hAnsiTheme="majorHAnsi"/>
        </w:rPr>
        <w:t xml:space="preserve"> do dia 05/05/2023. Limite de Protocolo das Propostas: 08/05/2023 às 09:00 h</w:t>
      </w:r>
      <w:r>
        <w:rPr>
          <w:rFonts w:asciiTheme="majorHAnsi" w:hAnsiTheme="majorHAnsi"/>
        </w:rPr>
        <w:t>oras</w:t>
      </w:r>
      <w:r w:rsidRPr="00B740F8">
        <w:rPr>
          <w:rFonts w:asciiTheme="majorHAnsi" w:hAnsiTheme="majorHAnsi"/>
        </w:rPr>
        <w:t>. Abertura da Licitação: 08/05/2023 às 10:00 h</w:t>
      </w:r>
      <w:r>
        <w:rPr>
          <w:rFonts w:asciiTheme="majorHAnsi" w:hAnsiTheme="majorHAnsi"/>
        </w:rPr>
        <w:t>oras</w:t>
      </w:r>
      <w:r w:rsidRPr="00B740F8">
        <w:rPr>
          <w:rFonts w:asciiTheme="majorHAnsi" w:hAnsiTheme="majorHAnsi"/>
        </w:rPr>
        <w:t>. Informações Complementares: Podem ser obtidas na Sanepar, à Rua Engenheiros</w:t>
      </w:r>
      <w:r>
        <w:rPr>
          <w:rFonts w:asciiTheme="majorHAnsi" w:hAnsiTheme="majorHAnsi"/>
        </w:rPr>
        <w:t xml:space="preserve"> Rebouças, 1376 - Curitiba/PR, Telef</w:t>
      </w:r>
      <w:r w:rsidRPr="00B740F8">
        <w:rPr>
          <w:rFonts w:asciiTheme="majorHAnsi" w:hAnsiTheme="majorHAnsi"/>
        </w:rPr>
        <w:t xml:space="preserve">ones (41) 3330-3910 / 3330-3128 ou FAX (41) 3330-3200, ou no site </w:t>
      </w:r>
      <w:hyperlink r:id="rId69" w:history="1">
        <w:r w:rsidRPr="00197341">
          <w:rPr>
            <w:rStyle w:val="Hyperlink"/>
            <w:rFonts w:asciiTheme="majorHAnsi" w:hAnsiTheme="majorHAnsi"/>
          </w:rPr>
          <w:t>http://licitacao.sanepar.com.br</w:t>
        </w:r>
      </w:hyperlink>
      <w:r w:rsidRPr="00B740F8">
        <w:rPr>
          <w:rFonts w:asciiTheme="majorHAnsi" w:hAnsiTheme="majorHAnsi"/>
        </w:rPr>
        <w:t>.</w:t>
      </w:r>
    </w:p>
    <w:p w14:paraId="08B5B840" w14:textId="77777777" w:rsidR="00BF40E0" w:rsidRDefault="00BF40E0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C9A9FCF" w14:textId="77777777" w:rsidR="00A1570B" w:rsidRDefault="00A1570B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0E6E771" w14:textId="14A85A5E" w:rsidR="00BF40E0" w:rsidRDefault="00BF40E0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r w:rsidRPr="00BF40E0">
        <w:rPr>
          <w:rFonts w:asciiTheme="majorHAnsi" w:hAnsiTheme="majorHAnsi" w:cstheme="majorHAnsi"/>
          <w:b/>
        </w:rPr>
        <w:t>PIAUI</w:t>
      </w:r>
    </w:p>
    <w:p w14:paraId="32F1B6DF" w14:textId="77777777" w:rsidR="00A1570B" w:rsidRDefault="00A1570B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3A17ED6" w14:textId="77777777" w:rsidR="00DD2FC4" w:rsidRDefault="00DD2FC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0472A53" w14:textId="77777777" w:rsidR="00BF40E0" w:rsidRPr="00BF40E0" w:rsidRDefault="00BF40E0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F40E0">
        <w:rPr>
          <w:rFonts w:asciiTheme="majorHAnsi" w:hAnsiTheme="majorHAnsi"/>
          <w:b/>
        </w:rPr>
        <w:t>DNIT - SUPERINTENDÊNCIA REGIONAL NO PIAUI - PREGÃO ELETRÔNICO Nº 57/2023</w:t>
      </w:r>
    </w:p>
    <w:p w14:paraId="7E014759" w14:textId="32E4A085" w:rsidR="00A1570B" w:rsidRPr="00BF40E0" w:rsidRDefault="00BF40E0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BF40E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F40E0">
        <w:rPr>
          <w:rFonts w:asciiTheme="majorHAnsi" w:hAnsiTheme="majorHAnsi"/>
        </w:rPr>
        <w:t>xecução dos serviço</w:t>
      </w:r>
      <w:r>
        <w:rPr>
          <w:rFonts w:asciiTheme="majorHAnsi" w:hAnsiTheme="majorHAnsi"/>
        </w:rPr>
        <w:t>s de engenharia para manutenção, conservação, recuperação,</w:t>
      </w:r>
      <w:r w:rsidRPr="00BF40E0">
        <w:rPr>
          <w:rFonts w:asciiTheme="majorHAnsi" w:hAnsiTheme="majorHAnsi"/>
        </w:rPr>
        <w:t xml:space="preserve"> na rodovia BR316/PI, com vistas a execução de Plano de Trabalho e</w:t>
      </w:r>
      <w:r>
        <w:rPr>
          <w:rFonts w:asciiTheme="majorHAnsi" w:hAnsiTheme="majorHAnsi"/>
        </w:rPr>
        <w:t xml:space="preserve"> </w:t>
      </w:r>
      <w:r w:rsidRPr="00BF40E0">
        <w:rPr>
          <w:rFonts w:asciiTheme="majorHAnsi" w:hAnsiTheme="majorHAnsi"/>
        </w:rPr>
        <w:t>Orçamento - P.A.T.O., trecho: Entr BR-226(A) (Div MA/PI)(Timon)(Início da Ponte Rio Parnaíba) - Div PI/PE; subtrecho: Entr. BR-226(A) (Div MA/PI)(Timon)(Início da Ponte Rio Parnaíba) - Entr. PI-120(B) (Valença do Piauí); segmentos: do Km 0,00 ao Km 6,80 e do Km 15,22 ao Km 215,40; Extensão: 206,98 km. Edital</w:t>
      </w:r>
      <w:r>
        <w:rPr>
          <w:rFonts w:asciiTheme="majorHAnsi" w:hAnsiTheme="majorHAnsi"/>
        </w:rPr>
        <w:t xml:space="preserve"> e mais informações</w:t>
      </w:r>
      <w:r w:rsidRPr="00BF40E0">
        <w:rPr>
          <w:rFonts w:asciiTheme="majorHAnsi" w:hAnsiTheme="majorHAnsi"/>
        </w:rPr>
        <w:t>: 02/03/2023 das 08h00</w:t>
      </w:r>
      <w:r>
        <w:rPr>
          <w:rFonts w:asciiTheme="majorHAnsi" w:hAnsiTheme="majorHAnsi"/>
        </w:rPr>
        <w:t xml:space="preserve"> </w:t>
      </w:r>
      <w:r w:rsidRPr="00BF40E0">
        <w:rPr>
          <w:rFonts w:asciiTheme="majorHAnsi" w:hAnsiTheme="majorHAnsi"/>
        </w:rPr>
        <w:t>às 12h00</w:t>
      </w:r>
      <w:r>
        <w:rPr>
          <w:rFonts w:asciiTheme="majorHAnsi" w:hAnsiTheme="majorHAnsi"/>
        </w:rPr>
        <w:t xml:space="preserve"> horas</w:t>
      </w:r>
      <w:r w:rsidRPr="00BF40E0">
        <w:rPr>
          <w:rFonts w:asciiTheme="majorHAnsi" w:hAnsiTheme="majorHAnsi"/>
        </w:rPr>
        <w:t xml:space="preserve"> e das 14h00 às 17h59</w:t>
      </w:r>
      <w:r>
        <w:rPr>
          <w:rFonts w:asciiTheme="majorHAnsi" w:hAnsiTheme="majorHAnsi"/>
        </w:rPr>
        <w:t xml:space="preserve"> horas</w:t>
      </w:r>
      <w:r w:rsidRPr="00BF40E0">
        <w:rPr>
          <w:rFonts w:asciiTheme="majorHAnsi" w:hAnsiTheme="majorHAnsi"/>
        </w:rPr>
        <w:t xml:space="preserve">. Endereço: Av. João Xxiii, 1316, Noivos - Teresina/PI ou </w:t>
      </w:r>
      <w:hyperlink r:id="rId70" w:history="1">
        <w:r w:rsidRPr="00197341">
          <w:rPr>
            <w:rStyle w:val="Hyperlink"/>
            <w:rFonts w:asciiTheme="majorHAnsi" w:hAnsiTheme="majorHAnsi"/>
          </w:rPr>
          <w:t>https://www.gov.br/compras/edital/393022-5-00057-2023</w:t>
        </w:r>
      </w:hyperlink>
      <w:r w:rsidRPr="00BF40E0">
        <w:rPr>
          <w:rFonts w:asciiTheme="majorHAnsi" w:hAnsiTheme="majorHAnsi"/>
        </w:rPr>
        <w:t>. Entrega das Propostas: a partir de 02/03/2023 às 08h00</w:t>
      </w:r>
      <w:r>
        <w:rPr>
          <w:rFonts w:asciiTheme="majorHAnsi" w:hAnsiTheme="majorHAnsi"/>
        </w:rPr>
        <w:t xml:space="preserve"> horas</w:t>
      </w:r>
      <w:r w:rsidRPr="00BF40E0">
        <w:rPr>
          <w:rFonts w:asciiTheme="majorHAnsi" w:hAnsiTheme="majorHAnsi"/>
        </w:rPr>
        <w:t xml:space="preserve"> no site </w:t>
      </w:r>
      <w:hyperlink r:id="rId71" w:history="1">
        <w:r w:rsidRPr="00197341">
          <w:rPr>
            <w:rStyle w:val="Hyperlink"/>
            <w:rFonts w:asciiTheme="majorHAnsi" w:hAnsiTheme="majorHAnsi"/>
          </w:rPr>
          <w:t>www.gov.br/compras</w:t>
        </w:r>
      </w:hyperlink>
      <w:r w:rsidRPr="00BF40E0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14/03/2023 às 09:</w:t>
      </w:r>
      <w:r w:rsidRPr="00BF40E0">
        <w:rPr>
          <w:rFonts w:asciiTheme="majorHAnsi" w:hAnsiTheme="majorHAnsi"/>
        </w:rPr>
        <w:t xml:space="preserve">00 </w:t>
      </w:r>
      <w:r>
        <w:rPr>
          <w:rFonts w:asciiTheme="majorHAnsi" w:hAnsiTheme="majorHAnsi"/>
        </w:rPr>
        <w:t>horas</w:t>
      </w:r>
      <w:r w:rsidRPr="00BF40E0">
        <w:rPr>
          <w:rFonts w:asciiTheme="majorHAnsi" w:hAnsiTheme="majorHAnsi"/>
        </w:rPr>
        <w:t xml:space="preserve"> no site </w:t>
      </w:r>
      <w:hyperlink r:id="rId72" w:history="1">
        <w:r w:rsidRPr="00197341">
          <w:rPr>
            <w:rStyle w:val="Hyperlink"/>
            <w:rFonts w:asciiTheme="majorHAnsi" w:hAnsiTheme="majorHAnsi"/>
          </w:rPr>
          <w:t>www.gov.br/compras</w:t>
        </w:r>
      </w:hyperlink>
      <w:r w:rsidRPr="00BF40E0">
        <w:rPr>
          <w:rFonts w:asciiTheme="majorHAnsi" w:hAnsiTheme="majorHAnsi"/>
        </w:rPr>
        <w:t>. Informações Gerais: O Edital e</w:t>
      </w:r>
      <w:r>
        <w:rPr>
          <w:rFonts w:asciiTheme="majorHAnsi" w:hAnsiTheme="majorHAnsi"/>
        </w:rPr>
        <w:t>ncontra-se disponível nos sites</w:t>
      </w:r>
      <w:r w:rsidRPr="00BF40E0">
        <w:rPr>
          <w:rFonts w:asciiTheme="majorHAnsi" w:hAnsiTheme="majorHAnsi"/>
        </w:rPr>
        <w:t xml:space="preserve"> eletrônicos: </w:t>
      </w:r>
      <w:hyperlink r:id="rId73" w:history="1">
        <w:r w:rsidRPr="00197341">
          <w:rPr>
            <w:rStyle w:val="Hyperlink"/>
            <w:rFonts w:asciiTheme="majorHAnsi" w:hAnsiTheme="majorHAnsi"/>
          </w:rPr>
          <w:t>www.dnit.gov.br</w:t>
        </w:r>
      </w:hyperlink>
      <w:r w:rsidRPr="00BF40E0">
        <w:rPr>
          <w:rFonts w:asciiTheme="majorHAnsi" w:hAnsiTheme="majorHAnsi"/>
        </w:rPr>
        <w:t xml:space="preserve"> e </w:t>
      </w:r>
      <w:hyperlink r:id="rId74" w:history="1">
        <w:r w:rsidRPr="00197341">
          <w:rPr>
            <w:rStyle w:val="Hyperlink"/>
            <w:rFonts w:asciiTheme="majorHAnsi" w:hAnsiTheme="majorHAnsi"/>
          </w:rPr>
          <w:t>www.comprasgovernamentais.gov.br</w:t>
        </w:r>
      </w:hyperlink>
      <w:r w:rsidRPr="00BF40E0">
        <w:rPr>
          <w:rFonts w:asciiTheme="majorHAnsi" w:hAnsiTheme="majorHAnsi"/>
        </w:rPr>
        <w:t>.</w:t>
      </w:r>
    </w:p>
    <w:p w14:paraId="64FA6BDF" w14:textId="77777777" w:rsidR="00DD2FC4" w:rsidRDefault="00DD2FC4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AA33C4E" w14:textId="77777777" w:rsidR="00DD2FC4" w:rsidRDefault="00DD2FC4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A9FF69F" w14:textId="77777777" w:rsidR="00870C50" w:rsidRDefault="00870C50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E4DA773" w14:textId="189B6ADE" w:rsidR="00C6072D" w:rsidRDefault="00C6072D" w:rsidP="00870C5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DE </w:t>
      </w:r>
      <w:r w:rsidRPr="00C6072D">
        <w:rPr>
          <w:rFonts w:asciiTheme="majorHAnsi" w:hAnsiTheme="majorHAnsi" w:cstheme="majorHAnsi"/>
          <w:b/>
        </w:rPr>
        <w:t>GOIÁS</w:t>
      </w:r>
    </w:p>
    <w:p w14:paraId="58B85F50" w14:textId="77777777" w:rsidR="00A1570B" w:rsidRPr="00DD2FC4" w:rsidRDefault="00A1570B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42D6225" w14:textId="77777777" w:rsidR="00A1570B" w:rsidRPr="00DD2FC4" w:rsidRDefault="00A1570B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C230E8A" w14:textId="4556A853" w:rsidR="00C6072D" w:rsidRPr="007C0A15" w:rsidRDefault="00C6072D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C0A15">
        <w:rPr>
          <w:rFonts w:asciiTheme="majorHAnsi" w:hAnsiTheme="majorHAnsi" w:cs="Arial"/>
          <w:b/>
        </w:rPr>
        <w:t xml:space="preserve">GOINFRA - </w:t>
      </w:r>
      <w:r w:rsidRPr="007C0A15">
        <w:rPr>
          <w:rFonts w:asciiTheme="majorHAnsi" w:hAnsiTheme="majorHAnsi"/>
          <w:b/>
        </w:rPr>
        <w:t>AGÊNCIA GOIANA DE INFRAESTRUTURA E TRANSPORTES - PREGÃO ELETRÔNICO Nº 10/2023</w:t>
      </w:r>
    </w:p>
    <w:p w14:paraId="6F5F27E4" w14:textId="1D5760D7" w:rsidR="006358E6" w:rsidRDefault="00C6072D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6072D">
        <w:rPr>
          <w:rFonts w:asciiTheme="majorHAnsi" w:hAnsiTheme="majorHAnsi"/>
        </w:rPr>
        <w:t>Objeto:</w:t>
      </w:r>
      <w:r w:rsidR="00773F7D">
        <w:rPr>
          <w:rFonts w:asciiTheme="majorHAnsi" w:hAnsiTheme="majorHAnsi"/>
        </w:rPr>
        <w:t xml:space="preserve"> E</w:t>
      </w:r>
      <w:r w:rsidRPr="00C6072D">
        <w:rPr>
          <w:rFonts w:asciiTheme="majorHAnsi" w:hAnsiTheme="majorHAnsi"/>
        </w:rPr>
        <w:t>xecução dos serviços de sinalização horizontal, sinalização vertical e dispositivo</w:t>
      </w:r>
      <w:r w:rsidR="008E008D">
        <w:rPr>
          <w:rFonts w:asciiTheme="majorHAnsi" w:hAnsiTheme="majorHAnsi"/>
        </w:rPr>
        <w:t>s auxiliares de percurso, tachas e tachões</w:t>
      </w:r>
      <w:r w:rsidRPr="00C6072D">
        <w:rPr>
          <w:rFonts w:asciiTheme="majorHAnsi" w:hAnsiTheme="majorHAnsi"/>
        </w:rPr>
        <w:t>, em rodovias estaduais sob a jurisdição da</w:t>
      </w:r>
      <w:r w:rsidR="008E008D">
        <w:rPr>
          <w:rFonts w:asciiTheme="majorHAnsi" w:hAnsiTheme="majorHAnsi"/>
        </w:rPr>
        <w:t xml:space="preserve"> GOINFRA</w:t>
      </w:r>
      <w:r w:rsidR="00773F7D">
        <w:rPr>
          <w:rFonts w:asciiTheme="majorHAnsi" w:hAnsiTheme="majorHAnsi"/>
        </w:rPr>
        <w:t xml:space="preserve">, por um período de 36 </w:t>
      </w:r>
      <w:r w:rsidRPr="00C6072D">
        <w:rPr>
          <w:rFonts w:asciiTheme="majorHAnsi" w:hAnsiTheme="majorHAnsi"/>
        </w:rPr>
        <w:t>meses, em 05 lotes,</w:t>
      </w:r>
      <w:r w:rsidR="00773F7D">
        <w:rPr>
          <w:rFonts w:asciiTheme="majorHAnsi" w:hAnsiTheme="majorHAnsi"/>
        </w:rPr>
        <w:t xml:space="preserve"> </w:t>
      </w:r>
      <w:r w:rsidRPr="00C6072D">
        <w:rPr>
          <w:rFonts w:asciiTheme="majorHAnsi" w:hAnsiTheme="majorHAnsi"/>
        </w:rPr>
        <w:t xml:space="preserve"> </w:t>
      </w:r>
      <w:r w:rsidR="00773F7D" w:rsidRPr="00C6072D">
        <w:rPr>
          <w:rFonts w:asciiTheme="majorHAnsi" w:hAnsiTheme="majorHAnsi"/>
        </w:rPr>
        <w:t xml:space="preserve">a partir das 08:30 horas do dia 15 de março de 2023, através do site </w:t>
      </w:r>
      <w:hyperlink r:id="rId75" w:history="1">
        <w:r w:rsidR="00773F7D" w:rsidRPr="00197341">
          <w:rPr>
            <w:rStyle w:val="Hyperlink"/>
            <w:rFonts w:asciiTheme="majorHAnsi" w:hAnsiTheme="majorHAnsi"/>
          </w:rPr>
          <w:t>www.comprasnet.go.gov.br</w:t>
        </w:r>
      </w:hyperlink>
      <w:r w:rsidRPr="00C6072D">
        <w:rPr>
          <w:rFonts w:asciiTheme="majorHAnsi" w:hAnsiTheme="majorHAnsi"/>
        </w:rPr>
        <w:t xml:space="preserve">. O Edital e seus anexos encontram-se disponíveis no endereço Av. Gov. José Ludovico de Almeida, nº 20, Conjunto Caiçara (BR-153, Km 3,5) CEP 74.775-013, Goiânia – GO, </w:t>
      </w:r>
      <w:r w:rsidR="00773F7D">
        <w:rPr>
          <w:rFonts w:asciiTheme="majorHAnsi" w:hAnsiTheme="majorHAnsi"/>
        </w:rPr>
        <w:t>Telef</w:t>
      </w:r>
      <w:r w:rsidRPr="00C6072D">
        <w:rPr>
          <w:rFonts w:asciiTheme="majorHAnsi" w:hAnsiTheme="majorHAnsi"/>
        </w:rPr>
        <w:t>one: (62)</w:t>
      </w:r>
      <w:r w:rsidR="00773F7D">
        <w:rPr>
          <w:rFonts w:asciiTheme="majorHAnsi" w:hAnsiTheme="majorHAnsi"/>
        </w:rPr>
        <w:t xml:space="preserve"> </w:t>
      </w:r>
      <w:r w:rsidRPr="00C6072D">
        <w:rPr>
          <w:rFonts w:asciiTheme="majorHAnsi" w:hAnsiTheme="majorHAnsi"/>
        </w:rPr>
        <w:t xml:space="preserve">3265-4054 ou nos sites </w:t>
      </w:r>
      <w:hyperlink r:id="rId76" w:history="1">
        <w:r w:rsidR="00773F7D" w:rsidRPr="00197341">
          <w:rPr>
            <w:rStyle w:val="Hyperlink"/>
            <w:rFonts w:asciiTheme="majorHAnsi" w:hAnsiTheme="majorHAnsi"/>
          </w:rPr>
          <w:t>www.comprasnet.go.gov.br</w:t>
        </w:r>
      </w:hyperlink>
      <w:r w:rsidRPr="00C6072D">
        <w:rPr>
          <w:rFonts w:asciiTheme="majorHAnsi" w:hAnsiTheme="majorHAnsi"/>
        </w:rPr>
        <w:t xml:space="preserve"> e </w:t>
      </w:r>
      <w:hyperlink r:id="rId77" w:history="1">
        <w:r w:rsidR="00773F7D" w:rsidRPr="00197341">
          <w:rPr>
            <w:rStyle w:val="Hyperlink"/>
            <w:rFonts w:asciiTheme="majorHAnsi" w:hAnsiTheme="majorHAnsi"/>
          </w:rPr>
          <w:t>www.goinfra.go.gov.br</w:t>
        </w:r>
      </w:hyperlink>
      <w:r w:rsidR="00773F7D">
        <w:rPr>
          <w:rFonts w:asciiTheme="majorHAnsi" w:hAnsiTheme="majorHAnsi"/>
        </w:rPr>
        <w:t>.</w:t>
      </w:r>
    </w:p>
    <w:p w14:paraId="35C4E9BC" w14:textId="77777777" w:rsidR="00870C50" w:rsidRPr="00DD2FC4" w:rsidRDefault="00870C50" w:rsidP="00870C5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Default="006358E6" w:rsidP="00D8302A">
      <w:pPr>
        <w:rPr>
          <w:rFonts w:asciiTheme="majorHAnsi" w:hAnsiTheme="majorHAnsi" w:cstheme="majorHAnsi"/>
          <w:b/>
        </w:rPr>
      </w:pPr>
    </w:p>
    <w:p w14:paraId="494729F5" w14:textId="77777777" w:rsidR="00870C50" w:rsidRDefault="00870C50" w:rsidP="00D8302A">
      <w:pPr>
        <w:rPr>
          <w:rFonts w:asciiTheme="majorHAnsi" w:hAnsiTheme="majorHAnsi" w:cstheme="majorHAnsi"/>
          <w:b/>
        </w:rPr>
      </w:pPr>
    </w:p>
    <w:p w14:paraId="4A217AA3" w14:textId="77777777" w:rsidR="00870C50" w:rsidRDefault="00870C50" w:rsidP="00D8302A">
      <w:pPr>
        <w:rPr>
          <w:rFonts w:asciiTheme="majorHAnsi" w:hAnsiTheme="majorHAnsi" w:cstheme="majorHAnsi"/>
          <w:b/>
        </w:rPr>
      </w:pPr>
    </w:p>
    <w:p w14:paraId="016AA8DE" w14:textId="77777777" w:rsidR="00870C50" w:rsidRDefault="00870C50" w:rsidP="00D8302A">
      <w:pPr>
        <w:rPr>
          <w:rFonts w:asciiTheme="majorHAnsi" w:hAnsiTheme="majorHAnsi" w:cstheme="majorHAnsi"/>
          <w:b/>
        </w:rPr>
      </w:pPr>
    </w:p>
    <w:p w14:paraId="010155CD" w14:textId="77777777" w:rsidR="00870C50" w:rsidRPr="00096015" w:rsidRDefault="00870C50" w:rsidP="00870C50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73DD0478" w14:textId="77777777" w:rsidR="00870C50" w:rsidRPr="00096015" w:rsidRDefault="00870C50" w:rsidP="00D8302A">
      <w:pPr>
        <w:rPr>
          <w:rFonts w:asciiTheme="majorHAnsi" w:hAnsiTheme="majorHAnsi" w:cstheme="majorHAnsi"/>
          <w:b/>
        </w:rPr>
      </w:pPr>
      <w:bookmarkStart w:id="0" w:name="_GoBack"/>
      <w:bookmarkEnd w:id="0"/>
    </w:p>
    <w:p w14:paraId="47CE6820" w14:textId="0DEF4241" w:rsidR="006358E6" w:rsidRDefault="003F52A6" w:rsidP="006358E6">
      <w:pPr>
        <w:rPr>
          <w:rFonts w:asciiTheme="majorHAnsi" w:hAnsiTheme="majorHAnsi" w:cstheme="majorHAnsi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ECD791A" wp14:editId="1BABAAD9">
            <wp:extent cx="6833870" cy="1070945"/>
            <wp:effectExtent l="0" t="0" r="5080" b="0"/>
            <wp:docPr id="6" name="Imagem 6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920" cy="10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F67D" w14:textId="77777777" w:rsidR="003F52A6" w:rsidRPr="00096015" w:rsidRDefault="003F52A6" w:rsidP="006358E6">
      <w:pPr>
        <w:rPr>
          <w:rFonts w:asciiTheme="majorHAnsi" w:hAnsiTheme="majorHAnsi" w:cstheme="majorHAnsi"/>
        </w:rPr>
      </w:pP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92"/>
      <w:footerReference w:type="default" r:id="rId9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0A0C3" w14:textId="77777777" w:rsidR="00713431" w:rsidRDefault="00713431">
      <w:r>
        <w:separator/>
      </w:r>
    </w:p>
  </w:endnote>
  <w:endnote w:type="continuationSeparator" w:id="0">
    <w:p w14:paraId="5299D7E1" w14:textId="77777777" w:rsidR="00713431" w:rsidRDefault="00713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65765" w:rsidRPr="00FE1850" w:rsidRDefault="00F6576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65765" w:rsidRDefault="0071343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65765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65765" w:rsidRPr="00FE1850">
      <w:rPr>
        <w:rFonts w:ascii="Arial" w:hAnsi="Arial" w:cs="Arial"/>
        <w:sz w:val="16"/>
      </w:rPr>
      <w:t xml:space="preserve">- E-mail: </w:t>
    </w:r>
    <w:hyperlink r:id="rId2" w:history="1">
      <w:r w:rsidR="00F65765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65765" w:rsidRPr="001042F4" w:rsidRDefault="00F6576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65765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65765" w:rsidRDefault="00F6576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65765" w:rsidRPr="001042F4" w:rsidRDefault="00F6576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65765" w:rsidRDefault="00F65765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65765" w:rsidRDefault="00F6576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65765" w:rsidRDefault="00F6576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65765" w:rsidRDefault="00F6576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65765" w:rsidRDefault="00F65765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65765" w:rsidRPr="18102E9A" w:rsidRDefault="00F6576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A5F931" w14:textId="77777777" w:rsidR="00713431" w:rsidRDefault="00713431">
      <w:r>
        <w:separator/>
      </w:r>
    </w:p>
  </w:footnote>
  <w:footnote w:type="continuationSeparator" w:id="0">
    <w:p w14:paraId="38A92579" w14:textId="77777777" w:rsidR="00713431" w:rsidRDefault="007134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65765" w:rsidRDefault="00F6576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21282FB" w:rsidR="00F65765" w:rsidRPr="20774586" w:rsidRDefault="007003A5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02/03</w:t>
                          </w:r>
                          <w:r w:rsidR="00F6576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- EdiçÃo nº 32</w:t>
                          </w:r>
                          <w:r w:rsidR="00F6576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F6576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F6576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F6576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F6576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97F2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F6576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497F2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21282FB" w:rsidR="00F65765" w:rsidRPr="20774586" w:rsidRDefault="007003A5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02/03</w:t>
                    </w:r>
                    <w:r w:rsidR="00F6576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- EdiçÃo nº 32</w:t>
                    </w:r>
                    <w:r w:rsidR="00F6576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F6576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F6576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F6576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F6576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97F2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F6576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497F2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BF8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0B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D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AB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15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DD9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0BF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9A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97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4E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4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00F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04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79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14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7DB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2EB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DC2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93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5F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18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CB4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8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97F2B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5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4CF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99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3D6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0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AF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DD2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3F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BB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B9F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80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5DC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2B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32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58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199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8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16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5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5DA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1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78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DA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7D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15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92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50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C6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3F9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8D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06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B4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91F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81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18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16A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1A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3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8E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69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4A5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BD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BDF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0F8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968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68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0E0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80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00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34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74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2D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9C0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0C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D2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5D5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EEE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D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25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AD9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4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1E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34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6E1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336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BE3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3E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B3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31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65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6D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BA8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47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mg.gov.br/transparencia/licitacoes" TargetMode="External"/><Relationship Id="rId18" Type="http://schemas.openxmlformats.org/officeDocument/2006/relationships/hyperlink" Target="http://www.cajuri.mg.gov.br" TargetMode="External"/><Relationship Id="rId26" Type="http://schemas.openxmlformats.org/officeDocument/2006/relationships/hyperlink" Target="http://www.coimbra.mg.gov.br" TargetMode="External"/><Relationship Id="rId39" Type="http://schemas.openxmlformats.org/officeDocument/2006/relationships/hyperlink" Target="http://www.padreparaiso.mg.gov.br" TargetMode="External"/><Relationship Id="rId21" Type="http://schemas.openxmlformats.org/officeDocument/2006/relationships/hyperlink" Target="http://www.comprasgovernamentais.gov.br" TargetMode="External"/><Relationship Id="rId34" Type="http://schemas.openxmlformats.org/officeDocument/2006/relationships/hyperlink" Target="mailto:licitacao@itaurb.com.br" TargetMode="External"/><Relationship Id="rId42" Type="http://schemas.openxmlformats.org/officeDocument/2006/relationships/hyperlink" Target="http://www.raulsoares.mg.gov.br" TargetMode="External"/><Relationship Id="rId47" Type="http://schemas.openxmlformats.org/officeDocument/2006/relationships/hyperlink" Target="mailto:licitacao@srjacutinga.mg.gov.br" TargetMode="External"/><Relationship Id="rId50" Type="http://schemas.openxmlformats.org/officeDocument/2006/relationships/hyperlink" Target="http://www.verdelandia.mg.gov.br" TargetMode="External"/><Relationship Id="rId55" Type="http://schemas.openxmlformats.org/officeDocument/2006/relationships/hyperlink" Target="mailto:plc.esclarecimentos@embasa.ba.gov.br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http://www.comprasnet.gov.br" TargetMode="External"/><Relationship Id="rId76" Type="http://schemas.openxmlformats.org/officeDocument/2006/relationships/hyperlink" Target="http://www.comprasnet.go.gov.br" TargetMode="External"/><Relationship Id="rId84" Type="http://schemas.openxmlformats.org/officeDocument/2006/relationships/hyperlink" Target="https://pottencial.com.br/" TargetMode="External"/><Relationship Id="rId89" Type="http://schemas.openxmlformats.org/officeDocument/2006/relationships/image" Target="media/image10.jpg"/><Relationship Id="rId7" Type="http://schemas.openxmlformats.org/officeDocument/2006/relationships/endnotes" Target="endnotes.xml"/><Relationship Id="rId71" Type="http://schemas.openxmlformats.org/officeDocument/2006/relationships/hyperlink" Target="http://www.gov.br/compras" TargetMode="External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cobras@araguari.mg.gov.br" TargetMode="External"/><Relationship Id="rId29" Type="http://schemas.openxmlformats.org/officeDocument/2006/relationships/hyperlink" Target="http://www.divisopolis.mg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contagem.mg.gov.br/licitacoes" TargetMode="External"/><Relationship Id="rId32" Type="http://schemas.openxmlformats.org/officeDocument/2006/relationships/hyperlink" Target="http://www.glaucilandia.mg.gov.br" TargetMode="External"/><Relationship Id="rId37" Type="http://schemas.openxmlformats.org/officeDocument/2006/relationships/hyperlink" Target="mailto:licitacacaomtz2021@gmail.com" TargetMode="External"/><Relationship Id="rId40" Type="http://schemas.openxmlformats.org/officeDocument/2006/relationships/hyperlink" Target="http://www.pousoalegre.mg.gov.br" TargetMode="External"/><Relationship Id="rId45" Type="http://schemas.openxmlformats.org/officeDocument/2006/relationships/hyperlink" Target="http://www.sabinopolis.mg.gov.br" TargetMode="External"/><Relationship Id="rId53" Type="http://schemas.openxmlformats.org/officeDocument/2006/relationships/hyperlink" Target="http://www.licitacoes-e.com.br" TargetMode="External"/><Relationship Id="rId58" Type="http://schemas.openxmlformats.org/officeDocument/2006/relationships/hyperlink" Target="https://www.gov.br/compras/edital/393030-5-00030-2023" TargetMode="External"/><Relationship Id="rId66" Type="http://schemas.openxmlformats.org/officeDocument/2006/relationships/hyperlink" Target="mailto:scl.ms@dnit.gov.br" TargetMode="External"/><Relationship Id="rId74" Type="http://schemas.openxmlformats.org/officeDocument/2006/relationships/hyperlink" Target="http://www.comprasgovernamentais.gov.br" TargetMode="External"/><Relationship Id="rId79" Type="http://schemas.openxmlformats.org/officeDocument/2006/relationships/image" Target="media/image5.jpeg"/><Relationship Id="rId87" Type="http://schemas.openxmlformats.org/officeDocument/2006/relationships/image" Target="media/image9.png"/><Relationship Id="rId5" Type="http://schemas.openxmlformats.org/officeDocument/2006/relationships/webSettings" Target="webSettings.xml"/><Relationship Id="rId61" Type="http://schemas.openxmlformats.org/officeDocument/2006/relationships/hyperlink" Target="https://www.gov.br/compras/edital/393010-5-00492-%202022" TargetMode="External"/><Relationship Id="rId82" Type="http://schemas.openxmlformats.org/officeDocument/2006/relationships/hyperlink" Target="https://fck.ind.br/" TargetMode="External"/><Relationship Id="rId90" Type="http://schemas.openxmlformats.org/officeDocument/2006/relationships/hyperlink" Target="https://brasid.com.br/" TargetMode="External"/><Relationship Id="rId95" Type="http://schemas.openxmlformats.org/officeDocument/2006/relationships/theme" Target="theme/theme1.xml"/><Relationship Id="rId19" Type="http://schemas.openxmlformats.org/officeDocument/2006/relationships/hyperlink" Target="mailto:licitacazul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demaecb.com.br" TargetMode="External"/><Relationship Id="rId27" Type="http://schemas.openxmlformats.org/officeDocument/2006/relationships/hyperlink" Target="http://www.divino.mg.gov.br" TargetMode="External"/><Relationship Id="rId30" Type="http://schemas.openxmlformats.org/officeDocument/2006/relationships/hyperlink" Target="mailto:licitacao@doresdoindaia.mg.gov.br" TargetMode="External"/><Relationship Id="rId35" Type="http://schemas.openxmlformats.org/officeDocument/2006/relationships/hyperlink" Target="https://transparencia.montesantodeminas.mg.gov.br/licitacoes" TargetMode="External"/><Relationship Id="rId43" Type="http://schemas.openxmlformats.org/officeDocument/2006/relationships/hyperlink" Target="http://www.raulsoares.mg.gov.br" TargetMode="External"/><Relationship Id="rId48" Type="http://schemas.openxmlformats.org/officeDocument/2006/relationships/hyperlink" Target="http://www.sarzedo.mg.gov.br" TargetMode="External"/><Relationship Id="rId56" Type="http://schemas.openxmlformats.org/officeDocument/2006/relationships/hyperlink" Target="http://www.presidentekennedy.es.gov.br" TargetMode="External"/><Relationship Id="rId64" Type="http://schemas.openxmlformats.org/officeDocument/2006/relationships/hyperlink" Target="Https://www.gov.br/dnit/pt-br" TargetMode="External"/><Relationship Id="rId69" Type="http://schemas.openxmlformats.org/officeDocument/2006/relationships/hyperlink" Target="http://licitacao.sanepar.com.br" TargetMode="External"/><Relationship Id="rId77" Type="http://schemas.openxmlformats.org/officeDocument/2006/relationships/hyperlink" Target="http://www.goinfra.go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verdelandia.mg.gov.br" TargetMode="External"/><Relationship Id="rId72" Type="http://schemas.openxmlformats.org/officeDocument/2006/relationships/hyperlink" Target="http://www.gov.br/compras" TargetMode="External"/><Relationship Id="rId80" Type="http://schemas.openxmlformats.org/officeDocument/2006/relationships/hyperlink" Target="https://www.bancobs2.com.br/" TargetMode="External"/><Relationship Id="rId85" Type="http://schemas.openxmlformats.org/officeDocument/2006/relationships/image" Target="media/image8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araguari.mg.gov.br" TargetMode="External"/><Relationship Id="rId25" Type="http://schemas.openxmlformats.org/officeDocument/2006/relationships/hyperlink" Target="mailto:licitacao.prefeituracoimbra@gmail.com" TargetMode="External"/><Relationship Id="rId33" Type="http://schemas.openxmlformats.org/officeDocument/2006/relationships/hyperlink" Target="http://www.itaurb.com.br/licitacoes" TargetMode="External"/><Relationship Id="rId38" Type="http://schemas.openxmlformats.org/officeDocument/2006/relationships/hyperlink" Target="mailto:licitacao@padreparaiso.mg.gov.br" TargetMode="External"/><Relationship Id="rId46" Type="http://schemas.openxmlformats.org/officeDocument/2006/relationships/hyperlink" Target="http://www.srjacutinga.mg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://www.comprasnet.gov.br" TargetMode="External"/><Relationship Id="rId20" Type="http://schemas.openxmlformats.org/officeDocument/2006/relationships/hyperlink" Target="http://www.campoazul.mg.gov.br" TargetMode="External"/><Relationship Id="rId41" Type="http://schemas.openxmlformats.org/officeDocument/2006/relationships/hyperlink" Target="mailto:editaispmpa@gmail.com" TargetMode="External"/><Relationship Id="rId54" Type="http://schemas.openxmlformats.org/officeDocument/2006/relationships/hyperlink" Target="http://www.licitacoes-e.com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https://www.gov.br/compras/edital/393022-5-00057-2023" TargetMode="External"/><Relationship Id="rId75" Type="http://schemas.openxmlformats.org/officeDocument/2006/relationships/hyperlink" Target="http://www.comprasnet.go.gov.br" TargetMode="External"/><Relationship Id="rId83" Type="http://schemas.openxmlformats.org/officeDocument/2006/relationships/image" Target="media/image7.jpg"/><Relationship Id="rId88" Type="http://schemas.openxmlformats.org/officeDocument/2006/relationships/hyperlink" Target="https://atentasaude.com.br/contato/" TargetMode="External"/><Relationship Id="rId9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raguari.mg.gov.br" TargetMode="External"/><Relationship Id="rId23" Type="http://schemas.openxmlformats.org/officeDocument/2006/relationships/hyperlink" Target="mailto:licitacao@demaecb.com.br" TargetMode="External"/><Relationship Id="rId28" Type="http://schemas.openxmlformats.org/officeDocument/2006/relationships/hyperlink" Target="mailto:licitacao@divino.mg.gov.br" TargetMode="External"/><Relationship Id="rId36" Type="http://schemas.openxmlformats.org/officeDocument/2006/relationships/hyperlink" Target="https://licitacoes.montesclaros.mg.gov.br/" TargetMode="External"/><Relationship Id="rId49" Type="http://schemas.openxmlformats.org/officeDocument/2006/relationships/hyperlink" Target="http://www.trespontas.mg.gov.br" TargetMode="External"/><Relationship Id="rId57" Type="http://schemas.openxmlformats.org/officeDocument/2006/relationships/hyperlink" Target="http://www.presidentekennedy.es.gov.br" TargetMode="External"/><Relationship Id="rId10" Type="http://schemas.openxmlformats.org/officeDocument/2006/relationships/hyperlink" Target="http://www.der.mg.gov.br" TargetMode="External"/><Relationship Id="rId31" Type="http://schemas.openxmlformats.org/officeDocument/2006/relationships/hyperlink" Target="mailto:licitacaoglaucilandia@yahoo.com.br" TargetMode="External"/><Relationship Id="rId44" Type="http://schemas.openxmlformats.org/officeDocument/2006/relationships/hyperlink" Target="http://www.sabinopolis.mg.gov.br" TargetMode="External"/><Relationship Id="rId52" Type="http://schemas.openxmlformats.org/officeDocument/2006/relationships/hyperlink" Target="http://www.conder.ba.gov.br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://www1.dnit.gov.br/editais/consulta/editais2.asp" TargetMode="External"/><Relationship Id="rId73" Type="http://schemas.openxmlformats.org/officeDocument/2006/relationships/hyperlink" Target="http://www.dnit.gov.br" TargetMode="External"/><Relationship Id="rId78" Type="http://schemas.openxmlformats.org/officeDocument/2006/relationships/hyperlink" Target="https://www.maccaferri.com/br/" TargetMode="External"/><Relationship Id="rId81" Type="http://schemas.openxmlformats.org/officeDocument/2006/relationships/image" Target="media/image6.jpg"/><Relationship Id="rId86" Type="http://schemas.openxmlformats.org/officeDocument/2006/relationships/hyperlink" Target="https://www.segurosunimed.com.br/seguro-vida-empresarial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0DD83-7DBB-4609-A8CB-1BF12F500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4910</Words>
  <Characters>26514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31362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5</cp:revision>
  <cp:lastPrinted>2023-03-03T12:07:00Z</cp:lastPrinted>
  <dcterms:created xsi:type="dcterms:W3CDTF">2023-03-03T12:06:00Z</dcterms:created>
  <dcterms:modified xsi:type="dcterms:W3CDTF">2023-03-03T12:09:00Z</dcterms:modified>
</cp:coreProperties>
</file>