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6D3438" w14:textId="77777777" w:rsidR="00CE2DF1" w:rsidRPr="00227C13" w:rsidRDefault="00CE2DF1" w:rsidP="00295C4B">
      <w:pPr>
        <w:rPr>
          <w:rFonts w:asciiTheme="majorHAnsi" w:hAnsiTheme="majorHAnsi" w:cstheme="majorHAnsi"/>
        </w:rPr>
      </w:pPr>
    </w:p>
    <w:p w14:paraId="742F50D8" w14:textId="77777777" w:rsidR="00753821" w:rsidRPr="00227C13" w:rsidRDefault="00753821" w:rsidP="00753821">
      <w:pPr>
        <w:tabs>
          <w:tab w:val="left" w:pos="2784"/>
        </w:tabs>
        <w:rPr>
          <w:rFonts w:asciiTheme="majorHAnsi" w:hAnsiTheme="majorHAnsi" w:cstheme="majorHAnsi"/>
        </w:rPr>
      </w:pPr>
      <w:r w:rsidRPr="00227C13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BE0A941" wp14:editId="14C9E155">
            <wp:extent cx="6840855" cy="238125"/>
            <wp:effectExtent l="0" t="0" r="0" b="9525"/>
            <wp:docPr id="5" name="Imagem 5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96301" w14:textId="77777777" w:rsidR="004A7EBA" w:rsidRPr="00227C13" w:rsidRDefault="004A7EBA" w:rsidP="00744AEC">
      <w:pPr>
        <w:rPr>
          <w:rFonts w:asciiTheme="majorHAnsi" w:hAnsiTheme="majorHAnsi" w:cstheme="majorHAnsi"/>
        </w:rPr>
      </w:pPr>
    </w:p>
    <w:p w14:paraId="192D5686" w14:textId="77777777" w:rsidR="00DC616D" w:rsidRPr="00227C13" w:rsidRDefault="00DC616D" w:rsidP="00744AEC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4A7EBA" w:rsidRPr="00227C13" w14:paraId="000A794C" w14:textId="77777777" w:rsidTr="00D27213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41001" w14:textId="77777777" w:rsidR="004A7EBA" w:rsidRPr="00227C13" w:rsidRDefault="004A7EBA" w:rsidP="009449B9">
            <w:pPr>
              <w:rPr>
                <w:rFonts w:asciiTheme="majorHAnsi" w:hAnsiTheme="majorHAnsi" w:cstheme="majorHAnsi"/>
                <w:bCs/>
              </w:rPr>
            </w:pPr>
            <w:r w:rsidRPr="00227C13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27C13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6DB5F" w14:textId="2CF76A9E" w:rsidR="004A7EBA" w:rsidRPr="00227C13" w:rsidRDefault="004A7EBA" w:rsidP="001727D6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227C13">
              <w:rPr>
                <w:rFonts w:asciiTheme="majorHAnsi" w:hAnsiTheme="majorHAnsi" w:cstheme="majorHAnsi"/>
              </w:rPr>
              <w:t xml:space="preserve">EDITAL: </w:t>
            </w:r>
            <w:r w:rsidRPr="00227C13">
              <w:rPr>
                <w:rFonts w:asciiTheme="majorHAnsi" w:hAnsiTheme="majorHAnsi" w:cstheme="majorHAnsi"/>
                <w:b/>
                <w:bCs/>
              </w:rPr>
              <w:t xml:space="preserve">LICITAÇÃO Nº </w:t>
            </w:r>
            <w:proofErr w:type="gramStart"/>
            <w:r w:rsidRPr="00227C13">
              <w:rPr>
                <w:rFonts w:asciiTheme="majorHAnsi" w:hAnsiTheme="majorHAnsi" w:cstheme="majorHAnsi"/>
                <w:b/>
                <w:bCs/>
              </w:rPr>
              <w:t>CPLI .</w:t>
            </w:r>
            <w:proofErr w:type="gramEnd"/>
            <w:r w:rsidR="001727D6" w:rsidRPr="00227C13">
              <w:rPr>
                <w:rFonts w:asciiTheme="majorHAnsi" w:hAnsiTheme="majorHAnsi" w:cstheme="majorHAnsi"/>
              </w:rPr>
              <w:t xml:space="preserve"> </w:t>
            </w:r>
            <w:r w:rsidR="007F4A18" w:rsidRPr="00227C13">
              <w:rPr>
                <w:rFonts w:asciiTheme="majorHAnsi" w:hAnsiTheme="majorHAnsi" w:cstheme="majorHAnsi"/>
                <w:b/>
                <w:bCs/>
              </w:rPr>
              <w:t>1120240029</w:t>
            </w:r>
          </w:p>
        </w:tc>
      </w:tr>
      <w:tr w:rsidR="004A7EBA" w:rsidRPr="00227C13" w14:paraId="15769CC5" w14:textId="77777777" w:rsidTr="009449B9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C0B6A" w14:textId="77777777" w:rsidR="004A7EBA" w:rsidRPr="00227C13" w:rsidRDefault="004A7EBA" w:rsidP="009449B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10AE9AD5" w14:textId="77777777" w:rsidR="004A7EBA" w:rsidRPr="00227C13" w:rsidRDefault="004A7EBA" w:rsidP="009449B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4A7EBA" w:rsidRPr="00227C13" w14:paraId="103472A1" w14:textId="77777777" w:rsidTr="00D27213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8FEAC" w14:textId="21DC3165" w:rsidR="004A7EBA" w:rsidRPr="00227C13" w:rsidRDefault="004A7EBA" w:rsidP="00AF7E07">
            <w:pPr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>OBJETO:</w:t>
            </w:r>
            <w:r w:rsidR="0024504B" w:rsidRPr="00227C13">
              <w:rPr>
                <w:rFonts w:asciiTheme="majorHAnsi" w:hAnsiTheme="majorHAnsi" w:cstheme="majorHAnsi"/>
              </w:rPr>
              <w:t xml:space="preserve"> </w:t>
            </w:r>
            <w:r w:rsidR="00363EB7" w:rsidRPr="00227C13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="00DC616D" w:rsidRPr="00227C13">
              <w:rPr>
                <w:rFonts w:asciiTheme="majorHAnsi" w:hAnsiTheme="majorHAnsi" w:cstheme="majorHAnsi"/>
              </w:rPr>
              <w:t>CoMPANHIA</w:t>
            </w:r>
            <w:proofErr w:type="spellEnd"/>
            <w:r w:rsidR="00DC616D" w:rsidRPr="00227C13">
              <w:rPr>
                <w:rFonts w:asciiTheme="majorHAnsi" w:hAnsiTheme="majorHAnsi" w:cstheme="majorHAnsi"/>
              </w:rPr>
              <w:t xml:space="preserve"> DE </w:t>
            </w:r>
            <w:proofErr w:type="spellStart"/>
            <w:r w:rsidR="00DC616D" w:rsidRPr="00227C13">
              <w:rPr>
                <w:rFonts w:asciiTheme="majorHAnsi" w:hAnsiTheme="majorHAnsi" w:cstheme="majorHAnsi"/>
              </w:rPr>
              <w:t>SANEAMENto</w:t>
            </w:r>
            <w:proofErr w:type="spellEnd"/>
            <w:r w:rsidR="00DC616D" w:rsidRPr="00227C13">
              <w:rPr>
                <w:rFonts w:asciiTheme="majorHAnsi" w:hAnsiTheme="majorHAnsi" w:cstheme="majorHAnsi"/>
              </w:rPr>
              <w:t xml:space="preserve"> DE MINAS </w:t>
            </w:r>
            <w:proofErr w:type="spellStart"/>
            <w:r w:rsidR="00DC616D" w:rsidRPr="00227C13">
              <w:rPr>
                <w:rFonts w:asciiTheme="majorHAnsi" w:hAnsiTheme="majorHAnsi" w:cstheme="majorHAnsi"/>
              </w:rPr>
              <w:t>GErAIS</w:t>
            </w:r>
            <w:proofErr w:type="spellEnd"/>
            <w:r w:rsidR="00DC616D" w:rsidRPr="00227C13">
              <w:rPr>
                <w:rFonts w:asciiTheme="majorHAnsi" w:hAnsiTheme="majorHAnsi" w:cstheme="majorHAnsi"/>
              </w:rPr>
              <w:t xml:space="preserve"> - </w:t>
            </w:r>
            <w:proofErr w:type="spellStart"/>
            <w:r w:rsidR="00DC616D" w:rsidRPr="00227C13">
              <w:rPr>
                <w:rFonts w:asciiTheme="majorHAnsi" w:hAnsiTheme="majorHAnsi" w:cstheme="majorHAnsi"/>
              </w:rPr>
              <w:t>CoPASA</w:t>
            </w:r>
            <w:proofErr w:type="spellEnd"/>
            <w:r w:rsidR="00DC616D" w:rsidRPr="00227C13">
              <w:rPr>
                <w:rFonts w:asciiTheme="majorHAnsi" w:hAnsiTheme="majorHAnsi" w:cstheme="majorHAnsi"/>
              </w:rPr>
              <w:t xml:space="preserve"> MG </w:t>
            </w:r>
            <w:proofErr w:type="spellStart"/>
            <w:r w:rsidR="00DC616D" w:rsidRPr="00227C13">
              <w:rPr>
                <w:rFonts w:asciiTheme="majorHAnsi" w:hAnsiTheme="majorHAnsi" w:cstheme="majorHAnsi"/>
              </w:rPr>
              <w:t>AvISo</w:t>
            </w:r>
            <w:proofErr w:type="spellEnd"/>
            <w:r w:rsidR="00DC616D" w:rsidRPr="00227C13">
              <w:rPr>
                <w:rFonts w:asciiTheme="majorHAnsi" w:hAnsiTheme="majorHAnsi" w:cstheme="majorHAnsi"/>
              </w:rPr>
              <w:t xml:space="preserve"> DE </w:t>
            </w:r>
            <w:proofErr w:type="spellStart"/>
            <w:r w:rsidR="00DC616D" w:rsidRPr="00227C13">
              <w:rPr>
                <w:rFonts w:asciiTheme="majorHAnsi" w:hAnsiTheme="majorHAnsi" w:cstheme="majorHAnsi"/>
              </w:rPr>
              <w:t>LICItAÇÃo</w:t>
            </w:r>
            <w:proofErr w:type="spellEnd"/>
            <w:r w:rsidR="00DC616D" w:rsidRPr="00227C13">
              <w:rPr>
                <w:rFonts w:asciiTheme="majorHAnsi" w:hAnsiTheme="majorHAnsi" w:cstheme="majorHAnsi"/>
              </w:rPr>
              <w:t xml:space="preserve"> Nº CPLI .1120240029 objeto: Execução, com fornecimento total de materiais, das obras e serviços de melhoria do Sistema de Abastecimento de água (SAA) de Santa Maria do </w:t>
            </w:r>
            <w:proofErr w:type="spellStart"/>
            <w:r w:rsidR="00DC616D" w:rsidRPr="00227C13">
              <w:rPr>
                <w:rFonts w:asciiTheme="majorHAnsi" w:hAnsiTheme="majorHAnsi" w:cstheme="majorHAnsi"/>
              </w:rPr>
              <w:t>Suaçui</w:t>
            </w:r>
            <w:proofErr w:type="spellEnd"/>
            <w:r w:rsidR="00DC616D" w:rsidRPr="00227C13">
              <w:rPr>
                <w:rFonts w:asciiTheme="majorHAnsi" w:hAnsiTheme="majorHAnsi" w:cstheme="majorHAnsi"/>
              </w:rPr>
              <w:t>/ MG</w:t>
            </w:r>
            <w:r w:rsidR="00AF7E07" w:rsidRPr="00227C13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EBC71" w14:textId="77777777" w:rsidR="004A7EBA" w:rsidRPr="00227C13" w:rsidRDefault="004A7EBA" w:rsidP="009449B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 xml:space="preserve">DATAS: </w:t>
            </w:r>
          </w:p>
          <w:p w14:paraId="67EA5A9F" w14:textId="5939CEC3" w:rsidR="00363EB7" w:rsidRPr="00227C13" w:rsidRDefault="004A7EBA" w:rsidP="00363EB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 xml:space="preserve">Recebimento das propostas: </w:t>
            </w:r>
            <w:r w:rsidR="00402F1B" w:rsidRPr="00227C13">
              <w:rPr>
                <w:rFonts w:asciiTheme="majorHAnsi" w:hAnsiTheme="majorHAnsi" w:cstheme="majorHAnsi"/>
              </w:rPr>
              <w:t>21/03/2024 às 08:30 horas</w:t>
            </w:r>
          </w:p>
          <w:p w14:paraId="2CA84B00" w14:textId="6EE2EFAF" w:rsidR="00363EB7" w:rsidRPr="00227C13" w:rsidRDefault="004A7EBA" w:rsidP="00363EB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 xml:space="preserve">Abertura das propostas: </w:t>
            </w:r>
            <w:r w:rsidR="00402F1B" w:rsidRPr="00227C13">
              <w:rPr>
                <w:rFonts w:asciiTheme="majorHAnsi" w:hAnsiTheme="majorHAnsi" w:cstheme="majorHAnsi"/>
              </w:rPr>
              <w:t>21/03/2024 às 08:30 horas</w:t>
            </w:r>
          </w:p>
          <w:p w14:paraId="5950EA2C" w14:textId="4ABE7ABF" w:rsidR="004A7EBA" w:rsidRPr="00227C13" w:rsidRDefault="004A7EBA" w:rsidP="008D4AC8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 xml:space="preserve">Prazo de execução: </w:t>
            </w:r>
            <w:r w:rsidR="002C7308" w:rsidRPr="00227C13">
              <w:rPr>
                <w:rFonts w:asciiTheme="majorHAnsi" w:hAnsiTheme="majorHAnsi" w:cstheme="majorHAnsi"/>
              </w:rPr>
              <w:t>07</w:t>
            </w:r>
            <w:r w:rsidR="007540BB" w:rsidRPr="00227C13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4A7EBA" w:rsidRPr="00227C13" w14:paraId="6D8CA64A" w14:textId="77777777" w:rsidTr="009449B9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E3965" w14:textId="77777777" w:rsidR="004A7EBA" w:rsidRPr="00227C13" w:rsidRDefault="004A7EBA" w:rsidP="009449B9">
            <w:pPr>
              <w:jc w:val="center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>VALORES</w:t>
            </w:r>
          </w:p>
        </w:tc>
      </w:tr>
      <w:tr w:rsidR="004A7EBA" w:rsidRPr="00227C13" w14:paraId="28FFF4D8" w14:textId="77777777" w:rsidTr="00D27213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4537A" w14:textId="77777777" w:rsidR="004A7EBA" w:rsidRPr="00227C13" w:rsidRDefault="004A7EBA" w:rsidP="009449B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34D0E" w14:textId="77777777" w:rsidR="004A7EBA" w:rsidRPr="00227C13" w:rsidRDefault="004A7EBA" w:rsidP="009449B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4A7EBA" w:rsidRPr="00227C13" w14:paraId="2C4E475C" w14:textId="77777777" w:rsidTr="00D27213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0C560" w14:textId="01EC5855" w:rsidR="004A7EBA" w:rsidRPr="00227C13" w:rsidRDefault="002C7308" w:rsidP="00DC616D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>R$ 1.138.102,69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0FBF1" w14:textId="77777777" w:rsidR="004A7EBA" w:rsidRPr="00227C13" w:rsidRDefault="004A7EBA" w:rsidP="009449B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>-</w:t>
            </w:r>
          </w:p>
        </w:tc>
      </w:tr>
      <w:tr w:rsidR="004A7EBA" w:rsidRPr="00227C13" w14:paraId="4147F4C5" w14:textId="77777777" w:rsidTr="009449B9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0A901" w14:textId="2FCFB39B" w:rsidR="00DC616D" w:rsidRPr="00227C13" w:rsidRDefault="004A7EBA" w:rsidP="00DC616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 xml:space="preserve">CAPACIDADE TÉCNICA: </w:t>
            </w:r>
          </w:p>
          <w:p w14:paraId="1FA5D733" w14:textId="77777777" w:rsidR="007F4A18" w:rsidRPr="00227C13" w:rsidRDefault="007F4A18" w:rsidP="001727D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 xml:space="preserve">a) Tubulação com diâmetro nominal (DN) igual ou superior a 200(duzentos); </w:t>
            </w:r>
          </w:p>
          <w:p w14:paraId="732A8547" w14:textId="383D873C" w:rsidR="004A7EBA" w:rsidRPr="00227C13" w:rsidRDefault="007F4A18" w:rsidP="001727D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 xml:space="preserve">b) Estação Elevatória de Água, com potência igual ou superior a 15(quinze) </w:t>
            </w:r>
            <w:proofErr w:type="spellStart"/>
            <w:r w:rsidRPr="00227C13">
              <w:rPr>
                <w:rFonts w:asciiTheme="majorHAnsi" w:hAnsiTheme="majorHAnsi" w:cstheme="majorHAnsi"/>
              </w:rPr>
              <w:t>cv</w:t>
            </w:r>
            <w:proofErr w:type="spellEnd"/>
            <w:r w:rsidRPr="00227C13">
              <w:rPr>
                <w:rFonts w:asciiTheme="majorHAnsi" w:hAnsiTheme="majorHAnsi" w:cstheme="majorHAnsi"/>
              </w:rPr>
              <w:t xml:space="preserve"> ou vazão igual ou superior a 30(trinta) l/s;</w:t>
            </w:r>
          </w:p>
        </w:tc>
      </w:tr>
      <w:tr w:rsidR="004A7EBA" w:rsidRPr="00227C13" w14:paraId="2C444BFA" w14:textId="77777777" w:rsidTr="009449B9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20FBC" w14:textId="5D816B31" w:rsidR="00DC616D" w:rsidRPr="00227C13" w:rsidRDefault="004A7EBA" w:rsidP="00DC616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 xml:space="preserve">CAPACIDADE OPERACIONAL:  </w:t>
            </w:r>
          </w:p>
          <w:p w14:paraId="7F4DFC34" w14:textId="77777777" w:rsidR="007F4A18" w:rsidRPr="00227C13" w:rsidRDefault="007F4A18" w:rsidP="001727D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 xml:space="preserve">a) Tubulação com diâmetro nominal (DN) igual ou superior a 200(duzentos); </w:t>
            </w:r>
          </w:p>
          <w:p w14:paraId="31A1EE6B" w14:textId="6DD14256" w:rsidR="004A7EBA" w:rsidRPr="00227C13" w:rsidRDefault="007F4A18" w:rsidP="001727D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 xml:space="preserve">b) Estação Elevatória de Água, com potência igual ou superior a 15(quinze) </w:t>
            </w:r>
            <w:proofErr w:type="spellStart"/>
            <w:r w:rsidRPr="00227C13">
              <w:rPr>
                <w:rFonts w:asciiTheme="majorHAnsi" w:hAnsiTheme="majorHAnsi" w:cstheme="majorHAnsi"/>
              </w:rPr>
              <w:t>cv</w:t>
            </w:r>
            <w:proofErr w:type="spellEnd"/>
            <w:r w:rsidRPr="00227C13">
              <w:rPr>
                <w:rFonts w:asciiTheme="majorHAnsi" w:hAnsiTheme="majorHAnsi" w:cstheme="majorHAnsi"/>
              </w:rPr>
              <w:t xml:space="preserve"> ou vazão igual ou superior a 30(trinta) l/s;</w:t>
            </w:r>
          </w:p>
        </w:tc>
      </w:tr>
      <w:tr w:rsidR="004A7EBA" w:rsidRPr="00227C13" w14:paraId="11BD7C83" w14:textId="77777777" w:rsidTr="009449B9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37146" w14:textId="77777777" w:rsidR="004A7EBA" w:rsidRPr="00227C13" w:rsidRDefault="004A7EBA" w:rsidP="009449B9">
            <w:pPr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4A7EBA" w:rsidRPr="00227C13" w14:paraId="1906779E" w14:textId="77777777" w:rsidTr="009449B9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D8FA7" w14:textId="3CBDAC59" w:rsidR="00DC616D" w:rsidRPr="00227C13" w:rsidRDefault="004A7EBA" w:rsidP="00DC616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>OBSERVAÇÕES:</w:t>
            </w:r>
            <w:r w:rsidR="00363EB7" w:rsidRPr="00227C13">
              <w:rPr>
                <w:rFonts w:asciiTheme="majorHAnsi" w:hAnsiTheme="majorHAnsi" w:cstheme="majorHAnsi"/>
              </w:rPr>
              <w:t xml:space="preserve"> </w:t>
            </w:r>
            <w:r w:rsidR="002C7308" w:rsidRPr="00227C13">
              <w:rPr>
                <w:rFonts w:asciiTheme="majorHAnsi" w:hAnsiTheme="majorHAnsi" w:cstheme="majorHAnsi"/>
              </w:rPr>
              <w:t xml:space="preserve"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Leandro Fernandes da Silva ou outro empregado da COPASA MG, do dia 28 de fevereiro de 2024 ao dia 20 de março de 2024. O agendamento da visita poderá ser feito pelo e-mail: </w:t>
            </w:r>
            <w:hyperlink r:id="rId11" w:history="1">
              <w:r w:rsidR="002C7308" w:rsidRPr="00227C13">
                <w:rPr>
                  <w:rStyle w:val="Hyperlink"/>
                  <w:rFonts w:asciiTheme="majorHAnsi" w:hAnsiTheme="majorHAnsi" w:cstheme="majorHAnsi"/>
                </w:rPr>
                <w:t>usen@copasa.com.br</w:t>
              </w:r>
            </w:hyperlink>
            <w:r w:rsidR="002C7308" w:rsidRPr="00227C13">
              <w:rPr>
                <w:rFonts w:asciiTheme="majorHAnsi" w:hAnsiTheme="majorHAnsi" w:cstheme="majorHAnsi"/>
              </w:rPr>
              <w:t xml:space="preserve"> ou </w:t>
            </w:r>
            <w:hyperlink r:id="rId12" w:history="1">
              <w:r w:rsidR="002C7308" w:rsidRPr="00227C13">
                <w:rPr>
                  <w:rStyle w:val="Hyperlink"/>
                  <w:rFonts w:asciiTheme="majorHAnsi" w:hAnsiTheme="majorHAnsi" w:cstheme="majorHAnsi"/>
                </w:rPr>
                <w:t>leandro.fernandes@copasa.com.br</w:t>
              </w:r>
            </w:hyperlink>
            <w:r w:rsidR="002C7308" w:rsidRPr="00227C13">
              <w:rPr>
                <w:rFonts w:asciiTheme="majorHAnsi" w:hAnsiTheme="majorHAnsi" w:cstheme="majorHAnsi"/>
              </w:rPr>
              <w:t xml:space="preserve"> ou pelo telefone (38) 3229-5794 e (38) 99873-4909. A visita será realizada na Rua Demerval Pimenta, </w:t>
            </w:r>
            <w:proofErr w:type="gramStart"/>
            <w:r w:rsidR="002C7308" w:rsidRPr="00227C13">
              <w:rPr>
                <w:rFonts w:asciiTheme="majorHAnsi" w:hAnsiTheme="majorHAnsi" w:cstheme="majorHAnsi"/>
              </w:rPr>
              <w:t>nr.:</w:t>
            </w:r>
            <w:proofErr w:type="gramEnd"/>
            <w:r w:rsidR="002C7308" w:rsidRPr="00227C13">
              <w:rPr>
                <w:rFonts w:asciiTheme="majorHAnsi" w:hAnsiTheme="majorHAnsi" w:cstheme="majorHAnsi"/>
              </w:rPr>
              <w:t xml:space="preserve"> 95, Bairro Centro, Cidade Santa Maria do Suaçuí / MG.</w:t>
            </w:r>
          </w:p>
          <w:p w14:paraId="636B27FB" w14:textId="4D99D197" w:rsidR="002C7308" w:rsidRPr="00227C13" w:rsidRDefault="002C7308" w:rsidP="002C7308">
            <w:pPr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 xml:space="preserve">Mais informações e o caderno de licitação poderão ser obtidos, gratuitamente, através de download no endereço: </w:t>
            </w:r>
            <w:hyperlink r:id="rId13" w:history="1">
              <w:r w:rsidRPr="00227C13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227C13">
              <w:rPr>
                <w:rFonts w:asciiTheme="majorHAnsi" w:hAnsiTheme="majorHAnsi" w:cstheme="majorHAnsi"/>
              </w:rPr>
              <w:t xml:space="preserve"> (link: licitações e contratos/licitações, pesquisar pelo número da licitação), a partir do dia 28/02/2024</w:t>
            </w:r>
          </w:p>
          <w:p w14:paraId="2D5E62F1" w14:textId="17BA4A59" w:rsidR="001727D6" w:rsidRPr="00227C13" w:rsidRDefault="007F4A18" w:rsidP="009449B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hyperlink r:id="rId14" w:history="1">
              <w:r w:rsidRPr="00227C13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https://www2.copasa.com.br/PortalComprasPrd/#/pesquisaDetalhes/FA7F3401F0201EDEB5AAAEA489EC0DB5</w:t>
              </w:r>
            </w:hyperlink>
            <w:r w:rsidRPr="00227C13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2827A77D" w14:textId="72808201" w:rsidR="004A7EBA" w:rsidRPr="00227C13" w:rsidRDefault="00581133" w:rsidP="00581133">
      <w:pPr>
        <w:tabs>
          <w:tab w:val="left" w:pos="6925"/>
        </w:tabs>
        <w:jc w:val="both"/>
        <w:rPr>
          <w:rFonts w:asciiTheme="majorHAnsi" w:hAnsiTheme="majorHAnsi" w:cstheme="majorHAnsi"/>
        </w:rPr>
      </w:pPr>
      <w:r w:rsidRPr="00227C13">
        <w:rPr>
          <w:rFonts w:asciiTheme="majorHAnsi" w:hAnsiTheme="majorHAnsi" w:cstheme="majorHAnsi"/>
        </w:rPr>
        <w:tab/>
      </w:r>
    </w:p>
    <w:p w14:paraId="0852B3D7" w14:textId="77777777" w:rsidR="00DC616D" w:rsidRPr="00227C13" w:rsidRDefault="00DC616D" w:rsidP="00581133">
      <w:pPr>
        <w:tabs>
          <w:tab w:val="left" w:pos="6925"/>
        </w:tabs>
        <w:jc w:val="both"/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DC616D" w:rsidRPr="00227C13" w14:paraId="719D98D3" w14:textId="77777777" w:rsidTr="009449B9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A73A9" w14:textId="77777777" w:rsidR="00DC616D" w:rsidRPr="00227C13" w:rsidRDefault="00DC616D" w:rsidP="009449B9">
            <w:pPr>
              <w:rPr>
                <w:rFonts w:asciiTheme="majorHAnsi" w:hAnsiTheme="majorHAnsi" w:cstheme="majorHAnsi"/>
                <w:bCs/>
              </w:rPr>
            </w:pPr>
            <w:r w:rsidRPr="00227C13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27C13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403AB" w14:textId="5162AB61" w:rsidR="00DC616D" w:rsidRPr="00227C13" w:rsidRDefault="00DC616D" w:rsidP="009449B9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227C13">
              <w:rPr>
                <w:rFonts w:asciiTheme="majorHAnsi" w:hAnsiTheme="majorHAnsi" w:cstheme="majorHAnsi"/>
              </w:rPr>
              <w:t xml:space="preserve">EDITAL: </w:t>
            </w:r>
            <w:r w:rsidRPr="00227C13">
              <w:rPr>
                <w:rFonts w:asciiTheme="majorHAnsi" w:hAnsiTheme="majorHAnsi" w:cstheme="majorHAnsi"/>
                <w:b/>
                <w:bCs/>
              </w:rPr>
              <w:t xml:space="preserve">LICITAÇÃO Nº </w:t>
            </w:r>
            <w:proofErr w:type="gramStart"/>
            <w:r w:rsidRPr="00227C13">
              <w:rPr>
                <w:rFonts w:asciiTheme="majorHAnsi" w:hAnsiTheme="majorHAnsi" w:cstheme="majorHAnsi"/>
                <w:b/>
                <w:bCs/>
              </w:rPr>
              <w:t>CPLI .</w:t>
            </w:r>
            <w:proofErr w:type="gramEnd"/>
            <w:r w:rsidRPr="00227C13">
              <w:rPr>
                <w:rFonts w:asciiTheme="majorHAnsi" w:hAnsiTheme="majorHAnsi" w:cstheme="majorHAnsi"/>
              </w:rPr>
              <w:t xml:space="preserve"> </w:t>
            </w:r>
            <w:r w:rsidR="00545D75" w:rsidRPr="00227C13">
              <w:rPr>
                <w:rFonts w:asciiTheme="majorHAnsi" w:hAnsiTheme="majorHAnsi" w:cstheme="majorHAnsi"/>
                <w:b/>
                <w:bCs/>
              </w:rPr>
              <w:t>1120240031</w:t>
            </w:r>
          </w:p>
        </w:tc>
      </w:tr>
      <w:tr w:rsidR="00DC616D" w:rsidRPr="00227C13" w14:paraId="04930592" w14:textId="77777777" w:rsidTr="009449B9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CD176" w14:textId="77777777" w:rsidR="00DC616D" w:rsidRPr="00227C13" w:rsidRDefault="00DC616D" w:rsidP="009449B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0EFC6A9F" w14:textId="77777777" w:rsidR="00DC616D" w:rsidRPr="00227C13" w:rsidRDefault="00DC616D" w:rsidP="009449B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DC616D" w:rsidRPr="00227C13" w14:paraId="5DAF2186" w14:textId="77777777" w:rsidTr="009449B9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9612C" w14:textId="6CCEEAC5" w:rsidR="00DC616D" w:rsidRPr="00227C13" w:rsidRDefault="00DC616D" w:rsidP="005D3CD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lastRenderedPageBreak/>
              <w:t xml:space="preserve">OBJETO:  </w:t>
            </w:r>
            <w:proofErr w:type="spellStart"/>
            <w:r w:rsidRPr="00227C13">
              <w:rPr>
                <w:rFonts w:asciiTheme="majorHAnsi" w:hAnsiTheme="majorHAnsi" w:cstheme="majorHAnsi"/>
              </w:rPr>
              <w:t>AvISo</w:t>
            </w:r>
            <w:proofErr w:type="spellEnd"/>
            <w:r w:rsidRPr="00227C13">
              <w:rPr>
                <w:rFonts w:asciiTheme="majorHAnsi" w:hAnsiTheme="majorHAnsi" w:cstheme="majorHAnsi"/>
              </w:rPr>
              <w:t xml:space="preserve"> DE </w:t>
            </w:r>
            <w:proofErr w:type="spellStart"/>
            <w:r w:rsidRPr="00227C13">
              <w:rPr>
                <w:rFonts w:asciiTheme="majorHAnsi" w:hAnsiTheme="majorHAnsi" w:cstheme="majorHAnsi"/>
              </w:rPr>
              <w:t>LICItAÇÃo</w:t>
            </w:r>
            <w:proofErr w:type="spellEnd"/>
            <w:r w:rsidRPr="00227C13">
              <w:rPr>
                <w:rFonts w:asciiTheme="majorHAnsi" w:hAnsiTheme="majorHAnsi" w:cstheme="majorHAnsi"/>
              </w:rPr>
              <w:t xml:space="preserve"> </w:t>
            </w:r>
            <w:proofErr w:type="gramStart"/>
            <w:r w:rsidRPr="00227C13">
              <w:rPr>
                <w:rFonts w:asciiTheme="majorHAnsi" w:hAnsiTheme="majorHAnsi" w:cstheme="majorHAnsi"/>
              </w:rPr>
              <w:t>Nº .</w:t>
            </w:r>
            <w:proofErr w:type="gramEnd"/>
            <w:r w:rsidRPr="00227C13">
              <w:rPr>
                <w:rFonts w:asciiTheme="majorHAnsi" w:hAnsiTheme="majorHAnsi" w:cstheme="majorHAnsi"/>
              </w:rPr>
              <w:t xml:space="preserve"> CPLI .1120240031 objeto: execução, com fornecimento parcial de materiais, das obras e serviços de setorização do sistema de distribuição de água na área de abrangência da Gerência Regional Metropolitana Oeste - GRMO, da </w:t>
            </w:r>
            <w:proofErr w:type="spellStart"/>
            <w:r w:rsidRPr="00227C13">
              <w:rPr>
                <w:rFonts w:asciiTheme="majorHAnsi" w:hAnsiTheme="majorHAnsi" w:cstheme="majorHAnsi"/>
              </w:rPr>
              <w:t>CoPASA</w:t>
            </w:r>
            <w:proofErr w:type="spellEnd"/>
            <w:r w:rsidRPr="00227C13">
              <w:rPr>
                <w:rFonts w:asciiTheme="majorHAnsi" w:hAnsiTheme="majorHAnsi" w:cstheme="majorHAnsi"/>
              </w:rPr>
              <w:t xml:space="preserve"> MG, incluindo vilas, favelas e </w:t>
            </w:r>
            <w:proofErr w:type="gramStart"/>
            <w:r w:rsidRPr="00227C13">
              <w:rPr>
                <w:rFonts w:asciiTheme="majorHAnsi" w:hAnsiTheme="majorHAnsi" w:cstheme="majorHAnsi"/>
              </w:rPr>
              <w:t>aglomerados .</w:t>
            </w:r>
            <w:proofErr w:type="gramEnd"/>
            <w:r w:rsidRPr="00227C13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1921F" w14:textId="77777777" w:rsidR="00DC616D" w:rsidRPr="00227C13" w:rsidRDefault="00DC616D" w:rsidP="009449B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 xml:space="preserve">DATAS: </w:t>
            </w:r>
          </w:p>
          <w:p w14:paraId="23EFB7DC" w14:textId="116F46C2" w:rsidR="00DC616D" w:rsidRPr="00227C13" w:rsidRDefault="00DC616D" w:rsidP="0013539E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 xml:space="preserve">Recebimento das propostas: </w:t>
            </w:r>
            <w:r w:rsidR="0013539E" w:rsidRPr="00227C13">
              <w:rPr>
                <w:rFonts w:asciiTheme="majorHAnsi" w:hAnsiTheme="majorHAnsi" w:cstheme="majorHAnsi"/>
              </w:rPr>
              <w:t>22/03/2024 às 08:30</w:t>
            </w:r>
          </w:p>
          <w:p w14:paraId="3E6D2B7E" w14:textId="56873D7C" w:rsidR="00DC616D" w:rsidRPr="00227C13" w:rsidRDefault="00DC616D" w:rsidP="0013539E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 xml:space="preserve">Abertura das propostas: </w:t>
            </w:r>
            <w:r w:rsidR="0013539E" w:rsidRPr="00227C13">
              <w:rPr>
                <w:rFonts w:asciiTheme="majorHAnsi" w:hAnsiTheme="majorHAnsi" w:cstheme="majorHAnsi"/>
              </w:rPr>
              <w:t>22/03/2024 às 08:30</w:t>
            </w:r>
          </w:p>
          <w:p w14:paraId="7D2A5FEE" w14:textId="77777777" w:rsidR="00DC616D" w:rsidRPr="00227C13" w:rsidRDefault="00DC616D" w:rsidP="009449B9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>Prazo de execução: 12 MESES.</w:t>
            </w:r>
          </w:p>
        </w:tc>
      </w:tr>
      <w:tr w:rsidR="00DC616D" w:rsidRPr="00227C13" w14:paraId="545FC6EF" w14:textId="77777777" w:rsidTr="009449B9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5F975" w14:textId="77777777" w:rsidR="00DC616D" w:rsidRPr="00227C13" w:rsidRDefault="00DC616D" w:rsidP="009449B9">
            <w:pPr>
              <w:jc w:val="center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>VALORES</w:t>
            </w:r>
          </w:p>
        </w:tc>
      </w:tr>
      <w:tr w:rsidR="00DC616D" w:rsidRPr="00227C13" w14:paraId="27889411" w14:textId="77777777" w:rsidTr="009449B9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F98F6" w14:textId="77777777" w:rsidR="00DC616D" w:rsidRPr="00227C13" w:rsidRDefault="00DC616D" w:rsidP="009449B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C02E9" w14:textId="77777777" w:rsidR="00DC616D" w:rsidRPr="00227C13" w:rsidRDefault="00DC616D" w:rsidP="009449B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DC616D" w:rsidRPr="00227C13" w14:paraId="04B6CE6C" w14:textId="77777777" w:rsidTr="009449B9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50779" w14:textId="2102EB0C" w:rsidR="00DC616D" w:rsidRPr="00227C13" w:rsidRDefault="00E82D06" w:rsidP="009449B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>R$ 3.835.098,55</w:t>
            </w:r>
            <w:r w:rsidR="00DC616D" w:rsidRPr="00227C13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C88BE" w14:textId="77777777" w:rsidR="00DC616D" w:rsidRPr="00227C13" w:rsidRDefault="00DC616D" w:rsidP="009449B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>-</w:t>
            </w:r>
          </w:p>
        </w:tc>
      </w:tr>
      <w:tr w:rsidR="00DC616D" w:rsidRPr="00227C13" w14:paraId="6CB04EFC" w14:textId="77777777" w:rsidTr="009449B9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9C033" w14:textId="77777777" w:rsidR="00DC616D" w:rsidRPr="00227C13" w:rsidRDefault="00DC616D" w:rsidP="009449B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 xml:space="preserve">CAPACIDADE TÉCNICA: </w:t>
            </w:r>
          </w:p>
          <w:p w14:paraId="6ECFC484" w14:textId="77777777" w:rsidR="00E82D06" w:rsidRPr="00227C13" w:rsidRDefault="00E82D06" w:rsidP="00E82D0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 xml:space="preserve">a) Tubulação com diâmetro nominal (DN) igual ou superior a 50 (cinquenta); </w:t>
            </w:r>
          </w:p>
          <w:p w14:paraId="1AEF62DC" w14:textId="33B2F9C2" w:rsidR="00DC616D" w:rsidRPr="00227C13" w:rsidRDefault="00E82D06" w:rsidP="00E82D0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>b) Ligação Predial de Água;</w:t>
            </w:r>
          </w:p>
        </w:tc>
      </w:tr>
      <w:tr w:rsidR="00DC616D" w:rsidRPr="00227C13" w14:paraId="4D16204A" w14:textId="77777777" w:rsidTr="009449B9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31B2C" w14:textId="77777777" w:rsidR="00DC616D" w:rsidRPr="00227C13" w:rsidRDefault="00DC616D" w:rsidP="009449B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 xml:space="preserve">CAPACIDADE OPERACIONAL:  </w:t>
            </w:r>
          </w:p>
          <w:p w14:paraId="07A060CD" w14:textId="77777777" w:rsidR="00E82D06" w:rsidRPr="00227C13" w:rsidRDefault="00E82D06" w:rsidP="009449B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 xml:space="preserve">a) Tubulação com diâmetro nominal (DN) igual ou superior a 50 (cinquenta); </w:t>
            </w:r>
          </w:p>
          <w:p w14:paraId="37C64A1E" w14:textId="2EAE4668" w:rsidR="00DC616D" w:rsidRPr="00227C13" w:rsidRDefault="00E82D06" w:rsidP="009449B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>b) Ligação Predial de Água;</w:t>
            </w:r>
          </w:p>
        </w:tc>
      </w:tr>
      <w:tr w:rsidR="00DC616D" w:rsidRPr="00227C13" w14:paraId="3A9130DD" w14:textId="77777777" w:rsidTr="009449B9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183FB" w14:textId="77777777" w:rsidR="00DC616D" w:rsidRPr="00227C13" w:rsidRDefault="00DC616D" w:rsidP="009449B9">
            <w:pPr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DC616D" w:rsidRPr="00227C13" w14:paraId="2286E028" w14:textId="77777777" w:rsidTr="009449B9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840D0" w14:textId="77777777" w:rsidR="0013539E" w:rsidRPr="00227C13" w:rsidRDefault="00DC616D" w:rsidP="0013539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 xml:space="preserve">OBSERVAÇÕES: </w:t>
            </w:r>
            <w:r w:rsidR="0013539E" w:rsidRPr="00227C13">
              <w:rPr>
                <w:rFonts w:asciiTheme="majorHAnsi" w:hAnsiTheme="majorHAnsi" w:cstheme="majorHAnsi"/>
              </w:rPr>
              <w:t xml:space="preserve"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 empregado da COPASA MG, do dia 28 de fevereiro de 2024 ao dia 21 de março de 2024. O agendamento da visita poderá ser feito pelo e-mail: </w:t>
            </w:r>
            <w:hyperlink r:id="rId15" w:history="1">
              <w:r w:rsidR="0013539E" w:rsidRPr="00227C13">
                <w:rPr>
                  <w:rStyle w:val="Hyperlink"/>
                  <w:rFonts w:asciiTheme="majorHAnsi" w:hAnsiTheme="majorHAnsi" w:cstheme="majorHAnsi"/>
                </w:rPr>
                <w:t>grmo@copasa.com.br</w:t>
              </w:r>
            </w:hyperlink>
            <w:r w:rsidR="0013539E" w:rsidRPr="00227C13">
              <w:rPr>
                <w:rFonts w:asciiTheme="majorHAnsi" w:hAnsiTheme="majorHAnsi" w:cstheme="majorHAnsi"/>
              </w:rPr>
              <w:t xml:space="preserve">. </w:t>
            </w:r>
          </w:p>
          <w:p w14:paraId="57C1DE05" w14:textId="6CDF49AE" w:rsidR="0013539E" w:rsidRPr="00227C13" w:rsidRDefault="0013539E" w:rsidP="0013539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 xml:space="preserve">Mais informações e o caderno de licitação poderão ser obtidos, gratuitamente, através de download no endereço: </w:t>
            </w:r>
            <w:hyperlink r:id="rId16" w:history="1">
              <w:r w:rsidRPr="00227C13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227C13">
              <w:rPr>
                <w:rFonts w:asciiTheme="majorHAnsi" w:hAnsiTheme="majorHAnsi" w:cstheme="majorHAnsi"/>
              </w:rPr>
              <w:t xml:space="preserve"> (link: licitações e contratos/licitações, pesquisar pelo número da licitação), a partir do dia 28/02/2024.</w:t>
            </w:r>
          </w:p>
          <w:p w14:paraId="4B7354BE" w14:textId="436F5CF4" w:rsidR="00DC616D" w:rsidRPr="00227C13" w:rsidRDefault="00545D75" w:rsidP="0013539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hyperlink r:id="rId17" w:history="1">
              <w:r w:rsidRPr="00227C13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https://www2.copasa.com.br/PortalComprasPrd/#/pesquisaDetalhes/FA7F3401F0201EDEB5C656F046CDCCB2</w:t>
              </w:r>
            </w:hyperlink>
            <w:r w:rsidRPr="00227C13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2B521DEC" w14:textId="77777777" w:rsidR="00DC616D" w:rsidRPr="00227C13" w:rsidRDefault="00DC616D" w:rsidP="00DC616D">
      <w:pPr>
        <w:tabs>
          <w:tab w:val="left" w:pos="6925"/>
        </w:tabs>
        <w:jc w:val="both"/>
        <w:rPr>
          <w:rFonts w:asciiTheme="majorHAnsi" w:hAnsiTheme="majorHAnsi" w:cstheme="majorHAnsi"/>
        </w:rPr>
      </w:pPr>
      <w:r w:rsidRPr="00227C13">
        <w:rPr>
          <w:rFonts w:asciiTheme="majorHAnsi" w:hAnsiTheme="majorHAnsi" w:cstheme="majorHAnsi"/>
        </w:rPr>
        <w:tab/>
      </w:r>
    </w:p>
    <w:p w14:paraId="4D3E3E78" w14:textId="77777777" w:rsidR="00A25F82" w:rsidRPr="00227C13" w:rsidRDefault="00A25F82" w:rsidP="00744AEC">
      <w:pPr>
        <w:rPr>
          <w:rFonts w:asciiTheme="majorHAnsi" w:hAnsiTheme="majorHAnsi" w:cstheme="majorHAnsi"/>
        </w:rPr>
      </w:pPr>
    </w:p>
    <w:tbl>
      <w:tblPr>
        <w:tblW w:w="1084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6"/>
        <w:gridCol w:w="3897"/>
      </w:tblGrid>
      <w:tr w:rsidR="00A25F82" w:rsidRPr="00227C13" w14:paraId="3B0B358D" w14:textId="77777777" w:rsidTr="009449B9">
        <w:trPr>
          <w:cantSplit/>
          <w:trHeight w:val="510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46B33" w14:textId="77777777" w:rsidR="00A25F82" w:rsidRPr="00227C13" w:rsidRDefault="00A25F82" w:rsidP="009449B9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227C13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27C13">
              <w:rPr>
                <w:rFonts w:asciiTheme="majorHAnsi" w:hAnsiTheme="majorHAnsi" w:cstheme="majorHAnsi"/>
                <w:b/>
                <w:bCs/>
              </w:rPr>
              <w:t>URBEL/SMOBI</w:t>
            </w:r>
          </w:p>
          <w:p w14:paraId="4CB165E8" w14:textId="77777777" w:rsidR="00A25F82" w:rsidRPr="00227C13" w:rsidRDefault="00A25F82" w:rsidP="009449B9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227C13">
              <w:rPr>
                <w:rFonts w:asciiTheme="majorHAnsi" w:hAnsiTheme="majorHAnsi" w:cstheme="majorHAnsi"/>
                <w:b/>
                <w:bCs/>
              </w:rPr>
              <w:t>URBEL SECRETARIA MUNICIPAL DE OBRAS E INFRAESTRUTURA. CIA URBANIZADORA E DE HABITAÇÃO DE BELO HORIZONTE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26937" w14:textId="468883F0" w:rsidR="00A25F82" w:rsidRPr="00227C13" w:rsidRDefault="00A25F82" w:rsidP="00B8082D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227C13">
              <w:rPr>
                <w:rFonts w:asciiTheme="majorHAnsi" w:hAnsiTheme="majorHAnsi" w:cstheme="majorHAnsi"/>
              </w:rPr>
              <w:t xml:space="preserve">EDITAL: </w:t>
            </w:r>
            <w:r w:rsidR="00545D75" w:rsidRPr="00227C13">
              <w:rPr>
                <w:rFonts w:asciiTheme="majorHAnsi" w:hAnsiTheme="majorHAnsi" w:cstheme="majorHAnsi"/>
                <w:b/>
                <w:bCs/>
                <w:color w:val="FF0000"/>
              </w:rPr>
              <w:t xml:space="preserve">REPUBLICAÇÃO AVISO </w:t>
            </w:r>
            <w:r w:rsidR="00545D75" w:rsidRPr="00227C13">
              <w:rPr>
                <w:rFonts w:asciiTheme="majorHAnsi" w:hAnsiTheme="majorHAnsi" w:cstheme="majorHAnsi"/>
                <w:b/>
                <w:bCs/>
              </w:rPr>
              <w:t>CHAMAMENTO PÚBLICO URBEL CHM 003/2023 PROCESSO N.º 01-065.156/23-22</w:t>
            </w:r>
          </w:p>
        </w:tc>
      </w:tr>
      <w:tr w:rsidR="00A25F82" w:rsidRPr="00227C13" w14:paraId="0A47D95B" w14:textId="77777777" w:rsidTr="009449B9">
        <w:trPr>
          <w:cantSplit/>
        </w:trPr>
        <w:tc>
          <w:tcPr>
            <w:tcW w:w="10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24282" w14:textId="77777777" w:rsidR="00A25F82" w:rsidRPr="00227C13" w:rsidRDefault="00A25F82" w:rsidP="009449B9">
            <w:pPr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>Endereço: Avenida do Contorno, 6664 - 1º ao 5º andar Bairro: Savassi - CEP: 30.110-928</w:t>
            </w:r>
          </w:p>
          <w:p w14:paraId="2F8E385D" w14:textId="77777777" w:rsidR="00A25F82" w:rsidRPr="00227C13" w:rsidRDefault="00A25F82" w:rsidP="009449B9">
            <w:pPr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>Telefone: (31) 3277-6436</w:t>
            </w:r>
          </w:p>
          <w:p w14:paraId="7E151808" w14:textId="77777777" w:rsidR="00A25F82" w:rsidRPr="00227C13" w:rsidRDefault="00A25F82" w:rsidP="009449B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hyperlink r:id="rId18" w:history="1">
              <w:r w:rsidRPr="00227C13">
                <w:rPr>
                  <w:rStyle w:val="Hyperlink"/>
                  <w:rFonts w:asciiTheme="majorHAnsi" w:hAnsiTheme="majorHAnsi" w:cstheme="majorHAnsi"/>
                </w:rPr>
                <w:t>https://prefeitura.pbh.gov.br/urbel/contato</w:t>
              </w:r>
            </w:hyperlink>
            <w:r w:rsidRPr="00227C13">
              <w:rPr>
                <w:rFonts w:asciiTheme="majorHAnsi" w:hAnsiTheme="majorHAnsi" w:cstheme="majorHAnsi"/>
              </w:rPr>
              <w:t xml:space="preserve"> -  CONTATO: </w:t>
            </w:r>
            <w:hyperlink r:id="rId19" w:history="1">
              <w:r w:rsidRPr="00227C13">
                <w:rPr>
                  <w:rStyle w:val="Hyperlink"/>
                  <w:rFonts w:asciiTheme="majorHAnsi" w:hAnsiTheme="majorHAnsi" w:cstheme="majorHAnsi"/>
                </w:rPr>
                <w:t>mafg@pbh.gov.br</w:t>
              </w:r>
            </w:hyperlink>
          </w:p>
        </w:tc>
      </w:tr>
      <w:tr w:rsidR="00A25F82" w:rsidRPr="00227C13" w14:paraId="23EEB80E" w14:textId="77777777" w:rsidTr="009449B9">
        <w:trPr>
          <w:cantSplit/>
          <w:trHeight w:val="120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A21A6" w14:textId="43D3324E" w:rsidR="00A25F82" w:rsidRPr="00227C13" w:rsidRDefault="00A25F82" w:rsidP="00B8082D">
            <w:pPr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 xml:space="preserve">OBJETO:  </w:t>
            </w:r>
            <w:r w:rsidR="00545D75" w:rsidRPr="00227C13">
              <w:rPr>
                <w:rFonts w:asciiTheme="majorHAnsi" w:hAnsiTheme="majorHAnsi" w:cstheme="majorHAnsi"/>
              </w:rPr>
              <w:t xml:space="preserve">OBJETO: Seleção de empresas do ramo da Construção Civil, interessadas em apresentar projetos e estudos de engenharia para a produção de Empreendimentos Habitacionais de Interesse Social (EHIS), por meio do Programa Minha Casa Minha Vida (PMCMV), em terrenos de propriedade do Município de Belo Horizonte, a serem doados ao Fundo de Arrendamento Residencial (FAR), exclusivamente para o EHIS 5 – Residencial Ovídio I, II e III e o EHIS 12 – Residencial </w:t>
            </w:r>
            <w:proofErr w:type="spellStart"/>
            <w:r w:rsidR="00545D75" w:rsidRPr="00227C13">
              <w:rPr>
                <w:rFonts w:asciiTheme="majorHAnsi" w:hAnsiTheme="majorHAnsi" w:cstheme="majorHAnsi"/>
              </w:rPr>
              <w:t>Maurette</w:t>
            </w:r>
            <w:proofErr w:type="spellEnd"/>
            <w:r w:rsidR="00545D75" w:rsidRPr="00227C13">
              <w:rPr>
                <w:rFonts w:asciiTheme="majorHAnsi" w:hAnsiTheme="majorHAnsi" w:cstheme="majorHAnsi"/>
              </w:rPr>
              <w:t xml:space="preserve">. FORMALIZAÇÃO DE CONSULTAS: até o dia 01 de março de 2024. </w:t>
            </w:r>
          </w:p>
        </w:tc>
        <w:tc>
          <w:tcPr>
            <w:tcW w:w="3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98983" w14:textId="77777777" w:rsidR="00A25F82" w:rsidRPr="00227C13" w:rsidRDefault="00A25F82" w:rsidP="009449B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 xml:space="preserve">DATAS: </w:t>
            </w:r>
          </w:p>
          <w:p w14:paraId="30B9B7D5" w14:textId="77777777" w:rsidR="00B8082D" w:rsidRPr="00227C13" w:rsidRDefault="00B8082D" w:rsidP="00B8082D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t>RECEBIMENTO DAS MANIFESTAÇÕES DE INTERESSE E DOCUMENTAÇÃO: até o dia 08 de março de 2024.</w:t>
            </w:r>
          </w:p>
          <w:p w14:paraId="69D4CDF9" w14:textId="183DAD5C" w:rsidR="00A25F82" w:rsidRPr="00227C13" w:rsidRDefault="00A25F82" w:rsidP="00B8082D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A25F82" w:rsidRPr="00227C13" w14:paraId="5EA67342" w14:textId="77777777" w:rsidTr="009449B9">
        <w:trPr>
          <w:cantSplit/>
          <w:trHeight w:val="274"/>
        </w:trPr>
        <w:tc>
          <w:tcPr>
            <w:tcW w:w="10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72249" w14:textId="25ECF68D" w:rsidR="00B8082D" w:rsidRPr="00227C13" w:rsidRDefault="00A25F82" w:rsidP="00A25F82">
            <w:pPr>
              <w:jc w:val="both"/>
              <w:rPr>
                <w:rFonts w:asciiTheme="majorHAnsi" w:hAnsiTheme="majorHAnsi" w:cstheme="majorHAnsi"/>
              </w:rPr>
            </w:pPr>
            <w:r w:rsidRPr="00227C13">
              <w:rPr>
                <w:rFonts w:asciiTheme="majorHAnsi" w:hAnsiTheme="majorHAnsi" w:cstheme="majorHAnsi"/>
              </w:rPr>
              <w:lastRenderedPageBreak/>
              <w:t xml:space="preserve">OBSERVAÇÕES: </w:t>
            </w:r>
            <w:r w:rsidR="00B8082D" w:rsidRPr="00227C13">
              <w:rPr>
                <w:rFonts w:asciiTheme="majorHAnsi" w:hAnsiTheme="majorHAnsi" w:cstheme="majorHAnsi"/>
              </w:rPr>
              <w:t>O Edital e seus anexos estarão à disposição dos interessados diretamente no site da PBH, no link licitações e editais (</w:t>
            </w:r>
            <w:hyperlink r:id="rId20" w:history="1">
              <w:r w:rsidR="00B8082D" w:rsidRPr="00227C13">
                <w:rPr>
                  <w:rStyle w:val="Hyperlink"/>
                  <w:rFonts w:asciiTheme="majorHAnsi" w:hAnsiTheme="majorHAnsi" w:cstheme="majorHAnsi"/>
                </w:rPr>
                <w:t>https://prefeitura.pbh.gov.br/licitacoes</w:t>
              </w:r>
            </w:hyperlink>
            <w:r w:rsidR="00B8082D" w:rsidRPr="00227C13">
              <w:rPr>
                <w:rFonts w:asciiTheme="majorHAnsi" w:hAnsiTheme="majorHAnsi" w:cstheme="majorHAnsi"/>
              </w:rPr>
              <w:t xml:space="preserve">). Caso o interessado não consiga acessá-lo, poderá retirá-lo na Supervisão Administrativa e de Acervo – Protocolo Geral da sede da URBEL, localizada em Belo Horizonte, na Avenida do Contorno, n.º 6.664 – 1º andar, Savassi, de segunda a sexta- -feira, no horário de 08h30min às 17h00min, a partir de agendamento prévio junto à Comissão de Chamamento Público, pelo e-mail </w:t>
            </w:r>
            <w:hyperlink r:id="rId21" w:history="1">
              <w:r w:rsidR="00B8082D" w:rsidRPr="00227C13">
                <w:rPr>
                  <w:rStyle w:val="Hyperlink"/>
                  <w:rFonts w:asciiTheme="majorHAnsi" w:hAnsiTheme="majorHAnsi" w:cstheme="majorHAnsi"/>
                </w:rPr>
                <w:t>habitacao@pbh.gov.br</w:t>
              </w:r>
            </w:hyperlink>
            <w:r w:rsidR="00B8082D" w:rsidRPr="00227C13">
              <w:rPr>
                <w:rFonts w:asciiTheme="majorHAnsi" w:hAnsiTheme="majorHAnsi" w:cstheme="majorHAnsi"/>
              </w:rPr>
              <w:t xml:space="preserve">, em meio digital, mediante o fornecimento pelo interessado de um CD-R ou DVD-R não utilizado e/ou por cópia reprográfica, com a comprovação de recolhimento do valor conforme previsão </w:t>
            </w:r>
            <w:proofErr w:type="spellStart"/>
            <w:r w:rsidR="00B8082D" w:rsidRPr="00227C13">
              <w:rPr>
                <w:rFonts w:asciiTheme="majorHAnsi" w:hAnsiTheme="majorHAnsi" w:cstheme="majorHAnsi"/>
              </w:rPr>
              <w:t>editalícia</w:t>
            </w:r>
            <w:proofErr w:type="spellEnd"/>
          </w:p>
          <w:p w14:paraId="1817A876" w14:textId="2B6B08DD" w:rsidR="00A25F82" w:rsidRPr="00227C13" w:rsidRDefault="00545D75" w:rsidP="00A25F82">
            <w:pPr>
              <w:jc w:val="both"/>
              <w:rPr>
                <w:rFonts w:asciiTheme="majorHAnsi" w:hAnsiTheme="majorHAnsi" w:cstheme="majorHAnsi"/>
              </w:rPr>
            </w:pPr>
            <w:hyperlink r:id="rId22" w:history="1">
              <w:r w:rsidRPr="00227C13">
                <w:rPr>
                  <w:rStyle w:val="Hyperlink"/>
                  <w:rFonts w:asciiTheme="majorHAnsi" w:hAnsiTheme="majorHAnsi" w:cstheme="majorHAnsi"/>
                </w:rPr>
                <w:t>https://prefeitura.pbh.gov.br/urbel/licitacao/chamamento-publico-003-2023</w:t>
              </w:r>
            </w:hyperlink>
            <w:r w:rsidRPr="00227C13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67EF6938" w14:textId="77777777" w:rsidR="00A25F82" w:rsidRPr="00227C13" w:rsidRDefault="00A25F82" w:rsidP="00744AEC">
      <w:pPr>
        <w:rPr>
          <w:rFonts w:asciiTheme="majorHAnsi" w:hAnsiTheme="majorHAnsi" w:cstheme="majorHAnsi"/>
        </w:rPr>
      </w:pPr>
    </w:p>
    <w:p w14:paraId="5D0BDA17" w14:textId="77777777" w:rsidR="00DC616D" w:rsidRPr="00227C13" w:rsidRDefault="00DC616D" w:rsidP="00744AEC">
      <w:pPr>
        <w:rPr>
          <w:rFonts w:asciiTheme="majorHAnsi" w:hAnsiTheme="majorHAnsi" w:cstheme="majorHAnsi"/>
        </w:rPr>
      </w:pPr>
    </w:p>
    <w:p w14:paraId="3B64F734" w14:textId="77777777" w:rsidR="001E6604" w:rsidRPr="00227C13" w:rsidRDefault="001E6604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noProof/>
        </w:rPr>
      </w:pPr>
    </w:p>
    <w:p w14:paraId="1ECD9C4D" w14:textId="77777777" w:rsidR="00C41920" w:rsidRPr="00227C13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227C13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C85E7" w14:textId="77777777" w:rsidR="00C41920" w:rsidRPr="00227C13" w:rsidRDefault="00C41920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90E1938" w14:textId="77777777" w:rsidR="00A40472" w:rsidRPr="00227C13" w:rsidRDefault="00A40472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199DE90" w14:textId="7DA69087" w:rsidR="00C41920" w:rsidRPr="00227C13" w:rsidRDefault="00EE7A4E" w:rsidP="0007220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227C13">
        <w:rPr>
          <w:rFonts w:asciiTheme="majorHAnsi" w:hAnsiTheme="majorHAnsi" w:cstheme="majorHAnsi"/>
          <w:b/>
        </w:rPr>
        <w:t>ESTADO DE MINAS GERAIS</w:t>
      </w:r>
    </w:p>
    <w:p w14:paraId="0241E993" w14:textId="77777777" w:rsidR="00893ADC" w:rsidRPr="00227C13" w:rsidRDefault="00893ADC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70C977B" w14:textId="77777777" w:rsidR="009449B9" w:rsidRPr="00227C13" w:rsidRDefault="009449B9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57BA50" w14:textId="44454EF6" w:rsidR="00866055" w:rsidRPr="00227C13" w:rsidRDefault="00866055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27C13">
        <w:rPr>
          <w:rFonts w:asciiTheme="majorHAnsi" w:hAnsiTheme="majorHAnsi" w:cstheme="majorHAnsi"/>
          <w:b/>
        </w:rPr>
        <w:t xml:space="preserve">ESPINOSA PREFEITURA MUNICIPAL RETOMADA DA TOMADA DE PREÇOS Nº 08/2023 PROCESSO: 118/2023 </w:t>
      </w:r>
    </w:p>
    <w:p w14:paraId="02506C26" w14:textId="1D9331C2" w:rsidR="009449B9" w:rsidRPr="00227C13" w:rsidRDefault="009449B9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7C13">
        <w:rPr>
          <w:rFonts w:asciiTheme="majorHAnsi" w:hAnsiTheme="majorHAnsi" w:cstheme="majorHAnsi"/>
        </w:rPr>
        <w:t xml:space="preserve">MENOR PREÇO GLOBAL - O município de Espinosa – MG, comunica a RETOMADA da Tomada de Preços Nº 08/2023 Processo: 118/2023 – Menor Preço Global – Objeto: Contratação de empresa da ÁREA DE ENGENHARIA OU ARQUITETURA E URBANISMO para realizar PAVIMENTAÇÃO ASFÁLTICA EM PMF em diversas Ruas do Município de Espinosa - MG, em conformidade com OS DISPOSITIVOS CONSTANTES NOS ANEXOS QUE FAZEM PARTE DO EDITAL - Sessão de Julgamento às 08:00h do dia 14 de março de 2024 na sala de licitações da Prefeitura, na Praça Coronel Heitor Antunes, 132, Centro, CEP: 39.510-000 - EDITAL E PLANILHA RETIFICADA na íntegra no local, das 07:00 às 13:00H, ou no SITE: </w:t>
      </w:r>
      <w:hyperlink r:id="rId24" w:history="1">
        <w:r w:rsidRPr="00227C13">
          <w:rPr>
            <w:rStyle w:val="Hyperlink"/>
            <w:rFonts w:asciiTheme="majorHAnsi" w:hAnsiTheme="majorHAnsi" w:cstheme="majorHAnsi"/>
          </w:rPr>
          <w:t>www.espinosa.mg.gov.br/editais</w:t>
        </w:r>
      </w:hyperlink>
      <w:r w:rsidRPr="00227C13">
        <w:rPr>
          <w:rFonts w:asciiTheme="majorHAnsi" w:hAnsiTheme="majorHAnsi" w:cstheme="majorHAnsi"/>
        </w:rPr>
        <w:t xml:space="preserve"> – </w:t>
      </w:r>
      <w:hyperlink r:id="rId25" w:history="1">
        <w:r w:rsidRPr="00227C13">
          <w:rPr>
            <w:rStyle w:val="Hyperlink"/>
            <w:rFonts w:asciiTheme="majorHAnsi" w:hAnsiTheme="majorHAnsi" w:cstheme="majorHAnsi"/>
          </w:rPr>
          <w:t>licitacao.espinosamg2@hotmail.com</w:t>
        </w:r>
      </w:hyperlink>
      <w:r w:rsidRPr="00227C13">
        <w:rPr>
          <w:rFonts w:asciiTheme="majorHAnsi" w:hAnsiTheme="majorHAnsi" w:cstheme="majorHAnsi"/>
        </w:rPr>
        <w:t>.</w:t>
      </w:r>
    </w:p>
    <w:p w14:paraId="56BB92EE" w14:textId="77777777" w:rsidR="00866055" w:rsidRPr="00227C13" w:rsidRDefault="00866055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00A633" w14:textId="77777777" w:rsidR="00866055" w:rsidRPr="00227C13" w:rsidRDefault="00866055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9587A2B" w14:textId="6473E906" w:rsidR="00866055" w:rsidRPr="00227C13" w:rsidRDefault="00866055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27C13">
        <w:rPr>
          <w:rFonts w:asciiTheme="majorHAnsi" w:hAnsiTheme="majorHAnsi" w:cstheme="majorHAnsi"/>
          <w:b/>
        </w:rPr>
        <w:t>GUAXUPÉ PREFEITURA MUNICIPAL PROCESSO DE LICITAÇÃO - CONCORRÊNCIA Nº 002/2024</w:t>
      </w:r>
    </w:p>
    <w:p w14:paraId="34F4E864" w14:textId="69AB43E4" w:rsidR="00866055" w:rsidRPr="00227C13" w:rsidRDefault="00866055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7C13">
        <w:rPr>
          <w:rFonts w:asciiTheme="majorHAnsi" w:hAnsiTheme="majorHAnsi" w:cstheme="majorHAnsi"/>
        </w:rPr>
        <w:t>Ampla Participação – Forma de realização: ELETRÔNICA, Processo nº 061/2024. Tipo: Menor Preço Global. Objeto: Seleção e contratação de empresa na área de engenharia civil e/ou arquitetura para executar a Reforma do pavimento térreo do prédio da Prefeitura para a nova biblioteca municipal, situada na Avenida Conde Ribeiro do Valle, 68, Centro, Guaxupé/</w:t>
      </w:r>
      <w:proofErr w:type="spellStart"/>
      <w:r w:rsidRPr="00227C13">
        <w:rPr>
          <w:rFonts w:asciiTheme="majorHAnsi" w:hAnsiTheme="majorHAnsi" w:cstheme="majorHAnsi"/>
        </w:rPr>
        <w:t>MG.As</w:t>
      </w:r>
      <w:proofErr w:type="spellEnd"/>
      <w:r w:rsidRPr="00227C13">
        <w:rPr>
          <w:rFonts w:asciiTheme="majorHAnsi" w:hAnsiTheme="majorHAnsi" w:cstheme="majorHAnsi"/>
        </w:rPr>
        <w:t xml:space="preserve"> propostas e documentos pertinentes serão recebidos virtualment</w:t>
      </w:r>
      <w:r w:rsidRPr="00227C13">
        <w:rPr>
          <w:rFonts w:asciiTheme="majorHAnsi" w:hAnsiTheme="majorHAnsi" w:cstheme="majorHAnsi"/>
        </w:rPr>
        <w:t xml:space="preserve">e no site </w:t>
      </w:r>
      <w:hyperlink r:id="rId26" w:history="1">
        <w:r w:rsidRPr="00227C13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227C13">
        <w:rPr>
          <w:rFonts w:asciiTheme="majorHAnsi" w:hAnsiTheme="majorHAnsi" w:cstheme="majorHAnsi"/>
        </w:rPr>
        <w:t xml:space="preserve"> </w:t>
      </w:r>
      <w:r w:rsidRPr="00227C13">
        <w:rPr>
          <w:rFonts w:asciiTheme="majorHAnsi" w:hAnsiTheme="majorHAnsi" w:cstheme="majorHAnsi"/>
        </w:rPr>
        <w:t xml:space="preserve">até o dia 14 de março de 2024 às 09:00hs (Horário de Brasília), quando iniciará a fase de lances, conforme especificações e normas contidas no Edital e seus Anexos, disponíveis no endereço eletrônico acima e no site </w:t>
      </w:r>
      <w:hyperlink r:id="rId27" w:history="1">
        <w:r w:rsidRPr="00227C13">
          <w:rPr>
            <w:rStyle w:val="Hyperlink"/>
            <w:rFonts w:asciiTheme="majorHAnsi" w:hAnsiTheme="majorHAnsi" w:cstheme="majorHAnsi"/>
          </w:rPr>
          <w:t>www.guaxupe.mg.gov.br</w:t>
        </w:r>
      </w:hyperlink>
      <w:r w:rsidRPr="00227C13">
        <w:rPr>
          <w:rFonts w:asciiTheme="majorHAnsi" w:hAnsiTheme="majorHAnsi" w:cstheme="majorHAnsi"/>
        </w:rPr>
        <w:t xml:space="preserve">, </w:t>
      </w:r>
      <w:r w:rsidRPr="00227C13">
        <w:rPr>
          <w:rFonts w:asciiTheme="majorHAnsi" w:hAnsiTheme="majorHAnsi" w:cstheme="majorHAnsi"/>
        </w:rPr>
        <w:t xml:space="preserve">onde o Edital poderá ser baixado a partir do dia 28 de fevereiro de 2024.VISITA TÉCNICA OPCIONAL: Poderá ser agendada na Secretaria Municipal de Obras e Serviços Públicos, endereço Praça Paulo Carneiro, 87 – Centro – Guaxupé/MG – fone (35) 3559- 1089 com a servidora Fernanda para ser realizada entre os dias 29 de fevereiro a 13 de março de 2024, nos horários das 09:00 as 11:00 horas e das 14:00 as 16:00 horas. Maiores informações relativas a presente licitação: Secretaria Municipal de Administração do Município de Guaxupé, situada na Avenida Conde Ribeiro do Valle, 113 – pavimento superior, Centro – Guaxupé/MG, fone: (35) 3559-1021. </w:t>
      </w:r>
    </w:p>
    <w:p w14:paraId="53FE960E" w14:textId="77777777" w:rsidR="00866055" w:rsidRPr="00227C13" w:rsidRDefault="00866055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CF6CCD" w14:textId="77777777" w:rsidR="00866055" w:rsidRPr="00227C13" w:rsidRDefault="00866055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F54615" w14:textId="08739D83" w:rsidR="00866055" w:rsidRPr="00227C13" w:rsidRDefault="00866055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27C13">
        <w:rPr>
          <w:rFonts w:asciiTheme="majorHAnsi" w:hAnsiTheme="majorHAnsi" w:cstheme="majorHAnsi"/>
          <w:b/>
        </w:rPr>
        <w:lastRenderedPageBreak/>
        <w:t>ITINGA PREFEITURA MUNICIPAL CONCORRÊNCIA ELETRÔNICO Nº 002/2024</w:t>
      </w:r>
    </w:p>
    <w:p w14:paraId="788DECE1" w14:textId="6590A6B6" w:rsidR="00866055" w:rsidRPr="00227C13" w:rsidRDefault="00866055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7C13">
        <w:rPr>
          <w:rFonts w:asciiTheme="majorHAnsi" w:hAnsiTheme="majorHAnsi" w:cstheme="majorHAnsi"/>
        </w:rPr>
        <w:t xml:space="preserve">Inscrita no CNPJ 18.348.748/0001-45, torna público a abertura de CONCORRÊNCIA ELETRÔNICO Nº 002/2024, objeto: Contratação de Empresa do Ramo de Engenharia Para Execução De Obra De Pavimentação de Vias Públicas na Comunidade Pasmado e Distrito Taquaral de Minas, dia 18/03/2024 às 08:00 </w:t>
      </w:r>
      <w:proofErr w:type="spellStart"/>
      <w:r w:rsidRPr="00227C13">
        <w:rPr>
          <w:rFonts w:asciiTheme="majorHAnsi" w:hAnsiTheme="majorHAnsi" w:cstheme="majorHAnsi"/>
        </w:rPr>
        <w:t>hs</w:t>
      </w:r>
      <w:proofErr w:type="spellEnd"/>
      <w:r w:rsidRPr="00227C13">
        <w:rPr>
          <w:rFonts w:asciiTheme="majorHAnsi" w:hAnsiTheme="majorHAnsi" w:cstheme="majorHAnsi"/>
        </w:rPr>
        <w:t xml:space="preserve">. Edital completo e maiores informações poderão ser obtidos na sede da prefeitura situada na Av. Prof. Maria Antônia G. Reis, 34, Centro, CEP 39.610-000, site da prefeitura </w:t>
      </w:r>
      <w:hyperlink r:id="rId28" w:history="1">
        <w:r w:rsidRPr="00227C13">
          <w:rPr>
            <w:rStyle w:val="Hyperlink"/>
            <w:rFonts w:asciiTheme="majorHAnsi" w:hAnsiTheme="majorHAnsi" w:cstheme="majorHAnsi"/>
          </w:rPr>
          <w:t>www.itinga.mg.gov.br</w:t>
        </w:r>
      </w:hyperlink>
      <w:r w:rsidRPr="00227C13">
        <w:rPr>
          <w:rFonts w:asciiTheme="majorHAnsi" w:hAnsiTheme="majorHAnsi" w:cstheme="majorHAnsi"/>
        </w:rPr>
        <w:t xml:space="preserve"> </w:t>
      </w:r>
      <w:r w:rsidRPr="00227C13">
        <w:rPr>
          <w:rFonts w:asciiTheme="majorHAnsi" w:hAnsiTheme="majorHAnsi" w:cstheme="majorHAnsi"/>
        </w:rPr>
        <w:t>pelo e-</w:t>
      </w:r>
      <w:r w:rsidRPr="00227C13">
        <w:rPr>
          <w:rFonts w:asciiTheme="majorHAnsi" w:hAnsiTheme="majorHAnsi" w:cstheme="majorHAnsi"/>
        </w:rPr>
        <w:t xml:space="preserve">mail </w:t>
      </w:r>
      <w:hyperlink r:id="rId29" w:history="1">
        <w:r w:rsidRPr="00227C13">
          <w:rPr>
            <w:rStyle w:val="Hyperlink"/>
            <w:rFonts w:asciiTheme="majorHAnsi" w:hAnsiTheme="majorHAnsi" w:cstheme="majorHAnsi"/>
          </w:rPr>
          <w:t>licitacao@itinga.mg.gov.br</w:t>
        </w:r>
      </w:hyperlink>
      <w:r w:rsidRPr="00227C13">
        <w:rPr>
          <w:rFonts w:asciiTheme="majorHAnsi" w:hAnsiTheme="majorHAnsi" w:cstheme="majorHAnsi"/>
        </w:rPr>
        <w:t xml:space="preserve"> </w:t>
      </w:r>
      <w:r w:rsidRPr="00227C13">
        <w:rPr>
          <w:rFonts w:asciiTheme="majorHAnsi" w:hAnsiTheme="majorHAnsi" w:cstheme="majorHAnsi"/>
        </w:rPr>
        <w:t>ou 0800 025 2600.</w:t>
      </w:r>
    </w:p>
    <w:p w14:paraId="75D343B9" w14:textId="77777777" w:rsidR="009449B9" w:rsidRPr="00227C13" w:rsidRDefault="009449B9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4C6033" w14:textId="77777777" w:rsidR="009449B9" w:rsidRPr="00227C13" w:rsidRDefault="009449B9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312F742" w14:textId="4FBB6386" w:rsidR="0083065C" w:rsidRPr="00227C13" w:rsidRDefault="0083065C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27C13">
        <w:rPr>
          <w:rFonts w:asciiTheme="majorHAnsi" w:hAnsiTheme="majorHAnsi" w:cstheme="majorHAnsi"/>
          <w:b/>
        </w:rPr>
        <w:t xml:space="preserve">PARAOPEBA PREFEITURA MUNICIPAL - CONCORRÊNCIA ELETRÔNICA Nº003/2024, PROCESSO Nº027/2024 </w:t>
      </w:r>
    </w:p>
    <w:p w14:paraId="34FF3C21" w14:textId="54D6C34F" w:rsidR="00DF62E5" w:rsidRPr="00227C13" w:rsidRDefault="00DF62E5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7C13">
        <w:rPr>
          <w:rFonts w:asciiTheme="majorHAnsi" w:hAnsiTheme="majorHAnsi" w:cstheme="majorHAnsi"/>
        </w:rPr>
        <w:t>A Prefeitura Municipal De Paraopeba-MG, por intermédio da Divisão de Compras Licitações, Contratos e Convênios, realizará a Licitação na Modalidade Concorrência, em sessão a ser realizada na Plataforma de Licitações Licitar Digital (</w:t>
      </w:r>
      <w:hyperlink r:id="rId30" w:history="1">
        <w:r w:rsidR="0083065C" w:rsidRPr="00227C1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227C13">
        <w:rPr>
          <w:rFonts w:asciiTheme="majorHAnsi" w:hAnsiTheme="majorHAnsi" w:cstheme="majorHAnsi"/>
        </w:rPr>
        <w:t>)</w:t>
      </w:r>
      <w:r w:rsidR="0083065C" w:rsidRPr="00227C13">
        <w:rPr>
          <w:rFonts w:asciiTheme="majorHAnsi" w:hAnsiTheme="majorHAnsi" w:cstheme="majorHAnsi"/>
        </w:rPr>
        <w:t xml:space="preserve"> </w:t>
      </w:r>
      <w:r w:rsidRPr="00227C13">
        <w:rPr>
          <w:rFonts w:asciiTheme="majorHAnsi" w:hAnsiTheme="majorHAnsi" w:cstheme="majorHAnsi"/>
        </w:rPr>
        <w:t xml:space="preserve">no dia 15 de março de 2023, às 09h30 horas. Recebimento De Propostas: Até As 09:29 Horas Do DIA 15/03/2023. Prédio localizado na Rua Américo Barbosa nº 13, Centro, nesta. Refere-se à Contratação de empresa especializada para contratação de empresa especializada para realizar reforma e adequação do centro </w:t>
      </w:r>
      <w:proofErr w:type="spellStart"/>
      <w:r w:rsidRPr="00227C13">
        <w:rPr>
          <w:rFonts w:asciiTheme="majorHAnsi" w:hAnsiTheme="majorHAnsi" w:cstheme="majorHAnsi"/>
        </w:rPr>
        <w:t>comunitario</w:t>
      </w:r>
      <w:proofErr w:type="spellEnd"/>
      <w:r w:rsidRPr="00227C13">
        <w:rPr>
          <w:rFonts w:asciiTheme="majorHAnsi" w:hAnsiTheme="majorHAnsi" w:cstheme="majorHAnsi"/>
        </w:rPr>
        <w:t xml:space="preserve"> na comunidade quilombola pontinha/zona rural de </w:t>
      </w:r>
      <w:proofErr w:type="spellStart"/>
      <w:r w:rsidRPr="00227C13">
        <w:rPr>
          <w:rFonts w:asciiTheme="majorHAnsi" w:hAnsiTheme="majorHAnsi" w:cstheme="majorHAnsi"/>
        </w:rPr>
        <w:t>paraopeba</w:t>
      </w:r>
      <w:proofErr w:type="spellEnd"/>
      <w:r w:rsidRPr="00227C13">
        <w:rPr>
          <w:rFonts w:asciiTheme="majorHAnsi" w:hAnsiTheme="majorHAnsi" w:cstheme="majorHAnsi"/>
        </w:rPr>
        <w:t xml:space="preserve"> MG. Cópias do edital poderão ser obtidas no endereço supra e nos sites w</w:t>
      </w:r>
      <w:r w:rsidR="00227C13" w:rsidRPr="00227C13">
        <w:rPr>
          <w:rFonts w:asciiTheme="majorHAnsi" w:hAnsiTheme="majorHAnsi" w:cstheme="majorHAnsi"/>
        </w:rPr>
        <w:t xml:space="preserve">ww.licitardigital.com.br e </w:t>
      </w:r>
      <w:hyperlink r:id="rId31" w:history="1">
        <w:r w:rsidR="00227C13" w:rsidRPr="00227C13">
          <w:rPr>
            <w:rStyle w:val="Hyperlink"/>
            <w:rFonts w:asciiTheme="majorHAnsi" w:hAnsiTheme="majorHAnsi" w:cstheme="majorHAnsi"/>
          </w:rPr>
          <w:t>www.paraopeba.mg.gov.br</w:t>
        </w:r>
      </w:hyperlink>
      <w:r w:rsidR="00227C13" w:rsidRPr="00227C13">
        <w:rPr>
          <w:rFonts w:asciiTheme="majorHAnsi" w:hAnsiTheme="majorHAnsi" w:cstheme="majorHAnsi"/>
        </w:rPr>
        <w:t xml:space="preserve"> - </w:t>
      </w:r>
      <w:r w:rsidRPr="00227C13">
        <w:rPr>
          <w:rFonts w:asciiTheme="majorHAnsi" w:hAnsiTheme="majorHAnsi" w:cstheme="majorHAnsi"/>
        </w:rPr>
        <w:t xml:space="preserve">Informações através do telefone: 031-3714-1442, no horário de 13:00 às 17:00 horas e através do </w:t>
      </w:r>
      <w:proofErr w:type="spellStart"/>
      <w:r w:rsidRPr="00227C13">
        <w:rPr>
          <w:rFonts w:asciiTheme="majorHAnsi" w:hAnsiTheme="majorHAnsi" w:cstheme="majorHAnsi"/>
        </w:rPr>
        <w:t>email</w:t>
      </w:r>
      <w:proofErr w:type="spellEnd"/>
      <w:r w:rsidRPr="00227C13">
        <w:rPr>
          <w:rFonts w:asciiTheme="majorHAnsi" w:hAnsiTheme="majorHAnsi" w:cstheme="majorHAnsi"/>
        </w:rPr>
        <w:t xml:space="preserve"> </w:t>
      </w:r>
      <w:hyperlink r:id="rId32" w:history="1">
        <w:r w:rsidR="0083065C" w:rsidRPr="00227C13">
          <w:rPr>
            <w:rStyle w:val="Hyperlink"/>
            <w:rFonts w:asciiTheme="majorHAnsi" w:hAnsiTheme="majorHAnsi" w:cstheme="majorHAnsi"/>
          </w:rPr>
          <w:t>licitacaoparaopebamg@paraopeba.mg.gov.br</w:t>
        </w:r>
      </w:hyperlink>
      <w:r w:rsidR="0083065C" w:rsidRPr="00227C13">
        <w:rPr>
          <w:rFonts w:asciiTheme="majorHAnsi" w:hAnsiTheme="majorHAnsi" w:cstheme="majorHAnsi"/>
        </w:rPr>
        <w:t xml:space="preserve">. </w:t>
      </w:r>
    </w:p>
    <w:p w14:paraId="1CFE221B" w14:textId="77777777" w:rsidR="00DF62E5" w:rsidRPr="00227C13" w:rsidRDefault="00DF62E5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3100FA" w14:textId="77777777" w:rsidR="00DF62E5" w:rsidRPr="00227C13" w:rsidRDefault="00DF62E5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7E3D1E" w14:textId="29AAAD25" w:rsidR="0083065C" w:rsidRPr="00227C13" w:rsidRDefault="0083065C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27C13">
        <w:rPr>
          <w:rFonts w:asciiTheme="majorHAnsi" w:hAnsiTheme="majorHAnsi" w:cstheme="majorHAnsi"/>
          <w:b/>
        </w:rPr>
        <w:t xml:space="preserve">PATOS DE MINAS PREFEITURA MUNICIPAL PREGÃO ELETRÔNICO Nº. 26/2024 </w:t>
      </w:r>
    </w:p>
    <w:p w14:paraId="30EB5F2F" w14:textId="41BA7CCC" w:rsidR="00DF62E5" w:rsidRPr="00227C13" w:rsidRDefault="00DF62E5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7C13">
        <w:rPr>
          <w:rFonts w:asciiTheme="majorHAnsi" w:hAnsiTheme="majorHAnsi" w:cstheme="majorHAnsi"/>
        </w:rPr>
        <w:t>AVISO DE EDITAL DO PREGÃO ELETRÔNICO Nº. 26/2024 – Objeto: Contratação de empresa especializada na área de engenharia para execução de serviços de recapeamento asfáltico de diversas vias no Município de Patos de Minas. A obra é objeto do convênio nº 1301002320/2023, celebrado com a Secretaria de Estado de Infraestrutura, Mobilidade e Parcerias do Estado de Minas Gerais, tipo menor preço por item/grupo. Limite de Acolhimento das Propostas: Dia 18/03/2024 às 12:59 (doze horas e cinquenta e nove minutos); Início da Sessão de Disputa de Preços: 18/03/2024 às 13:00 (treze horas</w:t>
      </w:r>
      <w:r w:rsidR="00227C13">
        <w:rPr>
          <w:rFonts w:asciiTheme="majorHAnsi" w:hAnsiTheme="majorHAnsi" w:cstheme="majorHAnsi"/>
        </w:rPr>
        <w:t xml:space="preserve">). Local: </w:t>
      </w:r>
      <w:hyperlink r:id="rId33" w:history="1">
        <w:r w:rsidR="00227C13" w:rsidRPr="00615C26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227C13">
        <w:rPr>
          <w:rFonts w:asciiTheme="majorHAnsi" w:hAnsiTheme="majorHAnsi" w:cstheme="majorHAnsi"/>
        </w:rPr>
        <w:t xml:space="preserve">. </w:t>
      </w:r>
      <w:r w:rsidRPr="00227C13">
        <w:rPr>
          <w:rFonts w:asciiTheme="majorHAnsi" w:hAnsiTheme="majorHAnsi" w:cstheme="majorHAnsi"/>
        </w:rPr>
        <w:t xml:space="preserve">Para todas as referências de tempo será observado o horário de Brasília (DF). O Edital completo encontra-se disponível nos sites: </w:t>
      </w:r>
      <w:hyperlink r:id="rId34" w:history="1">
        <w:r w:rsidR="00227C13" w:rsidRPr="00227C13">
          <w:rPr>
            <w:rStyle w:val="Hyperlink"/>
            <w:rFonts w:asciiTheme="majorHAnsi" w:hAnsiTheme="majorHAnsi" w:cstheme="majorHAnsi"/>
          </w:rPr>
          <w:t>https://pncp.gov.br/app/editais?q=&amp;pagina=1</w:t>
        </w:r>
      </w:hyperlink>
      <w:r w:rsidR="00227C13" w:rsidRPr="00227C13">
        <w:rPr>
          <w:rFonts w:asciiTheme="majorHAnsi" w:hAnsiTheme="majorHAnsi" w:cstheme="majorHAnsi"/>
        </w:rPr>
        <w:t xml:space="preserve"> </w:t>
      </w:r>
      <w:r w:rsidRPr="00227C13">
        <w:rPr>
          <w:rFonts w:asciiTheme="majorHAnsi" w:hAnsiTheme="majorHAnsi" w:cstheme="majorHAnsi"/>
        </w:rPr>
        <w:t xml:space="preserve">e </w:t>
      </w:r>
      <w:hyperlink r:id="rId35" w:history="1">
        <w:r w:rsidR="0083065C" w:rsidRPr="00227C13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227C13">
        <w:rPr>
          <w:rFonts w:asciiTheme="majorHAnsi" w:hAnsiTheme="majorHAnsi" w:cstheme="majorHAnsi"/>
        </w:rPr>
        <w:t>.</w:t>
      </w:r>
      <w:r w:rsidR="0083065C" w:rsidRPr="00227C13">
        <w:rPr>
          <w:rFonts w:asciiTheme="majorHAnsi" w:hAnsiTheme="majorHAnsi" w:cstheme="majorHAnsi"/>
        </w:rPr>
        <w:t xml:space="preserve"> </w:t>
      </w:r>
      <w:r w:rsidRPr="00227C13">
        <w:rPr>
          <w:rFonts w:asciiTheme="majorHAnsi" w:hAnsiTheme="majorHAnsi" w:cstheme="majorHAnsi"/>
        </w:rPr>
        <w:t>Maiores informações, junto à Prefeitura Municipal de Patos de Minas, situada na Rua Dr. José Olympio de Melo, 151 – Bairro Eldorado. Fones: (34) 3822-9642 / 9607.</w:t>
      </w:r>
    </w:p>
    <w:p w14:paraId="1FED1138" w14:textId="77777777" w:rsidR="00866055" w:rsidRPr="00227C13" w:rsidRDefault="00866055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35D9F3" w14:textId="77777777" w:rsidR="00227C13" w:rsidRPr="00227C13" w:rsidRDefault="00227C13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ECFF2A8" w14:textId="4A0D46FC" w:rsidR="00227C13" w:rsidRPr="00227C13" w:rsidRDefault="00227C13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27C13">
        <w:rPr>
          <w:rFonts w:asciiTheme="majorHAnsi" w:hAnsiTheme="majorHAnsi" w:cstheme="majorHAnsi"/>
          <w:b/>
        </w:rPr>
        <w:t xml:space="preserve">RIO PIRACICABA PREFEITURA MUNICIPAL PROCESSO LICITATÓRIO Nº 024/2024 CONCORRENCIA PÚBLICA Nº 002/2024 </w:t>
      </w:r>
    </w:p>
    <w:p w14:paraId="77F7234E" w14:textId="5A9CBE24" w:rsidR="00227C13" w:rsidRPr="00227C13" w:rsidRDefault="00227C13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7C13">
        <w:rPr>
          <w:rFonts w:asciiTheme="majorHAnsi" w:hAnsiTheme="majorHAnsi" w:cstheme="majorHAnsi"/>
        </w:rPr>
        <w:t xml:space="preserve">Tipo: Menor Preço Unitário. OBJETO: Contratação de empresa especializada para reforma da Praça do Distrito de Padre Pinto – Rio Piracicaba/MG. Abertura das Propostas: dia 01/04/2024, às 08:30 horas, à Praça Coronel Durval de Barros, 52 – Centro – Rio Piracicaba – MG, Cep: 35.940-000. </w:t>
      </w:r>
    </w:p>
    <w:p w14:paraId="43C59AC9" w14:textId="77777777" w:rsidR="00227C13" w:rsidRPr="00227C13" w:rsidRDefault="00227C13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BA6706" w14:textId="77777777" w:rsidR="00866055" w:rsidRPr="00227C13" w:rsidRDefault="00866055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8BBD3D1" w14:textId="4AB744C6" w:rsidR="00866055" w:rsidRPr="00227C13" w:rsidRDefault="00866055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27C13">
        <w:rPr>
          <w:rFonts w:asciiTheme="majorHAnsi" w:hAnsiTheme="majorHAnsi" w:cstheme="majorHAnsi"/>
          <w:b/>
        </w:rPr>
        <w:t xml:space="preserve">SÃO JOAQUIM DE BICAS PREFEITURA MUNICIPAL PROCESSO LICITATÓRIO Nº 27/2024 CONCORRÊNCIA ELETRÔNICA Nº 01/2024 </w:t>
      </w:r>
    </w:p>
    <w:p w14:paraId="5E0F32EC" w14:textId="388CC3CF" w:rsidR="00866055" w:rsidRPr="00227C13" w:rsidRDefault="00866055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7C13">
        <w:rPr>
          <w:rFonts w:asciiTheme="majorHAnsi" w:hAnsiTheme="majorHAnsi" w:cstheme="majorHAnsi"/>
        </w:rPr>
        <w:lastRenderedPageBreak/>
        <w:t>O</w:t>
      </w:r>
      <w:r w:rsidRPr="00227C13">
        <w:rPr>
          <w:rFonts w:asciiTheme="majorHAnsi" w:hAnsiTheme="majorHAnsi" w:cstheme="majorHAnsi"/>
        </w:rPr>
        <w:t xml:space="preserve">bjeto: Contratação de Empresa para execução de pavimentação asfáltica (C.B.U.Q), no sistema viário (infraestrutura) do Bairro Recreio do Lago 2º seção, Município de São Joaquim de Bicas-MG. Abertura e início da sessão de disputa de preços 09/04/2024 às 09h:30min. Site para realização, consultas ao edital e divulgação de informações: </w:t>
      </w:r>
      <w:r w:rsidRPr="00227C13">
        <w:rPr>
          <w:rFonts w:asciiTheme="majorHAnsi" w:hAnsiTheme="majorHAnsi" w:cstheme="majorHAnsi"/>
        </w:rPr>
        <w:t xml:space="preserve">na internet </w:t>
      </w:r>
      <w:hyperlink r:id="rId36" w:history="1">
        <w:r w:rsidRPr="00227C13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227C13">
        <w:rPr>
          <w:rFonts w:asciiTheme="majorHAnsi" w:hAnsiTheme="majorHAnsi" w:cstheme="majorHAnsi"/>
        </w:rPr>
        <w:t xml:space="preserve"> </w:t>
      </w:r>
      <w:r w:rsidRPr="00227C13">
        <w:rPr>
          <w:rFonts w:asciiTheme="majorHAnsi" w:hAnsiTheme="majorHAnsi" w:cstheme="majorHAnsi"/>
        </w:rPr>
        <w:t xml:space="preserve">ou no site da Prefeitura </w:t>
      </w:r>
      <w:hyperlink r:id="rId37" w:history="1">
        <w:r w:rsidRPr="00227C13">
          <w:rPr>
            <w:rStyle w:val="Hyperlink"/>
            <w:rFonts w:asciiTheme="majorHAnsi" w:hAnsiTheme="majorHAnsi" w:cstheme="majorHAnsi"/>
          </w:rPr>
          <w:t>https://www.saojoaquimdebicas.mg.gov.br/licitacoes</w:t>
        </w:r>
      </w:hyperlink>
      <w:r w:rsidRPr="00227C13">
        <w:rPr>
          <w:rFonts w:asciiTheme="majorHAnsi" w:hAnsiTheme="majorHAnsi" w:cstheme="majorHAnsi"/>
        </w:rPr>
        <w:t>.</w:t>
      </w:r>
      <w:r w:rsidRPr="00227C13">
        <w:rPr>
          <w:rFonts w:asciiTheme="majorHAnsi" w:hAnsiTheme="majorHAnsi" w:cstheme="majorHAnsi"/>
        </w:rPr>
        <w:t xml:space="preserve"> </w:t>
      </w:r>
    </w:p>
    <w:p w14:paraId="5891EF10" w14:textId="77777777" w:rsidR="00866055" w:rsidRPr="00227C13" w:rsidRDefault="00866055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AF6537" w14:textId="77777777" w:rsidR="00DF62E5" w:rsidRPr="00227C13" w:rsidRDefault="00DF62E5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B98F8D" w14:textId="1A8CFE39" w:rsidR="0083065C" w:rsidRPr="00227C13" w:rsidRDefault="0083065C" w:rsidP="0083065C">
      <w:pPr>
        <w:tabs>
          <w:tab w:val="left" w:pos="157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27C13">
        <w:rPr>
          <w:rFonts w:asciiTheme="majorHAnsi" w:hAnsiTheme="majorHAnsi" w:cstheme="majorHAnsi"/>
          <w:b/>
        </w:rPr>
        <w:t xml:space="preserve">SÃO JOÃO DO MANHUAÇU PREFEITURA MUNICIPAL CONCORRÊNCIA ELETRÔNICA 01/2024 </w:t>
      </w:r>
    </w:p>
    <w:p w14:paraId="2ABA85EA" w14:textId="5DC4D21D" w:rsidR="00DC616D" w:rsidRPr="00227C13" w:rsidRDefault="00DF62E5" w:rsidP="0083065C">
      <w:pPr>
        <w:tabs>
          <w:tab w:val="left" w:pos="1573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27C13">
        <w:rPr>
          <w:rFonts w:asciiTheme="majorHAnsi" w:hAnsiTheme="majorHAnsi" w:cstheme="majorHAnsi"/>
        </w:rPr>
        <w:t xml:space="preserve">A Prefeitura Municipal de São João do Manhuaçu, torna público a abertura do Processo Licitatório nº 04/2024, Concorrência Eletrônica 01/2024, regido pela Lei Federal n.º 14.133/2021 e suas alterações, e demais condições fixadas no instrumento convocatório. Objeto: Contratação de empresa especializada para EXECUÇÃO DE OBRAS DE PAVIMENTAÇÃO DE VIAS PÚBLICAS EM PRÉ-MISTURADO A FRIO – PMF, localizadas no perímetro urbano do Município de São João do Manhuaçu/MG, em atendimento ao Contrato de Financiamento BDMG/BF n.º 332.991/2021. Sessão dia: 14/03/2024 ás 09h. Local: </w:t>
      </w:r>
      <w:hyperlink r:id="rId38" w:history="1">
        <w:r w:rsidR="0083065C" w:rsidRPr="00227C1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83065C" w:rsidRPr="00227C13">
        <w:rPr>
          <w:rFonts w:asciiTheme="majorHAnsi" w:hAnsiTheme="majorHAnsi" w:cstheme="majorHAnsi"/>
        </w:rPr>
        <w:t xml:space="preserve">. </w:t>
      </w:r>
    </w:p>
    <w:p w14:paraId="45521A86" w14:textId="77777777" w:rsidR="00DC616D" w:rsidRPr="00227C13" w:rsidRDefault="00DC616D" w:rsidP="00D772F8">
      <w:pPr>
        <w:tabs>
          <w:tab w:val="left" w:pos="2012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9D06CA7" w14:textId="77777777" w:rsidR="00DC616D" w:rsidRPr="00227C13" w:rsidRDefault="00DC616D" w:rsidP="00D772F8">
      <w:pPr>
        <w:tabs>
          <w:tab w:val="left" w:pos="2012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2FC24CE" w14:textId="0ACAFA2B" w:rsidR="00D772F8" w:rsidRPr="00227C13" w:rsidRDefault="00DC616D" w:rsidP="00D772F8">
      <w:pPr>
        <w:tabs>
          <w:tab w:val="left" w:pos="2012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227C13">
        <w:rPr>
          <w:rFonts w:asciiTheme="majorHAnsi" w:hAnsiTheme="majorHAnsi" w:cstheme="majorHAnsi"/>
          <w:b/>
        </w:rPr>
        <w:t>DISTRITO FEDERAL</w:t>
      </w:r>
    </w:p>
    <w:p w14:paraId="2E7A1555" w14:textId="77777777" w:rsidR="00D772F8" w:rsidRPr="00227C13" w:rsidRDefault="00D772F8" w:rsidP="0024504B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72F68B1" w14:textId="5325A1EE" w:rsidR="005D013F" w:rsidRPr="00227C13" w:rsidRDefault="005D013F" w:rsidP="0024504B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27C13">
        <w:rPr>
          <w:rFonts w:asciiTheme="majorHAnsi" w:hAnsiTheme="majorHAnsi" w:cstheme="majorHAnsi"/>
          <w:b/>
        </w:rPr>
        <w:t xml:space="preserve">TERRACAP - COMISSÃO DE LICITAÇÃO PARA COMPRA DE BENS, SERVIÇOS E OBRAS AVISO DE ABERTURA DE LICITAÇÃO </w:t>
      </w:r>
      <w:proofErr w:type="spellStart"/>
      <w:r w:rsidRPr="00227C13">
        <w:rPr>
          <w:rFonts w:asciiTheme="majorHAnsi" w:hAnsiTheme="majorHAnsi" w:cstheme="majorHAnsi"/>
          <w:b/>
        </w:rPr>
        <w:t>LICITAÇÃO</w:t>
      </w:r>
      <w:proofErr w:type="spellEnd"/>
      <w:r w:rsidRPr="00227C13">
        <w:rPr>
          <w:rFonts w:asciiTheme="majorHAnsi" w:hAnsiTheme="majorHAnsi" w:cstheme="majorHAnsi"/>
          <w:b/>
        </w:rPr>
        <w:t xml:space="preserve"> PRESENCIAL Nº 03/2024</w:t>
      </w:r>
    </w:p>
    <w:p w14:paraId="461986E3" w14:textId="7CA74979" w:rsidR="000A3597" w:rsidRPr="00227C13" w:rsidRDefault="000A3597" w:rsidP="0024504B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7C13">
        <w:rPr>
          <w:rFonts w:asciiTheme="majorHAnsi" w:hAnsiTheme="majorHAnsi" w:cstheme="majorHAnsi"/>
        </w:rPr>
        <w:t>O Presidente da Comissão de Licitação para Compra de Bens, Serviços e Obras CPLIC/TERRACAP, no uso das atribuições que lhe confere a Portaria nº 271/2023 DIRAF, comunica a realização do seguinte certame. Processo: 00111-00001175/2024-16 Modalidade/número: Licitação Presencial nº 03/2024</w:t>
      </w:r>
      <w:r w:rsidR="005D013F" w:rsidRPr="00227C13">
        <w:rPr>
          <w:rFonts w:asciiTheme="majorHAnsi" w:hAnsiTheme="majorHAnsi" w:cstheme="majorHAnsi"/>
        </w:rPr>
        <w:t xml:space="preserve"> - </w:t>
      </w:r>
      <w:r w:rsidRPr="00227C13">
        <w:rPr>
          <w:rFonts w:asciiTheme="majorHAnsi" w:hAnsiTheme="majorHAnsi" w:cstheme="majorHAnsi"/>
        </w:rPr>
        <w:t xml:space="preserve">Tipo: Menor Preço Objeto: Contratação por escopo de empresa especializada para execução de obras complementares de infraestrutura – drenagem pluvial, pavimentação asfáltica flexível, sinalização vertical e horizontal, estacionamentos em pavimento intertravado e meios-fios, paisagismo com gramíneas e movimentações de terra, para o Setor de Habitações Coletivas Noroeste, localizados na Região Administrativa de Brasília – RA I. Valor estimado (R$): O valor estimado é de R$ 17.611.565,05 ( dezessete milhões, seiscentos e onze mil, quinhentos e sessenta e cinco reais, cinco centavos) Data/hora de abertura/local: 20/03/2024 às 10 horas. SAM - Boco "F" Edifício Sede da TERRACAP, Sala 24, </w:t>
      </w:r>
      <w:proofErr w:type="spellStart"/>
      <w:r w:rsidRPr="00227C13">
        <w:rPr>
          <w:rFonts w:asciiTheme="majorHAnsi" w:hAnsiTheme="majorHAnsi" w:cstheme="majorHAnsi"/>
        </w:rPr>
        <w:t>sub-solo</w:t>
      </w:r>
      <w:proofErr w:type="spellEnd"/>
      <w:r w:rsidRPr="00227C13">
        <w:rPr>
          <w:rFonts w:asciiTheme="majorHAnsi" w:hAnsiTheme="majorHAnsi" w:cstheme="majorHAnsi"/>
        </w:rPr>
        <w:t xml:space="preserve">. Brasília/DF - CEP 70620-000. Retirada do Edital e anexos: Gratuitamente no sitio da </w:t>
      </w:r>
      <w:proofErr w:type="spellStart"/>
      <w:r w:rsidRPr="00227C13">
        <w:rPr>
          <w:rFonts w:asciiTheme="majorHAnsi" w:hAnsiTheme="majorHAnsi" w:cstheme="majorHAnsi"/>
        </w:rPr>
        <w:t>Terracap</w:t>
      </w:r>
      <w:proofErr w:type="spellEnd"/>
      <w:r w:rsidRPr="00227C13">
        <w:rPr>
          <w:rFonts w:asciiTheme="majorHAnsi" w:hAnsiTheme="majorHAnsi" w:cstheme="majorHAnsi"/>
        </w:rPr>
        <w:t xml:space="preserve"> </w:t>
      </w:r>
      <w:hyperlink r:id="rId39" w:history="1">
        <w:r w:rsidR="005D013F" w:rsidRPr="00227C13">
          <w:rPr>
            <w:rStyle w:val="Hyperlink"/>
            <w:rFonts w:asciiTheme="majorHAnsi" w:hAnsiTheme="majorHAnsi" w:cstheme="majorHAnsi"/>
          </w:rPr>
          <w:t>www.terracap.df.gov.br</w:t>
        </w:r>
      </w:hyperlink>
      <w:r w:rsidR="005D013F" w:rsidRPr="00227C13">
        <w:rPr>
          <w:rFonts w:asciiTheme="majorHAnsi" w:hAnsiTheme="majorHAnsi" w:cstheme="majorHAnsi"/>
        </w:rPr>
        <w:t>,</w:t>
      </w:r>
      <w:r w:rsidRPr="00227C13">
        <w:rPr>
          <w:rFonts w:asciiTheme="majorHAnsi" w:hAnsiTheme="majorHAnsi" w:cstheme="majorHAnsi"/>
        </w:rPr>
        <w:t xml:space="preserve"> na seção licitações compras/serviços.</w:t>
      </w:r>
      <w:r w:rsidR="005D013F" w:rsidRPr="00227C13">
        <w:rPr>
          <w:rFonts w:asciiTheme="majorHAnsi" w:hAnsiTheme="majorHAnsi" w:cstheme="majorHAnsi"/>
        </w:rPr>
        <w:t xml:space="preserve"> </w:t>
      </w:r>
    </w:p>
    <w:p w14:paraId="2A6B88B4" w14:textId="77777777" w:rsidR="006F6FC5" w:rsidRPr="00227C13" w:rsidRDefault="006F6FC5" w:rsidP="0024504B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A683409" w14:textId="77777777" w:rsidR="006F6FC5" w:rsidRPr="00227C13" w:rsidRDefault="006F6FC5" w:rsidP="0024504B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AA12486" w14:textId="0043BF1A" w:rsidR="006F6FC5" w:rsidRPr="00227C13" w:rsidRDefault="005D013F" w:rsidP="006F6FC5">
      <w:pPr>
        <w:tabs>
          <w:tab w:val="left" w:pos="2012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227C13">
        <w:rPr>
          <w:rFonts w:asciiTheme="majorHAnsi" w:hAnsiTheme="majorHAnsi" w:cstheme="majorHAnsi"/>
          <w:b/>
        </w:rPr>
        <w:t>ESTADO DE GOIÁS</w:t>
      </w:r>
    </w:p>
    <w:p w14:paraId="58B3A803" w14:textId="77777777" w:rsidR="006F6FC5" w:rsidRPr="00227C13" w:rsidRDefault="006F6FC5" w:rsidP="0024504B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1768C2" w14:textId="77ED112D" w:rsidR="007F271C" w:rsidRPr="00227C13" w:rsidRDefault="005D013F" w:rsidP="007F271C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27C13">
        <w:rPr>
          <w:rFonts w:asciiTheme="majorHAnsi" w:hAnsiTheme="majorHAnsi" w:cstheme="majorHAnsi"/>
          <w:b/>
        </w:rPr>
        <w:t>GOINFRA - MODALIDADE</w:t>
      </w:r>
      <w:r w:rsidRPr="00227C13">
        <w:rPr>
          <w:rFonts w:asciiTheme="majorHAnsi" w:hAnsiTheme="majorHAnsi" w:cstheme="majorHAnsi"/>
          <w:b/>
        </w:rPr>
        <w:tab/>
        <w:t>CO-CONCORRÊNCIA</w:t>
      </w:r>
    </w:p>
    <w:p w14:paraId="353C90DC" w14:textId="3A2C485E" w:rsidR="00DC616D" w:rsidRPr="00227C13" w:rsidRDefault="007F271C" w:rsidP="007F271C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7C13">
        <w:rPr>
          <w:rFonts w:asciiTheme="majorHAnsi" w:hAnsiTheme="majorHAnsi" w:cstheme="majorHAnsi"/>
        </w:rPr>
        <w:t>Objeto</w:t>
      </w:r>
      <w:r w:rsidRPr="00227C13">
        <w:rPr>
          <w:rFonts w:asciiTheme="majorHAnsi" w:hAnsiTheme="majorHAnsi" w:cstheme="majorHAnsi"/>
        </w:rPr>
        <w:tab/>
        <w:t xml:space="preserve">Manutenção e Correção de Pontos Críticos nas Estradas Vicinais que dão Acesso às Comunidades </w:t>
      </w:r>
      <w:proofErr w:type="spellStart"/>
      <w:r w:rsidRPr="00227C13">
        <w:rPr>
          <w:rFonts w:asciiTheme="majorHAnsi" w:hAnsiTheme="majorHAnsi" w:cstheme="majorHAnsi"/>
        </w:rPr>
        <w:t>Kalungas</w:t>
      </w:r>
      <w:proofErr w:type="spellEnd"/>
      <w:r w:rsidRPr="00227C13">
        <w:rPr>
          <w:rFonts w:asciiTheme="majorHAnsi" w:hAnsiTheme="majorHAnsi" w:cstheme="majorHAnsi"/>
        </w:rPr>
        <w:t xml:space="preserve"> no Estado de Goiás.</w:t>
      </w:r>
      <w:r w:rsidR="005D013F" w:rsidRPr="00227C13">
        <w:rPr>
          <w:rFonts w:asciiTheme="majorHAnsi" w:hAnsiTheme="majorHAnsi" w:cstheme="majorHAnsi"/>
        </w:rPr>
        <w:t xml:space="preserve"> </w:t>
      </w:r>
      <w:r w:rsidRPr="00227C13">
        <w:rPr>
          <w:rFonts w:asciiTheme="majorHAnsi" w:hAnsiTheme="majorHAnsi" w:cstheme="majorHAnsi"/>
        </w:rPr>
        <w:t>Edital</w:t>
      </w:r>
      <w:r w:rsidRPr="00227C13">
        <w:rPr>
          <w:rFonts w:asciiTheme="majorHAnsi" w:hAnsiTheme="majorHAnsi" w:cstheme="majorHAnsi"/>
        </w:rPr>
        <w:tab/>
        <w:t>004/2024</w:t>
      </w:r>
      <w:r w:rsidR="005D013F" w:rsidRPr="00227C13">
        <w:rPr>
          <w:rFonts w:asciiTheme="majorHAnsi" w:hAnsiTheme="majorHAnsi" w:cstheme="majorHAnsi"/>
        </w:rPr>
        <w:t xml:space="preserve"> - </w:t>
      </w:r>
      <w:r w:rsidRPr="00227C13">
        <w:rPr>
          <w:rFonts w:asciiTheme="majorHAnsi" w:hAnsiTheme="majorHAnsi" w:cstheme="majorHAnsi"/>
        </w:rPr>
        <w:t>Processo</w:t>
      </w:r>
      <w:r w:rsidRPr="00227C13">
        <w:rPr>
          <w:rFonts w:asciiTheme="majorHAnsi" w:hAnsiTheme="majorHAnsi" w:cstheme="majorHAnsi"/>
        </w:rPr>
        <w:tab/>
        <w:t>4425/2023</w:t>
      </w:r>
      <w:r w:rsidR="005D013F" w:rsidRPr="00227C13">
        <w:rPr>
          <w:rFonts w:asciiTheme="majorHAnsi" w:hAnsiTheme="majorHAnsi" w:cstheme="majorHAnsi"/>
        </w:rPr>
        <w:t xml:space="preserve"> - Data Abertura </w:t>
      </w:r>
      <w:r w:rsidRPr="00227C13">
        <w:rPr>
          <w:rFonts w:asciiTheme="majorHAnsi" w:hAnsiTheme="majorHAnsi" w:cstheme="majorHAnsi"/>
        </w:rPr>
        <w:t>14/03/2024 09:00:00</w:t>
      </w:r>
      <w:r w:rsidR="005D013F" w:rsidRPr="00227C13">
        <w:rPr>
          <w:rFonts w:asciiTheme="majorHAnsi" w:hAnsiTheme="majorHAnsi" w:cstheme="majorHAnsi"/>
        </w:rPr>
        <w:t xml:space="preserve"> - </w:t>
      </w:r>
      <w:r w:rsidRPr="00227C13">
        <w:rPr>
          <w:rFonts w:asciiTheme="majorHAnsi" w:hAnsiTheme="majorHAnsi" w:cstheme="majorHAnsi"/>
        </w:rPr>
        <w:t>Prazo</w:t>
      </w:r>
      <w:r w:rsidRPr="00227C13">
        <w:rPr>
          <w:rFonts w:asciiTheme="majorHAnsi" w:hAnsiTheme="majorHAnsi" w:cstheme="majorHAnsi"/>
        </w:rPr>
        <w:tab/>
        <w:t>14 dia(s)</w:t>
      </w:r>
      <w:r w:rsidR="005D013F" w:rsidRPr="00227C13">
        <w:rPr>
          <w:rFonts w:asciiTheme="majorHAnsi" w:hAnsiTheme="majorHAnsi" w:cstheme="majorHAnsi"/>
        </w:rPr>
        <w:t xml:space="preserve"> – Valor </w:t>
      </w:r>
      <w:r w:rsidRPr="00227C13">
        <w:rPr>
          <w:rFonts w:asciiTheme="majorHAnsi" w:hAnsiTheme="majorHAnsi" w:cstheme="majorHAnsi"/>
        </w:rPr>
        <w:t>R$ 61.268.022,73</w:t>
      </w:r>
      <w:r w:rsidR="005D013F" w:rsidRPr="00227C13">
        <w:rPr>
          <w:rFonts w:asciiTheme="majorHAnsi" w:hAnsiTheme="majorHAnsi" w:cstheme="majorHAnsi"/>
        </w:rPr>
        <w:t xml:space="preserve"> - </w:t>
      </w:r>
      <w:r w:rsidRPr="00227C13">
        <w:rPr>
          <w:rFonts w:asciiTheme="majorHAnsi" w:hAnsiTheme="majorHAnsi" w:cstheme="majorHAnsi"/>
        </w:rPr>
        <w:t>Tipo de Licitação</w:t>
      </w:r>
      <w:r w:rsidRPr="00227C13">
        <w:rPr>
          <w:rFonts w:asciiTheme="majorHAnsi" w:hAnsiTheme="majorHAnsi" w:cstheme="majorHAnsi"/>
        </w:rPr>
        <w:tab/>
        <w:t>OBRAS OU SERVIÇOS DE ENGENHARIA</w:t>
      </w:r>
      <w:r w:rsidR="005D013F" w:rsidRPr="00227C13">
        <w:rPr>
          <w:rFonts w:asciiTheme="majorHAnsi" w:hAnsiTheme="majorHAnsi" w:cstheme="majorHAnsi"/>
        </w:rPr>
        <w:t xml:space="preserve"> - </w:t>
      </w:r>
      <w:r w:rsidRPr="00227C13">
        <w:rPr>
          <w:rFonts w:asciiTheme="majorHAnsi" w:hAnsiTheme="majorHAnsi" w:cstheme="majorHAnsi"/>
        </w:rPr>
        <w:t>Critério de Julgamento</w:t>
      </w:r>
      <w:r w:rsidR="005D013F" w:rsidRPr="00227C13">
        <w:rPr>
          <w:rFonts w:asciiTheme="majorHAnsi" w:hAnsiTheme="majorHAnsi" w:cstheme="majorHAnsi"/>
        </w:rPr>
        <w:t xml:space="preserve"> </w:t>
      </w:r>
      <w:r w:rsidRPr="00227C13">
        <w:rPr>
          <w:rFonts w:asciiTheme="majorHAnsi" w:hAnsiTheme="majorHAnsi" w:cstheme="majorHAnsi"/>
        </w:rPr>
        <w:t>MENOR</w:t>
      </w:r>
      <w:r w:rsidR="005D013F" w:rsidRPr="00227C13">
        <w:rPr>
          <w:rFonts w:asciiTheme="majorHAnsi" w:hAnsiTheme="majorHAnsi" w:cstheme="majorHAnsi"/>
        </w:rPr>
        <w:t xml:space="preserve"> </w:t>
      </w:r>
      <w:r w:rsidRPr="00227C13">
        <w:rPr>
          <w:rFonts w:asciiTheme="majorHAnsi" w:hAnsiTheme="majorHAnsi" w:cstheme="majorHAnsi"/>
        </w:rPr>
        <w:t xml:space="preserve">PREÇO - </w:t>
      </w:r>
      <w:hyperlink r:id="rId40" w:history="1">
        <w:r w:rsidRPr="00227C13">
          <w:rPr>
            <w:rStyle w:val="Hyperlink"/>
            <w:rFonts w:asciiTheme="majorHAnsi" w:hAnsiTheme="majorHAnsi" w:cstheme="majorHAnsi"/>
          </w:rPr>
          <w:t>http://sgl.goinfra.go.gov.br/portal_licitacao/licitacao.php?idLicitacao=1283&amp;lote=0</w:t>
        </w:r>
      </w:hyperlink>
      <w:r w:rsidRPr="00227C13">
        <w:rPr>
          <w:rFonts w:asciiTheme="majorHAnsi" w:hAnsiTheme="majorHAnsi" w:cstheme="majorHAnsi"/>
        </w:rPr>
        <w:t xml:space="preserve">. </w:t>
      </w:r>
    </w:p>
    <w:p w14:paraId="6F8E1B51" w14:textId="77777777" w:rsidR="00DC616D" w:rsidRPr="00227C13" w:rsidRDefault="00DC616D" w:rsidP="0024504B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15BA15F" w14:textId="77777777" w:rsidR="007F271C" w:rsidRPr="00227C13" w:rsidRDefault="007F271C" w:rsidP="0024504B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34A7049" w14:textId="73780DB2" w:rsidR="007F271C" w:rsidRPr="00227C13" w:rsidRDefault="005D013F" w:rsidP="00B21A53">
      <w:pPr>
        <w:tabs>
          <w:tab w:val="left" w:pos="2012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227C13">
        <w:rPr>
          <w:rFonts w:asciiTheme="majorHAnsi" w:hAnsiTheme="majorHAnsi" w:cstheme="majorHAnsi"/>
          <w:b/>
        </w:rPr>
        <w:t>ESTADO DO MATO GROSSO DO SUL</w:t>
      </w:r>
    </w:p>
    <w:p w14:paraId="0BB6187D" w14:textId="77777777" w:rsidR="007F271C" w:rsidRPr="00227C13" w:rsidRDefault="007F271C" w:rsidP="0024504B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1708CA0" w14:textId="77777777" w:rsidR="005D013F" w:rsidRPr="00227C13" w:rsidRDefault="005D013F" w:rsidP="00410517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color w:val="000000"/>
          <w:spacing w:val="-5"/>
        </w:rPr>
      </w:pPr>
      <w:r w:rsidRPr="00227C13">
        <w:rPr>
          <w:rStyle w:val="Forte"/>
          <w:rFonts w:asciiTheme="majorHAnsi" w:hAnsiTheme="majorHAnsi" w:cstheme="majorHAnsi"/>
          <w:b/>
          <w:color w:val="000000"/>
          <w:spacing w:val="-5"/>
          <w:sz w:val="24"/>
        </w:rPr>
        <w:t xml:space="preserve">AGÊNCIA ESTADUAL DE GESTÃO DE EMPREENDIMENTOS – AGESUL - </w:t>
      </w:r>
      <w:r w:rsidRPr="00227C13">
        <w:rPr>
          <w:rFonts w:asciiTheme="majorHAnsi" w:hAnsiTheme="majorHAnsi" w:cstheme="majorHAnsi"/>
          <w:b/>
          <w:color w:val="000000"/>
          <w:spacing w:val="-5"/>
        </w:rPr>
        <w:t>CONCORRÊNCIA </w:t>
      </w:r>
      <w:r w:rsidRPr="00227C13">
        <w:rPr>
          <w:rStyle w:val="Forte"/>
          <w:rFonts w:asciiTheme="majorHAnsi" w:hAnsiTheme="majorHAnsi" w:cstheme="majorHAnsi"/>
          <w:b/>
          <w:color w:val="000000"/>
          <w:spacing w:val="-5"/>
          <w:sz w:val="24"/>
        </w:rPr>
        <w:t xml:space="preserve">Nº: 001/2024-DLO/AGESUL </w:t>
      </w:r>
      <w:r w:rsidRPr="00227C13">
        <w:rPr>
          <w:rFonts w:asciiTheme="majorHAnsi" w:hAnsiTheme="majorHAnsi" w:cstheme="majorHAnsi"/>
          <w:b/>
          <w:color w:val="000000"/>
          <w:spacing w:val="-5"/>
        </w:rPr>
        <w:t>PROCESSO Nº: </w:t>
      </w:r>
      <w:r w:rsidRPr="00227C13">
        <w:rPr>
          <w:rStyle w:val="Forte"/>
          <w:rFonts w:asciiTheme="majorHAnsi" w:hAnsiTheme="majorHAnsi" w:cstheme="majorHAnsi"/>
          <w:b/>
          <w:color w:val="000000"/>
          <w:spacing w:val="-5"/>
          <w:sz w:val="24"/>
        </w:rPr>
        <w:t>79/010.546/2023</w:t>
      </w:r>
      <w:r w:rsidRPr="00227C13">
        <w:rPr>
          <w:rFonts w:asciiTheme="majorHAnsi" w:hAnsiTheme="majorHAnsi" w:cstheme="majorHAnsi"/>
          <w:b/>
          <w:color w:val="000000"/>
          <w:spacing w:val="-5"/>
        </w:rPr>
        <w:t xml:space="preserve"> </w:t>
      </w:r>
    </w:p>
    <w:p w14:paraId="242F08B3" w14:textId="05CFBFB4" w:rsidR="007F271C" w:rsidRPr="00227C13" w:rsidRDefault="007F271C" w:rsidP="00B21A53">
      <w:pPr>
        <w:pStyle w:val="NormalWeb"/>
        <w:shd w:val="clear" w:color="auto" w:fill="FFFFFF"/>
        <w:spacing w:before="0" w:beforeAutospacing="0"/>
        <w:jc w:val="both"/>
        <w:rPr>
          <w:rFonts w:asciiTheme="majorHAnsi" w:hAnsiTheme="majorHAnsi" w:cstheme="majorHAnsi"/>
          <w:bCs/>
          <w:color w:val="000000"/>
          <w:spacing w:val="-5"/>
        </w:rPr>
      </w:pPr>
      <w:r w:rsidRPr="00227C13">
        <w:rPr>
          <w:rFonts w:asciiTheme="majorHAnsi" w:hAnsiTheme="majorHAnsi" w:cstheme="majorHAnsi"/>
          <w:color w:val="000000"/>
          <w:spacing w:val="-5"/>
        </w:rPr>
        <w:t>Objeto: </w:t>
      </w:r>
      <w:r w:rsidRPr="00227C13">
        <w:rPr>
          <w:rStyle w:val="Forte"/>
          <w:rFonts w:asciiTheme="majorHAnsi" w:hAnsiTheme="majorHAnsi" w:cstheme="majorHAnsi"/>
          <w:color w:val="000000"/>
          <w:spacing w:val="-5"/>
          <w:sz w:val="24"/>
        </w:rPr>
        <w:t xml:space="preserve">Obra de implantação e pavimentação de interseção em nível na Rodovia MS-157, acesso à Usina Cerradinho, </w:t>
      </w:r>
      <w:proofErr w:type="spellStart"/>
      <w:r w:rsidRPr="00227C13">
        <w:rPr>
          <w:rStyle w:val="Forte"/>
          <w:rFonts w:asciiTheme="majorHAnsi" w:hAnsiTheme="majorHAnsi" w:cstheme="majorHAnsi"/>
          <w:color w:val="000000"/>
          <w:spacing w:val="-5"/>
          <w:sz w:val="24"/>
        </w:rPr>
        <w:t>seg</w:t>
      </w:r>
      <w:proofErr w:type="spellEnd"/>
      <w:r w:rsidRPr="00227C13">
        <w:rPr>
          <w:rStyle w:val="Forte"/>
          <w:rFonts w:asciiTheme="majorHAnsi" w:hAnsiTheme="majorHAnsi" w:cstheme="majorHAnsi"/>
          <w:color w:val="000000"/>
          <w:spacing w:val="-5"/>
          <w:sz w:val="24"/>
        </w:rPr>
        <w:t>: km 19+670 ao km 20.547, com ext</w:t>
      </w:r>
      <w:bookmarkStart w:id="0" w:name="_GoBack"/>
      <w:bookmarkEnd w:id="0"/>
      <w:r w:rsidRPr="00227C13">
        <w:rPr>
          <w:rStyle w:val="Forte"/>
          <w:rFonts w:asciiTheme="majorHAnsi" w:hAnsiTheme="majorHAnsi" w:cstheme="majorHAnsi"/>
          <w:color w:val="000000"/>
          <w:spacing w:val="-5"/>
          <w:sz w:val="24"/>
        </w:rPr>
        <w:t xml:space="preserve">ensão aproximada de 0,87 km, no município de </w:t>
      </w:r>
      <w:proofErr w:type="spellStart"/>
      <w:r w:rsidRPr="00227C13">
        <w:rPr>
          <w:rStyle w:val="Forte"/>
          <w:rFonts w:asciiTheme="majorHAnsi" w:hAnsiTheme="majorHAnsi" w:cstheme="majorHAnsi"/>
          <w:color w:val="000000"/>
          <w:spacing w:val="-5"/>
          <w:sz w:val="24"/>
        </w:rPr>
        <w:t>Maracajú</w:t>
      </w:r>
      <w:proofErr w:type="spellEnd"/>
      <w:r w:rsidRPr="00227C13">
        <w:rPr>
          <w:rStyle w:val="Forte"/>
          <w:rFonts w:asciiTheme="majorHAnsi" w:hAnsiTheme="majorHAnsi" w:cstheme="majorHAnsi"/>
          <w:color w:val="000000"/>
          <w:spacing w:val="-5"/>
          <w:sz w:val="24"/>
        </w:rPr>
        <w:t>/MS</w:t>
      </w:r>
      <w:r w:rsidR="00B21A53" w:rsidRPr="00227C13">
        <w:rPr>
          <w:rStyle w:val="Forte"/>
          <w:rFonts w:asciiTheme="majorHAnsi" w:hAnsiTheme="majorHAnsi" w:cstheme="majorHAnsi"/>
          <w:color w:val="000000"/>
          <w:spacing w:val="-5"/>
          <w:sz w:val="24"/>
        </w:rPr>
        <w:t xml:space="preserve"> - </w:t>
      </w:r>
      <w:r w:rsidRPr="00227C13">
        <w:rPr>
          <w:rStyle w:val="Forte"/>
          <w:rFonts w:asciiTheme="majorHAnsi" w:hAnsiTheme="majorHAnsi" w:cstheme="majorHAnsi"/>
          <w:color w:val="000000"/>
          <w:spacing w:val="-5"/>
          <w:sz w:val="24"/>
        </w:rPr>
        <w:t>Abertura: 02 de abril de dois mil e vinte e quatro, às 08:30 h.</w:t>
      </w:r>
      <w:r w:rsidRPr="00227C13">
        <w:rPr>
          <w:rFonts w:asciiTheme="majorHAnsi" w:hAnsiTheme="majorHAnsi" w:cstheme="majorHAnsi"/>
          <w:color w:val="000000"/>
          <w:spacing w:val="-5"/>
        </w:rPr>
        <w:t>, Av. Desembargador José Nunes da Cunha, s/n, Bloco 14, Parque dos Poderes – Campo Grande – MS.</w:t>
      </w:r>
      <w:r w:rsidR="00B21A53" w:rsidRPr="00227C13">
        <w:rPr>
          <w:rFonts w:asciiTheme="majorHAnsi" w:hAnsiTheme="majorHAnsi" w:cstheme="majorHAnsi"/>
          <w:color w:val="000000"/>
          <w:spacing w:val="-5"/>
        </w:rPr>
        <w:t xml:space="preserve"> </w:t>
      </w:r>
      <w:r w:rsidRPr="00227C13">
        <w:rPr>
          <w:rFonts w:asciiTheme="majorHAnsi" w:hAnsiTheme="majorHAnsi" w:cstheme="majorHAnsi"/>
          <w:color w:val="000000"/>
          <w:spacing w:val="-5"/>
        </w:rPr>
        <w:t>O edital e seus anexos poderão ser retirados e/ou consultados no site </w:t>
      </w:r>
      <w:hyperlink r:id="rId41" w:history="1">
        <w:r w:rsidRPr="00227C13">
          <w:rPr>
            <w:rStyle w:val="Hyperlink"/>
            <w:rFonts w:asciiTheme="majorHAnsi" w:hAnsiTheme="majorHAnsi" w:cstheme="majorHAnsi"/>
            <w:spacing w:val="-5"/>
          </w:rPr>
          <w:t>https://www.agesul.ms.gov.br/licitacao-de-obras-e-rodovias/licitacao-de-obras-e-rodovias-2023/</w:t>
        </w:r>
      </w:hyperlink>
      <w:r w:rsidRPr="00227C13">
        <w:rPr>
          <w:rFonts w:asciiTheme="majorHAnsi" w:hAnsiTheme="majorHAnsi" w:cstheme="majorHAnsi"/>
          <w:color w:val="000000"/>
          <w:spacing w:val="-5"/>
        </w:rPr>
        <w:t>, gratuitamente. Informações adicionais poderão ser obtidas pelo e-mail no endereço eletrônico: </w:t>
      </w:r>
      <w:hyperlink r:id="rId42" w:history="1">
        <w:r w:rsidRPr="00227C13">
          <w:rPr>
            <w:rStyle w:val="Hyperlink"/>
            <w:rFonts w:asciiTheme="majorHAnsi" w:hAnsiTheme="majorHAnsi" w:cstheme="majorHAnsi"/>
            <w:spacing w:val="-5"/>
          </w:rPr>
          <w:t>licitacao@seinfra.ms.gov.br</w:t>
        </w:r>
      </w:hyperlink>
      <w:r w:rsidRPr="00227C13">
        <w:rPr>
          <w:rFonts w:asciiTheme="majorHAnsi" w:hAnsiTheme="majorHAnsi" w:cstheme="majorHAnsi"/>
          <w:color w:val="000000"/>
          <w:spacing w:val="-5"/>
        </w:rPr>
        <w:t> ou de forma presencial, junto à Diretoria de Licitação de Obras – DLO/AGESUL</w:t>
      </w:r>
      <w:r w:rsidR="0033603D" w:rsidRPr="00227C13">
        <w:rPr>
          <w:rFonts w:asciiTheme="majorHAnsi" w:hAnsiTheme="majorHAnsi" w:cstheme="majorHAnsi"/>
          <w:color w:val="000000"/>
          <w:spacing w:val="-5"/>
        </w:rPr>
        <w:t>.</w:t>
      </w:r>
    </w:p>
    <w:p w14:paraId="39BAD2A2" w14:textId="77777777" w:rsidR="00DC616D" w:rsidRPr="00227C13" w:rsidRDefault="00DC616D" w:rsidP="0024504B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A4352FA" w14:textId="63D31E41" w:rsidR="00DC616D" w:rsidRPr="00227C13" w:rsidRDefault="00DC616D" w:rsidP="00DC616D">
      <w:pPr>
        <w:tabs>
          <w:tab w:val="left" w:pos="2012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227C13">
        <w:rPr>
          <w:rFonts w:asciiTheme="majorHAnsi" w:hAnsiTheme="majorHAnsi" w:cstheme="majorHAnsi"/>
          <w:b/>
        </w:rPr>
        <w:t>ETADO DO PARANÁ</w:t>
      </w:r>
    </w:p>
    <w:p w14:paraId="2BF0A4CF" w14:textId="77777777" w:rsidR="006F6FC5" w:rsidRPr="00227C13" w:rsidRDefault="006F6FC5" w:rsidP="00DC616D">
      <w:pPr>
        <w:tabs>
          <w:tab w:val="left" w:pos="2012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5F8DF77" w14:textId="77777777" w:rsidR="0079389E" w:rsidRPr="00227C13" w:rsidRDefault="006F6FC5" w:rsidP="006F6FC5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27C13">
        <w:rPr>
          <w:rFonts w:asciiTheme="majorHAnsi" w:hAnsiTheme="majorHAnsi" w:cstheme="majorHAnsi"/>
          <w:b/>
        </w:rPr>
        <w:t xml:space="preserve">AVISO DE LICITACAO ELETRONICA N° 67/24 </w:t>
      </w:r>
    </w:p>
    <w:p w14:paraId="27C77EAE" w14:textId="2148A3FD" w:rsidR="006F6FC5" w:rsidRPr="00227C13" w:rsidRDefault="006F6FC5" w:rsidP="006F6FC5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27C13">
        <w:rPr>
          <w:rFonts w:asciiTheme="majorHAnsi" w:hAnsiTheme="majorHAnsi" w:cstheme="majorHAnsi"/>
        </w:rPr>
        <w:t xml:space="preserve">Objeto: EXECUCAO DE OBRA PARA AMPLIACAO DO SISTEMA DE ESGOTAMENTO SANITARIO SES NO MUNICIPIO DE MANDAGUACU, DESTACANDO-SE REDE COLETORA, LIGACOES PREDIAIS, COLETOR, TRAVESSIA AEREA, LINHA DE RECALQUE E ESTACAO ELEVATORIA DE ESGOTO EEE, COM FORNECIMENTO DE MATERIAIS, CONFORME DETALHADO NOS ANEXOS DO EDITAL. Recurso: 41 - OBRAS PROGRAMADAS - ESGOTO. Limite de Acolhimento das Propostas: 07/05/2024 às 09:00 h. Data da Abertura de Preços: 07/05/2024 às 10:00 </w:t>
      </w:r>
      <w:proofErr w:type="gramStart"/>
      <w:r w:rsidRPr="00227C13">
        <w:rPr>
          <w:rFonts w:asciiTheme="majorHAnsi" w:hAnsiTheme="majorHAnsi" w:cstheme="majorHAnsi"/>
        </w:rPr>
        <w:t>h ,</w:t>
      </w:r>
      <w:proofErr w:type="gramEnd"/>
      <w:r w:rsidRPr="00227C13">
        <w:rPr>
          <w:rFonts w:asciiTheme="majorHAnsi" w:hAnsiTheme="majorHAnsi" w:cstheme="majorHAnsi"/>
        </w:rPr>
        <w:t xml:space="preserve"> por meio de sistema eletrônico no site </w:t>
      </w:r>
      <w:hyperlink r:id="rId43" w:history="1">
        <w:r w:rsidR="00577FD3" w:rsidRPr="00227C13">
          <w:rPr>
            <w:rStyle w:val="Hyperlink"/>
            <w:rFonts w:asciiTheme="majorHAnsi" w:hAnsiTheme="majorHAnsi" w:cstheme="majorHAnsi"/>
          </w:rPr>
          <w:t>http://wwww.licitacoese.com.br</w:t>
        </w:r>
      </w:hyperlink>
      <w:r w:rsidRPr="00227C13">
        <w:rPr>
          <w:rFonts w:asciiTheme="majorHAnsi" w:hAnsiTheme="majorHAnsi" w:cstheme="majorHAnsi"/>
        </w:rPr>
        <w:t>.</w:t>
      </w:r>
      <w:r w:rsidR="00577FD3" w:rsidRPr="00227C13">
        <w:rPr>
          <w:rFonts w:asciiTheme="majorHAnsi" w:hAnsiTheme="majorHAnsi" w:cstheme="majorHAnsi"/>
        </w:rPr>
        <w:t xml:space="preserve"> </w:t>
      </w:r>
      <w:r w:rsidRPr="00227C13">
        <w:rPr>
          <w:rFonts w:asciiTheme="majorHAnsi" w:hAnsiTheme="majorHAnsi" w:cstheme="majorHAnsi"/>
        </w:rPr>
        <w:t xml:space="preserve">Informações Complementares: Podem ser obtidas na Sanepar, à Rua Engenheiros Rebouças, 1376 - Curitiba/PR, Fone (41) 3330-3204 ou pelo site </w:t>
      </w:r>
      <w:hyperlink r:id="rId44" w:history="1">
        <w:r w:rsidRPr="00227C13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227C13">
        <w:rPr>
          <w:rFonts w:asciiTheme="majorHAnsi" w:hAnsiTheme="majorHAnsi" w:cstheme="majorHAnsi"/>
        </w:rPr>
        <w:t xml:space="preserve">. </w:t>
      </w:r>
    </w:p>
    <w:p w14:paraId="6B3888C0" w14:textId="77777777" w:rsidR="006F6FC5" w:rsidRPr="00227C13" w:rsidRDefault="006F6FC5" w:rsidP="00DC616D">
      <w:pPr>
        <w:tabs>
          <w:tab w:val="left" w:pos="2012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04A98F3" w14:textId="77777777" w:rsidR="0079389E" w:rsidRPr="00227C13" w:rsidRDefault="006F6FC5" w:rsidP="006F6FC5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27C13">
        <w:rPr>
          <w:rFonts w:asciiTheme="majorHAnsi" w:hAnsiTheme="majorHAnsi" w:cstheme="majorHAnsi"/>
          <w:b/>
        </w:rPr>
        <w:t xml:space="preserve">AVISO DE LICITACAO ELETRONICA N° 68/24 </w:t>
      </w:r>
    </w:p>
    <w:p w14:paraId="4397525B" w14:textId="1F9FC2A9" w:rsidR="006F6FC5" w:rsidRPr="00227C13" w:rsidRDefault="006F6FC5" w:rsidP="006F6FC5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7C13">
        <w:rPr>
          <w:rFonts w:asciiTheme="majorHAnsi" w:hAnsiTheme="majorHAnsi" w:cstheme="majorHAnsi"/>
        </w:rPr>
        <w:t xml:space="preserve">Objeto: EXECUCAO DE OBRA PARA MELHORIA DA ESTACAO DE TRATAMENTO DE ESGOTO ETE CAMANDUCAIA, NO MUNICIPIO DE SAO TOME, DESTACANDO-SE AMPLIACAO DE LEITO DE SECAGEM, COM FORNECIMENTO DE MATERIAIS, CONFORME DETALHADO NOS ANEXOS DO EDITAL. Recurso: 28 - MELHORIAS OPERACIONAIS - ESGOTO. Limite de Acolhimento das Propostas: 07/05/2024 às 10:00 h. Data da Abertura de Preços: 07/05/2024 às 11:00 </w:t>
      </w:r>
      <w:proofErr w:type="gramStart"/>
      <w:r w:rsidRPr="00227C13">
        <w:rPr>
          <w:rFonts w:asciiTheme="majorHAnsi" w:hAnsiTheme="majorHAnsi" w:cstheme="majorHAnsi"/>
        </w:rPr>
        <w:t>h ,</w:t>
      </w:r>
      <w:proofErr w:type="gramEnd"/>
      <w:r w:rsidRPr="00227C13">
        <w:rPr>
          <w:rFonts w:asciiTheme="majorHAnsi" w:hAnsiTheme="majorHAnsi" w:cstheme="majorHAnsi"/>
        </w:rPr>
        <w:t xml:space="preserve"> por meio de sistema eletrônico no site </w:t>
      </w:r>
      <w:hyperlink r:id="rId45" w:history="1">
        <w:r w:rsidR="009D14FD" w:rsidRPr="00227C13">
          <w:rPr>
            <w:rStyle w:val="Hyperlink"/>
            <w:rFonts w:asciiTheme="majorHAnsi" w:hAnsiTheme="majorHAnsi" w:cstheme="majorHAnsi"/>
          </w:rPr>
          <w:t>http://wwww.licitacoese.com.br</w:t>
        </w:r>
      </w:hyperlink>
      <w:r w:rsidR="009D14FD" w:rsidRPr="00227C13">
        <w:rPr>
          <w:rFonts w:asciiTheme="majorHAnsi" w:hAnsiTheme="majorHAnsi" w:cstheme="majorHAnsi"/>
        </w:rPr>
        <w:t xml:space="preserve">. </w:t>
      </w:r>
      <w:r w:rsidRPr="00227C13">
        <w:rPr>
          <w:rFonts w:asciiTheme="majorHAnsi" w:hAnsiTheme="majorHAnsi" w:cstheme="majorHAnsi"/>
        </w:rPr>
        <w:t xml:space="preserve">Informações Complementares: Podem ser obtidas na Sanepar, à Rua Engenheiros Rebouças, 1376 - Curitiba/PR, Fone (41) 3330-3204 ou pelo site </w:t>
      </w:r>
      <w:hyperlink r:id="rId46" w:history="1">
        <w:r w:rsidRPr="00227C13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227C13">
        <w:rPr>
          <w:rFonts w:asciiTheme="majorHAnsi" w:hAnsiTheme="majorHAnsi" w:cstheme="majorHAnsi"/>
        </w:rPr>
        <w:t>.</w:t>
      </w:r>
    </w:p>
    <w:p w14:paraId="1F3F3AD6" w14:textId="77777777" w:rsidR="006F6FC5" w:rsidRPr="00227C13" w:rsidRDefault="006F6FC5" w:rsidP="006F6FC5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A8EA4FF" w14:textId="77777777" w:rsidR="0079389E" w:rsidRPr="00227C13" w:rsidRDefault="006F6FC5" w:rsidP="006F6FC5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27C13">
        <w:rPr>
          <w:rFonts w:asciiTheme="majorHAnsi" w:hAnsiTheme="majorHAnsi" w:cstheme="majorHAnsi"/>
          <w:b/>
        </w:rPr>
        <w:t xml:space="preserve">AVISO DE LICITACAO ELETRONICA N° 69/24 </w:t>
      </w:r>
    </w:p>
    <w:p w14:paraId="72E32EC6" w14:textId="4C5BEE6E" w:rsidR="006F6FC5" w:rsidRPr="00227C13" w:rsidRDefault="006F6FC5" w:rsidP="006F6FC5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7C13">
        <w:rPr>
          <w:rFonts w:asciiTheme="majorHAnsi" w:hAnsiTheme="majorHAnsi" w:cstheme="majorHAnsi"/>
        </w:rPr>
        <w:t xml:space="preserve">Objeto: EXECUCAO DE OBRA PARA AMPLIACAO DO SISTEMA DE ABASTECIMENTO DE AGUA SAA, NA LOCALIDADE DE GUARA, MUNICIPIO DE GUARAPUAVA, DESTACANDO-SE CENTRO DE RESERVACAO, ASSENTAMENTO DE REDE E INSTALACAO DE RESERVATORIO, COM FORNECIMENTO DE MATERIAIS CONFORME DETALHADO NOS ANEXOS DO EDITAL. Recurso: 40 - OBRAS PROGRAMADAS - AGUA. Limite de Acolhimento das Propostas: 08/05/2024 às 09:00 h. Data da Abertura de Preços: 08/05/2024 às 10:00 </w:t>
      </w:r>
      <w:proofErr w:type="gramStart"/>
      <w:r w:rsidRPr="00227C13">
        <w:rPr>
          <w:rFonts w:asciiTheme="majorHAnsi" w:hAnsiTheme="majorHAnsi" w:cstheme="majorHAnsi"/>
        </w:rPr>
        <w:t>h ,</w:t>
      </w:r>
      <w:proofErr w:type="gramEnd"/>
      <w:r w:rsidRPr="00227C13">
        <w:rPr>
          <w:rFonts w:asciiTheme="majorHAnsi" w:hAnsiTheme="majorHAnsi" w:cstheme="majorHAnsi"/>
        </w:rPr>
        <w:t xml:space="preserve"> por meio de sistema eletrônico no site </w:t>
      </w:r>
      <w:hyperlink r:id="rId47" w:history="1">
        <w:r w:rsidR="009D14FD" w:rsidRPr="00227C13">
          <w:rPr>
            <w:rStyle w:val="Hyperlink"/>
            <w:rFonts w:asciiTheme="majorHAnsi" w:hAnsiTheme="majorHAnsi" w:cstheme="majorHAnsi"/>
          </w:rPr>
          <w:t>http://wwww.licitacoes-e.com.br</w:t>
        </w:r>
      </w:hyperlink>
      <w:r w:rsidRPr="00227C13">
        <w:rPr>
          <w:rFonts w:asciiTheme="majorHAnsi" w:hAnsiTheme="majorHAnsi" w:cstheme="majorHAnsi"/>
        </w:rPr>
        <w:t>.</w:t>
      </w:r>
      <w:r w:rsidR="009D14FD" w:rsidRPr="00227C13">
        <w:rPr>
          <w:rFonts w:asciiTheme="majorHAnsi" w:hAnsiTheme="majorHAnsi" w:cstheme="majorHAnsi"/>
        </w:rPr>
        <w:t xml:space="preserve"> </w:t>
      </w:r>
      <w:r w:rsidRPr="00227C13">
        <w:rPr>
          <w:rFonts w:asciiTheme="majorHAnsi" w:hAnsiTheme="majorHAnsi" w:cstheme="majorHAnsi"/>
        </w:rPr>
        <w:t xml:space="preserve">Informações Complementares: Podem ser obtidas na Sanepar, à Rua Engenheiros Rebouças, 1376 - Curitiba/PR, Fone (41) 3330-3204 ou pelo site </w:t>
      </w:r>
      <w:hyperlink r:id="rId48" w:history="1">
        <w:r w:rsidRPr="00227C13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227C13">
        <w:rPr>
          <w:rFonts w:asciiTheme="majorHAnsi" w:hAnsiTheme="majorHAnsi" w:cstheme="majorHAnsi"/>
        </w:rPr>
        <w:t>.</w:t>
      </w:r>
    </w:p>
    <w:p w14:paraId="63525074" w14:textId="77777777" w:rsidR="006F6FC5" w:rsidRPr="00227C13" w:rsidRDefault="006F6FC5" w:rsidP="006F6FC5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33A6A4" w14:textId="77777777" w:rsidR="0079389E" w:rsidRPr="00227C13" w:rsidRDefault="006F6FC5" w:rsidP="006F6FC5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27C13">
        <w:rPr>
          <w:rFonts w:asciiTheme="majorHAnsi" w:hAnsiTheme="majorHAnsi" w:cstheme="majorHAnsi"/>
          <w:b/>
        </w:rPr>
        <w:t xml:space="preserve">AVISO DE LICITACAO ELETRONICA N° 70/24 </w:t>
      </w:r>
    </w:p>
    <w:p w14:paraId="114751FA" w14:textId="1F9AA8A6" w:rsidR="006F6FC5" w:rsidRPr="00227C13" w:rsidRDefault="006F6FC5" w:rsidP="006F6FC5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27C13">
        <w:rPr>
          <w:rFonts w:asciiTheme="majorHAnsi" w:hAnsiTheme="majorHAnsi" w:cstheme="majorHAnsi"/>
        </w:rPr>
        <w:lastRenderedPageBreak/>
        <w:t xml:space="preserve">Objeto: LOTE UNICO - EXECUCAO DE OBRA (UNIDADE 1 E UNIDADE 2) PARA IMPLANTACAO DO SISTEMA DE ESGOTAMENTO SANITARIO SES, NO MUNICIPIO DE NOVA SANTA ROSA, DESTACANDOSE REDE COLETORA, ELEVATORIA E ESTACAO DE TRATAMENTO, COM FORNECIMENTO DE MATERIAIS, CONFORME DETALHADO NOS ANEXOS DO EDITAL Recurso: 41 - OBRAS PROGRAMADAS - ESGOTO, 1183 - NOVA SANTA ROSA/18-SES. Limite de Acolhimento das Propostas: 08/05/2024 às 10:00 h. Data da Abertura de Preços: 08/05/2024 às 11:00 </w:t>
      </w:r>
      <w:proofErr w:type="gramStart"/>
      <w:r w:rsidRPr="00227C13">
        <w:rPr>
          <w:rFonts w:asciiTheme="majorHAnsi" w:hAnsiTheme="majorHAnsi" w:cstheme="majorHAnsi"/>
        </w:rPr>
        <w:t>h ,</w:t>
      </w:r>
      <w:proofErr w:type="gramEnd"/>
      <w:r w:rsidRPr="00227C13">
        <w:rPr>
          <w:rFonts w:asciiTheme="majorHAnsi" w:hAnsiTheme="majorHAnsi" w:cstheme="majorHAnsi"/>
        </w:rPr>
        <w:t xml:space="preserve"> por meio de sistema eletrônico no site </w:t>
      </w:r>
      <w:hyperlink r:id="rId49" w:history="1">
        <w:r w:rsidR="009D14FD" w:rsidRPr="00227C13">
          <w:rPr>
            <w:rStyle w:val="Hyperlink"/>
            <w:rFonts w:asciiTheme="majorHAnsi" w:hAnsiTheme="majorHAnsi" w:cstheme="majorHAnsi"/>
          </w:rPr>
          <w:t>http://wwww.licitacoes-e.com.br</w:t>
        </w:r>
      </w:hyperlink>
      <w:r w:rsidR="009D14FD" w:rsidRPr="00227C13">
        <w:rPr>
          <w:rFonts w:asciiTheme="majorHAnsi" w:hAnsiTheme="majorHAnsi" w:cstheme="majorHAnsi"/>
        </w:rPr>
        <w:t xml:space="preserve">. </w:t>
      </w:r>
      <w:r w:rsidRPr="00227C13">
        <w:rPr>
          <w:rFonts w:asciiTheme="majorHAnsi" w:hAnsiTheme="majorHAnsi" w:cstheme="majorHAnsi"/>
        </w:rPr>
        <w:t xml:space="preserve">Informações Complementares: Podem ser obtidas na Sanepar, à Rua Engenheiros Rebouças, 1376 - Curitiba/PR, Fone (41) 3330-3204 ou pelo site </w:t>
      </w:r>
      <w:hyperlink r:id="rId50" w:history="1">
        <w:r w:rsidRPr="00227C13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227C13">
        <w:rPr>
          <w:rFonts w:asciiTheme="majorHAnsi" w:hAnsiTheme="majorHAnsi" w:cstheme="majorHAnsi"/>
        </w:rPr>
        <w:t xml:space="preserve">. </w:t>
      </w:r>
    </w:p>
    <w:p w14:paraId="49EF6028" w14:textId="77777777" w:rsidR="006F6FC5" w:rsidRPr="00227C13" w:rsidRDefault="006F6FC5" w:rsidP="00DC616D">
      <w:pPr>
        <w:tabs>
          <w:tab w:val="left" w:pos="2012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D78892C" w14:textId="77777777" w:rsidR="0079389E" w:rsidRPr="00227C13" w:rsidRDefault="0079389E" w:rsidP="00DC616D">
      <w:pPr>
        <w:tabs>
          <w:tab w:val="left" w:pos="2012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37A383D" w14:textId="370D9B55" w:rsidR="00B5227F" w:rsidRPr="00227C13" w:rsidRDefault="00DA1C83" w:rsidP="00DA1C83">
      <w:pPr>
        <w:tabs>
          <w:tab w:val="left" w:pos="2012"/>
          <w:tab w:val="center" w:pos="5386"/>
          <w:tab w:val="left" w:pos="6469"/>
        </w:tabs>
        <w:autoSpaceDE w:val="0"/>
        <w:autoSpaceDN w:val="0"/>
        <w:adjustRightInd w:val="0"/>
        <w:rPr>
          <w:rFonts w:asciiTheme="majorHAnsi" w:hAnsiTheme="majorHAnsi" w:cstheme="majorHAnsi"/>
        </w:rPr>
      </w:pPr>
      <w:r w:rsidRPr="00227C13">
        <w:rPr>
          <w:rFonts w:asciiTheme="majorHAnsi" w:hAnsiTheme="majorHAnsi" w:cstheme="majorHAnsi"/>
          <w:b/>
        </w:rPr>
        <w:tab/>
      </w:r>
      <w:r w:rsidRPr="00227C13">
        <w:rPr>
          <w:rFonts w:asciiTheme="majorHAnsi" w:hAnsiTheme="majorHAnsi" w:cstheme="majorHAnsi"/>
          <w:b/>
        </w:rPr>
        <w:tab/>
      </w:r>
      <w:r w:rsidR="0079389E" w:rsidRPr="00227C13">
        <w:rPr>
          <w:rFonts w:asciiTheme="majorHAnsi" w:hAnsiTheme="majorHAnsi" w:cstheme="majorHAnsi"/>
          <w:b/>
        </w:rPr>
        <w:t xml:space="preserve">ESTADO </w:t>
      </w:r>
      <w:proofErr w:type="gramStart"/>
      <w:r w:rsidR="0079389E" w:rsidRPr="00227C13">
        <w:rPr>
          <w:rFonts w:asciiTheme="majorHAnsi" w:hAnsiTheme="majorHAnsi" w:cstheme="majorHAnsi"/>
          <w:b/>
        </w:rPr>
        <w:t xml:space="preserve">DO </w:t>
      </w:r>
      <w:r w:rsidRPr="00227C13">
        <w:rPr>
          <w:rFonts w:asciiTheme="majorHAnsi" w:hAnsiTheme="majorHAnsi" w:cstheme="majorHAnsi"/>
          <w:b/>
        </w:rPr>
        <w:t xml:space="preserve"> RIO</w:t>
      </w:r>
      <w:proofErr w:type="gramEnd"/>
      <w:r w:rsidRPr="00227C13">
        <w:rPr>
          <w:rFonts w:asciiTheme="majorHAnsi" w:hAnsiTheme="majorHAnsi" w:cstheme="majorHAnsi"/>
          <w:b/>
        </w:rPr>
        <w:t xml:space="preserve"> DE JANEIRO</w:t>
      </w:r>
    </w:p>
    <w:p w14:paraId="689270A3" w14:textId="77777777" w:rsidR="001E6604" w:rsidRPr="00227C13" w:rsidRDefault="001E6604" w:rsidP="00DC616D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40F8E6F" w14:textId="2484ACC5" w:rsidR="0083065C" w:rsidRPr="00227C13" w:rsidRDefault="00F62770" w:rsidP="00DC616D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27C13">
        <w:rPr>
          <w:rFonts w:asciiTheme="majorHAnsi" w:hAnsiTheme="majorHAnsi" w:cstheme="majorHAnsi"/>
          <w:b/>
        </w:rPr>
        <w:t xml:space="preserve">SEHIS - </w:t>
      </w:r>
      <w:r w:rsidR="0083065C" w:rsidRPr="00227C13">
        <w:rPr>
          <w:rFonts w:asciiTheme="majorHAnsi" w:hAnsiTheme="majorHAnsi" w:cstheme="majorHAnsi"/>
          <w:b/>
        </w:rPr>
        <w:t xml:space="preserve">SECRETARIA DE ESTADO DE HABITAÇÃO DE INTERESSE SOCIAL -CHAMAMENTO PÚBLICO SEHIS N° 07 DE 2024 </w:t>
      </w:r>
    </w:p>
    <w:p w14:paraId="54F80464" w14:textId="00581F75" w:rsidR="001E6604" w:rsidRPr="00227C13" w:rsidRDefault="001E6604" w:rsidP="00DC616D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7C13">
        <w:rPr>
          <w:rFonts w:asciiTheme="majorHAnsi" w:hAnsiTheme="majorHAnsi" w:cstheme="majorHAnsi"/>
        </w:rPr>
        <w:t xml:space="preserve">SELEÇÃO PELA SECRETARIA DE ESTADO DE HABITAÇÃO DE INTERESSE SOCIAL - SEHIS, de sociedade empresarial do ramo da construção civil interessada na produção de empreendimento imobiliário de interesse social, denominado Capitão Felix com 70 unidades habitacionais, Bairro: Benfica, Município do Rio de Janeiro, enquadrado no Programa Minha Casa, Minha Vida. As empresas proponentes interessadas deverão apresentar carta de manifestação de interesse, cujo modelo encontra-se no Anexo I, até o dia 01/04/2024, das 09:00 às 16:00, na Sede Administrativa da Secretaria de Estado de Habitação de Interesse Social - SEHIS, situada no Campo de São Cristóvão, n° 138, São Cristóvão, Rio de Janeiro/RJ, setor de protocolo. LOCAL DE RETIRADA, CONSULTA DO EDITAL E INFORMAÇÕES C O M P L E M E N TA R E </w:t>
      </w:r>
      <w:proofErr w:type="gramStart"/>
      <w:r w:rsidRPr="00227C13">
        <w:rPr>
          <w:rFonts w:asciiTheme="majorHAnsi" w:hAnsiTheme="majorHAnsi" w:cstheme="majorHAnsi"/>
        </w:rPr>
        <w:t>S :</w:t>
      </w:r>
      <w:proofErr w:type="gramEnd"/>
      <w:r w:rsidRPr="00227C13">
        <w:rPr>
          <w:rFonts w:asciiTheme="majorHAnsi" w:hAnsiTheme="majorHAnsi" w:cstheme="majorHAnsi"/>
        </w:rPr>
        <w:t xml:space="preserve"> O Edital estará disponível nas plataformas listadas abaixo e/ou na sede da Secretaria localizada à Rua Campo de São Cristóvão nº 138, na sala de licitações. Licitações e Contratos | Secretaria de Habitação de Interesse Social </w:t>
      </w:r>
      <w:proofErr w:type="gramStart"/>
      <w:r w:rsidRPr="00227C13">
        <w:rPr>
          <w:rFonts w:asciiTheme="majorHAnsi" w:hAnsiTheme="majorHAnsi" w:cstheme="majorHAnsi"/>
        </w:rPr>
        <w:t xml:space="preserve">( </w:t>
      </w:r>
      <w:hyperlink r:id="rId51" w:history="1">
        <w:r w:rsidR="0083065C" w:rsidRPr="00227C13">
          <w:rPr>
            <w:rStyle w:val="Hyperlink"/>
            <w:rFonts w:asciiTheme="majorHAnsi" w:hAnsiTheme="majorHAnsi" w:cstheme="majorHAnsi"/>
          </w:rPr>
          <w:t>www.habitacao.rj.gov.br</w:t>
        </w:r>
        <w:proofErr w:type="gramEnd"/>
      </w:hyperlink>
      <w:r w:rsidR="0083065C" w:rsidRPr="00227C13">
        <w:rPr>
          <w:rFonts w:asciiTheme="majorHAnsi" w:hAnsiTheme="majorHAnsi" w:cstheme="majorHAnsi"/>
        </w:rPr>
        <w:t xml:space="preserve"> </w:t>
      </w:r>
      <w:r w:rsidRPr="00227C13">
        <w:rPr>
          <w:rFonts w:asciiTheme="majorHAnsi" w:hAnsiTheme="majorHAnsi" w:cstheme="majorHAnsi"/>
        </w:rPr>
        <w:t>)</w:t>
      </w:r>
      <w:r w:rsidR="0083065C" w:rsidRPr="00227C13">
        <w:rPr>
          <w:rFonts w:asciiTheme="majorHAnsi" w:hAnsiTheme="majorHAnsi" w:cstheme="majorHAnsi"/>
        </w:rPr>
        <w:t xml:space="preserve"> </w:t>
      </w:r>
      <w:r w:rsidRPr="00227C13">
        <w:rPr>
          <w:rFonts w:asciiTheme="majorHAnsi" w:hAnsiTheme="majorHAnsi" w:cstheme="majorHAnsi"/>
        </w:rPr>
        <w:t xml:space="preserve"> Outras informações poderão ser obtidas no e-mail </w:t>
      </w:r>
      <w:hyperlink r:id="rId52" w:history="1">
        <w:r w:rsidR="0083065C" w:rsidRPr="00227C13">
          <w:rPr>
            <w:rStyle w:val="Hyperlink"/>
            <w:rFonts w:asciiTheme="majorHAnsi" w:hAnsiTheme="majorHAnsi" w:cstheme="majorHAnsi"/>
          </w:rPr>
          <w:t>licitacao@habitacao.rj.gov.br</w:t>
        </w:r>
      </w:hyperlink>
      <w:r w:rsidRPr="00227C13">
        <w:rPr>
          <w:rFonts w:asciiTheme="majorHAnsi" w:hAnsiTheme="majorHAnsi" w:cstheme="majorHAnsi"/>
        </w:rPr>
        <w:t>.</w:t>
      </w:r>
      <w:r w:rsidR="0083065C" w:rsidRPr="00227C13">
        <w:rPr>
          <w:rFonts w:asciiTheme="majorHAnsi" w:hAnsiTheme="majorHAnsi" w:cstheme="majorHAnsi"/>
        </w:rPr>
        <w:t xml:space="preserve"> </w:t>
      </w:r>
      <w:r w:rsidRPr="00227C13">
        <w:rPr>
          <w:rFonts w:asciiTheme="majorHAnsi" w:hAnsiTheme="majorHAnsi" w:cstheme="majorHAnsi"/>
        </w:rPr>
        <w:t xml:space="preserve">Processo </w:t>
      </w:r>
      <w:r w:rsidR="0083065C" w:rsidRPr="00227C13">
        <w:rPr>
          <w:rFonts w:asciiTheme="majorHAnsi" w:hAnsiTheme="majorHAnsi" w:cstheme="majorHAnsi"/>
        </w:rPr>
        <w:t>490001/001374</w:t>
      </w:r>
      <w:r w:rsidRPr="00227C13">
        <w:rPr>
          <w:rFonts w:asciiTheme="majorHAnsi" w:hAnsiTheme="majorHAnsi" w:cstheme="majorHAnsi"/>
        </w:rPr>
        <w:t>nº SEI-/2023.</w:t>
      </w:r>
    </w:p>
    <w:p w14:paraId="477C068A" w14:textId="77777777" w:rsidR="0083065C" w:rsidRPr="00227C13" w:rsidRDefault="0083065C" w:rsidP="00DC616D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0BA5B38" w14:textId="5DE22395" w:rsidR="0083065C" w:rsidRPr="00227C13" w:rsidRDefault="0083065C" w:rsidP="00DC616D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27C13">
        <w:rPr>
          <w:rFonts w:asciiTheme="majorHAnsi" w:hAnsiTheme="majorHAnsi" w:cstheme="majorHAnsi"/>
          <w:b/>
        </w:rPr>
        <w:t>CHAMAMENTO PÚBLICO SEHIS N° 08 DE 2024</w:t>
      </w:r>
    </w:p>
    <w:p w14:paraId="4916DD06" w14:textId="58898D56" w:rsidR="001E6604" w:rsidRPr="00227C13" w:rsidRDefault="001E6604" w:rsidP="00DC616D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7C13">
        <w:rPr>
          <w:rFonts w:asciiTheme="majorHAnsi" w:hAnsiTheme="majorHAnsi" w:cstheme="majorHAnsi"/>
        </w:rPr>
        <w:t xml:space="preserve">SELEÇÃO PELA SECRETARIA DE ESTADO DE HABITAÇÃO DE INTERESSE SOCIAL - SEHIS, de sociedade empresarial do ramo da construção civil interessada na produção de empreendimento imobiliário de interesse social, denominado Frederico Silva com 60 unidades habitacionais, Bairro: Centro, Município do Rio de Janeiro, enquadrado no Programa Minha Casa, Minha Vida. As empresas proponentes interessadas deverão apresentar carta de manifestação de interesse, cujo modelo encontra-se no Anexo I, até o dia 01/04/2024, das 09:00 às 16:00, na Sede Administrativa da Secretaria de Estado de Habitação de Interesse Social - SEHIS, situada no Campo de São Cristóvão, n° 138, São Cristóvão, Rio de Janeiro/RJ, setor de protocolo. LOCAL DE RETIRADA, CONSULTA DO EDITAL E INFORMAÇÕES C O M P L E M E N TA R E </w:t>
      </w:r>
      <w:proofErr w:type="gramStart"/>
      <w:r w:rsidRPr="00227C13">
        <w:rPr>
          <w:rFonts w:asciiTheme="majorHAnsi" w:hAnsiTheme="majorHAnsi" w:cstheme="majorHAnsi"/>
        </w:rPr>
        <w:t>S :</w:t>
      </w:r>
      <w:proofErr w:type="gramEnd"/>
      <w:r w:rsidRPr="00227C13">
        <w:rPr>
          <w:rFonts w:asciiTheme="majorHAnsi" w:hAnsiTheme="majorHAnsi" w:cstheme="majorHAnsi"/>
        </w:rPr>
        <w:t xml:space="preserve"> O Edital estará disponível nas plataformas listadas abaixo e/ou na sede da Secretaria localizada à Rua Campo de São Cristóvão nº 138, na sala de licitações. Licitações e Contratos | </w:t>
      </w:r>
      <w:r w:rsidR="0083065C" w:rsidRPr="00227C13">
        <w:rPr>
          <w:rFonts w:asciiTheme="majorHAnsi" w:hAnsiTheme="majorHAnsi" w:cstheme="majorHAnsi"/>
        </w:rPr>
        <w:t xml:space="preserve">Secretaria de Habitação de Interesse Social </w:t>
      </w:r>
      <w:proofErr w:type="gramStart"/>
      <w:r w:rsidR="0083065C" w:rsidRPr="00227C13">
        <w:rPr>
          <w:rFonts w:asciiTheme="majorHAnsi" w:hAnsiTheme="majorHAnsi" w:cstheme="majorHAnsi"/>
        </w:rPr>
        <w:t xml:space="preserve">( </w:t>
      </w:r>
      <w:hyperlink r:id="rId53" w:history="1">
        <w:r w:rsidR="0083065C" w:rsidRPr="00227C13">
          <w:rPr>
            <w:rStyle w:val="Hyperlink"/>
            <w:rFonts w:asciiTheme="majorHAnsi" w:hAnsiTheme="majorHAnsi" w:cstheme="majorHAnsi"/>
          </w:rPr>
          <w:t>www.habitacao.rj.gov.br</w:t>
        </w:r>
        <w:proofErr w:type="gramEnd"/>
      </w:hyperlink>
      <w:r w:rsidR="0083065C" w:rsidRPr="00227C13">
        <w:rPr>
          <w:rFonts w:asciiTheme="majorHAnsi" w:hAnsiTheme="majorHAnsi" w:cstheme="majorHAnsi"/>
        </w:rPr>
        <w:t xml:space="preserve"> )  Outras informações poderão ser obtidas no e-mail </w:t>
      </w:r>
      <w:hyperlink r:id="rId54" w:history="1">
        <w:r w:rsidR="0083065C" w:rsidRPr="00227C13">
          <w:rPr>
            <w:rStyle w:val="Hyperlink"/>
            <w:rFonts w:asciiTheme="majorHAnsi" w:hAnsiTheme="majorHAnsi" w:cstheme="majorHAnsi"/>
          </w:rPr>
          <w:t>licitacao@habitacao.rj.gov.br</w:t>
        </w:r>
      </w:hyperlink>
      <w:r w:rsidR="0083065C" w:rsidRPr="00227C13">
        <w:rPr>
          <w:rFonts w:asciiTheme="majorHAnsi" w:hAnsiTheme="majorHAnsi" w:cstheme="majorHAnsi"/>
        </w:rPr>
        <w:t>. Processo 490001/001374nº SEI-/2023.</w:t>
      </w:r>
    </w:p>
    <w:p w14:paraId="459C6AF7" w14:textId="77777777" w:rsidR="0083065C" w:rsidRPr="00227C13" w:rsidRDefault="0083065C" w:rsidP="00DC616D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524747" w14:textId="3E9718BA" w:rsidR="0083065C" w:rsidRPr="00227C13" w:rsidRDefault="001E6604" w:rsidP="00DC616D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27C13">
        <w:rPr>
          <w:rFonts w:asciiTheme="majorHAnsi" w:hAnsiTheme="majorHAnsi" w:cstheme="majorHAnsi"/>
          <w:b/>
        </w:rPr>
        <w:t xml:space="preserve">CHAMAMENTO PÚBLICO SEHIS N°9 DE 2024 </w:t>
      </w:r>
    </w:p>
    <w:p w14:paraId="22FD88FF" w14:textId="08FF0ED6" w:rsidR="001E6604" w:rsidRPr="00227C13" w:rsidRDefault="001E6604" w:rsidP="00DC616D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7C13">
        <w:rPr>
          <w:rFonts w:asciiTheme="majorHAnsi" w:hAnsiTheme="majorHAnsi" w:cstheme="majorHAnsi"/>
        </w:rPr>
        <w:t>SELEÇÃO PELA SECRETARIA DE ESTADO DE HABITAÇÃO DE INTERESSE SOCIAL - SEHIS, de sociedade empresarial do ramo da construção civil interessada na produção de empreendimento imobiliário de interesse social, denominado Viúva Cláudio/</w:t>
      </w:r>
      <w:proofErr w:type="spellStart"/>
      <w:r w:rsidRPr="00227C13">
        <w:rPr>
          <w:rFonts w:asciiTheme="majorHAnsi" w:hAnsiTheme="majorHAnsi" w:cstheme="majorHAnsi"/>
        </w:rPr>
        <w:t>Matapi</w:t>
      </w:r>
      <w:proofErr w:type="spellEnd"/>
      <w:r w:rsidRPr="00227C13">
        <w:rPr>
          <w:rFonts w:asciiTheme="majorHAnsi" w:hAnsiTheme="majorHAnsi" w:cstheme="majorHAnsi"/>
        </w:rPr>
        <w:t xml:space="preserve"> com 60 unidades habitacionais, Bairro: Jacarezinho, Município do Rio de Janeiro, enquadrado no Programa Minha Casa, Minha Vida. As empresas proponentes interessadas deverão </w:t>
      </w:r>
      <w:r w:rsidRPr="00227C13">
        <w:rPr>
          <w:rFonts w:asciiTheme="majorHAnsi" w:hAnsiTheme="majorHAnsi" w:cstheme="majorHAnsi"/>
        </w:rPr>
        <w:lastRenderedPageBreak/>
        <w:t xml:space="preserve">apresentar carta de manifestação de interesse, cujo modelo encontra-se no Anexo I, até o dia 01/04/2024, das 09:00 às 16:00, na Sede Administrativa da Secretaria de Estado de Habitação de Interesse Social - SEHIS, situada no Campo de São Cristóvão, n° 138, São Cristóvão, Rio de Janeiro/RJ, setor de protocolo. LOCAL DE RETIRADA, CONSULTA DO EDITAL E INFORMAÇÕES C O M P L E M E N TA R E </w:t>
      </w:r>
      <w:proofErr w:type="gramStart"/>
      <w:r w:rsidRPr="00227C13">
        <w:rPr>
          <w:rFonts w:asciiTheme="majorHAnsi" w:hAnsiTheme="majorHAnsi" w:cstheme="majorHAnsi"/>
        </w:rPr>
        <w:t>S :</w:t>
      </w:r>
      <w:proofErr w:type="gramEnd"/>
      <w:r w:rsidRPr="00227C13">
        <w:rPr>
          <w:rFonts w:asciiTheme="majorHAnsi" w:hAnsiTheme="majorHAnsi" w:cstheme="majorHAnsi"/>
        </w:rPr>
        <w:t xml:space="preserve"> O Edital estará disponível nas plataformas listadas abaixo e/ou </w:t>
      </w:r>
      <w:proofErr w:type="spellStart"/>
      <w:r w:rsidRPr="00227C13">
        <w:rPr>
          <w:rFonts w:asciiTheme="majorHAnsi" w:hAnsiTheme="majorHAnsi" w:cstheme="majorHAnsi"/>
        </w:rPr>
        <w:t>na</w:t>
      </w:r>
      <w:proofErr w:type="spellEnd"/>
      <w:r w:rsidRPr="00227C13">
        <w:rPr>
          <w:rFonts w:asciiTheme="majorHAnsi" w:hAnsiTheme="majorHAnsi" w:cstheme="majorHAnsi"/>
        </w:rPr>
        <w:t xml:space="preserve"> se </w:t>
      </w:r>
      <w:proofErr w:type="spellStart"/>
      <w:r w:rsidRPr="00227C13">
        <w:rPr>
          <w:rFonts w:asciiTheme="majorHAnsi" w:hAnsiTheme="majorHAnsi" w:cstheme="majorHAnsi"/>
        </w:rPr>
        <w:t>de</w:t>
      </w:r>
      <w:proofErr w:type="spellEnd"/>
      <w:r w:rsidRPr="00227C13">
        <w:rPr>
          <w:rFonts w:asciiTheme="majorHAnsi" w:hAnsiTheme="majorHAnsi" w:cstheme="majorHAnsi"/>
        </w:rPr>
        <w:t xml:space="preserve"> da Secretaria localizada à Rua Campo de São Cristóvão nº 138, na sala de licitações. Licitações e Contratos | </w:t>
      </w:r>
      <w:r w:rsidR="0083065C" w:rsidRPr="00227C13">
        <w:rPr>
          <w:rFonts w:asciiTheme="majorHAnsi" w:hAnsiTheme="majorHAnsi" w:cstheme="majorHAnsi"/>
        </w:rPr>
        <w:t xml:space="preserve">Secretaria de Habitação de Interesse Social </w:t>
      </w:r>
      <w:proofErr w:type="gramStart"/>
      <w:r w:rsidR="0083065C" w:rsidRPr="00227C13">
        <w:rPr>
          <w:rFonts w:asciiTheme="majorHAnsi" w:hAnsiTheme="majorHAnsi" w:cstheme="majorHAnsi"/>
        </w:rPr>
        <w:t xml:space="preserve">( </w:t>
      </w:r>
      <w:hyperlink r:id="rId55" w:history="1">
        <w:r w:rsidR="0083065C" w:rsidRPr="00227C13">
          <w:rPr>
            <w:rStyle w:val="Hyperlink"/>
            <w:rFonts w:asciiTheme="majorHAnsi" w:hAnsiTheme="majorHAnsi" w:cstheme="majorHAnsi"/>
          </w:rPr>
          <w:t>www.habitacao.rj.gov.br</w:t>
        </w:r>
        <w:proofErr w:type="gramEnd"/>
      </w:hyperlink>
      <w:r w:rsidR="0083065C" w:rsidRPr="00227C13">
        <w:rPr>
          <w:rFonts w:asciiTheme="majorHAnsi" w:hAnsiTheme="majorHAnsi" w:cstheme="majorHAnsi"/>
        </w:rPr>
        <w:t xml:space="preserve"> )  Outras informações poderão ser obtidas no e-mail </w:t>
      </w:r>
      <w:hyperlink r:id="rId56" w:history="1">
        <w:r w:rsidR="0083065C" w:rsidRPr="00227C13">
          <w:rPr>
            <w:rStyle w:val="Hyperlink"/>
            <w:rFonts w:asciiTheme="majorHAnsi" w:hAnsiTheme="majorHAnsi" w:cstheme="majorHAnsi"/>
          </w:rPr>
          <w:t>licitacao@habitacao.rj.gov.br</w:t>
        </w:r>
      </w:hyperlink>
      <w:r w:rsidR="0083065C" w:rsidRPr="00227C13">
        <w:rPr>
          <w:rFonts w:asciiTheme="majorHAnsi" w:hAnsiTheme="majorHAnsi" w:cstheme="majorHAnsi"/>
        </w:rPr>
        <w:t>. Processo 490001/001374nº SEI-/2023.</w:t>
      </w:r>
    </w:p>
    <w:p w14:paraId="1C138AB9" w14:textId="77777777" w:rsidR="0083065C" w:rsidRPr="00227C13" w:rsidRDefault="0083065C" w:rsidP="00DC616D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82FAA2" w14:textId="1CC065F1" w:rsidR="0083065C" w:rsidRPr="00227C13" w:rsidRDefault="001E6604" w:rsidP="00DC616D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27C13">
        <w:rPr>
          <w:rFonts w:asciiTheme="majorHAnsi" w:hAnsiTheme="majorHAnsi" w:cstheme="majorHAnsi"/>
          <w:b/>
        </w:rPr>
        <w:t xml:space="preserve">CHAMAMENTO PÚBLICO SEHIS N°10 DE 2024 </w:t>
      </w:r>
    </w:p>
    <w:p w14:paraId="2B8FDF84" w14:textId="6E3A7001" w:rsidR="001E6604" w:rsidRPr="00227C13" w:rsidRDefault="001E6604" w:rsidP="00DC616D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7C13">
        <w:rPr>
          <w:rFonts w:asciiTheme="majorHAnsi" w:hAnsiTheme="majorHAnsi" w:cstheme="majorHAnsi"/>
        </w:rPr>
        <w:t xml:space="preserve">SELEÇÃO PELA SECRETARIA DE ESTADO DE HABITAÇÃO DE INTERESSE SOCIAL - SEHIS, de sociedade empresarial do ramo da construção civil interessada na produção de empreendimento imobiliário de interesse social, denominado </w:t>
      </w:r>
      <w:proofErr w:type="spellStart"/>
      <w:r w:rsidRPr="00227C13">
        <w:rPr>
          <w:rFonts w:asciiTheme="majorHAnsi" w:hAnsiTheme="majorHAnsi" w:cstheme="majorHAnsi"/>
        </w:rPr>
        <w:t>Inabu</w:t>
      </w:r>
      <w:proofErr w:type="spellEnd"/>
      <w:r w:rsidRPr="00227C13">
        <w:rPr>
          <w:rFonts w:asciiTheme="majorHAnsi" w:hAnsiTheme="majorHAnsi" w:cstheme="majorHAnsi"/>
        </w:rPr>
        <w:t xml:space="preserve"> com 40 unidades habitacionais, Bairro: Jacarezinho, Município do Rio de Janeiro, enquadrado no Programa Minha Casa, Minha Vida. As empresas proponentes interessadas deverão apresentar carta de manifestação de interesse, cujo modelo encontra-se no Anexo I, até o dia 01/04/2024, das 09:00 às 16:00, na Sede Administrativa da Secretaria de Estado de Habitação de Interesse Social - SEHIS, situada no Campo de São Cristóvão, n° 138, São Cristóvão, Rio de Janeiro/RJ, setor de protocolo. LOCAL DE RETIRADA, CONSULTA DO EDITAL E INFORMAÇÕES C O M P L E M E N TA R E </w:t>
      </w:r>
      <w:proofErr w:type="gramStart"/>
      <w:r w:rsidRPr="00227C13">
        <w:rPr>
          <w:rFonts w:asciiTheme="majorHAnsi" w:hAnsiTheme="majorHAnsi" w:cstheme="majorHAnsi"/>
        </w:rPr>
        <w:t>S :</w:t>
      </w:r>
      <w:proofErr w:type="gramEnd"/>
      <w:r w:rsidRPr="00227C13">
        <w:rPr>
          <w:rFonts w:asciiTheme="majorHAnsi" w:hAnsiTheme="majorHAnsi" w:cstheme="majorHAnsi"/>
        </w:rPr>
        <w:t xml:space="preserve"> O Edital estará disponível nas plataformas listadas abaixo e/ou na sede da Secretaria localizada à Rua Campo de São Cristóvão nº 138, na sala de licitações. Licitações e Contratos | </w:t>
      </w:r>
      <w:r w:rsidR="0083065C" w:rsidRPr="00227C13">
        <w:rPr>
          <w:rFonts w:asciiTheme="majorHAnsi" w:hAnsiTheme="majorHAnsi" w:cstheme="majorHAnsi"/>
        </w:rPr>
        <w:t xml:space="preserve">Secretaria de Habitação de Interesse Social </w:t>
      </w:r>
      <w:proofErr w:type="gramStart"/>
      <w:r w:rsidR="0083065C" w:rsidRPr="00227C13">
        <w:rPr>
          <w:rFonts w:asciiTheme="majorHAnsi" w:hAnsiTheme="majorHAnsi" w:cstheme="majorHAnsi"/>
        </w:rPr>
        <w:t xml:space="preserve">( </w:t>
      </w:r>
      <w:hyperlink r:id="rId57" w:history="1">
        <w:r w:rsidR="0083065C" w:rsidRPr="00227C13">
          <w:rPr>
            <w:rStyle w:val="Hyperlink"/>
            <w:rFonts w:asciiTheme="majorHAnsi" w:hAnsiTheme="majorHAnsi" w:cstheme="majorHAnsi"/>
          </w:rPr>
          <w:t>www.habitacao.rj.gov.br</w:t>
        </w:r>
        <w:proofErr w:type="gramEnd"/>
      </w:hyperlink>
      <w:r w:rsidR="0083065C" w:rsidRPr="00227C13">
        <w:rPr>
          <w:rFonts w:asciiTheme="majorHAnsi" w:hAnsiTheme="majorHAnsi" w:cstheme="majorHAnsi"/>
        </w:rPr>
        <w:t xml:space="preserve"> )  Outras informações poderão ser obtidas no e-mail </w:t>
      </w:r>
      <w:hyperlink r:id="rId58" w:history="1">
        <w:r w:rsidR="0083065C" w:rsidRPr="00227C13">
          <w:rPr>
            <w:rStyle w:val="Hyperlink"/>
            <w:rFonts w:asciiTheme="majorHAnsi" w:hAnsiTheme="majorHAnsi" w:cstheme="majorHAnsi"/>
          </w:rPr>
          <w:t>licitacao@habitacao.rj.gov.br</w:t>
        </w:r>
      </w:hyperlink>
      <w:r w:rsidR="0083065C" w:rsidRPr="00227C13">
        <w:rPr>
          <w:rFonts w:asciiTheme="majorHAnsi" w:hAnsiTheme="majorHAnsi" w:cstheme="majorHAnsi"/>
        </w:rPr>
        <w:t>. Processo 490001/001374nº SEI-/2023.</w:t>
      </w:r>
    </w:p>
    <w:p w14:paraId="6645CAAF" w14:textId="77777777" w:rsidR="0083065C" w:rsidRPr="00227C13" w:rsidRDefault="0083065C" w:rsidP="00DC616D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A701233" w14:textId="34BD8937" w:rsidR="0083065C" w:rsidRPr="00227C13" w:rsidRDefault="001E6604" w:rsidP="00DC616D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27C13">
        <w:rPr>
          <w:rFonts w:asciiTheme="majorHAnsi" w:hAnsiTheme="majorHAnsi" w:cstheme="majorHAnsi"/>
          <w:b/>
        </w:rPr>
        <w:t xml:space="preserve">CHAMAMENTO PÚBLICO SEHIS N°11 DE 2024 </w:t>
      </w:r>
    </w:p>
    <w:p w14:paraId="4608C106" w14:textId="23CEA276" w:rsidR="005537E5" w:rsidRPr="00227C13" w:rsidRDefault="001E6604" w:rsidP="0083065C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27C13">
        <w:rPr>
          <w:rFonts w:asciiTheme="majorHAnsi" w:hAnsiTheme="majorHAnsi" w:cstheme="majorHAnsi"/>
        </w:rPr>
        <w:t xml:space="preserve">SELEÇÃO PELA SECRETARIA DE ESTADO DE HABITAÇÃO DE INTERESSE SOCIAL - SEHIS, de sociedade empresarial do ramo da construção civil interessada na produção de empreendimento imobiliário de interesse social, denominado Canal do Rio Salgado com 120 unidades habitacionais, Bairro: Jacarezinho, Município do Rio de Janeiro, enquadrado no Programa Minha Casa, Minha Vida. As empresas proponentes interessadas deverão apresentar carta de manifestação de interesse, cujo modelo encontra-se no Anexo I, até o dia 01/04/2024, das 09:00 às 16:00, na Sede Administrativa da Secretaria de Estado de Habitação de Interesse Social - SEHIS, situada no Campo de São Cristóvão, n° 138, São Cristóvão, Rio de Janeiro/RJ, setor de protocolo. LOCAL DE RETIRADA, CONSULTA DO EDITAL E INFORMAÇÕES C O M P L E M E N TA R E </w:t>
      </w:r>
      <w:proofErr w:type="gramStart"/>
      <w:r w:rsidRPr="00227C13">
        <w:rPr>
          <w:rFonts w:asciiTheme="majorHAnsi" w:hAnsiTheme="majorHAnsi" w:cstheme="majorHAnsi"/>
        </w:rPr>
        <w:t>S :</w:t>
      </w:r>
      <w:proofErr w:type="gramEnd"/>
      <w:r w:rsidRPr="00227C13">
        <w:rPr>
          <w:rFonts w:asciiTheme="majorHAnsi" w:hAnsiTheme="majorHAnsi" w:cstheme="majorHAnsi"/>
        </w:rPr>
        <w:t xml:space="preserve"> O Edital estará disponível nas plataformas listadas abaixo e/ou na sede da Secretaria localizada à Rua Campo de São Cristóvão nº 138, na sala de licitações. Licitações e Contratos | </w:t>
      </w:r>
      <w:r w:rsidR="0083065C" w:rsidRPr="00227C13">
        <w:rPr>
          <w:rFonts w:asciiTheme="majorHAnsi" w:hAnsiTheme="majorHAnsi" w:cstheme="majorHAnsi"/>
        </w:rPr>
        <w:t xml:space="preserve">Secretaria de Habitação de Interesse Social </w:t>
      </w:r>
      <w:proofErr w:type="gramStart"/>
      <w:r w:rsidR="0083065C" w:rsidRPr="00227C13">
        <w:rPr>
          <w:rFonts w:asciiTheme="majorHAnsi" w:hAnsiTheme="majorHAnsi" w:cstheme="majorHAnsi"/>
        </w:rPr>
        <w:t xml:space="preserve">( </w:t>
      </w:r>
      <w:hyperlink r:id="rId59" w:history="1">
        <w:r w:rsidR="0083065C" w:rsidRPr="00227C13">
          <w:rPr>
            <w:rStyle w:val="Hyperlink"/>
            <w:rFonts w:asciiTheme="majorHAnsi" w:hAnsiTheme="majorHAnsi" w:cstheme="majorHAnsi"/>
          </w:rPr>
          <w:t>www.habitacao.rj.gov.br</w:t>
        </w:r>
        <w:proofErr w:type="gramEnd"/>
      </w:hyperlink>
      <w:r w:rsidR="0083065C" w:rsidRPr="00227C13">
        <w:rPr>
          <w:rFonts w:asciiTheme="majorHAnsi" w:hAnsiTheme="majorHAnsi" w:cstheme="majorHAnsi"/>
        </w:rPr>
        <w:t xml:space="preserve"> )  Outras informações poderão ser obtidas no e-mail </w:t>
      </w:r>
      <w:hyperlink r:id="rId60" w:history="1">
        <w:r w:rsidR="0083065C" w:rsidRPr="00227C13">
          <w:rPr>
            <w:rStyle w:val="Hyperlink"/>
            <w:rFonts w:asciiTheme="majorHAnsi" w:hAnsiTheme="majorHAnsi" w:cstheme="majorHAnsi"/>
          </w:rPr>
          <w:t>licitacao@habitacao.rj.gov.br</w:t>
        </w:r>
      </w:hyperlink>
      <w:r w:rsidR="0083065C" w:rsidRPr="00227C13">
        <w:rPr>
          <w:rFonts w:asciiTheme="majorHAnsi" w:hAnsiTheme="majorHAnsi" w:cstheme="majorHAnsi"/>
        </w:rPr>
        <w:t>. Processo 490001/001374nº SEI-/2023.</w:t>
      </w:r>
    </w:p>
    <w:p w14:paraId="493B4D0D" w14:textId="77777777" w:rsidR="0083065C" w:rsidRPr="00227C13" w:rsidRDefault="0083065C" w:rsidP="0083065C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07D0CE" w14:textId="77777777" w:rsidR="0083065C" w:rsidRPr="00227C13" w:rsidRDefault="0083065C" w:rsidP="0083065C">
      <w:pPr>
        <w:tabs>
          <w:tab w:val="left" w:pos="201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227C13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227C13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227C13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76F6AEC9" w14:textId="229BFD2C" w:rsidR="00B56E1B" w:rsidRPr="00227C13" w:rsidRDefault="00491B18" w:rsidP="001735D9">
      <w:pPr>
        <w:pStyle w:val="SemEspaamento"/>
        <w:jc w:val="both"/>
        <w:rPr>
          <w:rFonts w:asciiTheme="majorHAnsi" w:hAnsiTheme="majorHAnsi" w:cstheme="majorHAnsi"/>
        </w:rPr>
      </w:pPr>
      <w:r w:rsidRPr="00227C13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E1B" w:rsidRPr="00227C13" w:rsidSect="008D5767">
      <w:headerReference w:type="default" r:id="rId63"/>
      <w:footerReference w:type="default" r:id="rId64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6B1290" w14:textId="77777777" w:rsidR="000A3256" w:rsidRDefault="000A3256">
      <w:r>
        <w:separator/>
      </w:r>
    </w:p>
  </w:endnote>
  <w:endnote w:type="continuationSeparator" w:id="0">
    <w:p w14:paraId="7EC00A51" w14:textId="77777777" w:rsidR="000A3256" w:rsidRDefault="000A3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9449B9" w:rsidRPr="00FE1850" w:rsidRDefault="009449B9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9449B9" w:rsidRDefault="009449B9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9449B9" w:rsidRPr="001042F4" w:rsidRDefault="009449B9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9449B9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9449B9" w:rsidRDefault="009449B9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9449B9" w:rsidRPr="001042F4" w:rsidRDefault="009449B9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9449B9" w:rsidRDefault="009449B9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9449B9" w:rsidRDefault="009449B9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9449B9" w:rsidRDefault="009449B9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9449B9" w:rsidRDefault="009449B9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9449B9" w:rsidRDefault="009449B9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9449B9" w:rsidRPr="18102E9A" w:rsidRDefault="009449B9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AA9600" w14:textId="77777777" w:rsidR="000A3256" w:rsidRDefault="000A3256">
      <w:r>
        <w:separator/>
      </w:r>
    </w:p>
  </w:footnote>
  <w:footnote w:type="continuationSeparator" w:id="0">
    <w:p w14:paraId="0BD22137" w14:textId="77777777" w:rsidR="000A3256" w:rsidRDefault="000A32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9449B9" w:rsidRDefault="009449B9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51F9BC88" w:rsidR="009449B9" w:rsidRPr="20774586" w:rsidRDefault="009449B9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227C1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/02/2024 - EdiçÃo nº </w:t>
                          </w:r>
                          <w:r w:rsidR="00227C1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32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410517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/08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51F9BC88" w:rsidR="009449B9" w:rsidRPr="20774586" w:rsidRDefault="009449B9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227C13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8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/02/2024 - EdiçÃo nº </w:t>
                    </w:r>
                    <w:r w:rsidR="00227C13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32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410517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8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/08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06C85DDC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8F25B9"/>
    <w:multiLevelType w:val="hybridMultilevel"/>
    <w:tmpl w:val="926A9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8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2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8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2"/>
  </w:num>
  <w:num w:numId="11">
    <w:abstractNumId w:val="39"/>
  </w:num>
  <w:num w:numId="12">
    <w:abstractNumId w:val="19"/>
  </w:num>
  <w:num w:numId="13">
    <w:abstractNumId w:val="31"/>
  </w:num>
  <w:num w:numId="14">
    <w:abstractNumId w:val="35"/>
  </w:num>
  <w:num w:numId="15">
    <w:abstractNumId w:val="16"/>
  </w:num>
  <w:num w:numId="16">
    <w:abstractNumId w:val="28"/>
  </w:num>
  <w:num w:numId="17">
    <w:abstractNumId w:val="18"/>
  </w:num>
  <w:num w:numId="18">
    <w:abstractNumId w:val="33"/>
  </w:num>
  <w:num w:numId="19">
    <w:abstractNumId w:val="30"/>
  </w:num>
  <w:num w:numId="20">
    <w:abstractNumId w:val="20"/>
  </w:num>
  <w:num w:numId="21">
    <w:abstractNumId w:val="32"/>
  </w:num>
  <w:num w:numId="22">
    <w:abstractNumId w:val="2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0A"/>
    <w:rsid w:val="00012F4B"/>
    <w:rsid w:val="00012F52"/>
    <w:rsid w:val="00012F54"/>
    <w:rsid w:val="00012F7B"/>
    <w:rsid w:val="00013004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E74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71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C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B65"/>
    <w:rsid w:val="00377C1A"/>
    <w:rsid w:val="00377C35"/>
    <w:rsid w:val="00377E3A"/>
    <w:rsid w:val="00377F19"/>
    <w:rsid w:val="00377F1C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97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A7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5D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B3"/>
    <w:rsid w:val="008369B4"/>
    <w:rsid w:val="008369DF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AC8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CD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CAC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C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CD6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B5F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49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pasa.com.br" TargetMode="External"/><Relationship Id="rId18" Type="http://schemas.openxmlformats.org/officeDocument/2006/relationships/hyperlink" Target="https://prefeitura.pbh.gov.br/urbel/contato" TargetMode="External"/><Relationship Id="rId26" Type="http://schemas.openxmlformats.org/officeDocument/2006/relationships/hyperlink" Target="http://www.ammlicita.org.br" TargetMode="External"/><Relationship Id="rId39" Type="http://schemas.openxmlformats.org/officeDocument/2006/relationships/hyperlink" Target="http://www.terracap.df.gov.br" TargetMode="External"/><Relationship Id="rId21" Type="http://schemas.openxmlformats.org/officeDocument/2006/relationships/hyperlink" Target="mailto:habitacao@pbh.gov.br" TargetMode="External"/><Relationship Id="rId34" Type="http://schemas.openxmlformats.org/officeDocument/2006/relationships/hyperlink" Target="https://pncp.gov.br/app/editais?q=&amp;pagina=1" TargetMode="External"/><Relationship Id="rId42" Type="http://schemas.openxmlformats.org/officeDocument/2006/relationships/hyperlink" Target="mailto:licitacao@seinfra.ms.gov.br" TargetMode="External"/><Relationship Id="rId47" Type="http://schemas.openxmlformats.org/officeDocument/2006/relationships/hyperlink" Target="http://wwww.licitacoes-e.com.br" TargetMode="External"/><Relationship Id="rId50" Type="http://schemas.openxmlformats.org/officeDocument/2006/relationships/hyperlink" Target="http://licitacao.sanepar.com.br" TargetMode="External"/><Relationship Id="rId55" Type="http://schemas.openxmlformats.org/officeDocument/2006/relationships/hyperlink" Target="http://www.habitacao.rj.gov.br" TargetMode="External"/><Relationship Id="rId63" Type="http://schemas.openxmlformats.org/officeDocument/2006/relationships/header" Target="head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copasa.com.br" TargetMode="External"/><Relationship Id="rId20" Type="http://schemas.openxmlformats.org/officeDocument/2006/relationships/hyperlink" Target="https://prefeitura.pbh.gov.br/licitacoes" TargetMode="External"/><Relationship Id="rId29" Type="http://schemas.openxmlformats.org/officeDocument/2006/relationships/hyperlink" Target="mailto:licitacao@itinga.mg.gov.br" TargetMode="External"/><Relationship Id="rId41" Type="http://schemas.openxmlformats.org/officeDocument/2006/relationships/hyperlink" Target="https://www.agesul.ms.gov.br/licitacao-de-obras-e-rodovias/licitacao-de-obras-e-rodovias-2023/" TargetMode="External"/><Relationship Id="rId54" Type="http://schemas.openxmlformats.org/officeDocument/2006/relationships/hyperlink" Target="mailto:licitacao@habitacao.rj.gov.br" TargetMode="External"/><Relationship Id="rId62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usen@copasa.com.br" TargetMode="External"/><Relationship Id="rId24" Type="http://schemas.openxmlformats.org/officeDocument/2006/relationships/hyperlink" Target="http://www.espinosa.mg.gov.br/editais" TargetMode="External"/><Relationship Id="rId32" Type="http://schemas.openxmlformats.org/officeDocument/2006/relationships/hyperlink" Target="mailto:licitacaoparaopebamg@paraopeba.mg.gov.br" TargetMode="External"/><Relationship Id="rId37" Type="http://schemas.openxmlformats.org/officeDocument/2006/relationships/hyperlink" Target="https://www.saojoaquimdebicas.mg.gov.br/licitacoes" TargetMode="External"/><Relationship Id="rId40" Type="http://schemas.openxmlformats.org/officeDocument/2006/relationships/hyperlink" Target="http://sgl.goinfra.go.gov.br/portal_licitacao/licitacao.php?idLicitacao=1283&amp;lote=0" TargetMode="External"/><Relationship Id="rId45" Type="http://schemas.openxmlformats.org/officeDocument/2006/relationships/hyperlink" Target="http://wwww.licitacoese.com.br" TargetMode="External"/><Relationship Id="rId53" Type="http://schemas.openxmlformats.org/officeDocument/2006/relationships/hyperlink" Target="http://www.habitacao.rj.gov.br" TargetMode="External"/><Relationship Id="rId58" Type="http://schemas.openxmlformats.org/officeDocument/2006/relationships/hyperlink" Target="mailto:licitacao@habitacao.rj.gov.br" TargetMode="External"/><Relationship Id="rId66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mailto:grmo@copasa.com.br" TargetMode="External"/><Relationship Id="rId23" Type="http://schemas.openxmlformats.org/officeDocument/2006/relationships/image" Target="media/image2.png"/><Relationship Id="rId28" Type="http://schemas.openxmlformats.org/officeDocument/2006/relationships/hyperlink" Target="http://www.itinga.mg.gov.br" TargetMode="External"/><Relationship Id="rId36" Type="http://schemas.openxmlformats.org/officeDocument/2006/relationships/hyperlink" Target="http://www.novobbmnet.com.br" TargetMode="External"/><Relationship Id="rId49" Type="http://schemas.openxmlformats.org/officeDocument/2006/relationships/hyperlink" Target="http://wwww.licitacoes-e.com.br" TargetMode="External"/><Relationship Id="rId57" Type="http://schemas.openxmlformats.org/officeDocument/2006/relationships/hyperlink" Target="http://www.habitacao.rj.gov.br" TargetMode="External"/><Relationship Id="rId61" Type="http://schemas.openxmlformats.org/officeDocument/2006/relationships/hyperlink" Target="https://atentasaude.com.br/contato/" TargetMode="External"/><Relationship Id="rId10" Type="http://schemas.openxmlformats.org/officeDocument/2006/relationships/image" Target="media/image1.png"/><Relationship Id="rId19" Type="http://schemas.openxmlformats.org/officeDocument/2006/relationships/hyperlink" Target="mailto:mafg@pbh.gov.br" TargetMode="External"/><Relationship Id="rId31" Type="http://schemas.openxmlformats.org/officeDocument/2006/relationships/hyperlink" Target="http://www.paraopeba.mg.gov.br" TargetMode="External"/><Relationship Id="rId44" Type="http://schemas.openxmlformats.org/officeDocument/2006/relationships/hyperlink" Target="http://licitacao.sanepar.com.br" TargetMode="External"/><Relationship Id="rId52" Type="http://schemas.openxmlformats.org/officeDocument/2006/relationships/hyperlink" Target="mailto:licitacao@habitacao.rj.gov.br" TargetMode="External"/><Relationship Id="rId60" Type="http://schemas.openxmlformats.org/officeDocument/2006/relationships/hyperlink" Target="mailto:licitacao@habitacao.rj.gov.br" TargetMode="External"/><Relationship Id="rId65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2.copasa.com.br/PortalComprasPrd/#/pesquisaDetalhes/FA7F3401F0201EDEB5AAAEA489EC0DB5" TargetMode="External"/><Relationship Id="rId22" Type="http://schemas.openxmlformats.org/officeDocument/2006/relationships/hyperlink" Target="https://prefeitura.pbh.gov.br/urbel/licitacao/chamamento-publico-003-2023" TargetMode="External"/><Relationship Id="rId27" Type="http://schemas.openxmlformats.org/officeDocument/2006/relationships/hyperlink" Target="http://www.guaxupe.mg.gov.br" TargetMode="External"/><Relationship Id="rId30" Type="http://schemas.openxmlformats.org/officeDocument/2006/relationships/hyperlink" Target="http://www.licitardigital.com.br" TargetMode="External"/><Relationship Id="rId35" Type="http://schemas.openxmlformats.org/officeDocument/2006/relationships/hyperlink" Target="http://www.licitanet.com.br" TargetMode="External"/><Relationship Id="rId43" Type="http://schemas.openxmlformats.org/officeDocument/2006/relationships/hyperlink" Target="http://wwww.licitacoese.com.br" TargetMode="External"/><Relationship Id="rId48" Type="http://schemas.openxmlformats.org/officeDocument/2006/relationships/hyperlink" Target="http://licitacao.sanepar.com.br" TargetMode="External"/><Relationship Id="rId56" Type="http://schemas.openxmlformats.org/officeDocument/2006/relationships/hyperlink" Target="mailto:licitacao@habitacao.rj.gov.br" TargetMode="External"/><Relationship Id="rId64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hyperlink" Target="http://www.habitacao.rj.gov.b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leandro.fernandes@copasa.com.br" TargetMode="External"/><Relationship Id="rId17" Type="http://schemas.openxmlformats.org/officeDocument/2006/relationships/hyperlink" Target="https://www2.copasa.com.br/PortalComprasPrd/#/pesquisaDetalhes/FA7F3401F0201EDEB5C656F046CDCCB2" TargetMode="External"/><Relationship Id="rId25" Type="http://schemas.openxmlformats.org/officeDocument/2006/relationships/hyperlink" Target="mailto:licitacao.espinosamg2@hotmail.com" TargetMode="External"/><Relationship Id="rId33" Type="http://schemas.openxmlformats.org/officeDocument/2006/relationships/hyperlink" Target="http://www.licitanet.com.br" TargetMode="External"/><Relationship Id="rId38" Type="http://schemas.openxmlformats.org/officeDocument/2006/relationships/hyperlink" Target="http://www.licitardigital.com.br" TargetMode="External"/><Relationship Id="rId46" Type="http://schemas.openxmlformats.org/officeDocument/2006/relationships/hyperlink" Target="http://licitacao.sanepar.com.br" TargetMode="External"/><Relationship Id="rId59" Type="http://schemas.openxmlformats.org/officeDocument/2006/relationships/hyperlink" Target="http://www.habitacao.rj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1231D2-770A-42C2-AC76-BDD52CFAC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1347</TotalTime>
  <Pages>8</Pages>
  <Words>4205</Words>
  <Characters>22711</Characters>
  <Application>Microsoft Office Word</Application>
  <DocSecurity>0</DocSecurity>
  <Lines>189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26863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Usuário do Windows</cp:lastModifiedBy>
  <cp:revision>25</cp:revision>
  <cp:lastPrinted>2024-02-29T12:30:00Z</cp:lastPrinted>
  <dcterms:created xsi:type="dcterms:W3CDTF">2024-02-28T14:02:00Z</dcterms:created>
  <dcterms:modified xsi:type="dcterms:W3CDTF">2024-02-29T12:30:00Z</dcterms:modified>
</cp:coreProperties>
</file>