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A6737C" w:rsidRPr="00760A71" w14:paraId="705AE3EE" w14:textId="77777777" w:rsidTr="004F3037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1DA7" w14:textId="77777777" w:rsidR="00A6737C" w:rsidRPr="00760A71" w:rsidRDefault="00A6737C" w:rsidP="004F303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8719A" w14:textId="36AB8702" w:rsidR="00A6737C" w:rsidRPr="00760A71" w:rsidRDefault="00A6737C" w:rsidP="004F303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CB5B61" w:rsidRPr="00CB5B61">
              <w:rPr>
                <w:rFonts w:asciiTheme="majorHAnsi" w:hAnsiTheme="majorHAnsi" w:cstheme="majorHAnsi"/>
                <w:b/>
                <w:bCs/>
                <w:iCs/>
              </w:rPr>
              <w:t>CONCORRÊNCIA</w:t>
            </w:r>
            <w:r w:rsidRPr="006135FD">
              <w:rPr>
                <w:rFonts w:asciiTheme="majorHAnsi" w:hAnsiTheme="majorHAnsi" w:cstheme="majorHAnsi"/>
                <w:b/>
                <w:bCs/>
                <w:iCs/>
              </w:rPr>
              <w:t xml:space="preserve">- </w:t>
            </w:r>
            <w:r w:rsidR="00CB5B61" w:rsidRPr="00CB5B61">
              <w:rPr>
                <w:rFonts w:asciiTheme="majorHAnsi" w:hAnsiTheme="majorHAnsi" w:cstheme="majorHAnsi"/>
                <w:b/>
                <w:bCs/>
                <w:iCs/>
              </w:rPr>
              <w:t>SMOBI 006/2023</w:t>
            </w:r>
          </w:p>
        </w:tc>
      </w:tr>
      <w:tr w:rsidR="00A6737C" w:rsidRPr="00760A71" w14:paraId="4F5E27A3" w14:textId="77777777" w:rsidTr="004F30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70A22" w14:textId="77777777" w:rsidR="00A6737C" w:rsidRPr="00760A71" w:rsidRDefault="00A6737C" w:rsidP="004F303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5F7CBCA6" w14:textId="77777777" w:rsidR="00A6737C" w:rsidRPr="00760A71" w:rsidRDefault="00A6737C" w:rsidP="004F303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6737C" w:rsidRPr="00760A71" w14:paraId="60A2844E" w14:textId="77777777" w:rsidTr="004F3037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714D" w14:textId="7C490D37" w:rsidR="00A6737C" w:rsidRPr="000C37E6" w:rsidRDefault="00A6737C" w:rsidP="000C37E6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Execução das obras e serviços de reforma do Centro de Referência Esportiva para Pessoa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Portadora de Deficiência - CREPPD, compreendendo: demolição da laje do 2º (segundo) pavimento e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construção de nova laje no nível do piso da quadra poliesportiva existente; demolição e reconstrução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de escada em conformidade com as normas NBR 9050/2020 e NBR 9077; aproveitamento e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restauração da estrutura metálica existente do telhado; criação dos ambientes no 1º (primeiro)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pavimento: recepção, 2 (duas) salas de ginástica, 3 (três) vestiários acessíveis unissex e 1 (um)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vestiário acessível infantil, 2 (dois) vestiários de professores, copa, elevador; criação dos ambientes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no 2º (segundo) pavimento: secretaria, sala de professores, sanitário acessível unissex, acesso direto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para quadra poliesportiva existente, almoxarifado de apoia à quadra, almoxarifado para materiais</w:t>
            </w:r>
            <w:r w:rsidR="000C37E6">
              <w:rPr>
                <w:rFonts w:asciiTheme="majorHAnsi" w:eastAsia="Times New Roman" w:hAnsiTheme="majorHAnsi"/>
                <w:color w:val="212529"/>
              </w:rPr>
              <w:t xml:space="preserve"> esportivos; e </w:t>
            </w:r>
            <w:r w:rsidR="000C37E6" w:rsidRPr="000C37E6">
              <w:rPr>
                <w:rFonts w:asciiTheme="majorHAnsi" w:eastAsia="Times New Roman" w:hAnsiTheme="majorHAnsi"/>
                <w:color w:val="212529"/>
              </w:rPr>
              <w:t>revitalização da quadra.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E960C" w14:textId="77777777" w:rsidR="00A6737C" w:rsidRPr="00760A71" w:rsidRDefault="00A6737C" w:rsidP="004F303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668F4CF5" w14:textId="4978C50D" w:rsidR="00A6737C" w:rsidRPr="00760A71" w:rsidRDefault="00A6737C" w:rsidP="004F303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</w:t>
            </w:r>
            <w:r w:rsidR="00491544">
              <w:rPr>
                <w:rFonts w:asciiTheme="majorHAnsi" w:hAnsiTheme="majorHAnsi" w:cstheme="majorHAnsi"/>
              </w:rPr>
              <w:t>TRÔNICO: ATÉ AS 10:00H DO DIA 05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491544">
              <w:rPr>
                <w:rFonts w:asciiTheme="majorHAnsi" w:hAnsiTheme="majorHAnsi" w:cstheme="majorHAnsi"/>
              </w:rPr>
              <w:t>4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228843EC" w14:textId="7D546F1E" w:rsidR="00A6737C" w:rsidRPr="00760A71" w:rsidRDefault="00A6737C" w:rsidP="004F303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491544">
              <w:rPr>
                <w:rFonts w:asciiTheme="majorHAnsi" w:hAnsiTheme="majorHAnsi" w:cstheme="majorHAnsi"/>
              </w:rPr>
              <w:t>O: A PARTIR DAS 10:00H DO DIA 05/04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A6737C" w:rsidRPr="00760A71" w14:paraId="30C0F8C9" w14:textId="77777777" w:rsidTr="004F3037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A0CA" w14:textId="77777777" w:rsidR="00A6737C" w:rsidRPr="00760A71" w:rsidRDefault="00A6737C" w:rsidP="004F30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75A45" w14:textId="77777777" w:rsidR="00A6737C" w:rsidRPr="00760A71" w:rsidRDefault="00A6737C" w:rsidP="004F30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EF0B1" w14:textId="77777777" w:rsidR="00A6737C" w:rsidRPr="00760A71" w:rsidRDefault="00A6737C" w:rsidP="004F30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4983B" w14:textId="77777777" w:rsidR="00A6737C" w:rsidRPr="00760A71" w:rsidRDefault="00A6737C" w:rsidP="004F30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A6737C" w:rsidRPr="00760A71" w14:paraId="09876C72" w14:textId="77777777" w:rsidTr="004F3037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F954" w14:textId="67629A4F" w:rsidR="00A6737C" w:rsidRPr="00760A71" w:rsidRDefault="00A6737C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491544" w:rsidRPr="00491544">
              <w:rPr>
                <w:rFonts w:asciiTheme="majorHAnsi" w:hAnsiTheme="majorHAnsi" w:cstheme="majorHAnsi"/>
                <w:iCs/>
                <w:lang w:val="x-none" w:eastAsia="x-none"/>
              </w:rPr>
              <w:t>2.328.925,86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E0234" w14:textId="77777777" w:rsidR="00A6737C" w:rsidRPr="00760A71" w:rsidRDefault="00A6737C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53F1" w14:textId="77777777" w:rsidR="00A6737C" w:rsidRPr="00760A71" w:rsidRDefault="00A6737C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C103A" w14:textId="77777777" w:rsidR="00A6737C" w:rsidRPr="00760A71" w:rsidRDefault="00A6737C" w:rsidP="004F3037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A6737C" w:rsidRPr="00760A71" w14:paraId="6C6CBD3A" w14:textId="77777777" w:rsidTr="004F303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100E" w14:textId="48CE2E03" w:rsidR="00A6737C" w:rsidRPr="00491544" w:rsidRDefault="00A6737C" w:rsidP="00491544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491544" w:rsidRPr="00491544">
              <w:rPr>
                <w:rFonts w:asciiTheme="majorHAnsi" w:hAnsiTheme="majorHAnsi"/>
              </w:rPr>
              <w:t>10.1.3.2. Atestado(s) de Capacidade Técnico-Profissional fornecido(s) por</w:t>
            </w:r>
            <w:r w:rsidR="00491544">
              <w:rPr>
                <w:rFonts w:asciiTheme="majorHAnsi" w:hAnsiTheme="majorHAnsi"/>
              </w:rPr>
              <w:t xml:space="preserve"> </w:t>
            </w:r>
            <w:r w:rsidR="00491544" w:rsidRPr="00491544">
              <w:rPr>
                <w:rFonts w:asciiTheme="majorHAnsi" w:hAnsiTheme="majorHAnsi"/>
              </w:rPr>
              <w:t>pessoa(s) jurídica(s) de direito público ou privado, devidamente registrado(s) na</w:t>
            </w:r>
            <w:r w:rsidR="00491544">
              <w:rPr>
                <w:rFonts w:asciiTheme="majorHAnsi" w:hAnsiTheme="majorHAnsi"/>
              </w:rPr>
              <w:t xml:space="preserve"> </w:t>
            </w:r>
            <w:r w:rsidR="00491544" w:rsidRPr="00491544">
              <w:rPr>
                <w:rFonts w:asciiTheme="majorHAnsi" w:hAnsiTheme="majorHAnsi"/>
              </w:rPr>
              <w:t>entidade profissional competente, de que o(s) profissional(is), comprovadamente</w:t>
            </w:r>
            <w:r w:rsidR="00491544">
              <w:rPr>
                <w:rFonts w:asciiTheme="majorHAnsi" w:hAnsiTheme="majorHAnsi"/>
              </w:rPr>
              <w:t xml:space="preserve"> </w:t>
            </w:r>
            <w:r w:rsidR="00491544" w:rsidRPr="00491544">
              <w:rPr>
                <w:rFonts w:asciiTheme="majorHAnsi" w:hAnsiTheme="majorHAnsi"/>
              </w:rPr>
              <w:t>integrante(s) do quadro permanente da licitante, executou(aram), na qualidade de</w:t>
            </w:r>
            <w:r w:rsidR="00491544">
              <w:rPr>
                <w:rFonts w:asciiTheme="majorHAnsi" w:hAnsiTheme="majorHAnsi"/>
              </w:rPr>
              <w:t xml:space="preserve"> </w:t>
            </w:r>
            <w:r w:rsidR="00491544" w:rsidRPr="00491544">
              <w:rPr>
                <w:rFonts w:asciiTheme="majorHAnsi" w:hAnsiTheme="majorHAnsi"/>
              </w:rPr>
              <w:t>responsável(is) técnico(s), obras de reformas de edificações com acessibilidade.</w:t>
            </w:r>
          </w:p>
        </w:tc>
      </w:tr>
      <w:tr w:rsidR="00A6737C" w:rsidRPr="00760A71" w14:paraId="160E226B" w14:textId="77777777" w:rsidTr="004F303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4599A" w14:textId="4B664BFE" w:rsidR="00A6737C" w:rsidRPr="00AA0246" w:rsidRDefault="00A6737C" w:rsidP="00AA024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AA0246" w:rsidRPr="00AA0246">
              <w:rPr>
                <w:rFonts w:asciiTheme="majorHAnsi" w:hAnsiTheme="majorHAnsi"/>
              </w:rPr>
              <w:t>10.1.3.3. Atestado(s) de Capacidade Técnico-Operacional fornecido(s) por</w:t>
            </w:r>
            <w:r w:rsidR="00AA0246">
              <w:rPr>
                <w:rFonts w:asciiTheme="majorHAnsi" w:hAnsiTheme="majorHAnsi"/>
              </w:rPr>
              <w:t xml:space="preserve"> </w:t>
            </w:r>
            <w:r w:rsidR="00AA0246" w:rsidRPr="00AA0246">
              <w:rPr>
                <w:rFonts w:asciiTheme="majorHAnsi" w:hAnsiTheme="majorHAnsi"/>
              </w:rPr>
              <w:t>pessoa(s) jurídica(s) de direito público ou privado, comprovando que a licitante</w:t>
            </w:r>
            <w:r w:rsidR="00AA0246">
              <w:rPr>
                <w:rFonts w:asciiTheme="majorHAnsi" w:hAnsiTheme="majorHAnsi"/>
              </w:rPr>
              <w:t xml:space="preserve"> </w:t>
            </w:r>
            <w:r w:rsidR="00AA0246" w:rsidRPr="00AA0246">
              <w:rPr>
                <w:rFonts w:asciiTheme="majorHAnsi" w:hAnsiTheme="majorHAnsi"/>
              </w:rPr>
              <w:t>executou, diretamente, serviços de concreto armado em contenção, estrutura ou</w:t>
            </w:r>
            <w:r w:rsidR="00AA0246">
              <w:rPr>
                <w:rFonts w:asciiTheme="majorHAnsi" w:hAnsiTheme="majorHAnsi"/>
              </w:rPr>
              <w:t xml:space="preserve"> </w:t>
            </w:r>
            <w:r w:rsidR="00AA0246" w:rsidRPr="00AA0246">
              <w:rPr>
                <w:rFonts w:asciiTheme="majorHAnsi" w:hAnsiTheme="majorHAnsi"/>
              </w:rPr>
              <w:t>Obras de Artes Especiais - OAE: 30,8m³ (trinta vírgula oito metros cúbicos).</w:t>
            </w:r>
          </w:p>
        </w:tc>
      </w:tr>
      <w:tr w:rsidR="00A6737C" w:rsidRPr="00760A71" w14:paraId="5879B0EC" w14:textId="77777777" w:rsidTr="004F303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2290" w14:textId="77777777" w:rsidR="00A6737C" w:rsidRPr="00760A71" w:rsidRDefault="00A6737C" w:rsidP="004F30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A6737C" w:rsidRPr="00760A71" w14:paraId="450C4464" w14:textId="77777777" w:rsidTr="004F3037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539EE" w14:textId="577000E6" w:rsidR="00A6737C" w:rsidRPr="00AF0855" w:rsidRDefault="00A6737C" w:rsidP="00502C4C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502C4C" w:rsidRPr="00502C4C">
              <w:rPr>
                <w:rFonts w:asciiTheme="majorHAnsi" w:hAnsiTheme="majorHAnsi"/>
              </w:rPr>
              <w:t>O edital e seus anexos encontram-se disponíveis para acesso dos interessados no site da PBH</w:t>
            </w:r>
            <w:r w:rsidR="00502C4C">
              <w:rPr>
                <w:rFonts w:asciiTheme="majorHAnsi" w:hAnsiTheme="majorHAnsi"/>
              </w:rPr>
              <w:t xml:space="preserve">, no link licitações e editais </w:t>
            </w:r>
            <w:hyperlink r:id="rId12" w:history="1">
              <w:r w:rsidR="00502C4C" w:rsidRPr="003D6440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="00502C4C" w:rsidRPr="00502C4C">
              <w:rPr>
                <w:rFonts w:asciiTheme="majorHAnsi" w:hAnsiTheme="majorHAnsi"/>
              </w:rPr>
              <w:t xml:space="preserve"> e também na GERÊNCIA DE GESTÃO DE PROCESSOS - GEPRO-SD da Superintendência de Desenvolvimento da Capital - SUDECAP, localizada em Belo Horizonte na Rua dos Guajajaras, n° 1.107, Térreo, Lourdes, de segunda à sexta-feira, no horário de </w:t>
            </w:r>
            <w:r w:rsidR="00502C4C">
              <w:rPr>
                <w:rFonts w:asciiTheme="majorHAnsi" w:hAnsiTheme="majorHAnsi"/>
              </w:rPr>
              <w:t>0</w:t>
            </w:r>
            <w:r w:rsidR="00502C4C" w:rsidRPr="00502C4C">
              <w:rPr>
                <w:rFonts w:asciiTheme="majorHAnsi" w:hAnsiTheme="majorHAnsi"/>
              </w:rPr>
              <w:t>9</w:t>
            </w:r>
            <w:r w:rsidR="00502C4C">
              <w:rPr>
                <w:rFonts w:asciiTheme="majorHAnsi" w:hAnsiTheme="majorHAnsi"/>
              </w:rPr>
              <w:t xml:space="preserve">:00 </w:t>
            </w:r>
            <w:r w:rsidR="00502C4C" w:rsidRPr="00502C4C">
              <w:rPr>
                <w:rFonts w:asciiTheme="majorHAnsi" w:hAnsiTheme="majorHAnsi"/>
              </w:rPr>
              <w:t>h</w:t>
            </w:r>
            <w:r w:rsidR="00502C4C">
              <w:rPr>
                <w:rFonts w:asciiTheme="majorHAnsi" w:hAnsiTheme="majorHAnsi"/>
              </w:rPr>
              <w:t>oras</w:t>
            </w:r>
            <w:r w:rsidR="00502C4C" w:rsidRPr="00502C4C">
              <w:rPr>
                <w:rFonts w:asciiTheme="majorHAnsi" w:hAnsiTheme="majorHAnsi"/>
              </w:rPr>
              <w:t xml:space="preserve"> às 12</w:t>
            </w:r>
            <w:r w:rsidR="00502C4C">
              <w:rPr>
                <w:rFonts w:asciiTheme="majorHAnsi" w:hAnsiTheme="majorHAnsi"/>
              </w:rPr>
              <w:t xml:space="preserve">:00 </w:t>
            </w:r>
            <w:r w:rsidR="00502C4C" w:rsidRPr="00502C4C">
              <w:rPr>
                <w:rFonts w:asciiTheme="majorHAnsi" w:hAnsiTheme="majorHAnsi"/>
              </w:rPr>
              <w:t>h</w:t>
            </w:r>
            <w:r w:rsidR="00502C4C">
              <w:rPr>
                <w:rFonts w:asciiTheme="majorHAnsi" w:hAnsiTheme="majorHAnsi"/>
              </w:rPr>
              <w:t>oras</w:t>
            </w:r>
            <w:r w:rsidR="00502C4C" w:rsidRPr="00502C4C">
              <w:rPr>
                <w:rFonts w:asciiTheme="majorHAnsi" w:hAnsiTheme="majorHAnsi"/>
              </w:rPr>
              <w:t xml:space="preserve"> e de 14</w:t>
            </w:r>
            <w:r w:rsidR="00502C4C">
              <w:rPr>
                <w:rFonts w:asciiTheme="majorHAnsi" w:hAnsiTheme="majorHAnsi"/>
              </w:rPr>
              <w:t xml:space="preserve">:00 </w:t>
            </w:r>
            <w:r w:rsidR="00502C4C" w:rsidRPr="00502C4C">
              <w:rPr>
                <w:rFonts w:asciiTheme="majorHAnsi" w:hAnsiTheme="majorHAnsi"/>
              </w:rPr>
              <w:t>h</w:t>
            </w:r>
            <w:r w:rsidR="00502C4C">
              <w:rPr>
                <w:rFonts w:asciiTheme="majorHAnsi" w:hAnsiTheme="majorHAnsi"/>
              </w:rPr>
              <w:t>oras</w:t>
            </w:r>
            <w:r w:rsidR="00502C4C" w:rsidRPr="00502C4C">
              <w:rPr>
                <w:rFonts w:asciiTheme="majorHAnsi" w:hAnsiTheme="majorHAnsi"/>
              </w:rPr>
              <w:t xml:space="preserve"> às 17</w:t>
            </w:r>
            <w:r w:rsidR="00502C4C">
              <w:rPr>
                <w:rFonts w:asciiTheme="majorHAnsi" w:hAnsiTheme="majorHAnsi"/>
              </w:rPr>
              <w:t xml:space="preserve">:00 </w:t>
            </w:r>
            <w:r w:rsidR="00502C4C" w:rsidRPr="00502C4C">
              <w:rPr>
                <w:rFonts w:asciiTheme="majorHAnsi" w:hAnsiTheme="majorHAnsi"/>
              </w:rPr>
              <w:t>h</w:t>
            </w:r>
            <w:r w:rsidR="00502C4C">
              <w:rPr>
                <w:rFonts w:asciiTheme="majorHAnsi" w:hAnsiTheme="majorHAnsi"/>
              </w:rPr>
              <w:t>oras</w:t>
            </w:r>
            <w:r w:rsidR="00502C4C" w:rsidRPr="00502C4C">
              <w:rPr>
                <w:rFonts w:asciiTheme="majorHAnsi" w:hAnsiTheme="majorHAnsi"/>
              </w:rPr>
              <w:t>.</w:t>
            </w:r>
            <w:r w:rsidR="00502C4C">
              <w:rPr>
                <w:rFonts w:asciiTheme="majorHAnsi" w:hAnsiTheme="majorHAnsi"/>
              </w:rPr>
              <w:t xml:space="preserve"> </w:t>
            </w:r>
            <w:r w:rsidR="00502C4C" w:rsidRPr="00502C4C">
              <w:rPr>
                <w:rFonts w:asciiTheme="majorHAnsi" w:hAnsiTheme="majorHAnsi"/>
              </w:rPr>
              <w:t>As cópias poderão ser obtidas por meio digital, mediante a apresentação pelos interessados mediante o fornecimento de DVD-R não utilizado, ou por cópia reprográfica, com o recolhimento do valor correspondente, através de Guia de Arrecadação, a ser calculado conforme a quantidade de folhas. Os projetos somente serão disponibilizados em meio digital, mediante a apresentação de DVD-R não utilizado.</w:t>
            </w:r>
          </w:p>
        </w:tc>
      </w:tr>
    </w:tbl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0863F6FC" w14:textId="77777777" w:rsidR="00825553" w:rsidRDefault="00825553" w:rsidP="002803ED">
      <w:pPr>
        <w:rPr>
          <w:rFonts w:asciiTheme="majorHAnsi" w:hAnsiTheme="majorHAnsi" w:cstheme="majorHAnsi"/>
        </w:rPr>
      </w:pPr>
    </w:p>
    <w:p w14:paraId="64A335D2" w14:textId="77777777" w:rsidR="00825553" w:rsidRDefault="00825553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825553" w:rsidRPr="00CF7D91" w14:paraId="0B51A8ED" w14:textId="77777777" w:rsidTr="004F3037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DA70B" w14:textId="77777777" w:rsidR="00825553" w:rsidRPr="00CF7D91" w:rsidRDefault="00825553" w:rsidP="004F303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03BA" w14:textId="05DBEA05" w:rsidR="00825553" w:rsidRPr="00CF7D91" w:rsidRDefault="00825553" w:rsidP="00833B19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PREGÃO </w:t>
            </w:r>
            <w:r w:rsidR="00833B19" w:rsidRPr="00833B19">
              <w:rPr>
                <w:rFonts w:asciiTheme="majorHAnsi" w:hAnsiTheme="majorHAnsi" w:cstheme="majorHAnsi"/>
                <w:b/>
              </w:rPr>
              <w:t xml:space="preserve">ELETRÔNICO N° </w:t>
            </w:r>
            <w:hyperlink r:id="rId13" w:history="1">
              <w:r w:rsidR="00833B19"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025 / 2023</w:t>
              </w:r>
            </w:hyperlink>
          </w:p>
        </w:tc>
      </w:tr>
      <w:tr w:rsidR="00825553" w:rsidRPr="00CF7D91" w14:paraId="620A3ACB" w14:textId="77777777" w:rsidTr="004F30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41F8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851B7F0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4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825553" w:rsidRPr="00CF7D91" w14:paraId="5864149E" w14:textId="77777777" w:rsidTr="004F3037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825553" w:rsidRPr="00CF7D91" w14:paraId="33014685" w14:textId="77777777" w:rsidTr="004F3037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3D7E57F6" w14:textId="178DC5BA" w:rsidR="00825553" w:rsidRPr="00CF7D91" w:rsidRDefault="00825553" w:rsidP="004F303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Pr="00825553">
                    <w:rPr>
                      <w:rFonts w:asciiTheme="majorHAnsi" w:hAnsiTheme="majorHAnsi" w:cstheme="majorHAnsi"/>
                    </w:rPr>
                    <w:t>Contratação de empresa de engenharia especializada em manutenção predial, com vistas à execução de serviços contínuos de manutenção predial preventiva, preditiva e, eventualmente corretiva, em sistemas prediais, equipamentos, infraestrutura e acessórios de diversas edificações ocupadas pelo TJMG, no interior do Estado de Minas Gerais,</w:t>
                  </w:r>
                </w:p>
              </w:tc>
            </w:tr>
            <w:tr w:rsidR="00825553" w:rsidRPr="00CF7D91" w14:paraId="0731B28C" w14:textId="77777777" w:rsidTr="004F3037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52FB211A" w14:textId="77777777" w:rsidR="00825553" w:rsidRPr="00CF7D91" w:rsidRDefault="00825553" w:rsidP="004F303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189B5F02" w14:textId="77777777" w:rsidR="00825553" w:rsidRPr="00CF7D91" w:rsidRDefault="00825553" w:rsidP="004F30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88168" w14:textId="77777777" w:rsidR="00825553" w:rsidRPr="00CF7D91" w:rsidRDefault="00825553" w:rsidP="004F30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825553" w:rsidRPr="00CF7D91" w14:paraId="2AA30754" w14:textId="77777777" w:rsidTr="004F3037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4A936AB" w14:textId="1107C105" w:rsidR="00825553" w:rsidRPr="00CF7D91" w:rsidRDefault="00825553" w:rsidP="004F3037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 w:rsidR="007825BF">
                    <w:rPr>
                      <w:rFonts w:asciiTheme="majorHAnsi" w:hAnsiTheme="majorHAnsi" w:cstheme="majorHAnsi"/>
                    </w:rPr>
                    <w:t>até às 14h00min do dia 10/03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825553" w:rsidRPr="00CF7D91" w14:paraId="460D274C" w14:textId="77777777" w:rsidTr="004F3037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B5CE6C0" w14:textId="26D9BBB6" w:rsidR="00825553" w:rsidRPr="00CF7D91" w:rsidRDefault="00825553" w:rsidP="004F3037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2821A5">
                    <w:rPr>
                      <w:rFonts w:asciiTheme="majorHAnsi" w:hAnsiTheme="majorHAnsi" w:cstheme="majorHAnsi"/>
                    </w:rPr>
                    <w:t>às 14h00min do dia 10/</w:t>
                  </w:r>
                  <w:r w:rsidR="007825BF">
                    <w:rPr>
                      <w:rFonts w:asciiTheme="majorHAnsi" w:hAnsiTheme="majorHAnsi" w:cstheme="majorHAnsi"/>
                    </w:rPr>
                    <w:t>03</w:t>
                  </w:r>
                  <w:r w:rsidR="002821A5">
                    <w:rPr>
                      <w:rFonts w:asciiTheme="majorHAnsi" w:hAnsiTheme="majorHAnsi" w:cstheme="majorHAnsi"/>
                    </w:rPr>
                    <w:t>/</w:t>
                  </w:r>
                  <w:bookmarkStart w:id="0" w:name="_GoBack"/>
                  <w:bookmarkEnd w:id="0"/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 w:rsidR="007825BF"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01A95665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25553" w:rsidRPr="00CF7D91" w14:paraId="1807A872" w14:textId="77777777" w:rsidTr="004F30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7C685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825553" w:rsidRPr="00CF7D91" w14:paraId="58E7F816" w14:textId="77777777" w:rsidTr="004F3037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E5DE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0684A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B56C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E892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825553" w:rsidRPr="00CF7D91" w14:paraId="6AAC38C7" w14:textId="77777777" w:rsidTr="004F3037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5608" w14:textId="36A98BA6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D20F22" w:rsidRPr="00D20F22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5C47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F4CB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0A41" w14:textId="77777777" w:rsidR="00825553" w:rsidRPr="00CF7D91" w:rsidRDefault="00825553" w:rsidP="004F3037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825553" w:rsidRPr="00CF7D91" w14:paraId="0EE55029" w14:textId="77777777" w:rsidTr="004F30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24FBA" w14:textId="77777777" w:rsidR="000B357D" w:rsidRDefault="00825553" w:rsidP="00DD10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 w:rsidR="00DD104C">
              <w:rPr>
                <w:rFonts w:asciiTheme="majorHAnsi" w:hAnsiTheme="majorHAnsi" w:cstheme="majorHAnsi"/>
              </w:rPr>
              <w:t xml:space="preserve"> </w:t>
            </w:r>
          </w:p>
          <w:p w14:paraId="005A5AB3" w14:textId="68B0CAC9" w:rsidR="000B357D" w:rsidRPr="000B357D" w:rsidRDefault="000B357D" w:rsidP="000B357D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B357D">
              <w:rPr>
                <w:rFonts w:asciiTheme="majorHAnsi" w:hAnsiTheme="majorHAnsi" w:cstheme="majorHAnsi"/>
              </w:rPr>
              <w:t xml:space="preserve">Manutenção ou construção </w:t>
            </w:r>
            <w:r>
              <w:rPr>
                <w:rFonts w:asciiTheme="majorHAnsi" w:hAnsiTheme="majorHAnsi" w:cstheme="majorHAnsi"/>
              </w:rPr>
              <w:t>ou reforma em edificação(ões)</w:t>
            </w:r>
          </w:p>
          <w:p w14:paraId="255A290B" w14:textId="73D9A9F7" w:rsidR="00825553" w:rsidRPr="000B357D" w:rsidRDefault="000B357D" w:rsidP="000B357D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B357D">
              <w:rPr>
                <w:rFonts w:asciiTheme="majorHAnsi" w:hAnsiTheme="majorHAnsi" w:cstheme="majorHAnsi"/>
              </w:rPr>
              <w:t>Manutenção ou reforma ou execução de Instalações elétricas de baixa tensão em edificação(ões).</w:t>
            </w:r>
          </w:p>
        </w:tc>
      </w:tr>
      <w:tr w:rsidR="00825553" w:rsidRPr="00CF7D91" w14:paraId="05858992" w14:textId="77777777" w:rsidTr="004F3037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DB1C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74521FC" w14:textId="1B3A531E" w:rsidR="000B357D" w:rsidRDefault="000B357D" w:rsidP="000B357D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B357D">
              <w:rPr>
                <w:rFonts w:asciiTheme="majorHAnsi" w:hAnsiTheme="majorHAnsi" w:cstheme="majorHAnsi"/>
                <w:szCs w:val="24"/>
              </w:rPr>
              <w:t xml:space="preserve">Manutenção ou construção ou reforma em edificação(ões) com área mínima de 3.400,00 m² </w:t>
            </w:r>
            <w:r>
              <w:rPr>
                <w:rFonts w:asciiTheme="majorHAnsi" w:hAnsiTheme="majorHAnsi" w:cstheme="majorHAnsi"/>
                <w:szCs w:val="24"/>
              </w:rPr>
              <w:t>.</w:t>
            </w:r>
          </w:p>
          <w:p w14:paraId="6D8AEBD0" w14:textId="42358BA0" w:rsidR="00825553" w:rsidRPr="00CF7D91" w:rsidRDefault="000B357D" w:rsidP="000B357D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B357D">
              <w:rPr>
                <w:rFonts w:asciiTheme="majorHAnsi" w:hAnsiTheme="majorHAnsi" w:cstheme="majorHAnsi"/>
                <w:szCs w:val="24"/>
              </w:rPr>
              <w:t>Manutenção ou reforma ou execução de Instalações elétricas de baixa tensão em edificação(ões) com carga instalada ou demandada de no mínimo 140kVA.</w:t>
            </w:r>
          </w:p>
        </w:tc>
      </w:tr>
      <w:tr w:rsidR="00825553" w:rsidRPr="00CF7D91" w14:paraId="10F40EC2" w14:textId="77777777" w:rsidTr="004F3037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5504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3AF97663" w14:textId="15930532" w:rsidR="00825553" w:rsidRDefault="003C2383" w:rsidP="003C238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443B1D64" wp14:editId="518FBB5E">
                  <wp:extent cx="2927445" cy="2124758"/>
                  <wp:effectExtent l="0" t="0" r="6350" b="889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06" cy="213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3DE04" w14:textId="67106299" w:rsidR="003C2383" w:rsidRPr="00CF7D91" w:rsidRDefault="003C2383" w:rsidP="003C238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7AA383A9" wp14:editId="1C2820CD">
                  <wp:extent cx="2886501" cy="657322"/>
                  <wp:effectExtent l="0" t="0" r="0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64" cy="6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F783A" w14:textId="77777777" w:rsidR="00825553" w:rsidRPr="00CF7D91" w:rsidRDefault="00825553" w:rsidP="004F30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25553" w:rsidRPr="00CF7D91" w14:paraId="2112AB9C" w14:textId="77777777" w:rsidTr="004F30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3B63B" w14:textId="4776C4BB" w:rsidR="00825553" w:rsidRPr="00CF7D91" w:rsidRDefault="00825553" w:rsidP="00224A0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lastRenderedPageBreak/>
              <w:t xml:space="preserve">OBS.: </w:t>
            </w:r>
            <w:r w:rsidR="007825BF" w:rsidRPr="007825BF">
              <w:rPr>
                <w:rFonts w:asciiTheme="majorHAnsi" w:hAnsiTheme="majorHAnsi"/>
              </w:rPr>
              <w:t xml:space="preserve">2.1. </w:t>
            </w:r>
            <w:r w:rsidR="007825BF" w:rsidRPr="007825BF">
              <w:rPr>
                <w:rFonts w:asciiTheme="majorHAnsi" w:hAnsiTheme="majorHAnsi"/>
                <w:color w:val="FF0000"/>
              </w:rPr>
              <w:t xml:space="preserve">Até o dia 07.03.2023 </w:t>
            </w:r>
            <w:r w:rsidR="007825BF" w:rsidRPr="007825BF">
              <w:rPr>
                <w:rFonts w:asciiTheme="majorHAnsi" w:hAnsiTheme="majorHAnsi"/>
              </w:rPr>
              <w:t xml:space="preserve">poderão ser enviados pedidos de esclarecimentos ou apresentação de impugnação ao edital, encaminhados exclusivamente por meio do Portal de Compras, no endereço eletrônico </w:t>
            </w:r>
            <w:hyperlink r:id="rId17" w:history="1">
              <w:r w:rsidR="007825BF" w:rsidRPr="007825BF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="007825BF" w:rsidRPr="007825BF">
              <w:rPr>
                <w:rFonts w:asciiTheme="majorHAnsi" w:hAnsiTheme="majorHAnsi"/>
              </w:rPr>
              <w:t>.</w:t>
            </w:r>
            <w:r w:rsidR="00224A02">
              <w:rPr>
                <w:rFonts w:asciiTheme="majorHAnsi" w:hAnsiTheme="majorHAnsi"/>
              </w:rPr>
              <w:t xml:space="preserve"> </w:t>
            </w:r>
            <w:r w:rsidR="00224A02" w:rsidRPr="00224A02">
              <w:rPr>
                <w:rFonts w:asciiTheme="majorHAnsi" w:hAnsiTheme="majorHAnsi"/>
              </w:rPr>
              <w:t>2.8. Quaisquer outras informações poderão ser obtidas através do telefone (31) 3249.8034.</w:t>
            </w:r>
            <w:r w:rsidR="007825BF">
              <w:t xml:space="preserve"> </w:t>
            </w:r>
            <w:r w:rsidR="00154A96" w:rsidRPr="00154A96">
              <w:rPr>
                <w:rFonts w:asciiTheme="majorHAnsi" w:hAnsiTheme="majorHAnsi" w:cstheme="majorHAnsi"/>
              </w:rPr>
              <w:t xml:space="preserve">4.1. Para acesso ao sistema eletrônico, os fornecedores deverão cadastrar-se, nos termos do Decreto estadual nº 45.902/2012, por meio do site </w:t>
            </w:r>
            <w:hyperlink r:id="rId18" w:history="1">
              <w:r w:rsidR="00154A96" w:rsidRPr="003D6440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="00154A96" w:rsidRPr="00154A96">
              <w:rPr>
                <w:rFonts w:asciiTheme="majorHAnsi" w:hAnsiTheme="majorHAnsi" w:cstheme="majorHAnsi"/>
              </w:rPr>
              <w:t>, na opção Cadastro de</w:t>
            </w:r>
            <w:r w:rsidR="00224A02">
              <w:rPr>
                <w:rFonts w:asciiTheme="majorHAnsi" w:hAnsiTheme="majorHAnsi" w:cstheme="majorHAnsi"/>
              </w:rPr>
              <w:t xml:space="preserve"> </w:t>
            </w:r>
            <w:r w:rsidR="00154A96" w:rsidRPr="00154A96">
              <w:rPr>
                <w:rFonts w:asciiTheme="majorHAnsi" w:hAnsiTheme="majorHAnsi" w:cstheme="majorHAnsi"/>
              </w:rPr>
              <w:t>Fornecedores, devendo observar os prazos ali estabelecidos.</w:t>
            </w:r>
            <w:r w:rsidR="00154A96">
              <w:rPr>
                <w:rFonts w:asciiTheme="majorHAnsi" w:hAnsiTheme="majorHAnsi" w:cstheme="majorHAnsi"/>
              </w:rPr>
              <w:t xml:space="preserve"> </w:t>
            </w:r>
            <w:r w:rsidR="00154A96" w:rsidRPr="00154A96">
              <w:rPr>
                <w:rFonts w:asciiTheme="majorHAnsi" w:hAnsiTheme="majorHAnsi" w:cstheme="majorHAnsi"/>
              </w:rPr>
              <w:t>4.1.1. Cada fornecedor deverá credenciar, no mínimo, um representante para atuar em seu nome no sistema, sendo que o representante receberá uma senha eletrônica de acesso.</w:t>
            </w:r>
            <w:r w:rsidR="00154A96">
              <w:rPr>
                <w:rFonts w:asciiTheme="majorHAnsi" w:hAnsiTheme="majorHAnsi" w:cstheme="majorHAnsi"/>
              </w:rPr>
              <w:t xml:space="preserve"> </w:t>
            </w:r>
            <w:r w:rsidR="00154A96" w:rsidRPr="00154A96">
              <w:rPr>
                <w:rFonts w:asciiTheme="majorHAnsi" w:hAnsiTheme="majorHAnsi" w:cstheme="majorHAnsi"/>
              </w:rPr>
              <w:t xml:space="preserve">4.2. Informações complementares a respeito do cadastramento serão obtidas no site </w:t>
            </w:r>
            <w:hyperlink r:id="rId19" w:history="1">
              <w:r w:rsidR="00154A96" w:rsidRPr="003D6440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="00154A96" w:rsidRPr="00154A96">
              <w:rPr>
                <w:rFonts w:asciiTheme="majorHAnsi" w:hAnsiTheme="majorHAnsi" w:cstheme="majorHAnsi"/>
              </w:rPr>
              <w:t xml:space="preserve"> ou pela Central de Atendimento aos Fornecedores, via e-mail:</w:t>
            </w:r>
            <w:r w:rsidR="00154A96">
              <w:rPr>
                <w:rFonts w:asciiTheme="majorHAnsi" w:hAnsiTheme="majorHAnsi" w:cstheme="majorHAnsi"/>
              </w:rPr>
              <w:t xml:space="preserve"> </w:t>
            </w:r>
            <w:hyperlink r:id="rId20" w:history="1">
              <w:r w:rsidR="00154A96" w:rsidRPr="003D6440">
                <w:rPr>
                  <w:rStyle w:val="Hyperlink"/>
                  <w:rFonts w:asciiTheme="majorHAnsi" w:hAnsiTheme="majorHAnsi" w:cstheme="majorHAnsi"/>
                </w:rPr>
                <w:t>cadastro.fornecedores@planejamento.mg.gov.br</w:t>
              </w:r>
            </w:hyperlink>
            <w:r w:rsidR="00154A96" w:rsidRPr="00154A96">
              <w:rPr>
                <w:rFonts w:asciiTheme="majorHAnsi" w:hAnsiTheme="majorHAnsi" w:cstheme="majorHAnsi"/>
              </w:rPr>
              <w:t>, com horário de atendimento de Segund</w:t>
            </w:r>
            <w:r w:rsidR="00154A96">
              <w:rPr>
                <w:rFonts w:asciiTheme="majorHAnsi" w:hAnsiTheme="majorHAnsi" w:cstheme="majorHAnsi"/>
              </w:rPr>
              <w:t>a-feira à Sexta-feira das 08:00 às 16:00 horas</w:t>
            </w:r>
            <w:r w:rsidR="00154A96" w:rsidRPr="00154A96">
              <w:rPr>
                <w:rFonts w:asciiTheme="majorHAnsi" w:hAnsiTheme="majorHAnsi" w:cstheme="majorHAnsi"/>
              </w:rPr>
              <w:t>.</w:t>
            </w:r>
            <w:r w:rsidR="00154A96" w:rsidRPr="00154A96">
              <w:rPr>
                <w:rFonts w:asciiTheme="majorHAnsi" w:hAnsiTheme="majorHAnsi" w:cstheme="majorHAnsi"/>
              </w:rPr>
              <w:cr/>
            </w:r>
            <w:r w:rsidR="00224A02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4549539" w14:textId="77777777" w:rsidR="00825553" w:rsidRDefault="00825553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914D2E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914D2E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BE880DE" w14:textId="77777777" w:rsidR="007B4509" w:rsidRDefault="007B450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4DB28F5" w14:textId="77777777" w:rsidR="00BD013A" w:rsidRPr="003D3F19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D3F19">
        <w:rPr>
          <w:rFonts w:asciiTheme="majorHAnsi" w:hAnsiTheme="majorHAnsi"/>
          <w:b/>
          <w:noProof w:val="0"/>
        </w:rPr>
        <w:t xml:space="preserve">PREFEITURA MUNICIPAL DE </w:t>
      </w:r>
      <w:r w:rsidRPr="003D3F19">
        <w:rPr>
          <w:rFonts w:asciiTheme="majorHAnsi" w:hAnsiTheme="majorHAnsi"/>
          <w:b/>
        </w:rPr>
        <w:t xml:space="preserve">ANTONIO DIAS - TOMADA DE PREÇOS Nº 1/2023 </w:t>
      </w:r>
    </w:p>
    <w:p w14:paraId="46BF1E63" w14:textId="77777777" w:rsidR="00BD013A" w:rsidRPr="00AB2AE9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D3F1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3D3F19">
        <w:rPr>
          <w:rFonts w:asciiTheme="majorHAnsi" w:hAnsiTheme="majorHAnsi"/>
        </w:rPr>
        <w:t>xecução das obras de pavimentação em blocos pré moldados de concreto, na comunidade da mãe d'água, zona rur</w:t>
      </w:r>
      <w:r>
        <w:rPr>
          <w:rFonts w:asciiTheme="majorHAnsi" w:hAnsiTheme="majorHAnsi"/>
        </w:rPr>
        <w:t>al do município de antônio dias</w:t>
      </w:r>
      <w:r w:rsidRPr="003D3F19">
        <w:rPr>
          <w:rFonts w:asciiTheme="majorHAnsi" w:hAnsiTheme="majorHAnsi"/>
        </w:rPr>
        <w:t>. A aber</w:t>
      </w:r>
      <w:r>
        <w:rPr>
          <w:rFonts w:asciiTheme="majorHAnsi" w:hAnsiTheme="majorHAnsi"/>
        </w:rPr>
        <w:t>tura será dia 21/03/2023, às 09:</w:t>
      </w:r>
      <w:r w:rsidRPr="003D3F19">
        <w:rPr>
          <w:rFonts w:asciiTheme="majorHAnsi" w:hAnsiTheme="majorHAnsi"/>
        </w:rPr>
        <w:t>00</w:t>
      </w:r>
      <w:r>
        <w:rPr>
          <w:rFonts w:asciiTheme="majorHAnsi" w:hAnsiTheme="majorHAnsi"/>
        </w:rPr>
        <w:t>min na prefeitura municipal de Antônio D</w:t>
      </w:r>
      <w:r w:rsidRPr="003D3F19">
        <w:rPr>
          <w:rFonts w:asciiTheme="majorHAnsi" w:hAnsiTheme="majorHAnsi"/>
        </w:rPr>
        <w:t>ias, a Rua Carv</w:t>
      </w:r>
      <w:r>
        <w:rPr>
          <w:rFonts w:asciiTheme="majorHAnsi" w:hAnsiTheme="majorHAnsi"/>
        </w:rPr>
        <w:t xml:space="preserve">alho de Brito, nº 281, Centro. </w:t>
      </w:r>
      <w:r w:rsidRPr="003D3F19">
        <w:rPr>
          <w:rFonts w:asciiTheme="majorHAnsi" w:hAnsiTheme="majorHAnsi"/>
        </w:rPr>
        <w:t xml:space="preserve">Antônio Dias/MG. Informações </w:t>
      </w:r>
      <w:r>
        <w:rPr>
          <w:rFonts w:asciiTheme="majorHAnsi" w:hAnsiTheme="majorHAnsi"/>
        </w:rPr>
        <w:t xml:space="preserve">pelo telefone </w:t>
      </w:r>
      <w:r w:rsidRPr="003D3F19">
        <w:rPr>
          <w:rFonts w:asciiTheme="majorHAnsi" w:hAnsiTheme="majorHAnsi"/>
        </w:rPr>
        <w:t xml:space="preserve">(31) 3843-1331/1324 e edital completo no portal: </w:t>
      </w:r>
      <w:hyperlink r:id="rId22" w:history="1">
        <w:r w:rsidRPr="00590373">
          <w:rPr>
            <w:rStyle w:val="Hyperlink"/>
            <w:rFonts w:asciiTheme="majorHAnsi" w:hAnsiTheme="majorHAnsi"/>
          </w:rPr>
          <w:t>https://www.antoniodias.mg.gov.br</w:t>
        </w:r>
      </w:hyperlink>
      <w:r>
        <w:rPr>
          <w:rFonts w:asciiTheme="majorHAnsi" w:hAnsiTheme="majorHAnsi"/>
        </w:rPr>
        <w:t>.</w:t>
      </w:r>
    </w:p>
    <w:p w14:paraId="2CFD9E92" w14:textId="77777777" w:rsidR="00BD013A" w:rsidRPr="003D3F19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8B92261" w14:textId="77777777" w:rsidR="00BD013A" w:rsidRPr="003D3F19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168A6D4" w14:textId="77777777" w:rsidR="00BD013A" w:rsidRPr="00C64BA3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64BA3">
        <w:rPr>
          <w:rFonts w:asciiTheme="majorHAnsi" w:hAnsiTheme="majorHAnsi"/>
          <w:b/>
          <w:noProof w:val="0"/>
        </w:rPr>
        <w:t xml:space="preserve">PREFEITURA MUNICIPAL DE </w:t>
      </w:r>
      <w:r w:rsidRPr="00C64BA3">
        <w:rPr>
          <w:rFonts w:asciiTheme="majorHAnsi" w:hAnsiTheme="majorHAnsi"/>
          <w:b/>
        </w:rPr>
        <w:t>ARAPORÃ - TOMADA DE PREÇOS Nº 1/2023</w:t>
      </w:r>
    </w:p>
    <w:p w14:paraId="76D4C058" w14:textId="77777777" w:rsidR="00BD013A" w:rsidRPr="00C64BA3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D3F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C64BA3">
        <w:rPr>
          <w:rFonts w:asciiTheme="majorHAnsi" w:hAnsiTheme="majorHAnsi"/>
        </w:rPr>
        <w:t>avimentação em pedra portuguesa nos encabeçamentos dos canteiros da Avenida Tancredo de Almeida Neves no Bairro Alvo</w:t>
      </w:r>
      <w:r>
        <w:rPr>
          <w:rFonts w:asciiTheme="majorHAnsi" w:hAnsiTheme="majorHAnsi"/>
        </w:rPr>
        <w:t xml:space="preserve">rada no município de Araporã/MG, </w:t>
      </w:r>
      <w:r w:rsidRPr="00C64BA3">
        <w:rPr>
          <w:rFonts w:asciiTheme="majorHAnsi" w:hAnsiTheme="majorHAnsi"/>
        </w:rPr>
        <w:t>que fará realizar, no dia 21 de MARÇO de 2023 às 08h:30m</w:t>
      </w:r>
      <w:r>
        <w:rPr>
          <w:rFonts w:asciiTheme="majorHAnsi" w:hAnsiTheme="majorHAnsi"/>
        </w:rPr>
        <w:t>.</w:t>
      </w:r>
      <w:r w:rsidRPr="00C64BA3">
        <w:rPr>
          <w:rFonts w:asciiTheme="majorHAnsi" w:hAnsiTheme="majorHAnsi"/>
        </w:rPr>
        <w:t xml:space="preserve"> Informações e edital gratuito encontram-se a disposição dos interessados pelo site </w:t>
      </w:r>
      <w:hyperlink r:id="rId23" w:history="1">
        <w:r w:rsidRPr="00590373">
          <w:rPr>
            <w:rStyle w:val="Hyperlink"/>
            <w:rFonts w:asciiTheme="majorHAnsi" w:hAnsiTheme="majorHAnsi"/>
          </w:rPr>
          <w:t>www.arapora.mg.gov.br</w:t>
        </w:r>
      </w:hyperlink>
      <w:r w:rsidRPr="00C64BA3">
        <w:rPr>
          <w:rFonts w:asciiTheme="majorHAnsi" w:hAnsiTheme="majorHAnsi"/>
        </w:rPr>
        <w:t xml:space="preserve">, e-mail: </w:t>
      </w:r>
      <w:hyperlink r:id="rId24" w:history="1">
        <w:r w:rsidRPr="00590373">
          <w:rPr>
            <w:rStyle w:val="Hyperlink"/>
            <w:rFonts w:asciiTheme="majorHAnsi" w:hAnsiTheme="majorHAnsi"/>
          </w:rPr>
          <w:t>licitacao@arapora.mg.gov.br</w:t>
        </w:r>
      </w:hyperlink>
      <w:r>
        <w:rPr>
          <w:rFonts w:asciiTheme="majorHAnsi" w:hAnsiTheme="majorHAnsi"/>
        </w:rPr>
        <w:t>, ou telefone (34) 3284-9516.</w:t>
      </w:r>
    </w:p>
    <w:p w14:paraId="1F3E11D1" w14:textId="77777777" w:rsidR="00BD013A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8C5B770" w14:textId="77777777" w:rsidR="00BD013A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B3E5432" w14:textId="77777777" w:rsidR="00BD013A" w:rsidRPr="00E87A90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87A90">
        <w:rPr>
          <w:rFonts w:asciiTheme="majorHAnsi" w:hAnsiTheme="majorHAnsi"/>
          <w:b/>
          <w:noProof w:val="0"/>
        </w:rPr>
        <w:t xml:space="preserve">PREFEITURA MUNICIPAL DE </w:t>
      </w:r>
      <w:r w:rsidRPr="00E87A90">
        <w:rPr>
          <w:rFonts w:asciiTheme="majorHAnsi" w:hAnsiTheme="majorHAnsi"/>
          <w:b/>
        </w:rPr>
        <w:t xml:space="preserve">ARAÚJOS - TOMADA DE PREÇOS Nº B3/2023 </w:t>
      </w:r>
    </w:p>
    <w:p w14:paraId="2EE0BB48" w14:textId="1130D0C4" w:rsidR="00BD013A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E87A90">
        <w:rPr>
          <w:rFonts w:asciiTheme="majorHAnsi" w:hAnsiTheme="majorHAnsi"/>
        </w:rPr>
        <w:t>Objeto:  Execução das obras dos serviços remanescentes da Construção da 1° Etapa do Parque de Exposições de Araújos/MG. Entrega dos envelopes: Dia 22 de março</w:t>
      </w:r>
      <w:r>
        <w:rPr>
          <w:rFonts w:asciiTheme="majorHAnsi" w:hAnsiTheme="majorHAnsi"/>
        </w:rPr>
        <w:t xml:space="preserve"> de 2023 às 09:</w:t>
      </w:r>
      <w:r w:rsidRPr="00E87A90">
        <w:rPr>
          <w:rFonts w:asciiTheme="majorHAnsi" w:hAnsiTheme="majorHAnsi"/>
        </w:rPr>
        <w:t>00min. Abertura dos envelopes: Dia 22 de março</w:t>
      </w:r>
      <w:r>
        <w:rPr>
          <w:rFonts w:asciiTheme="majorHAnsi" w:hAnsiTheme="majorHAnsi"/>
        </w:rPr>
        <w:t xml:space="preserve"> de 2023 às 09:</w:t>
      </w:r>
      <w:r w:rsidRPr="00E87A90">
        <w:rPr>
          <w:rFonts w:asciiTheme="majorHAnsi" w:hAnsiTheme="majorHAnsi"/>
        </w:rPr>
        <w:t xml:space="preserve">00min. Informações completas com a Comissão Permanente de Licitação de Prefeitura Municipal de Araújos/MG - </w:t>
      </w:r>
      <w:r>
        <w:rPr>
          <w:rFonts w:asciiTheme="majorHAnsi" w:hAnsiTheme="majorHAnsi"/>
        </w:rPr>
        <w:t>Telefone</w:t>
      </w:r>
      <w:r w:rsidRPr="00E87A90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>37) 3288-3010, no horário de 13:00min às 16:</w:t>
      </w:r>
      <w:r w:rsidRPr="00E87A90">
        <w:rPr>
          <w:rFonts w:asciiTheme="majorHAnsi" w:hAnsiTheme="majorHAnsi"/>
        </w:rPr>
        <w:t xml:space="preserve">00min, e-mail: </w:t>
      </w:r>
      <w:hyperlink r:id="rId25" w:history="1">
        <w:r w:rsidRPr="00590373">
          <w:rPr>
            <w:rStyle w:val="Hyperlink"/>
            <w:rFonts w:asciiTheme="majorHAnsi" w:hAnsiTheme="majorHAnsi"/>
          </w:rPr>
          <w:t>licitação@araujos.mg.gov.br</w:t>
        </w:r>
      </w:hyperlink>
      <w:r>
        <w:rPr>
          <w:rFonts w:asciiTheme="majorHAnsi" w:hAnsiTheme="majorHAnsi"/>
        </w:rPr>
        <w:t>.</w:t>
      </w:r>
    </w:p>
    <w:p w14:paraId="7E7D83B5" w14:textId="77777777" w:rsidR="00BD013A" w:rsidRDefault="00BD013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298F321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0933DB3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2BB2AF94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5C4F3881" w14:textId="484FC65E" w:rsidR="00290E38" w:rsidRPr="00162941" w:rsidRDefault="00162941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62941">
        <w:rPr>
          <w:rFonts w:asciiTheme="majorHAnsi" w:hAnsiTheme="majorHAnsi"/>
          <w:b/>
          <w:noProof w:val="0"/>
        </w:rPr>
        <w:t xml:space="preserve">PREFEITURA MUNICIPAL DE BARBACENA - </w:t>
      </w:r>
      <w:r w:rsidRPr="00162941">
        <w:rPr>
          <w:rFonts w:asciiTheme="majorHAnsi" w:hAnsiTheme="majorHAnsi"/>
          <w:b/>
        </w:rPr>
        <w:t>PMMG – POLÍCIA MILITAR DE MINAS GERAIS - CONCORRÊNCIA Nº 03/23</w:t>
      </w:r>
    </w:p>
    <w:p w14:paraId="3032ACB1" w14:textId="503BC74F" w:rsidR="00BD013A" w:rsidRPr="00162941" w:rsidRDefault="00290E38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62941">
        <w:rPr>
          <w:rFonts w:asciiTheme="majorHAnsi" w:hAnsiTheme="majorHAnsi"/>
        </w:rPr>
        <w:t>Objeto: executar a reforma e a construção de prédio nas dependências do Colégio Tiradentes da Polícia Militar em Barbacena/MG , conforme pactuado no TDCO. Propostas: entregar os envelopes até as 09</w:t>
      </w:r>
      <w:r w:rsidR="00162941">
        <w:rPr>
          <w:rFonts w:asciiTheme="majorHAnsi" w:hAnsiTheme="majorHAnsi"/>
        </w:rPr>
        <w:t xml:space="preserve">:00 </w:t>
      </w:r>
      <w:r w:rsidRPr="00162941">
        <w:rPr>
          <w:rFonts w:asciiTheme="majorHAnsi" w:hAnsiTheme="majorHAnsi"/>
        </w:rPr>
        <w:t>h</w:t>
      </w:r>
      <w:r w:rsidR="00162941">
        <w:rPr>
          <w:rFonts w:asciiTheme="majorHAnsi" w:hAnsiTheme="majorHAnsi"/>
        </w:rPr>
        <w:t>oras</w:t>
      </w:r>
      <w:r w:rsidRPr="00162941">
        <w:rPr>
          <w:rFonts w:asciiTheme="majorHAnsi" w:hAnsiTheme="majorHAnsi"/>
        </w:rPr>
        <w:t xml:space="preserve"> de 27/03/2023, sendo a abertura dos mesmos na data de 27/03/2023 às 09:30 </w:t>
      </w:r>
      <w:r w:rsidR="00162941">
        <w:rPr>
          <w:rFonts w:asciiTheme="majorHAnsi" w:hAnsiTheme="majorHAnsi"/>
        </w:rPr>
        <w:t xml:space="preserve">horas </w:t>
      </w:r>
      <w:r w:rsidRPr="00162941">
        <w:rPr>
          <w:rFonts w:asciiTheme="majorHAnsi" w:hAnsiTheme="majorHAnsi"/>
        </w:rPr>
        <w:t>onde será realizado a concorrência no auditório do CTPM, unidade Barbacena, à Avenida Coronel José Máximo, Nº 200, B. São Sebastião, Barbacena/MG</w:t>
      </w:r>
    </w:p>
    <w:p w14:paraId="66CD69A6" w14:textId="77777777" w:rsidR="00290E38" w:rsidRDefault="00290E38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1069969" w14:textId="77777777" w:rsidR="00914D2E" w:rsidRPr="007B4509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5490FB3" w14:textId="34C64FC5" w:rsidR="00D23A42" w:rsidRPr="007B4509" w:rsidRDefault="007B450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B4509">
        <w:rPr>
          <w:rFonts w:asciiTheme="majorHAnsi" w:hAnsiTheme="majorHAnsi"/>
          <w:b/>
          <w:noProof w:val="0"/>
        </w:rPr>
        <w:t xml:space="preserve">PREFEITURA MUNICIPAL DE </w:t>
      </w:r>
      <w:r w:rsidRPr="007B4509">
        <w:rPr>
          <w:rFonts w:asciiTheme="majorHAnsi" w:hAnsiTheme="majorHAnsi"/>
          <w:b/>
        </w:rPr>
        <w:t>BELO HORIZONTE - ARISB - AGÊNCIA REGULADORA INTERMUNICIPAL DE SANEAMENTO BÁSICO DE MINAS GERAIS - CONCORRÊNCIA ELETRÔNICA Nº 01/2023</w:t>
      </w:r>
    </w:p>
    <w:p w14:paraId="2F0D3F24" w14:textId="5C6A4E85" w:rsidR="007B4509" w:rsidRPr="007B4509" w:rsidRDefault="007B450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B450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7B4509">
        <w:rPr>
          <w:rFonts w:asciiTheme="majorHAnsi" w:hAnsiTheme="majorHAnsi"/>
        </w:rPr>
        <w:t>Contratação de empresa especializada em engenharia para obras na nova sede da ARISB-MG, compreendida a totalidade das etapas de obras, serviços e instalações necessárias, sob inteira responsabilidade do contratado até sua entrega ao contratante em condições de entrada em operação. Prazo de execução: 5 meses. Edital n</w:t>
      </w:r>
      <w:r>
        <w:rPr>
          <w:rFonts w:asciiTheme="majorHAnsi" w:hAnsiTheme="majorHAnsi"/>
        </w:rPr>
        <w:t xml:space="preserve">o site </w:t>
      </w:r>
      <w:hyperlink r:id="rId26" w:history="1">
        <w:r w:rsidRPr="00590373">
          <w:rPr>
            <w:rStyle w:val="Hyperlink"/>
            <w:rFonts w:asciiTheme="majorHAnsi" w:hAnsiTheme="majorHAnsi"/>
          </w:rPr>
          <w:t>www.arisb.com.br</w:t>
        </w:r>
      </w:hyperlink>
      <w:r w:rsidRPr="007B4509">
        <w:rPr>
          <w:rFonts w:asciiTheme="majorHAnsi" w:hAnsiTheme="majorHAnsi"/>
        </w:rPr>
        <w:t xml:space="preserve"> . </w:t>
      </w:r>
      <w:r>
        <w:rPr>
          <w:rFonts w:asciiTheme="majorHAnsi" w:hAnsiTheme="majorHAnsi"/>
        </w:rPr>
        <w:t>Mais i</w:t>
      </w:r>
      <w:r w:rsidRPr="007B4509">
        <w:rPr>
          <w:rFonts w:asciiTheme="majorHAnsi" w:hAnsiTheme="majorHAnsi"/>
        </w:rPr>
        <w:t>nformações</w:t>
      </w:r>
      <w:r>
        <w:rPr>
          <w:rFonts w:asciiTheme="majorHAnsi" w:hAnsiTheme="majorHAnsi"/>
        </w:rPr>
        <w:t xml:space="preserve"> </w:t>
      </w:r>
      <w:r w:rsidRPr="007B4509">
        <w:rPr>
          <w:rFonts w:asciiTheme="majorHAnsi" w:hAnsiTheme="majorHAnsi"/>
        </w:rPr>
        <w:t>: Rua Rio de Janeiro, 600, Sala 1501 - Centro. Be</w:t>
      </w:r>
      <w:r>
        <w:rPr>
          <w:rFonts w:asciiTheme="majorHAnsi" w:hAnsiTheme="majorHAnsi"/>
        </w:rPr>
        <w:t>lo Horizonte MG. Cep 30.160-911, t</w:t>
      </w:r>
      <w:r w:rsidRPr="007B4509">
        <w:rPr>
          <w:rFonts w:asciiTheme="majorHAnsi" w:hAnsiTheme="majorHAnsi"/>
        </w:rPr>
        <w:t>el</w:t>
      </w:r>
      <w:r>
        <w:rPr>
          <w:rFonts w:asciiTheme="majorHAnsi" w:hAnsiTheme="majorHAnsi"/>
        </w:rPr>
        <w:t>efone</w:t>
      </w:r>
      <w:r w:rsidRPr="007B4509">
        <w:rPr>
          <w:rFonts w:asciiTheme="majorHAnsi" w:hAnsiTheme="majorHAnsi"/>
        </w:rPr>
        <w:t xml:space="preserve"> (31) 3789-6125</w:t>
      </w:r>
      <w:r>
        <w:rPr>
          <w:rFonts w:asciiTheme="majorHAnsi" w:hAnsiTheme="majorHAnsi"/>
        </w:rPr>
        <w:t xml:space="preserve"> e</w:t>
      </w:r>
      <w:r w:rsidRPr="007B4509">
        <w:rPr>
          <w:rFonts w:asciiTheme="majorHAnsi" w:hAnsiTheme="majorHAnsi"/>
        </w:rPr>
        <w:t xml:space="preserve"> e-mail: </w:t>
      </w:r>
      <w:hyperlink r:id="rId27" w:history="1">
        <w:r w:rsidRPr="00590373">
          <w:rPr>
            <w:rStyle w:val="Hyperlink"/>
            <w:rFonts w:asciiTheme="majorHAnsi" w:hAnsiTheme="majorHAnsi"/>
          </w:rPr>
          <w:t>compras@arisb.com.br</w:t>
        </w:r>
      </w:hyperlink>
      <w:r>
        <w:rPr>
          <w:rFonts w:asciiTheme="majorHAnsi" w:hAnsiTheme="majorHAnsi"/>
        </w:rPr>
        <w:t>.</w:t>
      </w:r>
    </w:p>
    <w:p w14:paraId="493510A0" w14:textId="77777777" w:rsidR="00A1570B" w:rsidRDefault="00A1570B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3CBADC8" w14:textId="77777777" w:rsidR="00A1570B" w:rsidRDefault="00A1570B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8300155" w14:textId="4D290BD8" w:rsidR="00724207" w:rsidRPr="00724207" w:rsidRDefault="00724207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24207">
        <w:rPr>
          <w:rFonts w:asciiTheme="majorHAnsi" w:hAnsiTheme="majorHAnsi"/>
          <w:b/>
          <w:noProof w:val="0"/>
        </w:rPr>
        <w:t xml:space="preserve">PREFEITURA MUNICIPAL DE </w:t>
      </w:r>
      <w:r w:rsidRPr="00724207">
        <w:rPr>
          <w:rFonts w:asciiTheme="majorHAnsi" w:hAnsiTheme="majorHAnsi"/>
          <w:b/>
        </w:rPr>
        <w:t>BRASÍLIA DE MINAS – TOMADA DE PREÇO Nº 02/2023</w:t>
      </w:r>
    </w:p>
    <w:p w14:paraId="07D69B77" w14:textId="2BFA9CB6" w:rsidR="00A1570B" w:rsidRDefault="00724207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24207">
        <w:rPr>
          <w:rFonts w:asciiTheme="majorHAnsi" w:hAnsiTheme="majorHAnsi"/>
        </w:rPr>
        <w:t xml:space="preserve">Objeto: Contratação de empresa para prestação de serviço de execução de pavimentação asfáltica em CBUQ de vias públicas do município de Brasília de Minas/MG. Sessão: 21/03/2023 às 08h30min. </w:t>
      </w:r>
      <w:r>
        <w:rPr>
          <w:rFonts w:asciiTheme="majorHAnsi" w:hAnsiTheme="majorHAnsi"/>
        </w:rPr>
        <w:t xml:space="preserve">Mais informações pelo </w:t>
      </w:r>
      <w:r w:rsidRPr="00724207">
        <w:rPr>
          <w:rFonts w:asciiTheme="majorHAnsi" w:hAnsiTheme="majorHAnsi"/>
        </w:rPr>
        <w:t xml:space="preserve">Edital </w:t>
      </w:r>
      <w:hyperlink r:id="rId28" w:history="1">
        <w:r w:rsidRPr="00590373">
          <w:rPr>
            <w:rStyle w:val="Hyperlink"/>
            <w:rFonts w:asciiTheme="majorHAnsi" w:hAnsiTheme="majorHAnsi"/>
          </w:rPr>
          <w:t>www.brasiliademinas.mg.gov.br</w:t>
        </w:r>
      </w:hyperlink>
      <w:r w:rsidRPr="00724207">
        <w:rPr>
          <w:rFonts w:asciiTheme="majorHAnsi" w:hAnsiTheme="majorHAnsi"/>
        </w:rPr>
        <w:t xml:space="preserve"> e e-mail </w:t>
      </w:r>
      <w:hyperlink r:id="rId29" w:history="1">
        <w:r w:rsidRPr="00590373">
          <w:rPr>
            <w:rStyle w:val="Hyperlink"/>
            <w:rFonts w:asciiTheme="majorHAnsi" w:hAnsiTheme="majorHAnsi"/>
          </w:rPr>
          <w:t>licitacao@brasiliademinas.mg.gov.br</w:t>
        </w:r>
      </w:hyperlink>
      <w:r>
        <w:rPr>
          <w:rFonts w:asciiTheme="majorHAnsi" w:hAnsiTheme="majorHAnsi"/>
        </w:rPr>
        <w:t>.</w:t>
      </w:r>
    </w:p>
    <w:p w14:paraId="32360AB2" w14:textId="77777777" w:rsidR="001E6BE3" w:rsidRDefault="001E6BE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6D91423" w14:textId="77777777" w:rsidR="006A22FA" w:rsidRDefault="006A22F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0720081" w14:textId="25A9B13F" w:rsidR="006A22FA" w:rsidRPr="00EF5C16" w:rsidRDefault="00EF5C1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F5C16">
        <w:rPr>
          <w:rFonts w:asciiTheme="majorHAnsi" w:hAnsiTheme="majorHAnsi"/>
          <w:b/>
          <w:noProof w:val="0"/>
        </w:rPr>
        <w:t xml:space="preserve">PREFEITURA MUNICIPAL DE </w:t>
      </w:r>
      <w:r w:rsidRPr="00EF5C16">
        <w:rPr>
          <w:rFonts w:asciiTheme="majorHAnsi" w:hAnsiTheme="majorHAnsi"/>
          <w:b/>
        </w:rPr>
        <w:t>BRAÚNAS - TOMADA DE PREÇOS Nº 001/2023</w:t>
      </w:r>
    </w:p>
    <w:p w14:paraId="13065F8E" w14:textId="30D21A8A" w:rsidR="006A22FA" w:rsidRPr="00EF5C16" w:rsidRDefault="006A22F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A22FA">
        <w:rPr>
          <w:rFonts w:asciiTheme="majorHAnsi" w:hAnsiTheme="majorHAnsi"/>
        </w:rPr>
        <w:t>Objeto: Obras de calçamento e drenagem, no “Morro do Dirceu” e “Morro do D</w:t>
      </w:r>
      <w:r w:rsidR="00EF5C16">
        <w:rPr>
          <w:rFonts w:asciiTheme="majorHAnsi" w:hAnsiTheme="majorHAnsi"/>
        </w:rPr>
        <w:t>ólar”, município de Braúnas/ MG. Abertura 21/03/23, às 09:</w:t>
      </w:r>
      <w:r w:rsidRPr="006A22FA">
        <w:rPr>
          <w:rFonts w:asciiTheme="majorHAnsi" w:hAnsiTheme="majorHAnsi"/>
        </w:rPr>
        <w:t xml:space="preserve">30min. Edital disponível no site </w:t>
      </w:r>
      <w:hyperlink r:id="rId30" w:history="1">
        <w:r w:rsidR="00EF5C16" w:rsidRPr="00590373">
          <w:rPr>
            <w:rStyle w:val="Hyperlink"/>
            <w:rFonts w:asciiTheme="majorHAnsi" w:hAnsiTheme="majorHAnsi"/>
          </w:rPr>
          <w:t>www.braunas.mg.gov.br</w:t>
        </w:r>
      </w:hyperlink>
      <w:r w:rsidRPr="006A22FA">
        <w:rPr>
          <w:rFonts w:asciiTheme="majorHAnsi" w:hAnsiTheme="majorHAnsi"/>
        </w:rPr>
        <w:t xml:space="preserve"> link licitações. </w:t>
      </w:r>
      <w:r w:rsidR="00EF5C16">
        <w:rPr>
          <w:rFonts w:asciiTheme="majorHAnsi" w:hAnsiTheme="majorHAnsi"/>
        </w:rPr>
        <w:t>Mais i</w:t>
      </w:r>
      <w:r w:rsidRPr="006A22FA">
        <w:rPr>
          <w:rFonts w:asciiTheme="majorHAnsi" w:hAnsiTheme="majorHAnsi"/>
        </w:rPr>
        <w:t xml:space="preserve">nformações </w:t>
      </w:r>
      <w:r w:rsidR="00EF5C16">
        <w:rPr>
          <w:rFonts w:asciiTheme="majorHAnsi" w:hAnsiTheme="majorHAnsi"/>
        </w:rPr>
        <w:t xml:space="preserve">pelo telefone </w:t>
      </w:r>
      <w:r w:rsidRPr="006A22FA">
        <w:rPr>
          <w:rFonts w:asciiTheme="majorHAnsi" w:hAnsiTheme="majorHAnsi"/>
        </w:rPr>
        <w:t>(33) 3425-1115. Data: 02/03/2023.</w:t>
      </w:r>
    </w:p>
    <w:p w14:paraId="4D7B6CB6" w14:textId="77777777" w:rsidR="006A22FA" w:rsidRDefault="006A22F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923401D" w14:textId="77777777" w:rsidR="00754C0E" w:rsidRDefault="00754C0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202E4C9" w14:textId="613112E9" w:rsidR="00317D36" w:rsidRPr="00722601" w:rsidRDefault="00722601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22601">
        <w:rPr>
          <w:rFonts w:asciiTheme="majorHAnsi" w:hAnsiTheme="majorHAnsi"/>
          <w:b/>
          <w:noProof w:val="0"/>
        </w:rPr>
        <w:t xml:space="preserve">PREFEITURA MUNICIPAL DE </w:t>
      </w:r>
      <w:r w:rsidRPr="00722601">
        <w:rPr>
          <w:rFonts w:asciiTheme="majorHAnsi" w:hAnsiTheme="majorHAnsi"/>
          <w:b/>
        </w:rPr>
        <w:t>CARMÓPOLIS DE MINAS - TOMADA DE PREÇOS Nº 1/2023</w:t>
      </w:r>
    </w:p>
    <w:p w14:paraId="3151B76F" w14:textId="00B7AFCB" w:rsidR="00754C0E" w:rsidRPr="000F5106" w:rsidRDefault="00317D3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A22F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317D36">
        <w:rPr>
          <w:rFonts w:asciiTheme="majorHAnsi" w:hAnsiTheme="majorHAnsi"/>
        </w:rPr>
        <w:t xml:space="preserve">xecução de obras de pavimentação, drenagem e sinalização da Rua Formosa, no município de Carmópolis de minas, em conformidade com o constante </w:t>
      </w:r>
      <w:r>
        <w:rPr>
          <w:rFonts w:asciiTheme="majorHAnsi" w:hAnsiTheme="majorHAnsi"/>
        </w:rPr>
        <w:t>no Projeto Básico e seus anexos.</w:t>
      </w:r>
      <w:r w:rsidRPr="00317D36">
        <w:rPr>
          <w:rFonts w:asciiTheme="majorHAnsi" w:hAnsiTheme="majorHAnsi"/>
        </w:rPr>
        <w:t xml:space="preserve"> Extrato de Edit</w:t>
      </w:r>
      <w:r w:rsidR="00B564E7">
        <w:rPr>
          <w:rFonts w:asciiTheme="majorHAnsi" w:hAnsiTheme="majorHAnsi"/>
        </w:rPr>
        <w:t>al: Sessão dia 17/03/2023 as 14:</w:t>
      </w:r>
      <w:r w:rsidRPr="00317D36">
        <w:rPr>
          <w:rFonts w:asciiTheme="majorHAnsi" w:hAnsiTheme="majorHAnsi"/>
        </w:rPr>
        <w:t xml:space="preserve">00min. E-mail </w:t>
      </w:r>
      <w:hyperlink r:id="rId31" w:history="1">
        <w:r w:rsidR="000F5106" w:rsidRPr="00590373">
          <w:rPr>
            <w:rStyle w:val="Hyperlink"/>
            <w:rFonts w:asciiTheme="majorHAnsi" w:hAnsiTheme="majorHAnsi"/>
          </w:rPr>
          <w:t>licitacao@carmopolisdeminas.mg.gov.br</w:t>
        </w:r>
      </w:hyperlink>
      <w:r w:rsidRPr="00317D36">
        <w:rPr>
          <w:rFonts w:asciiTheme="majorHAnsi" w:hAnsiTheme="majorHAnsi"/>
        </w:rPr>
        <w:t xml:space="preserve"> . </w:t>
      </w:r>
      <w:r w:rsidR="000F5106">
        <w:rPr>
          <w:rFonts w:asciiTheme="majorHAnsi" w:hAnsiTheme="majorHAnsi"/>
        </w:rPr>
        <w:t>Mais informações pelo t</w:t>
      </w:r>
      <w:r w:rsidRPr="00317D36">
        <w:rPr>
          <w:rFonts w:asciiTheme="majorHAnsi" w:hAnsiTheme="majorHAnsi"/>
        </w:rPr>
        <w:t>elefone (37) 3333-1377.</w:t>
      </w:r>
    </w:p>
    <w:p w14:paraId="26F6FA3D" w14:textId="77777777" w:rsidR="00754C0E" w:rsidRDefault="00754C0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074F139" w14:textId="77777777" w:rsidR="00E87A90" w:rsidRDefault="00E87A90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CA2745C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F56BC78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D8939A2" w14:textId="77777777" w:rsidR="00914D2E" w:rsidRPr="004A445A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EEA3BC5" w14:textId="77777777" w:rsidR="00D64B91" w:rsidRDefault="004A445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A445A">
        <w:rPr>
          <w:rFonts w:asciiTheme="majorHAnsi" w:hAnsiTheme="majorHAnsi"/>
          <w:b/>
          <w:noProof w:val="0"/>
        </w:rPr>
        <w:t xml:space="preserve">PREFEITURA MUNICIPAL DE </w:t>
      </w:r>
      <w:r w:rsidR="00D64B91">
        <w:rPr>
          <w:rFonts w:asciiTheme="majorHAnsi" w:hAnsiTheme="majorHAnsi"/>
          <w:b/>
        </w:rPr>
        <w:t>CAMPOS GERAIS</w:t>
      </w:r>
    </w:p>
    <w:p w14:paraId="70DBF8B0" w14:textId="77777777" w:rsidR="0093636F" w:rsidRDefault="0093636F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92C08E5" w14:textId="77777777" w:rsidR="0093636F" w:rsidRPr="00D64B91" w:rsidRDefault="0093636F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64B91">
        <w:rPr>
          <w:rFonts w:asciiTheme="majorHAnsi" w:hAnsiTheme="majorHAnsi"/>
          <w:b/>
        </w:rPr>
        <w:t>TOMADA DE PREÇOS Nº 01/23</w:t>
      </w:r>
    </w:p>
    <w:p w14:paraId="095E10DC" w14:textId="77777777" w:rsidR="0093636F" w:rsidRDefault="0093636F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4A44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D64B91">
        <w:rPr>
          <w:rFonts w:asciiTheme="majorHAnsi" w:hAnsiTheme="majorHAnsi"/>
        </w:rPr>
        <w:t>avimentação asfáltica em CBUQ e Sinalização Viária</w:t>
      </w:r>
      <w:r>
        <w:rPr>
          <w:rFonts w:asciiTheme="majorHAnsi" w:hAnsiTheme="majorHAnsi"/>
        </w:rPr>
        <w:t xml:space="preserve">, a R. N. Sra do Carmo, 131, Centro. </w:t>
      </w:r>
      <w:r w:rsidRPr="00724207">
        <w:rPr>
          <w:rFonts w:asciiTheme="majorHAnsi" w:hAnsiTheme="majorHAnsi"/>
        </w:rPr>
        <w:t>Sessão:</w:t>
      </w:r>
      <w:r>
        <w:rPr>
          <w:rFonts w:asciiTheme="majorHAnsi" w:hAnsiTheme="majorHAnsi"/>
        </w:rPr>
        <w:t xml:space="preserve"> </w:t>
      </w:r>
      <w:r w:rsidRPr="00D64B91">
        <w:rPr>
          <w:rFonts w:asciiTheme="majorHAnsi" w:hAnsiTheme="majorHAnsi"/>
        </w:rPr>
        <w:t>até as 09:15 h</w:t>
      </w:r>
      <w:r>
        <w:rPr>
          <w:rFonts w:asciiTheme="majorHAnsi" w:hAnsiTheme="majorHAnsi"/>
        </w:rPr>
        <w:t>oras</w:t>
      </w:r>
      <w:r w:rsidRPr="00D64B91">
        <w:rPr>
          <w:rFonts w:asciiTheme="majorHAnsi" w:hAnsiTheme="majorHAnsi"/>
        </w:rPr>
        <w:t xml:space="preserve"> do dia 23/03/23.</w:t>
      </w:r>
      <w:r>
        <w:rPr>
          <w:rFonts w:asciiTheme="majorHAnsi" w:hAnsiTheme="majorHAnsi"/>
        </w:rPr>
        <w:t xml:space="preserve"> Mais </w:t>
      </w:r>
      <w:r w:rsidRPr="004A445A">
        <w:rPr>
          <w:rFonts w:asciiTheme="majorHAnsi" w:hAnsiTheme="majorHAnsi"/>
        </w:rPr>
        <w:t>inform</w:t>
      </w:r>
      <w:r>
        <w:rPr>
          <w:rFonts w:asciiTheme="majorHAnsi" w:hAnsiTheme="majorHAnsi"/>
        </w:rPr>
        <w:t>ações pelo telefone</w:t>
      </w:r>
      <w:r w:rsidRPr="00D64B9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D64B91">
        <w:rPr>
          <w:rFonts w:asciiTheme="majorHAnsi" w:hAnsiTheme="majorHAnsi"/>
        </w:rPr>
        <w:t>35</w:t>
      </w:r>
      <w:r>
        <w:rPr>
          <w:rFonts w:asciiTheme="majorHAnsi" w:hAnsiTheme="majorHAnsi"/>
        </w:rPr>
        <w:t>) 38531436,</w:t>
      </w:r>
      <w:r w:rsidRPr="00D64B91">
        <w:rPr>
          <w:rFonts w:asciiTheme="majorHAnsi" w:hAnsiTheme="majorHAnsi"/>
        </w:rPr>
        <w:t xml:space="preserve"> edital </w:t>
      </w:r>
      <w:hyperlink r:id="rId32" w:history="1">
        <w:r w:rsidRPr="00590373">
          <w:rPr>
            <w:rStyle w:val="Hyperlink"/>
            <w:rFonts w:asciiTheme="majorHAnsi" w:hAnsiTheme="majorHAnsi"/>
          </w:rPr>
          <w:t>http://www.camposgerais.mg.gov.br</w:t>
        </w:r>
      </w:hyperlink>
      <w:r>
        <w:rPr>
          <w:rFonts w:asciiTheme="majorHAnsi" w:hAnsiTheme="majorHAnsi"/>
        </w:rPr>
        <w:t>.</w:t>
      </w:r>
    </w:p>
    <w:p w14:paraId="1ADF43F7" w14:textId="77777777" w:rsidR="00836EA6" w:rsidRDefault="00836EA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83714A0" w14:textId="6B03BA79" w:rsidR="004A445A" w:rsidRPr="004A445A" w:rsidRDefault="004A445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A445A">
        <w:rPr>
          <w:rFonts w:asciiTheme="majorHAnsi" w:hAnsiTheme="majorHAnsi"/>
          <w:b/>
        </w:rPr>
        <w:t>TOMADA DE PREÇOS Nº 02/23</w:t>
      </w:r>
    </w:p>
    <w:p w14:paraId="39E271FD" w14:textId="72CA8E1C" w:rsidR="00A1570B" w:rsidRPr="004A445A" w:rsidRDefault="004A445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A445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4A445A">
        <w:rPr>
          <w:rFonts w:asciiTheme="majorHAnsi" w:hAnsiTheme="majorHAnsi"/>
        </w:rPr>
        <w:t>avimentação asfáltica em CBUQ e Sinalização Viária a R</w:t>
      </w:r>
      <w:r>
        <w:rPr>
          <w:rFonts w:asciiTheme="majorHAnsi" w:hAnsiTheme="majorHAnsi"/>
        </w:rPr>
        <w:t xml:space="preserve">. N. Sra do Carmo, 131, Centro. </w:t>
      </w:r>
      <w:r w:rsidRPr="00724207">
        <w:rPr>
          <w:rFonts w:asciiTheme="majorHAnsi" w:hAnsiTheme="majorHAnsi"/>
        </w:rPr>
        <w:t>Sessão:</w:t>
      </w:r>
      <w:r w:rsidRPr="004A445A">
        <w:rPr>
          <w:rFonts w:asciiTheme="majorHAnsi" w:hAnsiTheme="majorHAnsi"/>
        </w:rPr>
        <w:t xml:space="preserve"> até as 13:00 h</w:t>
      </w:r>
      <w:r>
        <w:rPr>
          <w:rFonts w:asciiTheme="majorHAnsi" w:hAnsiTheme="majorHAnsi"/>
        </w:rPr>
        <w:t>oras</w:t>
      </w:r>
      <w:r w:rsidRPr="004A445A">
        <w:rPr>
          <w:rFonts w:asciiTheme="majorHAnsi" w:hAnsiTheme="majorHAnsi"/>
        </w:rPr>
        <w:t xml:space="preserve"> do dia 23/03/23. </w:t>
      </w:r>
      <w:r>
        <w:rPr>
          <w:rFonts w:asciiTheme="majorHAnsi" w:hAnsiTheme="majorHAnsi"/>
        </w:rPr>
        <w:t xml:space="preserve">Mais </w:t>
      </w:r>
      <w:r w:rsidRPr="004A445A">
        <w:rPr>
          <w:rFonts w:asciiTheme="majorHAnsi" w:hAnsiTheme="majorHAnsi"/>
        </w:rPr>
        <w:t>inform</w:t>
      </w:r>
      <w:r>
        <w:rPr>
          <w:rFonts w:asciiTheme="majorHAnsi" w:hAnsiTheme="majorHAnsi"/>
        </w:rPr>
        <w:t>ações pelo telefone (</w:t>
      </w:r>
      <w:r w:rsidRPr="004A445A">
        <w:rPr>
          <w:rFonts w:asciiTheme="majorHAnsi" w:hAnsiTheme="majorHAnsi"/>
        </w:rPr>
        <w:t>35</w:t>
      </w:r>
      <w:r>
        <w:rPr>
          <w:rFonts w:asciiTheme="majorHAnsi" w:hAnsiTheme="majorHAnsi"/>
        </w:rPr>
        <w:t xml:space="preserve">) 38531436, </w:t>
      </w:r>
      <w:r w:rsidRPr="004A445A">
        <w:rPr>
          <w:rFonts w:asciiTheme="majorHAnsi" w:hAnsiTheme="majorHAnsi"/>
        </w:rPr>
        <w:t xml:space="preserve">edital </w:t>
      </w:r>
      <w:hyperlink r:id="rId33" w:history="1">
        <w:r w:rsidR="008A0E98" w:rsidRPr="00590373">
          <w:rPr>
            <w:rStyle w:val="Hyperlink"/>
            <w:rFonts w:asciiTheme="majorHAnsi" w:hAnsiTheme="majorHAnsi"/>
          </w:rPr>
          <w:t>http://www.camposgerais.mg.gov.br</w:t>
        </w:r>
      </w:hyperlink>
      <w:r>
        <w:rPr>
          <w:rFonts w:asciiTheme="majorHAnsi" w:hAnsiTheme="majorHAnsi"/>
        </w:rPr>
        <w:t>.</w:t>
      </w:r>
    </w:p>
    <w:p w14:paraId="78B98F53" w14:textId="77777777" w:rsidR="0093636F" w:rsidRDefault="0093636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CA8D75" w14:textId="77777777" w:rsidR="0093636F" w:rsidRDefault="0093636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B45A89" w14:textId="77777777" w:rsidR="00836EA6" w:rsidRDefault="00A73FC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3FC3">
        <w:rPr>
          <w:rFonts w:asciiTheme="majorHAnsi" w:hAnsiTheme="majorHAnsi"/>
          <w:b/>
          <w:noProof w:val="0"/>
        </w:rPr>
        <w:t xml:space="preserve">PREFEITURA MUNICIPAL DE </w:t>
      </w:r>
      <w:r w:rsidR="00836EA6">
        <w:rPr>
          <w:rFonts w:asciiTheme="majorHAnsi" w:hAnsiTheme="majorHAnsi"/>
          <w:b/>
        </w:rPr>
        <w:t>CAPETINGA</w:t>
      </w:r>
    </w:p>
    <w:p w14:paraId="5D3EA149" w14:textId="77777777" w:rsidR="00836EA6" w:rsidRDefault="00836EA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105AE46" w14:textId="040209CD" w:rsidR="00A73FC3" w:rsidRPr="00A73FC3" w:rsidRDefault="00A73FC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3FC3">
        <w:rPr>
          <w:rFonts w:asciiTheme="majorHAnsi" w:hAnsiTheme="majorHAnsi"/>
          <w:b/>
        </w:rPr>
        <w:t>TOMADA DE PREÇO Nº 003/2023</w:t>
      </w:r>
    </w:p>
    <w:p w14:paraId="0EE00F9B" w14:textId="4474E760" w:rsidR="00A1570B" w:rsidRPr="00914D2E" w:rsidRDefault="0093636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3FC3">
        <w:rPr>
          <w:rFonts w:asciiTheme="majorHAnsi" w:hAnsiTheme="majorHAnsi"/>
        </w:rPr>
        <w:t>Objeto: Contratação de empresa especializada para reforma do Pronto Socorro Geral do Município de Capetinga, conforme projeto básico constante do anexo I. Data: 23/03/2023, às 9:00h. O Edital está à disposição dos interessados na sede da Prefeitura Municipal de Capetinga/ MG, e no site www.capetinga.mg.gov.br. Cap</w:t>
      </w:r>
      <w:r w:rsidR="00A73FC3">
        <w:rPr>
          <w:rFonts w:asciiTheme="majorHAnsi" w:hAnsiTheme="majorHAnsi"/>
        </w:rPr>
        <w:t>etinga/MG, 03 de março de 2023.</w:t>
      </w:r>
    </w:p>
    <w:p w14:paraId="44C3569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509489" w14:textId="77777777" w:rsidR="00836EA6" w:rsidRPr="00836EA6" w:rsidRDefault="00836EA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36EA6">
        <w:rPr>
          <w:rFonts w:asciiTheme="majorHAnsi" w:hAnsiTheme="majorHAnsi"/>
          <w:b/>
        </w:rPr>
        <w:t xml:space="preserve">CONCORRÊNCIA PÚBLICA Nº. 001/2023 </w:t>
      </w:r>
    </w:p>
    <w:p w14:paraId="14DDE248" w14:textId="58975736" w:rsidR="00A1570B" w:rsidRPr="00BD013A" w:rsidRDefault="00836EA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6EA6">
        <w:rPr>
          <w:rFonts w:asciiTheme="majorHAnsi" w:hAnsiTheme="majorHAnsi"/>
        </w:rPr>
        <w:t xml:space="preserve">Objeto: Contratação de empresa especializada para pavimentação asfáltica do trecho 02 do acesso ao distrito de Goianazes </w:t>
      </w:r>
      <w:r>
        <w:rPr>
          <w:rFonts w:asciiTheme="majorHAnsi" w:hAnsiTheme="majorHAnsi"/>
        </w:rPr>
        <w:t>e da Rua João Custódio da Silva</w:t>
      </w:r>
      <w:r w:rsidRPr="00836EA6">
        <w:rPr>
          <w:rFonts w:asciiTheme="majorHAnsi" w:hAnsiTheme="majorHAnsi"/>
        </w:rPr>
        <w:t>. Data: 04/04/2023, às 9:00</w:t>
      </w:r>
      <w:r>
        <w:rPr>
          <w:rFonts w:asciiTheme="majorHAnsi" w:hAnsiTheme="majorHAnsi"/>
        </w:rPr>
        <w:t xml:space="preserve"> horas</w:t>
      </w:r>
      <w:r w:rsidRPr="00836EA6">
        <w:rPr>
          <w:rFonts w:asciiTheme="majorHAnsi" w:hAnsiTheme="majorHAnsi"/>
        </w:rPr>
        <w:t xml:space="preserve">. O Edital está à disposição dos </w:t>
      </w:r>
      <w:r w:rsidRPr="00BD013A">
        <w:rPr>
          <w:rFonts w:asciiTheme="majorHAnsi" w:hAnsiTheme="majorHAnsi"/>
        </w:rPr>
        <w:t>interessados na sede da Prefeitura Municipal de Capetinga/MG, e no site www.capetinga.mg.gov.br.</w:t>
      </w:r>
    </w:p>
    <w:p w14:paraId="1F3EAE90" w14:textId="77777777" w:rsidR="00A1570B" w:rsidRPr="00BD013A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BB8BF3" w14:textId="77777777" w:rsidR="00A1570B" w:rsidRPr="00BD013A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F4C79D" w14:textId="2E0B83C4" w:rsidR="00A1570B" w:rsidRPr="00BD013A" w:rsidRDefault="00BD013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hd w:val="clear" w:color="auto" w:fill="FFFFFF"/>
        </w:rPr>
      </w:pPr>
      <w:r w:rsidRPr="00BD013A">
        <w:rPr>
          <w:rFonts w:asciiTheme="majorHAnsi" w:hAnsiTheme="majorHAnsi"/>
          <w:b/>
          <w:noProof w:val="0"/>
        </w:rPr>
        <w:t xml:space="preserve">PREFEITURA MUNICIPAL DE CONTAGEM - </w:t>
      </w:r>
      <w:r w:rsidRPr="00BD013A">
        <w:rPr>
          <w:rFonts w:asciiTheme="majorHAnsi" w:hAnsiTheme="majorHAnsi"/>
          <w:b/>
          <w:shd w:val="clear" w:color="auto" w:fill="FFFFFF"/>
        </w:rPr>
        <w:t>CONCORRÊNCIA PÚBLICA - 1/2023</w:t>
      </w:r>
    </w:p>
    <w:p w14:paraId="1FFEDDB3" w14:textId="04E0344B" w:rsidR="00BD013A" w:rsidRPr="00BD013A" w:rsidRDefault="00BD013A" w:rsidP="00EF4909">
      <w:pPr>
        <w:autoSpaceDE w:val="0"/>
        <w:autoSpaceDN w:val="0"/>
        <w:adjustRightInd w:val="0"/>
        <w:jc w:val="both"/>
        <w:rPr>
          <w:rFonts w:asciiTheme="majorHAnsi" w:hAnsiTheme="majorHAnsi"/>
          <w:shd w:val="clear" w:color="auto" w:fill="FFFFFF"/>
        </w:rPr>
      </w:pPr>
      <w:r w:rsidRPr="00BD013A">
        <w:rPr>
          <w:rFonts w:asciiTheme="majorHAnsi" w:hAnsiTheme="majorHAnsi"/>
        </w:rPr>
        <w:t xml:space="preserve">Objeto:  Contratação de empresa especializada para manutenção, revitalização, reparo preventivo e corretivo, adaptação, recuperação  e modernização das praças, jardins, canteiros, parques, fontes e academias da cidade do município de contagem/mg. </w:t>
      </w:r>
      <w:r w:rsidRPr="00BD013A">
        <w:rPr>
          <w:rFonts w:asciiTheme="majorHAnsi" w:hAnsiTheme="majorHAnsi"/>
          <w:bCs/>
          <w:shd w:val="clear" w:color="auto" w:fill="F6F8F9"/>
        </w:rPr>
        <w:t xml:space="preserve">Realização em </w:t>
      </w:r>
      <w:r w:rsidRPr="00BD013A">
        <w:rPr>
          <w:rFonts w:asciiTheme="majorHAnsi" w:hAnsiTheme="majorHAnsi"/>
          <w:shd w:val="clear" w:color="auto" w:fill="FFFFFF"/>
        </w:rPr>
        <w:t xml:space="preserve">05/04/2023 às 10h00. </w:t>
      </w:r>
      <w:r w:rsidRPr="00BD013A">
        <w:rPr>
          <w:rFonts w:asciiTheme="majorHAnsi" w:hAnsiTheme="majorHAnsi"/>
          <w:bCs/>
          <w:shd w:val="clear" w:color="auto" w:fill="FFFFFF"/>
        </w:rPr>
        <w:t>Local:</w:t>
      </w:r>
      <w:r w:rsidRPr="00BD013A">
        <w:rPr>
          <w:rFonts w:asciiTheme="majorHAnsi" w:hAnsiTheme="majorHAnsi"/>
          <w:b/>
          <w:bCs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>Secretaria Municipal de Obras e Serviços U</w:t>
      </w:r>
      <w:r w:rsidRPr="00BD013A">
        <w:rPr>
          <w:rFonts w:asciiTheme="majorHAnsi" w:hAnsiTheme="majorHAnsi"/>
          <w:shd w:val="clear" w:color="auto" w:fill="FFFFFF"/>
        </w:rPr>
        <w:t>rbanos</w:t>
      </w:r>
      <w:r>
        <w:rPr>
          <w:rFonts w:asciiTheme="majorHAnsi" w:hAnsiTheme="majorHAnsi"/>
          <w:shd w:val="clear" w:color="auto" w:fill="FFFFFF"/>
        </w:rPr>
        <w:t xml:space="preserve">. Mais informações pelo link </w:t>
      </w:r>
      <w:hyperlink r:id="rId34" w:history="1">
        <w:r w:rsidRPr="003D6440">
          <w:rPr>
            <w:rStyle w:val="Hyperlink"/>
            <w:rFonts w:asciiTheme="majorHAnsi" w:hAnsiTheme="majorHAnsi"/>
            <w:shd w:val="clear" w:color="auto" w:fill="FFFFFF"/>
          </w:rPr>
          <w:t>https://www.portal.contagem.mg.gov.br/portal/editais/0/1/5177/</w:t>
        </w:r>
      </w:hyperlink>
      <w:r>
        <w:rPr>
          <w:rFonts w:asciiTheme="majorHAnsi" w:hAnsiTheme="majorHAnsi"/>
          <w:shd w:val="clear" w:color="auto" w:fill="FFFFFF"/>
        </w:rPr>
        <w:t>.</w:t>
      </w:r>
    </w:p>
    <w:p w14:paraId="741AFB0F" w14:textId="77777777" w:rsidR="00BD013A" w:rsidRDefault="00BD013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F0E9B6" w14:textId="77777777" w:rsidR="00BD013A" w:rsidRDefault="00BD013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5BD640" w14:textId="589393CB" w:rsidR="00634B7D" w:rsidRPr="00634B7D" w:rsidRDefault="00634B7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34B7D">
        <w:rPr>
          <w:rFonts w:asciiTheme="majorHAnsi" w:hAnsiTheme="majorHAnsi"/>
          <w:b/>
          <w:noProof w:val="0"/>
        </w:rPr>
        <w:t xml:space="preserve">PREFEITURA MUNICIPAL DE </w:t>
      </w:r>
      <w:r w:rsidRPr="00634B7D">
        <w:rPr>
          <w:rFonts w:asciiTheme="majorHAnsi" w:hAnsiTheme="majorHAnsi"/>
          <w:b/>
        </w:rPr>
        <w:t>GUARACIABA – TOMADA DE PREÇO 001/2023</w:t>
      </w:r>
    </w:p>
    <w:p w14:paraId="5C9A9FCF" w14:textId="0B40BA8C" w:rsidR="00A1570B" w:rsidRDefault="00634B7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4B7D">
        <w:rPr>
          <w:rFonts w:asciiTheme="majorHAnsi" w:hAnsiTheme="majorHAnsi"/>
        </w:rPr>
        <w:t xml:space="preserve">Objeto: </w:t>
      </w:r>
      <w:r w:rsidR="00E217F0">
        <w:rPr>
          <w:rFonts w:asciiTheme="majorHAnsi" w:hAnsiTheme="majorHAnsi"/>
        </w:rPr>
        <w:t>E</w:t>
      </w:r>
      <w:r w:rsidRPr="00634B7D">
        <w:rPr>
          <w:rFonts w:asciiTheme="majorHAnsi" w:hAnsiTheme="majorHAnsi"/>
        </w:rPr>
        <w:t>xecução de obra da Etapa II da reforma e ampliação da Escola Municipal José Pinto Coelho, situada na comunidade do Abre Camp</w:t>
      </w:r>
      <w:r w:rsidR="0012179F">
        <w:rPr>
          <w:rFonts w:asciiTheme="majorHAnsi" w:hAnsiTheme="majorHAnsi"/>
        </w:rPr>
        <w:t>o, Zona Rural de Guaraciaba/ MG</w:t>
      </w:r>
      <w:r w:rsidRPr="00634B7D">
        <w:rPr>
          <w:rFonts w:asciiTheme="majorHAnsi" w:hAnsiTheme="majorHAnsi"/>
        </w:rPr>
        <w:t>. Data da sessão pública: 21/03/2023 às 09:00</w:t>
      </w:r>
      <w:r w:rsidR="0012179F">
        <w:rPr>
          <w:rFonts w:asciiTheme="majorHAnsi" w:hAnsiTheme="majorHAnsi"/>
        </w:rPr>
        <w:t xml:space="preserve"> </w:t>
      </w:r>
      <w:r w:rsidRPr="00634B7D">
        <w:rPr>
          <w:rFonts w:asciiTheme="majorHAnsi" w:hAnsiTheme="majorHAnsi"/>
        </w:rPr>
        <w:t>h</w:t>
      </w:r>
      <w:r w:rsidR="0012179F">
        <w:rPr>
          <w:rFonts w:asciiTheme="majorHAnsi" w:hAnsiTheme="majorHAnsi"/>
        </w:rPr>
        <w:t>oras</w:t>
      </w:r>
      <w:r w:rsidRPr="00634B7D">
        <w:rPr>
          <w:rFonts w:asciiTheme="majorHAnsi" w:hAnsiTheme="majorHAnsi"/>
        </w:rPr>
        <w:t xml:space="preserve">, na sede da Prefeitura Municipal de Guaraciaba/MG. O Edital na íntegra </w:t>
      </w:r>
      <w:r w:rsidR="0012179F">
        <w:rPr>
          <w:rFonts w:asciiTheme="majorHAnsi" w:hAnsiTheme="majorHAnsi"/>
        </w:rPr>
        <w:t xml:space="preserve">poderá ser obtido no site: </w:t>
      </w:r>
      <w:hyperlink r:id="rId35" w:history="1">
        <w:r w:rsidR="0012179F" w:rsidRPr="00590373">
          <w:rPr>
            <w:rStyle w:val="Hyperlink"/>
            <w:rFonts w:asciiTheme="majorHAnsi" w:hAnsiTheme="majorHAnsi"/>
          </w:rPr>
          <w:t>www.guaraciaba.mg.gov.br</w:t>
        </w:r>
      </w:hyperlink>
      <w:r w:rsidR="0012179F">
        <w:rPr>
          <w:rFonts w:asciiTheme="majorHAnsi" w:hAnsiTheme="majorHAnsi"/>
        </w:rPr>
        <w:t>.</w:t>
      </w:r>
      <w:r w:rsidRPr="00634B7D">
        <w:rPr>
          <w:rFonts w:asciiTheme="majorHAnsi" w:hAnsiTheme="majorHAnsi"/>
        </w:rPr>
        <w:t xml:space="preserve"> Maiores informações: </w:t>
      </w:r>
      <w:hyperlink r:id="rId36" w:history="1">
        <w:r w:rsidR="0012179F" w:rsidRPr="00590373">
          <w:rPr>
            <w:rStyle w:val="Hyperlink"/>
            <w:rFonts w:asciiTheme="majorHAnsi" w:hAnsiTheme="majorHAnsi"/>
          </w:rPr>
          <w:t>licitacao@guaraciaba.mg.gov.br</w:t>
        </w:r>
      </w:hyperlink>
      <w:r w:rsidRPr="00634B7D">
        <w:rPr>
          <w:rFonts w:asciiTheme="majorHAnsi" w:hAnsiTheme="majorHAnsi"/>
        </w:rPr>
        <w:t xml:space="preserve"> e </w:t>
      </w:r>
      <w:r w:rsidR="0012179F">
        <w:rPr>
          <w:rFonts w:asciiTheme="majorHAnsi" w:hAnsiTheme="majorHAnsi"/>
        </w:rPr>
        <w:t xml:space="preserve">pelo telefone </w:t>
      </w:r>
      <w:r w:rsidRPr="00634B7D">
        <w:rPr>
          <w:rFonts w:asciiTheme="majorHAnsi" w:hAnsiTheme="majorHAnsi"/>
        </w:rPr>
        <w:t>(31)</w:t>
      </w:r>
      <w:r w:rsidR="0012179F">
        <w:rPr>
          <w:rFonts w:asciiTheme="majorHAnsi" w:hAnsiTheme="majorHAnsi"/>
        </w:rPr>
        <w:t xml:space="preserve"> </w:t>
      </w:r>
      <w:r w:rsidRPr="00634B7D">
        <w:rPr>
          <w:rFonts w:asciiTheme="majorHAnsi" w:hAnsiTheme="majorHAnsi"/>
        </w:rPr>
        <w:t xml:space="preserve">3893- 5130. </w:t>
      </w:r>
    </w:p>
    <w:p w14:paraId="240B4FA1" w14:textId="77777777" w:rsidR="00A23AD8" w:rsidRDefault="00A23AD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FAA708" w14:textId="77777777" w:rsidR="00A23AD8" w:rsidRPr="0012179F" w:rsidRDefault="00A23AD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2A491A" w14:textId="77DC62BA" w:rsidR="00A23AD8" w:rsidRPr="00E217F0" w:rsidRDefault="00E217F0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217F0">
        <w:rPr>
          <w:rFonts w:asciiTheme="majorHAnsi" w:hAnsiTheme="majorHAnsi"/>
          <w:b/>
          <w:noProof w:val="0"/>
        </w:rPr>
        <w:t xml:space="preserve">PREFEITURA MUNICIPAL DE </w:t>
      </w:r>
      <w:r w:rsidRPr="00E217F0">
        <w:rPr>
          <w:rFonts w:asciiTheme="majorHAnsi" w:hAnsiTheme="majorHAnsi"/>
          <w:b/>
        </w:rPr>
        <w:t xml:space="preserve">GUARACIAMA - TOMADA DE PREÇOS Nº. 002/2023 </w:t>
      </w:r>
    </w:p>
    <w:p w14:paraId="32F1B6DF" w14:textId="0B52443D" w:rsidR="00A1570B" w:rsidRDefault="00A23AD8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217F0">
        <w:rPr>
          <w:rFonts w:asciiTheme="majorHAnsi" w:hAnsiTheme="majorHAnsi"/>
        </w:rPr>
        <w:t xml:space="preserve">Objeto: </w:t>
      </w:r>
      <w:r w:rsidR="00E217F0">
        <w:rPr>
          <w:rFonts w:asciiTheme="majorHAnsi" w:hAnsiTheme="majorHAnsi"/>
        </w:rPr>
        <w:t>E</w:t>
      </w:r>
      <w:r w:rsidRPr="00E217F0">
        <w:rPr>
          <w:rFonts w:asciiTheme="majorHAnsi" w:hAnsiTheme="majorHAnsi"/>
        </w:rPr>
        <w:t>xecução de recapeamento asfáltico em CBUQ em diversas ruas do município, incl</w:t>
      </w:r>
      <w:r w:rsidR="00E217F0">
        <w:rPr>
          <w:rFonts w:asciiTheme="majorHAnsi" w:hAnsiTheme="majorHAnsi"/>
        </w:rPr>
        <w:t>uindo a mão de obra e materiais. Data de realização: 22/03/</w:t>
      </w:r>
      <w:r w:rsidRPr="00E217F0">
        <w:rPr>
          <w:rFonts w:asciiTheme="majorHAnsi" w:hAnsiTheme="majorHAnsi"/>
        </w:rPr>
        <w:t xml:space="preserve">2023 as 09:00 horas, na sala de licitações. Retirada de edital e seus anexos pelo site: </w:t>
      </w:r>
      <w:hyperlink r:id="rId37" w:history="1">
        <w:r w:rsidR="00E217F0" w:rsidRPr="00590373">
          <w:rPr>
            <w:rStyle w:val="Hyperlink"/>
            <w:rFonts w:asciiTheme="majorHAnsi" w:hAnsiTheme="majorHAnsi"/>
          </w:rPr>
          <w:t>www.guaraciama.mg.gov.br</w:t>
        </w:r>
      </w:hyperlink>
      <w:r w:rsidRPr="00E217F0">
        <w:rPr>
          <w:rFonts w:asciiTheme="majorHAnsi" w:hAnsiTheme="majorHAnsi"/>
        </w:rPr>
        <w:t>.</w:t>
      </w:r>
    </w:p>
    <w:p w14:paraId="7ADD4F5A" w14:textId="77777777" w:rsidR="006A3E23" w:rsidRDefault="006A3E2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73A3931" w14:textId="77777777" w:rsidR="006A3E23" w:rsidRPr="00E217F0" w:rsidRDefault="006A3E2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42AB238" w14:textId="6D3B4C65" w:rsidR="006A3E23" w:rsidRPr="00183B6A" w:rsidRDefault="00183B6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83B6A">
        <w:rPr>
          <w:rFonts w:asciiTheme="majorHAnsi" w:hAnsiTheme="majorHAnsi"/>
          <w:b/>
          <w:noProof w:val="0"/>
        </w:rPr>
        <w:t xml:space="preserve">PREFEITURA MUNICIPAL DE </w:t>
      </w:r>
      <w:r w:rsidRPr="00183B6A">
        <w:rPr>
          <w:rFonts w:asciiTheme="majorHAnsi" w:hAnsiTheme="majorHAnsi"/>
          <w:b/>
        </w:rPr>
        <w:t>JAÍBA - PROCESSO Nº 025/2023 TOMADA DE PREÇO Nº 001/2023</w:t>
      </w:r>
    </w:p>
    <w:p w14:paraId="7E014759" w14:textId="0D0237F5" w:rsidR="00A1570B" w:rsidRPr="006A3E23" w:rsidRDefault="006A3E2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217F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</w:t>
      </w:r>
      <w:r w:rsidRPr="006A3E23">
        <w:rPr>
          <w:rFonts w:asciiTheme="majorHAnsi" w:hAnsiTheme="majorHAnsi"/>
        </w:rPr>
        <w:t>Reforma e Construção de Predios Publicos, no dia 20/03/2023 as 08h30min, em sua sede na Avenida João Teixeira Filho, Nº 335, Bairr</w:t>
      </w:r>
      <w:r>
        <w:rPr>
          <w:rFonts w:asciiTheme="majorHAnsi" w:hAnsiTheme="majorHAnsi"/>
        </w:rPr>
        <w:t>o Centro Comunitário – Jaíba/MG</w:t>
      </w:r>
      <w:r w:rsidRPr="006A3E23">
        <w:rPr>
          <w:rFonts w:asciiTheme="majorHAnsi" w:hAnsiTheme="majorHAnsi"/>
        </w:rPr>
        <w:t xml:space="preserve">, que integram o edital, disponível no site </w:t>
      </w:r>
      <w:hyperlink r:id="rId38" w:history="1">
        <w:r w:rsidRPr="00590373">
          <w:rPr>
            <w:rStyle w:val="Hyperlink"/>
            <w:rFonts w:asciiTheme="majorHAnsi" w:hAnsiTheme="majorHAnsi"/>
          </w:rPr>
          <w:t>www.jaiba.mg.gov.br</w:t>
        </w:r>
      </w:hyperlink>
      <w:r w:rsidRPr="006A3E23">
        <w:rPr>
          <w:rFonts w:asciiTheme="majorHAnsi" w:hAnsiTheme="majorHAnsi"/>
        </w:rPr>
        <w:t>, esclarecimentos poderão ser obtidos no setor de Licitações de segunda a sexta-feira de 08:00 as 13:00 h</w:t>
      </w:r>
      <w:r>
        <w:rPr>
          <w:rFonts w:asciiTheme="majorHAnsi" w:hAnsiTheme="majorHAnsi"/>
        </w:rPr>
        <w:t>ora</w:t>
      </w:r>
      <w:r w:rsidRPr="006A3E23">
        <w:rPr>
          <w:rFonts w:asciiTheme="majorHAnsi" w:hAnsiTheme="majorHAnsi"/>
        </w:rPr>
        <w:t>s nos dias úteis ou e</w:t>
      </w:r>
      <w:r>
        <w:rPr>
          <w:rFonts w:asciiTheme="majorHAnsi" w:hAnsiTheme="majorHAnsi"/>
        </w:rPr>
        <w:t>-</w:t>
      </w:r>
      <w:r w:rsidRPr="006A3E23">
        <w:rPr>
          <w:rFonts w:asciiTheme="majorHAnsi" w:hAnsiTheme="majorHAnsi"/>
        </w:rPr>
        <w:t xml:space="preserve">mail: </w:t>
      </w:r>
      <w:hyperlink r:id="rId39" w:history="1">
        <w:r w:rsidRPr="00590373">
          <w:rPr>
            <w:rStyle w:val="Hyperlink"/>
            <w:rFonts w:asciiTheme="majorHAnsi" w:hAnsiTheme="majorHAnsi"/>
          </w:rPr>
          <w:t>licitacoes@jaiba.mg.gov.br</w:t>
        </w:r>
      </w:hyperlink>
      <w:r>
        <w:rPr>
          <w:rFonts w:asciiTheme="majorHAnsi" w:hAnsiTheme="majorHAnsi"/>
        </w:rPr>
        <w:t>.</w:t>
      </w:r>
    </w:p>
    <w:p w14:paraId="121B2655" w14:textId="77777777" w:rsidR="00A1570B" w:rsidRDefault="00A1570B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8B85F50" w14:textId="77777777" w:rsidR="00A1570B" w:rsidRDefault="00A1570B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181A468" w14:textId="15D2E286" w:rsidR="00183B6A" w:rsidRPr="00D76D47" w:rsidRDefault="00D76D47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76D47">
        <w:rPr>
          <w:rFonts w:asciiTheme="majorHAnsi" w:hAnsiTheme="majorHAnsi"/>
          <w:b/>
          <w:noProof w:val="0"/>
        </w:rPr>
        <w:t xml:space="preserve">PREFEITURA MUNICIPAL DE </w:t>
      </w:r>
      <w:r w:rsidRPr="00D76D47">
        <w:rPr>
          <w:rFonts w:asciiTheme="majorHAnsi" w:hAnsiTheme="majorHAnsi"/>
          <w:b/>
        </w:rPr>
        <w:t>NACIP RAYDAN - PREGÃO PRESENCIAL N.º 008/2023</w:t>
      </w:r>
    </w:p>
    <w:p w14:paraId="342D6225" w14:textId="7216EC07" w:rsidR="00A1570B" w:rsidRPr="00D76D47" w:rsidRDefault="00183B6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76D47">
        <w:rPr>
          <w:rFonts w:asciiTheme="majorHAnsi" w:hAnsiTheme="majorHAnsi"/>
        </w:rPr>
        <w:t xml:space="preserve">Objeto: Contratação de pessoa jurídica especializada na prestação de serviços técnicos de engenharia civil para atender às demandas do Município de Nacip Raydan/MG. Entrega dos envelopes de habilitação e proposta de preços dia 16/03/2023 às 14:00min. Informações pelo telefone: (33)3294 - 1117, e-mail: </w:t>
      </w:r>
      <w:hyperlink r:id="rId40" w:history="1">
        <w:r w:rsidRPr="00D76D47">
          <w:rPr>
            <w:rStyle w:val="Hyperlink"/>
            <w:rFonts w:asciiTheme="majorHAnsi" w:hAnsiTheme="majorHAnsi"/>
          </w:rPr>
          <w:t>licitacao@nacipraydan.mg.gov.br</w:t>
        </w:r>
      </w:hyperlink>
      <w:r w:rsidRPr="00D76D47">
        <w:rPr>
          <w:rFonts w:asciiTheme="majorHAnsi" w:hAnsiTheme="majorHAnsi"/>
        </w:rPr>
        <w:t>.</w:t>
      </w:r>
    </w:p>
    <w:p w14:paraId="001156C4" w14:textId="77777777" w:rsidR="00D76D47" w:rsidRDefault="00D76D47" w:rsidP="00914D2E">
      <w:pPr>
        <w:autoSpaceDE w:val="0"/>
        <w:autoSpaceDN w:val="0"/>
        <w:adjustRightInd w:val="0"/>
        <w:spacing w:line="320" w:lineRule="exact"/>
        <w:jc w:val="both"/>
      </w:pPr>
    </w:p>
    <w:p w14:paraId="560BE39E" w14:textId="77777777" w:rsidR="00D144D3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b/>
        </w:rPr>
      </w:pPr>
    </w:p>
    <w:p w14:paraId="6EF6D9B8" w14:textId="77777777" w:rsidR="00D144D3" w:rsidRPr="00CF65A4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F65A4">
        <w:rPr>
          <w:rFonts w:asciiTheme="majorHAnsi" w:hAnsiTheme="majorHAnsi"/>
          <w:b/>
          <w:noProof w:val="0"/>
        </w:rPr>
        <w:t>PREFEITURA MUNICIPAL DE</w:t>
      </w:r>
      <w:r w:rsidRPr="00CF65A4">
        <w:rPr>
          <w:rFonts w:asciiTheme="majorHAnsi" w:hAnsiTheme="majorHAnsi"/>
          <w:b/>
        </w:rPr>
        <w:t xml:space="preserve"> NINHEIRA - TOMADA DE PREÇOS Nº 2/2023</w:t>
      </w:r>
    </w:p>
    <w:p w14:paraId="0F0B6880" w14:textId="77777777" w:rsidR="00D144D3" w:rsidRPr="00CF65A4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87A9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CF65A4">
        <w:rPr>
          <w:rFonts w:asciiTheme="majorHAnsi" w:hAnsiTheme="majorHAnsi"/>
        </w:rPr>
        <w:t>ealização de obras civis para execução de pavimentação asfáltica em CBUQ a ser executada na Avenida Irineu Mendes Moutinho, e outros logradouros da sede do municí</w:t>
      </w:r>
      <w:r>
        <w:rPr>
          <w:rFonts w:asciiTheme="majorHAnsi" w:hAnsiTheme="majorHAnsi"/>
        </w:rPr>
        <w:t>pio de Ninheira/MG, certame: 17/03/2023 às 08:30</w:t>
      </w:r>
      <w:r w:rsidRPr="00CF65A4">
        <w:rPr>
          <w:rFonts w:asciiTheme="majorHAnsi" w:hAnsiTheme="majorHAnsi"/>
        </w:rPr>
        <w:t xml:space="preserve">min, Sala da Comissão de Licitação, Av. Domingos José de Matos n° 67 - Centro, Ninheira/MG. Retirada do edital através do site Municipal </w:t>
      </w:r>
      <w:hyperlink r:id="rId41" w:history="1">
        <w:r w:rsidRPr="00590373">
          <w:rPr>
            <w:rStyle w:val="Hyperlink"/>
            <w:rFonts w:asciiTheme="majorHAnsi" w:hAnsiTheme="majorHAnsi"/>
          </w:rPr>
          <w:t>http://ninheira.mg.gov.br</w:t>
        </w:r>
      </w:hyperlink>
      <w:r w:rsidRPr="00CF65A4">
        <w:rPr>
          <w:rFonts w:asciiTheme="majorHAnsi" w:hAnsiTheme="majorHAnsi"/>
        </w:rPr>
        <w:t>.</w:t>
      </w:r>
    </w:p>
    <w:p w14:paraId="2127FC71" w14:textId="77777777" w:rsidR="00D144D3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b/>
        </w:rPr>
      </w:pPr>
    </w:p>
    <w:p w14:paraId="485138A4" w14:textId="77777777" w:rsidR="00D144D3" w:rsidRPr="00D76D47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b/>
        </w:rPr>
      </w:pPr>
    </w:p>
    <w:p w14:paraId="1BBB546B" w14:textId="0DF1735B" w:rsidR="00D76D47" w:rsidRPr="00D76D47" w:rsidRDefault="00D76D47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76D47">
        <w:rPr>
          <w:rFonts w:asciiTheme="majorHAnsi" w:hAnsiTheme="majorHAnsi"/>
          <w:b/>
          <w:noProof w:val="0"/>
        </w:rPr>
        <w:t xml:space="preserve">PREFEITURA MUNICIPAL DE </w:t>
      </w:r>
      <w:r w:rsidRPr="00D76D47">
        <w:rPr>
          <w:rFonts w:asciiTheme="majorHAnsi" w:hAnsiTheme="majorHAnsi"/>
          <w:b/>
        </w:rPr>
        <w:t>PEQUI - TOMADA DE PREÇOS Nº 001/2023</w:t>
      </w:r>
    </w:p>
    <w:p w14:paraId="1E170D7D" w14:textId="7A9C9EBC" w:rsidR="00D76D47" w:rsidRDefault="00D76D47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76D4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76D47">
        <w:rPr>
          <w:rFonts w:asciiTheme="majorHAnsi" w:hAnsiTheme="majorHAnsi"/>
        </w:rPr>
        <w:t>Recuperação das Características Arquitetônicas, Históricas e Estilísticas da Igreja Nossa Senhora do Rosário, edificação localizada à Praça do Rosário, S/N, Centro, em Pequi, Minas Gera</w:t>
      </w:r>
      <w:r>
        <w:rPr>
          <w:rFonts w:asciiTheme="majorHAnsi" w:hAnsiTheme="majorHAnsi"/>
        </w:rPr>
        <w:t>is. Abertura: 31/03/2023, às 09:</w:t>
      </w:r>
      <w:r w:rsidRPr="00D76D47">
        <w:rPr>
          <w:rFonts w:asciiTheme="majorHAnsi" w:hAnsiTheme="majorHAnsi"/>
        </w:rPr>
        <w:t xml:space="preserve">00min. Informações no site: </w:t>
      </w:r>
      <w:hyperlink r:id="rId42" w:history="1">
        <w:r w:rsidRPr="00590373">
          <w:rPr>
            <w:rStyle w:val="Hyperlink"/>
            <w:rFonts w:asciiTheme="majorHAnsi" w:hAnsiTheme="majorHAnsi"/>
          </w:rPr>
          <w:t>www.pequi.mg.gov.br</w:t>
        </w:r>
      </w:hyperlink>
      <w:r w:rsidRPr="00D76D47">
        <w:rPr>
          <w:rFonts w:asciiTheme="majorHAnsi" w:hAnsiTheme="majorHAnsi"/>
        </w:rPr>
        <w:t xml:space="preserve"> e pelo e-mail: </w:t>
      </w:r>
      <w:hyperlink r:id="rId43" w:history="1">
        <w:r w:rsidRPr="00590373">
          <w:rPr>
            <w:rStyle w:val="Hyperlink"/>
            <w:rFonts w:asciiTheme="majorHAnsi" w:hAnsiTheme="majorHAnsi"/>
          </w:rPr>
          <w:t>licitacoespequi@gmail.com</w:t>
        </w:r>
      </w:hyperlink>
      <w:r>
        <w:rPr>
          <w:rFonts w:asciiTheme="majorHAnsi" w:hAnsiTheme="majorHAnsi"/>
        </w:rPr>
        <w:t>.</w:t>
      </w:r>
    </w:p>
    <w:p w14:paraId="416A2E38" w14:textId="77777777" w:rsidR="00A1570B" w:rsidRDefault="00A1570B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3DD1A87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16A63AF" w14:textId="77777777" w:rsidR="00D144D3" w:rsidRDefault="004B0C5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B0C59">
        <w:rPr>
          <w:rFonts w:asciiTheme="majorHAnsi" w:hAnsiTheme="majorHAnsi"/>
          <w:b/>
          <w:noProof w:val="0"/>
        </w:rPr>
        <w:t xml:space="preserve">PREFEITURA MUNICIPAL DE </w:t>
      </w:r>
      <w:r w:rsidR="00D144D3">
        <w:rPr>
          <w:rFonts w:asciiTheme="majorHAnsi" w:hAnsiTheme="majorHAnsi"/>
          <w:b/>
        </w:rPr>
        <w:t>PIEDADE DE CARATINGA</w:t>
      </w:r>
    </w:p>
    <w:p w14:paraId="46443E46" w14:textId="77777777" w:rsidR="00D144D3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A34430B" w14:textId="697EF32F" w:rsidR="004B0C59" w:rsidRPr="004B0C59" w:rsidRDefault="004B0C5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B0C59">
        <w:rPr>
          <w:rFonts w:asciiTheme="majorHAnsi" w:hAnsiTheme="majorHAnsi"/>
          <w:b/>
        </w:rPr>
        <w:t>TOMADA DE PREÇOS Nº 002/2023</w:t>
      </w:r>
    </w:p>
    <w:p w14:paraId="217BEB6B" w14:textId="24D4C773" w:rsidR="00A1570B" w:rsidRPr="004B0C59" w:rsidRDefault="004B0C5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D76D4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B0C59">
        <w:rPr>
          <w:rFonts w:asciiTheme="majorHAnsi" w:hAnsiTheme="majorHAnsi"/>
        </w:rPr>
        <w:t>xecução de obra de recapeamento asfáltico em</w:t>
      </w:r>
      <w:r>
        <w:rPr>
          <w:rFonts w:asciiTheme="majorHAnsi" w:hAnsiTheme="majorHAnsi"/>
        </w:rPr>
        <w:t xml:space="preserve"> vias públicas da sede do Muni</w:t>
      </w:r>
      <w:r w:rsidRPr="004B0C59">
        <w:rPr>
          <w:rFonts w:asciiTheme="majorHAnsi" w:hAnsiTheme="majorHAnsi"/>
        </w:rPr>
        <w:t>cípio de Piedade de Caratinga. Abertura</w:t>
      </w:r>
      <w:r>
        <w:rPr>
          <w:rFonts w:asciiTheme="majorHAnsi" w:hAnsiTheme="majorHAnsi"/>
        </w:rPr>
        <w:t>: 20/03/2023 às 09:</w:t>
      </w:r>
      <w:r w:rsidRPr="004B0C59">
        <w:rPr>
          <w:rFonts w:asciiTheme="majorHAnsi" w:hAnsiTheme="majorHAnsi"/>
        </w:rPr>
        <w:t>00min. O edital encontra-se à disposição na sede da Prefeitura e no site oficial. Mais informações no (33) 3323-8000 / 8900.</w:t>
      </w:r>
    </w:p>
    <w:p w14:paraId="2A032FE1" w14:textId="77777777" w:rsidR="00A1570B" w:rsidRDefault="00A1570B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DDC2494" w14:textId="77777777" w:rsidR="00D144D3" w:rsidRPr="00D144D3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144D3">
        <w:rPr>
          <w:rFonts w:asciiTheme="majorHAnsi" w:hAnsiTheme="majorHAnsi"/>
          <w:b/>
        </w:rPr>
        <w:t>TOMADA DE PREÇOS Nº 3/2023</w:t>
      </w:r>
    </w:p>
    <w:p w14:paraId="57509391" w14:textId="2ED05375" w:rsidR="00A1570B" w:rsidRPr="00D144D3" w:rsidRDefault="00D144D3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D76D4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I</w:t>
      </w:r>
      <w:r w:rsidRPr="00D144D3">
        <w:rPr>
          <w:rFonts w:asciiTheme="majorHAnsi" w:hAnsiTheme="majorHAnsi"/>
        </w:rPr>
        <w:t>mplantação de infraestrutura viária na Rua Frei Arcanjo, zona urbana do Município de Piedade de Caratinga, visando a construção de rede pluvial, para redimensi</w:t>
      </w:r>
      <w:r>
        <w:rPr>
          <w:rFonts w:asciiTheme="majorHAnsi" w:hAnsiTheme="majorHAnsi"/>
        </w:rPr>
        <w:t>onamento do Sistema de Drenagem</w:t>
      </w:r>
      <w:r w:rsidRPr="00D144D3">
        <w:rPr>
          <w:rFonts w:asciiTheme="majorHAnsi" w:hAnsiTheme="majorHAnsi"/>
        </w:rPr>
        <w:t>. Abertura:</w:t>
      </w:r>
      <w:r>
        <w:rPr>
          <w:rFonts w:asciiTheme="majorHAnsi" w:hAnsiTheme="majorHAnsi"/>
        </w:rPr>
        <w:t xml:space="preserve"> 20/03/2023 às 13:</w:t>
      </w:r>
      <w:r w:rsidRPr="00D144D3">
        <w:rPr>
          <w:rFonts w:asciiTheme="majorHAnsi" w:hAnsiTheme="majorHAnsi"/>
        </w:rPr>
        <w:t xml:space="preserve">30min. O edital encontra-se à disposição na sede da Prefeitura e no site oficial. Mais informações no </w:t>
      </w:r>
      <w:r>
        <w:rPr>
          <w:rFonts w:asciiTheme="majorHAnsi" w:hAnsiTheme="majorHAnsi"/>
        </w:rPr>
        <w:t xml:space="preserve">telefone </w:t>
      </w:r>
      <w:r w:rsidRPr="00D144D3">
        <w:rPr>
          <w:rFonts w:asciiTheme="majorHAnsi" w:hAnsiTheme="majorHAnsi"/>
        </w:rPr>
        <w:t>(33) 3323-8000 / 8900.</w:t>
      </w:r>
    </w:p>
    <w:p w14:paraId="43B4A555" w14:textId="77777777" w:rsidR="00D144D3" w:rsidRDefault="00D144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98B540" w14:textId="77777777" w:rsidR="00D144D3" w:rsidRDefault="00D144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E9EDBD" w14:textId="62E9A39E" w:rsidR="00B201A4" w:rsidRPr="00B201A4" w:rsidRDefault="00B201A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201A4">
        <w:rPr>
          <w:rFonts w:asciiTheme="majorHAnsi" w:hAnsiTheme="majorHAnsi"/>
          <w:b/>
          <w:noProof w:val="0"/>
        </w:rPr>
        <w:t xml:space="preserve">PREFEITURA MUNICIPAL DE </w:t>
      </w:r>
      <w:r w:rsidRPr="00B201A4">
        <w:rPr>
          <w:rFonts w:asciiTheme="majorHAnsi" w:hAnsiTheme="majorHAnsi"/>
          <w:b/>
        </w:rPr>
        <w:t xml:space="preserve">PIMENTA - TOMADA DE PREÇOS Nº 02/23. </w:t>
      </w:r>
    </w:p>
    <w:p w14:paraId="493A10CB" w14:textId="5A3F9415" w:rsidR="00A1570B" w:rsidRPr="00C6090E" w:rsidRDefault="00B201A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76D4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201A4">
        <w:rPr>
          <w:rFonts w:asciiTheme="majorHAnsi" w:hAnsiTheme="majorHAnsi"/>
        </w:rPr>
        <w:t xml:space="preserve">Construção de Portal Turístico na entrada da cidade de Pimenta/MG. Protocolo até dia </w:t>
      </w:r>
      <w:r w:rsidR="00076E42">
        <w:rPr>
          <w:rFonts w:asciiTheme="majorHAnsi" w:hAnsiTheme="majorHAnsi"/>
        </w:rPr>
        <w:t>21/03/23 às 08:</w:t>
      </w:r>
      <w:r w:rsidRPr="00B201A4">
        <w:rPr>
          <w:rFonts w:asciiTheme="majorHAnsi" w:hAnsiTheme="majorHAnsi"/>
        </w:rPr>
        <w:t>30min. Sessã</w:t>
      </w:r>
      <w:r w:rsidR="00076E42">
        <w:rPr>
          <w:rFonts w:asciiTheme="majorHAnsi" w:hAnsiTheme="majorHAnsi"/>
        </w:rPr>
        <w:t>o Oficial: 21/03/23 às 09:</w:t>
      </w:r>
      <w:r>
        <w:rPr>
          <w:rFonts w:asciiTheme="majorHAnsi" w:hAnsiTheme="majorHAnsi"/>
        </w:rPr>
        <w:t>00min</w:t>
      </w:r>
      <w:r w:rsidR="00C254D8">
        <w:rPr>
          <w:rFonts w:asciiTheme="majorHAnsi" w:hAnsiTheme="majorHAnsi"/>
        </w:rPr>
        <w:t>. Edi</w:t>
      </w:r>
      <w:r w:rsidRPr="00B201A4">
        <w:rPr>
          <w:rFonts w:asciiTheme="majorHAnsi" w:hAnsiTheme="majorHAnsi"/>
        </w:rPr>
        <w:t xml:space="preserve">tal no site oficial </w:t>
      </w:r>
      <w:hyperlink r:id="rId44" w:history="1">
        <w:r w:rsidR="00C6090E" w:rsidRPr="00590373">
          <w:rPr>
            <w:rStyle w:val="Hyperlink"/>
            <w:rFonts w:asciiTheme="majorHAnsi" w:hAnsiTheme="majorHAnsi"/>
          </w:rPr>
          <w:t>www.pimenta.mg.gov.br/portalprefeitura/</w:t>
        </w:r>
      </w:hyperlink>
      <w:r w:rsidRPr="00B201A4">
        <w:rPr>
          <w:rFonts w:asciiTheme="majorHAnsi" w:hAnsiTheme="majorHAnsi"/>
        </w:rPr>
        <w:t xml:space="preserve"> ou retirado na sede do Município de Pimenta/MG. Informações: (37) 3324-1057. </w:t>
      </w:r>
    </w:p>
    <w:p w14:paraId="53A323E5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EFD5F1" w14:textId="77777777" w:rsidR="00A30B09" w:rsidRPr="00A30B09" w:rsidRDefault="00A30B0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7FFEC7" w14:textId="0906BA33" w:rsidR="00A30B09" w:rsidRPr="00A30B09" w:rsidRDefault="00A30B0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30B09">
        <w:rPr>
          <w:rFonts w:asciiTheme="majorHAnsi" w:hAnsiTheme="majorHAnsi"/>
          <w:b/>
          <w:noProof w:val="0"/>
        </w:rPr>
        <w:t xml:space="preserve">PREFEITURA MUNICIPAL DE </w:t>
      </w:r>
      <w:r w:rsidRPr="00A30B09">
        <w:rPr>
          <w:rFonts w:asciiTheme="majorHAnsi" w:hAnsiTheme="majorHAnsi"/>
          <w:b/>
        </w:rPr>
        <w:t>POMPÉU - CONCORRÊNCIA PÚBLICA 001/2023</w:t>
      </w:r>
    </w:p>
    <w:p w14:paraId="55322E91" w14:textId="5CB967F7" w:rsidR="00F57459" w:rsidRDefault="00A30B0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B0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A30B09">
        <w:rPr>
          <w:rFonts w:asciiTheme="majorHAnsi" w:hAnsiTheme="majorHAnsi"/>
        </w:rPr>
        <w:t>onstrução e ampliação do muro do Centro de Educação Infanti</w:t>
      </w:r>
      <w:r w:rsidR="00F57459">
        <w:rPr>
          <w:rFonts w:asciiTheme="majorHAnsi" w:hAnsiTheme="majorHAnsi"/>
        </w:rPr>
        <w:t>l Municipal Maria da Conceição Soares.</w:t>
      </w:r>
      <w:r w:rsidR="00F57459" w:rsidRPr="00A30B09">
        <w:rPr>
          <w:rFonts w:asciiTheme="majorHAnsi" w:hAnsiTheme="majorHAnsi"/>
        </w:rPr>
        <w:t xml:space="preserve"> </w:t>
      </w:r>
      <w:r w:rsidRPr="00A30B09">
        <w:rPr>
          <w:rFonts w:asciiTheme="majorHAnsi" w:hAnsiTheme="majorHAnsi"/>
        </w:rPr>
        <w:t>Data da abertura:</w:t>
      </w:r>
      <w:r w:rsidR="00F57459">
        <w:rPr>
          <w:rFonts w:asciiTheme="majorHAnsi" w:hAnsiTheme="majorHAnsi"/>
        </w:rPr>
        <w:t xml:space="preserve"> </w:t>
      </w:r>
      <w:r w:rsidRPr="00A30B09">
        <w:rPr>
          <w:rFonts w:asciiTheme="majorHAnsi" w:hAnsiTheme="majorHAnsi"/>
        </w:rPr>
        <w:t>05/04/2023 às 08:00</w:t>
      </w:r>
      <w:r w:rsidR="00F57459">
        <w:rPr>
          <w:rFonts w:asciiTheme="majorHAnsi" w:hAnsiTheme="majorHAnsi"/>
        </w:rPr>
        <w:t xml:space="preserve"> </w:t>
      </w:r>
      <w:r w:rsidRPr="00A30B09">
        <w:rPr>
          <w:rFonts w:asciiTheme="majorHAnsi" w:hAnsiTheme="majorHAnsi"/>
        </w:rPr>
        <w:t>h</w:t>
      </w:r>
      <w:r w:rsidR="00F57459">
        <w:rPr>
          <w:rFonts w:asciiTheme="majorHAnsi" w:hAnsiTheme="majorHAnsi"/>
        </w:rPr>
        <w:t xml:space="preserve">oras </w:t>
      </w:r>
      <w:r w:rsidRPr="00A30B09">
        <w:rPr>
          <w:rFonts w:asciiTheme="majorHAnsi" w:hAnsiTheme="majorHAnsi"/>
        </w:rPr>
        <w:t>.</w:t>
      </w:r>
      <w:r w:rsidR="00F57459">
        <w:rPr>
          <w:rFonts w:asciiTheme="majorHAnsi" w:hAnsiTheme="majorHAnsi"/>
        </w:rPr>
        <w:t xml:space="preserve"> Mais informações pelo telefone</w:t>
      </w:r>
      <w:r w:rsidRPr="00A30B09">
        <w:rPr>
          <w:rFonts w:asciiTheme="majorHAnsi" w:hAnsiTheme="majorHAnsi"/>
        </w:rPr>
        <w:t>: (37) 3523 8508.</w:t>
      </w:r>
      <w:r w:rsidR="00F57459">
        <w:rPr>
          <w:rFonts w:asciiTheme="majorHAnsi" w:hAnsiTheme="majorHAnsi"/>
        </w:rPr>
        <w:t xml:space="preserve"> </w:t>
      </w:r>
      <w:r w:rsidRPr="00A30B09">
        <w:rPr>
          <w:rFonts w:asciiTheme="majorHAnsi" w:hAnsiTheme="majorHAnsi"/>
        </w:rPr>
        <w:t>O edital poderá ser obtido no</w:t>
      </w:r>
      <w:r w:rsidR="00F57459">
        <w:rPr>
          <w:rFonts w:asciiTheme="majorHAnsi" w:hAnsiTheme="majorHAnsi"/>
        </w:rPr>
        <w:t xml:space="preserve"> </w:t>
      </w:r>
      <w:r w:rsidRPr="00A30B09">
        <w:rPr>
          <w:rFonts w:asciiTheme="majorHAnsi" w:hAnsiTheme="majorHAnsi"/>
        </w:rPr>
        <w:t>e-mail:</w:t>
      </w:r>
      <w:r w:rsidR="00F57459">
        <w:rPr>
          <w:rFonts w:asciiTheme="majorHAnsi" w:hAnsiTheme="majorHAnsi"/>
        </w:rPr>
        <w:t xml:space="preserve"> </w:t>
      </w:r>
      <w:hyperlink r:id="rId45" w:history="1">
        <w:r w:rsidR="00F57459" w:rsidRPr="00590373">
          <w:rPr>
            <w:rStyle w:val="Hyperlink"/>
            <w:rFonts w:asciiTheme="majorHAnsi" w:hAnsiTheme="majorHAnsi"/>
          </w:rPr>
          <w:t>editaislicitacao@pom-peu.mg.gov.br</w:t>
        </w:r>
      </w:hyperlink>
      <w:r w:rsidR="00F57459">
        <w:rPr>
          <w:rFonts w:asciiTheme="majorHAnsi" w:hAnsiTheme="majorHAnsi"/>
        </w:rPr>
        <w:t xml:space="preserve"> </w:t>
      </w:r>
      <w:r w:rsidRPr="00A30B09">
        <w:rPr>
          <w:rFonts w:asciiTheme="majorHAnsi" w:hAnsiTheme="majorHAnsi"/>
        </w:rPr>
        <w:t>ou site</w:t>
      </w:r>
      <w:r w:rsidR="00F57459">
        <w:rPr>
          <w:rFonts w:asciiTheme="majorHAnsi" w:hAnsiTheme="majorHAnsi"/>
        </w:rPr>
        <w:t xml:space="preserve"> </w:t>
      </w:r>
      <w:hyperlink r:id="rId46" w:history="1">
        <w:r w:rsidR="00F57459" w:rsidRPr="00590373">
          <w:rPr>
            <w:rStyle w:val="Hyperlink"/>
            <w:rFonts w:asciiTheme="majorHAnsi" w:hAnsiTheme="majorHAnsi"/>
          </w:rPr>
          <w:t>www.pompeu.mg.gov.br</w:t>
        </w:r>
      </w:hyperlink>
      <w:r w:rsidR="00F57459">
        <w:rPr>
          <w:rFonts w:asciiTheme="majorHAnsi" w:hAnsiTheme="majorHAnsi"/>
        </w:rPr>
        <w:t>.</w:t>
      </w:r>
    </w:p>
    <w:p w14:paraId="0BE5A61B" w14:textId="77777777" w:rsidR="002A552B" w:rsidRDefault="002A552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2217A1" w14:textId="77777777" w:rsidR="002A552B" w:rsidRPr="00F57459" w:rsidRDefault="002A552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1274FB" w14:textId="59C8695F" w:rsidR="00FA4F87" w:rsidRPr="00FA4F87" w:rsidRDefault="00FA4F8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4F87">
        <w:rPr>
          <w:rFonts w:asciiTheme="majorHAnsi" w:hAnsiTheme="majorHAnsi"/>
          <w:b/>
          <w:noProof w:val="0"/>
        </w:rPr>
        <w:t xml:space="preserve">PREFEITURA MUNICIPAL DE </w:t>
      </w:r>
      <w:r w:rsidRPr="00FA4F87">
        <w:rPr>
          <w:rFonts w:asciiTheme="majorHAnsi" w:hAnsiTheme="majorHAnsi"/>
          <w:b/>
        </w:rPr>
        <w:t>PRADOS - TOMADA DE PREÇOS N. 001/2023</w:t>
      </w:r>
    </w:p>
    <w:p w14:paraId="37433EC4" w14:textId="299B8680" w:rsidR="00A1570B" w:rsidRPr="00FA4F87" w:rsidRDefault="00FA4F8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B0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A4F87">
        <w:rPr>
          <w:rFonts w:asciiTheme="majorHAnsi" w:hAnsiTheme="majorHAnsi"/>
        </w:rPr>
        <w:t xml:space="preserve">xecução de obras de pavimentação em Bloquete sextavado na estrada que liga Prados </w:t>
      </w:r>
      <w:r>
        <w:rPr>
          <w:rFonts w:asciiTheme="majorHAnsi" w:hAnsiTheme="majorHAnsi"/>
        </w:rPr>
        <w:t>ao distrito de Vitoriano Veloso</w:t>
      </w:r>
      <w:r w:rsidRPr="00FA4F87">
        <w:rPr>
          <w:rFonts w:asciiTheme="majorHAnsi" w:hAnsiTheme="majorHAnsi"/>
        </w:rPr>
        <w:t xml:space="preserve">. Abertura dia 20/03/2023, às 09:00 horas. Local: sede da Prefeitura. Edital disponível no site: </w:t>
      </w:r>
      <w:hyperlink r:id="rId47" w:history="1">
        <w:r w:rsidRPr="00590373">
          <w:rPr>
            <w:rStyle w:val="Hyperlink"/>
            <w:rFonts w:asciiTheme="majorHAnsi" w:hAnsiTheme="majorHAnsi"/>
          </w:rPr>
          <w:t>www.prados.mg.gov.br</w:t>
        </w:r>
      </w:hyperlink>
      <w:r w:rsidRPr="00FA4F87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</w:t>
      </w:r>
      <w:r w:rsidRPr="00FA4F87">
        <w:rPr>
          <w:rFonts w:asciiTheme="majorHAnsi" w:hAnsiTheme="majorHAnsi"/>
        </w:rPr>
        <w:t xml:space="preserve">nformações somente através do e-mail: </w:t>
      </w:r>
      <w:hyperlink r:id="rId48" w:history="1">
        <w:r w:rsidRPr="00590373">
          <w:rPr>
            <w:rStyle w:val="Hyperlink"/>
            <w:rFonts w:asciiTheme="majorHAnsi" w:hAnsiTheme="majorHAnsi"/>
          </w:rPr>
          <w:t>licitacao@prados.mg.gov.br</w:t>
        </w:r>
      </w:hyperlink>
      <w:r w:rsidRPr="00FA4F87">
        <w:rPr>
          <w:rFonts w:asciiTheme="majorHAnsi" w:hAnsiTheme="majorHAnsi"/>
        </w:rPr>
        <w:t>.</w:t>
      </w:r>
    </w:p>
    <w:p w14:paraId="29CBAE43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E8F7A4" w14:textId="77777777" w:rsidR="00A1570B" w:rsidRPr="00CD7F7E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FB69F1" w14:textId="5D6AF4B5" w:rsidR="00CD7F7E" w:rsidRPr="00CD7F7E" w:rsidRDefault="00CD7F7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D7F7E">
        <w:rPr>
          <w:rFonts w:asciiTheme="majorHAnsi" w:hAnsiTheme="majorHAnsi"/>
          <w:b/>
          <w:noProof w:val="0"/>
        </w:rPr>
        <w:t xml:space="preserve">PREFEITURA MUNICIPAL DE </w:t>
      </w:r>
      <w:r w:rsidRPr="00CD7F7E">
        <w:rPr>
          <w:rFonts w:asciiTheme="majorHAnsi" w:hAnsiTheme="majorHAnsi"/>
          <w:b/>
        </w:rPr>
        <w:t>PRESIDENTE OLEGÁRIO -  CONCORRÊNCIA Nº 001/2023</w:t>
      </w:r>
    </w:p>
    <w:p w14:paraId="53BF5B73" w14:textId="650E7B1E" w:rsidR="00CD7F7E" w:rsidRDefault="00CD7F7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B0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E</w:t>
      </w:r>
      <w:r w:rsidRPr="00CD7F7E">
        <w:rPr>
          <w:rFonts w:asciiTheme="majorHAnsi" w:hAnsiTheme="majorHAnsi"/>
        </w:rPr>
        <w:t>xecução das obras de construção de creche proinfân</w:t>
      </w:r>
      <w:r>
        <w:rPr>
          <w:rFonts w:asciiTheme="majorHAnsi" w:hAnsiTheme="majorHAnsi"/>
        </w:rPr>
        <w:t>cia tipo 1 no bairro andorinhas</w:t>
      </w:r>
      <w:r w:rsidRPr="00CD7F7E">
        <w:rPr>
          <w:rFonts w:asciiTheme="majorHAnsi" w:hAnsiTheme="majorHAnsi"/>
        </w:rPr>
        <w:t>. Data da sessão:</w:t>
      </w:r>
      <w:r>
        <w:rPr>
          <w:rFonts w:asciiTheme="majorHAnsi" w:hAnsiTheme="majorHAnsi"/>
        </w:rPr>
        <w:t xml:space="preserve"> </w:t>
      </w:r>
      <w:r w:rsidRPr="00CD7F7E">
        <w:rPr>
          <w:rFonts w:asciiTheme="majorHAnsi" w:hAnsiTheme="majorHAnsi"/>
        </w:rPr>
        <w:t>05/04/2023 às 13</w:t>
      </w:r>
      <w:r>
        <w:rPr>
          <w:rFonts w:asciiTheme="majorHAnsi" w:hAnsiTheme="majorHAnsi"/>
        </w:rPr>
        <w:t>:00</w:t>
      </w:r>
      <w:r w:rsidRPr="00CD7F7E">
        <w:rPr>
          <w:rFonts w:asciiTheme="majorHAnsi" w:hAnsiTheme="majorHAnsi"/>
        </w:rPr>
        <w:t xml:space="preserve"> horas na Cozinha Comunitária. Outras Informações pelo </w:t>
      </w:r>
      <w:r>
        <w:rPr>
          <w:rFonts w:asciiTheme="majorHAnsi" w:hAnsiTheme="majorHAnsi"/>
        </w:rPr>
        <w:t>(</w:t>
      </w:r>
      <w:r w:rsidRPr="00CD7F7E">
        <w:rPr>
          <w:rFonts w:asciiTheme="majorHAnsi" w:hAnsiTheme="majorHAnsi"/>
        </w:rPr>
        <w:t>34</w:t>
      </w:r>
      <w:r>
        <w:rPr>
          <w:rFonts w:asciiTheme="majorHAnsi" w:hAnsiTheme="majorHAnsi"/>
        </w:rPr>
        <w:t xml:space="preserve">) </w:t>
      </w:r>
      <w:r w:rsidRPr="00CD7F7E">
        <w:rPr>
          <w:rFonts w:asciiTheme="majorHAnsi" w:hAnsiTheme="majorHAnsi"/>
        </w:rPr>
        <w:t>3811</w:t>
      </w:r>
      <w:r>
        <w:rPr>
          <w:rFonts w:asciiTheme="majorHAnsi" w:hAnsiTheme="majorHAnsi"/>
        </w:rPr>
        <w:t xml:space="preserve">- </w:t>
      </w:r>
      <w:r w:rsidRPr="00CD7F7E">
        <w:rPr>
          <w:rFonts w:asciiTheme="majorHAnsi" w:hAnsiTheme="majorHAnsi"/>
        </w:rPr>
        <w:t xml:space="preserve">0070 ou </w:t>
      </w:r>
      <w:hyperlink r:id="rId49" w:history="1">
        <w:r w:rsidRPr="00590373">
          <w:rPr>
            <w:rStyle w:val="Hyperlink"/>
            <w:rFonts w:asciiTheme="majorHAnsi" w:hAnsiTheme="majorHAnsi"/>
          </w:rPr>
          <w:t>https://presidenteolegario.mg.gov.br/</w:t>
        </w:r>
      </w:hyperlink>
      <w:r>
        <w:rPr>
          <w:rFonts w:asciiTheme="majorHAnsi" w:hAnsiTheme="majorHAnsi"/>
        </w:rPr>
        <w:t>.</w:t>
      </w:r>
    </w:p>
    <w:p w14:paraId="5A0AA2A5" w14:textId="77777777" w:rsidR="00CD7F7E" w:rsidRDefault="00CD7F7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960C4E" w14:textId="77777777" w:rsidR="00CD7F7E" w:rsidRDefault="00CD7F7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39B0CE" w14:textId="0B670EF1" w:rsidR="001B6CC3" w:rsidRPr="001B6CC3" w:rsidRDefault="001B6CC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B6CC3">
        <w:rPr>
          <w:rFonts w:asciiTheme="majorHAnsi" w:hAnsiTheme="majorHAnsi"/>
          <w:b/>
          <w:noProof w:val="0"/>
        </w:rPr>
        <w:t xml:space="preserve">PREFEITURA MUNICIPAL DE </w:t>
      </w:r>
      <w:r w:rsidRPr="001B6CC3">
        <w:rPr>
          <w:rFonts w:asciiTheme="majorHAnsi" w:hAnsiTheme="majorHAnsi"/>
          <w:b/>
        </w:rPr>
        <w:t>RESENDE COSTA - TOMADA DE PREÇOS Nº 01/2023</w:t>
      </w:r>
    </w:p>
    <w:p w14:paraId="41C0ADD3" w14:textId="1B35BA7F" w:rsidR="001B6CC3" w:rsidRDefault="001B6CC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B0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1B6CC3">
        <w:rPr>
          <w:rFonts w:asciiTheme="majorHAnsi" w:hAnsiTheme="majorHAnsi"/>
        </w:rPr>
        <w:t>xecução do projeto de Requalificação d</w:t>
      </w:r>
      <w:r>
        <w:rPr>
          <w:rFonts w:asciiTheme="majorHAnsi" w:hAnsiTheme="majorHAnsi"/>
        </w:rPr>
        <w:t>a Av. Alfredo Penido (2ª Etapa).</w:t>
      </w:r>
      <w:r w:rsidRPr="001B6CC3">
        <w:rPr>
          <w:rFonts w:asciiTheme="majorHAnsi" w:hAnsiTheme="majorHAnsi"/>
        </w:rPr>
        <w:t xml:space="preserve"> Edital encontra-se à disposição dos interessados no site </w:t>
      </w:r>
      <w:hyperlink r:id="rId50" w:history="1">
        <w:r w:rsidRPr="00590373">
          <w:rPr>
            <w:rStyle w:val="Hyperlink"/>
            <w:rFonts w:asciiTheme="majorHAnsi" w:hAnsiTheme="majorHAnsi"/>
          </w:rPr>
          <w:t>www.resendecosta.mg.gov.br</w:t>
        </w:r>
      </w:hyperlink>
      <w:r w:rsidRPr="001B6CC3">
        <w:rPr>
          <w:rFonts w:asciiTheme="majorHAnsi" w:hAnsiTheme="majorHAnsi"/>
        </w:rPr>
        <w:t xml:space="preserve"> ou e-mail </w:t>
      </w:r>
      <w:hyperlink r:id="rId51" w:history="1">
        <w:r w:rsidRPr="00590373">
          <w:rPr>
            <w:rStyle w:val="Hyperlink"/>
            <w:rFonts w:asciiTheme="majorHAnsi" w:hAnsiTheme="majorHAnsi"/>
          </w:rPr>
          <w:t>licitacao@resendecosta.mg.gov.br</w:t>
        </w:r>
      </w:hyperlink>
      <w:r>
        <w:rPr>
          <w:rFonts w:asciiTheme="majorHAnsi" w:hAnsiTheme="majorHAnsi"/>
        </w:rPr>
        <w:t>.</w:t>
      </w:r>
      <w:r w:rsidRPr="001B6CC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Mais informações</w:t>
      </w:r>
      <w:r w:rsidRPr="001B6CC3">
        <w:rPr>
          <w:rFonts w:asciiTheme="majorHAnsi" w:hAnsiTheme="majorHAnsi"/>
        </w:rPr>
        <w:t xml:space="preserve">: (32) 3354.1366 – ramal 214. Data: 21/03/2023 às </w:t>
      </w:r>
      <w:r>
        <w:rPr>
          <w:rFonts w:asciiTheme="majorHAnsi" w:hAnsiTheme="majorHAnsi"/>
        </w:rPr>
        <w:t>0</w:t>
      </w:r>
      <w:r w:rsidRPr="001B6CC3">
        <w:rPr>
          <w:rFonts w:asciiTheme="majorHAnsi" w:hAnsiTheme="majorHAnsi"/>
        </w:rPr>
        <w:t>8:00</w:t>
      </w:r>
      <w:r>
        <w:rPr>
          <w:rFonts w:asciiTheme="majorHAnsi" w:hAnsiTheme="majorHAnsi"/>
        </w:rPr>
        <w:t xml:space="preserve"> </w:t>
      </w:r>
      <w:r w:rsidRPr="001B6CC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</w:p>
    <w:p w14:paraId="57DB64BF" w14:textId="77777777" w:rsidR="00C5559E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A23B0B" w14:textId="77777777" w:rsidR="00C5559E" w:rsidRPr="001B6CC3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085AB1" w14:textId="2E0D01DD" w:rsidR="00C01937" w:rsidRPr="00C01937" w:rsidRDefault="00C0193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01937">
        <w:rPr>
          <w:rFonts w:asciiTheme="majorHAnsi" w:hAnsiTheme="majorHAnsi"/>
          <w:b/>
          <w:noProof w:val="0"/>
        </w:rPr>
        <w:t xml:space="preserve">PREFEITURA MUNICIPAL DE </w:t>
      </w:r>
      <w:r w:rsidRPr="00C01937">
        <w:rPr>
          <w:rFonts w:asciiTheme="majorHAnsi" w:hAnsiTheme="majorHAnsi"/>
          <w:b/>
        </w:rPr>
        <w:t>SABINÓPOLIS - TOMADA DE PREÇOS 06/2023</w:t>
      </w:r>
    </w:p>
    <w:p w14:paraId="6BB36165" w14:textId="019351BC" w:rsidR="00A1570B" w:rsidRPr="00C01937" w:rsidRDefault="00C0193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1937">
        <w:rPr>
          <w:rFonts w:asciiTheme="majorHAnsi" w:hAnsiTheme="majorHAnsi"/>
        </w:rPr>
        <w:t>Objeto: E</w:t>
      </w:r>
      <w:r w:rsidR="00C5559E" w:rsidRPr="00C01937">
        <w:rPr>
          <w:rFonts w:asciiTheme="majorHAnsi" w:hAnsiTheme="majorHAnsi"/>
        </w:rPr>
        <w:t xml:space="preserve">xecução de obra de construção de galpão metálico para praça de alimentação no Parque de Exposição Sebastião Mourão Filho. Menor Preço Global. Abertura 21/03/2023. Maiores informações </w:t>
      </w:r>
      <w:hyperlink r:id="rId52" w:history="1">
        <w:r w:rsidRPr="00590373">
          <w:rPr>
            <w:rStyle w:val="Hyperlink"/>
            <w:rFonts w:asciiTheme="majorHAnsi" w:hAnsiTheme="majorHAnsi"/>
          </w:rPr>
          <w:t>www.sabinopolis.mg.gov.br</w:t>
        </w:r>
      </w:hyperlink>
      <w:r>
        <w:rPr>
          <w:rFonts w:asciiTheme="majorHAnsi" w:hAnsiTheme="majorHAnsi"/>
        </w:rPr>
        <w:t>.</w:t>
      </w:r>
    </w:p>
    <w:p w14:paraId="5BAC4106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463314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34AC1E" w14:textId="77777777" w:rsidR="00471A46" w:rsidRDefault="00471A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2B1503" w14:textId="77777777" w:rsidR="00471A46" w:rsidRPr="00471A46" w:rsidRDefault="00471A4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71A46">
        <w:rPr>
          <w:rFonts w:asciiTheme="majorHAnsi" w:hAnsiTheme="majorHAnsi"/>
          <w:b/>
        </w:rPr>
        <w:t xml:space="preserve">PREFEITURA MUNICIPAL DE SANTA RITA DO SAPUCAÍ - CONCORRÊNCIA PÚBLICA Nº 2/2023 </w:t>
      </w:r>
    </w:p>
    <w:p w14:paraId="395FD760" w14:textId="1995D641" w:rsidR="00174D24" w:rsidRPr="00174D24" w:rsidRDefault="00471A4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19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71A46">
        <w:rPr>
          <w:rFonts w:asciiTheme="majorHAnsi" w:hAnsiTheme="majorHAnsi"/>
        </w:rPr>
        <w:t xml:space="preserve">xecução de serviços de engenharia e arquitetura para construção de um </w:t>
      </w:r>
      <w:r>
        <w:rPr>
          <w:rFonts w:asciiTheme="majorHAnsi" w:hAnsiTheme="majorHAnsi"/>
        </w:rPr>
        <w:t>Ponto de E</w:t>
      </w:r>
      <w:r w:rsidRPr="00471A46">
        <w:rPr>
          <w:rFonts w:asciiTheme="majorHAnsi" w:hAnsiTheme="majorHAnsi"/>
        </w:rPr>
        <w:t xml:space="preserve">ntrega </w:t>
      </w:r>
      <w:r>
        <w:rPr>
          <w:rFonts w:asciiTheme="majorHAnsi" w:hAnsiTheme="majorHAnsi"/>
        </w:rPr>
        <w:t>V</w:t>
      </w:r>
      <w:r w:rsidRPr="00471A46">
        <w:rPr>
          <w:rFonts w:asciiTheme="majorHAnsi" w:hAnsiTheme="majorHAnsi"/>
        </w:rPr>
        <w:t>oluntária</w:t>
      </w:r>
      <w:r>
        <w:rPr>
          <w:rFonts w:asciiTheme="majorHAnsi" w:hAnsiTheme="majorHAnsi"/>
        </w:rPr>
        <w:t xml:space="preserve"> </w:t>
      </w:r>
      <w:r w:rsidRPr="00471A46">
        <w:rPr>
          <w:rFonts w:asciiTheme="majorHAnsi" w:hAnsiTheme="majorHAnsi"/>
        </w:rPr>
        <w:t>de resíduos sólidos de construção civil e volumosos no Município de Santa Rita do Sapucaí / MG</w:t>
      </w:r>
      <w:r w:rsidR="00174D24">
        <w:rPr>
          <w:rFonts w:asciiTheme="majorHAnsi" w:hAnsiTheme="majorHAnsi"/>
        </w:rPr>
        <w:t xml:space="preserve">, </w:t>
      </w:r>
      <w:r w:rsidR="00174D24" w:rsidRPr="00471A46">
        <w:rPr>
          <w:rFonts w:asciiTheme="majorHAnsi" w:hAnsiTheme="majorHAnsi"/>
        </w:rPr>
        <w:t>no</w:t>
      </w:r>
      <w:r w:rsidR="00174D24">
        <w:rPr>
          <w:rFonts w:asciiTheme="majorHAnsi" w:hAnsiTheme="majorHAnsi"/>
        </w:rPr>
        <w:t xml:space="preserve"> dia 05 de Abril de 2023, às 08:</w:t>
      </w:r>
      <w:r w:rsidR="00174D24" w:rsidRPr="00471A46">
        <w:rPr>
          <w:rFonts w:asciiTheme="majorHAnsi" w:hAnsiTheme="majorHAnsi"/>
        </w:rPr>
        <w:t>30min</w:t>
      </w:r>
      <w:r w:rsidRPr="00471A46">
        <w:rPr>
          <w:rFonts w:asciiTheme="majorHAnsi" w:hAnsiTheme="majorHAnsi"/>
        </w:rPr>
        <w:t xml:space="preserve">. Edital </w:t>
      </w:r>
      <w:r w:rsidR="000A6C32">
        <w:rPr>
          <w:rFonts w:asciiTheme="majorHAnsi" w:hAnsiTheme="majorHAnsi"/>
        </w:rPr>
        <w:t xml:space="preserve">e mais informações </w:t>
      </w:r>
      <w:r w:rsidRPr="00471A46">
        <w:rPr>
          <w:rFonts w:asciiTheme="majorHAnsi" w:hAnsiTheme="majorHAnsi"/>
        </w:rPr>
        <w:t xml:space="preserve">disponível em: </w:t>
      </w:r>
      <w:hyperlink r:id="rId53" w:history="1">
        <w:r w:rsidR="00174D24" w:rsidRPr="00590373">
          <w:rPr>
            <w:rStyle w:val="Hyperlink"/>
            <w:rFonts w:asciiTheme="majorHAnsi" w:hAnsiTheme="majorHAnsi"/>
          </w:rPr>
          <w:t>www.pmsrs.mg.gov.br</w:t>
        </w:r>
      </w:hyperlink>
      <w:r w:rsidR="00174D24">
        <w:rPr>
          <w:rFonts w:asciiTheme="majorHAnsi" w:hAnsiTheme="majorHAnsi"/>
        </w:rPr>
        <w:t>.</w:t>
      </w:r>
    </w:p>
    <w:p w14:paraId="4C6F323A" w14:textId="77777777" w:rsidR="00471A46" w:rsidRDefault="00471A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BFCE9D" w14:textId="77777777" w:rsidR="00C5559E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7D08A0" w14:textId="77777777" w:rsidR="004244E7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44E7">
        <w:rPr>
          <w:rFonts w:asciiTheme="majorHAnsi" w:hAnsiTheme="majorHAnsi"/>
          <w:b/>
          <w:noProof w:val="0"/>
        </w:rPr>
        <w:t xml:space="preserve">PREFEITURA MUNICIPAL DE </w:t>
      </w:r>
      <w:r>
        <w:rPr>
          <w:rFonts w:asciiTheme="majorHAnsi" w:hAnsiTheme="majorHAnsi"/>
          <w:b/>
        </w:rPr>
        <w:t xml:space="preserve">SANTA RITA DO ITUETO </w:t>
      </w:r>
    </w:p>
    <w:p w14:paraId="690E97DB" w14:textId="77777777" w:rsidR="004244E7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66082CE" w14:textId="67C0C33B" w:rsidR="004244E7" w:rsidRPr="004244E7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44E7">
        <w:rPr>
          <w:rFonts w:asciiTheme="majorHAnsi" w:hAnsiTheme="majorHAnsi"/>
          <w:b/>
        </w:rPr>
        <w:t xml:space="preserve">TOMADA DE PREÇOS Nº 003/2023 </w:t>
      </w:r>
    </w:p>
    <w:p w14:paraId="22009102" w14:textId="77777777" w:rsidR="004244E7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19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703AA2" w:rsidRPr="004244E7">
        <w:rPr>
          <w:rFonts w:asciiTheme="majorHAnsi" w:hAnsiTheme="majorHAnsi"/>
        </w:rPr>
        <w:t>onstrução da nova Prefeitura Municipal de Santa Rita do Ituêto, com abertura dos envelopes no dia 21 de março de 2023, às 09h00min, na sala de licitações da Prefeit</w:t>
      </w:r>
      <w:r>
        <w:rPr>
          <w:rFonts w:asciiTheme="majorHAnsi" w:hAnsiTheme="majorHAnsi"/>
        </w:rPr>
        <w:t xml:space="preserve">ura. Informações e Contato pelo telefone (33) 3265-1139, </w:t>
      </w:r>
      <w:r w:rsidR="00703AA2" w:rsidRPr="004244E7">
        <w:rPr>
          <w:rFonts w:asciiTheme="majorHAnsi" w:hAnsiTheme="majorHAnsi"/>
        </w:rPr>
        <w:t xml:space="preserve">ou e-mail: </w:t>
      </w:r>
      <w:hyperlink r:id="rId54" w:history="1">
        <w:r w:rsidRPr="00590373">
          <w:rPr>
            <w:rStyle w:val="Hyperlink"/>
            <w:rFonts w:asciiTheme="majorHAnsi" w:hAnsiTheme="majorHAnsi"/>
          </w:rPr>
          <w:t>licitacao@santaritadoitueto.mg.gov.br</w:t>
        </w:r>
      </w:hyperlink>
      <w:r>
        <w:rPr>
          <w:rFonts w:asciiTheme="majorHAnsi" w:hAnsiTheme="majorHAnsi"/>
        </w:rPr>
        <w:t>, das 08</w:t>
      </w:r>
      <w:r w:rsidR="00703AA2" w:rsidRPr="004244E7">
        <w:rPr>
          <w:rFonts w:asciiTheme="majorHAnsi" w:hAnsiTheme="majorHAnsi"/>
        </w:rPr>
        <w:t>:00min</w:t>
      </w:r>
      <w:r>
        <w:rPr>
          <w:rFonts w:asciiTheme="majorHAnsi" w:hAnsiTheme="majorHAnsi"/>
        </w:rPr>
        <w:t xml:space="preserve"> às 11:00min e 13:00min às 16</w:t>
      </w:r>
      <w:r w:rsidR="00703AA2" w:rsidRPr="004244E7">
        <w:rPr>
          <w:rFonts w:asciiTheme="majorHAnsi" w:hAnsiTheme="majorHAnsi"/>
        </w:rPr>
        <w:t xml:space="preserve">:00min. </w:t>
      </w:r>
    </w:p>
    <w:p w14:paraId="2915EF06" w14:textId="77777777" w:rsidR="004244E7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1CD463" w14:textId="77777777" w:rsidR="004244E7" w:rsidRPr="004244E7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44E7">
        <w:rPr>
          <w:rFonts w:asciiTheme="majorHAnsi" w:hAnsiTheme="majorHAnsi"/>
          <w:b/>
        </w:rPr>
        <w:t>TOMADA DE PREÇOS Nº 004/2023</w:t>
      </w:r>
    </w:p>
    <w:p w14:paraId="23665107" w14:textId="6C55015F" w:rsidR="00C5559E" w:rsidRDefault="004244E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19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Construção 01</w:t>
      </w:r>
      <w:r w:rsidR="00703AA2" w:rsidRPr="004244E7">
        <w:rPr>
          <w:rFonts w:asciiTheme="majorHAnsi" w:hAnsiTheme="majorHAnsi"/>
        </w:rPr>
        <w:t xml:space="preserve"> escola na sede do Município de Santa Rita do Ituêto, com abertura dos envelopes no</w:t>
      </w:r>
      <w:r>
        <w:rPr>
          <w:rFonts w:asciiTheme="majorHAnsi" w:hAnsiTheme="majorHAnsi"/>
        </w:rPr>
        <w:t xml:space="preserve"> dia 23 de março de 2023, às 09:</w:t>
      </w:r>
      <w:r w:rsidR="00703AA2" w:rsidRPr="004244E7">
        <w:rPr>
          <w:rFonts w:asciiTheme="majorHAnsi" w:hAnsiTheme="majorHAnsi"/>
        </w:rPr>
        <w:t>00min, na sala de licitações da Prefeit</w:t>
      </w:r>
      <w:r>
        <w:rPr>
          <w:rFonts w:asciiTheme="majorHAnsi" w:hAnsiTheme="majorHAnsi"/>
        </w:rPr>
        <w:t xml:space="preserve">ura. Informações e Contato pelo telefone (33) 3265-1139, </w:t>
      </w:r>
      <w:r w:rsidR="00703AA2" w:rsidRPr="004244E7">
        <w:rPr>
          <w:rFonts w:asciiTheme="majorHAnsi" w:hAnsiTheme="majorHAnsi"/>
        </w:rPr>
        <w:t xml:space="preserve">ou e-mail: </w:t>
      </w:r>
      <w:hyperlink r:id="rId55" w:history="1">
        <w:r w:rsidRPr="00590373">
          <w:rPr>
            <w:rStyle w:val="Hyperlink"/>
            <w:rFonts w:asciiTheme="majorHAnsi" w:hAnsiTheme="majorHAnsi"/>
          </w:rPr>
          <w:t>licitacao@santaritadoitueto.mg.gov.br</w:t>
        </w:r>
      </w:hyperlink>
      <w:r>
        <w:rPr>
          <w:rFonts w:asciiTheme="majorHAnsi" w:hAnsiTheme="majorHAnsi"/>
        </w:rPr>
        <w:t>, das 08:00min às 11:00min e 13:00min às 16</w:t>
      </w:r>
      <w:r w:rsidR="00703AA2" w:rsidRPr="004244E7">
        <w:rPr>
          <w:rFonts w:asciiTheme="majorHAnsi" w:hAnsiTheme="majorHAnsi"/>
        </w:rPr>
        <w:t>:00min.</w:t>
      </w:r>
    </w:p>
    <w:p w14:paraId="76E0B84C" w14:textId="77777777" w:rsidR="00850F42" w:rsidRDefault="00850F4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0B2902" w14:textId="77777777" w:rsidR="00850F42" w:rsidRPr="00714ECA" w:rsidRDefault="00850F4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4CA30D7" w14:textId="0A14C5B2" w:rsidR="00714ECA" w:rsidRPr="00714ECA" w:rsidRDefault="00714EC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14ECA">
        <w:rPr>
          <w:rFonts w:asciiTheme="majorHAnsi" w:hAnsiTheme="majorHAnsi"/>
          <w:b/>
          <w:noProof w:val="0"/>
        </w:rPr>
        <w:t xml:space="preserve">PREFEITURA MUNICIPAL DE </w:t>
      </w:r>
      <w:r w:rsidRPr="00714ECA">
        <w:rPr>
          <w:rFonts w:asciiTheme="majorHAnsi" w:hAnsiTheme="majorHAnsi"/>
          <w:b/>
        </w:rPr>
        <w:t xml:space="preserve">SANTO HIPÓLITO - TOMADA DE PREÇOS </w:t>
      </w:r>
      <w:r w:rsidR="00914D2E" w:rsidRPr="004244E7">
        <w:rPr>
          <w:rFonts w:asciiTheme="majorHAnsi" w:hAnsiTheme="majorHAnsi"/>
          <w:b/>
        </w:rPr>
        <w:t xml:space="preserve">Nº </w:t>
      </w:r>
      <w:r w:rsidRPr="00714ECA">
        <w:rPr>
          <w:rFonts w:asciiTheme="majorHAnsi" w:hAnsiTheme="majorHAnsi"/>
          <w:b/>
        </w:rPr>
        <w:t>001/2023</w:t>
      </w:r>
    </w:p>
    <w:p w14:paraId="273F33EA" w14:textId="26A7FC6B" w:rsidR="00C5559E" w:rsidRPr="00714ECA" w:rsidRDefault="00714EC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19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6C7C93">
        <w:rPr>
          <w:rFonts w:asciiTheme="majorHAnsi" w:hAnsiTheme="majorHAnsi"/>
        </w:rPr>
        <w:t>Execução de obra de engenharia, construção de praça</w:t>
      </w:r>
      <w:r w:rsidR="00850F42" w:rsidRPr="00714ECA">
        <w:rPr>
          <w:rFonts w:asciiTheme="majorHAnsi" w:hAnsiTheme="majorHAnsi"/>
        </w:rPr>
        <w:t>. A sessão da Comissão de Licitação para recebimento dos Envelopes de Habilitação e Proposta será r</w:t>
      </w:r>
      <w:r w:rsidR="006C7C93">
        <w:rPr>
          <w:rFonts w:asciiTheme="majorHAnsi" w:hAnsiTheme="majorHAnsi"/>
        </w:rPr>
        <w:t>ealizado no dia 24/03/2023, às 10:</w:t>
      </w:r>
      <w:r w:rsidR="00850F42" w:rsidRPr="00714ECA">
        <w:rPr>
          <w:rFonts w:asciiTheme="majorHAnsi" w:hAnsiTheme="majorHAnsi"/>
        </w:rPr>
        <w:t xml:space="preserve">30min, na Rua Emir Sales, 85, prédio da Prefeitura. Para maiores informações: e-mail </w:t>
      </w:r>
      <w:hyperlink r:id="rId56" w:history="1">
        <w:r w:rsidR="006C7C93" w:rsidRPr="00590373">
          <w:rPr>
            <w:rStyle w:val="Hyperlink"/>
            <w:rFonts w:asciiTheme="majorHAnsi" w:hAnsiTheme="majorHAnsi"/>
          </w:rPr>
          <w:t>licitacao@santohipolito.mg.gov.br</w:t>
        </w:r>
      </w:hyperlink>
      <w:r w:rsidR="00850F42" w:rsidRPr="00714ECA">
        <w:rPr>
          <w:rFonts w:asciiTheme="majorHAnsi" w:hAnsiTheme="majorHAnsi"/>
        </w:rPr>
        <w:t xml:space="preserve">; ou telefone (38) 3726-1202. </w:t>
      </w:r>
    </w:p>
    <w:p w14:paraId="3EB75E97" w14:textId="77777777" w:rsidR="00C5559E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0E5A19" w14:textId="77777777" w:rsidR="00C5559E" w:rsidRPr="00A4726F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4FD517" w14:textId="59F0FDE0" w:rsidR="0002733A" w:rsidRPr="00EC6E6C" w:rsidRDefault="00EC6E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6E6C">
        <w:rPr>
          <w:rFonts w:asciiTheme="majorHAnsi" w:hAnsiTheme="majorHAnsi"/>
          <w:b/>
          <w:noProof w:val="0"/>
        </w:rPr>
        <w:t xml:space="preserve">PREFEITURA MUNICIPAL DE </w:t>
      </w:r>
      <w:r w:rsidRPr="00EC6E6C">
        <w:rPr>
          <w:rFonts w:asciiTheme="majorHAnsi" w:hAnsiTheme="majorHAnsi"/>
          <w:b/>
        </w:rPr>
        <w:t xml:space="preserve">SANTOS DUMONT – PREGÃO PRESENCIAL </w:t>
      </w:r>
      <w:r w:rsidR="00914D2E" w:rsidRPr="004244E7">
        <w:rPr>
          <w:rFonts w:asciiTheme="majorHAnsi" w:hAnsiTheme="majorHAnsi"/>
          <w:b/>
        </w:rPr>
        <w:t xml:space="preserve">Nº </w:t>
      </w:r>
      <w:r w:rsidRPr="00EC6E6C">
        <w:rPr>
          <w:rFonts w:asciiTheme="majorHAnsi" w:hAnsiTheme="majorHAnsi"/>
          <w:b/>
        </w:rPr>
        <w:t>010/2023</w:t>
      </w:r>
    </w:p>
    <w:p w14:paraId="70A36BD0" w14:textId="7622E41F" w:rsidR="00C5559E" w:rsidRPr="008F62BD" w:rsidRDefault="00A4726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 xml:space="preserve">Objeto: </w:t>
      </w:r>
      <w:r w:rsidR="008603B3" w:rsidRPr="00A4726F">
        <w:rPr>
          <w:rFonts w:asciiTheme="majorHAnsi" w:hAnsiTheme="majorHAnsi"/>
        </w:rPr>
        <w:t>Prestação e execução de serviços pavimentação asfáltica para realização operação tapa buraco com fornecimento e aplicação de CBUQ, incluindo emulsão asfáltica para município de Santos Dumont. Abertura: 16/03/2023 às 09</w:t>
      </w:r>
      <w:r w:rsidRPr="00A4726F">
        <w:rPr>
          <w:rFonts w:asciiTheme="majorHAnsi" w:hAnsiTheme="majorHAnsi"/>
        </w:rPr>
        <w:t xml:space="preserve">:00 </w:t>
      </w:r>
      <w:r w:rsidR="008603B3" w:rsidRPr="00A4726F">
        <w:rPr>
          <w:rFonts w:asciiTheme="majorHAnsi" w:hAnsiTheme="majorHAnsi"/>
        </w:rPr>
        <w:t>h</w:t>
      </w:r>
      <w:r w:rsidRPr="00A4726F">
        <w:rPr>
          <w:rFonts w:asciiTheme="majorHAnsi" w:hAnsiTheme="majorHAnsi"/>
        </w:rPr>
        <w:t>oras</w:t>
      </w:r>
      <w:r w:rsidR="008603B3" w:rsidRPr="00A4726F">
        <w:rPr>
          <w:rFonts w:asciiTheme="majorHAnsi" w:hAnsiTheme="majorHAnsi"/>
        </w:rPr>
        <w:t xml:space="preserve">. Edital: </w:t>
      </w:r>
      <w:hyperlink r:id="rId57" w:history="1">
        <w:r w:rsidR="008F62BD" w:rsidRPr="00590373">
          <w:rPr>
            <w:rStyle w:val="Hyperlink"/>
            <w:rFonts w:asciiTheme="majorHAnsi" w:hAnsiTheme="majorHAnsi"/>
          </w:rPr>
          <w:t>www.santosdumont.mg.gov.br</w:t>
        </w:r>
      </w:hyperlink>
      <w:r w:rsidR="008603B3" w:rsidRPr="00A4726F">
        <w:rPr>
          <w:rFonts w:asciiTheme="majorHAnsi" w:hAnsiTheme="majorHAnsi"/>
        </w:rPr>
        <w:t xml:space="preserve">. Informações: </w:t>
      </w:r>
      <w:r w:rsidR="008F62BD">
        <w:rPr>
          <w:rFonts w:asciiTheme="majorHAnsi" w:hAnsiTheme="majorHAnsi"/>
        </w:rPr>
        <w:t>(</w:t>
      </w:r>
      <w:r w:rsidR="008603B3" w:rsidRPr="00A4726F">
        <w:rPr>
          <w:rFonts w:asciiTheme="majorHAnsi" w:hAnsiTheme="majorHAnsi"/>
        </w:rPr>
        <w:t>32</w:t>
      </w:r>
      <w:r w:rsidR="008F62BD">
        <w:rPr>
          <w:rFonts w:asciiTheme="majorHAnsi" w:hAnsiTheme="majorHAnsi"/>
        </w:rPr>
        <w:t>)</w:t>
      </w:r>
      <w:r w:rsidR="008603B3" w:rsidRPr="00A4726F">
        <w:rPr>
          <w:rFonts w:asciiTheme="majorHAnsi" w:hAnsiTheme="majorHAnsi"/>
        </w:rPr>
        <w:t xml:space="preserve"> 3252 - 7400.</w:t>
      </w:r>
    </w:p>
    <w:p w14:paraId="70D74EE0" w14:textId="77777777" w:rsidR="00C5559E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F9CACF" w14:textId="77777777" w:rsidR="00C5559E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AF970B" w14:textId="30E21181" w:rsidR="00AE41F2" w:rsidRPr="00AE41F2" w:rsidRDefault="00AE41F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41F2">
        <w:rPr>
          <w:rFonts w:asciiTheme="majorHAnsi" w:hAnsiTheme="majorHAnsi"/>
          <w:b/>
          <w:noProof w:val="0"/>
        </w:rPr>
        <w:t xml:space="preserve">PREFEITURA MUNICIPAL DE </w:t>
      </w:r>
      <w:r w:rsidRPr="00AE41F2">
        <w:rPr>
          <w:rFonts w:asciiTheme="majorHAnsi" w:hAnsiTheme="majorHAnsi"/>
          <w:b/>
        </w:rPr>
        <w:t xml:space="preserve">SÃO JOÃO BATISTA DO GLÓRIA </w:t>
      </w:r>
      <w:r w:rsidR="00914D2E">
        <w:rPr>
          <w:rFonts w:asciiTheme="majorHAnsi" w:hAnsiTheme="majorHAnsi"/>
          <w:b/>
        </w:rPr>
        <w:t>–</w:t>
      </w:r>
      <w:r w:rsidRPr="00AE41F2">
        <w:rPr>
          <w:rFonts w:asciiTheme="majorHAnsi" w:hAnsiTheme="majorHAnsi"/>
          <w:b/>
        </w:rPr>
        <w:t xml:space="preserve"> T</w:t>
      </w:r>
      <w:r w:rsidR="00914D2E">
        <w:rPr>
          <w:rFonts w:asciiTheme="majorHAnsi" w:hAnsiTheme="majorHAnsi"/>
          <w:b/>
        </w:rPr>
        <w:t xml:space="preserve">OMADA DE </w:t>
      </w:r>
      <w:r w:rsidRPr="00AE41F2">
        <w:rPr>
          <w:rFonts w:asciiTheme="majorHAnsi" w:hAnsiTheme="majorHAnsi"/>
          <w:b/>
        </w:rPr>
        <w:t>P</w:t>
      </w:r>
      <w:r w:rsidR="00914D2E">
        <w:rPr>
          <w:rFonts w:asciiTheme="majorHAnsi" w:hAnsiTheme="majorHAnsi"/>
          <w:b/>
        </w:rPr>
        <w:t>REÇO</w:t>
      </w:r>
      <w:r w:rsidRPr="00AE41F2">
        <w:rPr>
          <w:rFonts w:asciiTheme="majorHAnsi" w:hAnsiTheme="majorHAnsi"/>
          <w:b/>
        </w:rPr>
        <w:t xml:space="preserve"> Nº 02/2023</w:t>
      </w:r>
    </w:p>
    <w:p w14:paraId="1FE61C2D" w14:textId="3E43D142" w:rsidR="00C5559E" w:rsidRDefault="00AE41F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AE41F2">
        <w:rPr>
          <w:rFonts w:asciiTheme="majorHAnsi" w:hAnsiTheme="majorHAnsi"/>
        </w:rPr>
        <w:t>eca</w:t>
      </w:r>
      <w:r>
        <w:rPr>
          <w:rFonts w:asciiTheme="majorHAnsi" w:hAnsiTheme="majorHAnsi"/>
        </w:rPr>
        <w:t xml:space="preserve">peamento de Ruas na zona urbana </w:t>
      </w:r>
      <w:r w:rsidR="002430CF">
        <w:rPr>
          <w:rFonts w:asciiTheme="majorHAnsi" w:hAnsiTheme="majorHAnsi"/>
        </w:rPr>
        <w:t xml:space="preserve">bairro Jardim das Acácias. </w:t>
      </w:r>
      <w:r w:rsidRPr="00AE41F2">
        <w:rPr>
          <w:rFonts w:asciiTheme="majorHAnsi" w:hAnsiTheme="majorHAnsi"/>
        </w:rPr>
        <w:t>Os envelopes contendo “habilitação” e “proposta” deverã</w:t>
      </w:r>
      <w:r w:rsidR="002430CF">
        <w:rPr>
          <w:rFonts w:asciiTheme="majorHAnsi" w:hAnsiTheme="majorHAnsi"/>
        </w:rPr>
        <w:t>o ser protocolados no Departameno de Licitação até às 08:</w:t>
      </w:r>
      <w:r w:rsidRPr="00AE41F2">
        <w:rPr>
          <w:rFonts w:asciiTheme="majorHAnsi" w:hAnsiTheme="majorHAnsi"/>
        </w:rPr>
        <w:t>30m</w:t>
      </w:r>
      <w:r w:rsidR="002430CF">
        <w:rPr>
          <w:rFonts w:asciiTheme="majorHAnsi" w:hAnsiTheme="majorHAnsi"/>
        </w:rPr>
        <w:t>in</w:t>
      </w:r>
      <w:r w:rsidRPr="00AE41F2">
        <w:rPr>
          <w:rFonts w:asciiTheme="majorHAnsi" w:hAnsiTheme="majorHAnsi"/>
        </w:rPr>
        <w:t xml:space="preserve"> do dia 22/03/2023, horário e local no qual o Presidente da CPL e demais membros design</w:t>
      </w:r>
      <w:r w:rsidR="002430CF">
        <w:rPr>
          <w:rFonts w:asciiTheme="majorHAnsi" w:hAnsiTheme="majorHAnsi"/>
        </w:rPr>
        <w:t>ados darão início aos trabalhos</w:t>
      </w:r>
      <w:r w:rsidRPr="00AE41F2">
        <w:rPr>
          <w:rFonts w:asciiTheme="majorHAnsi" w:hAnsiTheme="majorHAnsi"/>
        </w:rPr>
        <w:t>. Para</w:t>
      </w:r>
      <w:r w:rsidR="002430CF">
        <w:rPr>
          <w:rFonts w:asciiTheme="majorHAnsi" w:hAnsiTheme="majorHAnsi"/>
        </w:rPr>
        <w:t xml:space="preserve"> retirada do Edital. Local: Departamento</w:t>
      </w:r>
      <w:r w:rsidRPr="00AE41F2">
        <w:rPr>
          <w:rFonts w:asciiTheme="majorHAnsi" w:hAnsiTheme="majorHAnsi"/>
        </w:rPr>
        <w:t xml:space="preserve"> de Licitação ou por meio do sítio: </w:t>
      </w:r>
      <w:hyperlink r:id="rId58" w:history="1">
        <w:r w:rsidR="002430CF" w:rsidRPr="00590373">
          <w:rPr>
            <w:rStyle w:val="Hyperlink"/>
            <w:rFonts w:asciiTheme="majorHAnsi" w:hAnsiTheme="majorHAnsi"/>
          </w:rPr>
          <w:t>www.gloria.mg.gov.br</w:t>
        </w:r>
      </w:hyperlink>
      <w:r w:rsidR="002430CF">
        <w:rPr>
          <w:rFonts w:asciiTheme="majorHAnsi" w:hAnsiTheme="majorHAnsi"/>
        </w:rPr>
        <w:t xml:space="preserve">. </w:t>
      </w:r>
      <w:r w:rsidRPr="00AE41F2">
        <w:rPr>
          <w:rFonts w:asciiTheme="majorHAnsi" w:hAnsiTheme="majorHAnsi"/>
        </w:rPr>
        <w:t xml:space="preserve">Informações pelo </w:t>
      </w:r>
      <w:r w:rsidR="002430CF">
        <w:rPr>
          <w:rFonts w:asciiTheme="majorHAnsi" w:hAnsiTheme="majorHAnsi"/>
        </w:rPr>
        <w:t>telefax: PABX: (35) 3524-0900</w:t>
      </w:r>
      <w:r w:rsidR="00C07A57">
        <w:rPr>
          <w:rFonts w:asciiTheme="majorHAnsi" w:hAnsiTheme="majorHAnsi"/>
        </w:rPr>
        <w:t>.</w:t>
      </w:r>
    </w:p>
    <w:p w14:paraId="2018841A" w14:textId="77777777" w:rsidR="007B2975" w:rsidRPr="00902472" w:rsidRDefault="007B29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909FE0" w14:textId="77777777" w:rsidR="007B2975" w:rsidRDefault="007B29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C64EF6" w14:textId="77777777" w:rsidR="00914D2E" w:rsidRDefault="00914D2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D0300D" w14:textId="77777777" w:rsidR="00914D2E" w:rsidRPr="00902472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FAE63D5" w14:textId="27561DE2" w:rsidR="00902472" w:rsidRPr="00902472" w:rsidRDefault="00902472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02472">
        <w:rPr>
          <w:rFonts w:asciiTheme="majorHAnsi" w:hAnsiTheme="majorHAnsi"/>
          <w:b/>
          <w:noProof w:val="0"/>
        </w:rPr>
        <w:t xml:space="preserve">PREFEITURA MUNICIPAL DE </w:t>
      </w:r>
      <w:r w:rsidRPr="00902472">
        <w:rPr>
          <w:rFonts w:asciiTheme="majorHAnsi" w:hAnsiTheme="majorHAnsi"/>
          <w:b/>
        </w:rPr>
        <w:t>SÃO JOÃO DO MANTENINHA - TOMADA DE PREÇOS Nº 001/2023</w:t>
      </w:r>
    </w:p>
    <w:p w14:paraId="32524AB0" w14:textId="35DF8ECA" w:rsidR="007B2975" w:rsidRDefault="00902472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02472">
        <w:rPr>
          <w:rFonts w:asciiTheme="majorHAnsi" w:hAnsiTheme="majorHAnsi"/>
        </w:rPr>
        <w:t>xecuç</w:t>
      </w:r>
      <w:r>
        <w:rPr>
          <w:rFonts w:asciiTheme="majorHAnsi" w:hAnsiTheme="majorHAnsi"/>
        </w:rPr>
        <w:t xml:space="preserve">ão de Pavimentação em bloco pré </w:t>
      </w:r>
      <w:r w:rsidRPr="00902472">
        <w:rPr>
          <w:rFonts w:asciiTheme="majorHAnsi" w:hAnsiTheme="majorHAnsi"/>
        </w:rPr>
        <w:t>moldado sextavado esp= 8 cm e Drenagem nas Ruas Ipê Rosa, Ipê Preto, Rua da Ubs e Pátio do Almoxarifado - Sede e Travessa Magalhaes Pinto e Ruas Cristal, Diamante, Inglaterra e Espírito Santo - Distrito de Vargem Grande, bem como recomposição de pavimento em bloco de concreto pré moldado na Rua Curitiba, na sede do muni</w:t>
      </w:r>
      <w:r>
        <w:rPr>
          <w:rFonts w:asciiTheme="majorHAnsi" w:hAnsiTheme="majorHAnsi"/>
        </w:rPr>
        <w:t>cípio de São João do Manteninha</w:t>
      </w:r>
      <w:r w:rsidRPr="00902472">
        <w:rPr>
          <w:rFonts w:asciiTheme="majorHAnsi" w:hAnsiTheme="majorHAnsi"/>
        </w:rPr>
        <w:t>. A abe</w:t>
      </w:r>
      <w:r>
        <w:rPr>
          <w:rFonts w:asciiTheme="majorHAnsi" w:hAnsiTheme="majorHAnsi"/>
        </w:rPr>
        <w:t>rtura será dia 21/03/2023 às 09:</w:t>
      </w:r>
      <w:r w:rsidRPr="00902472">
        <w:rPr>
          <w:rFonts w:asciiTheme="majorHAnsi" w:hAnsiTheme="majorHAnsi"/>
        </w:rPr>
        <w:t>15</w:t>
      </w:r>
      <w:r>
        <w:rPr>
          <w:rFonts w:asciiTheme="majorHAnsi" w:hAnsiTheme="majorHAnsi"/>
        </w:rPr>
        <w:t xml:space="preserve"> horas</w:t>
      </w:r>
      <w:r w:rsidRPr="00902472">
        <w:rPr>
          <w:rFonts w:asciiTheme="majorHAnsi" w:hAnsiTheme="majorHAnsi"/>
        </w:rPr>
        <w:t xml:space="preserve"> na sede da Prefeitura. As empresas interessadas poderão solicitar o Edital, por meio eletrônico, ou in loco junto à Comissão Permanente de Licitação, Os interessados poderão retirar o edital e obter informações na Prefeitura Municipal de São João do Manteninha à Avenida Reginaldo Alves dos Santos, 59 - Centro, </w:t>
      </w:r>
      <w:r>
        <w:rPr>
          <w:rFonts w:asciiTheme="majorHAnsi" w:hAnsiTheme="majorHAnsi"/>
        </w:rPr>
        <w:t>nos dias úteis no horário de 07:00min às 13:</w:t>
      </w:r>
      <w:r w:rsidRPr="00902472">
        <w:rPr>
          <w:rFonts w:asciiTheme="majorHAnsi" w:hAnsiTheme="majorHAnsi"/>
        </w:rPr>
        <w:t>0</w:t>
      </w:r>
      <w:r>
        <w:rPr>
          <w:rFonts w:asciiTheme="majorHAnsi" w:hAnsiTheme="majorHAnsi"/>
        </w:rPr>
        <w:t>0min, mais informações pelo tefefone</w:t>
      </w:r>
      <w:r w:rsidRPr="00902472">
        <w:rPr>
          <w:rFonts w:asciiTheme="majorHAnsi" w:hAnsiTheme="majorHAnsi"/>
        </w:rPr>
        <w:t>: (33) 3242-1208</w:t>
      </w:r>
      <w:r>
        <w:rPr>
          <w:rFonts w:asciiTheme="majorHAnsi" w:hAnsiTheme="majorHAnsi"/>
        </w:rPr>
        <w:t xml:space="preserve">. Email: </w:t>
      </w:r>
      <w:hyperlink r:id="rId59" w:history="1">
        <w:r w:rsidRPr="00590373">
          <w:rPr>
            <w:rStyle w:val="Hyperlink"/>
            <w:rFonts w:asciiTheme="majorHAnsi" w:hAnsiTheme="majorHAnsi"/>
          </w:rPr>
          <w:t>pmsjmlicita@gmail.com</w:t>
        </w:r>
      </w:hyperlink>
      <w:r>
        <w:rPr>
          <w:rFonts w:asciiTheme="majorHAnsi" w:hAnsiTheme="majorHAnsi"/>
        </w:rPr>
        <w:t>.</w:t>
      </w:r>
    </w:p>
    <w:p w14:paraId="424DBE23" w14:textId="77777777" w:rsidR="00FE0C76" w:rsidRDefault="00FE0C7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B841FC1" w14:textId="77777777" w:rsidR="00FE0C76" w:rsidRPr="00902472" w:rsidRDefault="00FE0C7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697B071" w14:textId="39B9C83F" w:rsidR="00FE0C76" w:rsidRPr="00FE0C76" w:rsidRDefault="00FE0C7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E0C76">
        <w:rPr>
          <w:rFonts w:asciiTheme="majorHAnsi" w:hAnsiTheme="majorHAnsi"/>
          <w:b/>
          <w:noProof w:val="0"/>
        </w:rPr>
        <w:t>PREFEITURA MUNICIPAL D</w:t>
      </w:r>
      <w:r w:rsidR="008A338F">
        <w:rPr>
          <w:rFonts w:asciiTheme="majorHAnsi" w:hAnsiTheme="majorHAnsi"/>
          <w:b/>
          <w:noProof w:val="0"/>
        </w:rPr>
        <w:t>E</w:t>
      </w:r>
      <w:r w:rsidRPr="00FE0C76">
        <w:rPr>
          <w:rFonts w:asciiTheme="majorHAnsi" w:hAnsiTheme="majorHAnsi"/>
          <w:b/>
        </w:rPr>
        <w:t xml:space="preserve"> SÃO JOÃO DO PARAÍSO - TOMADA DE PREÇOS N° 004/2023</w:t>
      </w:r>
    </w:p>
    <w:p w14:paraId="28C47D85" w14:textId="34C86D82" w:rsidR="00C5559E" w:rsidRDefault="00FE0C7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FE0C76">
        <w:rPr>
          <w:rFonts w:asciiTheme="majorHAnsi" w:hAnsiTheme="majorHAnsi"/>
        </w:rPr>
        <w:t>avimentação com revestimento primário (cascalhamento), das estradas vicinais que ligam as comunidades rurais de Jacu, Água Branca, Argola, Barra de Á</w:t>
      </w:r>
      <w:r>
        <w:rPr>
          <w:rFonts w:asciiTheme="majorHAnsi" w:hAnsiTheme="majorHAnsi"/>
        </w:rPr>
        <w:t>gua Branca a sede do Município, a realizar-se no dia 23/03/2023 às 13:</w:t>
      </w:r>
      <w:r w:rsidRPr="00FE0C76">
        <w:rPr>
          <w:rFonts w:asciiTheme="majorHAnsi" w:hAnsiTheme="majorHAnsi"/>
        </w:rPr>
        <w:t>00min. Maiores informações pelo fone (38)</w:t>
      </w:r>
      <w:r>
        <w:rPr>
          <w:rFonts w:asciiTheme="majorHAnsi" w:hAnsiTheme="majorHAnsi"/>
        </w:rPr>
        <w:t xml:space="preserve"> </w:t>
      </w:r>
      <w:r w:rsidRPr="00FE0C76">
        <w:rPr>
          <w:rFonts w:asciiTheme="majorHAnsi" w:hAnsiTheme="majorHAnsi"/>
        </w:rPr>
        <w:t>3</w:t>
      </w:r>
      <w:r>
        <w:rPr>
          <w:rFonts w:asciiTheme="majorHAnsi" w:hAnsiTheme="majorHAnsi"/>
        </w:rPr>
        <w:t xml:space="preserve">832-1135, e-mail: </w:t>
      </w:r>
      <w:hyperlink r:id="rId60" w:history="1">
        <w:r w:rsidRPr="00590373">
          <w:rPr>
            <w:rStyle w:val="Hyperlink"/>
            <w:rFonts w:asciiTheme="majorHAnsi" w:hAnsiTheme="majorHAnsi"/>
          </w:rPr>
          <w:t>licitacaosjp@gmail.com</w:t>
        </w:r>
      </w:hyperlink>
      <w:r w:rsidRPr="00FE0C76">
        <w:rPr>
          <w:rFonts w:asciiTheme="majorHAnsi" w:hAnsiTheme="majorHAnsi"/>
        </w:rPr>
        <w:t xml:space="preserve"> ou site: </w:t>
      </w:r>
      <w:hyperlink r:id="rId61" w:history="1">
        <w:r w:rsidRPr="00590373">
          <w:rPr>
            <w:rStyle w:val="Hyperlink"/>
            <w:rFonts w:asciiTheme="majorHAnsi" w:hAnsiTheme="majorHAnsi"/>
          </w:rPr>
          <w:t>www.sjparaiso.mg.gov.br</w:t>
        </w:r>
      </w:hyperlink>
      <w:r w:rsidRPr="00FE0C76">
        <w:rPr>
          <w:rFonts w:asciiTheme="majorHAnsi" w:hAnsiTheme="majorHAnsi"/>
        </w:rPr>
        <w:t xml:space="preserve">. </w:t>
      </w:r>
    </w:p>
    <w:p w14:paraId="43E6F33B" w14:textId="77777777" w:rsidR="00E557A0" w:rsidRDefault="00E557A0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E0DFA99" w14:textId="77777777" w:rsidR="00E557A0" w:rsidRDefault="00E557A0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E891B6A" w14:textId="77777777" w:rsidR="00E557A0" w:rsidRPr="00E557A0" w:rsidRDefault="00E557A0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557A0">
        <w:rPr>
          <w:rFonts w:asciiTheme="majorHAnsi" w:hAnsiTheme="majorHAnsi"/>
          <w:b/>
        </w:rPr>
        <w:t xml:space="preserve">PREFEITURA MUNICIPAL DE SÃO TOMÉ DAS LETRAS - TOMADA DE PREÇOS Nº 1/2023 </w:t>
      </w:r>
    </w:p>
    <w:p w14:paraId="49538318" w14:textId="73FDD334" w:rsidR="00E557A0" w:rsidRPr="00E557A0" w:rsidRDefault="00AF14C8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5E2CC5">
        <w:rPr>
          <w:rFonts w:asciiTheme="majorHAnsi" w:hAnsiTheme="majorHAnsi"/>
        </w:rPr>
        <w:t>E</w:t>
      </w:r>
      <w:r w:rsidR="00E557A0" w:rsidRPr="00E557A0">
        <w:rPr>
          <w:rFonts w:asciiTheme="majorHAnsi" w:hAnsiTheme="majorHAnsi"/>
        </w:rPr>
        <w:t>xecução de obra para construção da praça na entrada da cidade e reforma e revitalização a ser realizada no acesso principal e estacionamento em frente ao do estádio municipal Arizão. O certame será dia 27/03/2023, as 09</w:t>
      </w:r>
      <w:r w:rsidR="005E2CC5">
        <w:rPr>
          <w:rFonts w:asciiTheme="majorHAnsi" w:hAnsiTheme="majorHAnsi"/>
        </w:rPr>
        <w:t xml:space="preserve">:00 </w:t>
      </w:r>
      <w:r w:rsidR="00E557A0" w:rsidRPr="00E557A0">
        <w:rPr>
          <w:rFonts w:asciiTheme="majorHAnsi" w:hAnsiTheme="majorHAnsi"/>
        </w:rPr>
        <w:t>h</w:t>
      </w:r>
      <w:r w:rsidR="005E2CC5">
        <w:rPr>
          <w:rFonts w:asciiTheme="majorHAnsi" w:hAnsiTheme="majorHAnsi"/>
        </w:rPr>
        <w:t>oras</w:t>
      </w:r>
      <w:r w:rsidR="00E557A0" w:rsidRPr="00E557A0">
        <w:rPr>
          <w:rFonts w:asciiTheme="majorHAnsi" w:hAnsiTheme="majorHAnsi"/>
        </w:rPr>
        <w:t>, no Departamento de Compras e Licitações, localizado na Praça Barão de Alfenas, n° 100, Centro. Informações pelo tel: (35) 3237-1086</w:t>
      </w:r>
      <w:r w:rsidR="005E2CC5">
        <w:rPr>
          <w:rFonts w:asciiTheme="majorHAnsi" w:hAnsiTheme="majorHAnsi"/>
        </w:rPr>
        <w:t>.</w:t>
      </w:r>
    </w:p>
    <w:p w14:paraId="5D9BA9F6" w14:textId="77777777" w:rsidR="00E40605" w:rsidRDefault="00E40605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AD01FCB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AC460F3" w14:textId="31031B08" w:rsidR="00784E65" w:rsidRPr="00784E65" w:rsidRDefault="00784E65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84E65">
        <w:rPr>
          <w:rFonts w:asciiTheme="majorHAnsi" w:hAnsiTheme="majorHAnsi"/>
          <w:b/>
          <w:noProof w:val="0"/>
        </w:rPr>
        <w:t xml:space="preserve">PREFEITURA MUNICIPAL DE </w:t>
      </w:r>
      <w:r w:rsidRPr="00784E65">
        <w:rPr>
          <w:rFonts w:asciiTheme="majorHAnsi" w:hAnsiTheme="majorHAnsi"/>
          <w:b/>
        </w:rPr>
        <w:t>SAPUCAÍ-MIRIM - TOMADA DE PREÇO Nº 003/2023</w:t>
      </w:r>
    </w:p>
    <w:p w14:paraId="178CED4C" w14:textId="395E9CD3" w:rsidR="00C5559E" w:rsidRDefault="00784E65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784E65">
        <w:rPr>
          <w:rFonts w:asciiTheme="majorHAnsi" w:hAnsiTheme="majorHAnsi"/>
        </w:rPr>
        <w:t>xecução d</w:t>
      </w:r>
      <w:r>
        <w:rPr>
          <w:rFonts w:asciiTheme="majorHAnsi" w:hAnsiTheme="majorHAnsi"/>
        </w:rPr>
        <w:t>e obra de engenharia para pavi</w:t>
      </w:r>
      <w:r w:rsidRPr="00784E65">
        <w:rPr>
          <w:rFonts w:asciiTheme="majorHAnsi" w:hAnsiTheme="majorHAnsi"/>
        </w:rPr>
        <w:t>mentação de estr</w:t>
      </w:r>
      <w:r>
        <w:rPr>
          <w:rFonts w:asciiTheme="majorHAnsi" w:hAnsiTheme="majorHAnsi"/>
        </w:rPr>
        <w:t xml:space="preserve">adas vicinais, Sapucaí-Mirim/MG, </w:t>
      </w:r>
      <w:r w:rsidRPr="00784E65">
        <w:rPr>
          <w:rFonts w:asciiTheme="majorHAnsi" w:hAnsiTheme="majorHAnsi"/>
        </w:rPr>
        <w:t xml:space="preserve">que fará realizar no dia 20/03/2023, às 09h00min, na sala de licitações da Prefeitura Municipal, sito a Rua Vasco Gusmão Martins, nº </w:t>
      </w:r>
      <w:r>
        <w:rPr>
          <w:rFonts w:asciiTheme="majorHAnsi" w:hAnsiTheme="majorHAnsi"/>
        </w:rPr>
        <w:t>108, Centro, Sapucaí-Mirim – MG.</w:t>
      </w:r>
      <w:r w:rsidRPr="00784E65">
        <w:rPr>
          <w:rFonts w:asciiTheme="majorHAnsi" w:hAnsiTheme="majorHAnsi"/>
        </w:rPr>
        <w:t xml:space="preserve">  Edit</w:t>
      </w:r>
      <w:r>
        <w:rPr>
          <w:rFonts w:asciiTheme="majorHAnsi" w:hAnsiTheme="majorHAnsi"/>
        </w:rPr>
        <w:t>al e maiores informações: telef</w:t>
      </w:r>
      <w:r w:rsidRPr="00784E65">
        <w:rPr>
          <w:rFonts w:asciiTheme="majorHAnsi" w:hAnsiTheme="majorHAnsi"/>
        </w:rPr>
        <w:t xml:space="preserve">one (35) 3655-1005 ou no </w:t>
      </w:r>
      <w:r>
        <w:rPr>
          <w:rFonts w:asciiTheme="majorHAnsi" w:hAnsiTheme="majorHAnsi"/>
        </w:rPr>
        <w:t>s</w:t>
      </w:r>
      <w:r w:rsidRPr="00784E65">
        <w:rPr>
          <w:rFonts w:asciiTheme="majorHAnsi" w:hAnsiTheme="majorHAnsi"/>
        </w:rPr>
        <w:t xml:space="preserve">ite </w:t>
      </w:r>
      <w:hyperlink r:id="rId62" w:history="1">
        <w:r w:rsidRPr="00590373">
          <w:rPr>
            <w:rStyle w:val="Hyperlink"/>
            <w:rFonts w:asciiTheme="majorHAnsi" w:hAnsiTheme="majorHAnsi"/>
          </w:rPr>
          <w:t>www.sapucaimirim.mg.gov.br</w:t>
        </w:r>
      </w:hyperlink>
      <w:r>
        <w:rPr>
          <w:rFonts w:asciiTheme="majorHAnsi" w:hAnsiTheme="majorHAnsi"/>
        </w:rPr>
        <w:t>.</w:t>
      </w:r>
    </w:p>
    <w:p w14:paraId="029B9C37" w14:textId="77777777" w:rsidR="00D9336A" w:rsidRDefault="00D9336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D6063A5" w14:textId="77777777" w:rsidR="00914D2E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2ED3BAA" w14:textId="7058231C" w:rsidR="00D9336A" w:rsidRPr="00124375" w:rsidRDefault="00124375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24375">
        <w:rPr>
          <w:rFonts w:asciiTheme="majorHAnsi" w:hAnsiTheme="majorHAnsi"/>
          <w:b/>
          <w:noProof w:val="0"/>
        </w:rPr>
        <w:t xml:space="preserve">PREFEITURA MUNICIPAL DE </w:t>
      </w:r>
      <w:r w:rsidRPr="00124375">
        <w:rPr>
          <w:rFonts w:asciiTheme="majorHAnsi" w:hAnsiTheme="majorHAnsi"/>
          <w:b/>
        </w:rPr>
        <w:t>SENADOR AMARAL - TOMADA DE PREÇOS Nº 2/2023</w:t>
      </w:r>
    </w:p>
    <w:p w14:paraId="2B8E3555" w14:textId="763670EA" w:rsidR="00D9336A" w:rsidRPr="00D9336A" w:rsidRDefault="00D9336A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D9336A">
        <w:rPr>
          <w:rFonts w:asciiTheme="majorHAnsi" w:hAnsiTheme="majorHAnsi"/>
        </w:rPr>
        <w:t>alçamento em intertravado 16 faces da estrada do bair</w:t>
      </w:r>
      <w:r>
        <w:rPr>
          <w:rFonts w:asciiTheme="majorHAnsi" w:hAnsiTheme="majorHAnsi"/>
        </w:rPr>
        <w:t xml:space="preserve">ro ampo Belo / Valinhos, trecho II, no dia </w:t>
      </w:r>
      <w:r w:rsidRPr="00D9336A">
        <w:rPr>
          <w:rFonts w:asciiTheme="majorHAnsi" w:hAnsiTheme="majorHAnsi"/>
        </w:rPr>
        <w:t>22/2/2023, às 14</w:t>
      </w:r>
      <w:r>
        <w:rPr>
          <w:rFonts w:asciiTheme="majorHAnsi" w:hAnsiTheme="majorHAnsi"/>
        </w:rPr>
        <w:t xml:space="preserve">:00 </w:t>
      </w:r>
      <w:r w:rsidRPr="00D9336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9336A">
        <w:rPr>
          <w:rFonts w:asciiTheme="majorHAnsi" w:hAnsiTheme="majorHAnsi"/>
        </w:rPr>
        <w:t xml:space="preserve">, torna público que realizará o certame na sede da Prefeitura Municipal, situado na Av. Vereador José Alves de Rezende, 34, Loteamento Elisa Bueno, CEP 37.615-000. Informações pelo telefone: (35) 3437-1137 ou pelo site: </w:t>
      </w:r>
      <w:hyperlink r:id="rId63" w:history="1">
        <w:r w:rsidRPr="00590373">
          <w:rPr>
            <w:rStyle w:val="Hyperlink"/>
            <w:rFonts w:asciiTheme="majorHAnsi" w:hAnsiTheme="majorHAnsi"/>
          </w:rPr>
          <w:t>https://senadoramaral.mg.gov.br/</w:t>
        </w:r>
      </w:hyperlink>
      <w:r>
        <w:rPr>
          <w:rFonts w:asciiTheme="majorHAnsi" w:hAnsiTheme="majorHAnsi"/>
        </w:rPr>
        <w:t>.</w:t>
      </w:r>
    </w:p>
    <w:p w14:paraId="6C35CDE6" w14:textId="77777777" w:rsidR="00D641E6" w:rsidRDefault="00D641E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5DB93EC" w14:textId="77777777" w:rsidR="00914D2E" w:rsidRPr="004E3619" w:rsidRDefault="00914D2E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36F4ECA" w14:textId="77777777" w:rsidR="00D641E6" w:rsidRPr="004E3619" w:rsidRDefault="00D641E6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E3619">
        <w:rPr>
          <w:rFonts w:asciiTheme="majorHAnsi" w:hAnsiTheme="majorHAnsi"/>
          <w:b/>
        </w:rPr>
        <w:t>PREFEITURA MUNICIPAL DE TIMÓTEO - TOMADA DE PREÇOS Nº 4/202</w:t>
      </w:r>
    </w:p>
    <w:p w14:paraId="680C1361" w14:textId="790197DC" w:rsidR="00D641E6" w:rsidRPr="00524C0E" w:rsidRDefault="004E3619" w:rsidP="00914D2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D641E6" w:rsidRPr="00D641E6">
        <w:rPr>
          <w:rFonts w:asciiTheme="majorHAnsi" w:hAnsiTheme="majorHAnsi"/>
        </w:rPr>
        <w:t xml:space="preserve">xecução de obra de contenção na </w:t>
      </w:r>
      <w:r>
        <w:rPr>
          <w:rFonts w:asciiTheme="majorHAnsi" w:hAnsiTheme="majorHAnsi"/>
        </w:rPr>
        <w:t>Rua Maritaca, no bairro macuco,</w:t>
      </w:r>
      <w:r w:rsidRPr="004E3619">
        <w:rPr>
          <w:rFonts w:asciiTheme="majorHAnsi" w:hAnsiTheme="majorHAnsi"/>
        </w:rPr>
        <w:t xml:space="preserve"> torna público que no dia 29 de março de 2023, às 13:</w:t>
      </w:r>
      <w:r>
        <w:rPr>
          <w:rFonts w:asciiTheme="majorHAnsi" w:hAnsiTheme="majorHAnsi"/>
        </w:rPr>
        <w:t>30 horas, na sede da Prefeitura</w:t>
      </w:r>
      <w:r w:rsidR="00D641E6" w:rsidRPr="00D641E6">
        <w:rPr>
          <w:rFonts w:asciiTheme="majorHAnsi" w:hAnsiTheme="majorHAnsi"/>
        </w:rPr>
        <w:t xml:space="preserve">. O presente Edital e seus anexos estarão à disposição dos interessados pelo endereço eletrônico: </w:t>
      </w:r>
      <w:hyperlink r:id="rId64" w:history="1">
        <w:r w:rsidR="00524C0E" w:rsidRPr="00590373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D641E6" w:rsidRPr="00D641E6">
        <w:rPr>
          <w:rFonts w:asciiTheme="majorHAnsi" w:hAnsiTheme="majorHAnsi"/>
        </w:rPr>
        <w:t xml:space="preserve">. Melhores informações pelos telefones: </w:t>
      </w:r>
      <w:r w:rsidR="00524C0E">
        <w:rPr>
          <w:rFonts w:asciiTheme="majorHAnsi" w:hAnsiTheme="majorHAnsi"/>
        </w:rPr>
        <w:t>(</w:t>
      </w:r>
      <w:r w:rsidR="00D641E6" w:rsidRPr="00D641E6">
        <w:rPr>
          <w:rFonts w:asciiTheme="majorHAnsi" w:hAnsiTheme="majorHAnsi"/>
        </w:rPr>
        <w:t>31</w:t>
      </w:r>
      <w:r w:rsidR="00524C0E">
        <w:rPr>
          <w:rFonts w:asciiTheme="majorHAnsi" w:hAnsiTheme="majorHAnsi"/>
        </w:rPr>
        <w:t>)</w:t>
      </w:r>
      <w:r w:rsidR="00D641E6" w:rsidRPr="00D641E6">
        <w:rPr>
          <w:rFonts w:asciiTheme="majorHAnsi" w:hAnsiTheme="majorHAnsi"/>
        </w:rPr>
        <w:t xml:space="preserve"> 3847-4718 e </w:t>
      </w:r>
      <w:r w:rsidR="00524C0E">
        <w:rPr>
          <w:rFonts w:asciiTheme="majorHAnsi" w:hAnsiTheme="majorHAnsi"/>
        </w:rPr>
        <w:t>(</w:t>
      </w:r>
      <w:r w:rsidR="00D641E6" w:rsidRPr="00D641E6">
        <w:rPr>
          <w:rFonts w:asciiTheme="majorHAnsi" w:hAnsiTheme="majorHAnsi"/>
        </w:rPr>
        <w:t>31</w:t>
      </w:r>
      <w:r w:rsidR="00524C0E">
        <w:rPr>
          <w:rFonts w:asciiTheme="majorHAnsi" w:hAnsiTheme="majorHAnsi"/>
        </w:rPr>
        <w:t>)</w:t>
      </w:r>
      <w:r w:rsidR="00D641E6" w:rsidRPr="00D641E6">
        <w:rPr>
          <w:rFonts w:asciiTheme="majorHAnsi" w:hAnsiTheme="majorHAnsi"/>
        </w:rPr>
        <w:t xml:space="preserve"> 3847-4701</w:t>
      </w:r>
      <w:r w:rsidR="00524C0E">
        <w:rPr>
          <w:rFonts w:asciiTheme="majorHAnsi" w:hAnsiTheme="majorHAnsi"/>
        </w:rPr>
        <w:t>.</w:t>
      </w:r>
    </w:p>
    <w:p w14:paraId="6728E8AA" w14:textId="77777777" w:rsidR="00D641E6" w:rsidRDefault="00D641E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C502DF" w14:textId="77777777" w:rsidR="00D641E6" w:rsidRDefault="00D641E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41933D" w14:textId="70D1A89E" w:rsidR="00124375" w:rsidRPr="00124375" w:rsidRDefault="0012437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4375">
        <w:rPr>
          <w:rFonts w:asciiTheme="majorHAnsi" w:hAnsiTheme="majorHAnsi"/>
          <w:b/>
          <w:noProof w:val="0"/>
        </w:rPr>
        <w:t xml:space="preserve">PREFEITURA MUNICIPAL DE </w:t>
      </w:r>
      <w:r w:rsidR="00914D2E">
        <w:rPr>
          <w:rFonts w:asciiTheme="majorHAnsi" w:hAnsiTheme="majorHAnsi"/>
          <w:b/>
        </w:rPr>
        <w:t>TRÊS PONTAS - CONCORRÊNCIA N</w:t>
      </w:r>
      <w:r w:rsidRPr="00124375">
        <w:rPr>
          <w:rFonts w:asciiTheme="majorHAnsi" w:hAnsiTheme="majorHAnsi"/>
          <w:b/>
        </w:rPr>
        <w:t>º 005/2023</w:t>
      </w:r>
    </w:p>
    <w:p w14:paraId="1D93CE8D" w14:textId="234BF94D" w:rsidR="00124375" w:rsidRPr="00D20238" w:rsidRDefault="001243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D20238">
        <w:rPr>
          <w:rFonts w:asciiTheme="majorHAnsi" w:hAnsiTheme="majorHAnsi"/>
        </w:rPr>
        <w:t>C</w:t>
      </w:r>
      <w:r w:rsidRPr="00124375">
        <w:rPr>
          <w:rFonts w:asciiTheme="majorHAnsi" w:hAnsiTheme="majorHAnsi"/>
        </w:rPr>
        <w:t>ontratação de empresa especializada objetivando reforma no imóvel público localizado na Rua Imperatriz Leopoldi</w:t>
      </w:r>
      <w:r w:rsidR="00D20238">
        <w:rPr>
          <w:rFonts w:asciiTheme="majorHAnsi" w:hAnsiTheme="majorHAnsi"/>
        </w:rPr>
        <w:t>na, n.º 565</w:t>
      </w:r>
      <w:r w:rsidRPr="00124375">
        <w:rPr>
          <w:rFonts w:asciiTheme="majorHAnsi" w:hAnsiTheme="majorHAnsi"/>
        </w:rPr>
        <w:t xml:space="preserve">. O Edital completo e seus anexos poderão ser </w:t>
      </w:r>
      <w:r w:rsidR="00D20238">
        <w:rPr>
          <w:rFonts w:asciiTheme="majorHAnsi" w:hAnsiTheme="majorHAnsi"/>
        </w:rPr>
        <w:t>retirados gratuitamente no site</w:t>
      </w:r>
      <w:r w:rsidRPr="00124375">
        <w:rPr>
          <w:rFonts w:asciiTheme="majorHAnsi" w:hAnsiTheme="majorHAnsi"/>
        </w:rPr>
        <w:t xml:space="preserve"> </w:t>
      </w:r>
      <w:hyperlink r:id="rId65" w:history="1">
        <w:r w:rsidR="00D20238" w:rsidRPr="00590373">
          <w:rPr>
            <w:rStyle w:val="Hyperlink"/>
            <w:rFonts w:asciiTheme="majorHAnsi" w:hAnsiTheme="majorHAnsi"/>
          </w:rPr>
          <w:t>www.trespontas.mg.gov.br</w:t>
        </w:r>
      </w:hyperlink>
      <w:r w:rsidRPr="00124375">
        <w:rPr>
          <w:rFonts w:asciiTheme="majorHAnsi" w:hAnsiTheme="majorHAnsi"/>
        </w:rPr>
        <w:t>. A abertura dos envelopes será realizada pela Comissão Permanente de Licitação do Município, no dia 05 de abril de 2023, às 09</w:t>
      </w:r>
      <w:r w:rsidR="00D20238">
        <w:rPr>
          <w:rFonts w:asciiTheme="majorHAnsi" w:hAnsiTheme="majorHAnsi"/>
        </w:rPr>
        <w:t>:00</w:t>
      </w:r>
      <w:r w:rsidRPr="00124375">
        <w:rPr>
          <w:rFonts w:asciiTheme="majorHAnsi" w:hAnsiTheme="majorHAnsi"/>
        </w:rPr>
        <w:t xml:space="preserve"> horas, na sala da Div</w:t>
      </w:r>
      <w:r w:rsidR="00D20238">
        <w:rPr>
          <w:rFonts w:asciiTheme="majorHAnsi" w:hAnsiTheme="majorHAnsi"/>
        </w:rPr>
        <w:t>isão de Licitações e Contratos.</w:t>
      </w:r>
    </w:p>
    <w:p w14:paraId="09A60FB4" w14:textId="77777777" w:rsidR="00C5559E" w:rsidRDefault="00C555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EE281C" w14:textId="77777777" w:rsidR="00754C0E" w:rsidRDefault="00754C0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C10E01" w14:textId="77777777" w:rsidR="00C473AD" w:rsidRPr="00C473AD" w:rsidRDefault="00C473A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473AD">
        <w:rPr>
          <w:rFonts w:asciiTheme="majorHAnsi" w:hAnsiTheme="majorHAnsi"/>
          <w:b/>
        </w:rPr>
        <w:t>PREFEITURA MUNICIPAL DE VAZANTE - TOMADA DE PREÇOS Nº 6/2023</w:t>
      </w:r>
    </w:p>
    <w:p w14:paraId="4C85B67A" w14:textId="22163897" w:rsidR="00754C0E" w:rsidRPr="009A5A6D" w:rsidRDefault="00C473A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9A5A6D">
        <w:rPr>
          <w:rFonts w:asciiTheme="majorHAnsi" w:hAnsiTheme="majorHAnsi"/>
        </w:rPr>
        <w:t>E</w:t>
      </w:r>
      <w:r w:rsidRPr="00C473AD">
        <w:rPr>
          <w:rFonts w:asciiTheme="majorHAnsi" w:hAnsiTheme="majorHAnsi"/>
        </w:rPr>
        <w:t xml:space="preserve">xecução de Serviços de </w:t>
      </w:r>
      <w:r w:rsidR="009A5A6D">
        <w:rPr>
          <w:rFonts w:asciiTheme="majorHAnsi" w:hAnsiTheme="majorHAnsi"/>
        </w:rPr>
        <w:t>construção da Sede do Conselho T</w:t>
      </w:r>
      <w:r w:rsidR="009A5A6D" w:rsidRPr="00C473AD">
        <w:rPr>
          <w:rFonts w:asciiTheme="majorHAnsi" w:hAnsiTheme="majorHAnsi"/>
        </w:rPr>
        <w:t>utelar</w:t>
      </w:r>
      <w:r w:rsidRPr="00C473AD">
        <w:rPr>
          <w:rFonts w:asciiTheme="majorHAnsi" w:hAnsiTheme="majorHAnsi"/>
        </w:rPr>
        <w:t>. Protocolo dos envelopes: até as 14:00</w:t>
      </w:r>
      <w:r w:rsidR="009A5A6D">
        <w:rPr>
          <w:rFonts w:asciiTheme="majorHAnsi" w:hAnsiTheme="majorHAnsi"/>
        </w:rPr>
        <w:t xml:space="preserve"> </w:t>
      </w:r>
      <w:r w:rsidRPr="00C473AD">
        <w:rPr>
          <w:rFonts w:asciiTheme="majorHAnsi" w:hAnsiTheme="majorHAnsi"/>
        </w:rPr>
        <w:t>h</w:t>
      </w:r>
      <w:r w:rsidR="009A5A6D">
        <w:rPr>
          <w:rFonts w:asciiTheme="majorHAnsi" w:hAnsiTheme="majorHAnsi"/>
        </w:rPr>
        <w:t>oras</w:t>
      </w:r>
      <w:r w:rsidRPr="00C473AD">
        <w:rPr>
          <w:rFonts w:asciiTheme="majorHAnsi" w:hAnsiTheme="majorHAnsi"/>
        </w:rPr>
        <w:t xml:space="preserve"> do dia 21/03/2023, no setor de protocolo. Abertura e J</w:t>
      </w:r>
      <w:r w:rsidR="009A5A6D">
        <w:rPr>
          <w:rFonts w:asciiTheme="majorHAnsi" w:hAnsiTheme="majorHAnsi"/>
        </w:rPr>
        <w:t>ulgamento: dia 21/03/2023 às 14:</w:t>
      </w:r>
      <w:r w:rsidRPr="00C473AD">
        <w:rPr>
          <w:rFonts w:asciiTheme="majorHAnsi" w:hAnsiTheme="majorHAnsi"/>
        </w:rPr>
        <w:t xml:space="preserve">10min. O edital na íntegra está disponível no site </w:t>
      </w:r>
      <w:hyperlink r:id="rId66" w:history="1">
        <w:r w:rsidR="009A5A6D" w:rsidRPr="003D6440">
          <w:rPr>
            <w:rStyle w:val="Hyperlink"/>
            <w:rFonts w:asciiTheme="majorHAnsi" w:hAnsiTheme="majorHAnsi"/>
          </w:rPr>
          <w:t>https://www.vazante.mg.gov.br/editais-e-licitacoes</w:t>
        </w:r>
      </w:hyperlink>
      <w:r w:rsidRPr="00C473AD">
        <w:rPr>
          <w:rFonts w:asciiTheme="majorHAnsi" w:hAnsiTheme="majorHAnsi"/>
        </w:rPr>
        <w:t>.</w:t>
      </w:r>
    </w:p>
    <w:p w14:paraId="40B64D59" w14:textId="77777777" w:rsidR="00754C0E" w:rsidRDefault="00754C0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E14E9E" w14:textId="77777777" w:rsidR="009A5A6D" w:rsidRDefault="009A5A6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901093" w14:textId="35BD6B87" w:rsidR="001134D8" w:rsidRDefault="001134D8" w:rsidP="001134D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608DA9F1" w14:textId="77777777" w:rsidR="001134D8" w:rsidRDefault="001134D8" w:rsidP="001134D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63EB06E" w14:textId="77777777" w:rsidR="00914D2E" w:rsidRDefault="00914D2E" w:rsidP="001134D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A9F8938" w14:textId="124DF43F" w:rsidR="00663244" w:rsidRPr="006B4C1E" w:rsidRDefault="006B4C1E" w:rsidP="001134D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B4C1E">
        <w:rPr>
          <w:rFonts w:asciiTheme="majorHAnsi" w:hAnsiTheme="majorHAnsi"/>
          <w:b/>
        </w:rPr>
        <w:t>CONDER - COMPANHIA DE DESENVOLVIMENTO URBANO DO ESTADO DA BAHIA - LICITAÇÃO PRESENCIAL Nº 012/23</w:t>
      </w:r>
    </w:p>
    <w:p w14:paraId="7C62196D" w14:textId="6059158E" w:rsidR="001134D8" w:rsidRDefault="00663244" w:rsidP="006632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3244">
        <w:rPr>
          <w:rFonts w:asciiTheme="majorHAnsi" w:hAnsiTheme="majorHAnsi"/>
        </w:rPr>
        <w:t>Objeto: execução de obras complementares de drenagem e esgotamento sanitário na poligonal de intervenção da</w:t>
      </w:r>
      <w:r>
        <w:rPr>
          <w:rFonts w:asciiTheme="majorHAnsi" w:hAnsiTheme="majorHAnsi"/>
        </w:rPr>
        <w:t xml:space="preserve"> lagoa grande, no município de Feira de S</w:t>
      </w:r>
      <w:r w:rsidRPr="00663244">
        <w:rPr>
          <w:rFonts w:asciiTheme="majorHAnsi" w:hAnsiTheme="majorHAnsi"/>
        </w:rPr>
        <w:t>antana - Bahia.</w:t>
      </w:r>
      <w:r>
        <w:rPr>
          <w:rFonts w:asciiTheme="majorHAnsi" w:hAnsiTheme="majorHAnsi"/>
        </w:rPr>
        <w:t xml:space="preserve"> </w:t>
      </w:r>
      <w:r w:rsidRPr="00663244">
        <w:rPr>
          <w:rFonts w:asciiTheme="majorHAnsi" w:hAnsiTheme="majorHAnsi"/>
        </w:rPr>
        <w:t>Abertura: 27/03/2023, às 09h:30m</w:t>
      </w:r>
      <w:r>
        <w:rPr>
          <w:rFonts w:asciiTheme="majorHAnsi" w:hAnsiTheme="majorHAnsi"/>
        </w:rPr>
        <w:t>.</w:t>
      </w:r>
      <w:r w:rsidRPr="00663244">
        <w:rPr>
          <w:rFonts w:asciiTheme="majorHAnsi" w:hAnsiTheme="majorHAnsi"/>
        </w:rPr>
        <w:t xml:space="preserve"> O Edital e seus anexos estarão à disposição dos interessados no site da COND</w:t>
      </w:r>
      <w:r>
        <w:rPr>
          <w:rFonts w:asciiTheme="majorHAnsi" w:hAnsiTheme="majorHAnsi"/>
        </w:rPr>
        <w:t xml:space="preserve">ER </w:t>
      </w:r>
      <w:hyperlink r:id="rId67" w:history="1">
        <w:r w:rsidRPr="003D6440">
          <w:rPr>
            <w:rStyle w:val="Hyperlink"/>
            <w:rFonts w:asciiTheme="majorHAnsi" w:hAnsiTheme="majorHAnsi"/>
          </w:rPr>
          <w:t>http://www.conder.ba.gov.br</w:t>
        </w:r>
      </w:hyperlink>
      <w:r w:rsidRPr="00663244">
        <w:rPr>
          <w:rFonts w:asciiTheme="majorHAnsi" w:hAnsiTheme="majorHAnsi"/>
        </w:rPr>
        <w:t xml:space="preserve"> no campo licitações, a partir do dia 06/03/2023. Salvador - BA, 02 de março de 2023.</w:t>
      </w:r>
    </w:p>
    <w:p w14:paraId="6A0C7002" w14:textId="77777777" w:rsidR="006B4C1E" w:rsidRDefault="006B4C1E" w:rsidP="006632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034FB1" w14:textId="77777777" w:rsidR="00914D2E" w:rsidRDefault="00914D2E" w:rsidP="006632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305EB9" w14:textId="0709E367" w:rsidR="006B4C1E" w:rsidRPr="006B4C1E" w:rsidRDefault="006B4C1E" w:rsidP="006632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B4C1E">
        <w:rPr>
          <w:rFonts w:asciiTheme="majorHAnsi" w:hAnsiTheme="majorHAnsi"/>
          <w:b/>
        </w:rPr>
        <w:t>EMBASA - EMPRESA BAIANA DE ÁGUAS E SANEAMENTO S.A - AVISO DA LICITAÇÃO Nº 024/23</w:t>
      </w:r>
    </w:p>
    <w:p w14:paraId="7A31E21A" w14:textId="6D92D6AF" w:rsidR="006B4C1E" w:rsidRPr="006B4C1E" w:rsidRDefault="006B4C1E" w:rsidP="006632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324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B4C1E">
        <w:rPr>
          <w:rFonts w:asciiTheme="majorHAnsi" w:hAnsiTheme="majorHAnsi"/>
        </w:rPr>
        <w:t>Execução de obra para ampliação e melhorias no sistema de abastecimento de água de Gandu, município de Gandu. Disputa: 27/03/2023 às 14</w:t>
      </w:r>
      <w:r>
        <w:rPr>
          <w:rFonts w:asciiTheme="majorHAnsi" w:hAnsiTheme="majorHAnsi"/>
        </w:rPr>
        <w:t xml:space="preserve">:00 </w:t>
      </w:r>
      <w:r w:rsidRPr="006B4C1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B4C1E">
        <w:rPr>
          <w:rFonts w:asciiTheme="majorHAnsi" w:hAnsiTheme="majorHAnsi"/>
        </w:rPr>
        <w:t xml:space="preserve">. O Edital e seus anexos encontram-se disponíveis para download no site </w:t>
      </w:r>
      <w:hyperlink r:id="rId68" w:history="1">
        <w:r w:rsidRPr="003D6440">
          <w:rPr>
            <w:rStyle w:val="Hyperlink"/>
            <w:rFonts w:asciiTheme="majorHAnsi" w:hAnsiTheme="majorHAnsi"/>
          </w:rPr>
          <w:t>http://www.licitacoes-e.com.br/</w:t>
        </w:r>
      </w:hyperlink>
      <w:r w:rsidRPr="006B4C1E">
        <w:rPr>
          <w:rFonts w:asciiTheme="majorHAnsi" w:hAnsiTheme="majorHAnsi"/>
        </w:rPr>
        <w:t xml:space="preserve">. O cadastro da proposta deverá ser feito no site </w:t>
      </w:r>
      <w:hyperlink r:id="rId69" w:history="1">
        <w:r w:rsidRPr="003D6440">
          <w:rPr>
            <w:rStyle w:val="Hyperlink"/>
            <w:rFonts w:asciiTheme="majorHAnsi" w:hAnsiTheme="majorHAnsi"/>
          </w:rPr>
          <w:t>http://www.licitacoes-e.com.br/</w:t>
        </w:r>
      </w:hyperlink>
      <w:r w:rsidRPr="006B4C1E">
        <w:rPr>
          <w:rFonts w:asciiTheme="majorHAnsi" w:hAnsiTheme="majorHAnsi"/>
        </w:rPr>
        <w:t xml:space="preserve">, antes da abertura da sessão pública. Informações através do e-mail: </w:t>
      </w:r>
      <w:hyperlink r:id="rId70" w:history="1">
        <w:r w:rsidRPr="003D6440">
          <w:rPr>
            <w:rStyle w:val="Hyperlink"/>
            <w:rFonts w:asciiTheme="majorHAnsi" w:hAnsiTheme="majorHAnsi"/>
          </w:rPr>
          <w:t>plc.esclarecimentos@embasa.ba.gov.br</w:t>
        </w:r>
      </w:hyperlink>
      <w:r w:rsidRPr="006B4C1E">
        <w:rPr>
          <w:rFonts w:asciiTheme="majorHAnsi" w:hAnsiTheme="majorHAnsi"/>
        </w:rPr>
        <w:t xml:space="preserve"> ou por telefone: (71) 3372-4756/4764</w:t>
      </w:r>
      <w:r>
        <w:rPr>
          <w:rFonts w:asciiTheme="majorHAnsi" w:hAnsiTheme="majorHAnsi"/>
        </w:rPr>
        <w:t>.</w:t>
      </w:r>
    </w:p>
    <w:p w14:paraId="66BBF66E" w14:textId="77777777" w:rsidR="006B4C1E" w:rsidRPr="00663244" w:rsidRDefault="006B4C1E" w:rsidP="0066324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765A3D" w14:textId="77777777" w:rsidR="001134D8" w:rsidRDefault="001134D8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0150A14" w14:textId="77777777" w:rsidR="00914D2E" w:rsidRDefault="00914D2E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2304D66" w14:textId="77777777" w:rsidR="00914D2E" w:rsidRDefault="00914D2E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2161B5F" w14:textId="77777777" w:rsidR="00914D2E" w:rsidRDefault="00914D2E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24E068" w14:textId="77777777" w:rsidR="00914D2E" w:rsidRDefault="00914D2E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2C1C7E7" w14:textId="77777777" w:rsidR="00914D2E" w:rsidRPr="00663244" w:rsidRDefault="00914D2E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D91A830" w14:textId="7C4CC739" w:rsidR="009A5A6D" w:rsidRDefault="008C5C1C" w:rsidP="008C5C1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6B0022A7" w14:textId="77777777" w:rsidR="008C5C1C" w:rsidRDefault="008C5C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83CCFF" w14:textId="77777777" w:rsidR="008C5C1C" w:rsidRDefault="008C5C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7D0A38" w14:textId="77777777" w:rsidR="00552D95" w:rsidRPr="00552D95" w:rsidRDefault="00E71E0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2D95">
        <w:rPr>
          <w:rFonts w:asciiTheme="majorHAnsi" w:hAnsiTheme="majorHAnsi"/>
          <w:b/>
        </w:rPr>
        <w:t>PMDF - POLICIA MILITAR DO DISTRITO FEDERAL</w:t>
      </w:r>
    </w:p>
    <w:p w14:paraId="352BFE9D" w14:textId="77777777" w:rsidR="00552D95" w:rsidRPr="00552D95" w:rsidRDefault="00552D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BE05F9" w14:textId="7CFDF1A3" w:rsidR="00E71E06" w:rsidRPr="00552D95" w:rsidRDefault="00E71E0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2D95">
        <w:rPr>
          <w:rFonts w:asciiTheme="majorHAnsi" w:hAnsiTheme="majorHAnsi"/>
          <w:b/>
        </w:rPr>
        <w:t xml:space="preserve">REGIME DIFERENCIADO DE CONTRATAÇÕES PÚBLICAS RDC Nº 2/2023 </w:t>
      </w:r>
    </w:p>
    <w:p w14:paraId="7F2FCCDF" w14:textId="77777777" w:rsidR="00552D95" w:rsidRDefault="00E71E0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E71E06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 w:rsidRPr="00E71E06">
        <w:rPr>
          <w:rFonts w:asciiTheme="majorHAnsi" w:hAnsiTheme="majorHAnsi"/>
        </w:rPr>
        <w:t xml:space="preserve"> </w:t>
      </w:r>
      <w:r w:rsidR="00B766CF">
        <w:rPr>
          <w:rFonts w:asciiTheme="majorHAnsi" w:hAnsiTheme="majorHAnsi"/>
        </w:rPr>
        <w:t>E</w:t>
      </w:r>
      <w:r w:rsidRPr="00E71E06">
        <w:rPr>
          <w:rFonts w:asciiTheme="majorHAnsi" w:hAnsiTheme="majorHAnsi"/>
        </w:rPr>
        <w:t>xecução da obra de Reforma do Telhado do 2º Batalhão de Polícia Militar - PMDF, sito à QNB, Área Especial</w:t>
      </w:r>
      <w:r w:rsidR="00B766CF">
        <w:rPr>
          <w:rFonts w:asciiTheme="majorHAnsi" w:hAnsiTheme="majorHAnsi"/>
        </w:rPr>
        <w:t xml:space="preserve"> nº 08 - Taguatinga Centro - DF</w:t>
      </w:r>
      <w:r w:rsidRPr="00E71E06">
        <w:rPr>
          <w:rFonts w:asciiTheme="majorHAnsi" w:hAnsiTheme="majorHAnsi"/>
        </w:rPr>
        <w:t>. Valor Estimado: R$ 115.532,34.. Data limite para recebimento das prop</w:t>
      </w:r>
      <w:r w:rsidR="00552D95">
        <w:rPr>
          <w:rFonts w:asciiTheme="majorHAnsi" w:hAnsiTheme="majorHAnsi"/>
        </w:rPr>
        <w:t>ostas: Dia 30/03/2023 às 14h30</w:t>
      </w:r>
      <w:r w:rsidRPr="00E71E06">
        <w:rPr>
          <w:rFonts w:asciiTheme="majorHAnsi" w:hAnsiTheme="majorHAnsi"/>
        </w:rPr>
        <w:t xml:space="preserve">. Cópia do Edital se encontra no sítios: </w:t>
      </w:r>
      <w:hyperlink r:id="rId71" w:history="1">
        <w:r w:rsidR="00552D95" w:rsidRPr="003D6440">
          <w:rPr>
            <w:rStyle w:val="Hyperlink"/>
            <w:rFonts w:asciiTheme="majorHAnsi" w:hAnsiTheme="majorHAnsi"/>
          </w:rPr>
          <w:t>www.gov.br/compras</w:t>
        </w:r>
      </w:hyperlink>
      <w:r w:rsidRPr="00E71E06">
        <w:rPr>
          <w:rFonts w:asciiTheme="majorHAnsi" w:hAnsiTheme="majorHAnsi"/>
        </w:rPr>
        <w:t xml:space="preserve"> e </w:t>
      </w:r>
      <w:hyperlink r:id="rId72" w:history="1">
        <w:r w:rsidR="00552D95" w:rsidRPr="003D6440">
          <w:rPr>
            <w:rStyle w:val="Hyperlink"/>
            <w:rFonts w:asciiTheme="majorHAnsi" w:hAnsiTheme="majorHAnsi"/>
          </w:rPr>
          <w:t>www.pmdf.df.gov.br</w:t>
        </w:r>
      </w:hyperlink>
    </w:p>
    <w:p w14:paraId="3802C5CC" w14:textId="77777777" w:rsidR="00552D95" w:rsidRDefault="00552D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26CD24" w14:textId="77777777" w:rsidR="00E847D4" w:rsidRDefault="00E847D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7C33A3" w14:textId="3F98C2A2" w:rsidR="00552D95" w:rsidRPr="00552D95" w:rsidRDefault="00E71E0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2D95">
        <w:rPr>
          <w:rFonts w:asciiTheme="majorHAnsi" w:hAnsiTheme="majorHAnsi"/>
          <w:b/>
        </w:rPr>
        <w:t>REGIME DIFERENCIADO DE CONTRATAÇÕES PÚBLICAS</w:t>
      </w:r>
      <w:r w:rsidR="00E847D4">
        <w:rPr>
          <w:rFonts w:asciiTheme="majorHAnsi" w:hAnsiTheme="majorHAnsi"/>
          <w:b/>
        </w:rPr>
        <w:t xml:space="preserve"> </w:t>
      </w:r>
      <w:r w:rsidRPr="00552D95">
        <w:rPr>
          <w:rFonts w:asciiTheme="majorHAnsi" w:hAnsiTheme="majorHAnsi"/>
          <w:b/>
        </w:rPr>
        <w:t xml:space="preserve"> RDC Nº 4/2021 </w:t>
      </w:r>
    </w:p>
    <w:p w14:paraId="635C0CB4" w14:textId="06AF3618" w:rsidR="008C5C1C" w:rsidRPr="00552D95" w:rsidRDefault="00552D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E71E06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 w:rsidR="00E71E06" w:rsidRPr="00E71E0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Execução da obra de</w:t>
      </w:r>
      <w:r w:rsidR="00E71E06" w:rsidRPr="00E71E06">
        <w:rPr>
          <w:rFonts w:asciiTheme="majorHAnsi" w:hAnsiTheme="majorHAnsi"/>
        </w:rPr>
        <w:t xml:space="preserve"> construção do edifício Sede do CAPS - Centro de Atendimento Psicológico e Social da Polícia Militar do Distrito Federal, no imóvel situado no Setor Policial Sul lote 04, Brasília/DF - RA I. Valor Estimado: R$ 14.586.558,05. Data limite para recebimento das propostas: Dia 29/03/2023 às 14h30. Cópia do Edital se encontra no sítios: </w:t>
      </w:r>
      <w:hyperlink r:id="rId73" w:history="1">
        <w:r w:rsidRPr="003D6440">
          <w:rPr>
            <w:rStyle w:val="Hyperlink"/>
            <w:rFonts w:asciiTheme="majorHAnsi" w:hAnsiTheme="majorHAnsi"/>
          </w:rPr>
          <w:t>www.gov.br/compras</w:t>
        </w:r>
      </w:hyperlink>
      <w:r w:rsidR="00E71E06" w:rsidRPr="00E71E06">
        <w:rPr>
          <w:rFonts w:asciiTheme="majorHAnsi" w:hAnsiTheme="majorHAnsi"/>
        </w:rPr>
        <w:t xml:space="preserve"> e </w:t>
      </w:r>
      <w:hyperlink r:id="rId74" w:history="1">
        <w:r w:rsidRPr="003D6440">
          <w:rPr>
            <w:rStyle w:val="Hyperlink"/>
            <w:rFonts w:asciiTheme="majorHAnsi" w:hAnsiTheme="majorHAnsi"/>
          </w:rPr>
          <w:t>www.pmdf.df.gov.br</w:t>
        </w:r>
      </w:hyperlink>
      <w:r>
        <w:rPr>
          <w:rFonts w:asciiTheme="majorHAnsi" w:hAnsiTheme="majorHAnsi"/>
        </w:rPr>
        <w:t xml:space="preserve">. </w:t>
      </w:r>
      <w:r w:rsidR="00E71E06" w:rsidRPr="00E71E06">
        <w:rPr>
          <w:rFonts w:asciiTheme="majorHAnsi" w:hAnsiTheme="majorHAnsi"/>
        </w:rPr>
        <w:t>Infor</w:t>
      </w:r>
      <w:r>
        <w:rPr>
          <w:rFonts w:asciiTheme="majorHAnsi" w:hAnsiTheme="majorHAnsi"/>
        </w:rPr>
        <w:t xml:space="preserve">mações: 3190- 5557 e no e-mail: </w:t>
      </w:r>
      <w:hyperlink r:id="rId75" w:history="1">
        <w:r w:rsidRPr="003D6440">
          <w:rPr>
            <w:rStyle w:val="Hyperlink"/>
            <w:rFonts w:asciiTheme="majorHAnsi" w:hAnsiTheme="majorHAnsi"/>
          </w:rPr>
          <w:t>splpmdf@gmail.com</w:t>
        </w:r>
      </w:hyperlink>
      <w:r w:rsidR="00E71E06" w:rsidRPr="00E71E06">
        <w:rPr>
          <w:rFonts w:asciiTheme="majorHAnsi" w:hAnsiTheme="majorHAnsi"/>
        </w:rPr>
        <w:t>.</w:t>
      </w:r>
    </w:p>
    <w:p w14:paraId="5D604CD3" w14:textId="77777777" w:rsidR="008C5C1C" w:rsidRDefault="008C5C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F82C26" w14:textId="77777777" w:rsidR="008C5C1C" w:rsidRDefault="008C5C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190904" w14:textId="1C5BD591" w:rsidR="00424D61" w:rsidRDefault="00424D61" w:rsidP="00424D6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MARANHÃO</w:t>
      </w:r>
    </w:p>
    <w:p w14:paraId="30CF50CF" w14:textId="77777777" w:rsidR="00424D61" w:rsidRDefault="00424D61" w:rsidP="00424D6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031DF5" w14:textId="77777777" w:rsidR="00B90049" w:rsidRDefault="00B90049" w:rsidP="00424D6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3CF0CEF" w14:textId="77777777" w:rsidR="00BC1A4F" w:rsidRDefault="00424D61" w:rsidP="00424D6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4D61">
        <w:rPr>
          <w:rFonts w:asciiTheme="majorHAnsi" w:hAnsiTheme="majorHAnsi" w:cstheme="majorHAnsi"/>
          <w:b/>
        </w:rPr>
        <w:t xml:space="preserve">DNIT - </w:t>
      </w:r>
      <w:r w:rsidRPr="00424D61">
        <w:rPr>
          <w:rFonts w:asciiTheme="majorHAnsi" w:hAnsiTheme="majorHAnsi"/>
          <w:b/>
        </w:rPr>
        <w:t>SUPERINTENDÊNCIA REGIONAL NO MARANHÃO</w:t>
      </w:r>
    </w:p>
    <w:p w14:paraId="10013604" w14:textId="77777777" w:rsidR="00BC1A4F" w:rsidRDefault="00BC1A4F" w:rsidP="00424D6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6417657" w14:textId="092FF61C" w:rsidR="00424D61" w:rsidRPr="00424D61" w:rsidRDefault="00424D61" w:rsidP="00424D6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24D61">
        <w:rPr>
          <w:rFonts w:asciiTheme="majorHAnsi" w:hAnsiTheme="majorHAnsi"/>
          <w:b/>
        </w:rPr>
        <w:t>PREGÃO ELETRÔNICO Nº 49/2023</w:t>
      </w:r>
    </w:p>
    <w:p w14:paraId="4B55AA91" w14:textId="55A101DE" w:rsidR="00424D61" w:rsidRPr="00B90049" w:rsidRDefault="00424D6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4D61">
        <w:rPr>
          <w:rFonts w:asciiTheme="majorHAnsi" w:hAnsiTheme="majorHAnsi"/>
        </w:rPr>
        <w:t xml:space="preserve">Objeto: Execução dos Serviços Necessários de Manutenção Rodoviária (Conservação/Recuperação) na Rodovia BR-222/MA, trecho: Divisa PI/MA (Repartição/PI) - Divisa MA/PA (Rio Itinga), subtrecho: Entr. MA-025 (A)/234(B) (Início Trav. Urb. de Chapadinha) - Entr. BR-135 (A) (Outeiro), segmento: km 74,60 ao </w:t>
      </w:r>
      <w:r>
        <w:rPr>
          <w:rFonts w:asciiTheme="majorHAnsi" w:hAnsiTheme="majorHAnsi"/>
        </w:rPr>
        <w:t xml:space="preserve">km 219,40, extensão 144,80 km. </w:t>
      </w:r>
      <w:r w:rsidRPr="00424D61">
        <w:rPr>
          <w:rFonts w:asciiTheme="majorHAnsi" w:hAnsiTheme="majorHAnsi"/>
        </w:rPr>
        <w:t xml:space="preserve">Edital: 03/03/2023 das 08h00 às 12h00 e das 13h00 às 16h00. Endereço: Rua Jansen Müller, 37, Centro., Centro. - São Luís/MA ou </w:t>
      </w:r>
      <w:hyperlink r:id="rId76" w:history="1">
        <w:r w:rsidRPr="003D6440">
          <w:rPr>
            <w:rStyle w:val="Hyperlink"/>
            <w:rFonts w:asciiTheme="majorHAnsi" w:hAnsiTheme="majorHAnsi"/>
          </w:rPr>
          <w:t>https://www.gov.br/compras/edital/393030-5-00049-2023</w:t>
        </w:r>
      </w:hyperlink>
      <w:r w:rsidRPr="00424D61">
        <w:rPr>
          <w:rFonts w:asciiTheme="majorHAnsi" w:hAnsiTheme="majorHAnsi"/>
        </w:rPr>
        <w:t xml:space="preserve">. Entrega das Propostas: a partir de 03/03/2023 às 08h00 no site </w:t>
      </w:r>
      <w:hyperlink r:id="rId77" w:history="1">
        <w:r w:rsidRPr="003D6440">
          <w:rPr>
            <w:rStyle w:val="Hyperlink"/>
            <w:rFonts w:asciiTheme="majorHAnsi" w:hAnsiTheme="majorHAnsi"/>
          </w:rPr>
          <w:t>www.gov.br/compras</w:t>
        </w:r>
      </w:hyperlink>
      <w:r w:rsidRPr="00424D61">
        <w:rPr>
          <w:rFonts w:asciiTheme="majorHAnsi" w:hAnsiTheme="majorHAnsi"/>
        </w:rPr>
        <w:t xml:space="preserve">. Abertura das Propostas: 16/03/2023 às 10h00 no site </w:t>
      </w:r>
      <w:hyperlink r:id="rId78" w:history="1">
        <w:r w:rsidRPr="003D6440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  <w:r w:rsidRPr="00424D61">
        <w:rPr>
          <w:rFonts w:asciiTheme="majorHAnsi" w:hAnsiTheme="majorHAnsi"/>
        </w:rPr>
        <w:t xml:space="preserve"> </w:t>
      </w:r>
    </w:p>
    <w:p w14:paraId="307D67F9" w14:textId="77777777" w:rsidR="00424D61" w:rsidRDefault="00424D6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0F7FE4" w14:textId="77777777" w:rsidR="00BC1A4F" w:rsidRPr="00BC1A4F" w:rsidRDefault="00BC1A4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1A4F">
        <w:rPr>
          <w:rFonts w:asciiTheme="majorHAnsi" w:hAnsiTheme="majorHAnsi"/>
          <w:b/>
        </w:rPr>
        <w:t>PREGÃO ELETRÔNICO Nº 40/2023</w:t>
      </w:r>
    </w:p>
    <w:p w14:paraId="1981E084" w14:textId="537E2B91" w:rsidR="00BC1A4F" w:rsidRPr="00ED7F8B" w:rsidRDefault="00BC1A4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1A4F">
        <w:rPr>
          <w:rFonts w:asciiTheme="majorHAnsi" w:hAnsiTheme="majorHAnsi"/>
        </w:rPr>
        <w:t>Objeto: Contratação empresa para Execução dos Serviços Necessários de Man</w:t>
      </w:r>
      <w:r w:rsidR="00ED7F8B">
        <w:rPr>
          <w:rFonts w:asciiTheme="majorHAnsi" w:hAnsiTheme="majorHAnsi"/>
        </w:rPr>
        <w:t xml:space="preserve">utenção Rodoviária, Conservação,Recuperação, </w:t>
      </w:r>
      <w:r w:rsidRPr="00BC1A4F">
        <w:rPr>
          <w:rFonts w:asciiTheme="majorHAnsi" w:hAnsiTheme="majorHAnsi"/>
        </w:rPr>
        <w:t>na Rodovia BR-010/MA, trecho: Divisa TO/MA - Divisa MA/PA (Rio Itinga), subtrecho: Entr. MA-122 (Imperatriz) - Divisa MA/PA (Rio Itinga), segmento: km 253,60 ao km 378,70, extensão</w:t>
      </w:r>
      <w:r w:rsidR="00ED7F8B">
        <w:rPr>
          <w:rFonts w:asciiTheme="majorHAnsi" w:hAnsiTheme="majorHAnsi"/>
        </w:rPr>
        <w:t xml:space="preserve"> 129,70 km</w:t>
      </w:r>
      <w:r w:rsidRPr="00BC1A4F">
        <w:rPr>
          <w:rFonts w:asciiTheme="majorHAnsi" w:hAnsiTheme="majorHAnsi"/>
        </w:rPr>
        <w:t xml:space="preserve">. Edital: 03/03/2023 das 08h00 às 12h00 e das 13h00 às 16h00. Endereço: Rua Jansen Müller, 37, Centro., Centro. - São Luís/MA ou </w:t>
      </w:r>
      <w:hyperlink r:id="rId79" w:history="1">
        <w:r w:rsidR="00ED7F8B" w:rsidRPr="003D6440">
          <w:rPr>
            <w:rStyle w:val="Hyperlink"/>
            <w:rFonts w:asciiTheme="majorHAnsi" w:hAnsiTheme="majorHAnsi"/>
          </w:rPr>
          <w:t>https://www.gov.br/compras/edital/393030-5-00040-2023</w:t>
        </w:r>
      </w:hyperlink>
      <w:r w:rsidRPr="00BC1A4F">
        <w:rPr>
          <w:rFonts w:asciiTheme="majorHAnsi" w:hAnsiTheme="majorHAnsi"/>
        </w:rPr>
        <w:t xml:space="preserve">. Entrega das Propostas: a partir de 03/03/2023 às 08h00 no site </w:t>
      </w:r>
      <w:hyperlink r:id="rId80" w:history="1">
        <w:r w:rsidR="00ED7F8B" w:rsidRPr="003D6440">
          <w:rPr>
            <w:rStyle w:val="Hyperlink"/>
            <w:rFonts w:asciiTheme="majorHAnsi" w:hAnsiTheme="majorHAnsi"/>
          </w:rPr>
          <w:t>www.gov.br/compras</w:t>
        </w:r>
      </w:hyperlink>
      <w:r w:rsidRPr="00BC1A4F">
        <w:rPr>
          <w:rFonts w:asciiTheme="majorHAnsi" w:hAnsiTheme="majorHAnsi"/>
        </w:rPr>
        <w:t xml:space="preserve">. Abertura das Propostas: 16/03/2023 às 15h00 no site </w:t>
      </w:r>
      <w:hyperlink r:id="rId81" w:history="1">
        <w:r w:rsidR="00ED7F8B" w:rsidRPr="003D6440">
          <w:rPr>
            <w:rStyle w:val="Hyperlink"/>
            <w:rFonts w:asciiTheme="majorHAnsi" w:hAnsiTheme="majorHAnsi"/>
          </w:rPr>
          <w:t>www.gov.br/compras</w:t>
        </w:r>
      </w:hyperlink>
      <w:r w:rsidRPr="00BC1A4F">
        <w:rPr>
          <w:rFonts w:asciiTheme="majorHAnsi" w:hAnsiTheme="majorHAnsi"/>
        </w:rPr>
        <w:t>.</w:t>
      </w:r>
    </w:p>
    <w:p w14:paraId="560A997E" w14:textId="77777777" w:rsidR="00424D61" w:rsidRDefault="00424D6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D17CEA" w14:textId="77777777" w:rsidR="00B90049" w:rsidRDefault="00B90049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2A85A07" w14:textId="5B95E1EB" w:rsidR="009F39FD" w:rsidRDefault="009F39FD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PARAÍBA</w:t>
      </w:r>
    </w:p>
    <w:p w14:paraId="2008E986" w14:textId="77777777" w:rsidR="009F39FD" w:rsidRDefault="009F39FD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0F3801E" w14:textId="071F190B" w:rsidR="009F39FD" w:rsidRPr="003D2EA9" w:rsidRDefault="003D2EA9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D2EA9">
        <w:rPr>
          <w:rFonts w:asciiTheme="majorHAnsi" w:hAnsiTheme="majorHAnsi"/>
        </w:rPr>
        <w:t xml:space="preserve">DNIT - SUPERINTENDÊNCIA REGIONAL NA PARAÍBA - PREGÃO Nº 539/2022 Comunicamos a reabertura de prazo Objeto: </w:t>
      </w:r>
      <w:r>
        <w:rPr>
          <w:rFonts w:asciiTheme="majorHAnsi" w:hAnsiTheme="majorHAnsi"/>
        </w:rPr>
        <w:t>E</w:t>
      </w:r>
      <w:r w:rsidRPr="003D2EA9">
        <w:rPr>
          <w:rFonts w:asciiTheme="majorHAnsi" w:hAnsiTheme="majorHAnsi"/>
        </w:rPr>
        <w:t>xec</w:t>
      </w:r>
      <w:r>
        <w:rPr>
          <w:rFonts w:asciiTheme="majorHAnsi" w:hAnsiTheme="majorHAnsi"/>
        </w:rPr>
        <w:t xml:space="preserve">ução de Serviços de Manutenção, Conservação, </w:t>
      </w:r>
      <w:r w:rsidRPr="003D2EA9">
        <w:rPr>
          <w:rFonts w:asciiTheme="majorHAnsi" w:hAnsiTheme="majorHAnsi"/>
        </w:rPr>
        <w:t>Recuperaç</w:t>
      </w:r>
      <w:r>
        <w:rPr>
          <w:rFonts w:asciiTheme="majorHAnsi" w:hAnsiTheme="majorHAnsi"/>
        </w:rPr>
        <w:t>ão,</w:t>
      </w:r>
      <w:r w:rsidRPr="003D2EA9">
        <w:rPr>
          <w:rFonts w:asciiTheme="majorHAnsi" w:hAnsiTheme="majorHAnsi"/>
        </w:rPr>
        <w:t xml:space="preserve"> nas Rodovias BR-405/PB e BR-434/PB com vistas à execução de Plano Anual de Trabalho e Orç</w:t>
      </w:r>
      <w:r>
        <w:rPr>
          <w:rFonts w:asciiTheme="majorHAnsi" w:hAnsiTheme="majorHAnsi"/>
        </w:rPr>
        <w:t>amento -P.A.T.O., para 03</w:t>
      </w:r>
      <w:r w:rsidRPr="003D2EA9">
        <w:rPr>
          <w:rFonts w:asciiTheme="majorHAnsi" w:hAnsiTheme="majorHAnsi"/>
        </w:rPr>
        <w:t xml:space="preserve"> anos das Rodovias BR405/PB / BR-434/PB, com uma extensão de 89,70km, sob a coordenação da Superintendência Regional do DNIT/PB. Novo Edital: 03/03/2023 das 08h00 às 12h00 e de13h00 às 17h00. Endereço: Av. Cel. Estevao D´avila Lins, 392-cruz Das Armas JOAO PESSOA </w:t>
      </w:r>
      <w:r>
        <w:rPr>
          <w:rFonts w:asciiTheme="majorHAnsi" w:hAnsiTheme="majorHAnsi"/>
        </w:rPr>
        <w:t>–</w:t>
      </w:r>
      <w:r w:rsidRPr="003D2EA9">
        <w:rPr>
          <w:rFonts w:asciiTheme="majorHAnsi" w:hAnsiTheme="majorHAnsi"/>
        </w:rPr>
        <w:t xml:space="preserve"> PB</w:t>
      </w:r>
      <w:r>
        <w:rPr>
          <w:rFonts w:asciiTheme="majorHAnsi" w:hAnsiTheme="majorHAnsi"/>
        </w:rPr>
        <w:t xml:space="preserve">. </w:t>
      </w:r>
      <w:r w:rsidRPr="003D2EA9">
        <w:rPr>
          <w:rFonts w:asciiTheme="majorHAnsi" w:hAnsiTheme="majorHAnsi"/>
        </w:rPr>
        <w:t xml:space="preserve">Entrega das Propostas: a partir de 03/03/2023 às 08h00 no site </w:t>
      </w:r>
      <w:hyperlink r:id="rId82" w:history="1">
        <w:r w:rsidRPr="003D6440">
          <w:rPr>
            <w:rStyle w:val="Hyperlink"/>
            <w:rFonts w:asciiTheme="majorHAnsi" w:hAnsiTheme="majorHAnsi"/>
          </w:rPr>
          <w:t>www.comprasnet.gov.br</w:t>
        </w:r>
      </w:hyperlink>
      <w:r w:rsidRPr="003D2EA9">
        <w:rPr>
          <w:rFonts w:asciiTheme="majorHAnsi" w:hAnsiTheme="majorHAnsi"/>
        </w:rPr>
        <w:t xml:space="preserve">. Abertura das Propostas: 16/03/2023, às 14h00 no site </w:t>
      </w:r>
      <w:hyperlink r:id="rId83" w:history="1">
        <w:r w:rsidRPr="003D6440">
          <w:rPr>
            <w:rStyle w:val="Hyperlink"/>
            <w:rFonts w:asciiTheme="majorHAnsi" w:hAnsiTheme="majorHAnsi"/>
          </w:rPr>
          <w:t>www.comprasnet.gov.br</w:t>
        </w:r>
      </w:hyperlink>
      <w:r w:rsidRPr="003D2EA9">
        <w:rPr>
          <w:rFonts w:asciiTheme="majorHAnsi" w:hAnsiTheme="majorHAnsi"/>
        </w:rPr>
        <w:t>.</w:t>
      </w:r>
    </w:p>
    <w:p w14:paraId="6886A87B" w14:textId="77777777" w:rsidR="009F39FD" w:rsidRDefault="009F39FD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0FA6F9F" w14:textId="77777777" w:rsidR="009F39FD" w:rsidRDefault="009F39FD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7D320CD" w14:textId="0B0C3B10" w:rsidR="000A1F05" w:rsidRDefault="000A1F05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0A1F05">
        <w:rPr>
          <w:rFonts w:asciiTheme="majorHAnsi" w:hAnsiTheme="majorHAnsi" w:cstheme="majorHAnsi"/>
          <w:b/>
        </w:rPr>
        <w:t>ESTADO DO PARANÁ</w:t>
      </w:r>
    </w:p>
    <w:p w14:paraId="512ECA1A" w14:textId="77777777" w:rsidR="000A1F05" w:rsidRDefault="000A1F05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BB1D9A0" w14:textId="77777777" w:rsidR="00B90049" w:rsidRPr="000A1F05" w:rsidRDefault="00B90049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BB340CF" w14:textId="46CA033D" w:rsidR="000A1F05" w:rsidRDefault="000A1F05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="Arial"/>
          <w:b/>
          <w:shd w:val="clear" w:color="auto" w:fill="F5F5F5"/>
        </w:rPr>
      </w:pPr>
      <w:r w:rsidRPr="000A1F05">
        <w:rPr>
          <w:rFonts w:asciiTheme="majorHAnsi" w:hAnsiTheme="majorHAnsi" w:cs="Arial"/>
          <w:b/>
          <w:shd w:val="clear" w:color="auto" w:fill="F5F5F5"/>
        </w:rPr>
        <w:t xml:space="preserve">DER - DEPARTAMENTO DE ESTRADAS DE RODAGEM </w:t>
      </w:r>
    </w:p>
    <w:p w14:paraId="4EEB2449" w14:textId="77777777" w:rsidR="000A1F05" w:rsidRPr="000A1F05" w:rsidRDefault="000A1F05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="Arial"/>
          <w:b/>
          <w:shd w:val="clear" w:color="auto" w:fill="F5F5F5"/>
        </w:rPr>
      </w:pPr>
    </w:p>
    <w:p w14:paraId="31E3DD3C" w14:textId="2C5C59D8" w:rsidR="000A1F05" w:rsidRPr="000A1F05" w:rsidRDefault="000A1F05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A1F05">
        <w:rPr>
          <w:rFonts w:asciiTheme="majorHAnsi" w:hAnsiTheme="majorHAnsi"/>
          <w:b/>
        </w:rPr>
        <w:t>CONCORRÊNCIA PÚBLICA Nº 014/2023</w:t>
      </w:r>
    </w:p>
    <w:p w14:paraId="099E231B" w14:textId="345DECE5" w:rsidR="000A1F05" w:rsidRDefault="000A1F05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A1F05">
        <w:rPr>
          <w:rFonts w:asciiTheme="majorHAnsi" w:hAnsiTheme="majorHAnsi"/>
        </w:rPr>
        <w:t>Objeto: Execução dos serviços para a recuperação do sistema de drenagem na Rodovia PRC-487, no km 182,60, no município de Campo Mourão, no trecho do S.R.E, compreendido e</w:t>
      </w:r>
      <w:r w:rsidR="005075E8">
        <w:rPr>
          <w:rFonts w:asciiTheme="majorHAnsi" w:hAnsiTheme="majorHAnsi"/>
        </w:rPr>
        <w:t>ntre o entroncamento da BR-369, Campo Mourão,</w:t>
      </w:r>
      <w:r w:rsidRPr="000A1F05">
        <w:rPr>
          <w:rFonts w:asciiTheme="majorHAnsi" w:hAnsiTheme="majorHAnsi"/>
        </w:rPr>
        <w:t xml:space="preserve"> </w:t>
      </w:r>
      <w:r w:rsidR="00280F15">
        <w:rPr>
          <w:rFonts w:asciiTheme="majorHAnsi" w:hAnsiTheme="majorHAnsi"/>
        </w:rPr>
        <w:t>até o entroncamento BR-158/369, Anel Viário de Campo Mourão</w:t>
      </w:r>
      <w:r w:rsidRPr="000A1F05">
        <w:rPr>
          <w:rFonts w:asciiTheme="majorHAnsi" w:hAnsiTheme="majorHAnsi"/>
        </w:rPr>
        <w:t xml:space="preserve">, no município de Campo Mourão – PR. </w:t>
      </w:r>
      <w:r w:rsidR="00280F15" w:rsidRPr="000A1F05">
        <w:rPr>
          <w:rFonts w:asciiTheme="majorHAnsi" w:hAnsiTheme="majorHAnsi"/>
        </w:rPr>
        <w:t>Valor máximo</w:t>
      </w:r>
      <w:r w:rsidRPr="000A1F05">
        <w:rPr>
          <w:rFonts w:asciiTheme="majorHAnsi" w:hAnsiTheme="majorHAnsi"/>
        </w:rPr>
        <w:t>: R$ 652.620,98</w:t>
      </w:r>
      <w:r w:rsidR="00280F15">
        <w:rPr>
          <w:rFonts w:asciiTheme="majorHAnsi" w:hAnsiTheme="majorHAnsi"/>
        </w:rPr>
        <w:t>.</w:t>
      </w:r>
      <w:r w:rsidRPr="000A1F05">
        <w:rPr>
          <w:rFonts w:asciiTheme="majorHAnsi" w:hAnsiTheme="majorHAnsi"/>
        </w:rPr>
        <w:t xml:space="preserve"> </w:t>
      </w:r>
      <w:r w:rsidR="00280F15" w:rsidRPr="000A1F05">
        <w:rPr>
          <w:rFonts w:asciiTheme="majorHAnsi" w:hAnsiTheme="majorHAnsi"/>
        </w:rPr>
        <w:t>Data do recebimento dos envelopes</w:t>
      </w:r>
      <w:r w:rsidRPr="000A1F05">
        <w:rPr>
          <w:rFonts w:asciiTheme="majorHAnsi" w:hAnsiTheme="majorHAnsi"/>
        </w:rPr>
        <w:t>: A</w:t>
      </w:r>
      <w:r w:rsidR="00280F15">
        <w:rPr>
          <w:rFonts w:asciiTheme="majorHAnsi" w:hAnsiTheme="majorHAnsi"/>
        </w:rPr>
        <w:t>té o dia 04/04/2023 às 17h00min.</w:t>
      </w:r>
      <w:r w:rsidRPr="000A1F05">
        <w:rPr>
          <w:rFonts w:asciiTheme="majorHAnsi" w:hAnsiTheme="majorHAnsi"/>
        </w:rPr>
        <w:t xml:space="preserve"> </w:t>
      </w:r>
      <w:r w:rsidR="00280F15" w:rsidRPr="000A1F05">
        <w:rPr>
          <w:rFonts w:asciiTheme="majorHAnsi" w:hAnsiTheme="majorHAnsi"/>
        </w:rPr>
        <w:t xml:space="preserve">Data de abertura: </w:t>
      </w:r>
      <w:r w:rsidRPr="000A1F05">
        <w:rPr>
          <w:rFonts w:asciiTheme="majorHAnsi" w:hAnsiTheme="majorHAnsi"/>
        </w:rPr>
        <w:t>05/04/2023 às 09:30 h</w:t>
      </w:r>
      <w:r w:rsidR="00280F15">
        <w:rPr>
          <w:rFonts w:asciiTheme="majorHAnsi" w:hAnsiTheme="majorHAnsi"/>
        </w:rPr>
        <w:t>ora</w:t>
      </w:r>
      <w:r w:rsidRPr="000A1F05">
        <w:rPr>
          <w:rFonts w:asciiTheme="majorHAnsi" w:hAnsiTheme="majorHAnsi"/>
        </w:rPr>
        <w:t xml:space="preserve">s. </w:t>
      </w:r>
      <w:r w:rsidR="00280F15" w:rsidRPr="000A1F05">
        <w:rPr>
          <w:rFonts w:asciiTheme="majorHAnsi" w:hAnsiTheme="majorHAnsi"/>
        </w:rPr>
        <w:t>Informações sobre a licitação</w:t>
      </w:r>
      <w:r w:rsidR="00280F15">
        <w:rPr>
          <w:rFonts w:asciiTheme="majorHAnsi" w:hAnsiTheme="majorHAnsi"/>
        </w:rPr>
        <w:t xml:space="preserve">: Página eletrônica: </w:t>
      </w:r>
      <w:hyperlink r:id="rId84" w:history="1">
        <w:r w:rsidR="00280F15" w:rsidRPr="003D6440">
          <w:rPr>
            <w:rStyle w:val="Hyperlink"/>
            <w:rFonts w:asciiTheme="majorHAnsi" w:hAnsiTheme="majorHAnsi"/>
          </w:rPr>
          <w:t>www.administracao.pr.gov.br/Compras</w:t>
        </w:r>
      </w:hyperlink>
      <w:r w:rsidRPr="000A1F05">
        <w:rPr>
          <w:rFonts w:asciiTheme="majorHAnsi" w:hAnsiTheme="majorHAnsi"/>
        </w:rPr>
        <w:t>, link Licitações do Poder Executivo,</w:t>
      </w:r>
      <w:r w:rsidR="00280F15">
        <w:rPr>
          <w:rFonts w:asciiTheme="majorHAnsi" w:hAnsiTheme="majorHAnsi"/>
        </w:rPr>
        <w:t xml:space="preserve"> consulta editais, órgão DER, </w:t>
      </w:r>
      <w:r w:rsidRPr="000A1F05">
        <w:rPr>
          <w:rFonts w:asciiTheme="majorHAnsi" w:hAnsiTheme="majorHAnsi"/>
        </w:rPr>
        <w:t xml:space="preserve">ou Comissão de Licitações da SRNoroeste do DER/PR, sito à Avenida Monteiro Lobato, 885, na cidade de Maringá – PR, telefone: (44) 3261-8100. Será transmitido ao vivo, o link encontra-se disponível no endereço eletrônico disponibilizado no endereço </w:t>
      </w:r>
      <w:hyperlink r:id="rId85" w:history="1">
        <w:r w:rsidR="00280F15" w:rsidRPr="003D6440">
          <w:rPr>
            <w:rStyle w:val="Hyperlink"/>
            <w:rFonts w:asciiTheme="majorHAnsi" w:hAnsiTheme="majorHAnsi"/>
          </w:rPr>
          <w:t>http://www.administracao.pr.gov.br/Compras</w:t>
        </w:r>
      </w:hyperlink>
      <w:r w:rsidRPr="000A1F05">
        <w:rPr>
          <w:rFonts w:asciiTheme="majorHAnsi" w:hAnsiTheme="majorHAnsi"/>
        </w:rPr>
        <w:t xml:space="preserve"> - no campo da licitação em apreço.</w:t>
      </w:r>
    </w:p>
    <w:p w14:paraId="6FFE5F3E" w14:textId="77777777" w:rsidR="005075E8" w:rsidRDefault="005075E8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44741D3" w14:textId="38CD5EF5" w:rsidR="005075E8" w:rsidRPr="005075E8" w:rsidRDefault="005075E8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075E8">
        <w:rPr>
          <w:rFonts w:asciiTheme="majorHAnsi" w:hAnsiTheme="majorHAnsi"/>
          <w:b/>
        </w:rPr>
        <w:t>CONCORRÊNCIA PÚBLICA Nº 015/2023</w:t>
      </w:r>
    </w:p>
    <w:p w14:paraId="0C98D05A" w14:textId="0AB58AB5" w:rsidR="005075E8" w:rsidRDefault="005075E8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075E8">
        <w:rPr>
          <w:rFonts w:asciiTheme="majorHAnsi" w:hAnsiTheme="majorHAnsi"/>
        </w:rPr>
        <w:t>Objeto: Execução dos serviços de recuperação do sistema de drenagem na Rodovia PR-461, entre o km 27,20 e 27,55, no município</w:t>
      </w:r>
      <w:r>
        <w:rPr>
          <w:rFonts w:asciiTheme="majorHAnsi" w:hAnsiTheme="majorHAnsi"/>
        </w:rPr>
        <w:t xml:space="preserve"> de Ângulo, no trecho do S.R.E</w:t>
      </w:r>
      <w:r w:rsidRPr="005075E8">
        <w:rPr>
          <w:rFonts w:asciiTheme="majorHAnsi" w:hAnsiTheme="majorHAnsi"/>
        </w:rPr>
        <w:t>. valor máximo</w:t>
      </w:r>
      <w:r>
        <w:rPr>
          <w:rFonts w:asciiTheme="majorHAnsi" w:hAnsiTheme="majorHAnsi"/>
        </w:rPr>
        <w:t xml:space="preserve">: R$ 2.023.344,28. </w:t>
      </w:r>
      <w:r w:rsidRPr="005075E8">
        <w:rPr>
          <w:rFonts w:asciiTheme="majorHAnsi" w:hAnsiTheme="majorHAnsi"/>
        </w:rPr>
        <w:t>Data do recebimento dos envelopes: A</w:t>
      </w:r>
      <w:r>
        <w:rPr>
          <w:rFonts w:asciiTheme="majorHAnsi" w:hAnsiTheme="majorHAnsi"/>
        </w:rPr>
        <w:t>té o dia 04/04/2023 às 17h00min</w:t>
      </w:r>
      <w:r w:rsidRPr="005075E8">
        <w:rPr>
          <w:rFonts w:asciiTheme="majorHAnsi" w:hAnsiTheme="majorHAnsi"/>
        </w:rPr>
        <w:t>. Data de abertura: 05/04/2023 às 10:00 h</w:t>
      </w:r>
      <w:r w:rsidR="00974405">
        <w:rPr>
          <w:rFonts w:asciiTheme="majorHAnsi" w:hAnsiTheme="majorHAnsi"/>
        </w:rPr>
        <w:t>ora</w:t>
      </w:r>
      <w:r w:rsidRPr="005075E8">
        <w:rPr>
          <w:rFonts w:asciiTheme="majorHAnsi" w:hAnsiTheme="majorHAnsi"/>
        </w:rPr>
        <w:t xml:space="preserve">s. </w:t>
      </w:r>
      <w:r w:rsidR="00974405" w:rsidRPr="005075E8">
        <w:rPr>
          <w:rFonts w:asciiTheme="majorHAnsi" w:hAnsiTheme="majorHAnsi"/>
        </w:rPr>
        <w:t>Informações sobre a licitação</w:t>
      </w:r>
      <w:r w:rsidR="00974405">
        <w:rPr>
          <w:rFonts w:asciiTheme="majorHAnsi" w:hAnsiTheme="majorHAnsi"/>
        </w:rPr>
        <w:t xml:space="preserve">: Página eletrônica: </w:t>
      </w:r>
      <w:hyperlink r:id="rId86" w:history="1">
        <w:r w:rsidR="00974405" w:rsidRPr="003D6440">
          <w:rPr>
            <w:rStyle w:val="Hyperlink"/>
            <w:rFonts w:asciiTheme="majorHAnsi" w:hAnsiTheme="majorHAnsi"/>
          </w:rPr>
          <w:t>www.administracao.pr.gov.br/Compras</w:t>
        </w:r>
      </w:hyperlink>
      <w:r w:rsidRPr="005075E8">
        <w:rPr>
          <w:rFonts w:asciiTheme="majorHAnsi" w:hAnsiTheme="majorHAnsi"/>
        </w:rPr>
        <w:t xml:space="preserve">, link Licitações do Poder Executivo, consulta editais, órgão DER, e/ou Comissão de Licitações da SRNoroeste do DER/PR, sito à Avenida Monteiro Lobato, 885, na cidade de Maringá – PR, telefone: (44) 3261-8100. Será transmitido ao vivo, o link encontra-se disponível no endereço eletrônico disponibilizado no endereço </w:t>
      </w:r>
      <w:hyperlink r:id="rId87" w:history="1">
        <w:r w:rsidR="00974405" w:rsidRPr="003D6440">
          <w:rPr>
            <w:rStyle w:val="Hyperlink"/>
            <w:rFonts w:asciiTheme="majorHAnsi" w:hAnsiTheme="majorHAnsi"/>
          </w:rPr>
          <w:t>http://www.administracao.pr.gov.br/Compras</w:t>
        </w:r>
      </w:hyperlink>
      <w:r w:rsidR="00974405">
        <w:rPr>
          <w:rFonts w:asciiTheme="majorHAnsi" w:hAnsiTheme="majorHAnsi"/>
        </w:rPr>
        <w:t>,</w:t>
      </w:r>
      <w:r w:rsidRPr="005075E8">
        <w:rPr>
          <w:rFonts w:asciiTheme="majorHAnsi" w:hAnsiTheme="majorHAnsi"/>
        </w:rPr>
        <w:t xml:space="preserve"> no campo da licitação em apreço.</w:t>
      </w:r>
    </w:p>
    <w:p w14:paraId="29E4395B" w14:textId="77777777" w:rsidR="00BD013A" w:rsidRDefault="00BD013A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41966C2" w14:textId="77777777" w:rsidR="00B90049" w:rsidRDefault="00B90049" w:rsidP="00B90049">
      <w:pPr>
        <w:tabs>
          <w:tab w:val="left" w:pos="3493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5F78843" w14:textId="77777777" w:rsidR="00B90049" w:rsidRDefault="00B90049" w:rsidP="00B90049">
      <w:pPr>
        <w:tabs>
          <w:tab w:val="left" w:pos="3493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4335971" w14:textId="77777777" w:rsidR="00B90049" w:rsidRDefault="00B90049" w:rsidP="00B90049">
      <w:pPr>
        <w:tabs>
          <w:tab w:val="left" w:pos="3493"/>
        </w:tabs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8A9C51F" w14:textId="716F40E4" w:rsidR="009A5A6D" w:rsidRPr="009A5A6D" w:rsidRDefault="009A5A6D" w:rsidP="00B90049">
      <w:pPr>
        <w:tabs>
          <w:tab w:val="left" w:pos="3493"/>
        </w:tabs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9A5A6D">
        <w:rPr>
          <w:rFonts w:asciiTheme="majorHAnsi" w:hAnsiTheme="majorHAnsi" w:cstheme="majorHAnsi"/>
          <w:b/>
        </w:rPr>
        <w:t>ESTADO DO RIO DE JANEIRO</w:t>
      </w:r>
    </w:p>
    <w:p w14:paraId="450029C7" w14:textId="77777777" w:rsidR="009A5A6D" w:rsidRDefault="009A5A6D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21A19F1" w14:textId="77777777" w:rsidR="000D1289" w:rsidRPr="009A5A6D" w:rsidRDefault="000D1289" w:rsidP="00B9004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6B45EC2" w14:textId="3A217283" w:rsidR="009A5A6D" w:rsidRPr="009A5A6D" w:rsidRDefault="009A5A6D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A5A6D">
        <w:rPr>
          <w:rFonts w:asciiTheme="majorHAnsi" w:hAnsiTheme="majorHAnsi"/>
          <w:b/>
        </w:rPr>
        <w:t>SESC - ADMINISTRAÇÃO REGIONAL DO RIO DE JANEIRO - CONCORRÊNCIA Nº 32965.2023</w:t>
      </w:r>
    </w:p>
    <w:p w14:paraId="146905F9" w14:textId="6CB0633D" w:rsidR="00E75776" w:rsidRPr="009A5A6D" w:rsidRDefault="009A5A6D" w:rsidP="00B9004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72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A5A6D">
        <w:rPr>
          <w:rFonts w:asciiTheme="majorHAnsi" w:hAnsiTheme="majorHAnsi"/>
        </w:rPr>
        <w:t xml:space="preserve">xecução de serviços de reforma do paque aquático e outros ambientes - SESC RAMOS. O Edital de Licitação e seus Anexos poderão ser retirados gratuitamente no Portal de Compras | SESC/ARRJ através do link disponível no site </w:t>
      </w:r>
      <w:hyperlink r:id="rId88" w:history="1">
        <w:r w:rsidRPr="003D6440">
          <w:rPr>
            <w:rStyle w:val="Hyperlink"/>
            <w:rFonts w:asciiTheme="majorHAnsi" w:hAnsiTheme="majorHAnsi"/>
          </w:rPr>
          <w:t>www.sescrio.org.br</w:t>
        </w:r>
      </w:hyperlink>
      <w:r w:rsidRPr="009A5A6D">
        <w:rPr>
          <w:rFonts w:asciiTheme="majorHAnsi" w:hAnsiTheme="majorHAnsi"/>
        </w:rPr>
        <w:t xml:space="preserve">. A Sessão Pública </w:t>
      </w:r>
      <w:r>
        <w:rPr>
          <w:rFonts w:asciiTheme="majorHAnsi" w:hAnsiTheme="majorHAnsi"/>
        </w:rPr>
        <w:t>será realizada às 14:00</w:t>
      </w:r>
      <w:r w:rsidRPr="009A5A6D">
        <w:rPr>
          <w:rFonts w:asciiTheme="majorHAnsi" w:hAnsiTheme="majorHAnsi"/>
        </w:rPr>
        <w:t xml:space="preserve"> horas, do dia 20/03/2023 na Rua Marquês de Abrantes, 99 - Flamengo - Rio de Janeiro/RJ. CEP: 22.230-060.</w:t>
      </w:r>
      <w:r w:rsidR="00160842" w:rsidRPr="009A5A6D">
        <w:rPr>
          <w:rFonts w:asciiTheme="majorHAnsi" w:hAnsiTheme="majorHAnsi" w:cstheme="majorHAnsi"/>
          <w:b/>
        </w:rPr>
        <w:t xml:space="preserve"> </w:t>
      </w:r>
    </w:p>
    <w:p w14:paraId="627B4A84" w14:textId="77777777" w:rsidR="00E75776" w:rsidRDefault="00E75776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0505D4" w14:textId="77777777" w:rsidR="00AF155A" w:rsidRDefault="00AF155A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BD8AAE" w14:textId="2105C6A8" w:rsidR="00AF155A" w:rsidRPr="00AF155A" w:rsidRDefault="00AF155A" w:rsidP="0037392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F155A">
        <w:rPr>
          <w:rFonts w:asciiTheme="majorHAnsi" w:hAnsiTheme="majorHAnsi"/>
          <w:b/>
        </w:rPr>
        <w:t>PREFEITURA MUNICIPAL DE VOLTA REDONDA – CONCORRÊNCIA Nº 001/2023</w:t>
      </w:r>
    </w:p>
    <w:p w14:paraId="6A25ACF5" w14:textId="7AF286CC" w:rsidR="00AF155A" w:rsidRPr="00AF155A" w:rsidRDefault="00AF155A" w:rsidP="0037392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F155A">
        <w:rPr>
          <w:rFonts w:asciiTheme="majorHAnsi" w:hAnsiTheme="majorHAnsi"/>
        </w:rPr>
        <w:t xml:space="preserve">Objeto: execução obra de Construção do Hospital Veterinário Regional – Rua 401, esquina com a Rua 6, Rústico, na cidade de Volta Redonda/RJ, com recebimento e abertura dos envelopes contendo a “documentação” e a “proposta comercial”, às 09:30 do dia 05 de Abril de 2023. O edital se encontra disponível no endereço eletrônico </w:t>
      </w:r>
      <w:hyperlink r:id="rId89" w:history="1">
        <w:r w:rsidRPr="003D6440">
          <w:rPr>
            <w:rStyle w:val="Hyperlink"/>
            <w:rFonts w:asciiTheme="majorHAnsi" w:hAnsiTheme="majorHAnsi"/>
          </w:rPr>
          <w:t>www.portalvr.com/servicos/licitacao/fms</w:t>
        </w:r>
      </w:hyperlink>
      <w:r w:rsidRPr="00AF155A">
        <w:rPr>
          <w:rFonts w:asciiTheme="majorHAnsi" w:hAnsiTheme="majorHAnsi"/>
        </w:rPr>
        <w:t xml:space="preserve"> e dúvidas poderão ser dirimidas através do telefone: (24) 3339-9708.</w:t>
      </w:r>
    </w:p>
    <w:p w14:paraId="4477D672" w14:textId="77777777" w:rsidR="00373924" w:rsidRDefault="00373924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0FB1B7E" w14:textId="77777777" w:rsidR="00B90049" w:rsidRPr="00096015" w:rsidRDefault="00B90049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5CF2DA7" w14:textId="296B548B" w:rsidR="000D1289" w:rsidRDefault="000D1289" w:rsidP="000D128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482AB4EA" w14:textId="77777777" w:rsidR="000D1289" w:rsidRDefault="000D1289" w:rsidP="000D128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59722AE" w14:textId="77777777" w:rsidR="000D1289" w:rsidRPr="000D1289" w:rsidRDefault="000D1289" w:rsidP="000D128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A143706" w14:textId="77777777" w:rsidR="000D1289" w:rsidRPr="000D1289" w:rsidRDefault="000D1289" w:rsidP="0075411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1289">
        <w:rPr>
          <w:rFonts w:asciiTheme="majorHAnsi" w:hAnsiTheme="majorHAnsi"/>
          <w:b/>
        </w:rPr>
        <w:t>SENAI - DEPARTAMENTO REGIONAL DE SÃO PAULO - CONCORRÊNCIA N° 18/2023</w:t>
      </w:r>
    </w:p>
    <w:p w14:paraId="1B7199C4" w14:textId="19692C44" w:rsidR="00A86363" w:rsidRPr="000D1289" w:rsidRDefault="000D1289" w:rsidP="0075411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289">
        <w:rPr>
          <w:rFonts w:asciiTheme="majorHAnsi" w:hAnsiTheme="majorHAnsi"/>
        </w:rPr>
        <w:t xml:space="preserve">Objeto: Contratação de empresa para execução de terraplanagem, contenções e drenagem no terreno da escola de Matão. Retirada do edital: a partir de 3 de março de 2023, através do portal </w:t>
      </w:r>
      <w:hyperlink r:id="rId90" w:history="1">
        <w:r w:rsidRPr="003D6440">
          <w:rPr>
            <w:rStyle w:val="Hyperlink"/>
            <w:rFonts w:asciiTheme="majorHAnsi" w:hAnsiTheme="majorHAnsi"/>
          </w:rPr>
          <w:t>www.sp.senai.br</w:t>
        </w:r>
      </w:hyperlink>
      <w:r w:rsidRPr="000D1289">
        <w:rPr>
          <w:rFonts w:asciiTheme="majorHAnsi" w:hAnsiTheme="majorHAnsi"/>
        </w:rPr>
        <w:t>. Entrega d</w:t>
      </w:r>
      <w:r>
        <w:rPr>
          <w:rFonts w:asciiTheme="majorHAnsi" w:hAnsiTheme="majorHAnsi"/>
        </w:rPr>
        <w:t>os envelopes: até as 9:</w:t>
      </w:r>
      <w:r w:rsidRPr="000D1289">
        <w:rPr>
          <w:rFonts w:asciiTheme="majorHAnsi" w:hAnsiTheme="majorHAnsi"/>
        </w:rPr>
        <w:t xml:space="preserve">30 </w:t>
      </w:r>
      <w:r>
        <w:rPr>
          <w:rFonts w:asciiTheme="majorHAnsi" w:hAnsiTheme="majorHAnsi"/>
        </w:rPr>
        <w:t xml:space="preserve">horas </w:t>
      </w:r>
      <w:r w:rsidRPr="000D1289">
        <w:rPr>
          <w:rFonts w:asciiTheme="majorHAnsi" w:hAnsiTheme="majorHAnsi"/>
        </w:rPr>
        <w:t>do dia 28 de março de 2023. Abertura às 10</w:t>
      </w:r>
      <w:r>
        <w:rPr>
          <w:rFonts w:asciiTheme="majorHAnsi" w:hAnsiTheme="majorHAnsi"/>
        </w:rPr>
        <w:t xml:space="preserve">:00 </w:t>
      </w:r>
      <w:r w:rsidRPr="000D128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</w:p>
    <w:p w14:paraId="70EDD707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681FF8" w14:textId="77777777" w:rsidR="00147930" w:rsidRDefault="0014793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E7F042" w14:textId="2A52A893" w:rsidR="00147930" w:rsidRDefault="00147930" w:rsidP="001479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</w:t>
      </w:r>
      <w:r w:rsidR="000A1F05">
        <w:rPr>
          <w:rFonts w:asciiTheme="majorHAnsi" w:hAnsiTheme="majorHAnsi" w:cstheme="majorHAnsi"/>
          <w:b/>
        </w:rPr>
        <w:t xml:space="preserve">DE </w:t>
      </w:r>
      <w:r>
        <w:rPr>
          <w:rFonts w:asciiTheme="majorHAnsi" w:hAnsiTheme="majorHAnsi" w:cstheme="majorHAnsi"/>
          <w:b/>
        </w:rPr>
        <w:t>TOCANTINS</w:t>
      </w:r>
    </w:p>
    <w:p w14:paraId="6BA77252" w14:textId="77777777" w:rsidR="00147930" w:rsidRDefault="00147930" w:rsidP="001479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5A89A4" w14:textId="77777777" w:rsidR="00B90049" w:rsidRDefault="00B90049" w:rsidP="001479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D9A04A" w14:textId="10A7DFF3" w:rsidR="00147930" w:rsidRPr="00B47921" w:rsidRDefault="00147930" w:rsidP="001479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7930">
        <w:rPr>
          <w:rFonts w:asciiTheme="majorHAnsi" w:hAnsiTheme="majorHAnsi"/>
          <w:b/>
        </w:rPr>
        <w:t>SEBRAE - SERVIÇO DE APOIO AS MICRO E PEQUENAS EMPRESAS DO ESTADO DO TOCANTINS - CONCORRÊNCIA</w:t>
      </w:r>
      <w:r w:rsidRPr="00147930">
        <w:rPr>
          <w:rFonts w:asciiTheme="majorHAnsi" w:hAnsiTheme="majorHAnsi"/>
        </w:rPr>
        <w:t xml:space="preserve"> </w:t>
      </w:r>
      <w:r w:rsidRPr="000D128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B47921">
        <w:rPr>
          <w:rFonts w:asciiTheme="majorHAnsi" w:hAnsiTheme="majorHAnsi"/>
        </w:rPr>
        <w:t>R</w:t>
      </w:r>
      <w:r w:rsidRPr="00147930">
        <w:rPr>
          <w:rFonts w:asciiTheme="majorHAnsi" w:hAnsiTheme="majorHAnsi"/>
        </w:rPr>
        <w:t xml:space="preserve">eforma da sede da Regional Médio Norte </w:t>
      </w:r>
      <w:r w:rsidR="00B47921">
        <w:rPr>
          <w:rFonts w:asciiTheme="majorHAnsi" w:hAnsiTheme="majorHAnsi"/>
        </w:rPr>
        <w:t>situada em Colinas do Tocantins-</w:t>
      </w:r>
      <w:r w:rsidRPr="00147930">
        <w:rPr>
          <w:rFonts w:asciiTheme="majorHAnsi" w:hAnsiTheme="majorHAnsi"/>
        </w:rPr>
        <w:t xml:space="preserve">TO. </w:t>
      </w:r>
      <w:r w:rsidR="00B47921">
        <w:rPr>
          <w:rFonts w:asciiTheme="majorHAnsi" w:hAnsiTheme="majorHAnsi"/>
        </w:rPr>
        <w:t xml:space="preserve">Dia: 23/03/2023, Horário: 09:30min. </w:t>
      </w:r>
      <w:r w:rsidRPr="00147930">
        <w:rPr>
          <w:rFonts w:asciiTheme="majorHAnsi" w:hAnsiTheme="majorHAnsi"/>
        </w:rPr>
        <w:t xml:space="preserve">Edital republicado disponível no Portal </w:t>
      </w:r>
      <w:hyperlink r:id="rId91" w:history="1">
        <w:r w:rsidR="00B47921" w:rsidRPr="003D6440">
          <w:rPr>
            <w:rStyle w:val="Hyperlink"/>
            <w:rFonts w:asciiTheme="majorHAnsi" w:hAnsiTheme="majorHAnsi"/>
          </w:rPr>
          <w:t>https://www.scf3.sebrae.com.br/portalcf</w:t>
        </w:r>
      </w:hyperlink>
      <w:r w:rsidRPr="00147930">
        <w:rPr>
          <w:rFonts w:asciiTheme="majorHAnsi" w:hAnsiTheme="majorHAnsi"/>
        </w:rPr>
        <w:t xml:space="preserve"> ou pelo e-mail </w:t>
      </w:r>
      <w:hyperlink r:id="rId92" w:history="1">
        <w:r w:rsidR="00B47921" w:rsidRPr="003D6440">
          <w:rPr>
            <w:rStyle w:val="Hyperlink"/>
            <w:rFonts w:asciiTheme="majorHAnsi" w:hAnsiTheme="majorHAnsi"/>
          </w:rPr>
          <w:t>cpl@to.sebrae.com.br</w:t>
        </w:r>
      </w:hyperlink>
      <w:r w:rsidRPr="00147930">
        <w:rPr>
          <w:rFonts w:asciiTheme="majorHAnsi" w:hAnsiTheme="majorHAnsi"/>
        </w:rPr>
        <w:t>.</w:t>
      </w: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8607" w14:textId="77777777" w:rsidR="00B90049" w:rsidRDefault="00B9004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517E2E91" w14:textId="77777777" w:rsidR="00B90049" w:rsidRPr="00096015" w:rsidRDefault="00B90049" w:rsidP="00B9004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7F9B414" w14:textId="77777777" w:rsidR="00B90049" w:rsidRPr="00096015" w:rsidRDefault="00B9004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BD4B47B" w14:textId="03F0CCF6" w:rsidR="006358E6" w:rsidRPr="00B90049" w:rsidRDefault="006358E6" w:rsidP="00B900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38ABBF80" w14:textId="77777777" w:rsidR="00B90049" w:rsidRDefault="00B90049" w:rsidP="006358E6">
      <w:pPr>
        <w:rPr>
          <w:rFonts w:asciiTheme="majorHAnsi" w:hAnsiTheme="majorHAnsi" w:cstheme="majorHAnsi"/>
        </w:rPr>
      </w:pPr>
    </w:p>
    <w:p w14:paraId="23C5F67D" w14:textId="2FDE730F" w:rsidR="003F52A6" w:rsidRPr="00096015" w:rsidRDefault="003F52A6" w:rsidP="006358E6">
      <w:pPr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2ECD791A" wp14:editId="1BABAAD9">
            <wp:extent cx="6833870" cy="1070945"/>
            <wp:effectExtent l="0" t="0" r="5080" b="0"/>
            <wp:docPr id="6" name="Imagem 6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20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107"/>
      <w:footerReference w:type="default" r:id="rId10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9F273" w14:textId="77777777" w:rsidR="00627273" w:rsidRDefault="00627273">
      <w:r>
        <w:separator/>
      </w:r>
    </w:p>
  </w:endnote>
  <w:endnote w:type="continuationSeparator" w:id="0">
    <w:p w14:paraId="2554D887" w14:textId="77777777" w:rsidR="00627273" w:rsidRDefault="00627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22601" w:rsidRPr="00FE1850" w:rsidRDefault="0072260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22601" w:rsidRDefault="008C4F2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2260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22601" w:rsidRPr="00FE1850">
      <w:rPr>
        <w:rFonts w:ascii="Arial" w:hAnsi="Arial" w:cs="Arial"/>
        <w:sz w:val="16"/>
      </w:rPr>
      <w:t xml:space="preserve">- E-mail: </w:t>
    </w:r>
    <w:hyperlink r:id="rId2" w:history="1">
      <w:r w:rsidR="0072260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22601" w:rsidRPr="001042F4" w:rsidRDefault="0072260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2260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22601" w:rsidRDefault="0072260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22601" w:rsidRPr="001042F4" w:rsidRDefault="0072260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22601" w:rsidRDefault="0072260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22601" w:rsidRDefault="0072260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22601" w:rsidRDefault="0072260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22601" w:rsidRDefault="0072260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22601" w:rsidRDefault="0072260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22601" w:rsidRPr="18102E9A" w:rsidRDefault="0072260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CCCAC" w14:textId="77777777" w:rsidR="00627273" w:rsidRDefault="00627273">
      <w:r>
        <w:separator/>
      </w:r>
    </w:p>
  </w:footnote>
  <w:footnote w:type="continuationSeparator" w:id="0">
    <w:p w14:paraId="38A734D0" w14:textId="77777777" w:rsidR="00627273" w:rsidRDefault="00627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22601" w:rsidRDefault="0072260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C13A831" w:rsidR="00722601" w:rsidRPr="20774586" w:rsidRDefault="00914D2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03/03</w:t>
                          </w:r>
                          <w:r w:rsidR="0072260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/2023 - EdiçÃo nº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33</w:t>
                          </w:r>
                          <w:r w:rsidR="0072260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2260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2260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2260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2260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C4F2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72260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B9004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C13A831" w:rsidR="00722601" w:rsidRPr="20774586" w:rsidRDefault="00914D2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03/03</w:t>
                    </w:r>
                    <w:r w:rsidR="0072260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/2023 - EdiçÃo nº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33</w:t>
                    </w:r>
                    <w:r w:rsidR="0072260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2260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2260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2260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2260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C4F2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  <w:r w:rsidR="0072260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B9004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51B0F"/>
    <w:multiLevelType w:val="hybridMultilevel"/>
    <w:tmpl w:val="A4F82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59268B"/>
    <w:multiLevelType w:val="hybridMultilevel"/>
    <w:tmpl w:val="C39E2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3"/>
  </w:num>
  <w:num w:numId="11">
    <w:abstractNumId w:val="39"/>
  </w:num>
  <w:num w:numId="12">
    <w:abstractNumId w:val="19"/>
  </w:num>
  <w:num w:numId="13">
    <w:abstractNumId w:val="32"/>
  </w:num>
  <w:num w:numId="14">
    <w:abstractNumId w:val="35"/>
  </w:num>
  <w:num w:numId="15">
    <w:abstractNumId w:val="16"/>
  </w:num>
  <w:num w:numId="16">
    <w:abstractNumId w:val="29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40"/>
  </w:num>
  <w:num w:numId="22">
    <w:abstractNumId w:val="21"/>
  </w:num>
  <w:num w:numId="23">
    <w:abstractNumId w:val="44"/>
  </w:num>
  <w:num w:numId="24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3A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E42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5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32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84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7D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7E6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89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06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D8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9F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75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30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96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19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41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FF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24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6A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8F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C3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62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E3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2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CF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15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1A5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38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2B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45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6A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6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D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95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83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A9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19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4E7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61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46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44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45A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59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19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4C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5E8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E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95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AE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CC5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2FC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A6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65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3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7D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244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C1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08B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2FA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23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1E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93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ECA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01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07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0E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BF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6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75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09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E59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5F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53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19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A6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42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B3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98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8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20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1C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2F8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2BD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72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2E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6F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05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6D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9FD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AD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EBD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09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6F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7C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3FC3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6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3F5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E9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2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4C8"/>
    <w:rsid w:val="00AF155A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1A4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21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E7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CF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21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20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4F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3A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37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57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D8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AD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5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0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32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A3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D7F7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A4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4A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4D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38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22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1E6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91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47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6A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4C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9F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7F0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605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6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A0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06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D4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90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6C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8B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8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C16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9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39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87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76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isb.com.br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://www.pequi.mg.gov.br" TargetMode="External"/><Relationship Id="rId47" Type="http://schemas.openxmlformats.org/officeDocument/2006/relationships/hyperlink" Target="http://www.prados.mg.gov.br" TargetMode="External"/><Relationship Id="rId63" Type="http://schemas.openxmlformats.org/officeDocument/2006/relationships/hyperlink" Target="https://senadoramaral.mg.gov.br/" TargetMode="External"/><Relationship Id="rId68" Type="http://schemas.openxmlformats.org/officeDocument/2006/relationships/hyperlink" Target="http://www.licitacoes-e.com.br/" TargetMode="External"/><Relationship Id="rId84" Type="http://schemas.openxmlformats.org/officeDocument/2006/relationships/hyperlink" Target="http://www.administracao.pr.gov.br/Compras" TargetMode="External"/><Relationship Id="rId89" Type="http://schemas.openxmlformats.org/officeDocument/2006/relationships/hyperlink" Target="http://www.portalvr.com/servicos/licitacao/fm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mailto:licitacao@brasiliademinas.mg.gov.br" TargetMode="External"/><Relationship Id="rId107" Type="http://schemas.openxmlformats.org/officeDocument/2006/relationships/header" Target="header1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licitacao@arapora.mg.gov.br" TargetMode="External"/><Relationship Id="rId32" Type="http://schemas.openxmlformats.org/officeDocument/2006/relationships/hyperlink" Target="http://www.camposgerais.mg.gov.br" TargetMode="External"/><Relationship Id="rId37" Type="http://schemas.openxmlformats.org/officeDocument/2006/relationships/hyperlink" Target="http://www.guaraciama.mg.gov.br" TargetMode="External"/><Relationship Id="rId40" Type="http://schemas.openxmlformats.org/officeDocument/2006/relationships/hyperlink" Target="mailto:licitacao@nacipraydan.mg.gov.br" TargetMode="External"/><Relationship Id="rId45" Type="http://schemas.openxmlformats.org/officeDocument/2006/relationships/hyperlink" Target="mailto:editaislicitacao@pom-peu.mg.gov.br" TargetMode="External"/><Relationship Id="rId53" Type="http://schemas.openxmlformats.org/officeDocument/2006/relationships/hyperlink" Target="http://www.pmsrs.mg.gov.br" TargetMode="External"/><Relationship Id="rId58" Type="http://schemas.openxmlformats.org/officeDocument/2006/relationships/hyperlink" Target="http://www.gloria.mg.gov.br" TargetMode="External"/><Relationship Id="rId66" Type="http://schemas.openxmlformats.org/officeDocument/2006/relationships/hyperlink" Target="https://www.vazante.mg.gov.br/editais-e-licitacoes" TargetMode="External"/><Relationship Id="rId74" Type="http://schemas.openxmlformats.org/officeDocument/2006/relationships/hyperlink" Target="http://www.pmdf.df.gov.br" TargetMode="External"/><Relationship Id="rId79" Type="http://schemas.openxmlformats.org/officeDocument/2006/relationships/hyperlink" Target="https://www.gov.br/compras/edital/393030-5-00040-2023" TargetMode="External"/><Relationship Id="rId87" Type="http://schemas.openxmlformats.org/officeDocument/2006/relationships/hyperlink" Target="http://www.administracao.pr.gov.br/Compras" TargetMode="External"/><Relationship Id="rId102" Type="http://schemas.openxmlformats.org/officeDocument/2006/relationships/image" Target="media/image9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sjparaiso.mg.gov.br" TargetMode="External"/><Relationship Id="rId82" Type="http://schemas.openxmlformats.org/officeDocument/2006/relationships/hyperlink" Target="http://www.comprasnet.gov.br" TargetMode="External"/><Relationship Id="rId90" Type="http://schemas.openxmlformats.org/officeDocument/2006/relationships/hyperlink" Target="http://www.sp.senai.br" TargetMode="External"/><Relationship Id="rId95" Type="http://schemas.openxmlformats.org/officeDocument/2006/relationships/hyperlink" Target="https://www.bancobs2.com.br/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https://www.antoniodias.mg.gov.br" TargetMode="External"/><Relationship Id="rId27" Type="http://schemas.openxmlformats.org/officeDocument/2006/relationships/hyperlink" Target="mailto:compras@arisb.com.br" TargetMode="External"/><Relationship Id="rId30" Type="http://schemas.openxmlformats.org/officeDocument/2006/relationships/hyperlink" Target="http://www.braunas.mg.gov.br" TargetMode="External"/><Relationship Id="rId35" Type="http://schemas.openxmlformats.org/officeDocument/2006/relationships/hyperlink" Target="http://www.guaraciaba.mg.gov.br" TargetMode="External"/><Relationship Id="rId43" Type="http://schemas.openxmlformats.org/officeDocument/2006/relationships/hyperlink" Target="mailto:licitacoespequi@gmail.com" TargetMode="External"/><Relationship Id="rId48" Type="http://schemas.openxmlformats.org/officeDocument/2006/relationships/hyperlink" Target="mailto:licitacao@prados.mg.gov.br" TargetMode="External"/><Relationship Id="rId56" Type="http://schemas.openxmlformats.org/officeDocument/2006/relationships/hyperlink" Target="mailto:licitacao@santohipolito.mg.gov.br" TargetMode="External"/><Relationship Id="rId64" Type="http://schemas.openxmlformats.org/officeDocument/2006/relationships/hyperlink" Target="http://transparencia.timoteo.mg.gov.br/licitacoes" TargetMode="External"/><Relationship Id="rId69" Type="http://schemas.openxmlformats.org/officeDocument/2006/relationships/hyperlink" Target="http://www.licitacoes-e.com.br/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image" Target="media/image8.png"/><Relationship Id="rId105" Type="http://schemas.openxmlformats.org/officeDocument/2006/relationships/hyperlink" Target="https://brasid.com.br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resendecosta.mg.gov.br" TargetMode="External"/><Relationship Id="rId72" Type="http://schemas.openxmlformats.org/officeDocument/2006/relationships/hyperlink" Target="http://www.pmdf.df.gov.br" TargetMode="External"/><Relationship Id="rId80" Type="http://schemas.openxmlformats.org/officeDocument/2006/relationships/hyperlink" Target="http://www.gov.br/compras" TargetMode="External"/><Relationship Id="rId85" Type="http://schemas.openxmlformats.org/officeDocument/2006/relationships/hyperlink" Target="http://www.administracao.pr.gov.br/Compras" TargetMode="External"/><Relationship Id="rId93" Type="http://schemas.openxmlformats.org/officeDocument/2006/relationships/hyperlink" Target="https://www.maccaferri.com/br/" TargetMode="External"/><Relationship Id="rId98" Type="http://schemas.openxmlformats.org/officeDocument/2006/relationships/image" Target="media/image7.jpg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mailto:licita&#231;&#227;o@araujos.mg.gov.br" TargetMode="External"/><Relationship Id="rId33" Type="http://schemas.openxmlformats.org/officeDocument/2006/relationships/hyperlink" Target="http://www.camposgerais.mg.gov.br" TargetMode="External"/><Relationship Id="rId38" Type="http://schemas.openxmlformats.org/officeDocument/2006/relationships/hyperlink" Target="http://www.jaiba.mg.gov.br" TargetMode="External"/><Relationship Id="rId46" Type="http://schemas.openxmlformats.org/officeDocument/2006/relationships/hyperlink" Target="http://www.pompeu.mg.gov.br" TargetMode="External"/><Relationship Id="rId59" Type="http://schemas.openxmlformats.org/officeDocument/2006/relationships/hyperlink" Target="mailto:pmsjmlicita@gmail.com" TargetMode="External"/><Relationship Id="rId67" Type="http://schemas.openxmlformats.org/officeDocument/2006/relationships/hyperlink" Target="http://www.conder.ba.gov.br" TargetMode="External"/><Relationship Id="rId103" Type="http://schemas.openxmlformats.org/officeDocument/2006/relationships/hyperlink" Target="https://atentasaude.com.br/contato/" TargetMode="External"/><Relationship Id="rId108" Type="http://schemas.openxmlformats.org/officeDocument/2006/relationships/footer" Target="footer1.xml"/><Relationship Id="rId20" Type="http://schemas.openxmlformats.org/officeDocument/2006/relationships/hyperlink" Target="mailto:cadastro.fornecedores@planejamento.mg.gov.br" TargetMode="External"/><Relationship Id="rId41" Type="http://schemas.openxmlformats.org/officeDocument/2006/relationships/hyperlink" Target="http://ninheira.mg.gov.br" TargetMode="External"/><Relationship Id="rId54" Type="http://schemas.openxmlformats.org/officeDocument/2006/relationships/hyperlink" Target="mailto:licitacao@santaritadoitueto.mg.gov.br" TargetMode="External"/><Relationship Id="rId62" Type="http://schemas.openxmlformats.org/officeDocument/2006/relationships/hyperlink" Target="http://www.sapucaimirim.mg.gov.br" TargetMode="External"/><Relationship Id="rId70" Type="http://schemas.openxmlformats.org/officeDocument/2006/relationships/hyperlink" Target="mailto:plc.esclarecimentos@embasa.ba.gov.br" TargetMode="External"/><Relationship Id="rId75" Type="http://schemas.openxmlformats.org/officeDocument/2006/relationships/hyperlink" Target="mailto:splpmdf@gmail.com" TargetMode="External"/><Relationship Id="rId83" Type="http://schemas.openxmlformats.org/officeDocument/2006/relationships/hyperlink" Target="http://www.comprasnet.gov.br" TargetMode="External"/><Relationship Id="rId88" Type="http://schemas.openxmlformats.org/officeDocument/2006/relationships/hyperlink" Target="http://www.sescrio.org.br" TargetMode="External"/><Relationship Id="rId91" Type="http://schemas.openxmlformats.org/officeDocument/2006/relationships/hyperlink" Target="https://www.scf3.sebrae.com.br/portalcf" TargetMode="External"/><Relationship Id="rId9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arapora.mg.gov.br" TargetMode="External"/><Relationship Id="rId28" Type="http://schemas.openxmlformats.org/officeDocument/2006/relationships/hyperlink" Target="http://www.brasiliademinas.mg.gov.br" TargetMode="External"/><Relationship Id="rId36" Type="http://schemas.openxmlformats.org/officeDocument/2006/relationships/hyperlink" Target="mailto:licitacao@guaraciaba.mg.gov.br" TargetMode="External"/><Relationship Id="rId49" Type="http://schemas.openxmlformats.org/officeDocument/2006/relationships/hyperlink" Target="https://presidenteolegario.mg.gov.br/" TargetMode="External"/><Relationship Id="rId57" Type="http://schemas.openxmlformats.org/officeDocument/2006/relationships/hyperlink" Target="http://www.santosdumont.mg.gov.br" TargetMode="External"/><Relationship Id="rId106" Type="http://schemas.openxmlformats.org/officeDocument/2006/relationships/image" Target="media/image11.png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mailto:licitacao@carmopolisdeminas.mg.gov.br" TargetMode="External"/><Relationship Id="rId44" Type="http://schemas.openxmlformats.org/officeDocument/2006/relationships/hyperlink" Target="http://www.pimenta.mg.gov.br/portalprefeitura/" TargetMode="External"/><Relationship Id="rId52" Type="http://schemas.openxmlformats.org/officeDocument/2006/relationships/hyperlink" Target="http://www.sabinopolis.mg.gov.br" TargetMode="External"/><Relationship Id="rId60" Type="http://schemas.openxmlformats.org/officeDocument/2006/relationships/hyperlink" Target="mailto:licitacaosjp@gmail.com" TargetMode="External"/><Relationship Id="rId65" Type="http://schemas.openxmlformats.org/officeDocument/2006/relationships/hyperlink" Target="http://www.trespontas.mg.gov.br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://www.gov.br/compras" TargetMode="External"/><Relationship Id="rId86" Type="http://schemas.openxmlformats.org/officeDocument/2006/relationships/hyperlink" Target="http://www.administracao.pr.gov.br/Compras" TargetMode="External"/><Relationship Id="rId94" Type="http://schemas.openxmlformats.org/officeDocument/2006/relationships/image" Target="media/image5.jpeg"/><Relationship Id="rId99" Type="http://schemas.openxmlformats.org/officeDocument/2006/relationships/hyperlink" Target="https://pottencial.com.br/" TargetMode="External"/><Relationship Id="rId101" Type="http://schemas.openxmlformats.org/officeDocument/2006/relationships/hyperlink" Target="https://www.segurosunimed.com.br/seguro-vida-empresar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18" Type="http://schemas.openxmlformats.org/officeDocument/2006/relationships/hyperlink" Target="http://www.compras.mg.gov.br" TargetMode="External"/><Relationship Id="rId39" Type="http://schemas.openxmlformats.org/officeDocument/2006/relationships/hyperlink" Target="mailto:licitacoes@jaiba.mg.gov.br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www.portal.contagem.mg.gov.br/portal/editais/0/1/5177/" TargetMode="External"/><Relationship Id="rId50" Type="http://schemas.openxmlformats.org/officeDocument/2006/relationships/hyperlink" Target="http://www.resendecosta.mg.gov.br" TargetMode="External"/><Relationship Id="rId55" Type="http://schemas.openxmlformats.org/officeDocument/2006/relationships/hyperlink" Target="mailto:licitacao@santaritadoitueto.mg.gov.br" TargetMode="External"/><Relationship Id="rId76" Type="http://schemas.openxmlformats.org/officeDocument/2006/relationships/hyperlink" Target="https://www.gov.br/compras/edital/393030-5-00049-2023" TargetMode="External"/><Relationship Id="rId97" Type="http://schemas.openxmlformats.org/officeDocument/2006/relationships/hyperlink" Target="https://fck.ind.br/" TargetMode="External"/><Relationship Id="rId104" Type="http://schemas.openxmlformats.org/officeDocument/2006/relationships/image" Target="media/image10.jpg"/><Relationship Id="rId7" Type="http://schemas.openxmlformats.org/officeDocument/2006/relationships/endnotes" Target="endnotes.xml"/><Relationship Id="rId71" Type="http://schemas.openxmlformats.org/officeDocument/2006/relationships/hyperlink" Target="http://www.gov.br/compras" TargetMode="External"/><Relationship Id="rId92" Type="http://schemas.openxmlformats.org/officeDocument/2006/relationships/hyperlink" Target="mailto:cpl@to.sebrae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FBCF4-9280-45A2-9CC1-09738E3E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4365</Words>
  <Characters>30663</Characters>
  <Application>Microsoft Office Word</Application>
  <DocSecurity>0</DocSecurity>
  <Lines>255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34959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2023-03-06T14:14:00Z</cp:lastPrinted>
  <dcterms:created xsi:type="dcterms:W3CDTF">2023-03-06T14:21:00Z</dcterms:created>
  <dcterms:modified xsi:type="dcterms:W3CDTF">2023-03-06T14:21:00Z</dcterms:modified>
</cp:coreProperties>
</file>