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4584B" w14:textId="77777777" w:rsidR="00F743E8" w:rsidRPr="00096015" w:rsidRDefault="00F743E8" w:rsidP="006A6934">
      <w:pPr>
        <w:rPr>
          <w:rFonts w:asciiTheme="majorHAnsi" w:eastAsia="Times New Roman" w:hAnsiTheme="majorHAnsi" w:cstheme="majorHAnsi"/>
          <w:color w:val="000000"/>
        </w:rPr>
      </w:pPr>
    </w:p>
    <w:p w14:paraId="7215072D" w14:textId="0077C308" w:rsidR="00201928" w:rsidRDefault="00DB58A5" w:rsidP="0007099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color w:val="000000"/>
        </w:rPr>
        <w:drawing>
          <wp:inline distT="0" distB="0" distL="0" distR="0" wp14:anchorId="12E89310" wp14:editId="5192EB9B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153F2" w14:textId="77777777" w:rsidR="007D0C1D" w:rsidRDefault="007D0C1D" w:rsidP="002803ED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988"/>
        <w:gridCol w:w="2276"/>
        <w:gridCol w:w="1829"/>
      </w:tblGrid>
      <w:tr w:rsidR="00375514" w14:paraId="7041777E" w14:textId="77777777" w:rsidTr="00685E44">
        <w:trPr>
          <w:cantSplit/>
          <w:trHeight w:val="412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A0D7C" w14:textId="77777777" w:rsidR="00375514" w:rsidRPr="00C61347" w:rsidRDefault="00375514" w:rsidP="00685E44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C61347">
              <w:rPr>
                <w:rFonts w:asciiTheme="majorHAnsi" w:hAnsiTheme="majorHAnsi" w:cstheme="majorHAnsi"/>
                <w:bCs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 w:rsidRPr="00C61347">
              <w:rPr>
                <w:rFonts w:asciiTheme="majorHAnsi" w:hAnsiTheme="majorHAnsi" w:cstheme="majorHAnsi"/>
                <w:b/>
                <w:bCs/>
              </w:rPr>
              <w:t xml:space="preserve">DNIT -  MINISTÉRIO DA INFRAESTRUTURA - DEPARTAMENTO NACIONAL DE INFRAESTRUTURA DE TRANSPORTES 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45299" w14:textId="0A0265FD" w:rsidR="00375514" w:rsidRDefault="00375514" w:rsidP="00685E44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C61347">
              <w:rPr>
                <w:rFonts w:asciiTheme="majorHAnsi" w:hAnsiTheme="majorHAnsi" w:cstheme="majorHAnsi"/>
                <w:bCs/>
              </w:rPr>
              <w:t>EDITAL:</w:t>
            </w:r>
            <w:r w:rsidR="00CA1E80">
              <w:rPr>
                <w:rFonts w:asciiTheme="majorHAnsi" w:hAnsiTheme="majorHAnsi" w:cstheme="majorHAnsi"/>
                <w:bCs/>
              </w:rPr>
              <w:t xml:space="preserve"> </w:t>
            </w:r>
            <w:r w:rsidR="00CA1E80" w:rsidRPr="00CA1E80">
              <w:rPr>
                <w:rFonts w:asciiTheme="majorHAnsi" w:hAnsiTheme="majorHAnsi" w:cstheme="majorHAnsi"/>
                <w:b/>
                <w:bCs/>
              </w:rPr>
              <w:t xml:space="preserve">ALTERAÇÃO - </w:t>
            </w:r>
            <w:r w:rsidRPr="00CA1E80">
              <w:rPr>
                <w:rFonts w:asciiTheme="majorHAnsi" w:hAnsiTheme="majorHAnsi" w:cstheme="majorHAnsi"/>
                <w:b/>
                <w:bCs/>
              </w:rPr>
              <w:t xml:space="preserve">PREGÃO ELETRÔNICO </w:t>
            </w:r>
            <w:r w:rsidR="008E673D" w:rsidRPr="00CA1E80">
              <w:rPr>
                <w:rFonts w:asciiTheme="majorHAnsi" w:hAnsiTheme="majorHAnsi" w:cstheme="majorHAnsi"/>
                <w:b/>
                <w:bCs/>
              </w:rPr>
              <w:t>R2 Nº 0038/2023-06</w:t>
            </w:r>
          </w:p>
        </w:tc>
      </w:tr>
      <w:tr w:rsidR="00375514" w14:paraId="72155880" w14:textId="77777777" w:rsidTr="00685E44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21AA8" w14:textId="77777777" w:rsidR="00375514" w:rsidRPr="00223309" w:rsidRDefault="00375514" w:rsidP="00685E4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 w:cs="Arial"/>
              </w:rPr>
              <w:t>Endereço:</w:t>
            </w:r>
            <w:r w:rsidRPr="00223309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</w:t>
            </w:r>
            <w:r>
              <w:rPr>
                <w:rFonts w:asciiTheme="majorHAnsi" w:hAnsiTheme="majorHAnsi"/>
              </w:rPr>
              <w:t xml:space="preserve"> </w:t>
            </w:r>
            <w:hyperlink r:id="rId9" w:history="1">
              <w:r w:rsidRPr="00A330FC">
                <w:rPr>
                  <w:rStyle w:val="Hyperlink"/>
                  <w:rFonts w:asciiTheme="majorHAnsi" w:hAnsiTheme="majorHAnsi"/>
                </w:rPr>
                <w:t>http://www.dnit.gov.br</w:t>
              </w:r>
            </w:hyperlink>
            <w:r w:rsidRPr="00223309">
              <w:rPr>
                <w:rFonts w:asciiTheme="majorHAnsi" w:hAnsiTheme="majorHAnsi"/>
              </w:rPr>
              <w:t xml:space="preserve"> - E-mail:</w:t>
            </w:r>
            <w:hyperlink r:id="rId10" w:history="1">
              <w:r w:rsidRPr="00223309">
                <w:rPr>
                  <w:rStyle w:val="Hyperlink"/>
                  <w:rFonts w:asciiTheme="majorHAnsi" w:hAnsiTheme="majorHAnsi"/>
                </w:rPr>
                <w:t>pregoeiro.sremg@dnit.gov.br</w:t>
              </w:r>
            </w:hyperlink>
            <w:r>
              <w:rPr>
                <w:rFonts w:asciiTheme="majorHAnsi" w:hAnsiTheme="majorHAnsi"/>
              </w:rPr>
              <w:t xml:space="preserve">. </w:t>
            </w:r>
            <w:r w:rsidRPr="00223309">
              <w:rPr>
                <w:rFonts w:asciiTheme="majorHAnsi" w:hAnsiTheme="majorHAnsi"/>
              </w:rPr>
              <w:t xml:space="preserve">Endereço: </w:t>
            </w:r>
            <w:hyperlink r:id="rId11" w:history="1">
              <w:r w:rsidRPr="00223309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223309">
              <w:rPr>
                <w:rFonts w:asciiTheme="majorHAnsi" w:hAnsiTheme="majorHAnsi"/>
              </w:rPr>
              <w:t xml:space="preserve"> - Belo </w:t>
            </w:r>
            <w:r>
              <w:rPr>
                <w:rFonts w:asciiTheme="majorHAnsi" w:hAnsiTheme="majorHAnsi"/>
              </w:rPr>
              <w:t xml:space="preserve">Horizonte (MG) - Telefone: (61) </w:t>
            </w:r>
            <w:r w:rsidRPr="00223309">
              <w:rPr>
                <w:rFonts w:asciiTheme="majorHAnsi" w:hAnsiTheme="majorHAnsi"/>
              </w:rPr>
              <w:t xml:space="preserve">96412290 </w:t>
            </w:r>
          </w:p>
        </w:tc>
      </w:tr>
      <w:tr w:rsidR="00375514" w14:paraId="62D89FBB" w14:textId="77777777" w:rsidTr="00685E44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C09D4" w14:textId="77777777" w:rsidR="00CC5B58" w:rsidRPr="00CC5B58" w:rsidRDefault="00375514" w:rsidP="00CC5B58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="00CC5B58" w:rsidRPr="00CC5B58">
              <w:rPr>
                <w:rFonts w:asciiTheme="majorHAnsi" w:hAnsiTheme="majorHAnsi" w:cs="Arial"/>
                <w:bCs/>
                <w:color w:val="000000"/>
              </w:rPr>
              <w:t>Contratação de empresa para Execução dos Serviços Necessários de Manutenção Rodoviária</w:t>
            </w:r>
          </w:p>
          <w:p w14:paraId="357B6659" w14:textId="0235C019" w:rsidR="00375514" w:rsidRPr="00223309" w:rsidRDefault="00CC5B58" w:rsidP="00CC5B58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CC5B58">
              <w:rPr>
                <w:rFonts w:asciiTheme="majorHAnsi" w:hAnsiTheme="majorHAnsi" w:cs="Arial"/>
                <w:bCs/>
                <w:color w:val="000000"/>
              </w:rPr>
              <w:t>(Conservação/Recuperação) na Rodovia BR-259/MG e BR-381/MG, trechos: Div. ES/MG - Entr. BR-040 ( Felixlândia) e Div ES/MG - Div. MG/SP; subtrechos: Entr. BR-458(P/ Conselheiro Pena) - Entr. BR-116/451 e ENTR BR-259(B) - ENTR BR-116/451 (GOV</w:t>
            </w:r>
            <w:r w:rsidR="00131BAD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Pr="00CC5B58">
              <w:rPr>
                <w:rFonts w:asciiTheme="majorHAnsi" w:hAnsiTheme="majorHAnsi" w:cs="Arial"/>
                <w:bCs/>
                <w:color w:val="000000"/>
              </w:rPr>
              <w:t>VALADARES); segmentos: km 85,0 ao km 171,9 e km 145,7 km 148,</w:t>
            </w:r>
            <w:r>
              <w:rPr>
                <w:rFonts w:asciiTheme="majorHAnsi" w:hAnsiTheme="majorHAnsi" w:cs="Arial"/>
                <w:bCs/>
                <w:color w:val="000000"/>
              </w:rPr>
              <w:t xml:space="preserve"> com extensão total de 89,2 km</w:t>
            </w:r>
            <w:r w:rsidR="00CA1E80">
              <w:rPr>
                <w:rFonts w:asciiTheme="majorHAnsi" w:hAnsiTheme="majorHAnsi" w:cs="Arial"/>
                <w:bCs/>
                <w:color w:val="000000"/>
              </w:rPr>
              <w:t>.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2381A" w14:textId="77777777" w:rsidR="00375514" w:rsidRPr="00223309" w:rsidRDefault="00375514" w:rsidP="00685E44">
            <w:pPr>
              <w:jc w:val="both"/>
              <w:rPr>
                <w:rFonts w:asciiTheme="majorHAnsi" w:hAnsiTheme="majorHAnsi"/>
                <w:bCs/>
              </w:rPr>
            </w:pPr>
            <w:r w:rsidRPr="00223309">
              <w:rPr>
                <w:rFonts w:asciiTheme="majorHAnsi" w:hAnsiTheme="majorHAnsi"/>
                <w:bCs/>
              </w:rPr>
              <w:t xml:space="preserve">DATAS: </w:t>
            </w:r>
          </w:p>
          <w:p w14:paraId="07FF1A23" w14:textId="0E5334DC" w:rsidR="00375514" w:rsidRDefault="00131BAD" w:rsidP="00685E44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Data da sessão: 17</w:t>
            </w:r>
            <w:r w:rsidR="00375514" w:rsidRPr="001A77A2">
              <w:rPr>
                <w:rFonts w:asciiTheme="majorHAnsi" w:hAnsiTheme="majorHAnsi"/>
              </w:rPr>
              <w:t>/03/2023</w:t>
            </w:r>
            <w:r>
              <w:rPr>
                <w:rFonts w:asciiTheme="majorHAnsi" w:hAnsiTheme="majorHAnsi"/>
              </w:rPr>
              <w:t xml:space="preserve"> as 11</w:t>
            </w:r>
            <w:r w:rsidR="00375514">
              <w:rPr>
                <w:rFonts w:asciiTheme="majorHAnsi" w:hAnsiTheme="majorHAnsi"/>
              </w:rPr>
              <w:t>:00 horas</w:t>
            </w:r>
          </w:p>
          <w:p w14:paraId="3CDE7958" w14:textId="61FAF2E9" w:rsidR="00131BAD" w:rsidRPr="00131BAD" w:rsidRDefault="00375514" w:rsidP="00131BAD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1A77A2">
              <w:rPr>
                <w:rFonts w:asciiTheme="majorHAnsi" w:hAnsiTheme="majorHAnsi"/>
              </w:rPr>
              <w:t>Local:</w:t>
            </w:r>
            <w:r w:rsidR="00131BAD">
              <w:rPr>
                <w:rFonts w:asciiTheme="majorHAnsi" w:hAnsiTheme="majorHAnsi"/>
              </w:rPr>
              <w:t xml:space="preserve"> </w:t>
            </w:r>
            <w:hyperlink r:id="rId12" w:history="1">
              <w:r w:rsidR="00131BAD" w:rsidRPr="00484C0C">
                <w:rPr>
                  <w:rStyle w:val="Hyperlink"/>
                  <w:rFonts w:asciiTheme="majorHAnsi" w:hAnsiTheme="majorHAnsi"/>
                </w:rPr>
                <w:t>www.comprasgovernamentais.gov.br</w:t>
              </w:r>
            </w:hyperlink>
            <w:r w:rsidR="00131BAD">
              <w:rPr>
                <w:rFonts w:asciiTheme="majorHAnsi" w:hAnsiTheme="majorHAnsi"/>
              </w:rPr>
              <w:t>.</w:t>
            </w:r>
          </w:p>
          <w:p w14:paraId="1C39720A" w14:textId="77777777" w:rsidR="00375514" w:rsidRPr="00223309" w:rsidRDefault="00375514" w:rsidP="00685E44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>Prazo de Execução dos Serviços: 180 (cento e oitenta) dias, a contar da data de abertura do certame.</w:t>
            </w:r>
          </w:p>
        </w:tc>
      </w:tr>
      <w:tr w:rsidR="00375514" w14:paraId="356A0E08" w14:textId="77777777" w:rsidTr="00685E44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4A852" w14:textId="77777777" w:rsidR="00375514" w:rsidRPr="00223309" w:rsidRDefault="00375514" w:rsidP="00685E44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23309">
              <w:rPr>
                <w:rFonts w:asciiTheme="majorHAnsi" w:hAnsiTheme="majorHAnsi" w:cs="Arial"/>
              </w:rPr>
              <w:t>VALORES</w:t>
            </w:r>
          </w:p>
        </w:tc>
      </w:tr>
      <w:tr w:rsidR="00375514" w14:paraId="1B555904" w14:textId="77777777" w:rsidTr="00685E44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9243E" w14:textId="77777777" w:rsidR="00375514" w:rsidRPr="00223309" w:rsidRDefault="00375514" w:rsidP="00685E44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04879" w14:textId="77777777" w:rsidR="00375514" w:rsidRPr="00223309" w:rsidRDefault="00375514" w:rsidP="00685E44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91DA7" w14:textId="77777777" w:rsidR="00375514" w:rsidRPr="00223309" w:rsidRDefault="00375514" w:rsidP="00685E44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36564" w14:textId="77777777" w:rsidR="00375514" w:rsidRPr="00223309" w:rsidRDefault="00375514" w:rsidP="00685E44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375514" w14:paraId="0EF6AD73" w14:textId="77777777" w:rsidTr="00685E44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49DF5" w14:textId="090DAF89" w:rsidR="00375514" w:rsidRPr="00CD5B6C" w:rsidRDefault="00375514" w:rsidP="00685E4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CD5B6C">
              <w:rPr>
                <w:rFonts w:asciiTheme="majorHAnsi" w:hAnsiTheme="majorHAnsi" w:cs="Arial"/>
                <w:bCs/>
              </w:rPr>
              <w:t>R$</w:t>
            </w:r>
            <w:r w:rsidR="00003489">
              <w:t xml:space="preserve"> </w:t>
            </w:r>
            <w:r w:rsidR="00003489" w:rsidRPr="00003489">
              <w:rPr>
                <w:rFonts w:asciiTheme="majorHAnsi" w:hAnsiTheme="majorHAnsi" w:cs="Arial"/>
                <w:bCs/>
              </w:rPr>
              <w:t>8.500.191,90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C9FFD" w14:textId="77777777" w:rsidR="00375514" w:rsidRPr="00223309" w:rsidRDefault="00375514" w:rsidP="00685E4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</w:rPr>
              <w:t xml:space="preserve">R$ </w:t>
            </w:r>
            <w:r>
              <w:rPr>
                <w:rFonts w:asciiTheme="majorHAnsi" w:hAnsiTheme="majorHAnsi" w:cs="Arial"/>
                <w:bCs/>
              </w:rPr>
              <w:t xml:space="preserve"> -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27A8A" w14:textId="77777777" w:rsidR="00375514" w:rsidRPr="00223309" w:rsidRDefault="00375514" w:rsidP="00685E4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3BA80" w14:textId="77777777" w:rsidR="00375514" w:rsidRPr="00223309" w:rsidRDefault="00375514" w:rsidP="00685E44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223309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223309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375514" w:rsidRPr="00882BD8" w14:paraId="1C2D3221" w14:textId="77777777" w:rsidTr="00685E44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D867B" w14:textId="77777777" w:rsidR="00D71253" w:rsidRPr="00D71253" w:rsidRDefault="00375514" w:rsidP="00D7125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>CAPACIDADE TÉCNICA: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D71253" w:rsidRPr="00D71253">
              <w:rPr>
                <w:rFonts w:asciiTheme="majorHAnsi" w:hAnsiTheme="majorHAnsi" w:cs="Arial"/>
                <w:color w:val="000000"/>
              </w:rPr>
              <w:t>Profissional através de atestados e/ou certidões de capacidade técnica em nome</w:t>
            </w:r>
          </w:p>
          <w:p w14:paraId="2868CC4D" w14:textId="03EDEE31" w:rsidR="00375514" w:rsidRDefault="00D71253" w:rsidP="00D7125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D71253">
              <w:rPr>
                <w:rFonts w:asciiTheme="majorHAnsi" w:hAnsiTheme="majorHAnsi" w:cs="Arial"/>
                <w:color w:val="000000"/>
              </w:rPr>
              <w:t>de profissional(is) de nível superior (Engenharia Civil ou equivalente), vinculado(s) permanentemen</w:t>
            </w:r>
            <w:r>
              <w:rPr>
                <w:rFonts w:asciiTheme="majorHAnsi" w:hAnsiTheme="majorHAnsi" w:cs="Arial"/>
                <w:color w:val="000000"/>
              </w:rPr>
              <w:t xml:space="preserve">te à empresa e indicado(s) como </w:t>
            </w:r>
            <w:r w:rsidRPr="00D71253">
              <w:rPr>
                <w:rFonts w:asciiTheme="majorHAnsi" w:hAnsiTheme="majorHAnsi" w:cs="Arial"/>
                <w:color w:val="000000"/>
              </w:rPr>
              <w:t>Responsável(is) Técnico(s), por execução dos serviços abaixo relacionados:</w:t>
            </w:r>
          </w:p>
          <w:p w14:paraId="5C4B1B01" w14:textId="77777777" w:rsidR="00375514" w:rsidRDefault="00375514" w:rsidP="00D71253">
            <w:pPr>
              <w:autoSpaceDE w:val="0"/>
              <w:autoSpaceDN w:val="0"/>
              <w:adjustRightInd w:val="0"/>
            </w:pPr>
          </w:p>
          <w:p w14:paraId="4857D7D2" w14:textId="421EC76C" w:rsidR="00375514" w:rsidRDefault="00D71253" w:rsidP="00685E4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>
              <w:drawing>
                <wp:inline distT="0" distB="0" distL="0" distR="0" wp14:anchorId="31D54FA7" wp14:editId="51BF9834">
                  <wp:extent cx="3698543" cy="600141"/>
                  <wp:effectExtent l="0" t="0" r="0" b="952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907" cy="60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18CFB7" w14:textId="77777777" w:rsidR="00D71253" w:rsidRDefault="00D71253" w:rsidP="00685E44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0" distR="0" wp14:anchorId="2278CFA8" wp14:editId="1FDEECEB">
                  <wp:extent cx="2686050" cy="485775"/>
                  <wp:effectExtent l="0" t="0" r="0" b="9525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24582F3F" w14:textId="30E59D5C" w:rsidR="00D71253" w:rsidRPr="00223309" w:rsidRDefault="00D71253" w:rsidP="00685E4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>
              <w:drawing>
                <wp:inline distT="0" distB="0" distL="0" distR="0" wp14:anchorId="0BB4BEE0" wp14:editId="300B3D5D">
                  <wp:extent cx="2724150" cy="476250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FF60B0" w14:textId="77777777" w:rsidR="00375514" w:rsidRPr="00223309" w:rsidRDefault="00375514" w:rsidP="00685E4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</w:p>
        </w:tc>
      </w:tr>
      <w:tr w:rsidR="00375514" w:rsidRPr="00882BD8" w14:paraId="081FE6D5" w14:textId="77777777" w:rsidTr="00685E44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EEF0" w14:textId="0B0CC6DA" w:rsidR="00375514" w:rsidRDefault="00375514" w:rsidP="00227B0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lastRenderedPageBreak/>
              <w:t xml:space="preserve">CAPACIDADE OPERACIONAL: </w:t>
            </w:r>
            <w:r w:rsidR="00227B0F" w:rsidRPr="00227B0F">
              <w:rPr>
                <w:rFonts w:asciiTheme="majorHAnsi" w:hAnsiTheme="majorHAnsi" w:cs="Arial"/>
                <w:color w:val="000000"/>
              </w:rPr>
              <w:t xml:space="preserve">- Operacional da empresa através de certidão e/ou atestado, fornecido </w:t>
            </w:r>
            <w:r w:rsidR="00227B0F">
              <w:rPr>
                <w:rFonts w:asciiTheme="majorHAnsi" w:hAnsiTheme="majorHAnsi" w:cs="Arial"/>
                <w:color w:val="000000"/>
              </w:rPr>
              <w:t xml:space="preserve">(s) por pessoa (s) jurídica (s) </w:t>
            </w:r>
            <w:r w:rsidR="00227B0F" w:rsidRPr="00227B0F">
              <w:rPr>
                <w:rFonts w:asciiTheme="majorHAnsi" w:hAnsiTheme="majorHAnsi" w:cs="Arial"/>
                <w:color w:val="000000"/>
              </w:rPr>
              <w:t>de direito público ou privado, a qualquer tempo, para obras rodoviárias de complexidade equivalente ou superior ao do objeto desta</w:t>
            </w:r>
            <w:r w:rsidR="00227B0F">
              <w:rPr>
                <w:rFonts w:asciiTheme="majorHAnsi" w:hAnsiTheme="majorHAnsi" w:cs="Arial"/>
                <w:color w:val="000000"/>
              </w:rPr>
              <w:t xml:space="preserve"> </w:t>
            </w:r>
            <w:r w:rsidR="00227B0F" w:rsidRPr="00227B0F">
              <w:rPr>
                <w:rFonts w:asciiTheme="majorHAnsi" w:hAnsiTheme="majorHAnsi" w:cs="Arial"/>
                <w:color w:val="000000"/>
              </w:rPr>
              <w:t>licitação, executados pela empresa licitante, e que comprove ter executado as parcelas de maior relevância, de acordo com os itens abaixo,</w:t>
            </w:r>
            <w:r w:rsidR="00227B0F">
              <w:rPr>
                <w:rFonts w:asciiTheme="majorHAnsi" w:hAnsiTheme="majorHAnsi" w:cs="Arial"/>
                <w:color w:val="000000"/>
              </w:rPr>
              <w:t xml:space="preserve"> </w:t>
            </w:r>
            <w:r w:rsidR="00227B0F" w:rsidRPr="00227B0F">
              <w:rPr>
                <w:rFonts w:asciiTheme="majorHAnsi" w:hAnsiTheme="majorHAnsi" w:cs="Arial"/>
                <w:color w:val="000000"/>
              </w:rPr>
              <w:t>elaborados conforme o disposto na Instrução Normativa DNIT nº 58, de 17 de setembro de 2021:</w:t>
            </w:r>
          </w:p>
          <w:p w14:paraId="5F232395" w14:textId="013F80C8" w:rsidR="00375514" w:rsidRDefault="00A27F43" w:rsidP="00685E4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>
              <w:drawing>
                <wp:inline distT="0" distB="0" distL="0" distR="0" wp14:anchorId="7C3C2217" wp14:editId="35E32B5D">
                  <wp:extent cx="4114800" cy="904097"/>
                  <wp:effectExtent l="0" t="0" r="0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4513" cy="908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D6813D" w14:textId="77777777" w:rsidR="00A27F43" w:rsidRDefault="00A27F43" w:rsidP="00685E4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</w:p>
          <w:p w14:paraId="022DB400" w14:textId="77777777" w:rsidR="00375514" w:rsidRDefault="00A27F43" w:rsidP="00765F0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>
              <w:drawing>
                <wp:inline distT="0" distB="0" distL="0" distR="0" wp14:anchorId="7C26FCCC" wp14:editId="7EBD1DEF">
                  <wp:extent cx="4086225" cy="590550"/>
                  <wp:effectExtent l="0" t="0" r="9525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drawing>
                <wp:inline distT="0" distB="0" distL="0" distR="0" wp14:anchorId="13C9421A" wp14:editId="2AF99A6A">
                  <wp:extent cx="4143375" cy="838200"/>
                  <wp:effectExtent l="0" t="0" r="9525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16D615" w14:textId="35A47BCA" w:rsidR="00765F03" w:rsidRPr="00223309" w:rsidRDefault="00765F03" w:rsidP="00765F0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</w:p>
        </w:tc>
      </w:tr>
      <w:tr w:rsidR="00375514" w14:paraId="22011B9D" w14:textId="77777777" w:rsidTr="00685E44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72EF4" w14:textId="77777777" w:rsidR="00375514" w:rsidRPr="00223309" w:rsidRDefault="00375514" w:rsidP="00685E44">
            <w:pPr>
              <w:jc w:val="both"/>
              <w:outlineLvl w:val="1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375514" w14:paraId="0095F98F" w14:textId="77777777" w:rsidTr="00685E44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D08C4" w14:textId="3539D84C" w:rsidR="00375514" w:rsidRPr="00CD60E0" w:rsidRDefault="00375514" w:rsidP="00950A33">
            <w:pPr>
              <w:jc w:val="both"/>
              <w:outlineLvl w:val="1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>OBSERVAÇÕES</w:t>
            </w:r>
            <w:r w:rsidRPr="00223309">
              <w:rPr>
                <w:rFonts w:asciiTheme="majorHAnsi" w:hAnsiTheme="majorHAnsi" w:cs="Symbol"/>
                <w:color w:val="000000"/>
              </w:rPr>
              <w:t>:</w:t>
            </w:r>
            <w:r w:rsidRPr="00223309">
              <w:rPr>
                <w:rFonts w:asciiTheme="majorHAnsi" w:hAnsiTheme="majorHAnsi"/>
              </w:rPr>
              <w:t xml:space="preserve"> </w:t>
            </w:r>
            <w:r w:rsidR="00950A33" w:rsidRPr="00950A33">
              <w:rPr>
                <w:rFonts w:asciiTheme="majorHAnsi" w:hAnsiTheme="majorHAnsi"/>
              </w:rPr>
              <w:t>Novo Edital: 06/03/2023 das 08h00 às 12h00</w:t>
            </w:r>
            <w:r w:rsidR="00950A33">
              <w:rPr>
                <w:rFonts w:asciiTheme="majorHAnsi" w:hAnsiTheme="majorHAnsi"/>
              </w:rPr>
              <w:t xml:space="preserve"> </w:t>
            </w:r>
            <w:r w:rsidR="00950A33" w:rsidRPr="00950A33">
              <w:rPr>
                <w:rFonts w:asciiTheme="majorHAnsi" w:hAnsiTheme="majorHAnsi"/>
              </w:rPr>
              <w:t xml:space="preserve">e de13h00 às 17h00. Endereço: </w:t>
            </w:r>
            <w:hyperlink r:id="rId19" w:history="1">
              <w:r w:rsidR="00950A33" w:rsidRPr="00484C0C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="00950A33" w:rsidRPr="00950A33">
              <w:rPr>
                <w:rFonts w:asciiTheme="majorHAnsi" w:hAnsiTheme="majorHAnsi"/>
              </w:rPr>
              <w:t xml:space="preserve"> BELO HORIZONTE - MG. Entrega das</w:t>
            </w:r>
            <w:r w:rsidR="00950A33">
              <w:rPr>
                <w:rFonts w:asciiTheme="majorHAnsi" w:hAnsiTheme="majorHAnsi"/>
              </w:rPr>
              <w:t xml:space="preserve"> </w:t>
            </w:r>
            <w:r w:rsidR="00950A33" w:rsidRPr="00950A33">
              <w:rPr>
                <w:rFonts w:asciiTheme="majorHAnsi" w:hAnsiTheme="majorHAnsi"/>
              </w:rPr>
              <w:t xml:space="preserve">Propostas: a partir de 06/03/2023 às 08h00 no site </w:t>
            </w:r>
            <w:hyperlink r:id="rId20" w:history="1">
              <w:r w:rsidR="00950A33" w:rsidRPr="00484C0C">
                <w:rPr>
                  <w:rStyle w:val="Hyperlink"/>
                  <w:rFonts w:asciiTheme="majorHAnsi" w:hAnsiTheme="majorHAnsi"/>
                </w:rPr>
                <w:t>www.comprasnet.gov.br</w:t>
              </w:r>
            </w:hyperlink>
            <w:r w:rsidR="00950A33" w:rsidRPr="00950A33">
              <w:rPr>
                <w:rFonts w:asciiTheme="majorHAnsi" w:hAnsiTheme="majorHAnsi"/>
              </w:rPr>
              <w:t>. Abertura das</w:t>
            </w:r>
            <w:r w:rsidR="00950A33">
              <w:rPr>
                <w:rFonts w:asciiTheme="majorHAnsi" w:hAnsiTheme="majorHAnsi"/>
              </w:rPr>
              <w:t xml:space="preserve"> </w:t>
            </w:r>
            <w:r w:rsidR="00950A33" w:rsidRPr="00950A33">
              <w:rPr>
                <w:rFonts w:asciiTheme="majorHAnsi" w:hAnsiTheme="majorHAnsi"/>
              </w:rPr>
              <w:t xml:space="preserve">Propostas: 17/03/2023, às 11h00 no site </w:t>
            </w:r>
            <w:hyperlink r:id="rId21" w:history="1">
              <w:r w:rsidR="00950A33" w:rsidRPr="00484C0C">
                <w:rPr>
                  <w:rStyle w:val="Hyperlink"/>
                  <w:rFonts w:asciiTheme="majorHAnsi" w:hAnsiTheme="majorHAnsi"/>
                </w:rPr>
                <w:t>www.comprasnet.gov.br</w:t>
              </w:r>
            </w:hyperlink>
            <w:r w:rsidR="00950A33" w:rsidRPr="00950A33">
              <w:rPr>
                <w:rFonts w:asciiTheme="majorHAnsi" w:hAnsiTheme="majorHAnsi"/>
              </w:rPr>
              <w:t>.</w:t>
            </w:r>
          </w:p>
        </w:tc>
      </w:tr>
    </w:tbl>
    <w:p w14:paraId="61DE5815" w14:textId="77777777" w:rsidR="007D0C1D" w:rsidRDefault="007D0C1D" w:rsidP="002803ED">
      <w:pPr>
        <w:rPr>
          <w:rFonts w:asciiTheme="majorHAnsi" w:hAnsiTheme="majorHAnsi" w:cstheme="majorHAnsi"/>
          <w:sz w:val="20"/>
          <w:szCs w:val="20"/>
        </w:rPr>
      </w:pPr>
    </w:p>
    <w:p w14:paraId="64121808" w14:textId="77777777" w:rsidR="00B52011" w:rsidRPr="00B52011" w:rsidRDefault="00B52011" w:rsidP="002803ED">
      <w:pPr>
        <w:rPr>
          <w:rFonts w:asciiTheme="majorHAnsi" w:hAnsiTheme="majorHAnsi" w:cstheme="majorHAnsi"/>
          <w:sz w:val="20"/>
          <w:szCs w:val="20"/>
        </w:rPr>
      </w:pPr>
      <w:bookmarkStart w:id="0" w:name="_GoBack"/>
      <w:bookmarkEnd w:id="0"/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549"/>
        <w:gridCol w:w="1559"/>
        <w:gridCol w:w="814"/>
        <w:gridCol w:w="2730"/>
      </w:tblGrid>
      <w:tr w:rsidR="00E56231" w:rsidRPr="00760A71" w14:paraId="39986FBF" w14:textId="77777777" w:rsidTr="00685E44">
        <w:trPr>
          <w:cantSplit/>
          <w:trHeight w:val="844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1AD2F" w14:textId="77777777" w:rsidR="00E56231" w:rsidRPr="00760A71" w:rsidRDefault="00E56231" w:rsidP="00685E44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color w:val="212529"/>
              </w:rPr>
              <w:t> </w:t>
            </w:r>
            <w:r w:rsidRPr="00760A71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760A71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DCE1A" w14:textId="6B28BB83" w:rsidR="00E56231" w:rsidRPr="0042315D" w:rsidRDefault="00E56231" w:rsidP="00685E44">
            <w:pPr>
              <w:pStyle w:val="western"/>
              <w:shd w:val="clear" w:color="auto" w:fill="FFFFFF"/>
              <w:spacing w:line="240" w:lineRule="atLeast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760A71">
              <w:rPr>
                <w:rFonts w:asciiTheme="majorHAnsi" w:hAnsiTheme="majorHAnsi" w:cstheme="majorHAnsi"/>
              </w:rPr>
              <w:t>EDITAL: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2315D">
              <w:rPr>
                <w:rFonts w:asciiTheme="majorHAnsi" w:hAnsiTheme="majorHAnsi" w:cstheme="majorHAnsi"/>
                <w:b/>
                <w:bCs/>
              </w:rPr>
              <w:t>LICITAÇÃO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Pr="0042315D">
              <w:rPr>
                <w:rFonts w:asciiTheme="majorHAnsi" w:hAnsiTheme="majorHAnsi" w:cstheme="majorHAnsi"/>
                <w:b/>
                <w:bCs/>
              </w:rPr>
              <w:t xml:space="preserve">SMOBI </w:t>
            </w:r>
            <w:r w:rsidRPr="00E56231">
              <w:rPr>
                <w:rFonts w:asciiTheme="majorHAnsi" w:hAnsiTheme="majorHAnsi" w:cstheme="majorHAnsi"/>
                <w:b/>
                <w:bCs/>
              </w:rPr>
              <w:t>094/2022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Pr="0042315D">
              <w:rPr>
                <w:rFonts w:asciiTheme="majorHAnsi" w:hAnsiTheme="majorHAnsi" w:cstheme="majorHAnsi"/>
                <w:b/>
                <w:bCs/>
              </w:rPr>
              <w:t>RDC</w:t>
            </w:r>
          </w:p>
        </w:tc>
      </w:tr>
      <w:tr w:rsidR="00E56231" w:rsidRPr="00760A71" w14:paraId="2D9B3871" w14:textId="77777777" w:rsidTr="00685E44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3C3FC" w14:textId="77777777" w:rsidR="00E56231" w:rsidRPr="00760A71" w:rsidRDefault="00E56231" w:rsidP="00685E44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33826CF8" w14:textId="77777777" w:rsidR="00E56231" w:rsidRPr="00760A71" w:rsidRDefault="00E56231" w:rsidP="00685E44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22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e </w:t>
            </w:r>
            <w:hyperlink r:id="rId23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- E-mail </w:t>
            </w:r>
            <w:hyperlink r:id="rId24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cpl.sudecap@pbh.gov.br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E56231" w:rsidRPr="00760A71" w14:paraId="7489869F" w14:textId="77777777" w:rsidTr="00685E44">
        <w:trPr>
          <w:cantSplit/>
          <w:trHeight w:val="2697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1126E" w14:textId="54839CB8" w:rsidR="00E56231" w:rsidRPr="00676F2B" w:rsidRDefault="00E56231" w:rsidP="00023CF2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Objeto: </w:t>
            </w:r>
            <w:r w:rsidR="00023CF2">
              <w:rPr>
                <w:rFonts w:asciiTheme="majorHAnsi" w:hAnsiTheme="majorHAnsi" w:cstheme="majorHAnsi"/>
              </w:rPr>
              <w:t xml:space="preserve">, da execução das </w:t>
            </w:r>
            <w:r w:rsidR="00023CF2" w:rsidRPr="00023CF2">
              <w:rPr>
                <w:rFonts w:asciiTheme="majorHAnsi" w:hAnsiTheme="majorHAnsi" w:cstheme="majorHAnsi"/>
              </w:rPr>
              <w:t>obras de drenagem das ruas do bairro Beija Flor, compreendendo: abertura de via,</w:t>
            </w:r>
            <w:r w:rsidR="00023CF2">
              <w:rPr>
                <w:rFonts w:asciiTheme="majorHAnsi" w:hAnsiTheme="majorHAnsi" w:cstheme="majorHAnsi"/>
              </w:rPr>
              <w:t xml:space="preserve"> </w:t>
            </w:r>
            <w:r w:rsidR="00023CF2" w:rsidRPr="00023CF2">
              <w:rPr>
                <w:rFonts w:asciiTheme="majorHAnsi" w:hAnsiTheme="majorHAnsi" w:cstheme="majorHAnsi"/>
              </w:rPr>
              <w:t>implantação de escadaria (de acesso), drenagem pluvial e urbanização (urbanização do beco</w:t>
            </w:r>
            <w:r w:rsidR="00023CF2">
              <w:rPr>
                <w:rFonts w:asciiTheme="majorHAnsi" w:hAnsiTheme="majorHAnsi" w:cstheme="majorHAnsi"/>
              </w:rPr>
              <w:t>,</w:t>
            </w:r>
            <w:r w:rsidR="00023CF2" w:rsidRPr="00023CF2">
              <w:rPr>
                <w:rFonts w:asciiTheme="majorHAnsi" w:hAnsiTheme="majorHAnsi" w:cstheme="majorHAnsi"/>
              </w:rPr>
              <w:t xml:space="preserve"> passagem de pedestres com extensão de 62,06 m)</w:t>
            </w:r>
            <w:r w:rsidR="00023CF2">
              <w:rPr>
                <w:rFonts w:asciiTheme="majorHAnsi" w:hAnsiTheme="majorHAnsi" w:cstheme="majorHAnsi"/>
              </w:rPr>
              <w:t xml:space="preserve"> </w:t>
            </w:r>
            <w:r w:rsidRPr="00676F2B">
              <w:rPr>
                <w:rFonts w:asciiTheme="majorHAnsi" w:hAnsiTheme="majorHAnsi" w:cstheme="majorHAnsi"/>
              </w:rPr>
              <w:t xml:space="preserve">A presente Licitação tem por objeto a contratação, pelo </w:t>
            </w:r>
            <w:r w:rsidR="00023CF2">
              <w:rPr>
                <w:rFonts w:asciiTheme="majorHAnsi" w:hAnsiTheme="majorHAnsi" w:cstheme="majorHAnsi"/>
              </w:rPr>
              <w:t>Município de B</w:t>
            </w:r>
            <w:r w:rsidR="00023CF2" w:rsidRPr="00676F2B">
              <w:rPr>
                <w:rFonts w:asciiTheme="majorHAnsi" w:hAnsiTheme="majorHAnsi" w:cstheme="majorHAnsi"/>
              </w:rPr>
              <w:t>elo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023CF2">
              <w:rPr>
                <w:rFonts w:asciiTheme="majorHAnsi" w:hAnsiTheme="majorHAnsi" w:cstheme="majorHAnsi"/>
              </w:rPr>
              <w:t>H</w:t>
            </w:r>
            <w:r w:rsidR="00023CF2" w:rsidRPr="00676F2B">
              <w:rPr>
                <w:rFonts w:asciiTheme="majorHAnsi" w:hAnsiTheme="majorHAnsi" w:cstheme="majorHAnsi"/>
              </w:rPr>
              <w:t>orizonte</w:t>
            </w:r>
            <w:r w:rsidRPr="00676F2B">
              <w:rPr>
                <w:rFonts w:asciiTheme="majorHAnsi" w:hAnsiTheme="majorHAnsi" w:cstheme="majorHAnsi"/>
              </w:rPr>
              <w:t>, através da Secretaria Municipal de Obr</w:t>
            </w:r>
            <w:r>
              <w:rPr>
                <w:rFonts w:asciiTheme="majorHAnsi" w:hAnsiTheme="majorHAnsi" w:cstheme="majorHAnsi"/>
              </w:rPr>
              <w:t>as e Infraestrutura – SMOBI, e</w:t>
            </w:r>
            <w:r w:rsidRPr="00322EDA">
              <w:rPr>
                <w:rFonts w:asciiTheme="majorHAnsi" w:hAnsiTheme="majorHAnsi" w:cstheme="majorHAnsi"/>
              </w:rPr>
              <w:t>xecução da obra de implantação de sistema de drenagem na rua expedito flaviano da costa.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CD577" w14:textId="77777777" w:rsidR="00E56231" w:rsidRPr="00760A71" w:rsidRDefault="00E56231" w:rsidP="00685E44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DATAS: </w:t>
            </w:r>
          </w:p>
          <w:p w14:paraId="2055DEFE" w14:textId="2D5313EF" w:rsidR="00E56231" w:rsidRPr="00760A71" w:rsidRDefault="00E56231" w:rsidP="00685E44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RECEBIMENTO DAS PROPOSTAS EXCLUSIVAMENT</w:t>
            </w:r>
            <w:r>
              <w:rPr>
                <w:rFonts w:asciiTheme="majorHAnsi" w:hAnsiTheme="majorHAnsi" w:cstheme="majorHAnsi"/>
              </w:rPr>
              <w:t>E POR MEIO ELE</w:t>
            </w:r>
            <w:r w:rsidR="00A9588F">
              <w:rPr>
                <w:rFonts w:asciiTheme="majorHAnsi" w:hAnsiTheme="majorHAnsi" w:cstheme="majorHAnsi"/>
              </w:rPr>
              <w:t>TRÔNICO: ATÉ AS 14:00H DO DIA 15</w:t>
            </w:r>
            <w:r w:rsidRPr="00760A71">
              <w:rPr>
                <w:rFonts w:asciiTheme="majorHAnsi" w:hAnsiTheme="majorHAnsi" w:cstheme="majorHAnsi"/>
              </w:rPr>
              <w:t>/0</w:t>
            </w:r>
            <w:r>
              <w:rPr>
                <w:rFonts w:asciiTheme="majorHAnsi" w:hAnsiTheme="majorHAnsi" w:cstheme="majorHAnsi"/>
              </w:rPr>
              <w:t>3</w:t>
            </w:r>
            <w:r w:rsidRPr="00760A71">
              <w:rPr>
                <w:rFonts w:asciiTheme="majorHAnsi" w:hAnsiTheme="majorHAnsi" w:cstheme="majorHAnsi"/>
              </w:rPr>
              <w:t xml:space="preserve">/2023. </w:t>
            </w:r>
          </w:p>
          <w:p w14:paraId="195888EC" w14:textId="4BCFC9C2" w:rsidR="00E56231" w:rsidRPr="00760A71" w:rsidRDefault="00E56231" w:rsidP="00685E44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JULGAMENTO DAS PROPOSTAS EM MEIO</w:t>
            </w:r>
            <w:r>
              <w:rPr>
                <w:rFonts w:asciiTheme="majorHAnsi" w:hAnsiTheme="majorHAnsi" w:cstheme="majorHAnsi"/>
              </w:rPr>
              <w:t xml:space="preserve"> ELETRÔNIC</w:t>
            </w:r>
            <w:r w:rsidR="00A9588F">
              <w:rPr>
                <w:rFonts w:asciiTheme="majorHAnsi" w:hAnsiTheme="majorHAnsi" w:cstheme="majorHAnsi"/>
              </w:rPr>
              <w:t>O: A PARTIR DAS 14:00H DO DIA 15</w:t>
            </w:r>
            <w:r>
              <w:rPr>
                <w:rFonts w:asciiTheme="majorHAnsi" w:hAnsiTheme="majorHAnsi" w:cstheme="majorHAnsi"/>
              </w:rPr>
              <w:t>/03</w:t>
            </w:r>
            <w:r w:rsidRPr="00760A71">
              <w:rPr>
                <w:rFonts w:asciiTheme="majorHAnsi" w:hAnsiTheme="majorHAnsi" w:cstheme="majorHAnsi"/>
              </w:rPr>
              <w:t>/2023.</w:t>
            </w:r>
          </w:p>
        </w:tc>
      </w:tr>
      <w:tr w:rsidR="00E56231" w:rsidRPr="00760A71" w14:paraId="7125EC73" w14:textId="77777777" w:rsidTr="00685E44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E6723" w14:textId="77777777" w:rsidR="00E56231" w:rsidRPr="00760A71" w:rsidRDefault="00E56231" w:rsidP="00685E44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7A0C6" w14:textId="77777777" w:rsidR="00E56231" w:rsidRPr="00760A71" w:rsidRDefault="00E56231" w:rsidP="00685E44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FBDD2" w14:textId="77777777" w:rsidR="00E56231" w:rsidRPr="00760A71" w:rsidRDefault="00E56231" w:rsidP="00685E44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1FEB9" w14:textId="77777777" w:rsidR="00E56231" w:rsidRPr="00760A71" w:rsidRDefault="00E56231" w:rsidP="00685E44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E56231" w:rsidRPr="00760A71" w14:paraId="4AF664D3" w14:textId="77777777" w:rsidTr="00685E44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CF1AF" w14:textId="600044C9" w:rsidR="00E56231" w:rsidRPr="00760A71" w:rsidRDefault="00E56231" w:rsidP="00685E4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bCs/>
              </w:rPr>
              <w:t xml:space="preserve">R$ </w:t>
            </w:r>
            <w:r w:rsidR="00A9588F" w:rsidRPr="00A9588F">
              <w:rPr>
                <w:rFonts w:asciiTheme="majorHAnsi" w:hAnsiTheme="majorHAnsi" w:cstheme="majorHAnsi"/>
                <w:iCs/>
                <w:lang w:val="x-none" w:eastAsia="x-none"/>
              </w:rPr>
              <w:t>3.514.009,87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0B4CB" w14:textId="77777777" w:rsidR="00E56231" w:rsidRPr="00760A71" w:rsidRDefault="00E56231" w:rsidP="00685E4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R$ </w:t>
            </w:r>
            <w:r>
              <w:rPr>
                <w:rFonts w:asciiTheme="majorHAnsi" w:hAnsiTheme="majorHAnsi" w:cstheme="majorHAnsi"/>
                <w:color w:val="000000"/>
              </w:rPr>
              <w:t>-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4B101" w14:textId="77777777" w:rsidR="00E56231" w:rsidRPr="00760A71" w:rsidRDefault="00E56231" w:rsidP="00685E4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760A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7445D" w14:textId="77777777" w:rsidR="00E56231" w:rsidRPr="00760A71" w:rsidRDefault="00E56231" w:rsidP="00685E44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760A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760A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E56231" w:rsidRPr="00760A71" w14:paraId="717165B0" w14:textId="77777777" w:rsidTr="00685E44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6BF9A" w14:textId="5CE21034" w:rsidR="00E56231" w:rsidRPr="008273E6" w:rsidRDefault="00E56231" w:rsidP="00FE65DC">
            <w:pPr>
              <w:jc w:val="both"/>
              <w:outlineLvl w:val="1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lastRenderedPageBreak/>
              <w:t xml:space="preserve">CAPACIDADE TÉCNICA: </w:t>
            </w:r>
            <w:r w:rsidR="00FE65DC" w:rsidRPr="00FE65DC">
              <w:rPr>
                <w:rFonts w:asciiTheme="majorHAnsi" w:hAnsiTheme="majorHAnsi"/>
              </w:rPr>
              <w:t>12.1.3.2. atestado(s) de capacidade técnico-profissional fornecido(s) por</w:t>
            </w:r>
            <w:r w:rsidR="00FE65DC">
              <w:rPr>
                <w:rFonts w:asciiTheme="majorHAnsi" w:hAnsiTheme="majorHAnsi"/>
              </w:rPr>
              <w:t xml:space="preserve"> </w:t>
            </w:r>
            <w:r w:rsidR="00FE65DC" w:rsidRPr="00FE65DC">
              <w:rPr>
                <w:rFonts w:asciiTheme="majorHAnsi" w:hAnsiTheme="majorHAnsi"/>
              </w:rPr>
              <w:t>pessoa(s) jurídica(s) de direito público ou privado, devidamente</w:t>
            </w:r>
            <w:r w:rsidR="00FE65DC">
              <w:rPr>
                <w:rFonts w:asciiTheme="majorHAnsi" w:hAnsiTheme="majorHAnsi"/>
              </w:rPr>
              <w:t xml:space="preserve"> </w:t>
            </w:r>
            <w:r w:rsidR="00FE65DC" w:rsidRPr="00FE65DC">
              <w:rPr>
                <w:rFonts w:asciiTheme="majorHAnsi" w:hAnsiTheme="majorHAnsi"/>
              </w:rPr>
              <w:t>registrado(s) na entidade profissional competente, de que o(a)</w:t>
            </w:r>
            <w:r w:rsidR="00FE65DC">
              <w:rPr>
                <w:rFonts w:asciiTheme="majorHAnsi" w:hAnsiTheme="majorHAnsi"/>
              </w:rPr>
              <w:t xml:space="preserve"> </w:t>
            </w:r>
            <w:r w:rsidR="00FE65DC" w:rsidRPr="00FE65DC">
              <w:rPr>
                <w:rFonts w:asciiTheme="majorHAnsi" w:hAnsiTheme="majorHAnsi"/>
              </w:rPr>
              <w:t>profissional, comprovadamente integrante do quadro</w:t>
            </w:r>
            <w:r w:rsidR="00FE65DC">
              <w:rPr>
                <w:rFonts w:asciiTheme="majorHAnsi" w:hAnsiTheme="majorHAnsi"/>
              </w:rPr>
              <w:t xml:space="preserve"> </w:t>
            </w:r>
            <w:r w:rsidR="00FE65DC" w:rsidRPr="00FE65DC">
              <w:rPr>
                <w:rFonts w:asciiTheme="majorHAnsi" w:hAnsiTheme="majorHAnsi"/>
              </w:rPr>
              <w:t>permanente da Licitante, executou, na qualidade de responsável</w:t>
            </w:r>
            <w:r w:rsidR="00FE65DC">
              <w:rPr>
                <w:rFonts w:asciiTheme="majorHAnsi" w:hAnsiTheme="majorHAnsi"/>
              </w:rPr>
              <w:t xml:space="preserve"> </w:t>
            </w:r>
            <w:r w:rsidR="00FE65DC" w:rsidRPr="00FE65DC">
              <w:rPr>
                <w:rFonts w:asciiTheme="majorHAnsi" w:hAnsiTheme="majorHAnsi"/>
              </w:rPr>
              <w:t>técnico, obras de implantação de rede de drenagem.</w:t>
            </w:r>
          </w:p>
        </w:tc>
      </w:tr>
      <w:tr w:rsidR="00E56231" w:rsidRPr="00760A71" w14:paraId="7225C742" w14:textId="77777777" w:rsidTr="00685E44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E88BE" w14:textId="77777777" w:rsidR="000251F8" w:rsidRPr="000251F8" w:rsidRDefault="00E56231" w:rsidP="000251F8">
            <w:pPr>
              <w:jc w:val="both"/>
              <w:outlineLvl w:val="1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>
              <w:rPr>
                <w:rFonts w:asciiTheme="majorHAnsi" w:hAnsiTheme="majorHAnsi"/>
              </w:rPr>
              <w:t xml:space="preserve">OPERACIONAL: </w:t>
            </w:r>
            <w:r w:rsidR="000251F8" w:rsidRPr="000251F8">
              <w:rPr>
                <w:rFonts w:asciiTheme="majorHAnsi" w:hAnsiTheme="majorHAnsi"/>
              </w:rPr>
              <w:t>12.1.3.3. atestado(s) de capacidade técnico-operacional fornecido(s) por</w:t>
            </w:r>
          </w:p>
          <w:p w14:paraId="2656FC9D" w14:textId="452883BF" w:rsidR="00E56231" w:rsidRPr="00C47468" w:rsidRDefault="000251F8" w:rsidP="000251F8">
            <w:pPr>
              <w:jc w:val="both"/>
              <w:outlineLvl w:val="1"/>
              <w:rPr>
                <w:rFonts w:asciiTheme="majorHAnsi" w:hAnsiTheme="majorHAnsi"/>
              </w:rPr>
            </w:pPr>
            <w:r w:rsidRPr="000251F8">
              <w:rPr>
                <w:rFonts w:asciiTheme="majorHAnsi" w:hAnsiTheme="majorHAnsi"/>
              </w:rPr>
              <w:t>pessoa(s) jurídica(s) de direito público ou privado, comprovando</w:t>
            </w:r>
            <w:r>
              <w:rPr>
                <w:rFonts w:asciiTheme="majorHAnsi" w:hAnsiTheme="majorHAnsi"/>
              </w:rPr>
              <w:t xml:space="preserve"> </w:t>
            </w:r>
            <w:r w:rsidRPr="000251F8">
              <w:rPr>
                <w:rFonts w:asciiTheme="majorHAnsi" w:hAnsiTheme="majorHAnsi"/>
              </w:rPr>
              <w:t>que a Licitante executou diretamente:</w:t>
            </w:r>
            <w:r>
              <w:rPr>
                <w:rFonts w:asciiTheme="majorHAnsi" w:hAnsiTheme="majorHAnsi"/>
              </w:rPr>
              <w:t xml:space="preserve"> </w:t>
            </w:r>
            <w:r w:rsidRPr="000251F8">
              <w:rPr>
                <w:rFonts w:asciiTheme="majorHAnsi" w:hAnsiTheme="majorHAnsi"/>
              </w:rPr>
              <w:t>12.1.3.3.1. obra de rede de drenagem com execução de rede</w:t>
            </w:r>
            <w:r>
              <w:rPr>
                <w:rFonts w:asciiTheme="majorHAnsi" w:hAnsiTheme="majorHAnsi"/>
              </w:rPr>
              <w:t xml:space="preserve"> </w:t>
            </w:r>
            <w:r w:rsidRPr="000251F8">
              <w:rPr>
                <w:rFonts w:asciiTheme="majorHAnsi" w:hAnsiTheme="majorHAnsi"/>
              </w:rPr>
              <w:t>tubular de concreto – 119,00 metros;</w:t>
            </w:r>
            <w:r>
              <w:rPr>
                <w:rFonts w:asciiTheme="majorHAnsi" w:hAnsiTheme="majorHAnsi"/>
              </w:rPr>
              <w:t xml:space="preserve"> </w:t>
            </w:r>
            <w:r w:rsidRPr="000251F8">
              <w:rPr>
                <w:rFonts w:asciiTheme="majorHAnsi" w:hAnsiTheme="majorHAnsi"/>
              </w:rPr>
              <w:t>12.1.3.3.2. serviços de pavimentação com aplicação de</w:t>
            </w:r>
            <w:r>
              <w:rPr>
                <w:rFonts w:asciiTheme="majorHAnsi" w:hAnsiTheme="majorHAnsi"/>
              </w:rPr>
              <w:t xml:space="preserve"> </w:t>
            </w:r>
            <w:r w:rsidRPr="000251F8">
              <w:rPr>
                <w:rFonts w:asciiTheme="majorHAnsi" w:hAnsiTheme="majorHAnsi"/>
              </w:rPr>
              <w:t>concreto betuminoso usinado a quente.</w:t>
            </w:r>
          </w:p>
        </w:tc>
      </w:tr>
      <w:tr w:rsidR="00E56231" w:rsidRPr="00760A71" w14:paraId="528943A3" w14:textId="77777777" w:rsidTr="00685E44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A1FF8" w14:textId="77777777" w:rsidR="00E56231" w:rsidRPr="00760A71" w:rsidRDefault="00E56231" w:rsidP="00685E44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ÍNDICES ECONÔMICOS: </w:t>
            </w:r>
            <w:r w:rsidRPr="00760A71">
              <w:rPr>
                <w:rFonts w:asciiTheme="majorHAnsi" w:hAnsiTheme="majorHAnsi" w:cstheme="majorHAnsi"/>
                <w:color w:val="000000"/>
              </w:rPr>
              <w:t>conforme edital</w:t>
            </w:r>
          </w:p>
        </w:tc>
      </w:tr>
      <w:tr w:rsidR="00E56231" w:rsidRPr="00760A71" w14:paraId="20327E57" w14:textId="77777777" w:rsidTr="00685E44">
        <w:trPr>
          <w:cantSplit/>
          <w:trHeight w:val="277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4962F" w14:textId="21EEEF5F" w:rsidR="004D6B4C" w:rsidRPr="00AF0855" w:rsidRDefault="00E56231" w:rsidP="00685E44">
            <w:pPr>
              <w:jc w:val="both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760A71">
              <w:rPr>
                <w:rFonts w:asciiTheme="majorHAnsi" w:hAnsiTheme="majorHAnsi" w:cstheme="majorHAnsi"/>
              </w:rPr>
              <w:t xml:space="preserve"> </w:t>
            </w:r>
            <w:r w:rsidR="004D6B4C" w:rsidRPr="004D6B4C">
              <w:rPr>
                <w:rFonts w:asciiTheme="majorHAnsi" w:hAnsiTheme="majorHAnsi"/>
              </w:rPr>
              <w:t xml:space="preserve">Os demais itens do edital e seus anexos permanecem inalterados. Os novos documentos no site da PBH no link </w:t>
            </w:r>
            <w:hyperlink r:id="rId25" w:history="1">
              <w:r w:rsidR="004D6B4C" w:rsidRPr="00484C0C">
                <w:rPr>
                  <w:rStyle w:val="Hyperlink"/>
                  <w:rFonts w:asciiTheme="majorHAnsi" w:hAnsiTheme="majorHAnsi"/>
                </w:rPr>
                <w:t>https://prefeitura.pbh.gov.br/obras-e-infraestrutura/licitacao/regime-diferenciado-de-contratacao-094-2022</w:t>
              </w:r>
            </w:hyperlink>
            <w:r w:rsidR="004D6B4C" w:rsidRPr="004D6B4C">
              <w:rPr>
                <w:rFonts w:asciiTheme="majorHAnsi" w:hAnsiTheme="majorHAnsi"/>
              </w:rPr>
              <w:t>.</w:t>
            </w:r>
          </w:p>
        </w:tc>
      </w:tr>
    </w:tbl>
    <w:p w14:paraId="6DCE30C7" w14:textId="77777777" w:rsidR="00E56231" w:rsidRDefault="00E56231" w:rsidP="002803ED">
      <w:pPr>
        <w:rPr>
          <w:rFonts w:asciiTheme="majorHAnsi" w:hAnsiTheme="majorHAnsi" w:cstheme="majorHAnsi"/>
        </w:rPr>
      </w:pPr>
    </w:p>
    <w:p w14:paraId="284A3D30" w14:textId="77777777" w:rsidR="00070990" w:rsidRDefault="00070990" w:rsidP="002803ED">
      <w:pPr>
        <w:rPr>
          <w:rFonts w:asciiTheme="majorHAnsi" w:hAnsiTheme="majorHAnsi" w:cstheme="majorHAnsi"/>
        </w:rPr>
      </w:pPr>
    </w:p>
    <w:p w14:paraId="3E1001FF" w14:textId="431A23CB" w:rsidR="00737AAA" w:rsidRDefault="00070990" w:rsidP="00070990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</w:rPr>
        <w:drawing>
          <wp:inline distT="0" distB="0" distL="0" distR="0" wp14:anchorId="5F032ACA" wp14:editId="178D718F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BF5EA" w14:textId="77777777" w:rsidR="00070990" w:rsidRPr="00070990" w:rsidRDefault="00070990" w:rsidP="00261188">
      <w:pPr>
        <w:spacing w:line="320" w:lineRule="exact"/>
        <w:rPr>
          <w:rFonts w:asciiTheme="majorHAnsi" w:hAnsiTheme="majorHAnsi" w:cstheme="majorHAnsi"/>
        </w:rPr>
      </w:pPr>
    </w:p>
    <w:p w14:paraId="0B5AC721" w14:textId="77777777" w:rsidR="00C1668E" w:rsidRPr="00096015" w:rsidRDefault="00C1668E" w:rsidP="00261188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4B7DE0BC" w14:textId="77777777" w:rsidR="00160842" w:rsidRDefault="00160842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68A89E6" w14:textId="77777777" w:rsidR="00D30467" w:rsidRDefault="00D30467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C3A9303" w14:textId="77777777" w:rsidR="00D30467" w:rsidRPr="00D30467" w:rsidRDefault="00D30467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D30467">
        <w:rPr>
          <w:rFonts w:asciiTheme="majorHAnsi" w:hAnsiTheme="majorHAnsi"/>
          <w:b/>
        </w:rPr>
        <w:t>CONISA - CONSÓRCIO PARA DESENVOLVIMENTO DA REGIÃO DO IPANEMA - RDC ELETRÔNICO Nº 1/2023</w:t>
      </w:r>
    </w:p>
    <w:p w14:paraId="5BD8F99F" w14:textId="66511898" w:rsidR="00D30467" w:rsidRPr="00D30467" w:rsidRDefault="00D30467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D30467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D30467">
        <w:rPr>
          <w:rFonts w:asciiTheme="majorHAnsi" w:hAnsiTheme="majorHAnsi"/>
        </w:rPr>
        <w:t xml:space="preserve">xecução de obras quadras poliesportivas para o CONISA. Data de realização: 28 de março de </w:t>
      </w:r>
      <w:r>
        <w:rPr>
          <w:rFonts w:asciiTheme="majorHAnsi" w:hAnsiTheme="majorHAnsi"/>
        </w:rPr>
        <w:t>2023, às 09:00 horas</w:t>
      </w:r>
      <w:r w:rsidRPr="00D30467">
        <w:rPr>
          <w:rFonts w:asciiTheme="majorHAnsi" w:hAnsiTheme="majorHAnsi"/>
        </w:rPr>
        <w:t xml:space="preserve">. Disponibilidade: Endereço eletrônico </w:t>
      </w:r>
      <w:hyperlink r:id="rId27" w:history="1">
        <w:r w:rsidRPr="00484C0C">
          <w:rPr>
            <w:rStyle w:val="Hyperlink"/>
            <w:rFonts w:asciiTheme="majorHAnsi" w:hAnsiTheme="majorHAnsi"/>
          </w:rPr>
          <w:t>www.comprasnet.gov.br</w:t>
        </w:r>
      </w:hyperlink>
      <w:r w:rsidRPr="00D30467">
        <w:rPr>
          <w:rFonts w:asciiTheme="majorHAnsi" w:hAnsiTheme="majorHAnsi"/>
        </w:rPr>
        <w:t xml:space="preserve"> e e-mail: </w:t>
      </w:r>
      <w:hyperlink r:id="rId28" w:history="1">
        <w:r w:rsidRPr="00484C0C">
          <w:rPr>
            <w:rStyle w:val="Hyperlink"/>
            <w:rFonts w:asciiTheme="majorHAnsi" w:hAnsiTheme="majorHAnsi"/>
          </w:rPr>
          <w:t>licitação.conisa@gmail.com</w:t>
        </w:r>
      </w:hyperlink>
      <w:r w:rsidRPr="00D30467">
        <w:rPr>
          <w:rFonts w:asciiTheme="majorHAnsi" w:hAnsiTheme="majorHAnsi"/>
        </w:rPr>
        <w:t>.</w:t>
      </w:r>
    </w:p>
    <w:p w14:paraId="55B3F9A6" w14:textId="77777777" w:rsidR="00A8467F" w:rsidRDefault="00A8467F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3B965AED" w14:textId="77777777" w:rsidR="00261188" w:rsidRDefault="00261188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44B9CBF1" w14:textId="169B1F01" w:rsidR="00920758" w:rsidRPr="00920758" w:rsidRDefault="00920758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920758">
        <w:rPr>
          <w:rFonts w:asciiTheme="majorHAnsi" w:hAnsiTheme="majorHAnsi"/>
          <w:b/>
          <w:noProof w:val="0"/>
        </w:rPr>
        <w:t xml:space="preserve">PREFEITURA MUNICIPAL DE </w:t>
      </w:r>
      <w:r w:rsidRPr="00920758">
        <w:rPr>
          <w:rFonts w:asciiTheme="majorHAnsi" w:hAnsiTheme="majorHAnsi"/>
          <w:b/>
        </w:rPr>
        <w:t>ARAXÁ - PREGÃO ELETRÔNICO 09.198/2022</w:t>
      </w:r>
    </w:p>
    <w:p w14:paraId="65490FB3" w14:textId="79B28166" w:rsidR="00D23A42" w:rsidRPr="00920758" w:rsidRDefault="00920758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  <w:noProof w:val="0"/>
        </w:rPr>
      </w:pPr>
      <w:r>
        <w:rPr>
          <w:rFonts w:asciiTheme="majorHAnsi" w:hAnsiTheme="majorHAnsi"/>
        </w:rPr>
        <w:t>Objeto: R</w:t>
      </w:r>
      <w:r w:rsidRPr="00920758">
        <w:rPr>
          <w:rFonts w:asciiTheme="majorHAnsi" w:hAnsiTheme="majorHAnsi"/>
        </w:rPr>
        <w:t>eforma e revitalização da praça do SENAC, localizada no bairro Vila Fertiza no mu</w:t>
      </w:r>
      <w:r>
        <w:rPr>
          <w:rFonts w:asciiTheme="majorHAnsi" w:hAnsiTheme="majorHAnsi"/>
        </w:rPr>
        <w:t xml:space="preserve">nicípio de Araxá-MG, </w:t>
      </w:r>
      <w:r w:rsidRPr="00920758">
        <w:rPr>
          <w:rFonts w:asciiTheme="majorHAnsi" w:hAnsiTheme="majorHAnsi"/>
        </w:rPr>
        <w:t>comunica aos interessados que em virtude de readequação técnica do edital, fica designada nova data de acolhimento das propostas dia 07/03/2023 a partir das 17:00 horas</w:t>
      </w:r>
      <w:r>
        <w:rPr>
          <w:rFonts w:asciiTheme="majorHAnsi" w:hAnsiTheme="majorHAnsi"/>
        </w:rPr>
        <w:t xml:space="preserve"> até 20/03/2023 às 09:00 horas. </w:t>
      </w:r>
      <w:r w:rsidRPr="00920758">
        <w:rPr>
          <w:rFonts w:asciiTheme="majorHAnsi" w:hAnsiTheme="majorHAnsi"/>
        </w:rPr>
        <w:t>Abertura das Propostas de Preços e Início da sessão de disputa de preços dia 20/03/2023 às 09:00 horas, Edital disponível: 07</w:t>
      </w:r>
      <w:r>
        <w:rPr>
          <w:rFonts w:asciiTheme="majorHAnsi" w:hAnsiTheme="majorHAnsi"/>
        </w:rPr>
        <w:t xml:space="preserve">/03/2023. Setor de Licitações: </w:t>
      </w:r>
      <w:r w:rsidRPr="00920758">
        <w:rPr>
          <w:rFonts w:asciiTheme="majorHAnsi" w:hAnsiTheme="majorHAnsi"/>
        </w:rPr>
        <w:t>(34)3691-7022.</w:t>
      </w:r>
    </w:p>
    <w:p w14:paraId="493510A0" w14:textId="77777777" w:rsidR="00A1570B" w:rsidRDefault="00A1570B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22B07D9" w14:textId="77777777" w:rsidR="00261188" w:rsidRDefault="00261188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73533CC" w14:textId="47E8CC58" w:rsidR="00A036AB" w:rsidRPr="00A036AB" w:rsidRDefault="00A036AB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A036AB">
        <w:rPr>
          <w:rFonts w:asciiTheme="majorHAnsi" w:hAnsiTheme="majorHAnsi"/>
          <w:b/>
          <w:noProof w:val="0"/>
        </w:rPr>
        <w:t xml:space="preserve">PREFEITURA MUNICIPAL DE </w:t>
      </w:r>
      <w:r w:rsidRPr="00A036AB">
        <w:rPr>
          <w:rFonts w:asciiTheme="majorHAnsi" w:hAnsiTheme="majorHAnsi"/>
          <w:b/>
        </w:rPr>
        <w:t>BERILO - TOMADA DE PREÇOS Nº 009/2023</w:t>
      </w:r>
    </w:p>
    <w:p w14:paraId="07D69B77" w14:textId="22ED1F7A" w:rsidR="00A1570B" w:rsidRDefault="00A036AB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A036AB">
        <w:rPr>
          <w:rFonts w:asciiTheme="majorHAnsi" w:hAnsiTheme="majorHAnsi"/>
        </w:rPr>
        <w:t xml:space="preserve">Objeto: Execução de pavimentação asfáltica em concreto asfáltico na Rua João Circuncisão Amaral e Praça Dr Antonio Carlos no Município de Berilo. A data prevista para realização do certame será dia 24/03/2023 </w:t>
      </w:r>
      <w:r>
        <w:rPr>
          <w:rFonts w:asciiTheme="majorHAnsi" w:hAnsiTheme="majorHAnsi"/>
        </w:rPr>
        <w:t>às 09:</w:t>
      </w:r>
      <w:r w:rsidRPr="00A036AB">
        <w:rPr>
          <w:rFonts w:asciiTheme="majorHAnsi" w:hAnsiTheme="majorHAnsi"/>
        </w:rPr>
        <w:t>00min. Mais informações poderão ser obtidas</w:t>
      </w:r>
      <w:r>
        <w:rPr>
          <w:rFonts w:asciiTheme="majorHAnsi" w:hAnsiTheme="majorHAnsi"/>
        </w:rPr>
        <w:t xml:space="preserve"> pelo e-mail: </w:t>
      </w:r>
      <w:hyperlink r:id="rId29" w:history="1">
        <w:r w:rsidRPr="00484C0C">
          <w:rPr>
            <w:rStyle w:val="Hyperlink"/>
            <w:rFonts w:asciiTheme="majorHAnsi" w:hAnsiTheme="majorHAnsi"/>
          </w:rPr>
          <w:t>licitacao@berilo.mg.gov.br</w:t>
        </w:r>
      </w:hyperlink>
      <w:r w:rsidRPr="00A036AB">
        <w:rPr>
          <w:rFonts w:asciiTheme="majorHAnsi" w:hAnsiTheme="majorHAnsi"/>
        </w:rPr>
        <w:t>, pelos telefones: (33) 3737-</w:t>
      </w:r>
      <w:r>
        <w:rPr>
          <w:rFonts w:asciiTheme="majorHAnsi" w:hAnsiTheme="majorHAnsi"/>
        </w:rPr>
        <w:t>1172 e (33) 99707-6277 ou dire</w:t>
      </w:r>
      <w:r w:rsidRPr="00A036AB">
        <w:rPr>
          <w:rFonts w:asciiTheme="majorHAnsi" w:hAnsiTheme="majorHAnsi"/>
        </w:rPr>
        <w:t>tamente no setor de licitações da Prefeitura</w:t>
      </w:r>
      <w:r w:rsidR="000434D2">
        <w:rPr>
          <w:rFonts w:asciiTheme="majorHAnsi" w:hAnsiTheme="majorHAnsi"/>
        </w:rPr>
        <w:t>.</w:t>
      </w:r>
    </w:p>
    <w:p w14:paraId="4928CA38" w14:textId="77777777" w:rsidR="00C46F94" w:rsidRDefault="00C46F94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D645A07" w14:textId="77777777" w:rsidR="00C46F94" w:rsidRDefault="00C46F94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08E9BC4D" w14:textId="77777777" w:rsidR="00261188" w:rsidRDefault="00261188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09E98628" w14:textId="77777777" w:rsidR="00261188" w:rsidRPr="00261188" w:rsidRDefault="00261188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298248E" w14:textId="2C75B296" w:rsidR="00655DC5" w:rsidRPr="00655DC5" w:rsidRDefault="00655DC5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655DC5">
        <w:rPr>
          <w:rFonts w:asciiTheme="majorHAnsi" w:hAnsiTheme="majorHAnsi"/>
          <w:b/>
          <w:noProof w:val="0"/>
        </w:rPr>
        <w:t xml:space="preserve">PREFEITURA MUNICIPAL DE </w:t>
      </w:r>
      <w:r w:rsidRPr="00655DC5">
        <w:rPr>
          <w:rFonts w:asciiTheme="majorHAnsi" w:hAnsiTheme="majorHAnsi"/>
          <w:b/>
        </w:rPr>
        <w:t>CAMPESTRE - CONCORRÊNCIA PÚBLICA Nº 001/2023</w:t>
      </w:r>
    </w:p>
    <w:p w14:paraId="0EE00F9B" w14:textId="0FF6BB24" w:rsidR="00A1570B" w:rsidRDefault="00655DC5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655DC5">
        <w:rPr>
          <w:rFonts w:asciiTheme="majorHAnsi" w:hAnsiTheme="majorHAnsi"/>
        </w:rPr>
        <w:t>Objeto: Execução de pavimentação asfáltica em CBUQ, nas Ruas Dr. José Luiz, Rua dos Caiapós e Rua Abias Horácio Ferreira. A nova data de prazo máximo para protocolo de envelopes proposta e documentação ocorrerá no dia 13 de março de 2023, ás 09:00 h</w:t>
      </w:r>
      <w:r>
        <w:rPr>
          <w:rFonts w:asciiTheme="majorHAnsi" w:hAnsiTheme="majorHAnsi"/>
        </w:rPr>
        <w:t>oras</w:t>
      </w:r>
      <w:r w:rsidRPr="00655DC5">
        <w:rPr>
          <w:rFonts w:asciiTheme="majorHAnsi" w:hAnsiTheme="majorHAnsi"/>
        </w:rPr>
        <w:t xml:space="preserve">, na sede da Prefeitura Municipal de Campestre, situada à rua Cel. José Custódio, 84. Retirada edital: </w:t>
      </w:r>
      <w:hyperlink r:id="rId30" w:history="1">
        <w:r w:rsidRPr="00484C0C">
          <w:rPr>
            <w:rStyle w:val="Hyperlink"/>
            <w:rFonts w:asciiTheme="majorHAnsi" w:hAnsiTheme="majorHAnsi"/>
          </w:rPr>
          <w:t>www.campestre.mg.gov.br</w:t>
        </w:r>
      </w:hyperlink>
      <w:r>
        <w:rPr>
          <w:rFonts w:asciiTheme="majorHAnsi" w:hAnsiTheme="majorHAnsi"/>
        </w:rPr>
        <w:t>.</w:t>
      </w:r>
    </w:p>
    <w:p w14:paraId="36770B3C" w14:textId="77777777" w:rsidR="00655DC5" w:rsidRPr="00261188" w:rsidRDefault="00655DC5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57A7A77B" w14:textId="77777777" w:rsidR="00C46F94" w:rsidRPr="00261188" w:rsidRDefault="00C46F94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1D40ABFE" w14:textId="7B24B121" w:rsidR="00C46F94" w:rsidRPr="00C46F94" w:rsidRDefault="00C46F94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46F94">
        <w:rPr>
          <w:rFonts w:asciiTheme="majorHAnsi" w:hAnsiTheme="majorHAnsi"/>
          <w:b/>
        </w:rPr>
        <w:t>PREFEITURA MUNICIPAL DE CACHOEIRA DE MINAS - TOMADA DE PREÇOS Nº 6/2023</w:t>
      </w:r>
    </w:p>
    <w:p w14:paraId="55D10FFF" w14:textId="6D3A58D7" w:rsidR="00C46F94" w:rsidRPr="00C46F94" w:rsidRDefault="00C46F9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46F94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C46F94">
        <w:rPr>
          <w:rFonts w:asciiTheme="majorHAnsi" w:hAnsiTheme="majorHAnsi"/>
        </w:rPr>
        <w:t xml:space="preserve">xecução da Ampliação da creche Ediléia Monteiro Costa Betsa, situada à Rua José Adolpho da Silveira, nº 107, bairro Rosário no Município de Cachoeira de Minas/MG. A data da realização do certame será no 21 de Março de 2023 às 9h00, com limite para protocolo dos envelopes de proposta comercial e de documentação para habilitação até às 8h45. A íntegra do Edital estará disponível aos interessados no site </w:t>
      </w:r>
      <w:hyperlink r:id="rId31" w:history="1">
        <w:r w:rsidRPr="00484C0C">
          <w:rPr>
            <w:rStyle w:val="Hyperlink"/>
            <w:rFonts w:asciiTheme="majorHAnsi" w:hAnsiTheme="majorHAnsi"/>
          </w:rPr>
          <w:t>www.cachoeirademinas.mg.gov.br</w:t>
        </w:r>
      </w:hyperlink>
      <w:r w:rsidRPr="00C46F94">
        <w:rPr>
          <w:rFonts w:asciiTheme="majorHAnsi" w:hAnsiTheme="majorHAnsi"/>
        </w:rPr>
        <w:t>. Mais informações</w:t>
      </w:r>
      <w:r>
        <w:rPr>
          <w:rFonts w:asciiTheme="majorHAnsi" w:hAnsiTheme="majorHAnsi"/>
        </w:rPr>
        <w:t xml:space="preserve"> pelo telefone (35) 3472-1333.</w:t>
      </w:r>
    </w:p>
    <w:p w14:paraId="505F7C35" w14:textId="77777777" w:rsidR="00C46F94" w:rsidRPr="00261188" w:rsidRDefault="00C46F94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73A8D0B1" w14:textId="77777777" w:rsidR="00820D8C" w:rsidRPr="00261188" w:rsidRDefault="00820D8C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102855C5" w14:textId="77777777" w:rsidR="00820D8C" w:rsidRPr="00820D8C" w:rsidRDefault="00820D8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20D8C">
        <w:rPr>
          <w:rFonts w:asciiTheme="majorHAnsi" w:hAnsiTheme="majorHAnsi"/>
          <w:b/>
        </w:rPr>
        <w:t>PREFEITURA MUNICIPAL DE CANTAGALO - TOMADA DE PREÇOS Nº 2/2023</w:t>
      </w:r>
    </w:p>
    <w:p w14:paraId="6D48BD36" w14:textId="1760CFFD" w:rsidR="00820D8C" w:rsidRPr="00820D8C" w:rsidRDefault="00820D8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46F94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820D8C">
        <w:rPr>
          <w:rFonts w:asciiTheme="majorHAnsi" w:hAnsiTheme="majorHAnsi"/>
        </w:rPr>
        <w:t xml:space="preserve">xecução de obra de Construção de Uma Ponte </w:t>
      </w:r>
      <w:r>
        <w:rPr>
          <w:rFonts w:asciiTheme="majorHAnsi" w:hAnsiTheme="majorHAnsi"/>
        </w:rPr>
        <w:t>de Acesso à Rua Clemente Afonso</w:t>
      </w:r>
      <w:r w:rsidRPr="00820D8C">
        <w:rPr>
          <w:rFonts w:asciiTheme="majorHAnsi" w:hAnsiTheme="majorHAnsi"/>
        </w:rPr>
        <w:t>. A abertura será no dia 22 de março 2023, às 13 horas. As sessões ocorrerão no setor de licitações, Rua Antônio Leal nº 134 Centro, Cantagalo/MG. O Edital encontra-se à disposição dos Interessados no endereço informado, das 07</w:t>
      </w:r>
      <w:r>
        <w:rPr>
          <w:rFonts w:asciiTheme="majorHAnsi" w:hAnsiTheme="majorHAnsi"/>
        </w:rPr>
        <w:t xml:space="preserve">:00 </w:t>
      </w:r>
      <w:r w:rsidRPr="00820D8C">
        <w:rPr>
          <w:rFonts w:asciiTheme="majorHAnsi" w:hAnsiTheme="majorHAnsi"/>
        </w:rPr>
        <w:t>h</w:t>
      </w:r>
      <w:r>
        <w:rPr>
          <w:rFonts w:asciiTheme="majorHAnsi" w:hAnsiTheme="majorHAnsi"/>
        </w:rPr>
        <w:t>o</w:t>
      </w:r>
      <w:r w:rsidRPr="00820D8C">
        <w:rPr>
          <w:rFonts w:asciiTheme="majorHAnsi" w:hAnsiTheme="majorHAnsi"/>
        </w:rPr>
        <w:t>r</w:t>
      </w:r>
      <w:r>
        <w:rPr>
          <w:rFonts w:asciiTheme="majorHAnsi" w:hAnsiTheme="majorHAnsi"/>
        </w:rPr>
        <w:t>as</w:t>
      </w:r>
      <w:r w:rsidRPr="00820D8C">
        <w:rPr>
          <w:rFonts w:asciiTheme="majorHAnsi" w:hAnsiTheme="majorHAnsi"/>
        </w:rPr>
        <w:t xml:space="preserve"> às 16</w:t>
      </w:r>
      <w:r>
        <w:rPr>
          <w:rFonts w:asciiTheme="majorHAnsi" w:hAnsiTheme="majorHAnsi"/>
        </w:rPr>
        <w:t xml:space="preserve">:00 </w:t>
      </w:r>
      <w:r w:rsidRPr="00820D8C">
        <w:rPr>
          <w:rFonts w:asciiTheme="majorHAnsi" w:hAnsiTheme="majorHAnsi"/>
        </w:rPr>
        <w:t>h</w:t>
      </w:r>
      <w:r>
        <w:rPr>
          <w:rFonts w:asciiTheme="majorHAnsi" w:hAnsiTheme="majorHAnsi"/>
        </w:rPr>
        <w:t>o</w:t>
      </w:r>
      <w:r w:rsidRPr="00820D8C">
        <w:rPr>
          <w:rFonts w:asciiTheme="majorHAnsi" w:hAnsiTheme="majorHAnsi"/>
        </w:rPr>
        <w:t>r</w:t>
      </w:r>
      <w:r>
        <w:rPr>
          <w:rFonts w:asciiTheme="majorHAnsi" w:hAnsiTheme="majorHAnsi"/>
        </w:rPr>
        <w:t>as</w:t>
      </w:r>
      <w:r w:rsidRPr="00820D8C">
        <w:rPr>
          <w:rFonts w:asciiTheme="majorHAnsi" w:hAnsiTheme="majorHAnsi"/>
        </w:rPr>
        <w:t xml:space="preserve">. E no site oficial do município: </w:t>
      </w:r>
      <w:hyperlink r:id="rId32" w:history="1">
        <w:r w:rsidRPr="00484C0C">
          <w:rPr>
            <w:rStyle w:val="Hyperlink"/>
            <w:rFonts w:asciiTheme="majorHAnsi" w:hAnsiTheme="majorHAnsi"/>
          </w:rPr>
          <w:t>www.cantagalo.mg.gov.br</w:t>
        </w:r>
      </w:hyperlink>
      <w:r w:rsidRPr="00820D8C">
        <w:rPr>
          <w:rFonts w:asciiTheme="majorHAnsi" w:hAnsiTheme="majorHAnsi"/>
        </w:rPr>
        <w:t xml:space="preserve">, informações: e-mail: </w:t>
      </w:r>
      <w:hyperlink r:id="rId33" w:history="1">
        <w:r w:rsidRPr="00484C0C">
          <w:rPr>
            <w:rStyle w:val="Hyperlink"/>
            <w:rFonts w:asciiTheme="majorHAnsi" w:hAnsiTheme="majorHAnsi"/>
          </w:rPr>
          <w:t>comissaopermanentecantagalo@gmail.com</w:t>
        </w:r>
      </w:hyperlink>
      <w:r>
        <w:rPr>
          <w:rFonts w:asciiTheme="majorHAnsi" w:hAnsiTheme="majorHAnsi"/>
        </w:rPr>
        <w:t>.</w:t>
      </w:r>
    </w:p>
    <w:p w14:paraId="74CC2371" w14:textId="77777777" w:rsidR="00820D8C" w:rsidRPr="00261188" w:rsidRDefault="00820D8C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07760C5A" w14:textId="77777777" w:rsidR="00655DC5" w:rsidRPr="00261188" w:rsidRDefault="00655DC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3E59BAF3" w14:textId="5E984ECC" w:rsidR="00655DC5" w:rsidRPr="00655DC5" w:rsidRDefault="00655DC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55DC5">
        <w:rPr>
          <w:rFonts w:asciiTheme="majorHAnsi" w:hAnsiTheme="majorHAnsi"/>
          <w:b/>
          <w:noProof w:val="0"/>
        </w:rPr>
        <w:t xml:space="preserve">PREFEITURA MUNICIPAL DE </w:t>
      </w:r>
      <w:r w:rsidRPr="00655DC5">
        <w:rPr>
          <w:rFonts w:asciiTheme="majorHAnsi" w:hAnsiTheme="majorHAnsi"/>
          <w:b/>
        </w:rPr>
        <w:t>CORONEL XAVIER CHAVES – TOMADA DE PREÇOS Nº 2/23</w:t>
      </w:r>
    </w:p>
    <w:p w14:paraId="44C35698" w14:textId="227BD4B0" w:rsidR="00A1570B" w:rsidRPr="00655DC5" w:rsidRDefault="00655DC5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55DC5">
        <w:rPr>
          <w:rFonts w:asciiTheme="majorHAnsi" w:hAnsiTheme="majorHAnsi"/>
        </w:rPr>
        <w:t>Objeto: Contratação de empresa especializada para realização de reforma da Praça da Fé, escadas de acesso e banheiro público. CRC e Visita Técnica: até 17/03/23. Abertura da sessão pública: 21/03/23 às 08</w:t>
      </w:r>
      <w:r>
        <w:rPr>
          <w:rFonts w:asciiTheme="majorHAnsi" w:hAnsiTheme="majorHAnsi"/>
        </w:rPr>
        <w:t xml:space="preserve">:00 </w:t>
      </w:r>
      <w:r w:rsidRPr="00655DC5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655DC5">
        <w:rPr>
          <w:rFonts w:asciiTheme="majorHAnsi" w:hAnsiTheme="majorHAnsi"/>
        </w:rPr>
        <w:t>. Edital no s</w:t>
      </w:r>
      <w:r>
        <w:rPr>
          <w:rFonts w:asciiTheme="majorHAnsi" w:hAnsiTheme="majorHAnsi"/>
        </w:rPr>
        <w:t xml:space="preserve">ite </w:t>
      </w:r>
      <w:hyperlink r:id="rId34" w:history="1">
        <w:r w:rsidRPr="00484C0C">
          <w:rPr>
            <w:rStyle w:val="Hyperlink"/>
            <w:rFonts w:asciiTheme="majorHAnsi" w:hAnsiTheme="majorHAnsi"/>
          </w:rPr>
          <w:t>www.coronelxavierchaves.mg.gov.br</w:t>
        </w:r>
      </w:hyperlink>
      <w:r>
        <w:rPr>
          <w:rFonts w:asciiTheme="majorHAnsi" w:hAnsiTheme="majorHAnsi"/>
        </w:rPr>
        <w:t xml:space="preserve">. </w:t>
      </w:r>
      <w:r w:rsidRPr="00655DC5">
        <w:rPr>
          <w:rFonts w:asciiTheme="majorHAnsi" w:hAnsiTheme="majorHAnsi"/>
        </w:rPr>
        <w:t>Informações na Prefeitura à Rua Padre Reis, 84, Centro, no horário das 08</w:t>
      </w:r>
      <w:r>
        <w:rPr>
          <w:rFonts w:asciiTheme="majorHAnsi" w:hAnsiTheme="majorHAnsi"/>
        </w:rPr>
        <w:t xml:space="preserve">:00 </w:t>
      </w:r>
      <w:r w:rsidRPr="00655DC5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655DC5">
        <w:rPr>
          <w:rFonts w:asciiTheme="majorHAnsi" w:hAnsiTheme="majorHAnsi"/>
        </w:rPr>
        <w:t xml:space="preserve"> às 12</w:t>
      </w:r>
      <w:r>
        <w:rPr>
          <w:rFonts w:asciiTheme="majorHAnsi" w:hAnsiTheme="majorHAnsi"/>
        </w:rPr>
        <w:t xml:space="preserve">:00 </w:t>
      </w:r>
      <w:r w:rsidRPr="00655DC5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655DC5">
        <w:rPr>
          <w:rFonts w:asciiTheme="majorHAnsi" w:hAnsiTheme="majorHAnsi"/>
        </w:rPr>
        <w:t xml:space="preserve"> e das 13</w:t>
      </w:r>
      <w:r>
        <w:rPr>
          <w:rFonts w:asciiTheme="majorHAnsi" w:hAnsiTheme="majorHAnsi"/>
        </w:rPr>
        <w:t xml:space="preserve">:00 </w:t>
      </w:r>
      <w:r w:rsidRPr="00655DC5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655DC5">
        <w:rPr>
          <w:rFonts w:asciiTheme="majorHAnsi" w:hAnsiTheme="majorHAnsi"/>
        </w:rPr>
        <w:t xml:space="preserve"> às 16</w:t>
      </w:r>
      <w:r>
        <w:rPr>
          <w:rFonts w:asciiTheme="majorHAnsi" w:hAnsiTheme="majorHAnsi"/>
        </w:rPr>
        <w:t xml:space="preserve">:00 </w:t>
      </w:r>
      <w:r w:rsidRPr="00655DC5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oras. Telefone</w:t>
      </w:r>
      <w:r w:rsidRPr="00655DC5">
        <w:rPr>
          <w:rFonts w:asciiTheme="majorHAnsi" w:hAnsiTheme="majorHAnsi"/>
        </w:rPr>
        <w:t xml:space="preserve">: (32) 3357-1235. </w:t>
      </w:r>
    </w:p>
    <w:p w14:paraId="14DDE248" w14:textId="77777777" w:rsidR="00A1570B" w:rsidRPr="00261188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CD0F074" w14:textId="77777777" w:rsidR="00750D10" w:rsidRPr="00261188" w:rsidRDefault="00750D1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8A73D83" w14:textId="77777777" w:rsidR="00750D10" w:rsidRPr="00750D10" w:rsidRDefault="00750D10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50D10">
        <w:rPr>
          <w:rFonts w:asciiTheme="majorHAnsi" w:hAnsiTheme="majorHAnsi"/>
          <w:b/>
        </w:rPr>
        <w:t>PREFEITURA MUNICIPAL DE CONGONHAS - ALTERAÇÃO - CONCORRÊNCIA Nº PMC/001/2023</w:t>
      </w:r>
    </w:p>
    <w:p w14:paraId="06A56A2F" w14:textId="04506699" w:rsidR="00750D10" w:rsidRPr="00750D10" w:rsidRDefault="00750D1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50D10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R</w:t>
      </w:r>
      <w:r w:rsidRPr="00750D10">
        <w:rPr>
          <w:rFonts w:asciiTheme="majorHAnsi" w:hAnsiTheme="majorHAnsi"/>
        </w:rPr>
        <w:t>eforma da cobertura e modernização do Terminal Rodoviário, com fornecimento de material e mão de obra, município de Congonhas/MG. Entrega dos envelopes: Dia: 06/04/2</w:t>
      </w:r>
      <w:r>
        <w:rPr>
          <w:rFonts w:asciiTheme="majorHAnsi" w:hAnsiTheme="majorHAnsi"/>
        </w:rPr>
        <w:t xml:space="preserve">023. </w:t>
      </w:r>
      <w:r w:rsidRPr="00750D10">
        <w:rPr>
          <w:rFonts w:asciiTheme="majorHAnsi" w:hAnsiTheme="majorHAnsi"/>
        </w:rPr>
        <w:t>Entrega dos envelopes: Dia: 12/04/2023</w:t>
      </w:r>
      <w:r>
        <w:rPr>
          <w:rFonts w:asciiTheme="majorHAnsi" w:hAnsiTheme="majorHAnsi"/>
        </w:rPr>
        <w:t xml:space="preserve">. </w:t>
      </w:r>
      <w:r w:rsidRPr="00750D10">
        <w:rPr>
          <w:rFonts w:asciiTheme="majorHAnsi" w:hAnsiTheme="majorHAnsi"/>
        </w:rPr>
        <w:t xml:space="preserve">Endereço: Avenida Júlia Kubitschek, nº 230 - 1° Piso, Centro, Congonhas-MG. Maiores informações pelo telefone: (031) 3731-1300 ramais: 1197, 1119, ou pelo site </w:t>
      </w:r>
      <w:hyperlink r:id="rId35" w:history="1">
        <w:r w:rsidRPr="00484C0C">
          <w:rPr>
            <w:rStyle w:val="Hyperlink"/>
            <w:rFonts w:asciiTheme="majorHAnsi" w:hAnsiTheme="majorHAnsi"/>
          </w:rPr>
          <w:t>www.congonhas.mg.gov.br</w:t>
        </w:r>
      </w:hyperlink>
      <w:r w:rsidRPr="00750D10">
        <w:rPr>
          <w:rFonts w:asciiTheme="majorHAnsi" w:hAnsiTheme="majorHAnsi"/>
        </w:rPr>
        <w:t>.</w:t>
      </w:r>
    </w:p>
    <w:p w14:paraId="12E750F6" w14:textId="77777777" w:rsidR="00750D10" w:rsidRPr="00261188" w:rsidRDefault="00750D1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DA7C830" w14:textId="77777777" w:rsidR="00E45AD5" w:rsidRPr="00261188" w:rsidRDefault="00E45AD5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349748B" w14:textId="393B25E7" w:rsidR="00E45AD5" w:rsidRPr="00E45AD5" w:rsidRDefault="00E45AD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45AD5">
        <w:rPr>
          <w:rFonts w:asciiTheme="majorHAnsi" w:hAnsiTheme="majorHAnsi"/>
          <w:b/>
        </w:rPr>
        <w:t>PREFEITURA MUNICIPAL DE EXTREMA - CONCORRÊNCIA PÚBLICA Nº 000001/2023</w:t>
      </w:r>
    </w:p>
    <w:p w14:paraId="4F19B692" w14:textId="27A2540F" w:rsidR="00750D10" w:rsidRPr="00E45AD5" w:rsidRDefault="00E45AD5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50D10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 xml:space="preserve"> </w:t>
      </w:r>
      <w:r w:rsidRPr="00E45AD5">
        <w:rPr>
          <w:rFonts w:asciiTheme="majorHAnsi" w:hAnsiTheme="majorHAnsi"/>
        </w:rPr>
        <w:t>Concessão dos Serviços Públicos de abastecimento de água potável (SAA) e esgotamento sanitário (SES) do município de Extrema - MG. A sessão que estava prevista para ser realizada às 09:00 horas do dia 04 de abril de 2023, na Secretaria Municipal de Turismo, situada à Rodovia Fernão Dias, KM 942 - Bai</w:t>
      </w:r>
      <w:r>
        <w:rPr>
          <w:rFonts w:asciiTheme="majorHAnsi" w:hAnsiTheme="majorHAnsi"/>
        </w:rPr>
        <w:t>rro dos Tenentes - Extrema MG</w:t>
      </w:r>
      <w:r w:rsidRPr="00E45AD5">
        <w:rPr>
          <w:rFonts w:asciiTheme="majorHAnsi" w:hAnsiTheme="majorHAnsi"/>
        </w:rPr>
        <w:t xml:space="preserve">, será realizada às às 09:00 horas do dia 19 de abril de 2023, na Sede do </w:t>
      </w:r>
      <w:r>
        <w:rPr>
          <w:rFonts w:asciiTheme="majorHAnsi" w:hAnsiTheme="majorHAnsi"/>
        </w:rPr>
        <w:t>Cine Teatro M</w:t>
      </w:r>
      <w:r w:rsidRPr="00E45AD5">
        <w:rPr>
          <w:rFonts w:asciiTheme="majorHAnsi" w:hAnsiTheme="majorHAnsi"/>
        </w:rPr>
        <w:t>unicipal</w:t>
      </w:r>
      <w:r w:rsidRPr="00E45AD5">
        <w:rPr>
          <w:rFonts w:asciiTheme="majorHAnsi" w:hAnsiTheme="majorHAnsi"/>
        </w:rPr>
        <w:t>, localizado na Av. Antônio Saes Peres, s/nº, Bairro Ponte Nova – Extrema – M</w:t>
      </w:r>
      <w:r>
        <w:rPr>
          <w:rFonts w:asciiTheme="majorHAnsi" w:hAnsiTheme="majorHAnsi"/>
        </w:rPr>
        <w:t>G.</w:t>
      </w:r>
    </w:p>
    <w:p w14:paraId="287DEAA3" w14:textId="77777777" w:rsidR="00750D10" w:rsidRDefault="00750D1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0E861A1" w14:textId="77777777" w:rsidR="00123838" w:rsidRPr="00123838" w:rsidRDefault="0012383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CCEB61" w14:textId="577D0C09" w:rsidR="00123838" w:rsidRPr="00123838" w:rsidRDefault="00123838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23838">
        <w:rPr>
          <w:rFonts w:asciiTheme="majorHAnsi" w:hAnsiTheme="majorHAnsi"/>
          <w:b/>
        </w:rPr>
        <w:t>PREFEITURA MUNICIPAL DE GOVERNADOR VALADARES - PREGÃO PRESENCIAL Nº 133/2022</w:t>
      </w:r>
    </w:p>
    <w:p w14:paraId="4DF63EAB" w14:textId="11405428" w:rsidR="00123838" w:rsidRPr="00123838" w:rsidRDefault="0012383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50D10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Pr="00123838">
        <w:rPr>
          <w:rFonts w:asciiTheme="majorHAnsi" w:hAnsiTheme="majorHAnsi"/>
        </w:rPr>
        <w:t xml:space="preserve">eparos de manutenção predial com fornecimento de material e mão de obra, nos prédios da </w:t>
      </w:r>
      <w:r>
        <w:rPr>
          <w:rFonts w:asciiTheme="majorHAnsi" w:hAnsiTheme="majorHAnsi"/>
        </w:rPr>
        <w:t>S</w:t>
      </w:r>
      <w:r w:rsidRPr="00123838">
        <w:rPr>
          <w:rFonts w:asciiTheme="majorHAnsi" w:hAnsiTheme="majorHAnsi"/>
        </w:rPr>
        <w:t xml:space="preserve">ecretaria da </w:t>
      </w:r>
      <w:r>
        <w:rPr>
          <w:rFonts w:asciiTheme="majorHAnsi" w:hAnsiTheme="majorHAnsi"/>
        </w:rPr>
        <w:t>E</w:t>
      </w:r>
      <w:r w:rsidRPr="00123838">
        <w:rPr>
          <w:rFonts w:asciiTheme="majorHAnsi" w:hAnsiTheme="majorHAnsi"/>
        </w:rPr>
        <w:t xml:space="preserve">ducação e </w:t>
      </w:r>
      <w:r>
        <w:rPr>
          <w:rFonts w:asciiTheme="majorHAnsi" w:hAnsiTheme="majorHAnsi"/>
        </w:rPr>
        <w:t>S</w:t>
      </w:r>
      <w:r w:rsidRPr="00123838">
        <w:rPr>
          <w:rFonts w:asciiTheme="majorHAnsi" w:hAnsiTheme="majorHAnsi"/>
        </w:rPr>
        <w:t>ecretaria Municipal de Administraç</w:t>
      </w:r>
      <w:r>
        <w:rPr>
          <w:rFonts w:asciiTheme="majorHAnsi" w:hAnsiTheme="majorHAnsi"/>
        </w:rPr>
        <w:t>ão</w:t>
      </w:r>
      <w:r w:rsidRPr="00123838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O</w:t>
      </w:r>
      <w:r w:rsidRPr="00123838">
        <w:rPr>
          <w:rFonts w:asciiTheme="majorHAnsi" w:hAnsiTheme="majorHAnsi"/>
        </w:rPr>
        <w:t xml:space="preserve">s interessados poderão obter informações na </w:t>
      </w:r>
      <w:r>
        <w:rPr>
          <w:rFonts w:asciiTheme="majorHAnsi" w:hAnsiTheme="majorHAnsi"/>
        </w:rPr>
        <w:t>R</w:t>
      </w:r>
      <w:r w:rsidRPr="00123838">
        <w:rPr>
          <w:rFonts w:asciiTheme="majorHAnsi" w:hAnsiTheme="majorHAnsi"/>
        </w:rPr>
        <w:t xml:space="preserve">. Mal. Floriano nº 905, 3º andar, Departamento de </w:t>
      </w:r>
      <w:r>
        <w:rPr>
          <w:rFonts w:asciiTheme="majorHAnsi" w:hAnsiTheme="majorHAnsi"/>
        </w:rPr>
        <w:t>S</w:t>
      </w:r>
      <w:r w:rsidRPr="00123838">
        <w:rPr>
          <w:rFonts w:asciiTheme="majorHAnsi" w:hAnsiTheme="majorHAnsi"/>
        </w:rPr>
        <w:t xml:space="preserve">uprimentos e </w:t>
      </w:r>
      <w:r>
        <w:rPr>
          <w:rFonts w:asciiTheme="majorHAnsi" w:hAnsiTheme="majorHAnsi"/>
        </w:rPr>
        <w:t>Contratos, telefone</w:t>
      </w:r>
      <w:r w:rsidRPr="00123838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(</w:t>
      </w:r>
      <w:r w:rsidRPr="00123838">
        <w:rPr>
          <w:rFonts w:asciiTheme="majorHAnsi" w:hAnsiTheme="majorHAnsi"/>
        </w:rPr>
        <w:t>33</w:t>
      </w:r>
      <w:r>
        <w:rPr>
          <w:rFonts w:asciiTheme="majorHAnsi" w:hAnsiTheme="majorHAnsi"/>
        </w:rPr>
        <w:t>)</w:t>
      </w:r>
      <w:r w:rsidRPr="00123838">
        <w:rPr>
          <w:rFonts w:asciiTheme="majorHAnsi" w:hAnsiTheme="majorHAnsi"/>
        </w:rPr>
        <w:t xml:space="preserve"> 3276-4025) nos dias úteis, entre 12</w:t>
      </w:r>
      <w:r>
        <w:rPr>
          <w:rFonts w:asciiTheme="majorHAnsi" w:hAnsiTheme="majorHAnsi"/>
        </w:rPr>
        <w:t xml:space="preserve">:00 </w:t>
      </w:r>
      <w:r w:rsidRPr="00123838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123838">
        <w:rPr>
          <w:rFonts w:asciiTheme="majorHAnsi" w:hAnsiTheme="majorHAnsi"/>
        </w:rPr>
        <w:t xml:space="preserve"> e 18</w:t>
      </w:r>
      <w:r>
        <w:rPr>
          <w:rFonts w:asciiTheme="majorHAnsi" w:hAnsiTheme="majorHAnsi"/>
        </w:rPr>
        <w:t xml:space="preserve">:00 </w:t>
      </w:r>
      <w:r w:rsidRPr="00123838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123838">
        <w:rPr>
          <w:rFonts w:asciiTheme="majorHAnsi" w:hAnsiTheme="majorHAnsi"/>
        </w:rPr>
        <w:t xml:space="preserve"> e poderão retirar o edital a</w:t>
      </w:r>
      <w:r>
        <w:rPr>
          <w:rFonts w:asciiTheme="majorHAnsi" w:hAnsiTheme="majorHAnsi"/>
        </w:rPr>
        <w:t xml:space="preserve">través do site </w:t>
      </w:r>
      <w:hyperlink r:id="rId36" w:history="1">
        <w:r w:rsidRPr="00484C0C">
          <w:rPr>
            <w:rStyle w:val="Hyperlink"/>
            <w:rFonts w:asciiTheme="majorHAnsi" w:hAnsiTheme="majorHAnsi"/>
          </w:rPr>
          <w:t>www.valadares.mg.gov.br/licitacoes</w:t>
        </w:r>
      </w:hyperlink>
      <w:r>
        <w:rPr>
          <w:rFonts w:asciiTheme="majorHAnsi" w:hAnsiTheme="majorHAnsi"/>
        </w:rPr>
        <w:t xml:space="preserve">. </w:t>
      </w:r>
      <w:r w:rsidRPr="00123838">
        <w:rPr>
          <w:rFonts w:asciiTheme="majorHAnsi" w:hAnsiTheme="majorHAnsi"/>
        </w:rPr>
        <w:t>Data do Pregão: 21 de março de 2023. Horário limite para credenciamento, entrega dos envelopes e início da sessão: 14:00</w:t>
      </w:r>
      <w:r>
        <w:rPr>
          <w:rFonts w:asciiTheme="majorHAnsi" w:hAnsiTheme="majorHAnsi"/>
        </w:rPr>
        <w:t xml:space="preserve"> horas.</w:t>
      </w:r>
    </w:p>
    <w:p w14:paraId="7ACF1683" w14:textId="77777777" w:rsidR="00123838" w:rsidRDefault="0012383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2F1B6DF" w14:textId="77777777" w:rsidR="00A1570B" w:rsidRPr="00B46B19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5AB4861" w14:textId="5497EBEA" w:rsidR="00B46B19" w:rsidRPr="00B46B19" w:rsidRDefault="00B46B19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46B19">
        <w:rPr>
          <w:rFonts w:asciiTheme="majorHAnsi" w:hAnsiTheme="majorHAnsi"/>
          <w:b/>
          <w:noProof w:val="0"/>
        </w:rPr>
        <w:t xml:space="preserve">PREFEITURA MUNICIPAL DE </w:t>
      </w:r>
      <w:r w:rsidRPr="00B46B19">
        <w:rPr>
          <w:rFonts w:asciiTheme="majorHAnsi" w:hAnsiTheme="majorHAnsi"/>
          <w:b/>
        </w:rPr>
        <w:t>IPABA</w:t>
      </w:r>
    </w:p>
    <w:p w14:paraId="1782EB8C" w14:textId="77777777" w:rsidR="00B46B19" w:rsidRPr="00B46B19" w:rsidRDefault="00B46B19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64E4BC3" w14:textId="7FD5E9FC" w:rsidR="00B46B19" w:rsidRPr="00B46B19" w:rsidRDefault="00B46B19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46B19">
        <w:rPr>
          <w:rFonts w:asciiTheme="majorHAnsi" w:hAnsiTheme="majorHAnsi"/>
          <w:b/>
        </w:rPr>
        <w:t>TOMADA DE PREÇOS Nº 003/2023</w:t>
      </w:r>
    </w:p>
    <w:p w14:paraId="7181EF3F" w14:textId="22920DD5" w:rsidR="00B46B19" w:rsidRPr="00B46B19" w:rsidRDefault="00B46B1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46B19">
        <w:rPr>
          <w:rFonts w:asciiTheme="majorHAnsi" w:hAnsiTheme="majorHAnsi"/>
        </w:rPr>
        <w:t xml:space="preserve">Objeto: Execução de obra de construção de Usina fotovoltaica com fornecimento de materiais e mão de obra, a ser instalada no Giná- sio Poliesportivo localizado a Ruas Braúnas, Bairro Nossa S. das Gra- ças, neste município, os envelopes deverá ser protocolados até 10:00 horas do dia 22/03/2023, a sessão pública de abertura e análise de documentos de habilitação será às 08h45min do dia 23/03/2023, no Setor de Licitações, situada na Avenida Manoel Machado Franco nº 176, 2º andar – Centro– Ipaba/MG. Informações através do endereço eletrônico: </w:t>
      </w:r>
      <w:hyperlink r:id="rId37" w:history="1">
        <w:r w:rsidRPr="00484C0C">
          <w:rPr>
            <w:rStyle w:val="Hyperlink"/>
            <w:rFonts w:asciiTheme="majorHAnsi" w:hAnsiTheme="majorHAnsi"/>
          </w:rPr>
          <w:t>orcamentos.prefeituradeipaba@gmail.com</w:t>
        </w:r>
      </w:hyperlink>
      <w:r w:rsidRPr="00B46B19">
        <w:rPr>
          <w:rFonts w:asciiTheme="majorHAnsi" w:hAnsiTheme="majorHAnsi"/>
        </w:rPr>
        <w:t xml:space="preserve"> e</w:t>
      </w:r>
      <w:r>
        <w:rPr>
          <w:rFonts w:asciiTheme="majorHAnsi" w:hAnsiTheme="majorHAnsi"/>
        </w:rPr>
        <w:t xml:space="preserve"> no portal </w:t>
      </w:r>
      <w:hyperlink r:id="rId38" w:history="1">
        <w:r w:rsidRPr="00484C0C">
          <w:rPr>
            <w:rStyle w:val="Hyperlink"/>
            <w:rFonts w:asciiTheme="majorHAnsi" w:hAnsiTheme="majorHAnsi"/>
          </w:rPr>
          <w:t>www.ipaba.mg.gov.br</w:t>
        </w:r>
      </w:hyperlink>
      <w:r>
        <w:rPr>
          <w:rFonts w:asciiTheme="majorHAnsi" w:hAnsiTheme="majorHAnsi"/>
        </w:rPr>
        <w:t>.</w:t>
      </w:r>
    </w:p>
    <w:p w14:paraId="1DBD1246" w14:textId="77777777" w:rsidR="00B46B19" w:rsidRPr="00B46B19" w:rsidRDefault="00B46B1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34FE8E1" w14:textId="5D007957" w:rsidR="00B46B19" w:rsidRPr="00B46B19" w:rsidRDefault="00B46B19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46B19">
        <w:rPr>
          <w:rFonts w:asciiTheme="majorHAnsi" w:hAnsiTheme="majorHAnsi"/>
          <w:b/>
        </w:rPr>
        <w:t>TOMADA DE PREÇOS Nº 004/2023</w:t>
      </w:r>
    </w:p>
    <w:p w14:paraId="19CB260F" w14:textId="3F6C1B00" w:rsidR="00F616DD" w:rsidRPr="00F616DD" w:rsidRDefault="00B46B1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46B19">
        <w:rPr>
          <w:rFonts w:asciiTheme="majorHAnsi" w:hAnsiTheme="majorHAnsi"/>
        </w:rPr>
        <w:t>Objeto: Execução de obra de recapeamento asfáltico, com for- necimento de materiais e mão de obra, de Ruas do Bairro São José, neste município, com Recursos financeiros do município, os envelopes deverá ser protocolados até 14:00 horas do dia 22/03/2023, a sessão pública de abertura e análise de documentos de habilitação será às 13h45min do dia 23/03/2023, no Setor de Licitações, situada na Avenida Manoel Machado Franco nº 176, 2º andar – Centro– Ipaba/ MG. Informações através do endereço ele</w:t>
      </w:r>
      <w:r w:rsidR="00F616DD">
        <w:rPr>
          <w:rFonts w:asciiTheme="majorHAnsi" w:hAnsiTheme="majorHAnsi"/>
        </w:rPr>
        <w:t xml:space="preserve">trônico: </w:t>
      </w:r>
      <w:hyperlink r:id="rId39" w:history="1">
        <w:r w:rsidR="00F616DD" w:rsidRPr="00484C0C">
          <w:rPr>
            <w:rStyle w:val="Hyperlink"/>
            <w:rFonts w:asciiTheme="majorHAnsi" w:hAnsiTheme="majorHAnsi"/>
          </w:rPr>
          <w:t>orcamentos.prefeituradeipaba@gmail.com</w:t>
        </w:r>
      </w:hyperlink>
      <w:r w:rsidRPr="00B46B19">
        <w:rPr>
          <w:rFonts w:asciiTheme="majorHAnsi" w:hAnsiTheme="majorHAnsi"/>
        </w:rPr>
        <w:t xml:space="preserve"> e no portal </w:t>
      </w:r>
      <w:hyperlink r:id="rId40" w:history="1">
        <w:r w:rsidR="00F616DD" w:rsidRPr="00484C0C">
          <w:rPr>
            <w:rStyle w:val="Hyperlink"/>
            <w:rFonts w:asciiTheme="majorHAnsi" w:hAnsiTheme="majorHAnsi"/>
          </w:rPr>
          <w:t>www.ipaba.mg.gov.br</w:t>
        </w:r>
      </w:hyperlink>
      <w:r w:rsidR="00F616DD">
        <w:rPr>
          <w:rFonts w:asciiTheme="majorHAnsi" w:hAnsiTheme="majorHAnsi"/>
        </w:rPr>
        <w:t>.</w:t>
      </w:r>
    </w:p>
    <w:p w14:paraId="121B2655" w14:textId="77777777" w:rsidR="00A1570B" w:rsidRPr="00B46B19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69A4E3E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91A9735" w14:textId="0853263E" w:rsidR="00404AEF" w:rsidRPr="00404AEF" w:rsidRDefault="00940DE8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04AEF">
        <w:rPr>
          <w:rFonts w:asciiTheme="majorHAnsi" w:hAnsiTheme="majorHAnsi"/>
          <w:b/>
          <w:noProof w:val="0"/>
        </w:rPr>
        <w:t xml:space="preserve">PREFEITURA MUNICIPAL DE </w:t>
      </w:r>
      <w:r w:rsidRPr="00404AEF">
        <w:rPr>
          <w:rFonts w:asciiTheme="majorHAnsi" w:hAnsiTheme="majorHAnsi"/>
          <w:b/>
        </w:rPr>
        <w:t>ITAMARANDIBA - CONCORRÊNCIA ELETRÔNICA Nº 0003/2023</w:t>
      </w:r>
    </w:p>
    <w:p w14:paraId="58B85F50" w14:textId="606349DB" w:rsidR="00A1570B" w:rsidRPr="00404AEF" w:rsidRDefault="00404AE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04AEF">
        <w:rPr>
          <w:rFonts w:asciiTheme="majorHAnsi" w:hAnsiTheme="majorHAnsi"/>
        </w:rPr>
        <w:t xml:space="preserve">Objeto: Construção do fechamento lateral do novo acesso ao bairro Bom Jesus em Itamarandiba MG. Início Recebimento propostas à partir de: 06/03/2023. Início </w:t>
      </w:r>
      <w:r>
        <w:rPr>
          <w:rFonts w:asciiTheme="majorHAnsi" w:hAnsiTheme="majorHAnsi"/>
        </w:rPr>
        <w:t>da sessão de lances: 21/03/</w:t>
      </w:r>
      <w:r w:rsidRPr="00404AEF">
        <w:rPr>
          <w:rFonts w:asciiTheme="majorHAnsi" w:hAnsiTheme="majorHAnsi"/>
        </w:rPr>
        <w:t xml:space="preserve">2023 as 09:00 horas no endereço web: </w:t>
      </w:r>
      <w:hyperlink r:id="rId41" w:history="1">
        <w:r w:rsidRPr="00484C0C">
          <w:rPr>
            <w:rStyle w:val="Hyperlink"/>
            <w:rFonts w:asciiTheme="majorHAnsi" w:hAnsiTheme="majorHAnsi"/>
          </w:rPr>
          <w:t>http://licitar.digital</w:t>
        </w:r>
      </w:hyperlink>
      <w:r>
        <w:rPr>
          <w:rFonts w:asciiTheme="majorHAnsi" w:hAnsiTheme="majorHAnsi"/>
        </w:rPr>
        <w:t>.</w:t>
      </w:r>
      <w:r w:rsidRPr="00404AEF">
        <w:rPr>
          <w:rFonts w:asciiTheme="majorHAnsi" w:hAnsiTheme="majorHAnsi"/>
        </w:rPr>
        <w:t xml:space="preserve"> Os interessados poderão retirar gratuitamente o edital completo nos endereços web: </w:t>
      </w:r>
      <w:hyperlink r:id="rId42" w:history="1">
        <w:r w:rsidRPr="00484C0C">
          <w:rPr>
            <w:rStyle w:val="Hyperlink"/>
            <w:rFonts w:asciiTheme="majorHAnsi" w:hAnsiTheme="majorHAnsi"/>
          </w:rPr>
          <w:t>http://licitar.digital</w:t>
        </w:r>
      </w:hyperlink>
      <w:r w:rsidRPr="00404AEF">
        <w:rPr>
          <w:rFonts w:asciiTheme="majorHAnsi" w:hAnsiTheme="majorHAnsi"/>
        </w:rPr>
        <w:t xml:space="preserve">, </w:t>
      </w:r>
      <w:hyperlink r:id="rId43" w:history="1">
        <w:r w:rsidRPr="00484C0C">
          <w:rPr>
            <w:rStyle w:val="Hyperlink"/>
            <w:rFonts w:asciiTheme="majorHAnsi" w:hAnsiTheme="majorHAnsi"/>
          </w:rPr>
          <w:t>www.itamarandiba.mg.gov.br</w:t>
        </w:r>
      </w:hyperlink>
      <w:r w:rsidRPr="00404AEF">
        <w:rPr>
          <w:rFonts w:asciiTheme="majorHAnsi" w:hAnsiTheme="majorHAnsi"/>
        </w:rPr>
        <w:t xml:space="preserve"> ou através do e-mail: </w:t>
      </w:r>
      <w:hyperlink r:id="rId44" w:history="1">
        <w:r w:rsidRPr="00484C0C">
          <w:rPr>
            <w:rStyle w:val="Hyperlink"/>
            <w:rFonts w:asciiTheme="majorHAnsi" w:hAnsiTheme="majorHAnsi"/>
          </w:rPr>
          <w:t>licitacao@itamarandiba.mg.gov.br</w:t>
        </w:r>
      </w:hyperlink>
      <w:r w:rsidRPr="00404AEF">
        <w:rPr>
          <w:rFonts w:asciiTheme="majorHAnsi" w:hAnsiTheme="majorHAnsi"/>
        </w:rPr>
        <w:t>. Informações e esclarecimentos: (38) 3521.1063.</w:t>
      </w:r>
    </w:p>
    <w:p w14:paraId="342D6225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D36CC5A" w14:textId="77777777" w:rsidR="00F328B6" w:rsidRDefault="00F328B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CEA9DA" w14:textId="032EB7EA" w:rsidR="00F328B6" w:rsidRPr="00F328B6" w:rsidRDefault="00F328B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328B6">
        <w:rPr>
          <w:rFonts w:asciiTheme="majorHAnsi" w:hAnsiTheme="majorHAnsi"/>
          <w:b/>
          <w:noProof w:val="0"/>
        </w:rPr>
        <w:t xml:space="preserve">PREFEITURA MUNICIPAL DE </w:t>
      </w:r>
      <w:r w:rsidRPr="00F328B6">
        <w:rPr>
          <w:rFonts w:asciiTheme="majorHAnsi" w:hAnsiTheme="majorHAnsi"/>
          <w:b/>
        </w:rPr>
        <w:t>ITAÚNA - TOMADA DE PREÇOS 004/2023</w:t>
      </w:r>
    </w:p>
    <w:p w14:paraId="58321FD2" w14:textId="3D82449A" w:rsidR="00F328B6" w:rsidRDefault="00F328B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04AE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Pr="00F328B6">
        <w:rPr>
          <w:rFonts w:asciiTheme="majorHAnsi" w:hAnsiTheme="majorHAnsi"/>
        </w:rPr>
        <w:t>eforma da Unidade Básica de Saúde do bairro Itaunense, a ser executada na Rua José Otoni, no bairro Itaunense, em Itaúna-MG</w:t>
      </w:r>
      <w:r>
        <w:t xml:space="preserve">. </w:t>
      </w:r>
      <w:r w:rsidRPr="00F328B6">
        <w:rPr>
          <w:rFonts w:asciiTheme="majorHAnsi" w:hAnsiTheme="majorHAnsi"/>
        </w:rPr>
        <w:t>Abertura para o dia 27/03/2023 às 08h30</w:t>
      </w:r>
      <w:r w:rsidRPr="00F328B6">
        <w:rPr>
          <w:rFonts w:asciiTheme="majorHAnsi" w:hAnsiTheme="majorHAnsi"/>
        </w:rPr>
        <w:t>. A íntegra do Edital e seus anexos estarão disponíveis no site</w:t>
      </w:r>
      <w:r>
        <w:rPr>
          <w:rFonts w:asciiTheme="majorHAnsi" w:hAnsiTheme="majorHAnsi"/>
        </w:rPr>
        <w:t xml:space="preserve"> </w:t>
      </w:r>
      <w:hyperlink r:id="rId45" w:history="1">
        <w:r w:rsidRPr="00484C0C">
          <w:rPr>
            <w:rStyle w:val="Hyperlink"/>
            <w:rFonts w:asciiTheme="majorHAnsi" w:hAnsiTheme="majorHAnsi"/>
          </w:rPr>
          <w:t>www.itauna.mg.gov.br</w:t>
        </w:r>
      </w:hyperlink>
      <w:r>
        <w:rPr>
          <w:rFonts w:asciiTheme="majorHAnsi" w:hAnsiTheme="majorHAnsi"/>
        </w:rPr>
        <w:t xml:space="preserve">, </w:t>
      </w:r>
      <w:hyperlink r:id="rId46" w:history="1">
        <w:r w:rsidRPr="00484C0C">
          <w:rPr>
            <w:rStyle w:val="Hyperlink"/>
            <w:rFonts w:asciiTheme="majorHAnsi" w:hAnsiTheme="majorHAnsi"/>
          </w:rPr>
          <w:t>www.itauna.mg.gov.br</w:t>
        </w:r>
      </w:hyperlink>
      <w:r w:rsidRPr="00F328B6">
        <w:rPr>
          <w:rFonts w:asciiTheme="majorHAnsi" w:hAnsiTheme="majorHAnsi"/>
        </w:rPr>
        <w:t xml:space="preserve"> a</w:t>
      </w:r>
      <w:r w:rsidRPr="00F328B6">
        <w:rPr>
          <w:rFonts w:asciiTheme="majorHAnsi" w:hAnsiTheme="majorHAnsi"/>
        </w:rPr>
        <w:t xml:space="preserve"> partir do dia 07/03/2023.</w:t>
      </w:r>
      <w:r>
        <w:rPr>
          <w:rFonts w:asciiTheme="majorHAnsi" w:hAnsiTheme="majorHAnsi" w:cstheme="majorHAnsi"/>
          <w:b/>
        </w:rPr>
        <w:t xml:space="preserve"> </w:t>
      </w:r>
    </w:p>
    <w:p w14:paraId="15FBA923" w14:textId="77777777" w:rsidR="00F328B6" w:rsidRDefault="00F328B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1AF65D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7C9F9ED" w14:textId="77777777" w:rsidR="00261188" w:rsidRDefault="0026118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A85C659" w14:textId="77777777" w:rsidR="00261188" w:rsidRPr="00940DE8" w:rsidRDefault="00261188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90AE0AE" w14:textId="5F7FDCEE" w:rsidR="00940DE8" w:rsidRPr="00940DE8" w:rsidRDefault="00940DE8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940DE8">
        <w:rPr>
          <w:rFonts w:asciiTheme="majorHAnsi" w:hAnsiTheme="majorHAnsi"/>
          <w:b/>
          <w:noProof w:val="0"/>
        </w:rPr>
        <w:t xml:space="preserve">PREFEITURA MUNICIPAL DE </w:t>
      </w:r>
      <w:r w:rsidRPr="00940DE8">
        <w:rPr>
          <w:rFonts w:asciiTheme="majorHAnsi" w:hAnsiTheme="majorHAnsi"/>
          <w:b/>
        </w:rPr>
        <w:t>JOÃO MONLEVADE</w:t>
      </w:r>
    </w:p>
    <w:p w14:paraId="1E9E70AB" w14:textId="77777777" w:rsidR="00940DE8" w:rsidRDefault="00940DE8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12DAF53D" w14:textId="77777777" w:rsidR="000434D2" w:rsidRPr="00FD3FDB" w:rsidRDefault="000434D2" w:rsidP="000434D2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FD3FDB">
        <w:rPr>
          <w:rFonts w:asciiTheme="majorHAnsi" w:hAnsiTheme="majorHAnsi"/>
          <w:b/>
        </w:rPr>
        <w:t>CONCORRÊNCIA Nº 02/2023</w:t>
      </w:r>
    </w:p>
    <w:p w14:paraId="74FEE140" w14:textId="77777777" w:rsidR="000434D2" w:rsidRDefault="000434D2" w:rsidP="000434D2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404AE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940DE8">
        <w:rPr>
          <w:rFonts w:asciiTheme="majorHAnsi" w:hAnsiTheme="majorHAnsi"/>
        </w:rPr>
        <w:t>xecução de reforma da escadaria do Parque do Areão no Bairro Satélite, com fornecimento de equipamentos, mão-de-obra, materiais e serviços técnicos ne</w:t>
      </w:r>
      <w:r>
        <w:rPr>
          <w:rFonts w:asciiTheme="majorHAnsi" w:hAnsiTheme="majorHAnsi"/>
        </w:rPr>
        <w:t>cessários à execução do objeto</w:t>
      </w:r>
      <w:r w:rsidRPr="00940DE8">
        <w:rPr>
          <w:rFonts w:asciiTheme="majorHAnsi" w:hAnsiTheme="majorHAnsi"/>
        </w:rPr>
        <w:t>. Data de abertura: 10/04/2023 às 08:30</w:t>
      </w:r>
      <w:r>
        <w:rPr>
          <w:rFonts w:asciiTheme="majorHAnsi" w:hAnsiTheme="majorHAnsi"/>
        </w:rPr>
        <w:t xml:space="preserve"> </w:t>
      </w:r>
      <w:r w:rsidRPr="00940DE8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940DE8">
        <w:rPr>
          <w:rFonts w:asciiTheme="majorHAnsi" w:hAnsiTheme="majorHAnsi"/>
        </w:rPr>
        <w:t xml:space="preserve">. Edital disponível no site do município </w:t>
      </w:r>
      <w:hyperlink r:id="rId47" w:history="1">
        <w:r w:rsidRPr="00484C0C">
          <w:rPr>
            <w:rStyle w:val="Hyperlink"/>
            <w:rFonts w:asciiTheme="majorHAnsi" w:hAnsiTheme="majorHAnsi"/>
          </w:rPr>
          <w:t>www.pmjm.mg.gov.br</w:t>
        </w:r>
      </w:hyperlink>
      <w:r w:rsidRPr="00940DE8">
        <w:rPr>
          <w:rFonts w:asciiTheme="majorHAnsi" w:hAnsiTheme="majorHAnsi"/>
        </w:rPr>
        <w:t xml:space="preserve">. Mais informações: (31) 3859-2526. </w:t>
      </w:r>
    </w:p>
    <w:p w14:paraId="2D5E39C5" w14:textId="77777777" w:rsidR="000434D2" w:rsidRDefault="000434D2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7F7DD2DF" w14:textId="215A41E3" w:rsidR="00940DE8" w:rsidRPr="00940DE8" w:rsidRDefault="00940DE8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940DE8">
        <w:rPr>
          <w:rFonts w:asciiTheme="majorHAnsi" w:hAnsiTheme="majorHAnsi"/>
          <w:b/>
        </w:rPr>
        <w:t>CONCORRÊNCIA Nº 04/2023</w:t>
      </w:r>
    </w:p>
    <w:p w14:paraId="474B71B9" w14:textId="049D71EF" w:rsidR="00940DE8" w:rsidRDefault="00FD3FDB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404AEF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 xml:space="preserve"> E</w:t>
      </w:r>
      <w:r w:rsidR="00940DE8" w:rsidRPr="00940DE8">
        <w:rPr>
          <w:rFonts w:asciiTheme="majorHAnsi" w:hAnsiTheme="majorHAnsi"/>
        </w:rPr>
        <w:t>xecução de reforma da quadra do Centro Educacional, com fornecimento de equipamentos, mão-de-obra, materiais e serviços técnicos n</w:t>
      </w:r>
      <w:r>
        <w:rPr>
          <w:rFonts w:asciiTheme="majorHAnsi" w:hAnsiTheme="majorHAnsi"/>
        </w:rPr>
        <w:t>ecessários à execução do objeto</w:t>
      </w:r>
      <w:r w:rsidR="00940DE8" w:rsidRPr="00940DE8">
        <w:rPr>
          <w:rFonts w:asciiTheme="majorHAnsi" w:hAnsiTheme="majorHAnsi"/>
        </w:rPr>
        <w:t>. Data de abertura: 11/04/2023 às 08:30</w:t>
      </w:r>
      <w:r>
        <w:rPr>
          <w:rFonts w:asciiTheme="majorHAnsi" w:hAnsiTheme="majorHAnsi"/>
        </w:rPr>
        <w:t xml:space="preserve"> </w:t>
      </w:r>
      <w:r w:rsidR="00940DE8" w:rsidRPr="00940DE8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="00940DE8" w:rsidRPr="00940DE8">
        <w:rPr>
          <w:rFonts w:asciiTheme="majorHAnsi" w:hAnsiTheme="majorHAnsi"/>
        </w:rPr>
        <w:t>. Edital dispo</w:t>
      </w:r>
      <w:r>
        <w:rPr>
          <w:rFonts w:asciiTheme="majorHAnsi" w:hAnsiTheme="majorHAnsi"/>
        </w:rPr>
        <w:t xml:space="preserve">nível no site do município </w:t>
      </w:r>
      <w:hyperlink r:id="rId48" w:history="1">
        <w:r w:rsidRPr="00484C0C">
          <w:rPr>
            <w:rStyle w:val="Hyperlink"/>
            <w:rFonts w:asciiTheme="majorHAnsi" w:hAnsiTheme="majorHAnsi"/>
          </w:rPr>
          <w:t>www.pmjm.mg.gov.br</w:t>
        </w:r>
      </w:hyperlink>
      <w:r w:rsidR="00940DE8" w:rsidRPr="00940DE8">
        <w:rPr>
          <w:rFonts w:asciiTheme="majorHAnsi" w:hAnsiTheme="majorHAnsi"/>
        </w:rPr>
        <w:t>. Ma</w:t>
      </w:r>
      <w:r>
        <w:rPr>
          <w:rFonts w:asciiTheme="majorHAnsi" w:hAnsiTheme="majorHAnsi"/>
        </w:rPr>
        <w:t>is informações: (31) 3859-2526.</w:t>
      </w:r>
    </w:p>
    <w:p w14:paraId="68DBDC1C" w14:textId="77777777" w:rsidR="00E46FE9" w:rsidRDefault="00E46FE9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71144803" w14:textId="77777777" w:rsidR="000434D2" w:rsidRPr="0018209B" w:rsidRDefault="000434D2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02A4D3B9" w14:textId="77777777" w:rsidR="0018209B" w:rsidRPr="0018209B" w:rsidRDefault="0018209B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18209B">
        <w:rPr>
          <w:rFonts w:asciiTheme="majorHAnsi" w:hAnsiTheme="majorHAnsi"/>
          <w:b/>
        </w:rPr>
        <w:t>PREFEITURA MUNICIPAL DE LAGOA SANTA - CONCORRÊNCIA PÚBLICA Nº 5/2023</w:t>
      </w:r>
    </w:p>
    <w:p w14:paraId="4B85AF36" w14:textId="7E58A030" w:rsidR="0018209B" w:rsidRPr="0018209B" w:rsidRDefault="0018209B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18209B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R</w:t>
      </w:r>
      <w:r w:rsidRPr="0018209B">
        <w:rPr>
          <w:rFonts w:asciiTheme="majorHAnsi" w:hAnsiTheme="majorHAnsi"/>
        </w:rPr>
        <w:t>ealização de obra de reforma no telhado e serviços complementares no Complexo de Saúde Vila Maria - Posto de Saúde CAS Norte e Centro de Especialidades Médicas Multiprofissiona</w:t>
      </w:r>
      <w:r>
        <w:rPr>
          <w:rFonts w:asciiTheme="majorHAnsi" w:hAnsiTheme="majorHAnsi"/>
        </w:rPr>
        <w:t>is, do Município de Lagoa Santa</w:t>
      </w:r>
      <w:r w:rsidRPr="0018209B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N</w:t>
      </w:r>
      <w:r w:rsidRPr="0018209B">
        <w:rPr>
          <w:rFonts w:asciiTheme="majorHAnsi" w:hAnsiTheme="majorHAnsi"/>
        </w:rPr>
        <w:t>o dia 05/04/2023 às 09h30min, com recebimento dos envelopes até 09</w:t>
      </w:r>
      <w:r>
        <w:rPr>
          <w:rFonts w:asciiTheme="majorHAnsi" w:hAnsiTheme="majorHAnsi"/>
        </w:rPr>
        <w:t xml:space="preserve">:00 </w:t>
      </w:r>
      <w:r w:rsidRPr="0018209B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18209B">
        <w:rPr>
          <w:rFonts w:asciiTheme="majorHAnsi" w:hAnsiTheme="majorHAnsi"/>
        </w:rPr>
        <w:t>. O edital na íntegra estará disponível na Rua São João, 290 - Centro,</w:t>
      </w:r>
      <w:r>
        <w:rPr>
          <w:rFonts w:asciiTheme="majorHAnsi" w:hAnsiTheme="majorHAnsi"/>
        </w:rPr>
        <w:t xml:space="preserve"> </w:t>
      </w:r>
      <w:r w:rsidRPr="0018209B">
        <w:rPr>
          <w:rFonts w:asciiTheme="majorHAnsi" w:hAnsiTheme="majorHAnsi"/>
        </w:rPr>
        <w:t xml:space="preserve"> no horário de 12</w:t>
      </w:r>
      <w:r>
        <w:rPr>
          <w:rFonts w:asciiTheme="majorHAnsi" w:hAnsiTheme="majorHAnsi"/>
        </w:rPr>
        <w:t xml:space="preserve">:00 </w:t>
      </w:r>
      <w:r w:rsidRPr="0018209B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18209B">
        <w:rPr>
          <w:rFonts w:asciiTheme="majorHAnsi" w:hAnsiTheme="majorHAnsi"/>
        </w:rPr>
        <w:t xml:space="preserve"> às 17</w:t>
      </w:r>
      <w:r>
        <w:rPr>
          <w:rFonts w:asciiTheme="majorHAnsi" w:hAnsiTheme="majorHAnsi"/>
        </w:rPr>
        <w:t xml:space="preserve">:00 </w:t>
      </w:r>
      <w:r w:rsidRPr="0018209B">
        <w:rPr>
          <w:rFonts w:asciiTheme="majorHAnsi" w:hAnsiTheme="majorHAnsi"/>
        </w:rPr>
        <w:t>h</w:t>
      </w:r>
      <w:r>
        <w:rPr>
          <w:rFonts w:asciiTheme="majorHAnsi" w:hAnsiTheme="majorHAnsi"/>
        </w:rPr>
        <w:t xml:space="preserve">oras </w:t>
      </w:r>
      <w:r w:rsidRPr="0018209B">
        <w:rPr>
          <w:rFonts w:asciiTheme="majorHAnsi" w:hAnsiTheme="majorHAnsi"/>
        </w:rPr>
        <w:t xml:space="preserve">ou no site </w:t>
      </w:r>
      <w:hyperlink r:id="rId49" w:history="1">
        <w:r w:rsidRPr="00484C0C">
          <w:rPr>
            <w:rStyle w:val="Hyperlink"/>
            <w:rFonts w:asciiTheme="majorHAnsi" w:hAnsiTheme="majorHAnsi"/>
          </w:rPr>
          <w:t>www.lagoasanta.mg.gov.br</w:t>
        </w:r>
      </w:hyperlink>
      <w:r w:rsidRPr="0018209B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559809B1" w14:textId="77777777" w:rsidR="00E46FE9" w:rsidRDefault="00E46FE9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44B8BE3E" w14:textId="77777777" w:rsidR="00E46FE9" w:rsidRDefault="00E46FE9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21BB130" w14:textId="31C3BF09" w:rsidR="00E46FE9" w:rsidRPr="00E46FE9" w:rsidRDefault="00E46FE9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E46FE9">
        <w:rPr>
          <w:rFonts w:asciiTheme="majorHAnsi" w:hAnsiTheme="majorHAnsi"/>
          <w:b/>
          <w:noProof w:val="0"/>
        </w:rPr>
        <w:t>PREFEITURA MUNICIPAL DE</w:t>
      </w:r>
      <w:r w:rsidRPr="00E46FE9">
        <w:rPr>
          <w:rFonts w:asciiTheme="majorHAnsi" w:hAnsiTheme="majorHAnsi"/>
          <w:b/>
        </w:rPr>
        <w:t xml:space="preserve"> MORRO DA GARÇA - TOMADA DE PREÇO Nº 001/2023</w:t>
      </w:r>
    </w:p>
    <w:p w14:paraId="0D195E68" w14:textId="2F103499" w:rsidR="00E46FE9" w:rsidRPr="00E46FE9" w:rsidRDefault="00E46FE9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E46FE9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E46FE9">
        <w:rPr>
          <w:rFonts w:asciiTheme="majorHAnsi" w:hAnsiTheme="majorHAnsi"/>
        </w:rPr>
        <w:t xml:space="preserve">xecução de obra de construção de Praça do bairro Pompéia, Morro da Garça/MG, às 08h30min, dia 23/03/2023, na Prefeitura Municipal, situado na Praça São Sebastião, nº 464, Centro, nesta Cidade, será realizada sessão de recebimento e abertura dos envelopes. Edital e informações, endereço acima ou </w:t>
      </w:r>
      <w:r>
        <w:rPr>
          <w:rFonts w:asciiTheme="majorHAnsi" w:hAnsiTheme="majorHAnsi"/>
        </w:rPr>
        <w:t>tele</w:t>
      </w:r>
      <w:r w:rsidRPr="00E46FE9">
        <w:rPr>
          <w:rFonts w:asciiTheme="majorHAnsi" w:hAnsiTheme="majorHAnsi"/>
        </w:rPr>
        <w:t xml:space="preserve">fone: (38) 3725-1110, e-mail: </w:t>
      </w:r>
      <w:hyperlink r:id="rId50" w:history="1">
        <w:r w:rsidRPr="00484C0C">
          <w:rPr>
            <w:rStyle w:val="Hyperlink"/>
            <w:rFonts w:asciiTheme="majorHAnsi" w:hAnsiTheme="majorHAnsi"/>
          </w:rPr>
          <w:t>licitacao@morrodagarca.mg.gov.br</w:t>
        </w:r>
      </w:hyperlink>
      <w:r w:rsidRPr="00E46FE9">
        <w:rPr>
          <w:rFonts w:asciiTheme="majorHAnsi" w:hAnsiTheme="majorHAnsi"/>
        </w:rPr>
        <w:t xml:space="preserve"> no horário de 08h00min às 16h00min.</w:t>
      </w:r>
    </w:p>
    <w:p w14:paraId="493A10CB" w14:textId="77777777" w:rsidR="00A1570B" w:rsidRDefault="00A1570B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4A17679" w14:textId="77777777" w:rsidR="00D9307F" w:rsidRDefault="00D9307F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ABED0B0" w14:textId="527761C9" w:rsidR="00D9307F" w:rsidRPr="00990C93" w:rsidRDefault="00D9307F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990C93">
        <w:rPr>
          <w:rFonts w:asciiTheme="majorHAnsi" w:hAnsiTheme="majorHAnsi"/>
          <w:b/>
          <w:noProof w:val="0"/>
        </w:rPr>
        <w:t>PREFEITURA MUNICIPAL DE</w:t>
      </w:r>
      <w:r w:rsidRPr="00990C93">
        <w:rPr>
          <w:rFonts w:asciiTheme="majorHAnsi" w:hAnsiTheme="majorHAnsi"/>
          <w:b/>
        </w:rPr>
        <w:t xml:space="preserve"> MURIAÉ - PREGÃO ELETRÔNICO Nº 044/2023</w:t>
      </w:r>
    </w:p>
    <w:p w14:paraId="314AD17B" w14:textId="50939149" w:rsidR="00D9307F" w:rsidRPr="00D9307F" w:rsidRDefault="00D9307F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D9307F">
        <w:rPr>
          <w:rFonts w:asciiTheme="majorHAnsi" w:hAnsiTheme="majorHAnsi"/>
        </w:rPr>
        <w:t>Objeto: Contratação de empresa especializada na área de engenharia para construção de acesso (Ramo A e B) aos condomínios residenciais Nova Muriaé e Vermelho II. Fica marcada a sessão de licitação para o dia 16/03/2023 às 08:30 h</w:t>
      </w:r>
      <w:r w:rsidRPr="00D9307F">
        <w:rPr>
          <w:rFonts w:asciiTheme="majorHAnsi" w:hAnsiTheme="majorHAnsi"/>
        </w:rPr>
        <w:t>ora</w:t>
      </w:r>
      <w:r w:rsidRPr="00D9307F">
        <w:rPr>
          <w:rFonts w:asciiTheme="majorHAnsi" w:hAnsiTheme="majorHAnsi"/>
        </w:rPr>
        <w:t>s, por meio da internet, no endereço eletrônico da Bolsa Nacional de Compras – BNC. O edital poderá ser obtido no setor de licitação, si</w:t>
      </w:r>
      <w:r>
        <w:rPr>
          <w:rFonts w:asciiTheme="majorHAnsi" w:hAnsiTheme="majorHAnsi"/>
        </w:rPr>
        <w:t xml:space="preserve">tuado no Centro Administrativo </w:t>
      </w:r>
      <w:r w:rsidRPr="00D9307F">
        <w:rPr>
          <w:rFonts w:asciiTheme="majorHAnsi" w:hAnsiTheme="majorHAnsi"/>
        </w:rPr>
        <w:t xml:space="preserve">Pres. Tancredo Neves, Av. Maestro Sansão, 236, 3º andar, Centro, Muriaé – MG e site </w:t>
      </w:r>
      <w:hyperlink r:id="rId51" w:history="1">
        <w:r w:rsidRPr="00484C0C">
          <w:rPr>
            <w:rStyle w:val="Hyperlink"/>
            <w:rFonts w:asciiTheme="majorHAnsi" w:hAnsiTheme="majorHAnsi"/>
          </w:rPr>
          <w:t>https://muriae.mg.gov.br/</w:t>
        </w:r>
      </w:hyperlink>
      <w:r>
        <w:rPr>
          <w:rFonts w:asciiTheme="majorHAnsi" w:hAnsiTheme="majorHAnsi"/>
        </w:rPr>
        <w:t xml:space="preserve">. </w:t>
      </w:r>
      <w:r w:rsidRPr="00D9307F">
        <w:rPr>
          <w:rFonts w:asciiTheme="majorHAnsi" w:hAnsiTheme="majorHAnsi"/>
        </w:rPr>
        <w:t>Informações através do telefone (32) 3696.3317</w:t>
      </w:r>
      <w:r>
        <w:rPr>
          <w:rFonts w:asciiTheme="majorHAnsi" w:hAnsiTheme="majorHAnsi"/>
        </w:rPr>
        <w:t>.</w:t>
      </w:r>
    </w:p>
    <w:p w14:paraId="1E532724" w14:textId="77777777" w:rsidR="00D9307F" w:rsidRDefault="00D9307F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3A323E5" w14:textId="77777777" w:rsidR="00A1570B" w:rsidRDefault="00A1570B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E2C94FD" w14:textId="77777777" w:rsidR="00261188" w:rsidRDefault="00261188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F5C679B" w14:textId="77777777" w:rsidR="00261188" w:rsidRDefault="00261188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744E10B" w14:textId="709FE63E" w:rsidR="006D5B5A" w:rsidRPr="006D5B5A" w:rsidRDefault="006D5B5A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6D5B5A">
        <w:rPr>
          <w:rFonts w:asciiTheme="majorHAnsi" w:hAnsiTheme="majorHAnsi"/>
          <w:b/>
          <w:noProof w:val="0"/>
        </w:rPr>
        <w:t xml:space="preserve">PREFEITURA MUNICIPAL DE </w:t>
      </w:r>
      <w:r w:rsidRPr="006D5B5A">
        <w:rPr>
          <w:rFonts w:asciiTheme="majorHAnsi" w:hAnsiTheme="majorHAnsi"/>
          <w:b/>
        </w:rPr>
        <w:t>MUTUM - TOMADA DE PREÇOS Nº 004/2023</w:t>
      </w:r>
    </w:p>
    <w:p w14:paraId="079FC39A" w14:textId="33F07CB1" w:rsidR="006D5B5A" w:rsidRPr="006D5B5A" w:rsidRDefault="006D5B5A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6D5B5A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6D5B5A">
        <w:rPr>
          <w:rFonts w:asciiTheme="majorHAnsi" w:hAnsiTheme="majorHAnsi"/>
        </w:rPr>
        <w:t>xecução de reforma e ampliação da Escola Municipal Pedro Dias de Oliveira, no Povoado de Novo Ho</w:t>
      </w:r>
      <w:r>
        <w:rPr>
          <w:rFonts w:asciiTheme="majorHAnsi" w:hAnsiTheme="majorHAnsi"/>
        </w:rPr>
        <w:t>rizonte, Município de Mutum, MG</w:t>
      </w:r>
      <w:r w:rsidRPr="006D5B5A">
        <w:rPr>
          <w:rFonts w:asciiTheme="majorHAnsi" w:hAnsiTheme="majorHAnsi"/>
        </w:rPr>
        <w:t xml:space="preserve">. Entrega dos envelopes contendo a documentação e proposta até às 09h00min da data de 22 de março de 2023. Início da sessão pública às 09h00min da data de 22 de março de 2023. Informações pelo </w:t>
      </w:r>
      <w:r>
        <w:rPr>
          <w:rFonts w:asciiTheme="majorHAnsi" w:hAnsiTheme="majorHAnsi"/>
        </w:rPr>
        <w:t xml:space="preserve">e-mail: </w:t>
      </w:r>
      <w:hyperlink r:id="rId52" w:history="1">
        <w:r w:rsidRPr="00484C0C">
          <w:rPr>
            <w:rStyle w:val="Hyperlink"/>
            <w:rFonts w:asciiTheme="majorHAnsi" w:hAnsiTheme="majorHAnsi"/>
          </w:rPr>
          <w:t>licitacao@mutum.mg.gov.br</w:t>
        </w:r>
      </w:hyperlink>
      <w:r>
        <w:rPr>
          <w:rFonts w:asciiTheme="majorHAnsi" w:hAnsiTheme="majorHAnsi"/>
        </w:rPr>
        <w:t xml:space="preserve"> ou telefone</w:t>
      </w:r>
      <w:r w:rsidRPr="006D5B5A">
        <w:rPr>
          <w:rFonts w:asciiTheme="majorHAnsi" w:hAnsiTheme="majorHAnsi"/>
        </w:rPr>
        <w:t>: (33) 3312-1503. O edital e seus respectivos anexos encontram-se disponíveis gratuitamente no site do municíp</w:t>
      </w:r>
      <w:r>
        <w:rPr>
          <w:rFonts w:asciiTheme="majorHAnsi" w:hAnsiTheme="majorHAnsi"/>
        </w:rPr>
        <w:t xml:space="preserve">io </w:t>
      </w:r>
      <w:hyperlink r:id="rId53" w:history="1">
        <w:r w:rsidRPr="00484C0C">
          <w:rPr>
            <w:rStyle w:val="Hyperlink"/>
            <w:rFonts w:asciiTheme="majorHAnsi" w:hAnsiTheme="majorHAnsi"/>
          </w:rPr>
          <w:t>https://mutum.mg.gov.br</w:t>
        </w:r>
      </w:hyperlink>
      <w:r w:rsidRPr="006D5B5A">
        <w:rPr>
          <w:rFonts w:asciiTheme="majorHAnsi" w:hAnsiTheme="majorHAnsi"/>
        </w:rPr>
        <w:t>. Informações e esclarecimentos protocoladas via e-</w:t>
      </w:r>
      <w:r>
        <w:rPr>
          <w:rFonts w:asciiTheme="majorHAnsi" w:hAnsiTheme="majorHAnsi"/>
        </w:rPr>
        <w:t xml:space="preserve">mail </w:t>
      </w:r>
      <w:hyperlink r:id="rId54" w:history="1">
        <w:r w:rsidRPr="00484C0C">
          <w:rPr>
            <w:rStyle w:val="Hyperlink"/>
            <w:rFonts w:asciiTheme="majorHAnsi" w:hAnsiTheme="majorHAnsi"/>
          </w:rPr>
          <w:t>licitacao@mutum.mg.gov.br</w:t>
        </w:r>
      </w:hyperlink>
      <w:r>
        <w:rPr>
          <w:rFonts w:asciiTheme="majorHAnsi" w:hAnsiTheme="majorHAnsi"/>
        </w:rPr>
        <w:t>.</w:t>
      </w:r>
    </w:p>
    <w:p w14:paraId="34A4F477" w14:textId="77777777" w:rsidR="00A1570B" w:rsidRDefault="00A1570B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06FF79E8" w14:textId="77777777" w:rsidR="00261188" w:rsidRDefault="00261188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6376805" w14:textId="3B7FAEA9" w:rsidR="00990C93" w:rsidRPr="00990C93" w:rsidRDefault="00990C93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990C93">
        <w:rPr>
          <w:rFonts w:asciiTheme="majorHAnsi" w:hAnsiTheme="majorHAnsi"/>
          <w:b/>
          <w:noProof w:val="0"/>
        </w:rPr>
        <w:t xml:space="preserve">PREFEITURA MUNICIPAL DE </w:t>
      </w:r>
      <w:r w:rsidRPr="00990C93">
        <w:rPr>
          <w:rFonts w:asciiTheme="majorHAnsi" w:hAnsiTheme="majorHAnsi"/>
          <w:b/>
        </w:rPr>
        <w:t>NAZARENO - TOMADA DE PREÇOS Nº 001/2023</w:t>
      </w:r>
    </w:p>
    <w:p w14:paraId="37433EC4" w14:textId="6D5B1494" w:rsidR="00A1570B" w:rsidRPr="00990C93" w:rsidRDefault="00990C93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990C93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R</w:t>
      </w:r>
      <w:r w:rsidRPr="00990C93">
        <w:rPr>
          <w:rFonts w:asciiTheme="majorHAnsi" w:hAnsiTheme="majorHAnsi"/>
        </w:rPr>
        <w:t>ealização das obras de Reforma da Praça de Esportes Juventude. Abertura: 08/03/23 ás 09</w:t>
      </w:r>
      <w:r>
        <w:rPr>
          <w:rFonts w:asciiTheme="majorHAnsi" w:hAnsiTheme="majorHAnsi"/>
        </w:rPr>
        <w:t xml:space="preserve">:00 </w:t>
      </w:r>
      <w:r w:rsidRPr="00990C93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990C93">
        <w:rPr>
          <w:rFonts w:asciiTheme="majorHAnsi" w:hAnsiTheme="majorHAnsi"/>
        </w:rPr>
        <w:t>. O edital enco</w:t>
      </w:r>
      <w:r>
        <w:rPr>
          <w:rFonts w:asciiTheme="majorHAnsi" w:hAnsiTheme="majorHAnsi"/>
        </w:rPr>
        <w:t xml:space="preserve">ntra-se disponível no site </w:t>
      </w:r>
      <w:hyperlink r:id="rId55" w:history="1">
        <w:r w:rsidRPr="00484C0C">
          <w:rPr>
            <w:rStyle w:val="Hyperlink"/>
            <w:rFonts w:asciiTheme="majorHAnsi" w:hAnsiTheme="majorHAnsi"/>
          </w:rPr>
          <w:t>www.nazareno.mg.gov.br</w:t>
        </w:r>
      </w:hyperlink>
      <w:r w:rsidRPr="00990C93">
        <w:rPr>
          <w:rFonts w:asciiTheme="majorHAnsi" w:hAnsiTheme="majorHAnsi"/>
        </w:rPr>
        <w:t xml:space="preserve">. </w:t>
      </w:r>
    </w:p>
    <w:p w14:paraId="03B96A35" w14:textId="77777777" w:rsidR="00AC52A9" w:rsidRDefault="00AC52A9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256DE8B2" w14:textId="77777777" w:rsidR="00EE327E" w:rsidRDefault="00EE327E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45E4AA3" w14:textId="209ED688" w:rsidR="00EE327E" w:rsidRPr="00261188" w:rsidRDefault="00261188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261188">
        <w:rPr>
          <w:rFonts w:asciiTheme="majorHAnsi" w:hAnsiTheme="majorHAnsi" w:cstheme="majorHAnsi"/>
          <w:b/>
        </w:rPr>
        <w:t xml:space="preserve">PREFEITURA MUNICIPAL DE OURO PRETO - </w:t>
      </w:r>
      <w:r w:rsidR="00237EDB">
        <w:rPr>
          <w:rFonts w:asciiTheme="majorHAnsi" w:hAnsiTheme="majorHAnsi" w:cstheme="majorHAnsi"/>
          <w:b/>
        </w:rPr>
        <w:t>PREGÃO PRESENCIAL Nº</w:t>
      </w:r>
      <w:r w:rsidRPr="00261188">
        <w:rPr>
          <w:rFonts w:asciiTheme="majorHAnsi" w:hAnsiTheme="majorHAnsi" w:cstheme="majorHAnsi"/>
          <w:b/>
        </w:rPr>
        <w:t xml:space="preserve"> 17/2023</w:t>
      </w:r>
    </w:p>
    <w:p w14:paraId="0484B974" w14:textId="33E0A410" w:rsidR="00EE327E" w:rsidRPr="00EE327E" w:rsidRDefault="00EE327E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S</w:t>
      </w:r>
      <w:r w:rsidRPr="00EE327E">
        <w:rPr>
          <w:rFonts w:asciiTheme="majorHAnsi" w:hAnsiTheme="majorHAnsi" w:cstheme="majorHAnsi"/>
        </w:rPr>
        <w:t xml:space="preserve">erviços de transporte rodoviário, tratamento e disposição final dos resíduos sólidos urbanos domiciliares, e públicos de características domiciliares, não perigosos (CLASSE II-A e CLASSE II-B, ABNT NBR 10.004:2004), gerados pelo município de </w:t>
      </w:r>
      <w:r>
        <w:rPr>
          <w:rFonts w:asciiTheme="majorHAnsi" w:hAnsiTheme="majorHAnsi" w:cstheme="majorHAnsi"/>
        </w:rPr>
        <w:t>Ouro P</w:t>
      </w:r>
      <w:r w:rsidRPr="00EE327E">
        <w:rPr>
          <w:rFonts w:asciiTheme="majorHAnsi" w:hAnsiTheme="majorHAnsi" w:cstheme="majorHAnsi"/>
        </w:rPr>
        <w:t>reto/MG e seus distritos, no quantitativo estimado de 1.500,00 ton/mês, devendo o tratamento e a disposição final acontecerem em aterro sanitário devidamente licenciado. Início da sessão às 10</w:t>
      </w:r>
      <w:r>
        <w:rPr>
          <w:rFonts w:asciiTheme="majorHAnsi" w:hAnsiTheme="majorHAnsi" w:cstheme="majorHAnsi"/>
        </w:rPr>
        <w:t xml:space="preserve">:00 </w:t>
      </w:r>
      <w:r w:rsidRPr="00EE327E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EE327E">
        <w:rPr>
          <w:rFonts w:asciiTheme="majorHAnsi" w:hAnsiTheme="majorHAnsi" w:cstheme="majorHAnsi"/>
        </w:rPr>
        <w:t xml:space="preserve"> do dia 20 de março de 2023. Edital no site </w:t>
      </w:r>
      <w:hyperlink r:id="rId56" w:history="1">
        <w:r w:rsidRPr="00484C0C">
          <w:rPr>
            <w:rStyle w:val="Hyperlink"/>
            <w:rFonts w:asciiTheme="majorHAnsi" w:hAnsiTheme="majorHAnsi" w:cstheme="majorHAnsi"/>
          </w:rPr>
          <w:t>https://ouropreto.mg.gov.br/transparencia/licitacoes</w:t>
        </w:r>
      </w:hyperlink>
      <w:r w:rsidRPr="00EE327E">
        <w:rPr>
          <w:rFonts w:asciiTheme="majorHAnsi" w:hAnsiTheme="majorHAnsi" w:cstheme="majorHAnsi"/>
        </w:rPr>
        <w:t>. Informações: (3</w:t>
      </w:r>
      <w:r>
        <w:rPr>
          <w:rFonts w:asciiTheme="majorHAnsi" w:hAnsiTheme="majorHAnsi" w:cstheme="majorHAnsi"/>
        </w:rPr>
        <w:t>1) 3559-3301.</w:t>
      </w:r>
    </w:p>
    <w:p w14:paraId="72CB40DF" w14:textId="77777777" w:rsidR="00EE327E" w:rsidRDefault="00EE327E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1EA6667" w14:textId="77777777" w:rsidR="00EE327E" w:rsidRDefault="00EE327E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4E05A5BE" w14:textId="77777777" w:rsidR="003476AD" w:rsidRDefault="00AC52A9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AC52A9">
        <w:rPr>
          <w:rFonts w:asciiTheme="majorHAnsi" w:hAnsiTheme="majorHAnsi"/>
          <w:b/>
          <w:noProof w:val="0"/>
        </w:rPr>
        <w:t xml:space="preserve">PREFEITURA MUNICIPAL DE </w:t>
      </w:r>
      <w:r w:rsidRPr="00AC52A9">
        <w:rPr>
          <w:rFonts w:asciiTheme="majorHAnsi" w:hAnsiTheme="majorHAnsi"/>
          <w:b/>
        </w:rPr>
        <w:t>PATROC</w:t>
      </w:r>
      <w:r w:rsidR="003476AD">
        <w:rPr>
          <w:rFonts w:asciiTheme="majorHAnsi" w:hAnsiTheme="majorHAnsi"/>
          <w:b/>
        </w:rPr>
        <w:t>ÍNIO</w:t>
      </w:r>
    </w:p>
    <w:p w14:paraId="21EFFA3B" w14:textId="77777777" w:rsidR="003476AD" w:rsidRDefault="003476AD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210B1B36" w14:textId="1023135C" w:rsidR="00AC52A9" w:rsidRPr="00AC52A9" w:rsidRDefault="00AC52A9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AC52A9">
        <w:rPr>
          <w:rFonts w:asciiTheme="majorHAnsi" w:hAnsiTheme="majorHAnsi"/>
          <w:b/>
        </w:rPr>
        <w:t>PRO</w:t>
      </w:r>
      <w:r w:rsidR="00237EDB">
        <w:rPr>
          <w:rFonts w:asciiTheme="majorHAnsi" w:hAnsiTheme="majorHAnsi"/>
          <w:b/>
        </w:rPr>
        <w:t xml:space="preserve">RROGAÇÃO - TOMADA DE PREÇOS Nº </w:t>
      </w:r>
      <w:r w:rsidRPr="00AC52A9">
        <w:rPr>
          <w:rFonts w:asciiTheme="majorHAnsi" w:hAnsiTheme="majorHAnsi"/>
          <w:b/>
        </w:rPr>
        <w:t>14/2023</w:t>
      </w:r>
    </w:p>
    <w:p w14:paraId="4D2B668C" w14:textId="46DF66B9" w:rsidR="00AC52A9" w:rsidRPr="00AC52A9" w:rsidRDefault="00AC52A9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AC52A9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Execução de imprima</w:t>
      </w:r>
      <w:r w:rsidRPr="00AC52A9">
        <w:rPr>
          <w:rFonts w:asciiTheme="majorHAnsi" w:hAnsiTheme="majorHAnsi"/>
        </w:rPr>
        <w:t>ção com asfalto diluído CM-30, execução de pintura de ligação com emulsão RR-2c e construção de pavimentação com aplicação de con- creto betuminoso usinado a quente (CBUQ), camada de rolamento, com espessura de no mínimo 3,0 cm para atender as diversas ruas e avenidas, incluindo a confecção, transporte e aplicação e compactação com rolo liso, para atender o município de Patrocínio/MG. A Prefeitura Municipal de Patrocinio torna público que no dia 22 de março de 2023 às 14:00 h</w:t>
      </w:r>
      <w:r>
        <w:rPr>
          <w:rFonts w:asciiTheme="majorHAnsi" w:hAnsiTheme="majorHAnsi"/>
        </w:rPr>
        <w:t>ora</w:t>
      </w:r>
      <w:r w:rsidRPr="00AC52A9">
        <w:rPr>
          <w:rFonts w:asciiTheme="majorHAnsi" w:hAnsiTheme="majorHAnsi"/>
        </w:rPr>
        <w:t>s, no departamento de compras sito na Praça Olímpio Garcia Brandão, nº 1.452 na cidade de Patrocí</w:t>
      </w:r>
      <w:r>
        <w:rPr>
          <w:rFonts w:asciiTheme="majorHAnsi" w:hAnsiTheme="majorHAnsi"/>
        </w:rPr>
        <w:t>nio/MG, serão recebidas e aber</w:t>
      </w:r>
      <w:r w:rsidRPr="00AC52A9">
        <w:rPr>
          <w:rFonts w:asciiTheme="majorHAnsi" w:hAnsiTheme="majorHAnsi"/>
        </w:rPr>
        <w:t xml:space="preserve">tas a documentação referente ao processo acima especificado. Cópias de Edital e informações complementares serão obtidas junto a Comis- são Permanente de Licitação, no endereço acima referido, no e-mail: </w:t>
      </w:r>
      <w:hyperlink r:id="rId57" w:history="1">
        <w:r w:rsidRPr="00484C0C">
          <w:rPr>
            <w:rStyle w:val="Hyperlink"/>
            <w:rFonts w:asciiTheme="majorHAnsi" w:hAnsiTheme="majorHAnsi"/>
          </w:rPr>
          <w:t>licitacao@patrocinio.mg.gov.br</w:t>
        </w:r>
      </w:hyperlink>
      <w:r w:rsidRPr="00AC52A9">
        <w:rPr>
          <w:rFonts w:asciiTheme="majorHAnsi" w:hAnsiTheme="majorHAnsi"/>
        </w:rPr>
        <w:t xml:space="preserve"> e no portal do município. </w:t>
      </w:r>
    </w:p>
    <w:p w14:paraId="2A59C2C1" w14:textId="77777777" w:rsidR="00AC52A9" w:rsidRDefault="00AC52A9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28BBE9A3" w14:textId="77777777" w:rsidR="00261188" w:rsidRDefault="00261188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4BFED221" w14:textId="77777777" w:rsidR="00261188" w:rsidRDefault="00261188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09D01382" w14:textId="77777777" w:rsidR="00261188" w:rsidRDefault="00261188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0E891BB3" w14:textId="77777777" w:rsidR="00261188" w:rsidRPr="00AC52A9" w:rsidRDefault="00261188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1054218F" w14:textId="20CEE03C" w:rsidR="003476AD" w:rsidRPr="003476AD" w:rsidRDefault="003476AD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3476AD">
        <w:rPr>
          <w:rFonts w:asciiTheme="majorHAnsi" w:hAnsiTheme="majorHAnsi"/>
          <w:b/>
        </w:rPr>
        <w:t>CONCORRÊNCIA PÚBLICA Nº: 6/2023</w:t>
      </w:r>
    </w:p>
    <w:p w14:paraId="53FD77B5" w14:textId="7C377642" w:rsidR="00AC52A9" w:rsidRPr="0011042E" w:rsidRDefault="003476AD" w:rsidP="0026118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Contrata</w:t>
      </w:r>
      <w:r w:rsidR="00AC52A9" w:rsidRPr="00AC52A9">
        <w:rPr>
          <w:rFonts w:asciiTheme="majorHAnsi" w:hAnsiTheme="majorHAnsi"/>
        </w:rPr>
        <w:t xml:space="preserve">ção de empresa especializada para prestação de serviço de construção de nova escola </w:t>
      </w:r>
      <w:r w:rsidR="0011042E">
        <w:rPr>
          <w:rFonts w:asciiTheme="majorHAnsi" w:hAnsiTheme="majorHAnsi"/>
        </w:rPr>
        <w:t>e quadra no Distrito de Salitre</w:t>
      </w:r>
      <w:r w:rsidR="00AC52A9" w:rsidRPr="00AC52A9">
        <w:rPr>
          <w:rFonts w:asciiTheme="majorHAnsi" w:hAnsiTheme="majorHAnsi"/>
        </w:rPr>
        <w:t>. A Prefeitura Municipal de Patrocinio torna público que no dia 10 de abril de 2023 às 09:00 h</w:t>
      </w:r>
      <w:r w:rsidR="0011042E">
        <w:rPr>
          <w:rFonts w:asciiTheme="majorHAnsi" w:hAnsiTheme="majorHAnsi"/>
        </w:rPr>
        <w:t>ora</w:t>
      </w:r>
      <w:r w:rsidR="00AC52A9" w:rsidRPr="00AC52A9">
        <w:rPr>
          <w:rFonts w:asciiTheme="majorHAnsi" w:hAnsiTheme="majorHAnsi"/>
        </w:rPr>
        <w:t>s, no departamento de compras sito na Praça Olímpio Garcia Brandão, nº 1.452 na cidade de Patrocínio/MG, serão recebidas e abertas a documentação re</w:t>
      </w:r>
      <w:r w:rsidR="0011042E">
        <w:rPr>
          <w:rFonts w:asciiTheme="majorHAnsi" w:hAnsiTheme="majorHAnsi"/>
        </w:rPr>
        <w:t>ferente ao processo acima espe</w:t>
      </w:r>
      <w:r w:rsidR="00AC52A9" w:rsidRPr="00AC52A9">
        <w:rPr>
          <w:rFonts w:asciiTheme="majorHAnsi" w:hAnsiTheme="majorHAnsi"/>
        </w:rPr>
        <w:t xml:space="preserve">cificado. Cópias de Edital e informações complementares serão obtidas junto a Comissão Permanente de Licitação, no endereço acima referido, no e-mail: </w:t>
      </w:r>
      <w:hyperlink r:id="rId58" w:history="1">
        <w:r w:rsidR="0011042E" w:rsidRPr="00484C0C">
          <w:rPr>
            <w:rStyle w:val="Hyperlink"/>
            <w:rFonts w:asciiTheme="majorHAnsi" w:hAnsiTheme="majorHAnsi"/>
          </w:rPr>
          <w:t>licitacao@patrocinio.mg.gov.br</w:t>
        </w:r>
      </w:hyperlink>
      <w:r w:rsidR="0011042E">
        <w:rPr>
          <w:rFonts w:asciiTheme="majorHAnsi" w:hAnsiTheme="majorHAnsi"/>
        </w:rPr>
        <w:t xml:space="preserve"> e no portal do município.</w:t>
      </w:r>
    </w:p>
    <w:p w14:paraId="36AB9E11" w14:textId="77777777" w:rsidR="000B4C8D" w:rsidRDefault="000B4C8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6EC2400" w14:textId="65E164BE" w:rsidR="000B4C8D" w:rsidRPr="000B4C8D" w:rsidRDefault="000B4C8D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B4C8D">
        <w:rPr>
          <w:rFonts w:asciiTheme="majorHAnsi" w:hAnsiTheme="majorHAnsi"/>
          <w:b/>
        </w:rPr>
        <w:t>TOMADA DE PREÇOS Nº: 5/2023</w:t>
      </w:r>
      <w:r>
        <w:rPr>
          <w:rFonts w:asciiTheme="majorHAnsi" w:hAnsiTheme="majorHAnsi"/>
          <w:b/>
        </w:rPr>
        <w:t xml:space="preserve"> - PRORROGAÇÃO</w:t>
      </w:r>
    </w:p>
    <w:p w14:paraId="6BB36165" w14:textId="7AF4F546" w:rsidR="00A1570B" w:rsidRPr="000B4C8D" w:rsidRDefault="000B4C8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R</w:t>
      </w:r>
      <w:r w:rsidRPr="000B4C8D">
        <w:rPr>
          <w:rFonts w:asciiTheme="majorHAnsi" w:hAnsiTheme="majorHAnsi"/>
        </w:rPr>
        <w:t>eforma e ampliação da scola Municipal Judite osta Furtado no município de atrocínio/ MG</w:t>
      </w:r>
      <w:r>
        <w:rPr>
          <w:rFonts w:asciiTheme="majorHAnsi" w:hAnsiTheme="majorHAnsi"/>
        </w:rPr>
        <w:t xml:space="preserve">. </w:t>
      </w:r>
      <w:r w:rsidRPr="000B4C8D">
        <w:rPr>
          <w:rFonts w:asciiTheme="majorHAnsi" w:hAnsiTheme="majorHAnsi"/>
        </w:rPr>
        <w:t>Fica prorrogado para o dia 17 de março de 2023, sexta-feira, às 09:00 horas, a abertura dos</w:t>
      </w:r>
      <w:r>
        <w:rPr>
          <w:rFonts w:asciiTheme="majorHAnsi" w:hAnsiTheme="majorHAnsi"/>
        </w:rPr>
        <w:t xml:space="preserve"> envelopes do referido processo</w:t>
      </w:r>
      <w:r w:rsidRPr="000B4C8D">
        <w:rPr>
          <w:rFonts w:asciiTheme="majorHAnsi" w:hAnsiTheme="majorHAnsi"/>
        </w:rPr>
        <w:t xml:space="preserve">. Cópias de Edital e informações complementares serão obtidas junto a </w:t>
      </w:r>
      <w:r>
        <w:rPr>
          <w:rFonts w:asciiTheme="majorHAnsi" w:hAnsiTheme="majorHAnsi"/>
        </w:rPr>
        <w:t>c</w:t>
      </w:r>
      <w:r w:rsidRPr="000B4C8D">
        <w:rPr>
          <w:rFonts w:asciiTheme="majorHAnsi" w:hAnsiTheme="majorHAnsi"/>
        </w:rPr>
        <w:t xml:space="preserve">omissão </w:t>
      </w:r>
      <w:r>
        <w:rPr>
          <w:rFonts w:asciiTheme="majorHAnsi" w:hAnsiTheme="majorHAnsi"/>
        </w:rPr>
        <w:t>p</w:t>
      </w:r>
      <w:r w:rsidRPr="000B4C8D">
        <w:rPr>
          <w:rFonts w:asciiTheme="majorHAnsi" w:hAnsiTheme="majorHAnsi"/>
        </w:rPr>
        <w:t xml:space="preserve">ermanente de Licitação, no e-mail: </w:t>
      </w:r>
      <w:hyperlink r:id="rId59" w:history="1">
        <w:r w:rsidRPr="00484C0C">
          <w:rPr>
            <w:rStyle w:val="Hyperlink"/>
            <w:rFonts w:asciiTheme="majorHAnsi" w:hAnsiTheme="majorHAnsi"/>
          </w:rPr>
          <w:t>licitacao@patrocinio.mg.gov.br</w:t>
        </w:r>
      </w:hyperlink>
      <w:r w:rsidRPr="000B4C8D">
        <w:rPr>
          <w:rFonts w:asciiTheme="majorHAnsi" w:hAnsiTheme="majorHAnsi"/>
        </w:rPr>
        <w:t xml:space="preserve"> e no portal do município. </w:t>
      </w:r>
    </w:p>
    <w:p w14:paraId="09D711AE" w14:textId="77777777" w:rsidR="000B4C8D" w:rsidRDefault="000B4C8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ACDF6D6" w14:textId="77777777" w:rsidR="000B4C8D" w:rsidRDefault="000B4C8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6A96B26" w14:textId="77777777" w:rsidR="002C24D6" w:rsidRDefault="002C24D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C24D6">
        <w:rPr>
          <w:rFonts w:asciiTheme="majorHAnsi" w:hAnsiTheme="majorHAnsi"/>
          <w:b/>
          <w:noProof w:val="0"/>
        </w:rPr>
        <w:t xml:space="preserve">PREFEITURA MUNICIPAL DE </w:t>
      </w:r>
      <w:r>
        <w:rPr>
          <w:rFonts w:asciiTheme="majorHAnsi" w:hAnsiTheme="majorHAnsi"/>
          <w:b/>
        </w:rPr>
        <w:t>PEDRA AZUL</w:t>
      </w:r>
    </w:p>
    <w:p w14:paraId="4CC3BEEE" w14:textId="77777777" w:rsidR="002C24D6" w:rsidRDefault="002C24D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969279A" w14:textId="5366986B" w:rsidR="002C24D6" w:rsidRPr="002C24D6" w:rsidRDefault="002C24D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C24D6">
        <w:rPr>
          <w:rFonts w:asciiTheme="majorHAnsi" w:hAnsiTheme="majorHAnsi"/>
          <w:b/>
        </w:rPr>
        <w:t>TOMADA DE PREÇOS Nº 008/2023</w:t>
      </w:r>
    </w:p>
    <w:p w14:paraId="6A83332D" w14:textId="32E27722" w:rsidR="000B4C8D" w:rsidRDefault="002C24D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E</w:t>
      </w:r>
      <w:r w:rsidRPr="002C24D6">
        <w:rPr>
          <w:rFonts w:asciiTheme="majorHAnsi" w:hAnsiTheme="majorHAnsi"/>
        </w:rPr>
        <w:t>xecução da obra de pavimentação em bloquete sextavado, em diversas vias dest</w:t>
      </w:r>
      <w:r>
        <w:rPr>
          <w:rFonts w:asciiTheme="majorHAnsi" w:hAnsiTheme="majorHAnsi"/>
        </w:rPr>
        <w:t xml:space="preserve">a municipalidade, em 20/03/2023 às 09h00min. </w:t>
      </w:r>
      <w:r w:rsidRPr="002C24D6">
        <w:rPr>
          <w:rFonts w:asciiTheme="majorHAnsi" w:hAnsiTheme="majorHAnsi"/>
        </w:rPr>
        <w:t xml:space="preserve">Edital com informações complementares no site: </w:t>
      </w:r>
      <w:hyperlink r:id="rId60" w:history="1">
        <w:r w:rsidRPr="00484C0C">
          <w:rPr>
            <w:rStyle w:val="Hyperlink"/>
            <w:rFonts w:asciiTheme="majorHAnsi" w:hAnsiTheme="majorHAnsi"/>
          </w:rPr>
          <w:t>www.pedraazul.mg.gov.br</w:t>
        </w:r>
      </w:hyperlink>
      <w:r>
        <w:rPr>
          <w:rFonts w:asciiTheme="majorHAnsi" w:hAnsiTheme="majorHAnsi"/>
        </w:rPr>
        <w:t>.</w:t>
      </w:r>
    </w:p>
    <w:p w14:paraId="06CBB950" w14:textId="77777777" w:rsidR="000F3795" w:rsidRDefault="000F379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C0F2EB" w14:textId="77777777" w:rsidR="00237EDB" w:rsidRPr="002C24D6" w:rsidRDefault="00237EDB" w:rsidP="00237ED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C24D6">
        <w:rPr>
          <w:rFonts w:asciiTheme="majorHAnsi" w:hAnsiTheme="majorHAnsi"/>
          <w:b/>
        </w:rPr>
        <w:t>TOMADA DE PREÇOS Nº 009/2023</w:t>
      </w:r>
    </w:p>
    <w:p w14:paraId="3733F54B" w14:textId="77777777" w:rsidR="00237EDB" w:rsidRDefault="00237EDB" w:rsidP="00237E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A</w:t>
      </w:r>
      <w:r w:rsidRPr="002C24D6">
        <w:rPr>
          <w:rFonts w:asciiTheme="majorHAnsi" w:hAnsiTheme="majorHAnsi"/>
        </w:rPr>
        <w:t>mpliação da creche municipal nova esperança, através da con</w:t>
      </w:r>
      <w:r>
        <w:rPr>
          <w:rFonts w:asciiTheme="majorHAnsi" w:hAnsiTheme="majorHAnsi"/>
        </w:rPr>
        <w:t xml:space="preserve">strução de três salas de aulas, </w:t>
      </w:r>
      <w:r w:rsidRPr="002C24D6">
        <w:rPr>
          <w:rFonts w:asciiTheme="majorHAnsi" w:hAnsiTheme="majorHAnsi"/>
        </w:rPr>
        <w:t>em 21/03/2023 às 14</w:t>
      </w:r>
      <w:r>
        <w:rPr>
          <w:rFonts w:asciiTheme="majorHAnsi" w:hAnsiTheme="majorHAnsi"/>
        </w:rPr>
        <w:t xml:space="preserve">:00 </w:t>
      </w:r>
      <w:r w:rsidRPr="002C24D6">
        <w:rPr>
          <w:rFonts w:asciiTheme="majorHAnsi" w:hAnsiTheme="majorHAnsi"/>
        </w:rPr>
        <w:t>h</w:t>
      </w:r>
      <w:r>
        <w:rPr>
          <w:rFonts w:asciiTheme="majorHAnsi" w:hAnsiTheme="majorHAnsi"/>
        </w:rPr>
        <w:t xml:space="preserve">oras. </w:t>
      </w:r>
      <w:r w:rsidRPr="002C24D6">
        <w:rPr>
          <w:rFonts w:asciiTheme="majorHAnsi" w:hAnsiTheme="majorHAnsi"/>
        </w:rPr>
        <w:t xml:space="preserve">Edital com informações complementares no site </w:t>
      </w:r>
      <w:hyperlink r:id="rId61" w:history="1">
        <w:r w:rsidRPr="00484C0C">
          <w:rPr>
            <w:rStyle w:val="Hyperlink"/>
            <w:rFonts w:asciiTheme="majorHAnsi" w:hAnsiTheme="majorHAnsi"/>
          </w:rPr>
          <w:t>www.pedraazul.mg.gov.br</w:t>
        </w:r>
      </w:hyperlink>
      <w:r>
        <w:rPr>
          <w:rFonts w:asciiTheme="majorHAnsi" w:hAnsiTheme="majorHAnsi"/>
        </w:rPr>
        <w:t>.</w:t>
      </w:r>
    </w:p>
    <w:p w14:paraId="16808026" w14:textId="77777777" w:rsidR="00237EDB" w:rsidRDefault="00237ED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090F2A6" w14:textId="77777777" w:rsidR="000F3795" w:rsidRDefault="000F379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A0B9590" w14:textId="77777777" w:rsidR="000F3795" w:rsidRPr="000F3795" w:rsidRDefault="000F379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F3795">
        <w:rPr>
          <w:rFonts w:asciiTheme="majorHAnsi" w:hAnsiTheme="majorHAnsi"/>
          <w:b/>
          <w:noProof w:val="0"/>
        </w:rPr>
        <w:t xml:space="preserve">PREFEITURA MUNICIPAL DE </w:t>
      </w:r>
      <w:r w:rsidRPr="000F3795">
        <w:rPr>
          <w:rFonts w:asciiTheme="majorHAnsi" w:hAnsiTheme="majorHAnsi"/>
          <w:b/>
        </w:rPr>
        <w:t>PEDRA BONITA</w:t>
      </w:r>
    </w:p>
    <w:p w14:paraId="5EF311FA" w14:textId="77777777" w:rsidR="000F3795" w:rsidRPr="000F3795" w:rsidRDefault="000F379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13EB623" w14:textId="69759571" w:rsidR="000F3795" w:rsidRPr="000F3795" w:rsidRDefault="000F379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F3795">
        <w:rPr>
          <w:rFonts w:asciiTheme="majorHAnsi" w:hAnsiTheme="majorHAnsi"/>
          <w:b/>
        </w:rPr>
        <w:t>TOMADA DE PREÇOS Nº 003/2023</w:t>
      </w:r>
    </w:p>
    <w:p w14:paraId="63B9BA2C" w14:textId="04D433FD" w:rsidR="000F3795" w:rsidRDefault="000F379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E</w:t>
      </w:r>
      <w:r w:rsidRPr="000F3795">
        <w:rPr>
          <w:rFonts w:asciiTheme="majorHAnsi" w:hAnsiTheme="majorHAnsi"/>
        </w:rPr>
        <w:t>xecução de obra de drenagem e pavimentação em bloquete sextavado</w:t>
      </w:r>
      <w:r>
        <w:rPr>
          <w:rFonts w:asciiTheme="majorHAnsi" w:hAnsiTheme="majorHAnsi"/>
        </w:rPr>
        <w:t xml:space="preserve"> em diversas ruas do município</w:t>
      </w:r>
      <w:r w:rsidRPr="000F3795">
        <w:rPr>
          <w:rFonts w:asciiTheme="majorHAnsi" w:hAnsiTheme="majorHAnsi"/>
        </w:rPr>
        <w:t>. Entrega dos envel</w:t>
      </w:r>
      <w:r>
        <w:rPr>
          <w:rFonts w:asciiTheme="majorHAnsi" w:hAnsiTheme="majorHAnsi"/>
        </w:rPr>
        <w:t>opes 23/03/2023 às 08:50 horas.</w:t>
      </w:r>
      <w:r w:rsidRPr="000F3795">
        <w:rPr>
          <w:rFonts w:asciiTheme="majorHAnsi" w:hAnsiTheme="majorHAnsi"/>
        </w:rPr>
        <w:t xml:space="preserve"> Abertura: 23</w:t>
      </w:r>
      <w:r>
        <w:rPr>
          <w:rFonts w:asciiTheme="majorHAnsi" w:hAnsiTheme="majorHAnsi"/>
        </w:rPr>
        <w:t xml:space="preserve">/03/2023 às 09:00 horas. Edital, </w:t>
      </w:r>
      <w:r w:rsidRPr="000F3795">
        <w:rPr>
          <w:rFonts w:asciiTheme="majorHAnsi" w:hAnsiTheme="majorHAnsi"/>
        </w:rPr>
        <w:t xml:space="preserve">anexos no Site: </w:t>
      </w:r>
      <w:hyperlink r:id="rId62" w:history="1">
        <w:r w:rsidRPr="00484C0C">
          <w:rPr>
            <w:rStyle w:val="Hyperlink"/>
            <w:rFonts w:asciiTheme="majorHAnsi" w:hAnsiTheme="majorHAnsi"/>
          </w:rPr>
          <w:t>www.pedrabonita.mg.gov.br</w:t>
        </w:r>
      </w:hyperlink>
      <w:r w:rsidRPr="000F3795">
        <w:rPr>
          <w:rFonts w:asciiTheme="majorHAnsi" w:hAnsiTheme="majorHAnsi"/>
        </w:rPr>
        <w:t xml:space="preserve"> . Informações Tel</w:t>
      </w:r>
      <w:r>
        <w:rPr>
          <w:rFonts w:asciiTheme="majorHAnsi" w:hAnsiTheme="majorHAnsi"/>
        </w:rPr>
        <w:t>efone</w:t>
      </w:r>
      <w:r w:rsidRPr="000F3795">
        <w:rPr>
          <w:rFonts w:asciiTheme="majorHAnsi" w:hAnsiTheme="majorHAnsi"/>
        </w:rPr>
        <w:t>: (31) 3872-9103, de 08h00min às 11h00min e de 13h00min às 17h00min,</w:t>
      </w:r>
      <w:r>
        <w:rPr>
          <w:rFonts w:asciiTheme="majorHAnsi" w:hAnsiTheme="majorHAnsi"/>
        </w:rPr>
        <w:t xml:space="preserve"> e-mail: </w:t>
      </w:r>
      <w:hyperlink r:id="rId63" w:history="1">
        <w:r w:rsidRPr="00484C0C">
          <w:rPr>
            <w:rStyle w:val="Hyperlink"/>
            <w:rFonts w:asciiTheme="majorHAnsi" w:hAnsiTheme="majorHAnsi"/>
          </w:rPr>
          <w:t>licitacao@pedrabonita.mg.gov.br</w:t>
        </w:r>
      </w:hyperlink>
      <w:r w:rsidRPr="000F3795">
        <w:rPr>
          <w:rFonts w:asciiTheme="majorHAnsi" w:hAnsiTheme="majorHAnsi"/>
        </w:rPr>
        <w:t>, pessoalme</w:t>
      </w:r>
      <w:r>
        <w:rPr>
          <w:rFonts w:asciiTheme="majorHAnsi" w:hAnsiTheme="majorHAnsi"/>
        </w:rPr>
        <w:t>nte na sede da Prefeitura.</w:t>
      </w:r>
    </w:p>
    <w:p w14:paraId="687DB98C" w14:textId="77777777" w:rsidR="006427BB" w:rsidRDefault="006427B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CCFE23C" w14:textId="45EAE7C5" w:rsidR="00BF2346" w:rsidRPr="00BF2346" w:rsidRDefault="00BF234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F2346">
        <w:rPr>
          <w:rFonts w:asciiTheme="majorHAnsi" w:hAnsiTheme="majorHAnsi"/>
          <w:b/>
        </w:rPr>
        <w:t>TOMADA DE PREÇOS Nº 005/2023</w:t>
      </w:r>
    </w:p>
    <w:p w14:paraId="464F3178" w14:textId="31D3C0FA" w:rsidR="000B4C8D" w:rsidRPr="002C24D6" w:rsidRDefault="00BF234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F2346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BF2346">
        <w:rPr>
          <w:rFonts w:asciiTheme="majorHAnsi" w:hAnsiTheme="majorHAnsi"/>
        </w:rPr>
        <w:t>xecução de obra de melhoria e ampliação da UBS Lindalva Angelo de Oliveira no município. Entrega dos enve</w:t>
      </w:r>
      <w:r>
        <w:rPr>
          <w:rFonts w:asciiTheme="majorHAnsi" w:hAnsiTheme="majorHAnsi"/>
        </w:rPr>
        <w:t>lopes 23/03/2023 às 15:50 horas.</w:t>
      </w:r>
      <w:r w:rsidRPr="00BF2346">
        <w:rPr>
          <w:rFonts w:asciiTheme="majorHAnsi" w:hAnsiTheme="majorHAnsi"/>
        </w:rPr>
        <w:t xml:space="preserve"> Abertura: 23/03/2023 às 16:00 horas. Edita</w:t>
      </w:r>
      <w:r>
        <w:rPr>
          <w:rFonts w:asciiTheme="majorHAnsi" w:hAnsiTheme="majorHAnsi"/>
        </w:rPr>
        <w:t xml:space="preserve">l, </w:t>
      </w:r>
      <w:r w:rsidRPr="00BF2346">
        <w:rPr>
          <w:rFonts w:asciiTheme="majorHAnsi" w:hAnsiTheme="majorHAnsi"/>
        </w:rPr>
        <w:t xml:space="preserve">anexos no Site: </w:t>
      </w:r>
      <w:hyperlink r:id="rId64" w:history="1">
        <w:r w:rsidRPr="00484C0C">
          <w:rPr>
            <w:rStyle w:val="Hyperlink"/>
            <w:rFonts w:asciiTheme="majorHAnsi" w:hAnsiTheme="majorHAnsi"/>
          </w:rPr>
          <w:t>www.pedrabonita.mg.gov.br</w:t>
        </w:r>
      </w:hyperlink>
      <w:r>
        <w:rPr>
          <w:rFonts w:asciiTheme="majorHAnsi" w:hAnsiTheme="majorHAnsi"/>
        </w:rPr>
        <w:t xml:space="preserve"> . Informações Telefone</w:t>
      </w:r>
      <w:r w:rsidRPr="00BF2346">
        <w:rPr>
          <w:rFonts w:asciiTheme="majorHAnsi" w:hAnsiTheme="majorHAnsi"/>
        </w:rPr>
        <w:t xml:space="preserve">: (31) 3872-9103, no horário de 08h00min às 11h00min e de 13h00min às 17h00min, pelo e-mail: </w:t>
      </w:r>
      <w:hyperlink r:id="rId65" w:history="1">
        <w:r w:rsidRPr="00484C0C">
          <w:rPr>
            <w:rStyle w:val="Hyperlink"/>
            <w:rFonts w:asciiTheme="majorHAnsi" w:hAnsiTheme="majorHAnsi"/>
          </w:rPr>
          <w:t>licitacao@pedrabonita.mg.gov.br</w:t>
        </w:r>
      </w:hyperlink>
      <w:r w:rsidRPr="00BF2346">
        <w:rPr>
          <w:rFonts w:asciiTheme="majorHAnsi" w:hAnsiTheme="majorHAnsi"/>
        </w:rPr>
        <w:t>, ou pessoalmente na sede da Prefeitura. Pedra Bonita/MG</w:t>
      </w:r>
      <w:r>
        <w:rPr>
          <w:rFonts w:asciiTheme="majorHAnsi" w:hAnsiTheme="majorHAnsi"/>
        </w:rPr>
        <w:t>.</w:t>
      </w:r>
    </w:p>
    <w:p w14:paraId="6729A68D" w14:textId="77777777" w:rsidR="000B4C8D" w:rsidRDefault="000B4C8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3E766E2" w14:textId="77777777" w:rsidR="000B4C8D" w:rsidRDefault="000B4C8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CC69DA4" w14:textId="77777777" w:rsidR="00B850BA" w:rsidRDefault="00B850B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9592DEE" w14:textId="77777777" w:rsidR="00B850BA" w:rsidRPr="00B850BA" w:rsidRDefault="00B850B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850BA">
        <w:rPr>
          <w:rFonts w:asciiTheme="majorHAnsi" w:hAnsiTheme="majorHAnsi"/>
          <w:b/>
        </w:rPr>
        <w:t xml:space="preserve">PREFEITURA MUNICIPAL DE PERDIGÃO - TOMADA DE PREÇOS Nº 2/2023 </w:t>
      </w:r>
    </w:p>
    <w:p w14:paraId="2A9A5F0B" w14:textId="4C233EAF" w:rsidR="00B850BA" w:rsidRPr="00B850BA" w:rsidRDefault="00B850B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850BA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B850BA">
        <w:rPr>
          <w:rFonts w:asciiTheme="majorHAnsi" w:hAnsiTheme="majorHAnsi"/>
        </w:rPr>
        <w:t xml:space="preserve">xtensão de rede de distribuição de energia. Entrega dos Envelopes: 21/03/2023 às 08:30. Mais informações pelo e-mail: </w:t>
      </w:r>
      <w:hyperlink r:id="rId66" w:history="1">
        <w:r w:rsidRPr="00484C0C">
          <w:rPr>
            <w:rStyle w:val="Hyperlink"/>
            <w:rFonts w:asciiTheme="majorHAnsi" w:hAnsiTheme="majorHAnsi"/>
          </w:rPr>
          <w:t>licitacao@perdigao.mg.gov.br</w:t>
        </w:r>
      </w:hyperlink>
      <w:r>
        <w:rPr>
          <w:rFonts w:asciiTheme="majorHAnsi" w:hAnsiTheme="majorHAnsi"/>
        </w:rPr>
        <w:t xml:space="preserve"> ou </w:t>
      </w:r>
      <w:r w:rsidRPr="00B850BA">
        <w:rPr>
          <w:rFonts w:asciiTheme="majorHAnsi" w:hAnsiTheme="majorHAnsi"/>
        </w:rPr>
        <w:t xml:space="preserve">site: </w:t>
      </w:r>
      <w:hyperlink r:id="rId67" w:history="1">
        <w:r w:rsidRPr="00484C0C">
          <w:rPr>
            <w:rStyle w:val="Hyperlink"/>
            <w:rFonts w:asciiTheme="majorHAnsi" w:hAnsiTheme="majorHAnsi"/>
          </w:rPr>
          <w:t>https://perdigao.mg.gov.br/arquivo/licitacoes</w:t>
        </w:r>
      </w:hyperlink>
      <w:r w:rsidRPr="00B850BA">
        <w:rPr>
          <w:rFonts w:asciiTheme="majorHAnsi" w:hAnsiTheme="majorHAnsi"/>
        </w:rPr>
        <w:t>.</w:t>
      </w:r>
    </w:p>
    <w:p w14:paraId="7F3CE0E4" w14:textId="77777777" w:rsidR="00B850BA" w:rsidRPr="00261188" w:rsidRDefault="00B850B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0E46480" w14:textId="77777777" w:rsidR="00B850BA" w:rsidRPr="00261188" w:rsidRDefault="00B850B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97C7645" w14:textId="77777777" w:rsidR="009952BC" w:rsidRDefault="009952B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952BC">
        <w:rPr>
          <w:rFonts w:asciiTheme="majorHAnsi" w:hAnsiTheme="majorHAnsi"/>
          <w:b/>
          <w:noProof w:val="0"/>
        </w:rPr>
        <w:t xml:space="preserve">PREFEITURA MUNICIPAL DE </w:t>
      </w:r>
      <w:r>
        <w:rPr>
          <w:rFonts w:asciiTheme="majorHAnsi" w:hAnsiTheme="majorHAnsi"/>
          <w:b/>
        </w:rPr>
        <w:t>PIEDADE DO RIO GRANDE</w:t>
      </w:r>
    </w:p>
    <w:p w14:paraId="7AB96F14" w14:textId="77777777" w:rsidR="009952BC" w:rsidRDefault="009952B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C02941A" w14:textId="37A61D29" w:rsidR="009952BC" w:rsidRPr="009952BC" w:rsidRDefault="009952B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952BC">
        <w:rPr>
          <w:rFonts w:asciiTheme="majorHAnsi" w:hAnsiTheme="majorHAnsi"/>
          <w:b/>
        </w:rPr>
        <w:t xml:space="preserve">TOMADA DE PREÇOS Nº. 004/2023 </w:t>
      </w:r>
    </w:p>
    <w:p w14:paraId="71FA1F24" w14:textId="77777777" w:rsidR="009952BC" w:rsidRDefault="009952B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F2346">
        <w:rPr>
          <w:rFonts w:asciiTheme="majorHAnsi" w:hAnsiTheme="majorHAnsi"/>
        </w:rPr>
        <w:t>Objeto:</w:t>
      </w:r>
      <w:r w:rsidRPr="009952BC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</w:t>
      </w:r>
      <w:r w:rsidRPr="009952BC">
        <w:rPr>
          <w:rFonts w:asciiTheme="majorHAnsi" w:hAnsiTheme="majorHAnsi"/>
        </w:rPr>
        <w:t>xecução e conclusão das obras de reforma e melhoria das elevatórias finais e da estaç</w:t>
      </w:r>
      <w:r>
        <w:rPr>
          <w:rFonts w:asciiTheme="majorHAnsi" w:hAnsiTheme="majorHAnsi"/>
        </w:rPr>
        <w:t>ão de tratamento de esgoto</w:t>
      </w:r>
      <w:r w:rsidRPr="009952BC">
        <w:rPr>
          <w:rFonts w:asciiTheme="majorHAnsi" w:hAnsiTheme="majorHAnsi"/>
        </w:rPr>
        <w:t xml:space="preserve">. Sessão: 21/03/2023 às </w:t>
      </w:r>
      <w:r>
        <w:rPr>
          <w:rFonts w:asciiTheme="majorHAnsi" w:hAnsiTheme="majorHAnsi"/>
        </w:rPr>
        <w:t>0</w:t>
      </w:r>
      <w:r w:rsidRPr="009952BC">
        <w:rPr>
          <w:rFonts w:asciiTheme="majorHAnsi" w:hAnsiTheme="majorHAnsi"/>
        </w:rPr>
        <w:t>9</w:t>
      </w:r>
      <w:r>
        <w:rPr>
          <w:rFonts w:asciiTheme="majorHAnsi" w:hAnsiTheme="majorHAnsi"/>
        </w:rPr>
        <w:t xml:space="preserve">:00 </w:t>
      </w:r>
      <w:r w:rsidRPr="009952BC">
        <w:rPr>
          <w:rFonts w:asciiTheme="majorHAnsi" w:hAnsiTheme="majorHAnsi"/>
        </w:rPr>
        <w:t>h</w:t>
      </w:r>
      <w:r>
        <w:rPr>
          <w:rFonts w:asciiTheme="majorHAnsi" w:hAnsiTheme="majorHAnsi"/>
        </w:rPr>
        <w:t xml:space="preserve">oras. Edital em: </w:t>
      </w:r>
      <w:hyperlink r:id="rId68" w:history="1">
        <w:r w:rsidRPr="00484C0C">
          <w:rPr>
            <w:rStyle w:val="Hyperlink"/>
            <w:rFonts w:asciiTheme="majorHAnsi" w:hAnsiTheme="majorHAnsi"/>
          </w:rPr>
          <w:t>www.piedadedoriogrande.mg.gov.br</w:t>
        </w:r>
      </w:hyperlink>
      <w:r w:rsidRPr="009952BC">
        <w:rPr>
          <w:rFonts w:asciiTheme="majorHAnsi" w:hAnsiTheme="majorHAnsi"/>
        </w:rPr>
        <w:t xml:space="preserve">. Informações: (32) 3335-1122. </w:t>
      </w:r>
    </w:p>
    <w:p w14:paraId="13DBEE29" w14:textId="77777777" w:rsidR="009952BC" w:rsidRDefault="009952B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37BD587" w14:textId="474D2E54" w:rsidR="009952BC" w:rsidRPr="009952BC" w:rsidRDefault="009952B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952BC">
        <w:rPr>
          <w:rFonts w:asciiTheme="majorHAnsi" w:hAnsiTheme="majorHAnsi"/>
          <w:b/>
        </w:rPr>
        <w:t xml:space="preserve">TOMADA DE PREÇOS Nº. 005/2023 </w:t>
      </w:r>
    </w:p>
    <w:p w14:paraId="20BDB79A" w14:textId="77777777" w:rsidR="009952BC" w:rsidRDefault="009952B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F2346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9952BC">
        <w:rPr>
          <w:rFonts w:asciiTheme="majorHAnsi" w:hAnsiTheme="majorHAnsi"/>
        </w:rPr>
        <w:t>xecução e conclusão de pista de caminhada interlig</w:t>
      </w:r>
      <w:r>
        <w:rPr>
          <w:rFonts w:asciiTheme="majorHAnsi" w:hAnsiTheme="majorHAnsi"/>
        </w:rPr>
        <w:t xml:space="preserve">ando o centro ao bairro Jardim. </w:t>
      </w:r>
      <w:r w:rsidRPr="009952BC">
        <w:rPr>
          <w:rFonts w:asciiTheme="majorHAnsi" w:hAnsiTheme="majorHAnsi"/>
        </w:rPr>
        <w:t xml:space="preserve">Sessão: 22/03/2023 às </w:t>
      </w:r>
      <w:r>
        <w:rPr>
          <w:rFonts w:asciiTheme="majorHAnsi" w:hAnsiTheme="majorHAnsi"/>
        </w:rPr>
        <w:t>0</w:t>
      </w:r>
      <w:r w:rsidRPr="009952BC">
        <w:rPr>
          <w:rFonts w:asciiTheme="majorHAnsi" w:hAnsiTheme="majorHAnsi"/>
        </w:rPr>
        <w:t>9</w:t>
      </w:r>
      <w:r>
        <w:rPr>
          <w:rFonts w:asciiTheme="majorHAnsi" w:hAnsiTheme="majorHAnsi"/>
        </w:rPr>
        <w:t xml:space="preserve">:00 </w:t>
      </w:r>
      <w:r w:rsidRPr="009952BC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9952BC">
        <w:rPr>
          <w:rFonts w:asciiTheme="majorHAnsi" w:hAnsiTheme="majorHAnsi"/>
        </w:rPr>
        <w:t xml:space="preserve">. Edital em: </w:t>
      </w:r>
      <w:hyperlink r:id="rId69" w:history="1">
        <w:r w:rsidRPr="00484C0C">
          <w:rPr>
            <w:rStyle w:val="Hyperlink"/>
            <w:rFonts w:asciiTheme="majorHAnsi" w:hAnsiTheme="majorHAnsi"/>
          </w:rPr>
          <w:t>www.piedadedoriogrande.mg.gov.br</w:t>
        </w:r>
      </w:hyperlink>
      <w:r w:rsidRPr="009952BC">
        <w:rPr>
          <w:rFonts w:asciiTheme="majorHAnsi" w:hAnsiTheme="majorHAnsi"/>
        </w:rPr>
        <w:t xml:space="preserve">. Informações: (32) 3335-1122. </w:t>
      </w:r>
    </w:p>
    <w:p w14:paraId="163FC931" w14:textId="77777777" w:rsidR="009952BC" w:rsidRPr="00261188" w:rsidRDefault="009952BC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169B39A0" w14:textId="77777777" w:rsidR="000B4C8D" w:rsidRPr="00261188" w:rsidRDefault="000B4C8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D2D4E27" w14:textId="4CA5EB09" w:rsidR="005C6366" w:rsidRPr="005C6366" w:rsidRDefault="005C636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C6366">
        <w:rPr>
          <w:rFonts w:asciiTheme="majorHAnsi" w:hAnsiTheme="majorHAnsi"/>
          <w:b/>
          <w:noProof w:val="0"/>
        </w:rPr>
        <w:t xml:space="preserve">PREFEITURA MUNICIPAL DE </w:t>
      </w:r>
      <w:r w:rsidRPr="005C6366">
        <w:rPr>
          <w:rFonts w:asciiTheme="majorHAnsi" w:hAnsiTheme="majorHAnsi"/>
          <w:b/>
        </w:rPr>
        <w:t>PIUMHI - PREGÃO ELETRÔNICO Nº 16/2023</w:t>
      </w:r>
    </w:p>
    <w:p w14:paraId="485BC827" w14:textId="1D65F28B" w:rsidR="000B4C8D" w:rsidRDefault="005C636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F2346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S</w:t>
      </w:r>
      <w:r w:rsidRPr="005C6366">
        <w:rPr>
          <w:rFonts w:asciiTheme="majorHAnsi" w:hAnsiTheme="majorHAnsi"/>
        </w:rPr>
        <w:t>erviços de recomposição de vala tipo “operação tapa-buraco”, em vias públicas do município de Piumhi, em C.B.U.Q, mão de obra e equipamentos necessários para</w:t>
      </w:r>
      <w:r>
        <w:rPr>
          <w:rFonts w:asciiTheme="majorHAnsi" w:hAnsiTheme="majorHAnsi"/>
        </w:rPr>
        <w:t xml:space="preserve"> recuperação, </w:t>
      </w:r>
      <w:r w:rsidRPr="005C6366">
        <w:rPr>
          <w:rFonts w:asciiTheme="majorHAnsi" w:hAnsiTheme="majorHAnsi"/>
        </w:rPr>
        <w:t>manutenção em diversas vias e logradouros</w:t>
      </w:r>
      <w:r>
        <w:rPr>
          <w:rFonts w:asciiTheme="majorHAnsi" w:hAnsiTheme="majorHAnsi"/>
        </w:rPr>
        <w:t xml:space="preserve"> públicos do município de Piumhi-</w:t>
      </w:r>
      <w:r w:rsidRPr="005C6366">
        <w:rPr>
          <w:rFonts w:asciiTheme="majorHAnsi" w:hAnsiTheme="majorHAnsi"/>
        </w:rPr>
        <w:t>MG. A data final de acolhimento das propostas será às 08:59 horas do dia 22/03/2023 e o inicio da sessão de lanc</w:t>
      </w:r>
      <w:r>
        <w:rPr>
          <w:rFonts w:asciiTheme="majorHAnsi" w:hAnsiTheme="majorHAnsi"/>
        </w:rPr>
        <w:t>es às 09:00 horas da mesma data</w:t>
      </w:r>
      <w:r w:rsidRPr="005C6366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I</w:t>
      </w:r>
      <w:r w:rsidRPr="005C6366">
        <w:rPr>
          <w:rFonts w:asciiTheme="majorHAnsi" w:hAnsiTheme="majorHAnsi"/>
        </w:rPr>
        <w:t xml:space="preserve">nformações através dos sites: </w:t>
      </w:r>
      <w:hyperlink r:id="rId70" w:history="1">
        <w:r w:rsidRPr="00484C0C">
          <w:rPr>
            <w:rStyle w:val="Hyperlink"/>
            <w:rFonts w:asciiTheme="majorHAnsi" w:hAnsiTheme="majorHAnsi"/>
          </w:rPr>
          <w:t>https://licitanet.com.br</w:t>
        </w:r>
      </w:hyperlink>
      <w:r>
        <w:rPr>
          <w:rFonts w:asciiTheme="majorHAnsi" w:hAnsiTheme="majorHAnsi"/>
        </w:rPr>
        <w:t xml:space="preserve"> </w:t>
      </w:r>
      <w:r w:rsidRPr="005C6366">
        <w:rPr>
          <w:rFonts w:asciiTheme="majorHAnsi" w:hAnsiTheme="majorHAnsi"/>
        </w:rPr>
        <w:t xml:space="preserve">ou </w:t>
      </w:r>
      <w:hyperlink r:id="rId71" w:history="1">
        <w:r w:rsidRPr="00484C0C">
          <w:rPr>
            <w:rStyle w:val="Hyperlink"/>
            <w:rFonts w:asciiTheme="majorHAnsi" w:hAnsiTheme="majorHAnsi"/>
          </w:rPr>
          <w:t>http://prefeiturapiumhi.mg.gov.br/editais/</w:t>
        </w:r>
      </w:hyperlink>
      <w:r w:rsidRPr="005C6366">
        <w:rPr>
          <w:rFonts w:asciiTheme="majorHAnsi" w:hAnsiTheme="majorHAnsi"/>
        </w:rPr>
        <w:t>, ou na sede da refeitura de 8:00 às 16:00 horas, pelo telefone (37)3371-9222.</w:t>
      </w:r>
    </w:p>
    <w:p w14:paraId="041A5D02" w14:textId="77777777" w:rsidR="000B4C8D" w:rsidRPr="00261188" w:rsidRDefault="000B4C8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26ECB3B" w14:textId="77777777" w:rsidR="000B4C8D" w:rsidRPr="00261188" w:rsidRDefault="000B4C8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FF205ED" w14:textId="78552A60" w:rsidR="00D73148" w:rsidRPr="00D73148" w:rsidRDefault="00D73148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73148">
        <w:rPr>
          <w:rFonts w:asciiTheme="majorHAnsi" w:hAnsiTheme="majorHAnsi"/>
          <w:b/>
          <w:noProof w:val="0"/>
        </w:rPr>
        <w:t xml:space="preserve">PREFEITURA MUNICIPAL DE </w:t>
      </w:r>
      <w:r w:rsidRPr="00D73148">
        <w:rPr>
          <w:rFonts w:asciiTheme="majorHAnsi" w:hAnsiTheme="majorHAnsi"/>
          <w:b/>
        </w:rPr>
        <w:t>SANTANA DO PARAÍSO - CONCORRÊNCIA Nº 003/2023</w:t>
      </w:r>
    </w:p>
    <w:p w14:paraId="4C9515C0" w14:textId="27E2C7C1" w:rsidR="000B4C8D" w:rsidRDefault="00D7314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73148">
        <w:rPr>
          <w:rFonts w:asciiTheme="majorHAnsi" w:hAnsiTheme="majorHAnsi"/>
        </w:rPr>
        <w:t>Objeto: Execução da obra de Pavimentação do tipo intertravado com bloco 16 faces de 22 x 11 cm, espessura de 8 cm em diversas ruas a serem executadas na cidade de Santana do Paraíso</w:t>
      </w:r>
      <w:r>
        <w:rPr>
          <w:rFonts w:asciiTheme="majorHAnsi" w:hAnsiTheme="majorHAnsi"/>
        </w:rPr>
        <w:t>/MG</w:t>
      </w:r>
      <w:r w:rsidRPr="00D73148">
        <w:rPr>
          <w:rFonts w:asciiTheme="majorHAnsi" w:hAnsiTheme="majorHAnsi"/>
        </w:rPr>
        <w:t xml:space="preserve">. Abertura dia 06/04/2023 às 13:00 horas. Retirada do edital no endereço eletrônico: </w:t>
      </w:r>
      <w:hyperlink r:id="rId72" w:history="1">
        <w:r w:rsidRPr="00484C0C">
          <w:rPr>
            <w:rStyle w:val="Hyperlink"/>
            <w:rFonts w:asciiTheme="majorHAnsi" w:hAnsiTheme="majorHAnsi"/>
          </w:rPr>
          <w:t>www.santanadoparaíso.mg.gov.br</w:t>
        </w:r>
      </w:hyperlink>
      <w:r>
        <w:rPr>
          <w:rFonts w:asciiTheme="majorHAnsi" w:hAnsiTheme="majorHAnsi"/>
        </w:rPr>
        <w:t>.</w:t>
      </w:r>
      <w:r w:rsidRPr="00D73148">
        <w:rPr>
          <w:rFonts w:asciiTheme="majorHAnsi" w:hAnsiTheme="majorHAnsi"/>
        </w:rPr>
        <w:t xml:space="preserve"> Informações complementares: (31)3251-5448. </w:t>
      </w:r>
    </w:p>
    <w:p w14:paraId="0E70562C" w14:textId="77777777" w:rsidR="000B4C8D" w:rsidRPr="00261188" w:rsidRDefault="000B4C8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C3261EB" w14:textId="77777777" w:rsidR="0040584E" w:rsidRPr="00261188" w:rsidRDefault="0040584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3302C87" w14:textId="747A5361" w:rsidR="0040584E" w:rsidRPr="0040584E" w:rsidRDefault="0040584E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0584E">
        <w:rPr>
          <w:rFonts w:asciiTheme="majorHAnsi" w:hAnsiTheme="majorHAnsi"/>
          <w:b/>
          <w:noProof w:val="0"/>
        </w:rPr>
        <w:t xml:space="preserve">PREFEITURA MUNICIPAL DE </w:t>
      </w:r>
      <w:r w:rsidRPr="0040584E">
        <w:rPr>
          <w:rFonts w:asciiTheme="majorHAnsi" w:hAnsiTheme="majorHAnsi"/>
          <w:b/>
        </w:rPr>
        <w:t xml:space="preserve">SANTO ANTÔNIO DO ITAMBÉ </w:t>
      </w:r>
    </w:p>
    <w:p w14:paraId="417CA718" w14:textId="77777777" w:rsidR="0040584E" w:rsidRPr="0040584E" w:rsidRDefault="0040584E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623269F" w14:textId="03A4E2D2" w:rsidR="0040584E" w:rsidRPr="0040584E" w:rsidRDefault="0040584E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0584E">
        <w:rPr>
          <w:rFonts w:asciiTheme="majorHAnsi" w:hAnsiTheme="majorHAnsi"/>
          <w:b/>
        </w:rPr>
        <w:t xml:space="preserve">RETIFICAÇÃO - TOMADA DE PREÇOS 0004/2023 </w:t>
      </w:r>
    </w:p>
    <w:p w14:paraId="06A68D49" w14:textId="30D76A8D" w:rsidR="000B4C8D" w:rsidRPr="0040584E" w:rsidRDefault="0040584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73148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40584E">
        <w:rPr>
          <w:rFonts w:asciiTheme="majorHAnsi" w:hAnsiTheme="majorHAnsi"/>
        </w:rPr>
        <w:t>xecução de obras de pavimentação de vias públicas urbanas do município</w:t>
      </w:r>
      <w:r>
        <w:rPr>
          <w:rFonts w:asciiTheme="majorHAnsi" w:hAnsiTheme="majorHAnsi"/>
        </w:rPr>
        <w:t xml:space="preserve"> de santo Antônio do Itambé/MG, </w:t>
      </w:r>
      <w:r w:rsidRPr="0040584E">
        <w:rPr>
          <w:rFonts w:asciiTheme="majorHAnsi" w:hAnsiTheme="majorHAnsi"/>
        </w:rPr>
        <w:t>calçamento em blocos sextavados de concreto,</w:t>
      </w:r>
      <w:r>
        <w:rPr>
          <w:rFonts w:asciiTheme="majorHAnsi" w:hAnsiTheme="majorHAnsi"/>
        </w:rPr>
        <w:t xml:space="preserve"> execução de meio fio e sarjeta. L</w:t>
      </w:r>
      <w:r w:rsidRPr="0040584E">
        <w:rPr>
          <w:rFonts w:asciiTheme="majorHAnsi" w:hAnsiTheme="majorHAnsi"/>
        </w:rPr>
        <w:t xml:space="preserve">ocal: comunidade Maria Munes, município </w:t>
      </w:r>
      <w:r>
        <w:rPr>
          <w:rFonts w:asciiTheme="majorHAnsi" w:hAnsiTheme="majorHAnsi"/>
        </w:rPr>
        <w:t xml:space="preserve">de Santo Antônio do Itambé-MG, </w:t>
      </w:r>
      <w:r w:rsidRPr="0040584E">
        <w:rPr>
          <w:rFonts w:asciiTheme="majorHAnsi" w:hAnsiTheme="majorHAnsi"/>
        </w:rPr>
        <w:t>execução de obras de pavimentação de vias públicas rurais do município</w:t>
      </w:r>
      <w:r>
        <w:rPr>
          <w:rFonts w:asciiTheme="majorHAnsi" w:hAnsiTheme="majorHAnsi"/>
        </w:rPr>
        <w:t xml:space="preserve"> de Santo Antônio do Itambé/MG, </w:t>
      </w:r>
      <w:r w:rsidRPr="0040584E">
        <w:rPr>
          <w:rFonts w:asciiTheme="majorHAnsi" w:hAnsiTheme="majorHAnsi"/>
        </w:rPr>
        <w:t>calçamento em blocos sextavados de concreto, e</w:t>
      </w:r>
      <w:r>
        <w:rPr>
          <w:rFonts w:asciiTheme="majorHAnsi" w:hAnsiTheme="majorHAnsi"/>
        </w:rPr>
        <w:t>xecução de meio fio e sarjeta. L</w:t>
      </w:r>
      <w:r w:rsidRPr="0040584E">
        <w:rPr>
          <w:rFonts w:asciiTheme="majorHAnsi" w:hAnsiTheme="majorHAnsi"/>
        </w:rPr>
        <w:t>ocal: comunidade Maria Nunes, município</w:t>
      </w:r>
      <w:r>
        <w:rPr>
          <w:rFonts w:asciiTheme="majorHAnsi" w:hAnsiTheme="majorHAnsi"/>
        </w:rPr>
        <w:t xml:space="preserve"> de Santo Antônio do Itambé-MG</w:t>
      </w:r>
      <w:r w:rsidRPr="0040584E">
        <w:rPr>
          <w:rFonts w:asciiTheme="majorHAnsi" w:hAnsiTheme="majorHAnsi"/>
        </w:rPr>
        <w:t>. Nova data para entrega dos envelopes</w:t>
      </w:r>
      <w:r>
        <w:rPr>
          <w:rFonts w:asciiTheme="majorHAnsi" w:hAnsiTheme="majorHAnsi"/>
        </w:rPr>
        <w:t xml:space="preserve"> e credenciamento: Até as 08:00 horas</w:t>
      </w:r>
      <w:r w:rsidRPr="0040584E">
        <w:rPr>
          <w:rFonts w:asciiTheme="majorHAnsi" w:hAnsiTheme="majorHAnsi"/>
        </w:rPr>
        <w:t xml:space="preserve"> do dia 22/03/2023. Abertura de envelopes: A partir das 08:00</w:t>
      </w:r>
      <w:r>
        <w:rPr>
          <w:rFonts w:asciiTheme="majorHAnsi" w:hAnsiTheme="majorHAnsi"/>
        </w:rPr>
        <w:t xml:space="preserve"> horas </w:t>
      </w:r>
      <w:r w:rsidRPr="0040584E">
        <w:rPr>
          <w:rFonts w:asciiTheme="majorHAnsi" w:hAnsiTheme="majorHAnsi"/>
        </w:rPr>
        <w:t xml:space="preserve">do dia 22/03/2023. </w:t>
      </w:r>
    </w:p>
    <w:p w14:paraId="5723B0F2" w14:textId="77777777" w:rsidR="000B4C8D" w:rsidRPr="00F83464" w:rsidRDefault="000B4C8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CF861B8" w14:textId="77777777" w:rsidR="00261188" w:rsidRDefault="00261188" w:rsidP="0026118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  <w:noProof w:val="0"/>
        </w:rPr>
      </w:pPr>
    </w:p>
    <w:p w14:paraId="31AC6DBF" w14:textId="05F1C5AD" w:rsidR="00F83464" w:rsidRPr="00F83464" w:rsidRDefault="00F83464" w:rsidP="0026118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F83464">
        <w:rPr>
          <w:rFonts w:asciiTheme="majorHAnsi" w:hAnsiTheme="majorHAnsi"/>
          <w:b/>
          <w:noProof w:val="0"/>
        </w:rPr>
        <w:t xml:space="preserve">PREFEITURA MUNICIPAL DE </w:t>
      </w:r>
      <w:r w:rsidRPr="00F83464">
        <w:rPr>
          <w:rFonts w:asciiTheme="majorHAnsi" w:hAnsiTheme="majorHAnsi"/>
          <w:b/>
        </w:rPr>
        <w:t>TAPIRAÍ - TOMADA DE PREÇOS Nº 01/202</w:t>
      </w:r>
    </w:p>
    <w:p w14:paraId="0F481540" w14:textId="7DB177DB" w:rsidR="000B4C8D" w:rsidRPr="00F83464" w:rsidRDefault="00F83464" w:rsidP="0026118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D73148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F83464">
        <w:rPr>
          <w:rFonts w:asciiTheme="majorHAnsi" w:hAnsiTheme="majorHAnsi"/>
        </w:rPr>
        <w:t>xecução do projeto de manutenção e ampliação do Prédio da Farmácia Básica em Tapiraí, no dia 20/03/2023 às 14</w:t>
      </w:r>
      <w:r>
        <w:rPr>
          <w:rFonts w:asciiTheme="majorHAnsi" w:hAnsiTheme="majorHAnsi"/>
        </w:rPr>
        <w:t>:00</w:t>
      </w:r>
      <w:r w:rsidRPr="00F83464">
        <w:rPr>
          <w:rFonts w:asciiTheme="majorHAnsi" w:hAnsiTheme="majorHAnsi"/>
        </w:rPr>
        <w:t xml:space="preserve"> horas. Edital para download no site: </w:t>
      </w:r>
      <w:hyperlink r:id="rId73" w:history="1">
        <w:r w:rsidRPr="00484C0C">
          <w:rPr>
            <w:rStyle w:val="Hyperlink"/>
            <w:rFonts w:asciiTheme="majorHAnsi" w:hAnsiTheme="majorHAnsi"/>
          </w:rPr>
          <w:t>www.tapirai.mg.gov.br</w:t>
        </w:r>
      </w:hyperlink>
      <w:r>
        <w:rPr>
          <w:rFonts w:asciiTheme="majorHAnsi" w:hAnsiTheme="majorHAnsi"/>
        </w:rPr>
        <w:t xml:space="preserve">. Mais informações pelo </w:t>
      </w:r>
      <w:r w:rsidRPr="00F83464">
        <w:rPr>
          <w:rFonts w:asciiTheme="majorHAnsi" w:hAnsiTheme="majorHAnsi"/>
        </w:rPr>
        <w:t xml:space="preserve"> tel</w:t>
      </w:r>
      <w:r>
        <w:rPr>
          <w:rFonts w:asciiTheme="majorHAnsi" w:hAnsiTheme="majorHAnsi"/>
        </w:rPr>
        <w:t>efone</w:t>
      </w:r>
      <w:r w:rsidRPr="00F83464">
        <w:rPr>
          <w:rFonts w:asciiTheme="majorHAnsi" w:hAnsiTheme="majorHAnsi"/>
        </w:rPr>
        <w:t xml:space="preserve"> (37) 3423-1140.</w:t>
      </w:r>
    </w:p>
    <w:p w14:paraId="5B63E9DA" w14:textId="77777777" w:rsidR="000B4C8D" w:rsidRDefault="000B4C8D" w:rsidP="0026118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48632FBF" w14:textId="77777777" w:rsidR="00A8467F" w:rsidRPr="001F6308" w:rsidRDefault="00A8467F" w:rsidP="0026118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09EEEDC1" w14:textId="77777777" w:rsidR="001F6308" w:rsidRDefault="001F6308" w:rsidP="0026118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4452A3">
        <w:rPr>
          <w:rFonts w:asciiTheme="majorHAnsi" w:hAnsiTheme="majorHAnsi"/>
          <w:b/>
        </w:rPr>
        <w:t>PREFEITURA MUNICIPAL DE UNIÃO DE MINAS - TOMADA DE PREÇOS Nº 3/2023</w:t>
      </w:r>
      <w:r w:rsidRPr="001F6308">
        <w:rPr>
          <w:rFonts w:asciiTheme="majorHAnsi" w:hAnsiTheme="majorHAnsi"/>
        </w:rPr>
        <w:t xml:space="preserve"> </w:t>
      </w:r>
    </w:p>
    <w:p w14:paraId="202B8050" w14:textId="07EB7347" w:rsidR="00A8467F" w:rsidRPr="001F6308" w:rsidRDefault="001F6308" w:rsidP="0026118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D73148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1F6308">
        <w:rPr>
          <w:rFonts w:asciiTheme="majorHAnsi" w:hAnsiTheme="majorHAnsi"/>
        </w:rPr>
        <w:t>Contrataçã</w:t>
      </w:r>
      <w:r>
        <w:rPr>
          <w:rFonts w:asciiTheme="majorHAnsi" w:hAnsiTheme="majorHAnsi"/>
        </w:rPr>
        <w:t>o de empresa para execução de projet</w:t>
      </w:r>
      <w:r w:rsidRPr="001F6308">
        <w:rPr>
          <w:rFonts w:asciiTheme="majorHAnsi" w:hAnsiTheme="majorHAnsi"/>
        </w:rPr>
        <w:t>o de recapeamento asfaltico em CBUQ, execução de sinalização vertical e horizontal e rampas de acessibilidade em diversas vias urbanas do município</w:t>
      </w:r>
      <w:r>
        <w:rPr>
          <w:rFonts w:asciiTheme="majorHAnsi" w:hAnsiTheme="majorHAnsi"/>
        </w:rPr>
        <w:t>. C</w:t>
      </w:r>
      <w:r w:rsidRPr="001F6308">
        <w:rPr>
          <w:rFonts w:asciiTheme="majorHAnsi" w:hAnsiTheme="majorHAnsi"/>
        </w:rPr>
        <w:t>redenciamento: 23 de março de 2023 as 08:00 h</w:t>
      </w:r>
      <w:r>
        <w:rPr>
          <w:rFonts w:asciiTheme="majorHAnsi" w:hAnsiTheme="majorHAnsi"/>
        </w:rPr>
        <w:t>o</w:t>
      </w:r>
      <w:r w:rsidRPr="001F6308">
        <w:rPr>
          <w:rFonts w:asciiTheme="majorHAnsi" w:hAnsiTheme="majorHAnsi"/>
        </w:rPr>
        <w:t>r</w:t>
      </w:r>
      <w:r>
        <w:rPr>
          <w:rFonts w:asciiTheme="majorHAnsi" w:hAnsiTheme="majorHAnsi"/>
        </w:rPr>
        <w:t>a</w:t>
      </w:r>
      <w:r w:rsidRPr="001F6308">
        <w:rPr>
          <w:rFonts w:asciiTheme="majorHAnsi" w:hAnsiTheme="majorHAnsi"/>
        </w:rPr>
        <w:t>s. Abertura do certame: 23 de março de 2023 as 08:15 h</w:t>
      </w:r>
      <w:r>
        <w:rPr>
          <w:rFonts w:asciiTheme="majorHAnsi" w:hAnsiTheme="majorHAnsi"/>
        </w:rPr>
        <w:t>o</w:t>
      </w:r>
      <w:r w:rsidRPr="001F6308">
        <w:rPr>
          <w:rFonts w:asciiTheme="majorHAnsi" w:hAnsiTheme="majorHAnsi"/>
        </w:rPr>
        <w:t>r</w:t>
      </w:r>
      <w:r>
        <w:rPr>
          <w:rFonts w:asciiTheme="majorHAnsi" w:hAnsiTheme="majorHAnsi"/>
        </w:rPr>
        <w:t>a</w:t>
      </w:r>
      <w:r w:rsidRPr="001F6308">
        <w:rPr>
          <w:rFonts w:asciiTheme="majorHAnsi" w:hAnsiTheme="majorHAnsi"/>
        </w:rPr>
        <w:t>s. Informações: Av. Cinco, nº 1.137, Centro, CEP 38288-00</w:t>
      </w:r>
      <w:r>
        <w:rPr>
          <w:rFonts w:asciiTheme="majorHAnsi" w:hAnsiTheme="majorHAnsi"/>
        </w:rPr>
        <w:t>0, União de Minas/MG, Telefone: (</w:t>
      </w:r>
      <w:r w:rsidRPr="001F6308">
        <w:rPr>
          <w:rFonts w:asciiTheme="majorHAnsi" w:hAnsiTheme="majorHAnsi"/>
        </w:rPr>
        <w:t>34) 3456-1900 Ramal 1904.</w:t>
      </w:r>
    </w:p>
    <w:p w14:paraId="230F337A" w14:textId="77777777" w:rsidR="000B4C8D" w:rsidRDefault="000B4C8D" w:rsidP="0026118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7D4658B4" w14:textId="77777777" w:rsidR="004452A3" w:rsidRDefault="004452A3" w:rsidP="0026118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5E9E8F4B" w14:textId="1072F3AA" w:rsidR="004452A3" w:rsidRPr="004452A3" w:rsidRDefault="004452A3" w:rsidP="0026118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4452A3">
        <w:rPr>
          <w:rFonts w:asciiTheme="majorHAnsi" w:hAnsiTheme="majorHAnsi"/>
          <w:b/>
        </w:rPr>
        <w:t xml:space="preserve">PREFEITURA MUNICIPAL DE VARGEM BONITA - </w:t>
      </w:r>
      <w:r w:rsidR="00204B1A" w:rsidRPr="00600320">
        <w:rPr>
          <w:rFonts w:asciiTheme="majorHAnsi" w:hAnsiTheme="majorHAnsi"/>
          <w:b/>
        </w:rPr>
        <w:t>PREGÃO ELETRÔNICO</w:t>
      </w:r>
      <w:r w:rsidRPr="004452A3">
        <w:rPr>
          <w:rFonts w:asciiTheme="majorHAnsi" w:hAnsiTheme="majorHAnsi"/>
          <w:b/>
        </w:rPr>
        <w:t xml:space="preserve"> </w:t>
      </w:r>
      <w:r w:rsidR="00204B1A" w:rsidRPr="00646C2C">
        <w:rPr>
          <w:rFonts w:asciiTheme="majorHAnsi" w:hAnsiTheme="majorHAnsi"/>
          <w:b/>
        </w:rPr>
        <w:t>Nº</w:t>
      </w:r>
      <w:r w:rsidR="00204B1A" w:rsidRPr="004452A3">
        <w:rPr>
          <w:rFonts w:asciiTheme="majorHAnsi" w:hAnsiTheme="majorHAnsi"/>
          <w:b/>
        </w:rPr>
        <w:t xml:space="preserve"> </w:t>
      </w:r>
      <w:r w:rsidR="00204B1A">
        <w:rPr>
          <w:rFonts w:asciiTheme="majorHAnsi" w:hAnsiTheme="majorHAnsi"/>
          <w:b/>
        </w:rPr>
        <w:t xml:space="preserve"> </w:t>
      </w:r>
      <w:r w:rsidRPr="004452A3">
        <w:rPr>
          <w:rFonts w:asciiTheme="majorHAnsi" w:hAnsiTheme="majorHAnsi"/>
          <w:b/>
        </w:rPr>
        <w:t>0022/2023</w:t>
      </w:r>
    </w:p>
    <w:p w14:paraId="30A15DC5" w14:textId="7EBC62E5" w:rsidR="004452A3" w:rsidRPr="004452A3" w:rsidRDefault="004452A3" w:rsidP="0026118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D73148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4452A3">
        <w:rPr>
          <w:rFonts w:asciiTheme="majorHAnsi" w:hAnsiTheme="majorHAnsi"/>
        </w:rPr>
        <w:t>Aquisição de munha de brita para encascalhamento de estradas vicinais. Data e hora: 29/03/2023 9:00</w:t>
      </w:r>
      <w:r>
        <w:rPr>
          <w:rFonts w:asciiTheme="majorHAnsi" w:hAnsiTheme="majorHAnsi"/>
        </w:rPr>
        <w:t xml:space="preserve"> horas.</w:t>
      </w:r>
      <w:r w:rsidRPr="004452A3">
        <w:rPr>
          <w:rFonts w:asciiTheme="majorHAnsi" w:hAnsiTheme="majorHAnsi"/>
        </w:rPr>
        <w:t xml:space="preserve"> Maiores informações: Av. São Paulo, 83, centro, Vargem Bonita. MG, pelo telefone (037) 3435-1131, pelo e-mail: </w:t>
      </w:r>
      <w:hyperlink r:id="rId74" w:history="1">
        <w:r w:rsidRPr="004452A3">
          <w:rPr>
            <w:rStyle w:val="Hyperlink"/>
            <w:rFonts w:asciiTheme="majorHAnsi" w:hAnsiTheme="majorHAnsi"/>
          </w:rPr>
          <w:t>licitacao@vargembonita.mg.gov.br</w:t>
        </w:r>
      </w:hyperlink>
      <w:r w:rsidRPr="004452A3">
        <w:rPr>
          <w:rFonts w:asciiTheme="majorHAnsi" w:hAnsiTheme="majorHAnsi"/>
        </w:rPr>
        <w:t>.</w:t>
      </w:r>
    </w:p>
    <w:p w14:paraId="5A596B65" w14:textId="77777777" w:rsidR="004452A3" w:rsidRDefault="004452A3" w:rsidP="0026118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3379F5AE" w14:textId="77777777" w:rsidR="004452A3" w:rsidRDefault="004452A3" w:rsidP="0026118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1AA2ADBB" w14:textId="55550E78" w:rsidR="00646C2C" w:rsidRDefault="00B34743" w:rsidP="00261188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DA</w:t>
      </w:r>
      <w:r w:rsidR="00646C2C">
        <w:rPr>
          <w:rFonts w:asciiTheme="majorHAnsi" w:hAnsiTheme="majorHAnsi" w:cstheme="majorHAnsi"/>
          <w:b/>
        </w:rPr>
        <w:t xml:space="preserve"> BAHIA</w:t>
      </w:r>
    </w:p>
    <w:p w14:paraId="7215840A" w14:textId="77777777" w:rsidR="00646C2C" w:rsidRDefault="00646C2C" w:rsidP="00261188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</w:p>
    <w:p w14:paraId="1FC99275" w14:textId="77777777" w:rsidR="00261188" w:rsidRDefault="00261188" w:rsidP="00261188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</w:p>
    <w:p w14:paraId="651139B6" w14:textId="0CCCAF32" w:rsidR="00646C2C" w:rsidRPr="00646C2C" w:rsidRDefault="00646C2C" w:rsidP="0026118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646C2C">
        <w:rPr>
          <w:rFonts w:asciiTheme="majorHAnsi" w:hAnsiTheme="majorHAnsi"/>
          <w:b/>
        </w:rPr>
        <w:t xml:space="preserve">COPEL - CONSÓRCIO PÚBLICO INTERMUNICIPAL DE INFRAESTRUTURA DO EXTREMO SUL DA BAHIA - CONCORRENCIA PUBLICA Nº 1/2023 </w:t>
      </w:r>
    </w:p>
    <w:p w14:paraId="06C65487" w14:textId="2369CB3C" w:rsidR="00646C2C" w:rsidRPr="00646C2C" w:rsidRDefault="00646C2C" w:rsidP="0026118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646C2C">
        <w:rPr>
          <w:rFonts w:asciiTheme="majorHAnsi" w:hAnsiTheme="majorHAnsi"/>
        </w:rPr>
        <w:t xml:space="preserve">Objeto: recuperação de acessos as estradas vicinais, dos municípios pertencentes ao Consórcio Público Intermunicipal de Infraestrutura do Extremo Sul da Bahia. Dia 06/04/23 às 09:00 horas. Edital: </w:t>
      </w:r>
      <w:hyperlink r:id="rId75" w:history="1">
        <w:r w:rsidRPr="00646C2C">
          <w:rPr>
            <w:rStyle w:val="Hyperlink"/>
            <w:rFonts w:asciiTheme="majorHAnsi" w:hAnsiTheme="majorHAnsi"/>
          </w:rPr>
          <w:t>http://consorcioextremosul.ba.airdoc.com.br</w:t>
        </w:r>
      </w:hyperlink>
      <w:r w:rsidRPr="00646C2C">
        <w:rPr>
          <w:rFonts w:asciiTheme="majorHAnsi" w:hAnsiTheme="majorHAnsi"/>
        </w:rPr>
        <w:t xml:space="preserve"> ou na COPEL, Rua Jardim de Alá, 16G, esquina com a Rua Sr. José Siloti, Jardim Caraipe.</w:t>
      </w:r>
    </w:p>
    <w:p w14:paraId="19369CA6" w14:textId="77777777" w:rsidR="000B4C8D" w:rsidRDefault="000B4C8D" w:rsidP="0026118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5F24512A" w14:textId="77777777" w:rsidR="000B4C8D" w:rsidRDefault="000B4C8D" w:rsidP="0026118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4FF59DAE" w14:textId="2B28AE5F" w:rsidR="00600320" w:rsidRDefault="00600320" w:rsidP="00261188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ESPÍRITO SANTO</w:t>
      </w:r>
    </w:p>
    <w:p w14:paraId="57FB1CD9" w14:textId="77777777" w:rsidR="00600320" w:rsidRDefault="00600320" w:rsidP="0026118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0429B624" w14:textId="77777777" w:rsidR="00546185" w:rsidRDefault="00546185" w:rsidP="0026118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6B8654FD" w14:textId="31178C3A" w:rsidR="000466E7" w:rsidRPr="00600320" w:rsidRDefault="00600320" w:rsidP="0026118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600320">
        <w:rPr>
          <w:rFonts w:asciiTheme="majorHAnsi" w:hAnsiTheme="majorHAnsi" w:cstheme="majorHAnsi"/>
          <w:b/>
        </w:rPr>
        <w:t xml:space="preserve">SEDURB - SECRETARIA DE SANEAMENTO, HABITAÇÃO E DESENVOLVIMENTO URBANO - </w:t>
      </w:r>
      <w:r w:rsidRPr="00600320">
        <w:rPr>
          <w:rFonts w:asciiTheme="majorHAnsi" w:hAnsiTheme="majorHAnsi"/>
          <w:b/>
        </w:rPr>
        <w:t>PREGÃO ELETRÔNICO Nº 002/2023</w:t>
      </w:r>
    </w:p>
    <w:p w14:paraId="00BF4990" w14:textId="359CA68E" w:rsidR="00600320" w:rsidRPr="00CA49FB" w:rsidRDefault="00600320" w:rsidP="0026118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600320">
        <w:rPr>
          <w:rFonts w:asciiTheme="majorHAnsi" w:hAnsiTheme="majorHAnsi"/>
        </w:rPr>
        <w:t>Objeto:</w:t>
      </w:r>
      <w:r w:rsidRPr="00600320">
        <w:rPr>
          <w:rFonts w:asciiTheme="majorHAnsi" w:hAnsiTheme="majorHAnsi"/>
        </w:rPr>
        <w:t xml:space="preserve"> contratação de empresa para locação de equipamentos, incluindo mão de obra, para atendimen</w:t>
      </w:r>
      <w:r>
        <w:rPr>
          <w:rFonts w:asciiTheme="majorHAnsi" w:hAnsiTheme="majorHAnsi"/>
        </w:rPr>
        <w:t>to aos municípios do estado do Espírito S</w:t>
      </w:r>
      <w:r w:rsidRPr="00600320">
        <w:rPr>
          <w:rFonts w:asciiTheme="majorHAnsi" w:hAnsiTheme="majorHAnsi"/>
        </w:rPr>
        <w:t>anto em situações emergenciais e de calamidade</w:t>
      </w:r>
      <w:r w:rsidRPr="00600320">
        <w:rPr>
          <w:rFonts w:asciiTheme="majorHAnsi" w:hAnsiTheme="majorHAnsi"/>
        </w:rPr>
        <w:t>. Valor estimado: R$86.989.720,72. Acolhimento de propostas: 06/03/2023 às 13:00 horas - 16/03/2023 às 09h30min. Abertura de propostas: 16/03/2023, às 09h31min. Abertura da sessão pública: 16/03/2023, às 10:00 horas. O certame será realizado por meio do sistema SIGA, estando o edital disp</w:t>
      </w:r>
      <w:r w:rsidR="00CA49FB">
        <w:rPr>
          <w:rFonts w:asciiTheme="majorHAnsi" w:hAnsiTheme="majorHAnsi"/>
        </w:rPr>
        <w:t xml:space="preserve">onível no endereço compras </w:t>
      </w:r>
      <w:hyperlink r:id="rId76" w:history="1">
        <w:r w:rsidR="00CA49FB" w:rsidRPr="00484C0C">
          <w:rPr>
            <w:rStyle w:val="Hyperlink"/>
            <w:rFonts w:asciiTheme="majorHAnsi" w:hAnsiTheme="majorHAnsi"/>
          </w:rPr>
          <w:t>www.compras.es.gov.br</w:t>
        </w:r>
      </w:hyperlink>
      <w:r w:rsidRPr="00600320">
        <w:rPr>
          <w:rFonts w:asciiTheme="majorHAnsi" w:hAnsiTheme="majorHAnsi"/>
        </w:rPr>
        <w:t xml:space="preserve"> e </w:t>
      </w:r>
      <w:hyperlink r:id="rId77" w:history="1">
        <w:r w:rsidR="00CA49FB" w:rsidRPr="00484C0C">
          <w:rPr>
            <w:rStyle w:val="Hyperlink"/>
            <w:rFonts w:asciiTheme="majorHAnsi" w:hAnsiTheme="majorHAnsi"/>
          </w:rPr>
          <w:t>www.sedurb.es.gov.br</w:t>
        </w:r>
      </w:hyperlink>
      <w:r w:rsidRPr="00600320">
        <w:rPr>
          <w:rFonts w:asciiTheme="majorHAnsi" w:hAnsiTheme="majorHAnsi"/>
        </w:rPr>
        <w:t xml:space="preserve">. Os interessados em participar da licitação deverão efetuar seu cadastro no sistema SIGA, conforme instruções contidas </w:t>
      </w:r>
      <w:r w:rsidR="00CA49FB">
        <w:rPr>
          <w:rFonts w:asciiTheme="majorHAnsi" w:hAnsiTheme="majorHAnsi"/>
        </w:rPr>
        <w:t xml:space="preserve">no endereço </w:t>
      </w:r>
      <w:hyperlink r:id="rId78" w:history="1">
        <w:r w:rsidR="00CA49FB" w:rsidRPr="00484C0C">
          <w:rPr>
            <w:rStyle w:val="Hyperlink"/>
            <w:rFonts w:asciiTheme="majorHAnsi" w:hAnsiTheme="majorHAnsi"/>
          </w:rPr>
          <w:t>www.compras.es.gov.br</w:t>
        </w:r>
      </w:hyperlink>
      <w:r w:rsidR="00CA49FB">
        <w:rPr>
          <w:rFonts w:asciiTheme="majorHAnsi" w:hAnsiTheme="majorHAnsi"/>
        </w:rPr>
        <w:t xml:space="preserve">, cadastro de </w:t>
      </w:r>
      <w:r w:rsidRPr="00600320">
        <w:rPr>
          <w:rFonts w:asciiTheme="majorHAnsi" w:hAnsiTheme="majorHAnsi"/>
        </w:rPr>
        <w:t xml:space="preserve">fornecedores </w:t>
      </w:r>
      <w:r w:rsidR="00CA49FB">
        <w:rPr>
          <w:rFonts w:asciiTheme="majorHAnsi" w:hAnsiTheme="majorHAnsi"/>
        </w:rPr>
        <w:t xml:space="preserve">pelo contato: (27) 3636-5009 ou e-mail: </w:t>
      </w:r>
      <w:hyperlink r:id="rId79" w:history="1">
        <w:r w:rsidR="00CA49FB" w:rsidRPr="00484C0C">
          <w:rPr>
            <w:rStyle w:val="Hyperlink"/>
            <w:rFonts w:asciiTheme="majorHAnsi" w:hAnsiTheme="majorHAnsi"/>
          </w:rPr>
          <w:t>licitacao@sedurb.es.gov.br</w:t>
        </w:r>
      </w:hyperlink>
      <w:r w:rsidRPr="00600320">
        <w:rPr>
          <w:rFonts w:asciiTheme="majorHAnsi" w:hAnsiTheme="majorHAnsi"/>
        </w:rPr>
        <w:t>.</w:t>
      </w:r>
    </w:p>
    <w:p w14:paraId="3CB94466" w14:textId="77777777" w:rsidR="00600320" w:rsidRDefault="0060032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A81C880" w14:textId="77777777" w:rsidR="00600320" w:rsidRDefault="0060032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B5013C1" w14:textId="2C250476" w:rsidR="000466E7" w:rsidRDefault="000466E7" w:rsidP="000466E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RIO DE JANEIRO</w:t>
      </w:r>
    </w:p>
    <w:p w14:paraId="59805AB7" w14:textId="77777777" w:rsidR="000466E7" w:rsidRDefault="000466E7" w:rsidP="000466E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737E5A3" w14:textId="77777777" w:rsidR="00261188" w:rsidRPr="000466E7" w:rsidRDefault="00261188" w:rsidP="000466E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4403B78" w14:textId="77777777" w:rsidR="000466E7" w:rsidRPr="000466E7" w:rsidRDefault="000466E7" w:rsidP="000466E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466E7">
        <w:rPr>
          <w:rFonts w:asciiTheme="majorHAnsi" w:hAnsiTheme="majorHAnsi" w:cs="Calibri Bold"/>
          <w:b/>
          <w:bCs/>
          <w:noProof w:val="0"/>
        </w:rPr>
        <w:t>COMPANHIA DOCAS DO RIO DE JANEIRO</w:t>
      </w:r>
      <w:r w:rsidRPr="000466E7">
        <w:rPr>
          <w:rFonts w:asciiTheme="majorHAnsi" w:hAnsiTheme="majorHAnsi" w:cs="Calibri Bold"/>
          <w:b/>
          <w:bCs/>
          <w:noProof w:val="0"/>
        </w:rPr>
        <w:t xml:space="preserve"> - </w:t>
      </w:r>
      <w:r w:rsidRPr="000466E7">
        <w:rPr>
          <w:rFonts w:asciiTheme="majorHAnsi" w:hAnsiTheme="majorHAnsi"/>
          <w:b/>
        </w:rPr>
        <w:t>REGIME DE CONT</w:t>
      </w:r>
      <w:r w:rsidRPr="000466E7">
        <w:rPr>
          <w:rFonts w:asciiTheme="majorHAnsi" w:hAnsiTheme="majorHAnsi"/>
          <w:b/>
        </w:rPr>
        <w:t>RATAÇÃO DA ESTATAL Nº 8/2021</w:t>
      </w:r>
    </w:p>
    <w:p w14:paraId="2328DE83" w14:textId="61194B89" w:rsidR="000466E7" w:rsidRPr="000466E7" w:rsidRDefault="000466E7" w:rsidP="000466E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E</w:t>
      </w:r>
      <w:r w:rsidRPr="000466E7">
        <w:rPr>
          <w:rFonts w:asciiTheme="majorHAnsi" w:hAnsiTheme="majorHAnsi"/>
        </w:rPr>
        <w:t>laboração de Projeto Básico e orçamento estimativo para a execução das obras de reforma do Edifício Sede da Superintendência</w:t>
      </w:r>
      <w:r>
        <w:rPr>
          <w:rFonts w:asciiTheme="majorHAnsi" w:hAnsiTheme="majorHAnsi"/>
        </w:rPr>
        <w:t xml:space="preserve"> do Porto do Rio de Janeiro</w:t>
      </w:r>
      <w:r w:rsidRPr="000466E7">
        <w:rPr>
          <w:rFonts w:asciiTheme="majorHAnsi" w:hAnsiTheme="majorHAnsi"/>
        </w:rPr>
        <w:t xml:space="preserve">, disponível na página da </w:t>
      </w:r>
      <w:r>
        <w:rPr>
          <w:rFonts w:asciiTheme="majorHAnsi" w:hAnsiTheme="majorHAnsi"/>
        </w:rPr>
        <w:t>Portos R</w:t>
      </w:r>
      <w:r w:rsidRPr="000466E7">
        <w:rPr>
          <w:rFonts w:asciiTheme="majorHAnsi" w:hAnsiTheme="majorHAnsi"/>
        </w:rPr>
        <w:t xml:space="preserve">io </w:t>
      </w:r>
      <w:r w:rsidRPr="000466E7">
        <w:rPr>
          <w:rFonts w:asciiTheme="majorHAnsi" w:hAnsiTheme="majorHAnsi"/>
        </w:rPr>
        <w:t>na</w:t>
      </w:r>
      <w:r>
        <w:rPr>
          <w:rFonts w:asciiTheme="majorHAnsi" w:hAnsiTheme="majorHAnsi"/>
        </w:rPr>
        <w:t xml:space="preserve"> internet </w:t>
      </w:r>
      <w:hyperlink r:id="rId80" w:history="1">
        <w:r w:rsidRPr="00484C0C">
          <w:rPr>
            <w:rStyle w:val="Hyperlink"/>
            <w:rFonts w:asciiTheme="majorHAnsi" w:hAnsiTheme="majorHAnsi"/>
          </w:rPr>
          <w:t>www.portosrio.gov.br</w:t>
        </w:r>
      </w:hyperlink>
      <w:r>
        <w:rPr>
          <w:rFonts w:asciiTheme="majorHAnsi" w:hAnsiTheme="majorHAnsi"/>
        </w:rPr>
        <w:t xml:space="preserve">, menu Licitações e Contratos. </w:t>
      </w:r>
      <w:r w:rsidRPr="000466E7">
        <w:rPr>
          <w:rFonts w:asciiTheme="majorHAnsi" w:hAnsiTheme="majorHAnsi"/>
        </w:rPr>
        <w:t xml:space="preserve">Edital e seus Anexos estarão disponíveis para download, no sítio da </w:t>
      </w:r>
      <w:r w:rsidRPr="000466E7">
        <w:rPr>
          <w:rFonts w:asciiTheme="majorHAnsi" w:hAnsiTheme="majorHAnsi"/>
        </w:rPr>
        <w:t>Portos Rio</w:t>
      </w:r>
      <w:r w:rsidRPr="000466E7">
        <w:rPr>
          <w:rFonts w:asciiTheme="majorHAnsi" w:hAnsiTheme="majorHAnsi"/>
        </w:rPr>
        <w:t xml:space="preserve">, a partir de 06/03/2023, mais precisamente no seguinte endereço eletrônico: </w:t>
      </w:r>
      <w:hyperlink r:id="rId81" w:history="1">
        <w:r w:rsidRPr="00484C0C">
          <w:rPr>
            <w:rStyle w:val="Hyperlink"/>
            <w:rFonts w:asciiTheme="majorHAnsi" w:hAnsiTheme="majorHAnsi"/>
          </w:rPr>
          <w:t>www.portosrio.gov.br</w:t>
        </w:r>
      </w:hyperlink>
      <w:r>
        <w:rPr>
          <w:rFonts w:asciiTheme="majorHAnsi" w:hAnsiTheme="majorHAnsi"/>
        </w:rPr>
        <w:t>, menu Licitações e Contratos</w:t>
      </w:r>
      <w:r w:rsidRPr="000466E7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e depois em </w:t>
      </w:r>
      <w:r w:rsidRPr="000466E7">
        <w:rPr>
          <w:rFonts w:asciiTheme="majorHAnsi" w:hAnsiTheme="majorHAnsi"/>
        </w:rPr>
        <w:t>R</w:t>
      </w:r>
      <w:r>
        <w:rPr>
          <w:rFonts w:asciiTheme="majorHAnsi" w:hAnsiTheme="majorHAnsi"/>
        </w:rPr>
        <w:t>egime de Contratação da Estatal</w:t>
      </w:r>
      <w:r w:rsidRPr="000466E7">
        <w:rPr>
          <w:rFonts w:asciiTheme="majorHAnsi" w:hAnsiTheme="majorHAnsi"/>
        </w:rPr>
        <w:t xml:space="preserve">. </w:t>
      </w:r>
      <w:r w:rsidRPr="000466E7">
        <w:rPr>
          <w:rFonts w:asciiTheme="majorHAnsi" w:hAnsiTheme="majorHAnsi"/>
        </w:rPr>
        <w:t>Recebimento e da abertura das propostas</w:t>
      </w:r>
      <w:r>
        <w:rPr>
          <w:rFonts w:asciiTheme="majorHAnsi" w:hAnsiTheme="majorHAnsi"/>
        </w:rPr>
        <w:t xml:space="preserve">: </w:t>
      </w:r>
      <w:r w:rsidRPr="000466E7">
        <w:rPr>
          <w:rFonts w:asciiTheme="majorHAnsi" w:hAnsiTheme="majorHAnsi"/>
        </w:rPr>
        <w:t xml:space="preserve">às 14:00 horas, do dia </w:t>
      </w:r>
      <w:r w:rsidRPr="000466E7">
        <w:rPr>
          <w:rFonts w:asciiTheme="majorHAnsi" w:hAnsiTheme="majorHAnsi"/>
        </w:rPr>
        <w:t xml:space="preserve">24/03/2023, através de videoconferência pelo link a ser disponibilizado pela </w:t>
      </w:r>
      <w:r w:rsidRPr="000466E7">
        <w:rPr>
          <w:rFonts w:asciiTheme="majorHAnsi" w:hAnsiTheme="majorHAnsi"/>
        </w:rPr>
        <w:t xml:space="preserve">comissão especial de licitação </w:t>
      </w:r>
      <w:r w:rsidRPr="000466E7">
        <w:rPr>
          <w:rFonts w:asciiTheme="majorHAnsi" w:hAnsiTheme="majorHAnsi"/>
        </w:rPr>
        <w:t xml:space="preserve">- CEL a todos os interessados no sítio da </w:t>
      </w:r>
      <w:r w:rsidRPr="000466E7">
        <w:rPr>
          <w:rFonts w:asciiTheme="majorHAnsi" w:hAnsiTheme="majorHAnsi"/>
        </w:rPr>
        <w:t xml:space="preserve">Portos Rio </w:t>
      </w:r>
      <w:r w:rsidRPr="000466E7">
        <w:rPr>
          <w:rFonts w:asciiTheme="majorHAnsi" w:hAnsiTheme="majorHAnsi"/>
        </w:rPr>
        <w:t xml:space="preserve">na Internet. Na eventualidade de não haver expediente na data marcada para a realização desta licitação, será ela automaticamente adiada para o primeiro dia útil subsequente, no mesmo local e horário, salvo comunicado expresso da </w:t>
      </w:r>
      <w:r w:rsidRPr="000466E7">
        <w:rPr>
          <w:rFonts w:asciiTheme="majorHAnsi" w:hAnsiTheme="majorHAnsi"/>
        </w:rPr>
        <w:t xml:space="preserve">comissão especial de licitação </w:t>
      </w:r>
      <w:r w:rsidR="00572E3C">
        <w:rPr>
          <w:rFonts w:asciiTheme="majorHAnsi" w:hAnsiTheme="majorHAnsi"/>
        </w:rPr>
        <w:t>–</w:t>
      </w:r>
      <w:r w:rsidRPr="000466E7">
        <w:rPr>
          <w:rFonts w:asciiTheme="majorHAnsi" w:hAnsiTheme="majorHAnsi"/>
        </w:rPr>
        <w:t xml:space="preserve"> CEL</w:t>
      </w:r>
      <w:r w:rsidR="00572E3C">
        <w:rPr>
          <w:rFonts w:asciiTheme="majorHAnsi" w:hAnsiTheme="majorHAnsi"/>
        </w:rPr>
        <w:t>.</w:t>
      </w:r>
    </w:p>
    <w:p w14:paraId="1B77504B" w14:textId="77777777" w:rsidR="000466E7" w:rsidRDefault="000466E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F754426" w14:textId="77777777" w:rsidR="001F5110" w:rsidRDefault="001F511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F3BA4F6" w14:textId="524C3329" w:rsidR="001F5110" w:rsidRPr="001F5110" w:rsidRDefault="001F5110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F5110">
        <w:rPr>
          <w:rFonts w:asciiTheme="majorHAnsi" w:hAnsiTheme="majorHAnsi"/>
          <w:b/>
        </w:rPr>
        <w:t>PREFEITURA MUNICIPAL DE</w:t>
      </w:r>
      <w:r w:rsidRPr="001F5110">
        <w:rPr>
          <w:rFonts w:asciiTheme="majorHAnsi" w:hAnsiTheme="majorHAnsi"/>
          <w:b/>
        </w:rPr>
        <w:t xml:space="preserve"> MACAÉ – </w:t>
      </w:r>
      <w:r w:rsidRPr="001F5110">
        <w:rPr>
          <w:rFonts w:asciiTheme="majorHAnsi" w:hAnsiTheme="majorHAnsi"/>
          <w:b/>
        </w:rPr>
        <w:t>SEMINF</w:t>
      </w:r>
      <w:r w:rsidRPr="001F5110">
        <w:rPr>
          <w:rFonts w:asciiTheme="majorHAnsi" w:hAnsiTheme="majorHAnsi"/>
          <w:b/>
        </w:rPr>
        <w:t xml:space="preserve"> - </w:t>
      </w:r>
      <w:r w:rsidRPr="001F5110">
        <w:rPr>
          <w:rFonts w:asciiTheme="majorHAnsi" w:hAnsiTheme="majorHAnsi"/>
          <w:b/>
        </w:rPr>
        <w:t>SECRETARIA MUNICIPAL DE INFRAESTRUTURA E ADJUNTAS COORDENADORIA ESPECIAL DE LICITAÇÕES</w:t>
      </w:r>
      <w:r w:rsidRPr="001F5110">
        <w:rPr>
          <w:rFonts w:asciiTheme="majorHAnsi" w:hAnsiTheme="majorHAnsi"/>
          <w:b/>
        </w:rPr>
        <w:t xml:space="preserve"> - </w:t>
      </w:r>
      <w:r w:rsidRPr="001F5110">
        <w:rPr>
          <w:rFonts w:asciiTheme="majorHAnsi" w:hAnsiTheme="majorHAnsi"/>
          <w:b/>
        </w:rPr>
        <w:t>REMARCAÇÃO</w:t>
      </w:r>
      <w:r w:rsidRPr="001F5110">
        <w:rPr>
          <w:rFonts w:asciiTheme="majorHAnsi" w:hAnsiTheme="majorHAnsi"/>
          <w:b/>
        </w:rPr>
        <w:t xml:space="preserve"> -</w:t>
      </w:r>
      <w:r>
        <w:rPr>
          <w:rFonts w:asciiTheme="majorHAnsi" w:hAnsiTheme="majorHAnsi"/>
          <w:b/>
        </w:rPr>
        <w:t xml:space="preserve"> CONCORRÊNCIA PÚBLICA </w:t>
      </w:r>
      <w:r w:rsidRPr="001F5110">
        <w:rPr>
          <w:rFonts w:asciiTheme="majorHAnsi" w:hAnsiTheme="majorHAnsi"/>
          <w:b/>
        </w:rPr>
        <w:t xml:space="preserve"> Nº 014/2022 </w:t>
      </w:r>
    </w:p>
    <w:p w14:paraId="20C4177C" w14:textId="3329769C" w:rsidR="001F5110" w:rsidRPr="001F5110" w:rsidRDefault="001F511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1F5110">
        <w:rPr>
          <w:rFonts w:asciiTheme="majorHAnsi" w:hAnsiTheme="majorHAnsi"/>
        </w:rPr>
        <w:t>Contratação de empresa especializada em construção civil para reforma geral do Centro de Convenções de Macaé, localizado à Av. São José Barreto - Parque Aeroporto, Macaé - RJ. O Edital, seus anexos e demais informações estarão disponíveis para download</w:t>
      </w:r>
      <w:r>
        <w:rPr>
          <w:rFonts w:asciiTheme="majorHAnsi" w:hAnsiTheme="majorHAnsi"/>
        </w:rPr>
        <w:t xml:space="preserve"> no site do Município de Macaé </w:t>
      </w:r>
      <w:hyperlink r:id="rId82" w:history="1">
        <w:r w:rsidRPr="00484C0C">
          <w:rPr>
            <w:rStyle w:val="Hyperlink"/>
            <w:rFonts w:asciiTheme="majorHAnsi" w:hAnsiTheme="majorHAnsi"/>
          </w:rPr>
          <w:t>www.macae.rj.gov.br</w:t>
        </w:r>
      </w:hyperlink>
      <w:r w:rsidRPr="001F5110">
        <w:rPr>
          <w:rFonts w:asciiTheme="majorHAnsi" w:hAnsiTheme="majorHAnsi"/>
        </w:rPr>
        <w:t>. O edital também estará disponível para retirada na sala da Coordenadoria Especial de Licitações - SEMINF, situada na Secretaria Municipal Adjunta de Obras, sito Avenida Camilo Nogueira da Gama, n° 250, Novo Botafogo, Macaé-RJ, através de pessoa credenciada e com carimbo do CNPJ, de segunda a sexta</w:t>
      </w:r>
      <w:r>
        <w:rPr>
          <w:rFonts w:asciiTheme="majorHAnsi" w:hAnsiTheme="majorHAnsi"/>
        </w:rPr>
        <w:t xml:space="preserve"> – feira. Para mais informações pelo telefone</w:t>
      </w:r>
      <w:r w:rsidRPr="001F5110">
        <w:rPr>
          <w:rFonts w:asciiTheme="majorHAnsi" w:hAnsiTheme="majorHAnsi"/>
        </w:rPr>
        <w:t xml:space="preserve"> (22) 2757-6028. Conforme orientações de adoção de medidas preventivas para contenção do coronavírus no Município de Macaé na sexta-feira o horár</w:t>
      </w:r>
      <w:r>
        <w:rPr>
          <w:rFonts w:asciiTheme="majorHAnsi" w:hAnsiTheme="majorHAnsi"/>
        </w:rPr>
        <w:t>io funcionamento será de 08:00 as 12:00 horas</w:t>
      </w:r>
      <w:r w:rsidRPr="001F5110">
        <w:rPr>
          <w:rFonts w:asciiTheme="majorHAnsi" w:hAnsiTheme="majorHAnsi"/>
        </w:rPr>
        <w:t xml:space="preserve">. </w:t>
      </w:r>
    </w:p>
    <w:p w14:paraId="20DD9F1E" w14:textId="77777777" w:rsidR="001F5110" w:rsidRDefault="001F511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EF2CDF7" w14:textId="77777777" w:rsidR="008B26AC" w:rsidRPr="008B26AC" w:rsidRDefault="008B26A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1F5CB12" w14:textId="6D70B511" w:rsidR="001162D8" w:rsidRDefault="001162D8" w:rsidP="00B35CC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DE RONDÔNIA</w:t>
      </w:r>
    </w:p>
    <w:p w14:paraId="04591A6E" w14:textId="77777777" w:rsidR="001162D8" w:rsidRDefault="001162D8" w:rsidP="00B35CCD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367188EA" w14:textId="77777777" w:rsidR="00261188" w:rsidRPr="001162D8" w:rsidRDefault="00261188" w:rsidP="00B35CCD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6CD0922C" w14:textId="44D4A3B7" w:rsidR="001162D8" w:rsidRPr="001162D8" w:rsidRDefault="001162D8" w:rsidP="001162D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30467">
        <w:rPr>
          <w:rFonts w:asciiTheme="majorHAnsi" w:hAnsiTheme="majorHAnsi" w:cstheme="majorHAnsi"/>
          <w:b/>
        </w:rPr>
        <w:t xml:space="preserve">DNIT -  </w:t>
      </w:r>
      <w:r w:rsidRPr="00D30467">
        <w:rPr>
          <w:rFonts w:asciiTheme="majorHAnsi" w:hAnsiTheme="majorHAnsi"/>
          <w:b/>
        </w:rPr>
        <w:t>SUPERINTENDÊNCIA REGIONAL EM RONDÔNIA - PREGÃO Nº 27/2023</w:t>
      </w:r>
    </w:p>
    <w:p w14:paraId="146905F9" w14:textId="743BBF6D" w:rsidR="00E75776" w:rsidRPr="001162D8" w:rsidRDefault="001162D8" w:rsidP="001162D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162D8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1162D8">
        <w:rPr>
          <w:rFonts w:asciiTheme="majorHAnsi" w:hAnsiTheme="majorHAnsi"/>
        </w:rPr>
        <w:t>xec</w:t>
      </w:r>
      <w:r>
        <w:rPr>
          <w:rFonts w:asciiTheme="majorHAnsi" w:hAnsiTheme="majorHAnsi"/>
        </w:rPr>
        <w:t>ução de serviços de Manutenção, Conservação, Recuperação,</w:t>
      </w:r>
      <w:r w:rsidRPr="001162D8">
        <w:rPr>
          <w:rFonts w:asciiTheme="majorHAnsi" w:hAnsiTheme="majorHAnsi"/>
        </w:rPr>
        <w:t xml:space="preserve"> Rodoviária referente ao Plano Anual de Trabalho e Orçamento P.A.T.O na Rodovia BR-364/RO, Trecho: Entr. BR-174 (A) (Div. MT/RO) - Div. RO / AC ; Subtrecho: PONTE S/ RIO PRETO DO CRESPO - INICIO PISTA DUPLA (CANDEIAS DO JAMARI); Segmento: Km 569,90 ao Km 690,70; Extensão: 120,80 Km. Novo Edital: 06/03/2023 das 08h00 às 12h00 e de14h00 às 17h59. Endereço: Rua Benjamin Constant, Nº 1015, Bairro Olaria PORTO VELHO </w:t>
      </w:r>
      <w:r>
        <w:rPr>
          <w:rFonts w:asciiTheme="majorHAnsi" w:hAnsiTheme="majorHAnsi"/>
        </w:rPr>
        <w:t>–</w:t>
      </w:r>
      <w:r w:rsidRPr="001162D8">
        <w:rPr>
          <w:rFonts w:asciiTheme="majorHAnsi" w:hAnsiTheme="majorHAnsi"/>
        </w:rPr>
        <w:t xml:space="preserve"> RO</w:t>
      </w:r>
      <w:r>
        <w:rPr>
          <w:rFonts w:asciiTheme="majorHAnsi" w:hAnsiTheme="majorHAnsi"/>
        </w:rPr>
        <w:t xml:space="preserve">. </w:t>
      </w:r>
      <w:r w:rsidRPr="001162D8">
        <w:rPr>
          <w:rFonts w:asciiTheme="majorHAnsi" w:hAnsiTheme="majorHAnsi"/>
        </w:rPr>
        <w:t xml:space="preserve">Entrega das Propostas: a partir de 06/03/2023 às 08h00 no site </w:t>
      </w:r>
      <w:hyperlink r:id="rId83" w:history="1">
        <w:r w:rsidRPr="00484C0C">
          <w:rPr>
            <w:rStyle w:val="Hyperlink"/>
            <w:rFonts w:asciiTheme="majorHAnsi" w:hAnsiTheme="majorHAnsi"/>
          </w:rPr>
          <w:t>www.comprasnet.gov.br</w:t>
        </w:r>
      </w:hyperlink>
      <w:r w:rsidRPr="001162D8">
        <w:rPr>
          <w:rFonts w:asciiTheme="majorHAnsi" w:hAnsiTheme="majorHAnsi"/>
        </w:rPr>
        <w:t xml:space="preserve">. Abertura das Propostas: 16/03/2023, às 10h30 no site </w:t>
      </w:r>
      <w:hyperlink r:id="rId84" w:history="1">
        <w:r w:rsidRPr="00484C0C">
          <w:rPr>
            <w:rStyle w:val="Hyperlink"/>
            <w:rFonts w:asciiTheme="majorHAnsi" w:hAnsiTheme="majorHAnsi"/>
          </w:rPr>
          <w:t>www.comprasnet.gov.br</w:t>
        </w:r>
      </w:hyperlink>
      <w:r w:rsidRPr="001162D8">
        <w:rPr>
          <w:rFonts w:asciiTheme="majorHAnsi" w:hAnsiTheme="majorHAnsi"/>
        </w:rPr>
        <w:t>.</w:t>
      </w:r>
      <w:r w:rsidR="00160842" w:rsidRPr="001162D8">
        <w:rPr>
          <w:rFonts w:asciiTheme="majorHAnsi" w:hAnsiTheme="majorHAnsi" w:cstheme="majorHAnsi"/>
          <w:b/>
        </w:rPr>
        <w:t xml:space="preserve"> </w:t>
      </w:r>
    </w:p>
    <w:p w14:paraId="627B4A84" w14:textId="77777777" w:rsidR="00E75776" w:rsidRPr="00B35CCD" w:rsidRDefault="00E75776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A61F001" w14:textId="77777777" w:rsidR="00D75B8E" w:rsidRDefault="00D75B8E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C9E45A9" w14:textId="77777777" w:rsidR="00261188" w:rsidRDefault="00261188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EE33744" w14:textId="77777777" w:rsidR="00261188" w:rsidRPr="00096015" w:rsidRDefault="00261188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F5F27E4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8A5BE0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46F37891" w14:textId="77777777" w:rsidR="006358E6" w:rsidRPr="00096015" w:rsidRDefault="006358E6" w:rsidP="006358E6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05652480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  <w:r w:rsidRPr="00096015">
        <w:rPr>
          <w:rFonts w:asciiTheme="majorHAnsi" w:hAnsiTheme="majorHAnsi" w:cstheme="majorHAnsi"/>
          <w:i/>
          <w:noProof/>
          <w:spacing w:val="20"/>
        </w:rPr>
        <w:drawing>
          <wp:inline distT="0" distB="0" distL="0" distR="0" wp14:anchorId="0BE58897" wp14:editId="7FB5B43C">
            <wp:extent cx="6840855" cy="1073785"/>
            <wp:effectExtent l="0" t="0" r="0" b="0"/>
            <wp:docPr id="4" name="Imagem 4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Maccaferri_BoletimLicitacao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0377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772FB236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spacing w:val="20"/>
        </w:rPr>
        <w:drawing>
          <wp:inline distT="0" distB="0" distL="0" distR="0" wp14:anchorId="78D06884" wp14:editId="6E468091">
            <wp:extent cx="6830170" cy="1070677"/>
            <wp:effectExtent l="0" t="0" r="8890" b="0"/>
            <wp:docPr id="5" name="Imagem 5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43" cy="10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B47B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2A1CBE0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21BF3B2E" wp14:editId="404E1AF8">
            <wp:extent cx="6840855" cy="1072515"/>
            <wp:effectExtent l="0" t="0" r="0" b="0"/>
            <wp:docPr id="17" name="Imagem 17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ner-FCK_Publica-Boletins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042A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34109A5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0F6D6BF8" wp14:editId="73D3D4B2">
            <wp:extent cx="6834478" cy="1071040"/>
            <wp:effectExtent l="0" t="0" r="5080" b="0"/>
            <wp:docPr id="7" name="Imagem 7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3EA6" w14:textId="4239A2D7" w:rsidR="006358E6" w:rsidRPr="00096015" w:rsidRDefault="006358E6" w:rsidP="00D8302A">
      <w:pPr>
        <w:rPr>
          <w:rFonts w:asciiTheme="majorHAnsi" w:hAnsiTheme="majorHAnsi" w:cstheme="majorHAnsi"/>
          <w:b/>
        </w:rPr>
      </w:pPr>
    </w:p>
    <w:p w14:paraId="65C814AF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47CE6820" w14:textId="0DEF4241" w:rsidR="006358E6" w:rsidRDefault="003F52A6" w:rsidP="006358E6">
      <w:pPr>
        <w:rPr>
          <w:rFonts w:asciiTheme="majorHAnsi" w:hAnsiTheme="majorHAnsi" w:cstheme="majorHAnsi"/>
        </w:rPr>
      </w:pPr>
      <w:r>
        <w:rPr>
          <w:rFonts w:ascii="Arial" w:hAnsi="Arial" w:cs="Arial"/>
          <w:spacing w:val="10"/>
        </w:rPr>
        <w:drawing>
          <wp:inline distT="0" distB="0" distL="0" distR="0" wp14:anchorId="2ECD791A" wp14:editId="1BABAAD9">
            <wp:extent cx="6833870" cy="1070945"/>
            <wp:effectExtent l="0" t="0" r="5080" b="0"/>
            <wp:docPr id="6" name="Imagem 6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920" cy="10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5F67D" w14:textId="77777777" w:rsidR="003F52A6" w:rsidRPr="00096015" w:rsidRDefault="003F52A6" w:rsidP="006358E6">
      <w:pPr>
        <w:rPr>
          <w:rFonts w:asciiTheme="majorHAnsi" w:hAnsiTheme="majorHAnsi" w:cstheme="majorHAnsi"/>
        </w:rPr>
      </w:pPr>
    </w:p>
    <w:p w14:paraId="3AD5B9BB" w14:textId="77777777" w:rsidR="006358E6" w:rsidRPr="00096015" w:rsidRDefault="006358E6" w:rsidP="006358E6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</w:rPr>
        <w:drawing>
          <wp:inline distT="0" distB="0" distL="0" distR="0" wp14:anchorId="64B8E81E" wp14:editId="24ADA41C">
            <wp:extent cx="6840855" cy="1072515"/>
            <wp:effectExtent l="0" t="0" r="0" b="0"/>
            <wp:docPr id="3" name="Imagem 3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310BA" w14:textId="77777777" w:rsidR="006358E6" w:rsidRPr="00096015" w:rsidRDefault="006358E6" w:rsidP="006358E6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4FF2DF56" w14:textId="38CB7B50" w:rsidR="008D5A5D" w:rsidRPr="00096015" w:rsidRDefault="00D42D63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>
        <w:rPr>
          <w:rFonts w:ascii="Arial" w:hAnsi="Arial" w:cs="Arial"/>
          <w:spacing w:val="10"/>
        </w:rPr>
        <w:lastRenderedPageBreak/>
        <w:drawing>
          <wp:inline distT="0" distB="0" distL="0" distR="0" wp14:anchorId="08F7B8F1" wp14:editId="75836F0B">
            <wp:extent cx="6829223" cy="1069676"/>
            <wp:effectExtent l="0" t="0" r="0" b="0"/>
            <wp:docPr id="9" name="Imagem 9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Brasid-Site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723" cy="109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A5D" w:rsidRPr="00096015" w:rsidSect="001042F4">
      <w:headerReference w:type="default" r:id="rId99"/>
      <w:footerReference w:type="default" r:id="rId100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676C68" w14:textId="77777777" w:rsidR="007D0C1D" w:rsidRDefault="007D0C1D">
      <w:r>
        <w:separator/>
      </w:r>
    </w:p>
  </w:endnote>
  <w:endnote w:type="continuationSeparator" w:id="0">
    <w:p w14:paraId="6478EBBF" w14:textId="77777777" w:rsidR="007D0C1D" w:rsidRDefault="007D0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7D0C1D" w:rsidRPr="00FE1850" w:rsidRDefault="007D0C1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7D0C1D" w:rsidRDefault="007D0C1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7D0C1D" w:rsidRPr="001042F4" w:rsidRDefault="007D0C1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7D0C1D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7D0C1D" w:rsidRDefault="007D0C1D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7D0C1D" w:rsidRPr="001042F4" w:rsidRDefault="007D0C1D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7D0C1D" w:rsidRDefault="007D0C1D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7D0C1D" w:rsidRDefault="007D0C1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7D0C1D" w:rsidRDefault="007D0C1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7D0C1D" w:rsidRDefault="007D0C1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7D0C1D" w:rsidRDefault="007D0C1D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7D0C1D" w:rsidRPr="18102E9A" w:rsidRDefault="007D0C1D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0E528C" w14:textId="77777777" w:rsidR="007D0C1D" w:rsidRDefault="007D0C1D">
      <w:r>
        <w:separator/>
      </w:r>
    </w:p>
  </w:footnote>
  <w:footnote w:type="continuationSeparator" w:id="0">
    <w:p w14:paraId="1994968B" w14:textId="77777777" w:rsidR="007D0C1D" w:rsidRDefault="007D0C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7D0C1D" w:rsidRDefault="007D0C1D" w:rsidP="20C86550">
    <w:pPr>
      <w:pStyle w:val="Cabealho"/>
    </w:pPr>
    <w: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6DD48F4C" w:rsidR="007D0C1D" w:rsidRPr="20774586" w:rsidRDefault="007D0C1D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06/03/2023 - EdiçÃo nº 34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B5201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26118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6DD48F4C" w:rsidR="007D0C1D" w:rsidRPr="20774586" w:rsidRDefault="007D0C1D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06/03/2023 - EdiçÃo nº 34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B5201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3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26118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3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6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0"/>
  </w:num>
  <w:num w:numId="11">
    <w:abstractNumId w:val="37"/>
  </w:num>
  <w:num w:numId="12">
    <w:abstractNumId w:val="19"/>
  </w:num>
  <w:num w:numId="13">
    <w:abstractNumId w:val="30"/>
  </w:num>
  <w:num w:numId="14">
    <w:abstractNumId w:val="33"/>
  </w:num>
  <w:num w:numId="15">
    <w:abstractNumId w:val="16"/>
  </w:num>
  <w:num w:numId="16">
    <w:abstractNumId w:val="28"/>
  </w:num>
  <w:num w:numId="17">
    <w:abstractNumId w:val="18"/>
  </w:num>
  <w:num w:numId="18">
    <w:abstractNumId w:val="31"/>
  </w:num>
  <w:num w:numId="19">
    <w:abstractNumId w:val="29"/>
  </w:num>
  <w:num w:numId="20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noProof/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hyperlink" Target="http://www.comprasnet.gov.br" TargetMode="External"/><Relationship Id="rId34" Type="http://schemas.openxmlformats.org/officeDocument/2006/relationships/hyperlink" Target="http://www.coronelxavierchaves.mg.gov.br" TargetMode="External"/><Relationship Id="rId42" Type="http://schemas.openxmlformats.org/officeDocument/2006/relationships/hyperlink" Target="http://licitar.digital" TargetMode="External"/><Relationship Id="rId47" Type="http://schemas.openxmlformats.org/officeDocument/2006/relationships/hyperlink" Target="http://www.pmjm.mg.gov.br" TargetMode="External"/><Relationship Id="rId50" Type="http://schemas.openxmlformats.org/officeDocument/2006/relationships/hyperlink" Target="mailto:licitacao@morrodagarca.mg.gov.br" TargetMode="External"/><Relationship Id="rId55" Type="http://schemas.openxmlformats.org/officeDocument/2006/relationships/hyperlink" Target="http://www.nazareno.mg.gov.br" TargetMode="External"/><Relationship Id="rId63" Type="http://schemas.openxmlformats.org/officeDocument/2006/relationships/hyperlink" Target="mailto:licitacao@pedrabonita.mg.gov.br" TargetMode="External"/><Relationship Id="rId68" Type="http://schemas.openxmlformats.org/officeDocument/2006/relationships/hyperlink" Target="http://www.piedadedoriogrande.mg.gov.br" TargetMode="External"/><Relationship Id="rId76" Type="http://schemas.openxmlformats.org/officeDocument/2006/relationships/hyperlink" Target="http://www.compras.es.gov.br" TargetMode="External"/><Relationship Id="rId84" Type="http://schemas.openxmlformats.org/officeDocument/2006/relationships/hyperlink" Target="http://www.comprasnet.gov.br" TargetMode="External"/><Relationship Id="rId89" Type="http://schemas.openxmlformats.org/officeDocument/2006/relationships/hyperlink" Target="https://fck.ind.br/" TargetMode="External"/><Relationship Id="rId97" Type="http://schemas.openxmlformats.org/officeDocument/2006/relationships/hyperlink" Target="https://brasid.com.br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prefeiturapiumhi.mg.gov.br/editais/" TargetMode="External"/><Relationship Id="rId92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mailto:licitacao@berilo.mg.gov.br" TargetMode="External"/><Relationship Id="rId11" Type="http://schemas.openxmlformats.org/officeDocument/2006/relationships/hyperlink" Target="http://Www.dnit.gov.br" TargetMode="External"/><Relationship Id="rId24" Type="http://schemas.openxmlformats.org/officeDocument/2006/relationships/hyperlink" Target="mailto:cpl.sudecap@pbh.gov.br" TargetMode="External"/><Relationship Id="rId32" Type="http://schemas.openxmlformats.org/officeDocument/2006/relationships/hyperlink" Target="http://www.cantagalo.mg.gov.br" TargetMode="External"/><Relationship Id="rId37" Type="http://schemas.openxmlformats.org/officeDocument/2006/relationships/hyperlink" Target="mailto:orcamentos.prefeituradeipaba@gmail.com" TargetMode="External"/><Relationship Id="rId40" Type="http://schemas.openxmlformats.org/officeDocument/2006/relationships/hyperlink" Target="http://www.ipaba.mg.gov.br" TargetMode="External"/><Relationship Id="rId45" Type="http://schemas.openxmlformats.org/officeDocument/2006/relationships/hyperlink" Target="http://www.itauna.mg.gov.br" TargetMode="External"/><Relationship Id="rId53" Type="http://schemas.openxmlformats.org/officeDocument/2006/relationships/hyperlink" Target="https://mutum.mg.gov.br" TargetMode="External"/><Relationship Id="rId58" Type="http://schemas.openxmlformats.org/officeDocument/2006/relationships/hyperlink" Target="mailto:licitacao@patrocinio.mg.gov.br" TargetMode="External"/><Relationship Id="rId66" Type="http://schemas.openxmlformats.org/officeDocument/2006/relationships/hyperlink" Target="mailto:licitacao@perdigao.mg.gov.br" TargetMode="External"/><Relationship Id="rId74" Type="http://schemas.openxmlformats.org/officeDocument/2006/relationships/hyperlink" Target="mailto:licitacao@vargembonita.mg.gov.br" TargetMode="External"/><Relationship Id="rId79" Type="http://schemas.openxmlformats.org/officeDocument/2006/relationships/hyperlink" Target="mailto:licitacao@sedurb.es.gov.br" TargetMode="External"/><Relationship Id="rId87" Type="http://schemas.openxmlformats.org/officeDocument/2006/relationships/hyperlink" Target="https://www.bancobs2.com.br/" TargetMode="External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://www.pedraazul.mg.gov.br" TargetMode="External"/><Relationship Id="rId82" Type="http://schemas.openxmlformats.org/officeDocument/2006/relationships/hyperlink" Target="http://www.macae.rj.gov.br" TargetMode="External"/><Relationship Id="rId90" Type="http://schemas.openxmlformats.org/officeDocument/2006/relationships/image" Target="media/image11.jpg"/><Relationship Id="rId95" Type="http://schemas.openxmlformats.org/officeDocument/2006/relationships/hyperlink" Target="https://atentasaude.com.br/contato/" TargetMode="External"/><Relationship Id="rId19" Type="http://schemas.openxmlformats.org/officeDocument/2006/relationships/hyperlink" Target="http://Www.dnit.gov.br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www.licitacoes.caixa.gov.br" TargetMode="External"/><Relationship Id="rId27" Type="http://schemas.openxmlformats.org/officeDocument/2006/relationships/hyperlink" Target="http://www.comprasnet.gov.br" TargetMode="External"/><Relationship Id="rId30" Type="http://schemas.openxmlformats.org/officeDocument/2006/relationships/hyperlink" Target="http://www.campestre.mg.gov.br" TargetMode="External"/><Relationship Id="rId35" Type="http://schemas.openxmlformats.org/officeDocument/2006/relationships/hyperlink" Target="http://www.congonhas.mg.gov.br" TargetMode="External"/><Relationship Id="rId43" Type="http://schemas.openxmlformats.org/officeDocument/2006/relationships/hyperlink" Target="http://www.itamarandiba.mg.gov.br" TargetMode="External"/><Relationship Id="rId48" Type="http://schemas.openxmlformats.org/officeDocument/2006/relationships/hyperlink" Target="http://www.pmjm.mg.gov.br" TargetMode="External"/><Relationship Id="rId56" Type="http://schemas.openxmlformats.org/officeDocument/2006/relationships/hyperlink" Target="https://ouropreto.mg.gov.br/transparencia/licitacoes" TargetMode="External"/><Relationship Id="rId64" Type="http://schemas.openxmlformats.org/officeDocument/2006/relationships/hyperlink" Target="http://www.pedrabonita.mg.gov.br" TargetMode="External"/><Relationship Id="rId69" Type="http://schemas.openxmlformats.org/officeDocument/2006/relationships/hyperlink" Target="http://www.piedadedoriogrande.mg.gov.br" TargetMode="External"/><Relationship Id="rId77" Type="http://schemas.openxmlformats.org/officeDocument/2006/relationships/hyperlink" Target="http://www.sedurb.es.gov.br" TargetMode="External"/><Relationship Id="rId100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https://muriae.mg.gov.br/" TargetMode="External"/><Relationship Id="rId72" Type="http://schemas.openxmlformats.org/officeDocument/2006/relationships/hyperlink" Target="http://www.santanadopara&#237;so.mg.gov.br" TargetMode="External"/><Relationship Id="rId80" Type="http://schemas.openxmlformats.org/officeDocument/2006/relationships/hyperlink" Target="http://www.portosrio.gov.br" TargetMode="External"/><Relationship Id="rId85" Type="http://schemas.openxmlformats.org/officeDocument/2006/relationships/hyperlink" Target="https://www.maccaferri.com/br/" TargetMode="External"/><Relationship Id="rId93" Type="http://schemas.openxmlformats.org/officeDocument/2006/relationships/hyperlink" Target="https://www.segurosunimed.com.br/seguro-vida-empresarial" TargetMode="External"/><Relationship Id="rId98" Type="http://schemas.openxmlformats.org/officeDocument/2006/relationships/image" Target="media/image15.png"/><Relationship Id="rId3" Type="http://schemas.openxmlformats.org/officeDocument/2006/relationships/styles" Target="styles.xml"/><Relationship Id="rId12" Type="http://schemas.openxmlformats.org/officeDocument/2006/relationships/hyperlink" Target="http://www.comprasgovernamentais.gov.br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prefeitura.pbh.gov.br/obras-e-infraestrutura/licitacao/regime-diferenciado-de-contratacao-094-2022" TargetMode="External"/><Relationship Id="rId33" Type="http://schemas.openxmlformats.org/officeDocument/2006/relationships/hyperlink" Target="mailto:comissaopermanentecantagalo@gmail.com" TargetMode="External"/><Relationship Id="rId38" Type="http://schemas.openxmlformats.org/officeDocument/2006/relationships/hyperlink" Target="http://www.ipaba.mg.gov.br" TargetMode="External"/><Relationship Id="rId46" Type="http://schemas.openxmlformats.org/officeDocument/2006/relationships/hyperlink" Target="http://www.itauna.mg.gov.br" TargetMode="External"/><Relationship Id="rId59" Type="http://schemas.openxmlformats.org/officeDocument/2006/relationships/hyperlink" Target="mailto:licitacao@patrocinio.mg.gov.br" TargetMode="External"/><Relationship Id="rId67" Type="http://schemas.openxmlformats.org/officeDocument/2006/relationships/hyperlink" Target="https://perdigao.mg.gov.br/arquivo/licitacoes" TargetMode="External"/><Relationship Id="rId20" Type="http://schemas.openxmlformats.org/officeDocument/2006/relationships/hyperlink" Target="http://www.comprasnet.gov.br" TargetMode="External"/><Relationship Id="rId41" Type="http://schemas.openxmlformats.org/officeDocument/2006/relationships/hyperlink" Target="http://licitar.digital" TargetMode="External"/><Relationship Id="rId54" Type="http://schemas.openxmlformats.org/officeDocument/2006/relationships/hyperlink" Target="mailto:licitacao@mutum.mg.gov.br" TargetMode="External"/><Relationship Id="rId62" Type="http://schemas.openxmlformats.org/officeDocument/2006/relationships/hyperlink" Target="http://www.pedrabonita.mg.gov.br" TargetMode="External"/><Relationship Id="rId70" Type="http://schemas.openxmlformats.org/officeDocument/2006/relationships/hyperlink" Target="https://licitanet.com.br" TargetMode="External"/><Relationship Id="rId75" Type="http://schemas.openxmlformats.org/officeDocument/2006/relationships/hyperlink" Target="http://consorcioextremosul.ba.airdoc.com.br" TargetMode="External"/><Relationship Id="rId83" Type="http://schemas.openxmlformats.org/officeDocument/2006/relationships/hyperlink" Target="http://www.comprasnet.gov.br" TargetMode="External"/><Relationship Id="rId88" Type="http://schemas.openxmlformats.org/officeDocument/2006/relationships/image" Target="media/image10.jpg"/><Relationship Id="rId91" Type="http://schemas.openxmlformats.org/officeDocument/2006/relationships/hyperlink" Target="https://pottencial.com.br/" TargetMode="External"/><Relationship Id="rId96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://www.pbh.gov.br" TargetMode="External"/><Relationship Id="rId28" Type="http://schemas.openxmlformats.org/officeDocument/2006/relationships/hyperlink" Target="mailto:licita&#231;&#227;o.conisa@gmail.com" TargetMode="External"/><Relationship Id="rId36" Type="http://schemas.openxmlformats.org/officeDocument/2006/relationships/hyperlink" Target="http://www.valadares.mg.gov.br/licitacoes" TargetMode="External"/><Relationship Id="rId49" Type="http://schemas.openxmlformats.org/officeDocument/2006/relationships/hyperlink" Target="http://www.lagoasanta.mg.gov.br" TargetMode="External"/><Relationship Id="rId57" Type="http://schemas.openxmlformats.org/officeDocument/2006/relationships/hyperlink" Target="mailto:licitacao@patrocinio.mg.gov.br" TargetMode="External"/><Relationship Id="rId10" Type="http://schemas.openxmlformats.org/officeDocument/2006/relationships/hyperlink" Target="mailto:pregoeiro.sremg@dnit.gov.br" TargetMode="External"/><Relationship Id="rId31" Type="http://schemas.openxmlformats.org/officeDocument/2006/relationships/hyperlink" Target="http://www.cachoeirademinas.mg.gov.br" TargetMode="External"/><Relationship Id="rId44" Type="http://schemas.openxmlformats.org/officeDocument/2006/relationships/hyperlink" Target="mailto:licitacao@itamarandiba.mg.gov.br" TargetMode="External"/><Relationship Id="rId52" Type="http://schemas.openxmlformats.org/officeDocument/2006/relationships/hyperlink" Target="mailto:licitacao@mutum.mg.gov.br" TargetMode="External"/><Relationship Id="rId60" Type="http://schemas.openxmlformats.org/officeDocument/2006/relationships/hyperlink" Target="http://www.pedraazul.mg.gov.br" TargetMode="External"/><Relationship Id="rId65" Type="http://schemas.openxmlformats.org/officeDocument/2006/relationships/hyperlink" Target="mailto:licitacao@pedrabonita.mg.gov.br" TargetMode="External"/><Relationship Id="rId73" Type="http://schemas.openxmlformats.org/officeDocument/2006/relationships/hyperlink" Target="http://www.tapirai.mg.gov.br" TargetMode="External"/><Relationship Id="rId78" Type="http://schemas.openxmlformats.org/officeDocument/2006/relationships/hyperlink" Target="http://www.compras.es.gov.br" TargetMode="External"/><Relationship Id="rId81" Type="http://schemas.openxmlformats.org/officeDocument/2006/relationships/hyperlink" Target="http://www.portosrio.gov.br" TargetMode="External"/><Relationship Id="rId86" Type="http://schemas.openxmlformats.org/officeDocument/2006/relationships/image" Target="media/image9.jpeg"/><Relationship Id="rId94" Type="http://schemas.openxmlformats.org/officeDocument/2006/relationships/image" Target="media/image13.png"/><Relationship Id="rId99" Type="http://schemas.openxmlformats.org/officeDocument/2006/relationships/header" Target="header1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dnit.gov.br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hyperlink" Target="mailto:orcamentos.prefeituradeipaba@gmail.com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D759F-5AD3-468B-ACE8-111577404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3898</Words>
  <Characters>26875</Characters>
  <Application>Microsoft Office Word</Application>
  <DocSecurity>0</DocSecurity>
  <Lines>223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30712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2023-03-06T20:21:00Z</cp:lastPrinted>
  <dcterms:created xsi:type="dcterms:W3CDTF">2023-03-06T20:22:00Z</dcterms:created>
  <dcterms:modified xsi:type="dcterms:W3CDTF">2023-03-06T20:22:00Z</dcterms:modified>
</cp:coreProperties>
</file>