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27D80B2A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52777B6D" w14:textId="77777777" w:rsidR="005436A1" w:rsidRDefault="005436A1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6023DBB" w14:textId="77777777" w:rsidR="00DF3ECF" w:rsidRDefault="00DF3EC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3F6502ED" w14:textId="77777777" w:rsidR="00280EB0" w:rsidRDefault="00280EB0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22D4C4F" w14:textId="15CECE3C" w:rsidR="00F25830" w:rsidRPr="00F25830" w:rsidRDefault="00F25830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5830">
        <w:rPr>
          <w:rFonts w:asciiTheme="majorHAnsi" w:hAnsiTheme="majorHAnsi"/>
          <w:b/>
        </w:rPr>
        <w:t>PREFEITURA MUNICIPAL DE CAXAMBU AVISO DE LICITAÇÃO TOMADA DE PREÇOS Nº 2/2022 PROCESSO Nº 37/2022, TP Nº 02/2022.</w:t>
      </w:r>
    </w:p>
    <w:p w14:paraId="730BAEEC" w14:textId="7ED55C58" w:rsidR="00F25830" w:rsidRPr="00F25830" w:rsidRDefault="00F2583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5830">
        <w:rPr>
          <w:rFonts w:asciiTheme="majorHAnsi" w:hAnsiTheme="majorHAnsi"/>
        </w:rPr>
        <w:t xml:space="preserve">Objeto: Contratação de empresa de engenharia, com fornecimento de equipamentos, materiais e mão de obra para construção de praça e reconstrução de calçadas em Caxambu/MG, conforme memorial descritivo. Data de Abertura: dia 28/03/2022 às 10h00min. Edital disponível no site: </w:t>
      </w:r>
      <w:hyperlink r:id="rId9" w:history="1">
        <w:r w:rsidRPr="00580CA9">
          <w:rPr>
            <w:rStyle w:val="Hyperlink"/>
            <w:rFonts w:asciiTheme="majorHAnsi" w:hAnsiTheme="majorHAnsi"/>
          </w:rPr>
          <w:t>www.caxambu.mg.gov.br</w:t>
        </w:r>
      </w:hyperlink>
      <w:r w:rsidRPr="00F2583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224278E4" w14:textId="77777777" w:rsidR="00F25830" w:rsidRDefault="00F25830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16E244C" w14:textId="77777777" w:rsidR="00477F43" w:rsidRPr="00125EE5" w:rsidRDefault="00477F43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D955239" w14:textId="214C7C48" w:rsidR="009B54BD" w:rsidRPr="00125EE5" w:rsidRDefault="00125EE5" w:rsidP="000163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5EE5">
        <w:rPr>
          <w:rFonts w:asciiTheme="majorHAnsi" w:hAnsiTheme="majorHAnsi"/>
          <w:b/>
        </w:rPr>
        <w:t xml:space="preserve">PREFEITURA MUNICIPAL DE NOVA SERRANA/MG – PROCESSO LICITATÓRIO Nº 021/2022, PREGÃO ELETRÔNICO Nº 011/2022. </w:t>
      </w:r>
    </w:p>
    <w:p w14:paraId="77A78F37" w14:textId="769644C3" w:rsidR="00433793" w:rsidRDefault="009B54BD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54BD">
        <w:rPr>
          <w:rFonts w:asciiTheme="majorHAnsi" w:hAnsiTheme="majorHAnsi"/>
        </w:rPr>
        <w:t xml:space="preserve">Objeto – Registro de preços para eventual e futura contratação em Regime de Empreitada por Preço Unitário de empresa especializada para execução de passeio, meio fio e sarjetas, incluindo material e mão de obra para atendimento às necessidades da Secretaria Municipal de Desenvolvimento Urbano do Município de Nova Serrana – MG. Abertura da Sessão Pública – dia 10/03/2022 às 13:00 horas através da plataforma BLL Compras www.bll.org.br.  Mais informações pelo telefone 37–3226.9011. </w:t>
      </w:r>
      <w:hyperlink r:id="rId10" w:history="1">
        <w:r w:rsidRPr="00580CA9">
          <w:rPr>
            <w:rStyle w:val="Hyperlink"/>
            <w:rFonts w:asciiTheme="majorHAnsi" w:hAnsiTheme="majorHAnsi"/>
          </w:rPr>
          <w:t>https://www.novaserrana.mg.gov.br/portal/editais/0/1/4295/</w:t>
        </w:r>
      </w:hyperlink>
      <w:r>
        <w:rPr>
          <w:rFonts w:asciiTheme="majorHAnsi" w:hAnsiTheme="majorHAnsi"/>
        </w:rPr>
        <w:t xml:space="preserve">. </w:t>
      </w:r>
    </w:p>
    <w:p w14:paraId="10783822" w14:textId="77777777" w:rsidR="00477F43" w:rsidRDefault="00477F43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0E2B51" w14:textId="77777777" w:rsidR="00477F43" w:rsidRDefault="00477F43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62A79A" w14:textId="77777777" w:rsidR="00235F5C" w:rsidRDefault="00235F5C" w:rsidP="000163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5F5C">
        <w:rPr>
          <w:rFonts w:asciiTheme="majorHAnsi" w:hAnsiTheme="majorHAnsi"/>
          <w:b/>
        </w:rPr>
        <w:t>SUPERINTENDÊNCIA DE GESTÃO DE RECURSOS MATERIAIS AVISO DE TOMADA DE PREÇOS 05/2022 PREFEITURA MUNICIPAL DE POUSO ALEGRE – MG. TOMADA DE PREÇOS Nº 05/2022 - PROCESSO ADMINISTRATIVO Nº 33/2022</w:t>
      </w:r>
    </w:p>
    <w:p w14:paraId="4F02A2C2" w14:textId="2FCA9E69" w:rsidR="00477F43" w:rsidRDefault="00477F43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35F5C">
        <w:rPr>
          <w:rFonts w:asciiTheme="majorHAnsi" w:hAnsiTheme="majorHAnsi"/>
        </w:rPr>
        <w:t>“Contratação de empresa para execução de obra de reforma do imóvel da superintendência de gestão de recursos materiais, incluindo o fornecimento de mater</w:t>
      </w:r>
      <w:r w:rsidR="00664A36">
        <w:rPr>
          <w:rFonts w:asciiTheme="majorHAnsi" w:hAnsiTheme="majorHAnsi"/>
        </w:rPr>
        <w:t>ial, equipamentos e mão-de-obra</w:t>
      </w:r>
      <w:r w:rsidRPr="00235F5C">
        <w:rPr>
          <w:rFonts w:asciiTheme="majorHAnsi" w:hAnsiTheme="majorHAnsi"/>
        </w:rPr>
        <w:t>.</w:t>
      </w:r>
      <w:r w:rsidR="00F25830">
        <w:rPr>
          <w:rFonts w:asciiTheme="majorHAnsi" w:hAnsiTheme="majorHAnsi"/>
        </w:rPr>
        <w:t xml:space="preserve"> </w:t>
      </w:r>
      <w:r w:rsidRPr="00235F5C">
        <w:rPr>
          <w:rFonts w:asciiTheme="majorHAnsi" w:hAnsiTheme="majorHAnsi"/>
        </w:rPr>
        <w:t xml:space="preserve">” A sessão pública será realizada no dia 23 (vinte e três) de março de 2022 as 09h00min. Valor estimado: R$ 937.821,88 (novecentos e trinta e sete mil, oitocentos e vinte e um reais e oitenta e oito centavos). O edital e seus anexos poderão ser consultados e obtidos gratuitamente em dias úteis e em horário comercial mediante a apresentação de PEN DRIVE, para cópia do arquivo e no site da prefeitura www.pousoalegre.mg.gov.br, na aba “Edital de Licitação”. Mais informações: (35) 3449-4023 ou </w:t>
      </w:r>
      <w:r w:rsidR="00235F5C" w:rsidRPr="00235F5C">
        <w:rPr>
          <w:rFonts w:asciiTheme="majorHAnsi" w:hAnsiTheme="majorHAnsi"/>
        </w:rPr>
        <w:t>e-mail</w:t>
      </w:r>
      <w:r w:rsidRPr="00235F5C">
        <w:rPr>
          <w:rFonts w:asciiTheme="majorHAnsi" w:hAnsiTheme="majorHAnsi"/>
        </w:rPr>
        <w:t xml:space="preserve">: </w:t>
      </w:r>
      <w:hyperlink r:id="rId11" w:history="1">
        <w:r w:rsidR="00235F5C" w:rsidRPr="00580CA9">
          <w:rPr>
            <w:rStyle w:val="Hyperlink"/>
            <w:rFonts w:asciiTheme="majorHAnsi" w:hAnsiTheme="majorHAnsi"/>
          </w:rPr>
          <w:t>editaispmpa@gmail.com</w:t>
        </w:r>
      </w:hyperlink>
      <w:r w:rsidR="00235F5C">
        <w:rPr>
          <w:rFonts w:asciiTheme="majorHAnsi" w:hAnsiTheme="majorHAnsi"/>
        </w:rPr>
        <w:t xml:space="preserve">. </w:t>
      </w:r>
    </w:p>
    <w:p w14:paraId="0C081A1E" w14:textId="29382F1F" w:rsidR="00F25830" w:rsidRPr="00F25830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5830">
        <w:rPr>
          <w:rFonts w:asciiTheme="majorHAnsi" w:hAnsiTheme="majorHAnsi"/>
          <w:b/>
        </w:rPr>
        <w:t>AVISO DE LICITAÇÃO TOMADA DE PREÇOS Nº 4/2022 PROCESSO ADMINISTRATIVO Nº 29/2022</w:t>
      </w:r>
    </w:p>
    <w:p w14:paraId="5238E368" w14:textId="2A6E3F96" w:rsidR="00F25830" w:rsidRPr="00235F5C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5830">
        <w:rPr>
          <w:rFonts w:asciiTheme="majorHAnsi" w:hAnsiTheme="majorHAnsi"/>
        </w:rPr>
        <w:t xml:space="preserve">"Contratação de empresa especializada para execução de reforma predial no equipamento cultural espaço estação cidadania - </w:t>
      </w:r>
      <w:r w:rsidRPr="00F25830">
        <w:rPr>
          <w:rFonts w:asciiTheme="majorHAnsi" w:hAnsiTheme="majorHAnsi"/>
        </w:rPr>
        <w:t>céu</w:t>
      </w:r>
      <w:r w:rsidRPr="00F25830">
        <w:rPr>
          <w:rFonts w:asciiTheme="majorHAnsi" w:hAnsiTheme="majorHAnsi"/>
        </w:rPr>
        <w:t xml:space="preserve"> (pracinha da cultura) em Pouso Alegre/MG." A sessão pública será realizada no dia 24 (vinte e quatro) de março de 2022 as 09h00min. Valor estimado: R$ 359.142,65 (trezentos e cinquenta e nove mil, cento e quarenta e dois reais e sessenta e cinco centavos). O edital e seus anexos poderão ser consultados e obtidos gratuitamente em dias úteis e em horário comercial mediante a apresentação de PEN DRIVE, para cópia do arquivo e no site da prefeitura www.pousoalegre.mg.gov.br, na aba "Edital de Licitação". Mais informações: (35) 3449-4023 ou </w:t>
      </w:r>
      <w:r w:rsidRPr="00F25830">
        <w:rPr>
          <w:rFonts w:asciiTheme="majorHAnsi" w:hAnsiTheme="majorHAnsi"/>
        </w:rPr>
        <w:t>e-mail</w:t>
      </w:r>
      <w:r w:rsidRPr="00F25830">
        <w:rPr>
          <w:rFonts w:asciiTheme="majorHAnsi" w:hAnsiTheme="majorHAnsi"/>
        </w:rPr>
        <w:t xml:space="preserve">: </w:t>
      </w:r>
      <w:hyperlink r:id="rId12" w:history="1">
        <w:r w:rsidRPr="00580CA9">
          <w:rPr>
            <w:rStyle w:val="Hyperlink"/>
            <w:rFonts w:asciiTheme="majorHAnsi" w:hAnsiTheme="majorHAnsi"/>
          </w:rPr>
          <w:t>editaispmpa@gmail.com</w:t>
        </w:r>
      </w:hyperlink>
      <w:r w:rsidRPr="00F2583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C26B3FE" w14:textId="77777777" w:rsidR="00F25830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5830">
        <w:rPr>
          <w:rFonts w:asciiTheme="majorHAnsi" w:hAnsiTheme="majorHAnsi"/>
          <w:b/>
        </w:rPr>
        <w:t xml:space="preserve">AVISO DE LICITAÇÃO PREGÃO ELETRÔNICO PARA REGISTRO DE PREÇOS Nº 17/2022 </w:t>
      </w:r>
    </w:p>
    <w:p w14:paraId="0DA0C0C2" w14:textId="2DD73752" w:rsidR="00477F43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5830">
        <w:rPr>
          <w:rFonts w:asciiTheme="majorHAnsi" w:hAnsiTheme="majorHAnsi"/>
        </w:rPr>
        <w:lastRenderedPageBreak/>
        <w:t xml:space="preserve">Objeto: "Aquisição de tintas, solventes e microesferas de vidro para implantação de sinalização viária horizontal em diversas vias públicas do município de Pouso Alegre - MG". A sessão pública será realizada no dia 17 de março de 2022 às 9:00 h. O Edital poderá ser consultado e obtido, gratuitamente, em dias úteis e em horário comercial, mediante apresentação de PEN_DRIVE, para cópia do arquivo na Superintendência de Gestão de Recursos Materiais, pelo site da Prefeitura Municipal de Pouso Alegre e ainda através do site </w:t>
      </w:r>
      <w:hyperlink r:id="rId13" w:history="1">
        <w:r w:rsidRPr="00580CA9">
          <w:rPr>
            <w:rStyle w:val="Hyperlink"/>
            <w:rFonts w:asciiTheme="majorHAnsi" w:hAnsiTheme="majorHAnsi"/>
          </w:rPr>
          <w:t>http://www.portaldecompraspublicas.com.br/18/</w:t>
        </w:r>
      </w:hyperlink>
      <w:r>
        <w:rPr>
          <w:rFonts w:asciiTheme="majorHAnsi" w:hAnsiTheme="majorHAnsi"/>
        </w:rPr>
        <w:t xml:space="preserve">. </w:t>
      </w:r>
      <w:r w:rsidRPr="00F25830">
        <w:rPr>
          <w:rFonts w:asciiTheme="majorHAnsi" w:hAnsiTheme="majorHAnsi"/>
        </w:rPr>
        <w:t xml:space="preserve">Informações tel. (35) 3449-4023 ou </w:t>
      </w:r>
      <w:r w:rsidRPr="00F25830">
        <w:rPr>
          <w:rFonts w:asciiTheme="majorHAnsi" w:hAnsiTheme="majorHAnsi"/>
        </w:rPr>
        <w:t>e-mail</w:t>
      </w:r>
      <w:r w:rsidRPr="00F25830">
        <w:rPr>
          <w:rFonts w:asciiTheme="majorHAnsi" w:hAnsiTheme="majorHAnsi"/>
        </w:rPr>
        <w:t xml:space="preserve">: </w:t>
      </w:r>
      <w:hyperlink r:id="rId14" w:history="1">
        <w:r w:rsidRPr="00580CA9">
          <w:rPr>
            <w:rStyle w:val="Hyperlink"/>
            <w:rFonts w:asciiTheme="majorHAnsi" w:hAnsiTheme="majorHAnsi"/>
          </w:rPr>
          <w:t>editaispmpa@gmail.com</w:t>
        </w:r>
      </w:hyperlink>
      <w:r w:rsidRPr="00F2583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58F40C6" w14:textId="77777777" w:rsidR="00EC07DB" w:rsidRDefault="00EC07DB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C07DB">
        <w:rPr>
          <w:rFonts w:asciiTheme="majorHAnsi" w:hAnsiTheme="majorHAnsi"/>
          <w:b/>
        </w:rPr>
        <w:t>AVISO DE LICITAÇÃO TOMADA DE PREÇOS Nº 28/2021</w:t>
      </w:r>
      <w:r w:rsidRPr="00EC07DB">
        <w:rPr>
          <w:rFonts w:asciiTheme="majorHAnsi" w:hAnsiTheme="majorHAnsi"/>
        </w:rPr>
        <w:t xml:space="preserve"> </w:t>
      </w:r>
    </w:p>
    <w:p w14:paraId="7B915442" w14:textId="13B4EA69" w:rsidR="00EC07DB" w:rsidRDefault="00EC07DB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C07DB">
        <w:rPr>
          <w:rFonts w:asciiTheme="majorHAnsi" w:hAnsiTheme="majorHAnsi"/>
        </w:rPr>
        <w:t xml:space="preserve">REPETIÇÃO. Processo administrativo nº 311/2021- "Contratação de empresa para execução de infraestrutura de pátio operacional comum aos hangares a serem construídos no aeroporto regional de Pouso Alegre/MG.". A sessão pública será realizada no dia 29 (vinte e nove) de março de 2022 as 09h00min. O valor estimado é de R$ R$ 1.172.304,74 (um milhão, cento e setenta e dois mil trezentos e quatro reais e setenta e quatro centavos), de acordo com planilha orçamentária .O edital e seus anexos poderão ser consultados e obtidos gratuitamente em dias úteis e em horário comercial mediante a apresentação de PEN DRIVE, para cópia do arquivo e no site da prefeitura </w:t>
      </w:r>
      <w:hyperlink r:id="rId15" w:history="1">
        <w:r w:rsidRPr="00580CA9">
          <w:rPr>
            <w:rStyle w:val="Hyperlink"/>
            <w:rFonts w:asciiTheme="majorHAnsi" w:hAnsiTheme="majorHAnsi"/>
          </w:rPr>
          <w:t>www.pousoalegre.mg.gov.br</w:t>
        </w:r>
      </w:hyperlink>
      <w:r w:rsidRPr="00EC07DB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EC07DB">
        <w:rPr>
          <w:rFonts w:asciiTheme="majorHAnsi" w:hAnsiTheme="majorHAnsi"/>
        </w:rPr>
        <w:t xml:space="preserve">na aba "Edital de Licitação". Mais informações: (35) 3449-4023 ou </w:t>
      </w:r>
      <w:r w:rsidRPr="00EC07DB">
        <w:rPr>
          <w:rFonts w:asciiTheme="majorHAnsi" w:hAnsiTheme="majorHAnsi"/>
        </w:rPr>
        <w:t>e-mail</w:t>
      </w:r>
      <w:r w:rsidRPr="00EC07DB">
        <w:rPr>
          <w:rFonts w:asciiTheme="majorHAnsi" w:hAnsiTheme="majorHAnsi"/>
        </w:rPr>
        <w:t xml:space="preserve">: </w:t>
      </w:r>
      <w:hyperlink r:id="rId16" w:history="1">
        <w:r w:rsidRPr="00580CA9">
          <w:rPr>
            <w:rStyle w:val="Hyperlink"/>
            <w:rFonts w:asciiTheme="majorHAnsi" w:hAnsiTheme="majorHAnsi"/>
          </w:rPr>
          <w:t>editaispmpa@gmail.com</w:t>
        </w:r>
      </w:hyperlink>
      <w:r w:rsidRPr="00EC07D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1618DE0" w14:textId="77777777" w:rsidR="00F25830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E76222" w14:textId="77777777" w:rsidR="00F25830" w:rsidRDefault="00F25830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0301B5" w14:textId="0522EC40" w:rsidR="008851DF" w:rsidRPr="008851DF" w:rsidRDefault="008851DF" w:rsidP="000163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851DF">
        <w:rPr>
          <w:rFonts w:asciiTheme="majorHAnsi" w:hAnsiTheme="majorHAnsi"/>
          <w:b/>
        </w:rPr>
        <w:t xml:space="preserve">PREFEITURA MUNICIPAL DE SANTA LUZIA AVISO DE LICITAÇÃO EDITAL Nº 8/2022 - CONCORRÊNCIA. </w:t>
      </w:r>
    </w:p>
    <w:p w14:paraId="15B2A136" w14:textId="7C655AC9" w:rsidR="008851DF" w:rsidRDefault="008851DF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851DF">
        <w:rPr>
          <w:rFonts w:asciiTheme="majorHAnsi" w:hAnsiTheme="majorHAnsi"/>
        </w:rPr>
        <w:t xml:space="preserve">OBJETO: Contratação de Empresa Especializada em construção civil para construção de unidade de educação infantil - UMEI, com fornecimento de peças, equipamentos, materiais e mão de obra, na forma estabelecida nas planilhas de serviços e insumos diversos. Entrega dos envelopes no Setor de Protocolo (sala 01), ocorrerá até às 09h30min do dia 07/04/2022 e a abertura dar-se-á às 10h do mesmo dia, no Auditório da Prefeitura Mun. De Santa Luzia/MG, Av. VIII, nº. 50, B. Carreira Comprida, CEP 33.045-090. O Edital poderá ser baixado no endereço eletrônico: </w:t>
      </w:r>
      <w:hyperlink r:id="rId17" w:history="1">
        <w:r w:rsidRPr="00580CA9">
          <w:rPr>
            <w:rStyle w:val="Hyperlink"/>
            <w:rFonts w:asciiTheme="majorHAnsi" w:hAnsiTheme="majorHAnsi"/>
          </w:rPr>
          <w:t>https://www.santaluzia.mg.gov.br/v2/index.php/licitacao/</w:t>
        </w:r>
      </w:hyperlink>
      <w:r>
        <w:rPr>
          <w:rFonts w:asciiTheme="majorHAnsi" w:hAnsiTheme="majorHAnsi"/>
        </w:rPr>
        <w:t xml:space="preserve">. </w:t>
      </w:r>
    </w:p>
    <w:p w14:paraId="2A8F6BB8" w14:textId="77777777" w:rsidR="008851DF" w:rsidRDefault="008851DF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242BD6" w14:textId="77777777" w:rsidR="008851DF" w:rsidRDefault="008851DF" w:rsidP="000163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37D4BC" w14:textId="77777777" w:rsidR="00F25830" w:rsidRDefault="00F25830" w:rsidP="00F258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77F43">
        <w:rPr>
          <w:rFonts w:asciiTheme="majorHAnsi" w:hAnsiTheme="majorHAnsi"/>
          <w:b/>
        </w:rPr>
        <w:t>SANTA MARGARIDA-MG.</w:t>
      </w:r>
      <w:r>
        <w:rPr>
          <w:rFonts w:asciiTheme="majorHAnsi" w:hAnsiTheme="majorHAnsi"/>
          <w:b/>
        </w:rPr>
        <w:t xml:space="preserve"> - </w:t>
      </w:r>
      <w:r w:rsidRPr="00477F43">
        <w:rPr>
          <w:rFonts w:asciiTheme="majorHAnsi" w:hAnsiTheme="majorHAnsi"/>
          <w:b/>
        </w:rPr>
        <w:t>SETOR DE LICITAÇÃO EXTRATO DE PUBLICAÇÃO TOMADA DE PREÇO 002/2022</w:t>
      </w:r>
      <w:r w:rsidRPr="00477F43">
        <w:rPr>
          <w:rFonts w:asciiTheme="majorHAnsi" w:hAnsiTheme="majorHAnsi"/>
        </w:rPr>
        <w:t xml:space="preserve"> </w:t>
      </w:r>
    </w:p>
    <w:p w14:paraId="20E8FD40" w14:textId="77777777" w:rsidR="00F25830" w:rsidRPr="00477F43" w:rsidRDefault="00F25830" w:rsidP="00F258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77F43">
        <w:rPr>
          <w:rFonts w:asciiTheme="majorHAnsi" w:hAnsiTheme="majorHAnsi"/>
        </w:rPr>
        <w:t xml:space="preserve">O Município de Santa Margarida-MG. Torna público, nos termos da Lei nº 8.666/93, a realização da Licitação, Processo Licitatório nº 046/2022, Tomada de Preços nº 002/2022. Objeto: contratação de pessoa jurídica especializada para a execução de obra de construção de uma unidade escolar na Rua Projetada A, s/nº, distrito de Ribeirão de São Domingos, município de Santa Margarida/MG, cuja origem dos recursos é o convênio de saída nº 1261001557/2021/SEE – “Projeto Mãos Dadas”, visando a absorção dos anos iniciais do ensino fundamental da rede estadual, incluindo o fornecimento de todos os materiais, equipamentos e mão de obra necessária para a satisfatória prestação dos serviços, para o fim de atender às necessidades da Secretaria Municipal de Educação de Santa Margarida/MG Tipo menor preço por empreitada global. A entrega e a abertura dos envelopes será às 08:00 (oito horas), do dia 21/03/2022 (segunda feira), na sala de reuniões da Comissão Permanente de Licitações, à Praça Cônego Arnaldo, nº 78, Centro, Santa Margarida, Estado de Minas Gerais. Informações pelo telefone (31) 3875- 1337- ou (31) 3875- 1776, também pelo e-mail: </w:t>
      </w:r>
      <w:hyperlink r:id="rId18" w:history="1">
        <w:r w:rsidRPr="00580CA9">
          <w:rPr>
            <w:rStyle w:val="Hyperlink"/>
            <w:rFonts w:asciiTheme="majorHAnsi" w:hAnsiTheme="majorHAnsi"/>
          </w:rPr>
          <w:t>licitacao@santamargarida.mg.gov.br</w:t>
        </w:r>
      </w:hyperlink>
      <w:r>
        <w:rPr>
          <w:rFonts w:asciiTheme="majorHAnsi" w:hAnsiTheme="majorHAnsi"/>
        </w:rPr>
        <w:t xml:space="preserve">. </w:t>
      </w:r>
    </w:p>
    <w:p w14:paraId="254848A2" w14:textId="77777777" w:rsidR="00F25830" w:rsidRPr="00477F43" w:rsidRDefault="00F25830" w:rsidP="00F258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173429" w14:textId="77777777" w:rsidR="00F25830" w:rsidRDefault="00F25830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14A22DC" w14:textId="00B9F3DD" w:rsidR="008930C2" w:rsidRDefault="00E80745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DA BAHIA</w:t>
      </w:r>
    </w:p>
    <w:p w14:paraId="43F9F821" w14:textId="77777777" w:rsidR="00647F7B" w:rsidRDefault="00647F7B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6B3A1" w14:textId="79761BCF" w:rsidR="00433793" w:rsidRPr="00A25D6A" w:rsidRDefault="00A25D6A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EMBASA - </w:t>
      </w:r>
      <w:r w:rsidRPr="00A25D6A">
        <w:rPr>
          <w:rFonts w:asciiTheme="majorHAnsi" w:hAnsiTheme="majorHAnsi"/>
          <w:b/>
        </w:rPr>
        <w:t xml:space="preserve">AVISO DA LICITAÇÃO Nº 023/22 </w:t>
      </w:r>
    </w:p>
    <w:p w14:paraId="3BD7C88C" w14:textId="0365E8FB" w:rsidR="00016326" w:rsidRDefault="006D237B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237B">
        <w:rPr>
          <w:rFonts w:asciiTheme="majorHAnsi" w:hAnsiTheme="majorHAnsi"/>
        </w:rPr>
        <w:lastRenderedPageBreak/>
        <w:t>A Embasa torna público que realizará a LICITAÇÃO n.º 023/22, processada de acordo com as disposições da Lei nº 13.303/2016, Lei complementar 123/2006 e Regulamento Interno</w:t>
      </w:r>
      <w:r w:rsidRPr="006D237B">
        <w:rPr>
          <w:rFonts w:asciiTheme="majorHAnsi" w:hAnsiTheme="majorHAnsi"/>
        </w:rPr>
        <w:t xml:space="preserve"> </w:t>
      </w:r>
      <w:r w:rsidRPr="006D237B">
        <w:rPr>
          <w:rFonts w:asciiTheme="majorHAnsi" w:hAnsiTheme="majorHAnsi"/>
        </w:rPr>
        <w:t>de Licitações e Contratos da EMBASA. Objeto: Execução das obras complementares de ampliação do SES de Simões Filho. Disputa: 25/03/2022 às 09:00 horas. (Horário de Brasília</w:t>
      </w:r>
      <w:r w:rsidR="00433793">
        <w:rPr>
          <w:rFonts w:asciiTheme="majorHAnsi" w:hAnsiTheme="majorHAnsi"/>
        </w:rPr>
        <w:t xml:space="preserve"> - </w:t>
      </w:r>
      <w:r w:rsidRPr="006D237B">
        <w:rPr>
          <w:rFonts w:asciiTheme="majorHAnsi" w:hAnsiTheme="majorHAnsi"/>
        </w:rPr>
        <w:t xml:space="preserve">DF). Recursos Financeiros: OGU / Próprios. O Edital e seus anexos encontram-se disponíveis para download no site </w:t>
      </w:r>
      <w:hyperlink r:id="rId19" w:history="1">
        <w:r w:rsidR="00433793" w:rsidRPr="00580CA9">
          <w:rPr>
            <w:rStyle w:val="Hyperlink"/>
            <w:rFonts w:asciiTheme="majorHAnsi" w:hAnsiTheme="majorHAnsi"/>
          </w:rPr>
          <w:t>http://www.licitacoes-e.com.br/</w:t>
        </w:r>
      </w:hyperlink>
      <w:r w:rsidR="00433793">
        <w:rPr>
          <w:rFonts w:asciiTheme="majorHAnsi" w:hAnsiTheme="majorHAnsi"/>
        </w:rPr>
        <w:t xml:space="preserve">. </w:t>
      </w:r>
      <w:r w:rsidRPr="006D237B">
        <w:rPr>
          <w:rFonts w:asciiTheme="majorHAnsi" w:hAnsiTheme="majorHAnsi"/>
        </w:rPr>
        <w:t xml:space="preserve">(Licitação BB nº: 925276). O cadastro da proposta deverá ser feito no site http://www.licitacoes-e.com.br/, antes da abertura da sessão pública. Informações através do e-mail: </w:t>
      </w:r>
      <w:hyperlink r:id="rId20" w:history="1">
        <w:r w:rsidR="00433793" w:rsidRPr="00580CA9">
          <w:rPr>
            <w:rStyle w:val="Hyperlink"/>
            <w:rFonts w:asciiTheme="majorHAnsi" w:hAnsiTheme="majorHAnsi"/>
          </w:rPr>
          <w:t>plc.esclarecimentos@embasa.ba.gov.br</w:t>
        </w:r>
      </w:hyperlink>
      <w:r w:rsidR="00433793">
        <w:rPr>
          <w:rFonts w:asciiTheme="majorHAnsi" w:hAnsiTheme="majorHAnsi"/>
        </w:rPr>
        <w:t xml:space="preserve"> </w:t>
      </w:r>
      <w:r w:rsidRPr="006D237B">
        <w:rPr>
          <w:rFonts w:asciiTheme="majorHAnsi" w:hAnsiTheme="majorHAnsi"/>
        </w:rPr>
        <w:t>ou por telefone: (71) 3372-4756/4764. Salvador, 02 de março de 2022 - Carlos Luís Lessa e Silva - Presidente da Comissão de Licitação.</w:t>
      </w:r>
    </w:p>
    <w:p w14:paraId="60356DC9" w14:textId="77777777" w:rsidR="00016326" w:rsidRDefault="0001632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752F8F" w14:textId="77777777" w:rsidR="00433793" w:rsidRDefault="0043379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AE4104" w14:textId="4DA3767D" w:rsidR="00433793" w:rsidRPr="00433793" w:rsidRDefault="00433793" w:rsidP="00433793">
      <w:pPr>
        <w:tabs>
          <w:tab w:val="left" w:pos="2925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>ESTADO DO ESPIRITO SANTO</w:t>
      </w:r>
    </w:p>
    <w:p w14:paraId="708F1057" w14:textId="77777777" w:rsidR="00433793" w:rsidRPr="00433793" w:rsidRDefault="00433793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A2CC86D" w14:textId="7A4BEBD6" w:rsidR="00433793" w:rsidRPr="00433793" w:rsidRDefault="00433793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SECRETARIA DE ESTADO DA AGRICULTURA, ABASTECIMENTO, AQUICULTURA E PESCA - SEAG - AVISO DE ABERTURA DE LICITAÇÃO CONCORRÊNCIA PÚBLICA Nº 001/2022 </w:t>
      </w:r>
    </w:p>
    <w:p w14:paraId="3B72C56E" w14:textId="1311B5B9" w:rsidR="00433793" w:rsidRDefault="0043379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3793">
        <w:rPr>
          <w:rFonts w:asciiTheme="majorHAnsi" w:hAnsiTheme="majorHAnsi"/>
        </w:rPr>
        <w:t>Órgão: Secretaria de Agricultura, Abastecimento, Aquicultura e Pesca - SEAG. Processo nº: 2020-MMQXN Objeto:</w:t>
      </w:r>
      <w:r>
        <w:rPr>
          <w:rFonts w:asciiTheme="majorHAnsi" w:hAnsiTheme="majorHAnsi"/>
        </w:rPr>
        <w:t xml:space="preserve"> </w:t>
      </w:r>
      <w:r w:rsidRPr="00433793">
        <w:rPr>
          <w:rFonts w:asciiTheme="majorHAnsi" w:hAnsiTheme="majorHAnsi"/>
        </w:rPr>
        <w:t xml:space="preserve">CONTRATAÇÃO DE EMPRESA PARA EXECUÇÃO DE OBRA DE RESTAURAÇÃO DE PAVIMENTO COM FORNECIMENTO DE MÃO DE OBRA E MATERIAIS, DO TRECHO: SANTA FÉ - ENTR. BONSUCESSO/TAQUARUÇU (EXTENSÃO: 13,00 KM) NO MUNICÍPIO DE APIACÁ/ES, na forma de execução indireta, sob regime de empreitada por preço unitário. Valor Estimado: R$14.024.123.90 (Quatorze Milhões, Vinte e Quatro Mil e Cento e Vinte e Três Reais e Noventa Centavos). Abertura da Sessão Pública: 04/04/2022 às 14:00h. Local de Realização da Sessão Pública: Rua Raimundo Nonato, 116 - Forte São João - Vitória/ ES.O Edital poderá ser adquirido junto à CPL/SEAG, 4º andar no endereço acima citado, de segunda a sexta-feira, no horário de 09h ás 12h e 13h30min ás 17h, bem como pelo site </w:t>
      </w:r>
      <w:hyperlink r:id="rId21" w:history="1">
        <w:r w:rsidRPr="00580CA9">
          <w:rPr>
            <w:rStyle w:val="Hyperlink"/>
            <w:rFonts w:asciiTheme="majorHAnsi" w:hAnsiTheme="majorHAnsi"/>
          </w:rPr>
          <w:t>www.compras.es.gov.br</w:t>
        </w:r>
      </w:hyperlink>
      <w:r w:rsidRPr="0043379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hyperlink r:id="rId22" w:history="1">
        <w:r w:rsidRPr="00580CA9">
          <w:rPr>
            <w:rStyle w:val="Hyperlink"/>
            <w:rFonts w:asciiTheme="majorHAnsi" w:hAnsiTheme="majorHAnsi"/>
          </w:rPr>
          <w:t>cpl.seag@seag.es.gov.br</w:t>
        </w:r>
      </w:hyperlink>
      <w:r>
        <w:rPr>
          <w:rFonts w:asciiTheme="majorHAnsi" w:hAnsiTheme="majorHAnsi"/>
        </w:rPr>
        <w:t xml:space="preserve"> </w:t>
      </w:r>
      <w:r w:rsidRPr="00433793">
        <w:rPr>
          <w:rFonts w:asciiTheme="majorHAnsi" w:hAnsiTheme="majorHAnsi"/>
        </w:rPr>
        <w:t>ou tel.: (27) 3636-3676.</w:t>
      </w:r>
    </w:p>
    <w:p w14:paraId="7E61AB78" w14:textId="77777777" w:rsidR="00387D58" w:rsidRDefault="00387D5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057C18" w14:textId="77777777" w:rsidR="00433793" w:rsidRDefault="0043379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EB6D55" w14:textId="05AA028A" w:rsidR="00170A46" w:rsidRDefault="00170A46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</w:t>
      </w:r>
      <w:r w:rsidR="00387D58">
        <w:rPr>
          <w:rFonts w:asciiTheme="majorHAnsi" w:hAnsiTheme="majorHAnsi"/>
          <w:b/>
        </w:rPr>
        <w:t>D</w:t>
      </w:r>
      <w:r w:rsidR="00016326">
        <w:rPr>
          <w:rFonts w:asciiTheme="majorHAnsi" w:hAnsiTheme="majorHAnsi"/>
          <w:b/>
        </w:rPr>
        <w:t xml:space="preserve">E GOIÁS </w:t>
      </w:r>
    </w:p>
    <w:p w14:paraId="38B62B6E" w14:textId="77777777" w:rsidR="00016326" w:rsidRDefault="00016326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4C71853" w14:textId="77777777" w:rsidR="006D237B" w:rsidRPr="00433793" w:rsidRDefault="006D237B" w:rsidP="006D23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>GOINFRA</w:t>
      </w:r>
      <w:r w:rsidRPr="00433793">
        <w:rPr>
          <w:rFonts w:asciiTheme="majorHAnsi" w:hAnsiTheme="majorHAnsi"/>
          <w:b/>
        </w:rPr>
        <w:t xml:space="preserve"> - </w:t>
      </w:r>
      <w:r w:rsidRPr="00433793">
        <w:rPr>
          <w:rFonts w:asciiTheme="majorHAnsi" w:hAnsiTheme="majorHAnsi"/>
          <w:b/>
        </w:rPr>
        <w:t xml:space="preserve">AVISO DE </w:t>
      </w:r>
      <w:r w:rsidRPr="00433793">
        <w:rPr>
          <w:rFonts w:asciiTheme="majorHAnsi" w:hAnsiTheme="majorHAnsi"/>
          <w:b/>
        </w:rPr>
        <w:t>EDITAL CONCORRÊNCIA N°. 13/2022</w:t>
      </w:r>
    </w:p>
    <w:p w14:paraId="3FACF51A" w14:textId="1504C533" w:rsidR="00016326" w:rsidRPr="006D237B" w:rsidRDefault="006D237B" w:rsidP="006D23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237B">
        <w:rPr>
          <w:rFonts w:asciiTheme="majorHAnsi" w:hAnsiTheme="majorHAnsi"/>
        </w:rPr>
        <w:t xml:space="preserve">A AGÊNCIA GOIANA DE INFRAESTRUTURA E TRANSPORTES - GOINFRA, por intermédio de sua Comissão Permanente de Licitação, torna público, para conhecimento dos interessados, que fará realizar no auditório da GOINFRA, em sua sede situada à Av. Governador José Ludovico de Almeida, n.º 20 (BR-153, KM 3,5), Conjunto Caiçara, nesta Capital - Telefones: (62) 3265-4052 / 4054 / 4228, a CONCORRÊNCIA Nº 13/2022-GOINFRA que tem como objeto a CONTRATAÇÃO DE EMPRESA DE ENGENHARIA PARA EXECUÇÃO DA OBRA DE CONSTRUÇÃO DO CANAL DE DRENAGEM DO AEROPORTO DE CARGAS DE ANÁPOLIS - Processo nº 202200036001761, sob o regime de execução de empreitada por preço unitário, do tipo menor preço, baseada nos termos da Lei Federal nº 8.666/93, na Lei Estadual nº 17.928 de 27 de dezembro de 2012, na Lei Complementar nº 123/06 e pelas disposições deste Edital. Abertura está marcada para as 09 horas do dia 04 de abril de 2022. O edital e seus anexos estão disponíveis aos interessados, no site da GOINFRA - </w:t>
      </w:r>
      <w:hyperlink r:id="rId23" w:history="1">
        <w:r w:rsidR="00433793" w:rsidRPr="00580CA9">
          <w:rPr>
            <w:rStyle w:val="Hyperlink"/>
            <w:rFonts w:asciiTheme="majorHAnsi" w:hAnsiTheme="majorHAnsi"/>
          </w:rPr>
          <w:t>www.goinfra.go.gov.br</w:t>
        </w:r>
      </w:hyperlink>
      <w:r w:rsidRPr="006D237B">
        <w:rPr>
          <w:rFonts w:asciiTheme="majorHAnsi" w:hAnsiTheme="majorHAnsi"/>
        </w:rPr>
        <w:t>.</w:t>
      </w:r>
      <w:r w:rsidR="00433793">
        <w:rPr>
          <w:rFonts w:asciiTheme="majorHAnsi" w:hAnsiTheme="majorHAnsi"/>
        </w:rPr>
        <w:t xml:space="preserve"> </w:t>
      </w:r>
    </w:p>
    <w:p w14:paraId="5A6A38EA" w14:textId="77777777" w:rsidR="00016326" w:rsidRDefault="00016326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1C6A26A" w14:textId="77777777" w:rsidR="00433793" w:rsidRDefault="00433793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860E821" w14:textId="617180E2" w:rsidR="00016326" w:rsidRDefault="00016326" w:rsidP="0001632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MATO GROSSO</w:t>
      </w:r>
    </w:p>
    <w:p w14:paraId="077326C5" w14:textId="77777777" w:rsidR="006B43B5" w:rsidRDefault="006B43B5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BF4DCC5" w14:textId="77777777" w:rsidR="00D825A4" w:rsidRPr="00433793" w:rsidRDefault="00D825A4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SINFRA/MT - PROCESSO: SINFRA-PRO-2022/00525 RDC PRESENCIAL N. 011/2022 </w:t>
      </w:r>
    </w:p>
    <w:p w14:paraId="3A5D7ED0" w14:textId="7E971E5F" w:rsidR="00345247" w:rsidRDefault="00D825A4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25A4">
        <w:rPr>
          <w:rFonts w:asciiTheme="majorHAnsi" w:hAnsiTheme="majorHAnsi"/>
        </w:rPr>
        <w:lastRenderedPageBreak/>
        <w:t xml:space="preserve">MODO DE DISPUTA: ABERTO VALOR ESTIMADO: R$ 36.185.948,92 CRITÉRIO DE JULGAMENTO: MENOR PREÇO REGIME DE EXECUÇÃO: EMPREITADA POR PREÇO UNITÁRIO LOTE: ÚNICO  Objeto:  Contratação de empresa de engenharia para execução dos serviços de recuperação funcional do pavimento da rodovia MT-040/361, trecho: Santo Antônio do Leverger/Porto de Fora/Barão de Melgaço, subtrecho: Fim do PU de Santo Antônio do Leverger/Porto de Fora/ Início do PU de Barão de Melgaço, com extensão de 74,08 km. Data: 29/03/2022 Horário: 09h00min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</w:t>
      </w:r>
      <w:r w:rsidR="00433793" w:rsidRPr="00D825A4">
        <w:rPr>
          <w:rFonts w:asciiTheme="majorHAnsi" w:hAnsiTheme="majorHAnsi"/>
        </w:rPr>
        <w:t>retirados</w:t>
      </w:r>
      <w:r w:rsidRPr="00D825A4">
        <w:rPr>
          <w:rFonts w:asciiTheme="majorHAnsi" w:hAnsiTheme="majorHAnsi"/>
        </w:rPr>
        <w:t xml:space="preserve"> gratuitament</w:t>
      </w:r>
      <w:r w:rsidR="00433793">
        <w:rPr>
          <w:rFonts w:asciiTheme="majorHAnsi" w:hAnsiTheme="majorHAnsi"/>
        </w:rPr>
        <w:t xml:space="preserve">e no site </w:t>
      </w:r>
      <w:hyperlink r:id="rId24" w:history="1">
        <w:r w:rsidR="00433793" w:rsidRPr="00580CA9">
          <w:rPr>
            <w:rStyle w:val="Hyperlink"/>
            <w:rFonts w:asciiTheme="majorHAnsi" w:hAnsiTheme="majorHAnsi"/>
          </w:rPr>
          <w:t>www.sinfra.mt.gov.br</w:t>
        </w:r>
      </w:hyperlink>
      <w:r w:rsidR="00433793">
        <w:rPr>
          <w:rFonts w:asciiTheme="majorHAnsi" w:hAnsiTheme="majorHAnsi"/>
        </w:rPr>
        <w:t xml:space="preserve">, </w:t>
      </w:r>
      <w:r w:rsidRPr="00D825A4">
        <w:rPr>
          <w:rFonts w:asciiTheme="majorHAnsi" w:hAnsiTheme="majorHAnsi"/>
        </w:rPr>
        <w:t>ou solicitado pe</w:t>
      </w:r>
      <w:r w:rsidR="00433793">
        <w:rPr>
          <w:rFonts w:asciiTheme="majorHAnsi" w:hAnsiTheme="majorHAnsi"/>
        </w:rPr>
        <w:t xml:space="preserve">lo e-mail: </w:t>
      </w:r>
      <w:hyperlink r:id="rId25" w:history="1">
        <w:r w:rsidR="00433793" w:rsidRPr="00580CA9">
          <w:rPr>
            <w:rStyle w:val="Hyperlink"/>
            <w:rFonts w:asciiTheme="majorHAnsi" w:hAnsiTheme="majorHAnsi"/>
          </w:rPr>
          <w:t>cpl@sinfra.mt.gov.br</w:t>
        </w:r>
      </w:hyperlink>
      <w:r w:rsidR="00433793">
        <w:rPr>
          <w:rFonts w:asciiTheme="majorHAnsi" w:hAnsiTheme="majorHAnsi"/>
        </w:rPr>
        <w:t xml:space="preserve"> - </w:t>
      </w:r>
      <w:r w:rsidRPr="00D825A4">
        <w:rPr>
          <w:rFonts w:asciiTheme="majorHAnsi" w:hAnsiTheme="majorHAnsi"/>
        </w:rPr>
        <w:t>TELEFONES PARA CONTATO: (65) 3613-0529.</w:t>
      </w:r>
    </w:p>
    <w:p w14:paraId="0BC54654" w14:textId="77777777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27B47E" w14:textId="77777777" w:rsidR="00403DCC" w:rsidRDefault="00403DCC" w:rsidP="00403DC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F8A067C" w14:textId="32CC1CDE" w:rsidR="00403DCC" w:rsidRDefault="00403DCC" w:rsidP="00403DC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>
        <w:rPr>
          <w:rFonts w:asciiTheme="majorHAnsi" w:hAnsiTheme="majorHAnsi"/>
          <w:b/>
        </w:rPr>
        <w:t xml:space="preserve">PARANÁ </w:t>
      </w:r>
    </w:p>
    <w:p w14:paraId="04E81BD2" w14:textId="77777777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E9B832" w14:textId="7792E089" w:rsidR="00403DCC" w:rsidRPr="00403DCC" w:rsidRDefault="009D764B" w:rsidP="00403DC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SANEPAR - </w:t>
      </w:r>
      <w:r w:rsidR="00403DCC" w:rsidRPr="00403DCC">
        <w:rPr>
          <w:rFonts w:asciiTheme="majorHAnsi" w:hAnsiTheme="majorHAnsi"/>
          <w:b/>
        </w:rPr>
        <w:t>PROCESSO: LICITACAO NO 47/22</w:t>
      </w:r>
    </w:p>
    <w:p w14:paraId="2A4F6F60" w14:textId="03C703C4" w:rsidR="00403DCC" w:rsidRDefault="00403DCC" w:rsidP="00403DC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403DCC">
        <w:rPr>
          <w:rFonts w:asciiTheme="majorHAnsi" w:hAnsiTheme="majorHAnsi"/>
        </w:rPr>
        <w:t>LOTE UNICO ELABORACAO DE PROJETOS PARA IMPLANTACAO DE SISTEMA DE ESGOTAMENTO SANITARIO, CONFORME DETALHADO NOS ANEXOS DO EDITAL, SENDO UNIDADE 1 PROJETOS BASICOS COMPLEMENTARES E PROJETO DE UNIDADES PARA O DISTRITO DE IRERE NO MUNICIPIO DE LONDRINA; UNIDADE 2 PROJETO BASICO HIDRAULICO COM COMPLEMENTARES BASICOS E PROJETO DE UNIDADES LINEARES PARA O DISTRITO DE PAIQUERE NO MUNICIPIO DE LONDRINA.</w:t>
      </w:r>
      <w:r>
        <w:rPr>
          <w:rFonts w:asciiTheme="majorHAnsi" w:hAnsiTheme="majorHAnsi"/>
        </w:rPr>
        <w:t xml:space="preserve"> </w:t>
      </w:r>
      <w:r w:rsidRPr="00403DCC">
        <w:rPr>
          <w:rFonts w:asciiTheme="majorHAnsi" w:hAnsiTheme="majorHAnsi"/>
        </w:rPr>
        <w:t>Disponibi</w:t>
      </w:r>
      <w:r>
        <w:rPr>
          <w:rFonts w:asciiTheme="majorHAnsi" w:hAnsiTheme="majorHAnsi"/>
        </w:rPr>
        <w:t>lidade:</w:t>
      </w:r>
      <w:r>
        <w:rPr>
          <w:rFonts w:asciiTheme="majorHAnsi" w:hAnsiTheme="majorHAnsi"/>
        </w:rPr>
        <w:tab/>
        <w:t xml:space="preserve">04/03/2022 a 11/05/2022 - </w:t>
      </w:r>
      <w:r w:rsidRPr="00403DCC">
        <w:rPr>
          <w:rFonts w:asciiTheme="majorHAnsi" w:hAnsiTheme="majorHAnsi"/>
        </w:rPr>
        <w:t>Custos dos Elementos:</w:t>
      </w:r>
      <w:r w:rsidRPr="00403DCC">
        <w:rPr>
          <w:rFonts w:asciiTheme="majorHAnsi" w:hAnsiTheme="majorHAnsi"/>
        </w:rPr>
        <w:tab/>
        <w:t>R$ 0,00 ( por lote )</w:t>
      </w:r>
      <w:r>
        <w:rPr>
          <w:rFonts w:asciiTheme="majorHAnsi" w:hAnsiTheme="majorHAnsi"/>
        </w:rPr>
        <w:t xml:space="preserve"> - </w:t>
      </w:r>
      <w:r w:rsidRPr="00403DCC">
        <w:rPr>
          <w:rFonts w:asciiTheme="majorHAnsi" w:hAnsiTheme="majorHAnsi"/>
        </w:rPr>
        <w:t>Protocolo das Proposta</w:t>
      </w:r>
      <w:r>
        <w:rPr>
          <w:rFonts w:asciiTheme="majorHAnsi" w:hAnsiTheme="majorHAnsi"/>
        </w:rPr>
        <w:t>s:</w:t>
      </w:r>
      <w:r>
        <w:rPr>
          <w:rFonts w:asciiTheme="majorHAnsi" w:hAnsiTheme="majorHAnsi"/>
        </w:rPr>
        <w:tab/>
        <w:t>12/05/2022 às 09:00 - Abertura:</w:t>
      </w:r>
      <w:r>
        <w:rPr>
          <w:rFonts w:asciiTheme="majorHAnsi" w:hAnsiTheme="majorHAnsi"/>
        </w:rPr>
        <w:tab/>
        <w:t xml:space="preserve">12/05/2022 às 10:00 - </w:t>
      </w:r>
      <w:r w:rsidRPr="00403DCC">
        <w:rPr>
          <w:rFonts w:asciiTheme="majorHAnsi" w:hAnsiTheme="majorHAnsi"/>
        </w:rPr>
        <w:t>Informações:</w:t>
      </w:r>
      <w:r w:rsidRPr="00403DCC">
        <w:rPr>
          <w:rFonts w:asciiTheme="majorHAnsi" w:hAnsiTheme="majorHAnsi"/>
        </w:rPr>
        <w:tab/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5B7C3AD3" w14:textId="45B5FC5A" w:rsidR="00403DCC" w:rsidRPr="00403DCC" w:rsidRDefault="00403DCC" w:rsidP="00403DC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3DCC">
        <w:rPr>
          <w:rFonts w:asciiTheme="majorHAnsi" w:hAnsiTheme="majorHAnsi"/>
          <w:b/>
        </w:rPr>
        <w:t xml:space="preserve">AVISO DE LICITAÇÃO - LICITACAO N° 52/22 </w:t>
      </w:r>
    </w:p>
    <w:p w14:paraId="39597BD7" w14:textId="080423C0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3DCC">
        <w:rPr>
          <w:rFonts w:asciiTheme="majorHAnsi" w:hAnsiTheme="majorHAnsi"/>
        </w:rPr>
        <w:t xml:space="preserve">Objeto: CONTRATACAO DE PRESTACAO DE SERVICOS DE MANUTENCAO DE REDES E RAMAIS DE AGUA E DE ESGOTO SANITARIO, EXECUCAO DE AMPLIACAO DE REDES DE AGUA E ESGOTO , RECOMPOSICAO DE PAVIMENTOS PASSEIO E RUA, MELHORIAS OPERACIONAIS DE AGUA E ESGOTO SANITARIO E DESENVOLVIMENTO OPERACIONAL DE ACORDO COM A FILOSOFIA E METODOLOGIA DO SISTEMA GERENCIAL DE MANUTENCAO SGM E DO MANUAL DE OBRAS DE SANEAMENTO MOS, NAS QUANTIDADES E PARAMETROS QUALITATIVOS DEFINIDOS PELA SANEPAR, NAS LOCALIDADES INTEGRANTES DA GERENCIA REGIONAL DE GUARAPUAVA GRGA, COM FORNECIMENTO DE MATERIAIS, CONFORME DETALHADO NOS ANEXOS DO EDITAL. Recurso: 2 - DESENVOLVIMENTO OPERACIONAL - AGUA. Disponibilidade do Edital: de 04/03/2022 até às 17:00 h do dia 25/03/2022. Limite de Protocolo das Propostas: 28/03/2022 às 09:00 h. Abertura da Licitação: 28/03/2022 às 10:00 h. Informações Complementares: Podem ser obtidas na Sanepar, à Rua Engenheiros Rebouças, 1376 - Curitiba/PR, Fones (41) 3330-3910 / 3330-3128 ou FAX (41) 3330-3200, ou no site </w:t>
      </w:r>
      <w:hyperlink r:id="rId26" w:history="1">
        <w:r w:rsidRPr="00580CA9">
          <w:rPr>
            <w:rStyle w:val="Hyperlink"/>
            <w:rFonts w:asciiTheme="majorHAnsi" w:hAnsiTheme="majorHAnsi"/>
          </w:rPr>
          <w:t>http://licitacao.sanepar.com.br</w:t>
        </w:r>
      </w:hyperlink>
      <w:r w:rsidRPr="00403DC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21DC3360" w14:textId="77777777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3DCC">
        <w:rPr>
          <w:rFonts w:asciiTheme="majorHAnsi" w:hAnsiTheme="majorHAnsi"/>
          <w:b/>
        </w:rPr>
        <w:t>AVISO DE LICITAÇÃO - LICITACAO N° 53/22</w:t>
      </w:r>
      <w:r w:rsidRPr="00403DCC">
        <w:rPr>
          <w:rFonts w:asciiTheme="majorHAnsi" w:hAnsiTheme="majorHAnsi"/>
        </w:rPr>
        <w:t xml:space="preserve"> </w:t>
      </w:r>
    </w:p>
    <w:p w14:paraId="38F0B40F" w14:textId="789046D1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3DCC">
        <w:rPr>
          <w:rFonts w:asciiTheme="majorHAnsi" w:hAnsiTheme="majorHAnsi"/>
        </w:rPr>
        <w:t xml:space="preserve">Objeto: CONTRATACAO DE PRESTACAO DE SERVICOS DE MANUTENCAO DE REDES E RAMAIS DE AGUA E DE ESGOTO SANITARIO, EXECUCAO DE AMPLIACAO DE REDES DE AGUA E ESGOTO , RECOMPOSICAO DE PAVIMENTOS PASSEIO E RUA, MELHORIAS OPERACIONAIS DE AGUA E ESGOTO SANITARIO E DESENVOLVIMENTO OPERACIONAL DE ACORDO COM A FILOSOFIA E METODOLOGIA DO SISTEMA GERENCIAL DE MANUTENCAO SGM </w:t>
      </w:r>
      <w:r w:rsidRPr="00403DCC">
        <w:rPr>
          <w:rFonts w:asciiTheme="majorHAnsi" w:hAnsiTheme="majorHAnsi"/>
        </w:rPr>
        <w:lastRenderedPageBreak/>
        <w:t xml:space="preserve">E DO MANUAL DE OBRAS DE SANEAMENTO MOS, NAS QUANTIDADES E PARAMETROS QUALITATIVOS DEFINIDOS PELA SANEPAR, NAS LOCALIDADES INTEGRANTES DA GERENCIA REGIONAL DE TOLEDO GRTO, COM FORNECIMENTO DE MATERIAIS, CONFORME DETALHADO NOS ANEXOS DO EDITAL. Recurso: 2 - DESENVOLVIMENTO OPERACIONAL - AGUA. Disponibilidade do Edital: de 04/03/2022 até às 17:00 h do dia 25/03/2022. Limite de Protocolo das Propostas: 28/03/2022 às 14:00 h. Abertura da Licitação: 28/03/2022 às 15:00 h. Informações Complementares: Podem ser obtidas na Sanepar, à Rua Engenheiros Rebouças, 1376 - Curitiba/PR, Fones (41) 3330-3910 / 3330- 3128 ou FAX (41) 3330-3200, ou no site </w:t>
      </w:r>
      <w:hyperlink r:id="rId27" w:history="1">
        <w:r w:rsidRPr="00580CA9">
          <w:rPr>
            <w:rStyle w:val="Hyperlink"/>
            <w:rFonts w:asciiTheme="majorHAnsi" w:hAnsiTheme="majorHAnsi"/>
          </w:rPr>
          <w:t>http://licitacao.sanepar.com.br</w:t>
        </w:r>
      </w:hyperlink>
      <w:r w:rsidRPr="00403DC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5386BD5" w14:textId="77777777" w:rsidR="00403DCC" w:rsidRDefault="00403DCC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C1AA6F" w14:textId="77777777" w:rsidR="00016326" w:rsidRDefault="00016326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D6BBBE" w14:textId="6DF901E4" w:rsidR="00345247" w:rsidRPr="00054567" w:rsidRDefault="00054567" w:rsidP="0005456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54567">
        <w:rPr>
          <w:rFonts w:asciiTheme="majorHAnsi" w:hAnsiTheme="majorHAnsi"/>
          <w:b/>
        </w:rPr>
        <w:t>ESTADO DE SÃO PAULO</w:t>
      </w:r>
    </w:p>
    <w:p w14:paraId="094C2EE4" w14:textId="77777777" w:rsidR="00345247" w:rsidRDefault="00345247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B102508" w14:textId="77777777" w:rsid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3793">
        <w:rPr>
          <w:rFonts w:asciiTheme="majorHAnsi" w:hAnsiTheme="majorHAnsi"/>
          <w:b/>
        </w:rPr>
        <w:t>SABESP – COMPANHIA DE SANEAMENTO BÁSICO DO ESTADO DE SÃO PAULO - AVISO DE LICITAÇÃO PG Nº 00448/22-RT</w:t>
      </w:r>
      <w:r w:rsidRPr="000C68F9">
        <w:rPr>
          <w:rFonts w:asciiTheme="majorHAnsi" w:hAnsiTheme="majorHAnsi"/>
        </w:rPr>
        <w:t xml:space="preserve"> </w:t>
      </w:r>
    </w:p>
    <w:p w14:paraId="69F63210" w14:textId="0DE75010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Prestação de serviços de engenharia para execução de ligações de água e esgoto, troca de ramais de água, pesquisa de vazamentos e reposição de pavimentos no âmbito da divisão de Fernandópolis. Edital disponível para download - </w:t>
      </w:r>
      <w:hyperlink r:id="rId28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 xml:space="preserve">- a partir de 02/03/22, mediante obtenção de senha e credenciamento (condicionante a participação) no acesso - cadastre sua empresa - Problemas c/ site, contatar </w:t>
      </w:r>
      <w:r w:rsidR="00433793">
        <w:rPr>
          <w:rFonts w:asciiTheme="majorHAnsi" w:hAnsiTheme="majorHAnsi"/>
        </w:rPr>
        <w:t>fone (0</w:t>
      </w:r>
      <w:r w:rsidRPr="000C68F9">
        <w:rPr>
          <w:rFonts w:asciiTheme="majorHAnsi" w:hAnsiTheme="majorHAnsi"/>
        </w:rPr>
        <w:t>11) 3388-6984. Informações Rua Tenente Florêncio Pupo Netto, 300 – Bloco 4 - Lins- -SP, Fone 0XX14 - 3533-5586. Envio das propostas a partir da 00h:00 (zero hora) do dia 15/03/22 até às 09h:00 do dia 16/03/22 no s</w:t>
      </w:r>
      <w:r w:rsidR="00433793">
        <w:rPr>
          <w:rFonts w:asciiTheme="majorHAnsi" w:hAnsiTheme="majorHAnsi"/>
        </w:rPr>
        <w:t xml:space="preserve">ite da SABESP: </w:t>
      </w:r>
      <w:hyperlink r:id="rId29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="00433793">
        <w:rPr>
          <w:rFonts w:asciiTheme="majorHAnsi" w:hAnsiTheme="majorHAnsi"/>
        </w:rPr>
        <w:t xml:space="preserve">. </w:t>
      </w:r>
      <w:r w:rsidRPr="000C68F9">
        <w:rPr>
          <w:rFonts w:asciiTheme="majorHAnsi" w:hAnsiTheme="majorHAnsi"/>
        </w:rPr>
        <w:t>Às 09h:00 do dia 16/03/22 será dado início à sessão pública pelo Pregoeiro. Lins, 26/02/22-RT</w:t>
      </w:r>
      <w:r w:rsidRPr="000C68F9">
        <w:rPr>
          <w:rFonts w:asciiTheme="majorHAnsi" w:hAnsiTheme="majorHAnsi"/>
        </w:rPr>
        <w:t>.</w:t>
      </w:r>
    </w:p>
    <w:p w14:paraId="10257478" w14:textId="2FF87516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AVISO DE LICITAÇÃO LIRGA - 00259/22 </w:t>
      </w:r>
    </w:p>
    <w:p w14:paraId="67AE3F59" w14:textId="37C09094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EXECUÇÃO DE OBRAS NO SISTEMA DE ABASTECIMENTO DE ÁGUA DO MUNICÍPIO DE PEDREGULHO, COMPREENDENDO: CONSTRUÇÃO DE RESERVATÓRIO COM CAPACIDADE DE 1.000 M3, NO ÂMBITO DA COORDENADORIA DE EMPREENDIMENTOS NORTE – REN E UNIDADE DE NEGÓCIO PARDO E GRANDE – RG. Edital completo disponível para download a partir de 03/03/22 - </w:t>
      </w:r>
      <w:hyperlink r:id="rId30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>- mediante obtenção de senha no acesso - cadastre sua empresa - Prob</w:t>
      </w:r>
      <w:r w:rsidR="00433793">
        <w:rPr>
          <w:rFonts w:asciiTheme="majorHAnsi" w:hAnsiTheme="majorHAnsi"/>
        </w:rPr>
        <w:t>lemas c/ site, contatar fone (0</w:t>
      </w:r>
      <w:r w:rsidRPr="000C68F9">
        <w:rPr>
          <w:rFonts w:asciiTheme="majorHAnsi" w:hAnsiTheme="majorHAnsi"/>
        </w:rPr>
        <w:t>11) 338</w:t>
      </w:r>
      <w:r w:rsidR="00433793">
        <w:rPr>
          <w:rFonts w:asciiTheme="majorHAnsi" w:hAnsiTheme="majorHAnsi"/>
        </w:rPr>
        <w:t>8- 6984 ou informações Fone (0</w:t>
      </w:r>
      <w:r w:rsidRPr="000C68F9">
        <w:rPr>
          <w:rFonts w:asciiTheme="majorHAnsi" w:hAnsiTheme="majorHAnsi"/>
        </w:rPr>
        <w:t>16) 3712-2027. Envio das propostas a partir da 00:00 (zero hora) do dia 28/03/22 até às 09hs00 do dia 29/03/22 no site acima para empresas que possuam senha de acesso às 09:01 do dia 29/03/22 será iniciada a sessão.</w:t>
      </w:r>
    </w:p>
    <w:p w14:paraId="7BADCE6F" w14:textId="7C86E006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AVISO DE LICITAÇÃO SABESP RED Nº 04.865/21 </w:t>
      </w:r>
    </w:p>
    <w:p w14:paraId="0DF87725" w14:textId="437E53C4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semi-integrada para execução das obras do SAA do Sistema Integrado dos municípios de Campo Limpo Paulista e Várzea Paulista, compreendendo as adutoras de água tratada com suas respectivas interligações e travessias sobre o Rio Jundiaí, no âmbito da Coordenadoria de Empreendimentos Nordeste - UN Capivari/Jundiaí – R. Edital encontra-se disponível para “download” em </w:t>
      </w:r>
      <w:hyperlink r:id="rId31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Pr="000C68F9">
        <w:rPr>
          <w:rFonts w:asciiTheme="majorHAnsi" w:hAnsiTheme="majorHAnsi"/>
        </w:rPr>
        <w:t>,</w:t>
      </w:r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>mediante obtenção de senha no acesso” cadastre sua empresa”. Problemas c/ site, contatar fone (11) 3388-8273. Informações: (11) 4856-0199. Envio das Propostas a partir da 00h00 de 11/05/2022 até à</w:t>
      </w:r>
      <w:r w:rsidR="00433793">
        <w:rPr>
          <w:rFonts w:asciiTheme="majorHAnsi" w:hAnsiTheme="majorHAnsi"/>
        </w:rPr>
        <w:t xml:space="preserve">s 08h59min de 12/05/2022 – </w:t>
      </w:r>
      <w:hyperlink r:id="rId32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Pr="000C68F9">
        <w:rPr>
          <w:rFonts w:asciiTheme="majorHAnsi" w:hAnsiTheme="majorHAnsi"/>
        </w:rPr>
        <w:t>.</w:t>
      </w:r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 xml:space="preserve">Às 09h00 (nove horas) de 12/05/2022 será dado início a Sessão Pública no site da Sabesp na Internet acima. </w:t>
      </w:r>
    </w:p>
    <w:p w14:paraId="7F57DCD5" w14:textId="03D5FE02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AVISO DE LICITAÇÃO SABESP RM 4816/21 </w:t>
      </w:r>
    </w:p>
    <w:p w14:paraId="77719E1C" w14:textId="0FED9AF9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Exec. obras S.E.S. mun. Capela Alto, compr. </w:t>
      </w:r>
      <w:r w:rsidR="00433793" w:rsidRPr="000C68F9">
        <w:rPr>
          <w:rFonts w:asciiTheme="majorHAnsi" w:hAnsiTheme="majorHAnsi"/>
        </w:rPr>
        <w:t>Rede</w:t>
      </w:r>
      <w:r w:rsidRPr="000C68F9">
        <w:rPr>
          <w:rFonts w:asciiTheme="majorHAnsi" w:hAnsiTheme="majorHAnsi"/>
        </w:rPr>
        <w:t xml:space="preserve"> coletora esgoto no b. Canguera e coletor tronco no Distr. Porto, b. Mariza Holtz, no âmbito da Coord. Empreend. Nordeste, p/ U. N. Médio Tietê – Dir. Sist. Regionais. Edital completo disponível para download a partir de 24/02/2022 em </w:t>
      </w:r>
      <w:hyperlink r:id="rId33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 xml:space="preserve">- mediante </w:t>
      </w:r>
      <w:r w:rsidRPr="000C68F9">
        <w:rPr>
          <w:rFonts w:asciiTheme="majorHAnsi" w:hAnsiTheme="majorHAnsi"/>
        </w:rPr>
        <w:lastRenderedPageBreak/>
        <w:t xml:space="preserve">obtenção de senha no acesso “cadastre sua empresa”. Problemas c/ site, contatar fone (11) 3388-9332 ou informações (14) 3811-8281. Envio das "Propostas" a partir da 00h00 (zero hora) do dia 28/03/2022 até às 09h00 do dia 29/03/2022, </w:t>
      </w:r>
      <w:r w:rsidR="00433793">
        <w:rPr>
          <w:rFonts w:asciiTheme="majorHAnsi" w:hAnsiTheme="majorHAnsi"/>
        </w:rPr>
        <w:t xml:space="preserve">no sítio da Sabesp: </w:t>
      </w:r>
      <w:hyperlink r:id="rId34" w:history="1">
        <w:r w:rsidR="00433793" w:rsidRPr="00580CA9">
          <w:rPr>
            <w:rStyle w:val="Hyperlink"/>
            <w:rFonts w:asciiTheme="majorHAnsi" w:hAnsiTheme="majorHAnsi"/>
          </w:rPr>
          <w:t>www.sabesp.com.br/licitacoes</w:t>
        </w:r>
      </w:hyperlink>
      <w:r w:rsidR="00433793">
        <w:rPr>
          <w:rFonts w:asciiTheme="majorHAnsi" w:hAnsiTheme="majorHAnsi"/>
        </w:rPr>
        <w:t xml:space="preserve">. </w:t>
      </w:r>
      <w:r w:rsidRPr="000C68F9">
        <w:rPr>
          <w:rFonts w:asciiTheme="majorHAnsi" w:hAnsiTheme="majorHAnsi"/>
        </w:rPr>
        <w:t>Às 09h00 do dia 29/03/2022 ser</w:t>
      </w:r>
      <w:r w:rsidR="00433793">
        <w:rPr>
          <w:rFonts w:asciiTheme="majorHAnsi" w:hAnsiTheme="majorHAnsi"/>
        </w:rPr>
        <w:t>á dado início a sessão pública.</w:t>
      </w:r>
    </w:p>
    <w:p w14:paraId="0FFF8250" w14:textId="77777777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BE8AC2" w14:textId="77777777" w:rsidR="00001F78" w:rsidRPr="000C68F9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2DBD3A" w14:textId="77777777" w:rsid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3793">
        <w:rPr>
          <w:rFonts w:asciiTheme="majorHAnsi" w:hAnsiTheme="majorHAnsi"/>
          <w:b/>
        </w:rPr>
        <w:t>CDHU - COMPANHIA DE DESENVOLVIMENTO HABITACIONAL E URBANO – COMUNICADO ALTERAÇÃO DE DATAS E LOCAL PG 10.46.153 – LICITAÇÃO Nº 153/2021</w:t>
      </w:r>
      <w:r w:rsidRPr="000C68F9">
        <w:rPr>
          <w:rFonts w:asciiTheme="majorHAnsi" w:hAnsiTheme="majorHAnsi"/>
        </w:rPr>
        <w:t xml:space="preserve"> </w:t>
      </w:r>
    </w:p>
    <w:p w14:paraId="2E4AE1D7" w14:textId="77777777" w:rsidR="00433793" w:rsidRP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C68F9">
        <w:rPr>
          <w:rFonts w:asciiTheme="majorHAnsi" w:hAnsiTheme="majorHAnsi"/>
        </w:rPr>
        <w:t xml:space="preserve">Contratação de empresa para construção de unidades habitacionais de interesse social, infraestrutura urbana e demais obras complementares para a implantação do conjunto habitacional </w:t>
      </w:r>
      <w:r w:rsidR="00433793" w:rsidRPr="000C68F9">
        <w:rPr>
          <w:rFonts w:asciiTheme="majorHAnsi" w:hAnsiTheme="majorHAnsi"/>
        </w:rPr>
        <w:t>Multifamiliar</w:t>
      </w:r>
      <w:r w:rsidRPr="000C68F9">
        <w:rPr>
          <w:rFonts w:asciiTheme="majorHAnsi" w:hAnsiTheme="majorHAnsi"/>
        </w:rPr>
        <w:t xml:space="preserve"> denominado Cubatão “A/B” - Fase 2, composto por 894 unidades habitacionais, incluindo a elaboração de projetos básicos, executivos e de aprovação necessários para esse fim. A CDHU comunica que a entrega e abertura dos envelopes será dia 16/03/2022 às 10 horas, na Rua Boa Vista, 170, Mezanino – Auditório C, Centro, São Paulo/ SP. Pedido de esclarecimentos até 09/03/2022. </w:t>
      </w:r>
    </w:p>
    <w:p w14:paraId="514BE3D6" w14:textId="21698553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COMUNICADO ALTERAÇÃO DE DATAS E LOCAL PG 10.46.152 – LICITAÇÃO Nº 152/2021 </w:t>
      </w:r>
    </w:p>
    <w:p w14:paraId="30767136" w14:textId="677071CA" w:rsid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elaboração de projeto executivo e execução de obras e serviços de engenharia para realização do empreendimento Cubatão A/B – Fase 1, composto de 116 unidades habitacionais, no Município de Cubatão/SP. A CDHU comunica que a entrega e abertura dos envelopes será dia 16/03/2022 às 10 horas, na Rua Boa Vista, 170, Mezanino – Auditório A, Centro, São Paulo/ SP. Pedido de esclarecimentos até 09/03/2022. </w:t>
      </w:r>
    </w:p>
    <w:p w14:paraId="5C83F7DB" w14:textId="23F859B0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COMUNICADO ALTERAÇÃO DE DATAS E LOCAL PG 10.46.150 – LICITAÇÃO Nº 150/2021 </w:t>
      </w:r>
    </w:p>
    <w:p w14:paraId="704DEF50" w14:textId="4DC88604" w:rsid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construção de unidades habitacionais de interesse social, infraestrutura urbana e demais obras complementares para a implantação do conjunto habitacional </w:t>
      </w:r>
      <w:r w:rsidR="00433793" w:rsidRPr="000C68F9">
        <w:rPr>
          <w:rFonts w:asciiTheme="majorHAnsi" w:hAnsiTheme="majorHAnsi"/>
        </w:rPr>
        <w:t>Multifamiliar</w:t>
      </w:r>
      <w:r w:rsidRPr="000C68F9">
        <w:rPr>
          <w:rFonts w:asciiTheme="majorHAnsi" w:hAnsiTheme="majorHAnsi"/>
        </w:rPr>
        <w:t xml:space="preserve"> denominado Tatuí “H”, composto por 228 unidades habitacionais, incluindo a elaboração de projetos básicos, executivos e de aprovação necessários para esse fim. A CDHU comunica que a entrega e abertura dos envelopes será dia 14/03/2022 às 10 horas, na Rua Boa Vista, 170, Mezanino – Auditório C, Centro, São Paulo/ SP. Pedido de esclarecimentos até 07/03/2022. </w:t>
      </w:r>
    </w:p>
    <w:p w14:paraId="722604D1" w14:textId="4523CD0C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>COMUNICADO ALTERAÇÃO DE DATAS E LOCAL PG 10.46.149 – LICITAÇÃO Nº 149/2021</w:t>
      </w:r>
    </w:p>
    <w:p w14:paraId="5B0E1E9F" w14:textId="3793BEA3" w:rsid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construção de unidades habitacionais de interesse social, infraestrutura urbana e demais obras complementares para a implantação do conjunto habitacional </w:t>
      </w:r>
      <w:r w:rsidR="00433793" w:rsidRPr="000C68F9">
        <w:rPr>
          <w:rFonts w:asciiTheme="majorHAnsi" w:hAnsiTheme="majorHAnsi"/>
        </w:rPr>
        <w:t>Multifamiliar</w:t>
      </w:r>
      <w:r w:rsidRPr="000C68F9">
        <w:rPr>
          <w:rFonts w:asciiTheme="majorHAnsi" w:hAnsiTheme="majorHAnsi"/>
        </w:rPr>
        <w:t xml:space="preserve"> denominado SP-Campo Belo “A/B”, composto de 590 unidades habitacionais, incluindo a elaboração de projetos básicos, executivos e de aprovação necessários para esse fim. A CDHU comunica que a entrega e abertura dos envelopes será dia 17/03/2022 às 10 horas, na Rua Boa Vista, 170, Mezanino – Auditório C, Centro, São Paulo/ SP. Pedido de esclarecimentos até 10/03/2022. </w:t>
      </w:r>
    </w:p>
    <w:p w14:paraId="7146FFAE" w14:textId="48E9BD65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COMUNICADO ALTERAÇÃO DE DATAS E LOCAL PG 10.46.148 – LICITAÇÃO Nº 148/2021 </w:t>
      </w:r>
    </w:p>
    <w:p w14:paraId="39655E52" w14:textId="07F2CED3" w:rsid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construção de unidades habitacionais de interesse social, infraestrutura urbana e demais obras complementares para a implantação do conjunto habitacional </w:t>
      </w:r>
      <w:r w:rsidR="00433793" w:rsidRPr="000C68F9">
        <w:rPr>
          <w:rFonts w:asciiTheme="majorHAnsi" w:hAnsiTheme="majorHAnsi"/>
        </w:rPr>
        <w:t>Multifamiliar</w:t>
      </w:r>
      <w:r w:rsidRPr="000C68F9">
        <w:rPr>
          <w:rFonts w:asciiTheme="majorHAnsi" w:hAnsiTheme="majorHAnsi"/>
        </w:rPr>
        <w:t xml:space="preserve"> denominado Boituva “G”, composto por 186 unidades habitacionais, incluindo a elaboração de projetos básicos, executivos e de aprovação necessários para esse fim. A CDHU comunica que a entrega e abertura dos envelopes será dia 14/03/2022 às 10 horas, na Rua Boa Vista, 170, 2º Subsolo – </w:t>
      </w:r>
      <w:r w:rsidR="00433793" w:rsidRPr="000C68F9">
        <w:rPr>
          <w:rFonts w:asciiTheme="majorHAnsi" w:hAnsiTheme="majorHAnsi"/>
        </w:rPr>
        <w:t>Auditório,</w:t>
      </w:r>
      <w:r w:rsidRPr="000C68F9">
        <w:rPr>
          <w:rFonts w:asciiTheme="majorHAnsi" w:hAnsiTheme="majorHAnsi"/>
        </w:rPr>
        <w:t xml:space="preserve"> Centro, São Paulo/ SP. Pedido de esclarecimentos até 07/03/2022. </w:t>
      </w:r>
    </w:p>
    <w:p w14:paraId="10FF94A7" w14:textId="6E240B30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COMUNICADO ALTERAÇÃO DE DATAS E LOCAL PG 10.46.145 – LICITAÇÃO Nº 145/2021 </w:t>
      </w:r>
    </w:p>
    <w:p w14:paraId="34C39633" w14:textId="7A5B68E5" w:rsidR="00433793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construção de unidades habitacionais de interesse social, infraestrutura urbana e demais obras complementares para a implantação do conjunto habitacional </w:t>
      </w:r>
      <w:r w:rsidR="00433793" w:rsidRPr="000C68F9">
        <w:rPr>
          <w:rFonts w:asciiTheme="majorHAnsi" w:hAnsiTheme="majorHAnsi"/>
        </w:rPr>
        <w:t>Multifamiliar</w:t>
      </w:r>
      <w:r w:rsidRPr="000C68F9">
        <w:rPr>
          <w:rFonts w:asciiTheme="majorHAnsi" w:hAnsiTheme="majorHAnsi"/>
        </w:rPr>
        <w:t xml:space="preserve"> denominado “SANTOS </w:t>
      </w:r>
      <w:r w:rsidRPr="000C68F9">
        <w:rPr>
          <w:rFonts w:asciiTheme="majorHAnsi" w:hAnsiTheme="majorHAnsi"/>
        </w:rPr>
        <w:lastRenderedPageBreak/>
        <w:t xml:space="preserve">- AB”, composto por 574 unidades habitacionais, no âmbito do programa vida digna, incluindo a elaboração de projetos básicos, executivos e de aprovação necessários para esse fim. A CDHU comunica que a entrega e abertura dos envelopes será dia 17/03/2022 às 10 horas, na Rua Boa Vista, 170, Mezanino – Auditório A, Centro, São Paulo/ SP. Pedido de esclarecimentos até 10/03/2022. </w:t>
      </w:r>
    </w:p>
    <w:p w14:paraId="0ED8AFCB" w14:textId="621A3764" w:rsidR="00433793" w:rsidRPr="00433793" w:rsidRDefault="00433793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793">
        <w:rPr>
          <w:rFonts w:asciiTheme="majorHAnsi" w:hAnsiTheme="majorHAnsi"/>
          <w:b/>
        </w:rPr>
        <w:t xml:space="preserve">LICITAÇÃO: PG 10.47.013 – LICITAÇÃO Nº 013/2022 </w:t>
      </w:r>
    </w:p>
    <w:p w14:paraId="7C467A9D" w14:textId="7E730DD4" w:rsidR="00001F78" w:rsidRDefault="00001F7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8F9">
        <w:rPr>
          <w:rFonts w:asciiTheme="majorHAnsi" w:hAnsiTheme="majorHAnsi"/>
        </w:rPr>
        <w:t xml:space="preserve">Contratação de empresa para execução de serviços de engenharia para execução de serviços de demolição/desmontagem de 4 reservatórios metálicos no empreendimento denominado São Bernardo do Campo “D”, no município de São Bernardo do Campo/SP. O edital completo estará disponível para download no site </w:t>
      </w:r>
      <w:hyperlink r:id="rId35" w:history="1">
        <w:r w:rsidR="00433793" w:rsidRPr="00580CA9">
          <w:rPr>
            <w:rStyle w:val="Hyperlink"/>
            <w:rFonts w:asciiTheme="majorHAnsi" w:hAnsiTheme="majorHAnsi"/>
          </w:rPr>
          <w:t>www.cdhu.sp.gov.br</w:t>
        </w:r>
      </w:hyperlink>
      <w:r w:rsidR="00433793">
        <w:rPr>
          <w:rFonts w:asciiTheme="majorHAnsi" w:hAnsiTheme="majorHAnsi"/>
        </w:rPr>
        <w:t xml:space="preserve"> </w:t>
      </w:r>
      <w:r w:rsidRPr="000C68F9">
        <w:rPr>
          <w:rFonts w:asciiTheme="majorHAnsi" w:hAnsiTheme="majorHAnsi"/>
        </w:rPr>
        <w:t>a partir das 00h00min do dia 07/03/2022 – Esclarecimentos até 21/03/2022 – Abertura: 28/03/2022 às 10h, na Rua Boa Vista, 170, 2º Subsolo – Auditório, Centro, São Paulo/SP.</w:t>
      </w:r>
    </w:p>
    <w:p w14:paraId="79453214" w14:textId="5E89A8B6" w:rsidR="00180968" w:rsidRPr="00180968" w:rsidRDefault="00180968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80968">
        <w:rPr>
          <w:rFonts w:asciiTheme="majorHAnsi" w:hAnsiTheme="majorHAnsi"/>
          <w:b/>
        </w:rPr>
        <w:t xml:space="preserve">LICITAÇÃO: PG 10.47.017 – LICITAÇÃO Nº 017/2022 </w:t>
      </w:r>
    </w:p>
    <w:p w14:paraId="130B06EB" w14:textId="060A727E" w:rsidR="00180968" w:rsidRDefault="0018096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0968">
        <w:rPr>
          <w:rFonts w:asciiTheme="majorHAnsi" w:hAnsiTheme="majorHAnsi"/>
        </w:rPr>
        <w:t>Contratação de empresa para execução de obras e serviços de engenharia para realização de empreendimento composto de 23 unidades habitacionais e demais serviços, denominado Cardoso “G”, no município de Cardoso/SP. O edital completo estará disponível para down</w:t>
      </w:r>
      <w:r w:rsidR="00D21541">
        <w:rPr>
          <w:rFonts w:asciiTheme="majorHAnsi" w:hAnsiTheme="majorHAnsi"/>
        </w:rPr>
        <w:t xml:space="preserve">load no site </w:t>
      </w:r>
      <w:hyperlink r:id="rId36" w:history="1">
        <w:r w:rsidR="00D21541" w:rsidRPr="00580CA9">
          <w:rPr>
            <w:rStyle w:val="Hyperlink"/>
            <w:rFonts w:asciiTheme="majorHAnsi" w:hAnsiTheme="majorHAnsi"/>
          </w:rPr>
          <w:t>www.cdhu.sp.gov.br</w:t>
        </w:r>
      </w:hyperlink>
      <w:r w:rsidR="00D21541">
        <w:rPr>
          <w:rFonts w:asciiTheme="majorHAnsi" w:hAnsiTheme="majorHAnsi"/>
        </w:rPr>
        <w:t xml:space="preserve"> </w:t>
      </w:r>
      <w:r w:rsidRPr="00180968">
        <w:rPr>
          <w:rFonts w:asciiTheme="majorHAnsi" w:hAnsiTheme="majorHAnsi"/>
        </w:rPr>
        <w:t>a partir das 00h00min do dia 25/02/2022 – Esclarecimentos até 16/03/2022 – Abertura: 23/03/2022 às 10h, na Rua Boa Vista, 170, Mezanino – Auditório A, Centro, São Paulo/SP.</w:t>
      </w:r>
    </w:p>
    <w:p w14:paraId="7F036325" w14:textId="38A2F479" w:rsidR="004242F8" w:rsidRPr="004242F8" w:rsidRDefault="004242F8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2F8">
        <w:rPr>
          <w:rFonts w:asciiTheme="majorHAnsi" w:hAnsiTheme="majorHAnsi"/>
          <w:b/>
        </w:rPr>
        <w:t xml:space="preserve">LICITAÇÃO: PG 10.47.021 – LICITAÇÃO Nº 021/2022 </w:t>
      </w:r>
    </w:p>
    <w:p w14:paraId="5E11882C" w14:textId="26B6990A" w:rsidR="004242F8" w:rsidRDefault="004242F8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42F8">
        <w:rPr>
          <w:rFonts w:asciiTheme="majorHAnsi" w:hAnsiTheme="majorHAnsi"/>
        </w:rPr>
        <w:t>Contratação de empresa para execução</w:t>
      </w:r>
      <w:r w:rsidRPr="004242F8">
        <w:rPr>
          <w:rFonts w:asciiTheme="majorHAnsi" w:hAnsiTheme="majorHAnsi"/>
        </w:rPr>
        <w:t xml:space="preserve"> </w:t>
      </w:r>
      <w:r w:rsidRPr="004242F8">
        <w:rPr>
          <w:rFonts w:asciiTheme="majorHAnsi" w:hAnsiTheme="majorHAnsi"/>
        </w:rPr>
        <w:t>de obras e serviços de engenharia para realização de loteamento composto de 102 lotes no empreendimento denominado Buri “H”, no município de Buri/SP. O edital completo estará disponível para do</w:t>
      </w:r>
      <w:r w:rsidRPr="004242F8">
        <w:rPr>
          <w:rFonts w:asciiTheme="majorHAnsi" w:hAnsiTheme="majorHAnsi"/>
        </w:rPr>
        <w:t xml:space="preserve">wnload no site </w:t>
      </w:r>
      <w:hyperlink r:id="rId37" w:history="1">
        <w:r w:rsidRPr="00580CA9">
          <w:rPr>
            <w:rStyle w:val="Hyperlink"/>
            <w:rFonts w:asciiTheme="majorHAnsi" w:hAnsiTheme="majorHAnsi"/>
          </w:rPr>
          <w:t>www.cdhu.sp.gov.br</w:t>
        </w:r>
      </w:hyperlink>
      <w:r>
        <w:rPr>
          <w:rFonts w:asciiTheme="majorHAnsi" w:hAnsiTheme="majorHAnsi"/>
        </w:rPr>
        <w:t xml:space="preserve"> </w:t>
      </w:r>
      <w:r w:rsidRPr="004242F8">
        <w:rPr>
          <w:rFonts w:asciiTheme="majorHAnsi" w:hAnsiTheme="majorHAnsi"/>
        </w:rPr>
        <w:t>a partir das 00h00min do dia 25/02/2022 – Esclarecimentos até 17/03/2022 – Abertura: 24/03/2022 às 10h, na Rua Boa Vista, 170, Mezanino – Auditório A, Centro, São Paulo/SP</w:t>
      </w:r>
      <w:r w:rsidRPr="004242F8">
        <w:rPr>
          <w:rFonts w:asciiTheme="majorHAnsi" w:hAnsiTheme="majorHAnsi"/>
        </w:rPr>
        <w:t>.</w:t>
      </w:r>
    </w:p>
    <w:p w14:paraId="68011C4D" w14:textId="0A276BDE" w:rsidR="00D75C66" w:rsidRPr="00D75C66" w:rsidRDefault="00D75C66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5C66">
        <w:rPr>
          <w:rFonts w:asciiTheme="majorHAnsi" w:hAnsiTheme="majorHAnsi"/>
          <w:b/>
        </w:rPr>
        <w:t xml:space="preserve">LICITAÇÃO: PG 10.47.023 – LICITAÇÃO Nº 023/2022 </w:t>
      </w:r>
    </w:p>
    <w:p w14:paraId="514E6FE8" w14:textId="34BC70A4" w:rsidR="00D75C66" w:rsidRPr="00D75C66" w:rsidRDefault="00D75C66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5C66">
        <w:rPr>
          <w:rFonts w:asciiTheme="majorHAnsi" w:hAnsiTheme="majorHAnsi"/>
        </w:rPr>
        <w:t>Contratação de empresa para execução de obras e serviços de engenharia para realização de empreendimento composto de 29 unidades habitacionais e demais serviços, denominado Iporanga “E”, no município de Iporanga/SP. O edital completo estará disponível para down</w:t>
      </w:r>
      <w:r>
        <w:rPr>
          <w:rFonts w:asciiTheme="majorHAnsi" w:hAnsiTheme="majorHAnsi"/>
        </w:rPr>
        <w:t xml:space="preserve">load no site </w:t>
      </w:r>
      <w:hyperlink r:id="rId38" w:history="1">
        <w:r w:rsidRPr="00580CA9">
          <w:rPr>
            <w:rStyle w:val="Hyperlink"/>
            <w:rFonts w:asciiTheme="majorHAnsi" w:hAnsiTheme="majorHAnsi"/>
          </w:rPr>
          <w:t>www.cdhu.sp.gov.br</w:t>
        </w:r>
      </w:hyperlink>
      <w:r>
        <w:rPr>
          <w:rFonts w:asciiTheme="majorHAnsi" w:hAnsiTheme="majorHAnsi"/>
        </w:rPr>
        <w:t xml:space="preserve"> </w:t>
      </w:r>
      <w:r w:rsidRPr="00D75C66">
        <w:rPr>
          <w:rFonts w:asciiTheme="majorHAnsi" w:hAnsiTheme="majorHAnsi"/>
        </w:rPr>
        <w:t xml:space="preserve">a partir das 00h00min do dia 25/02/2022 – Esclarecimentos até 17/03/2022 – Abertura: 24/03/2022 às 10h, na Rua Boa Vista, 170, Mezanino – Auditório C, Centro, São Paulo/SP. </w:t>
      </w:r>
    </w:p>
    <w:p w14:paraId="178DBEA6" w14:textId="2561EBE2" w:rsidR="00D75C66" w:rsidRPr="00D75C66" w:rsidRDefault="00D75C66" w:rsidP="006B43B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5C66">
        <w:rPr>
          <w:rFonts w:asciiTheme="majorHAnsi" w:hAnsiTheme="majorHAnsi"/>
          <w:b/>
        </w:rPr>
        <w:t xml:space="preserve">LICITAÇÃO: PG 10.47.030 – LICITAÇÃO Nº 030/2022 </w:t>
      </w:r>
    </w:p>
    <w:p w14:paraId="105A6ECF" w14:textId="3AFE4CA3" w:rsidR="00D75C66" w:rsidRPr="00180968" w:rsidRDefault="00D75C66" w:rsidP="006B43B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5C66">
        <w:rPr>
          <w:rFonts w:asciiTheme="majorHAnsi" w:hAnsiTheme="majorHAnsi"/>
        </w:rPr>
        <w:t>Contratação de empresa para execução de obras e serviços de engenharia para conclusão de empreendimento composto de 40 unidades habitacionais e demais serviços, no âmbito do Programa MCMV Sub50 - Casa Paulista, denominado Reginópolis “V-C”, no município de Reginópolis/SP. O edital completo estará disponível para down</w:t>
      </w:r>
      <w:r>
        <w:rPr>
          <w:rFonts w:asciiTheme="majorHAnsi" w:hAnsiTheme="majorHAnsi"/>
        </w:rPr>
        <w:t xml:space="preserve">load no site </w:t>
      </w:r>
      <w:hyperlink r:id="rId39" w:history="1">
        <w:r w:rsidRPr="00580CA9">
          <w:rPr>
            <w:rStyle w:val="Hyperlink"/>
            <w:rFonts w:asciiTheme="majorHAnsi" w:hAnsiTheme="majorHAnsi"/>
          </w:rPr>
          <w:t>www.cdhu.sp.gov.b</w:t>
        </w:r>
      </w:hyperlink>
      <w:r>
        <w:rPr>
          <w:rFonts w:asciiTheme="majorHAnsi" w:hAnsiTheme="majorHAnsi"/>
        </w:rPr>
        <w:t xml:space="preserve"> </w:t>
      </w:r>
      <w:r w:rsidRPr="00D75C66">
        <w:rPr>
          <w:rFonts w:asciiTheme="majorHAnsi" w:hAnsiTheme="majorHAnsi"/>
        </w:rPr>
        <w:t>a partir das 00h00min do dia 25/02/2022 – Esclarecimentos até 18/03/2022 – Abertura: 25/03/2022 às 10h, na Rua Boa Vista, 170, 2º Subsolo – Auditório, Centro, São Paulo/SP.</w:t>
      </w:r>
    </w:p>
    <w:sectPr w:rsidR="00D75C66" w:rsidRPr="00180968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063890" w:rsidRDefault="00063890">
      <w:r>
        <w:separator/>
      </w:r>
    </w:p>
  </w:endnote>
  <w:endnote w:type="continuationSeparator" w:id="0">
    <w:p w14:paraId="5AB7E4EC" w14:textId="77777777" w:rsidR="00063890" w:rsidRDefault="00063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63890" w:rsidRPr="00FE1850" w:rsidRDefault="000638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63890" w:rsidRDefault="00372F8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6389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63890" w:rsidRPr="00FE1850">
      <w:rPr>
        <w:rFonts w:ascii="Arial" w:hAnsi="Arial" w:cs="Arial"/>
        <w:sz w:val="16"/>
      </w:rPr>
      <w:t xml:space="preserve">- E-mail: </w:t>
    </w:r>
    <w:hyperlink r:id="rId2" w:history="1">
      <w:r w:rsidR="0006389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63890" w:rsidRPr="001042F4" w:rsidRDefault="000638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6389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63890" w:rsidRDefault="0006389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63890" w:rsidRPr="001042F4" w:rsidRDefault="0006389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63890" w:rsidRDefault="0006389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63890" w:rsidRDefault="000638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4" name="Imagem 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63890" w:rsidRDefault="000638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5" name="Imagem 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63890" w:rsidRDefault="000638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6" name="Imagem 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63890" w:rsidRDefault="0006389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63890" w:rsidRPr="18102E9A" w:rsidRDefault="0006389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063890" w:rsidRDefault="00063890">
      <w:r>
        <w:separator/>
      </w:r>
    </w:p>
  </w:footnote>
  <w:footnote w:type="continuationSeparator" w:id="0">
    <w:p w14:paraId="2D62545D" w14:textId="77777777" w:rsidR="00063890" w:rsidRDefault="00063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63890" w:rsidRDefault="0006389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3A56BFE" w:rsidR="00063890" w:rsidRPr="20774586" w:rsidRDefault="00711CB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72F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</w:t>
                          </w:r>
                          <w:r w:rsidR="000638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/2022 -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372F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0638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6389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638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638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638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72F8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0638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372F8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3A56BFE" w:rsidR="00063890" w:rsidRPr="20774586" w:rsidRDefault="00711CB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372F8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</w:t>
                    </w:r>
                    <w:r w:rsidR="000638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/2022 -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372F8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0638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6389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638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638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638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72F8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0638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372F8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3" name="Imagem 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78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6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3C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7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07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3FA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4C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8F9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EE5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CB4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86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68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1EE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76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13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5C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EB0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9D3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7E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247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8E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58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DCC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09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00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2F8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93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BC6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43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31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A2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36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AC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3B5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1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7B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B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6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A4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72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1DF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757"/>
    <w:rsid w:val="00891854"/>
    <w:rsid w:val="00891916"/>
    <w:rsid w:val="00891956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31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52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92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7F3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BD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945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4B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6A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04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3B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92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1A1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04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06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CC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93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1A6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41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67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66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0F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A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B9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6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CF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32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2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5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29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7DB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8E7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30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7F7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45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44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rtaldecompraspublicas.com.br/18/" TargetMode="External"/><Relationship Id="rId18" Type="http://schemas.openxmlformats.org/officeDocument/2006/relationships/hyperlink" Target="mailto:licitacao@santamargarida.mg.gov.br" TargetMode="External"/><Relationship Id="rId26" Type="http://schemas.openxmlformats.org/officeDocument/2006/relationships/hyperlink" Target="http://licitacao.sanepar.com.br" TargetMode="External"/><Relationship Id="rId39" Type="http://schemas.openxmlformats.org/officeDocument/2006/relationships/hyperlink" Target="http://www.cdhu.sp.gov.b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mpras.es.gov.br" TargetMode="External"/><Relationship Id="rId34" Type="http://schemas.openxmlformats.org/officeDocument/2006/relationships/hyperlink" Target="http://www.sabesp.com.br/licitacoes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ditaispmpa@gmail.com" TargetMode="External"/><Relationship Id="rId17" Type="http://schemas.openxmlformats.org/officeDocument/2006/relationships/hyperlink" Target="https://www.santaluzia.mg.gov.br/v2/index.php/licitacao/" TargetMode="External"/><Relationship Id="rId25" Type="http://schemas.openxmlformats.org/officeDocument/2006/relationships/hyperlink" Target="mailto:cpl@sinfra.mt.gov.br" TargetMode="External"/><Relationship Id="rId33" Type="http://schemas.openxmlformats.org/officeDocument/2006/relationships/hyperlink" Target="http://www.sabesp.com.br/licitacoes" TargetMode="External"/><Relationship Id="rId38" Type="http://schemas.openxmlformats.org/officeDocument/2006/relationships/hyperlink" Target="http://www.cdhu.sp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itaispmpa@gmail.com" TargetMode="External"/><Relationship Id="rId20" Type="http://schemas.openxmlformats.org/officeDocument/2006/relationships/hyperlink" Target="mailto:plc.esclarecimentos@embasa.ba.gov.br" TargetMode="External"/><Relationship Id="rId29" Type="http://schemas.openxmlformats.org/officeDocument/2006/relationships/hyperlink" Target="http://www.sabesp.com.br/licitacoes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itaispmpa@gmail.com" TargetMode="External"/><Relationship Id="rId24" Type="http://schemas.openxmlformats.org/officeDocument/2006/relationships/hyperlink" Target="http://www.sinfra.mt.gov.br" TargetMode="External"/><Relationship Id="rId32" Type="http://schemas.openxmlformats.org/officeDocument/2006/relationships/hyperlink" Target="http://www.sabesp.com.br/licitacoes" TargetMode="External"/><Relationship Id="rId37" Type="http://schemas.openxmlformats.org/officeDocument/2006/relationships/hyperlink" Target="http://www.cdhu.sp.gov.br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ousoalegre.mg.gov.br" TargetMode="External"/><Relationship Id="rId23" Type="http://schemas.openxmlformats.org/officeDocument/2006/relationships/hyperlink" Target="http://www.goinfra.go.gov.br" TargetMode="External"/><Relationship Id="rId28" Type="http://schemas.openxmlformats.org/officeDocument/2006/relationships/hyperlink" Target="http://www.sabesp.com.br/licitacoes" TargetMode="External"/><Relationship Id="rId36" Type="http://schemas.openxmlformats.org/officeDocument/2006/relationships/hyperlink" Target="http://www.cdhu.sp.gov.br" TargetMode="External"/><Relationship Id="rId10" Type="http://schemas.openxmlformats.org/officeDocument/2006/relationships/hyperlink" Target="https://www.novaserrana.mg.gov.br/portal/editais/0/1/4295/" TargetMode="External"/><Relationship Id="rId19" Type="http://schemas.openxmlformats.org/officeDocument/2006/relationships/hyperlink" Target="http://www.licitacoes-e.com.br/" TargetMode="External"/><Relationship Id="rId31" Type="http://schemas.openxmlformats.org/officeDocument/2006/relationships/hyperlink" Target="http://www.sabesp.com.br/licitaco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xambu.mg.gov.br" TargetMode="External"/><Relationship Id="rId14" Type="http://schemas.openxmlformats.org/officeDocument/2006/relationships/hyperlink" Target="mailto:editaispmpa@gmail.com" TargetMode="External"/><Relationship Id="rId22" Type="http://schemas.openxmlformats.org/officeDocument/2006/relationships/hyperlink" Target="mailto:cpl.seag@seag.es.gov.br" TargetMode="External"/><Relationship Id="rId27" Type="http://schemas.openxmlformats.org/officeDocument/2006/relationships/hyperlink" Target="http://licitacao.sanepar.com.br" TargetMode="External"/><Relationship Id="rId30" Type="http://schemas.openxmlformats.org/officeDocument/2006/relationships/hyperlink" Target="http://www.sabesp.com.br/licitacoes" TargetMode="External"/><Relationship Id="rId35" Type="http://schemas.openxmlformats.org/officeDocument/2006/relationships/hyperlink" Target="http://www.cdhu.sp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9501C-28AB-4ED2-9234-5B24AE29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7</Pages>
  <Words>3421</Words>
  <Characters>21343</Characters>
  <Application>Microsoft Office Word</Application>
  <DocSecurity>0</DocSecurity>
  <Lines>177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24715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65</cp:revision>
  <cp:lastPrinted>2022-02-25T13:42:00Z</cp:lastPrinted>
  <dcterms:created xsi:type="dcterms:W3CDTF">2022-03-02T16:06:00Z</dcterms:created>
  <dcterms:modified xsi:type="dcterms:W3CDTF">2022-03-03T19:54:00Z</dcterms:modified>
</cp:coreProperties>
</file>