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D3438" w14:textId="77777777" w:rsidR="00CE2DF1" w:rsidRPr="00B05FE4" w:rsidRDefault="00CE2DF1" w:rsidP="00295C4B">
      <w:pPr>
        <w:rPr>
          <w:rFonts w:asciiTheme="majorHAnsi" w:hAnsiTheme="majorHAnsi" w:cstheme="majorHAnsi"/>
        </w:rPr>
      </w:pPr>
    </w:p>
    <w:p w14:paraId="742F50D8" w14:textId="77777777" w:rsidR="00753821" w:rsidRPr="00B05FE4" w:rsidRDefault="00753821" w:rsidP="00753821">
      <w:pPr>
        <w:tabs>
          <w:tab w:val="left" w:pos="2784"/>
        </w:tabs>
        <w:rPr>
          <w:rFonts w:asciiTheme="majorHAnsi" w:hAnsiTheme="majorHAnsi" w:cstheme="majorHAnsi"/>
        </w:rPr>
      </w:pPr>
      <w:r w:rsidRPr="00B05FE4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BE0A941" wp14:editId="14C9E155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6301" w14:textId="77777777" w:rsidR="004A7EBA" w:rsidRPr="00B05FE4" w:rsidRDefault="004A7EBA" w:rsidP="00744AEC">
      <w:pPr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670"/>
      </w:tblGrid>
      <w:tr w:rsidR="00A86068" w:rsidRPr="00B05FE4" w14:paraId="3AC81BFF" w14:textId="77777777" w:rsidTr="000173E7">
        <w:trPr>
          <w:cantSplit/>
          <w:trHeight w:val="51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4E789" w14:textId="77777777" w:rsidR="00A86068" w:rsidRPr="00B05FE4" w:rsidRDefault="00A86068" w:rsidP="006146C4">
            <w:pPr>
              <w:rPr>
                <w:rFonts w:asciiTheme="majorHAnsi" w:hAnsiTheme="majorHAnsi" w:cstheme="majorHAnsi"/>
                <w:bCs/>
              </w:rPr>
            </w:pPr>
            <w:r w:rsidRPr="00B05FE4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05FE4">
              <w:rPr>
                <w:rFonts w:asciiTheme="majorHAnsi" w:hAnsiTheme="majorHAnsi" w:cstheme="majorHAnsi"/>
                <w:b/>
                <w:bCs/>
              </w:rPr>
              <w:t xml:space="preserve">SMOBI 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33229" w14:textId="5D389493" w:rsidR="00A86068" w:rsidRPr="00B05FE4" w:rsidRDefault="00A86068" w:rsidP="006146C4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05FE4">
              <w:rPr>
                <w:rFonts w:asciiTheme="majorHAnsi" w:hAnsiTheme="majorHAnsi" w:cstheme="majorHAnsi"/>
              </w:rPr>
              <w:t xml:space="preserve">EDITAL: </w:t>
            </w:r>
            <w:r w:rsidRPr="00B05FE4">
              <w:rPr>
                <w:rFonts w:asciiTheme="majorHAnsi" w:hAnsiTheme="majorHAnsi" w:cstheme="majorHAnsi"/>
                <w:b/>
                <w:color w:val="FF0000"/>
              </w:rPr>
              <w:t>CIRCULAR Nº 01 – ALTERAÇÃO DO EDITAL E REAGENDAMENTO DA DATA DE ABERTURA DA SESSÃO LICITAÇÃO SMOBI 26.076/2023 – CC Processo nº 01-062.359/23-01</w:t>
            </w:r>
          </w:p>
        </w:tc>
      </w:tr>
      <w:tr w:rsidR="00A86068" w:rsidRPr="00B05FE4" w14:paraId="0E2FA4CE" w14:textId="77777777" w:rsidTr="006146C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6DBF5" w14:textId="77777777" w:rsidR="00A86068" w:rsidRPr="00B05FE4" w:rsidRDefault="00A86068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Endereço: </w:t>
            </w:r>
            <w:proofErr w:type="gramStart"/>
            <w:r w:rsidRPr="00B05FE4">
              <w:rPr>
                <w:rFonts w:asciiTheme="majorHAnsi" w:hAnsiTheme="majorHAnsi" w:cstheme="majorHAnsi"/>
              </w:rPr>
              <w:t>Informações::</w:t>
            </w:r>
            <w:proofErr w:type="gramEnd"/>
            <w:r w:rsidRPr="00B05FE4">
              <w:rPr>
                <w:rFonts w:asciiTheme="majorHAnsi" w:hAnsiTheme="majorHAnsi" w:cstheme="majorHAnsi"/>
              </w:rPr>
              <w:t xml:space="preserve"> Rua dos Guajajaras, 1107 – Centro, Belo Horizonte - MG, 30180-105</w:t>
            </w:r>
          </w:p>
          <w:p w14:paraId="18910313" w14:textId="77777777" w:rsidR="00A86068" w:rsidRPr="00B05FE4" w:rsidRDefault="00A86068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1" w:history="1">
              <w:proofErr w:type="gramStart"/>
              <w:r w:rsidRPr="00B05FE4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B05FE4">
              <w:rPr>
                <w:rFonts w:asciiTheme="majorHAnsi" w:hAnsiTheme="majorHAnsi" w:cstheme="majorHAnsi"/>
              </w:rPr>
              <w:t xml:space="preserve">  e</w:t>
            </w:r>
            <w:proofErr w:type="gramEnd"/>
            <w:r w:rsidRPr="00B05FE4"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B05FE4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A86068" w:rsidRPr="00B05FE4" w14:paraId="07F66908" w14:textId="77777777" w:rsidTr="000173E7">
        <w:trPr>
          <w:cantSplit/>
          <w:trHeight w:val="120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22F74" w14:textId="77777777" w:rsidR="00A86068" w:rsidRPr="00B05FE4" w:rsidRDefault="00A86068" w:rsidP="006146C4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OBJETO: Obra para recuperação de contenção da rua arrudas. Modalidade: </w:t>
            </w:r>
            <w:proofErr w:type="spellStart"/>
            <w:r w:rsidRPr="00B05FE4">
              <w:rPr>
                <w:rFonts w:asciiTheme="majorHAnsi" w:hAnsiTheme="majorHAnsi" w:cstheme="majorHAnsi"/>
              </w:rPr>
              <w:t>Moncorrência</w:t>
            </w:r>
            <w:proofErr w:type="spellEnd"/>
            <w:r w:rsidRPr="00B05FE4">
              <w:rPr>
                <w:rFonts w:asciiTheme="majorHAnsi" w:hAnsiTheme="majorHAnsi" w:cstheme="majorHAnsi"/>
              </w:rPr>
              <w:t xml:space="preserve"> eletrônica Critério de julgamento: Menor preço, aferido de forma global. Regime de execução: Empreitada por preço unitário. Orçamento estimado: Não sigiloso Data base: Fevereiro/2023 Modo de disputa: Aberto e fechado Preferência ME/EPP e equiparados: Sim.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34CF5" w14:textId="77777777" w:rsidR="00A86068" w:rsidRPr="00B05FE4" w:rsidRDefault="00A86068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DATAS: </w:t>
            </w:r>
          </w:p>
          <w:p w14:paraId="3E7CADF2" w14:textId="77777777" w:rsidR="000173E7" w:rsidRPr="00B05FE4" w:rsidRDefault="000173E7" w:rsidP="000173E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Recebimento das propostas exclusivamente por meio eletrônico: até às 13h59 do dia 20/03/2024. </w:t>
            </w:r>
          </w:p>
          <w:p w14:paraId="1284B3E7" w14:textId="5029FE3F" w:rsidR="00A86068" w:rsidRPr="00B05FE4" w:rsidRDefault="000173E7" w:rsidP="000173E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Julgamento das propostas em meio eletrônico: a partir das 14h do dia 20/03/2024.</w:t>
            </w:r>
          </w:p>
        </w:tc>
      </w:tr>
      <w:tr w:rsidR="00A86068" w:rsidRPr="00B05FE4" w14:paraId="02ED58E8" w14:textId="77777777" w:rsidTr="006146C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80FA8" w14:textId="77777777" w:rsidR="00A86068" w:rsidRPr="00B05FE4" w:rsidRDefault="00A86068" w:rsidP="006146C4">
            <w:pPr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VALORES</w:t>
            </w:r>
          </w:p>
        </w:tc>
      </w:tr>
      <w:tr w:rsidR="00A86068" w:rsidRPr="00B05FE4" w14:paraId="27AA12BE" w14:textId="77777777" w:rsidTr="000173E7">
        <w:trPr>
          <w:cantSplit/>
          <w:trHeight w:val="49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86A96" w14:textId="77777777" w:rsidR="00A86068" w:rsidRPr="00B05FE4" w:rsidRDefault="00A86068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DE013" w14:textId="77777777" w:rsidR="00A86068" w:rsidRPr="00B05FE4" w:rsidRDefault="00A86068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A86068" w:rsidRPr="00B05FE4" w14:paraId="55BE094F" w14:textId="77777777" w:rsidTr="000173E7">
        <w:trPr>
          <w:cantSplit/>
          <w:trHeight w:val="28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DD4B2" w14:textId="6DFDE210" w:rsidR="00A86068" w:rsidRPr="00B05FE4" w:rsidRDefault="000173E7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R$1.328.005,61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58A0E" w14:textId="03A4D0EE" w:rsidR="00A86068" w:rsidRPr="00B05FE4" w:rsidRDefault="000173E7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R$132.800,56</w:t>
            </w:r>
          </w:p>
        </w:tc>
      </w:tr>
      <w:tr w:rsidR="00A86068" w:rsidRPr="00B05FE4" w14:paraId="76B6D6E6" w14:textId="77777777" w:rsidTr="006146C4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80DD0" w14:textId="77777777" w:rsidR="00A86068" w:rsidRPr="00B05FE4" w:rsidRDefault="00A86068" w:rsidP="006146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CAPACIDADE TÉCNICA: CONFORME EDITAL.</w:t>
            </w:r>
          </w:p>
        </w:tc>
      </w:tr>
      <w:tr w:rsidR="00A86068" w:rsidRPr="00B05FE4" w14:paraId="63B218CE" w14:textId="77777777" w:rsidTr="006146C4">
        <w:trPr>
          <w:cantSplit/>
          <w:trHeight w:val="28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F3CF3" w14:textId="77777777" w:rsidR="00A86068" w:rsidRPr="00B05FE4" w:rsidRDefault="00A86068" w:rsidP="006146C4">
            <w:pPr>
              <w:pStyle w:val="Default"/>
              <w:tabs>
                <w:tab w:val="left" w:pos="9251"/>
              </w:tabs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CAPACIDADE OPERACIONAL: CONFORME EDITAL.</w:t>
            </w:r>
          </w:p>
        </w:tc>
      </w:tr>
      <w:tr w:rsidR="00A86068" w:rsidRPr="00B05FE4" w14:paraId="26D355BF" w14:textId="77777777" w:rsidTr="006146C4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E9192" w14:textId="77777777" w:rsidR="00A86068" w:rsidRPr="00B05FE4" w:rsidRDefault="00A86068" w:rsidP="006146C4">
            <w:p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A86068" w:rsidRPr="00B05FE4" w14:paraId="4DC539ED" w14:textId="77777777" w:rsidTr="006146C4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90051" w14:textId="029BD027" w:rsidR="00A82C72" w:rsidRPr="00B05FE4" w:rsidRDefault="00A86068" w:rsidP="00A82C72">
            <w:pPr>
              <w:tabs>
                <w:tab w:val="left" w:pos="1650"/>
              </w:tabs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OBSERVAÇÕES: </w:t>
            </w:r>
            <w:r w:rsidR="00A82C72" w:rsidRPr="00B05FE4">
              <w:rPr>
                <w:rFonts w:asciiTheme="majorHAnsi" w:hAnsiTheme="majorHAnsi" w:cstheme="majorHAnsi"/>
              </w:rPr>
              <w:t xml:space="preserve">Os demais itens do edital e seus anexos permanecem inalterados. O edital e anexos estão disponíveis no site da PBH no link </w:t>
            </w:r>
            <w:hyperlink r:id="rId13" w:history="1">
              <w:r w:rsidR="00A82C72" w:rsidRPr="00B05FE4">
                <w:rPr>
                  <w:rStyle w:val="Hyperlink"/>
                  <w:rFonts w:asciiTheme="majorHAnsi" w:hAnsiTheme="majorHAnsi" w:cstheme="majorHAnsi"/>
                </w:rPr>
                <w:t>https://prefeitura.pbh.gov.br/obras-einfraestrutura/licitacao/concorrencia-26076-2023</w:t>
              </w:r>
            </w:hyperlink>
            <w:r w:rsidR="00A82C72" w:rsidRPr="00B05FE4">
              <w:rPr>
                <w:rFonts w:asciiTheme="majorHAnsi" w:hAnsiTheme="majorHAnsi" w:cstheme="majorHAnsi"/>
              </w:rPr>
              <w:t xml:space="preserve">. </w:t>
            </w:r>
          </w:p>
          <w:p w14:paraId="148D53B6" w14:textId="2C31D705" w:rsidR="00A86068" w:rsidRPr="00B05FE4" w:rsidRDefault="00A86068" w:rsidP="006146C4">
            <w:pPr>
              <w:tabs>
                <w:tab w:val="left" w:pos="2930"/>
              </w:tabs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O Edital e seus anexos encontram-se disponíveis para acesso dos interessados no site da PBH, no link licitações e editais (</w:t>
            </w:r>
            <w:hyperlink r:id="rId14" w:history="1">
              <w:r w:rsidR="000173E7" w:rsidRPr="00B05FE4">
                <w:rPr>
                  <w:rStyle w:val="Hyperlink"/>
                  <w:rFonts w:asciiTheme="majorHAnsi" w:hAnsiTheme="majorHAnsi" w:cstheme="majorHAnsi"/>
                </w:rPr>
                <w:t>www.prefeitura.pbh.gov.br/licitacoes</w:t>
              </w:r>
            </w:hyperlink>
            <w:r w:rsidR="000173E7" w:rsidRPr="00B05FE4">
              <w:rPr>
                <w:rFonts w:asciiTheme="majorHAnsi" w:hAnsiTheme="majorHAnsi" w:cstheme="majorHAnsi"/>
              </w:rPr>
              <w:t xml:space="preserve">) </w:t>
            </w:r>
            <w:r w:rsidRPr="00B05FE4">
              <w:rPr>
                <w:rFonts w:asciiTheme="majorHAnsi" w:hAnsiTheme="majorHAnsi" w:cstheme="majorHAnsi"/>
              </w:rPr>
              <w:t>e no Portal Nacional de Contratações Públicas – PNCP (pncp.gov.br). Consultas de caráter técnico ou legal e impugnações: Conforme item 5 do edital. Recebimento dos documentos de habilitação: Apenas do licitante vencedor, mediante convocação em meio eletrônico. Referência de tempo: Horário de Brasília.</w:t>
            </w:r>
          </w:p>
          <w:p w14:paraId="0CD11FFF" w14:textId="77777777" w:rsidR="00A86068" w:rsidRPr="00B05FE4" w:rsidRDefault="00A86068" w:rsidP="006146C4">
            <w:pPr>
              <w:jc w:val="both"/>
              <w:rPr>
                <w:rFonts w:asciiTheme="majorHAnsi" w:hAnsiTheme="majorHAnsi" w:cstheme="majorHAnsi"/>
              </w:rPr>
            </w:pPr>
            <w:hyperlink r:id="rId15" w:history="1">
              <w:r w:rsidRPr="00B05FE4">
                <w:rPr>
                  <w:rStyle w:val="Hyperlink"/>
                  <w:rFonts w:asciiTheme="majorHAnsi" w:hAnsiTheme="majorHAnsi" w:cstheme="majorHAnsi"/>
                </w:rPr>
                <w:t>https://prefeitura.pbh.gov.br/obras-e-infraestrutura/licitacao/concorrencia-26076-2023</w:t>
              </w:r>
            </w:hyperlink>
            <w:r w:rsidRPr="00B05FE4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65493C6D" w14:textId="77777777" w:rsidR="00A86068" w:rsidRPr="00B05FE4" w:rsidRDefault="00A86068" w:rsidP="00741576">
      <w:pPr>
        <w:tabs>
          <w:tab w:val="left" w:pos="1650"/>
        </w:tabs>
        <w:rPr>
          <w:rFonts w:asciiTheme="majorHAnsi" w:hAnsiTheme="majorHAnsi" w:cstheme="majorHAnsi"/>
        </w:rPr>
      </w:pPr>
    </w:p>
    <w:p w14:paraId="45A02193" w14:textId="5C77CC57" w:rsidR="00A86068" w:rsidRPr="00B05FE4" w:rsidRDefault="008B3849" w:rsidP="008B3849">
      <w:pPr>
        <w:tabs>
          <w:tab w:val="left" w:pos="4545"/>
        </w:tabs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ab/>
      </w: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5953"/>
      </w:tblGrid>
      <w:tr w:rsidR="008B3849" w:rsidRPr="00B05FE4" w14:paraId="190B75B4" w14:textId="77777777" w:rsidTr="00FD0448">
        <w:trPr>
          <w:cantSplit/>
          <w:trHeight w:val="51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31C8" w14:textId="77777777" w:rsidR="008B3849" w:rsidRPr="00B05FE4" w:rsidRDefault="008B3849" w:rsidP="006146C4">
            <w:pPr>
              <w:rPr>
                <w:rFonts w:asciiTheme="majorHAnsi" w:hAnsiTheme="majorHAnsi" w:cstheme="majorHAnsi"/>
                <w:bCs/>
              </w:rPr>
            </w:pPr>
            <w:r w:rsidRPr="00B05FE4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05FE4">
              <w:rPr>
                <w:rFonts w:asciiTheme="majorHAnsi" w:hAnsiTheme="majorHAnsi" w:cstheme="majorHAnsi"/>
                <w:b/>
                <w:bCs/>
              </w:rPr>
              <w:t xml:space="preserve">SMOBI 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8C8C9" w14:textId="60AD9CCA" w:rsidR="008B3849" w:rsidRPr="00B05FE4" w:rsidRDefault="008B3849" w:rsidP="006146C4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05FE4">
              <w:rPr>
                <w:rFonts w:asciiTheme="majorHAnsi" w:hAnsiTheme="majorHAnsi" w:cstheme="majorHAnsi"/>
              </w:rPr>
              <w:t xml:space="preserve">EDITAL: </w:t>
            </w:r>
            <w:r w:rsidRPr="00B05FE4">
              <w:rPr>
                <w:rFonts w:asciiTheme="majorHAnsi" w:hAnsiTheme="majorHAnsi" w:cstheme="majorHAnsi"/>
                <w:b/>
              </w:rPr>
              <w:t>PREGÃO ELETRÔNICO Nº 13018/2023</w:t>
            </w:r>
          </w:p>
        </w:tc>
      </w:tr>
      <w:tr w:rsidR="008B3849" w:rsidRPr="00B05FE4" w14:paraId="62B2CB1A" w14:textId="77777777" w:rsidTr="00FD0448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F3415" w14:textId="77777777" w:rsidR="008B3849" w:rsidRPr="00B05FE4" w:rsidRDefault="008B3849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Endereço: </w:t>
            </w:r>
            <w:proofErr w:type="gramStart"/>
            <w:r w:rsidRPr="00B05FE4">
              <w:rPr>
                <w:rFonts w:asciiTheme="majorHAnsi" w:hAnsiTheme="majorHAnsi" w:cstheme="majorHAnsi"/>
              </w:rPr>
              <w:t>Informações::</w:t>
            </w:r>
            <w:proofErr w:type="gramEnd"/>
            <w:r w:rsidRPr="00B05FE4">
              <w:rPr>
                <w:rFonts w:asciiTheme="majorHAnsi" w:hAnsiTheme="majorHAnsi" w:cstheme="majorHAnsi"/>
              </w:rPr>
              <w:t xml:space="preserve"> Rua dos Guajajaras, 1107 – Centro, Belo Horizonte - MG, 30180-105</w:t>
            </w:r>
          </w:p>
          <w:p w14:paraId="476E0496" w14:textId="77777777" w:rsidR="008B3849" w:rsidRPr="00B05FE4" w:rsidRDefault="008B3849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6" w:history="1">
              <w:proofErr w:type="gramStart"/>
              <w:r w:rsidRPr="00B05FE4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B05FE4">
              <w:rPr>
                <w:rFonts w:asciiTheme="majorHAnsi" w:hAnsiTheme="majorHAnsi" w:cstheme="majorHAnsi"/>
              </w:rPr>
              <w:t xml:space="preserve">  e</w:t>
            </w:r>
            <w:proofErr w:type="gramEnd"/>
            <w:r w:rsidRPr="00B05FE4">
              <w:rPr>
                <w:rFonts w:asciiTheme="majorHAnsi" w:hAnsiTheme="majorHAnsi" w:cstheme="majorHAnsi"/>
              </w:rPr>
              <w:t xml:space="preserve"> </w:t>
            </w:r>
            <w:hyperlink r:id="rId17" w:history="1">
              <w:r w:rsidRPr="00B05FE4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8B3849" w:rsidRPr="00B05FE4" w14:paraId="3FB36A67" w14:textId="77777777" w:rsidTr="00FD0448">
        <w:trPr>
          <w:cantSplit/>
          <w:trHeight w:val="120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691C5" w14:textId="43138CDC" w:rsidR="008B3849" w:rsidRPr="00B05FE4" w:rsidRDefault="008B3849" w:rsidP="008B3849">
            <w:p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OBJETO: </w:t>
            </w:r>
            <w:bookmarkStart w:id="0" w:name="F1"/>
            <w:r w:rsidRPr="00B05FE4">
              <w:rPr>
                <w:rFonts w:asciiTheme="majorHAnsi" w:hAnsiTheme="majorHAnsi" w:cstheme="majorHAnsi"/>
              </w:rPr>
              <w:t>Serviços comuns de engenharia para implantação de espaço público na interseção das ruas Pará de Minas, Itamarati e Bartolomeu Gusmão no Bairro Padre Eustáquio visando a qualificação urbana no Município de Belo Horizonte.</w:t>
            </w:r>
            <w:bookmarkEnd w:id="0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2E691" w14:textId="77777777" w:rsidR="008B3849" w:rsidRPr="00B05FE4" w:rsidRDefault="008B3849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DATAS: </w:t>
            </w:r>
          </w:p>
          <w:p w14:paraId="044424C5" w14:textId="77777777" w:rsidR="008B3849" w:rsidRPr="00B05FE4" w:rsidRDefault="008B3849" w:rsidP="006146C4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Recebimento das propostas exclusivamente por meio eletrônico: Até as 13:59h do dia 04/03/2024. </w:t>
            </w:r>
          </w:p>
          <w:p w14:paraId="45433E22" w14:textId="12DCFE46" w:rsidR="008B3849" w:rsidRPr="00B05FE4" w:rsidRDefault="008B3849" w:rsidP="008B384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Abertura das propostas e sessão de lances: em 20/03/2024 às 10:00Hs, no endereço: </w:t>
            </w:r>
            <w:hyperlink r:id="rId18" w:history="1">
              <w:r w:rsidRPr="00B05FE4">
                <w:rPr>
                  <w:rStyle w:val="Hyperlink"/>
                  <w:rFonts w:asciiTheme="majorHAnsi" w:hAnsiTheme="majorHAnsi" w:cstheme="majorHAnsi"/>
                </w:rPr>
                <w:t>www.compras.gov.br</w:t>
              </w:r>
            </w:hyperlink>
            <w:r w:rsidRPr="00B05FE4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B3849" w:rsidRPr="00B05FE4" w14:paraId="386CFC77" w14:textId="77777777" w:rsidTr="00FD0448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5D944" w14:textId="77777777" w:rsidR="008B3849" w:rsidRPr="00B05FE4" w:rsidRDefault="008B3849" w:rsidP="006146C4">
            <w:pPr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lastRenderedPageBreak/>
              <w:t>VALORES</w:t>
            </w:r>
          </w:p>
        </w:tc>
      </w:tr>
      <w:tr w:rsidR="008B3849" w:rsidRPr="00B05FE4" w14:paraId="3B941F95" w14:textId="77777777" w:rsidTr="00FD0448">
        <w:trPr>
          <w:cantSplit/>
          <w:trHeight w:val="49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E373F" w14:textId="77777777" w:rsidR="008B3849" w:rsidRPr="00B05FE4" w:rsidRDefault="008B3849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A59CE" w14:textId="77777777" w:rsidR="008B3849" w:rsidRPr="00B05FE4" w:rsidRDefault="008B3849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8B3849" w:rsidRPr="00B05FE4" w14:paraId="20968871" w14:textId="77777777" w:rsidTr="00FD0448">
        <w:trPr>
          <w:cantSplit/>
          <w:trHeight w:val="28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C789C" w14:textId="6E465980" w:rsidR="008B3849" w:rsidRPr="00B05FE4" w:rsidRDefault="008B3849" w:rsidP="008B384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R$ 388.893,83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DE92" w14:textId="77777777" w:rsidR="008B3849" w:rsidRPr="00B05FE4" w:rsidRDefault="008B3849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-</w:t>
            </w:r>
          </w:p>
        </w:tc>
      </w:tr>
      <w:tr w:rsidR="008B3849" w:rsidRPr="00B05FE4" w14:paraId="0F8900AE" w14:textId="77777777" w:rsidTr="00FD0448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D2533" w14:textId="77777777" w:rsidR="008B3849" w:rsidRPr="00B05FE4" w:rsidRDefault="008B3849" w:rsidP="006146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CAPACIDADE TÉCNICA: CONFORME EDITAL.</w:t>
            </w:r>
          </w:p>
        </w:tc>
      </w:tr>
      <w:tr w:rsidR="008B3849" w:rsidRPr="00B05FE4" w14:paraId="0FBC706D" w14:textId="77777777" w:rsidTr="00FD0448">
        <w:trPr>
          <w:cantSplit/>
          <w:trHeight w:val="28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BBCF3" w14:textId="77777777" w:rsidR="008B3849" w:rsidRPr="00B05FE4" w:rsidRDefault="008B3849" w:rsidP="006146C4">
            <w:pPr>
              <w:pStyle w:val="Default"/>
              <w:tabs>
                <w:tab w:val="left" w:pos="9251"/>
              </w:tabs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CAPACIDADE OPERACIONAL: CONFORME EDITAL.</w:t>
            </w:r>
          </w:p>
        </w:tc>
      </w:tr>
      <w:tr w:rsidR="008B3849" w:rsidRPr="00B05FE4" w14:paraId="4D50E2AD" w14:textId="77777777" w:rsidTr="00FD0448">
        <w:trPr>
          <w:cantSplit/>
          <w:trHeight w:val="23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1B746" w14:textId="77777777" w:rsidR="008B3849" w:rsidRPr="00B05FE4" w:rsidRDefault="008B3849" w:rsidP="006146C4">
            <w:p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B3849" w:rsidRPr="00B05FE4" w14:paraId="5A2EDB5A" w14:textId="77777777" w:rsidTr="00FD0448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4F66B" w14:textId="42369130" w:rsidR="008B3849" w:rsidRPr="00B05FE4" w:rsidRDefault="008B3849" w:rsidP="00A82C72">
            <w:pPr>
              <w:tabs>
                <w:tab w:val="left" w:pos="2930"/>
              </w:tabs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OBSERVAÇÕES: </w:t>
            </w:r>
            <w:r w:rsidR="00A82C72" w:rsidRPr="00B05FE4">
              <w:rPr>
                <w:rFonts w:asciiTheme="majorHAnsi" w:hAnsiTheme="majorHAnsi" w:cstheme="majorHAnsi"/>
              </w:rPr>
              <w:t xml:space="preserve">Informação complementar: Atenção ao quadro de Avisos e Esclarecimentos! Os arquivos que não puderem ser inseridos no sistema do </w:t>
            </w:r>
            <w:proofErr w:type="spellStart"/>
            <w:r w:rsidR="00A82C72" w:rsidRPr="00B05FE4">
              <w:rPr>
                <w:rFonts w:asciiTheme="majorHAnsi" w:hAnsiTheme="majorHAnsi" w:cstheme="majorHAnsi"/>
              </w:rPr>
              <w:t>comprasgov</w:t>
            </w:r>
            <w:proofErr w:type="spellEnd"/>
            <w:r w:rsidR="00A82C72" w:rsidRPr="00B05FE4">
              <w:rPr>
                <w:rFonts w:asciiTheme="majorHAnsi" w:hAnsiTheme="majorHAnsi" w:cstheme="majorHAnsi"/>
              </w:rPr>
              <w:t xml:space="preserve"> estão disponíveis no Portal da Prefeitura de Belo Horizonte (</w:t>
            </w:r>
            <w:hyperlink r:id="rId19" w:history="1">
              <w:r w:rsidR="00A82C72" w:rsidRPr="00B05FE4">
                <w:rPr>
                  <w:rStyle w:val="Hyperlink"/>
                  <w:rFonts w:asciiTheme="majorHAnsi" w:hAnsiTheme="majorHAnsi" w:cstheme="majorHAnsi"/>
                </w:rPr>
                <w:t>https://prefeitura.pbh.gov.br/licitacoes</w:t>
              </w:r>
            </w:hyperlink>
            <w:r w:rsidR="00A82C72" w:rsidRPr="00B05FE4">
              <w:rPr>
                <w:rFonts w:asciiTheme="majorHAnsi" w:hAnsiTheme="majorHAnsi" w:cstheme="majorHAnsi"/>
              </w:rPr>
              <w:t xml:space="preserve">) Para as respostas de esclarecimentos e impugnações deste edital acesse o link: </w:t>
            </w:r>
            <w:hyperlink r:id="rId20" w:history="1">
              <w:r w:rsidR="00A82C72" w:rsidRPr="00B05FE4">
                <w:rPr>
                  <w:rStyle w:val="Hyperlink"/>
                  <w:rFonts w:asciiTheme="majorHAnsi" w:hAnsiTheme="majorHAnsi" w:cstheme="majorHAnsi"/>
                </w:rPr>
                <w:t>https://cnetmobile.estaleiro.serpro.gov.br/comprasnet-web/public/landing?destino=quadro-informativo&amp;compra=98412305130182023</w:t>
              </w:r>
            </w:hyperlink>
            <w:r w:rsidR="00A82C72" w:rsidRPr="00B05FE4">
              <w:rPr>
                <w:rFonts w:asciiTheme="majorHAnsi" w:hAnsiTheme="majorHAnsi" w:cstheme="majorHAnsi"/>
              </w:rPr>
              <w:t xml:space="preserve">. </w:t>
            </w:r>
          </w:p>
          <w:p w14:paraId="463E2C1B" w14:textId="61C0CE02" w:rsidR="008B3849" w:rsidRPr="00B05FE4" w:rsidRDefault="00A82C72" w:rsidP="006146C4">
            <w:pPr>
              <w:jc w:val="both"/>
              <w:rPr>
                <w:rFonts w:asciiTheme="majorHAnsi" w:hAnsiTheme="majorHAnsi" w:cstheme="majorHAnsi"/>
              </w:rPr>
            </w:pPr>
            <w:hyperlink r:id="rId21" w:history="1">
              <w:r w:rsidRPr="00B05FE4">
                <w:rPr>
                  <w:rStyle w:val="Hyperlink"/>
                  <w:rFonts w:asciiTheme="majorHAnsi" w:hAnsiTheme="majorHAnsi" w:cstheme="majorHAnsi"/>
                </w:rPr>
                <w:t>https://pncp.gov.br/app/editais/18715383000140/2023/421</w:t>
              </w:r>
            </w:hyperlink>
            <w:r w:rsidRPr="00B05FE4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52A1F9D7" w14:textId="77777777" w:rsidR="008B3849" w:rsidRPr="00B05FE4" w:rsidRDefault="008B3849" w:rsidP="008B3849">
      <w:pPr>
        <w:tabs>
          <w:tab w:val="left" w:pos="1650"/>
        </w:tabs>
        <w:rPr>
          <w:rFonts w:asciiTheme="majorHAnsi" w:hAnsiTheme="majorHAnsi" w:cstheme="majorHAnsi"/>
        </w:rPr>
      </w:pPr>
    </w:p>
    <w:p w14:paraId="133FCB81" w14:textId="77777777" w:rsidR="00741576" w:rsidRPr="00B05FE4" w:rsidRDefault="00741576" w:rsidP="00741576">
      <w:pPr>
        <w:tabs>
          <w:tab w:val="left" w:pos="1650"/>
        </w:tabs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4A7EBA" w:rsidRPr="00B05FE4" w14:paraId="000A794C" w14:textId="77777777" w:rsidTr="00D27213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41001" w14:textId="77777777" w:rsidR="004A7EBA" w:rsidRPr="00B05FE4" w:rsidRDefault="004A7EBA" w:rsidP="009449B9">
            <w:pPr>
              <w:rPr>
                <w:rFonts w:asciiTheme="majorHAnsi" w:hAnsiTheme="majorHAnsi" w:cstheme="majorHAnsi"/>
                <w:bCs/>
              </w:rPr>
            </w:pPr>
            <w:r w:rsidRPr="00B05FE4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05FE4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6DB5F" w14:textId="4E0EC765" w:rsidR="004A7EBA" w:rsidRPr="00B05FE4" w:rsidRDefault="004A7EBA" w:rsidP="001727D6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05FE4">
              <w:rPr>
                <w:rFonts w:asciiTheme="majorHAnsi" w:hAnsiTheme="majorHAnsi" w:cstheme="majorHAnsi"/>
              </w:rPr>
              <w:t xml:space="preserve">EDITAL: </w:t>
            </w:r>
            <w:r w:rsidRPr="00B05FE4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proofErr w:type="gramStart"/>
            <w:r w:rsidRPr="00B05FE4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="001727D6" w:rsidRPr="00B05FE4">
              <w:rPr>
                <w:rFonts w:asciiTheme="majorHAnsi" w:hAnsiTheme="majorHAnsi" w:cstheme="majorHAnsi"/>
              </w:rPr>
              <w:t xml:space="preserve"> </w:t>
            </w:r>
            <w:r w:rsidR="000F57FE" w:rsidRPr="00B05FE4">
              <w:rPr>
                <w:rFonts w:asciiTheme="majorHAnsi" w:hAnsiTheme="majorHAnsi" w:cstheme="majorHAnsi"/>
                <w:b/>
                <w:bCs/>
              </w:rPr>
              <w:t>1120240026</w:t>
            </w:r>
          </w:p>
        </w:tc>
      </w:tr>
      <w:tr w:rsidR="004A7EBA" w:rsidRPr="00B05FE4" w14:paraId="15769CC5" w14:textId="77777777" w:rsidTr="009449B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C0B6A" w14:textId="77777777" w:rsidR="004A7EBA" w:rsidRPr="00B05FE4" w:rsidRDefault="004A7EBA" w:rsidP="009449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10AE9AD5" w14:textId="77777777" w:rsidR="004A7EBA" w:rsidRPr="00B05FE4" w:rsidRDefault="004A7EBA" w:rsidP="009449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4A7EBA" w:rsidRPr="00B05FE4" w14:paraId="103472A1" w14:textId="77777777" w:rsidTr="00D27213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8FEAC" w14:textId="085D81A1" w:rsidR="004A7EBA" w:rsidRPr="00B05FE4" w:rsidRDefault="004A7EBA" w:rsidP="005E25EE">
            <w:p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OBJETO:</w:t>
            </w:r>
            <w:r w:rsidR="0024504B" w:rsidRPr="00B05FE4">
              <w:rPr>
                <w:rFonts w:asciiTheme="majorHAnsi" w:hAnsiTheme="majorHAnsi" w:cstheme="majorHAnsi"/>
              </w:rPr>
              <w:t xml:space="preserve"> </w:t>
            </w:r>
            <w:r w:rsidR="00363EB7" w:rsidRPr="00B05FE4">
              <w:rPr>
                <w:rFonts w:asciiTheme="majorHAnsi" w:hAnsiTheme="majorHAnsi" w:cstheme="majorHAnsi"/>
              </w:rPr>
              <w:t xml:space="preserve"> </w:t>
            </w:r>
            <w:r w:rsidR="00D05B64" w:rsidRPr="00B05FE4">
              <w:rPr>
                <w:rFonts w:asciiTheme="majorHAnsi" w:hAnsiTheme="majorHAnsi" w:cstheme="majorHAnsi"/>
              </w:rPr>
              <w:t xml:space="preserve">execução, com fornecimento parcial de materiais, das obras e serviços de setorização do sistema de distribuição de água das Gerencias Regionais de Belo Horizonte, vinculadas à Unidade de Negócio Metropolitana – </w:t>
            </w:r>
            <w:proofErr w:type="spellStart"/>
            <w:r w:rsidR="00D05B64" w:rsidRPr="00B05FE4">
              <w:rPr>
                <w:rFonts w:asciiTheme="majorHAnsi" w:hAnsiTheme="majorHAnsi" w:cstheme="majorHAnsi"/>
              </w:rPr>
              <w:t>uNMT</w:t>
            </w:r>
            <w:proofErr w:type="spellEnd"/>
            <w:r w:rsidR="00D05B64" w:rsidRPr="00B05FE4">
              <w:rPr>
                <w:rFonts w:asciiTheme="majorHAnsi" w:hAnsiTheme="majorHAnsi" w:cstheme="majorHAnsi"/>
              </w:rPr>
              <w:t xml:space="preserve">, da </w:t>
            </w:r>
            <w:proofErr w:type="spellStart"/>
            <w:r w:rsidR="00D05B64" w:rsidRPr="00B05FE4">
              <w:rPr>
                <w:rFonts w:asciiTheme="majorHAnsi" w:hAnsiTheme="majorHAnsi" w:cstheme="majorHAnsi"/>
              </w:rPr>
              <w:t>CoPASA</w:t>
            </w:r>
            <w:proofErr w:type="spellEnd"/>
            <w:r w:rsidR="00D05B64" w:rsidRPr="00B05FE4">
              <w:rPr>
                <w:rFonts w:asciiTheme="majorHAnsi" w:hAnsiTheme="majorHAnsi" w:cstheme="majorHAnsi"/>
              </w:rPr>
              <w:t xml:space="preserve"> MG, incluindo vilas, aglomerados e favelas.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EBC71" w14:textId="77777777" w:rsidR="004A7EBA" w:rsidRPr="00B05FE4" w:rsidRDefault="004A7EBA" w:rsidP="009449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DATAS: </w:t>
            </w:r>
          </w:p>
          <w:p w14:paraId="384FCFAC" w14:textId="77777777" w:rsidR="000F57FE" w:rsidRPr="00B05FE4" w:rsidRDefault="004A7EBA" w:rsidP="00363EB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Recebimento das propostas: </w:t>
            </w:r>
            <w:r w:rsidR="000F57FE" w:rsidRPr="00B05FE4">
              <w:rPr>
                <w:rFonts w:asciiTheme="majorHAnsi" w:hAnsiTheme="majorHAnsi" w:cstheme="majorHAnsi"/>
              </w:rPr>
              <w:t xml:space="preserve">27/03/2024 às 08:30 </w:t>
            </w:r>
          </w:p>
          <w:p w14:paraId="0AA0155E" w14:textId="77777777" w:rsidR="000F57FE" w:rsidRPr="00B05FE4" w:rsidRDefault="004A7EBA" w:rsidP="008D4AC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Abertura das propostas: </w:t>
            </w:r>
            <w:r w:rsidR="000F57FE" w:rsidRPr="00B05FE4">
              <w:rPr>
                <w:rFonts w:asciiTheme="majorHAnsi" w:hAnsiTheme="majorHAnsi" w:cstheme="majorHAnsi"/>
              </w:rPr>
              <w:t xml:space="preserve">27/03/2024 às 08:30 </w:t>
            </w:r>
          </w:p>
          <w:p w14:paraId="5950EA2C" w14:textId="761A1D08" w:rsidR="004A7EBA" w:rsidRPr="00B05FE4" w:rsidRDefault="004A7EBA" w:rsidP="000F57F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Prazo de execução: </w:t>
            </w:r>
            <w:r w:rsidR="000F57FE" w:rsidRPr="00B05FE4">
              <w:rPr>
                <w:rFonts w:asciiTheme="majorHAnsi" w:hAnsiTheme="majorHAnsi" w:cstheme="majorHAnsi"/>
              </w:rPr>
              <w:t>12</w:t>
            </w:r>
            <w:r w:rsidR="007540BB" w:rsidRPr="00B05FE4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4A7EBA" w:rsidRPr="00B05FE4" w14:paraId="6D8CA64A" w14:textId="77777777" w:rsidTr="009449B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E3965" w14:textId="77777777" w:rsidR="004A7EBA" w:rsidRPr="00B05FE4" w:rsidRDefault="004A7EBA" w:rsidP="009449B9">
            <w:pPr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VALORES</w:t>
            </w:r>
          </w:p>
        </w:tc>
      </w:tr>
      <w:tr w:rsidR="004A7EBA" w:rsidRPr="00B05FE4" w14:paraId="28FFF4D8" w14:textId="77777777" w:rsidTr="00D27213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4537A" w14:textId="77777777" w:rsidR="004A7EBA" w:rsidRPr="00B05FE4" w:rsidRDefault="004A7EBA" w:rsidP="009449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34D0E" w14:textId="77777777" w:rsidR="004A7EBA" w:rsidRPr="00B05FE4" w:rsidRDefault="004A7EBA" w:rsidP="009449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bookmarkStart w:id="1" w:name="_GoBack"/>
            <w:bookmarkEnd w:id="1"/>
            <w:r w:rsidRPr="00B05FE4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4A7EBA" w:rsidRPr="00B05FE4" w14:paraId="2C4E475C" w14:textId="77777777" w:rsidTr="00D27213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C560" w14:textId="57D81D07" w:rsidR="004A7EBA" w:rsidRPr="00B05FE4" w:rsidRDefault="002C7308" w:rsidP="0074157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R$ </w:t>
            </w:r>
            <w:r w:rsidR="000F57FE" w:rsidRPr="00B05FE4">
              <w:rPr>
                <w:rFonts w:asciiTheme="majorHAnsi" w:hAnsiTheme="majorHAnsi" w:cstheme="majorHAnsi"/>
              </w:rPr>
              <w:t>8.848.890,95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0FBF1" w14:textId="77777777" w:rsidR="004A7EBA" w:rsidRPr="00B05FE4" w:rsidRDefault="004A7EBA" w:rsidP="009449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-</w:t>
            </w:r>
          </w:p>
        </w:tc>
      </w:tr>
      <w:tr w:rsidR="004A7EBA" w:rsidRPr="00B05FE4" w14:paraId="4147F4C5" w14:textId="77777777" w:rsidTr="009449B9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0A901" w14:textId="2FCFB39B" w:rsidR="00DC616D" w:rsidRPr="00B05FE4" w:rsidRDefault="004A7EBA" w:rsidP="00DC616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74FC6C73" w14:textId="77777777" w:rsidR="000F57FE" w:rsidRPr="00B05FE4" w:rsidRDefault="000F57FE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a) Tubulação com diâmetro nominal (DN) igual ou superior a 50 (cinquenta); </w:t>
            </w:r>
          </w:p>
          <w:p w14:paraId="732A8547" w14:textId="12D95BCF" w:rsidR="004A7EBA" w:rsidRPr="00B05FE4" w:rsidRDefault="000F57FE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b) Ligação predial de água;</w:t>
            </w:r>
          </w:p>
        </w:tc>
      </w:tr>
      <w:tr w:rsidR="004A7EBA" w:rsidRPr="00B05FE4" w14:paraId="2C444BFA" w14:textId="77777777" w:rsidTr="009449B9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20FBC" w14:textId="5D816B31" w:rsidR="00DC616D" w:rsidRPr="00B05FE4" w:rsidRDefault="004A7EBA" w:rsidP="00DC616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CAPACIDADE OPERACIONAL:  </w:t>
            </w:r>
          </w:p>
          <w:p w14:paraId="37A3DA8F" w14:textId="77777777" w:rsidR="000F57FE" w:rsidRPr="00B05FE4" w:rsidRDefault="000F57FE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a) Tubulação com diâmetro nominal (DN) igual ou superior a 50 (cinquenta) e com extensão igual ou superior a 13.600 (treze mil e seiscentos) m; </w:t>
            </w:r>
          </w:p>
          <w:p w14:paraId="583A4927" w14:textId="77777777" w:rsidR="000F57FE" w:rsidRPr="00B05FE4" w:rsidRDefault="000F57FE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b) Tubulação em PVC e/ou PEAD e/ou ferro fundido e/ou aço galvanizado, com diâmetro nominal (DN) igual ou superior a 150(cento e cinquenta) e com extensão igual ou superior a 800(oitocentos)m; </w:t>
            </w:r>
          </w:p>
          <w:p w14:paraId="7CD4EEEB" w14:textId="77777777" w:rsidR="004A7EBA" w:rsidRPr="00B05FE4" w:rsidRDefault="000F57FE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c) Ligação Predial de Água com quantidade igual ou superior a 1.100(um mil e cem) un;</w:t>
            </w:r>
          </w:p>
          <w:p w14:paraId="425613D4" w14:textId="77777777" w:rsidR="000F57FE" w:rsidRPr="00B05FE4" w:rsidRDefault="000F57FE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d) Pavimento asfáltico (CBUQ e/ou PMF) com quantidade igual ou superior a 1.700 (um mil e setecentos) m²; </w:t>
            </w:r>
          </w:p>
          <w:p w14:paraId="50B04235" w14:textId="7B4391D7" w:rsidR="000F57FE" w:rsidRPr="00B05FE4" w:rsidRDefault="000F57FE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e) Passeio cimentado com base de concreto, com quantidade igual ou superior a 4.400 (quatro mil e quatrocentos) m²;</w:t>
            </w:r>
          </w:p>
          <w:p w14:paraId="31A1EE6B" w14:textId="4193133E" w:rsidR="000F57FE" w:rsidRPr="00B05FE4" w:rsidRDefault="000F57FE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f) Caixa para proteção de aparelhos (registros, válvulas, medidores) em estrutura de concreto armado, com quantidade igual ou superior a 13 (treze)un.</w:t>
            </w:r>
          </w:p>
        </w:tc>
      </w:tr>
      <w:tr w:rsidR="004A7EBA" w:rsidRPr="00B05FE4" w14:paraId="11BD7C83" w14:textId="77777777" w:rsidTr="009449B9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37146" w14:textId="77777777" w:rsidR="004A7EBA" w:rsidRPr="00B05FE4" w:rsidRDefault="004A7EBA" w:rsidP="009449B9">
            <w:p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4A7EBA" w:rsidRPr="00B05FE4" w14:paraId="1906779E" w14:textId="77777777" w:rsidTr="009449B9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D8FA7" w14:textId="56B780D6" w:rsidR="00741576" w:rsidRPr="00B05FE4" w:rsidRDefault="004A7EBA" w:rsidP="0074157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lastRenderedPageBreak/>
              <w:t>OBSERVAÇÕES:</w:t>
            </w:r>
            <w:r w:rsidR="00363EB7" w:rsidRPr="00B05FE4">
              <w:rPr>
                <w:rFonts w:asciiTheme="majorHAnsi" w:hAnsiTheme="majorHAnsi" w:cstheme="majorHAnsi"/>
              </w:rPr>
              <w:t xml:space="preserve"> </w:t>
            </w:r>
            <w:r w:rsidR="000F57FE" w:rsidRPr="00B05FE4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22" w:history="1">
              <w:r w:rsidR="000F57FE" w:rsidRPr="00B05FE4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0F57FE" w:rsidRPr="00B05FE4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05/03/2024.</w:t>
            </w:r>
          </w:p>
          <w:p w14:paraId="6F85982D" w14:textId="58169BF4" w:rsidR="00895F25" w:rsidRPr="00B05FE4" w:rsidRDefault="00895F25" w:rsidP="0074157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 empregado da COPASA MG, do dia 05 de março de 2024 ao dia 26 de março de 2024. O agendamento da visita poderá ser feito pelo e-mail: </w:t>
            </w:r>
            <w:hyperlink r:id="rId23" w:history="1">
              <w:r w:rsidRPr="00B05FE4">
                <w:rPr>
                  <w:rStyle w:val="Hyperlink"/>
                  <w:rFonts w:asciiTheme="majorHAnsi" w:hAnsiTheme="majorHAnsi" w:cstheme="majorHAnsi"/>
                </w:rPr>
                <w:t>unmt@copasa.com.br</w:t>
              </w:r>
            </w:hyperlink>
            <w:r w:rsidRPr="00B05FE4">
              <w:rPr>
                <w:rFonts w:asciiTheme="majorHAnsi" w:hAnsiTheme="majorHAnsi" w:cstheme="majorHAnsi"/>
              </w:rPr>
              <w:t xml:space="preserve">. </w:t>
            </w:r>
          </w:p>
          <w:p w14:paraId="2D5E62F1" w14:textId="47CD3C3A" w:rsidR="001727D6" w:rsidRPr="00B05FE4" w:rsidRDefault="005E25EE" w:rsidP="0074157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hyperlink r:id="rId24" w:history="1">
              <w:r w:rsidRPr="00B05FE4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https://www2.copasa.com.br/PortalComprasPrd/#/pesquisaDetalhes/FA7F3401F0201EDEB6C4C6F488964484</w:t>
              </w:r>
            </w:hyperlink>
            <w:r w:rsidRPr="00B05FE4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5C24BA11" w14:textId="77777777" w:rsidR="00741576" w:rsidRPr="00B05FE4" w:rsidRDefault="00581133" w:rsidP="0074157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ab/>
      </w:r>
    </w:p>
    <w:p w14:paraId="1356A354" w14:textId="77777777" w:rsidR="00741576" w:rsidRPr="00B05FE4" w:rsidRDefault="00741576" w:rsidP="0074157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741576" w:rsidRPr="00B05FE4" w14:paraId="2EC69CBC" w14:textId="77777777" w:rsidTr="006146C4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47885" w14:textId="77777777" w:rsidR="00741576" w:rsidRPr="00B05FE4" w:rsidRDefault="00741576" w:rsidP="006146C4">
            <w:pPr>
              <w:rPr>
                <w:rFonts w:asciiTheme="majorHAnsi" w:hAnsiTheme="majorHAnsi" w:cstheme="majorHAnsi"/>
                <w:bCs/>
              </w:rPr>
            </w:pPr>
            <w:r w:rsidRPr="00B05FE4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05FE4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0908E" w14:textId="15A2E99A" w:rsidR="00741576" w:rsidRPr="00B05FE4" w:rsidRDefault="00741576" w:rsidP="006146C4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05FE4">
              <w:rPr>
                <w:rFonts w:asciiTheme="majorHAnsi" w:hAnsiTheme="majorHAnsi" w:cstheme="majorHAnsi"/>
              </w:rPr>
              <w:t xml:space="preserve">EDITAL: </w:t>
            </w:r>
            <w:r w:rsidRPr="00B05FE4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proofErr w:type="gramStart"/>
            <w:r w:rsidRPr="00B05FE4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Pr="00B05FE4">
              <w:rPr>
                <w:rFonts w:asciiTheme="majorHAnsi" w:hAnsiTheme="majorHAnsi" w:cstheme="majorHAnsi"/>
              </w:rPr>
              <w:t xml:space="preserve"> </w:t>
            </w:r>
            <w:r w:rsidR="005E25EE" w:rsidRPr="00B05FE4">
              <w:rPr>
                <w:rFonts w:asciiTheme="majorHAnsi" w:hAnsiTheme="majorHAnsi" w:cstheme="majorHAnsi"/>
                <w:b/>
                <w:bCs/>
              </w:rPr>
              <w:t>1120240032</w:t>
            </w:r>
          </w:p>
        </w:tc>
      </w:tr>
      <w:tr w:rsidR="00741576" w:rsidRPr="00B05FE4" w14:paraId="421519D2" w14:textId="77777777" w:rsidTr="006146C4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7A999" w14:textId="77777777" w:rsidR="00741576" w:rsidRPr="00B05FE4" w:rsidRDefault="00741576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DB20921" w14:textId="77777777" w:rsidR="00741576" w:rsidRPr="00B05FE4" w:rsidRDefault="00741576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741576" w:rsidRPr="00B05FE4" w14:paraId="1D6EDF5B" w14:textId="77777777" w:rsidTr="006146C4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C572B" w14:textId="7D06429E" w:rsidR="00741576" w:rsidRPr="00B05FE4" w:rsidRDefault="00741576" w:rsidP="005E25EE">
            <w:p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OBJETO:  </w:t>
            </w:r>
            <w:r w:rsidR="00D05B64" w:rsidRPr="00B05FE4">
              <w:rPr>
                <w:rFonts w:asciiTheme="majorHAnsi" w:hAnsiTheme="majorHAnsi" w:cstheme="majorHAnsi"/>
              </w:rPr>
              <w:t xml:space="preserve">execução, com fornecimento parcial de materiais, das obras e serviços de setorização do sistema de distribuição de água da Gerencia regional Metropolitana Leste - </w:t>
            </w:r>
            <w:proofErr w:type="spellStart"/>
            <w:r w:rsidR="00D05B64" w:rsidRPr="00B05FE4">
              <w:rPr>
                <w:rFonts w:asciiTheme="majorHAnsi" w:hAnsiTheme="majorHAnsi" w:cstheme="majorHAnsi"/>
              </w:rPr>
              <w:t>GrML</w:t>
            </w:r>
            <w:proofErr w:type="spellEnd"/>
            <w:r w:rsidR="00D05B64" w:rsidRPr="00B05FE4">
              <w:rPr>
                <w:rFonts w:asciiTheme="majorHAnsi" w:hAnsiTheme="majorHAnsi" w:cstheme="majorHAnsi"/>
              </w:rPr>
              <w:t xml:space="preserve">, da </w:t>
            </w:r>
            <w:proofErr w:type="spellStart"/>
            <w:r w:rsidR="00D05B64" w:rsidRPr="00B05FE4">
              <w:rPr>
                <w:rFonts w:asciiTheme="majorHAnsi" w:hAnsiTheme="majorHAnsi" w:cstheme="majorHAnsi"/>
              </w:rPr>
              <w:t>CoPASA</w:t>
            </w:r>
            <w:proofErr w:type="spellEnd"/>
            <w:r w:rsidR="00D05B64" w:rsidRPr="00B05FE4">
              <w:rPr>
                <w:rFonts w:asciiTheme="majorHAnsi" w:hAnsiTheme="majorHAnsi" w:cstheme="majorHAnsi"/>
              </w:rPr>
              <w:t xml:space="preserve"> MG, incluindo vilas, aglomerados e favelas.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8EA35" w14:textId="77777777" w:rsidR="00741576" w:rsidRPr="00B05FE4" w:rsidRDefault="00741576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DATAS: </w:t>
            </w:r>
          </w:p>
          <w:p w14:paraId="217214DB" w14:textId="77777777" w:rsidR="005E25EE" w:rsidRPr="00B05FE4" w:rsidRDefault="00741576" w:rsidP="006146C4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Recebimento das propostas: </w:t>
            </w:r>
            <w:r w:rsidR="005E25EE" w:rsidRPr="00B05FE4">
              <w:rPr>
                <w:rFonts w:asciiTheme="majorHAnsi" w:hAnsiTheme="majorHAnsi" w:cstheme="majorHAnsi"/>
              </w:rPr>
              <w:t xml:space="preserve">27/03/2024 às 14:30 </w:t>
            </w:r>
          </w:p>
          <w:p w14:paraId="69FE6BED" w14:textId="77777777" w:rsidR="005E25EE" w:rsidRPr="00B05FE4" w:rsidRDefault="00741576" w:rsidP="006146C4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Abertura das propostas: </w:t>
            </w:r>
            <w:r w:rsidR="005E25EE" w:rsidRPr="00B05FE4">
              <w:rPr>
                <w:rFonts w:asciiTheme="majorHAnsi" w:hAnsiTheme="majorHAnsi" w:cstheme="majorHAnsi"/>
              </w:rPr>
              <w:t xml:space="preserve">27/03/2024 às 14:30 </w:t>
            </w:r>
          </w:p>
          <w:p w14:paraId="373F961E" w14:textId="632C5FFA" w:rsidR="00741576" w:rsidRPr="00B05FE4" w:rsidRDefault="00741576" w:rsidP="006146C4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Prazo de execução: </w:t>
            </w:r>
            <w:r w:rsidR="00C22E92" w:rsidRPr="00B05FE4">
              <w:rPr>
                <w:rFonts w:asciiTheme="majorHAnsi" w:hAnsiTheme="majorHAnsi" w:cstheme="majorHAnsi"/>
              </w:rPr>
              <w:t>12</w:t>
            </w:r>
            <w:r w:rsidRPr="00B05FE4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741576" w:rsidRPr="00B05FE4" w14:paraId="380941B2" w14:textId="77777777" w:rsidTr="006146C4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B7376" w14:textId="77777777" w:rsidR="00741576" w:rsidRPr="00B05FE4" w:rsidRDefault="00741576" w:rsidP="006146C4">
            <w:pPr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VALORES</w:t>
            </w:r>
          </w:p>
        </w:tc>
      </w:tr>
      <w:tr w:rsidR="00741576" w:rsidRPr="00B05FE4" w14:paraId="7A119C37" w14:textId="77777777" w:rsidTr="006146C4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A1C9C" w14:textId="77777777" w:rsidR="00741576" w:rsidRPr="00B05FE4" w:rsidRDefault="00741576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8696F" w14:textId="77777777" w:rsidR="00741576" w:rsidRPr="00B05FE4" w:rsidRDefault="00741576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741576" w:rsidRPr="00B05FE4" w14:paraId="725F8409" w14:textId="77777777" w:rsidTr="006146C4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2E278" w14:textId="6A087B96" w:rsidR="00741576" w:rsidRPr="00B05FE4" w:rsidRDefault="00741576" w:rsidP="00C22E9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R</w:t>
            </w:r>
            <w:proofErr w:type="gramStart"/>
            <w:r w:rsidRPr="00B05FE4">
              <w:rPr>
                <w:rFonts w:asciiTheme="majorHAnsi" w:hAnsiTheme="majorHAnsi" w:cstheme="majorHAnsi"/>
              </w:rPr>
              <w:t xml:space="preserve">$ </w:t>
            </w:r>
            <w:r w:rsidR="00C22E92" w:rsidRPr="00B05FE4">
              <w:rPr>
                <w:rFonts w:asciiTheme="majorHAnsi" w:hAnsiTheme="majorHAnsi" w:cstheme="majorHAnsi"/>
              </w:rPr>
              <w:t xml:space="preserve"> 4.961.293</w:t>
            </w:r>
            <w:proofErr w:type="gramEnd"/>
            <w:r w:rsidR="00C22E92" w:rsidRPr="00B05FE4">
              <w:rPr>
                <w:rFonts w:asciiTheme="majorHAnsi" w:hAnsiTheme="majorHAnsi" w:cstheme="majorHAnsi"/>
              </w:rPr>
              <w:t>,96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6CC11" w14:textId="77777777" w:rsidR="00741576" w:rsidRPr="00B05FE4" w:rsidRDefault="00741576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-</w:t>
            </w:r>
          </w:p>
        </w:tc>
      </w:tr>
      <w:tr w:rsidR="00741576" w:rsidRPr="00B05FE4" w14:paraId="61F93B06" w14:textId="77777777" w:rsidTr="006146C4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A1370" w14:textId="77777777" w:rsidR="00C22E92" w:rsidRPr="00B05FE4" w:rsidRDefault="00741576" w:rsidP="006146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CAPACIDADE TÉCNICA: </w:t>
            </w:r>
            <w:r w:rsidR="00C22E92" w:rsidRPr="00B05FE4">
              <w:rPr>
                <w:rFonts w:asciiTheme="majorHAnsi" w:hAnsiTheme="majorHAnsi" w:cstheme="majorHAnsi"/>
              </w:rPr>
              <w:t xml:space="preserve">a) Tubulação com diâmetro nominal (DN) igual ou superior a 50 (cinquenta); </w:t>
            </w:r>
          </w:p>
          <w:p w14:paraId="5C37C123" w14:textId="7EA4DA1A" w:rsidR="00741576" w:rsidRPr="00B05FE4" w:rsidRDefault="00C22E92" w:rsidP="006146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b) Ligação Predial de Água;</w:t>
            </w:r>
          </w:p>
        </w:tc>
      </w:tr>
      <w:tr w:rsidR="00741576" w:rsidRPr="00B05FE4" w14:paraId="2EAF162D" w14:textId="77777777" w:rsidTr="006146C4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00FDC" w14:textId="77777777" w:rsidR="00C22E92" w:rsidRPr="00B05FE4" w:rsidRDefault="00741576" w:rsidP="00C22E92">
            <w:pPr>
              <w:tabs>
                <w:tab w:val="left" w:pos="336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CAPACIDADE OPERACIONAL:  </w:t>
            </w:r>
            <w:r w:rsidR="00C22E92" w:rsidRPr="00B05FE4">
              <w:rPr>
                <w:rFonts w:asciiTheme="majorHAnsi" w:hAnsiTheme="majorHAnsi" w:cstheme="majorHAnsi"/>
              </w:rPr>
              <w:t xml:space="preserve">a) Tubulação com diâmetro nominal (DN) igual ou superior a 50 (cinquenta); </w:t>
            </w:r>
          </w:p>
          <w:p w14:paraId="6C0FA162" w14:textId="4B966E9F" w:rsidR="00741576" w:rsidRPr="00B05FE4" w:rsidRDefault="00C22E92" w:rsidP="00C22E92">
            <w:pPr>
              <w:tabs>
                <w:tab w:val="left" w:pos="336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>b) Ligação Predial de Água;</w:t>
            </w:r>
          </w:p>
        </w:tc>
      </w:tr>
      <w:tr w:rsidR="00741576" w:rsidRPr="00B05FE4" w14:paraId="2E16C582" w14:textId="77777777" w:rsidTr="006146C4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93A4" w14:textId="77777777" w:rsidR="00741576" w:rsidRPr="00B05FE4" w:rsidRDefault="00741576" w:rsidP="006146C4">
            <w:pPr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741576" w:rsidRPr="00B05FE4" w14:paraId="1A71A158" w14:textId="77777777" w:rsidTr="006146C4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3D848" w14:textId="6EC1A9A0" w:rsidR="00741576" w:rsidRPr="00B05FE4" w:rsidRDefault="00741576" w:rsidP="006146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OBSERVAÇÕES: </w:t>
            </w:r>
            <w:r w:rsidR="005E25EE" w:rsidRPr="00B05FE4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25" w:history="1">
              <w:r w:rsidR="005E25EE" w:rsidRPr="00B05FE4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5E25EE" w:rsidRPr="00B05FE4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27/03/2024.</w:t>
            </w:r>
          </w:p>
          <w:p w14:paraId="2FA414F9" w14:textId="029D81B4" w:rsidR="00895F25" w:rsidRPr="00B05FE4" w:rsidRDefault="00895F25" w:rsidP="006146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5FE4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 empregado da COPASA MG, do dia 05 de março de 2024 ao dia 26 de março de 2024. O agendamento da visita poderá ser feito pelo e-mail: </w:t>
            </w:r>
            <w:hyperlink r:id="rId26" w:history="1">
              <w:r w:rsidRPr="00B05FE4">
                <w:rPr>
                  <w:rStyle w:val="Hyperlink"/>
                  <w:rFonts w:asciiTheme="majorHAnsi" w:hAnsiTheme="majorHAnsi" w:cstheme="majorHAnsi"/>
                </w:rPr>
                <w:t>unmt@copasa.com.br</w:t>
              </w:r>
            </w:hyperlink>
            <w:r w:rsidRPr="00B05FE4">
              <w:rPr>
                <w:rFonts w:asciiTheme="majorHAnsi" w:hAnsiTheme="majorHAnsi" w:cstheme="majorHAnsi"/>
              </w:rPr>
              <w:t xml:space="preserve">. </w:t>
            </w:r>
          </w:p>
          <w:p w14:paraId="3AAD03A5" w14:textId="4B999BD3" w:rsidR="00741576" w:rsidRPr="00B05FE4" w:rsidRDefault="005E25EE" w:rsidP="006146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hyperlink r:id="rId27" w:history="1">
              <w:r w:rsidRPr="00B05FE4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https://www2.copasa.com.br/PortalComprasPrd/#/pesquisaDetalhes/FA7F3401F0201EDEB6CE0215A0AE0E1B</w:t>
              </w:r>
            </w:hyperlink>
            <w:r w:rsidRPr="00B05FE4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4475CA0" w14:textId="77777777" w:rsidR="00741576" w:rsidRPr="00B05FE4" w:rsidRDefault="00741576" w:rsidP="0074157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ab/>
      </w:r>
    </w:p>
    <w:p w14:paraId="5D0BDA17" w14:textId="1C59174E" w:rsidR="004402A8" w:rsidRPr="00B05FE4" w:rsidRDefault="004402A8">
      <w:pPr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br w:type="page"/>
      </w:r>
    </w:p>
    <w:p w14:paraId="3B64F734" w14:textId="3971BA3F" w:rsidR="001E6604" w:rsidRPr="00B05FE4" w:rsidRDefault="004402A8" w:rsidP="004402A8">
      <w:pPr>
        <w:tabs>
          <w:tab w:val="left" w:pos="1849"/>
        </w:tabs>
        <w:rPr>
          <w:rFonts w:asciiTheme="majorHAnsi" w:hAnsiTheme="majorHAnsi" w:cstheme="majorHAnsi"/>
          <w:noProof/>
        </w:rPr>
      </w:pPr>
      <w:r w:rsidRPr="00B05FE4">
        <w:rPr>
          <w:rFonts w:asciiTheme="majorHAnsi" w:hAnsiTheme="majorHAnsi" w:cstheme="majorHAnsi"/>
        </w:rPr>
        <w:lastRenderedPageBreak/>
        <w:tab/>
      </w:r>
    </w:p>
    <w:p w14:paraId="1ECD9C4D" w14:textId="77777777" w:rsidR="00C41920" w:rsidRPr="00B05FE4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85E7" w14:textId="77777777" w:rsidR="00C41920" w:rsidRPr="00B05FE4" w:rsidRDefault="00C41920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90E1938" w14:textId="77777777" w:rsidR="00A40472" w:rsidRPr="00B05FE4" w:rsidRDefault="00A4047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199DE90" w14:textId="7DA69087" w:rsidR="00C41920" w:rsidRPr="00B05FE4" w:rsidRDefault="00EE7A4E" w:rsidP="000722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>ESTADO DE MINAS GERAIS</w:t>
      </w:r>
    </w:p>
    <w:p w14:paraId="0241E993" w14:textId="77777777" w:rsidR="00893ADC" w:rsidRPr="00B05FE4" w:rsidRDefault="00893ADC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9D947B" w14:textId="24FAF09C" w:rsidR="006A327F" w:rsidRPr="00B05FE4" w:rsidRDefault="006A327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DNIT - SUPERINTENDÊNCIA REGIONAL EM MINAS </w:t>
      </w:r>
      <w:proofErr w:type="gramStart"/>
      <w:r w:rsidRPr="00B05FE4">
        <w:rPr>
          <w:rFonts w:asciiTheme="majorHAnsi" w:hAnsiTheme="majorHAnsi" w:cstheme="majorHAnsi"/>
          <w:b/>
        </w:rPr>
        <w:t>GERAIS  -</w:t>
      </w:r>
      <w:proofErr w:type="gramEnd"/>
      <w:r w:rsidRPr="00B05FE4">
        <w:rPr>
          <w:rFonts w:asciiTheme="majorHAnsi" w:hAnsiTheme="majorHAnsi" w:cstheme="majorHAnsi"/>
          <w:b/>
        </w:rPr>
        <w:t xml:space="preserve"> SERVIÇO 2-SRE-MG - AVISO DE LICITAÇÃO PREGÃO ELETRÔNICO Nº 90036/2024 - UASG 393031 Nº PROCESSO: 50606005851202301. </w:t>
      </w:r>
    </w:p>
    <w:p w14:paraId="4CF86376" w14:textId="1978F290" w:rsidR="00AB022B" w:rsidRPr="00B05FE4" w:rsidRDefault="006A327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</w:rPr>
        <w:t xml:space="preserve">Objeto: Contratação de empresa especializada para execução dos serviços necessários de manutenção rodoviária (conservação/recuperação) nas rodovias BR-267/MG e BR-499/MG, segmento do Entr. BR040 (B) ao Entr. MG-457 (Bom Jardim de Minas) da BR-267/MG e do Entr. BR-040 ao Entr. Acesso Santos Dumont da BR-499/MG, sobre jurisdição da Superintendência Regional do DNIT no Estado de Minas Gerais, no âmbito do Plano Anual de Trabalho e Orçamento - PATO. Total de Itens Licitados: 1. Edital: 29/02/2024 das 08h00 às 12h00 e das 13h00 às 17h00. Endereço: Rua Líder 197 - Belo Horizonte, Aeroporto - Belo Horizonte/MG ou </w:t>
      </w:r>
      <w:hyperlink r:id="rId29" w:history="1">
        <w:r w:rsidRPr="00B05FE4">
          <w:rPr>
            <w:rStyle w:val="Hyperlink"/>
            <w:rFonts w:asciiTheme="majorHAnsi" w:hAnsiTheme="majorHAnsi" w:cstheme="majorHAnsi"/>
          </w:rPr>
          <w:t>https://www.gov.br/compras/edital/393031-5-90036-2024</w:t>
        </w:r>
      </w:hyperlink>
      <w:r w:rsidRPr="00B05FE4">
        <w:rPr>
          <w:rFonts w:asciiTheme="majorHAnsi" w:hAnsiTheme="majorHAnsi" w:cstheme="majorHAnsi"/>
        </w:rPr>
        <w:t>. Entrega das Propostas: a partir de 29/02/2024 às 08</w:t>
      </w:r>
      <w:r w:rsidR="004402A8" w:rsidRPr="00B05FE4">
        <w:rPr>
          <w:rFonts w:asciiTheme="majorHAnsi" w:hAnsiTheme="majorHAnsi" w:cstheme="majorHAnsi"/>
        </w:rPr>
        <w:t xml:space="preserve">h00 no site </w:t>
      </w:r>
      <w:hyperlink r:id="rId30" w:history="1">
        <w:r w:rsidR="004402A8" w:rsidRPr="00B05FE4">
          <w:rPr>
            <w:rStyle w:val="Hyperlink"/>
            <w:rFonts w:asciiTheme="majorHAnsi" w:hAnsiTheme="majorHAnsi" w:cstheme="majorHAnsi"/>
          </w:rPr>
          <w:t>www.gov.br/compras</w:t>
        </w:r>
      </w:hyperlink>
      <w:r w:rsidR="004402A8" w:rsidRPr="00B05FE4">
        <w:rPr>
          <w:rFonts w:asciiTheme="majorHAnsi" w:hAnsiTheme="majorHAnsi" w:cstheme="majorHAnsi"/>
        </w:rPr>
        <w:t xml:space="preserve">. </w:t>
      </w:r>
      <w:r w:rsidRPr="00B05FE4">
        <w:rPr>
          <w:rFonts w:asciiTheme="majorHAnsi" w:hAnsiTheme="majorHAnsi" w:cstheme="majorHAnsi"/>
        </w:rPr>
        <w:t xml:space="preserve">Abertura das Propostas: 15/03/2024 às 10h00 no site </w:t>
      </w:r>
      <w:hyperlink r:id="rId31" w:history="1">
        <w:r w:rsidRPr="00B05FE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05FE4">
        <w:rPr>
          <w:rFonts w:asciiTheme="majorHAnsi" w:hAnsiTheme="majorHAnsi" w:cstheme="majorHAnsi"/>
        </w:rPr>
        <w:t xml:space="preserve">. </w:t>
      </w:r>
    </w:p>
    <w:p w14:paraId="60299182" w14:textId="77777777" w:rsidR="006A327F" w:rsidRPr="00B05FE4" w:rsidRDefault="006A327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20A7AA" w14:textId="77777777" w:rsidR="006146C4" w:rsidRPr="00B05FE4" w:rsidRDefault="006146C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FE3289" w14:textId="0D8B0215" w:rsidR="004402A8" w:rsidRPr="00B05FE4" w:rsidRDefault="004402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ARINOS CONSÓRCIO DE SAÚDE E DESENVOLVIMENTO DOS VALES DO NOROESTE DE MINAS - CONVALES CONCORRÊNCIA ELETRÔNICA 001/2024 </w:t>
      </w:r>
    </w:p>
    <w:p w14:paraId="48CD13E0" w14:textId="76117A52" w:rsidR="006146C4" w:rsidRPr="00B05FE4" w:rsidRDefault="006146C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>Aviso de Retificação de Licitação - Processo 005/2024 - Concorrência Eletrônica 001/2024, regido pela Lei Federal 14.133/2021- Objeto: Registro de preços, para eventual e futura contratação de empresa para prestação de serviços de engenharia, contínuos e sob demanda, relacionados à conservação, manutenção preventiva, corretiva e serviços correlatos, com fornecimento de materiais, equipamentos e mão de obras em atendimento aos municípios consorciados ao CONVALES. Nova data de Abertura e julgamento: dia 25/03/2024 às 09:00 horas. Info</w:t>
      </w:r>
      <w:r w:rsidR="004402A8" w:rsidRPr="00B05FE4">
        <w:rPr>
          <w:rFonts w:asciiTheme="majorHAnsi" w:hAnsiTheme="majorHAnsi" w:cstheme="majorHAnsi"/>
        </w:rPr>
        <w:t xml:space="preserve">rmações: </w:t>
      </w:r>
      <w:hyperlink r:id="rId32" w:history="1">
        <w:r w:rsidR="004402A8" w:rsidRPr="00B05FE4">
          <w:rPr>
            <w:rStyle w:val="Hyperlink"/>
            <w:rFonts w:asciiTheme="majorHAnsi" w:hAnsiTheme="majorHAnsi" w:cstheme="majorHAnsi"/>
          </w:rPr>
          <w:t>www.convales.mg.gov.br</w:t>
        </w:r>
      </w:hyperlink>
      <w:r w:rsidR="004402A8" w:rsidRPr="00B05FE4">
        <w:rPr>
          <w:rFonts w:asciiTheme="majorHAnsi" w:hAnsiTheme="majorHAnsi" w:cstheme="majorHAnsi"/>
        </w:rPr>
        <w:t xml:space="preserve"> </w:t>
      </w:r>
      <w:r w:rsidRPr="00B05FE4">
        <w:rPr>
          <w:rFonts w:asciiTheme="majorHAnsi" w:hAnsiTheme="majorHAnsi" w:cstheme="majorHAnsi"/>
        </w:rPr>
        <w:t xml:space="preserve">e </w:t>
      </w:r>
      <w:hyperlink r:id="rId33" w:history="1">
        <w:r w:rsidRPr="00B05FE4">
          <w:rPr>
            <w:rStyle w:val="Hyperlink"/>
            <w:rFonts w:asciiTheme="majorHAnsi" w:hAnsiTheme="majorHAnsi" w:cstheme="majorHAnsi"/>
          </w:rPr>
          <w:t>www.bnc.org.br</w:t>
        </w:r>
      </w:hyperlink>
      <w:r w:rsidRPr="00B05FE4">
        <w:rPr>
          <w:rFonts w:asciiTheme="majorHAnsi" w:hAnsiTheme="majorHAnsi" w:cstheme="majorHAnsi"/>
        </w:rPr>
        <w:t xml:space="preserve">. </w:t>
      </w:r>
    </w:p>
    <w:p w14:paraId="0773EBE2" w14:textId="77777777" w:rsidR="006146C4" w:rsidRPr="00B05FE4" w:rsidRDefault="006146C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C019AB" w14:textId="77777777" w:rsidR="006A327F" w:rsidRPr="00B05FE4" w:rsidRDefault="006A327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1CBFB8" w14:textId="700D92E9" w:rsidR="00895F25" w:rsidRPr="00B05FE4" w:rsidRDefault="00C07BE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>P</w:t>
      </w:r>
      <w:r w:rsidR="006A327F" w:rsidRPr="00B05FE4">
        <w:rPr>
          <w:rFonts w:asciiTheme="majorHAnsi" w:hAnsiTheme="majorHAnsi" w:cstheme="majorHAnsi"/>
          <w:b/>
        </w:rPr>
        <w:t xml:space="preserve">REFEITURA MUNICIPAL DE BONFINÓPOLIS DE MINAS CONCORRÊNCIA 001/2024 </w:t>
      </w:r>
    </w:p>
    <w:p w14:paraId="700C7F07" w14:textId="05A07C22" w:rsidR="00AB022B" w:rsidRPr="00B05FE4" w:rsidRDefault="00AB022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 xml:space="preserve">O MUNICÍPIO DE BONFINÓPOLIS DE MINAS-MG. Torna público a realização de Processo Licitatório Nº 013/2024- Concorrência Nº 001/2024 – Objeto: Contratação Serviços T </w:t>
      </w:r>
      <w:proofErr w:type="spellStart"/>
      <w:r w:rsidRPr="00B05FE4">
        <w:rPr>
          <w:rFonts w:asciiTheme="majorHAnsi" w:hAnsiTheme="majorHAnsi" w:cstheme="majorHAnsi"/>
        </w:rPr>
        <w:t>cnicos</w:t>
      </w:r>
      <w:proofErr w:type="spellEnd"/>
      <w:r w:rsidRPr="00B05FE4">
        <w:rPr>
          <w:rFonts w:asciiTheme="majorHAnsi" w:hAnsiTheme="majorHAnsi" w:cstheme="majorHAnsi"/>
        </w:rPr>
        <w:t xml:space="preserve"> Especializados de Engenharia para Reforma do Parque de Exposições Agropecuárias, no Município de Bonfinópolis de Minas – MG, sendo Pavimentação Asfáltica em CBUQ da ÁREA 01, conforme Contrato de Repasse nº 929288/MAPA/CAIXA e Proposta nº 002852/2022. Início do Recebimento de propostas: 08h00 do dia 06/03/2024 Fim do Recebimento de propostas: 08h00min do dia 18/03/2024 Início da Sessão de Disputa de Preços: às 09h00 do dia 18/03/2024. Informações Prefeitura ou pelo telefone: (38)3675-1121 ou pelo </w:t>
      </w:r>
      <w:proofErr w:type="spellStart"/>
      <w:r w:rsidRPr="00B05FE4">
        <w:rPr>
          <w:rFonts w:asciiTheme="majorHAnsi" w:hAnsiTheme="majorHAnsi" w:cstheme="majorHAnsi"/>
        </w:rPr>
        <w:t>email</w:t>
      </w:r>
      <w:proofErr w:type="spellEnd"/>
      <w:r w:rsidRPr="00B05FE4">
        <w:rPr>
          <w:rFonts w:asciiTheme="majorHAnsi" w:hAnsiTheme="majorHAnsi" w:cstheme="majorHAnsi"/>
        </w:rPr>
        <w:t xml:space="preserve">: </w:t>
      </w:r>
      <w:hyperlink r:id="rId34" w:history="1">
        <w:r w:rsidRPr="00B05FE4">
          <w:rPr>
            <w:rStyle w:val="Hyperlink"/>
            <w:rFonts w:asciiTheme="majorHAnsi" w:hAnsiTheme="majorHAnsi" w:cstheme="majorHAnsi"/>
          </w:rPr>
          <w:t>licitabonfinopolis@gmail.com</w:t>
        </w:r>
      </w:hyperlink>
      <w:r w:rsidR="00C07BE2" w:rsidRPr="00B05FE4">
        <w:rPr>
          <w:rFonts w:asciiTheme="majorHAnsi" w:hAnsiTheme="majorHAnsi" w:cstheme="majorHAnsi"/>
        </w:rPr>
        <w:t>.</w:t>
      </w:r>
    </w:p>
    <w:p w14:paraId="1A9691E9" w14:textId="77777777" w:rsidR="006146C4" w:rsidRPr="00B05FE4" w:rsidRDefault="006146C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6854B7" w14:textId="77777777" w:rsidR="006146C4" w:rsidRPr="00B05FE4" w:rsidRDefault="006146C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9BD8BB" w14:textId="18BD24F3" w:rsidR="006146C4" w:rsidRPr="00B05FE4" w:rsidRDefault="004402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CARMO DA MATA PREFEITURA MUNICIPAL AVISO DE LICITAÇÃO – CONCORRÊNCIA ELETRÔNICA N.º 005/2024 – PROCESSO LICITATÓRIO N.º 024/2024 </w:t>
      </w:r>
    </w:p>
    <w:p w14:paraId="53C9F3F2" w14:textId="7D63EE17" w:rsidR="00C07BE2" w:rsidRPr="00B05FE4" w:rsidRDefault="006146C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 xml:space="preserve">O Município de Carmo da Mata-MG, torna público nos termos das Lei Federal n.º 14.133/21, por intermédio de seu Prefeito, o Processo Licitatório n.º 009/2024, Concorrência Eletrônica n.º 001/2024, visando a Contratação de empresa técnica especializada em Engenharia para Execução de calçamento poliédrico em vias rurais – Rua Carlos </w:t>
      </w:r>
      <w:proofErr w:type="spellStart"/>
      <w:r w:rsidRPr="00B05FE4">
        <w:rPr>
          <w:rFonts w:asciiTheme="majorHAnsi" w:hAnsiTheme="majorHAnsi" w:cstheme="majorHAnsi"/>
        </w:rPr>
        <w:t>Piassi</w:t>
      </w:r>
      <w:proofErr w:type="spellEnd"/>
      <w:r w:rsidRPr="00B05FE4">
        <w:rPr>
          <w:rFonts w:asciiTheme="majorHAnsi" w:hAnsiTheme="majorHAnsi" w:cstheme="majorHAnsi"/>
        </w:rPr>
        <w:t xml:space="preserve">, Rua Padre José </w:t>
      </w:r>
      <w:proofErr w:type="spellStart"/>
      <w:r w:rsidRPr="00B05FE4">
        <w:rPr>
          <w:rFonts w:asciiTheme="majorHAnsi" w:hAnsiTheme="majorHAnsi" w:cstheme="majorHAnsi"/>
        </w:rPr>
        <w:t>Bedin</w:t>
      </w:r>
      <w:proofErr w:type="spellEnd"/>
      <w:r w:rsidRPr="00B05FE4">
        <w:rPr>
          <w:rFonts w:asciiTheme="majorHAnsi" w:hAnsiTheme="majorHAnsi" w:cstheme="majorHAnsi"/>
        </w:rPr>
        <w:t xml:space="preserve"> (incluindo trechos das Ruas A, B e C) e nas vias urbanas – Rua Antônio José </w:t>
      </w:r>
      <w:r w:rsidRPr="00B05FE4">
        <w:rPr>
          <w:rFonts w:asciiTheme="majorHAnsi" w:hAnsiTheme="majorHAnsi" w:cstheme="majorHAnsi"/>
        </w:rPr>
        <w:lastRenderedPageBreak/>
        <w:t xml:space="preserve">Ferreira, Rua Arquimedes Martins Borges, Rua José Antônio da Silva, Rua Sagrada Família e Rua Belmiro Rodrigues Costa, incluindo mão de obras e materiais, conforme especificações constantes no Projeto Básico, planilhas orçamentárias, projetos existentes e demais documentos, em atendimento as necessidades da Prefeitura Municipal de Carmo da Mata – MG, em conformidade com as exigências da Secretaria de Estado de Infraestrutura, Mobilidade e Parcerias – SEINFRA, proposta nº 2952/2023, nos termos do projeto aprovado. Data e Horário de início da sessão: 25/03/2024, 13:00. Portal: </w:t>
      </w:r>
      <w:proofErr w:type="spellStart"/>
      <w:r w:rsidRPr="00B05FE4">
        <w:rPr>
          <w:rFonts w:asciiTheme="majorHAnsi" w:hAnsiTheme="majorHAnsi" w:cstheme="majorHAnsi"/>
        </w:rPr>
        <w:t>www</w:t>
      </w:r>
      <w:proofErr w:type="spellEnd"/>
      <w:r w:rsidRPr="00B05FE4">
        <w:rPr>
          <w:rFonts w:asciiTheme="majorHAnsi" w:hAnsiTheme="majorHAnsi" w:cstheme="majorHAnsi"/>
        </w:rPr>
        <w:t xml:space="preserve">. licitardigital.com.br. Maiores informações e Edital completo no </w:t>
      </w:r>
      <w:r w:rsidR="00EA27BD" w:rsidRPr="00B05FE4">
        <w:rPr>
          <w:rFonts w:asciiTheme="majorHAnsi" w:hAnsiTheme="majorHAnsi" w:cstheme="majorHAnsi"/>
        </w:rPr>
        <w:t xml:space="preserve">site: </w:t>
      </w:r>
      <w:hyperlink r:id="rId35" w:history="1">
        <w:r w:rsidR="00EA27BD" w:rsidRPr="00B05FE4">
          <w:rPr>
            <w:rStyle w:val="Hyperlink"/>
            <w:rFonts w:asciiTheme="majorHAnsi" w:hAnsiTheme="majorHAnsi" w:cstheme="majorHAnsi"/>
          </w:rPr>
          <w:t>www.carmodamata.mg.gov.br</w:t>
        </w:r>
      </w:hyperlink>
      <w:r w:rsidR="00EA27BD" w:rsidRPr="00B05FE4">
        <w:rPr>
          <w:rFonts w:asciiTheme="majorHAnsi" w:hAnsiTheme="majorHAnsi" w:cstheme="majorHAnsi"/>
        </w:rPr>
        <w:t xml:space="preserve"> e </w:t>
      </w:r>
      <w:hyperlink r:id="rId36" w:history="1">
        <w:r w:rsidR="00EA27BD" w:rsidRPr="00B05FE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A27BD" w:rsidRPr="00B05FE4">
        <w:rPr>
          <w:rFonts w:asciiTheme="majorHAnsi" w:hAnsiTheme="majorHAnsi" w:cstheme="majorHAnsi"/>
        </w:rPr>
        <w:t xml:space="preserve">. </w:t>
      </w:r>
    </w:p>
    <w:p w14:paraId="7DB1DEE3" w14:textId="77777777" w:rsidR="00EA27BD" w:rsidRPr="00B05FE4" w:rsidRDefault="00EA27BD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C6E96F" w14:textId="77777777" w:rsidR="00C07BE2" w:rsidRPr="00B05FE4" w:rsidRDefault="00C07BE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3F441D" w14:textId="66AE4D0C" w:rsidR="004402A8" w:rsidRPr="00B05FE4" w:rsidRDefault="004402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DIVINÉSIA PREFEITURA MUNICIPAL AVISO DE LICITAÇÃO - CONCORRÊNCIA 001/2024 </w:t>
      </w:r>
    </w:p>
    <w:p w14:paraId="01F6334D" w14:textId="48038A0D" w:rsidR="00C07BE2" w:rsidRPr="00B05FE4" w:rsidRDefault="00C07BE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 xml:space="preserve">Torna público que realizará LICITAÇÃO, na modalidade CONCORRÊNCIA 001/2024, PROCESSO ADMINISTRATIVO Nº 002/2024, tendo por objeto: contratação de empresa para realização de Obra de Pavimentação Asfáltica em CBUQ na Avenida Dias Paes e na Rua Cel. José Virgílio, no Município de Divinésia/MG em conformidade com o convênio Nº 1301001761/2023 da Secretaria de Estado e Infraestrutura e mobilidade – SEINFRA, contrato de repasse OGU Nº 940160/2022 – OPERAÇÃO 1084142-77 – PROGRAMA MOBILIDADE URBANA – </w:t>
      </w:r>
      <w:proofErr w:type="spellStart"/>
      <w:r w:rsidRPr="00B05FE4">
        <w:rPr>
          <w:rFonts w:asciiTheme="majorHAnsi" w:hAnsiTheme="majorHAnsi" w:cstheme="majorHAnsi"/>
        </w:rPr>
        <w:t>Mcidades</w:t>
      </w:r>
      <w:proofErr w:type="spellEnd"/>
      <w:r w:rsidRPr="00B05FE4">
        <w:rPr>
          <w:rFonts w:asciiTheme="majorHAnsi" w:hAnsiTheme="majorHAnsi" w:cstheme="majorHAnsi"/>
        </w:rPr>
        <w:t xml:space="preserve">, convênio nº 1491001650/2023 da SECRETARIA DE ESTADO DE GOVERNO – SEGOV/ÁDEM. Data da sessão pública eletrônica: 19/03/2024 às 9h00min. Informações gerais e edital podem ser obtidas nos endereços eletrônicos </w:t>
      </w:r>
      <w:hyperlink r:id="rId37" w:history="1">
        <w:r w:rsidR="00B05FE4" w:rsidRPr="00B05FE4">
          <w:rPr>
            <w:rStyle w:val="Hyperlink"/>
            <w:rFonts w:asciiTheme="majorHAnsi" w:hAnsiTheme="majorHAnsi" w:cstheme="majorHAnsi"/>
          </w:rPr>
          <w:t>https://www.divinesia.mg.gov.br</w:t>
        </w:r>
      </w:hyperlink>
      <w:r w:rsidR="00B05FE4" w:rsidRPr="00B05FE4">
        <w:rPr>
          <w:rFonts w:asciiTheme="majorHAnsi" w:hAnsiTheme="majorHAnsi" w:cstheme="majorHAnsi"/>
        </w:rPr>
        <w:t xml:space="preserve"> </w:t>
      </w:r>
      <w:r w:rsidR="004402A8" w:rsidRPr="00B05FE4">
        <w:rPr>
          <w:rFonts w:asciiTheme="majorHAnsi" w:hAnsiTheme="majorHAnsi" w:cstheme="majorHAnsi"/>
        </w:rPr>
        <w:t xml:space="preserve">e </w:t>
      </w:r>
      <w:hyperlink r:id="rId38" w:history="1">
        <w:r w:rsidR="004402A8" w:rsidRPr="00B05FE4">
          <w:rPr>
            <w:rStyle w:val="Hyperlink"/>
            <w:rFonts w:asciiTheme="majorHAnsi" w:hAnsiTheme="majorHAnsi" w:cstheme="majorHAnsi"/>
          </w:rPr>
          <w:t>www.ammlicita.com.br</w:t>
        </w:r>
      </w:hyperlink>
      <w:r w:rsidR="004402A8" w:rsidRPr="00B05FE4">
        <w:rPr>
          <w:rFonts w:asciiTheme="majorHAnsi" w:hAnsiTheme="majorHAnsi" w:cstheme="majorHAnsi"/>
        </w:rPr>
        <w:t xml:space="preserve">. </w:t>
      </w:r>
    </w:p>
    <w:p w14:paraId="18EE341E" w14:textId="77777777" w:rsidR="00C07BE2" w:rsidRPr="00B05FE4" w:rsidRDefault="00C07BE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521674" w14:textId="77777777" w:rsidR="00C07BE2" w:rsidRPr="00B05FE4" w:rsidRDefault="00C07BE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6F167A" w14:textId="50C5332D" w:rsidR="004402A8" w:rsidRPr="00B05FE4" w:rsidRDefault="004402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DOM BOSCO PREFEITURA MUNICIPAL - AVISO DE LICITAÇÃO CONCORRÊNCIA ELETRÔNICA N.º 001/2024 PROCESSO LICITATÓRIO N.º 011/2024. </w:t>
      </w:r>
    </w:p>
    <w:p w14:paraId="3934126B" w14:textId="5947F711" w:rsidR="00C07BE2" w:rsidRPr="00B05FE4" w:rsidRDefault="00C07BE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>O Município de Dom Bosco -MG, torna público nos termos das Lei Federal n.º 14.133/21, por intermédio da Secretaria Municipal de Obras e Infraestrutura, o Processo Licitatório n.º 011/2024, Concorrência Eletrônica n.º 001/2024, visando a Contratação de empresa para prestação de serviços Pavimentação Asfáltica em Concreto Betuminoso Usinado a Quente (CBUQ), em diversas ruas do município, Recursos oriundos do Convênio de Saída nº 1301002157/2023- SEINFRA. Data e horário do recebimento das propostas: até às 08:h00 do dia 19/03/2024. Data e horário do início da disputa: 09:h00min do dia 19/03/2024. Disponibilização do edital na plataforma www.bnc.org.br e s</w:t>
      </w:r>
      <w:r w:rsidR="00B05FE4" w:rsidRPr="00B05FE4">
        <w:rPr>
          <w:rFonts w:asciiTheme="majorHAnsi" w:hAnsiTheme="majorHAnsi" w:cstheme="majorHAnsi"/>
        </w:rPr>
        <w:t xml:space="preserve">ite </w:t>
      </w:r>
      <w:hyperlink r:id="rId39" w:history="1">
        <w:r w:rsidR="00B05FE4" w:rsidRPr="00B05FE4">
          <w:rPr>
            <w:rStyle w:val="Hyperlink"/>
            <w:rFonts w:asciiTheme="majorHAnsi" w:hAnsiTheme="majorHAnsi" w:cstheme="majorHAnsi"/>
          </w:rPr>
          <w:t>http://www.dombosco.mg.gov</w:t>
        </w:r>
      </w:hyperlink>
      <w:r w:rsidR="00B05FE4" w:rsidRPr="00B05FE4">
        <w:rPr>
          <w:rFonts w:asciiTheme="majorHAnsi" w:hAnsiTheme="majorHAnsi" w:cstheme="majorHAnsi"/>
        </w:rPr>
        <w:t xml:space="preserve">. </w:t>
      </w:r>
      <w:r w:rsidRPr="00B05FE4">
        <w:rPr>
          <w:rFonts w:asciiTheme="majorHAnsi" w:hAnsiTheme="majorHAnsi" w:cstheme="majorHAnsi"/>
        </w:rPr>
        <w:t xml:space="preserve">Informações complementares poderão ser obtidas através dos telefones: (38) 3675-7137, (38) 9.9725 9776. </w:t>
      </w:r>
    </w:p>
    <w:p w14:paraId="626584BB" w14:textId="77777777" w:rsidR="00AB022B" w:rsidRPr="00B05FE4" w:rsidRDefault="00AB022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A842C8" w14:textId="77777777" w:rsidR="00AB022B" w:rsidRPr="00B05FE4" w:rsidRDefault="00AB022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9EDED5" w14:textId="1FE6C180" w:rsidR="00895F25" w:rsidRPr="00B05FE4" w:rsidRDefault="006A327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>PREFEITURA MUNICIPAL DE FELIXLÂNDIA/</w:t>
      </w:r>
      <w:proofErr w:type="gramStart"/>
      <w:r w:rsidRPr="00B05FE4">
        <w:rPr>
          <w:rFonts w:asciiTheme="majorHAnsi" w:hAnsiTheme="majorHAnsi" w:cstheme="majorHAnsi"/>
          <w:b/>
        </w:rPr>
        <w:t>MG  -</w:t>
      </w:r>
      <w:proofErr w:type="gramEnd"/>
      <w:r w:rsidRPr="00B05FE4">
        <w:rPr>
          <w:rFonts w:asciiTheme="majorHAnsi" w:hAnsiTheme="majorHAnsi" w:cstheme="majorHAnsi"/>
          <w:b/>
        </w:rPr>
        <w:t xml:space="preserve"> LICITAÇÕES E CONTRATOS AVISO DE LICITAÇÃO -PROCESSO LICITATÓRIO 12/2024 - CONCORRÊNCIA ELETRÔNICA 03/2024 </w:t>
      </w:r>
    </w:p>
    <w:p w14:paraId="12AC9092" w14:textId="74D8BA7E" w:rsidR="00A86068" w:rsidRPr="00B05FE4" w:rsidRDefault="00A8606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 xml:space="preserve">A Prefeitura Municipal de Felixlândia/MG torna público que realizará licitação na modalidade Concorrência Eletrônica nº 03/2024 - Processo Licitatório nº 12/2024 – do tipo Empreitada por Menor Preço Global. Objeto: Contratação de empresa de engenharia para prestação de serviços de pavimentação asfáltica de vias urbanas, nos moldes do convenio nº 1301001973/2022 da Secretaria de Estado de Infraestrutura, mobilidade e parcerias - SEINFRA, conforme especificações constantes no Termo de Referência, Projeto Básico, Memorial Descritivo, Cronograma </w:t>
      </w:r>
      <w:proofErr w:type="spellStart"/>
      <w:r w:rsidRPr="00B05FE4">
        <w:rPr>
          <w:rFonts w:asciiTheme="majorHAnsi" w:hAnsiTheme="majorHAnsi" w:cstheme="majorHAnsi"/>
        </w:rPr>
        <w:t>FísicoFinanceiro</w:t>
      </w:r>
      <w:proofErr w:type="spellEnd"/>
      <w:r w:rsidRPr="00B05FE4">
        <w:rPr>
          <w:rFonts w:asciiTheme="majorHAnsi" w:hAnsiTheme="majorHAnsi" w:cstheme="majorHAnsi"/>
        </w:rPr>
        <w:t xml:space="preserve">, Orçamento Discriminativo não Desonerado(...), que será realizada na data de 19/03/2024 às 09:00h, pela PLATAFORMA DE LICITAÇÕES LICITAR DIGITAL – www.licitardigital.com.br. O edital poderá ser retirado no endereço acima, bem como no site da prefeitura </w:t>
      </w:r>
      <w:hyperlink r:id="rId40" w:history="1">
        <w:r w:rsidR="00FB11CA" w:rsidRPr="00B05FE4">
          <w:rPr>
            <w:rStyle w:val="Hyperlink"/>
            <w:rFonts w:asciiTheme="majorHAnsi" w:hAnsiTheme="majorHAnsi" w:cstheme="majorHAnsi"/>
          </w:rPr>
          <w:t>www.felixlândia.mg.gov.br</w:t>
        </w:r>
      </w:hyperlink>
      <w:r w:rsidR="00FB11CA" w:rsidRPr="00B05FE4">
        <w:rPr>
          <w:rFonts w:asciiTheme="majorHAnsi" w:hAnsiTheme="majorHAnsi" w:cstheme="majorHAnsi"/>
        </w:rPr>
        <w:t xml:space="preserve"> </w:t>
      </w:r>
      <w:r w:rsidRPr="00B05FE4">
        <w:rPr>
          <w:rFonts w:asciiTheme="majorHAnsi" w:hAnsiTheme="majorHAnsi" w:cstheme="majorHAnsi"/>
        </w:rPr>
        <w:t>e no endereço: Rua Menino Deus, nº 86, Centro, Felixlândia/MG – CEP 39.237.000, telefone (38) 3753-1311.</w:t>
      </w:r>
    </w:p>
    <w:p w14:paraId="4BA1596F" w14:textId="77777777" w:rsidR="00A86068" w:rsidRPr="00B05FE4" w:rsidRDefault="00A8606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FBF6BD" w14:textId="77777777" w:rsidR="006146C4" w:rsidRPr="00B05FE4" w:rsidRDefault="006146C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B2F423" w14:textId="513B45CB" w:rsidR="00EA27BD" w:rsidRPr="00B05FE4" w:rsidRDefault="004402A8" w:rsidP="00EA27BD">
      <w:pPr>
        <w:tabs>
          <w:tab w:val="left" w:pos="451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ITAOBIM PREFEITURA MUNICIPAL - AVISO DE LICITAÇÃO - CONCORRÊNCIA ELETRÔNICA Nº. 001/2024. </w:t>
      </w:r>
    </w:p>
    <w:p w14:paraId="6B95B7BE" w14:textId="685542FF" w:rsidR="006146C4" w:rsidRPr="00B05FE4" w:rsidRDefault="00EA27BD" w:rsidP="00EA27BD">
      <w:pPr>
        <w:tabs>
          <w:tab w:val="left" w:pos="451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>O Município de Itaobim/MG, torna público que realizará licitação na Modalidade Concorrência Eletrônica - Tipo: menor valor global, para Contratação de Empresa do Ramo de Engenharia para prestação de serviços de reforma do PSF Central, com fornecimento de materiais, ferramentas e mão de obra especializada no Município de Itaobim/MG. A Abertura das Propostas de Preços dar-se-á no dia: 20/03/2024, às 09h. LOCAL DA SESSÃO PÚBLICA: plataforma de licita</w:t>
      </w:r>
      <w:r w:rsidR="004402A8" w:rsidRPr="00B05FE4">
        <w:rPr>
          <w:rFonts w:asciiTheme="majorHAnsi" w:hAnsiTheme="majorHAnsi" w:cstheme="majorHAnsi"/>
        </w:rPr>
        <w:t xml:space="preserve">ções </w:t>
      </w:r>
      <w:hyperlink r:id="rId41" w:history="1">
        <w:r w:rsidR="004402A8" w:rsidRPr="00B05FE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4402A8" w:rsidRPr="00B05FE4">
        <w:rPr>
          <w:rFonts w:asciiTheme="majorHAnsi" w:hAnsiTheme="majorHAnsi" w:cstheme="majorHAnsi"/>
        </w:rPr>
        <w:t xml:space="preserve">. </w:t>
      </w:r>
      <w:r w:rsidRPr="00B05FE4">
        <w:rPr>
          <w:rFonts w:asciiTheme="majorHAnsi" w:hAnsiTheme="majorHAnsi" w:cstheme="majorHAnsi"/>
        </w:rPr>
        <w:t xml:space="preserve">Edital disponível nos sites: </w:t>
      </w:r>
      <w:proofErr w:type="spellStart"/>
      <w:r w:rsidRPr="00B05FE4">
        <w:rPr>
          <w:rFonts w:asciiTheme="majorHAnsi" w:hAnsiTheme="majorHAnsi" w:cstheme="majorHAnsi"/>
        </w:rPr>
        <w:t>www</w:t>
      </w:r>
      <w:proofErr w:type="spellEnd"/>
      <w:r w:rsidRPr="00B05FE4">
        <w:rPr>
          <w:rFonts w:asciiTheme="majorHAnsi" w:hAnsiTheme="majorHAnsi" w:cstheme="majorHAnsi"/>
        </w:rPr>
        <w:t>. licitardigital.</w:t>
      </w:r>
      <w:r w:rsidR="00B05FE4" w:rsidRPr="00B05FE4">
        <w:rPr>
          <w:rFonts w:asciiTheme="majorHAnsi" w:hAnsiTheme="majorHAnsi" w:cstheme="majorHAnsi"/>
        </w:rPr>
        <w:t xml:space="preserve">com.br e </w:t>
      </w:r>
      <w:hyperlink r:id="rId42" w:history="1">
        <w:r w:rsidR="00B05FE4" w:rsidRPr="00B05FE4">
          <w:rPr>
            <w:rStyle w:val="Hyperlink"/>
            <w:rFonts w:asciiTheme="majorHAnsi" w:hAnsiTheme="majorHAnsi" w:cstheme="majorHAnsi"/>
          </w:rPr>
          <w:t>www.itaobim.mg.gov.br</w:t>
        </w:r>
      </w:hyperlink>
      <w:r w:rsidR="00B05FE4" w:rsidRPr="00B05FE4">
        <w:rPr>
          <w:rFonts w:asciiTheme="majorHAnsi" w:hAnsiTheme="majorHAnsi" w:cstheme="majorHAnsi"/>
        </w:rPr>
        <w:t xml:space="preserve">. </w:t>
      </w:r>
      <w:r w:rsidRPr="00B05FE4">
        <w:rPr>
          <w:rFonts w:asciiTheme="majorHAnsi" w:hAnsiTheme="majorHAnsi" w:cstheme="majorHAnsi"/>
        </w:rPr>
        <w:t xml:space="preserve">Concorrência Eletrônica nº. 001/2024 - PAL Nº. 936/2024, esclarecimentos e informações no site: </w:t>
      </w:r>
      <w:hyperlink r:id="rId43" w:history="1">
        <w:r w:rsidR="004402A8" w:rsidRPr="00B05FE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05FE4">
        <w:rPr>
          <w:rFonts w:asciiTheme="majorHAnsi" w:hAnsiTheme="majorHAnsi" w:cstheme="majorHAnsi"/>
        </w:rPr>
        <w:t>,</w:t>
      </w:r>
      <w:r w:rsidR="004402A8" w:rsidRPr="00B05FE4">
        <w:rPr>
          <w:rFonts w:asciiTheme="majorHAnsi" w:hAnsiTheme="majorHAnsi" w:cstheme="majorHAnsi"/>
        </w:rPr>
        <w:t xml:space="preserve"> </w:t>
      </w:r>
      <w:r w:rsidRPr="00B05FE4">
        <w:rPr>
          <w:rFonts w:asciiTheme="majorHAnsi" w:hAnsiTheme="majorHAnsi" w:cstheme="majorHAnsi"/>
        </w:rPr>
        <w:t xml:space="preserve">no e-mail: </w:t>
      </w:r>
      <w:hyperlink r:id="rId44" w:history="1">
        <w:r w:rsidRPr="00B05FE4">
          <w:rPr>
            <w:rStyle w:val="Hyperlink"/>
            <w:rFonts w:asciiTheme="majorHAnsi" w:hAnsiTheme="majorHAnsi" w:cstheme="majorHAnsi"/>
          </w:rPr>
          <w:t>licitacao@itaobim.mg.gov.br</w:t>
        </w:r>
      </w:hyperlink>
      <w:r w:rsidRPr="00B05FE4">
        <w:rPr>
          <w:rFonts w:asciiTheme="majorHAnsi" w:hAnsiTheme="majorHAnsi" w:cstheme="majorHAnsi"/>
        </w:rPr>
        <w:t xml:space="preserve"> </w:t>
      </w:r>
      <w:r w:rsidRPr="00B05FE4">
        <w:rPr>
          <w:rFonts w:asciiTheme="majorHAnsi" w:hAnsiTheme="majorHAnsi" w:cstheme="majorHAnsi"/>
        </w:rPr>
        <w:t xml:space="preserve">ou pelos telefones: (33) 3734-1157 / 3734-1397. </w:t>
      </w:r>
    </w:p>
    <w:p w14:paraId="2D712C08" w14:textId="77777777" w:rsidR="00EA27BD" w:rsidRPr="00B05FE4" w:rsidRDefault="00EA27BD" w:rsidP="00EA27BD">
      <w:pPr>
        <w:tabs>
          <w:tab w:val="left" w:pos="451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B6D4C1" w14:textId="77777777" w:rsidR="006146C4" w:rsidRPr="00B05FE4" w:rsidRDefault="006146C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615C1A" w14:textId="1F6B8883" w:rsidR="006A327F" w:rsidRPr="00B05FE4" w:rsidRDefault="006A327F" w:rsidP="00253F58">
      <w:pPr>
        <w:jc w:val="both"/>
        <w:rPr>
          <w:rFonts w:asciiTheme="majorHAnsi" w:eastAsia="Times New Roman" w:hAnsiTheme="majorHAnsi" w:cstheme="majorHAnsi"/>
          <w:b/>
          <w:bCs/>
          <w:color w:val="CC0033"/>
        </w:rPr>
      </w:pPr>
      <w:r w:rsidRPr="00B05FE4">
        <w:rPr>
          <w:rFonts w:asciiTheme="majorHAnsi" w:eastAsia="Times New Roman" w:hAnsiTheme="majorHAnsi" w:cstheme="majorHAnsi"/>
          <w:b/>
          <w:bCs/>
          <w:color w:val="000000"/>
        </w:rPr>
        <w:t>PREFEITURA MUNICIPAL DE MONTES CLAROS - CONCORRÊNCIA ELETRÔNICA Nº 90008/2024</w:t>
      </w:r>
      <w:r w:rsidRPr="00B05FE4">
        <w:rPr>
          <w:rFonts w:asciiTheme="majorHAnsi" w:eastAsia="Times New Roman" w:hAnsiTheme="majorHAnsi" w:cstheme="majorHAnsi"/>
          <w:b/>
          <w:bCs/>
          <w:color w:val="CC0033"/>
        </w:rPr>
        <w:t> </w:t>
      </w:r>
    </w:p>
    <w:p w14:paraId="31B20D55" w14:textId="01EE799D" w:rsidR="00253F58" w:rsidRPr="00B05FE4" w:rsidRDefault="00253F58" w:rsidP="00253F58">
      <w:pPr>
        <w:jc w:val="both"/>
        <w:rPr>
          <w:rFonts w:asciiTheme="majorHAnsi" w:eastAsia="Times New Roman" w:hAnsiTheme="majorHAnsi" w:cstheme="majorHAnsi"/>
          <w:color w:val="000000"/>
        </w:rPr>
      </w:pPr>
      <w:r w:rsidRPr="00B05FE4">
        <w:rPr>
          <w:rFonts w:asciiTheme="majorHAnsi" w:eastAsia="Times New Roman" w:hAnsiTheme="majorHAnsi" w:cstheme="majorHAnsi"/>
          <w:color w:val="000000"/>
        </w:rPr>
        <w:t>Objeto: Contratação de empresa especializada para execução das obras de construção da quadra coberta modelo Educação MOC-01 com vestiários do CEMEI Amiguinhos de Jesus do Bairro José Carlos Vale de Lima, na forma estabelecida na planilha de quantitativos e custos, memorial descritivo, cronograma físico-financeiro.</w:t>
      </w:r>
      <w:r w:rsidRPr="00B05FE4">
        <w:rPr>
          <w:rFonts w:asciiTheme="majorHAnsi" w:eastAsia="Times New Roman" w:hAnsiTheme="majorHAnsi" w:cstheme="majorHAnsi"/>
          <w:color w:val="000000"/>
        </w:rPr>
        <w:br/>
      </w:r>
      <w:r w:rsidRPr="00B05FE4">
        <w:rPr>
          <w:rFonts w:asciiTheme="majorHAnsi" w:eastAsia="Times New Roman" w:hAnsiTheme="majorHAnsi" w:cstheme="majorHAnsi"/>
          <w:bCs/>
          <w:color w:val="000000"/>
        </w:rPr>
        <w:t>Edital a partir de:</w:t>
      </w:r>
      <w:r w:rsidRPr="00B05FE4">
        <w:rPr>
          <w:rFonts w:asciiTheme="majorHAnsi" w:eastAsia="Times New Roman" w:hAnsiTheme="majorHAnsi" w:cstheme="majorHAnsi"/>
          <w:color w:val="000000"/>
        </w:rPr>
        <w:t xml:space="preserve"> 04/03/2024 das 08:00 às 12:00 </w:t>
      </w:r>
      <w:proofErr w:type="spellStart"/>
      <w:r w:rsidRPr="00B05FE4">
        <w:rPr>
          <w:rFonts w:asciiTheme="majorHAnsi" w:eastAsia="Times New Roman" w:hAnsiTheme="majorHAnsi" w:cstheme="majorHAnsi"/>
          <w:color w:val="000000"/>
        </w:rPr>
        <w:t>Hs</w:t>
      </w:r>
      <w:proofErr w:type="spellEnd"/>
      <w:r w:rsidRPr="00B05FE4">
        <w:rPr>
          <w:rFonts w:asciiTheme="majorHAnsi" w:eastAsia="Times New Roman" w:hAnsiTheme="majorHAnsi" w:cstheme="majorHAnsi"/>
          <w:color w:val="000000"/>
        </w:rPr>
        <w:t xml:space="preserve"> e das 14:00 às 17:59 </w:t>
      </w:r>
      <w:proofErr w:type="spellStart"/>
      <w:r w:rsidRPr="00B05FE4">
        <w:rPr>
          <w:rFonts w:asciiTheme="majorHAnsi" w:eastAsia="Times New Roman" w:hAnsiTheme="majorHAnsi" w:cstheme="majorHAnsi"/>
          <w:color w:val="000000"/>
        </w:rPr>
        <w:t>Hs</w:t>
      </w:r>
      <w:proofErr w:type="spellEnd"/>
      <w:r w:rsidRPr="00B05FE4">
        <w:rPr>
          <w:rFonts w:asciiTheme="majorHAnsi" w:eastAsia="Times New Roman" w:hAnsiTheme="majorHAnsi" w:cstheme="majorHAnsi"/>
          <w:color w:val="000000"/>
        </w:rPr>
        <w:br/>
      </w:r>
      <w:r w:rsidRPr="00B05FE4">
        <w:rPr>
          <w:rFonts w:asciiTheme="majorHAnsi" w:eastAsia="Times New Roman" w:hAnsiTheme="majorHAnsi" w:cstheme="majorHAnsi"/>
          <w:bCs/>
          <w:color w:val="000000"/>
        </w:rPr>
        <w:t>Endereço:</w:t>
      </w:r>
      <w:r w:rsidRPr="00B05FE4">
        <w:rPr>
          <w:rFonts w:asciiTheme="majorHAnsi" w:eastAsia="Times New Roman" w:hAnsiTheme="majorHAnsi" w:cstheme="majorHAnsi"/>
          <w:color w:val="000000"/>
        </w:rPr>
        <w:t> Travessa</w:t>
      </w:r>
      <w:r w:rsidR="00FB11CA" w:rsidRPr="00B05FE4">
        <w:rPr>
          <w:rFonts w:asciiTheme="majorHAnsi" w:eastAsia="Times New Roman" w:hAnsiTheme="majorHAnsi" w:cstheme="majorHAnsi"/>
          <w:color w:val="000000"/>
        </w:rPr>
        <w:t xml:space="preserve"> </w:t>
      </w:r>
      <w:proofErr w:type="spellStart"/>
      <w:r w:rsidR="00FB11CA" w:rsidRPr="00B05FE4">
        <w:rPr>
          <w:rFonts w:asciiTheme="majorHAnsi" w:eastAsia="Times New Roman" w:hAnsiTheme="majorHAnsi" w:cstheme="majorHAnsi"/>
          <w:color w:val="000000"/>
        </w:rPr>
        <w:t>Cula</w:t>
      </w:r>
      <w:proofErr w:type="spellEnd"/>
      <w:r w:rsidR="00FB11CA" w:rsidRPr="00B05FE4">
        <w:rPr>
          <w:rFonts w:asciiTheme="majorHAnsi" w:eastAsia="Times New Roman" w:hAnsiTheme="majorHAnsi" w:cstheme="majorHAnsi"/>
          <w:color w:val="000000"/>
        </w:rPr>
        <w:t xml:space="preserve"> Mangabeira, Centro - </w:t>
      </w:r>
      <w:r w:rsidRPr="00B05FE4">
        <w:rPr>
          <w:rFonts w:asciiTheme="majorHAnsi" w:eastAsia="Times New Roman" w:hAnsiTheme="majorHAnsi" w:cstheme="majorHAnsi"/>
          <w:color w:val="000000"/>
        </w:rPr>
        <w:t>Montes Claros (MG)</w:t>
      </w:r>
      <w:r w:rsidR="006A327F" w:rsidRPr="00B05FE4">
        <w:rPr>
          <w:rFonts w:asciiTheme="majorHAnsi" w:eastAsia="Times New Roman" w:hAnsiTheme="majorHAnsi" w:cstheme="majorHAnsi"/>
          <w:color w:val="000000"/>
        </w:rPr>
        <w:t xml:space="preserve"> - </w:t>
      </w:r>
      <w:r w:rsidRPr="00B05FE4">
        <w:rPr>
          <w:rFonts w:asciiTheme="majorHAnsi" w:eastAsia="Times New Roman" w:hAnsiTheme="majorHAnsi" w:cstheme="majorHAnsi"/>
          <w:bCs/>
          <w:color w:val="000000"/>
        </w:rPr>
        <w:t>Entrega da Proposta:</w:t>
      </w:r>
      <w:r w:rsidRPr="00B05FE4">
        <w:rPr>
          <w:rFonts w:asciiTheme="majorHAnsi" w:eastAsia="Times New Roman" w:hAnsiTheme="majorHAnsi" w:cstheme="majorHAnsi"/>
          <w:color w:val="000000"/>
        </w:rPr>
        <w:t> 04/03/2024 às 08:00Hs</w:t>
      </w:r>
      <w:r w:rsidR="006A327F" w:rsidRPr="00B05FE4">
        <w:rPr>
          <w:rFonts w:asciiTheme="majorHAnsi" w:eastAsia="Times New Roman" w:hAnsiTheme="majorHAnsi" w:cstheme="majorHAnsi"/>
          <w:color w:val="000000"/>
        </w:rPr>
        <w:t>.</w:t>
      </w:r>
    </w:p>
    <w:p w14:paraId="3B8434B5" w14:textId="77777777" w:rsidR="00C07BE2" w:rsidRPr="00B05FE4" w:rsidRDefault="00C07BE2" w:rsidP="00253F58">
      <w:pPr>
        <w:jc w:val="both"/>
        <w:rPr>
          <w:rFonts w:asciiTheme="majorHAnsi" w:eastAsia="Times New Roman" w:hAnsiTheme="majorHAnsi" w:cstheme="majorHAnsi"/>
          <w:color w:val="000000"/>
        </w:rPr>
      </w:pPr>
    </w:p>
    <w:p w14:paraId="59E6D9FF" w14:textId="77777777" w:rsidR="00C07BE2" w:rsidRPr="00B05FE4" w:rsidRDefault="00C07BE2" w:rsidP="00253F58">
      <w:pPr>
        <w:jc w:val="both"/>
        <w:rPr>
          <w:rFonts w:asciiTheme="majorHAnsi" w:eastAsia="Times New Roman" w:hAnsiTheme="majorHAnsi" w:cstheme="majorHAnsi"/>
          <w:b/>
          <w:color w:val="000000"/>
        </w:rPr>
      </w:pPr>
    </w:p>
    <w:p w14:paraId="153092CD" w14:textId="77777777" w:rsidR="004402A8" w:rsidRPr="00B05FE4" w:rsidRDefault="004402A8" w:rsidP="006146C4">
      <w:pPr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  <w:b/>
        </w:rPr>
        <w:t>PADRE PARAÍSO PREFEITURA MUNICIPAL AVISO DE LICITAÇÃO – PROCESSO LICITATÓRIO Nº 002/2024 CONCORRÊNCIA Nº 001/2024.</w:t>
      </w:r>
      <w:r w:rsidRPr="00B05FE4">
        <w:rPr>
          <w:rFonts w:asciiTheme="majorHAnsi" w:hAnsiTheme="majorHAnsi" w:cstheme="majorHAnsi"/>
        </w:rPr>
        <w:t xml:space="preserve"> </w:t>
      </w:r>
    </w:p>
    <w:p w14:paraId="3EB0CA06" w14:textId="037C8C81" w:rsidR="00A86068" w:rsidRPr="00B05FE4" w:rsidRDefault="00C07BE2" w:rsidP="006146C4">
      <w:pPr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</w:rPr>
        <w:t xml:space="preserve">Objeto: Contratação de empresa especializada em construção civil para execução de piso no interior da feira coberta, pavimentação e passeio na área externa e construção de escada de acesso, com fornecimento de mão de obra e materiais necessários à completa e perfeita implantação de todos os elementos definidos em planilhas e projetos anexos, sob o regime de empreitada global. Data de Abertura: 18/03/2024 às 09h00min. A sessão será realizada no site www.licitardigital.com.br. Informações: Tel./Fax: (33) 3534-1229 com Lilian Lopes Ferreira – Agente de Contratação, pelo e-mail: </w:t>
      </w:r>
      <w:proofErr w:type="spellStart"/>
      <w:r w:rsidRPr="00B05FE4">
        <w:rPr>
          <w:rFonts w:asciiTheme="majorHAnsi" w:hAnsiTheme="majorHAnsi" w:cstheme="majorHAnsi"/>
        </w:rPr>
        <w:t>licitacao</w:t>
      </w:r>
      <w:proofErr w:type="spellEnd"/>
      <w:r w:rsidRPr="00B05FE4">
        <w:rPr>
          <w:rFonts w:asciiTheme="majorHAnsi" w:hAnsiTheme="majorHAnsi" w:cstheme="majorHAnsi"/>
        </w:rPr>
        <w:t xml:space="preserve">@ padreparaiso.mg.gov.br ou pelo site: </w:t>
      </w:r>
      <w:hyperlink r:id="rId45" w:history="1">
        <w:r w:rsidR="00EA27BD" w:rsidRPr="00B05FE4">
          <w:rPr>
            <w:rStyle w:val="Hyperlink"/>
            <w:rFonts w:asciiTheme="majorHAnsi" w:hAnsiTheme="majorHAnsi" w:cstheme="majorHAnsi"/>
          </w:rPr>
          <w:t>www.padreparaiso.mg.gov.br</w:t>
        </w:r>
      </w:hyperlink>
      <w:r w:rsidR="00EA27BD" w:rsidRPr="00B05FE4">
        <w:rPr>
          <w:rFonts w:asciiTheme="majorHAnsi" w:hAnsiTheme="majorHAnsi" w:cstheme="majorHAnsi"/>
        </w:rPr>
        <w:t xml:space="preserve">. </w:t>
      </w:r>
    </w:p>
    <w:p w14:paraId="0713CB35" w14:textId="77777777" w:rsidR="006146C4" w:rsidRPr="00B05FE4" w:rsidRDefault="006146C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6763CF" w14:textId="77777777" w:rsidR="006146C4" w:rsidRPr="00B05FE4" w:rsidRDefault="006146C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CEB826" w14:textId="0E16D401" w:rsidR="004402A8" w:rsidRPr="00B05FE4" w:rsidRDefault="00B05FE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PREFEITURA MUNICIPAL DE PARAOPEBA-MG - </w:t>
      </w:r>
      <w:r w:rsidR="004402A8" w:rsidRPr="00B05FE4">
        <w:rPr>
          <w:rFonts w:asciiTheme="majorHAnsi" w:hAnsiTheme="majorHAnsi" w:cstheme="majorHAnsi"/>
          <w:b/>
        </w:rPr>
        <w:t xml:space="preserve">CONCORRÊNCIA ELETRÔNICA Nº002/2024, PROCESSO Nº028/2024 </w:t>
      </w:r>
    </w:p>
    <w:p w14:paraId="5B2F75A9" w14:textId="2B9031CB" w:rsidR="006146C4" w:rsidRPr="00B05FE4" w:rsidRDefault="006146C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>A Prefeitura Municipal De Paraopeba-MG, por intermédio da Divisão de Compras Licitações, Contratos e Convênios, realizará a Licitação na Modalidade Concorrência, em sessão a ser realizada na Plataforma de Licitações Licitar Digital (</w:t>
      </w:r>
      <w:hyperlink r:id="rId46" w:history="1">
        <w:r w:rsidR="00B05FE4" w:rsidRPr="00B05FE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05FE4">
        <w:rPr>
          <w:rFonts w:asciiTheme="majorHAnsi" w:hAnsiTheme="majorHAnsi" w:cstheme="majorHAnsi"/>
        </w:rPr>
        <w:t>)</w:t>
      </w:r>
      <w:r w:rsidR="00B05FE4" w:rsidRPr="00B05FE4">
        <w:rPr>
          <w:rFonts w:asciiTheme="majorHAnsi" w:hAnsiTheme="majorHAnsi" w:cstheme="majorHAnsi"/>
        </w:rPr>
        <w:t xml:space="preserve"> </w:t>
      </w:r>
      <w:r w:rsidRPr="00B05FE4">
        <w:rPr>
          <w:rFonts w:asciiTheme="majorHAnsi" w:hAnsiTheme="majorHAnsi" w:cstheme="majorHAnsi"/>
        </w:rPr>
        <w:t xml:space="preserve">no dia 19 de março de 2024, às 09h30 horas. RECEBIMENTO DE PROPOSTAS: ATÉ AS 09:29 HORAS DO DIA 19/03/2024. Prédio localizado na Rua Américo Barbosa nº 13, Centro, nesta. Refere-se à Contratação de empresa especializada para Contratação De Empresa De Engenharia Civil Por Empreitada Global Com Fornecimento De Material E Mão De Obra Para Recapeamento Asfáltico Em Cbuq Em Diversas Ruas Do Município De </w:t>
      </w:r>
      <w:proofErr w:type="gramStart"/>
      <w:r w:rsidRPr="00B05FE4">
        <w:rPr>
          <w:rFonts w:asciiTheme="majorHAnsi" w:hAnsiTheme="majorHAnsi" w:cstheme="majorHAnsi"/>
        </w:rPr>
        <w:t>Paraopeba ”</w:t>
      </w:r>
      <w:proofErr w:type="gramEnd"/>
      <w:r w:rsidRPr="00B05FE4">
        <w:rPr>
          <w:rFonts w:asciiTheme="majorHAnsi" w:hAnsiTheme="majorHAnsi" w:cstheme="majorHAnsi"/>
        </w:rPr>
        <w:t xml:space="preserve"> - Em Atendimento As Necessidades Da Secretaria Municipal De Obras E Serviços </w:t>
      </w:r>
      <w:proofErr w:type="spellStart"/>
      <w:r w:rsidRPr="00B05FE4">
        <w:rPr>
          <w:rFonts w:asciiTheme="majorHAnsi" w:hAnsiTheme="majorHAnsi" w:cstheme="majorHAnsi"/>
        </w:rPr>
        <w:t>Publicos</w:t>
      </w:r>
      <w:proofErr w:type="spellEnd"/>
      <w:r w:rsidRPr="00B05FE4">
        <w:rPr>
          <w:rFonts w:asciiTheme="majorHAnsi" w:hAnsiTheme="majorHAnsi" w:cstheme="majorHAnsi"/>
        </w:rPr>
        <w:t xml:space="preserve">. Cópias do edital poderão ser obtidas no endereço supra e nos sites </w:t>
      </w:r>
      <w:hyperlink r:id="rId47" w:history="1">
        <w:r w:rsidR="004402A8" w:rsidRPr="00B05FE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4402A8" w:rsidRPr="00B05FE4">
        <w:rPr>
          <w:rFonts w:asciiTheme="majorHAnsi" w:hAnsiTheme="majorHAnsi" w:cstheme="majorHAnsi"/>
        </w:rPr>
        <w:t xml:space="preserve"> e </w:t>
      </w:r>
      <w:hyperlink r:id="rId48" w:history="1">
        <w:r w:rsidR="004402A8" w:rsidRPr="00B05FE4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="004402A8" w:rsidRPr="00B05FE4">
        <w:rPr>
          <w:rFonts w:asciiTheme="majorHAnsi" w:hAnsiTheme="majorHAnsi" w:cstheme="majorHAnsi"/>
        </w:rPr>
        <w:t xml:space="preserve"> - </w:t>
      </w:r>
      <w:r w:rsidRPr="00B05FE4">
        <w:rPr>
          <w:rFonts w:asciiTheme="majorHAnsi" w:hAnsiTheme="majorHAnsi" w:cstheme="majorHAnsi"/>
        </w:rPr>
        <w:t xml:space="preserve">Informações através do telefone: 031-3714-1442, no horário de 13:00 às 17:00 horas e através do </w:t>
      </w:r>
      <w:proofErr w:type="spellStart"/>
      <w:r w:rsidRPr="00B05FE4">
        <w:rPr>
          <w:rFonts w:asciiTheme="majorHAnsi" w:hAnsiTheme="majorHAnsi" w:cstheme="majorHAnsi"/>
        </w:rPr>
        <w:t>email</w:t>
      </w:r>
      <w:proofErr w:type="spellEnd"/>
      <w:r w:rsidRPr="00B05FE4">
        <w:rPr>
          <w:rFonts w:asciiTheme="majorHAnsi" w:hAnsiTheme="majorHAnsi" w:cstheme="majorHAnsi"/>
        </w:rPr>
        <w:t xml:space="preserve"> </w:t>
      </w:r>
      <w:hyperlink r:id="rId49" w:history="1">
        <w:r w:rsidR="004402A8" w:rsidRPr="00B05FE4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="004402A8" w:rsidRPr="00B05FE4">
        <w:rPr>
          <w:rFonts w:asciiTheme="majorHAnsi" w:hAnsiTheme="majorHAnsi" w:cstheme="majorHAnsi"/>
        </w:rPr>
        <w:t xml:space="preserve">. </w:t>
      </w:r>
      <w:r w:rsidRPr="00B05FE4">
        <w:rPr>
          <w:rFonts w:asciiTheme="majorHAnsi" w:hAnsiTheme="majorHAnsi" w:cstheme="majorHAnsi"/>
        </w:rPr>
        <w:t xml:space="preserve"> </w:t>
      </w:r>
    </w:p>
    <w:p w14:paraId="643D2D1C" w14:textId="77777777" w:rsidR="00B05FE4" w:rsidRPr="00B05FE4" w:rsidRDefault="00B05FE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9CDE7A" w14:textId="5DF263AD" w:rsidR="00B05FE4" w:rsidRPr="00B05FE4" w:rsidRDefault="00B05FE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PATROCÍNIO PREFEITURA </w:t>
      </w:r>
      <w:proofErr w:type="gramStart"/>
      <w:r w:rsidRPr="00B05FE4">
        <w:rPr>
          <w:rFonts w:asciiTheme="majorHAnsi" w:hAnsiTheme="majorHAnsi" w:cstheme="majorHAnsi"/>
          <w:b/>
        </w:rPr>
        <w:t>MUNICIPAL  -</w:t>
      </w:r>
      <w:proofErr w:type="gramEnd"/>
      <w:r w:rsidRPr="00B05FE4">
        <w:rPr>
          <w:rFonts w:asciiTheme="majorHAnsi" w:hAnsiTheme="majorHAnsi" w:cstheme="majorHAnsi"/>
          <w:b/>
        </w:rPr>
        <w:t xml:space="preserve"> PROCESSO Nº: 339/2023. MODALIDADE: TOMADA DE PREÇOS. EDITAL Nº: 56/2023.</w:t>
      </w:r>
    </w:p>
    <w:p w14:paraId="19F86743" w14:textId="36E6C9C0" w:rsidR="00B05FE4" w:rsidRPr="00B05FE4" w:rsidRDefault="00B05FE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 xml:space="preserve">Tipo: Menor Preço Global. Prorrogação e errata. Objeto: Contratação de empresa especializada para fornecimento e prestação de serviços de execução de imprimação com asfalto diluído CM-30, execução de pintura de ligação com emulsão RR-2c e construção de pavimentação com aplicação de concreto betuminoso usinado a quente (CBUQ), camada de rolamento, com espessura de no mínimo 3,0 cm para atender as diversas ruas e avenidas, incluindo a confecção, transporte e aplicação de compactação com rolo liso, para atender o município de Patrocínio/MG. Fica prorrogado para o dia 25 de março de 2024, às 09:00 horas, a abertura dos envelopes de habilitação e propostas do referido processo. Errata: Planilhas e serviços e mão de obra e valores de BDI corrigidos disponibilizados no portal do município, ao lado do edital. </w:t>
      </w:r>
    </w:p>
    <w:p w14:paraId="4A78E283" w14:textId="77777777" w:rsidR="006146C4" w:rsidRPr="00B05FE4" w:rsidRDefault="006146C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C1BDAB" w14:textId="77777777" w:rsidR="006146C4" w:rsidRPr="00B05FE4" w:rsidRDefault="006146C4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60CA53" w14:textId="77777777" w:rsidR="006A327F" w:rsidRPr="00B05FE4" w:rsidRDefault="00A8606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PREFEITURA MUNICIPAL DE PRATINHA AVISO DE LICITAÇÃO CONCORRÊNCIA ELETRÔNICA Nº 001/2024 PROCESSO LICITATÓRIO Nº 010/2024 </w:t>
      </w:r>
    </w:p>
    <w:p w14:paraId="6A1E9249" w14:textId="668D5B29" w:rsidR="00A86068" w:rsidRPr="00B05FE4" w:rsidRDefault="00A8606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>AVISO DE LICITAÇÃO CONCORRÊNCIA ELETRÔNICA Nº 001/2024 PROCESSO LICITATÓRIO Nº 010/2024 Objeto: CONSTITUI OBJETO DA PRESENTE LICITAÇÃO A CONTRATAÇÃO DE EMPRESA ESPECIALIZADA EM ENGENHARIA CIVIL, INCLUINDO FORNECIMENTO DE MATERIAL E MÃO DE OBRA PARA CONSTRUÇÃO DA UBS TIPO I, CONSTRUÍDA EM ALVENARIA LOCALIZADA NA RUA ORIGINIES MARTINS DE MORAIS S/N, BAIRRO - CENTRO NO MUNICÍPIO DE PRATINHA/MG, conforme resolução SES nº 9196, de 05 de dezembro de 2023 INÍCIO ACOLHIMENTO DAS PROPOSTAS COMERCIAIS: Dia: 04/03/2024 a partir das 17h00min (dezessete horas). LIMITE ACOLHIMENTO DAS PROPOSTAS COMERCIAIS: Dia: 19/03/2024 às 08h59min (oito horas e cinquenta e nove minutos). ABERTURA DAS PROPOSTAS COMERCIAIS E SESSÃO DA CONCORRÊNCIA ELETRÔNICA: Dia: 19/03/2024 às 09h00min (nove horas). SITE PARA REALIZAÇÃO DA CONCORRÊNCI</w:t>
      </w:r>
      <w:r w:rsidR="006A327F" w:rsidRPr="00B05FE4">
        <w:rPr>
          <w:rFonts w:asciiTheme="majorHAnsi" w:hAnsiTheme="majorHAnsi" w:cstheme="majorHAnsi"/>
        </w:rPr>
        <w:t xml:space="preserve">A: </w:t>
      </w:r>
      <w:hyperlink r:id="rId50" w:history="1">
        <w:r w:rsidR="006A327F" w:rsidRPr="00B05FE4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="006A327F" w:rsidRPr="00B05FE4">
        <w:rPr>
          <w:rFonts w:asciiTheme="majorHAnsi" w:hAnsiTheme="majorHAnsi" w:cstheme="majorHAnsi"/>
        </w:rPr>
        <w:t xml:space="preserve"> </w:t>
      </w:r>
      <w:r w:rsidRPr="00B05FE4">
        <w:rPr>
          <w:rFonts w:asciiTheme="majorHAnsi" w:hAnsiTheme="majorHAnsi" w:cstheme="majorHAnsi"/>
        </w:rPr>
        <w:t xml:space="preserve">Observação: Declarada a abertura da sessão pelo Pregoeiro, não mais serão admitidos novos proponentes, dando-se início ao recebimento dos envelopes. O Edital em inteiro teor estará à disposição dos interessados </w:t>
      </w:r>
      <w:r w:rsidR="006A327F" w:rsidRPr="00B05FE4">
        <w:rPr>
          <w:rFonts w:asciiTheme="majorHAnsi" w:hAnsiTheme="majorHAnsi" w:cstheme="majorHAnsi"/>
        </w:rPr>
        <w:t xml:space="preserve">no Site do </w:t>
      </w:r>
      <w:hyperlink r:id="rId51" w:history="1">
        <w:r w:rsidR="006A327F" w:rsidRPr="00B05FE4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6A327F" w:rsidRPr="00B05FE4">
        <w:rPr>
          <w:rFonts w:asciiTheme="majorHAnsi" w:hAnsiTheme="majorHAnsi" w:cstheme="majorHAnsi"/>
        </w:rPr>
        <w:t xml:space="preserve"> </w:t>
      </w:r>
      <w:r w:rsidRPr="00B05FE4">
        <w:rPr>
          <w:rFonts w:asciiTheme="majorHAnsi" w:hAnsiTheme="majorHAnsi" w:cstheme="majorHAnsi"/>
        </w:rPr>
        <w:t xml:space="preserve">e Setor de Licitações da Prefeitura Municipal de Pratinha localizada à Rua Pedro Paulo dos Santos, nº 45, Centro, de 2ª a 6ª feira, das 08:00 às 17:00 horas, e </w:t>
      </w:r>
      <w:r w:rsidR="006A327F" w:rsidRPr="00B05FE4">
        <w:rPr>
          <w:rFonts w:asciiTheme="majorHAnsi" w:hAnsiTheme="majorHAnsi" w:cstheme="majorHAnsi"/>
        </w:rPr>
        <w:t xml:space="preserve">no site </w:t>
      </w:r>
      <w:hyperlink r:id="rId52" w:history="1">
        <w:r w:rsidR="006A327F" w:rsidRPr="00B05FE4">
          <w:rPr>
            <w:rStyle w:val="Hyperlink"/>
            <w:rFonts w:asciiTheme="majorHAnsi" w:hAnsiTheme="majorHAnsi" w:cstheme="majorHAnsi"/>
          </w:rPr>
          <w:t>www.pratinha.mg.gov.br</w:t>
        </w:r>
      </w:hyperlink>
      <w:r w:rsidR="006A327F" w:rsidRPr="00B05FE4">
        <w:rPr>
          <w:rFonts w:asciiTheme="majorHAnsi" w:hAnsiTheme="majorHAnsi" w:cstheme="majorHAnsi"/>
        </w:rPr>
        <w:t xml:space="preserve">, </w:t>
      </w:r>
      <w:r w:rsidRPr="00B05FE4">
        <w:rPr>
          <w:rFonts w:asciiTheme="majorHAnsi" w:hAnsiTheme="majorHAnsi" w:cstheme="majorHAnsi"/>
        </w:rPr>
        <w:t xml:space="preserve">sem qualquer ônus. Quaisquer outros esclarecimentos poderão ser obtidos neste mesmo setor, através do telefone (034) 3637-1220. </w:t>
      </w:r>
    </w:p>
    <w:p w14:paraId="7DBC7112" w14:textId="77777777" w:rsidR="00C07BE2" w:rsidRPr="00B05FE4" w:rsidRDefault="00C07BE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4AC5E3" w14:textId="77777777" w:rsidR="00C07BE2" w:rsidRPr="00B05FE4" w:rsidRDefault="00C07BE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F14ECA" w14:textId="022A8772" w:rsidR="004402A8" w:rsidRPr="00B05FE4" w:rsidRDefault="004402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SANTA CRUZ DO ESCALVADO PREFEITURA MUNICIPAL AVISO DE CONCORRÊNCIA Nº 003/2024 </w:t>
      </w:r>
    </w:p>
    <w:p w14:paraId="6C96632A" w14:textId="6968979D" w:rsidR="00C07BE2" w:rsidRPr="00B05FE4" w:rsidRDefault="00C07BE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</w:rPr>
        <w:t xml:space="preserve">O Município de Santa Cruz do Escalvado-MG, torna público, para conhecimento dos interessados que até o dia 19 de março de 2024 às 09:00 horas, estará recebendo propostas comerciais para Contratação De Empresa Para Execução De Obra – Pavimentação Em Vias Públicas Urbanas Do </w:t>
      </w:r>
      <w:proofErr w:type="spellStart"/>
      <w:r w:rsidRPr="00B05FE4">
        <w:rPr>
          <w:rFonts w:asciiTheme="majorHAnsi" w:hAnsiTheme="majorHAnsi" w:cstheme="majorHAnsi"/>
        </w:rPr>
        <w:t>Municipio</w:t>
      </w:r>
      <w:proofErr w:type="spellEnd"/>
      <w:r w:rsidRPr="00B05FE4">
        <w:rPr>
          <w:rFonts w:asciiTheme="majorHAnsi" w:hAnsiTheme="majorHAnsi" w:cstheme="majorHAnsi"/>
        </w:rPr>
        <w:t xml:space="preserve"> - Contrato de Repasse MIDR 13584/2023 – Operação 1087053-14/2023, conforme especificações dos Memoriais Descritivos, Projetos, Cronogramas físicos financeiros, Planilhas de custos e anexos. Maiores informações pelo telefone (31) 3883-1153, do Setor de Licitação. Santa Cruz do Escalvado, 29 de fevereiro de 2024. Gilmar de Paula Lima - Prefeito Municipal.</w:t>
      </w:r>
    </w:p>
    <w:p w14:paraId="1F430B8B" w14:textId="77777777" w:rsidR="00A86068" w:rsidRPr="00B05FE4" w:rsidRDefault="00A8606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C625C2" w14:textId="77777777" w:rsidR="00253F58" w:rsidRPr="00B05FE4" w:rsidRDefault="00253F5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0E796D" w14:textId="4E871221" w:rsidR="006A327F" w:rsidRPr="00B05FE4" w:rsidRDefault="006A327F" w:rsidP="00253F58">
      <w:pPr>
        <w:jc w:val="both"/>
        <w:rPr>
          <w:rFonts w:asciiTheme="majorHAnsi" w:eastAsia="Times New Roman" w:hAnsiTheme="majorHAnsi" w:cstheme="majorHAnsi"/>
        </w:rPr>
      </w:pPr>
      <w:bookmarkStart w:id="2" w:name="F7"/>
      <w:r w:rsidRPr="00B05FE4">
        <w:rPr>
          <w:rFonts w:asciiTheme="majorHAnsi" w:eastAsia="Times New Roman" w:hAnsiTheme="majorHAnsi" w:cstheme="majorHAnsi"/>
          <w:b/>
          <w:bCs/>
        </w:rPr>
        <w:t>PREFEITURA MUNICIPAL DE TIMÓTEO/MG - CONCORRÊNCIA ELETRÔNICA Nº 90004/2024 - (LEI Nº 14.133/2021)</w:t>
      </w:r>
    </w:p>
    <w:p w14:paraId="253F5DFB" w14:textId="2ECF55D4" w:rsidR="00253F58" w:rsidRPr="00B05FE4" w:rsidRDefault="00253F58" w:rsidP="00253F58">
      <w:pPr>
        <w:jc w:val="both"/>
        <w:rPr>
          <w:rFonts w:asciiTheme="majorHAnsi" w:eastAsia="Times New Roman" w:hAnsiTheme="majorHAnsi" w:cstheme="majorHAnsi"/>
          <w:color w:val="000000"/>
        </w:rPr>
      </w:pPr>
      <w:r w:rsidRPr="00B05FE4">
        <w:rPr>
          <w:rFonts w:asciiTheme="majorHAnsi" w:eastAsia="Times New Roman" w:hAnsiTheme="majorHAnsi" w:cstheme="majorHAnsi"/>
          <w:color w:val="000000"/>
        </w:rPr>
        <w:lastRenderedPageBreak/>
        <w:t>Objeto: Contratação de serviços de engenharia para execução das obras de drenagem pluvial nas ruas Topázio e Ana Malaquias, no Bairro Nossa Senhora das Graças, Município de Timóteo/MG</w:t>
      </w:r>
      <w:r w:rsidRPr="00B05FE4">
        <w:rPr>
          <w:rFonts w:asciiTheme="majorHAnsi" w:eastAsia="Times New Roman" w:hAnsiTheme="majorHAnsi" w:cstheme="majorHAnsi"/>
          <w:color w:val="000000"/>
        </w:rPr>
        <w:br/>
      </w:r>
      <w:r w:rsidRPr="00B05FE4">
        <w:rPr>
          <w:rFonts w:asciiTheme="majorHAnsi" w:eastAsia="Times New Roman" w:hAnsiTheme="majorHAnsi" w:cstheme="majorHAnsi"/>
          <w:bCs/>
          <w:color w:val="000000"/>
        </w:rPr>
        <w:t>Edital a partir de:</w:t>
      </w:r>
      <w:r w:rsidRPr="00B05FE4">
        <w:rPr>
          <w:rFonts w:asciiTheme="majorHAnsi" w:eastAsia="Times New Roman" w:hAnsiTheme="majorHAnsi" w:cstheme="majorHAnsi"/>
          <w:color w:val="000000"/>
        </w:rPr>
        <w:t xml:space="preserve"> 04/03/2024 das 08:00 às 11:00 </w:t>
      </w:r>
      <w:proofErr w:type="spellStart"/>
      <w:r w:rsidRPr="00B05FE4">
        <w:rPr>
          <w:rFonts w:asciiTheme="majorHAnsi" w:eastAsia="Times New Roman" w:hAnsiTheme="majorHAnsi" w:cstheme="majorHAnsi"/>
          <w:color w:val="000000"/>
        </w:rPr>
        <w:t>Hs</w:t>
      </w:r>
      <w:proofErr w:type="spellEnd"/>
      <w:r w:rsidRPr="00B05FE4">
        <w:rPr>
          <w:rFonts w:asciiTheme="majorHAnsi" w:eastAsia="Times New Roman" w:hAnsiTheme="majorHAnsi" w:cstheme="majorHAnsi"/>
          <w:color w:val="000000"/>
        </w:rPr>
        <w:t xml:space="preserve"> e das 12:00 às 17:59 </w:t>
      </w:r>
      <w:proofErr w:type="spellStart"/>
      <w:r w:rsidRPr="00B05FE4">
        <w:rPr>
          <w:rFonts w:asciiTheme="majorHAnsi" w:eastAsia="Times New Roman" w:hAnsiTheme="majorHAnsi" w:cstheme="majorHAnsi"/>
          <w:color w:val="000000"/>
        </w:rPr>
        <w:t>Hs</w:t>
      </w:r>
      <w:proofErr w:type="spellEnd"/>
      <w:r w:rsidRPr="00B05FE4">
        <w:rPr>
          <w:rFonts w:asciiTheme="majorHAnsi" w:eastAsia="Times New Roman" w:hAnsiTheme="majorHAnsi" w:cstheme="majorHAnsi"/>
          <w:color w:val="000000"/>
        </w:rPr>
        <w:br/>
      </w:r>
      <w:r w:rsidRPr="00B05FE4">
        <w:rPr>
          <w:rFonts w:asciiTheme="majorHAnsi" w:eastAsia="Times New Roman" w:hAnsiTheme="majorHAnsi" w:cstheme="majorHAnsi"/>
          <w:bCs/>
          <w:color w:val="000000"/>
        </w:rPr>
        <w:t>Endereço:</w:t>
      </w:r>
      <w:r w:rsidRPr="00B05FE4">
        <w:rPr>
          <w:rFonts w:asciiTheme="majorHAnsi" w:eastAsia="Times New Roman" w:hAnsiTheme="majorHAnsi" w:cstheme="majorHAnsi"/>
          <w:color w:val="000000"/>
        </w:rPr>
        <w:t xml:space="preserve"> Avenida Acesita, Nº 3230 - </w:t>
      </w:r>
      <w:proofErr w:type="spellStart"/>
      <w:r w:rsidRPr="00B05FE4">
        <w:rPr>
          <w:rFonts w:asciiTheme="majorHAnsi" w:eastAsia="Times New Roman" w:hAnsiTheme="majorHAnsi" w:cstheme="majorHAnsi"/>
          <w:color w:val="000000"/>
        </w:rPr>
        <w:t>Sao</w:t>
      </w:r>
      <w:proofErr w:type="spellEnd"/>
      <w:r w:rsidRPr="00B05FE4">
        <w:rPr>
          <w:rFonts w:asciiTheme="majorHAnsi" w:eastAsia="Times New Roman" w:hAnsiTheme="majorHAnsi" w:cstheme="majorHAnsi"/>
          <w:color w:val="000000"/>
        </w:rPr>
        <w:t xml:space="preserve"> José - Timóteo (MG)</w:t>
      </w:r>
      <w:r w:rsidRPr="00B05FE4">
        <w:rPr>
          <w:rFonts w:asciiTheme="majorHAnsi" w:eastAsia="Times New Roman" w:hAnsiTheme="majorHAnsi" w:cstheme="majorHAnsi"/>
          <w:color w:val="000000"/>
        </w:rPr>
        <w:br/>
      </w:r>
      <w:r w:rsidRPr="00B05FE4">
        <w:rPr>
          <w:rFonts w:asciiTheme="majorHAnsi" w:eastAsia="Times New Roman" w:hAnsiTheme="majorHAnsi" w:cstheme="majorHAnsi"/>
          <w:bCs/>
          <w:color w:val="000000"/>
        </w:rPr>
        <w:t>Telefone:</w:t>
      </w:r>
      <w:r w:rsidR="006A327F" w:rsidRPr="00B05FE4">
        <w:rPr>
          <w:rFonts w:asciiTheme="majorHAnsi" w:eastAsia="Times New Roman" w:hAnsiTheme="majorHAnsi" w:cstheme="majorHAnsi"/>
          <w:color w:val="000000"/>
        </w:rPr>
        <w:t xml:space="preserve"> (0xx31) 38474701 - </w:t>
      </w:r>
      <w:r w:rsidRPr="00B05FE4">
        <w:rPr>
          <w:rFonts w:asciiTheme="majorHAnsi" w:eastAsia="Times New Roman" w:hAnsiTheme="majorHAnsi" w:cstheme="majorHAnsi"/>
          <w:bCs/>
          <w:color w:val="000000"/>
        </w:rPr>
        <w:t>Entrega da Proposta:</w:t>
      </w:r>
      <w:r w:rsidRPr="00B05FE4">
        <w:rPr>
          <w:rFonts w:asciiTheme="majorHAnsi" w:eastAsia="Times New Roman" w:hAnsiTheme="majorHAnsi" w:cstheme="majorHAnsi"/>
          <w:color w:val="000000"/>
        </w:rPr>
        <w:t> 04/03/2024 às 08:00Hs</w:t>
      </w:r>
      <w:r w:rsidR="006A327F" w:rsidRPr="00B05FE4">
        <w:rPr>
          <w:rFonts w:asciiTheme="majorHAnsi" w:eastAsia="Times New Roman" w:hAnsiTheme="majorHAnsi" w:cstheme="majorHAnsi"/>
          <w:color w:val="000000"/>
        </w:rPr>
        <w:t>.</w:t>
      </w:r>
    </w:p>
    <w:bookmarkEnd w:id="2"/>
    <w:p w14:paraId="0DA039E3" w14:textId="77777777" w:rsidR="00253F58" w:rsidRPr="00B05FE4" w:rsidRDefault="00253F5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08C106" w14:textId="437F6FB4" w:rsidR="005537E5" w:rsidRPr="00B05FE4" w:rsidRDefault="00FE5164" w:rsidP="00FE5164">
      <w:pPr>
        <w:tabs>
          <w:tab w:val="left" w:pos="651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ab/>
      </w:r>
    </w:p>
    <w:p w14:paraId="5B014A30" w14:textId="22B6AEF8" w:rsidR="00741576" w:rsidRPr="00B05FE4" w:rsidRDefault="00741576" w:rsidP="0074157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>ESTADO DA BAHIA</w:t>
      </w:r>
    </w:p>
    <w:p w14:paraId="70B47ABD" w14:textId="77777777" w:rsidR="00741576" w:rsidRPr="00B05FE4" w:rsidRDefault="007415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1B8A94" w14:textId="290E8CA5" w:rsidR="00741576" w:rsidRPr="00B05FE4" w:rsidRDefault="00050DA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EMPRESA BAIANA DE ÁGUAS E SANEAMENTO S.A. – EMBASA - AVISO DA LICITAÇÃO Nº 011/24 </w:t>
      </w:r>
    </w:p>
    <w:p w14:paraId="56D5864A" w14:textId="5077C70F" w:rsidR="00741576" w:rsidRPr="00B05FE4" w:rsidRDefault="007415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</w:rPr>
        <w:t xml:space="preserve">A Embasa torna público que realizará a LICITAÇÃO n.º 011/24, processada de acordo com as disposições da Lei nº 13.303/2016, Lei complementar 123/2006 e Regulamento Interno de Licitações e Contratos da EMBASA. Objeto: Serviços complementares do Sistema de Esgotamento Sanitário de </w:t>
      </w:r>
      <w:proofErr w:type="spellStart"/>
      <w:r w:rsidRPr="00B05FE4">
        <w:rPr>
          <w:rFonts w:asciiTheme="majorHAnsi" w:hAnsiTheme="majorHAnsi" w:cstheme="majorHAnsi"/>
        </w:rPr>
        <w:t>Arembepe</w:t>
      </w:r>
      <w:proofErr w:type="spellEnd"/>
      <w:r w:rsidRPr="00B05FE4">
        <w:rPr>
          <w:rFonts w:asciiTheme="majorHAnsi" w:hAnsiTheme="majorHAnsi" w:cstheme="majorHAnsi"/>
        </w:rPr>
        <w:t xml:space="preserve">, município de Camaçari-BA. Disputa: 26/03/2024 às 9h. (Horário de Brasília-DF). Recursos Financeiros: Próprios. O Edital e seus anexos encontram-se disponíveis para download no site </w:t>
      </w:r>
      <w:hyperlink r:id="rId53" w:history="1">
        <w:r w:rsidRPr="00B05FE4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B05FE4">
        <w:rPr>
          <w:rFonts w:asciiTheme="majorHAnsi" w:hAnsiTheme="majorHAnsi" w:cstheme="majorHAnsi"/>
        </w:rPr>
        <w:t xml:space="preserve">. (Licitação BB nº: 1039409). O cadastro da proposta deverá ser feito no site </w:t>
      </w:r>
      <w:hyperlink r:id="rId54" w:history="1">
        <w:r w:rsidRPr="00B05FE4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B05FE4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55" w:history="1">
        <w:r w:rsidRPr="00B05FE4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B05FE4">
        <w:rPr>
          <w:rFonts w:asciiTheme="majorHAnsi" w:hAnsiTheme="majorHAnsi" w:cstheme="majorHAnsi"/>
        </w:rPr>
        <w:t xml:space="preserve"> ou por telefone: (71) 3372-4756/4764. </w:t>
      </w:r>
    </w:p>
    <w:p w14:paraId="43494814" w14:textId="77777777" w:rsidR="00741576" w:rsidRPr="00B05FE4" w:rsidRDefault="007415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5F00F4" w14:textId="77777777" w:rsidR="00741576" w:rsidRPr="00B05FE4" w:rsidRDefault="007415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253D02" w14:textId="6B92A958" w:rsidR="00477C26" w:rsidRPr="00B05FE4" w:rsidRDefault="00050DA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SECRETARA DE INFRAESTRUTURA HÍDRICA E SANEAMENTO COMPANHIA DE ENGENHARIA HÍDRICA E DE SANEAMENTO DA BAHIA – CERB - LICITAÇÃO - LICITAÇÃO Nº2024 008 - SEI- 039.0798.2023.0006753-11. </w:t>
      </w:r>
    </w:p>
    <w:p w14:paraId="5B87F73E" w14:textId="49FFAC32" w:rsidR="00741576" w:rsidRPr="00B05FE4" w:rsidRDefault="007415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 xml:space="preserve">SECRETARIA DE INFRAESTRUTURA HÍDRICA E SANEAMENTO - SIHS COMPANHIA DE ENGENHARIA HÍDRICA E DE SANEAMENTO DA BAHIA - CERB Tipo: Menor Preço Global. Modo de Disputa: Fechada. Objeto: Contratação de Empresa especializada para Execução de Obras de Implantação de 37 (TRINTA E SETE) Sistemas de Abastecimento de Água, Padrão CERB PSSAA-06, com Serviço Social, em diversas localidades, nos municípios de Amargosa; Aratuípe; Brejões; </w:t>
      </w:r>
      <w:proofErr w:type="spellStart"/>
      <w:r w:rsidRPr="00B05FE4">
        <w:rPr>
          <w:rFonts w:asciiTheme="majorHAnsi" w:hAnsiTheme="majorHAnsi" w:cstheme="majorHAnsi"/>
        </w:rPr>
        <w:t>Cairú</w:t>
      </w:r>
      <w:proofErr w:type="spellEnd"/>
      <w:r w:rsidRPr="00B05FE4">
        <w:rPr>
          <w:rFonts w:asciiTheme="majorHAnsi" w:hAnsiTheme="majorHAnsi" w:cstheme="majorHAnsi"/>
        </w:rPr>
        <w:t xml:space="preserve">; Conceição do Almeida; Cruz das Almas; </w:t>
      </w:r>
      <w:proofErr w:type="spellStart"/>
      <w:r w:rsidRPr="00B05FE4">
        <w:rPr>
          <w:rFonts w:asciiTheme="majorHAnsi" w:hAnsiTheme="majorHAnsi" w:cstheme="majorHAnsi"/>
        </w:rPr>
        <w:t>Gandú</w:t>
      </w:r>
      <w:proofErr w:type="spellEnd"/>
      <w:r w:rsidRPr="00B05FE4">
        <w:rPr>
          <w:rFonts w:asciiTheme="majorHAnsi" w:hAnsiTheme="majorHAnsi" w:cstheme="majorHAnsi"/>
        </w:rPr>
        <w:t xml:space="preserve">; Governador Mangabeira; </w:t>
      </w:r>
      <w:proofErr w:type="spellStart"/>
      <w:r w:rsidRPr="00B05FE4">
        <w:rPr>
          <w:rFonts w:asciiTheme="majorHAnsi" w:hAnsiTheme="majorHAnsi" w:cstheme="majorHAnsi"/>
        </w:rPr>
        <w:t>Itaquara</w:t>
      </w:r>
      <w:proofErr w:type="spellEnd"/>
      <w:r w:rsidRPr="00B05FE4">
        <w:rPr>
          <w:rFonts w:asciiTheme="majorHAnsi" w:hAnsiTheme="majorHAnsi" w:cstheme="majorHAnsi"/>
        </w:rPr>
        <w:t xml:space="preserve">; </w:t>
      </w:r>
      <w:proofErr w:type="spellStart"/>
      <w:r w:rsidRPr="00B05FE4">
        <w:rPr>
          <w:rFonts w:asciiTheme="majorHAnsi" w:hAnsiTheme="majorHAnsi" w:cstheme="majorHAnsi"/>
        </w:rPr>
        <w:t>Jaguaripe</w:t>
      </w:r>
      <w:proofErr w:type="spellEnd"/>
      <w:r w:rsidRPr="00B05FE4">
        <w:rPr>
          <w:rFonts w:asciiTheme="majorHAnsi" w:hAnsiTheme="majorHAnsi" w:cstheme="majorHAnsi"/>
        </w:rPr>
        <w:t xml:space="preserve">; Maragogipe; Mutuípe; Nova Ibiá; Presidente Tancredo Neves; São Felipe; São Miguel das Matas; </w:t>
      </w:r>
      <w:proofErr w:type="spellStart"/>
      <w:r w:rsidRPr="00B05FE4">
        <w:rPr>
          <w:rFonts w:asciiTheme="majorHAnsi" w:hAnsiTheme="majorHAnsi" w:cstheme="majorHAnsi"/>
        </w:rPr>
        <w:t>Sapeaçu</w:t>
      </w:r>
      <w:proofErr w:type="spellEnd"/>
      <w:r w:rsidRPr="00B05FE4">
        <w:rPr>
          <w:rFonts w:asciiTheme="majorHAnsi" w:hAnsiTheme="majorHAnsi" w:cstheme="majorHAnsi"/>
        </w:rPr>
        <w:t xml:space="preserve">; Teolândia; Ubaíra; Valença; </w:t>
      </w:r>
      <w:proofErr w:type="spellStart"/>
      <w:r w:rsidRPr="00B05FE4">
        <w:rPr>
          <w:rFonts w:asciiTheme="majorHAnsi" w:hAnsiTheme="majorHAnsi" w:cstheme="majorHAnsi"/>
        </w:rPr>
        <w:t>Varzedo</w:t>
      </w:r>
      <w:proofErr w:type="spellEnd"/>
      <w:r w:rsidRPr="00B05FE4">
        <w:rPr>
          <w:rFonts w:asciiTheme="majorHAnsi" w:hAnsiTheme="majorHAnsi" w:cstheme="majorHAnsi"/>
        </w:rPr>
        <w:t xml:space="preserve"> e Wenceslau Guimarães na região atendida pelo Núcleo Regional de Feira de Santana, no Estado da Bahia. Esta licitação obedecerá, integralmente, as disposições da Lei Federal nº 13.303/16 e Legislações pertinentes. Abertura: 25.03.2024 às 14h30. Os interessados poderão obter informações e/ou o edital e seus anexos após sua disponibilização, no endereço: 3ª Av. nº 300, sala de Reunião de Licitação, CAB, </w:t>
      </w:r>
      <w:proofErr w:type="spellStart"/>
      <w:r w:rsidRPr="00B05FE4">
        <w:rPr>
          <w:rFonts w:asciiTheme="majorHAnsi" w:hAnsiTheme="majorHAnsi" w:cstheme="majorHAnsi"/>
        </w:rPr>
        <w:t>Salvador-BA</w:t>
      </w:r>
      <w:proofErr w:type="spellEnd"/>
      <w:r w:rsidRPr="00B05FE4">
        <w:rPr>
          <w:rFonts w:asciiTheme="majorHAnsi" w:hAnsiTheme="majorHAnsi" w:cstheme="majorHAnsi"/>
        </w:rPr>
        <w:t>, de segunda a sexta-feira, das 08h30min às 11h30min e das 14h00min às 17h00min ou pelo endereço ele</w:t>
      </w:r>
      <w:r w:rsidR="00477C26" w:rsidRPr="00B05FE4">
        <w:rPr>
          <w:rFonts w:asciiTheme="majorHAnsi" w:hAnsiTheme="majorHAnsi" w:cstheme="majorHAnsi"/>
        </w:rPr>
        <w:t xml:space="preserve">trônico: </w:t>
      </w:r>
      <w:hyperlink r:id="rId56" w:history="1">
        <w:r w:rsidR="00477C26" w:rsidRPr="00B05FE4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477C26" w:rsidRPr="00B05FE4">
        <w:rPr>
          <w:rFonts w:asciiTheme="majorHAnsi" w:hAnsiTheme="majorHAnsi" w:cstheme="majorHAnsi"/>
        </w:rPr>
        <w:t xml:space="preserve"> </w:t>
      </w:r>
      <w:r w:rsidRPr="00B05FE4">
        <w:rPr>
          <w:rFonts w:asciiTheme="majorHAnsi" w:hAnsiTheme="majorHAnsi" w:cstheme="majorHAnsi"/>
        </w:rPr>
        <w:t xml:space="preserve">e/ou licitacoescerb.ba.gov.br, </w:t>
      </w:r>
      <w:hyperlink r:id="rId57" w:history="1">
        <w:r w:rsidR="00477C26" w:rsidRPr="00B05FE4">
          <w:rPr>
            <w:rStyle w:val="Hyperlink"/>
            <w:rFonts w:asciiTheme="majorHAnsi" w:hAnsiTheme="majorHAnsi" w:cstheme="majorHAnsi"/>
          </w:rPr>
          <w:t>cpl@cerb.ba.gov.br</w:t>
        </w:r>
      </w:hyperlink>
      <w:r w:rsidRPr="00B05FE4">
        <w:rPr>
          <w:rFonts w:asciiTheme="majorHAnsi" w:hAnsiTheme="majorHAnsi" w:cstheme="majorHAnsi"/>
        </w:rPr>
        <w:t>,</w:t>
      </w:r>
      <w:r w:rsidR="00477C26" w:rsidRPr="00B05FE4">
        <w:rPr>
          <w:rFonts w:asciiTheme="majorHAnsi" w:hAnsiTheme="majorHAnsi" w:cstheme="majorHAnsi"/>
        </w:rPr>
        <w:t xml:space="preserve"> </w:t>
      </w:r>
      <w:r w:rsidRPr="00B05FE4">
        <w:rPr>
          <w:rFonts w:asciiTheme="majorHAnsi" w:hAnsiTheme="majorHAnsi" w:cstheme="majorHAnsi"/>
        </w:rPr>
        <w:t>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(licitacoescerb.ba.gov.br), e posteriormente será disponibilizado o conteúdo das mesmas por via eletrônica através do SEI (</w:t>
      </w:r>
      <w:hyperlink r:id="rId58" w:history="1">
        <w:r w:rsidRPr="00B05FE4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Pr="00B05FE4">
        <w:rPr>
          <w:rFonts w:asciiTheme="majorHAnsi" w:hAnsiTheme="majorHAnsi" w:cstheme="majorHAnsi"/>
        </w:rPr>
        <w:t xml:space="preserve">). </w:t>
      </w:r>
    </w:p>
    <w:p w14:paraId="505F582F" w14:textId="77777777" w:rsidR="00741576" w:rsidRPr="00B05FE4" w:rsidRDefault="007415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9A1E35" w14:textId="77777777" w:rsidR="00050DAF" w:rsidRPr="00B05FE4" w:rsidRDefault="00050DA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  <w:b/>
        </w:rPr>
        <w:t>AVISO DE LICITAÇÃO - LICITAÇÃO Nº2024 010 - SEI- 039.0798.2023.0006736-11.</w:t>
      </w:r>
      <w:r w:rsidRPr="00B05FE4">
        <w:rPr>
          <w:rFonts w:asciiTheme="majorHAnsi" w:hAnsiTheme="majorHAnsi" w:cstheme="majorHAnsi"/>
        </w:rPr>
        <w:t xml:space="preserve"> </w:t>
      </w:r>
    </w:p>
    <w:p w14:paraId="71C045A9" w14:textId="5285B43D" w:rsidR="00741576" w:rsidRPr="00B05FE4" w:rsidRDefault="007415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 xml:space="preserve">SECRETARIA DE INFRAESTRUTURA HÍDRICA E SANEAMENTO - SIHS COMPANHIA DE ENGENHARIA HÍDRICA E DE SANEAMENTO DA BAHIA - CERB Tipo: Menor Preço Global. Modo de Disputa: Fechada. Objeto: Contratação de Empresa especializada para Execução de Obras de Implantação de 46 (QUARENTA E SEIS) Sistemas de Abastecimento de Água, Padrão CERB PSSAA-06, com Serviço Social, em diversas localidades, nos municípios de </w:t>
      </w:r>
      <w:proofErr w:type="spellStart"/>
      <w:r w:rsidRPr="00B05FE4">
        <w:rPr>
          <w:rFonts w:asciiTheme="majorHAnsi" w:hAnsiTheme="majorHAnsi" w:cstheme="majorHAnsi"/>
        </w:rPr>
        <w:lastRenderedPageBreak/>
        <w:t>Abaira</w:t>
      </w:r>
      <w:proofErr w:type="spellEnd"/>
      <w:r w:rsidRPr="00B05FE4">
        <w:rPr>
          <w:rFonts w:asciiTheme="majorHAnsi" w:hAnsiTheme="majorHAnsi" w:cstheme="majorHAnsi"/>
        </w:rPr>
        <w:t xml:space="preserve">; Andaraí; </w:t>
      </w:r>
      <w:proofErr w:type="spellStart"/>
      <w:r w:rsidRPr="00B05FE4">
        <w:rPr>
          <w:rFonts w:asciiTheme="majorHAnsi" w:hAnsiTheme="majorHAnsi" w:cstheme="majorHAnsi"/>
        </w:rPr>
        <w:t>Boninal</w:t>
      </w:r>
      <w:proofErr w:type="spellEnd"/>
      <w:r w:rsidRPr="00B05FE4">
        <w:rPr>
          <w:rFonts w:asciiTheme="majorHAnsi" w:hAnsiTheme="majorHAnsi" w:cstheme="majorHAnsi"/>
        </w:rPr>
        <w:t xml:space="preserve">; Boquira; Brotas de Macaúbas; </w:t>
      </w:r>
      <w:proofErr w:type="spellStart"/>
      <w:r w:rsidRPr="00B05FE4">
        <w:rPr>
          <w:rFonts w:asciiTheme="majorHAnsi" w:hAnsiTheme="majorHAnsi" w:cstheme="majorHAnsi"/>
        </w:rPr>
        <w:t>Ibicoara</w:t>
      </w:r>
      <w:proofErr w:type="spellEnd"/>
      <w:r w:rsidRPr="00B05FE4">
        <w:rPr>
          <w:rFonts w:asciiTheme="majorHAnsi" w:hAnsiTheme="majorHAnsi" w:cstheme="majorHAnsi"/>
        </w:rPr>
        <w:t xml:space="preserve">; Ibipitanga; Ibitiara; Ibotirama; </w:t>
      </w:r>
      <w:proofErr w:type="spellStart"/>
      <w:r w:rsidRPr="00B05FE4">
        <w:rPr>
          <w:rFonts w:asciiTheme="majorHAnsi" w:hAnsiTheme="majorHAnsi" w:cstheme="majorHAnsi"/>
        </w:rPr>
        <w:t>Ipupiara</w:t>
      </w:r>
      <w:proofErr w:type="spellEnd"/>
      <w:r w:rsidRPr="00B05FE4">
        <w:rPr>
          <w:rFonts w:asciiTheme="majorHAnsi" w:hAnsiTheme="majorHAnsi" w:cstheme="majorHAnsi"/>
        </w:rPr>
        <w:t xml:space="preserve">; </w:t>
      </w:r>
      <w:proofErr w:type="spellStart"/>
      <w:r w:rsidRPr="00B05FE4">
        <w:rPr>
          <w:rFonts w:asciiTheme="majorHAnsi" w:hAnsiTheme="majorHAnsi" w:cstheme="majorHAnsi"/>
        </w:rPr>
        <w:t>Itaetê</w:t>
      </w:r>
      <w:proofErr w:type="spellEnd"/>
      <w:r w:rsidRPr="00B05FE4">
        <w:rPr>
          <w:rFonts w:asciiTheme="majorHAnsi" w:hAnsiTheme="majorHAnsi" w:cstheme="majorHAnsi"/>
        </w:rPr>
        <w:t xml:space="preserve">; Lençóis; ; Morpará; Novo Horizonte; Oliveira dos Brejinhos; Palmeiras; </w:t>
      </w:r>
      <w:proofErr w:type="spellStart"/>
      <w:r w:rsidRPr="00B05FE4">
        <w:rPr>
          <w:rFonts w:asciiTheme="majorHAnsi" w:hAnsiTheme="majorHAnsi" w:cstheme="majorHAnsi"/>
        </w:rPr>
        <w:t>Piatã</w:t>
      </w:r>
      <w:proofErr w:type="spellEnd"/>
      <w:r w:rsidRPr="00B05FE4">
        <w:rPr>
          <w:rFonts w:asciiTheme="majorHAnsi" w:hAnsiTheme="majorHAnsi" w:cstheme="majorHAnsi"/>
        </w:rPr>
        <w:t xml:space="preserve"> e Seabra, na região atendida pelo Núcleo Regional de Seabra, no Estado da Bahia. Esta licitação obedecerá, integralmente, as disposições da Lei Federal nº 13.303/16 e Legislações pertinentes. Abertura: 26.03.2024 às 10h30. Os interessados poderão obter informações e/ou o edital e seus anexos após sua disponibilização, no endereço: 3ª Av. nº 300, sala de Reunião de Licitação, CAB, </w:t>
      </w:r>
      <w:proofErr w:type="spellStart"/>
      <w:r w:rsidRPr="00B05FE4">
        <w:rPr>
          <w:rFonts w:asciiTheme="majorHAnsi" w:hAnsiTheme="majorHAnsi" w:cstheme="majorHAnsi"/>
        </w:rPr>
        <w:t>Salvador-BA</w:t>
      </w:r>
      <w:proofErr w:type="spellEnd"/>
      <w:r w:rsidRPr="00B05FE4">
        <w:rPr>
          <w:rFonts w:asciiTheme="majorHAnsi" w:hAnsiTheme="majorHAnsi" w:cstheme="majorHAnsi"/>
        </w:rPr>
        <w:t xml:space="preserve">, de segunda a sexta-feira, das 08h30min às 11h30min e das 14h00min às 17h00min ou pelo endereço eletrônico: </w:t>
      </w:r>
      <w:hyperlink r:id="rId59" w:history="1">
        <w:r w:rsidRPr="00B05FE4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B05FE4">
        <w:rPr>
          <w:rFonts w:asciiTheme="majorHAnsi" w:hAnsiTheme="majorHAnsi" w:cstheme="majorHAnsi"/>
        </w:rPr>
        <w:t xml:space="preserve"> e/ou licitacoescerb.ba.gov.br, cpl@cerb.ba.gov.br, 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(licitacoescerb.ba.gov.br), e posteriormente será disponibilizado o conteúdo das mesmas por via eletrônica através do SEI (</w:t>
      </w:r>
      <w:hyperlink r:id="rId60" w:history="1">
        <w:r w:rsidRPr="00B05FE4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Pr="00B05FE4">
        <w:rPr>
          <w:rFonts w:asciiTheme="majorHAnsi" w:hAnsiTheme="majorHAnsi" w:cstheme="majorHAnsi"/>
        </w:rPr>
        <w:t xml:space="preserve">).  </w:t>
      </w:r>
    </w:p>
    <w:p w14:paraId="64046D73" w14:textId="77777777" w:rsidR="00741576" w:rsidRPr="00B05FE4" w:rsidRDefault="007415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365BB3" w14:textId="77777777" w:rsidR="00050DAF" w:rsidRPr="00B05FE4" w:rsidRDefault="00050DA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  <w:b/>
        </w:rPr>
        <w:t>AVISO DE LICITAÇÃO - LICITAÇÃO Nº2024 011 - SEI- 039.0798.2023.0006735-30.</w:t>
      </w:r>
      <w:r w:rsidRPr="00B05FE4">
        <w:rPr>
          <w:rFonts w:asciiTheme="majorHAnsi" w:hAnsiTheme="majorHAnsi" w:cstheme="majorHAnsi"/>
        </w:rPr>
        <w:t xml:space="preserve"> </w:t>
      </w:r>
    </w:p>
    <w:p w14:paraId="21948FB0" w14:textId="7668BFFC" w:rsidR="00741576" w:rsidRPr="00B05FE4" w:rsidRDefault="007415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 xml:space="preserve">SECRETARIA DE INFRAESTRUTURA HÍDRICA E SANEAMENTO - SIHS COMPANHIA DE ENGENHARIA HÍDRICA E DE SANEAMENTO DA BAHIA - CERB Tipo: Menor Preço Global. Modo de Disputa: Fechada. Objeto: Contratação de Empresa especializada para Execução de Obras de Implantação de 45 (QUARENTA E CINCO) Sistemas de Abastecimento de Água, Padrão CERB PSSAA-06, com Serviço Social, em diversas localidades, nos municípios de </w:t>
      </w:r>
      <w:proofErr w:type="spellStart"/>
      <w:r w:rsidRPr="00B05FE4">
        <w:rPr>
          <w:rFonts w:asciiTheme="majorHAnsi" w:hAnsiTheme="majorHAnsi" w:cstheme="majorHAnsi"/>
        </w:rPr>
        <w:t>Alcobaça</w:t>
      </w:r>
      <w:proofErr w:type="spellEnd"/>
      <w:r w:rsidRPr="00B05FE4">
        <w:rPr>
          <w:rFonts w:asciiTheme="majorHAnsi" w:hAnsiTheme="majorHAnsi" w:cstheme="majorHAnsi"/>
        </w:rPr>
        <w:t xml:space="preserve">; Canavieiras; Eunápolis; </w:t>
      </w:r>
      <w:proofErr w:type="spellStart"/>
      <w:r w:rsidRPr="00B05FE4">
        <w:rPr>
          <w:rFonts w:asciiTheme="majorHAnsi" w:hAnsiTheme="majorHAnsi" w:cstheme="majorHAnsi"/>
        </w:rPr>
        <w:t>Ibirapuã</w:t>
      </w:r>
      <w:proofErr w:type="spellEnd"/>
      <w:r w:rsidRPr="00B05FE4">
        <w:rPr>
          <w:rFonts w:asciiTheme="majorHAnsi" w:hAnsiTheme="majorHAnsi" w:cstheme="majorHAnsi"/>
        </w:rPr>
        <w:t xml:space="preserve">; </w:t>
      </w:r>
      <w:proofErr w:type="spellStart"/>
      <w:r w:rsidRPr="00B05FE4">
        <w:rPr>
          <w:rFonts w:asciiTheme="majorHAnsi" w:hAnsiTheme="majorHAnsi" w:cstheme="majorHAnsi"/>
        </w:rPr>
        <w:t>Itanhem</w:t>
      </w:r>
      <w:proofErr w:type="spellEnd"/>
      <w:r w:rsidRPr="00B05FE4">
        <w:rPr>
          <w:rFonts w:asciiTheme="majorHAnsi" w:hAnsiTheme="majorHAnsi" w:cstheme="majorHAnsi"/>
        </w:rPr>
        <w:t xml:space="preserve">; Itagimirim; </w:t>
      </w:r>
      <w:proofErr w:type="spellStart"/>
      <w:r w:rsidRPr="00B05FE4">
        <w:rPr>
          <w:rFonts w:asciiTheme="majorHAnsi" w:hAnsiTheme="majorHAnsi" w:cstheme="majorHAnsi"/>
        </w:rPr>
        <w:t>Itamarajú</w:t>
      </w:r>
      <w:proofErr w:type="spellEnd"/>
      <w:r w:rsidRPr="00B05FE4">
        <w:rPr>
          <w:rFonts w:asciiTheme="majorHAnsi" w:hAnsiTheme="majorHAnsi" w:cstheme="majorHAnsi"/>
        </w:rPr>
        <w:t xml:space="preserve">; </w:t>
      </w:r>
      <w:proofErr w:type="spellStart"/>
      <w:r w:rsidRPr="00B05FE4">
        <w:rPr>
          <w:rFonts w:asciiTheme="majorHAnsi" w:hAnsiTheme="majorHAnsi" w:cstheme="majorHAnsi"/>
        </w:rPr>
        <w:t>Lajedão</w:t>
      </w:r>
      <w:proofErr w:type="spellEnd"/>
      <w:r w:rsidRPr="00B05FE4">
        <w:rPr>
          <w:rFonts w:asciiTheme="majorHAnsi" w:hAnsiTheme="majorHAnsi" w:cstheme="majorHAnsi"/>
        </w:rPr>
        <w:t xml:space="preserve">; Medeiros Neto; Prado; Porto Seguro e Teixeira de Freitas, na região atendida pelo Núcleo Regional de Teixeira de Freitas, no Estado da Bahia. Esta licitação obedecerá, integralmente, as disposições da Lei Federal nº 13.303/16 e Legislações pertinentes. Abertura: 26.03.2024 às 14h30. Os interessados poderão obter informações e/ou o edital e seus anexos após sua disponibilização, no endereço: 3ª Av. nº 300, sala de Reunião de Licitação, CAB, </w:t>
      </w:r>
      <w:proofErr w:type="spellStart"/>
      <w:r w:rsidRPr="00B05FE4">
        <w:rPr>
          <w:rFonts w:asciiTheme="majorHAnsi" w:hAnsiTheme="majorHAnsi" w:cstheme="majorHAnsi"/>
        </w:rPr>
        <w:t>Salvador-BA</w:t>
      </w:r>
      <w:proofErr w:type="spellEnd"/>
      <w:r w:rsidRPr="00B05FE4">
        <w:rPr>
          <w:rFonts w:asciiTheme="majorHAnsi" w:hAnsiTheme="majorHAnsi" w:cstheme="majorHAnsi"/>
        </w:rPr>
        <w:t xml:space="preserve">, de segunda a sexta-feira, das 08h30min às 11h30min e das 14h00min às 17h00min ou pelo endereço eletrônico: www.comprasnet.ba.gov.br e/ou licitacoescerb.ba.gov. </w:t>
      </w:r>
      <w:proofErr w:type="spellStart"/>
      <w:proofErr w:type="gramStart"/>
      <w:r w:rsidRPr="00B05FE4">
        <w:rPr>
          <w:rFonts w:asciiTheme="majorHAnsi" w:hAnsiTheme="majorHAnsi" w:cstheme="majorHAnsi"/>
        </w:rPr>
        <w:t>br</w:t>
      </w:r>
      <w:proofErr w:type="spellEnd"/>
      <w:proofErr w:type="gramEnd"/>
      <w:r w:rsidRPr="00B05FE4">
        <w:rPr>
          <w:rFonts w:asciiTheme="majorHAnsi" w:hAnsiTheme="majorHAnsi" w:cstheme="majorHAnsi"/>
        </w:rPr>
        <w:t>, cpl@cerb.ba.gov.br, 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(licitacoescerb.ba.gov.br), e posteriormente será disponibilizado o conteúdo das mesmas por via eletrônica através do SEI (</w:t>
      </w:r>
      <w:hyperlink r:id="rId61" w:history="1">
        <w:r w:rsidRPr="00B05FE4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Pr="00B05FE4">
        <w:rPr>
          <w:rFonts w:asciiTheme="majorHAnsi" w:hAnsiTheme="majorHAnsi" w:cstheme="majorHAnsi"/>
        </w:rPr>
        <w:t xml:space="preserve">). </w:t>
      </w:r>
    </w:p>
    <w:p w14:paraId="069365EB" w14:textId="77777777" w:rsidR="00741576" w:rsidRPr="00B05FE4" w:rsidRDefault="007415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6071F5" w14:textId="48D44E98" w:rsidR="00050DAF" w:rsidRPr="00B05FE4" w:rsidRDefault="00050DA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AVISO DE LICITAÇÃO - LICITAÇÃO Nº2024 012 - SEI- 039.0798.2023.0006747-73. </w:t>
      </w:r>
    </w:p>
    <w:p w14:paraId="2D651B4F" w14:textId="0500B021" w:rsidR="00741576" w:rsidRPr="00B05FE4" w:rsidRDefault="007415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 xml:space="preserve">SECRETARIA DE INFRAESTRUTURA HÍDRICA E SANEAMENTO - SIHS COMPANHIA DE ENGENHARIA HÍDRICA E DE SANEAMENTO DA BAHIA - CERB Tipo: Menor Preço Global. Modo de Disputa: Fechada. Objeto: Contratação de Empresa especializada para Execução de Obras de Implantação de 50 (cinquenta) Sistemas de Abastecimento de Água, Padrão CERB PSSAA-06, com Serviço Social, em diversas localidades, nos municípios de </w:t>
      </w:r>
      <w:proofErr w:type="spellStart"/>
      <w:r w:rsidRPr="00B05FE4">
        <w:rPr>
          <w:rFonts w:asciiTheme="majorHAnsi" w:hAnsiTheme="majorHAnsi" w:cstheme="majorHAnsi"/>
        </w:rPr>
        <w:t>Botuporã</w:t>
      </w:r>
      <w:proofErr w:type="spellEnd"/>
      <w:r w:rsidRPr="00B05FE4">
        <w:rPr>
          <w:rFonts w:asciiTheme="majorHAnsi" w:hAnsiTheme="majorHAnsi" w:cstheme="majorHAnsi"/>
        </w:rPr>
        <w:t xml:space="preserve">; Brumado; Caetité; Condeúba; Cordeiros; Igaporã; Lagoa Real; Macaúbas; Malhada de Pedras; Matina; Palmas de Monte Alto; Paratinga; </w:t>
      </w:r>
      <w:proofErr w:type="spellStart"/>
      <w:r w:rsidRPr="00B05FE4">
        <w:rPr>
          <w:rFonts w:asciiTheme="majorHAnsi" w:hAnsiTheme="majorHAnsi" w:cstheme="majorHAnsi"/>
        </w:rPr>
        <w:t>Pindaí</w:t>
      </w:r>
      <w:proofErr w:type="spellEnd"/>
      <w:r w:rsidRPr="00B05FE4">
        <w:rPr>
          <w:rFonts w:asciiTheme="majorHAnsi" w:hAnsiTheme="majorHAnsi" w:cstheme="majorHAnsi"/>
        </w:rPr>
        <w:t xml:space="preserve">; Presidente Jânio Quadros e Sebastião Laranjeiras na região atendida pelo Núcleo Regional de Caetité, e em diversas localidades, nos municípios de Canápolis; Cocos; </w:t>
      </w:r>
      <w:proofErr w:type="spellStart"/>
      <w:r w:rsidRPr="00B05FE4">
        <w:rPr>
          <w:rFonts w:asciiTheme="majorHAnsi" w:hAnsiTheme="majorHAnsi" w:cstheme="majorHAnsi"/>
        </w:rPr>
        <w:t>Coribe</w:t>
      </w:r>
      <w:proofErr w:type="spellEnd"/>
      <w:r w:rsidRPr="00B05FE4">
        <w:rPr>
          <w:rFonts w:asciiTheme="majorHAnsi" w:hAnsiTheme="majorHAnsi" w:cstheme="majorHAnsi"/>
        </w:rPr>
        <w:t xml:space="preserve">; Correntina; Feira da Mata; Jaborandi; Santa Maria da Vitória; Santana; Serra Dourada e Tabocas do Brejo Velho; na região atendida pelo Núcleo Regional de Santa Maria da Vitória, no Estado da Bahia. Esta licitação obedecerá, integralmente, as disposições da Lei Federal nº 13.303/16 e Legislações pertinentes. Abertura: 26.03.2024 às 15h30. Os interessados poderão obter informações e/ou o edital e seus anexos após sua disponibilização, no endereço: 3ª Av. nº 300, sala de Reunião de Licitação, CAB, </w:t>
      </w:r>
      <w:proofErr w:type="spellStart"/>
      <w:r w:rsidRPr="00B05FE4">
        <w:rPr>
          <w:rFonts w:asciiTheme="majorHAnsi" w:hAnsiTheme="majorHAnsi" w:cstheme="majorHAnsi"/>
        </w:rPr>
        <w:t>Salvador-BA</w:t>
      </w:r>
      <w:proofErr w:type="spellEnd"/>
      <w:r w:rsidRPr="00B05FE4">
        <w:rPr>
          <w:rFonts w:asciiTheme="majorHAnsi" w:hAnsiTheme="majorHAnsi" w:cstheme="majorHAnsi"/>
        </w:rPr>
        <w:t xml:space="preserve">, de segunda a sexta-feira, das 08h30min às 11h30min </w:t>
      </w:r>
      <w:r w:rsidRPr="00B05FE4">
        <w:rPr>
          <w:rFonts w:asciiTheme="majorHAnsi" w:hAnsiTheme="majorHAnsi" w:cstheme="majorHAnsi"/>
        </w:rPr>
        <w:lastRenderedPageBreak/>
        <w:t xml:space="preserve">e das 14h00min às 17h00min ou pelo endereço eletrônico: www.comprasnet.ba.gov.br e/ou licitacoescerb.ba.gov. </w:t>
      </w:r>
      <w:proofErr w:type="spellStart"/>
      <w:proofErr w:type="gramStart"/>
      <w:r w:rsidRPr="00B05FE4">
        <w:rPr>
          <w:rFonts w:asciiTheme="majorHAnsi" w:hAnsiTheme="majorHAnsi" w:cstheme="majorHAnsi"/>
        </w:rPr>
        <w:t>br</w:t>
      </w:r>
      <w:proofErr w:type="spellEnd"/>
      <w:proofErr w:type="gramEnd"/>
      <w:r w:rsidRPr="00B05FE4">
        <w:rPr>
          <w:rFonts w:asciiTheme="majorHAnsi" w:hAnsiTheme="majorHAnsi" w:cstheme="majorHAnsi"/>
        </w:rPr>
        <w:t>, cpl@cerb.ba.gov.br, 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(licitacoescerb.ba.gov.br), e posteriormente será disponibilizado o conteúdo das mesmas por via eletrônica através do SEI (</w:t>
      </w:r>
      <w:hyperlink r:id="rId62" w:history="1">
        <w:r w:rsidRPr="00B05FE4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Pr="00B05FE4">
        <w:rPr>
          <w:rFonts w:asciiTheme="majorHAnsi" w:hAnsiTheme="majorHAnsi" w:cstheme="majorHAnsi"/>
        </w:rPr>
        <w:t xml:space="preserve">). </w:t>
      </w:r>
    </w:p>
    <w:p w14:paraId="2BDC4FA8" w14:textId="77777777" w:rsidR="00741576" w:rsidRPr="00B05FE4" w:rsidRDefault="007415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7199AA" w14:textId="76EE6FE8" w:rsidR="00050DAF" w:rsidRPr="00B05FE4" w:rsidRDefault="00050DA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AVISO DE LICITAÇÃO - LICITAÇÃO Nº2024 009 - SEI- 039.0798.2023.0006756-64. </w:t>
      </w:r>
    </w:p>
    <w:p w14:paraId="13E5D873" w14:textId="4F20C0A9" w:rsidR="00477C26" w:rsidRPr="00B05FE4" w:rsidRDefault="007415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 xml:space="preserve">SECRETARIA DE INFRAESTRUTURA HÍDRICA E SANEAMENTO - SIHS COMPANHIA DE ENGENHARIA HÍDRICA E DE SANEAMENTO DA BAHIA - CERB Tipo: Menor Preço Global. Modo de Disputa: Fechada. Objeto: Contratação de Empresa especializada para Execução de Obras de Implantação de 74 (SETENTA E QUATRO) Sistemas de Abastecimento de Água, Padrão CERB PSSAA-06, com Serviço Social, em diversas localidades, nos municípios de Angical; Baianópolis; Barreiras; Cotegipe; </w:t>
      </w:r>
      <w:proofErr w:type="spellStart"/>
      <w:r w:rsidRPr="00B05FE4">
        <w:rPr>
          <w:rFonts w:asciiTheme="majorHAnsi" w:hAnsiTheme="majorHAnsi" w:cstheme="majorHAnsi"/>
        </w:rPr>
        <w:t>Cristópolis</w:t>
      </w:r>
      <w:proofErr w:type="spellEnd"/>
      <w:r w:rsidRPr="00B05FE4">
        <w:rPr>
          <w:rFonts w:asciiTheme="majorHAnsi" w:hAnsiTheme="majorHAnsi" w:cstheme="majorHAnsi"/>
        </w:rPr>
        <w:t xml:space="preserve">; Mansidão; Formosa do Rio Preto; Mansidão; Muquém do São Francisco; Riachão das Neves; Wanderley; Santa Rita de Cássia e São </w:t>
      </w:r>
      <w:proofErr w:type="spellStart"/>
      <w:r w:rsidRPr="00B05FE4">
        <w:rPr>
          <w:rFonts w:asciiTheme="majorHAnsi" w:hAnsiTheme="majorHAnsi" w:cstheme="majorHAnsi"/>
        </w:rPr>
        <w:t>Desidério</w:t>
      </w:r>
      <w:proofErr w:type="spellEnd"/>
      <w:r w:rsidRPr="00B05FE4">
        <w:rPr>
          <w:rFonts w:asciiTheme="majorHAnsi" w:hAnsiTheme="majorHAnsi" w:cstheme="majorHAnsi"/>
        </w:rPr>
        <w:t xml:space="preserve"> na região atendida pelo Núcleo Regional de Barreiras, no Estado da Bahia. Esta licitação obedecerá, integralmente, as disposições da Lei Federal nº 13.303/16 e Legislações pertinentes. Abertura: 25.03.2024 às 15h30. Os interessados poderão obter informações e/ou o edital e seus anexos após sua disponibilização, no endereço: 3ª Av. nº 300, sala de Reunião de Licitação, CAB, </w:t>
      </w:r>
      <w:proofErr w:type="spellStart"/>
      <w:r w:rsidRPr="00B05FE4">
        <w:rPr>
          <w:rFonts w:asciiTheme="majorHAnsi" w:hAnsiTheme="majorHAnsi" w:cstheme="majorHAnsi"/>
        </w:rPr>
        <w:t>Salvador-BA</w:t>
      </w:r>
      <w:proofErr w:type="spellEnd"/>
      <w:r w:rsidRPr="00B05FE4">
        <w:rPr>
          <w:rFonts w:asciiTheme="majorHAnsi" w:hAnsiTheme="majorHAnsi" w:cstheme="majorHAnsi"/>
        </w:rPr>
        <w:t>, de segunda a sexta-feira, das 08h30min às 11h30min e das 14h00min às 17h00min ou pelo endereço ele</w:t>
      </w:r>
      <w:r w:rsidR="00477C26" w:rsidRPr="00B05FE4">
        <w:rPr>
          <w:rFonts w:asciiTheme="majorHAnsi" w:hAnsiTheme="majorHAnsi" w:cstheme="majorHAnsi"/>
        </w:rPr>
        <w:t xml:space="preserve">trônico: </w:t>
      </w:r>
      <w:hyperlink r:id="rId63" w:history="1">
        <w:r w:rsidR="00477C26" w:rsidRPr="00B05FE4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477C26" w:rsidRPr="00B05FE4">
        <w:rPr>
          <w:rFonts w:asciiTheme="majorHAnsi" w:hAnsiTheme="majorHAnsi" w:cstheme="majorHAnsi"/>
        </w:rPr>
        <w:t xml:space="preserve"> </w:t>
      </w:r>
      <w:r w:rsidRPr="00B05FE4">
        <w:rPr>
          <w:rFonts w:asciiTheme="majorHAnsi" w:hAnsiTheme="majorHAnsi" w:cstheme="majorHAnsi"/>
        </w:rPr>
        <w:t>e/ou licitacoescerb.ba.gov.br, cpl@cerb.ba.gov.br, e maiores esclarecimentos através do telefone: (71) 3115-8155. Comunicamos aos senhores licitantes, que a Comissão obedecerá aos procedimentos, abrindo os envelopes em teleconferência e será facultada a sessão presencial,</w:t>
      </w:r>
      <w:r w:rsidR="00477C26" w:rsidRPr="00B05FE4">
        <w:rPr>
          <w:rFonts w:asciiTheme="majorHAnsi" w:hAnsiTheme="majorHAnsi" w:cstheme="majorHAnsi"/>
        </w:rPr>
        <w:t xml:space="preserve"> podendo os interessados participarem via teleconferência ou presencialmente. O link será disponibilizado no site da CERB (licitacoescerb.ba.gov.br), e posteriormente será disponibilizado o conteúdo das mesmas por via eletrônica através do SEI (</w:t>
      </w:r>
      <w:hyperlink r:id="rId64" w:history="1">
        <w:r w:rsidR="00477C26" w:rsidRPr="00B05FE4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="00477C26" w:rsidRPr="00B05FE4">
        <w:rPr>
          <w:rFonts w:asciiTheme="majorHAnsi" w:hAnsiTheme="majorHAnsi" w:cstheme="majorHAnsi"/>
        </w:rPr>
        <w:t xml:space="preserve">). </w:t>
      </w:r>
    </w:p>
    <w:p w14:paraId="6707A2D8" w14:textId="77777777" w:rsidR="00477C26" w:rsidRPr="00B05FE4" w:rsidRDefault="00477C2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D8012D" w14:textId="77777777" w:rsidR="00050DAF" w:rsidRPr="00B05FE4" w:rsidRDefault="00050DA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  <w:b/>
        </w:rPr>
        <w:t>AVISO DE LICITAÇÃO - LICITAÇÃO Nº2024 007 - SEI- 039.0798.2023.0006734-59.</w:t>
      </w:r>
      <w:r w:rsidRPr="00B05FE4">
        <w:rPr>
          <w:rFonts w:asciiTheme="majorHAnsi" w:hAnsiTheme="majorHAnsi" w:cstheme="majorHAnsi"/>
        </w:rPr>
        <w:t xml:space="preserve"> </w:t>
      </w:r>
    </w:p>
    <w:p w14:paraId="74C6D066" w14:textId="60B1DAA9" w:rsidR="00741576" w:rsidRPr="00B05FE4" w:rsidRDefault="00477C2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>SECRETARIA DE INFRAESTRUTURA HÍDRICA E SANEAMENTO - SIHS COMPANHIA DE ENGENHARIA HÍDRICA E DE SANEAMENTO DA BAHIA - CERB Tipo: Menor Preço Global. Modo de Disputa: Fechada. Objeto: Contratação de empresa Especializada para de Execução de Obras para Implantação de 71 (setenta e um) Sistemas Simplificados de Abastecimento de Água, padrão CERB pssaa_06 com Trabalho Técnico e Social - TTS, nos municípios de Abaré; Andorinha; Antônio Gonçalves; Caldeirão Grande ; Campo Alegre de Lourdes ; Campo Formoso; Casa Nova; Curaçá; Itiúba; Juazeiro; Monte Santo; Ourolândia; Remanso; Uauá; Umburanas; Várzea Nova e Sobradinho ,região atendida pelo Núcleo Regional de Juazeiro e Senhor do Bonfim , e diversas localidades, nos municípios Cardeal da Silva; Cícero Dantas Cipó ; Conde; Coronel João Sá ;</w:t>
      </w:r>
      <w:proofErr w:type="spellStart"/>
      <w:r w:rsidRPr="00B05FE4">
        <w:rPr>
          <w:rFonts w:asciiTheme="majorHAnsi" w:hAnsiTheme="majorHAnsi" w:cstheme="majorHAnsi"/>
        </w:rPr>
        <w:t>Crisópolis</w:t>
      </w:r>
      <w:proofErr w:type="spellEnd"/>
      <w:r w:rsidRPr="00B05FE4">
        <w:rPr>
          <w:rFonts w:asciiTheme="majorHAnsi" w:hAnsiTheme="majorHAnsi" w:cstheme="majorHAnsi"/>
        </w:rPr>
        <w:t xml:space="preserve">; Entre Rios; Euclides da Cunha; Inhambupe; Itapicuru; </w:t>
      </w:r>
      <w:proofErr w:type="spellStart"/>
      <w:r w:rsidRPr="00B05FE4">
        <w:rPr>
          <w:rFonts w:asciiTheme="majorHAnsi" w:hAnsiTheme="majorHAnsi" w:cstheme="majorHAnsi"/>
        </w:rPr>
        <w:t>Jandaíra</w:t>
      </w:r>
      <w:proofErr w:type="spellEnd"/>
      <w:r w:rsidRPr="00B05FE4">
        <w:rPr>
          <w:rFonts w:asciiTheme="majorHAnsi" w:hAnsiTheme="majorHAnsi" w:cstheme="majorHAnsi"/>
        </w:rPr>
        <w:t xml:space="preserve">; Jeremoabo ; Nova Soure; Pedro Alexandre; Ribeira do Pombal; Rio Real ; Santa Brígida e Tucano , na região atendida pelo do núcleo Regional de Ribeira do Pombal, no Estado da Bahia. Esta licitação obedecerá, integralmente, as disposições da Lei Federal nº 13.303/16 e Legislações pertinentes. Abertura: 25.03.2024 às 10h30. Os interessados poderão obter informações e/ou o edital e seus anexos após sua disponibilização, no endereço: 3ª Av. nº 300, sala de Reunião de Licitação, CAB, </w:t>
      </w:r>
      <w:proofErr w:type="spellStart"/>
      <w:r w:rsidRPr="00B05FE4">
        <w:rPr>
          <w:rFonts w:asciiTheme="majorHAnsi" w:hAnsiTheme="majorHAnsi" w:cstheme="majorHAnsi"/>
        </w:rPr>
        <w:t>Salvador-BA</w:t>
      </w:r>
      <w:proofErr w:type="spellEnd"/>
      <w:r w:rsidRPr="00B05FE4">
        <w:rPr>
          <w:rFonts w:asciiTheme="majorHAnsi" w:hAnsiTheme="majorHAnsi" w:cstheme="majorHAnsi"/>
        </w:rPr>
        <w:t xml:space="preserve">, de segunda a sexta-feira, das 08h30min às 11h30min e das 14h00min às 17h00min ou pelo endereço eletrônico: </w:t>
      </w:r>
      <w:hyperlink r:id="rId65" w:history="1">
        <w:r w:rsidRPr="00B05FE4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B05FE4">
        <w:rPr>
          <w:rFonts w:asciiTheme="majorHAnsi" w:hAnsiTheme="majorHAnsi" w:cstheme="majorHAnsi"/>
        </w:rPr>
        <w:t xml:space="preserve"> e/ou licitacoescerb.ba.gov.br, </w:t>
      </w:r>
      <w:proofErr w:type="spellStart"/>
      <w:r w:rsidRPr="00B05FE4">
        <w:rPr>
          <w:rFonts w:asciiTheme="majorHAnsi" w:hAnsiTheme="majorHAnsi" w:cstheme="majorHAnsi"/>
        </w:rPr>
        <w:t>cpl@cerb</w:t>
      </w:r>
      <w:proofErr w:type="spellEnd"/>
      <w:r w:rsidRPr="00B05FE4">
        <w:rPr>
          <w:rFonts w:asciiTheme="majorHAnsi" w:hAnsiTheme="majorHAnsi" w:cstheme="majorHAnsi"/>
        </w:rPr>
        <w:t xml:space="preserve">. ba.gov.br, e maiores esclarecimentos através do telefone: (71) 3115-8155. Comunicamos aos senhores licitantes, que a Comissão obedecerá aos procedimentos, abrindo os envelopes em teleconferência e será facultada a sessão presencial, podendo os interessados participarem via teleconferência ou presencialmente. O link será disponibilizado no site da CERB </w:t>
      </w:r>
      <w:r w:rsidRPr="00B05FE4">
        <w:rPr>
          <w:rFonts w:asciiTheme="majorHAnsi" w:hAnsiTheme="majorHAnsi" w:cstheme="majorHAnsi"/>
        </w:rPr>
        <w:lastRenderedPageBreak/>
        <w:t>(</w:t>
      </w:r>
      <w:proofErr w:type="spellStart"/>
      <w:r w:rsidRPr="00B05FE4">
        <w:rPr>
          <w:rFonts w:asciiTheme="majorHAnsi" w:hAnsiTheme="majorHAnsi" w:cstheme="majorHAnsi"/>
        </w:rPr>
        <w:t>licitacoescerb</w:t>
      </w:r>
      <w:proofErr w:type="spellEnd"/>
      <w:r w:rsidRPr="00B05FE4">
        <w:rPr>
          <w:rFonts w:asciiTheme="majorHAnsi" w:hAnsiTheme="majorHAnsi" w:cstheme="majorHAnsi"/>
        </w:rPr>
        <w:t>. ba.gov.br), e posteriormente será disponibilizado o conteúdo das mesmas por via eletrônica através do SEI (</w:t>
      </w:r>
      <w:hyperlink r:id="rId66" w:history="1">
        <w:r w:rsidRPr="00B05FE4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Pr="00B05FE4">
        <w:rPr>
          <w:rFonts w:asciiTheme="majorHAnsi" w:hAnsiTheme="majorHAnsi" w:cstheme="majorHAnsi"/>
        </w:rPr>
        <w:t xml:space="preserve">). </w:t>
      </w:r>
    </w:p>
    <w:p w14:paraId="2C6B7333" w14:textId="77777777" w:rsidR="006A327F" w:rsidRPr="00B05FE4" w:rsidRDefault="006A327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1E71E5" w14:textId="77777777" w:rsidR="00050DAF" w:rsidRPr="00B05FE4" w:rsidRDefault="00050DA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2F3449" w14:textId="69DB9C51" w:rsidR="006A327F" w:rsidRPr="00B05FE4" w:rsidRDefault="00050DAF" w:rsidP="00050DA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>DISTRITO FEDERAL</w:t>
      </w:r>
    </w:p>
    <w:p w14:paraId="1057D22F" w14:textId="77777777" w:rsidR="006A327F" w:rsidRPr="00B05FE4" w:rsidRDefault="006A327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041245" w14:textId="77777777" w:rsidR="00050DAF" w:rsidRPr="00B05FE4" w:rsidRDefault="00050DA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  <w:b/>
        </w:rPr>
        <w:t>DNIT - DIRETORIA EXECUTIVA COORDENAÇÃO-GERAL DE CADASTRO E LICITAÇÕES-DAF AVISO DE LICITAÇÃO CONCORRÊNCIA Nº 90041/2024 - UASG 393003 Nº PROCESSO: 50600002571202473</w:t>
      </w:r>
      <w:r w:rsidR="006A327F" w:rsidRPr="00B05FE4">
        <w:rPr>
          <w:rFonts w:asciiTheme="majorHAnsi" w:hAnsiTheme="majorHAnsi" w:cstheme="majorHAnsi"/>
        </w:rPr>
        <w:t xml:space="preserve">. </w:t>
      </w:r>
    </w:p>
    <w:p w14:paraId="38745B6A" w14:textId="51ECA1D2" w:rsidR="006A327F" w:rsidRPr="00B05FE4" w:rsidRDefault="006A327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 xml:space="preserve">Objeto: Contratação integrada de empresa para contratação integrada de empresa para elaboração dos projetos básico e executivo de engenharia e execução dos serviços remanescentes das obras de duplicação, melhoramentos e restauração da rodovia BR-101/AL (lote 2). Total de Itens Licitados: 1. Edital: 29/02/2024 das 08h00 às 12h00 e das 14h00 às 17h59. Endereço: </w:t>
      </w:r>
      <w:proofErr w:type="spellStart"/>
      <w:r w:rsidRPr="00B05FE4">
        <w:rPr>
          <w:rFonts w:asciiTheme="majorHAnsi" w:hAnsiTheme="majorHAnsi" w:cstheme="majorHAnsi"/>
        </w:rPr>
        <w:t>Saun</w:t>
      </w:r>
      <w:proofErr w:type="spellEnd"/>
      <w:r w:rsidRPr="00B05FE4">
        <w:rPr>
          <w:rFonts w:asciiTheme="majorHAnsi" w:hAnsiTheme="majorHAnsi" w:cstheme="majorHAnsi"/>
        </w:rPr>
        <w:t xml:space="preserve"> Quadra 3 Bloco a - Mezanino - </w:t>
      </w:r>
      <w:proofErr w:type="spellStart"/>
      <w:r w:rsidRPr="00B05FE4">
        <w:rPr>
          <w:rFonts w:asciiTheme="majorHAnsi" w:hAnsiTheme="majorHAnsi" w:cstheme="majorHAnsi"/>
        </w:rPr>
        <w:t>Cgcl</w:t>
      </w:r>
      <w:proofErr w:type="spellEnd"/>
      <w:r w:rsidRPr="00B05FE4">
        <w:rPr>
          <w:rFonts w:asciiTheme="majorHAnsi" w:hAnsiTheme="majorHAnsi" w:cstheme="majorHAnsi"/>
        </w:rPr>
        <w:t xml:space="preserve">, Asa Norte - BRASÍLIA/DF ou </w:t>
      </w:r>
      <w:hyperlink r:id="rId67" w:history="1">
        <w:r w:rsidR="00050DAF" w:rsidRPr="00B05FE4">
          <w:rPr>
            <w:rStyle w:val="Hyperlink"/>
            <w:rFonts w:asciiTheme="majorHAnsi" w:hAnsiTheme="majorHAnsi" w:cstheme="majorHAnsi"/>
          </w:rPr>
          <w:t>https://www.gov.br/compras/edital/393003-3-90041-2024</w:t>
        </w:r>
      </w:hyperlink>
      <w:r w:rsidRPr="00B05FE4">
        <w:rPr>
          <w:rFonts w:asciiTheme="majorHAnsi" w:hAnsiTheme="majorHAnsi" w:cstheme="majorHAnsi"/>
        </w:rPr>
        <w:t>.</w:t>
      </w:r>
      <w:r w:rsidR="00050DAF" w:rsidRPr="00B05FE4">
        <w:rPr>
          <w:rFonts w:asciiTheme="majorHAnsi" w:hAnsiTheme="majorHAnsi" w:cstheme="majorHAnsi"/>
        </w:rPr>
        <w:t xml:space="preserve"> </w:t>
      </w:r>
      <w:r w:rsidRPr="00B05FE4">
        <w:rPr>
          <w:rFonts w:asciiTheme="majorHAnsi" w:hAnsiTheme="majorHAnsi" w:cstheme="majorHAnsi"/>
        </w:rPr>
        <w:t xml:space="preserve">Entrega das Propostas: a partir de 29/02/2024 às 08h00 no site </w:t>
      </w:r>
      <w:hyperlink r:id="rId68" w:history="1">
        <w:r w:rsidR="00050DAF" w:rsidRPr="00B05FE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05FE4">
        <w:rPr>
          <w:rFonts w:asciiTheme="majorHAnsi" w:hAnsiTheme="majorHAnsi" w:cstheme="majorHAnsi"/>
        </w:rPr>
        <w:t>.</w:t>
      </w:r>
      <w:r w:rsidR="00050DAF" w:rsidRPr="00B05FE4">
        <w:rPr>
          <w:rFonts w:asciiTheme="majorHAnsi" w:hAnsiTheme="majorHAnsi" w:cstheme="majorHAnsi"/>
        </w:rPr>
        <w:t xml:space="preserve"> </w:t>
      </w:r>
      <w:r w:rsidRPr="00B05FE4">
        <w:rPr>
          <w:rFonts w:asciiTheme="majorHAnsi" w:hAnsiTheme="majorHAnsi" w:cstheme="majorHAnsi"/>
        </w:rPr>
        <w:t>Abertura das Propostas: 27/05/2024 às 15</w:t>
      </w:r>
      <w:r w:rsidR="00050DAF" w:rsidRPr="00B05FE4">
        <w:rPr>
          <w:rFonts w:asciiTheme="majorHAnsi" w:hAnsiTheme="majorHAnsi" w:cstheme="majorHAnsi"/>
        </w:rPr>
        <w:t xml:space="preserve">h00 no site </w:t>
      </w:r>
      <w:hyperlink r:id="rId69" w:history="1">
        <w:r w:rsidR="00050DAF" w:rsidRPr="00B05FE4">
          <w:rPr>
            <w:rStyle w:val="Hyperlink"/>
            <w:rFonts w:asciiTheme="majorHAnsi" w:hAnsiTheme="majorHAnsi" w:cstheme="majorHAnsi"/>
          </w:rPr>
          <w:t>www.gov.br/compras</w:t>
        </w:r>
      </w:hyperlink>
      <w:r w:rsidR="00050DAF" w:rsidRPr="00B05FE4">
        <w:rPr>
          <w:rFonts w:asciiTheme="majorHAnsi" w:hAnsiTheme="majorHAnsi" w:cstheme="majorHAnsi"/>
        </w:rPr>
        <w:t xml:space="preserve">. </w:t>
      </w:r>
      <w:r w:rsidRPr="00B05FE4">
        <w:rPr>
          <w:rFonts w:asciiTheme="majorHAnsi" w:hAnsiTheme="majorHAnsi" w:cstheme="majorHAnsi"/>
        </w:rPr>
        <w:t>Informações Gerais: O edital poderá ser obtido na Coordenação-Geral de Cadastro e Licitações ou por m</w:t>
      </w:r>
      <w:r w:rsidR="00050DAF" w:rsidRPr="00B05FE4">
        <w:rPr>
          <w:rFonts w:asciiTheme="majorHAnsi" w:hAnsiTheme="majorHAnsi" w:cstheme="majorHAnsi"/>
        </w:rPr>
        <w:t xml:space="preserve">eio dos sítios: </w:t>
      </w:r>
      <w:hyperlink r:id="rId70" w:history="1">
        <w:r w:rsidR="00050DAF" w:rsidRPr="00B05FE4">
          <w:rPr>
            <w:rStyle w:val="Hyperlink"/>
            <w:rFonts w:asciiTheme="majorHAnsi" w:hAnsiTheme="majorHAnsi" w:cstheme="majorHAnsi"/>
          </w:rPr>
          <w:t>www.dnit.gov.br</w:t>
        </w:r>
      </w:hyperlink>
      <w:r w:rsidR="00050DAF" w:rsidRPr="00B05FE4">
        <w:rPr>
          <w:rFonts w:asciiTheme="majorHAnsi" w:hAnsiTheme="majorHAnsi" w:cstheme="majorHAnsi"/>
        </w:rPr>
        <w:t xml:space="preserve"> </w:t>
      </w:r>
      <w:r w:rsidRPr="00B05FE4">
        <w:rPr>
          <w:rFonts w:asciiTheme="majorHAnsi" w:hAnsiTheme="majorHAnsi" w:cstheme="majorHAnsi"/>
        </w:rPr>
        <w:t xml:space="preserve">ou </w:t>
      </w:r>
      <w:hyperlink r:id="rId71" w:history="1">
        <w:r w:rsidRPr="00B05FE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05FE4">
        <w:rPr>
          <w:rFonts w:asciiTheme="majorHAnsi" w:hAnsiTheme="majorHAnsi" w:cstheme="majorHAnsi"/>
        </w:rPr>
        <w:t>.</w:t>
      </w:r>
    </w:p>
    <w:p w14:paraId="3FCDBEE6" w14:textId="77777777" w:rsidR="006A327F" w:rsidRPr="00B05FE4" w:rsidRDefault="006A327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EF87F4" w14:textId="77777777" w:rsidR="006A327F" w:rsidRPr="00B05FE4" w:rsidRDefault="006A327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3F6525" w14:textId="3927AEBF" w:rsidR="006A327F" w:rsidRPr="00B05FE4" w:rsidRDefault="00050DAF" w:rsidP="00050DA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>ESTADO DO PARANÁ</w:t>
      </w:r>
    </w:p>
    <w:p w14:paraId="7BE71245" w14:textId="77777777" w:rsidR="006A327F" w:rsidRPr="00B05FE4" w:rsidRDefault="006A327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8C8456" w14:textId="0196EF7A" w:rsidR="006A327F" w:rsidRPr="00B05FE4" w:rsidRDefault="00050DA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  <w:b/>
        </w:rPr>
        <w:t xml:space="preserve">DNIT - SUPERINTENDÊNCIA REGIONAL NO </w:t>
      </w:r>
      <w:proofErr w:type="gramStart"/>
      <w:r w:rsidRPr="00B05FE4">
        <w:rPr>
          <w:rFonts w:asciiTheme="majorHAnsi" w:hAnsiTheme="majorHAnsi" w:cstheme="majorHAnsi"/>
          <w:b/>
        </w:rPr>
        <w:t>PARÁ  -</w:t>
      </w:r>
      <w:proofErr w:type="gramEnd"/>
      <w:r w:rsidRPr="00B05FE4">
        <w:rPr>
          <w:rFonts w:asciiTheme="majorHAnsi" w:hAnsiTheme="majorHAnsi" w:cstheme="majorHAnsi"/>
          <w:b/>
        </w:rPr>
        <w:t xml:space="preserve"> SERVIÇO DE CADASTRO E LICITAÇÕES - PA AVISO DE REABERTURA DE PRAZO RDC ELETRÔNICO Nº 591/2023 - UASG 393016 Nº PROCESSO: 50602000959202339</w:t>
      </w:r>
      <w:r w:rsidRPr="00B05FE4">
        <w:rPr>
          <w:rFonts w:asciiTheme="majorHAnsi" w:hAnsiTheme="majorHAnsi" w:cstheme="majorHAnsi"/>
        </w:rPr>
        <w:t xml:space="preserve"> . </w:t>
      </w:r>
      <w:r w:rsidR="006A327F" w:rsidRPr="00B05FE4">
        <w:rPr>
          <w:rFonts w:asciiTheme="majorHAnsi" w:hAnsiTheme="majorHAnsi" w:cstheme="majorHAnsi"/>
        </w:rPr>
        <w:t>Comunicamos a reabertura de prazo da licitação supracitada, publicada no D.O.U de 14/12/</w:t>
      </w:r>
      <w:proofErr w:type="gramStart"/>
      <w:r w:rsidR="006A327F" w:rsidRPr="00B05FE4">
        <w:rPr>
          <w:rFonts w:asciiTheme="majorHAnsi" w:hAnsiTheme="majorHAnsi" w:cstheme="majorHAnsi"/>
        </w:rPr>
        <w:t>2023 .Objeto</w:t>
      </w:r>
      <w:proofErr w:type="gramEnd"/>
      <w:r w:rsidR="006A327F" w:rsidRPr="00B05FE4">
        <w:rPr>
          <w:rFonts w:asciiTheme="majorHAnsi" w:hAnsiTheme="majorHAnsi" w:cstheme="majorHAnsi"/>
        </w:rPr>
        <w:t xml:space="preserve">: Execução das Obras Remanescentes de Implantação e Pavimentação da Rodovia BR-308/PA, Trecho: Entr. BR010(A)/316(A) (Belém) - Div. PA/MA; SUBTRECHO: Entr. BR-316(B)/PA-124/242 (Capanema) - Rio Piriá; SEGMENTO: Km 203,27 - Km 239,27 e EXTENSÃO: 36,00 km (LOTE 01); SUBTRECHO: Entr. PA-462 (Vila </w:t>
      </w:r>
      <w:proofErr w:type="spellStart"/>
      <w:r w:rsidR="006A327F" w:rsidRPr="00B05FE4">
        <w:rPr>
          <w:rFonts w:asciiTheme="majorHAnsi" w:hAnsiTheme="majorHAnsi" w:cstheme="majorHAnsi"/>
        </w:rPr>
        <w:t>Patal</w:t>
      </w:r>
      <w:proofErr w:type="spellEnd"/>
      <w:r w:rsidR="006A327F" w:rsidRPr="00B05FE4">
        <w:rPr>
          <w:rFonts w:asciiTheme="majorHAnsi" w:hAnsiTheme="majorHAnsi" w:cstheme="majorHAnsi"/>
        </w:rPr>
        <w:t xml:space="preserve">) - Vizeu; SEGMENTO: Km 239,27 - Km 318,90 e EXTENSÃO: 79,63 km (LOTE 02). Total de Itens Licitados: </w:t>
      </w:r>
      <w:proofErr w:type="gramStart"/>
      <w:r w:rsidR="006A327F" w:rsidRPr="00B05FE4">
        <w:rPr>
          <w:rFonts w:asciiTheme="majorHAnsi" w:hAnsiTheme="majorHAnsi" w:cstheme="majorHAnsi"/>
        </w:rPr>
        <w:t>00002 .</w:t>
      </w:r>
      <w:proofErr w:type="gramEnd"/>
      <w:r w:rsidR="006A327F" w:rsidRPr="00B05FE4">
        <w:rPr>
          <w:rFonts w:asciiTheme="majorHAnsi" w:hAnsiTheme="majorHAnsi" w:cstheme="majorHAnsi"/>
        </w:rPr>
        <w:t xml:space="preserve"> Novo Ed i t a </w:t>
      </w:r>
      <w:proofErr w:type="gramStart"/>
      <w:r w:rsidR="006A327F" w:rsidRPr="00B05FE4">
        <w:rPr>
          <w:rFonts w:asciiTheme="majorHAnsi" w:hAnsiTheme="majorHAnsi" w:cstheme="majorHAnsi"/>
        </w:rPr>
        <w:t>l :</w:t>
      </w:r>
      <w:proofErr w:type="gramEnd"/>
      <w:r w:rsidR="006A327F" w:rsidRPr="00B05FE4">
        <w:rPr>
          <w:rFonts w:asciiTheme="majorHAnsi" w:hAnsiTheme="majorHAnsi" w:cstheme="majorHAnsi"/>
        </w:rPr>
        <w:t xml:space="preserve"> 29/02/2024 das 08h00 às 12h00 e de13h00 às 17h00. Endereço: Rodovia Br 316 Km Zero, S/n - Castanheira BELEM - </w:t>
      </w:r>
      <w:proofErr w:type="spellStart"/>
      <w:r w:rsidR="006A327F" w:rsidRPr="00B05FE4">
        <w:rPr>
          <w:rFonts w:asciiTheme="majorHAnsi" w:hAnsiTheme="majorHAnsi" w:cstheme="majorHAnsi"/>
        </w:rPr>
        <w:t>PAEntrega</w:t>
      </w:r>
      <w:proofErr w:type="spellEnd"/>
      <w:r w:rsidR="006A327F" w:rsidRPr="00B05FE4">
        <w:rPr>
          <w:rFonts w:asciiTheme="majorHAnsi" w:hAnsiTheme="majorHAnsi" w:cstheme="majorHAnsi"/>
        </w:rPr>
        <w:t xml:space="preserve"> das Propostas: a partir de 29/02/2024 às 08h00 no site </w:t>
      </w:r>
      <w:hyperlink r:id="rId72" w:history="1">
        <w:r w:rsidRPr="00B05FE4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6A327F" w:rsidRPr="00B05FE4">
        <w:rPr>
          <w:rFonts w:asciiTheme="majorHAnsi" w:hAnsiTheme="majorHAnsi" w:cstheme="majorHAnsi"/>
        </w:rPr>
        <w:t>.</w:t>
      </w:r>
      <w:r w:rsidRPr="00B05FE4">
        <w:rPr>
          <w:rFonts w:asciiTheme="majorHAnsi" w:hAnsiTheme="majorHAnsi" w:cstheme="majorHAnsi"/>
        </w:rPr>
        <w:t xml:space="preserve"> </w:t>
      </w:r>
      <w:r w:rsidR="006A327F" w:rsidRPr="00B05FE4">
        <w:rPr>
          <w:rFonts w:asciiTheme="majorHAnsi" w:hAnsiTheme="majorHAnsi" w:cstheme="majorHAnsi"/>
        </w:rPr>
        <w:t xml:space="preserve"> Abertura das Propostas: 21/03/2024, às 10h00 no site </w:t>
      </w:r>
      <w:hyperlink r:id="rId73" w:history="1">
        <w:r w:rsidRPr="00B05FE4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6A327F" w:rsidRPr="00B05FE4">
        <w:rPr>
          <w:rFonts w:asciiTheme="majorHAnsi" w:hAnsiTheme="majorHAnsi" w:cstheme="majorHAnsi"/>
        </w:rPr>
        <w:t>.</w:t>
      </w:r>
      <w:r w:rsidRPr="00B05FE4">
        <w:rPr>
          <w:rFonts w:asciiTheme="majorHAnsi" w:hAnsiTheme="majorHAnsi" w:cstheme="majorHAnsi"/>
        </w:rPr>
        <w:t xml:space="preserve"> </w:t>
      </w:r>
    </w:p>
    <w:p w14:paraId="681ABA2C" w14:textId="77777777" w:rsidR="00253F58" w:rsidRPr="00B05FE4" w:rsidRDefault="00253F5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6521A5" w14:textId="77777777" w:rsidR="00253F58" w:rsidRPr="00B05FE4" w:rsidRDefault="00253F5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C893DB" w14:textId="354527D2" w:rsidR="00253F58" w:rsidRPr="00B05FE4" w:rsidRDefault="00253F58" w:rsidP="00050DA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>ESTADO DE SÃO PAULO</w:t>
      </w:r>
    </w:p>
    <w:p w14:paraId="62B0D76C" w14:textId="77777777" w:rsidR="00253F58" w:rsidRPr="00B05FE4" w:rsidRDefault="00253F5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6DD29F" w14:textId="22963F69" w:rsidR="00050DAF" w:rsidRPr="00B05FE4" w:rsidRDefault="00253F5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  <w:b/>
        </w:rPr>
        <w:t xml:space="preserve">DAE S/A – ÁGUA E ESGOTO CNPJ 03.582.243/0001-73 ABERTURAS DE LICITAÇÕES </w:t>
      </w:r>
      <w:r w:rsidR="00B05FE4" w:rsidRPr="00B05FE4">
        <w:rPr>
          <w:rFonts w:asciiTheme="majorHAnsi" w:hAnsiTheme="majorHAnsi" w:cstheme="majorHAnsi"/>
          <w:b/>
        </w:rPr>
        <w:t>MODO DE DISPUTA FECHADO Nº 06/2024. EDITAL DE 27/02/2024</w:t>
      </w:r>
      <w:r w:rsidR="00B05FE4" w:rsidRPr="00B05FE4">
        <w:rPr>
          <w:rFonts w:asciiTheme="majorHAnsi" w:hAnsiTheme="majorHAnsi" w:cstheme="majorHAnsi"/>
        </w:rPr>
        <w:t xml:space="preserve">. </w:t>
      </w:r>
    </w:p>
    <w:p w14:paraId="3915781C" w14:textId="24F4A284" w:rsidR="00253F58" w:rsidRPr="00B05FE4" w:rsidRDefault="00253F5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</w:rPr>
        <w:t xml:space="preserve">OBJETO: Execução de obras remanejamento de emissário de esgoto e adutora de água de diâmetros diversos. TIPO: maior desconto. ABERTURA: às 08:30 do dia 27/03/2024. Editais disponíveis para retirada: No site </w:t>
      </w:r>
      <w:hyperlink r:id="rId74" w:history="1">
        <w:r w:rsidR="00050DAF" w:rsidRPr="00B05FE4">
          <w:rPr>
            <w:rStyle w:val="Hyperlink"/>
            <w:rFonts w:asciiTheme="majorHAnsi" w:hAnsiTheme="majorHAnsi" w:cstheme="majorHAnsi"/>
          </w:rPr>
          <w:t>http://compraabertadae.jundiai.sp.gov.br</w:t>
        </w:r>
      </w:hyperlink>
      <w:r w:rsidR="00050DAF" w:rsidRPr="00B05FE4">
        <w:rPr>
          <w:rFonts w:asciiTheme="majorHAnsi" w:hAnsiTheme="majorHAnsi" w:cstheme="majorHAnsi"/>
        </w:rPr>
        <w:t xml:space="preserve"> </w:t>
      </w:r>
      <w:r w:rsidRPr="00B05FE4">
        <w:rPr>
          <w:rFonts w:asciiTheme="majorHAnsi" w:hAnsiTheme="majorHAnsi" w:cstheme="majorHAnsi"/>
        </w:rPr>
        <w:t xml:space="preserve">(acessar o link Editais) gratuitamente. </w:t>
      </w:r>
    </w:p>
    <w:p w14:paraId="5EB93E36" w14:textId="77777777" w:rsidR="00253F58" w:rsidRPr="00B05FE4" w:rsidRDefault="00253F5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94737D" w14:textId="77777777" w:rsidR="00253F58" w:rsidRPr="00B05FE4" w:rsidRDefault="00253F5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F2DC13" w14:textId="1E723ABD" w:rsidR="00050DAF" w:rsidRPr="00B05FE4" w:rsidRDefault="00050DAF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  <w:b/>
        </w:rPr>
        <w:t xml:space="preserve">SABESP – COMPANHIA DE SANEAMENTO BÁSICO DO ESTADO DE SÃO PAULO - AVISO DE LICITAÇÃO LI SABESP MN 00.057/24 </w:t>
      </w:r>
    </w:p>
    <w:p w14:paraId="711F3C07" w14:textId="7384AC2D" w:rsidR="00253F58" w:rsidRPr="00B05FE4" w:rsidRDefault="00253F5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5FE4">
        <w:rPr>
          <w:rFonts w:asciiTheme="majorHAnsi" w:hAnsiTheme="majorHAnsi" w:cstheme="majorHAnsi"/>
        </w:rPr>
        <w:lastRenderedPageBreak/>
        <w:t xml:space="preserve">Execução de obras para ampliação e melhoria dos serviços de abastecimento no vale do Atibaia, pertencente ao município de Piracaia, através de booster, estação elevatória de água e centro de reservação de água tratada com capacidade de 1.000 m³ - Unidade de Negócio Norte – Diretoria de Operação e Manutenção. Edital disponível para download à partir de 05/03/24 </w:t>
      </w:r>
      <w:r w:rsidR="00050DAF" w:rsidRPr="00B05FE4">
        <w:rPr>
          <w:rFonts w:asciiTheme="majorHAnsi" w:hAnsiTheme="majorHAnsi" w:cstheme="majorHAnsi"/>
        </w:rPr>
        <w:t xml:space="preserve">- </w:t>
      </w:r>
      <w:hyperlink r:id="rId75" w:history="1">
        <w:r w:rsidR="00050DAF" w:rsidRPr="00B05FE4">
          <w:rPr>
            <w:rStyle w:val="Hyperlink"/>
            <w:rFonts w:asciiTheme="majorHAnsi" w:hAnsiTheme="majorHAnsi" w:cstheme="majorHAnsi"/>
          </w:rPr>
          <w:t>www.sabesp.com.br/licitações</w:t>
        </w:r>
      </w:hyperlink>
      <w:r w:rsidR="00050DAF" w:rsidRPr="00B05FE4">
        <w:rPr>
          <w:rFonts w:asciiTheme="majorHAnsi" w:hAnsiTheme="majorHAnsi" w:cstheme="majorHAnsi"/>
        </w:rPr>
        <w:t xml:space="preserve">, </w:t>
      </w:r>
      <w:r w:rsidRPr="00B05FE4">
        <w:rPr>
          <w:rFonts w:asciiTheme="majorHAnsi" w:hAnsiTheme="majorHAnsi" w:cstheme="majorHAnsi"/>
        </w:rPr>
        <w:t>mediante obtenção de senha e credenciamento (condicionada a participação) no acesso “cadastre sua empresa”. Problemas ou informações sobre obten</w:t>
      </w:r>
      <w:r w:rsidR="00050DAF" w:rsidRPr="00B05FE4">
        <w:rPr>
          <w:rFonts w:asciiTheme="majorHAnsi" w:hAnsiTheme="majorHAnsi" w:cstheme="majorHAnsi"/>
        </w:rPr>
        <w:t>ção de senha, contatar fone (0</w:t>
      </w:r>
      <w:r w:rsidRPr="00B05FE4">
        <w:rPr>
          <w:rFonts w:asciiTheme="majorHAnsi" w:hAnsiTheme="majorHAnsi" w:cstheme="majorHAnsi"/>
        </w:rPr>
        <w:t>11) 3388-6724/6812. Envio das Propostas à partir de 00:00h de 25/03/24 até as 09:30h do dia 26/03/24. Abertura das propostas as 09:31h do dia 26/03/24 no sítio da SABESP acima.</w:t>
      </w:r>
    </w:p>
    <w:p w14:paraId="0A24DD45" w14:textId="77777777" w:rsidR="00741576" w:rsidRPr="00B05FE4" w:rsidRDefault="007415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B05FE4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B05FE4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B05FE4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6F6AEC9" w14:textId="229BFD2C" w:rsidR="00B56E1B" w:rsidRPr="00B05FE4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B05FE4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B05FE4" w:rsidSect="008D5767">
      <w:headerReference w:type="default" r:id="rId78"/>
      <w:footerReference w:type="default" r:id="rId79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C25F2F" w14:textId="77777777" w:rsidR="000E57A0" w:rsidRDefault="000E57A0">
      <w:r>
        <w:separator/>
      </w:r>
    </w:p>
  </w:endnote>
  <w:endnote w:type="continuationSeparator" w:id="0">
    <w:p w14:paraId="1E5C448F" w14:textId="77777777" w:rsidR="000E57A0" w:rsidRDefault="000E5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6146C4" w:rsidRPr="00FE1850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6146C4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6146C4" w:rsidRPr="001042F4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6146C4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6146C4" w:rsidRPr="001042F4" w:rsidRDefault="006146C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6146C4" w:rsidRDefault="006146C4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6146C4" w:rsidRPr="18102E9A" w:rsidRDefault="006146C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B8C153" w14:textId="77777777" w:rsidR="000E57A0" w:rsidRDefault="000E57A0">
      <w:r>
        <w:separator/>
      </w:r>
    </w:p>
  </w:footnote>
  <w:footnote w:type="continuationSeparator" w:id="0">
    <w:p w14:paraId="66B0A557" w14:textId="77777777" w:rsidR="000E57A0" w:rsidRDefault="000E5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6146C4" w:rsidRDefault="006146C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ED323D8" w:rsidR="006146C4" w:rsidRPr="20774586" w:rsidRDefault="006146C4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04/03/2024 - EdiçÃo nº 35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05FE4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B05FE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ED323D8" w:rsidR="006146C4" w:rsidRPr="20774586" w:rsidRDefault="006146C4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04/03/2024 - EdiçÃo nº 35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B05FE4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B05FE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32"/>
  </w:num>
  <w:num w:numId="2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efeitura.pbh.gov.br/obras-einfraestrutura/licitacao/concorrencia-26076-2023" TargetMode="External"/><Relationship Id="rId18" Type="http://schemas.openxmlformats.org/officeDocument/2006/relationships/hyperlink" Target="http://www.compras.gov.br" TargetMode="External"/><Relationship Id="rId26" Type="http://schemas.openxmlformats.org/officeDocument/2006/relationships/hyperlink" Target="mailto:unmt@copasa.com.br" TargetMode="External"/><Relationship Id="rId39" Type="http://schemas.openxmlformats.org/officeDocument/2006/relationships/hyperlink" Target="http://www.dombosco.mg.gov" TargetMode="External"/><Relationship Id="rId21" Type="http://schemas.openxmlformats.org/officeDocument/2006/relationships/hyperlink" Target="https://pncp.gov.br/app/editais/18715383000140/2023/421" TargetMode="External"/><Relationship Id="rId34" Type="http://schemas.openxmlformats.org/officeDocument/2006/relationships/hyperlink" Target="mailto:licitabonfinopolis@gmail.com" TargetMode="External"/><Relationship Id="rId42" Type="http://schemas.openxmlformats.org/officeDocument/2006/relationships/hyperlink" Target="http://www.itaobim.mg.gov.br" TargetMode="External"/><Relationship Id="rId47" Type="http://schemas.openxmlformats.org/officeDocument/2006/relationships/hyperlink" Target="http://www.licitardigital.com.br" TargetMode="External"/><Relationship Id="rId50" Type="http://schemas.openxmlformats.org/officeDocument/2006/relationships/hyperlink" Target="https://www.licitanet.com.br" TargetMode="External"/><Relationship Id="rId55" Type="http://schemas.openxmlformats.org/officeDocument/2006/relationships/hyperlink" Target="mailto:plc.esclarecimentos@embasa.ba.gov.br" TargetMode="External"/><Relationship Id="rId63" Type="http://schemas.openxmlformats.org/officeDocument/2006/relationships/hyperlink" Target="http://www.comprasnet.ba.gov.br" TargetMode="External"/><Relationship Id="rId68" Type="http://schemas.openxmlformats.org/officeDocument/2006/relationships/hyperlink" Target="http://www.gov.br/compras" TargetMode="External"/><Relationship Id="rId76" Type="http://schemas.openxmlformats.org/officeDocument/2006/relationships/hyperlink" Target="https://atentasaude.com.br/contato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://www.gov.br/compra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coes.caixa.gov.br" TargetMode="External"/><Relationship Id="rId29" Type="http://schemas.openxmlformats.org/officeDocument/2006/relationships/hyperlink" Target="https://www.gov.br/compras/edital/393031-5-90036-2024" TargetMode="External"/><Relationship Id="rId11" Type="http://schemas.openxmlformats.org/officeDocument/2006/relationships/hyperlink" Target="http://www.licitacoes.caixa.gov.br" TargetMode="External"/><Relationship Id="rId24" Type="http://schemas.openxmlformats.org/officeDocument/2006/relationships/hyperlink" Target="https://www2.copasa.com.br/PortalComprasPrd/#/pesquisaDetalhes/FA7F3401F0201EDEB6C4C6F488964484" TargetMode="External"/><Relationship Id="rId32" Type="http://schemas.openxmlformats.org/officeDocument/2006/relationships/hyperlink" Target="http://www.convales.mg.gov.br" TargetMode="External"/><Relationship Id="rId37" Type="http://schemas.openxmlformats.org/officeDocument/2006/relationships/hyperlink" Target="https://www.divinesia.mg.gov.br" TargetMode="External"/><Relationship Id="rId40" Type="http://schemas.openxmlformats.org/officeDocument/2006/relationships/hyperlink" Target="http://www.felixl&#226;ndia.mg.gov.br" TargetMode="External"/><Relationship Id="rId45" Type="http://schemas.openxmlformats.org/officeDocument/2006/relationships/hyperlink" Target="http://www.padreparaiso.mg.gov.br" TargetMode="External"/><Relationship Id="rId53" Type="http://schemas.openxmlformats.org/officeDocument/2006/relationships/hyperlink" Target="http://www.licitacoes-e.com.br" TargetMode="External"/><Relationship Id="rId58" Type="http://schemas.openxmlformats.org/officeDocument/2006/relationships/hyperlink" Target="http://www.portalseibahia.saeb.ba.gov.br" TargetMode="External"/><Relationship Id="rId66" Type="http://schemas.openxmlformats.org/officeDocument/2006/relationships/hyperlink" Target="http://www.portalseibahia.saeb.ba.gov.br" TargetMode="External"/><Relationship Id="rId74" Type="http://schemas.openxmlformats.org/officeDocument/2006/relationships/hyperlink" Target="http://compraabertadae.jundiai.sp.gov.br" TargetMode="External"/><Relationship Id="rId79" Type="http://schemas.openxmlformats.org/officeDocument/2006/relationships/footer" Target="footer1.xml"/><Relationship Id="rId5" Type="http://schemas.openxmlformats.org/officeDocument/2006/relationships/styles" Target="styles.xml"/><Relationship Id="rId61" Type="http://schemas.openxmlformats.org/officeDocument/2006/relationships/hyperlink" Target="http://www.portalseibahia.saeb.ba.gov.br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prefeitura.pbh.gov.br/licitacoes" TargetMode="External"/><Relationship Id="rId31" Type="http://schemas.openxmlformats.org/officeDocument/2006/relationships/hyperlink" Target="http://www.gov.br/compras" TargetMode="External"/><Relationship Id="rId44" Type="http://schemas.openxmlformats.org/officeDocument/2006/relationships/hyperlink" Target="mailto:licitacao@itaobim.mg.gov.br" TargetMode="External"/><Relationship Id="rId52" Type="http://schemas.openxmlformats.org/officeDocument/2006/relationships/hyperlink" Target="http://www.pratinha.mg.gov.br" TargetMode="External"/><Relationship Id="rId60" Type="http://schemas.openxmlformats.org/officeDocument/2006/relationships/hyperlink" Target="http://www.portalseibahia.saeb.ba.gov.br" TargetMode="External"/><Relationship Id="rId65" Type="http://schemas.openxmlformats.org/officeDocument/2006/relationships/hyperlink" Target="http://www.comprasnet.ba.gov.br" TargetMode="External"/><Relationship Id="rId73" Type="http://schemas.openxmlformats.org/officeDocument/2006/relationships/hyperlink" Target="http://www.comprasnet.gov.br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prefeitura.pbh.gov.br/licitacoes" TargetMode="External"/><Relationship Id="rId22" Type="http://schemas.openxmlformats.org/officeDocument/2006/relationships/hyperlink" Target="http://www.copasa.com.br" TargetMode="External"/><Relationship Id="rId27" Type="http://schemas.openxmlformats.org/officeDocument/2006/relationships/hyperlink" Target="https://www2.copasa.com.br/PortalComprasPrd/#/pesquisaDetalhes/FA7F3401F0201EDEB6CE0215A0AE0E1B" TargetMode="External"/><Relationship Id="rId30" Type="http://schemas.openxmlformats.org/officeDocument/2006/relationships/hyperlink" Target="http://www.gov.br/compras" TargetMode="External"/><Relationship Id="rId35" Type="http://schemas.openxmlformats.org/officeDocument/2006/relationships/hyperlink" Target="http://www.carmodamata.mg.gov.br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http://www.paraopeba.mg.gov.br" TargetMode="External"/><Relationship Id="rId56" Type="http://schemas.openxmlformats.org/officeDocument/2006/relationships/hyperlink" Target="http://www.comprasnet.ba.gov.br" TargetMode="External"/><Relationship Id="rId64" Type="http://schemas.openxmlformats.org/officeDocument/2006/relationships/hyperlink" Target="http://www.portalseibahia.saeb.ba.gov.br" TargetMode="External"/><Relationship Id="rId69" Type="http://schemas.openxmlformats.org/officeDocument/2006/relationships/hyperlink" Target="http://www.gov.br/compras" TargetMode="External"/><Relationship Id="rId77" Type="http://schemas.openxmlformats.org/officeDocument/2006/relationships/image" Target="media/image3.jpg"/><Relationship Id="rId8" Type="http://schemas.openxmlformats.org/officeDocument/2006/relationships/footnotes" Target="footnotes.xml"/><Relationship Id="rId51" Type="http://schemas.openxmlformats.org/officeDocument/2006/relationships/hyperlink" Target="http://www.licitanet.com.br" TargetMode="External"/><Relationship Id="rId72" Type="http://schemas.openxmlformats.org/officeDocument/2006/relationships/hyperlink" Target="http://www.comprasnet.gov.br" TargetMode="Externa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://www.pbh.gov.br" TargetMode="External"/><Relationship Id="rId25" Type="http://schemas.openxmlformats.org/officeDocument/2006/relationships/hyperlink" Target="http://www.copasa.com.br" TargetMode="External"/><Relationship Id="rId33" Type="http://schemas.openxmlformats.org/officeDocument/2006/relationships/hyperlink" Target="http://www.bnc.org.br" TargetMode="External"/><Relationship Id="rId38" Type="http://schemas.openxmlformats.org/officeDocument/2006/relationships/hyperlink" Target="http://www.ammlicita.com.br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http://www.comprasnet.ba.gov.br" TargetMode="External"/><Relationship Id="rId67" Type="http://schemas.openxmlformats.org/officeDocument/2006/relationships/hyperlink" Target="https://www.gov.br/compras/edital/393003-3-90041-2024" TargetMode="External"/><Relationship Id="rId20" Type="http://schemas.openxmlformats.org/officeDocument/2006/relationships/hyperlink" Target="https://cnetmobile.estaleiro.serpro.gov.br/comprasnet-web/public/landing?destino=quadro-informativo&amp;compra=98412305130182023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http://www.licitacoes-e.com.br" TargetMode="External"/><Relationship Id="rId62" Type="http://schemas.openxmlformats.org/officeDocument/2006/relationships/hyperlink" Target="http://www.portalseibahia.saeb.ba.gov.br" TargetMode="External"/><Relationship Id="rId70" Type="http://schemas.openxmlformats.org/officeDocument/2006/relationships/hyperlink" Target="http://www.dnit.gov.br" TargetMode="External"/><Relationship Id="rId75" Type="http://schemas.openxmlformats.org/officeDocument/2006/relationships/hyperlink" Target="http://www.sabesp.com.br/licita&#231;&#245;e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prefeitura.pbh.gov.br/obras-e-infraestrutura/licitacao/concorrencia-26076-2023" TargetMode="External"/><Relationship Id="rId23" Type="http://schemas.openxmlformats.org/officeDocument/2006/relationships/hyperlink" Target="mailto:unmt@copasa.com.br" TargetMode="External"/><Relationship Id="rId28" Type="http://schemas.openxmlformats.org/officeDocument/2006/relationships/image" Target="media/image2.png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mailto:licitacaoparaopebamg@paraopeba.mg.gov.br" TargetMode="External"/><Relationship Id="rId57" Type="http://schemas.openxmlformats.org/officeDocument/2006/relationships/hyperlink" Target="mailto:cpl@cerb.ba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F3449F-06B4-484B-B3AC-A5F5B9E77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6280</Words>
  <Characters>33915</Characters>
  <Application>Microsoft Office Word</Application>
  <DocSecurity>0</DocSecurity>
  <Lines>282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40115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24</cp:revision>
  <cp:lastPrinted>2024-03-05T02:47:00Z</cp:lastPrinted>
  <dcterms:created xsi:type="dcterms:W3CDTF">2024-03-04T22:16:00Z</dcterms:created>
  <dcterms:modified xsi:type="dcterms:W3CDTF">2024-03-05T02:48:00Z</dcterms:modified>
</cp:coreProperties>
</file>