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27D80B2A" w14:textId="77777777" w:rsidR="00725764" w:rsidRDefault="00725764" w:rsidP="00725764">
      <w:pPr>
        <w:rPr>
          <w:rFonts w:eastAsia="Times New Roman"/>
          <w:color w:val="000000"/>
          <w:sz w:val="17"/>
          <w:szCs w:val="17"/>
        </w:rPr>
      </w:pPr>
    </w:p>
    <w:p w14:paraId="4382528D" w14:textId="77777777" w:rsidR="009858AA" w:rsidRDefault="009858AA" w:rsidP="00725764">
      <w:pPr>
        <w:rPr>
          <w:rFonts w:eastAsia="Times New Roman"/>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9B6DBF9" w14:textId="77777777" w:rsidR="00180200" w:rsidRDefault="00180200" w:rsidP="002803ED">
      <w:pPr>
        <w:rPr>
          <w:rFonts w:asciiTheme="majorHAnsi" w:hAnsiTheme="majorHAnsi"/>
          <w:sz w:val="8"/>
        </w:rPr>
      </w:pPr>
    </w:p>
    <w:p w14:paraId="2BA399BB" w14:textId="24C06ED5" w:rsidR="00D95410" w:rsidRPr="00DE61E4" w:rsidRDefault="00D95410" w:rsidP="00DE61E4">
      <w:pPr>
        <w:jc w:val="both"/>
        <w:rPr>
          <w:rFonts w:asciiTheme="majorHAnsi" w:hAnsiTheme="majorHAnsi"/>
          <w:sz w:val="8"/>
        </w:rPr>
      </w:pPr>
    </w:p>
    <w:p w14:paraId="76D73769" w14:textId="77777777" w:rsidR="005F4B92" w:rsidRDefault="005F4B92" w:rsidP="005D0F76">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6"/>
        <w:gridCol w:w="5190"/>
      </w:tblGrid>
      <w:tr w:rsidR="005F4B92" w:rsidRPr="00181DEE" w14:paraId="2CF3E991" w14:textId="77777777" w:rsidTr="00986CB7">
        <w:trPr>
          <w:cantSplit/>
          <w:trHeight w:val="510"/>
        </w:trPr>
        <w:tc>
          <w:tcPr>
            <w:tcW w:w="5436" w:type="dxa"/>
            <w:tcBorders>
              <w:top w:val="single" w:sz="4" w:space="0" w:color="auto"/>
              <w:left w:val="single" w:sz="4" w:space="0" w:color="auto"/>
              <w:bottom w:val="single" w:sz="4" w:space="0" w:color="auto"/>
              <w:right w:val="single" w:sz="4" w:space="0" w:color="auto"/>
            </w:tcBorders>
            <w:vAlign w:val="center"/>
            <w:hideMark/>
          </w:tcPr>
          <w:p w14:paraId="30CE23D2" w14:textId="77777777" w:rsidR="005F4B92" w:rsidRPr="00181DEE" w:rsidRDefault="005F4B92" w:rsidP="00063890">
            <w:pPr>
              <w:rPr>
                <w:rFonts w:ascii="Arial" w:hAnsi="Arial" w:cs="Arial"/>
                <w:bCs/>
                <w:sz w:val="28"/>
                <w:szCs w:val="28"/>
              </w:rPr>
            </w:pPr>
            <w:r w:rsidRPr="00181DEE">
              <w:rPr>
                <w:rFonts w:asciiTheme="majorHAnsi" w:hAnsiTheme="majorHAnsi" w:cs="Arial"/>
                <w:bCs/>
                <w:sz w:val="22"/>
                <w:szCs w:val="22"/>
              </w:rPr>
              <w:t>ÓRGÃO LICITANTE:</w:t>
            </w:r>
            <w:r w:rsidRPr="00181DEE">
              <w:rPr>
                <w:rFonts w:ascii="Arial" w:hAnsi="Arial" w:cs="Arial"/>
                <w:bCs/>
                <w:szCs w:val="20"/>
              </w:rPr>
              <w:t xml:space="preserve"> </w:t>
            </w:r>
            <w:r w:rsidRPr="00181DEE">
              <w:rPr>
                <w:rFonts w:ascii="Times New Roman" w:hAnsi="Times New Roman"/>
                <w:b/>
                <w:bCs/>
                <w:sz w:val="32"/>
                <w:szCs w:val="34"/>
              </w:rPr>
              <w:t>COPASA-MG</w:t>
            </w:r>
          </w:p>
        </w:tc>
        <w:tc>
          <w:tcPr>
            <w:tcW w:w="5190" w:type="dxa"/>
            <w:tcBorders>
              <w:top w:val="single" w:sz="4" w:space="0" w:color="auto"/>
              <w:left w:val="single" w:sz="4" w:space="0" w:color="auto"/>
              <w:bottom w:val="single" w:sz="4" w:space="0" w:color="auto"/>
              <w:right w:val="single" w:sz="4" w:space="0" w:color="auto"/>
            </w:tcBorders>
            <w:vAlign w:val="center"/>
            <w:hideMark/>
          </w:tcPr>
          <w:p w14:paraId="6F41089A" w14:textId="4134CB44" w:rsidR="005F4B92" w:rsidRPr="00181DEE" w:rsidRDefault="005F4B92" w:rsidP="005F4B92">
            <w:pPr>
              <w:jc w:val="both"/>
              <w:rPr>
                <w:rFonts w:ascii="Times New Roman" w:hAnsi="Times New Roman"/>
                <w:b/>
                <w:bCs/>
                <w:sz w:val="32"/>
                <w:szCs w:val="34"/>
              </w:rPr>
            </w:pPr>
            <w:r w:rsidRPr="00181DEE">
              <w:rPr>
                <w:rFonts w:asciiTheme="majorHAnsi" w:hAnsiTheme="majorHAnsi" w:cs="Arial"/>
                <w:sz w:val="22"/>
                <w:szCs w:val="22"/>
              </w:rPr>
              <w:t>EDITAL:</w:t>
            </w:r>
            <w:r w:rsidRPr="00181DEE">
              <w:rPr>
                <w:rFonts w:ascii="Arial" w:hAnsi="Arial" w:cs="Arial"/>
                <w:sz w:val="20"/>
                <w:szCs w:val="20"/>
              </w:rPr>
              <w:t xml:space="preserve"> </w:t>
            </w:r>
            <w:r w:rsidRPr="00181DEE">
              <w:rPr>
                <w:rFonts w:ascii="Times New Roman" w:hAnsi="Times New Roman"/>
                <w:b/>
                <w:bCs/>
                <w:sz w:val="32"/>
                <w:szCs w:val="34"/>
              </w:rPr>
              <w:t xml:space="preserve">Nº </w:t>
            </w:r>
            <w:r w:rsidRPr="00A01ADB">
              <w:rPr>
                <w:rFonts w:ascii="Times New Roman" w:hAnsi="Times New Roman"/>
                <w:b/>
                <w:bCs/>
                <w:sz w:val="32"/>
                <w:szCs w:val="34"/>
              </w:rPr>
              <w:t>CPLI.</w:t>
            </w:r>
            <w:r>
              <w:t xml:space="preserve"> </w:t>
            </w:r>
            <w:r w:rsidR="00DD2211" w:rsidRPr="00DD2211">
              <w:rPr>
                <w:rFonts w:ascii="Times New Roman" w:hAnsi="Times New Roman"/>
                <w:b/>
                <w:bCs/>
                <w:sz w:val="32"/>
                <w:szCs w:val="34"/>
              </w:rPr>
              <w:t>1120220034</w:t>
            </w:r>
          </w:p>
        </w:tc>
      </w:tr>
      <w:tr w:rsidR="005F4B92" w:rsidRPr="00181DEE" w14:paraId="2B998FF3" w14:textId="77777777" w:rsidTr="00063890">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24542FA0" w14:textId="77777777" w:rsidR="005F4B92" w:rsidRPr="00181DEE" w:rsidRDefault="005F4B92" w:rsidP="00063890">
            <w:pPr>
              <w:pStyle w:val="Default"/>
              <w:jc w:val="both"/>
              <w:rPr>
                <w:rFonts w:asciiTheme="majorHAnsi" w:hAnsiTheme="majorHAnsi" w:cs="Arial"/>
              </w:rPr>
            </w:pPr>
            <w:r w:rsidRPr="00181DEE">
              <w:rPr>
                <w:rFonts w:asciiTheme="majorHAnsi" w:hAnsiTheme="majorHAnsi" w:cs="Arial"/>
              </w:rPr>
              <w:t>Endereço: Rua Carangola, 606, térreo, bairro Santo Antônio, Belo Horizonte/MG.</w:t>
            </w:r>
          </w:p>
          <w:p w14:paraId="4CB3DFB2" w14:textId="77777777" w:rsidR="005F4B92" w:rsidRPr="00181DEE" w:rsidRDefault="005F4B92" w:rsidP="00063890">
            <w:pPr>
              <w:pStyle w:val="Default"/>
              <w:jc w:val="both"/>
              <w:rPr>
                <w:rFonts w:asciiTheme="majorHAnsi" w:hAnsiTheme="majorHAnsi" w:cs="Arial"/>
              </w:rPr>
            </w:pPr>
            <w:r w:rsidRPr="00181DEE">
              <w:rPr>
                <w:rFonts w:asciiTheme="majorHAnsi" w:hAnsiTheme="majorHAnsi" w:cs="Arial"/>
              </w:rPr>
              <w:t xml:space="preserve">Informações: Telefone: (31) 3250-1618/1619. Fax: (31) 3250-1670/1317. E-mail: </w:t>
            </w:r>
          </w:p>
        </w:tc>
      </w:tr>
      <w:tr w:rsidR="005F4B92" w:rsidRPr="00181DEE" w14:paraId="4287D320" w14:textId="77777777" w:rsidTr="00986CB7">
        <w:trPr>
          <w:cantSplit/>
          <w:trHeight w:val="1030"/>
        </w:trPr>
        <w:tc>
          <w:tcPr>
            <w:tcW w:w="5436" w:type="dxa"/>
            <w:tcBorders>
              <w:top w:val="single" w:sz="4" w:space="0" w:color="auto"/>
              <w:left w:val="single" w:sz="4" w:space="0" w:color="auto"/>
              <w:bottom w:val="single" w:sz="4" w:space="0" w:color="auto"/>
              <w:right w:val="single" w:sz="4" w:space="0" w:color="auto"/>
            </w:tcBorders>
            <w:hideMark/>
          </w:tcPr>
          <w:p w14:paraId="3D34206A" w14:textId="2971080A" w:rsidR="005F4B92" w:rsidRPr="00181DEE" w:rsidRDefault="005F4B92" w:rsidP="002D22E1">
            <w:pPr>
              <w:pStyle w:val="Default"/>
              <w:jc w:val="both"/>
              <w:rPr>
                <w:rFonts w:asciiTheme="majorHAnsi" w:hAnsiTheme="majorHAnsi" w:cs="Arial"/>
              </w:rPr>
            </w:pPr>
            <w:r w:rsidRPr="00181DEE">
              <w:rPr>
                <w:rFonts w:asciiTheme="majorHAnsi" w:hAnsiTheme="majorHAnsi" w:cs="Arial"/>
              </w:rPr>
              <w:t>OBJETO:</w:t>
            </w:r>
            <w:r w:rsidR="002D22E1">
              <w:rPr>
                <w:rFonts w:asciiTheme="majorHAnsi" w:hAnsiTheme="majorHAnsi" w:cs="Arial"/>
              </w:rPr>
              <w:t xml:space="preserve"> </w:t>
            </w:r>
            <w:r w:rsidR="00D46C10" w:rsidRPr="00D46C10">
              <w:rPr>
                <w:rFonts w:asciiTheme="majorHAnsi" w:hAnsiTheme="majorHAnsi" w:cs="Arial"/>
              </w:rPr>
              <w:t xml:space="preserve">execução, com fornecimento parcial de materiais, das obras e serviços de fresagem, recapeamento asfáltico, nivelamento de tampão de poços de visita e recomposição de sinalização horizontal, na área de abrangência da Unidade de Negócio Metropolitana – UNMT, da COPASA MG. </w:t>
            </w:r>
          </w:p>
        </w:tc>
        <w:tc>
          <w:tcPr>
            <w:tcW w:w="5190" w:type="dxa"/>
            <w:tcBorders>
              <w:top w:val="single" w:sz="4" w:space="0" w:color="auto"/>
              <w:left w:val="single" w:sz="4" w:space="0" w:color="auto"/>
              <w:bottom w:val="single" w:sz="4" w:space="0" w:color="auto"/>
              <w:right w:val="single" w:sz="4" w:space="0" w:color="auto"/>
            </w:tcBorders>
            <w:vAlign w:val="center"/>
            <w:hideMark/>
          </w:tcPr>
          <w:p w14:paraId="13CC52C2" w14:textId="77777777" w:rsidR="005F4B92" w:rsidRPr="00181DEE" w:rsidRDefault="005F4B92" w:rsidP="00063890">
            <w:pPr>
              <w:pStyle w:val="Default"/>
              <w:jc w:val="both"/>
              <w:rPr>
                <w:rFonts w:asciiTheme="majorHAnsi" w:hAnsiTheme="majorHAnsi" w:cs="Arial"/>
              </w:rPr>
            </w:pPr>
            <w:r w:rsidRPr="00181DEE">
              <w:rPr>
                <w:rFonts w:asciiTheme="majorHAnsi" w:hAnsiTheme="majorHAnsi" w:cs="Arial"/>
              </w:rPr>
              <w:t xml:space="preserve">DATAS: </w:t>
            </w:r>
          </w:p>
          <w:p w14:paraId="208FA48F" w14:textId="31DC0629" w:rsidR="005F4B92" w:rsidRPr="00181DEE" w:rsidRDefault="005F4B92" w:rsidP="00063890">
            <w:pPr>
              <w:pStyle w:val="Default"/>
              <w:jc w:val="both"/>
              <w:rPr>
                <w:rFonts w:asciiTheme="majorHAnsi" w:hAnsiTheme="majorHAnsi" w:cs="Arial"/>
              </w:rPr>
            </w:pPr>
            <w:r w:rsidRPr="00181DEE">
              <w:rPr>
                <w:rFonts w:asciiTheme="majorHAnsi" w:hAnsiTheme="majorHAnsi" w:cs="Arial"/>
              </w:rPr>
              <w:t xml:space="preserve">Entrega: </w:t>
            </w:r>
            <w:r w:rsidR="002D22E1" w:rsidRPr="002D22E1">
              <w:rPr>
                <w:rFonts w:asciiTheme="majorHAnsi" w:hAnsiTheme="majorHAnsi" w:cs="Arial"/>
              </w:rPr>
              <w:t>25/03/2022 às 14:30</w:t>
            </w:r>
          </w:p>
          <w:p w14:paraId="7E0B619F" w14:textId="77777777" w:rsidR="002D22E1" w:rsidRDefault="005F4B92" w:rsidP="002D22E1">
            <w:pPr>
              <w:pStyle w:val="Default"/>
              <w:jc w:val="both"/>
              <w:rPr>
                <w:rFonts w:asciiTheme="majorHAnsi" w:hAnsiTheme="majorHAnsi" w:cs="Arial"/>
              </w:rPr>
            </w:pPr>
            <w:r w:rsidRPr="00181DEE">
              <w:rPr>
                <w:rFonts w:asciiTheme="majorHAnsi" w:hAnsiTheme="majorHAnsi" w:cs="Arial"/>
              </w:rPr>
              <w:t xml:space="preserve">Abertura: </w:t>
            </w:r>
            <w:r w:rsidR="002D22E1" w:rsidRPr="002D22E1">
              <w:rPr>
                <w:rFonts w:asciiTheme="majorHAnsi" w:hAnsiTheme="majorHAnsi" w:cs="Arial"/>
              </w:rPr>
              <w:t xml:space="preserve">25/03/2022 às 14:30 </w:t>
            </w:r>
          </w:p>
          <w:p w14:paraId="04837763" w14:textId="15AD03A2" w:rsidR="005F4B92" w:rsidRPr="00181DEE" w:rsidRDefault="005F4B92" w:rsidP="002D22E1">
            <w:pPr>
              <w:pStyle w:val="Default"/>
              <w:jc w:val="both"/>
              <w:rPr>
                <w:rFonts w:asciiTheme="majorHAnsi" w:hAnsiTheme="majorHAnsi" w:cs="Arial"/>
              </w:rPr>
            </w:pPr>
            <w:r>
              <w:rPr>
                <w:rFonts w:asciiTheme="majorHAnsi" w:hAnsiTheme="majorHAnsi" w:cs="Arial"/>
              </w:rPr>
              <w:t xml:space="preserve">Prazo de execução: </w:t>
            </w:r>
            <w:r w:rsidR="00330358">
              <w:rPr>
                <w:rFonts w:asciiTheme="majorHAnsi" w:hAnsiTheme="majorHAnsi" w:cs="Arial"/>
              </w:rPr>
              <w:t>1</w:t>
            </w:r>
            <w:r w:rsidR="002D22E1">
              <w:rPr>
                <w:rFonts w:asciiTheme="majorHAnsi" w:hAnsiTheme="majorHAnsi" w:cs="Arial"/>
              </w:rPr>
              <w:t>0</w:t>
            </w:r>
            <w:r w:rsidR="00330358">
              <w:rPr>
                <w:rFonts w:asciiTheme="majorHAnsi" w:hAnsiTheme="majorHAnsi" w:cs="Arial"/>
              </w:rPr>
              <w:t xml:space="preserve"> meses.</w:t>
            </w:r>
          </w:p>
        </w:tc>
      </w:tr>
      <w:tr w:rsidR="005F4B92" w14:paraId="01AD492C" w14:textId="77777777" w:rsidTr="00063890">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6FBB5B5F" w14:textId="77777777" w:rsidR="005F4B92" w:rsidRDefault="005F4B92" w:rsidP="00063890">
            <w:pPr>
              <w:jc w:val="center"/>
              <w:rPr>
                <w:rFonts w:asciiTheme="majorHAnsi" w:hAnsiTheme="majorHAnsi" w:cs="Arial"/>
              </w:rPr>
            </w:pPr>
            <w:r>
              <w:rPr>
                <w:rFonts w:asciiTheme="majorHAnsi" w:hAnsiTheme="majorHAnsi" w:cs="Arial"/>
              </w:rPr>
              <w:t>VALORES</w:t>
            </w:r>
          </w:p>
        </w:tc>
      </w:tr>
      <w:tr w:rsidR="005F4B92" w14:paraId="3BAF8840" w14:textId="77777777" w:rsidTr="00986CB7">
        <w:trPr>
          <w:cantSplit/>
          <w:trHeight w:val="366"/>
        </w:trPr>
        <w:tc>
          <w:tcPr>
            <w:tcW w:w="5436" w:type="dxa"/>
            <w:tcBorders>
              <w:top w:val="single" w:sz="4" w:space="0" w:color="auto"/>
              <w:left w:val="single" w:sz="4" w:space="0" w:color="auto"/>
              <w:bottom w:val="single" w:sz="4" w:space="0" w:color="auto"/>
              <w:right w:val="single" w:sz="4" w:space="0" w:color="auto"/>
            </w:tcBorders>
            <w:vAlign w:val="center"/>
            <w:hideMark/>
          </w:tcPr>
          <w:p w14:paraId="6FDCC19F" w14:textId="77777777" w:rsidR="005F4B92" w:rsidRDefault="005F4B92" w:rsidP="00063890">
            <w:pPr>
              <w:pStyle w:val="Default"/>
              <w:jc w:val="center"/>
              <w:rPr>
                <w:rFonts w:asciiTheme="majorHAnsi" w:hAnsiTheme="majorHAnsi" w:cs="Arial"/>
              </w:rPr>
            </w:pPr>
            <w:r>
              <w:rPr>
                <w:rFonts w:asciiTheme="majorHAnsi" w:hAnsiTheme="majorHAnsi" w:cs="Arial"/>
              </w:rPr>
              <w:t>Valor Estimado da Obra</w:t>
            </w:r>
          </w:p>
        </w:tc>
        <w:tc>
          <w:tcPr>
            <w:tcW w:w="5190" w:type="dxa"/>
            <w:tcBorders>
              <w:top w:val="single" w:sz="4" w:space="0" w:color="auto"/>
              <w:left w:val="single" w:sz="4" w:space="0" w:color="auto"/>
              <w:bottom w:val="single" w:sz="4" w:space="0" w:color="auto"/>
              <w:right w:val="single" w:sz="4" w:space="0" w:color="auto"/>
            </w:tcBorders>
            <w:vAlign w:val="center"/>
            <w:hideMark/>
          </w:tcPr>
          <w:p w14:paraId="02FCEA27" w14:textId="77777777" w:rsidR="005F4B92" w:rsidRDefault="005F4B92" w:rsidP="00063890">
            <w:pPr>
              <w:pStyle w:val="Default"/>
              <w:jc w:val="center"/>
              <w:rPr>
                <w:rFonts w:asciiTheme="majorHAnsi" w:hAnsiTheme="majorHAnsi" w:cs="Arial"/>
              </w:rPr>
            </w:pPr>
            <w:r w:rsidRPr="00697764">
              <w:rPr>
                <w:rFonts w:asciiTheme="majorHAnsi" w:hAnsiTheme="majorHAnsi" w:cs="Arial"/>
              </w:rPr>
              <w:t>Capital Social Igual ou Superior</w:t>
            </w:r>
          </w:p>
        </w:tc>
      </w:tr>
      <w:tr w:rsidR="005F4B92" w:rsidRPr="00697764" w14:paraId="383ED185" w14:textId="77777777" w:rsidTr="00986CB7">
        <w:trPr>
          <w:cantSplit/>
          <w:trHeight w:val="124"/>
        </w:trPr>
        <w:tc>
          <w:tcPr>
            <w:tcW w:w="5436" w:type="dxa"/>
            <w:tcBorders>
              <w:top w:val="single" w:sz="4" w:space="0" w:color="auto"/>
              <w:left w:val="single" w:sz="4" w:space="0" w:color="auto"/>
              <w:bottom w:val="single" w:sz="4" w:space="0" w:color="auto"/>
              <w:right w:val="single" w:sz="4" w:space="0" w:color="auto"/>
            </w:tcBorders>
            <w:vAlign w:val="center"/>
            <w:hideMark/>
          </w:tcPr>
          <w:p w14:paraId="580ACDED" w14:textId="39CC31F9" w:rsidR="005F4B92" w:rsidRPr="00697764" w:rsidRDefault="00397565" w:rsidP="00986CB7">
            <w:pPr>
              <w:pStyle w:val="Default"/>
              <w:jc w:val="center"/>
              <w:rPr>
                <w:rFonts w:asciiTheme="majorHAnsi" w:hAnsiTheme="majorHAnsi" w:cs="Arial"/>
              </w:rPr>
            </w:pPr>
            <w:r w:rsidRPr="00397565">
              <w:rPr>
                <w:rFonts w:asciiTheme="majorHAnsi" w:hAnsiTheme="majorHAnsi" w:cs="Arial"/>
              </w:rPr>
              <w:t>R$ 2.498.403,56</w:t>
            </w:r>
          </w:p>
        </w:tc>
        <w:tc>
          <w:tcPr>
            <w:tcW w:w="5190" w:type="dxa"/>
            <w:tcBorders>
              <w:top w:val="single" w:sz="4" w:space="0" w:color="auto"/>
              <w:left w:val="single" w:sz="4" w:space="0" w:color="auto"/>
              <w:bottom w:val="single" w:sz="4" w:space="0" w:color="auto"/>
              <w:right w:val="single" w:sz="4" w:space="0" w:color="auto"/>
            </w:tcBorders>
            <w:vAlign w:val="center"/>
            <w:hideMark/>
          </w:tcPr>
          <w:p w14:paraId="318AE34D" w14:textId="77777777" w:rsidR="005F4B92" w:rsidRPr="00697764" w:rsidRDefault="005F4B92" w:rsidP="00063890">
            <w:pPr>
              <w:pStyle w:val="Default"/>
              <w:jc w:val="center"/>
              <w:rPr>
                <w:rFonts w:asciiTheme="majorHAnsi" w:hAnsiTheme="majorHAnsi" w:cs="Arial"/>
              </w:rPr>
            </w:pPr>
            <w:r w:rsidRPr="00697764">
              <w:rPr>
                <w:rFonts w:asciiTheme="majorHAnsi" w:hAnsiTheme="majorHAnsi" w:cs="Arial"/>
              </w:rPr>
              <w:t>-</w:t>
            </w:r>
          </w:p>
        </w:tc>
      </w:tr>
      <w:tr w:rsidR="005F4B92" w14:paraId="0AD32886" w14:textId="77777777" w:rsidTr="00063890">
        <w:trPr>
          <w:cantSplit/>
          <w:trHeight w:val="256"/>
        </w:trPr>
        <w:tc>
          <w:tcPr>
            <w:tcW w:w="10626" w:type="dxa"/>
            <w:gridSpan w:val="2"/>
            <w:tcBorders>
              <w:top w:val="single" w:sz="4" w:space="0" w:color="auto"/>
              <w:left w:val="single" w:sz="4" w:space="0" w:color="auto"/>
              <w:bottom w:val="single" w:sz="4" w:space="0" w:color="auto"/>
              <w:right w:val="single" w:sz="4" w:space="0" w:color="auto"/>
            </w:tcBorders>
            <w:hideMark/>
          </w:tcPr>
          <w:p w14:paraId="64036F30" w14:textId="77777777" w:rsidR="00E17E82" w:rsidRDefault="005F4B92" w:rsidP="002D22E1">
            <w:pPr>
              <w:pStyle w:val="Default"/>
              <w:jc w:val="both"/>
              <w:rPr>
                <w:rFonts w:asciiTheme="majorHAnsi" w:hAnsiTheme="majorHAnsi" w:cs="Arial"/>
              </w:rPr>
            </w:pPr>
            <w:r>
              <w:rPr>
                <w:rFonts w:asciiTheme="majorHAnsi" w:hAnsiTheme="majorHAnsi" w:cs="Arial"/>
              </w:rPr>
              <w:t xml:space="preserve">CAPACIDADE TÉCNICA: </w:t>
            </w:r>
          </w:p>
          <w:p w14:paraId="7B2EA718" w14:textId="77777777" w:rsidR="00DD2211" w:rsidRPr="00DD2211" w:rsidRDefault="00DD2211" w:rsidP="002D22E1">
            <w:pPr>
              <w:pStyle w:val="Default"/>
              <w:jc w:val="both"/>
              <w:rPr>
                <w:rFonts w:asciiTheme="majorHAnsi" w:hAnsiTheme="majorHAnsi" w:cs="Arial"/>
              </w:rPr>
            </w:pPr>
            <w:r w:rsidRPr="00DD2211">
              <w:rPr>
                <w:rFonts w:asciiTheme="majorHAnsi" w:hAnsiTheme="majorHAnsi" w:cs="Arial"/>
              </w:rPr>
              <w:t xml:space="preserve">a) Fresagem de pavimento asfáltico em vias; </w:t>
            </w:r>
          </w:p>
          <w:p w14:paraId="4DCE9FBE" w14:textId="50AAD92C" w:rsidR="005F4B92" w:rsidRPr="002D22E1" w:rsidRDefault="00DD2211" w:rsidP="002D22E1">
            <w:pPr>
              <w:pStyle w:val="Default"/>
              <w:jc w:val="both"/>
              <w:rPr>
                <w:rFonts w:asciiTheme="majorHAnsi" w:hAnsiTheme="majorHAnsi" w:cs="Arial"/>
              </w:rPr>
            </w:pPr>
            <w:r w:rsidRPr="00DD2211">
              <w:rPr>
                <w:rFonts w:asciiTheme="majorHAnsi" w:hAnsiTheme="majorHAnsi" w:cs="Arial"/>
              </w:rPr>
              <w:t xml:space="preserve">b) Pavimento asfáltico em CBUQ </w:t>
            </w:r>
          </w:p>
        </w:tc>
      </w:tr>
      <w:tr w:rsidR="005F4B92" w14:paraId="0BC25369" w14:textId="77777777" w:rsidTr="00063890">
        <w:trPr>
          <w:cantSplit/>
          <w:trHeight w:val="45"/>
        </w:trPr>
        <w:tc>
          <w:tcPr>
            <w:tcW w:w="10626" w:type="dxa"/>
            <w:gridSpan w:val="2"/>
            <w:tcBorders>
              <w:top w:val="single" w:sz="4" w:space="0" w:color="auto"/>
              <w:left w:val="single" w:sz="4" w:space="0" w:color="auto"/>
              <w:bottom w:val="single" w:sz="4" w:space="0" w:color="auto"/>
              <w:right w:val="single" w:sz="4" w:space="0" w:color="auto"/>
            </w:tcBorders>
            <w:hideMark/>
          </w:tcPr>
          <w:p w14:paraId="61C650C1" w14:textId="77777777" w:rsidR="005F4B92" w:rsidRPr="00BF46F9" w:rsidRDefault="005F4B92" w:rsidP="00063890">
            <w:pPr>
              <w:pStyle w:val="Default"/>
              <w:jc w:val="both"/>
              <w:rPr>
                <w:rFonts w:asciiTheme="majorHAnsi" w:hAnsiTheme="majorHAnsi" w:cs="Arial"/>
              </w:rPr>
            </w:pPr>
            <w:r>
              <w:rPr>
                <w:rFonts w:asciiTheme="majorHAnsi" w:hAnsiTheme="majorHAnsi" w:cs="Arial"/>
              </w:rPr>
              <w:t xml:space="preserve">CAPACIDADE OPERACIONAL: </w:t>
            </w:r>
          </w:p>
          <w:p w14:paraId="388D5100" w14:textId="41660A7E" w:rsidR="00DD2211" w:rsidRPr="00DD2211" w:rsidRDefault="00DD2211" w:rsidP="00DD2211">
            <w:pPr>
              <w:autoSpaceDE w:val="0"/>
              <w:autoSpaceDN w:val="0"/>
              <w:adjustRightInd w:val="0"/>
              <w:rPr>
                <w:rFonts w:asciiTheme="majorHAnsi" w:hAnsiTheme="majorHAnsi" w:cs="Arial"/>
                <w:color w:val="000000"/>
              </w:rPr>
            </w:pPr>
            <w:r w:rsidRPr="00DD2211">
              <w:rPr>
                <w:rFonts w:asciiTheme="majorHAnsi" w:hAnsiTheme="majorHAnsi" w:cs="Arial"/>
                <w:color w:val="000000"/>
              </w:rPr>
              <w:t xml:space="preserve">a) Fresagem de pavimento asfáltico em vias, em quantidade igual ou superior a 1.000 (um mil) m²; </w:t>
            </w:r>
          </w:p>
          <w:p w14:paraId="1014DF2C" w14:textId="02AD6290" w:rsidR="005F4B92" w:rsidRPr="002D22E1" w:rsidRDefault="00DD2211" w:rsidP="00DD2211">
            <w:pPr>
              <w:autoSpaceDE w:val="0"/>
              <w:autoSpaceDN w:val="0"/>
              <w:adjustRightInd w:val="0"/>
              <w:rPr>
                <w:rFonts w:asciiTheme="majorHAnsi" w:hAnsiTheme="majorHAnsi" w:cs="Arial"/>
                <w:color w:val="000000"/>
              </w:rPr>
            </w:pPr>
            <w:r w:rsidRPr="00DD2211">
              <w:rPr>
                <w:rFonts w:asciiTheme="majorHAnsi" w:hAnsiTheme="majorHAnsi" w:cs="Arial"/>
                <w:color w:val="000000"/>
              </w:rPr>
              <w:t xml:space="preserve">b) Pavimento asfáltico em quantidade igual ou superior a 1.000 (um mil) m². </w:t>
            </w:r>
          </w:p>
        </w:tc>
      </w:tr>
      <w:tr w:rsidR="005F4B92" w14:paraId="4B82924E" w14:textId="77777777" w:rsidTr="00063890">
        <w:trPr>
          <w:cantSplit/>
          <w:trHeight w:val="114"/>
        </w:trPr>
        <w:tc>
          <w:tcPr>
            <w:tcW w:w="10626" w:type="dxa"/>
            <w:gridSpan w:val="2"/>
            <w:tcBorders>
              <w:top w:val="single" w:sz="4" w:space="0" w:color="auto"/>
              <w:left w:val="single" w:sz="4" w:space="0" w:color="auto"/>
              <w:bottom w:val="single" w:sz="4" w:space="0" w:color="auto"/>
              <w:right w:val="single" w:sz="4" w:space="0" w:color="auto"/>
            </w:tcBorders>
            <w:hideMark/>
          </w:tcPr>
          <w:p w14:paraId="39068E01" w14:textId="68807155" w:rsidR="005F4B92" w:rsidRDefault="005F4B92" w:rsidP="002D22E1">
            <w:pPr>
              <w:pStyle w:val="Default"/>
              <w:jc w:val="both"/>
              <w:rPr>
                <w:rFonts w:asciiTheme="majorHAnsi" w:hAnsiTheme="majorHAnsi" w:cs="Arial"/>
              </w:rPr>
            </w:pPr>
            <w:r>
              <w:rPr>
                <w:rFonts w:asciiTheme="majorHAnsi" w:hAnsiTheme="majorHAnsi" w:cs="Arial"/>
              </w:rPr>
              <w:t xml:space="preserve">ÍNDICES ECONÔMICOS: </w:t>
            </w:r>
          </w:p>
        </w:tc>
      </w:tr>
      <w:tr w:rsidR="005F4B92" w:rsidRPr="00181DEE" w14:paraId="666E8025" w14:textId="77777777" w:rsidTr="00063890">
        <w:trPr>
          <w:cantSplit/>
          <w:trHeight w:val="114"/>
        </w:trPr>
        <w:tc>
          <w:tcPr>
            <w:tcW w:w="10626" w:type="dxa"/>
            <w:gridSpan w:val="2"/>
            <w:tcBorders>
              <w:top w:val="single" w:sz="4" w:space="0" w:color="auto"/>
              <w:left w:val="single" w:sz="4" w:space="0" w:color="auto"/>
              <w:bottom w:val="single" w:sz="4" w:space="0" w:color="auto"/>
              <w:right w:val="single" w:sz="4" w:space="0" w:color="auto"/>
            </w:tcBorders>
            <w:hideMark/>
          </w:tcPr>
          <w:p w14:paraId="44C53093" w14:textId="053CE24A" w:rsidR="002D22E1" w:rsidRPr="002D22E1" w:rsidRDefault="005F4B92" w:rsidP="002D22E1">
            <w:pPr>
              <w:pStyle w:val="Default"/>
              <w:jc w:val="both"/>
              <w:rPr>
                <w:rFonts w:asciiTheme="majorHAnsi" w:hAnsiTheme="majorHAnsi" w:cs="Arial"/>
              </w:rPr>
            </w:pPr>
            <w:r w:rsidRPr="00181DEE">
              <w:rPr>
                <w:rFonts w:asciiTheme="majorHAnsi" w:hAnsiTheme="majorHAnsi" w:cs="Arial"/>
              </w:rPr>
              <w:t>OBSERVAÇÕES:</w:t>
            </w:r>
            <w:r w:rsidR="002D22E1" w:rsidRPr="002D22E1">
              <w:rPr>
                <w:rFonts w:asciiTheme="majorHAnsi" w:hAnsiTheme="majorHAnsi" w:cs="Arial"/>
              </w:rPr>
              <w:t xml:space="preserve"> </w:t>
            </w:r>
          </w:p>
          <w:p w14:paraId="29B00469" w14:textId="78C846B1" w:rsidR="00330358" w:rsidRPr="002D22E1" w:rsidRDefault="002D22E1" w:rsidP="002D22E1">
            <w:pPr>
              <w:autoSpaceDE w:val="0"/>
              <w:autoSpaceDN w:val="0"/>
              <w:adjustRightInd w:val="0"/>
              <w:jc w:val="both"/>
              <w:rPr>
                <w:rFonts w:asciiTheme="majorHAnsi" w:hAnsiTheme="majorHAnsi" w:cs="Arial"/>
                <w:color w:val="000000"/>
              </w:rPr>
            </w:pPr>
            <w:r w:rsidRPr="002D22E1">
              <w:rPr>
                <w:rFonts w:asciiTheme="majorHAnsi" w:hAnsiTheme="majorHAnsi" w:cs="Arial"/>
                <w:color w:val="000000"/>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Sérgio Neves Pacheco ou outro empregado da COPASA MG, do dia 04 de março de 2022 ao dia 24 de março de 2022. O agendamento da visita poderá ser feito </w:t>
            </w:r>
            <w:r>
              <w:rPr>
                <w:rFonts w:asciiTheme="majorHAnsi" w:hAnsiTheme="majorHAnsi" w:cs="Arial"/>
                <w:color w:val="000000"/>
              </w:rPr>
              <w:t xml:space="preserve">pelo e-mail: </w:t>
            </w:r>
            <w:hyperlink r:id="rId9" w:history="1">
              <w:r w:rsidRPr="00095262">
                <w:rPr>
                  <w:rStyle w:val="Hyperlink"/>
                  <w:rFonts w:asciiTheme="majorHAnsi" w:hAnsiTheme="majorHAnsi" w:cs="Arial"/>
                </w:rPr>
                <w:t>unmt@copasa.com.br</w:t>
              </w:r>
            </w:hyperlink>
            <w:r>
              <w:rPr>
                <w:rFonts w:asciiTheme="majorHAnsi" w:hAnsiTheme="majorHAnsi" w:cs="Arial"/>
                <w:color w:val="000000"/>
              </w:rPr>
              <w:t xml:space="preserve"> </w:t>
            </w:r>
            <w:r w:rsidRPr="002D22E1">
              <w:rPr>
                <w:rFonts w:asciiTheme="majorHAnsi" w:hAnsiTheme="majorHAnsi" w:cs="Arial"/>
                <w:color w:val="000000"/>
              </w:rPr>
              <w:t>o</w:t>
            </w:r>
            <w:r>
              <w:rPr>
                <w:rFonts w:asciiTheme="majorHAnsi" w:hAnsiTheme="majorHAnsi" w:cs="Arial"/>
                <w:color w:val="000000"/>
              </w:rPr>
              <w:t xml:space="preserve">u </w:t>
            </w:r>
            <w:hyperlink r:id="rId10" w:history="1">
              <w:r w:rsidRPr="00095262">
                <w:rPr>
                  <w:rStyle w:val="Hyperlink"/>
                  <w:rFonts w:asciiTheme="majorHAnsi" w:hAnsiTheme="majorHAnsi" w:cs="Arial"/>
                </w:rPr>
                <w:t>sergio.pacheco@copasa.com.br</w:t>
              </w:r>
            </w:hyperlink>
            <w:r>
              <w:rPr>
                <w:rFonts w:asciiTheme="majorHAnsi" w:hAnsiTheme="majorHAnsi" w:cs="Arial"/>
                <w:color w:val="000000"/>
              </w:rPr>
              <w:t xml:space="preserve">; </w:t>
            </w:r>
            <w:r w:rsidRPr="002D22E1">
              <w:rPr>
                <w:rFonts w:asciiTheme="majorHAnsi" w:hAnsiTheme="majorHAnsi" w:cs="Arial"/>
                <w:color w:val="000000"/>
              </w:rPr>
              <w:t xml:space="preserve">ou pelo telefone (31) 3250-2035, Cidade Belo Horizonte / MG. </w:t>
            </w:r>
          </w:p>
          <w:p w14:paraId="36BF5D63" w14:textId="77C12E6B" w:rsidR="005F4B92" w:rsidRPr="002D22E1" w:rsidRDefault="005F4B92" w:rsidP="002D22E1">
            <w:pPr>
              <w:jc w:val="both"/>
              <w:rPr>
                <w:rFonts w:asciiTheme="majorHAnsi" w:hAnsiTheme="majorHAnsi" w:cs="Arial"/>
                <w:color w:val="000000"/>
              </w:rPr>
            </w:pPr>
            <w:r w:rsidRPr="002D22E1">
              <w:rPr>
                <w:rFonts w:asciiTheme="majorHAnsi" w:hAnsiTheme="majorHAnsi" w:cs="Arial"/>
                <w:color w:val="000000"/>
              </w:rPr>
              <w:t xml:space="preserve">Link para informações: </w:t>
            </w:r>
            <w:hyperlink r:id="rId11" w:history="1">
              <w:r w:rsidR="0070556B" w:rsidRPr="00095262">
                <w:rPr>
                  <w:rStyle w:val="Hyperlink"/>
                  <w:rFonts w:asciiTheme="majorHAnsi" w:hAnsiTheme="majorHAnsi" w:cs="Arial"/>
                </w:rPr>
                <w:t>https://www2.copasa.com.br/PortalComprasPrd/#/pesquisa/oNumeroProcesso=1120220034</w:t>
              </w:r>
            </w:hyperlink>
            <w:r w:rsidR="0070556B">
              <w:rPr>
                <w:rFonts w:asciiTheme="majorHAnsi" w:hAnsiTheme="majorHAnsi" w:cs="Arial"/>
                <w:color w:val="000000"/>
              </w:rPr>
              <w:t xml:space="preserve"> </w:t>
            </w:r>
          </w:p>
        </w:tc>
      </w:tr>
    </w:tbl>
    <w:p w14:paraId="0C7976A7" w14:textId="77777777" w:rsidR="005F4B92" w:rsidRDefault="005F4B92" w:rsidP="005D0F76">
      <w:pPr>
        <w:autoSpaceDE w:val="0"/>
        <w:autoSpaceDN w:val="0"/>
        <w:adjustRightInd w:val="0"/>
        <w:jc w:val="both"/>
        <w:rPr>
          <w:rFonts w:asciiTheme="majorHAnsi" w:hAnsiTheme="majorHAnsi"/>
        </w:rPr>
      </w:pPr>
    </w:p>
    <w:p w14:paraId="722A7894" w14:textId="77777777" w:rsidR="0070556B" w:rsidRDefault="0070556B" w:rsidP="005D0F76">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8"/>
        <w:gridCol w:w="5208"/>
      </w:tblGrid>
      <w:tr w:rsidR="00986CB7" w:rsidRPr="00181DEE" w14:paraId="096A6B99" w14:textId="77777777" w:rsidTr="00944DA9">
        <w:trPr>
          <w:cantSplit/>
          <w:trHeight w:val="510"/>
        </w:trPr>
        <w:tc>
          <w:tcPr>
            <w:tcW w:w="5436" w:type="dxa"/>
            <w:tcBorders>
              <w:top w:val="single" w:sz="4" w:space="0" w:color="auto"/>
              <w:left w:val="single" w:sz="4" w:space="0" w:color="auto"/>
              <w:bottom w:val="single" w:sz="4" w:space="0" w:color="auto"/>
              <w:right w:val="single" w:sz="4" w:space="0" w:color="auto"/>
            </w:tcBorders>
            <w:vAlign w:val="center"/>
            <w:hideMark/>
          </w:tcPr>
          <w:p w14:paraId="1AF3C7CD" w14:textId="77777777" w:rsidR="00986CB7" w:rsidRPr="00181DEE" w:rsidRDefault="00986CB7" w:rsidP="00944DA9">
            <w:pPr>
              <w:rPr>
                <w:rFonts w:ascii="Arial" w:hAnsi="Arial" w:cs="Arial"/>
                <w:bCs/>
                <w:sz w:val="28"/>
                <w:szCs w:val="28"/>
              </w:rPr>
            </w:pPr>
            <w:r w:rsidRPr="00181DEE">
              <w:rPr>
                <w:rFonts w:asciiTheme="majorHAnsi" w:hAnsiTheme="majorHAnsi" w:cs="Arial"/>
                <w:bCs/>
                <w:sz w:val="22"/>
                <w:szCs w:val="22"/>
              </w:rPr>
              <w:t>ÓRGÃO LICITANTE:</w:t>
            </w:r>
            <w:r w:rsidRPr="00181DEE">
              <w:rPr>
                <w:rFonts w:ascii="Arial" w:hAnsi="Arial" w:cs="Arial"/>
                <w:bCs/>
                <w:szCs w:val="20"/>
              </w:rPr>
              <w:t xml:space="preserve"> </w:t>
            </w:r>
            <w:r w:rsidRPr="00181DEE">
              <w:rPr>
                <w:rFonts w:ascii="Times New Roman" w:hAnsi="Times New Roman"/>
                <w:b/>
                <w:bCs/>
                <w:sz w:val="32"/>
                <w:szCs w:val="34"/>
              </w:rPr>
              <w:t>COPASA-MG</w:t>
            </w:r>
          </w:p>
        </w:tc>
        <w:tc>
          <w:tcPr>
            <w:tcW w:w="5190" w:type="dxa"/>
            <w:tcBorders>
              <w:top w:val="single" w:sz="4" w:space="0" w:color="auto"/>
              <w:left w:val="single" w:sz="4" w:space="0" w:color="auto"/>
              <w:bottom w:val="single" w:sz="4" w:space="0" w:color="auto"/>
              <w:right w:val="single" w:sz="4" w:space="0" w:color="auto"/>
            </w:tcBorders>
            <w:vAlign w:val="center"/>
            <w:hideMark/>
          </w:tcPr>
          <w:p w14:paraId="1544BF45" w14:textId="113C917B" w:rsidR="00986CB7" w:rsidRPr="00181DEE" w:rsidRDefault="00986CB7" w:rsidP="00944DA9">
            <w:pPr>
              <w:jc w:val="both"/>
              <w:rPr>
                <w:rFonts w:ascii="Times New Roman" w:hAnsi="Times New Roman"/>
                <w:b/>
                <w:bCs/>
                <w:sz w:val="32"/>
                <w:szCs w:val="34"/>
              </w:rPr>
            </w:pPr>
            <w:r w:rsidRPr="00181DEE">
              <w:rPr>
                <w:rFonts w:asciiTheme="majorHAnsi" w:hAnsiTheme="majorHAnsi" w:cs="Arial"/>
                <w:sz w:val="22"/>
                <w:szCs w:val="22"/>
              </w:rPr>
              <w:t>EDITAL:</w:t>
            </w:r>
            <w:r w:rsidRPr="00181DEE">
              <w:rPr>
                <w:rFonts w:ascii="Arial" w:hAnsi="Arial" w:cs="Arial"/>
                <w:sz w:val="20"/>
                <w:szCs w:val="20"/>
              </w:rPr>
              <w:t xml:space="preserve"> </w:t>
            </w:r>
            <w:r w:rsidRPr="00181DEE">
              <w:rPr>
                <w:rFonts w:ascii="Times New Roman" w:hAnsi="Times New Roman"/>
                <w:b/>
                <w:bCs/>
                <w:sz w:val="32"/>
                <w:szCs w:val="34"/>
              </w:rPr>
              <w:t xml:space="preserve">Nº </w:t>
            </w:r>
            <w:r w:rsidRPr="00A01ADB">
              <w:rPr>
                <w:rFonts w:ascii="Times New Roman" w:hAnsi="Times New Roman"/>
                <w:b/>
                <w:bCs/>
                <w:sz w:val="32"/>
                <w:szCs w:val="34"/>
              </w:rPr>
              <w:t>CPLI.</w:t>
            </w:r>
            <w:r>
              <w:t xml:space="preserve"> </w:t>
            </w:r>
            <w:r w:rsidR="0070556B" w:rsidRPr="0070556B">
              <w:rPr>
                <w:rFonts w:ascii="Times New Roman" w:hAnsi="Times New Roman"/>
                <w:b/>
                <w:bCs/>
                <w:sz w:val="32"/>
                <w:szCs w:val="34"/>
              </w:rPr>
              <w:t>1120220038</w:t>
            </w:r>
          </w:p>
        </w:tc>
      </w:tr>
      <w:tr w:rsidR="00986CB7" w:rsidRPr="00181DEE" w14:paraId="22A6D20C" w14:textId="77777777" w:rsidTr="00944DA9">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52AE8288" w14:textId="77777777" w:rsidR="00986CB7" w:rsidRPr="00181DEE" w:rsidRDefault="00986CB7" w:rsidP="00944DA9">
            <w:pPr>
              <w:pStyle w:val="Default"/>
              <w:jc w:val="both"/>
              <w:rPr>
                <w:rFonts w:asciiTheme="majorHAnsi" w:hAnsiTheme="majorHAnsi" w:cs="Arial"/>
              </w:rPr>
            </w:pPr>
            <w:r w:rsidRPr="00181DEE">
              <w:rPr>
                <w:rFonts w:asciiTheme="majorHAnsi" w:hAnsiTheme="majorHAnsi" w:cs="Arial"/>
              </w:rPr>
              <w:t>Endereço: Rua Carangola, 606, térreo, bairro Santo Antônio, Belo Horizonte/MG.</w:t>
            </w:r>
          </w:p>
          <w:p w14:paraId="0BD26CDB" w14:textId="77777777" w:rsidR="00986CB7" w:rsidRPr="00181DEE" w:rsidRDefault="00986CB7" w:rsidP="00944DA9">
            <w:pPr>
              <w:pStyle w:val="Default"/>
              <w:jc w:val="both"/>
              <w:rPr>
                <w:rFonts w:asciiTheme="majorHAnsi" w:hAnsiTheme="majorHAnsi" w:cs="Arial"/>
              </w:rPr>
            </w:pPr>
            <w:r w:rsidRPr="00181DEE">
              <w:rPr>
                <w:rFonts w:asciiTheme="majorHAnsi" w:hAnsiTheme="majorHAnsi" w:cs="Arial"/>
              </w:rPr>
              <w:t xml:space="preserve">Informações: Telefone: (31) 3250-1618/1619. Fax: (31) 3250-1670/1317. E-mail: </w:t>
            </w:r>
          </w:p>
        </w:tc>
      </w:tr>
      <w:tr w:rsidR="00986CB7" w:rsidRPr="00181DEE" w14:paraId="24069530" w14:textId="77777777" w:rsidTr="00944DA9">
        <w:trPr>
          <w:cantSplit/>
          <w:trHeight w:val="1030"/>
        </w:trPr>
        <w:tc>
          <w:tcPr>
            <w:tcW w:w="5436" w:type="dxa"/>
            <w:tcBorders>
              <w:top w:val="single" w:sz="4" w:space="0" w:color="auto"/>
              <w:left w:val="single" w:sz="4" w:space="0" w:color="auto"/>
              <w:bottom w:val="single" w:sz="4" w:space="0" w:color="auto"/>
              <w:right w:val="single" w:sz="4" w:space="0" w:color="auto"/>
            </w:tcBorders>
            <w:hideMark/>
          </w:tcPr>
          <w:p w14:paraId="74D4CA95" w14:textId="3D654C3C" w:rsidR="00986CB7" w:rsidRPr="00181DEE" w:rsidRDefault="00986CB7" w:rsidP="0070556B">
            <w:pPr>
              <w:autoSpaceDE w:val="0"/>
              <w:autoSpaceDN w:val="0"/>
              <w:adjustRightInd w:val="0"/>
              <w:jc w:val="both"/>
              <w:rPr>
                <w:rFonts w:asciiTheme="majorHAnsi" w:hAnsiTheme="majorHAnsi" w:cs="Arial"/>
              </w:rPr>
            </w:pPr>
            <w:r w:rsidRPr="00181DEE">
              <w:rPr>
                <w:rFonts w:asciiTheme="majorHAnsi" w:hAnsiTheme="majorHAnsi" w:cs="Arial"/>
              </w:rPr>
              <w:t xml:space="preserve">OBJETO: </w:t>
            </w:r>
            <w:r w:rsidR="00D46C10" w:rsidRPr="0070556B">
              <w:rPr>
                <w:rFonts w:asciiTheme="majorHAnsi" w:hAnsiTheme="majorHAnsi" w:cs="Arial"/>
                <w:color w:val="000000"/>
              </w:rPr>
              <w:t xml:space="preserve">execução, com fornecimento parcial de materiais, das obras e serviços complementares da implantação do Sistema de Esgotamento Sanitário no município de Patis / MG. </w:t>
            </w:r>
          </w:p>
        </w:tc>
        <w:tc>
          <w:tcPr>
            <w:tcW w:w="5190" w:type="dxa"/>
            <w:tcBorders>
              <w:top w:val="single" w:sz="4" w:space="0" w:color="auto"/>
              <w:left w:val="single" w:sz="4" w:space="0" w:color="auto"/>
              <w:bottom w:val="single" w:sz="4" w:space="0" w:color="auto"/>
              <w:right w:val="single" w:sz="4" w:space="0" w:color="auto"/>
            </w:tcBorders>
            <w:vAlign w:val="center"/>
            <w:hideMark/>
          </w:tcPr>
          <w:p w14:paraId="226CA71F" w14:textId="77777777" w:rsidR="00986CB7" w:rsidRPr="00181DEE" w:rsidRDefault="00986CB7" w:rsidP="00944DA9">
            <w:pPr>
              <w:pStyle w:val="Default"/>
              <w:jc w:val="both"/>
              <w:rPr>
                <w:rFonts w:asciiTheme="majorHAnsi" w:hAnsiTheme="majorHAnsi" w:cs="Arial"/>
              </w:rPr>
            </w:pPr>
            <w:r w:rsidRPr="00181DEE">
              <w:rPr>
                <w:rFonts w:asciiTheme="majorHAnsi" w:hAnsiTheme="majorHAnsi" w:cs="Arial"/>
              </w:rPr>
              <w:t xml:space="preserve">DATAS: </w:t>
            </w:r>
          </w:p>
          <w:p w14:paraId="3D5426CE" w14:textId="43C19051" w:rsidR="00986CB7" w:rsidRPr="00181DEE" w:rsidRDefault="00986CB7" w:rsidP="00944DA9">
            <w:pPr>
              <w:pStyle w:val="Default"/>
              <w:jc w:val="both"/>
              <w:rPr>
                <w:rFonts w:asciiTheme="majorHAnsi" w:hAnsiTheme="majorHAnsi" w:cs="Arial"/>
              </w:rPr>
            </w:pPr>
            <w:r w:rsidRPr="00181DEE">
              <w:rPr>
                <w:rFonts w:asciiTheme="majorHAnsi" w:hAnsiTheme="majorHAnsi" w:cs="Arial"/>
              </w:rPr>
              <w:t xml:space="preserve">Entrega: </w:t>
            </w:r>
            <w:r w:rsidR="0070556B" w:rsidRPr="0070556B">
              <w:rPr>
                <w:rFonts w:asciiTheme="majorHAnsi" w:hAnsiTheme="majorHAnsi" w:cs="Arial"/>
              </w:rPr>
              <w:t>28/03/2022 às 08:30</w:t>
            </w:r>
          </w:p>
          <w:p w14:paraId="54130086" w14:textId="77777777" w:rsidR="0070556B" w:rsidRDefault="00986CB7" w:rsidP="00944DA9">
            <w:pPr>
              <w:pStyle w:val="Default"/>
              <w:jc w:val="both"/>
              <w:rPr>
                <w:rFonts w:asciiTheme="majorHAnsi" w:hAnsiTheme="majorHAnsi" w:cs="Arial"/>
              </w:rPr>
            </w:pPr>
            <w:r w:rsidRPr="00181DEE">
              <w:rPr>
                <w:rFonts w:asciiTheme="majorHAnsi" w:hAnsiTheme="majorHAnsi" w:cs="Arial"/>
              </w:rPr>
              <w:t xml:space="preserve">Abertura: </w:t>
            </w:r>
            <w:r w:rsidR="0070556B" w:rsidRPr="0070556B">
              <w:rPr>
                <w:rFonts w:asciiTheme="majorHAnsi" w:hAnsiTheme="majorHAnsi" w:cs="Arial"/>
              </w:rPr>
              <w:t xml:space="preserve">28/03/2022 às 08:30 </w:t>
            </w:r>
          </w:p>
          <w:p w14:paraId="174A9A1A" w14:textId="329C7583" w:rsidR="00986CB7" w:rsidRPr="00181DEE" w:rsidRDefault="00986CB7" w:rsidP="00FB4530">
            <w:pPr>
              <w:pStyle w:val="Default"/>
              <w:jc w:val="both"/>
              <w:rPr>
                <w:rFonts w:asciiTheme="majorHAnsi" w:hAnsiTheme="majorHAnsi" w:cs="Arial"/>
              </w:rPr>
            </w:pPr>
            <w:r>
              <w:rPr>
                <w:rFonts w:asciiTheme="majorHAnsi" w:hAnsiTheme="majorHAnsi" w:cs="Arial"/>
              </w:rPr>
              <w:t xml:space="preserve">Prazo de execução: </w:t>
            </w:r>
            <w:r w:rsidR="00FB4530">
              <w:rPr>
                <w:rFonts w:asciiTheme="majorHAnsi" w:hAnsiTheme="majorHAnsi" w:cs="Arial"/>
              </w:rPr>
              <w:t>-</w:t>
            </w:r>
          </w:p>
        </w:tc>
      </w:tr>
      <w:tr w:rsidR="00986CB7" w14:paraId="394A8731" w14:textId="77777777" w:rsidTr="00944DA9">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2B961FB1" w14:textId="77777777" w:rsidR="00986CB7" w:rsidRDefault="00986CB7" w:rsidP="00944DA9">
            <w:pPr>
              <w:jc w:val="center"/>
              <w:rPr>
                <w:rFonts w:asciiTheme="majorHAnsi" w:hAnsiTheme="majorHAnsi" w:cs="Arial"/>
              </w:rPr>
            </w:pPr>
            <w:r>
              <w:rPr>
                <w:rFonts w:asciiTheme="majorHAnsi" w:hAnsiTheme="majorHAnsi" w:cs="Arial"/>
              </w:rPr>
              <w:t>VALORES</w:t>
            </w:r>
          </w:p>
        </w:tc>
      </w:tr>
      <w:tr w:rsidR="00986CB7" w14:paraId="1C91AFAD" w14:textId="77777777" w:rsidTr="00944DA9">
        <w:trPr>
          <w:cantSplit/>
          <w:trHeight w:val="366"/>
        </w:trPr>
        <w:tc>
          <w:tcPr>
            <w:tcW w:w="5436" w:type="dxa"/>
            <w:tcBorders>
              <w:top w:val="single" w:sz="4" w:space="0" w:color="auto"/>
              <w:left w:val="single" w:sz="4" w:space="0" w:color="auto"/>
              <w:bottom w:val="single" w:sz="4" w:space="0" w:color="auto"/>
              <w:right w:val="single" w:sz="4" w:space="0" w:color="auto"/>
            </w:tcBorders>
            <w:vAlign w:val="center"/>
            <w:hideMark/>
          </w:tcPr>
          <w:p w14:paraId="7B313DFC" w14:textId="77777777" w:rsidR="00986CB7" w:rsidRDefault="00986CB7" w:rsidP="00944DA9">
            <w:pPr>
              <w:pStyle w:val="Default"/>
              <w:jc w:val="center"/>
              <w:rPr>
                <w:rFonts w:asciiTheme="majorHAnsi" w:hAnsiTheme="majorHAnsi" w:cs="Arial"/>
              </w:rPr>
            </w:pPr>
            <w:r>
              <w:rPr>
                <w:rFonts w:asciiTheme="majorHAnsi" w:hAnsiTheme="majorHAnsi" w:cs="Arial"/>
              </w:rPr>
              <w:t>Valor Estimado da Obra</w:t>
            </w:r>
          </w:p>
        </w:tc>
        <w:tc>
          <w:tcPr>
            <w:tcW w:w="5190" w:type="dxa"/>
            <w:tcBorders>
              <w:top w:val="single" w:sz="4" w:space="0" w:color="auto"/>
              <w:left w:val="single" w:sz="4" w:space="0" w:color="auto"/>
              <w:bottom w:val="single" w:sz="4" w:space="0" w:color="auto"/>
              <w:right w:val="single" w:sz="4" w:space="0" w:color="auto"/>
            </w:tcBorders>
            <w:vAlign w:val="center"/>
            <w:hideMark/>
          </w:tcPr>
          <w:p w14:paraId="2B23EEEC" w14:textId="77777777" w:rsidR="00986CB7" w:rsidRDefault="00986CB7" w:rsidP="00944DA9">
            <w:pPr>
              <w:pStyle w:val="Default"/>
              <w:jc w:val="center"/>
              <w:rPr>
                <w:rFonts w:asciiTheme="majorHAnsi" w:hAnsiTheme="majorHAnsi" w:cs="Arial"/>
              </w:rPr>
            </w:pPr>
            <w:r w:rsidRPr="00697764">
              <w:rPr>
                <w:rFonts w:asciiTheme="majorHAnsi" w:hAnsiTheme="majorHAnsi" w:cs="Arial"/>
              </w:rPr>
              <w:t>Capital Social Igual ou Superior</w:t>
            </w:r>
          </w:p>
        </w:tc>
      </w:tr>
      <w:tr w:rsidR="00986CB7" w:rsidRPr="00697764" w14:paraId="05223D27" w14:textId="77777777" w:rsidTr="00944DA9">
        <w:trPr>
          <w:cantSplit/>
          <w:trHeight w:val="124"/>
        </w:trPr>
        <w:tc>
          <w:tcPr>
            <w:tcW w:w="5436" w:type="dxa"/>
            <w:tcBorders>
              <w:top w:val="single" w:sz="4" w:space="0" w:color="auto"/>
              <w:left w:val="single" w:sz="4" w:space="0" w:color="auto"/>
              <w:bottom w:val="single" w:sz="4" w:space="0" w:color="auto"/>
              <w:right w:val="single" w:sz="4" w:space="0" w:color="auto"/>
            </w:tcBorders>
            <w:vAlign w:val="center"/>
            <w:hideMark/>
          </w:tcPr>
          <w:p w14:paraId="1C0D2E75" w14:textId="07DEE649" w:rsidR="00986CB7" w:rsidRPr="00697764" w:rsidRDefault="0070556B" w:rsidP="00944DA9">
            <w:pPr>
              <w:pStyle w:val="Default"/>
              <w:jc w:val="center"/>
              <w:rPr>
                <w:rFonts w:asciiTheme="majorHAnsi" w:hAnsiTheme="majorHAnsi" w:cs="Arial"/>
              </w:rPr>
            </w:pPr>
            <w:r w:rsidRPr="0070556B">
              <w:rPr>
                <w:rFonts w:asciiTheme="majorHAnsi" w:hAnsiTheme="majorHAnsi" w:cs="Arial"/>
              </w:rPr>
              <w:t>R$ 3.918.431,58</w:t>
            </w:r>
          </w:p>
        </w:tc>
        <w:tc>
          <w:tcPr>
            <w:tcW w:w="5190" w:type="dxa"/>
            <w:tcBorders>
              <w:top w:val="single" w:sz="4" w:space="0" w:color="auto"/>
              <w:left w:val="single" w:sz="4" w:space="0" w:color="auto"/>
              <w:bottom w:val="single" w:sz="4" w:space="0" w:color="auto"/>
              <w:right w:val="single" w:sz="4" w:space="0" w:color="auto"/>
            </w:tcBorders>
            <w:vAlign w:val="center"/>
            <w:hideMark/>
          </w:tcPr>
          <w:p w14:paraId="40BBF13B" w14:textId="77777777" w:rsidR="00986CB7" w:rsidRPr="00697764" w:rsidRDefault="00986CB7" w:rsidP="00944DA9">
            <w:pPr>
              <w:pStyle w:val="Default"/>
              <w:jc w:val="center"/>
              <w:rPr>
                <w:rFonts w:asciiTheme="majorHAnsi" w:hAnsiTheme="majorHAnsi" w:cs="Arial"/>
              </w:rPr>
            </w:pPr>
            <w:r w:rsidRPr="00697764">
              <w:rPr>
                <w:rFonts w:asciiTheme="majorHAnsi" w:hAnsiTheme="majorHAnsi" w:cs="Arial"/>
              </w:rPr>
              <w:t>-</w:t>
            </w:r>
          </w:p>
        </w:tc>
      </w:tr>
      <w:tr w:rsidR="00986CB7" w14:paraId="1AB86FEE" w14:textId="77777777" w:rsidTr="00944DA9">
        <w:trPr>
          <w:cantSplit/>
          <w:trHeight w:val="256"/>
        </w:trPr>
        <w:tc>
          <w:tcPr>
            <w:tcW w:w="10626" w:type="dxa"/>
            <w:gridSpan w:val="2"/>
            <w:tcBorders>
              <w:top w:val="single" w:sz="4" w:space="0" w:color="auto"/>
              <w:left w:val="single" w:sz="4" w:space="0" w:color="auto"/>
              <w:bottom w:val="single" w:sz="4" w:space="0" w:color="auto"/>
              <w:right w:val="single" w:sz="4" w:space="0" w:color="auto"/>
            </w:tcBorders>
            <w:hideMark/>
          </w:tcPr>
          <w:p w14:paraId="0D90B70B" w14:textId="77777777" w:rsidR="00986CB7" w:rsidRDefault="00986CB7" w:rsidP="0070556B">
            <w:pPr>
              <w:pStyle w:val="Default"/>
              <w:jc w:val="both"/>
              <w:rPr>
                <w:rFonts w:asciiTheme="majorHAnsi" w:hAnsiTheme="majorHAnsi" w:cs="Arial"/>
              </w:rPr>
            </w:pPr>
            <w:r>
              <w:rPr>
                <w:rFonts w:asciiTheme="majorHAnsi" w:hAnsiTheme="majorHAnsi" w:cs="Arial"/>
              </w:rPr>
              <w:t xml:space="preserve">CAPACIDADE TÉCNICA: </w:t>
            </w:r>
          </w:p>
          <w:p w14:paraId="006E9EF6" w14:textId="08CCA5CA" w:rsidR="0070556B" w:rsidRPr="0070556B" w:rsidRDefault="0070556B" w:rsidP="0070556B">
            <w:pPr>
              <w:pStyle w:val="Default"/>
              <w:jc w:val="both"/>
              <w:rPr>
                <w:rFonts w:asciiTheme="majorHAnsi" w:hAnsiTheme="majorHAnsi" w:cs="Arial"/>
              </w:rPr>
            </w:pPr>
            <w:r w:rsidRPr="0070556B">
              <w:rPr>
                <w:rFonts w:asciiTheme="majorHAnsi" w:hAnsiTheme="majorHAnsi" w:cs="Arial"/>
              </w:rPr>
              <w:t>a) Rede de esgoto ou pluvial com diâmetro igual ou superior a 150 (cento e cinquenta) mm;</w:t>
            </w:r>
          </w:p>
          <w:p w14:paraId="384B6DF5" w14:textId="73241995" w:rsidR="0070556B" w:rsidRPr="0070556B" w:rsidRDefault="0070556B" w:rsidP="0070556B">
            <w:pPr>
              <w:pStyle w:val="Default"/>
              <w:jc w:val="both"/>
              <w:rPr>
                <w:rFonts w:asciiTheme="majorHAnsi" w:hAnsiTheme="majorHAnsi" w:cs="Arial"/>
              </w:rPr>
            </w:pPr>
            <w:r w:rsidRPr="0070556B">
              <w:rPr>
                <w:rFonts w:asciiTheme="majorHAnsi" w:hAnsiTheme="majorHAnsi" w:cs="Arial"/>
              </w:rPr>
              <w:t>b) Implantação e/ou ampliação e/ou melhorias em Estação de Tratamento de Esgoto;</w:t>
            </w:r>
          </w:p>
          <w:p w14:paraId="03CAEB7B" w14:textId="40C61EDE" w:rsidR="00986CB7" w:rsidRDefault="0070556B" w:rsidP="0070556B">
            <w:pPr>
              <w:pStyle w:val="Default"/>
              <w:jc w:val="both"/>
              <w:rPr>
                <w:rFonts w:asciiTheme="majorHAnsi" w:hAnsiTheme="majorHAnsi" w:cs="Arial"/>
              </w:rPr>
            </w:pPr>
            <w:r w:rsidRPr="0070556B">
              <w:rPr>
                <w:rFonts w:asciiTheme="majorHAnsi" w:hAnsiTheme="majorHAnsi" w:cs="Arial"/>
              </w:rPr>
              <w:t>c) Ligação Predial de Esgoto.</w:t>
            </w:r>
          </w:p>
        </w:tc>
      </w:tr>
      <w:tr w:rsidR="00986CB7" w14:paraId="6AEABAC3" w14:textId="77777777" w:rsidTr="00944DA9">
        <w:trPr>
          <w:cantSplit/>
          <w:trHeight w:val="45"/>
        </w:trPr>
        <w:tc>
          <w:tcPr>
            <w:tcW w:w="10626" w:type="dxa"/>
            <w:gridSpan w:val="2"/>
            <w:tcBorders>
              <w:top w:val="single" w:sz="4" w:space="0" w:color="auto"/>
              <w:left w:val="single" w:sz="4" w:space="0" w:color="auto"/>
              <w:bottom w:val="single" w:sz="4" w:space="0" w:color="auto"/>
              <w:right w:val="single" w:sz="4" w:space="0" w:color="auto"/>
            </w:tcBorders>
            <w:hideMark/>
          </w:tcPr>
          <w:p w14:paraId="30AAB150" w14:textId="77777777" w:rsidR="00986CB7" w:rsidRPr="00BF46F9" w:rsidRDefault="00986CB7" w:rsidP="00944DA9">
            <w:pPr>
              <w:pStyle w:val="Default"/>
              <w:jc w:val="both"/>
              <w:rPr>
                <w:rFonts w:asciiTheme="majorHAnsi" w:hAnsiTheme="majorHAnsi" w:cs="Arial"/>
              </w:rPr>
            </w:pPr>
            <w:r>
              <w:rPr>
                <w:rFonts w:asciiTheme="majorHAnsi" w:hAnsiTheme="majorHAnsi" w:cs="Arial"/>
              </w:rPr>
              <w:t xml:space="preserve">CAPACIDADE OPERACIONAL: </w:t>
            </w:r>
          </w:p>
          <w:p w14:paraId="2AEDF345" w14:textId="6585CEC7" w:rsidR="0070556B" w:rsidRPr="0070556B" w:rsidRDefault="0070556B" w:rsidP="0070556B">
            <w:pPr>
              <w:autoSpaceDE w:val="0"/>
              <w:autoSpaceDN w:val="0"/>
              <w:adjustRightInd w:val="0"/>
              <w:rPr>
                <w:rFonts w:asciiTheme="majorHAnsi" w:hAnsiTheme="majorHAnsi" w:cs="Arial"/>
                <w:color w:val="000000"/>
              </w:rPr>
            </w:pPr>
            <w:r w:rsidRPr="0070556B">
              <w:rPr>
                <w:rFonts w:asciiTheme="majorHAnsi" w:hAnsiTheme="majorHAnsi" w:cs="Arial"/>
                <w:color w:val="000000"/>
              </w:rPr>
              <w:t>a) Rede de esgoto ou pluvial com diâmetro igual ou superior a 150 (cento e cinquenta) mm e com extensão igual ou superior a 4.200 (quatro mil e duzentos) m;</w:t>
            </w:r>
          </w:p>
          <w:p w14:paraId="100B4712" w14:textId="0286A9C6" w:rsidR="0070556B" w:rsidRPr="0070556B" w:rsidRDefault="0070556B" w:rsidP="0070556B">
            <w:pPr>
              <w:autoSpaceDE w:val="0"/>
              <w:autoSpaceDN w:val="0"/>
              <w:adjustRightInd w:val="0"/>
              <w:rPr>
                <w:rFonts w:asciiTheme="majorHAnsi" w:hAnsiTheme="majorHAnsi" w:cs="Arial"/>
                <w:color w:val="000000"/>
              </w:rPr>
            </w:pPr>
            <w:r w:rsidRPr="0070556B">
              <w:rPr>
                <w:rFonts w:asciiTheme="majorHAnsi" w:hAnsiTheme="majorHAnsi" w:cs="Arial"/>
                <w:color w:val="000000"/>
              </w:rPr>
              <w:t>b) Implantação e/ou ampliação e/ou melhorias em Estação de Tratamento de Esgoto;</w:t>
            </w:r>
          </w:p>
          <w:p w14:paraId="1F611837" w14:textId="445F195C" w:rsidR="00986CB7" w:rsidRPr="0070556B" w:rsidRDefault="0070556B" w:rsidP="0070556B">
            <w:pPr>
              <w:autoSpaceDE w:val="0"/>
              <w:autoSpaceDN w:val="0"/>
              <w:adjustRightInd w:val="0"/>
              <w:rPr>
                <w:rFonts w:asciiTheme="majorHAnsi" w:hAnsiTheme="majorHAnsi" w:cs="Arial"/>
                <w:color w:val="000000"/>
              </w:rPr>
            </w:pPr>
            <w:r w:rsidRPr="0070556B">
              <w:rPr>
                <w:rFonts w:asciiTheme="majorHAnsi" w:hAnsiTheme="majorHAnsi" w:cs="Arial"/>
                <w:color w:val="000000"/>
              </w:rPr>
              <w:t xml:space="preserve">c) Ligação Predial de Esgoto com quantidade igual ou superior a 400 (quatrocentas) un; </w:t>
            </w:r>
          </w:p>
        </w:tc>
      </w:tr>
      <w:tr w:rsidR="00986CB7" w14:paraId="4003878E" w14:textId="77777777" w:rsidTr="00944DA9">
        <w:trPr>
          <w:cantSplit/>
          <w:trHeight w:val="114"/>
        </w:trPr>
        <w:tc>
          <w:tcPr>
            <w:tcW w:w="10626" w:type="dxa"/>
            <w:gridSpan w:val="2"/>
            <w:tcBorders>
              <w:top w:val="single" w:sz="4" w:space="0" w:color="auto"/>
              <w:left w:val="single" w:sz="4" w:space="0" w:color="auto"/>
              <w:bottom w:val="single" w:sz="4" w:space="0" w:color="auto"/>
              <w:right w:val="single" w:sz="4" w:space="0" w:color="auto"/>
            </w:tcBorders>
            <w:hideMark/>
          </w:tcPr>
          <w:p w14:paraId="4A0BC14D" w14:textId="77777777" w:rsidR="00986CB7" w:rsidRDefault="00986CB7" w:rsidP="0070556B">
            <w:pPr>
              <w:pStyle w:val="Default"/>
              <w:jc w:val="both"/>
              <w:rPr>
                <w:rFonts w:asciiTheme="majorHAnsi" w:hAnsiTheme="majorHAnsi" w:cs="Arial"/>
              </w:rPr>
            </w:pPr>
            <w:r>
              <w:rPr>
                <w:rFonts w:asciiTheme="majorHAnsi" w:hAnsiTheme="majorHAnsi" w:cs="Arial"/>
              </w:rPr>
              <w:t xml:space="preserve">ÍNDICES ECONÔMICOS: </w:t>
            </w:r>
          </w:p>
        </w:tc>
      </w:tr>
      <w:tr w:rsidR="00986CB7" w:rsidRPr="00181DEE" w14:paraId="672571E9" w14:textId="77777777" w:rsidTr="00944DA9">
        <w:trPr>
          <w:cantSplit/>
          <w:trHeight w:val="114"/>
        </w:trPr>
        <w:tc>
          <w:tcPr>
            <w:tcW w:w="10626" w:type="dxa"/>
            <w:gridSpan w:val="2"/>
            <w:tcBorders>
              <w:top w:val="single" w:sz="4" w:space="0" w:color="auto"/>
              <w:left w:val="single" w:sz="4" w:space="0" w:color="auto"/>
              <w:bottom w:val="single" w:sz="4" w:space="0" w:color="auto"/>
              <w:right w:val="single" w:sz="4" w:space="0" w:color="auto"/>
            </w:tcBorders>
            <w:hideMark/>
          </w:tcPr>
          <w:p w14:paraId="62743198" w14:textId="4F228809" w:rsidR="00986CB7" w:rsidRDefault="00986CB7" w:rsidP="0070556B">
            <w:pPr>
              <w:jc w:val="both"/>
              <w:rPr>
                <w:rFonts w:asciiTheme="majorHAnsi" w:hAnsiTheme="majorHAnsi" w:cs="Arial"/>
              </w:rPr>
            </w:pPr>
            <w:r w:rsidRPr="00181DEE">
              <w:rPr>
                <w:rFonts w:asciiTheme="majorHAnsi" w:hAnsiTheme="majorHAnsi" w:cs="Arial"/>
              </w:rPr>
              <w:t>OBSERVAÇÕES:</w:t>
            </w:r>
            <w:r w:rsidR="0070556B">
              <w:t xml:space="preserve"> </w:t>
            </w:r>
            <w:r w:rsidR="0070556B" w:rsidRPr="0070556B">
              <w:rPr>
                <w:rFonts w:asciiTheme="majorHAnsi" w:hAnsiTheme="majorHAnsi" w:cs="Arial"/>
              </w:rPr>
              <w:t>As interessadas poderão designar engenheiro ou Arquiteto para efetuar visita</w:t>
            </w:r>
            <w:r w:rsidR="0070556B">
              <w:rPr>
                <w:rFonts w:asciiTheme="majorHAnsi" w:hAnsiTheme="majorHAnsi" w:cs="Arial"/>
              </w:rPr>
              <w:t xml:space="preserve"> </w:t>
            </w:r>
            <w:r w:rsidR="0070556B" w:rsidRPr="0070556B">
              <w:rPr>
                <w:rFonts w:asciiTheme="majorHAnsi" w:hAnsiTheme="majorHAnsi" w:cs="Arial"/>
              </w:rPr>
              <w:t>técnica, para conhecimento das obras e serviços a serem executados. Para</w:t>
            </w:r>
            <w:r w:rsidR="0070556B">
              <w:rPr>
                <w:rFonts w:asciiTheme="majorHAnsi" w:hAnsiTheme="majorHAnsi" w:cs="Arial"/>
              </w:rPr>
              <w:t xml:space="preserve"> </w:t>
            </w:r>
            <w:r w:rsidR="0070556B" w:rsidRPr="0070556B">
              <w:rPr>
                <w:rFonts w:asciiTheme="majorHAnsi" w:hAnsiTheme="majorHAnsi" w:cs="Arial"/>
              </w:rPr>
              <w:t>acompanhamento da visita técnica, fornecimento de informações e prestação</w:t>
            </w:r>
            <w:r w:rsidR="0070556B">
              <w:rPr>
                <w:rFonts w:asciiTheme="majorHAnsi" w:hAnsiTheme="majorHAnsi" w:cs="Arial"/>
              </w:rPr>
              <w:t xml:space="preserve"> </w:t>
            </w:r>
            <w:r w:rsidR="0070556B" w:rsidRPr="0070556B">
              <w:rPr>
                <w:rFonts w:asciiTheme="majorHAnsi" w:hAnsiTheme="majorHAnsi" w:cs="Arial"/>
              </w:rPr>
              <w:t>de esclarecimentos porventura solicitados pelos interessados, estará</w:t>
            </w:r>
            <w:r w:rsidR="0070556B">
              <w:rPr>
                <w:rFonts w:asciiTheme="majorHAnsi" w:hAnsiTheme="majorHAnsi" w:cs="Arial"/>
              </w:rPr>
              <w:t xml:space="preserve"> </w:t>
            </w:r>
            <w:r w:rsidR="0070556B" w:rsidRPr="0070556B">
              <w:rPr>
                <w:rFonts w:asciiTheme="majorHAnsi" w:hAnsiTheme="majorHAnsi" w:cs="Arial"/>
              </w:rPr>
              <w:t>disponível, o Sr. Claudio dias Marques ou outro empregado da COPASA MG,</w:t>
            </w:r>
            <w:r w:rsidR="0070556B">
              <w:rPr>
                <w:rFonts w:asciiTheme="majorHAnsi" w:hAnsiTheme="majorHAnsi" w:cs="Arial"/>
              </w:rPr>
              <w:t xml:space="preserve"> </w:t>
            </w:r>
            <w:r w:rsidR="0070556B" w:rsidRPr="0070556B">
              <w:rPr>
                <w:rFonts w:asciiTheme="majorHAnsi" w:hAnsiTheme="majorHAnsi" w:cs="Arial"/>
              </w:rPr>
              <w:t>do dia 04 de março de 2022 ao dia 25 de março de 2022. O agendamento da</w:t>
            </w:r>
            <w:r w:rsidR="0070556B">
              <w:rPr>
                <w:rFonts w:asciiTheme="majorHAnsi" w:hAnsiTheme="majorHAnsi" w:cs="Arial"/>
              </w:rPr>
              <w:t xml:space="preserve"> </w:t>
            </w:r>
            <w:r w:rsidR="0070556B" w:rsidRPr="0070556B">
              <w:rPr>
                <w:rFonts w:asciiTheme="majorHAnsi" w:hAnsiTheme="majorHAnsi" w:cs="Arial"/>
              </w:rPr>
              <w:t xml:space="preserve">visita poderá ser feito pelo e-mail: </w:t>
            </w:r>
            <w:hyperlink r:id="rId12" w:history="1">
              <w:r w:rsidR="0070556B" w:rsidRPr="00095262">
                <w:rPr>
                  <w:rStyle w:val="Hyperlink"/>
                  <w:rFonts w:asciiTheme="majorHAnsi" w:hAnsiTheme="majorHAnsi" w:cs="Arial"/>
                </w:rPr>
                <w:t>claudio.marques@copasa.com.br</w:t>
              </w:r>
            </w:hyperlink>
            <w:r w:rsidR="0070556B">
              <w:rPr>
                <w:rFonts w:asciiTheme="majorHAnsi" w:hAnsiTheme="majorHAnsi" w:cs="Arial"/>
              </w:rPr>
              <w:t xml:space="preserve"> </w:t>
            </w:r>
            <w:r w:rsidR="0070556B" w:rsidRPr="0070556B">
              <w:rPr>
                <w:rFonts w:asciiTheme="majorHAnsi" w:hAnsiTheme="majorHAnsi" w:cs="Arial"/>
              </w:rPr>
              <w:t>ou pelo</w:t>
            </w:r>
            <w:r w:rsidR="0070556B">
              <w:rPr>
                <w:rFonts w:asciiTheme="majorHAnsi" w:hAnsiTheme="majorHAnsi" w:cs="Arial"/>
              </w:rPr>
              <w:t xml:space="preserve"> </w:t>
            </w:r>
            <w:r w:rsidR="0070556B" w:rsidRPr="0070556B">
              <w:rPr>
                <w:rFonts w:asciiTheme="majorHAnsi" w:hAnsiTheme="majorHAnsi" w:cs="Arial"/>
              </w:rPr>
              <w:t>telefone (38) 3229-5731 / (38) 99915-3980.</w:t>
            </w:r>
          </w:p>
          <w:p w14:paraId="1E9F7A59" w14:textId="75BA28DD" w:rsidR="00986CB7" w:rsidRPr="00181DEE" w:rsidRDefault="00986CB7" w:rsidP="00944DA9">
            <w:pPr>
              <w:jc w:val="both"/>
              <w:rPr>
                <w:rFonts w:asciiTheme="majorHAnsi" w:hAnsiTheme="majorHAnsi" w:cs="Arial"/>
              </w:rPr>
            </w:pPr>
            <w:r>
              <w:rPr>
                <w:rFonts w:asciiTheme="majorHAnsi" w:hAnsiTheme="majorHAnsi" w:cs="Arial"/>
              </w:rPr>
              <w:t xml:space="preserve">Link para informações: </w:t>
            </w:r>
            <w:hyperlink r:id="rId13" w:history="1">
              <w:r w:rsidR="0070556B" w:rsidRPr="00095262">
                <w:rPr>
                  <w:rStyle w:val="Hyperlink"/>
                  <w:rFonts w:asciiTheme="majorHAnsi" w:hAnsiTheme="majorHAnsi" w:cs="Arial"/>
                </w:rPr>
                <w:t>https://www2.copasa.com.br/PortalComprasPrd/#/pesquisaDetalhes/2648E00C00261EECA6DFD931817B5CC8</w:t>
              </w:r>
            </w:hyperlink>
            <w:r w:rsidR="0070556B">
              <w:rPr>
                <w:rFonts w:asciiTheme="majorHAnsi" w:hAnsiTheme="majorHAnsi" w:cs="Arial"/>
              </w:rPr>
              <w:t xml:space="preserve"> </w:t>
            </w:r>
          </w:p>
        </w:tc>
      </w:tr>
    </w:tbl>
    <w:p w14:paraId="0ECE49D9" w14:textId="77777777" w:rsidR="00986CB7" w:rsidRDefault="00986CB7" w:rsidP="005D0F76">
      <w:pPr>
        <w:autoSpaceDE w:val="0"/>
        <w:autoSpaceDN w:val="0"/>
        <w:adjustRightInd w:val="0"/>
        <w:jc w:val="both"/>
        <w:rPr>
          <w:rFonts w:asciiTheme="majorHAnsi" w:hAnsiTheme="majorHAnsi"/>
        </w:rPr>
      </w:pPr>
    </w:p>
    <w:p w14:paraId="5BDBE92A" w14:textId="77777777" w:rsidR="002E0559" w:rsidRPr="002E0559" w:rsidRDefault="002E0559" w:rsidP="005D0F76">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39"/>
        <w:gridCol w:w="5287"/>
      </w:tblGrid>
      <w:tr w:rsidR="00986CB7" w:rsidRPr="00181DEE" w14:paraId="4A7CB98C" w14:textId="77777777" w:rsidTr="00944DA9">
        <w:trPr>
          <w:cantSplit/>
          <w:trHeight w:val="510"/>
        </w:trPr>
        <w:tc>
          <w:tcPr>
            <w:tcW w:w="5436" w:type="dxa"/>
            <w:tcBorders>
              <w:top w:val="single" w:sz="4" w:space="0" w:color="auto"/>
              <w:left w:val="single" w:sz="4" w:space="0" w:color="auto"/>
              <w:bottom w:val="single" w:sz="4" w:space="0" w:color="auto"/>
              <w:right w:val="single" w:sz="4" w:space="0" w:color="auto"/>
            </w:tcBorders>
            <w:vAlign w:val="center"/>
            <w:hideMark/>
          </w:tcPr>
          <w:p w14:paraId="04867B27" w14:textId="77777777" w:rsidR="00986CB7" w:rsidRPr="00181DEE" w:rsidRDefault="00986CB7" w:rsidP="00944DA9">
            <w:pPr>
              <w:rPr>
                <w:rFonts w:ascii="Arial" w:hAnsi="Arial" w:cs="Arial"/>
                <w:bCs/>
                <w:sz w:val="28"/>
                <w:szCs w:val="28"/>
              </w:rPr>
            </w:pPr>
            <w:r w:rsidRPr="00181DEE">
              <w:rPr>
                <w:rFonts w:asciiTheme="majorHAnsi" w:hAnsiTheme="majorHAnsi" w:cs="Arial"/>
                <w:bCs/>
                <w:sz w:val="22"/>
                <w:szCs w:val="22"/>
              </w:rPr>
              <w:t>ÓRGÃO LICITANTE:</w:t>
            </w:r>
            <w:r w:rsidRPr="00181DEE">
              <w:rPr>
                <w:rFonts w:ascii="Arial" w:hAnsi="Arial" w:cs="Arial"/>
                <w:bCs/>
                <w:szCs w:val="20"/>
              </w:rPr>
              <w:t xml:space="preserve"> </w:t>
            </w:r>
            <w:r w:rsidRPr="00181DEE">
              <w:rPr>
                <w:rFonts w:ascii="Times New Roman" w:hAnsi="Times New Roman"/>
                <w:b/>
                <w:bCs/>
                <w:sz w:val="32"/>
                <w:szCs w:val="34"/>
              </w:rPr>
              <w:t>COPASA-MG</w:t>
            </w:r>
          </w:p>
        </w:tc>
        <w:tc>
          <w:tcPr>
            <w:tcW w:w="5190" w:type="dxa"/>
            <w:tcBorders>
              <w:top w:val="single" w:sz="4" w:space="0" w:color="auto"/>
              <w:left w:val="single" w:sz="4" w:space="0" w:color="auto"/>
              <w:bottom w:val="single" w:sz="4" w:space="0" w:color="auto"/>
              <w:right w:val="single" w:sz="4" w:space="0" w:color="auto"/>
            </w:tcBorders>
            <w:vAlign w:val="center"/>
            <w:hideMark/>
          </w:tcPr>
          <w:p w14:paraId="362F2A76" w14:textId="7B0CDD2A" w:rsidR="00986CB7" w:rsidRPr="00181DEE" w:rsidRDefault="00986CB7" w:rsidP="00944DA9">
            <w:pPr>
              <w:jc w:val="both"/>
              <w:rPr>
                <w:rFonts w:ascii="Times New Roman" w:hAnsi="Times New Roman"/>
                <w:b/>
                <w:bCs/>
                <w:sz w:val="32"/>
                <w:szCs w:val="34"/>
              </w:rPr>
            </w:pPr>
            <w:r w:rsidRPr="00181DEE">
              <w:rPr>
                <w:rFonts w:asciiTheme="majorHAnsi" w:hAnsiTheme="majorHAnsi" w:cs="Arial"/>
                <w:sz w:val="22"/>
                <w:szCs w:val="22"/>
              </w:rPr>
              <w:t>EDITAL:</w:t>
            </w:r>
            <w:r w:rsidRPr="00181DEE">
              <w:rPr>
                <w:rFonts w:ascii="Arial" w:hAnsi="Arial" w:cs="Arial"/>
                <w:sz w:val="20"/>
                <w:szCs w:val="20"/>
              </w:rPr>
              <w:t xml:space="preserve"> </w:t>
            </w:r>
            <w:r w:rsidRPr="00181DEE">
              <w:rPr>
                <w:rFonts w:ascii="Times New Roman" w:hAnsi="Times New Roman"/>
                <w:b/>
                <w:bCs/>
                <w:sz w:val="32"/>
                <w:szCs w:val="34"/>
              </w:rPr>
              <w:t xml:space="preserve">Nº </w:t>
            </w:r>
            <w:r w:rsidRPr="00A01ADB">
              <w:rPr>
                <w:rFonts w:ascii="Times New Roman" w:hAnsi="Times New Roman"/>
                <w:b/>
                <w:bCs/>
                <w:sz w:val="32"/>
                <w:szCs w:val="34"/>
              </w:rPr>
              <w:t>CPLI.</w:t>
            </w:r>
            <w:r>
              <w:t xml:space="preserve"> </w:t>
            </w:r>
            <w:r w:rsidR="00FB4530" w:rsidRPr="00FB4530">
              <w:rPr>
                <w:rFonts w:ascii="Times New Roman" w:hAnsi="Times New Roman"/>
                <w:b/>
                <w:bCs/>
                <w:sz w:val="32"/>
                <w:szCs w:val="34"/>
              </w:rPr>
              <w:t>1120220031</w:t>
            </w:r>
          </w:p>
        </w:tc>
      </w:tr>
      <w:tr w:rsidR="00986CB7" w:rsidRPr="00181DEE" w14:paraId="64E5DAB3" w14:textId="77777777" w:rsidTr="00944DA9">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2DE7110B" w14:textId="77777777" w:rsidR="00986CB7" w:rsidRPr="00181DEE" w:rsidRDefault="00986CB7" w:rsidP="00944DA9">
            <w:pPr>
              <w:pStyle w:val="Default"/>
              <w:jc w:val="both"/>
              <w:rPr>
                <w:rFonts w:asciiTheme="majorHAnsi" w:hAnsiTheme="majorHAnsi" w:cs="Arial"/>
              </w:rPr>
            </w:pPr>
            <w:r w:rsidRPr="00181DEE">
              <w:rPr>
                <w:rFonts w:asciiTheme="majorHAnsi" w:hAnsiTheme="majorHAnsi" w:cs="Arial"/>
              </w:rPr>
              <w:t>Endereço: Rua Carangola, 606, térreo, bairro Santo Antônio, Belo Horizonte/MG.</w:t>
            </w:r>
          </w:p>
          <w:p w14:paraId="14859D07" w14:textId="77777777" w:rsidR="00986CB7" w:rsidRPr="00181DEE" w:rsidRDefault="00986CB7" w:rsidP="00944DA9">
            <w:pPr>
              <w:pStyle w:val="Default"/>
              <w:jc w:val="both"/>
              <w:rPr>
                <w:rFonts w:asciiTheme="majorHAnsi" w:hAnsiTheme="majorHAnsi" w:cs="Arial"/>
              </w:rPr>
            </w:pPr>
            <w:r w:rsidRPr="00181DEE">
              <w:rPr>
                <w:rFonts w:asciiTheme="majorHAnsi" w:hAnsiTheme="majorHAnsi" w:cs="Arial"/>
              </w:rPr>
              <w:t xml:space="preserve">Informações: Telefone: (31) 3250-1618/1619. Fax: (31) 3250-1670/1317. E-mail: </w:t>
            </w:r>
          </w:p>
        </w:tc>
      </w:tr>
      <w:tr w:rsidR="00986CB7" w:rsidRPr="00181DEE" w14:paraId="1C51DE30" w14:textId="77777777" w:rsidTr="00944DA9">
        <w:trPr>
          <w:cantSplit/>
          <w:trHeight w:val="1030"/>
        </w:trPr>
        <w:tc>
          <w:tcPr>
            <w:tcW w:w="5436" w:type="dxa"/>
            <w:tcBorders>
              <w:top w:val="single" w:sz="4" w:space="0" w:color="auto"/>
              <w:left w:val="single" w:sz="4" w:space="0" w:color="auto"/>
              <w:bottom w:val="single" w:sz="4" w:space="0" w:color="auto"/>
              <w:right w:val="single" w:sz="4" w:space="0" w:color="auto"/>
            </w:tcBorders>
            <w:hideMark/>
          </w:tcPr>
          <w:p w14:paraId="6103F7F7" w14:textId="3D6EFB0F" w:rsidR="00986CB7" w:rsidRPr="00181DEE" w:rsidRDefault="00986CB7" w:rsidP="00FB4530">
            <w:pPr>
              <w:pStyle w:val="Default"/>
              <w:jc w:val="both"/>
              <w:rPr>
                <w:rFonts w:asciiTheme="majorHAnsi" w:hAnsiTheme="majorHAnsi" w:cs="Arial"/>
              </w:rPr>
            </w:pPr>
            <w:r w:rsidRPr="00181DEE">
              <w:rPr>
                <w:rFonts w:asciiTheme="majorHAnsi" w:hAnsiTheme="majorHAnsi" w:cs="Arial"/>
              </w:rPr>
              <w:t xml:space="preserve">OBJETO: </w:t>
            </w:r>
            <w:r w:rsidR="00D46C10" w:rsidRPr="00FB4530">
              <w:rPr>
                <w:rFonts w:asciiTheme="majorHAnsi" w:hAnsiTheme="majorHAnsi" w:cs="Arial"/>
              </w:rPr>
              <w:t>execução, com fornecimento total de materiais, das obras e serviços de execução de travessia sobre o córrego Quati, Interceptor Santa Rosa em Iturama / MG.</w:t>
            </w:r>
            <w:r w:rsidR="00FB4530" w:rsidRPr="00FB4530">
              <w:rPr>
                <w:rFonts w:asciiTheme="majorHAnsi" w:hAnsiTheme="majorHAnsi" w:cs="Arial"/>
              </w:rPr>
              <w:t xml:space="preserve"> </w:t>
            </w:r>
          </w:p>
        </w:tc>
        <w:tc>
          <w:tcPr>
            <w:tcW w:w="5190" w:type="dxa"/>
            <w:tcBorders>
              <w:top w:val="single" w:sz="4" w:space="0" w:color="auto"/>
              <w:left w:val="single" w:sz="4" w:space="0" w:color="auto"/>
              <w:bottom w:val="single" w:sz="4" w:space="0" w:color="auto"/>
              <w:right w:val="single" w:sz="4" w:space="0" w:color="auto"/>
            </w:tcBorders>
            <w:vAlign w:val="center"/>
            <w:hideMark/>
          </w:tcPr>
          <w:p w14:paraId="704CB0FE" w14:textId="77777777" w:rsidR="00986CB7" w:rsidRPr="00181DEE" w:rsidRDefault="00986CB7" w:rsidP="00FB4530">
            <w:pPr>
              <w:pStyle w:val="Default"/>
              <w:jc w:val="both"/>
              <w:rPr>
                <w:rFonts w:asciiTheme="majorHAnsi" w:hAnsiTheme="majorHAnsi" w:cs="Arial"/>
              </w:rPr>
            </w:pPr>
            <w:r w:rsidRPr="00181DEE">
              <w:rPr>
                <w:rFonts w:asciiTheme="majorHAnsi" w:hAnsiTheme="majorHAnsi" w:cs="Arial"/>
              </w:rPr>
              <w:t xml:space="preserve">DATAS: </w:t>
            </w:r>
          </w:p>
          <w:p w14:paraId="492F008D" w14:textId="4F391322" w:rsidR="00986CB7" w:rsidRPr="00181DEE" w:rsidRDefault="00986CB7" w:rsidP="00FB4530">
            <w:pPr>
              <w:pStyle w:val="Default"/>
              <w:jc w:val="both"/>
              <w:rPr>
                <w:rFonts w:asciiTheme="majorHAnsi" w:hAnsiTheme="majorHAnsi" w:cs="Arial"/>
              </w:rPr>
            </w:pPr>
            <w:r w:rsidRPr="00181DEE">
              <w:rPr>
                <w:rFonts w:asciiTheme="majorHAnsi" w:hAnsiTheme="majorHAnsi" w:cs="Arial"/>
              </w:rPr>
              <w:t xml:space="preserve">Entrega: </w:t>
            </w:r>
            <w:r w:rsidR="00FB4530">
              <w:rPr>
                <w:rFonts w:asciiTheme="majorHAnsi" w:hAnsiTheme="majorHAnsi" w:cs="Arial"/>
              </w:rPr>
              <w:t>25</w:t>
            </w:r>
            <w:r w:rsidRPr="00181DEE">
              <w:rPr>
                <w:rFonts w:asciiTheme="majorHAnsi" w:hAnsiTheme="majorHAnsi" w:cs="Arial"/>
              </w:rPr>
              <w:t>/0</w:t>
            </w:r>
            <w:r>
              <w:rPr>
                <w:rFonts w:asciiTheme="majorHAnsi" w:hAnsiTheme="majorHAnsi" w:cs="Arial"/>
              </w:rPr>
              <w:t>3</w:t>
            </w:r>
            <w:r w:rsidRPr="00181DEE">
              <w:rPr>
                <w:rFonts w:asciiTheme="majorHAnsi" w:hAnsiTheme="majorHAnsi" w:cs="Arial"/>
              </w:rPr>
              <w:t>/2022 às 08:30</w:t>
            </w:r>
          </w:p>
          <w:p w14:paraId="2B34F9DD" w14:textId="1C98B2C7" w:rsidR="00986CB7" w:rsidRDefault="00986CB7" w:rsidP="00FB4530">
            <w:pPr>
              <w:pStyle w:val="Default"/>
              <w:jc w:val="both"/>
              <w:rPr>
                <w:rFonts w:asciiTheme="majorHAnsi" w:hAnsiTheme="majorHAnsi" w:cs="Arial"/>
              </w:rPr>
            </w:pPr>
            <w:r w:rsidRPr="00181DEE">
              <w:rPr>
                <w:rFonts w:asciiTheme="majorHAnsi" w:hAnsiTheme="majorHAnsi" w:cs="Arial"/>
              </w:rPr>
              <w:t xml:space="preserve">Abertura: </w:t>
            </w:r>
            <w:r>
              <w:rPr>
                <w:rFonts w:asciiTheme="majorHAnsi" w:hAnsiTheme="majorHAnsi" w:cs="Arial"/>
              </w:rPr>
              <w:t>2</w:t>
            </w:r>
            <w:r w:rsidR="00FB4530">
              <w:rPr>
                <w:rFonts w:asciiTheme="majorHAnsi" w:hAnsiTheme="majorHAnsi" w:cs="Arial"/>
              </w:rPr>
              <w:t>5</w:t>
            </w:r>
            <w:r w:rsidRPr="00181DEE">
              <w:rPr>
                <w:rFonts w:asciiTheme="majorHAnsi" w:hAnsiTheme="majorHAnsi" w:cs="Arial"/>
              </w:rPr>
              <w:t>/</w:t>
            </w:r>
            <w:r>
              <w:rPr>
                <w:rFonts w:asciiTheme="majorHAnsi" w:hAnsiTheme="majorHAnsi" w:cs="Arial"/>
              </w:rPr>
              <w:t>03</w:t>
            </w:r>
            <w:r w:rsidRPr="00181DEE">
              <w:rPr>
                <w:rFonts w:asciiTheme="majorHAnsi" w:hAnsiTheme="majorHAnsi" w:cs="Arial"/>
              </w:rPr>
              <w:t>/2022 às 08:30</w:t>
            </w:r>
          </w:p>
          <w:p w14:paraId="2A62688E" w14:textId="2A48B3C6" w:rsidR="00986CB7" w:rsidRPr="00181DEE" w:rsidRDefault="00986CB7" w:rsidP="00FB4530">
            <w:pPr>
              <w:pStyle w:val="Default"/>
              <w:jc w:val="both"/>
              <w:rPr>
                <w:rFonts w:asciiTheme="majorHAnsi" w:hAnsiTheme="majorHAnsi" w:cs="Arial"/>
              </w:rPr>
            </w:pPr>
            <w:r>
              <w:rPr>
                <w:rFonts w:asciiTheme="majorHAnsi" w:hAnsiTheme="majorHAnsi" w:cs="Arial"/>
              </w:rPr>
              <w:t xml:space="preserve">Prazo de execução: </w:t>
            </w:r>
            <w:r w:rsidR="00FB4530">
              <w:rPr>
                <w:rFonts w:asciiTheme="majorHAnsi" w:hAnsiTheme="majorHAnsi" w:cs="Arial"/>
              </w:rPr>
              <w:t>0</w:t>
            </w:r>
            <w:r>
              <w:rPr>
                <w:rFonts w:asciiTheme="majorHAnsi" w:hAnsiTheme="majorHAnsi" w:cs="Arial"/>
              </w:rPr>
              <w:t>3 meses.</w:t>
            </w:r>
          </w:p>
        </w:tc>
      </w:tr>
      <w:tr w:rsidR="00986CB7" w14:paraId="378B40DB" w14:textId="77777777" w:rsidTr="00944DA9">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0BC59FAC" w14:textId="77777777" w:rsidR="00986CB7" w:rsidRDefault="00986CB7" w:rsidP="00944DA9">
            <w:pPr>
              <w:jc w:val="center"/>
              <w:rPr>
                <w:rFonts w:asciiTheme="majorHAnsi" w:hAnsiTheme="majorHAnsi" w:cs="Arial"/>
              </w:rPr>
            </w:pPr>
            <w:r>
              <w:rPr>
                <w:rFonts w:asciiTheme="majorHAnsi" w:hAnsiTheme="majorHAnsi" w:cs="Arial"/>
              </w:rPr>
              <w:t>VALORES</w:t>
            </w:r>
          </w:p>
        </w:tc>
      </w:tr>
      <w:tr w:rsidR="00986CB7" w14:paraId="25C7E707" w14:textId="77777777" w:rsidTr="00944DA9">
        <w:trPr>
          <w:cantSplit/>
          <w:trHeight w:val="366"/>
        </w:trPr>
        <w:tc>
          <w:tcPr>
            <w:tcW w:w="5436" w:type="dxa"/>
            <w:tcBorders>
              <w:top w:val="single" w:sz="4" w:space="0" w:color="auto"/>
              <w:left w:val="single" w:sz="4" w:space="0" w:color="auto"/>
              <w:bottom w:val="single" w:sz="4" w:space="0" w:color="auto"/>
              <w:right w:val="single" w:sz="4" w:space="0" w:color="auto"/>
            </w:tcBorders>
            <w:vAlign w:val="center"/>
            <w:hideMark/>
          </w:tcPr>
          <w:p w14:paraId="7443F450" w14:textId="77777777" w:rsidR="00986CB7" w:rsidRDefault="00986CB7" w:rsidP="00944DA9">
            <w:pPr>
              <w:pStyle w:val="Default"/>
              <w:jc w:val="center"/>
              <w:rPr>
                <w:rFonts w:asciiTheme="majorHAnsi" w:hAnsiTheme="majorHAnsi" w:cs="Arial"/>
              </w:rPr>
            </w:pPr>
            <w:r>
              <w:rPr>
                <w:rFonts w:asciiTheme="majorHAnsi" w:hAnsiTheme="majorHAnsi" w:cs="Arial"/>
              </w:rPr>
              <w:t>Valor Estimado da Obra</w:t>
            </w:r>
          </w:p>
        </w:tc>
        <w:tc>
          <w:tcPr>
            <w:tcW w:w="5190" w:type="dxa"/>
            <w:tcBorders>
              <w:top w:val="single" w:sz="4" w:space="0" w:color="auto"/>
              <w:left w:val="single" w:sz="4" w:space="0" w:color="auto"/>
              <w:bottom w:val="single" w:sz="4" w:space="0" w:color="auto"/>
              <w:right w:val="single" w:sz="4" w:space="0" w:color="auto"/>
            </w:tcBorders>
            <w:vAlign w:val="center"/>
            <w:hideMark/>
          </w:tcPr>
          <w:p w14:paraId="6E008A56" w14:textId="77777777" w:rsidR="00986CB7" w:rsidRDefault="00986CB7" w:rsidP="00944DA9">
            <w:pPr>
              <w:pStyle w:val="Default"/>
              <w:jc w:val="center"/>
              <w:rPr>
                <w:rFonts w:asciiTheme="majorHAnsi" w:hAnsiTheme="majorHAnsi" w:cs="Arial"/>
              </w:rPr>
            </w:pPr>
            <w:r w:rsidRPr="00697764">
              <w:rPr>
                <w:rFonts w:asciiTheme="majorHAnsi" w:hAnsiTheme="majorHAnsi" w:cs="Arial"/>
              </w:rPr>
              <w:t>Capital Social Igual ou Superior</w:t>
            </w:r>
          </w:p>
        </w:tc>
      </w:tr>
      <w:tr w:rsidR="00986CB7" w:rsidRPr="00697764" w14:paraId="5F8B9E65" w14:textId="77777777" w:rsidTr="00944DA9">
        <w:trPr>
          <w:cantSplit/>
          <w:trHeight w:val="124"/>
        </w:trPr>
        <w:tc>
          <w:tcPr>
            <w:tcW w:w="5436" w:type="dxa"/>
            <w:tcBorders>
              <w:top w:val="single" w:sz="4" w:space="0" w:color="auto"/>
              <w:left w:val="single" w:sz="4" w:space="0" w:color="auto"/>
              <w:bottom w:val="single" w:sz="4" w:space="0" w:color="auto"/>
              <w:right w:val="single" w:sz="4" w:space="0" w:color="auto"/>
            </w:tcBorders>
            <w:vAlign w:val="center"/>
            <w:hideMark/>
          </w:tcPr>
          <w:p w14:paraId="00F6ACAC" w14:textId="6C6530AC" w:rsidR="00986CB7" w:rsidRPr="00697764" w:rsidRDefault="00FB4530" w:rsidP="00944DA9">
            <w:pPr>
              <w:pStyle w:val="Default"/>
              <w:jc w:val="center"/>
              <w:rPr>
                <w:rFonts w:asciiTheme="majorHAnsi" w:hAnsiTheme="majorHAnsi" w:cs="Arial"/>
              </w:rPr>
            </w:pPr>
            <w:r>
              <w:rPr>
                <w:rFonts w:asciiTheme="majorHAnsi" w:hAnsiTheme="majorHAnsi" w:cs="Arial"/>
              </w:rPr>
              <w:t>R$ 610.141,00</w:t>
            </w:r>
            <w:r w:rsidR="00986CB7" w:rsidRPr="00626111">
              <w:rPr>
                <w:rFonts w:asciiTheme="majorHAnsi" w:hAnsiTheme="majorHAnsi" w:cs="Arial"/>
              </w:rPr>
              <w:t xml:space="preserve"> </w:t>
            </w:r>
          </w:p>
        </w:tc>
        <w:tc>
          <w:tcPr>
            <w:tcW w:w="5190" w:type="dxa"/>
            <w:tcBorders>
              <w:top w:val="single" w:sz="4" w:space="0" w:color="auto"/>
              <w:left w:val="single" w:sz="4" w:space="0" w:color="auto"/>
              <w:bottom w:val="single" w:sz="4" w:space="0" w:color="auto"/>
              <w:right w:val="single" w:sz="4" w:space="0" w:color="auto"/>
            </w:tcBorders>
            <w:vAlign w:val="center"/>
            <w:hideMark/>
          </w:tcPr>
          <w:p w14:paraId="124AEDA5" w14:textId="77777777" w:rsidR="00986CB7" w:rsidRPr="00697764" w:rsidRDefault="00986CB7" w:rsidP="00944DA9">
            <w:pPr>
              <w:pStyle w:val="Default"/>
              <w:jc w:val="center"/>
              <w:rPr>
                <w:rFonts w:asciiTheme="majorHAnsi" w:hAnsiTheme="majorHAnsi" w:cs="Arial"/>
              </w:rPr>
            </w:pPr>
            <w:r w:rsidRPr="00697764">
              <w:rPr>
                <w:rFonts w:asciiTheme="majorHAnsi" w:hAnsiTheme="majorHAnsi" w:cs="Arial"/>
              </w:rPr>
              <w:t>-</w:t>
            </w:r>
          </w:p>
        </w:tc>
      </w:tr>
      <w:tr w:rsidR="00986CB7" w14:paraId="41B6C2DB" w14:textId="77777777" w:rsidTr="00944DA9">
        <w:trPr>
          <w:cantSplit/>
          <w:trHeight w:val="256"/>
        </w:trPr>
        <w:tc>
          <w:tcPr>
            <w:tcW w:w="10626" w:type="dxa"/>
            <w:gridSpan w:val="2"/>
            <w:tcBorders>
              <w:top w:val="single" w:sz="4" w:space="0" w:color="auto"/>
              <w:left w:val="single" w:sz="4" w:space="0" w:color="auto"/>
              <w:bottom w:val="single" w:sz="4" w:space="0" w:color="auto"/>
              <w:right w:val="single" w:sz="4" w:space="0" w:color="auto"/>
            </w:tcBorders>
            <w:hideMark/>
          </w:tcPr>
          <w:p w14:paraId="0A486AAA" w14:textId="77777777" w:rsidR="00986CB7" w:rsidRDefault="00986CB7" w:rsidP="00944DA9">
            <w:pPr>
              <w:autoSpaceDE w:val="0"/>
              <w:autoSpaceDN w:val="0"/>
              <w:adjustRightInd w:val="0"/>
              <w:rPr>
                <w:rFonts w:asciiTheme="majorHAnsi" w:hAnsiTheme="majorHAnsi" w:cs="Arial"/>
              </w:rPr>
            </w:pPr>
            <w:r>
              <w:rPr>
                <w:rFonts w:asciiTheme="majorHAnsi" w:hAnsiTheme="majorHAnsi" w:cs="Arial"/>
              </w:rPr>
              <w:t xml:space="preserve">CAPACIDADE TÉCNICA: </w:t>
            </w:r>
          </w:p>
          <w:p w14:paraId="147428AA" w14:textId="77777777" w:rsidR="00FB4530" w:rsidRPr="00FB4530" w:rsidRDefault="00FB4530" w:rsidP="00FB4530">
            <w:pPr>
              <w:pStyle w:val="Default"/>
              <w:jc w:val="both"/>
              <w:rPr>
                <w:rFonts w:asciiTheme="majorHAnsi" w:hAnsiTheme="majorHAnsi" w:cs="Arial"/>
              </w:rPr>
            </w:pPr>
            <w:r w:rsidRPr="00FB4530">
              <w:rPr>
                <w:rFonts w:asciiTheme="majorHAnsi" w:hAnsiTheme="majorHAnsi" w:cs="Arial"/>
              </w:rPr>
              <w:t xml:space="preserve">a) Execução de estrutura metálica; </w:t>
            </w:r>
          </w:p>
          <w:p w14:paraId="1730AF03" w14:textId="33538B91" w:rsidR="00986CB7" w:rsidRDefault="00FB4530" w:rsidP="00FB4530">
            <w:pPr>
              <w:pStyle w:val="Default"/>
              <w:jc w:val="both"/>
              <w:rPr>
                <w:rFonts w:asciiTheme="majorHAnsi" w:hAnsiTheme="majorHAnsi" w:cs="Arial"/>
              </w:rPr>
            </w:pPr>
            <w:r w:rsidRPr="00FB4530">
              <w:rPr>
                <w:rFonts w:asciiTheme="majorHAnsi" w:hAnsiTheme="majorHAnsi" w:cs="Arial"/>
              </w:rPr>
              <w:t xml:space="preserve">b) Tubulação com diâmetro igual ou superior a 250 (duzentos e cinquenta) mm. </w:t>
            </w:r>
          </w:p>
        </w:tc>
      </w:tr>
      <w:tr w:rsidR="00986CB7" w14:paraId="3731FC93" w14:textId="77777777" w:rsidTr="00944DA9">
        <w:trPr>
          <w:cantSplit/>
          <w:trHeight w:val="45"/>
        </w:trPr>
        <w:tc>
          <w:tcPr>
            <w:tcW w:w="10626" w:type="dxa"/>
            <w:gridSpan w:val="2"/>
            <w:tcBorders>
              <w:top w:val="single" w:sz="4" w:space="0" w:color="auto"/>
              <w:left w:val="single" w:sz="4" w:space="0" w:color="auto"/>
              <w:bottom w:val="single" w:sz="4" w:space="0" w:color="auto"/>
              <w:right w:val="single" w:sz="4" w:space="0" w:color="auto"/>
            </w:tcBorders>
            <w:hideMark/>
          </w:tcPr>
          <w:p w14:paraId="1B5E3150" w14:textId="77777777" w:rsidR="00986CB7" w:rsidRPr="00BF46F9" w:rsidRDefault="00986CB7" w:rsidP="00944DA9">
            <w:pPr>
              <w:pStyle w:val="Default"/>
              <w:jc w:val="both"/>
              <w:rPr>
                <w:rFonts w:asciiTheme="majorHAnsi" w:hAnsiTheme="majorHAnsi" w:cs="Arial"/>
              </w:rPr>
            </w:pPr>
            <w:r>
              <w:rPr>
                <w:rFonts w:asciiTheme="majorHAnsi" w:hAnsiTheme="majorHAnsi" w:cs="Arial"/>
              </w:rPr>
              <w:t xml:space="preserve">CAPACIDADE OPERACIONAL: </w:t>
            </w:r>
          </w:p>
          <w:p w14:paraId="49C1A3E5" w14:textId="77777777" w:rsidR="00FB4530" w:rsidRPr="00FB4530" w:rsidRDefault="00FB4530" w:rsidP="00FB4530">
            <w:pPr>
              <w:pStyle w:val="Default"/>
              <w:jc w:val="both"/>
              <w:rPr>
                <w:rFonts w:asciiTheme="majorHAnsi" w:hAnsiTheme="majorHAnsi" w:cs="Arial"/>
              </w:rPr>
            </w:pPr>
            <w:r w:rsidRPr="00FB4530">
              <w:rPr>
                <w:rFonts w:asciiTheme="majorHAnsi" w:hAnsiTheme="majorHAnsi" w:cs="Arial"/>
              </w:rPr>
              <w:t xml:space="preserve">a) Execução de estrutura metálica; </w:t>
            </w:r>
          </w:p>
          <w:p w14:paraId="0796972B" w14:textId="2BEA61A9" w:rsidR="00986CB7" w:rsidRDefault="00FB4530" w:rsidP="00944DA9">
            <w:pPr>
              <w:pStyle w:val="Default"/>
              <w:jc w:val="both"/>
              <w:rPr>
                <w:rFonts w:asciiTheme="majorHAnsi" w:hAnsiTheme="majorHAnsi" w:cs="Arial"/>
              </w:rPr>
            </w:pPr>
            <w:r w:rsidRPr="00FB4530">
              <w:rPr>
                <w:rFonts w:asciiTheme="majorHAnsi" w:hAnsiTheme="majorHAnsi" w:cs="Arial"/>
              </w:rPr>
              <w:t xml:space="preserve">b) Tubulação com diâmetro igual ou superior a 250 (duzentos e cinquenta) mm. </w:t>
            </w:r>
          </w:p>
        </w:tc>
      </w:tr>
      <w:tr w:rsidR="00986CB7" w14:paraId="66E2A4A4" w14:textId="77777777" w:rsidTr="00944DA9">
        <w:trPr>
          <w:cantSplit/>
          <w:trHeight w:val="114"/>
        </w:trPr>
        <w:tc>
          <w:tcPr>
            <w:tcW w:w="10626" w:type="dxa"/>
            <w:gridSpan w:val="2"/>
            <w:tcBorders>
              <w:top w:val="single" w:sz="4" w:space="0" w:color="auto"/>
              <w:left w:val="single" w:sz="4" w:space="0" w:color="auto"/>
              <w:bottom w:val="single" w:sz="4" w:space="0" w:color="auto"/>
              <w:right w:val="single" w:sz="4" w:space="0" w:color="auto"/>
            </w:tcBorders>
            <w:hideMark/>
          </w:tcPr>
          <w:p w14:paraId="13B376D6" w14:textId="77777777" w:rsidR="00986CB7" w:rsidRDefault="00986CB7" w:rsidP="00944DA9">
            <w:pPr>
              <w:jc w:val="both"/>
              <w:rPr>
                <w:rFonts w:asciiTheme="majorHAnsi" w:hAnsiTheme="majorHAnsi" w:cs="Arial"/>
              </w:rPr>
            </w:pPr>
            <w:r>
              <w:rPr>
                <w:rFonts w:asciiTheme="majorHAnsi" w:hAnsiTheme="majorHAnsi" w:cs="Arial"/>
              </w:rPr>
              <w:t xml:space="preserve">ÍNDICES ECONÔMICOS: </w:t>
            </w:r>
          </w:p>
        </w:tc>
      </w:tr>
      <w:tr w:rsidR="00986CB7" w:rsidRPr="00181DEE" w14:paraId="4DF01F8C" w14:textId="77777777" w:rsidTr="00944DA9">
        <w:trPr>
          <w:cantSplit/>
          <w:trHeight w:val="114"/>
        </w:trPr>
        <w:tc>
          <w:tcPr>
            <w:tcW w:w="10626" w:type="dxa"/>
            <w:gridSpan w:val="2"/>
            <w:tcBorders>
              <w:top w:val="single" w:sz="4" w:space="0" w:color="auto"/>
              <w:left w:val="single" w:sz="4" w:space="0" w:color="auto"/>
              <w:bottom w:val="single" w:sz="4" w:space="0" w:color="auto"/>
              <w:right w:val="single" w:sz="4" w:space="0" w:color="auto"/>
            </w:tcBorders>
            <w:hideMark/>
          </w:tcPr>
          <w:p w14:paraId="2D93F636" w14:textId="1CBD3384" w:rsidR="00FB4530" w:rsidRPr="00FB4530" w:rsidRDefault="00986CB7" w:rsidP="00FB4530">
            <w:pPr>
              <w:pStyle w:val="Default"/>
              <w:jc w:val="both"/>
              <w:rPr>
                <w:rFonts w:asciiTheme="majorHAnsi" w:hAnsiTheme="majorHAnsi" w:cs="Arial"/>
              </w:rPr>
            </w:pPr>
            <w:r w:rsidRPr="00181DEE">
              <w:rPr>
                <w:rFonts w:asciiTheme="majorHAnsi" w:hAnsiTheme="majorHAnsi" w:cs="Arial"/>
              </w:rPr>
              <w:t>OBSERVAÇÕES:</w:t>
            </w:r>
            <w:r w:rsidR="00FB4530">
              <w:t></w:t>
            </w:r>
          </w:p>
          <w:p w14:paraId="1FD30A90" w14:textId="0F55F28E" w:rsidR="00986CB7" w:rsidRDefault="00FB4530" w:rsidP="00FB4530">
            <w:pPr>
              <w:pStyle w:val="Default"/>
              <w:jc w:val="both"/>
              <w:rPr>
                <w:rFonts w:asciiTheme="majorHAnsi" w:hAnsiTheme="majorHAnsi" w:cs="Arial"/>
              </w:rPr>
            </w:pPr>
            <w:r w:rsidRPr="00FB4530">
              <w:rPr>
                <w:rFonts w:asciiTheme="majorHAnsi" w:hAnsiTheme="majorHAnsi" w:cs="Arial"/>
              </w:rPr>
              <w:t>As interessadas poderão designar engenheiro ou Arquiteto para efetuar visita técnica, para conhecimento das obras e serviços a serem executados.</w:t>
            </w:r>
            <w:r>
              <w:rPr>
                <w:rFonts w:asciiTheme="majorHAnsi" w:hAnsiTheme="majorHAnsi" w:cs="Arial"/>
              </w:rPr>
              <w:t xml:space="preserve"> Para </w:t>
            </w:r>
            <w:r w:rsidRPr="00FB4530">
              <w:rPr>
                <w:rFonts w:asciiTheme="majorHAnsi" w:hAnsiTheme="majorHAnsi" w:cs="Arial"/>
              </w:rPr>
              <w:t>acompanhamento da visita técnica, fornecimento de informações e prestação de esclarecimentos porventura solicitados pelos interessados, estará disponível, o Sr. Eng° Edilson Alves de Oliveira ou outro empregado da COPASA MG, do dia 04 de março de 2022 ao dia 24 de março de 2022. O agendamento da visita poderá ser feito pelo e-mail: edilson.alves@copasa.com.br ou pelo telefone (34)3823-3436 ou (31)99803-8045. A visita ser</w:t>
            </w:r>
            <w:r>
              <w:rPr>
                <w:rFonts w:asciiTheme="majorHAnsi" w:hAnsiTheme="majorHAnsi" w:cs="Arial"/>
              </w:rPr>
              <w:t>á realizada na Rua Pirajuba, nr</w:t>
            </w:r>
            <w:r w:rsidRPr="00FB4530">
              <w:rPr>
                <w:rFonts w:asciiTheme="majorHAnsi" w:hAnsiTheme="majorHAnsi" w:cs="Arial"/>
              </w:rPr>
              <w:t xml:space="preserve">: 511, Bairro centro, Cidade Iturama / MG. </w:t>
            </w:r>
          </w:p>
          <w:p w14:paraId="7E48E7C3" w14:textId="5325B419" w:rsidR="00986CB7" w:rsidRPr="00181DEE" w:rsidRDefault="00986CB7" w:rsidP="00944DA9">
            <w:pPr>
              <w:jc w:val="both"/>
              <w:rPr>
                <w:rFonts w:asciiTheme="majorHAnsi" w:hAnsiTheme="majorHAnsi" w:cs="Arial"/>
              </w:rPr>
            </w:pPr>
            <w:r>
              <w:rPr>
                <w:rFonts w:asciiTheme="majorHAnsi" w:hAnsiTheme="majorHAnsi" w:cs="Arial"/>
              </w:rPr>
              <w:t xml:space="preserve">Link para informações: </w:t>
            </w:r>
            <w:hyperlink r:id="rId14" w:history="1">
              <w:r w:rsidR="00FB4530" w:rsidRPr="00095262">
                <w:rPr>
                  <w:rStyle w:val="Hyperlink"/>
                  <w:rFonts w:asciiTheme="majorHAnsi" w:hAnsiTheme="majorHAnsi" w:cs="Arial"/>
                </w:rPr>
                <w:t>https://www2.copasa.com.br/PortalComprasPrd/#/pesquisaDetalhes/2648E00C00261EDCA6E3974EC6F4D5ED</w:t>
              </w:r>
            </w:hyperlink>
            <w:r w:rsidR="00FB4530">
              <w:rPr>
                <w:rFonts w:asciiTheme="majorHAnsi" w:hAnsiTheme="majorHAnsi" w:cs="Arial"/>
              </w:rPr>
              <w:t xml:space="preserve"> </w:t>
            </w:r>
          </w:p>
        </w:tc>
      </w:tr>
    </w:tbl>
    <w:p w14:paraId="228FDFB9" w14:textId="77777777" w:rsidR="00986CB7" w:rsidRDefault="00986CB7" w:rsidP="005D0F76">
      <w:pPr>
        <w:autoSpaceDE w:val="0"/>
        <w:autoSpaceDN w:val="0"/>
        <w:adjustRightInd w:val="0"/>
        <w:jc w:val="both"/>
        <w:rPr>
          <w:rFonts w:asciiTheme="majorHAnsi" w:hAnsiTheme="majorHAnsi"/>
        </w:rPr>
      </w:pPr>
    </w:p>
    <w:p w14:paraId="6498FBF3" w14:textId="77777777" w:rsidR="00D46C10" w:rsidRDefault="00D46C10" w:rsidP="005D0F76">
      <w:pPr>
        <w:autoSpaceDE w:val="0"/>
        <w:autoSpaceDN w:val="0"/>
        <w:adjustRightInd w:val="0"/>
        <w:jc w:val="both"/>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6F59383" w14:textId="77777777" w:rsidR="001E7F9E" w:rsidRPr="00C35121" w:rsidRDefault="001E7F9E" w:rsidP="001E7F9E">
      <w:pPr>
        <w:autoSpaceDE w:val="0"/>
        <w:autoSpaceDN w:val="0"/>
        <w:adjustRightInd w:val="0"/>
        <w:jc w:val="both"/>
        <w:rPr>
          <w:rFonts w:asciiTheme="majorHAnsi" w:hAnsiTheme="majorHAnsi"/>
          <w:b/>
        </w:rPr>
      </w:pPr>
    </w:p>
    <w:p w14:paraId="2CE61C0A" w14:textId="35543C23" w:rsidR="00C35121" w:rsidRPr="00C35121" w:rsidRDefault="00C35121" w:rsidP="006D3E49">
      <w:pPr>
        <w:autoSpaceDE w:val="0"/>
        <w:autoSpaceDN w:val="0"/>
        <w:adjustRightInd w:val="0"/>
        <w:jc w:val="both"/>
        <w:rPr>
          <w:rFonts w:asciiTheme="majorHAnsi" w:hAnsiTheme="majorHAnsi" w:cs="Arial"/>
          <w:b/>
        </w:rPr>
      </w:pPr>
      <w:r w:rsidRPr="00C35121">
        <w:rPr>
          <w:rFonts w:asciiTheme="majorHAnsi" w:hAnsiTheme="majorHAnsi" w:cs="Arial"/>
          <w:b/>
        </w:rPr>
        <w:t xml:space="preserve">CONTAGEM PREFEITURA MUNICIPAL AVISO DE LICITAÇÃO – RDC PRESENCIAL Nº 001/2022 </w:t>
      </w:r>
    </w:p>
    <w:p w14:paraId="6233A113" w14:textId="6A9DF47E" w:rsidR="00A07E95" w:rsidRPr="006D3E49" w:rsidRDefault="00A07E95" w:rsidP="006D3E49">
      <w:pPr>
        <w:autoSpaceDE w:val="0"/>
        <w:autoSpaceDN w:val="0"/>
        <w:adjustRightInd w:val="0"/>
        <w:jc w:val="both"/>
        <w:rPr>
          <w:rFonts w:asciiTheme="majorHAnsi" w:hAnsiTheme="majorHAnsi"/>
        </w:rPr>
      </w:pPr>
      <w:r w:rsidRPr="00437A55">
        <w:rPr>
          <w:rFonts w:asciiTheme="majorHAnsi" w:hAnsiTheme="majorHAnsi" w:cs="Arial"/>
        </w:rPr>
        <w:t xml:space="preserve">A Prefeitura do Município </w:t>
      </w:r>
      <w:r w:rsidRPr="006D3E49">
        <w:rPr>
          <w:rFonts w:asciiTheme="majorHAnsi" w:hAnsiTheme="majorHAnsi"/>
        </w:rPr>
        <w:t>de Contagem, torna público, para conhecimento dos interessados, que fará realizar licitação na seguinte modalidade: RDC PRESENCIAL nº 001/2022 – PA 002/2022, tipo Maior Desconto, para contratação de empresa de engenharia para EXECUÇÃO DE OBRAS DE REVITALIZAÇÃO DO PAVIMENTO, DA DRENAGEM SUPERFICIAL E DA SINALIZAÇÃO DAS DIVERSAS VIAS NO MUNICÍPIO DE CONTAGEM-MG., com entrega do envelope de proposta até às 10:00 (dez horas) do dia 30 (trinta) de março de 2022. Obs.: Essa licitação está sendo republicada na forma da Lei, em função de modificação no Edital. Os interessados poderão ler e obter o texto integral deste Edital e seus Anexos, inclusive projetos de engenharia, que estarão disponíveis a partir do dia 8 (oito) de março de 2022, pelo</w:t>
      </w:r>
      <w:r w:rsidR="00C35121">
        <w:rPr>
          <w:rFonts w:asciiTheme="majorHAnsi" w:hAnsiTheme="majorHAnsi"/>
        </w:rPr>
        <w:t xml:space="preserve"> site </w:t>
      </w:r>
      <w:hyperlink r:id="rId16" w:history="1">
        <w:r w:rsidR="00C35121" w:rsidRPr="00095262">
          <w:rPr>
            <w:rStyle w:val="Hyperlink"/>
            <w:rFonts w:asciiTheme="majorHAnsi" w:hAnsiTheme="majorHAnsi"/>
          </w:rPr>
          <w:t>www.contagem.mg.gov.br/licitações</w:t>
        </w:r>
      </w:hyperlink>
      <w:r w:rsidR="00C35121">
        <w:rPr>
          <w:rFonts w:asciiTheme="majorHAnsi" w:hAnsiTheme="majorHAnsi"/>
        </w:rPr>
        <w:t xml:space="preserve">, </w:t>
      </w:r>
      <w:r w:rsidRPr="006D3E49">
        <w:rPr>
          <w:rFonts w:asciiTheme="majorHAnsi" w:hAnsiTheme="majorHAnsi"/>
        </w:rPr>
        <w:t>ou na sala da Comissão Permanente de Licitação da Secretaria Municipal de Obras e Serviços Urbanos (SEMOBS), situada à rua Madre Margherita Fontanaresa, 432, 3º andar Bairro Eldorado - Contagem/MG, tel.: (0**31) 3391- 9352, de segunda à sexta-feira, no horário de 08h00min às 12h00min e de 13h00min às 17h00min, mediante apresentação de um DVD virgem à Comissão Permanente de Licitação no endereço acima e, ainda, OBRIGATORIAMENTE, informar, por meio de carta, os seguintes dados: razão social ou denominação completa da empresa, CNPJ/MF, endereço completo, telefone e nome da pessoa para contato.</w:t>
      </w:r>
    </w:p>
    <w:p w14:paraId="6C3F3A81" w14:textId="77777777" w:rsidR="00DD2211" w:rsidRPr="006D3E49" w:rsidRDefault="00DD2211" w:rsidP="006D3E49">
      <w:pPr>
        <w:autoSpaceDE w:val="0"/>
        <w:autoSpaceDN w:val="0"/>
        <w:adjustRightInd w:val="0"/>
        <w:jc w:val="both"/>
        <w:rPr>
          <w:rFonts w:asciiTheme="majorHAnsi" w:hAnsiTheme="majorHAnsi"/>
        </w:rPr>
      </w:pPr>
    </w:p>
    <w:p w14:paraId="50B447E5" w14:textId="77777777" w:rsidR="00DD2211" w:rsidRPr="006D3E49" w:rsidRDefault="00DD2211" w:rsidP="006D3E49">
      <w:pPr>
        <w:autoSpaceDE w:val="0"/>
        <w:autoSpaceDN w:val="0"/>
        <w:adjustRightInd w:val="0"/>
        <w:jc w:val="both"/>
        <w:rPr>
          <w:rFonts w:asciiTheme="majorHAnsi" w:hAnsiTheme="majorHAnsi"/>
        </w:rPr>
      </w:pPr>
    </w:p>
    <w:p w14:paraId="6F14C321" w14:textId="2DD434CA" w:rsidR="00DD2211" w:rsidRPr="00C35121" w:rsidRDefault="00C35121" w:rsidP="006D3E49">
      <w:pPr>
        <w:autoSpaceDE w:val="0"/>
        <w:autoSpaceDN w:val="0"/>
        <w:adjustRightInd w:val="0"/>
        <w:jc w:val="both"/>
        <w:rPr>
          <w:rFonts w:asciiTheme="majorHAnsi" w:hAnsiTheme="majorHAnsi"/>
          <w:b/>
        </w:rPr>
      </w:pPr>
      <w:r w:rsidRPr="00C35121">
        <w:rPr>
          <w:rFonts w:asciiTheme="majorHAnsi" w:hAnsiTheme="majorHAnsi"/>
          <w:b/>
        </w:rPr>
        <w:t>PREFEITURA MUNICIPAL DE ASTOLFO DUTRA - LICITAÇÃO - TOMADA DE PREÇOS - TOMADA DE PREÇOS Nº 02/2022</w:t>
      </w:r>
    </w:p>
    <w:p w14:paraId="0E109E46" w14:textId="41331950" w:rsidR="00DD2211" w:rsidRPr="006D3E49" w:rsidRDefault="00DD2211" w:rsidP="006D3E49">
      <w:pPr>
        <w:autoSpaceDE w:val="0"/>
        <w:autoSpaceDN w:val="0"/>
        <w:adjustRightInd w:val="0"/>
        <w:jc w:val="both"/>
        <w:rPr>
          <w:rFonts w:asciiTheme="majorHAnsi" w:hAnsiTheme="majorHAnsi"/>
        </w:rPr>
      </w:pPr>
      <w:r w:rsidRPr="006D3E49">
        <w:rPr>
          <w:rFonts w:asciiTheme="majorHAnsi" w:hAnsiTheme="majorHAnsi"/>
        </w:rPr>
        <w:t>A Prefeitura de Astolfo Dutra/MG, torna público aos interessados, que</w:t>
      </w:r>
      <w:r w:rsidR="00C35121">
        <w:rPr>
          <w:rFonts w:asciiTheme="majorHAnsi" w:hAnsiTheme="majorHAnsi"/>
        </w:rPr>
        <w:t xml:space="preserve"> </w:t>
      </w:r>
      <w:r w:rsidRPr="006D3E49">
        <w:rPr>
          <w:rFonts w:asciiTheme="majorHAnsi" w:hAnsiTheme="majorHAnsi"/>
        </w:rPr>
        <w:t>a Comissão Permanente de Licitação, fará realizar no dia 22/03/2022,</w:t>
      </w:r>
      <w:r w:rsidR="00C35121">
        <w:rPr>
          <w:rFonts w:asciiTheme="majorHAnsi" w:hAnsiTheme="majorHAnsi"/>
        </w:rPr>
        <w:t xml:space="preserve"> </w:t>
      </w:r>
      <w:r w:rsidRPr="006D3E49">
        <w:rPr>
          <w:rFonts w:asciiTheme="majorHAnsi" w:hAnsiTheme="majorHAnsi"/>
        </w:rPr>
        <w:t>às 13 horas, licitação, na modalidade Tomada de Preços, objetivando</w:t>
      </w:r>
      <w:r w:rsidR="00C35121">
        <w:rPr>
          <w:rFonts w:asciiTheme="majorHAnsi" w:hAnsiTheme="majorHAnsi"/>
        </w:rPr>
        <w:t xml:space="preserve"> </w:t>
      </w:r>
      <w:r w:rsidRPr="006D3E49">
        <w:rPr>
          <w:rFonts w:asciiTheme="majorHAnsi" w:hAnsiTheme="majorHAnsi"/>
        </w:rPr>
        <w:t>contratação de empresa para obras de reforma da Escola Estadual</w:t>
      </w:r>
      <w:r w:rsidR="00C35121">
        <w:rPr>
          <w:rFonts w:asciiTheme="majorHAnsi" w:hAnsiTheme="majorHAnsi"/>
        </w:rPr>
        <w:t xml:space="preserve"> </w:t>
      </w:r>
      <w:r w:rsidRPr="006D3E49">
        <w:rPr>
          <w:rFonts w:asciiTheme="majorHAnsi" w:hAnsiTheme="majorHAnsi"/>
        </w:rPr>
        <w:t>Professor “Souza Primo”. Recurso: próprio. Maiores informações</w:t>
      </w:r>
      <w:r w:rsidR="00C35121">
        <w:rPr>
          <w:rFonts w:asciiTheme="majorHAnsi" w:hAnsiTheme="majorHAnsi"/>
        </w:rPr>
        <w:t xml:space="preserve"> </w:t>
      </w:r>
      <w:r w:rsidRPr="006D3E49">
        <w:rPr>
          <w:rFonts w:asciiTheme="majorHAnsi" w:hAnsiTheme="majorHAnsi"/>
        </w:rPr>
        <w:t>estão no Edital à disposição dos interessados, no site:</w:t>
      </w:r>
      <w:r w:rsidR="00C35121">
        <w:rPr>
          <w:rFonts w:asciiTheme="majorHAnsi" w:hAnsiTheme="majorHAnsi"/>
        </w:rPr>
        <w:t xml:space="preserve"> </w:t>
      </w:r>
      <w:hyperlink r:id="rId17" w:history="1">
        <w:r w:rsidR="00C35121" w:rsidRPr="00095262">
          <w:rPr>
            <w:rStyle w:val="Hyperlink"/>
            <w:rFonts w:asciiTheme="majorHAnsi" w:hAnsiTheme="majorHAnsi"/>
          </w:rPr>
          <w:t>www.astolfodutra.mg.gov.br</w:t>
        </w:r>
      </w:hyperlink>
      <w:r w:rsidR="00C35121">
        <w:rPr>
          <w:rFonts w:asciiTheme="majorHAnsi" w:hAnsiTheme="majorHAnsi"/>
        </w:rPr>
        <w:t xml:space="preserve"> </w:t>
      </w:r>
      <w:r w:rsidRPr="006D3E49">
        <w:rPr>
          <w:rFonts w:asciiTheme="majorHAnsi" w:hAnsiTheme="majorHAnsi"/>
        </w:rPr>
        <w:t>e na Prefeitura de Astolfo Dutra, na</w:t>
      </w:r>
      <w:r w:rsidR="00C35121">
        <w:rPr>
          <w:rFonts w:asciiTheme="majorHAnsi" w:hAnsiTheme="majorHAnsi"/>
        </w:rPr>
        <w:t xml:space="preserve"> </w:t>
      </w:r>
      <w:r w:rsidRPr="006D3E49">
        <w:rPr>
          <w:rFonts w:asciiTheme="majorHAnsi" w:hAnsiTheme="majorHAnsi"/>
        </w:rPr>
        <w:t>Praça Governador Valadares, 77, ou pelo telefone (32) 3451-1385, no</w:t>
      </w:r>
      <w:r w:rsidR="00C35121">
        <w:rPr>
          <w:rFonts w:asciiTheme="majorHAnsi" w:hAnsiTheme="majorHAnsi"/>
        </w:rPr>
        <w:t xml:space="preserve"> </w:t>
      </w:r>
      <w:r w:rsidRPr="006D3E49">
        <w:rPr>
          <w:rFonts w:asciiTheme="majorHAnsi" w:hAnsiTheme="majorHAnsi"/>
        </w:rPr>
        <w:t>horário de 08:00 às 16:00 horas, nos dias úteis.</w:t>
      </w:r>
    </w:p>
    <w:p w14:paraId="2E94A06C" w14:textId="77777777" w:rsidR="00DD2211" w:rsidRPr="006D3E49" w:rsidRDefault="00DD2211" w:rsidP="006D3E49">
      <w:pPr>
        <w:autoSpaceDE w:val="0"/>
        <w:autoSpaceDN w:val="0"/>
        <w:adjustRightInd w:val="0"/>
        <w:jc w:val="both"/>
        <w:rPr>
          <w:rFonts w:asciiTheme="majorHAnsi" w:hAnsiTheme="majorHAnsi"/>
        </w:rPr>
      </w:pPr>
    </w:p>
    <w:p w14:paraId="423131C8" w14:textId="77777777" w:rsidR="00A07E95" w:rsidRPr="006D3E49" w:rsidRDefault="00A07E95" w:rsidP="006D3E49">
      <w:pPr>
        <w:autoSpaceDE w:val="0"/>
        <w:autoSpaceDN w:val="0"/>
        <w:adjustRightInd w:val="0"/>
        <w:jc w:val="both"/>
        <w:rPr>
          <w:rFonts w:asciiTheme="majorHAnsi" w:hAnsiTheme="majorHAnsi"/>
        </w:rPr>
      </w:pPr>
    </w:p>
    <w:p w14:paraId="61C2F1C4" w14:textId="77777777" w:rsidR="001710D4" w:rsidRPr="006D3E49" w:rsidRDefault="001710D4" w:rsidP="006D3E49">
      <w:pPr>
        <w:autoSpaceDE w:val="0"/>
        <w:autoSpaceDN w:val="0"/>
        <w:adjustRightInd w:val="0"/>
        <w:jc w:val="both"/>
        <w:rPr>
          <w:rFonts w:asciiTheme="majorHAnsi" w:hAnsiTheme="majorHAnsi"/>
        </w:rPr>
      </w:pPr>
    </w:p>
    <w:p w14:paraId="6EFF2BD4" w14:textId="77777777" w:rsidR="00C35121" w:rsidRDefault="001710D4" w:rsidP="006D3E49">
      <w:pPr>
        <w:autoSpaceDE w:val="0"/>
        <w:autoSpaceDN w:val="0"/>
        <w:adjustRightInd w:val="0"/>
        <w:jc w:val="both"/>
        <w:rPr>
          <w:rFonts w:asciiTheme="majorHAnsi" w:hAnsiTheme="majorHAnsi"/>
        </w:rPr>
      </w:pPr>
      <w:r w:rsidRPr="006D3E49">
        <w:rPr>
          <w:rFonts w:asciiTheme="majorHAnsi" w:hAnsiTheme="majorHAnsi"/>
        </w:rPr>
        <w:t>Camanducaia Prefeitura Municipal AVISO DE LICITAÇÃO - PROC.03</w:t>
      </w:r>
      <w:r w:rsidR="00C35121">
        <w:rPr>
          <w:rFonts w:asciiTheme="majorHAnsi" w:hAnsiTheme="majorHAnsi"/>
        </w:rPr>
        <w:t xml:space="preserve">9/22 Tomada de Preços nº007/22 </w:t>
      </w:r>
    </w:p>
    <w:p w14:paraId="3E8EDADD" w14:textId="0D9CFA1C" w:rsidR="001710D4" w:rsidRPr="006D3E49" w:rsidRDefault="00C35121" w:rsidP="006D3E49">
      <w:pPr>
        <w:autoSpaceDE w:val="0"/>
        <w:autoSpaceDN w:val="0"/>
        <w:adjustRightInd w:val="0"/>
        <w:jc w:val="both"/>
        <w:rPr>
          <w:rFonts w:asciiTheme="majorHAnsi" w:hAnsiTheme="majorHAnsi"/>
        </w:rPr>
      </w:pPr>
      <w:r>
        <w:rPr>
          <w:rFonts w:asciiTheme="majorHAnsi" w:hAnsiTheme="majorHAnsi"/>
        </w:rPr>
        <w:t>T</w:t>
      </w:r>
      <w:r w:rsidR="001710D4" w:rsidRPr="006D3E49">
        <w:rPr>
          <w:rFonts w:asciiTheme="majorHAnsi" w:hAnsiTheme="majorHAnsi"/>
        </w:rPr>
        <w:t>ipo: Menor Preço Global. Regime de Execução: Empreitada por Preço Global. Objeto: Contratação de Empresa Especializada para Construção de Praça e Infraestrutura de Acesso no Município de Camanducaia.</w:t>
      </w:r>
      <w:r>
        <w:rPr>
          <w:rFonts w:asciiTheme="majorHAnsi" w:hAnsiTheme="majorHAnsi"/>
        </w:rPr>
        <w:t xml:space="preserve"> </w:t>
      </w:r>
      <w:r w:rsidR="001710D4" w:rsidRPr="006D3E49">
        <w:rPr>
          <w:rFonts w:asciiTheme="majorHAnsi" w:hAnsiTheme="majorHAnsi"/>
        </w:rPr>
        <w:t xml:space="preserve">Visita Técnica dia 14/03/2022 as 09h00min ou com agendamento na Secretaria de Obras do Município – Entrega dos Envelopes de Habilitação e Proposta dia 22/03/2022 até as 09h00 horas; Abertura dia 22/03/2022 ás 09h00–Informações ou site: </w:t>
      </w:r>
      <w:hyperlink r:id="rId18" w:history="1">
        <w:r w:rsidRPr="00095262">
          <w:rPr>
            <w:rStyle w:val="Hyperlink"/>
            <w:rFonts w:asciiTheme="majorHAnsi" w:hAnsiTheme="majorHAnsi"/>
          </w:rPr>
          <w:t>https://www.camanducaia.mg.gov.br/licitacao_taxonomy/editaisde-licitacao/</w:t>
        </w:r>
      </w:hyperlink>
      <w:r>
        <w:rPr>
          <w:rFonts w:asciiTheme="majorHAnsi" w:hAnsiTheme="majorHAnsi"/>
        </w:rPr>
        <w:t xml:space="preserve">. </w:t>
      </w:r>
    </w:p>
    <w:p w14:paraId="0EC1DED9" w14:textId="77777777" w:rsidR="001710D4" w:rsidRPr="006D3E49" w:rsidRDefault="001710D4" w:rsidP="006D3E49">
      <w:pPr>
        <w:autoSpaceDE w:val="0"/>
        <w:autoSpaceDN w:val="0"/>
        <w:adjustRightInd w:val="0"/>
        <w:jc w:val="both"/>
        <w:rPr>
          <w:rFonts w:asciiTheme="majorHAnsi" w:hAnsiTheme="majorHAnsi"/>
        </w:rPr>
      </w:pPr>
    </w:p>
    <w:p w14:paraId="096F1453" w14:textId="77777777" w:rsidR="001710D4" w:rsidRPr="00C35121" w:rsidRDefault="001710D4" w:rsidP="006D3E49">
      <w:pPr>
        <w:autoSpaceDE w:val="0"/>
        <w:autoSpaceDN w:val="0"/>
        <w:adjustRightInd w:val="0"/>
        <w:jc w:val="both"/>
        <w:rPr>
          <w:rFonts w:asciiTheme="majorHAnsi" w:hAnsiTheme="majorHAnsi"/>
          <w:b/>
        </w:rPr>
      </w:pPr>
    </w:p>
    <w:p w14:paraId="5A33ABCF" w14:textId="6EFE977E" w:rsidR="00C35121" w:rsidRPr="00C35121" w:rsidRDefault="00C35121" w:rsidP="006D3E49">
      <w:pPr>
        <w:autoSpaceDE w:val="0"/>
        <w:autoSpaceDN w:val="0"/>
        <w:adjustRightInd w:val="0"/>
        <w:jc w:val="both"/>
        <w:rPr>
          <w:rFonts w:asciiTheme="majorHAnsi" w:hAnsiTheme="majorHAnsi"/>
          <w:b/>
        </w:rPr>
      </w:pPr>
      <w:r w:rsidRPr="00C35121">
        <w:rPr>
          <w:rFonts w:asciiTheme="majorHAnsi" w:hAnsiTheme="majorHAnsi"/>
          <w:b/>
        </w:rPr>
        <w:t xml:space="preserve">CAMPO BELO PREFEITURA MUNICIPAL TOMADA DE PREÇOS Nº 2/2022 </w:t>
      </w:r>
    </w:p>
    <w:p w14:paraId="3777F933" w14:textId="77777777" w:rsidR="00C35121" w:rsidRDefault="001710D4" w:rsidP="006D3E49">
      <w:pPr>
        <w:autoSpaceDE w:val="0"/>
        <w:autoSpaceDN w:val="0"/>
        <w:adjustRightInd w:val="0"/>
        <w:jc w:val="both"/>
        <w:rPr>
          <w:rFonts w:asciiTheme="majorHAnsi" w:hAnsiTheme="majorHAnsi"/>
        </w:rPr>
      </w:pPr>
      <w:r w:rsidRPr="006D3E49">
        <w:rPr>
          <w:rFonts w:asciiTheme="majorHAnsi" w:hAnsiTheme="majorHAnsi"/>
        </w:rPr>
        <w:t xml:space="preserve">Objeto: Contratação de empresa para prestação de serviços de mão de obra com fornecimento de materiais para restauração de buracos em diversos logradouros do município de Campo Belo. Abertura: 21/03/2022 às 13:00 horas. Mais informações: Rua Tiradentes, n.º 491, Centro. Tel.: (0**35) 3831-7914. E-mail: </w:t>
      </w:r>
      <w:hyperlink r:id="rId19" w:history="1">
        <w:r w:rsidR="00C35121" w:rsidRPr="00095262">
          <w:rPr>
            <w:rStyle w:val="Hyperlink"/>
            <w:rFonts w:asciiTheme="majorHAnsi" w:hAnsiTheme="majorHAnsi"/>
          </w:rPr>
          <w:t>licitacao@campobelo.mg.gov.br</w:t>
        </w:r>
      </w:hyperlink>
      <w:r w:rsidR="00C35121">
        <w:rPr>
          <w:rFonts w:asciiTheme="majorHAnsi" w:hAnsiTheme="majorHAnsi"/>
        </w:rPr>
        <w:t xml:space="preserve"> </w:t>
      </w:r>
    </w:p>
    <w:p w14:paraId="62AFD5AC" w14:textId="76196E27" w:rsidR="00C35121" w:rsidRPr="00C35121" w:rsidRDefault="00C35121" w:rsidP="006D3E49">
      <w:pPr>
        <w:autoSpaceDE w:val="0"/>
        <w:autoSpaceDN w:val="0"/>
        <w:adjustRightInd w:val="0"/>
        <w:jc w:val="both"/>
        <w:rPr>
          <w:rFonts w:asciiTheme="majorHAnsi" w:hAnsiTheme="majorHAnsi"/>
          <w:b/>
        </w:rPr>
      </w:pPr>
      <w:r w:rsidRPr="00C35121">
        <w:rPr>
          <w:rFonts w:asciiTheme="majorHAnsi" w:hAnsiTheme="majorHAnsi"/>
          <w:b/>
        </w:rPr>
        <w:t xml:space="preserve">TOMADA DE PREÇOS Nº. 4/2022 </w:t>
      </w:r>
    </w:p>
    <w:p w14:paraId="510546AA" w14:textId="3DC8FF6C" w:rsidR="00C35121" w:rsidRDefault="001710D4" w:rsidP="006D3E49">
      <w:pPr>
        <w:autoSpaceDE w:val="0"/>
        <w:autoSpaceDN w:val="0"/>
        <w:adjustRightInd w:val="0"/>
        <w:jc w:val="both"/>
        <w:rPr>
          <w:rFonts w:asciiTheme="majorHAnsi" w:hAnsiTheme="majorHAnsi"/>
        </w:rPr>
      </w:pPr>
      <w:r w:rsidRPr="006D3E49">
        <w:rPr>
          <w:rFonts w:asciiTheme="majorHAnsi" w:hAnsiTheme="majorHAnsi"/>
        </w:rPr>
        <w:t>Objeto: Contratação de empresa para prestação de serviços de mão de obra com fornecimento de materiais para construção da Quadra Poliesportiva Coberta no CEOM, conforme Contrato de Repasse nº. 903419/2020/MCIDADANIA/CAIXA. Abertura: 22/03/2022 às 13:00 horas. Mais informações: Rua Tiraden</w:t>
      </w:r>
      <w:r w:rsidR="00C35121">
        <w:rPr>
          <w:rFonts w:asciiTheme="majorHAnsi" w:hAnsiTheme="majorHAnsi"/>
        </w:rPr>
        <w:t>tes, n.º 491, Centro. Tel.: (0</w:t>
      </w:r>
      <w:r w:rsidRPr="006D3E49">
        <w:rPr>
          <w:rFonts w:asciiTheme="majorHAnsi" w:hAnsiTheme="majorHAnsi"/>
        </w:rPr>
        <w:t xml:space="preserve">35) 3831-7914. E-mail: </w:t>
      </w:r>
      <w:hyperlink r:id="rId20" w:history="1">
        <w:r w:rsidR="00C35121" w:rsidRPr="00095262">
          <w:rPr>
            <w:rStyle w:val="Hyperlink"/>
            <w:rFonts w:asciiTheme="majorHAnsi" w:hAnsiTheme="majorHAnsi"/>
          </w:rPr>
          <w:t>licitacao@campobelo.mg.gov.br</w:t>
        </w:r>
      </w:hyperlink>
      <w:r w:rsidR="00C35121">
        <w:rPr>
          <w:rFonts w:asciiTheme="majorHAnsi" w:hAnsiTheme="majorHAnsi"/>
        </w:rPr>
        <w:t>.</w:t>
      </w:r>
    </w:p>
    <w:p w14:paraId="6CBD1E4C" w14:textId="4D9B9691" w:rsidR="00C35121" w:rsidRPr="00C35121" w:rsidRDefault="00C35121" w:rsidP="006D3E49">
      <w:pPr>
        <w:autoSpaceDE w:val="0"/>
        <w:autoSpaceDN w:val="0"/>
        <w:adjustRightInd w:val="0"/>
        <w:jc w:val="both"/>
        <w:rPr>
          <w:rFonts w:asciiTheme="majorHAnsi" w:hAnsiTheme="majorHAnsi"/>
          <w:b/>
        </w:rPr>
      </w:pPr>
      <w:r w:rsidRPr="00C35121">
        <w:rPr>
          <w:rFonts w:asciiTheme="majorHAnsi" w:hAnsiTheme="majorHAnsi"/>
          <w:b/>
        </w:rPr>
        <w:t xml:space="preserve">CONCORRÊNCIA PÚBLICA N.º 3/2022 </w:t>
      </w:r>
    </w:p>
    <w:p w14:paraId="056B64EF" w14:textId="2605C723" w:rsidR="001710D4" w:rsidRPr="006D3E49" w:rsidRDefault="001710D4" w:rsidP="006D3E49">
      <w:pPr>
        <w:autoSpaceDE w:val="0"/>
        <w:autoSpaceDN w:val="0"/>
        <w:adjustRightInd w:val="0"/>
        <w:jc w:val="both"/>
        <w:rPr>
          <w:rFonts w:asciiTheme="majorHAnsi" w:hAnsiTheme="majorHAnsi"/>
        </w:rPr>
      </w:pPr>
      <w:r w:rsidRPr="006D3E49">
        <w:rPr>
          <w:rFonts w:asciiTheme="majorHAnsi" w:hAnsiTheme="majorHAnsi"/>
        </w:rPr>
        <w:t>O MUNICÍPIO DE CAMPO BELO/MG, através da Comissão Per</w:t>
      </w:r>
      <w:r w:rsidR="00C35121">
        <w:rPr>
          <w:rFonts w:asciiTheme="majorHAnsi" w:hAnsiTheme="majorHAnsi"/>
        </w:rPr>
        <w:t>ma</w:t>
      </w:r>
      <w:r w:rsidRPr="006D3E49">
        <w:rPr>
          <w:rFonts w:asciiTheme="majorHAnsi" w:hAnsiTheme="majorHAnsi"/>
        </w:rPr>
        <w:t>nente de Licitação, torna público para conhecimento dos interessados que se encontra aberta Licitação, na modalidade Concorrência Pública n.º 003/2022, para seleção de empresa do ramo da construção civil, objetivando a doação de imóvel com encargo, com cláusula de rever- são, para construção de empreendimento</w:t>
      </w:r>
      <w:r w:rsidR="00C35121">
        <w:rPr>
          <w:rFonts w:asciiTheme="majorHAnsi" w:hAnsiTheme="majorHAnsi"/>
        </w:rPr>
        <w:t xml:space="preserve"> imobiliário (habitação de inte</w:t>
      </w:r>
      <w:r w:rsidRPr="006D3E49">
        <w:rPr>
          <w:rFonts w:asciiTheme="majorHAnsi" w:hAnsiTheme="majorHAnsi"/>
        </w:rPr>
        <w:t xml:space="preserve">resse social) de acordo com o programa casa verde e amarela, conforme a Lei 14.118/21 de 12 janeiro 2021. Os envelopes deverão ser entregues no dia 20/04/2022 até às 13:00 horas na sala de reuniões da Comissão Permanente de Licitação da Prefeitura Municipal. O Edital completo estará disponível no site: </w:t>
      </w:r>
      <w:hyperlink r:id="rId21" w:history="1">
        <w:r w:rsidR="00C35121" w:rsidRPr="00095262">
          <w:rPr>
            <w:rStyle w:val="Hyperlink"/>
            <w:rFonts w:asciiTheme="majorHAnsi" w:hAnsiTheme="majorHAnsi"/>
          </w:rPr>
          <w:t>www.campobelo.atende.net</w:t>
        </w:r>
      </w:hyperlink>
      <w:r w:rsidR="00C35121">
        <w:rPr>
          <w:rFonts w:asciiTheme="majorHAnsi" w:hAnsiTheme="majorHAnsi"/>
        </w:rPr>
        <w:t xml:space="preserve"> e no Setor de Licita</w:t>
      </w:r>
      <w:r w:rsidRPr="006D3E49">
        <w:rPr>
          <w:rFonts w:asciiTheme="majorHAnsi" w:hAnsiTheme="majorHAnsi"/>
        </w:rPr>
        <w:t>ções da Prefeitura na Rua Tiradentes, n.º 491, Centro, Campo Belo/ MG; Tel</w:t>
      </w:r>
      <w:r w:rsidR="00C35121">
        <w:rPr>
          <w:rFonts w:asciiTheme="majorHAnsi" w:hAnsiTheme="majorHAnsi"/>
        </w:rPr>
        <w:t>.: (35) 3831-7914.</w:t>
      </w:r>
    </w:p>
    <w:p w14:paraId="040BE1D2" w14:textId="77777777" w:rsidR="001710D4" w:rsidRPr="006D3E49" w:rsidRDefault="001710D4" w:rsidP="006D3E49">
      <w:pPr>
        <w:autoSpaceDE w:val="0"/>
        <w:autoSpaceDN w:val="0"/>
        <w:adjustRightInd w:val="0"/>
        <w:jc w:val="both"/>
        <w:rPr>
          <w:rFonts w:asciiTheme="majorHAnsi" w:hAnsiTheme="majorHAnsi"/>
        </w:rPr>
      </w:pPr>
    </w:p>
    <w:p w14:paraId="569A6027" w14:textId="77777777" w:rsidR="001710D4" w:rsidRPr="006D3E49" w:rsidRDefault="001710D4" w:rsidP="006D3E49">
      <w:pPr>
        <w:autoSpaceDE w:val="0"/>
        <w:autoSpaceDN w:val="0"/>
        <w:adjustRightInd w:val="0"/>
        <w:jc w:val="both"/>
        <w:rPr>
          <w:rFonts w:asciiTheme="majorHAnsi" w:hAnsiTheme="majorHAnsi"/>
        </w:rPr>
      </w:pPr>
    </w:p>
    <w:p w14:paraId="64EC259F" w14:textId="7423F293" w:rsidR="00C35121" w:rsidRPr="00C35121" w:rsidRDefault="00C35121" w:rsidP="006D3E49">
      <w:pPr>
        <w:autoSpaceDE w:val="0"/>
        <w:autoSpaceDN w:val="0"/>
        <w:adjustRightInd w:val="0"/>
        <w:jc w:val="both"/>
        <w:rPr>
          <w:rFonts w:asciiTheme="majorHAnsi" w:hAnsiTheme="majorHAnsi"/>
          <w:b/>
        </w:rPr>
      </w:pPr>
      <w:r w:rsidRPr="00C35121">
        <w:rPr>
          <w:rFonts w:asciiTheme="majorHAnsi" w:hAnsiTheme="majorHAnsi"/>
          <w:b/>
        </w:rPr>
        <w:t xml:space="preserve">CATAS ALTAS PREFEITURA MUNICIPAL CONCORRÊNCIA Nº 001/2022 </w:t>
      </w:r>
    </w:p>
    <w:p w14:paraId="4D66623C" w14:textId="1709F0DA" w:rsidR="001710D4" w:rsidRPr="006D3E49" w:rsidRDefault="001710D4" w:rsidP="006D3E49">
      <w:pPr>
        <w:autoSpaceDE w:val="0"/>
        <w:autoSpaceDN w:val="0"/>
        <w:adjustRightInd w:val="0"/>
        <w:jc w:val="both"/>
        <w:rPr>
          <w:rFonts w:asciiTheme="majorHAnsi" w:hAnsiTheme="majorHAnsi"/>
        </w:rPr>
      </w:pPr>
      <w:r w:rsidRPr="006D3E49">
        <w:rPr>
          <w:rFonts w:asciiTheme="majorHAnsi" w:hAnsiTheme="majorHAnsi"/>
        </w:rPr>
        <w:t xml:space="preserve">Torna público a realização da Concorrência nº 001/2022, PRC n° 029/2022, objeto: contratação de empresa para execução de serviços diversos de engenharia para recuperação/implementação de redes de esgoto sanitário, redes de drenagem urbana; execução e manutenção de calçamentos variados, passeios e meios-fios; fornecimento de manilhas para execução de cisternas; execução e manutenção de telhados e afins, fornecimento de materiais diversos e mão-de-obra especializada em pequenos serviços não previstos de engenharia, conforme condições previstas no edital e seus anexos. </w:t>
      </w:r>
      <w:r w:rsidR="00C35121" w:rsidRPr="006D3E49">
        <w:rPr>
          <w:rFonts w:asciiTheme="majorHAnsi" w:hAnsiTheme="majorHAnsi"/>
        </w:rPr>
        <w:t>Início</w:t>
      </w:r>
      <w:r w:rsidRPr="006D3E49">
        <w:rPr>
          <w:rFonts w:asciiTheme="majorHAnsi" w:hAnsiTheme="majorHAnsi"/>
        </w:rPr>
        <w:t xml:space="preserve"> da sessão pública: 07/04/2022, às 8 horas. </w:t>
      </w:r>
      <w:r w:rsidR="00C35121" w:rsidRPr="006D3E49">
        <w:rPr>
          <w:rFonts w:asciiTheme="majorHAnsi" w:hAnsiTheme="majorHAnsi"/>
        </w:rPr>
        <w:t>Edital</w:t>
      </w:r>
      <w:r w:rsidRPr="006D3E49">
        <w:rPr>
          <w:rFonts w:asciiTheme="majorHAnsi" w:hAnsiTheme="majorHAnsi"/>
        </w:rPr>
        <w:t xml:space="preserve"> encontra-se disponível no site: http://portaltransparencia.catasaltas.mg.gov.br/licitacoes. Mais informações via e-mail: </w:t>
      </w:r>
      <w:hyperlink r:id="rId22" w:history="1">
        <w:r w:rsidR="00C35121" w:rsidRPr="00095262">
          <w:rPr>
            <w:rStyle w:val="Hyperlink"/>
            <w:rFonts w:asciiTheme="majorHAnsi" w:hAnsiTheme="majorHAnsi"/>
          </w:rPr>
          <w:t>cpl@catasaltas.mg.gov.br</w:t>
        </w:r>
      </w:hyperlink>
      <w:r w:rsidRPr="006D3E49">
        <w:rPr>
          <w:rFonts w:asciiTheme="majorHAnsi" w:hAnsiTheme="majorHAnsi"/>
        </w:rPr>
        <w:t xml:space="preserve">. Telefone: 31-3832-7113. </w:t>
      </w:r>
    </w:p>
    <w:p w14:paraId="7B67A556" w14:textId="77777777" w:rsidR="001710D4" w:rsidRPr="006D3E49" w:rsidRDefault="001710D4" w:rsidP="006D3E49">
      <w:pPr>
        <w:autoSpaceDE w:val="0"/>
        <w:autoSpaceDN w:val="0"/>
        <w:adjustRightInd w:val="0"/>
        <w:jc w:val="both"/>
        <w:rPr>
          <w:rFonts w:asciiTheme="majorHAnsi" w:hAnsiTheme="majorHAnsi"/>
        </w:rPr>
      </w:pPr>
    </w:p>
    <w:p w14:paraId="523EC708" w14:textId="77777777" w:rsidR="001710D4" w:rsidRPr="006D3E49" w:rsidRDefault="001710D4" w:rsidP="006D3E49">
      <w:pPr>
        <w:autoSpaceDE w:val="0"/>
        <w:autoSpaceDN w:val="0"/>
        <w:adjustRightInd w:val="0"/>
        <w:jc w:val="both"/>
        <w:rPr>
          <w:rFonts w:asciiTheme="majorHAnsi" w:hAnsiTheme="majorHAnsi"/>
        </w:rPr>
      </w:pPr>
    </w:p>
    <w:p w14:paraId="71ADDA59" w14:textId="77777777" w:rsidR="00C35121" w:rsidRDefault="00C35121" w:rsidP="006D3E49">
      <w:pPr>
        <w:autoSpaceDE w:val="0"/>
        <w:autoSpaceDN w:val="0"/>
        <w:adjustRightInd w:val="0"/>
        <w:jc w:val="both"/>
        <w:rPr>
          <w:rFonts w:asciiTheme="majorHAnsi" w:hAnsiTheme="majorHAnsi"/>
          <w:b/>
        </w:rPr>
      </w:pPr>
      <w:r w:rsidRPr="00C35121">
        <w:rPr>
          <w:rFonts w:asciiTheme="majorHAnsi" w:hAnsiTheme="majorHAnsi"/>
          <w:b/>
        </w:rPr>
        <w:t>COMERCINHO PREFEITURA MUNICIPAL TOMADA DE PREÇOS Nº 004/2022</w:t>
      </w:r>
    </w:p>
    <w:p w14:paraId="0EEF77F6" w14:textId="06164FA7" w:rsidR="001710D4" w:rsidRDefault="001710D4" w:rsidP="006D3E49">
      <w:pPr>
        <w:autoSpaceDE w:val="0"/>
        <w:autoSpaceDN w:val="0"/>
        <w:adjustRightInd w:val="0"/>
        <w:jc w:val="both"/>
        <w:rPr>
          <w:rFonts w:asciiTheme="majorHAnsi" w:hAnsiTheme="majorHAnsi"/>
        </w:rPr>
      </w:pPr>
      <w:r w:rsidRPr="006D3E49">
        <w:rPr>
          <w:rFonts w:asciiTheme="majorHAnsi" w:hAnsiTheme="majorHAnsi"/>
        </w:rPr>
        <w:t xml:space="preserve">Município de Comercinho/MG, Manoel Rafael de Oliveira, 100, Centro - CNPJ: 18.414.615/0001-20 - Fone: (33) 3732-1107 - PROCESSO Nº 017/2022 - TOMADA DE PREÇOS Nº 004/2022, Tipo “Menor Preço” - Objeto: Contratação de empresa para execução de rampa de acesso no novo prédio da Prefeitura Municipal de Comercinho/MG. Abertura dia 21/03/2022 às 09h00min. O edital poderá ser obtido no sitio eletrônico </w:t>
      </w:r>
      <w:hyperlink r:id="rId23" w:history="1">
        <w:r w:rsidR="00C35121" w:rsidRPr="00095262">
          <w:rPr>
            <w:rStyle w:val="Hyperlink"/>
            <w:rFonts w:asciiTheme="majorHAnsi" w:hAnsiTheme="majorHAnsi"/>
          </w:rPr>
          <w:t>www.comercinho.mg.gov.br</w:t>
        </w:r>
      </w:hyperlink>
      <w:r w:rsidRPr="006D3E49">
        <w:rPr>
          <w:rFonts w:asciiTheme="majorHAnsi" w:hAnsiTheme="majorHAnsi"/>
        </w:rPr>
        <w:t>.</w:t>
      </w:r>
    </w:p>
    <w:p w14:paraId="322606AA" w14:textId="77777777" w:rsidR="00C35121" w:rsidRPr="006D3E49" w:rsidRDefault="00C35121" w:rsidP="006D3E49">
      <w:pPr>
        <w:autoSpaceDE w:val="0"/>
        <w:autoSpaceDN w:val="0"/>
        <w:adjustRightInd w:val="0"/>
        <w:jc w:val="both"/>
        <w:rPr>
          <w:rFonts w:asciiTheme="majorHAnsi" w:hAnsiTheme="majorHAnsi"/>
        </w:rPr>
      </w:pPr>
    </w:p>
    <w:p w14:paraId="13D9C541" w14:textId="77777777" w:rsidR="001710D4" w:rsidRPr="006D3E49" w:rsidRDefault="001710D4" w:rsidP="006D3E49">
      <w:pPr>
        <w:autoSpaceDE w:val="0"/>
        <w:autoSpaceDN w:val="0"/>
        <w:adjustRightInd w:val="0"/>
        <w:jc w:val="both"/>
        <w:rPr>
          <w:rFonts w:asciiTheme="majorHAnsi" w:hAnsiTheme="majorHAnsi"/>
        </w:rPr>
      </w:pPr>
    </w:p>
    <w:p w14:paraId="448472D1" w14:textId="2CA7FBE4" w:rsidR="00C35121" w:rsidRDefault="00C35121" w:rsidP="006D3E49">
      <w:pPr>
        <w:autoSpaceDE w:val="0"/>
        <w:autoSpaceDN w:val="0"/>
        <w:adjustRightInd w:val="0"/>
        <w:jc w:val="both"/>
        <w:rPr>
          <w:rFonts w:asciiTheme="majorHAnsi" w:hAnsiTheme="majorHAnsi"/>
        </w:rPr>
      </w:pPr>
      <w:r w:rsidRPr="00C35121">
        <w:rPr>
          <w:rFonts w:asciiTheme="majorHAnsi" w:hAnsiTheme="majorHAnsi"/>
          <w:b/>
        </w:rPr>
        <w:t xml:space="preserve">CONSELHEIRO LAFAIETE </w:t>
      </w:r>
      <w:r>
        <w:rPr>
          <w:rFonts w:asciiTheme="majorHAnsi" w:hAnsiTheme="majorHAnsi"/>
          <w:b/>
        </w:rPr>
        <w:t xml:space="preserve">- </w:t>
      </w:r>
      <w:r w:rsidRPr="00C35121">
        <w:rPr>
          <w:rFonts w:asciiTheme="majorHAnsi" w:hAnsiTheme="majorHAnsi"/>
          <w:b/>
        </w:rPr>
        <w:t>CONSÓRCIO PÚBLICO PARA O DESENVOLVIMENTO DO ALTO PARAOPEBA - CODAP CONCORRÊNCIA PÚBLICA N° 01/2022 – PROCESSO LICITATÓRIO Nº 08/2022</w:t>
      </w:r>
      <w:r w:rsidR="00A07E95" w:rsidRPr="006D3E49">
        <w:rPr>
          <w:rFonts w:asciiTheme="majorHAnsi" w:hAnsiTheme="majorHAnsi"/>
        </w:rPr>
        <w:t xml:space="preserve">. </w:t>
      </w:r>
    </w:p>
    <w:p w14:paraId="744FA14A" w14:textId="2D96FF49" w:rsidR="00A07E95" w:rsidRPr="006D3E49" w:rsidRDefault="00A07E95" w:rsidP="006D3E49">
      <w:pPr>
        <w:autoSpaceDE w:val="0"/>
        <w:autoSpaceDN w:val="0"/>
        <w:adjustRightInd w:val="0"/>
        <w:jc w:val="both"/>
        <w:rPr>
          <w:rFonts w:asciiTheme="majorHAnsi" w:hAnsiTheme="majorHAnsi"/>
        </w:rPr>
      </w:pPr>
      <w:r w:rsidRPr="006D3E49">
        <w:rPr>
          <w:rFonts w:asciiTheme="majorHAnsi" w:hAnsiTheme="majorHAnsi"/>
        </w:rPr>
        <w:t xml:space="preserve">Aviso de edital. O CODAP torna público que encontra-se aberto o procedimento de licitação sob nº 08/2022, no sistema de Registro de Preços previsto no art. 15 da Lei 8.666/93, modalidade concorrência pública n° 01/2022, com aplicação do previsto no art. 112, §1° da Lei 8666/93, critério de julgamento menor global, visando Registro de Preço para prestação de serviços de engenharia destinados a reforma e manutenção de prédios públicos, com fornecimento de materiais, mão de obra e equipamentos, para atender aos municípios integrantes do Consórcio. O Edital completo poderá ser obtido no CODAP, no endereço sito à Praça Barão de Queluz, nº 77, Centro, Conselheiro Lafaiete - MG, através do e-mail </w:t>
      </w:r>
      <w:hyperlink r:id="rId24" w:history="1">
        <w:r w:rsidR="00C35121" w:rsidRPr="00095262">
          <w:rPr>
            <w:rStyle w:val="Hyperlink"/>
            <w:rFonts w:asciiTheme="majorHAnsi" w:hAnsiTheme="majorHAnsi"/>
          </w:rPr>
          <w:t>codap.licitação@altoparaopeba.mg.gov.br</w:t>
        </w:r>
      </w:hyperlink>
      <w:r w:rsidR="00C35121">
        <w:rPr>
          <w:rFonts w:asciiTheme="majorHAnsi" w:hAnsiTheme="majorHAnsi"/>
        </w:rPr>
        <w:t xml:space="preserve"> </w:t>
      </w:r>
      <w:r w:rsidRPr="006D3E49">
        <w:rPr>
          <w:rFonts w:asciiTheme="majorHAnsi" w:hAnsiTheme="majorHAnsi"/>
        </w:rPr>
        <w:t xml:space="preserve">e no site </w:t>
      </w:r>
      <w:hyperlink r:id="rId25" w:history="1">
        <w:r w:rsidR="00C35121" w:rsidRPr="00095262">
          <w:rPr>
            <w:rStyle w:val="Hyperlink"/>
            <w:rFonts w:asciiTheme="majorHAnsi" w:hAnsiTheme="majorHAnsi"/>
          </w:rPr>
          <w:t>www.altoparaopeba.mg.gov.br</w:t>
        </w:r>
      </w:hyperlink>
      <w:r w:rsidRPr="006D3E49">
        <w:rPr>
          <w:rFonts w:asciiTheme="majorHAnsi" w:hAnsiTheme="majorHAnsi"/>
        </w:rPr>
        <w:t>.</w:t>
      </w:r>
      <w:r w:rsidR="00C35121">
        <w:rPr>
          <w:rFonts w:asciiTheme="majorHAnsi" w:hAnsiTheme="majorHAnsi"/>
        </w:rPr>
        <w:t xml:space="preserve"> </w:t>
      </w:r>
      <w:r w:rsidRPr="006D3E49">
        <w:rPr>
          <w:rFonts w:asciiTheme="majorHAnsi" w:hAnsiTheme="majorHAnsi"/>
        </w:rPr>
        <w:t xml:space="preserve">Mais informações também podem ser solicitadas, no horário comercial, junto ao setor de licitações, através do telefone (31) 3721-1258. </w:t>
      </w:r>
    </w:p>
    <w:p w14:paraId="71B72E64" w14:textId="77777777" w:rsidR="00A07E95" w:rsidRPr="006D3E49" w:rsidRDefault="00A07E95" w:rsidP="006D3E49">
      <w:pPr>
        <w:autoSpaceDE w:val="0"/>
        <w:autoSpaceDN w:val="0"/>
        <w:adjustRightInd w:val="0"/>
        <w:jc w:val="both"/>
        <w:rPr>
          <w:rFonts w:asciiTheme="majorHAnsi" w:hAnsiTheme="majorHAnsi"/>
        </w:rPr>
      </w:pPr>
    </w:p>
    <w:p w14:paraId="0636AB23" w14:textId="77777777" w:rsidR="001710D4" w:rsidRPr="00C35121" w:rsidRDefault="001710D4" w:rsidP="006D3E49">
      <w:pPr>
        <w:autoSpaceDE w:val="0"/>
        <w:autoSpaceDN w:val="0"/>
        <w:adjustRightInd w:val="0"/>
        <w:jc w:val="both"/>
        <w:rPr>
          <w:rFonts w:asciiTheme="majorHAnsi" w:hAnsiTheme="majorHAnsi"/>
          <w:b/>
        </w:rPr>
      </w:pPr>
    </w:p>
    <w:p w14:paraId="14CC5A8E" w14:textId="2A9C9BA7" w:rsidR="00C35121" w:rsidRPr="00C35121" w:rsidRDefault="00C35121" w:rsidP="006D3E49">
      <w:pPr>
        <w:autoSpaceDE w:val="0"/>
        <w:autoSpaceDN w:val="0"/>
        <w:adjustRightInd w:val="0"/>
        <w:jc w:val="both"/>
        <w:rPr>
          <w:rFonts w:asciiTheme="majorHAnsi" w:hAnsiTheme="majorHAnsi"/>
          <w:b/>
        </w:rPr>
      </w:pPr>
      <w:r w:rsidRPr="00C35121">
        <w:rPr>
          <w:rFonts w:asciiTheme="majorHAnsi" w:hAnsiTheme="majorHAnsi"/>
          <w:b/>
        </w:rPr>
        <w:t xml:space="preserve">CORINTO PREFEITURA MUNICIPAL- EDITAL DE LICITAÇÃO 011/2022, TP 003/2022 </w:t>
      </w:r>
    </w:p>
    <w:p w14:paraId="4C295B36" w14:textId="707D16D5" w:rsidR="001710D4" w:rsidRPr="006D3E49" w:rsidRDefault="001710D4" w:rsidP="006D3E49">
      <w:pPr>
        <w:autoSpaceDE w:val="0"/>
        <w:autoSpaceDN w:val="0"/>
        <w:adjustRightInd w:val="0"/>
        <w:jc w:val="both"/>
        <w:rPr>
          <w:rFonts w:asciiTheme="majorHAnsi" w:hAnsiTheme="majorHAnsi"/>
        </w:rPr>
      </w:pPr>
      <w:r w:rsidRPr="006D3E49">
        <w:rPr>
          <w:rFonts w:asciiTheme="majorHAnsi" w:hAnsiTheme="majorHAnsi"/>
        </w:rPr>
        <w:t>Objeto: torna público o edital de licitação 011/2022, Tomada de Preços 003/2022, a contratação de pessoa jurídica empresária para prestação de serviço de engenharia para realização da finalização da construção da Unidade Básica de Saúde – UBS, localizada na rua Antônio Vieira Machado, no centro da cidade de Corinto, conhecida como UBS Centro, com fornecimento de mão-de-obra, materiais e equipamentos, de acordo com a resolução SES/MG nº. 3.561/2012, em atendimento à Secretaria Municipal de Saúde. A execução da obra deverá seguir os termos do projeto básico/executivo, planilhas e demais documentos anexos ao Edital. Licitação do tipo menor preço e regime de execução contratual de empreitada global, art. 6°, VIII, a), Lei 8666∕1993, a realizar-se no dia 23/03/2022 às 09:00 horas, na sede da Prefeitura Municipal. O Edital e anexos se encontram a disposição no Departamento de Licitações da Prefeitura Municipal situada à Avenida Getúlio Vargas, nº 200, Centro, Corinto/MG, ou pelo e-mail</w:t>
      </w:r>
      <w:r w:rsidR="00C35121">
        <w:rPr>
          <w:rFonts w:asciiTheme="majorHAnsi" w:hAnsiTheme="majorHAnsi"/>
        </w:rPr>
        <w:t xml:space="preserve">: </w:t>
      </w:r>
      <w:hyperlink r:id="rId26" w:history="1">
        <w:r w:rsidR="00C35121" w:rsidRPr="00095262">
          <w:rPr>
            <w:rStyle w:val="Hyperlink"/>
            <w:rFonts w:asciiTheme="majorHAnsi" w:hAnsiTheme="majorHAnsi"/>
          </w:rPr>
          <w:t>licitacao@corinto.mg.gov.br</w:t>
        </w:r>
      </w:hyperlink>
      <w:r w:rsidR="00C35121">
        <w:rPr>
          <w:rFonts w:asciiTheme="majorHAnsi" w:hAnsiTheme="majorHAnsi"/>
        </w:rPr>
        <w:t xml:space="preserve">. </w:t>
      </w:r>
    </w:p>
    <w:p w14:paraId="699D04BA" w14:textId="77777777" w:rsidR="001710D4" w:rsidRPr="006D3E49" w:rsidRDefault="001710D4" w:rsidP="006D3E49">
      <w:pPr>
        <w:autoSpaceDE w:val="0"/>
        <w:autoSpaceDN w:val="0"/>
        <w:adjustRightInd w:val="0"/>
        <w:jc w:val="both"/>
        <w:rPr>
          <w:rFonts w:asciiTheme="majorHAnsi" w:hAnsiTheme="majorHAnsi"/>
        </w:rPr>
      </w:pPr>
    </w:p>
    <w:p w14:paraId="47CB32CE" w14:textId="77777777" w:rsidR="001710D4" w:rsidRPr="006D3E49" w:rsidRDefault="001710D4" w:rsidP="006D3E49">
      <w:pPr>
        <w:autoSpaceDE w:val="0"/>
        <w:autoSpaceDN w:val="0"/>
        <w:adjustRightInd w:val="0"/>
        <w:jc w:val="both"/>
        <w:rPr>
          <w:rFonts w:asciiTheme="majorHAnsi" w:hAnsiTheme="majorHAnsi"/>
        </w:rPr>
      </w:pPr>
    </w:p>
    <w:p w14:paraId="05892713" w14:textId="21A0B223" w:rsidR="00C35121" w:rsidRDefault="00C35121" w:rsidP="006D3E49">
      <w:pPr>
        <w:autoSpaceDE w:val="0"/>
        <w:autoSpaceDN w:val="0"/>
        <w:adjustRightInd w:val="0"/>
        <w:jc w:val="both"/>
        <w:rPr>
          <w:rFonts w:asciiTheme="majorHAnsi" w:hAnsiTheme="majorHAnsi"/>
        </w:rPr>
      </w:pPr>
      <w:r w:rsidRPr="00C35121">
        <w:rPr>
          <w:rFonts w:asciiTheme="majorHAnsi" w:hAnsiTheme="majorHAnsi"/>
          <w:b/>
        </w:rPr>
        <w:t>ERVÁLIA PREFEITURA MUNICIPAL TOMADA DE PREÇO Nº 002/2022. TORNA PÚBLICO A RERRATIFICAÇÃO DO PROCESSO LICITATÓRIO Nº 037/2022</w:t>
      </w:r>
      <w:r>
        <w:rPr>
          <w:rFonts w:asciiTheme="majorHAnsi" w:hAnsiTheme="majorHAnsi"/>
          <w:b/>
        </w:rPr>
        <w:t>.</w:t>
      </w:r>
    </w:p>
    <w:p w14:paraId="3A28EE8C" w14:textId="14713DF1" w:rsidR="001710D4" w:rsidRPr="006D3E49" w:rsidRDefault="00C35121" w:rsidP="006D3E49">
      <w:pPr>
        <w:autoSpaceDE w:val="0"/>
        <w:autoSpaceDN w:val="0"/>
        <w:adjustRightInd w:val="0"/>
        <w:jc w:val="both"/>
        <w:rPr>
          <w:rFonts w:asciiTheme="majorHAnsi" w:hAnsiTheme="majorHAnsi"/>
        </w:rPr>
      </w:pPr>
      <w:r>
        <w:rPr>
          <w:rFonts w:asciiTheme="majorHAnsi" w:hAnsiTheme="majorHAnsi"/>
        </w:rPr>
        <w:t>O</w:t>
      </w:r>
      <w:r w:rsidR="001710D4" w:rsidRPr="006D3E49">
        <w:rPr>
          <w:rFonts w:asciiTheme="majorHAnsi" w:hAnsiTheme="majorHAnsi"/>
        </w:rPr>
        <w:t>bjetivando a contratação de empresa na área de construção civil, visando a construção de quadra esportiva escolar no povoado d</w:t>
      </w:r>
      <w:r>
        <w:rPr>
          <w:rFonts w:asciiTheme="majorHAnsi" w:hAnsiTheme="majorHAnsi"/>
        </w:rPr>
        <w:t>e Dom Viçoso, conforme Convê</w:t>
      </w:r>
      <w:r w:rsidR="001710D4" w:rsidRPr="006D3E49">
        <w:rPr>
          <w:rFonts w:asciiTheme="majorHAnsi" w:hAnsiTheme="majorHAnsi"/>
        </w:rPr>
        <w:t>nio nº 1261000252/2022/SEE-MG. Tal rerratificação se dá pelo fato de atraso na publicação do Edital junto ao Portal do município. Portanto, altera-se a data de abertura do certame, onde se lê, abertura na data de 09/03/2022 às 14h00min, leia-se abertura na data de 21/03/2022 às 14h00min. O Edital Rerratificado poderá ser retirado no Setor de Lici- tações, informações através do telefone (0xx32) 3554-1124, Ervália/ MG, 03/03/2022. 3 cm -03 1601066 - 1 TOMADA DE PREÇO Nº 003/2022. Torna público a rerratificação do Processo Licitatório nº 038/2022, na modalidade Tomada de Preço nº 003/2022, objetivando a contratação de empresa na área de construção civ</w:t>
      </w:r>
      <w:r>
        <w:rPr>
          <w:rFonts w:asciiTheme="majorHAnsi" w:hAnsiTheme="majorHAnsi"/>
        </w:rPr>
        <w:t>il, visando a construção de qua</w:t>
      </w:r>
      <w:r w:rsidR="001710D4" w:rsidRPr="006D3E49">
        <w:rPr>
          <w:rFonts w:asciiTheme="majorHAnsi" w:hAnsiTheme="majorHAnsi"/>
        </w:rPr>
        <w:t>dra esportiva escolar no povoado de Santa Terezi</w:t>
      </w:r>
      <w:r>
        <w:rPr>
          <w:rFonts w:asciiTheme="majorHAnsi" w:hAnsiTheme="majorHAnsi"/>
        </w:rPr>
        <w:t>nha, conforme Convê</w:t>
      </w:r>
      <w:r w:rsidR="001710D4" w:rsidRPr="006D3E49">
        <w:rPr>
          <w:rFonts w:asciiTheme="majorHAnsi" w:hAnsiTheme="majorHAnsi"/>
        </w:rPr>
        <w:t>nio nº 1261000372/2022/SEE-MG. Tal rerratificação se dá pelo fato de atraso na publicação do Edital junto ao Portal do município. Portanto, altera-se a data de abertura do certame, onde se lê, abertura na data de 10/03/2022 às 09h00min, leia-se abertura na data de 22/03/2022 às 09h00min. O Edital Rerratificado poderá ser retirado no Setor de Lici- tações, informações através do telefone (0xx32) 3554-1124, Ervália/ MG, 03/03/2022.</w:t>
      </w:r>
    </w:p>
    <w:p w14:paraId="4F5454BD" w14:textId="77777777" w:rsidR="001710D4" w:rsidRPr="006D3E49" w:rsidRDefault="001710D4" w:rsidP="006D3E49">
      <w:pPr>
        <w:autoSpaceDE w:val="0"/>
        <w:autoSpaceDN w:val="0"/>
        <w:adjustRightInd w:val="0"/>
        <w:jc w:val="both"/>
        <w:rPr>
          <w:rFonts w:asciiTheme="majorHAnsi" w:hAnsiTheme="majorHAnsi"/>
        </w:rPr>
      </w:pPr>
    </w:p>
    <w:p w14:paraId="5968DD81" w14:textId="77777777" w:rsidR="001710D4" w:rsidRPr="006D3E49" w:rsidRDefault="001710D4" w:rsidP="006D3E49">
      <w:pPr>
        <w:autoSpaceDE w:val="0"/>
        <w:autoSpaceDN w:val="0"/>
        <w:adjustRightInd w:val="0"/>
        <w:jc w:val="both"/>
        <w:rPr>
          <w:rFonts w:asciiTheme="majorHAnsi" w:hAnsiTheme="majorHAnsi"/>
        </w:rPr>
      </w:pPr>
    </w:p>
    <w:p w14:paraId="57620ACF" w14:textId="519705C9" w:rsidR="00C35121" w:rsidRPr="00C35121" w:rsidRDefault="00C35121" w:rsidP="006D3E49">
      <w:pPr>
        <w:autoSpaceDE w:val="0"/>
        <w:autoSpaceDN w:val="0"/>
        <w:adjustRightInd w:val="0"/>
        <w:jc w:val="both"/>
        <w:rPr>
          <w:rFonts w:asciiTheme="majorHAnsi" w:hAnsiTheme="majorHAnsi"/>
          <w:b/>
        </w:rPr>
      </w:pPr>
      <w:r w:rsidRPr="00C35121">
        <w:rPr>
          <w:rFonts w:asciiTheme="majorHAnsi" w:hAnsiTheme="majorHAnsi"/>
          <w:b/>
        </w:rPr>
        <w:t xml:space="preserve">FAMA PREFEITURA MUNICIPAL - AVISO DE LICITAÇÃO - PROCESSO 027/2022 – TOMADA DE PREÇOS 001/22 </w:t>
      </w:r>
    </w:p>
    <w:p w14:paraId="27068172" w14:textId="732EAEE0" w:rsidR="001710D4" w:rsidRPr="006D3E49" w:rsidRDefault="001710D4" w:rsidP="006D3E49">
      <w:pPr>
        <w:autoSpaceDE w:val="0"/>
        <w:autoSpaceDN w:val="0"/>
        <w:adjustRightInd w:val="0"/>
        <w:jc w:val="both"/>
        <w:rPr>
          <w:rFonts w:asciiTheme="majorHAnsi" w:hAnsiTheme="majorHAnsi"/>
        </w:rPr>
      </w:pPr>
      <w:r w:rsidRPr="006D3E49">
        <w:rPr>
          <w:rFonts w:asciiTheme="majorHAnsi" w:hAnsiTheme="majorHAnsi"/>
        </w:rPr>
        <w:t xml:space="preserve">Torna pública remarcação de abertura do processo, objeto: pavimentação da via de acesso do Bairro dos Rochas. Data de abertura: 22 de março de 2022- 13 horas - Informações: 35 32961293. </w:t>
      </w:r>
    </w:p>
    <w:p w14:paraId="7A5003A0" w14:textId="77777777" w:rsidR="001710D4" w:rsidRPr="006D3E49" w:rsidRDefault="001710D4" w:rsidP="006D3E49">
      <w:pPr>
        <w:autoSpaceDE w:val="0"/>
        <w:autoSpaceDN w:val="0"/>
        <w:adjustRightInd w:val="0"/>
        <w:jc w:val="both"/>
        <w:rPr>
          <w:rFonts w:asciiTheme="majorHAnsi" w:hAnsiTheme="majorHAnsi"/>
        </w:rPr>
      </w:pPr>
    </w:p>
    <w:p w14:paraId="6AA80DE1" w14:textId="77777777" w:rsidR="001710D4" w:rsidRPr="006D3E49" w:rsidRDefault="001710D4" w:rsidP="006D3E49">
      <w:pPr>
        <w:autoSpaceDE w:val="0"/>
        <w:autoSpaceDN w:val="0"/>
        <w:adjustRightInd w:val="0"/>
        <w:jc w:val="both"/>
        <w:rPr>
          <w:rFonts w:asciiTheme="majorHAnsi" w:hAnsiTheme="majorHAnsi"/>
        </w:rPr>
      </w:pPr>
    </w:p>
    <w:p w14:paraId="7B554586" w14:textId="0835CEB2" w:rsidR="00C35121" w:rsidRPr="00C35121" w:rsidRDefault="00C35121" w:rsidP="006D3E49">
      <w:pPr>
        <w:autoSpaceDE w:val="0"/>
        <w:autoSpaceDN w:val="0"/>
        <w:adjustRightInd w:val="0"/>
        <w:jc w:val="both"/>
        <w:rPr>
          <w:rFonts w:asciiTheme="majorHAnsi" w:hAnsiTheme="majorHAnsi"/>
          <w:b/>
        </w:rPr>
      </w:pPr>
      <w:r w:rsidRPr="00C35121">
        <w:rPr>
          <w:rFonts w:asciiTheme="majorHAnsi" w:hAnsiTheme="majorHAnsi"/>
          <w:b/>
        </w:rPr>
        <w:t xml:space="preserve">PREFEITURA MUNICIPAL DE FRUTAL/MG - AVISO DE LICITAÇÃO – TOMADA DE PREÇOS Nº 05/2022 </w:t>
      </w:r>
    </w:p>
    <w:p w14:paraId="25EEF339" w14:textId="59FB086F" w:rsidR="001710D4" w:rsidRPr="006D3E49" w:rsidRDefault="001710D4" w:rsidP="006D3E49">
      <w:pPr>
        <w:autoSpaceDE w:val="0"/>
        <w:autoSpaceDN w:val="0"/>
        <w:adjustRightInd w:val="0"/>
        <w:jc w:val="both"/>
        <w:rPr>
          <w:rFonts w:asciiTheme="majorHAnsi" w:hAnsiTheme="majorHAnsi"/>
        </w:rPr>
      </w:pPr>
      <w:r w:rsidRPr="006D3E49">
        <w:rPr>
          <w:rFonts w:asciiTheme="majorHAnsi" w:hAnsiTheme="majorHAnsi"/>
        </w:rPr>
        <w:t xml:space="preserve">O Departamento de Licitações da Prefeitura Municipal de Frutal/MG, torna pública a publicação da TOMADA DE PREÇOS nº 05/2022 – Contratação de empresa especializada para construção de MURO DE CONTENÇÃO DE TALUDE EM GABIÃO, para conter a erosão que apresenta potencial de risco de danos na via ao entorno, nos termos do termo de referência anexo ao edital, no Município de Frutal/MG, do TIPO MENOR PREÇO GLOBAL. O recebimento e abertura dos envelopes serão dia 24 de março de 2022 às 09h30min na sala de licitações da Prefeitura Municipal de Frutal/MG, localizada à Praça Dr. França nº 100. O edital e seus anexos estão disponibilizados pelo sítio </w:t>
      </w:r>
      <w:hyperlink r:id="rId27" w:history="1">
        <w:r w:rsidR="00C35121" w:rsidRPr="00095262">
          <w:rPr>
            <w:rStyle w:val="Hyperlink"/>
            <w:rFonts w:asciiTheme="majorHAnsi" w:hAnsiTheme="majorHAnsi"/>
          </w:rPr>
          <w:t>www.frutal.mg.gov.br</w:t>
        </w:r>
      </w:hyperlink>
      <w:r w:rsidR="00C35121">
        <w:rPr>
          <w:rFonts w:asciiTheme="majorHAnsi" w:hAnsiTheme="majorHAnsi"/>
        </w:rPr>
        <w:t xml:space="preserve"> </w:t>
      </w:r>
      <w:r w:rsidRPr="006D3E49">
        <w:rPr>
          <w:rFonts w:asciiTheme="majorHAnsi" w:hAnsiTheme="majorHAnsi"/>
        </w:rPr>
        <w:t xml:space="preserve">e podendo ser solicitados pelo e-mail </w:t>
      </w:r>
      <w:hyperlink r:id="rId28" w:history="1">
        <w:r w:rsidR="00C35121" w:rsidRPr="00095262">
          <w:rPr>
            <w:rStyle w:val="Hyperlink"/>
            <w:rFonts w:asciiTheme="majorHAnsi" w:hAnsiTheme="majorHAnsi"/>
          </w:rPr>
          <w:t>licitacao@frutal.mg.gov.br</w:t>
        </w:r>
      </w:hyperlink>
      <w:r w:rsidR="00C35121">
        <w:rPr>
          <w:rFonts w:asciiTheme="majorHAnsi" w:hAnsiTheme="majorHAnsi"/>
        </w:rPr>
        <w:t xml:space="preserve"> </w:t>
      </w:r>
      <w:r w:rsidRPr="006D3E49">
        <w:rPr>
          <w:rFonts w:asciiTheme="majorHAnsi" w:hAnsiTheme="majorHAnsi"/>
        </w:rPr>
        <w:t xml:space="preserve">ou retirá-los no local mediante mídia removível, fornecida pelo interessado. </w:t>
      </w:r>
    </w:p>
    <w:p w14:paraId="4D73F2C4" w14:textId="77777777" w:rsidR="001710D4" w:rsidRDefault="001710D4" w:rsidP="006D3E49">
      <w:pPr>
        <w:autoSpaceDE w:val="0"/>
        <w:autoSpaceDN w:val="0"/>
        <w:adjustRightInd w:val="0"/>
        <w:jc w:val="both"/>
        <w:rPr>
          <w:rFonts w:asciiTheme="majorHAnsi" w:hAnsiTheme="majorHAnsi"/>
        </w:rPr>
      </w:pPr>
    </w:p>
    <w:p w14:paraId="79B6B880" w14:textId="77777777" w:rsidR="00C35121" w:rsidRPr="00C35121" w:rsidRDefault="00C35121" w:rsidP="006D3E49">
      <w:pPr>
        <w:autoSpaceDE w:val="0"/>
        <w:autoSpaceDN w:val="0"/>
        <w:adjustRightInd w:val="0"/>
        <w:jc w:val="both"/>
        <w:rPr>
          <w:rFonts w:asciiTheme="majorHAnsi" w:hAnsiTheme="majorHAnsi"/>
          <w:b/>
        </w:rPr>
      </w:pPr>
    </w:p>
    <w:p w14:paraId="2456FD8B" w14:textId="2BA4AF65" w:rsidR="00C35121" w:rsidRPr="00C35121" w:rsidRDefault="00C35121" w:rsidP="006D3E49">
      <w:pPr>
        <w:autoSpaceDE w:val="0"/>
        <w:autoSpaceDN w:val="0"/>
        <w:adjustRightInd w:val="0"/>
        <w:jc w:val="both"/>
        <w:rPr>
          <w:rFonts w:asciiTheme="majorHAnsi" w:hAnsiTheme="majorHAnsi"/>
          <w:b/>
        </w:rPr>
      </w:pPr>
      <w:r w:rsidRPr="00C35121">
        <w:rPr>
          <w:rFonts w:asciiTheme="majorHAnsi" w:hAnsiTheme="majorHAnsi"/>
          <w:b/>
        </w:rPr>
        <w:t xml:space="preserve">GOVERNADOR VALADARES PREFEITURA MUNICIPAL TOMADA DE PREÇOS Nº 014/2021 </w:t>
      </w:r>
    </w:p>
    <w:p w14:paraId="7435242A" w14:textId="39576698" w:rsidR="001710D4" w:rsidRPr="006D3E49" w:rsidRDefault="001710D4" w:rsidP="006D3E49">
      <w:pPr>
        <w:autoSpaceDE w:val="0"/>
        <w:autoSpaceDN w:val="0"/>
        <w:adjustRightInd w:val="0"/>
        <w:jc w:val="both"/>
        <w:rPr>
          <w:rFonts w:asciiTheme="majorHAnsi" w:hAnsiTheme="majorHAnsi"/>
        </w:rPr>
      </w:pPr>
      <w:r w:rsidRPr="006D3E49">
        <w:rPr>
          <w:rFonts w:asciiTheme="majorHAnsi" w:hAnsiTheme="majorHAnsi"/>
        </w:rPr>
        <w:t xml:space="preserve">Aviso de Licitação. O Município de Governador Valadares, Minas Gerais, através da Secretaria Municipal de Administração, torna público o resultado da sessão e chamamento para segunda sessão de licitação da Tomada de Preço N.º 014/2021 - P.A.C. N.º 1.122/2021, tipo menor preço global, referente à Contratação de empresa especializada na área de engenharia para execução das obras de ampliação, recuperação e reforma de quadra de esportes localizada na praça Cabo Frio, no bairro Vila do Sol, no município de Governador Valadares/ MG, custeados com recursos provenientes do Contrato de Repasse n° 899477/2020/MCIDADANIA/CAIXA, Processo n° 1071528/25, não acudiram interessados a licitação, sendo considerada então, deserta. Nova sessão foi agendada. Os interessados poderão obter o edital da “Tomada de </w:t>
      </w:r>
      <w:r w:rsidR="00C35121">
        <w:rPr>
          <w:rFonts w:asciiTheme="majorHAnsi" w:hAnsiTheme="majorHAnsi"/>
        </w:rPr>
        <w:t>P</w:t>
      </w:r>
      <w:r w:rsidRPr="006D3E49">
        <w:rPr>
          <w:rFonts w:asciiTheme="majorHAnsi" w:hAnsiTheme="majorHAnsi"/>
        </w:rPr>
        <w:t xml:space="preserve">reço”, através do site </w:t>
      </w:r>
      <w:hyperlink r:id="rId29" w:history="1">
        <w:r w:rsidR="00C35121" w:rsidRPr="00095262">
          <w:rPr>
            <w:rStyle w:val="Hyperlink"/>
            <w:rFonts w:asciiTheme="majorHAnsi" w:hAnsiTheme="majorHAnsi"/>
          </w:rPr>
          <w:t>www.valadares.mg.gov.br</w:t>
        </w:r>
      </w:hyperlink>
      <w:r w:rsidR="00C35121">
        <w:rPr>
          <w:rFonts w:asciiTheme="majorHAnsi" w:hAnsiTheme="majorHAnsi"/>
        </w:rPr>
        <w:t xml:space="preserve"> -</w:t>
      </w:r>
      <w:r w:rsidRPr="006D3E49">
        <w:rPr>
          <w:rFonts w:asciiTheme="majorHAnsi" w:hAnsiTheme="majorHAnsi"/>
        </w:rPr>
        <w:t xml:space="preserve"> </w:t>
      </w:r>
      <w:r w:rsidR="00C35121">
        <w:rPr>
          <w:rFonts w:asciiTheme="majorHAnsi" w:hAnsiTheme="majorHAnsi"/>
        </w:rPr>
        <w:t>I</w:t>
      </w:r>
      <w:r w:rsidRPr="006D3E49">
        <w:rPr>
          <w:rFonts w:asciiTheme="majorHAnsi" w:hAnsiTheme="majorHAnsi"/>
        </w:rPr>
        <w:t xml:space="preserve">nformações: </w:t>
      </w:r>
      <w:r w:rsidR="00C35121">
        <w:rPr>
          <w:rFonts w:asciiTheme="majorHAnsi" w:hAnsiTheme="majorHAnsi"/>
        </w:rPr>
        <w:t>R</w:t>
      </w:r>
      <w:r w:rsidRPr="006D3E49">
        <w:rPr>
          <w:rFonts w:asciiTheme="majorHAnsi" w:hAnsiTheme="majorHAnsi"/>
        </w:rPr>
        <w:t xml:space="preserve">ua Marechal Floriano n. 905, entro, 3º andar, na sala da omissão </w:t>
      </w:r>
      <w:r w:rsidR="00C35121">
        <w:rPr>
          <w:rFonts w:asciiTheme="majorHAnsi" w:hAnsiTheme="majorHAnsi"/>
        </w:rPr>
        <w:t>P</w:t>
      </w:r>
      <w:r w:rsidRPr="006D3E49">
        <w:rPr>
          <w:rFonts w:asciiTheme="majorHAnsi" w:hAnsiTheme="majorHAnsi"/>
        </w:rPr>
        <w:t xml:space="preserve">ermanente de Licitação, ou pelo e-mail </w:t>
      </w:r>
      <w:hyperlink r:id="rId30" w:history="1">
        <w:r w:rsidR="00C35121" w:rsidRPr="00095262">
          <w:rPr>
            <w:rStyle w:val="Hyperlink"/>
            <w:rFonts w:asciiTheme="majorHAnsi" w:hAnsiTheme="majorHAnsi"/>
          </w:rPr>
          <w:t>cpl@valadares.mg.gov.br</w:t>
        </w:r>
      </w:hyperlink>
      <w:r w:rsidRPr="006D3E49">
        <w:rPr>
          <w:rFonts w:asciiTheme="majorHAnsi" w:hAnsiTheme="majorHAnsi"/>
        </w:rPr>
        <w:t xml:space="preserve">. Data para a entrega e abertura dos envelopes: 21 de março 2022, até às 14:00 horas. </w:t>
      </w:r>
    </w:p>
    <w:p w14:paraId="22A91A62" w14:textId="77777777" w:rsidR="004F62A2" w:rsidRPr="006D3E49" w:rsidRDefault="004F62A2" w:rsidP="006D3E49">
      <w:pPr>
        <w:autoSpaceDE w:val="0"/>
        <w:autoSpaceDN w:val="0"/>
        <w:adjustRightInd w:val="0"/>
        <w:jc w:val="both"/>
        <w:rPr>
          <w:rFonts w:asciiTheme="majorHAnsi" w:hAnsiTheme="majorHAnsi"/>
        </w:rPr>
      </w:pPr>
    </w:p>
    <w:p w14:paraId="4C65DC0C" w14:textId="77777777" w:rsidR="004F62A2" w:rsidRPr="006D3E49" w:rsidRDefault="004F62A2" w:rsidP="006D3E49">
      <w:pPr>
        <w:autoSpaceDE w:val="0"/>
        <w:autoSpaceDN w:val="0"/>
        <w:adjustRightInd w:val="0"/>
        <w:jc w:val="both"/>
        <w:rPr>
          <w:rFonts w:asciiTheme="majorHAnsi" w:hAnsiTheme="majorHAnsi"/>
        </w:rPr>
      </w:pPr>
    </w:p>
    <w:p w14:paraId="4F200950" w14:textId="77777777" w:rsidR="00C35121" w:rsidRDefault="00C35121" w:rsidP="006D3E49">
      <w:pPr>
        <w:autoSpaceDE w:val="0"/>
        <w:autoSpaceDN w:val="0"/>
        <w:adjustRightInd w:val="0"/>
        <w:jc w:val="both"/>
        <w:rPr>
          <w:rFonts w:asciiTheme="majorHAnsi" w:hAnsiTheme="majorHAnsi"/>
        </w:rPr>
      </w:pPr>
      <w:r w:rsidRPr="00C35121">
        <w:rPr>
          <w:rFonts w:asciiTheme="majorHAnsi" w:hAnsiTheme="majorHAnsi"/>
          <w:b/>
        </w:rPr>
        <w:t>GUARACIAMA PREFEITURA MUNICIPAL AVISO DE LICITAÇÃO. MODALIDADE TOMADA DE PREÇOS Nº. 02/2022 - PROCESSO LICITATÓRIO N. 13/2022.</w:t>
      </w:r>
      <w:r w:rsidRPr="006D3E49">
        <w:rPr>
          <w:rFonts w:asciiTheme="majorHAnsi" w:hAnsiTheme="majorHAnsi"/>
        </w:rPr>
        <w:t xml:space="preserve"> </w:t>
      </w:r>
    </w:p>
    <w:p w14:paraId="7AB785E8" w14:textId="1B12220C" w:rsidR="004F62A2" w:rsidRPr="006D3E49" w:rsidRDefault="004F62A2" w:rsidP="006D3E49">
      <w:pPr>
        <w:autoSpaceDE w:val="0"/>
        <w:autoSpaceDN w:val="0"/>
        <w:adjustRightInd w:val="0"/>
        <w:jc w:val="both"/>
        <w:rPr>
          <w:rFonts w:asciiTheme="majorHAnsi" w:hAnsiTheme="majorHAnsi"/>
        </w:rPr>
      </w:pPr>
      <w:r w:rsidRPr="006D3E49">
        <w:rPr>
          <w:rFonts w:asciiTheme="majorHAnsi" w:hAnsiTheme="majorHAnsi"/>
        </w:rPr>
        <w:t xml:space="preserve">Objeto: contratação de empresa especializada para conclusão de obra de pavimentação asfáltica em vias públicas da sede do Município, conforme convenio nº 5191000177/2016, firmado entre o Município de Guaraciama e a MGI com intermédio da SETOP, obedecendo às especificações da documentação técnica que compõe o Projeto Básico, memorial descritivo e anexos do edital. Data de realização: 22.03.2022 as 09:00 horas, na sala de licitações. Retirada de edital e seus anexos pelo site: </w:t>
      </w:r>
      <w:hyperlink r:id="rId31" w:history="1">
        <w:r w:rsidR="00C35121" w:rsidRPr="00095262">
          <w:rPr>
            <w:rStyle w:val="Hyperlink"/>
            <w:rFonts w:asciiTheme="majorHAnsi" w:hAnsiTheme="majorHAnsi"/>
          </w:rPr>
          <w:t>www.guaraciama.mg.gov.br</w:t>
        </w:r>
      </w:hyperlink>
      <w:r w:rsidRPr="006D3E49">
        <w:rPr>
          <w:rFonts w:asciiTheme="majorHAnsi" w:hAnsiTheme="majorHAnsi"/>
        </w:rPr>
        <w:t>.</w:t>
      </w:r>
      <w:r w:rsidR="00C35121">
        <w:rPr>
          <w:rFonts w:asciiTheme="majorHAnsi" w:hAnsiTheme="majorHAnsi"/>
        </w:rPr>
        <w:t xml:space="preserve"> </w:t>
      </w:r>
    </w:p>
    <w:p w14:paraId="177F552B" w14:textId="77777777" w:rsidR="004F62A2" w:rsidRPr="006D3E49" w:rsidRDefault="004F62A2" w:rsidP="006D3E49">
      <w:pPr>
        <w:autoSpaceDE w:val="0"/>
        <w:autoSpaceDN w:val="0"/>
        <w:adjustRightInd w:val="0"/>
        <w:jc w:val="both"/>
        <w:rPr>
          <w:rFonts w:asciiTheme="majorHAnsi" w:hAnsiTheme="majorHAnsi"/>
        </w:rPr>
      </w:pPr>
    </w:p>
    <w:p w14:paraId="72C23C7A" w14:textId="77777777" w:rsidR="00DD2211" w:rsidRPr="006D3E49" w:rsidRDefault="00DD2211" w:rsidP="006D3E49">
      <w:pPr>
        <w:autoSpaceDE w:val="0"/>
        <w:autoSpaceDN w:val="0"/>
        <w:adjustRightInd w:val="0"/>
        <w:jc w:val="both"/>
        <w:rPr>
          <w:rFonts w:asciiTheme="majorHAnsi" w:hAnsiTheme="majorHAnsi"/>
        </w:rPr>
      </w:pPr>
    </w:p>
    <w:p w14:paraId="5E74765E" w14:textId="2475FDDF" w:rsidR="00DD2211" w:rsidRPr="006D3E49" w:rsidRDefault="0009321B" w:rsidP="006D3E49">
      <w:pPr>
        <w:autoSpaceDE w:val="0"/>
        <w:autoSpaceDN w:val="0"/>
        <w:adjustRightInd w:val="0"/>
        <w:jc w:val="both"/>
        <w:rPr>
          <w:rFonts w:asciiTheme="majorHAnsi" w:hAnsiTheme="majorHAnsi"/>
        </w:rPr>
      </w:pPr>
      <w:r w:rsidRPr="0009321B">
        <w:rPr>
          <w:rFonts w:asciiTheme="majorHAnsi" w:hAnsiTheme="majorHAnsi"/>
          <w:b/>
        </w:rPr>
        <w:t xml:space="preserve">GRÃO MOGOL SECRETARIA DE LICITAÇÕES E CONTRATOS - PRC 026 PREGÃO PARA REGISTRO DE PREÇOS 017/2022 </w:t>
      </w:r>
    </w:p>
    <w:p w14:paraId="2097113A" w14:textId="1DAF64F9" w:rsidR="00DD2211" w:rsidRPr="006D3E49" w:rsidRDefault="00DD2211" w:rsidP="006D3E49">
      <w:pPr>
        <w:autoSpaceDE w:val="0"/>
        <w:autoSpaceDN w:val="0"/>
        <w:adjustRightInd w:val="0"/>
        <w:jc w:val="both"/>
        <w:rPr>
          <w:rFonts w:asciiTheme="majorHAnsi" w:hAnsiTheme="majorHAnsi"/>
        </w:rPr>
      </w:pPr>
      <w:r w:rsidRPr="006D3E49">
        <w:rPr>
          <w:rFonts w:asciiTheme="majorHAnsi" w:hAnsiTheme="majorHAnsi"/>
        </w:rPr>
        <w:t>Registro</w:t>
      </w:r>
      <w:r w:rsidR="0009321B">
        <w:rPr>
          <w:rFonts w:asciiTheme="majorHAnsi" w:hAnsiTheme="majorHAnsi"/>
        </w:rPr>
        <w:t xml:space="preserve"> </w:t>
      </w:r>
      <w:r w:rsidRPr="006D3E49">
        <w:rPr>
          <w:rFonts w:asciiTheme="majorHAnsi" w:hAnsiTheme="majorHAnsi"/>
        </w:rPr>
        <w:t>de</w:t>
      </w:r>
      <w:r w:rsidR="0009321B">
        <w:rPr>
          <w:rFonts w:asciiTheme="majorHAnsi" w:hAnsiTheme="majorHAnsi"/>
        </w:rPr>
        <w:t xml:space="preserve"> </w:t>
      </w:r>
      <w:r w:rsidRPr="006D3E49">
        <w:rPr>
          <w:rFonts w:asciiTheme="majorHAnsi" w:hAnsiTheme="majorHAnsi"/>
        </w:rPr>
        <w:t>preços</w:t>
      </w:r>
      <w:r w:rsidR="0009321B">
        <w:rPr>
          <w:rFonts w:asciiTheme="majorHAnsi" w:hAnsiTheme="majorHAnsi"/>
        </w:rPr>
        <w:t xml:space="preserve"> </w:t>
      </w:r>
      <w:r w:rsidRPr="006D3E49">
        <w:rPr>
          <w:rFonts w:asciiTheme="majorHAnsi" w:hAnsiTheme="majorHAnsi"/>
        </w:rPr>
        <w:t>para</w:t>
      </w:r>
      <w:r w:rsidR="0009321B">
        <w:rPr>
          <w:rFonts w:asciiTheme="majorHAnsi" w:hAnsiTheme="majorHAnsi"/>
        </w:rPr>
        <w:t xml:space="preserve"> </w:t>
      </w:r>
      <w:r w:rsidRPr="006D3E49">
        <w:rPr>
          <w:rFonts w:asciiTheme="majorHAnsi" w:hAnsiTheme="majorHAnsi"/>
        </w:rPr>
        <w:t>futura</w:t>
      </w:r>
      <w:r w:rsidR="0009321B">
        <w:rPr>
          <w:rFonts w:asciiTheme="majorHAnsi" w:hAnsiTheme="majorHAnsi"/>
        </w:rPr>
        <w:t xml:space="preserve"> </w:t>
      </w:r>
      <w:r w:rsidRPr="006D3E49">
        <w:rPr>
          <w:rFonts w:asciiTheme="majorHAnsi" w:hAnsiTheme="majorHAnsi"/>
        </w:rPr>
        <w:t>e</w:t>
      </w:r>
      <w:r w:rsidR="0009321B">
        <w:rPr>
          <w:rFonts w:asciiTheme="majorHAnsi" w:hAnsiTheme="majorHAnsi"/>
        </w:rPr>
        <w:t xml:space="preserve"> </w:t>
      </w:r>
      <w:r w:rsidRPr="006D3E49">
        <w:rPr>
          <w:rFonts w:asciiTheme="majorHAnsi" w:hAnsiTheme="majorHAnsi"/>
        </w:rPr>
        <w:t>eventual</w:t>
      </w:r>
      <w:r w:rsidR="0009321B">
        <w:rPr>
          <w:rFonts w:asciiTheme="majorHAnsi" w:hAnsiTheme="majorHAnsi"/>
        </w:rPr>
        <w:t xml:space="preserve"> </w:t>
      </w:r>
      <w:r w:rsidRPr="006D3E49">
        <w:rPr>
          <w:rFonts w:asciiTheme="majorHAnsi" w:hAnsiTheme="majorHAnsi"/>
        </w:rPr>
        <w:t>contratação</w:t>
      </w:r>
      <w:r w:rsidR="0009321B">
        <w:rPr>
          <w:rFonts w:asciiTheme="majorHAnsi" w:hAnsiTheme="majorHAnsi"/>
        </w:rPr>
        <w:t xml:space="preserve"> </w:t>
      </w:r>
      <w:r w:rsidRPr="006D3E49">
        <w:rPr>
          <w:rFonts w:asciiTheme="majorHAnsi" w:hAnsiTheme="majorHAnsi"/>
        </w:rPr>
        <w:t>de</w:t>
      </w:r>
      <w:r w:rsidR="0009321B">
        <w:rPr>
          <w:rFonts w:asciiTheme="majorHAnsi" w:hAnsiTheme="majorHAnsi"/>
        </w:rPr>
        <w:t xml:space="preserve"> </w:t>
      </w:r>
      <w:r w:rsidRPr="006D3E49">
        <w:rPr>
          <w:rFonts w:asciiTheme="majorHAnsi" w:hAnsiTheme="majorHAnsi"/>
        </w:rPr>
        <w:t>pessoas jurídicas</w:t>
      </w:r>
      <w:r w:rsidR="0009321B">
        <w:rPr>
          <w:rFonts w:asciiTheme="majorHAnsi" w:hAnsiTheme="majorHAnsi"/>
        </w:rPr>
        <w:t xml:space="preserve"> </w:t>
      </w:r>
      <w:r w:rsidRPr="006D3E49">
        <w:rPr>
          <w:rFonts w:asciiTheme="majorHAnsi" w:hAnsiTheme="majorHAnsi"/>
        </w:rPr>
        <w:t>para prestação de serviços de locação de máquina retroescavadeira</w:t>
      </w:r>
      <w:r w:rsidR="0009321B">
        <w:rPr>
          <w:rFonts w:asciiTheme="majorHAnsi" w:hAnsiTheme="majorHAnsi"/>
        </w:rPr>
        <w:t xml:space="preserve"> </w:t>
      </w:r>
      <w:r w:rsidRPr="006D3E49">
        <w:rPr>
          <w:rFonts w:asciiTheme="majorHAnsi" w:hAnsiTheme="majorHAnsi"/>
        </w:rPr>
        <w:t>para manutenção das atividades dos setores de obras, estradas,</w:t>
      </w:r>
      <w:r w:rsidR="0009321B">
        <w:rPr>
          <w:rFonts w:asciiTheme="majorHAnsi" w:hAnsiTheme="majorHAnsi"/>
        </w:rPr>
        <w:t xml:space="preserve"> </w:t>
      </w:r>
      <w:r w:rsidRPr="006D3E49">
        <w:rPr>
          <w:rFonts w:asciiTheme="majorHAnsi" w:hAnsiTheme="majorHAnsi"/>
        </w:rPr>
        <w:t>limpeza urbana</w:t>
      </w:r>
      <w:r w:rsidR="0009321B">
        <w:rPr>
          <w:rFonts w:asciiTheme="majorHAnsi" w:hAnsiTheme="majorHAnsi"/>
        </w:rPr>
        <w:t xml:space="preserve"> </w:t>
      </w:r>
      <w:r w:rsidRPr="006D3E49">
        <w:rPr>
          <w:rFonts w:asciiTheme="majorHAnsi" w:hAnsiTheme="majorHAnsi"/>
        </w:rPr>
        <w:t>e</w:t>
      </w:r>
      <w:r w:rsidR="0009321B">
        <w:rPr>
          <w:rFonts w:asciiTheme="majorHAnsi" w:hAnsiTheme="majorHAnsi"/>
        </w:rPr>
        <w:t xml:space="preserve"> </w:t>
      </w:r>
      <w:r w:rsidRPr="006D3E49">
        <w:rPr>
          <w:rFonts w:asciiTheme="majorHAnsi" w:hAnsiTheme="majorHAnsi"/>
        </w:rPr>
        <w:t>diversas necessidades do município de Grão</w:t>
      </w:r>
      <w:r w:rsidR="0009321B">
        <w:rPr>
          <w:rFonts w:asciiTheme="majorHAnsi" w:hAnsiTheme="majorHAnsi"/>
        </w:rPr>
        <w:t xml:space="preserve"> </w:t>
      </w:r>
      <w:r w:rsidRPr="006D3E49">
        <w:rPr>
          <w:rFonts w:asciiTheme="majorHAnsi" w:hAnsiTheme="majorHAnsi"/>
        </w:rPr>
        <w:t>Mogol/MG. CREDENCIAMENTO: 21/03/2022-09h.</w:t>
      </w:r>
      <w:r w:rsidR="0009321B">
        <w:rPr>
          <w:rFonts w:asciiTheme="majorHAnsi" w:hAnsiTheme="majorHAnsi"/>
        </w:rPr>
        <w:t xml:space="preserve"> </w:t>
      </w:r>
      <w:hyperlink r:id="rId32" w:history="1">
        <w:r w:rsidR="0009321B" w:rsidRPr="00095262">
          <w:rPr>
            <w:rStyle w:val="Hyperlink"/>
            <w:rFonts w:asciiTheme="majorHAnsi" w:hAnsiTheme="majorHAnsi"/>
          </w:rPr>
          <w:t>licitagramogol.mg@gmail.com</w:t>
        </w:r>
      </w:hyperlink>
      <w:r w:rsidR="0009321B">
        <w:rPr>
          <w:rFonts w:asciiTheme="majorHAnsi" w:hAnsiTheme="majorHAnsi"/>
        </w:rPr>
        <w:t xml:space="preserve"> </w:t>
      </w:r>
      <w:r w:rsidRPr="006D3E49">
        <w:rPr>
          <w:rFonts w:asciiTheme="majorHAnsi" w:hAnsiTheme="majorHAnsi"/>
        </w:rPr>
        <w:t xml:space="preserve">- </w:t>
      </w:r>
      <w:hyperlink r:id="rId33" w:history="1">
        <w:r w:rsidR="0009321B" w:rsidRPr="00095262">
          <w:rPr>
            <w:rStyle w:val="Hyperlink"/>
            <w:rFonts w:asciiTheme="majorHAnsi" w:hAnsiTheme="majorHAnsi"/>
          </w:rPr>
          <w:t>www.graomogol.mg.gov.br</w:t>
        </w:r>
      </w:hyperlink>
      <w:r w:rsidRPr="006D3E49">
        <w:rPr>
          <w:rFonts w:asciiTheme="majorHAnsi" w:hAnsiTheme="majorHAnsi"/>
        </w:rPr>
        <w:t>.</w:t>
      </w:r>
      <w:r w:rsidR="0009321B">
        <w:rPr>
          <w:rFonts w:asciiTheme="majorHAnsi" w:hAnsiTheme="majorHAnsi"/>
        </w:rPr>
        <w:t xml:space="preserve"> </w:t>
      </w:r>
    </w:p>
    <w:p w14:paraId="5E7CB01E" w14:textId="77777777" w:rsidR="00DD2211" w:rsidRPr="006D3E49" w:rsidRDefault="00DD2211" w:rsidP="006D3E49">
      <w:pPr>
        <w:autoSpaceDE w:val="0"/>
        <w:autoSpaceDN w:val="0"/>
        <w:adjustRightInd w:val="0"/>
        <w:jc w:val="both"/>
        <w:rPr>
          <w:rFonts w:asciiTheme="majorHAnsi" w:hAnsiTheme="majorHAnsi"/>
        </w:rPr>
      </w:pPr>
    </w:p>
    <w:p w14:paraId="0AF31A8E" w14:textId="77777777" w:rsidR="004F62A2" w:rsidRPr="006D3E49" w:rsidRDefault="004F62A2" w:rsidP="006D3E49">
      <w:pPr>
        <w:autoSpaceDE w:val="0"/>
        <w:autoSpaceDN w:val="0"/>
        <w:adjustRightInd w:val="0"/>
        <w:jc w:val="both"/>
        <w:rPr>
          <w:rFonts w:asciiTheme="majorHAnsi" w:hAnsiTheme="majorHAnsi"/>
        </w:rPr>
      </w:pPr>
    </w:p>
    <w:p w14:paraId="07A34446" w14:textId="770B6451" w:rsidR="009856EA" w:rsidRPr="009856EA" w:rsidRDefault="009856EA" w:rsidP="006D3E49">
      <w:pPr>
        <w:autoSpaceDE w:val="0"/>
        <w:autoSpaceDN w:val="0"/>
        <w:adjustRightInd w:val="0"/>
        <w:jc w:val="both"/>
        <w:rPr>
          <w:rFonts w:asciiTheme="majorHAnsi" w:hAnsiTheme="majorHAnsi"/>
          <w:b/>
        </w:rPr>
      </w:pPr>
      <w:r w:rsidRPr="009856EA">
        <w:rPr>
          <w:rFonts w:asciiTheme="majorHAnsi" w:hAnsiTheme="majorHAnsi"/>
          <w:b/>
        </w:rPr>
        <w:t xml:space="preserve">PREFEITURA DE </w:t>
      </w:r>
      <w:proofErr w:type="gramStart"/>
      <w:r w:rsidRPr="009856EA">
        <w:rPr>
          <w:rFonts w:asciiTheme="majorHAnsi" w:hAnsiTheme="majorHAnsi"/>
          <w:b/>
        </w:rPr>
        <w:t>IBIRITÉ  SECRETARIA</w:t>
      </w:r>
      <w:proofErr w:type="gramEnd"/>
      <w:r w:rsidRPr="009856EA">
        <w:rPr>
          <w:rFonts w:asciiTheme="majorHAnsi" w:hAnsiTheme="majorHAnsi"/>
          <w:b/>
        </w:rPr>
        <w:t xml:space="preserve"> MUNICIPAL DE ADMINISTRAÇÃO  </w:t>
      </w:r>
      <w:r>
        <w:rPr>
          <w:rFonts w:asciiTheme="majorHAnsi" w:hAnsiTheme="majorHAnsi"/>
          <w:b/>
        </w:rPr>
        <w:t>-</w:t>
      </w:r>
      <w:r w:rsidRPr="009856EA">
        <w:rPr>
          <w:rFonts w:asciiTheme="majorHAnsi" w:hAnsiTheme="majorHAnsi"/>
          <w:b/>
        </w:rPr>
        <w:t xml:space="preserve">  EDITAL DE LICITAÇÃO Nº 014/2022 PROCESSO ADMINISTRATIVO Nº 028/2022 TOMADA DE PREÇO Nº 004/2022 </w:t>
      </w:r>
    </w:p>
    <w:p w14:paraId="2966CA71" w14:textId="429C5D2C" w:rsidR="00525CA3" w:rsidRPr="006D3E49" w:rsidRDefault="00525CA3" w:rsidP="006D3E49">
      <w:pPr>
        <w:autoSpaceDE w:val="0"/>
        <w:autoSpaceDN w:val="0"/>
        <w:adjustRightInd w:val="0"/>
        <w:jc w:val="both"/>
        <w:rPr>
          <w:rFonts w:asciiTheme="majorHAnsi" w:hAnsiTheme="majorHAnsi"/>
        </w:rPr>
      </w:pPr>
      <w:r w:rsidRPr="006D3E49">
        <w:rPr>
          <w:rFonts w:asciiTheme="majorHAnsi" w:hAnsiTheme="majorHAnsi"/>
        </w:rPr>
        <w:t>PREÂMBULO</w:t>
      </w:r>
      <w:r w:rsidR="009856EA">
        <w:rPr>
          <w:rFonts w:asciiTheme="majorHAnsi" w:hAnsiTheme="majorHAnsi"/>
        </w:rPr>
        <w:t xml:space="preserve"> - </w:t>
      </w:r>
      <w:r w:rsidRPr="006D3E49">
        <w:rPr>
          <w:rFonts w:asciiTheme="majorHAnsi" w:hAnsiTheme="majorHAnsi"/>
        </w:rPr>
        <w:t xml:space="preserve">A Secretaria Municipal de Obras e Urbanismo, por intermédio da Secretaria Municipal de Administração, realizará licitação na modalidade TOMADA DE PREÇO, do TIPO MENOR PREÇO, sob regime de empreitada, por PREÇO GLOBAL, em sessão pública, a ser realizada no Departamento de Compras, da Secretaria Municipal de Administração, localizada na Rua Arthur Campos, nº 906 – Bairro Alvorada, Ibirité/MG, conforme especificações contidas neste Edital e em seus Anexos.  Esta licitação será regida pela Lei Federal nº. 8.666, de 21 de junho de 1993 e alterações, Lei Complementar nº. 123, de 14 de dezembro de 2006, bem como pelas regras estabelecidas neste Edital.  Os envelopes de “Habilitação” e “Proposta Comercial” </w:t>
      </w:r>
      <w:proofErr w:type="gramStart"/>
      <w:r w:rsidRPr="006D3E49">
        <w:rPr>
          <w:rFonts w:asciiTheme="majorHAnsi" w:hAnsiTheme="majorHAnsi"/>
        </w:rPr>
        <w:t>da(</w:t>
      </w:r>
      <w:proofErr w:type="gramEnd"/>
      <w:r w:rsidRPr="006D3E49">
        <w:rPr>
          <w:rFonts w:asciiTheme="majorHAnsi" w:hAnsiTheme="majorHAnsi"/>
        </w:rPr>
        <w:t xml:space="preserve">s) empresa(s) interessada(s) em participar desta licitação deverão ser protocolados até às 13 horas e 45 minutos do dia 24/03/2022, na Divisão de Protocolo do Departamento de Compras da Secretaria Municipal de Administração da Prefeitura Municipal de Ibirité, situada na Rua Arthur Campos, nº 906, Bloco Central, Alvorada, Ibirité.   A abertura dos envelopes e o procedimento de julgamento iniciar-se-ão às 14 horas do dia 24/03/2022, na Sala de Licitações do Departamento de Compras da Secretaria Municipal de Administração da Prefeitura Municipal de Ibirité, localizada no endereço informado acima.  Todas as referências de tempo no Edital, no aviso e durante a sessão pública, observarão obrigatoriamente o horário de Brasília - DF e, dessa forma, serão registradas no sistema e na documentação relativa ao certame.  2. </w:t>
      </w:r>
      <w:proofErr w:type="gramStart"/>
      <w:r w:rsidRPr="006D3E49">
        <w:rPr>
          <w:rFonts w:asciiTheme="majorHAnsi" w:hAnsiTheme="majorHAnsi"/>
        </w:rPr>
        <w:t>OBJETO  2.1</w:t>
      </w:r>
      <w:proofErr w:type="gramEnd"/>
      <w:r w:rsidRPr="006D3E49">
        <w:rPr>
          <w:rFonts w:asciiTheme="majorHAnsi" w:hAnsiTheme="majorHAnsi"/>
        </w:rPr>
        <w:t xml:space="preserve">.  Contratação de empresa especializada, sob regime de empreitada por preço global, para a execução de obra de revitalização da Praça da Estação Ferroviária. 2.2. Situada na Rua Arthur Campos nº 146 – </w:t>
      </w:r>
      <w:proofErr w:type="gramStart"/>
      <w:r w:rsidRPr="006D3E49">
        <w:rPr>
          <w:rFonts w:asciiTheme="majorHAnsi" w:hAnsiTheme="majorHAnsi"/>
        </w:rPr>
        <w:t>CEP:32.400</w:t>
      </w:r>
      <w:proofErr w:type="gramEnd"/>
      <w:r w:rsidRPr="006D3E49">
        <w:rPr>
          <w:rFonts w:asciiTheme="majorHAnsi" w:hAnsiTheme="majorHAnsi"/>
        </w:rPr>
        <w:t xml:space="preserve">-000 – Centro – Ibirité/MG.  2.3. Coordenadas Geográficas: 20.021717 – 44.061807 2.4.     Estão inclusos no escopo o fornecimento de materiais, equipamentos e mão de obra necessária, nas condições de execução descritas neste edital e anexos. Ato Constitutivo, Estatuto ou Contrato Social em vigor, devidamente registrado na Junta Comercial e sua última alteração, comprovando que possui capital mínimo de R$ 251.306,88 (duzentos e cinquenta mil, trezentos e seis reais e oitenta e oito centavos) referente a 10% (dez por cento) do valor orçado para a execução dos serviços.   O valor teto do serviço licitado limitador de propostas das licitantes é de R$ 2.513.068,81 (dois milhões, quinhentos e treze mil, sessenta e oito reais e oitenta e um centavos), sendo desclassificadas todas as propostas com preço total acima deste valor. </w:t>
      </w:r>
      <w:hyperlink r:id="rId34" w:history="1">
        <w:r w:rsidR="009856EA" w:rsidRPr="00095262">
          <w:rPr>
            <w:rStyle w:val="Hyperlink"/>
            <w:rFonts w:asciiTheme="majorHAnsi" w:hAnsiTheme="majorHAnsi"/>
          </w:rPr>
          <w:t>https://www.ibirite.mg.gov.br/detalhe-da-licitacao/info/tp-4-2022/20718</w:t>
        </w:r>
      </w:hyperlink>
      <w:r w:rsidRPr="006D3E49">
        <w:rPr>
          <w:rFonts w:asciiTheme="majorHAnsi" w:hAnsiTheme="majorHAnsi"/>
        </w:rPr>
        <w:t>.</w:t>
      </w:r>
      <w:r w:rsidR="009856EA">
        <w:rPr>
          <w:rFonts w:asciiTheme="majorHAnsi" w:hAnsiTheme="majorHAnsi"/>
        </w:rPr>
        <w:t xml:space="preserve"> </w:t>
      </w:r>
    </w:p>
    <w:p w14:paraId="00A419FA" w14:textId="77777777" w:rsidR="00310610" w:rsidRDefault="009856EA" w:rsidP="006D3E49">
      <w:pPr>
        <w:autoSpaceDE w:val="0"/>
        <w:autoSpaceDN w:val="0"/>
        <w:adjustRightInd w:val="0"/>
        <w:jc w:val="both"/>
        <w:rPr>
          <w:rFonts w:asciiTheme="majorHAnsi" w:hAnsiTheme="majorHAnsi"/>
        </w:rPr>
      </w:pPr>
      <w:r w:rsidRPr="009856EA">
        <w:rPr>
          <w:rFonts w:asciiTheme="majorHAnsi" w:hAnsiTheme="majorHAnsi"/>
          <w:b/>
        </w:rPr>
        <w:t xml:space="preserve">SECRETARIA MUNICIPAL DE </w:t>
      </w:r>
      <w:proofErr w:type="gramStart"/>
      <w:r w:rsidRPr="009856EA">
        <w:rPr>
          <w:rFonts w:asciiTheme="majorHAnsi" w:hAnsiTheme="majorHAnsi"/>
          <w:b/>
        </w:rPr>
        <w:t xml:space="preserve">ADMINISTRAÇÃO  </w:t>
      </w:r>
      <w:r>
        <w:rPr>
          <w:rFonts w:asciiTheme="majorHAnsi" w:hAnsiTheme="majorHAnsi"/>
          <w:b/>
        </w:rPr>
        <w:t>-</w:t>
      </w:r>
      <w:proofErr w:type="gramEnd"/>
      <w:r w:rsidRPr="009856EA">
        <w:rPr>
          <w:rFonts w:asciiTheme="majorHAnsi" w:hAnsiTheme="majorHAnsi"/>
          <w:b/>
        </w:rPr>
        <w:t xml:space="preserve">  EDITAL DE LICITAÇÃO Nº 12/2022 PROCESSO ADMINISTRATIVO Nº 26/2022 TOMADA DE PREÇO Nº 003/2022</w:t>
      </w:r>
      <w:r w:rsidRPr="006D3E49">
        <w:rPr>
          <w:rFonts w:asciiTheme="majorHAnsi" w:hAnsiTheme="majorHAnsi"/>
        </w:rPr>
        <w:t xml:space="preserve"> </w:t>
      </w:r>
    </w:p>
    <w:p w14:paraId="18D50984" w14:textId="184F12B0" w:rsidR="00525CA3" w:rsidRPr="006D3E49" w:rsidRDefault="00525CA3" w:rsidP="006D3E49">
      <w:pPr>
        <w:autoSpaceDE w:val="0"/>
        <w:autoSpaceDN w:val="0"/>
        <w:adjustRightInd w:val="0"/>
        <w:jc w:val="both"/>
        <w:rPr>
          <w:rFonts w:asciiTheme="majorHAnsi" w:hAnsiTheme="majorHAnsi"/>
        </w:rPr>
      </w:pPr>
      <w:proofErr w:type="gramStart"/>
      <w:r w:rsidRPr="006D3E49">
        <w:rPr>
          <w:rFonts w:asciiTheme="majorHAnsi" w:hAnsiTheme="majorHAnsi"/>
        </w:rPr>
        <w:t>PREÂMBULO  A</w:t>
      </w:r>
      <w:proofErr w:type="gramEnd"/>
      <w:r w:rsidRPr="006D3E49">
        <w:rPr>
          <w:rFonts w:asciiTheme="majorHAnsi" w:hAnsiTheme="majorHAnsi"/>
        </w:rPr>
        <w:t xml:space="preserve"> Secretaria Municipal de Obras e Urbanismo, por intermédio da Secretaria Municipal de Administração, realizará licitação na modalidade TOMADA DE PREÇO, do TIPO MENOR PREÇO, sob regime de empreitada, por PREÇO GLOBAL, em sessão pública, a ser realizada no Departamento de Compras, da Secretaria Municipal de Administração, localizada na Rua Arthur Campos, nº 906 – Bairro Alvorada, Ibirité/MG, conforme especificações contidas neste Edital e em seus Anexos.  Esta licitação será regida pela Lei Federal nº. 8.666, de 21 de junho de 1993 e alterações, Lei Complementar nº. 123, de 14 de dezembro de 2006, bem como pelas regras estabelecidas neste Edital.  Os envelopes de “Habilitação” e “Proposta Comercial” </w:t>
      </w:r>
      <w:proofErr w:type="gramStart"/>
      <w:r w:rsidRPr="006D3E49">
        <w:rPr>
          <w:rFonts w:asciiTheme="majorHAnsi" w:hAnsiTheme="majorHAnsi"/>
        </w:rPr>
        <w:t>da(</w:t>
      </w:r>
      <w:proofErr w:type="gramEnd"/>
      <w:r w:rsidRPr="006D3E49">
        <w:rPr>
          <w:rFonts w:asciiTheme="majorHAnsi" w:hAnsiTheme="majorHAnsi"/>
        </w:rPr>
        <w:t xml:space="preserve">s) empresa(s) interessada(s) em participar desta licitação deverão ser protocolados até às 08 horas e 45 minutos do dia 24/03/2022, na Divisão de Protocolo do Departamento de Compras da Secretaria Municipal de Administração da Prefeitura Municipal de Ibirité, situada na Rua Arthur Campos, nº 906, Bloco Central, Alvorada, Ibirité.   A abertura dos envelopes e o procedimento de julgamento iniciar-se-ão às 09 horas do dia 24/03/2022, na Sala de Licitações do Departamento de Compras da Secretaria Municipal de Administração da Prefeitura Municipal de Ibirité, localizada no endereço informado acima.  Todas as referências de tempo no Edital, no aviso e durante a sessão pública, observarão obrigatoriamente o horário de Brasília - DF e, dessa forma, serão registradas no sistema e na documentação relativa ao certame.  2. </w:t>
      </w:r>
      <w:proofErr w:type="gramStart"/>
      <w:r w:rsidRPr="006D3E49">
        <w:rPr>
          <w:rFonts w:asciiTheme="majorHAnsi" w:hAnsiTheme="majorHAnsi"/>
        </w:rPr>
        <w:t>OBJETO  2.1</w:t>
      </w:r>
      <w:proofErr w:type="gramEnd"/>
      <w:r w:rsidRPr="006D3E49">
        <w:rPr>
          <w:rFonts w:asciiTheme="majorHAnsi" w:hAnsiTheme="majorHAnsi"/>
        </w:rPr>
        <w:t xml:space="preserve">.  Contratação de empresa especializada, sob regime de empreitada por preço global, para a execução de obra de revitalização da Praça do Cristo. 2.2. Situada na Avenida Marechal Hermes, Bairro Duval de Barros- Ibirité/MG.  2.3. Coordenadas Geográficas: 19°979764 – 44º067065 2.4.     Estão inclusos no escopo o fornecimento de materiais, equipamentos e mão de obra necessária, nas condições de execução descritas neste edital e anexos.  Ato Constitutivo, Estatuto ou Contrato Social em vigor, devidamente registrado na Junta Comercial e sua última alteração, comprovando que possui capital mínimo de R$ 200.311,29 (duzentos mil, trezentos e onze reais e vinte e nove centavos) referente a 10% (dez por cento) do valor orçado para a execução dos serviços.  O valor teto do serviço licitado limitador de propostas das licitantes é de R$ 2.003.112,98 (dois milhões, três mil, cento e doze reais e noventa e oito centavos), sendo desclassificadas todas as propostas com preço total acima deste valor. </w:t>
      </w:r>
      <w:hyperlink r:id="rId35" w:history="1">
        <w:r w:rsidR="009856EA" w:rsidRPr="00095262">
          <w:rPr>
            <w:rStyle w:val="Hyperlink"/>
            <w:rFonts w:asciiTheme="majorHAnsi" w:hAnsiTheme="majorHAnsi"/>
          </w:rPr>
          <w:t>https://www.ibirite.mg.gov.br/detalhe-da-licitacao/info/tp-3-2022/20717</w:t>
        </w:r>
      </w:hyperlink>
      <w:r w:rsidRPr="006D3E49">
        <w:rPr>
          <w:rFonts w:asciiTheme="majorHAnsi" w:hAnsiTheme="majorHAnsi"/>
        </w:rPr>
        <w:t>.</w:t>
      </w:r>
      <w:r w:rsidR="009856EA">
        <w:rPr>
          <w:rFonts w:asciiTheme="majorHAnsi" w:hAnsiTheme="majorHAnsi"/>
        </w:rPr>
        <w:t xml:space="preserve"> </w:t>
      </w:r>
    </w:p>
    <w:p w14:paraId="3FDAC4ED" w14:textId="77777777" w:rsidR="00525CA3" w:rsidRPr="006D3E49" w:rsidRDefault="00525CA3" w:rsidP="006D3E49">
      <w:pPr>
        <w:autoSpaceDE w:val="0"/>
        <w:autoSpaceDN w:val="0"/>
        <w:adjustRightInd w:val="0"/>
        <w:jc w:val="both"/>
        <w:rPr>
          <w:rFonts w:asciiTheme="majorHAnsi" w:hAnsiTheme="majorHAnsi"/>
        </w:rPr>
      </w:pPr>
    </w:p>
    <w:p w14:paraId="46C185E0" w14:textId="77777777" w:rsidR="00525CA3" w:rsidRPr="006D3E49" w:rsidRDefault="00525CA3" w:rsidP="006D3E49">
      <w:pPr>
        <w:autoSpaceDE w:val="0"/>
        <w:autoSpaceDN w:val="0"/>
        <w:adjustRightInd w:val="0"/>
        <w:jc w:val="both"/>
        <w:rPr>
          <w:rFonts w:asciiTheme="majorHAnsi" w:hAnsiTheme="majorHAnsi"/>
        </w:rPr>
      </w:pPr>
    </w:p>
    <w:p w14:paraId="5113E710" w14:textId="77777777" w:rsidR="009856EA" w:rsidRDefault="009856EA" w:rsidP="006D3E49">
      <w:pPr>
        <w:autoSpaceDE w:val="0"/>
        <w:autoSpaceDN w:val="0"/>
        <w:adjustRightInd w:val="0"/>
        <w:jc w:val="both"/>
        <w:rPr>
          <w:rFonts w:asciiTheme="majorHAnsi" w:hAnsiTheme="majorHAnsi"/>
          <w:b/>
        </w:rPr>
      </w:pPr>
      <w:r w:rsidRPr="009856EA">
        <w:rPr>
          <w:rFonts w:asciiTheme="majorHAnsi" w:hAnsiTheme="majorHAnsi"/>
          <w:b/>
        </w:rPr>
        <w:t>JANAÚBA-MG - AVISO DE LICITAÇÃO - PROCESSO Nº. 39/2022 TOMADA DE PREÇO Nº. 08/2022</w:t>
      </w:r>
    </w:p>
    <w:p w14:paraId="2B4E7B73" w14:textId="03942DF4" w:rsidR="004F62A2" w:rsidRPr="006D3E49" w:rsidRDefault="004F62A2" w:rsidP="006D3E49">
      <w:pPr>
        <w:autoSpaceDE w:val="0"/>
        <w:autoSpaceDN w:val="0"/>
        <w:adjustRightInd w:val="0"/>
        <w:jc w:val="both"/>
        <w:rPr>
          <w:rFonts w:asciiTheme="majorHAnsi" w:hAnsiTheme="majorHAnsi"/>
        </w:rPr>
      </w:pPr>
      <w:r w:rsidRPr="006D3E49">
        <w:rPr>
          <w:rFonts w:asciiTheme="majorHAnsi" w:hAnsiTheme="majorHAnsi"/>
        </w:rPr>
        <w:t xml:space="preserve">O município de Janaúba/MG torna público para conhecimento dos interessados, que realizará no dia 25 de março de 2022, às 09:00, em sua sede situada na praça dr. rockert, n° 92, centro, processo licitatório n° 39/2022, na modalidade tomada de preços n° 08/2022, para contratação de empresa especializada para realização de serviços de reforma do mercado municipal 2ª etapa, conforme especificações constantes no edital e seus anexos, cuja cópia poderá ser adquirida junto ao setor de licitações, no referido endereço, no horário de 12:00 às 18:00 horas, nos dias úteis, assim como no site: </w:t>
      </w:r>
      <w:hyperlink r:id="rId36" w:history="1">
        <w:r w:rsidR="009856EA" w:rsidRPr="00095262">
          <w:rPr>
            <w:rStyle w:val="Hyperlink"/>
            <w:rFonts w:asciiTheme="majorHAnsi" w:hAnsiTheme="majorHAnsi"/>
          </w:rPr>
          <w:t>www.janauba.mg.gov.br</w:t>
        </w:r>
      </w:hyperlink>
      <w:r w:rsidR="009856EA">
        <w:rPr>
          <w:rFonts w:asciiTheme="majorHAnsi" w:hAnsiTheme="majorHAnsi"/>
        </w:rPr>
        <w:t xml:space="preserve">. </w:t>
      </w:r>
    </w:p>
    <w:p w14:paraId="5752AFF3" w14:textId="77777777" w:rsidR="008E148B" w:rsidRPr="006D3E49" w:rsidRDefault="008E148B" w:rsidP="006D3E49">
      <w:pPr>
        <w:autoSpaceDE w:val="0"/>
        <w:autoSpaceDN w:val="0"/>
        <w:adjustRightInd w:val="0"/>
        <w:jc w:val="both"/>
        <w:rPr>
          <w:rFonts w:asciiTheme="majorHAnsi" w:hAnsiTheme="majorHAnsi"/>
        </w:rPr>
      </w:pPr>
    </w:p>
    <w:p w14:paraId="4006A78E" w14:textId="77777777" w:rsidR="008E148B" w:rsidRPr="009856EA" w:rsidRDefault="008E148B" w:rsidP="006D3E49">
      <w:pPr>
        <w:autoSpaceDE w:val="0"/>
        <w:autoSpaceDN w:val="0"/>
        <w:adjustRightInd w:val="0"/>
        <w:jc w:val="both"/>
        <w:rPr>
          <w:rFonts w:asciiTheme="majorHAnsi" w:hAnsiTheme="majorHAnsi"/>
          <w:b/>
        </w:rPr>
      </w:pPr>
    </w:p>
    <w:p w14:paraId="0DD44409" w14:textId="689DAC30" w:rsidR="008E148B" w:rsidRPr="009856EA" w:rsidRDefault="009856EA" w:rsidP="006D3E49">
      <w:pPr>
        <w:autoSpaceDE w:val="0"/>
        <w:autoSpaceDN w:val="0"/>
        <w:adjustRightInd w:val="0"/>
        <w:jc w:val="both"/>
        <w:rPr>
          <w:rFonts w:asciiTheme="majorHAnsi" w:hAnsiTheme="majorHAnsi"/>
          <w:b/>
        </w:rPr>
      </w:pPr>
      <w:r w:rsidRPr="009856EA">
        <w:rPr>
          <w:rFonts w:asciiTheme="majorHAnsi" w:hAnsiTheme="majorHAnsi"/>
          <w:b/>
        </w:rPr>
        <w:t>PREFEITURA MUNICIPAL DE LAGOA SANTA - AVISO DE LICITAÇÃO - CONCORRÊNCIA PÚBLICA Nº 4/2022</w:t>
      </w:r>
    </w:p>
    <w:p w14:paraId="09CDD06C" w14:textId="0688301F" w:rsidR="008E148B" w:rsidRPr="008E148B" w:rsidRDefault="008E148B" w:rsidP="006D3E49">
      <w:pPr>
        <w:autoSpaceDE w:val="0"/>
        <w:autoSpaceDN w:val="0"/>
        <w:adjustRightInd w:val="0"/>
        <w:jc w:val="both"/>
        <w:rPr>
          <w:rFonts w:asciiTheme="majorHAnsi" w:hAnsiTheme="majorHAnsi" w:cs="Arial"/>
        </w:rPr>
      </w:pPr>
      <w:r w:rsidRPr="006D3E49">
        <w:rPr>
          <w:rFonts w:asciiTheme="majorHAnsi" w:hAnsiTheme="majorHAnsi"/>
        </w:rPr>
        <w:t>Abertura da Concorrência Pública 004/2022 no dia 06/04/2022 às 09h30min, com recebimento dos envelopes até 09h. Objeto: Contratação de empresa de engenharia para a realização da obra de reforma e ampliação da escola municipal Messias Pinto Alves, com fornecimento de materiais, equipam</w:t>
      </w:r>
      <w:r w:rsidRPr="008E148B">
        <w:rPr>
          <w:rFonts w:asciiTheme="majorHAnsi" w:hAnsiTheme="majorHAnsi" w:cs="Arial"/>
        </w:rPr>
        <w:t>entos necessários e mão de obra.</w:t>
      </w:r>
    </w:p>
    <w:p w14:paraId="5A56C77A" w14:textId="7CB866FF" w:rsidR="008E148B" w:rsidRDefault="008E148B" w:rsidP="008E148B">
      <w:pPr>
        <w:pStyle w:val="Default"/>
        <w:jc w:val="both"/>
        <w:rPr>
          <w:rFonts w:asciiTheme="majorHAnsi" w:hAnsiTheme="majorHAnsi" w:cs="Arial"/>
        </w:rPr>
      </w:pPr>
      <w:r w:rsidRPr="008E148B">
        <w:rPr>
          <w:rFonts w:asciiTheme="majorHAnsi" w:hAnsiTheme="majorHAnsi" w:cs="Arial"/>
        </w:rPr>
        <w:t>O edital na íntegra estará disponível na Rua São João, 290 - Centro, no horário</w:t>
      </w:r>
      <w:r>
        <w:rPr>
          <w:rFonts w:asciiTheme="majorHAnsi" w:hAnsiTheme="majorHAnsi" w:cs="Arial"/>
        </w:rPr>
        <w:t xml:space="preserve"> </w:t>
      </w:r>
      <w:r w:rsidRPr="008E148B">
        <w:rPr>
          <w:rFonts w:asciiTheme="majorHAnsi" w:hAnsiTheme="majorHAnsi" w:cs="Arial"/>
        </w:rPr>
        <w:t xml:space="preserve">de 12h às 17h e/ou no site </w:t>
      </w:r>
      <w:hyperlink r:id="rId37" w:history="1">
        <w:r w:rsidR="00DD2211" w:rsidRPr="00095262">
          <w:rPr>
            <w:rStyle w:val="Hyperlink"/>
            <w:rFonts w:asciiTheme="majorHAnsi" w:hAnsiTheme="majorHAnsi" w:cs="Arial"/>
          </w:rPr>
          <w:t>www.lagoasanta.mg.gov.br</w:t>
        </w:r>
      </w:hyperlink>
      <w:r w:rsidRPr="008E148B">
        <w:rPr>
          <w:rFonts w:asciiTheme="majorHAnsi" w:hAnsiTheme="majorHAnsi" w:cs="Arial"/>
        </w:rPr>
        <w:t>.</w:t>
      </w:r>
    </w:p>
    <w:p w14:paraId="1D09A02E" w14:textId="1AC0903F" w:rsidR="009856EA" w:rsidRPr="009856EA" w:rsidRDefault="009856EA" w:rsidP="00DD2211">
      <w:pPr>
        <w:pStyle w:val="Default"/>
        <w:jc w:val="both"/>
        <w:rPr>
          <w:rFonts w:asciiTheme="majorHAnsi" w:hAnsiTheme="majorHAnsi" w:cs="Arial"/>
          <w:b/>
        </w:rPr>
      </w:pPr>
      <w:r w:rsidRPr="009856EA">
        <w:rPr>
          <w:rFonts w:asciiTheme="majorHAnsi" w:hAnsiTheme="majorHAnsi" w:cs="Arial"/>
          <w:b/>
        </w:rPr>
        <w:t xml:space="preserve">DEPARTAMENTO DE LICITAÇÕES - AVISO DE LICITAÇÃO - TOMADA DE PREÇOS 001/2022 </w:t>
      </w:r>
    </w:p>
    <w:p w14:paraId="4E2F8BCE" w14:textId="7B546A25" w:rsidR="008E148B" w:rsidRDefault="00DD2211" w:rsidP="00DD2211">
      <w:pPr>
        <w:pStyle w:val="Default"/>
        <w:jc w:val="both"/>
        <w:rPr>
          <w:rFonts w:asciiTheme="majorHAnsi" w:hAnsiTheme="majorHAnsi" w:cs="Arial"/>
        </w:rPr>
      </w:pPr>
      <w:r w:rsidRPr="00DD2211">
        <w:rPr>
          <w:rFonts w:asciiTheme="majorHAnsi" w:hAnsiTheme="majorHAnsi" w:cs="Arial"/>
        </w:rPr>
        <w:t>Abertura da Tomada de Preços 001/2022 no dia 25/03/2022 às</w:t>
      </w:r>
      <w:r w:rsidR="009856EA">
        <w:rPr>
          <w:rFonts w:asciiTheme="majorHAnsi" w:hAnsiTheme="majorHAnsi" w:cs="Arial"/>
        </w:rPr>
        <w:t xml:space="preserve"> </w:t>
      </w:r>
      <w:r w:rsidRPr="00DD2211">
        <w:rPr>
          <w:rFonts w:asciiTheme="majorHAnsi" w:hAnsiTheme="majorHAnsi" w:cs="Arial"/>
        </w:rPr>
        <w:t>09h30min, com recebimento dos envelopes até 09h. Objeto:</w:t>
      </w:r>
      <w:r w:rsidR="009856EA">
        <w:rPr>
          <w:rFonts w:asciiTheme="majorHAnsi" w:hAnsiTheme="majorHAnsi" w:cs="Arial"/>
        </w:rPr>
        <w:t xml:space="preserve"> </w:t>
      </w:r>
      <w:r w:rsidRPr="00DD2211">
        <w:rPr>
          <w:rFonts w:asciiTheme="majorHAnsi" w:hAnsiTheme="majorHAnsi" w:cs="Arial"/>
        </w:rPr>
        <w:t>Contratação de empresa de engenharia para a realização da obra:</w:t>
      </w:r>
      <w:r w:rsidR="009856EA">
        <w:rPr>
          <w:rFonts w:asciiTheme="majorHAnsi" w:hAnsiTheme="majorHAnsi" w:cs="Arial"/>
        </w:rPr>
        <w:t xml:space="preserve"> </w:t>
      </w:r>
      <w:r w:rsidRPr="00DD2211">
        <w:rPr>
          <w:rFonts w:asciiTheme="majorHAnsi" w:hAnsiTheme="majorHAnsi" w:cs="Arial"/>
        </w:rPr>
        <w:t>alargamento e recapeamento de trecho da Avenida Asas e obras</w:t>
      </w:r>
      <w:r w:rsidR="009856EA">
        <w:rPr>
          <w:rFonts w:asciiTheme="majorHAnsi" w:hAnsiTheme="majorHAnsi" w:cs="Arial"/>
        </w:rPr>
        <w:t xml:space="preserve"> </w:t>
      </w:r>
      <w:r w:rsidRPr="00DD2211">
        <w:rPr>
          <w:rFonts w:asciiTheme="majorHAnsi" w:hAnsiTheme="majorHAnsi" w:cs="Arial"/>
        </w:rPr>
        <w:t>complementares, com fornecimento de materiais, equipamentos</w:t>
      </w:r>
      <w:r w:rsidR="009856EA">
        <w:rPr>
          <w:rFonts w:asciiTheme="majorHAnsi" w:hAnsiTheme="majorHAnsi" w:cs="Arial"/>
        </w:rPr>
        <w:t xml:space="preserve"> </w:t>
      </w:r>
      <w:r w:rsidRPr="00DD2211">
        <w:rPr>
          <w:rFonts w:asciiTheme="majorHAnsi" w:hAnsiTheme="majorHAnsi" w:cs="Arial"/>
        </w:rPr>
        <w:t>necessários e mão de obra. O edital na íntegra estará disponível na</w:t>
      </w:r>
      <w:r w:rsidR="009856EA">
        <w:rPr>
          <w:rFonts w:asciiTheme="majorHAnsi" w:hAnsiTheme="majorHAnsi" w:cs="Arial"/>
        </w:rPr>
        <w:t xml:space="preserve"> </w:t>
      </w:r>
      <w:r w:rsidRPr="00DD2211">
        <w:rPr>
          <w:rFonts w:asciiTheme="majorHAnsi" w:hAnsiTheme="majorHAnsi" w:cs="Arial"/>
        </w:rPr>
        <w:t>Rua São João, 290 – Centro, no horário de 12h às 17h e/ou no site</w:t>
      </w:r>
      <w:r w:rsidR="009856EA">
        <w:rPr>
          <w:rFonts w:asciiTheme="majorHAnsi" w:hAnsiTheme="majorHAnsi" w:cs="Arial"/>
        </w:rPr>
        <w:t xml:space="preserve"> </w:t>
      </w:r>
      <w:hyperlink r:id="rId38" w:history="1">
        <w:r w:rsidRPr="00095262">
          <w:rPr>
            <w:rStyle w:val="Hyperlink"/>
            <w:rFonts w:asciiTheme="majorHAnsi" w:hAnsiTheme="majorHAnsi" w:cs="Arial"/>
          </w:rPr>
          <w:t>www.lagoasanta.mg.gov.br</w:t>
        </w:r>
      </w:hyperlink>
      <w:r>
        <w:rPr>
          <w:rFonts w:asciiTheme="majorHAnsi" w:hAnsiTheme="majorHAnsi" w:cs="Arial"/>
        </w:rPr>
        <w:t>.</w:t>
      </w:r>
    </w:p>
    <w:p w14:paraId="4696689E" w14:textId="1197B547" w:rsidR="00DD2211" w:rsidRPr="009856EA" w:rsidRDefault="009856EA" w:rsidP="00DD2211">
      <w:pPr>
        <w:pStyle w:val="Default"/>
        <w:jc w:val="both"/>
        <w:rPr>
          <w:rFonts w:asciiTheme="majorHAnsi" w:hAnsiTheme="majorHAnsi" w:cs="Arial"/>
          <w:b/>
        </w:rPr>
      </w:pPr>
      <w:r w:rsidRPr="009856EA">
        <w:rPr>
          <w:rFonts w:asciiTheme="majorHAnsi" w:hAnsiTheme="majorHAnsi" w:cs="Arial"/>
          <w:b/>
        </w:rPr>
        <w:t>DEPARTAMENTO DE LICITAÇÕES AVISO DE LICITAÇÃO - TOMADA DE PREÇOS 002/2022</w:t>
      </w:r>
    </w:p>
    <w:p w14:paraId="78368230" w14:textId="14178F81" w:rsidR="00DD2211" w:rsidRPr="00DD2211" w:rsidRDefault="00DD2211" w:rsidP="00DD2211">
      <w:pPr>
        <w:pStyle w:val="Default"/>
        <w:jc w:val="both"/>
        <w:rPr>
          <w:rFonts w:asciiTheme="majorHAnsi" w:hAnsiTheme="majorHAnsi" w:cs="Arial"/>
        </w:rPr>
      </w:pPr>
      <w:r w:rsidRPr="00DD2211">
        <w:rPr>
          <w:rFonts w:asciiTheme="majorHAnsi" w:hAnsiTheme="majorHAnsi" w:cs="Arial"/>
        </w:rPr>
        <w:t>Abertura da Tomada de Preços 002/2022 no dia 28/03/2022 às</w:t>
      </w:r>
      <w:r w:rsidR="009856EA">
        <w:rPr>
          <w:rFonts w:asciiTheme="majorHAnsi" w:hAnsiTheme="majorHAnsi" w:cs="Arial"/>
        </w:rPr>
        <w:t xml:space="preserve"> </w:t>
      </w:r>
      <w:r w:rsidRPr="00DD2211">
        <w:rPr>
          <w:rFonts w:asciiTheme="majorHAnsi" w:hAnsiTheme="majorHAnsi" w:cs="Arial"/>
        </w:rPr>
        <w:t>09h30min, com recebimento dos envelopes até 09h. Objeto:</w:t>
      </w:r>
      <w:r w:rsidR="009856EA">
        <w:rPr>
          <w:rFonts w:asciiTheme="majorHAnsi" w:hAnsiTheme="majorHAnsi" w:cs="Arial"/>
        </w:rPr>
        <w:t xml:space="preserve"> </w:t>
      </w:r>
      <w:r w:rsidRPr="00DD2211">
        <w:rPr>
          <w:rFonts w:asciiTheme="majorHAnsi" w:hAnsiTheme="majorHAnsi" w:cs="Arial"/>
        </w:rPr>
        <w:t>Contratação de empresa de engenharia para a realização da obra de</w:t>
      </w:r>
      <w:r w:rsidR="009856EA">
        <w:rPr>
          <w:rFonts w:asciiTheme="majorHAnsi" w:hAnsiTheme="majorHAnsi" w:cs="Arial"/>
        </w:rPr>
        <w:t xml:space="preserve"> </w:t>
      </w:r>
      <w:r w:rsidRPr="00DD2211">
        <w:rPr>
          <w:rFonts w:asciiTheme="majorHAnsi" w:hAnsiTheme="majorHAnsi" w:cs="Arial"/>
        </w:rPr>
        <w:t>reforma e ampliação da nova sede da Escola Municipal Dona</w:t>
      </w:r>
      <w:r w:rsidR="009856EA">
        <w:rPr>
          <w:rFonts w:asciiTheme="majorHAnsi" w:hAnsiTheme="majorHAnsi" w:cs="Arial"/>
        </w:rPr>
        <w:t xml:space="preserve"> </w:t>
      </w:r>
      <w:r w:rsidRPr="00DD2211">
        <w:rPr>
          <w:rFonts w:asciiTheme="majorHAnsi" w:hAnsiTheme="majorHAnsi" w:cs="Arial"/>
        </w:rPr>
        <w:t>Santinha, com fornecimento de materiais, equipamentos necessários e</w:t>
      </w:r>
      <w:r w:rsidR="009856EA">
        <w:rPr>
          <w:rFonts w:asciiTheme="majorHAnsi" w:hAnsiTheme="majorHAnsi" w:cs="Arial"/>
        </w:rPr>
        <w:t xml:space="preserve"> </w:t>
      </w:r>
      <w:r w:rsidRPr="00DD2211">
        <w:rPr>
          <w:rFonts w:asciiTheme="majorHAnsi" w:hAnsiTheme="majorHAnsi" w:cs="Arial"/>
        </w:rPr>
        <w:t>mão de obra. O edital na íntegra estará disponível na Rua São João,</w:t>
      </w:r>
      <w:r w:rsidR="009856EA">
        <w:rPr>
          <w:rFonts w:asciiTheme="majorHAnsi" w:hAnsiTheme="majorHAnsi" w:cs="Arial"/>
        </w:rPr>
        <w:t xml:space="preserve"> </w:t>
      </w:r>
      <w:r w:rsidRPr="00DD2211">
        <w:rPr>
          <w:rFonts w:asciiTheme="majorHAnsi" w:hAnsiTheme="majorHAnsi" w:cs="Arial"/>
        </w:rPr>
        <w:t>290 – Centro, no horário de 12h às 17h e/ou no site</w:t>
      </w:r>
    </w:p>
    <w:p w14:paraId="473F8BC8" w14:textId="1B2C358E" w:rsidR="00DD2211" w:rsidRDefault="00DD2211" w:rsidP="00DD2211">
      <w:pPr>
        <w:pStyle w:val="Default"/>
        <w:jc w:val="both"/>
        <w:rPr>
          <w:rFonts w:asciiTheme="majorHAnsi" w:hAnsiTheme="majorHAnsi" w:cs="Arial"/>
        </w:rPr>
      </w:pPr>
      <w:hyperlink r:id="rId39" w:history="1">
        <w:r w:rsidRPr="00095262">
          <w:rPr>
            <w:rStyle w:val="Hyperlink"/>
            <w:rFonts w:asciiTheme="majorHAnsi" w:hAnsiTheme="majorHAnsi" w:cs="Arial"/>
          </w:rPr>
          <w:t>www.lagoasanta.mg.gov.br</w:t>
        </w:r>
      </w:hyperlink>
      <w:r>
        <w:rPr>
          <w:rFonts w:asciiTheme="majorHAnsi" w:hAnsiTheme="majorHAnsi" w:cs="Arial"/>
        </w:rPr>
        <w:t xml:space="preserve">. </w:t>
      </w:r>
    </w:p>
    <w:p w14:paraId="0A0F38C5" w14:textId="77777777" w:rsidR="00DD2211" w:rsidRDefault="00DD2211" w:rsidP="00DD2211">
      <w:pPr>
        <w:pStyle w:val="Default"/>
        <w:jc w:val="both"/>
        <w:rPr>
          <w:rFonts w:asciiTheme="majorHAnsi" w:hAnsiTheme="majorHAnsi" w:cs="Arial"/>
        </w:rPr>
      </w:pPr>
    </w:p>
    <w:p w14:paraId="0501892E" w14:textId="77777777" w:rsidR="00DD2211" w:rsidRPr="009856EA" w:rsidRDefault="00DD2211" w:rsidP="00DD2211">
      <w:pPr>
        <w:pStyle w:val="Default"/>
        <w:jc w:val="both"/>
        <w:rPr>
          <w:rFonts w:asciiTheme="majorHAnsi" w:hAnsiTheme="majorHAnsi" w:cs="Arial"/>
          <w:b/>
        </w:rPr>
      </w:pPr>
    </w:p>
    <w:p w14:paraId="2D67D5F9" w14:textId="2C8CAF3F" w:rsidR="00DD2211" w:rsidRPr="006D3E49" w:rsidRDefault="009856EA" w:rsidP="009856EA">
      <w:pPr>
        <w:pStyle w:val="Default"/>
        <w:jc w:val="both"/>
        <w:rPr>
          <w:rFonts w:asciiTheme="majorHAnsi" w:hAnsiTheme="majorHAnsi"/>
        </w:rPr>
      </w:pPr>
      <w:r w:rsidRPr="009856EA">
        <w:rPr>
          <w:rFonts w:asciiTheme="majorHAnsi" w:hAnsiTheme="majorHAnsi" w:cs="Arial"/>
          <w:b/>
        </w:rPr>
        <w:t xml:space="preserve">PREFEITURA DE </w:t>
      </w:r>
      <w:r w:rsidRPr="009856EA">
        <w:rPr>
          <w:rFonts w:asciiTheme="majorHAnsi" w:hAnsiTheme="majorHAnsi"/>
          <w:b/>
        </w:rPr>
        <w:t xml:space="preserve">MAR DE ESPANHA - COMISSÃO DE LICITAÇÃO AVISO DE LICITAÇÃO PROCESSO 039/2022 TOMADA DE PREÇO 001/2022 </w:t>
      </w:r>
    </w:p>
    <w:p w14:paraId="5AF58CAD" w14:textId="698B8F02" w:rsidR="001710D4" w:rsidRPr="006D3E49" w:rsidRDefault="00DD2211" w:rsidP="006D3E49">
      <w:pPr>
        <w:autoSpaceDE w:val="0"/>
        <w:autoSpaceDN w:val="0"/>
        <w:adjustRightInd w:val="0"/>
        <w:jc w:val="both"/>
        <w:rPr>
          <w:rFonts w:asciiTheme="majorHAnsi" w:hAnsiTheme="majorHAnsi"/>
        </w:rPr>
      </w:pPr>
      <w:r w:rsidRPr="006D3E49">
        <w:rPr>
          <w:rFonts w:asciiTheme="majorHAnsi" w:hAnsiTheme="majorHAnsi"/>
        </w:rPr>
        <w:t>A Presidente da</w:t>
      </w:r>
      <w:r w:rsidR="009856EA">
        <w:rPr>
          <w:rFonts w:asciiTheme="majorHAnsi" w:hAnsiTheme="majorHAnsi"/>
        </w:rPr>
        <w:t xml:space="preserve"> </w:t>
      </w:r>
      <w:r w:rsidRPr="006D3E49">
        <w:rPr>
          <w:rFonts w:asciiTheme="majorHAnsi" w:hAnsiTheme="majorHAnsi"/>
        </w:rPr>
        <w:t>Comissão Permanente de Licitação</w:t>
      </w:r>
      <w:r w:rsidR="009856EA">
        <w:rPr>
          <w:rFonts w:asciiTheme="majorHAnsi" w:hAnsiTheme="majorHAnsi"/>
        </w:rPr>
        <w:t xml:space="preserve"> </w:t>
      </w:r>
      <w:r w:rsidRPr="006D3E49">
        <w:rPr>
          <w:rFonts w:asciiTheme="majorHAnsi" w:hAnsiTheme="majorHAnsi"/>
        </w:rPr>
        <w:t>do Município de</w:t>
      </w:r>
      <w:r w:rsidR="009856EA">
        <w:rPr>
          <w:rFonts w:asciiTheme="majorHAnsi" w:hAnsiTheme="majorHAnsi"/>
        </w:rPr>
        <w:t xml:space="preserve"> </w:t>
      </w:r>
      <w:r w:rsidRPr="006D3E49">
        <w:rPr>
          <w:rFonts w:asciiTheme="majorHAnsi" w:hAnsiTheme="majorHAnsi"/>
        </w:rPr>
        <w:t>Mar de Espanha, constituída pela</w:t>
      </w:r>
      <w:r w:rsidR="009856EA">
        <w:rPr>
          <w:rFonts w:asciiTheme="majorHAnsi" w:hAnsiTheme="majorHAnsi"/>
        </w:rPr>
        <w:t xml:space="preserve"> </w:t>
      </w:r>
      <w:r w:rsidRPr="006D3E49">
        <w:rPr>
          <w:rFonts w:asciiTheme="majorHAnsi" w:hAnsiTheme="majorHAnsi"/>
        </w:rPr>
        <w:t>PORTARIA nº 540/2022, faz saber a</w:t>
      </w:r>
      <w:r w:rsidR="009856EA">
        <w:rPr>
          <w:rFonts w:asciiTheme="majorHAnsi" w:hAnsiTheme="majorHAnsi"/>
        </w:rPr>
        <w:t xml:space="preserve"> </w:t>
      </w:r>
      <w:r w:rsidRPr="006D3E49">
        <w:rPr>
          <w:rFonts w:asciiTheme="majorHAnsi" w:hAnsiTheme="majorHAnsi"/>
        </w:rPr>
        <w:t>todos os interessados, que fara realizar a presente licitação na</w:t>
      </w:r>
      <w:r w:rsidR="009856EA">
        <w:rPr>
          <w:rFonts w:asciiTheme="majorHAnsi" w:hAnsiTheme="majorHAnsi"/>
        </w:rPr>
        <w:t xml:space="preserve"> </w:t>
      </w:r>
      <w:r w:rsidRPr="006D3E49">
        <w:rPr>
          <w:rFonts w:asciiTheme="majorHAnsi" w:hAnsiTheme="majorHAnsi"/>
        </w:rPr>
        <w:t>modalidade Tomada de Preço na</w:t>
      </w:r>
      <w:r w:rsidR="009856EA">
        <w:rPr>
          <w:rFonts w:asciiTheme="majorHAnsi" w:hAnsiTheme="majorHAnsi"/>
        </w:rPr>
        <w:t xml:space="preserve"> </w:t>
      </w:r>
      <w:r w:rsidRPr="006D3E49">
        <w:rPr>
          <w:rFonts w:asciiTheme="majorHAnsi" w:hAnsiTheme="majorHAnsi"/>
        </w:rPr>
        <w:t>forma empreitada tipo menor preço</w:t>
      </w:r>
      <w:r w:rsidR="009856EA">
        <w:rPr>
          <w:rFonts w:asciiTheme="majorHAnsi" w:hAnsiTheme="majorHAnsi"/>
        </w:rPr>
        <w:t xml:space="preserve"> </w:t>
      </w:r>
      <w:r w:rsidRPr="006D3E49">
        <w:rPr>
          <w:rFonts w:asciiTheme="majorHAnsi" w:hAnsiTheme="majorHAnsi"/>
        </w:rPr>
        <w:t>GLOBAL, em reunião que se realizará às10:00 horas do dia 24 de</w:t>
      </w:r>
      <w:r w:rsidR="009856EA">
        <w:rPr>
          <w:rFonts w:asciiTheme="majorHAnsi" w:hAnsiTheme="majorHAnsi"/>
        </w:rPr>
        <w:t xml:space="preserve"> </w:t>
      </w:r>
      <w:r w:rsidRPr="006D3E49">
        <w:rPr>
          <w:rFonts w:asciiTheme="majorHAnsi" w:hAnsiTheme="majorHAnsi"/>
        </w:rPr>
        <w:t>março de 2022,na sede da Prefeitura Municipal de Mar de Espanha,</w:t>
      </w:r>
      <w:r w:rsidR="009856EA">
        <w:rPr>
          <w:rFonts w:asciiTheme="majorHAnsi" w:hAnsiTheme="majorHAnsi"/>
        </w:rPr>
        <w:t xml:space="preserve"> </w:t>
      </w:r>
      <w:r w:rsidRPr="006D3E49">
        <w:rPr>
          <w:rFonts w:asciiTheme="majorHAnsi" w:hAnsiTheme="majorHAnsi"/>
        </w:rPr>
        <w:t>situada na Praça Barão de Ayruoca, 53, Centro, Mar de Espanha no</w:t>
      </w:r>
      <w:r w:rsidR="009856EA">
        <w:rPr>
          <w:rFonts w:asciiTheme="majorHAnsi" w:hAnsiTheme="majorHAnsi"/>
        </w:rPr>
        <w:t xml:space="preserve"> </w:t>
      </w:r>
      <w:r w:rsidRPr="006D3E49">
        <w:rPr>
          <w:rFonts w:asciiTheme="majorHAnsi" w:hAnsiTheme="majorHAnsi"/>
        </w:rPr>
        <w:t>estado de Minas Gerais , CEP.: 36640-000, para Execução das obras</w:t>
      </w:r>
      <w:r w:rsidR="009856EA">
        <w:rPr>
          <w:rFonts w:asciiTheme="majorHAnsi" w:hAnsiTheme="majorHAnsi"/>
        </w:rPr>
        <w:t xml:space="preserve"> </w:t>
      </w:r>
      <w:r w:rsidRPr="006D3E49">
        <w:rPr>
          <w:rFonts w:asciiTheme="majorHAnsi" w:hAnsiTheme="majorHAnsi"/>
        </w:rPr>
        <w:t>de calçamento em bloquete sextavado na Estrada da Minerva,</w:t>
      </w:r>
      <w:r w:rsidR="009856EA">
        <w:rPr>
          <w:rFonts w:asciiTheme="majorHAnsi" w:hAnsiTheme="majorHAnsi"/>
        </w:rPr>
        <w:t xml:space="preserve"> </w:t>
      </w:r>
      <w:r w:rsidRPr="006D3E49">
        <w:rPr>
          <w:rFonts w:asciiTheme="majorHAnsi" w:hAnsiTheme="majorHAnsi"/>
        </w:rPr>
        <w:t>município de Mar de Espanha, cujas especificações detalhadas</w:t>
      </w:r>
      <w:r w:rsidR="009856EA">
        <w:rPr>
          <w:rFonts w:asciiTheme="majorHAnsi" w:hAnsiTheme="majorHAnsi"/>
        </w:rPr>
        <w:t xml:space="preserve"> </w:t>
      </w:r>
      <w:r w:rsidRPr="006D3E49">
        <w:rPr>
          <w:rFonts w:asciiTheme="majorHAnsi" w:hAnsiTheme="majorHAnsi"/>
        </w:rPr>
        <w:t>encontram-se no anexo I que acompanha o Edital da Licitação.</w:t>
      </w:r>
      <w:r w:rsidR="009856EA">
        <w:rPr>
          <w:rFonts w:asciiTheme="majorHAnsi" w:hAnsiTheme="majorHAnsi"/>
        </w:rPr>
        <w:t xml:space="preserve"> </w:t>
      </w:r>
      <w:r w:rsidRPr="006D3E49">
        <w:rPr>
          <w:rFonts w:asciiTheme="majorHAnsi" w:hAnsiTheme="majorHAnsi"/>
        </w:rPr>
        <w:t>A abertura desta licitação ocorrerá no dia 22 de março de 2022, às</w:t>
      </w:r>
      <w:r w:rsidR="009856EA">
        <w:rPr>
          <w:rFonts w:asciiTheme="majorHAnsi" w:hAnsiTheme="majorHAnsi"/>
        </w:rPr>
        <w:t xml:space="preserve"> </w:t>
      </w:r>
      <w:r w:rsidRPr="006D3E49">
        <w:rPr>
          <w:rFonts w:asciiTheme="majorHAnsi" w:hAnsiTheme="majorHAnsi"/>
        </w:rPr>
        <w:t>10h:00min, na Sala de Licitações no endereço constante do</w:t>
      </w:r>
      <w:r w:rsidR="009856EA">
        <w:rPr>
          <w:rFonts w:asciiTheme="majorHAnsi" w:hAnsiTheme="majorHAnsi"/>
        </w:rPr>
        <w:t xml:space="preserve"> </w:t>
      </w:r>
      <w:r w:rsidRPr="006D3E49">
        <w:rPr>
          <w:rFonts w:asciiTheme="majorHAnsi" w:hAnsiTheme="majorHAnsi"/>
        </w:rPr>
        <w:t>cabeçalho.</w:t>
      </w:r>
      <w:r w:rsidR="009856EA">
        <w:rPr>
          <w:rFonts w:asciiTheme="majorHAnsi" w:hAnsiTheme="majorHAnsi"/>
        </w:rPr>
        <w:t xml:space="preserve"> </w:t>
      </w:r>
      <w:r w:rsidRPr="006D3E49">
        <w:rPr>
          <w:rFonts w:asciiTheme="majorHAnsi" w:hAnsiTheme="majorHAnsi"/>
        </w:rPr>
        <w:t xml:space="preserve">O Edital completo poderá ser obtido pelos interessados através do </w:t>
      </w:r>
      <w:r w:rsidR="009856EA" w:rsidRPr="006D3E49">
        <w:rPr>
          <w:rFonts w:asciiTheme="majorHAnsi" w:hAnsiTheme="majorHAnsi"/>
        </w:rPr>
        <w:t>e-mail</w:t>
      </w:r>
      <w:r w:rsidRPr="006D3E49">
        <w:rPr>
          <w:rFonts w:asciiTheme="majorHAnsi" w:hAnsiTheme="majorHAnsi"/>
        </w:rPr>
        <w:t xml:space="preserve"> </w:t>
      </w:r>
      <w:hyperlink r:id="rId40" w:history="1">
        <w:r w:rsidR="009856EA" w:rsidRPr="00095262">
          <w:rPr>
            <w:rStyle w:val="Hyperlink"/>
            <w:rFonts w:asciiTheme="majorHAnsi" w:hAnsiTheme="majorHAnsi"/>
          </w:rPr>
          <w:t>licitação@mardeespanha.mg.gov.br</w:t>
        </w:r>
      </w:hyperlink>
      <w:r w:rsidR="009856EA">
        <w:rPr>
          <w:rFonts w:asciiTheme="majorHAnsi" w:hAnsiTheme="majorHAnsi"/>
        </w:rPr>
        <w:t xml:space="preserve"> </w:t>
      </w:r>
      <w:r w:rsidRPr="006D3E49">
        <w:rPr>
          <w:rFonts w:asciiTheme="majorHAnsi" w:hAnsiTheme="majorHAnsi"/>
        </w:rPr>
        <w:t>ou pelo endereço eletrônico</w:t>
      </w:r>
      <w:r w:rsidR="009856EA">
        <w:rPr>
          <w:rFonts w:asciiTheme="majorHAnsi" w:hAnsiTheme="majorHAnsi"/>
        </w:rPr>
        <w:t xml:space="preserve"> </w:t>
      </w:r>
      <w:hyperlink r:id="rId41" w:history="1">
        <w:r w:rsidR="009856EA" w:rsidRPr="00095262">
          <w:rPr>
            <w:rStyle w:val="Hyperlink"/>
            <w:rFonts w:asciiTheme="majorHAnsi" w:hAnsiTheme="majorHAnsi"/>
          </w:rPr>
          <w:t>www.mardeespanha.mg.gov.br</w:t>
        </w:r>
      </w:hyperlink>
      <w:r w:rsidRPr="006D3E49">
        <w:rPr>
          <w:rFonts w:asciiTheme="majorHAnsi" w:hAnsiTheme="majorHAnsi"/>
        </w:rPr>
        <w:t>.</w:t>
      </w:r>
      <w:r w:rsidR="009856EA">
        <w:rPr>
          <w:rFonts w:asciiTheme="majorHAnsi" w:hAnsiTheme="majorHAnsi"/>
        </w:rPr>
        <w:t xml:space="preserve"> </w:t>
      </w:r>
      <w:r w:rsidRPr="006D3E49">
        <w:rPr>
          <w:rFonts w:asciiTheme="majorHAnsi" w:hAnsiTheme="majorHAnsi"/>
        </w:rPr>
        <w:t>Quaisquer dúvidas contatar pelos telefones (32) 3276-1225</w:t>
      </w:r>
      <w:r w:rsidR="009856EA">
        <w:rPr>
          <w:rFonts w:asciiTheme="majorHAnsi" w:hAnsiTheme="majorHAnsi"/>
        </w:rPr>
        <w:t>.</w:t>
      </w:r>
      <w:r w:rsidRPr="006D3E49">
        <w:rPr>
          <w:rFonts w:asciiTheme="majorHAnsi" w:hAnsiTheme="majorHAnsi"/>
        </w:rPr>
        <w:t xml:space="preserve"> </w:t>
      </w:r>
    </w:p>
    <w:p w14:paraId="15E18081" w14:textId="77777777" w:rsidR="00DD2211" w:rsidRPr="006D3E49" w:rsidRDefault="00DD2211" w:rsidP="006D3E49">
      <w:pPr>
        <w:autoSpaceDE w:val="0"/>
        <w:autoSpaceDN w:val="0"/>
        <w:adjustRightInd w:val="0"/>
        <w:jc w:val="both"/>
        <w:rPr>
          <w:rFonts w:asciiTheme="majorHAnsi" w:hAnsiTheme="majorHAnsi"/>
        </w:rPr>
      </w:pPr>
    </w:p>
    <w:p w14:paraId="070BA27E" w14:textId="77777777" w:rsidR="00DD2211" w:rsidRPr="006D3E49" w:rsidRDefault="00DD2211" w:rsidP="006D3E49">
      <w:pPr>
        <w:autoSpaceDE w:val="0"/>
        <w:autoSpaceDN w:val="0"/>
        <w:adjustRightInd w:val="0"/>
        <w:jc w:val="both"/>
        <w:rPr>
          <w:rFonts w:asciiTheme="majorHAnsi" w:hAnsiTheme="majorHAnsi"/>
        </w:rPr>
      </w:pPr>
    </w:p>
    <w:p w14:paraId="464FD75F" w14:textId="31279638" w:rsidR="0084343C" w:rsidRPr="0084343C" w:rsidRDefault="0084343C" w:rsidP="006D3E49">
      <w:pPr>
        <w:autoSpaceDE w:val="0"/>
        <w:autoSpaceDN w:val="0"/>
        <w:adjustRightInd w:val="0"/>
        <w:jc w:val="both"/>
        <w:rPr>
          <w:rFonts w:asciiTheme="majorHAnsi" w:hAnsiTheme="majorHAnsi"/>
          <w:b/>
        </w:rPr>
      </w:pPr>
      <w:r w:rsidRPr="0084343C">
        <w:rPr>
          <w:rFonts w:asciiTheme="majorHAnsi" w:hAnsiTheme="majorHAnsi"/>
          <w:b/>
        </w:rPr>
        <w:t xml:space="preserve">PREFEITURA </w:t>
      </w:r>
      <w:r w:rsidR="008369B4" w:rsidRPr="0084343C">
        <w:rPr>
          <w:rFonts w:asciiTheme="majorHAnsi" w:hAnsiTheme="majorHAnsi"/>
          <w:b/>
        </w:rPr>
        <w:t xml:space="preserve">MUNICIPAL </w:t>
      </w:r>
      <w:proofErr w:type="gramStart"/>
      <w:r w:rsidR="008369B4" w:rsidRPr="0084343C">
        <w:rPr>
          <w:rFonts w:asciiTheme="majorHAnsi" w:hAnsiTheme="majorHAnsi"/>
          <w:b/>
        </w:rPr>
        <w:t>DE</w:t>
      </w:r>
      <w:r w:rsidRPr="0084343C">
        <w:rPr>
          <w:rFonts w:asciiTheme="majorHAnsi" w:hAnsiTheme="majorHAnsi"/>
          <w:b/>
        </w:rPr>
        <w:t xml:space="preserve">  NOVA</w:t>
      </w:r>
      <w:proofErr w:type="gramEnd"/>
      <w:r w:rsidRPr="0084343C">
        <w:rPr>
          <w:rFonts w:asciiTheme="majorHAnsi" w:hAnsiTheme="majorHAnsi"/>
          <w:b/>
        </w:rPr>
        <w:t xml:space="preserve">  SERRANA/MG 047/2022,  PREGÃO  ELETRÔNICO  Nº  029 /2022 P ROCE</w:t>
      </w:r>
      <w:r>
        <w:rPr>
          <w:rFonts w:asciiTheme="majorHAnsi" w:hAnsiTheme="majorHAnsi"/>
          <w:b/>
        </w:rPr>
        <w:t>SSO  LICITATÓRIO  Nº 047/2022</w:t>
      </w:r>
    </w:p>
    <w:p w14:paraId="3AF7C48B" w14:textId="5A03907B" w:rsidR="008369B4" w:rsidRPr="006D3E49" w:rsidRDefault="008369B4" w:rsidP="006D3E49">
      <w:pPr>
        <w:autoSpaceDE w:val="0"/>
        <w:autoSpaceDN w:val="0"/>
        <w:adjustRightInd w:val="0"/>
        <w:jc w:val="both"/>
        <w:rPr>
          <w:rFonts w:asciiTheme="majorHAnsi" w:hAnsiTheme="majorHAnsi"/>
        </w:rPr>
      </w:pPr>
      <w:r w:rsidRPr="008369B4">
        <w:rPr>
          <w:rFonts w:asciiTheme="majorHAnsi" w:hAnsiTheme="majorHAnsi"/>
        </w:rPr>
        <w:t>LOCAÇÃO  DE  CAMINHÕES  TOCO, MAQUINAS  MOTO  NIVELADORAS,  RETRO  ESCAVADEIRAS  E  TRATORES PNEU  AGRÍCOLA  E  SEUS  RESPECTIVOS  MOTORISTAS  E  OPERADORES, INCLUINDO  COMBUSTÍVEL,  LUBRIFICANTE  E  MANUTENÇÃO  UTILIZADA  NA EXECUÇÃO  DOS  SERVIÇOS,  EM  ATENDIMENTO  ÀS  NEC ESSIDADES  DAS SECRETARIAS  DO  MUNICÍPIO  DE  NOVA  SERRANA</w:t>
      </w:r>
      <w:r>
        <w:rPr>
          <w:rFonts w:asciiTheme="majorHAnsi" w:hAnsiTheme="majorHAnsi"/>
        </w:rPr>
        <w:t xml:space="preserve">/MG - </w:t>
      </w:r>
      <w:r w:rsidRPr="008369B4">
        <w:rPr>
          <w:rFonts w:asciiTheme="majorHAnsi" w:hAnsiTheme="majorHAnsi"/>
        </w:rPr>
        <w:t>Abertura  da  Sessão dia  17.03.2022  às  13:00</w:t>
      </w:r>
      <w:r>
        <w:rPr>
          <w:rFonts w:asciiTheme="majorHAnsi" w:hAnsiTheme="majorHAnsi"/>
        </w:rPr>
        <w:t xml:space="preserve"> </w:t>
      </w:r>
      <w:r w:rsidRPr="008369B4">
        <w:rPr>
          <w:rFonts w:asciiTheme="majorHAnsi" w:hAnsiTheme="majorHAnsi"/>
        </w:rPr>
        <w:t xml:space="preserve">horas  através  da  plataforma  BLL  Compras </w:t>
      </w:r>
      <w:hyperlink r:id="rId42" w:history="1">
        <w:r w:rsidRPr="00095262">
          <w:rPr>
            <w:rStyle w:val="Hyperlink"/>
            <w:rFonts w:asciiTheme="majorHAnsi" w:hAnsiTheme="majorHAnsi"/>
          </w:rPr>
          <w:t>www.bll.org.br</w:t>
        </w:r>
      </w:hyperlink>
      <w:r>
        <w:rPr>
          <w:rFonts w:asciiTheme="majorHAnsi" w:hAnsiTheme="majorHAnsi"/>
        </w:rPr>
        <w:t xml:space="preserve"> - </w:t>
      </w:r>
      <w:r w:rsidRPr="008369B4">
        <w:rPr>
          <w:rFonts w:asciiTheme="majorHAnsi" w:hAnsiTheme="majorHAnsi"/>
        </w:rPr>
        <w:t>Mais  informações  pelo  telefone  37</w:t>
      </w:r>
      <w:r>
        <w:rPr>
          <w:rFonts w:asciiTheme="majorHAnsi" w:hAnsiTheme="majorHAnsi"/>
        </w:rPr>
        <w:t xml:space="preserve"> </w:t>
      </w:r>
      <w:r w:rsidRPr="008369B4">
        <w:rPr>
          <w:rFonts w:asciiTheme="majorHAnsi" w:hAnsiTheme="majorHAnsi"/>
        </w:rPr>
        <w:t>3226.9011.</w:t>
      </w:r>
    </w:p>
    <w:p w14:paraId="77DE2F6B" w14:textId="29FFD914" w:rsidR="005B1012" w:rsidRDefault="005B1012" w:rsidP="006D3E49">
      <w:pPr>
        <w:autoSpaceDE w:val="0"/>
        <w:autoSpaceDN w:val="0"/>
        <w:adjustRightInd w:val="0"/>
        <w:jc w:val="both"/>
        <w:rPr>
          <w:rFonts w:asciiTheme="majorHAnsi" w:hAnsiTheme="majorHAnsi"/>
        </w:rPr>
      </w:pPr>
      <w:r w:rsidRPr="005B1012">
        <w:rPr>
          <w:rFonts w:asciiTheme="majorHAnsi" w:hAnsiTheme="majorHAnsi"/>
          <w:b/>
        </w:rPr>
        <w:t xml:space="preserve">PREGÃO ELETRÔNICO PARA REGISTRO DE PREÇOS </w:t>
      </w:r>
      <w:r>
        <w:rPr>
          <w:rFonts w:asciiTheme="majorHAnsi" w:hAnsiTheme="majorHAnsi"/>
          <w:b/>
        </w:rPr>
        <w:t xml:space="preserve">- </w:t>
      </w:r>
      <w:r w:rsidR="00310610">
        <w:rPr>
          <w:rFonts w:asciiTheme="majorHAnsi" w:hAnsiTheme="majorHAnsi"/>
          <w:b/>
        </w:rPr>
        <w:t xml:space="preserve">PROCESSO </w:t>
      </w:r>
      <w:proofErr w:type="gramStart"/>
      <w:r w:rsidR="00310610">
        <w:rPr>
          <w:rFonts w:asciiTheme="majorHAnsi" w:hAnsiTheme="majorHAnsi"/>
          <w:b/>
        </w:rPr>
        <w:t xml:space="preserve">Nº  </w:t>
      </w:r>
      <w:r w:rsidRPr="005B1012">
        <w:rPr>
          <w:rFonts w:asciiTheme="majorHAnsi" w:hAnsiTheme="majorHAnsi"/>
          <w:b/>
        </w:rPr>
        <w:t>045</w:t>
      </w:r>
      <w:proofErr w:type="gramEnd"/>
      <w:r w:rsidRPr="005B1012">
        <w:rPr>
          <w:rFonts w:asciiTheme="majorHAnsi" w:hAnsiTheme="majorHAnsi"/>
          <w:b/>
        </w:rPr>
        <w:t>/2022 MODALIDADE PREGÃO  ELETRÔNICO  028/2022 REGISTRO  022/2022</w:t>
      </w:r>
      <w:r w:rsidRPr="005B1012">
        <w:rPr>
          <w:rFonts w:asciiTheme="majorHAnsi" w:hAnsiTheme="majorHAnsi"/>
        </w:rPr>
        <w:t xml:space="preserve"> </w:t>
      </w:r>
    </w:p>
    <w:p w14:paraId="3F0B3751" w14:textId="762CEA1E" w:rsidR="004F62A2" w:rsidRDefault="005B1012" w:rsidP="006D3E49">
      <w:pPr>
        <w:autoSpaceDE w:val="0"/>
        <w:autoSpaceDN w:val="0"/>
        <w:adjustRightInd w:val="0"/>
        <w:jc w:val="both"/>
        <w:rPr>
          <w:rFonts w:asciiTheme="majorHAnsi" w:hAnsiTheme="majorHAnsi"/>
        </w:rPr>
      </w:pPr>
      <w:r w:rsidRPr="005B1012">
        <w:rPr>
          <w:rFonts w:asciiTheme="majorHAnsi" w:hAnsiTheme="majorHAnsi"/>
        </w:rPr>
        <w:t>Tipo “MENOR PREÇO POR ITEM”   Dotação Orçamentária</w:t>
      </w:r>
      <w:r>
        <w:rPr>
          <w:rFonts w:asciiTheme="majorHAnsi" w:hAnsiTheme="majorHAnsi"/>
        </w:rPr>
        <w:t xml:space="preserve"> nº:  </w:t>
      </w:r>
      <w:r w:rsidRPr="005B1012">
        <w:rPr>
          <w:rFonts w:asciiTheme="majorHAnsi" w:hAnsiTheme="majorHAnsi"/>
        </w:rPr>
        <w:t xml:space="preserve">As despesas correspondentes à execução do objeto contratado correrão por conta da Prefeitura Municipal de Nova Serrana, através das dotações para o exercício de 2022 e exercícios seguintes, e respectivos elementos de despesa: 3.3.90.39.00. 1ª Sessão Pública 16/03/2022 até 12h00 - Recebimento das Propostas 16/03/2022 às 15h00 – Início da sessão de disputa TIPO DE DISPUTA Aberto Microempresas e Empresas de Pequeno Porte As licitantes que se enquadrem como MPE deverão comprovar essa condição mediante declaração de que assim se enquadram, nos termos do art. 3º da Lei Complementar 123/06, com o escopo de indicar que estão aptas a fruírem dos benefícios e vantagens instituídos em lei a favor desta categoria (ANEXO III). A não comprovação do enquadramento fiscal importará na impossibilidade de requerimento do tratamento diferenciado assegurado pela Lei Complementar 123/06. Será concedido tratamento favorecido para as MPEs, para as sociedades cooperativas mencionadas no art. 34 da Lei Federal 11.488/07, para o agricultor familiar, o produtor rural pessoa física e para o microempreendedor individual - MEI, nos limites previstos da Lei Complementar 123/06.  Objeto do certame REGISTRO DE PREÇO PARA SERVIÇO DE APLICAÇÃO DE CBUQ, FAIXA C (INCLUINDO FORNECIMENTO, PINTURA DE LIGAÇÃO, APLICAÇÃO, COMPACTAÇÃO E TRANSPORTE) PARA OPERAÇÃO TAPA BURACO DENTRO DO PERÍMETRO URBANO DO MUNICÍPIO DE NOVA SERRANA/MG. Edital O edital e anexos estão disponíveis no endereço eletrônico </w:t>
      </w:r>
      <w:hyperlink r:id="rId43" w:history="1">
        <w:r w:rsidRPr="00095262">
          <w:rPr>
            <w:rStyle w:val="Hyperlink"/>
            <w:rFonts w:asciiTheme="majorHAnsi" w:hAnsiTheme="majorHAnsi"/>
          </w:rPr>
          <w:t>www.novaserrana.mg.gov.br</w:t>
        </w:r>
      </w:hyperlink>
      <w:r w:rsidRPr="005B1012">
        <w:rPr>
          <w:rFonts w:asciiTheme="majorHAnsi" w:hAnsiTheme="majorHAnsi"/>
        </w:rPr>
        <w:t>,</w:t>
      </w:r>
      <w:r>
        <w:rPr>
          <w:rFonts w:asciiTheme="majorHAnsi" w:hAnsiTheme="majorHAnsi"/>
        </w:rPr>
        <w:t xml:space="preserve"> </w:t>
      </w:r>
      <w:r w:rsidRPr="005B1012">
        <w:rPr>
          <w:rFonts w:asciiTheme="majorHAnsi" w:hAnsiTheme="majorHAnsi"/>
        </w:rPr>
        <w:t xml:space="preserve">sem qualquer custo para obtenção. Contatos e informações: Denilce Elaine Ribeiro – Pregoeira Oficial Telefone (37) 3226-9072 </w:t>
      </w:r>
      <w:hyperlink r:id="rId44" w:history="1">
        <w:r w:rsidRPr="00095262">
          <w:rPr>
            <w:rStyle w:val="Hyperlink"/>
            <w:rFonts w:asciiTheme="majorHAnsi" w:hAnsiTheme="majorHAnsi"/>
          </w:rPr>
          <w:t>www.pregaoeletronico@novaserrana.mg.gov.br</w:t>
        </w:r>
      </w:hyperlink>
      <w:r>
        <w:rPr>
          <w:rFonts w:asciiTheme="majorHAnsi" w:hAnsiTheme="majorHAnsi"/>
        </w:rPr>
        <w:t xml:space="preserve">. </w:t>
      </w:r>
    </w:p>
    <w:p w14:paraId="2858EF2B" w14:textId="77777777" w:rsidR="005B1012" w:rsidRDefault="005B1012" w:rsidP="006D3E49">
      <w:pPr>
        <w:autoSpaceDE w:val="0"/>
        <w:autoSpaceDN w:val="0"/>
        <w:adjustRightInd w:val="0"/>
        <w:jc w:val="both"/>
        <w:rPr>
          <w:rFonts w:asciiTheme="majorHAnsi" w:hAnsiTheme="majorHAnsi"/>
        </w:rPr>
      </w:pPr>
      <w:bookmarkStart w:id="0" w:name="_GoBack"/>
      <w:bookmarkEnd w:id="0"/>
    </w:p>
    <w:p w14:paraId="76DC15D7" w14:textId="77777777" w:rsidR="005B1012" w:rsidRDefault="005B1012" w:rsidP="006D3E49">
      <w:pPr>
        <w:autoSpaceDE w:val="0"/>
        <w:autoSpaceDN w:val="0"/>
        <w:adjustRightInd w:val="0"/>
        <w:jc w:val="both"/>
        <w:rPr>
          <w:rFonts w:asciiTheme="majorHAnsi" w:hAnsiTheme="majorHAnsi"/>
        </w:rPr>
      </w:pPr>
    </w:p>
    <w:p w14:paraId="0072EF93" w14:textId="049D1FCB" w:rsidR="00A23E20" w:rsidRPr="00B7079D" w:rsidRDefault="00B7079D" w:rsidP="006D3E49">
      <w:pPr>
        <w:autoSpaceDE w:val="0"/>
        <w:autoSpaceDN w:val="0"/>
        <w:adjustRightInd w:val="0"/>
        <w:jc w:val="both"/>
        <w:rPr>
          <w:rFonts w:asciiTheme="majorHAnsi" w:hAnsiTheme="majorHAnsi"/>
          <w:b/>
        </w:rPr>
      </w:pPr>
      <w:r w:rsidRPr="00B7079D">
        <w:rPr>
          <w:rFonts w:asciiTheme="majorHAnsi" w:hAnsiTheme="majorHAnsi"/>
          <w:b/>
        </w:rPr>
        <w:t xml:space="preserve">PASSA QUATRO PREFEITURA MUNICIPAL AVISO DE EDITAL – TOMADA DE PREÇOS Nº 003/2022. </w:t>
      </w:r>
    </w:p>
    <w:p w14:paraId="2C5604B4" w14:textId="545D91B3" w:rsidR="004F62A2" w:rsidRPr="006D3E49" w:rsidRDefault="004F62A2" w:rsidP="006D3E49">
      <w:pPr>
        <w:autoSpaceDE w:val="0"/>
        <w:autoSpaceDN w:val="0"/>
        <w:adjustRightInd w:val="0"/>
        <w:jc w:val="both"/>
        <w:rPr>
          <w:rFonts w:asciiTheme="majorHAnsi" w:hAnsiTheme="majorHAnsi"/>
        </w:rPr>
      </w:pPr>
      <w:r w:rsidRPr="006D3E49">
        <w:rPr>
          <w:rFonts w:asciiTheme="majorHAnsi" w:hAnsiTheme="majorHAnsi"/>
        </w:rPr>
        <w:t xml:space="preserve">Objeto: Contratação de empresa para reforma do abrigo da fonte da praça Júlio Regnier. Sessão dia 23/03/2022 às 09h30m. Informações na Prefeitura, Rua Tenente Viotti, nº 331. Tel. (35) 3371-5000. Edital no site </w:t>
      </w:r>
      <w:hyperlink r:id="rId45" w:history="1">
        <w:r w:rsidR="00A23E20" w:rsidRPr="00095262">
          <w:rPr>
            <w:rStyle w:val="Hyperlink"/>
            <w:rFonts w:asciiTheme="majorHAnsi" w:hAnsiTheme="majorHAnsi"/>
          </w:rPr>
          <w:t>http://www.passaquatro.mg.gov.br/governo-licitacoes.php</w:t>
        </w:r>
      </w:hyperlink>
      <w:r w:rsidR="00A23E20">
        <w:rPr>
          <w:rFonts w:asciiTheme="majorHAnsi" w:hAnsiTheme="majorHAnsi"/>
        </w:rPr>
        <w:t xml:space="preserve">. </w:t>
      </w:r>
    </w:p>
    <w:p w14:paraId="7AFF44E7" w14:textId="77777777" w:rsidR="004F62A2" w:rsidRPr="006D3E49" w:rsidRDefault="004F62A2" w:rsidP="006D3E49">
      <w:pPr>
        <w:autoSpaceDE w:val="0"/>
        <w:autoSpaceDN w:val="0"/>
        <w:adjustRightInd w:val="0"/>
        <w:jc w:val="both"/>
        <w:rPr>
          <w:rFonts w:asciiTheme="majorHAnsi" w:hAnsiTheme="majorHAnsi"/>
        </w:rPr>
      </w:pPr>
    </w:p>
    <w:p w14:paraId="76DBDDB5" w14:textId="77777777" w:rsidR="001710D4" w:rsidRPr="006D3E49" w:rsidRDefault="001710D4" w:rsidP="006D3E49">
      <w:pPr>
        <w:autoSpaceDE w:val="0"/>
        <w:autoSpaceDN w:val="0"/>
        <w:adjustRightInd w:val="0"/>
        <w:jc w:val="both"/>
        <w:rPr>
          <w:rFonts w:asciiTheme="majorHAnsi" w:hAnsiTheme="majorHAnsi"/>
        </w:rPr>
      </w:pPr>
    </w:p>
    <w:p w14:paraId="6DA57565" w14:textId="77777777" w:rsidR="0042154F" w:rsidRDefault="0042154F" w:rsidP="006D3E49">
      <w:pPr>
        <w:autoSpaceDE w:val="0"/>
        <w:autoSpaceDN w:val="0"/>
        <w:adjustRightInd w:val="0"/>
        <w:jc w:val="both"/>
        <w:rPr>
          <w:rFonts w:asciiTheme="majorHAnsi" w:hAnsiTheme="majorHAnsi"/>
          <w:b/>
        </w:rPr>
      </w:pPr>
      <w:r w:rsidRPr="0042154F">
        <w:rPr>
          <w:rFonts w:asciiTheme="majorHAnsi" w:hAnsiTheme="majorHAnsi"/>
          <w:b/>
        </w:rPr>
        <w:t xml:space="preserve">PEDRA AZUL PREFEITURA MUNICIPAL TOMADA DE PREÇOS Nº 001/2022 </w:t>
      </w:r>
    </w:p>
    <w:p w14:paraId="0BF83F43" w14:textId="7F958AB7" w:rsidR="0042154F" w:rsidRDefault="004F62A2" w:rsidP="006D3E49">
      <w:pPr>
        <w:autoSpaceDE w:val="0"/>
        <w:autoSpaceDN w:val="0"/>
        <w:adjustRightInd w:val="0"/>
        <w:jc w:val="both"/>
        <w:rPr>
          <w:rFonts w:asciiTheme="majorHAnsi" w:hAnsiTheme="majorHAnsi"/>
        </w:rPr>
      </w:pPr>
      <w:r w:rsidRPr="006D3E49">
        <w:rPr>
          <w:rFonts w:asciiTheme="majorHAnsi" w:hAnsiTheme="majorHAnsi"/>
        </w:rPr>
        <w:t>A Prefeitura de Pedra Azul/MG, torna-se público a realização do PRO- CESSO LICITATÓRIO DE N° 022/2022, na modalidade TOMADA DE PREÇOS nº 001/2022, tipo Menor Preço Global Por Lote, em 21/03/2022 às 09h00min, objetivando a contratação de empresa especializada para execução de calçamento em bloco sextavado de concreto na Rua Montes Claros e Rua Antônio Araújo, localizadas no Bairro Belvederes sede desta municipalidade. Edital com informações c</w:t>
      </w:r>
      <w:r w:rsidR="0042154F">
        <w:rPr>
          <w:rFonts w:asciiTheme="majorHAnsi" w:hAnsiTheme="majorHAnsi"/>
        </w:rPr>
        <w:t>om</w:t>
      </w:r>
      <w:r w:rsidRPr="006D3E49">
        <w:rPr>
          <w:rFonts w:asciiTheme="majorHAnsi" w:hAnsiTheme="majorHAnsi"/>
        </w:rPr>
        <w:t xml:space="preserve">plementares no site </w:t>
      </w:r>
      <w:hyperlink r:id="rId46" w:history="1">
        <w:r w:rsidR="0042154F" w:rsidRPr="00095262">
          <w:rPr>
            <w:rStyle w:val="Hyperlink"/>
            <w:rFonts w:asciiTheme="majorHAnsi" w:hAnsiTheme="majorHAnsi"/>
          </w:rPr>
          <w:t>www.pedraazul.mg.gov.br</w:t>
        </w:r>
      </w:hyperlink>
      <w:r w:rsidR="0042154F">
        <w:rPr>
          <w:rFonts w:asciiTheme="majorHAnsi" w:hAnsiTheme="majorHAnsi"/>
        </w:rPr>
        <w:t xml:space="preserve">. </w:t>
      </w:r>
      <w:r w:rsidRPr="006D3E49">
        <w:rPr>
          <w:rFonts w:asciiTheme="majorHAnsi" w:hAnsiTheme="majorHAnsi"/>
        </w:rPr>
        <w:t xml:space="preserve"> </w:t>
      </w:r>
    </w:p>
    <w:p w14:paraId="5C159E06" w14:textId="77777777" w:rsidR="0042154F" w:rsidRDefault="0042154F" w:rsidP="006D3E49">
      <w:pPr>
        <w:autoSpaceDE w:val="0"/>
        <w:autoSpaceDN w:val="0"/>
        <w:adjustRightInd w:val="0"/>
        <w:jc w:val="both"/>
        <w:rPr>
          <w:rFonts w:asciiTheme="majorHAnsi" w:hAnsiTheme="majorHAnsi"/>
          <w:b/>
        </w:rPr>
      </w:pPr>
      <w:r w:rsidRPr="0042154F">
        <w:rPr>
          <w:rFonts w:asciiTheme="majorHAnsi" w:hAnsiTheme="majorHAnsi"/>
          <w:b/>
        </w:rPr>
        <w:t>TOMADA DE PREÇOS Nº 002/2022</w:t>
      </w:r>
    </w:p>
    <w:p w14:paraId="211390D1" w14:textId="77777777" w:rsidR="0042154F" w:rsidRDefault="004F62A2" w:rsidP="006D3E49">
      <w:pPr>
        <w:autoSpaceDE w:val="0"/>
        <w:autoSpaceDN w:val="0"/>
        <w:adjustRightInd w:val="0"/>
        <w:jc w:val="both"/>
        <w:rPr>
          <w:rFonts w:asciiTheme="majorHAnsi" w:hAnsiTheme="majorHAnsi"/>
        </w:rPr>
      </w:pPr>
      <w:r w:rsidRPr="006D3E49">
        <w:rPr>
          <w:rFonts w:asciiTheme="majorHAnsi" w:hAnsiTheme="majorHAnsi"/>
        </w:rPr>
        <w:t>A Prefeitura de Pedra Azul/MG, torna-se público a realização do PRO- CESSO LICITATÓRIO DE N° 023/2022, na modalidade TOMADA DE PREÇOS nº 002/2022, tipo Menor Preço Global Por Lote, em 22/03/2022 às 09h 00min, objetivand</w:t>
      </w:r>
      <w:r w:rsidR="0042154F">
        <w:rPr>
          <w:rFonts w:asciiTheme="majorHAnsi" w:hAnsiTheme="majorHAnsi"/>
        </w:rPr>
        <w:t>o a contratação de empresa espe</w:t>
      </w:r>
      <w:r w:rsidRPr="006D3E49">
        <w:rPr>
          <w:rFonts w:asciiTheme="majorHAnsi" w:hAnsiTheme="majorHAnsi"/>
        </w:rPr>
        <w:t>cializada para execução de reforma da Farmácia de Minas localizada na sede desta municipalidade, conforme Resolução SES/MG Nº 7.628. Edital com informações comple</w:t>
      </w:r>
      <w:r w:rsidR="0042154F">
        <w:rPr>
          <w:rFonts w:asciiTheme="majorHAnsi" w:hAnsiTheme="majorHAnsi"/>
        </w:rPr>
        <w:t xml:space="preserve">mentares no site </w:t>
      </w:r>
      <w:hyperlink r:id="rId47" w:history="1">
        <w:r w:rsidR="0042154F" w:rsidRPr="00095262">
          <w:rPr>
            <w:rStyle w:val="Hyperlink"/>
            <w:rFonts w:asciiTheme="majorHAnsi" w:hAnsiTheme="majorHAnsi"/>
          </w:rPr>
          <w:t>www.pedraazul.mg.gov.br</w:t>
        </w:r>
      </w:hyperlink>
      <w:r w:rsidR="0042154F">
        <w:rPr>
          <w:rFonts w:asciiTheme="majorHAnsi" w:hAnsiTheme="majorHAnsi"/>
        </w:rPr>
        <w:t xml:space="preserve">. </w:t>
      </w:r>
      <w:r w:rsidRPr="006D3E49">
        <w:rPr>
          <w:rFonts w:asciiTheme="majorHAnsi" w:hAnsiTheme="majorHAnsi"/>
        </w:rPr>
        <w:t xml:space="preserve"> </w:t>
      </w:r>
    </w:p>
    <w:p w14:paraId="61526ABD" w14:textId="77777777" w:rsidR="0042154F" w:rsidRDefault="0042154F" w:rsidP="006D3E49">
      <w:pPr>
        <w:autoSpaceDE w:val="0"/>
        <w:autoSpaceDN w:val="0"/>
        <w:adjustRightInd w:val="0"/>
        <w:jc w:val="both"/>
        <w:rPr>
          <w:rFonts w:asciiTheme="majorHAnsi" w:hAnsiTheme="majorHAnsi"/>
          <w:b/>
        </w:rPr>
      </w:pPr>
      <w:r w:rsidRPr="0042154F">
        <w:rPr>
          <w:rFonts w:asciiTheme="majorHAnsi" w:hAnsiTheme="majorHAnsi"/>
          <w:b/>
        </w:rPr>
        <w:t xml:space="preserve">TOMADA DE PREÇOS Nº 003/2022 </w:t>
      </w:r>
    </w:p>
    <w:p w14:paraId="71248183" w14:textId="51FD095D" w:rsidR="004F62A2" w:rsidRPr="006D3E49" w:rsidRDefault="004F62A2" w:rsidP="006D3E49">
      <w:pPr>
        <w:autoSpaceDE w:val="0"/>
        <w:autoSpaceDN w:val="0"/>
        <w:adjustRightInd w:val="0"/>
        <w:jc w:val="both"/>
        <w:rPr>
          <w:rFonts w:asciiTheme="majorHAnsi" w:hAnsiTheme="majorHAnsi"/>
        </w:rPr>
      </w:pPr>
      <w:r w:rsidRPr="006D3E49">
        <w:rPr>
          <w:rFonts w:asciiTheme="majorHAnsi" w:hAnsiTheme="majorHAnsi"/>
        </w:rPr>
        <w:t>A Prefeitura de Pedra Azul/MG, torna-se público a realização do PRO- CESSO LICITATÓRIO DE N° 024/2022, na modalidade TOMADA DE PREÇOS nº 003/2022, tipo Menor Preço Global Por Lote, em 23/03/2022 às 09h00min, objetivand</w:t>
      </w:r>
      <w:r w:rsidR="008938E0">
        <w:rPr>
          <w:rFonts w:asciiTheme="majorHAnsi" w:hAnsiTheme="majorHAnsi"/>
        </w:rPr>
        <w:t>o a contratação de empresa espe</w:t>
      </w:r>
      <w:r w:rsidRPr="006D3E49">
        <w:rPr>
          <w:rFonts w:asciiTheme="majorHAnsi" w:hAnsiTheme="majorHAnsi"/>
        </w:rPr>
        <w:t>cializada para execução de cobertura da</w:t>
      </w:r>
      <w:r w:rsidR="0042154F">
        <w:rPr>
          <w:rFonts w:asciiTheme="majorHAnsi" w:hAnsiTheme="majorHAnsi"/>
        </w:rPr>
        <w:t xml:space="preserve"> quadra esportiva “Getúlio Var</w:t>
      </w:r>
      <w:r w:rsidRPr="006D3E49">
        <w:rPr>
          <w:rFonts w:asciiTheme="majorHAnsi" w:hAnsiTheme="majorHAnsi"/>
        </w:rPr>
        <w:t>gas” localizada no Bairro Bela Vista sede desta municipalidade, paga- mento com recursos próprio. Edital com informações complementares no</w:t>
      </w:r>
      <w:r w:rsidR="0042154F">
        <w:rPr>
          <w:rFonts w:asciiTheme="majorHAnsi" w:hAnsiTheme="majorHAnsi"/>
        </w:rPr>
        <w:t xml:space="preserve"> site </w:t>
      </w:r>
      <w:hyperlink r:id="rId48" w:history="1">
        <w:r w:rsidR="0042154F" w:rsidRPr="00095262">
          <w:rPr>
            <w:rStyle w:val="Hyperlink"/>
            <w:rFonts w:asciiTheme="majorHAnsi" w:hAnsiTheme="majorHAnsi"/>
          </w:rPr>
          <w:t>www.pedraazul.mg.gov.br</w:t>
        </w:r>
      </w:hyperlink>
      <w:r w:rsidR="0042154F">
        <w:rPr>
          <w:rFonts w:asciiTheme="majorHAnsi" w:hAnsiTheme="majorHAnsi"/>
        </w:rPr>
        <w:t xml:space="preserve">. </w:t>
      </w:r>
    </w:p>
    <w:p w14:paraId="50B8430D" w14:textId="77777777" w:rsidR="004F62A2" w:rsidRPr="006D3E49" w:rsidRDefault="004F62A2" w:rsidP="006D3E49">
      <w:pPr>
        <w:autoSpaceDE w:val="0"/>
        <w:autoSpaceDN w:val="0"/>
        <w:adjustRightInd w:val="0"/>
        <w:jc w:val="both"/>
        <w:rPr>
          <w:rFonts w:asciiTheme="majorHAnsi" w:hAnsiTheme="majorHAnsi"/>
        </w:rPr>
      </w:pPr>
    </w:p>
    <w:p w14:paraId="47F135FE" w14:textId="77777777" w:rsidR="004F62A2" w:rsidRPr="006D3E49" w:rsidRDefault="004F62A2" w:rsidP="006D3E49">
      <w:pPr>
        <w:autoSpaceDE w:val="0"/>
        <w:autoSpaceDN w:val="0"/>
        <w:adjustRightInd w:val="0"/>
        <w:jc w:val="both"/>
        <w:rPr>
          <w:rFonts w:asciiTheme="majorHAnsi" w:hAnsiTheme="majorHAnsi"/>
        </w:rPr>
      </w:pPr>
    </w:p>
    <w:p w14:paraId="12D95CBD" w14:textId="55DE4C96" w:rsidR="0042154F" w:rsidRPr="008938E0" w:rsidRDefault="008938E0" w:rsidP="006D3E49">
      <w:pPr>
        <w:autoSpaceDE w:val="0"/>
        <w:autoSpaceDN w:val="0"/>
        <w:adjustRightInd w:val="0"/>
        <w:jc w:val="both"/>
        <w:rPr>
          <w:rFonts w:asciiTheme="majorHAnsi" w:hAnsiTheme="majorHAnsi"/>
          <w:b/>
        </w:rPr>
      </w:pPr>
      <w:r w:rsidRPr="008938E0">
        <w:rPr>
          <w:rFonts w:asciiTheme="majorHAnsi" w:hAnsiTheme="majorHAnsi"/>
          <w:b/>
        </w:rPr>
        <w:t>PORTO FIRME PREFEITURA MUNICIPAL TOMADA DE PREÇOS Nº 003/2022.</w:t>
      </w:r>
    </w:p>
    <w:p w14:paraId="0BB13D2C" w14:textId="7534A5B8" w:rsidR="004F62A2" w:rsidRPr="006D3E49" w:rsidRDefault="004F62A2" w:rsidP="006D3E49">
      <w:pPr>
        <w:autoSpaceDE w:val="0"/>
        <w:autoSpaceDN w:val="0"/>
        <w:adjustRightInd w:val="0"/>
        <w:jc w:val="both"/>
        <w:rPr>
          <w:rFonts w:asciiTheme="majorHAnsi" w:hAnsiTheme="majorHAnsi"/>
        </w:rPr>
      </w:pPr>
      <w:r w:rsidRPr="006D3E49">
        <w:rPr>
          <w:rFonts w:asciiTheme="majorHAnsi" w:hAnsiTheme="majorHAnsi"/>
        </w:rPr>
        <w:t>Torna público que fará realizar licitação na modalidade Tomada de Preço nº 003/2022, na data de 23/03/2022, às 09h00min, Processo Licitatório nº. 018/2022, objetivando a contratação de empresa especializada, para execução de serviços de pavimentação asfáltica conforme planilha e projeto executivo a serem executados conforme Plano de Trabalho 001585/2018, Convênio nº 1491000843/2018/SEGOV-MG. Informações pelo telefone (0xx31) 3893-1456</w:t>
      </w:r>
      <w:r w:rsidR="008938E0">
        <w:rPr>
          <w:rFonts w:asciiTheme="majorHAnsi" w:hAnsiTheme="majorHAnsi"/>
        </w:rPr>
        <w:t xml:space="preserve">. </w:t>
      </w:r>
    </w:p>
    <w:p w14:paraId="3460AEF1" w14:textId="77777777" w:rsidR="004F62A2" w:rsidRPr="006D3E49" w:rsidRDefault="004F62A2" w:rsidP="006D3E49">
      <w:pPr>
        <w:autoSpaceDE w:val="0"/>
        <w:autoSpaceDN w:val="0"/>
        <w:adjustRightInd w:val="0"/>
        <w:jc w:val="both"/>
        <w:rPr>
          <w:rFonts w:asciiTheme="majorHAnsi" w:hAnsiTheme="majorHAnsi"/>
        </w:rPr>
      </w:pPr>
    </w:p>
    <w:p w14:paraId="7C241868" w14:textId="77777777" w:rsidR="004F62A2" w:rsidRPr="006D3E49" w:rsidRDefault="004F62A2" w:rsidP="006D3E49">
      <w:pPr>
        <w:autoSpaceDE w:val="0"/>
        <w:autoSpaceDN w:val="0"/>
        <w:adjustRightInd w:val="0"/>
        <w:jc w:val="both"/>
        <w:rPr>
          <w:rFonts w:asciiTheme="majorHAnsi" w:hAnsiTheme="majorHAnsi"/>
        </w:rPr>
      </w:pPr>
    </w:p>
    <w:p w14:paraId="105FB972" w14:textId="77777777" w:rsidR="0042154F" w:rsidRDefault="0042154F" w:rsidP="006D3E49">
      <w:pPr>
        <w:autoSpaceDE w:val="0"/>
        <w:autoSpaceDN w:val="0"/>
        <w:adjustRightInd w:val="0"/>
        <w:jc w:val="both"/>
        <w:rPr>
          <w:rFonts w:asciiTheme="majorHAnsi" w:hAnsiTheme="majorHAnsi"/>
        </w:rPr>
      </w:pPr>
      <w:r w:rsidRPr="0042154F">
        <w:rPr>
          <w:rFonts w:asciiTheme="majorHAnsi" w:hAnsiTheme="majorHAnsi"/>
          <w:b/>
        </w:rPr>
        <w:t>POUSO ALEGRE PREFEITURA MUNICIPAL - TOMADA DE PREÇOS Nº 05/2022 - PROCESSO ADMINISTRATIVO Nº 33/2022</w:t>
      </w:r>
    </w:p>
    <w:p w14:paraId="56585CC9" w14:textId="0FE6314F" w:rsidR="0042154F" w:rsidRDefault="004F62A2" w:rsidP="006D3E49">
      <w:pPr>
        <w:autoSpaceDE w:val="0"/>
        <w:autoSpaceDN w:val="0"/>
        <w:adjustRightInd w:val="0"/>
        <w:jc w:val="both"/>
        <w:rPr>
          <w:rFonts w:asciiTheme="majorHAnsi" w:hAnsiTheme="majorHAnsi"/>
        </w:rPr>
      </w:pPr>
      <w:r w:rsidRPr="006D3E49">
        <w:rPr>
          <w:rFonts w:asciiTheme="majorHAnsi" w:hAnsiTheme="majorHAnsi"/>
        </w:rPr>
        <w:t>“</w:t>
      </w:r>
      <w:r w:rsidR="0042154F">
        <w:rPr>
          <w:rFonts w:asciiTheme="majorHAnsi" w:hAnsiTheme="majorHAnsi"/>
        </w:rPr>
        <w:t>C</w:t>
      </w:r>
      <w:r w:rsidRPr="006D3E49">
        <w:rPr>
          <w:rFonts w:asciiTheme="majorHAnsi" w:hAnsiTheme="majorHAnsi"/>
        </w:rPr>
        <w:t>ontratação de empresa para execução de obra de reforma do imóvel da superintendência de gestão de recursos materiais, incluindo o fornecimento de mater</w:t>
      </w:r>
      <w:r w:rsidR="0042154F">
        <w:rPr>
          <w:rFonts w:asciiTheme="majorHAnsi" w:hAnsiTheme="majorHAnsi"/>
        </w:rPr>
        <w:t>ial, equipamentos e mão-de-obra</w:t>
      </w:r>
      <w:r w:rsidR="0042154F" w:rsidRPr="006D3E49">
        <w:rPr>
          <w:rFonts w:asciiTheme="majorHAnsi" w:hAnsiTheme="majorHAnsi"/>
        </w:rPr>
        <w:t>. ”</w:t>
      </w:r>
      <w:r w:rsidRPr="006D3E49">
        <w:rPr>
          <w:rFonts w:asciiTheme="majorHAnsi" w:hAnsiTheme="majorHAnsi"/>
        </w:rPr>
        <w:t xml:space="preserve"> A sessão pública será realizada no dia 23 (vinte e três) de março de 2022 as 09h00min. Valor estimado: $ 937.821,88 (novecentos e trinta e sete mil, oitocentos e vinte e um reais e oitenta e oito centavos). </w:t>
      </w:r>
      <w:r w:rsidR="0042154F" w:rsidRPr="006D3E49">
        <w:rPr>
          <w:rFonts w:asciiTheme="majorHAnsi" w:hAnsiTheme="majorHAnsi"/>
        </w:rPr>
        <w:t>Edital</w:t>
      </w:r>
      <w:r w:rsidRPr="006D3E49">
        <w:rPr>
          <w:rFonts w:asciiTheme="majorHAnsi" w:hAnsiTheme="majorHAnsi"/>
        </w:rPr>
        <w:t xml:space="preserve"> e seus anexos poderão ser consultados e obtidos gratuitamente em dias úteis e em horário comercial mediante a apresentação de DV, para cópia do arquivo e no site da prefei</w:t>
      </w:r>
      <w:r w:rsidR="0042154F">
        <w:rPr>
          <w:rFonts w:asciiTheme="majorHAnsi" w:hAnsiTheme="majorHAnsi"/>
        </w:rPr>
        <w:t xml:space="preserve">tura </w:t>
      </w:r>
      <w:hyperlink r:id="rId49" w:history="1">
        <w:r w:rsidR="0042154F" w:rsidRPr="00095262">
          <w:rPr>
            <w:rStyle w:val="Hyperlink"/>
            <w:rFonts w:asciiTheme="majorHAnsi" w:hAnsiTheme="majorHAnsi"/>
          </w:rPr>
          <w:t>www.pousoalegre.mg.gov.br</w:t>
        </w:r>
      </w:hyperlink>
      <w:r w:rsidR="0042154F">
        <w:rPr>
          <w:rFonts w:asciiTheme="majorHAnsi" w:hAnsiTheme="majorHAnsi"/>
        </w:rPr>
        <w:t xml:space="preserve">, </w:t>
      </w:r>
      <w:r w:rsidRPr="006D3E49">
        <w:rPr>
          <w:rFonts w:asciiTheme="majorHAnsi" w:hAnsiTheme="majorHAnsi"/>
        </w:rPr>
        <w:t>na aba “</w:t>
      </w:r>
      <w:r w:rsidR="0042154F">
        <w:rPr>
          <w:rFonts w:asciiTheme="majorHAnsi" w:hAnsiTheme="majorHAnsi"/>
        </w:rPr>
        <w:t>E</w:t>
      </w:r>
      <w:r w:rsidRPr="006D3E49">
        <w:rPr>
          <w:rFonts w:asciiTheme="majorHAnsi" w:hAnsiTheme="majorHAnsi"/>
        </w:rPr>
        <w:t xml:space="preserve">dital de Licitação”. Mais informações: (35) 3449-4023 ou </w:t>
      </w:r>
      <w:r w:rsidR="0042154F" w:rsidRPr="006D3E49">
        <w:rPr>
          <w:rFonts w:asciiTheme="majorHAnsi" w:hAnsiTheme="majorHAnsi"/>
        </w:rPr>
        <w:t>e-mail</w:t>
      </w:r>
      <w:r w:rsidR="0042154F">
        <w:rPr>
          <w:rFonts w:asciiTheme="majorHAnsi" w:hAnsiTheme="majorHAnsi"/>
        </w:rPr>
        <w:t xml:space="preserve">: </w:t>
      </w:r>
      <w:hyperlink r:id="rId50" w:history="1">
        <w:r w:rsidR="0042154F" w:rsidRPr="00095262">
          <w:rPr>
            <w:rStyle w:val="Hyperlink"/>
            <w:rFonts w:asciiTheme="majorHAnsi" w:hAnsiTheme="majorHAnsi"/>
          </w:rPr>
          <w:t>editaispmpa@gmail.com</w:t>
        </w:r>
      </w:hyperlink>
      <w:r w:rsidR="0042154F">
        <w:rPr>
          <w:rFonts w:asciiTheme="majorHAnsi" w:hAnsiTheme="majorHAnsi"/>
        </w:rPr>
        <w:t xml:space="preserve">. </w:t>
      </w:r>
    </w:p>
    <w:p w14:paraId="26F4CFD8" w14:textId="7B3AD510" w:rsidR="0042154F" w:rsidRPr="0042154F" w:rsidRDefault="0042154F" w:rsidP="006D3E49">
      <w:pPr>
        <w:autoSpaceDE w:val="0"/>
        <w:autoSpaceDN w:val="0"/>
        <w:adjustRightInd w:val="0"/>
        <w:jc w:val="both"/>
        <w:rPr>
          <w:rFonts w:asciiTheme="majorHAnsi" w:hAnsiTheme="majorHAnsi"/>
          <w:b/>
        </w:rPr>
      </w:pPr>
      <w:r w:rsidRPr="0042154F">
        <w:rPr>
          <w:rFonts w:asciiTheme="majorHAnsi" w:hAnsiTheme="majorHAnsi"/>
          <w:b/>
        </w:rPr>
        <w:t>TOMADA DE PREÇOS Nº 04/2022 PROCESSO ADMINISTRATIVO Nº 29/2022</w:t>
      </w:r>
    </w:p>
    <w:p w14:paraId="0FC94B37" w14:textId="18D656EE" w:rsidR="004F62A2" w:rsidRPr="006D3E49" w:rsidRDefault="004F62A2" w:rsidP="006D3E49">
      <w:pPr>
        <w:autoSpaceDE w:val="0"/>
        <w:autoSpaceDN w:val="0"/>
        <w:adjustRightInd w:val="0"/>
        <w:jc w:val="both"/>
        <w:rPr>
          <w:rFonts w:asciiTheme="majorHAnsi" w:hAnsiTheme="majorHAnsi"/>
        </w:rPr>
      </w:pPr>
      <w:r w:rsidRPr="006D3E49">
        <w:rPr>
          <w:rFonts w:asciiTheme="majorHAnsi" w:hAnsiTheme="majorHAnsi"/>
        </w:rPr>
        <w:t xml:space="preserve">“Contratação de empresa especializada para execução de reforma predial no equipamento cultural espaço estação cidadania - </w:t>
      </w:r>
      <w:r w:rsidR="0042154F" w:rsidRPr="006D3E49">
        <w:rPr>
          <w:rFonts w:asciiTheme="majorHAnsi" w:hAnsiTheme="majorHAnsi"/>
        </w:rPr>
        <w:t>céu</w:t>
      </w:r>
      <w:r w:rsidRPr="006D3E49">
        <w:rPr>
          <w:rFonts w:asciiTheme="majorHAnsi" w:hAnsiTheme="majorHAnsi"/>
        </w:rPr>
        <w:t xml:space="preserve"> (pracinha da cultura) em Pouso Alegre/MG.” A sessão pública será realizada no dia 24 (vinte e quatro) de março de 2022 as 09h00min. Valor estimado: R$ 359.142,65 (trezentos e cinquenta e nove mil, cento e quarenta e dois reais e sessenta e cinco centavos). O edital e seus anexos poderão ser consultados e obtidos gratuitamente em dias úteis e em horário comercial mediante a apresentação de PEN DRIVE, para cópia do arquivo e no site da prefei</w:t>
      </w:r>
      <w:r w:rsidR="0042154F">
        <w:rPr>
          <w:rFonts w:asciiTheme="majorHAnsi" w:hAnsiTheme="majorHAnsi"/>
        </w:rPr>
        <w:t xml:space="preserve">tura </w:t>
      </w:r>
      <w:hyperlink r:id="rId51" w:history="1">
        <w:r w:rsidR="0042154F" w:rsidRPr="00095262">
          <w:rPr>
            <w:rStyle w:val="Hyperlink"/>
            <w:rFonts w:asciiTheme="majorHAnsi" w:hAnsiTheme="majorHAnsi"/>
          </w:rPr>
          <w:t>www.pousoalegre.mg.gov.br</w:t>
        </w:r>
      </w:hyperlink>
      <w:r w:rsidR="0042154F">
        <w:rPr>
          <w:rFonts w:asciiTheme="majorHAnsi" w:hAnsiTheme="majorHAnsi"/>
        </w:rPr>
        <w:t xml:space="preserve">, </w:t>
      </w:r>
      <w:r w:rsidRPr="006D3E49">
        <w:rPr>
          <w:rFonts w:asciiTheme="majorHAnsi" w:hAnsiTheme="majorHAnsi"/>
        </w:rPr>
        <w:t xml:space="preserve">na aba “Edital de Licitação”. Mais informações: (35) 3449-4023 ou </w:t>
      </w:r>
      <w:r w:rsidR="0042154F" w:rsidRPr="006D3E49">
        <w:rPr>
          <w:rFonts w:asciiTheme="majorHAnsi" w:hAnsiTheme="majorHAnsi"/>
        </w:rPr>
        <w:t>e-mail</w:t>
      </w:r>
      <w:r w:rsidR="0042154F">
        <w:rPr>
          <w:rFonts w:asciiTheme="majorHAnsi" w:hAnsiTheme="majorHAnsi"/>
        </w:rPr>
        <w:t xml:space="preserve">: </w:t>
      </w:r>
      <w:hyperlink r:id="rId52" w:history="1">
        <w:r w:rsidR="0042154F" w:rsidRPr="00095262">
          <w:rPr>
            <w:rStyle w:val="Hyperlink"/>
            <w:rFonts w:asciiTheme="majorHAnsi" w:hAnsiTheme="majorHAnsi"/>
          </w:rPr>
          <w:t>editaispmpa@gmail.com</w:t>
        </w:r>
      </w:hyperlink>
      <w:r w:rsidR="0042154F">
        <w:rPr>
          <w:rFonts w:asciiTheme="majorHAnsi" w:hAnsiTheme="majorHAnsi"/>
        </w:rPr>
        <w:t xml:space="preserve">. </w:t>
      </w:r>
    </w:p>
    <w:p w14:paraId="1D0844F4" w14:textId="77777777" w:rsidR="004F62A2" w:rsidRPr="006D3E49" w:rsidRDefault="004F62A2" w:rsidP="006D3E49">
      <w:pPr>
        <w:autoSpaceDE w:val="0"/>
        <w:autoSpaceDN w:val="0"/>
        <w:adjustRightInd w:val="0"/>
        <w:jc w:val="both"/>
        <w:rPr>
          <w:rFonts w:asciiTheme="majorHAnsi" w:hAnsiTheme="majorHAnsi"/>
        </w:rPr>
      </w:pPr>
    </w:p>
    <w:p w14:paraId="614A0EBE" w14:textId="77777777" w:rsidR="004F62A2" w:rsidRPr="006D3E49" w:rsidRDefault="004F62A2" w:rsidP="006D3E49">
      <w:pPr>
        <w:autoSpaceDE w:val="0"/>
        <w:autoSpaceDN w:val="0"/>
        <w:adjustRightInd w:val="0"/>
        <w:jc w:val="both"/>
        <w:rPr>
          <w:rFonts w:asciiTheme="majorHAnsi" w:hAnsiTheme="majorHAnsi"/>
        </w:rPr>
      </w:pPr>
    </w:p>
    <w:p w14:paraId="64FBE127" w14:textId="77777777" w:rsidR="0042154F" w:rsidRDefault="0042154F" w:rsidP="006D3E49">
      <w:pPr>
        <w:autoSpaceDE w:val="0"/>
        <w:autoSpaceDN w:val="0"/>
        <w:adjustRightInd w:val="0"/>
        <w:jc w:val="both"/>
        <w:rPr>
          <w:rFonts w:asciiTheme="majorHAnsi" w:hAnsiTheme="majorHAnsi"/>
        </w:rPr>
      </w:pPr>
      <w:r w:rsidRPr="0042154F">
        <w:rPr>
          <w:rFonts w:asciiTheme="majorHAnsi" w:hAnsiTheme="majorHAnsi"/>
          <w:b/>
        </w:rPr>
        <w:t>SALINAS PREFEITURA MUNICIPAL TOMADA DE PREÇOS Nº 005/2022</w:t>
      </w:r>
      <w:r w:rsidRPr="006D3E49">
        <w:rPr>
          <w:rFonts w:asciiTheme="majorHAnsi" w:hAnsiTheme="majorHAnsi"/>
        </w:rPr>
        <w:t xml:space="preserve"> </w:t>
      </w:r>
    </w:p>
    <w:p w14:paraId="0EC7B101" w14:textId="2B92E89D" w:rsidR="0042154F" w:rsidRDefault="001710D4" w:rsidP="006D3E49">
      <w:pPr>
        <w:autoSpaceDE w:val="0"/>
        <w:autoSpaceDN w:val="0"/>
        <w:adjustRightInd w:val="0"/>
        <w:jc w:val="both"/>
        <w:rPr>
          <w:rFonts w:asciiTheme="majorHAnsi" w:hAnsiTheme="majorHAnsi"/>
        </w:rPr>
      </w:pPr>
      <w:r w:rsidRPr="006D3E49">
        <w:rPr>
          <w:rFonts w:asciiTheme="majorHAnsi" w:hAnsiTheme="majorHAnsi"/>
        </w:rPr>
        <w:t xml:space="preserve">A Prefeitura Municipal de Salinas/MG, torna público que realizará no dia 22/03/2022 às 09h, licitação na modalidade Tomada de Preços Nº 005/2022, Processo Nº 035/2022, para contratação de empresa especializada do ramo de engenharia e construção civil para execução de obra de construção de prédio escolar no bairro Nova Esperança (Recursos: Convênio SEE/MG nº 1261001760/2021 - Projeto Mãos Dadas). Edital disponível no site </w:t>
      </w:r>
      <w:hyperlink r:id="rId53" w:history="1">
        <w:r w:rsidR="0042154F" w:rsidRPr="00095262">
          <w:rPr>
            <w:rStyle w:val="Hyperlink"/>
            <w:rFonts w:asciiTheme="majorHAnsi" w:hAnsiTheme="majorHAnsi"/>
          </w:rPr>
          <w:t>www.salinas.mg.gov.br</w:t>
        </w:r>
      </w:hyperlink>
      <w:r w:rsidRPr="006D3E49">
        <w:rPr>
          <w:rFonts w:asciiTheme="majorHAnsi" w:hAnsiTheme="majorHAnsi"/>
        </w:rPr>
        <w:t>.</w:t>
      </w:r>
      <w:r w:rsidR="0042154F">
        <w:rPr>
          <w:rFonts w:asciiTheme="majorHAnsi" w:hAnsiTheme="majorHAnsi"/>
        </w:rPr>
        <w:t xml:space="preserve"> </w:t>
      </w:r>
    </w:p>
    <w:p w14:paraId="031569FD" w14:textId="77777777" w:rsidR="0042154F" w:rsidRDefault="0042154F" w:rsidP="006D3E49">
      <w:pPr>
        <w:autoSpaceDE w:val="0"/>
        <w:autoSpaceDN w:val="0"/>
        <w:adjustRightInd w:val="0"/>
        <w:jc w:val="both"/>
        <w:rPr>
          <w:rFonts w:asciiTheme="majorHAnsi" w:hAnsiTheme="majorHAnsi"/>
        </w:rPr>
      </w:pPr>
      <w:r w:rsidRPr="0042154F">
        <w:rPr>
          <w:rFonts w:asciiTheme="majorHAnsi" w:hAnsiTheme="majorHAnsi"/>
          <w:b/>
        </w:rPr>
        <w:t>CONCORRÊNCIA Nº 002/2022</w:t>
      </w:r>
      <w:r w:rsidRPr="006D3E49">
        <w:rPr>
          <w:rFonts w:asciiTheme="majorHAnsi" w:hAnsiTheme="majorHAnsi"/>
        </w:rPr>
        <w:t xml:space="preserve"> </w:t>
      </w:r>
    </w:p>
    <w:p w14:paraId="6BD56369" w14:textId="34D14424" w:rsidR="001710D4" w:rsidRPr="006D3E49" w:rsidRDefault="001710D4" w:rsidP="006D3E49">
      <w:pPr>
        <w:autoSpaceDE w:val="0"/>
        <w:autoSpaceDN w:val="0"/>
        <w:adjustRightInd w:val="0"/>
        <w:jc w:val="both"/>
        <w:rPr>
          <w:rFonts w:asciiTheme="majorHAnsi" w:hAnsiTheme="majorHAnsi"/>
        </w:rPr>
      </w:pPr>
      <w:r w:rsidRPr="006D3E49">
        <w:rPr>
          <w:rFonts w:asciiTheme="majorHAnsi" w:hAnsiTheme="majorHAnsi"/>
        </w:rPr>
        <w:t xml:space="preserve">A Prefeitura Municipal de Salinas/ MG, torna público que realizará no dia 07/04/2022 às 09h, licitação na modalidade Concorrência Nº 002/2022, Processo Nº 036/2022, para contratação de empresa especializada do ramo de engenharia e construção civil para execução de obra de construção de prédio escolar no bairro Vale do Sol (Recursos: Convênio SEE/MG nº 1261001760/2021 - Projeto Mãos Dadas). Edital disponível </w:t>
      </w:r>
      <w:r w:rsidR="0042154F">
        <w:rPr>
          <w:rFonts w:asciiTheme="majorHAnsi" w:hAnsiTheme="majorHAnsi"/>
        </w:rPr>
        <w:t xml:space="preserve">no site </w:t>
      </w:r>
      <w:hyperlink r:id="rId54" w:history="1">
        <w:r w:rsidR="0042154F" w:rsidRPr="00095262">
          <w:rPr>
            <w:rStyle w:val="Hyperlink"/>
            <w:rFonts w:asciiTheme="majorHAnsi" w:hAnsiTheme="majorHAnsi"/>
          </w:rPr>
          <w:t>www.salinas.mg.gov.br</w:t>
        </w:r>
      </w:hyperlink>
      <w:r w:rsidR="0042154F">
        <w:rPr>
          <w:rFonts w:asciiTheme="majorHAnsi" w:hAnsiTheme="majorHAnsi"/>
        </w:rPr>
        <w:t xml:space="preserve">. </w:t>
      </w:r>
    </w:p>
    <w:p w14:paraId="1DE6619E" w14:textId="77777777" w:rsidR="004F62A2" w:rsidRPr="006D3E49" w:rsidRDefault="004F62A2" w:rsidP="006D3E49">
      <w:pPr>
        <w:autoSpaceDE w:val="0"/>
        <w:autoSpaceDN w:val="0"/>
        <w:adjustRightInd w:val="0"/>
        <w:jc w:val="both"/>
        <w:rPr>
          <w:rFonts w:asciiTheme="majorHAnsi" w:hAnsiTheme="majorHAnsi"/>
        </w:rPr>
      </w:pPr>
    </w:p>
    <w:p w14:paraId="72223972" w14:textId="77777777" w:rsidR="004F62A2" w:rsidRPr="006D3E49" w:rsidRDefault="004F62A2" w:rsidP="006D3E49">
      <w:pPr>
        <w:autoSpaceDE w:val="0"/>
        <w:autoSpaceDN w:val="0"/>
        <w:adjustRightInd w:val="0"/>
        <w:jc w:val="both"/>
        <w:rPr>
          <w:rFonts w:asciiTheme="majorHAnsi" w:hAnsiTheme="majorHAnsi"/>
        </w:rPr>
      </w:pPr>
    </w:p>
    <w:p w14:paraId="1890016C" w14:textId="6C69EE26" w:rsidR="0042154F" w:rsidRDefault="0042154F" w:rsidP="006D3E49">
      <w:pPr>
        <w:autoSpaceDE w:val="0"/>
        <w:autoSpaceDN w:val="0"/>
        <w:adjustRightInd w:val="0"/>
        <w:jc w:val="both"/>
        <w:rPr>
          <w:rFonts w:asciiTheme="majorHAnsi" w:hAnsiTheme="majorHAnsi"/>
        </w:rPr>
      </w:pPr>
      <w:r w:rsidRPr="0042154F">
        <w:rPr>
          <w:rFonts w:asciiTheme="majorHAnsi" w:hAnsiTheme="majorHAnsi"/>
          <w:b/>
        </w:rPr>
        <w:t>SÃO BRÁS DO SUAÇUÍ PREFEITURA MUNICIPAL - AVISO DE LICITAÇÃO – PREGÃO ELETRÔNICO Nº 05/2022</w:t>
      </w:r>
      <w:r w:rsidR="004F62A2" w:rsidRPr="006D3E49">
        <w:rPr>
          <w:rFonts w:asciiTheme="majorHAnsi" w:hAnsiTheme="majorHAnsi"/>
        </w:rPr>
        <w:t xml:space="preserve">. </w:t>
      </w:r>
    </w:p>
    <w:p w14:paraId="2A3BAC69" w14:textId="67934614" w:rsidR="004F62A2" w:rsidRPr="006D3E49" w:rsidRDefault="004F62A2" w:rsidP="006D3E49">
      <w:pPr>
        <w:autoSpaceDE w:val="0"/>
        <w:autoSpaceDN w:val="0"/>
        <w:adjustRightInd w:val="0"/>
        <w:jc w:val="both"/>
        <w:rPr>
          <w:rFonts w:asciiTheme="majorHAnsi" w:hAnsiTheme="majorHAnsi"/>
        </w:rPr>
      </w:pPr>
      <w:r w:rsidRPr="006D3E49">
        <w:rPr>
          <w:rFonts w:asciiTheme="majorHAnsi" w:hAnsiTheme="majorHAnsi"/>
        </w:rPr>
        <w:t xml:space="preserve">O Município de São Brás do Suaçuí, MG, torna público que fará realizar uma licitação na modalidade Pregão Eletrônico, no dia 17/03/2022, às 09 horas, na Sala de reuniões da Prefeitura Municipal, localizada na Avenida Dr. Aprígio Ribeiro de Oliveira, nº150 - 3ºpavimento - centro, visando a contratação de pessoa jurídica para prestação de serviços de concretagem em calçadas do Município e para atender as demais demandas da Secretaria Municipal de obras, Urbanismo e Transporte. Cópia do Edital disponível no site </w:t>
      </w:r>
      <w:hyperlink r:id="rId55" w:history="1">
        <w:r w:rsidR="0042154F" w:rsidRPr="00095262">
          <w:rPr>
            <w:rStyle w:val="Hyperlink"/>
            <w:rFonts w:asciiTheme="majorHAnsi" w:hAnsiTheme="majorHAnsi"/>
          </w:rPr>
          <w:t>www.saobrasdosuacui.mg.gov.br</w:t>
        </w:r>
      </w:hyperlink>
      <w:r w:rsidR="0042154F">
        <w:rPr>
          <w:rFonts w:asciiTheme="majorHAnsi" w:hAnsiTheme="majorHAnsi"/>
        </w:rPr>
        <w:t xml:space="preserve"> </w:t>
      </w:r>
      <w:r w:rsidRPr="006D3E49">
        <w:rPr>
          <w:rFonts w:asciiTheme="majorHAnsi" w:hAnsiTheme="majorHAnsi"/>
        </w:rPr>
        <w:t xml:space="preserve">e mais informações pelo telefone (31) 3738-1570. </w:t>
      </w:r>
    </w:p>
    <w:p w14:paraId="46DD156B" w14:textId="77777777" w:rsidR="001710D4" w:rsidRPr="006D3E49" w:rsidRDefault="001710D4" w:rsidP="006D3E49">
      <w:pPr>
        <w:autoSpaceDE w:val="0"/>
        <w:autoSpaceDN w:val="0"/>
        <w:adjustRightInd w:val="0"/>
        <w:jc w:val="both"/>
        <w:rPr>
          <w:rFonts w:asciiTheme="majorHAnsi" w:hAnsiTheme="majorHAnsi"/>
        </w:rPr>
      </w:pPr>
    </w:p>
    <w:p w14:paraId="563636CB" w14:textId="77777777" w:rsidR="004F62A2" w:rsidRPr="006D3E49" w:rsidRDefault="004F62A2" w:rsidP="006D3E49">
      <w:pPr>
        <w:autoSpaceDE w:val="0"/>
        <w:autoSpaceDN w:val="0"/>
        <w:adjustRightInd w:val="0"/>
        <w:jc w:val="both"/>
        <w:rPr>
          <w:rFonts w:asciiTheme="majorHAnsi" w:hAnsiTheme="majorHAnsi"/>
        </w:rPr>
      </w:pPr>
    </w:p>
    <w:p w14:paraId="1EF401C9" w14:textId="3F834BF5" w:rsidR="0042154F" w:rsidRPr="0042154F" w:rsidRDefault="0042154F" w:rsidP="006D3E49">
      <w:pPr>
        <w:autoSpaceDE w:val="0"/>
        <w:autoSpaceDN w:val="0"/>
        <w:adjustRightInd w:val="0"/>
        <w:jc w:val="both"/>
        <w:rPr>
          <w:rFonts w:asciiTheme="majorHAnsi" w:hAnsiTheme="majorHAnsi"/>
          <w:b/>
        </w:rPr>
      </w:pPr>
      <w:r w:rsidRPr="0042154F">
        <w:rPr>
          <w:rFonts w:asciiTheme="majorHAnsi" w:hAnsiTheme="majorHAnsi"/>
          <w:b/>
        </w:rPr>
        <w:t>SÃO JOÃO DA PONTE PREFEITURA MUNICIPAL - P. L. Nº 18/22 – T.P. Nº 04/22</w:t>
      </w:r>
    </w:p>
    <w:p w14:paraId="78E0F1F8" w14:textId="14D5E242" w:rsidR="004F62A2" w:rsidRPr="006D3E49" w:rsidRDefault="0042154F" w:rsidP="006D3E49">
      <w:pPr>
        <w:autoSpaceDE w:val="0"/>
        <w:autoSpaceDN w:val="0"/>
        <w:adjustRightInd w:val="0"/>
        <w:jc w:val="both"/>
        <w:rPr>
          <w:rFonts w:asciiTheme="majorHAnsi" w:hAnsiTheme="majorHAnsi"/>
        </w:rPr>
      </w:pPr>
      <w:r>
        <w:rPr>
          <w:rFonts w:asciiTheme="majorHAnsi" w:hAnsiTheme="majorHAnsi"/>
        </w:rPr>
        <w:t>O</w:t>
      </w:r>
      <w:r w:rsidR="004F62A2" w:rsidRPr="006D3E49">
        <w:rPr>
          <w:rFonts w:asciiTheme="majorHAnsi" w:hAnsiTheme="majorHAnsi"/>
        </w:rPr>
        <w:t xml:space="preserve">bj: </w:t>
      </w:r>
      <w:r>
        <w:rPr>
          <w:rFonts w:asciiTheme="majorHAnsi" w:hAnsiTheme="majorHAnsi"/>
        </w:rPr>
        <w:t>E</w:t>
      </w:r>
      <w:r w:rsidR="004F62A2" w:rsidRPr="006D3E49">
        <w:rPr>
          <w:rFonts w:asciiTheme="majorHAnsi" w:hAnsiTheme="majorHAnsi"/>
        </w:rPr>
        <w:t xml:space="preserve">xec. de </w:t>
      </w:r>
      <w:r>
        <w:rPr>
          <w:rFonts w:asciiTheme="majorHAnsi" w:hAnsiTheme="majorHAnsi"/>
        </w:rPr>
        <w:t>C</w:t>
      </w:r>
      <w:r w:rsidR="004F62A2" w:rsidRPr="006D3E49">
        <w:rPr>
          <w:rFonts w:asciiTheme="majorHAnsi" w:hAnsiTheme="majorHAnsi"/>
        </w:rPr>
        <w:t xml:space="preserve">apa Asfáltica sobre Bloquetes, </w:t>
      </w:r>
      <w:r>
        <w:rPr>
          <w:rFonts w:asciiTheme="majorHAnsi" w:hAnsiTheme="majorHAnsi"/>
        </w:rPr>
        <w:t>P</w:t>
      </w:r>
      <w:r w:rsidRPr="006D3E49">
        <w:rPr>
          <w:rFonts w:asciiTheme="majorHAnsi" w:hAnsiTheme="majorHAnsi"/>
        </w:rPr>
        <w:t>aralelepípedos</w:t>
      </w:r>
      <w:r w:rsidR="004F62A2" w:rsidRPr="006D3E49">
        <w:rPr>
          <w:rFonts w:asciiTheme="majorHAnsi" w:hAnsiTheme="majorHAnsi"/>
        </w:rPr>
        <w:t xml:space="preserve"> e/ou </w:t>
      </w:r>
      <w:r>
        <w:rPr>
          <w:rFonts w:asciiTheme="majorHAnsi" w:hAnsiTheme="majorHAnsi"/>
        </w:rPr>
        <w:t>P</w:t>
      </w:r>
      <w:r w:rsidR="004F62A2" w:rsidRPr="006D3E49">
        <w:rPr>
          <w:rFonts w:asciiTheme="majorHAnsi" w:hAnsiTheme="majorHAnsi"/>
        </w:rPr>
        <w:t xml:space="preserve">avimentos Asfálticos deteriorados na </w:t>
      </w:r>
      <w:r>
        <w:rPr>
          <w:rFonts w:asciiTheme="majorHAnsi" w:hAnsiTheme="majorHAnsi"/>
        </w:rPr>
        <w:t>S</w:t>
      </w:r>
      <w:r w:rsidR="004F62A2" w:rsidRPr="006D3E49">
        <w:rPr>
          <w:rFonts w:asciiTheme="majorHAnsi" w:hAnsiTheme="majorHAnsi"/>
        </w:rPr>
        <w:t xml:space="preserve">ede </w:t>
      </w:r>
      <w:r w:rsidRPr="006D3E49">
        <w:rPr>
          <w:rFonts w:asciiTheme="majorHAnsi" w:hAnsiTheme="majorHAnsi"/>
        </w:rPr>
        <w:t>de.</w:t>
      </w:r>
      <w:r w:rsidR="004F62A2" w:rsidRPr="006D3E49">
        <w:rPr>
          <w:rFonts w:asciiTheme="majorHAnsi" w:hAnsiTheme="majorHAnsi"/>
        </w:rPr>
        <w:t xml:space="preserve"> J. da </w:t>
      </w:r>
      <w:r>
        <w:rPr>
          <w:rFonts w:asciiTheme="majorHAnsi" w:hAnsiTheme="majorHAnsi"/>
        </w:rPr>
        <w:t>P</w:t>
      </w:r>
      <w:r w:rsidR="004F62A2" w:rsidRPr="006D3E49">
        <w:rPr>
          <w:rFonts w:asciiTheme="majorHAnsi" w:hAnsiTheme="majorHAnsi"/>
        </w:rPr>
        <w:t xml:space="preserve">onte, Dist. Boa Vista, Dist </w:t>
      </w:r>
      <w:r>
        <w:rPr>
          <w:rFonts w:asciiTheme="majorHAnsi" w:hAnsiTheme="majorHAnsi"/>
        </w:rPr>
        <w:t>O</w:t>
      </w:r>
      <w:r w:rsidR="004F62A2" w:rsidRPr="006D3E49">
        <w:rPr>
          <w:rFonts w:asciiTheme="majorHAnsi" w:hAnsiTheme="majorHAnsi"/>
        </w:rPr>
        <w:t xml:space="preserve">límpio campos, Dist </w:t>
      </w:r>
      <w:r>
        <w:rPr>
          <w:rFonts w:asciiTheme="majorHAnsi" w:hAnsiTheme="majorHAnsi"/>
        </w:rPr>
        <w:t>S</w:t>
      </w:r>
      <w:r w:rsidRPr="006D3E49">
        <w:rPr>
          <w:rFonts w:asciiTheme="majorHAnsi" w:hAnsiTheme="majorHAnsi"/>
        </w:rPr>
        <w:t>imão</w:t>
      </w:r>
      <w:r w:rsidR="004F62A2" w:rsidRPr="006D3E49">
        <w:rPr>
          <w:rFonts w:asciiTheme="majorHAnsi" w:hAnsiTheme="majorHAnsi"/>
        </w:rPr>
        <w:t xml:space="preserve"> </w:t>
      </w:r>
      <w:r>
        <w:rPr>
          <w:rFonts w:asciiTheme="majorHAnsi" w:hAnsiTheme="majorHAnsi"/>
        </w:rPr>
        <w:t>C</w:t>
      </w:r>
      <w:r w:rsidR="004F62A2" w:rsidRPr="006D3E49">
        <w:rPr>
          <w:rFonts w:asciiTheme="majorHAnsi" w:hAnsiTheme="majorHAnsi"/>
        </w:rPr>
        <w:t xml:space="preserve">ampos, Dist </w:t>
      </w:r>
      <w:r>
        <w:rPr>
          <w:rFonts w:asciiTheme="majorHAnsi" w:hAnsiTheme="majorHAnsi"/>
        </w:rPr>
        <w:t>C</w:t>
      </w:r>
      <w:r w:rsidR="004F62A2" w:rsidRPr="006D3E49">
        <w:rPr>
          <w:rFonts w:asciiTheme="majorHAnsi" w:hAnsiTheme="majorHAnsi"/>
        </w:rPr>
        <w:t xml:space="preserve">ondado do </w:t>
      </w:r>
      <w:r>
        <w:rPr>
          <w:rFonts w:asciiTheme="majorHAnsi" w:hAnsiTheme="majorHAnsi"/>
        </w:rPr>
        <w:t>N</w:t>
      </w:r>
      <w:r w:rsidR="004F62A2" w:rsidRPr="006D3E49">
        <w:rPr>
          <w:rFonts w:asciiTheme="majorHAnsi" w:hAnsiTheme="majorHAnsi"/>
        </w:rPr>
        <w:t xml:space="preserve">orte e demais localidades </w:t>
      </w:r>
      <w:r>
        <w:rPr>
          <w:rFonts w:asciiTheme="majorHAnsi" w:hAnsiTheme="majorHAnsi"/>
        </w:rPr>
        <w:t>R</w:t>
      </w:r>
      <w:r w:rsidR="004F62A2" w:rsidRPr="006D3E49">
        <w:rPr>
          <w:rFonts w:asciiTheme="majorHAnsi" w:hAnsiTheme="majorHAnsi"/>
        </w:rPr>
        <w:t>urais.</w:t>
      </w:r>
      <w:r>
        <w:rPr>
          <w:rFonts w:asciiTheme="majorHAnsi" w:hAnsiTheme="majorHAnsi"/>
        </w:rPr>
        <w:t xml:space="preserve"> </w:t>
      </w:r>
      <w:r w:rsidR="004F62A2" w:rsidRPr="006D3E49">
        <w:rPr>
          <w:rFonts w:asciiTheme="majorHAnsi" w:hAnsiTheme="majorHAnsi"/>
        </w:rPr>
        <w:t xml:space="preserve">Abertura: dia 21/03/22 às 08h00m. </w:t>
      </w:r>
      <w:r>
        <w:rPr>
          <w:rFonts w:asciiTheme="majorHAnsi" w:hAnsiTheme="majorHAnsi"/>
        </w:rPr>
        <w:t>E</w:t>
      </w:r>
      <w:r w:rsidR="004F62A2" w:rsidRPr="006D3E49">
        <w:rPr>
          <w:rFonts w:asciiTheme="majorHAnsi" w:hAnsiTheme="majorHAnsi"/>
        </w:rPr>
        <w:t>dital disponível no si</w:t>
      </w:r>
      <w:r>
        <w:rPr>
          <w:rFonts w:asciiTheme="majorHAnsi" w:hAnsiTheme="majorHAnsi"/>
        </w:rPr>
        <w:t xml:space="preserve">te: </w:t>
      </w:r>
      <w:hyperlink r:id="rId56" w:history="1">
        <w:r w:rsidRPr="00095262">
          <w:rPr>
            <w:rStyle w:val="Hyperlink"/>
            <w:rFonts w:asciiTheme="majorHAnsi" w:hAnsiTheme="majorHAnsi"/>
          </w:rPr>
          <w:t>www.saojoaodaponte.mg.gov.br</w:t>
        </w:r>
      </w:hyperlink>
      <w:r>
        <w:rPr>
          <w:rFonts w:asciiTheme="majorHAnsi" w:hAnsiTheme="majorHAnsi"/>
        </w:rPr>
        <w:t xml:space="preserve"> </w:t>
      </w:r>
      <w:r w:rsidR="004F62A2" w:rsidRPr="006D3E49">
        <w:rPr>
          <w:rFonts w:asciiTheme="majorHAnsi" w:hAnsiTheme="majorHAnsi"/>
        </w:rPr>
        <w:t>no e</w:t>
      </w:r>
      <w:r>
        <w:rPr>
          <w:rFonts w:asciiTheme="majorHAnsi" w:hAnsiTheme="majorHAnsi"/>
        </w:rPr>
        <w:t>-</w:t>
      </w:r>
      <w:r w:rsidR="004F62A2" w:rsidRPr="006D3E49">
        <w:rPr>
          <w:rFonts w:asciiTheme="majorHAnsi" w:hAnsiTheme="majorHAnsi"/>
        </w:rPr>
        <w:t>mail:</w:t>
      </w:r>
      <w:r>
        <w:rPr>
          <w:rFonts w:asciiTheme="majorHAnsi" w:hAnsiTheme="majorHAnsi"/>
        </w:rPr>
        <w:t xml:space="preserve"> </w:t>
      </w:r>
      <w:hyperlink r:id="rId57" w:history="1">
        <w:r w:rsidRPr="00095262">
          <w:rPr>
            <w:rStyle w:val="Hyperlink"/>
            <w:rFonts w:asciiTheme="majorHAnsi" w:hAnsiTheme="majorHAnsi"/>
          </w:rPr>
          <w:t>licitaponte10@gmail.com</w:t>
        </w:r>
      </w:hyperlink>
      <w:r>
        <w:rPr>
          <w:rFonts w:asciiTheme="majorHAnsi" w:hAnsiTheme="majorHAnsi"/>
        </w:rPr>
        <w:t xml:space="preserve">.  </w:t>
      </w:r>
    </w:p>
    <w:p w14:paraId="68AFAA55" w14:textId="77777777" w:rsidR="004F62A2" w:rsidRPr="006D3E49" w:rsidRDefault="004F62A2" w:rsidP="006D3E49">
      <w:pPr>
        <w:autoSpaceDE w:val="0"/>
        <w:autoSpaceDN w:val="0"/>
        <w:adjustRightInd w:val="0"/>
        <w:jc w:val="both"/>
        <w:rPr>
          <w:rFonts w:asciiTheme="majorHAnsi" w:hAnsiTheme="majorHAnsi"/>
        </w:rPr>
      </w:pPr>
    </w:p>
    <w:p w14:paraId="6EC0F234" w14:textId="77777777" w:rsidR="004F62A2" w:rsidRPr="0042154F" w:rsidRDefault="004F62A2" w:rsidP="006D3E49">
      <w:pPr>
        <w:autoSpaceDE w:val="0"/>
        <w:autoSpaceDN w:val="0"/>
        <w:adjustRightInd w:val="0"/>
        <w:jc w:val="both"/>
        <w:rPr>
          <w:rFonts w:asciiTheme="majorHAnsi" w:hAnsiTheme="majorHAnsi"/>
          <w:b/>
        </w:rPr>
      </w:pPr>
    </w:p>
    <w:p w14:paraId="3E4B79BF" w14:textId="4B6811D2" w:rsidR="0042154F" w:rsidRPr="0042154F" w:rsidRDefault="0042154F" w:rsidP="006D3E49">
      <w:pPr>
        <w:autoSpaceDE w:val="0"/>
        <w:autoSpaceDN w:val="0"/>
        <w:adjustRightInd w:val="0"/>
        <w:jc w:val="both"/>
        <w:rPr>
          <w:rFonts w:asciiTheme="majorHAnsi" w:hAnsiTheme="majorHAnsi"/>
          <w:b/>
        </w:rPr>
      </w:pPr>
      <w:r w:rsidRPr="0042154F">
        <w:rPr>
          <w:rFonts w:asciiTheme="majorHAnsi" w:hAnsiTheme="majorHAnsi"/>
          <w:b/>
        </w:rPr>
        <w:t xml:space="preserve">SÃO JOSÉ DO JACURI PREFEITURA MUNICIPAL- AVISO DE LICITAÇÃO TOMADA DE PREÇOS 12/2022 PAL 027/2022 </w:t>
      </w:r>
    </w:p>
    <w:p w14:paraId="7B18970B" w14:textId="37851462" w:rsidR="004F62A2" w:rsidRPr="006D3E49" w:rsidRDefault="004F62A2" w:rsidP="006D3E49">
      <w:pPr>
        <w:autoSpaceDE w:val="0"/>
        <w:autoSpaceDN w:val="0"/>
        <w:adjustRightInd w:val="0"/>
        <w:jc w:val="both"/>
        <w:rPr>
          <w:rFonts w:asciiTheme="majorHAnsi" w:hAnsiTheme="majorHAnsi"/>
        </w:rPr>
      </w:pPr>
      <w:r w:rsidRPr="006D3E49">
        <w:rPr>
          <w:rFonts w:asciiTheme="majorHAnsi" w:hAnsiTheme="majorHAnsi"/>
        </w:rPr>
        <w:t>Objeto: Contratação de empresa do ramo de engenharia para continuidade de execução da obra Creche Programa Proinfâ</w:t>
      </w:r>
      <w:r w:rsidR="0042154F">
        <w:rPr>
          <w:rFonts w:asciiTheme="majorHAnsi" w:hAnsiTheme="majorHAnsi"/>
        </w:rPr>
        <w:t xml:space="preserve">ncia C Projeto 2 </w:t>
      </w:r>
      <w:r w:rsidRPr="006D3E49">
        <w:rPr>
          <w:rFonts w:asciiTheme="majorHAnsi" w:hAnsiTheme="majorHAnsi"/>
        </w:rPr>
        <w:t>convencional/Termo Compromisso PAR 48952/FNDE, conforme edital e anexos. Tipo menor preço global.</w:t>
      </w:r>
      <w:r w:rsidR="0042154F">
        <w:rPr>
          <w:rFonts w:asciiTheme="majorHAnsi" w:hAnsiTheme="majorHAnsi"/>
        </w:rPr>
        <w:t xml:space="preserve"> </w:t>
      </w:r>
      <w:r w:rsidRPr="006D3E49">
        <w:rPr>
          <w:rFonts w:asciiTheme="majorHAnsi" w:hAnsiTheme="majorHAnsi"/>
        </w:rPr>
        <w:t>Data Abertura: 22/03/2022 às 09:00 hs. Edital e anexos https://</w:t>
      </w:r>
      <w:r w:rsidR="0042154F">
        <w:rPr>
          <w:rFonts w:asciiTheme="majorHAnsi" w:hAnsiTheme="majorHAnsi"/>
        </w:rPr>
        <w:t xml:space="preserve"> </w:t>
      </w:r>
      <w:hyperlink r:id="rId58" w:history="1">
        <w:r w:rsidR="0042154F" w:rsidRPr="00095262">
          <w:rPr>
            <w:rStyle w:val="Hyperlink"/>
            <w:rFonts w:asciiTheme="majorHAnsi" w:hAnsiTheme="majorHAnsi"/>
          </w:rPr>
          <w:t>www.transparencia.saojosedojacuri.mg.gov.br/licitacoes/</w:t>
        </w:r>
      </w:hyperlink>
      <w:r w:rsidRPr="006D3E49">
        <w:rPr>
          <w:rFonts w:asciiTheme="majorHAnsi" w:hAnsiTheme="majorHAnsi"/>
        </w:rPr>
        <w:t>.</w:t>
      </w:r>
      <w:r w:rsidR="0042154F">
        <w:rPr>
          <w:rFonts w:asciiTheme="majorHAnsi" w:hAnsiTheme="majorHAnsi"/>
        </w:rPr>
        <w:t xml:space="preserve"> </w:t>
      </w:r>
      <w:r w:rsidRPr="006D3E49">
        <w:rPr>
          <w:rFonts w:asciiTheme="majorHAnsi" w:hAnsiTheme="majorHAnsi"/>
        </w:rPr>
        <w:t>Inf.</w:t>
      </w:r>
      <w:r w:rsidR="0042154F">
        <w:rPr>
          <w:rFonts w:asciiTheme="majorHAnsi" w:hAnsiTheme="majorHAnsi"/>
        </w:rPr>
        <w:t xml:space="preserve"> </w:t>
      </w:r>
      <w:r w:rsidRPr="006D3E49">
        <w:rPr>
          <w:rFonts w:asciiTheme="majorHAnsi" w:hAnsiTheme="majorHAnsi"/>
        </w:rPr>
        <w:t xml:space="preserve">(33)34331314 </w:t>
      </w:r>
      <w:hyperlink r:id="rId59" w:history="1">
        <w:r w:rsidR="0042154F" w:rsidRPr="00095262">
          <w:rPr>
            <w:rStyle w:val="Hyperlink"/>
            <w:rFonts w:asciiTheme="majorHAnsi" w:hAnsiTheme="majorHAnsi"/>
          </w:rPr>
          <w:t>licitaja@hotmail.com.br</w:t>
        </w:r>
      </w:hyperlink>
      <w:r w:rsidR="0042154F">
        <w:rPr>
          <w:rFonts w:asciiTheme="majorHAnsi" w:hAnsiTheme="majorHAnsi"/>
        </w:rPr>
        <w:t xml:space="preserve">. </w:t>
      </w:r>
    </w:p>
    <w:p w14:paraId="79677F66" w14:textId="77777777" w:rsidR="004F62A2" w:rsidRPr="006D3E49" w:rsidRDefault="004F62A2" w:rsidP="006D3E49">
      <w:pPr>
        <w:autoSpaceDE w:val="0"/>
        <w:autoSpaceDN w:val="0"/>
        <w:adjustRightInd w:val="0"/>
        <w:jc w:val="both"/>
        <w:rPr>
          <w:rFonts w:asciiTheme="majorHAnsi" w:hAnsiTheme="majorHAnsi"/>
        </w:rPr>
      </w:pPr>
    </w:p>
    <w:p w14:paraId="335CADBB" w14:textId="77777777" w:rsidR="004F62A2" w:rsidRPr="006D3E49" w:rsidRDefault="004F62A2" w:rsidP="006D3E49">
      <w:pPr>
        <w:autoSpaceDE w:val="0"/>
        <w:autoSpaceDN w:val="0"/>
        <w:adjustRightInd w:val="0"/>
        <w:jc w:val="both"/>
        <w:rPr>
          <w:rFonts w:asciiTheme="majorHAnsi" w:hAnsiTheme="majorHAnsi"/>
        </w:rPr>
      </w:pPr>
    </w:p>
    <w:p w14:paraId="568BAB8B" w14:textId="17E685B3" w:rsidR="0042154F" w:rsidRDefault="0042154F" w:rsidP="006D3E49">
      <w:pPr>
        <w:autoSpaceDE w:val="0"/>
        <w:autoSpaceDN w:val="0"/>
        <w:adjustRightInd w:val="0"/>
        <w:jc w:val="both"/>
        <w:rPr>
          <w:rFonts w:asciiTheme="majorHAnsi" w:hAnsiTheme="majorHAnsi"/>
        </w:rPr>
      </w:pPr>
      <w:r w:rsidRPr="0042154F">
        <w:rPr>
          <w:rFonts w:asciiTheme="majorHAnsi" w:hAnsiTheme="majorHAnsi"/>
          <w:b/>
        </w:rPr>
        <w:t>SIMONÉSIA PREFEITURA MUNICIPAL PROCESSO LICITATÓRIO Nº 049/2022 TOMADA DE PREÇOS N° 002/2022</w:t>
      </w:r>
      <w:r w:rsidR="004F62A2" w:rsidRPr="006D3E49">
        <w:rPr>
          <w:rFonts w:asciiTheme="majorHAnsi" w:hAnsiTheme="majorHAnsi"/>
        </w:rPr>
        <w:t xml:space="preserve">. </w:t>
      </w:r>
    </w:p>
    <w:p w14:paraId="05819AF4" w14:textId="4740D55A" w:rsidR="004F62A2" w:rsidRPr="006D3E49" w:rsidRDefault="004F62A2" w:rsidP="006D3E49">
      <w:pPr>
        <w:autoSpaceDE w:val="0"/>
        <w:autoSpaceDN w:val="0"/>
        <w:adjustRightInd w:val="0"/>
        <w:jc w:val="both"/>
        <w:rPr>
          <w:rFonts w:asciiTheme="majorHAnsi" w:hAnsiTheme="majorHAnsi"/>
        </w:rPr>
      </w:pPr>
      <w:r w:rsidRPr="006D3E49">
        <w:rPr>
          <w:rFonts w:asciiTheme="majorHAnsi" w:hAnsiTheme="majorHAnsi"/>
        </w:rPr>
        <w:t xml:space="preserve">Objeto: Contratação de empresa especializada para a prestação de serviços de calçamento em bloquetes sextavados, na estrada saída de Simonéisia Sentido ao Distrito de São Simão do Rio Preto. Entrega dos envelopes: até o dia 21/03/2022 as 08:50 horas; Abertura: 21/03/2022 às 09:00 horas. Edital/anexos disponíveis no Site: www.simonesia.mg.gov.br. Informações Tel.: (33) 3336-1235, de 08h00min às 11h00min e 13h00min às 17h00min, pelo e-mail: licitacao@simonesia.mg.gov.br, pessoalmente na sede da Prefeitura. </w:t>
      </w:r>
    </w:p>
    <w:p w14:paraId="2EEFC56A" w14:textId="77777777" w:rsidR="004F62A2" w:rsidRPr="006D3E49" w:rsidRDefault="004F62A2" w:rsidP="006D3E49">
      <w:pPr>
        <w:autoSpaceDE w:val="0"/>
        <w:autoSpaceDN w:val="0"/>
        <w:adjustRightInd w:val="0"/>
        <w:jc w:val="both"/>
        <w:rPr>
          <w:rFonts w:asciiTheme="majorHAnsi" w:hAnsiTheme="majorHAnsi"/>
        </w:rPr>
      </w:pPr>
    </w:p>
    <w:p w14:paraId="3F753824" w14:textId="77777777" w:rsidR="004F62A2" w:rsidRPr="006D3E49" w:rsidRDefault="004F62A2" w:rsidP="006D3E49">
      <w:pPr>
        <w:autoSpaceDE w:val="0"/>
        <w:autoSpaceDN w:val="0"/>
        <w:adjustRightInd w:val="0"/>
        <w:jc w:val="both"/>
        <w:rPr>
          <w:rFonts w:asciiTheme="majorHAnsi" w:hAnsiTheme="majorHAnsi"/>
        </w:rPr>
      </w:pPr>
    </w:p>
    <w:p w14:paraId="4FB754B6" w14:textId="2713E9D5" w:rsidR="0042154F" w:rsidRPr="0042154F" w:rsidRDefault="0042154F" w:rsidP="006D3E49">
      <w:pPr>
        <w:autoSpaceDE w:val="0"/>
        <w:autoSpaceDN w:val="0"/>
        <w:adjustRightInd w:val="0"/>
        <w:jc w:val="both"/>
        <w:rPr>
          <w:rFonts w:asciiTheme="majorHAnsi" w:hAnsiTheme="majorHAnsi"/>
          <w:b/>
        </w:rPr>
      </w:pPr>
      <w:r w:rsidRPr="0042154F">
        <w:rPr>
          <w:rFonts w:asciiTheme="majorHAnsi" w:hAnsiTheme="majorHAnsi"/>
          <w:b/>
        </w:rPr>
        <w:t>SERVIÇO MUNICIPAL DE SANEAMENTO BÁSICO - SAAE EDITAL DE TOMADA DE PREÇOS Nº 01/2022</w:t>
      </w:r>
    </w:p>
    <w:p w14:paraId="0EF7A59B" w14:textId="161501A6" w:rsidR="004F62A2" w:rsidRPr="006D3E49" w:rsidRDefault="0042154F" w:rsidP="006D3E49">
      <w:pPr>
        <w:autoSpaceDE w:val="0"/>
        <w:autoSpaceDN w:val="0"/>
        <w:adjustRightInd w:val="0"/>
        <w:jc w:val="both"/>
        <w:rPr>
          <w:rFonts w:asciiTheme="majorHAnsi" w:hAnsiTheme="majorHAnsi"/>
        </w:rPr>
      </w:pPr>
      <w:r>
        <w:rPr>
          <w:rFonts w:asciiTheme="majorHAnsi" w:hAnsiTheme="majorHAnsi"/>
        </w:rPr>
        <w:t>O</w:t>
      </w:r>
      <w:r w:rsidR="004F62A2" w:rsidRPr="006D3E49">
        <w:rPr>
          <w:rFonts w:asciiTheme="majorHAnsi" w:hAnsiTheme="majorHAnsi"/>
        </w:rPr>
        <w:t xml:space="preserve"> saae/</w:t>
      </w:r>
      <w:r w:rsidRPr="006D3E49">
        <w:rPr>
          <w:rFonts w:asciiTheme="majorHAnsi" w:hAnsiTheme="majorHAnsi"/>
        </w:rPr>
        <w:t>Unaí</w:t>
      </w:r>
      <w:r w:rsidR="004F62A2" w:rsidRPr="006D3E49">
        <w:rPr>
          <w:rFonts w:asciiTheme="majorHAnsi" w:hAnsiTheme="majorHAnsi"/>
        </w:rPr>
        <w:t xml:space="preserve">-MG, torna público para conhecimento das empresas interessadas, que fará realizar licitação na modalidade de </w:t>
      </w:r>
      <w:r w:rsidRPr="006D3E49">
        <w:rPr>
          <w:rFonts w:asciiTheme="majorHAnsi" w:hAnsiTheme="majorHAnsi"/>
        </w:rPr>
        <w:t>Tomada</w:t>
      </w:r>
      <w:r w:rsidR="004F62A2" w:rsidRPr="006D3E49">
        <w:rPr>
          <w:rFonts w:asciiTheme="majorHAnsi" w:hAnsiTheme="majorHAnsi"/>
        </w:rPr>
        <w:t xml:space="preserve"> De </w:t>
      </w:r>
      <w:r w:rsidRPr="006D3E49">
        <w:rPr>
          <w:rFonts w:asciiTheme="majorHAnsi" w:hAnsiTheme="majorHAnsi"/>
        </w:rPr>
        <w:t>preços</w:t>
      </w:r>
      <w:r w:rsidR="004F62A2" w:rsidRPr="006D3E49">
        <w:rPr>
          <w:rFonts w:asciiTheme="majorHAnsi" w:hAnsiTheme="majorHAnsi"/>
        </w:rPr>
        <w:t xml:space="preserve"> n.º 01/2022, com julgamento no dia 23/03/2022 às 08:30 </w:t>
      </w:r>
      <w:r w:rsidRPr="006D3E49">
        <w:rPr>
          <w:rFonts w:asciiTheme="majorHAnsi" w:hAnsiTheme="majorHAnsi"/>
        </w:rPr>
        <w:t>horas.</w:t>
      </w:r>
      <w:r w:rsidR="004F62A2" w:rsidRPr="006D3E49">
        <w:rPr>
          <w:rFonts w:asciiTheme="majorHAnsi" w:hAnsiTheme="majorHAnsi"/>
        </w:rPr>
        <w:t xml:space="preserve"> </w:t>
      </w:r>
      <w:r w:rsidRPr="006D3E49">
        <w:rPr>
          <w:rFonts w:asciiTheme="majorHAnsi" w:hAnsiTheme="majorHAnsi"/>
        </w:rPr>
        <w:t>Objeto</w:t>
      </w:r>
      <w:r w:rsidR="004F62A2" w:rsidRPr="006D3E49">
        <w:rPr>
          <w:rFonts w:asciiTheme="majorHAnsi" w:hAnsiTheme="majorHAnsi"/>
        </w:rPr>
        <w:t xml:space="preserve">: contratação de empresa especializada em engenharia para construção de muro no bairro primavera e reservatório semienterrado em concreto armado no Distrito de Garapuava, município de </w:t>
      </w:r>
      <w:r w:rsidRPr="006D3E49">
        <w:rPr>
          <w:rFonts w:asciiTheme="majorHAnsi" w:hAnsiTheme="majorHAnsi"/>
        </w:rPr>
        <w:t>Unaí</w:t>
      </w:r>
      <w:r w:rsidR="004F62A2" w:rsidRPr="006D3E49">
        <w:rPr>
          <w:rFonts w:asciiTheme="majorHAnsi" w:hAnsiTheme="majorHAnsi"/>
        </w:rPr>
        <w:t xml:space="preserve">-MG. Tipo: menor preço. </w:t>
      </w:r>
      <w:r w:rsidRPr="006D3E49">
        <w:rPr>
          <w:rFonts w:asciiTheme="majorHAnsi" w:hAnsiTheme="majorHAnsi"/>
        </w:rPr>
        <w:t>Edital</w:t>
      </w:r>
      <w:r w:rsidR="004F62A2" w:rsidRPr="006D3E49">
        <w:rPr>
          <w:rFonts w:asciiTheme="majorHAnsi" w:hAnsiTheme="majorHAnsi"/>
        </w:rPr>
        <w:t xml:space="preserve"> e informações através do telefone (38) 3676-1521, site </w:t>
      </w:r>
      <w:hyperlink r:id="rId60" w:history="1">
        <w:r w:rsidRPr="00095262">
          <w:rPr>
            <w:rStyle w:val="Hyperlink"/>
            <w:rFonts w:asciiTheme="majorHAnsi" w:hAnsiTheme="majorHAnsi"/>
          </w:rPr>
          <w:t>www.saaeunai.mg.gov.br</w:t>
        </w:r>
      </w:hyperlink>
      <w:r>
        <w:rPr>
          <w:rFonts w:asciiTheme="majorHAnsi" w:hAnsiTheme="majorHAnsi"/>
        </w:rPr>
        <w:t xml:space="preserve"> </w:t>
      </w:r>
      <w:r w:rsidR="004F62A2" w:rsidRPr="006D3E49">
        <w:rPr>
          <w:rFonts w:asciiTheme="majorHAnsi" w:hAnsiTheme="majorHAnsi"/>
        </w:rPr>
        <w:t>ou e-mail</w:t>
      </w:r>
      <w:r>
        <w:rPr>
          <w:rFonts w:asciiTheme="majorHAnsi" w:hAnsiTheme="majorHAnsi"/>
        </w:rPr>
        <w:t xml:space="preserve">: </w:t>
      </w:r>
      <w:hyperlink r:id="rId61" w:history="1">
        <w:r w:rsidRPr="00095262">
          <w:rPr>
            <w:rStyle w:val="Hyperlink"/>
            <w:rFonts w:asciiTheme="majorHAnsi" w:hAnsiTheme="majorHAnsi"/>
          </w:rPr>
          <w:t>licitacao@saaeunai.mg.gov.br</w:t>
        </w:r>
      </w:hyperlink>
      <w:r>
        <w:rPr>
          <w:rFonts w:asciiTheme="majorHAnsi" w:hAnsiTheme="majorHAnsi"/>
        </w:rPr>
        <w:t xml:space="preserve">. </w:t>
      </w:r>
    </w:p>
    <w:p w14:paraId="542B390F" w14:textId="77777777" w:rsidR="001710D4" w:rsidRPr="00437A55" w:rsidRDefault="001710D4" w:rsidP="00437A55">
      <w:pPr>
        <w:pStyle w:val="Default"/>
        <w:jc w:val="both"/>
        <w:rPr>
          <w:rFonts w:asciiTheme="majorHAnsi" w:hAnsiTheme="majorHAnsi" w:cs="Arial"/>
        </w:rPr>
      </w:pPr>
    </w:p>
    <w:p w14:paraId="64A97B86" w14:textId="77777777" w:rsidR="008930C2" w:rsidRDefault="008930C2" w:rsidP="001E7F9E">
      <w:pPr>
        <w:autoSpaceDE w:val="0"/>
        <w:autoSpaceDN w:val="0"/>
        <w:adjustRightInd w:val="0"/>
        <w:jc w:val="both"/>
        <w:rPr>
          <w:rFonts w:asciiTheme="majorHAnsi" w:hAnsiTheme="majorHAnsi"/>
        </w:rPr>
      </w:pPr>
    </w:p>
    <w:p w14:paraId="414A22DC" w14:textId="0402CDE1" w:rsidR="008930C2" w:rsidRPr="008930C2" w:rsidRDefault="00986CB7" w:rsidP="008930C2">
      <w:pPr>
        <w:autoSpaceDE w:val="0"/>
        <w:autoSpaceDN w:val="0"/>
        <w:adjustRightInd w:val="0"/>
        <w:jc w:val="center"/>
        <w:rPr>
          <w:rFonts w:asciiTheme="majorHAnsi" w:hAnsiTheme="majorHAnsi"/>
          <w:b/>
        </w:rPr>
      </w:pPr>
      <w:r>
        <w:rPr>
          <w:rFonts w:asciiTheme="majorHAnsi" w:hAnsiTheme="majorHAnsi"/>
          <w:b/>
        </w:rPr>
        <w:t>ESTADO DA BAHIA</w:t>
      </w:r>
    </w:p>
    <w:p w14:paraId="2A77FE89" w14:textId="77777777" w:rsidR="008930C2" w:rsidRPr="00A82855" w:rsidRDefault="008930C2" w:rsidP="001E7F9E">
      <w:pPr>
        <w:autoSpaceDE w:val="0"/>
        <w:autoSpaceDN w:val="0"/>
        <w:adjustRightInd w:val="0"/>
        <w:jc w:val="both"/>
        <w:rPr>
          <w:rFonts w:asciiTheme="majorHAnsi" w:hAnsiTheme="majorHAnsi"/>
          <w:b/>
        </w:rPr>
      </w:pPr>
    </w:p>
    <w:p w14:paraId="6A97A94C" w14:textId="1B7913B8" w:rsidR="00A82855" w:rsidRPr="00A82855" w:rsidRDefault="00A82855" w:rsidP="001E7F9E">
      <w:pPr>
        <w:autoSpaceDE w:val="0"/>
        <w:autoSpaceDN w:val="0"/>
        <w:adjustRightInd w:val="0"/>
        <w:jc w:val="both"/>
        <w:rPr>
          <w:rFonts w:asciiTheme="majorHAnsi" w:hAnsiTheme="majorHAnsi"/>
          <w:b/>
        </w:rPr>
      </w:pPr>
      <w:r w:rsidRPr="00A82855">
        <w:rPr>
          <w:rFonts w:asciiTheme="majorHAnsi" w:hAnsiTheme="majorHAnsi"/>
          <w:b/>
        </w:rPr>
        <w:t xml:space="preserve">SECRETARIA DE INFRAESTRUTURA HÍDRICA E SANEAMENTO EMPRESA BAIANA DE ÁGUAS E SANEAMENTO S.A. – EMBASA- AVISO DA LICITAÇÃO Nº 024/22 </w:t>
      </w:r>
    </w:p>
    <w:p w14:paraId="5DFDAF69" w14:textId="5746B854" w:rsidR="00673446" w:rsidRDefault="00A82855" w:rsidP="001E7F9E">
      <w:pPr>
        <w:autoSpaceDE w:val="0"/>
        <w:autoSpaceDN w:val="0"/>
        <w:adjustRightInd w:val="0"/>
        <w:jc w:val="both"/>
        <w:rPr>
          <w:rFonts w:asciiTheme="majorHAnsi" w:hAnsiTheme="majorHAnsi"/>
        </w:rPr>
      </w:pPr>
      <w:r w:rsidRPr="00A82855">
        <w:rPr>
          <w:rFonts w:asciiTheme="majorHAnsi" w:hAnsiTheme="majorHAnsi"/>
        </w:rPr>
        <w:t xml:space="preserve">A Embasa torna público que realizará a LICITAÇÃO n.º 024/22, processada de acordo com as disposições da Lei nº 13.303/2016, Lei complementar 123/2006 e Regulamento Interno de Licitações e Contratos da EMBASA. Objeto: Implantação de sistema de esgotamento sanitário para atendimento nas sub bacias D1, D2, D3 e melhorias na ETE do SES de Luís Eduardo Magalhães/Ba. Disputa: 31/03/2022 às 9:00 horas. (Horário de Brasília-DF). Recursos Financeiros: Próprios. O Edital e seus anexos encontram-se disponíveis para download no site </w:t>
      </w:r>
      <w:hyperlink r:id="rId62" w:history="1">
        <w:r w:rsidRPr="00095262">
          <w:rPr>
            <w:rStyle w:val="Hyperlink"/>
            <w:rFonts w:asciiTheme="majorHAnsi" w:hAnsiTheme="majorHAnsi"/>
          </w:rPr>
          <w:t>http://www.licitacoes-e.com.br/</w:t>
        </w:r>
      </w:hyperlink>
      <w:r w:rsidRPr="00A82855">
        <w:rPr>
          <w:rFonts w:asciiTheme="majorHAnsi" w:hAnsiTheme="majorHAnsi"/>
        </w:rPr>
        <w:t>.</w:t>
      </w:r>
      <w:r>
        <w:rPr>
          <w:rFonts w:asciiTheme="majorHAnsi" w:hAnsiTheme="majorHAnsi"/>
        </w:rPr>
        <w:t xml:space="preserve"> </w:t>
      </w:r>
      <w:r w:rsidRPr="00A82855">
        <w:rPr>
          <w:rFonts w:asciiTheme="majorHAnsi" w:hAnsiTheme="majorHAnsi"/>
        </w:rPr>
        <w:t xml:space="preserve">(Licitação BB nº: 925168). O cadastro da proposta deverá ser feito no site </w:t>
      </w:r>
      <w:hyperlink r:id="rId63" w:history="1">
        <w:r w:rsidRPr="00095262">
          <w:rPr>
            <w:rStyle w:val="Hyperlink"/>
            <w:rFonts w:asciiTheme="majorHAnsi" w:hAnsiTheme="majorHAnsi"/>
          </w:rPr>
          <w:t>http://www.licitacoes-e.com.br/</w:t>
        </w:r>
      </w:hyperlink>
      <w:r w:rsidRPr="00A82855">
        <w:rPr>
          <w:rFonts w:asciiTheme="majorHAnsi" w:hAnsiTheme="majorHAnsi"/>
        </w:rPr>
        <w:t>,</w:t>
      </w:r>
      <w:r>
        <w:rPr>
          <w:rFonts w:asciiTheme="majorHAnsi" w:hAnsiTheme="majorHAnsi"/>
        </w:rPr>
        <w:t xml:space="preserve"> </w:t>
      </w:r>
      <w:r w:rsidRPr="00A82855">
        <w:rPr>
          <w:rFonts w:asciiTheme="majorHAnsi" w:hAnsiTheme="majorHAnsi"/>
        </w:rPr>
        <w:t>antes da abertura da sessão pública. Informações através do e-mail: plc.esclarecimentos@embasa.ba.gov.br ou por telefone: (71) 3372-4756/4764. Salvador, 03 de março de 2022 - Carlos Luís Lessa e Silva - Presidente da Comissão de Licitação.</w:t>
      </w:r>
    </w:p>
    <w:p w14:paraId="29895DFF" w14:textId="77777777" w:rsidR="00667D7B" w:rsidRDefault="00667D7B" w:rsidP="001E7F9E">
      <w:pPr>
        <w:autoSpaceDE w:val="0"/>
        <w:autoSpaceDN w:val="0"/>
        <w:adjustRightInd w:val="0"/>
        <w:jc w:val="both"/>
        <w:rPr>
          <w:rFonts w:asciiTheme="majorHAnsi" w:hAnsiTheme="majorHAnsi"/>
        </w:rPr>
      </w:pPr>
    </w:p>
    <w:p w14:paraId="2C08B83F" w14:textId="5B3CB1A9" w:rsidR="00543A91" w:rsidRPr="00543A91" w:rsidRDefault="00543A91" w:rsidP="001E7F9E">
      <w:pPr>
        <w:autoSpaceDE w:val="0"/>
        <w:autoSpaceDN w:val="0"/>
        <w:adjustRightInd w:val="0"/>
        <w:jc w:val="both"/>
        <w:rPr>
          <w:rFonts w:asciiTheme="majorHAnsi" w:hAnsiTheme="majorHAnsi"/>
          <w:b/>
        </w:rPr>
      </w:pPr>
      <w:r w:rsidRPr="00543A91">
        <w:rPr>
          <w:rFonts w:asciiTheme="majorHAnsi" w:hAnsiTheme="majorHAnsi"/>
          <w:b/>
        </w:rPr>
        <w:t xml:space="preserve">SECRETARIA DE INFRAESTRUTURA - AVISO DE LICITAÇÃO PÚBLICA NACIONAL - BRASIL NCB 001/2022 </w:t>
      </w:r>
    </w:p>
    <w:p w14:paraId="15E7BDC1" w14:textId="2738A92C" w:rsidR="00667D7B" w:rsidRPr="00053A58" w:rsidRDefault="00667D7B" w:rsidP="001E7F9E">
      <w:pPr>
        <w:autoSpaceDE w:val="0"/>
        <w:autoSpaceDN w:val="0"/>
        <w:adjustRightInd w:val="0"/>
        <w:jc w:val="both"/>
        <w:rPr>
          <w:rFonts w:asciiTheme="majorHAnsi" w:hAnsiTheme="majorHAnsi"/>
        </w:rPr>
      </w:pPr>
      <w:r w:rsidRPr="00053A58">
        <w:rPr>
          <w:rFonts w:asciiTheme="majorHAnsi" w:hAnsiTheme="majorHAnsi"/>
        </w:rPr>
        <w:t xml:space="preserve">Programa de Reabilitação e Manutenção de Rodovias Estaduais da Bahia, 2ª Fase (PREMAR2) Empréstimo: 8580BR Objeto: Execução de Obras de Reabilitação e Recuperação do passivo de Manutenção de Rodovias Estaduais com Base no Desempenho com ênfase na Segurança Viária para Trecho de 83,400 Quilômetros de Extensão Localizado nas Rodovias BA 502 / BA513, Trechos Entr. BR.324 (Cont. Feira de Santana) - Cachoeira / BR324 - Sto. Amaro - Entr BA.502, com extensão total 83,40 km. O Estado da Bahia assinou acordo de empréstimo com o Banco Mundial para financiar o PREMAR2, e aplica parte dos recursos na aquisição de bens e serviços técnicos relacionados </w:t>
      </w:r>
      <w:proofErr w:type="gramStart"/>
      <w:r w:rsidRPr="00053A58">
        <w:rPr>
          <w:rFonts w:asciiTheme="majorHAnsi" w:hAnsiTheme="majorHAnsi"/>
        </w:rPr>
        <w:t>à</w:t>
      </w:r>
      <w:proofErr w:type="gramEnd"/>
      <w:r w:rsidRPr="00053A58">
        <w:rPr>
          <w:rFonts w:asciiTheme="majorHAnsi" w:hAnsiTheme="majorHAnsi"/>
        </w:rPr>
        <w:t xml:space="preserve"> obras de restauração e manutenção. A Secretaria de Infraestrutura do Estado da Bahia (SEINFRA), órgão gestor do Programa, convida licitantes elegíveis para que enviem propostas para Execução de Obras de Reabilitação e Manutenção de Rodovias Estaduais com Base no Desempenho. Escopo de fornecimento: Obras de engenharia de segurança viária para trecho de 83,400 quilômetros de extensão localizado nas rodovias BA-502 e BA-513. Esta licitação é processada mediante procedimentos de Licitação Pública Nacional, seguindo as Diretrizes para Aquisição de Bens, Obras e Serviços Técnicos Financiados por Empréstimos do BIRD e Créditos e doações da AID por Mutuários do Banco Mundial, edição de janeiro de 2011 e revisada em julho de 2014(“Diretrizes”) e é aberta a todos os licitantes elegíveis, conforme definido nas Diretrizes. Recomenda-se especial atenção aos parágrafos 1.6 e 1.7 das Diretrizes, que estabelecem a política do Banco Mundial sobre conflito de interesses. Este aviso, a íntegra do Edital e seus anexos podem ser acessados em </w:t>
      </w:r>
      <w:hyperlink r:id="rId64" w:history="1">
        <w:r w:rsidR="0042154F" w:rsidRPr="00095262">
          <w:rPr>
            <w:rStyle w:val="Hyperlink"/>
            <w:rFonts w:asciiTheme="majorHAnsi" w:hAnsiTheme="majorHAnsi"/>
          </w:rPr>
          <w:t>www.infraestrutura.ba.gov.br</w:t>
        </w:r>
      </w:hyperlink>
      <w:r w:rsidRPr="00053A58">
        <w:rPr>
          <w:rFonts w:asciiTheme="majorHAnsi" w:hAnsiTheme="majorHAnsi"/>
        </w:rPr>
        <w:t>.</w:t>
      </w:r>
      <w:r w:rsidR="0042154F">
        <w:rPr>
          <w:rFonts w:asciiTheme="majorHAnsi" w:hAnsiTheme="majorHAnsi"/>
        </w:rPr>
        <w:t xml:space="preserve"> </w:t>
      </w:r>
      <w:r w:rsidRPr="00053A58">
        <w:rPr>
          <w:rFonts w:asciiTheme="majorHAnsi" w:hAnsiTheme="majorHAnsi"/>
        </w:rPr>
        <w:t xml:space="preserve">Mais informações por cpl.premar@infra.ba.gov.br, 55(71)3115-2174 ou pessoalmente, no endereço abaixo, de segunda a sexta-feira, das 8:30 às 12:00h e das 13:30 às 18:00h.Propostas devem ser entregues no endereço abaixo até 08/04/2022 até às 15:00h (horário local). Propostas entregues após este horário serão rejeitadas. Não aceitamos envio por meio eletrônico. As propostas serão abertas em sessão diante dos representantes designados pelos licitantes e de qualquer pessoa que optar por participar no mesmo endereço em 08/04/2022 às 15:00h (horário local). Todas as propostas devem ser acompanhadas de Garantia de Proposta de R$1.500.000,00 (um milhão e quinhentos mil reais). O endereço para entrega de propostas e sessão de abertura dos envelopes: CPL - Comissão Permanente de Licitação 4ª Avenida, nº 440, Prédio Anexo, 1º andar, Ala B Centro Administrativo da Bahia, Salvador, Bahia, Brasil. </w:t>
      </w:r>
    </w:p>
    <w:p w14:paraId="57F06A34" w14:textId="77777777" w:rsidR="00053A58" w:rsidRDefault="00053A58" w:rsidP="001E7F9E">
      <w:pPr>
        <w:autoSpaceDE w:val="0"/>
        <w:autoSpaceDN w:val="0"/>
        <w:adjustRightInd w:val="0"/>
        <w:jc w:val="both"/>
        <w:rPr>
          <w:rFonts w:asciiTheme="majorHAnsi" w:hAnsiTheme="majorHAnsi"/>
        </w:rPr>
      </w:pPr>
    </w:p>
    <w:p w14:paraId="2E5D19CD" w14:textId="77777777" w:rsidR="00A82855" w:rsidRPr="0025478E" w:rsidRDefault="00A82855" w:rsidP="001E7F9E">
      <w:pPr>
        <w:autoSpaceDE w:val="0"/>
        <w:autoSpaceDN w:val="0"/>
        <w:adjustRightInd w:val="0"/>
        <w:jc w:val="both"/>
        <w:rPr>
          <w:rFonts w:asciiTheme="majorHAnsi" w:hAnsiTheme="majorHAnsi"/>
        </w:rPr>
      </w:pPr>
    </w:p>
    <w:p w14:paraId="4F73BAC0" w14:textId="011DD4E6" w:rsidR="00801181" w:rsidRDefault="00CA565E" w:rsidP="00CA565E">
      <w:pPr>
        <w:autoSpaceDE w:val="0"/>
        <w:autoSpaceDN w:val="0"/>
        <w:adjustRightInd w:val="0"/>
        <w:jc w:val="center"/>
        <w:rPr>
          <w:rFonts w:asciiTheme="majorHAnsi" w:hAnsiTheme="majorHAnsi"/>
          <w:b/>
        </w:rPr>
      </w:pPr>
      <w:r>
        <w:rPr>
          <w:rFonts w:asciiTheme="majorHAnsi" w:hAnsiTheme="majorHAnsi"/>
          <w:b/>
        </w:rPr>
        <w:t xml:space="preserve">ESTADO DO </w:t>
      </w:r>
      <w:r w:rsidRPr="00CA565E">
        <w:rPr>
          <w:rFonts w:asciiTheme="majorHAnsi" w:hAnsiTheme="majorHAnsi"/>
          <w:b/>
        </w:rPr>
        <w:t>ESPÍRITO SANTO</w:t>
      </w:r>
    </w:p>
    <w:p w14:paraId="4F181CCF" w14:textId="77777777" w:rsidR="009A387B" w:rsidRPr="00822F7D" w:rsidRDefault="009A387B" w:rsidP="00CA565E">
      <w:pPr>
        <w:autoSpaceDE w:val="0"/>
        <w:autoSpaceDN w:val="0"/>
        <w:adjustRightInd w:val="0"/>
        <w:jc w:val="center"/>
        <w:rPr>
          <w:rFonts w:asciiTheme="majorHAnsi" w:hAnsiTheme="majorHAnsi"/>
          <w:b/>
        </w:rPr>
      </w:pPr>
    </w:p>
    <w:p w14:paraId="46B11F33" w14:textId="2275BD25" w:rsidR="00822F7D" w:rsidRPr="00822F7D" w:rsidRDefault="00822F7D" w:rsidP="009C3AA9">
      <w:pPr>
        <w:autoSpaceDE w:val="0"/>
        <w:autoSpaceDN w:val="0"/>
        <w:adjustRightInd w:val="0"/>
        <w:jc w:val="both"/>
        <w:rPr>
          <w:rFonts w:asciiTheme="majorHAnsi" w:hAnsiTheme="majorHAnsi"/>
          <w:b/>
        </w:rPr>
      </w:pPr>
      <w:r w:rsidRPr="00822F7D">
        <w:rPr>
          <w:rFonts w:asciiTheme="majorHAnsi" w:hAnsiTheme="majorHAnsi"/>
          <w:b/>
        </w:rPr>
        <w:t xml:space="preserve">PREFEITURA MUNICIPAL DA SERRA - AVISO DE LICITAÇÃO CONCORRÊNCIA PÚBLICA Nº 010/2022 </w:t>
      </w:r>
    </w:p>
    <w:p w14:paraId="24ACC3FD" w14:textId="1406BAED" w:rsidR="00F90837" w:rsidRDefault="00822F7D" w:rsidP="009C3AA9">
      <w:pPr>
        <w:autoSpaceDE w:val="0"/>
        <w:autoSpaceDN w:val="0"/>
        <w:adjustRightInd w:val="0"/>
        <w:jc w:val="both"/>
        <w:rPr>
          <w:rFonts w:asciiTheme="majorHAnsi" w:hAnsiTheme="majorHAnsi"/>
        </w:rPr>
      </w:pPr>
      <w:r w:rsidRPr="00822F7D">
        <w:rPr>
          <w:rFonts w:asciiTheme="majorHAnsi" w:hAnsiTheme="majorHAnsi"/>
        </w:rPr>
        <w:t>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DA OBRA DE PAVIMENTAÇÃO E DRENAGEM DE VIAS DO BAIRRO PARQUE DAS GAIVOTAS, NO MUNICÍPIO DA SERRA/ES. O Início da Sessão Pública e recebimento dos envelopes será às 14:00 horas do dia 06 de abril de 2022, na sede da CPL/SEOB, a Rua Maestro Antônio Cícero, nº 111, Anexo SEOB - Térreo, Centro, Serra-ES. Informações 3291.2146. O Edital e anexos poderão ser obtidos mediante apresentação de Pendrive e no site oficial do Município. ID (TCEES) 2022.069E0600002.01.0008</w:t>
      </w:r>
      <w:r>
        <w:rPr>
          <w:rFonts w:asciiTheme="majorHAnsi" w:hAnsiTheme="majorHAnsi"/>
        </w:rPr>
        <w:t>.</w:t>
      </w:r>
    </w:p>
    <w:p w14:paraId="3302A44E" w14:textId="77777777" w:rsidR="00822F7D" w:rsidRDefault="00822F7D" w:rsidP="009C3AA9">
      <w:pPr>
        <w:autoSpaceDE w:val="0"/>
        <w:autoSpaceDN w:val="0"/>
        <w:adjustRightInd w:val="0"/>
        <w:jc w:val="both"/>
        <w:rPr>
          <w:rFonts w:asciiTheme="majorHAnsi" w:hAnsiTheme="majorHAnsi"/>
        </w:rPr>
      </w:pPr>
    </w:p>
    <w:p w14:paraId="50886043" w14:textId="77777777" w:rsidR="008E148B" w:rsidRDefault="008E148B" w:rsidP="009C3AA9">
      <w:pPr>
        <w:autoSpaceDE w:val="0"/>
        <w:autoSpaceDN w:val="0"/>
        <w:adjustRightInd w:val="0"/>
        <w:jc w:val="both"/>
        <w:rPr>
          <w:rFonts w:asciiTheme="majorHAnsi" w:hAnsiTheme="majorHAnsi"/>
        </w:rPr>
      </w:pPr>
    </w:p>
    <w:p w14:paraId="1AE1D2A5" w14:textId="2D7BDB71" w:rsidR="008E148B" w:rsidRPr="0042154F" w:rsidRDefault="0042154F" w:rsidP="0042154F">
      <w:pPr>
        <w:autoSpaceDE w:val="0"/>
        <w:autoSpaceDN w:val="0"/>
        <w:adjustRightInd w:val="0"/>
        <w:jc w:val="center"/>
        <w:rPr>
          <w:rFonts w:asciiTheme="majorHAnsi" w:hAnsiTheme="majorHAnsi"/>
          <w:b/>
        </w:rPr>
      </w:pPr>
      <w:r w:rsidRPr="0042154F">
        <w:rPr>
          <w:rFonts w:asciiTheme="majorHAnsi" w:hAnsiTheme="majorHAnsi"/>
          <w:b/>
        </w:rPr>
        <w:t>ESTADO DO PARANÁ</w:t>
      </w:r>
    </w:p>
    <w:p w14:paraId="26CCCC89" w14:textId="77777777" w:rsidR="008E148B" w:rsidRPr="0042154F" w:rsidRDefault="008E148B" w:rsidP="009C3AA9">
      <w:pPr>
        <w:autoSpaceDE w:val="0"/>
        <w:autoSpaceDN w:val="0"/>
        <w:adjustRightInd w:val="0"/>
        <w:jc w:val="both"/>
        <w:rPr>
          <w:rFonts w:asciiTheme="majorHAnsi" w:hAnsiTheme="majorHAnsi"/>
          <w:b/>
        </w:rPr>
      </w:pPr>
    </w:p>
    <w:p w14:paraId="3F54BDC0" w14:textId="722D0330" w:rsidR="0042154F" w:rsidRDefault="0042154F" w:rsidP="009C3AA9">
      <w:pPr>
        <w:autoSpaceDE w:val="0"/>
        <w:autoSpaceDN w:val="0"/>
        <w:adjustRightInd w:val="0"/>
        <w:jc w:val="both"/>
        <w:rPr>
          <w:rFonts w:asciiTheme="majorHAnsi" w:hAnsiTheme="majorHAnsi"/>
          <w:b/>
        </w:rPr>
      </w:pPr>
      <w:r>
        <w:rPr>
          <w:rFonts w:asciiTheme="majorHAnsi" w:hAnsiTheme="majorHAnsi"/>
          <w:b/>
        </w:rPr>
        <w:t xml:space="preserve">SANEPAR - </w:t>
      </w:r>
      <w:r w:rsidRPr="0042154F">
        <w:rPr>
          <w:rFonts w:asciiTheme="majorHAnsi" w:hAnsiTheme="majorHAnsi"/>
          <w:b/>
        </w:rPr>
        <w:t xml:space="preserve">AVISO DE LICITAÇÃO - LICITACAO N° 65/22 </w:t>
      </w:r>
    </w:p>
    <w:p w14:paraId="45D0D557" w14:textId="31004392" w:rsidR="008E148B" w:rsidRDefault="008E148B" w:rsidP="009C3AA9">
      <w:pPr>
        <w:autoSpaceDE w:val="0"/>
        <w:autoSpaceDN w:val="0"/>
        <w:adjustRightInd w:val="0"/>
        <w:jc w:val="both"/>
        <w:rPr>
          <w:rFonts w:asciiTheme="majorHAnsi" w:hAnsiTheme="majorHAnsi"/>
        </w:rPr>
      </w:pPr>
      <w:r w:rsidRPr="00C4511E">
        <w:rPr>
          <w:rFonts w:asciiTheme="majorHAnsi" w:hAnsiTheme="majorHAnsi"/>
        </w:rPr>
        <w:t xml:space="preserve">Objeto: EXECUCAO DE OBRA PARA AMPLIACAO DO SISTEMA DE ABASTECIMENTO DE AGUA DO MUNICIPIO DE QUATIGUA, DESTACANDO-SE ADUTORA, OPERACIONALIZACAO DO POCO E INSTALACOES ELETRICAS, COM FORNECIMENTO DE MATERIAIS, CONFORME DETALHADO NOS ANEXOS DO EDITAL. Recurso: 40 - OBRAS PROGRAMADAS - AGUA. Disponibilidade do Edital: de 07/03/2022 até às 17:00 h do dia 12/05/2022. Limite de Protocolo das Propostas: 13/05/2022 às 09:00 h. Abertura da Licitação: 13/05/2022 às 10:00 h. Informações Complementares: Podem ser obtidas na Sanepar, à Rua Engenheiros Rebouças, 1376 - Curitiba/PR, Fones (41) 3330-3910 / 3330-3128 ou FAX (41) 3330-3200, ou no site </w:t>
      </w:r>
      <w:hyperlink r:id="rId65" w:history="1">
        <w:r w:rsidR="0042154F" w:rsidRPr="00095262">
          <w:rPr>
            <w:rStyle w:val="Hyperlink"/>
            <w:rFonts w:asciiTheme="majorHAnsi" w:hAnsiTheme="majorHAnsi"/>
          </w:rPr>
          <w:t>http://licitacao.sanepar.com.br</w:t>
        </w:r>
      </w:hyperlink>
      <w:r w:rsidRPr="00C4511E">
        <w:rPr>
          <w:rFonts w:asciiTheme="majorHAnsi" w:hAnsiTheme="majorHAnsi"/>
        </w:rPr>
        <w:t>.</w:t>
      </w:r>
    </w:p>
    <w:p w14:paraId="2BFDDDE5" w14:textId="77777777" w:rsidR="00477953" w:rsidRDefault="00477953" w:rsidP="00822F7D">
      <w:pPr>
        <w:rPr>
          <w:rFonts w:asciiTheme="majorHAnsi" w:hAnsiTheme="majorHAnsi"/>
        </w:rPr>
      </w:pPr>
    </w:p>
    <w:p w14:paraId="255494E9" w14:textId="77777777" w:rsidR="0042154F" w:rsidRDefault="0042154F" w:rsidP="00CA212B">
      <w:pPr>
        <w:autoSpaceDE w:val="0"/>
        <w:autoSpaceDN w:val="0"/>
        <w:adjustRightInd w:val="0"/>
        <w:jc w:val="center"/>
        <w:rPr>
          <w:rFonts w:asciiTheme="majorHAnsi" w:hAnsiTheme="majorHAnsi"/>
          <w:b/>
        </w:rPr>
      </w:pPr>
    </w:p>
    <w:p w14:paraId="68269A44" w14:textId="2925F8E6" w:rsidR="00CA212B" w:rsidRPr="0025478E" w:rsidRDefault="00CA212B" w:rsidP="00CA212B">
      <w:pPr>
        <w:autoSpaceDE w:val="0"/>
        <w:autoSpaceDN w:val="0"/>
        <w:adjustRightInd w:val="0"/>
        <w:jc w:val="center"/>
        <w:rPr>
          <w:rFonts w:asciiTheme="majorHAnsi" w:hAnsiTheme="majorHAnsi"/>
          <w:b/>
        </w:rPr>
      </w:pPr>
      <w:r>
        <w:rPr>
          <w:rFonts w:asciiTheme="majorHAnsi" w:hAnsiTheme="majorHAnsi"/>
          <w:b/>
        </w:rPr>
        <w:t xml:space="preserve">ESTADO </w:t>
      </w:r>
      <w:r w:rsidR="00986CB7">
        <w:rPr>
          <w:rFonts w:asciiTheme="majorHAnsi" w:hAnsiTheme="majorHAnsi"/>
          <w:b/>
        </w:rPr>
        <w:t>DE SÃO PAULO</w:t>
      </w:r>
    </w:p>
    <w:p w14:paraId="72125520" w14:textId="77777777" w:rsidR="008E148B" w:rsidRDefault="008E148B" w:rsidP="00CA212B">
      <w:pPr>
        <w:autoSpaceDE w:val="0"/>
        <w:autoSpaceDN w:val="0"/>
        <w:adjustRightInd w:val="0"/>
        <w:jc w:val="center"/>
        <w:rPr>
          <w:rFonts w:asciiTheme="majorHAnsi" w:hAnsiTheme="majorHAnsi"/>
          <w:b/>
        </w:rPr>
      </w:pPr>
    </w:p>
    <w:p w14:paraId="635637A8" w14:textId="6AC238FA" w:rsidR="0042154F" w:rsidRPr="0042154F" w:rsidRDefault="0042154F" w:rsidP="008E148B">
      <w:pPr>
        <w:autoSpaceDE w:val="0"/>
        <w:autoSpaceDN w:val="0"/>
        <w:adjustRightInd w:val="0"/>
        <w:jc w:val="both"/>
        <w:rPr>
          <w:rFonts w:asciiTheme="majorHAnsi" w:hAnsiTheme="majorHAnsi"/>
          <w:b/>
        </w:rPr>
      </w:pPr>
      <w:r w:rsidRPr="0042154F">
        <w:rPr>
          <w:rFonts w:asciiTheme="majorHAnsi" w:hAnsiTheme="majorHAnsi"/>
          <w:b/>
        </w:rPr>
        <w:t>PREFEITURA MUNICIPAL DE CAPÃO BONITO AVISO DE LICITAÇÃO TOMADA DE PREÇOS Nº 9/2022 PROCESSO Nº 12772/2021 E 432/2022</w:t>
      </w:r>
    </w:p>
    <w:p w14:paraId="44589B38" w14:textId="4D8E3642" w:rsidR="008E148B" w:rsidRPr="008E148B" w:rsidRDefault="008E148B" w:rsidP="008E148B">
      <w:pPr>
        <w:autoSpaceDE w:val="0"/>
        <w:autoSpaceDN w:val="0"/>
        <w:adjustRightInd w:val="0"/>
        <w:jc w:val="both"/>
        <w:rPr>
          <w:rFonts w:asciiTheme="majorHAnsi" w:hAnsiTheme="majorHAnsi"/>
        </w:rPr>
      </w:pPr>
      <w:r w:rsidRPr="008E148B">
        <w:rPr>
          <w:rFonts w:asciiTheme="majorHAnsi" w:hAnsiTheme="majorHAnsi"/>
        </w:rPr>
        <w:t>Contratação de empresa especializada para Reforma das UBS dos Bairros Turvo dos Almeidas, Taquaral e Nova Capão Bonito, para a Secretaria M. de Planejamento, conforme especificações contidas no Edital. Abertura dia 22/03/2022, as 09h. O Edital na íntegra poderá ser obtido ou consultado gratuitamente através do</w:t>
      </w:r>
      <w:r w:rsidR="0042154F">
        <w:rPr>
          <w:rFonts w:asciiTheme="majorHAnsi" w:hAnsiTheme="majorHAnsi"/>
        </w:rPr>
        <w:t xml:space="preserve"> site </w:t>
      </w:r>
      <w:hyperlink r:id="rId66" w:history="1">
        <w:r w:rsidR="0042154F" w:rsidRPr="00095262">
          <w:rPr>
            <w:rStyle w:val="Hyperlink"/>
            <w:rFonts w:asciiTheme="majorHAnsi" w:hAnsiTheme="majorHAnsi"/>
          </w:rPr>
          <w:t>www.capaobonito.sp.gov.br</w:t>
        </w:r>
      </w:hyperlink>
      <w:r w:rsidR="0042154F">
        <w:rPr>
          <w:rFonts w:asciiTheme="majorHAnsi" w:hAnsiTheme="majorHAnsi"/>
        </w:rPr>
        <w:t xml:space="preserve"> </w:t>
      </w:r>
      <w:r w:rsidRPr="008E148B">
        <w:rPr>
          <w:rFonts w:asciiTheme="majorHAnsi" w:hAnsiTheme="majorHAnsi"/>
        </w:rPr>
        <w:t>no portal Serviços, clicar em Editais.</w:t>
      </w:r>
    </w:p>
    <w:p w14:paraId="16479115" w14:textId="77777777" w:rsidR="008E148B" w:rsidRPr="008E148B" w:rsidRDefault="008E148B" w:rsidP="008E148B">
      <w:pPr>
        <w:autoSpaceDE w:val="0"/>
        <w:autoSpaceDN w:val="0"/>
        <w:adjustRightInd w:val="0"/>
        <w:jc w:val="both"/>
        <w:rPr>
          <w:rFonts w:asciiTheme="majorHAnsi" w:hAnsiTheme="majorHAnsi"/>
        </w:rPr>
      </w:pPr>
    </w:p>
    <w:p w14:paraId="1E293F11" w14:textId="68E493ED" w:rsidR="008E148B" w:rsidRDefault="0042154F" w:rsidP="008E148B">
      <w:pPr>
        <w:autoSpaceDE w:val="0"/>
        <w:autoSpaceDN w:val="0"/>
        <w:adjustRightInd w:val="0"/>
        <w:jc w:val="both"/>
        <w:rPr>
          <w:rFonts w:asciiTheme="majorHAnsi" w:hAnsiTheme="majorHAnsi"/>
        </w:rPr>
      </w:pPr>
      <w:r w:rsidRPr="0042154F">
        <w:rPr>
          <w:rFonts w:asciiTheme="majorHAnsi" w:hAnsiTheme="majorHAnsi"/>
          <w:b/>
        </w:rPr>
        <w:t>PREFEITURA MUNICIPAL DE CARAGUATATUBA AVISO DE LICITAÇÃO CONCORRÊNCIA PÚBLICA Nº 5/2022</w:t>
      </w:r>
      <w:r w:rsidRPr="008E148B">
        <w:rPr>
          <w:rFonts w:asciiTheme="majorHAnsi" w:hAnsiTheme="majorHAnsi"/>
        </w:rPr>
        <w:t xml:space="preserve"> </w:t>
      </w:r>
      <w:r w:rsidR="008E148B" w:rsidRPr="008E148B">
        <w:rPr>
          <w:rFonts w:asciiTheme="majorHAnsi" w:hAnsiTheme="majorHAnsi"/>
        </w:rPr>
        <w:t xml:space="preserve">CONCORRÊNCIA PÚBLICA nº 05/2022 - Edital nº 13/2022 - Processo nº 3293/2022 Objeto: REFORMA E REVITALIZAÇÃO DA CICLOVIA NA ZONA SUL DO M U N I C Í P I O. Abertura: 06/04/2022 às 10h00min. Edital e informações: </w:t>
      </w:r>
      <w:hyperlink r:id="rId67" w:history="1">
        <w:r w:rsidR="008E148B" w:rsidRPr="00095262">
          <w:rPr>
            <w:rStyle w:val="Hyperlink"/>
            <w:rFonts w:asciiTheme="majorHAnsi" w:hAnsiTheme="majorHAnsi"/>
          </w:rPr>
          <w:t>www.caraguatatuba.sp.gov.br/licitacoes</w:t>
        </w:r>
      </w:hyperlink>
      <w:r w:rsidR="008E148B" w:rsidRPr="008E148B">
        <w:rPr>
          <w:rFonts w:asciiTheme="majorHAnsi" w:hAnsiTheme="majorHAnsi"/>
        </w:rPr>
        <w:t>.</w:t>
      </w:r>
    </w:p>
    <w:p w14:paraId="4E55E46F" w14:textId="77777777" w:rsidR="008E148B" w:rsidRDefault="008E148B" w:rsidP="008E148B">
      <w:pPr>
        <w:autoSpaceDE w:val="0"/>
        <w:autoSpaceDN w:val="0"/>
        <w:adjustRightInd w:val="0"/>
        <w:jc w:val="both"/>
        <w:rPr>
          <w:rFonts w:asciiTheme="majorHAnsi" w:hAnsiTheme="majorHAnsi"/>
        </w:rPr>
      </w:pPr>
    </w:p>
    <w:p w14:paraId="2ECDE179" w14:textId="0FAAD295" w:rsidR="0042154F" w:rsidRPr="0042154F" w:rsidRDefault="0042154F" w:rsidP="008E148B">
      <w:pPr>
        <w:autoSpaceDE w:val="0"/>
        <w:autoSpaceDN w:val="0"/>
        <w:adjustRightInd w:val="0"/>
        <w:jc w:val="both"/>
        <w:rPr>
          <w:rFonts w:asciiTheme="majorHAnsi" w:hAnsiTheme="majorHAnsi"/>
          <w:b/>
        </w:rPr>
      </w:pPr>
      <w:r w:rsidRPr="0042154F">
        <w:rPr>
          <w:rFonts w:asciiTheme="majorHAnsi" w:hAnsiTheme="majorHAnsi"/>
          <w:b/>
        </w:rPr>
        <w:t>PREFEITURA MUNICIPAL DA ESTÂNCIA TURÍSTICA DE TREMEMBÉ AVISO DE LICITAÇÃO CONCORRÊNCIA PÚBLICA Nº 4/2022 - PROC. Nº 897/2022</w:t>
      </w:r>
    </w:p>
    <w:p w14:paraId="14B54557" w14:textId="1D580049" w:rsidR="008E148B" w:rsidRPr="008E148B" w:rsidRDefault="008E148B" w:rsidP="008E148B">
      <w:pPr>
        <w:autoSpaceDE w:val="0"/>
        <w:autoSpaceDN w:val="0"/>
        <w:adjustRightInd w:val="0"/>
        <w:jc w:val="both"/>
        <w:rPr>
          <w:rFonts w:asciiTheme="majorHAnsi" w:hAnsiTheme="majorHAnsi"/>
        </w:rPr>
      </w:pPr>
      <w:r w:rsidRPr="0042154F">
        <w:rPr>
          <w:rFonts w:asciiTheme="majorHAnsi" w:hAnsiTheme="majorHAnsi"/>
        </w:rPr>
        <w:t xml:space="preserve">A Prefeitura Municipal da Estância Turística de Tremembé torna público que se encontra aberto Concorrência Pública Nº 04/22, para contratação de empresa de engenharia para execução de obras de infraestrutura em vias de interesse turístico - Avenida Anísio Simas de Almeida, Fica para o dia 04/04/22, às 09h15min. Retirada do edital no site </w:t>
      </w:r>
      <w:hyperlink r:id="rId68" w:history="1">
        <w:r w:rsidR="0042154F" w:rsidRPr="00095262">
          <w:rPr>
            <w:rStyle w:val="Hyperlink"/>
            <w:rFonts w:asciiTheme="majorHAnsi" w:hAnsiTheme="majorHAnsi"/>
          </w:rPr>
          <w:t>www.tremembe.sp.gov.br</w:t>
        </w:r>
      </w:hyperlink>
      <w:r w:rsidRPr="0042154F">
        <w:rPr>
          <w:rFonts w:asciiTheme="majorHAnsi" w:hAnsiTheme="majorHAnsi"/>
        </w:rPr>
        <w:t>.</w:t>
      </w:r>
      <w:r w:rsidR="0042154F">
        <w:rPr>
          <w:rFonts w:asciiTheme="majorHAnsi" w:hAnsiTheme="majorHAnsi"/>
        </w:rPr>
        <w:t xml:space="preserve"> </w:t>
      </w:r>
      <w:r w:rsidRPr="0042154F">
        <w:rPr>
          <w:rFonts w:asciiTheme="majorHAnsi" w:hAnsiTheme="majorHAnsi"/>
        </w:rPr>
        <w:t>Informações pelo telefone (12) 3607-1000 - Ramal 1003/1013.</w:t>
      </w:r>
    </w:p>
    <w:sectPr w:rsidR="008E148B" w:rsidRPr="008E148B" w:rsidSect="001042F4">
      <w:headerReference w:type="default" r:id="rId69"/>
      <w:footerReference w:type="default" r:id="rId7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44DA9" w:rsidRDefault="00944DA9">
      <w:r>
        <w:separator/>
      </w:r>
    </w:p>
  </w:endnote>
  <w:endnote w:type="continuationSeparator" w:id="0">
    <w:p w14:paraId="5AB7E4EC" w14:textId="77777777" w:rsidR="00944DA9" w:rsidRDefault="00944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44DA9" w:rsidRPr="00FE1850" w:rsidRDefault="00944DA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44DA9" w:rsidRDefault="00944DA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44DA9" w:rsidRPr="001042F4" w:rsidRDefault="00944DA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44DA9" w14:paraId="15E73B0D" w14:textId="77777777" w:rsidTr="001042F4">
      <w:tc>
        <w:tcPr>
          <w:tcW w:w="2977" w:type="dxa"/>
          <w:shd w:val="clear" w:color="auto" w:fill="F2F2F2" w:themeFill="background1" w:themeFillShade="F2"/>
          <w:vAlign w:val="center"/>
        </w:tcPr>
        <w:p w14:paraId="179090BD" w14:textId="77777777" w:rsidR="00944DA9" w:rsidRDefault="00944DA9" w:rsidP="001042F4">
          <w:pPr>
            <w:jc w:val="center"/>
            <w:rPr>
              <w:rFonts w:ascii="Arial" w:hAnsi="Arial" w:cs="Arial"/>
              <w:sz w:val="16"/>
            </w:rPr>
          </w:pPr>
        </w:p>
      </w:tc>
      <w:tc>
        <w:tcPr>
          <w:tcW w:w="1418" w:type="dxa"/>
          <w:shd w:val="clear" w:color="auto" w:fill="F2F2F2" w:themeFill="background1" w:themeFillShade="F2"/>
        </w:tcPr>
        <w:p w14:paraId="200D52FE" w14:textId="77777777" w:rsidR="00944DA9" w:rsidRPr="001042F4" w:rsidRDefault="00944DA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44DA9" w:rsidRDefault="00944DA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44DA9" w:rsidRDefault="00944DA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44DA9" w:rsidRDefault="00944DA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44DA9" w:rsidRDefault="00944DA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44DA9" w:rsidRDefault="00944DA9" w:rsidP="001042F4">
          <w:pPr>
            <w:jc w:val="center"/>
            <w:rPr>
              <w:rFonts w:ascii="Arial" w:hAnsi="Arial" w:cs="Arial"/>
              <w:noProof/>
              <w:sz w:val="16"/>
            </w:rPr>
          </w:pPr>
        </w:p>
      </w:tc>
    </w:tr>
  </w:tbl>
  <w:p w14:paraId="62D11665" w14:textId="77777777" w:rsidR="00944DA9" w:rsidRPr="18102E9A" w:rsidRDefault="00944DA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44DA9" w:rsidRDefault="00944DA9">
      <w:r>
        <w:separator/>
      </w:r>
    </w:p>
  </w:footnote>
  <w:footnote w:type="continuationSeparator" w:id="0">
    <w:p w14:paraId="2D62545D" w14:textId="77777777" w:rsidR="00944DA9" w:rsidRDefault="00944D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44DA9" w:rsidRDefault="00944DA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45246AE" w:rsidR="00944DA9" w:rsidRPr="20774586" w:rsidRDefault="00944DA9" w:rsidP="00BF7B19">
                          <w:pPr>
                            <w:jc w:val="center"/>
                            <w:rPr>
                              <w:rFonts w:ascii="Arial" w:hAnsi="Arial" w:cs="Arial"/>
                              <w:b/>
                              <w:color w:val="FFFFFF"/>
                              <w:sz w:val="18"/>
                              <w:szCs w:val="18"/>
                            </w:rPr>
                          </w:pPr>
                          <w:r>
                            <w:rPr>
                              <w:rFonts w:ascii="Arial" w:hAnsi="Arial" w:cs="Arial"/>
                              <w:b/>
                              <w:bCs/>
                              <w:iCs/>
                              <w:caps/>
                              <w:color w:val="FFFFFF"/>
                              <w:sz w:val="18"/>
                              <w:szCs w:val="18"/>
                            </w:rPr>
                            <w:t>04/03/2022 - EdiçÃo nº 36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10610">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10610">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45246AE" w:rsidR="00944DA9" w:rsidRPr="20774586" w:rsidRDefault="00944DA9" w:rsidP="00BF7B19">
                    <w:pPr>
                      <w:jc w:val="center"/>
                      <w:rPr>
                        <w:rFonts w:ascii="Arial" w:hAnsi="Arial" w:cs="Arial"/>
                        <w:b/>
                        <w:color w:val="FFFFFF"/>
                        <w:sz w:val="18"/>
                        <w:szCs w:val="18"/>
                      </w:rPr>
                    </w:pPr>
                    <w:r>
                      <w:rPr>
                        <w:rFonts w:ascii="Arial" w:hAnsi="Arial" w:cs="Arial"/>
                        <w:b/>
                        <w:bCs/>
                        <w:iCs/>
                        <w:caps/>
                        <w:color w:val="FFFFFF"/>
                        <w:sz w:val="18"/>
                        <w:szCs w:val="18"/>
                      </w:rPr>
                      <w:t>04/03/2022 - EdiçÃo nº 36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10610">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10610">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86"/>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6B"/>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3C"/>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2648E00C00261EECA6DFD931817B5CC8" TargetMode="External"/><Relationship Id="rId18" Type="http://schemas.openxmlformats.org/officeDocument/2006/relationships/hyperlink" Target="https://www.camanducaia.mg.gov.br/licitacao_taxonomy/editaisde-licitacao/" TargetMode="External"/><Relationship Id="rId26" Type="http://schemas.openxmlformats.org/officeDocument/2006/relationships/hyperlink" Target="mailto:licitacao@corinto.mg.gov.br" TargetMode="External"/><Relationship Id="rId39" Type="http://schemas.openxmlformats.org/officeDocument/2006/relationships/hyperlink" Target="http://www.lagoasanta.mg.gov.br" TargetMode="External"/><Relationship Id="rId21" Type="http://schemas.openxmlformats.org/officeDocument/2006/relationships/hyperlink" Target="http://www.campobelo.atende.net" TargetMode="External"/><Relationship Id="rId34" Type="http://schemas.openxmlformats.org/officeDocument/2006/relationships/hyperlink" Target="https://www.ibirite.mg.gov.br/detalhe-da-licitacao/info/tp-4-2022/20718" TargetMode="External"/><Relationship Id="rId42" Type="http://schemas.openxmlformats.org/officeDocument/2006/relationships/hyperlink" Target="http://www.bll.org.br" TargetMode="External"/><Relationship Id="rId47" Type="http://schemas.openxmlformats.org/officeDocument/2006/relationships/hyperlink" Target="http://www.pedraazul.mg.gov.br" TargetMode="External"/><Relationship Id="rId50" Type="http://schemas.openxmlformats.org/officeDocument/2006/relationships/hyperlink" Target="mailto:editaispmpa@gmail.com" TargetMode="External"/><Relationship Id="rId55" Type="http://schemas.openxmlformats.org/officeDocument/2006/relationships/hyperlink" Target="http://www.saobrasdosuacui.mg.gov.br" TargetMode="External"/><Relationship Id="rId63" Type="http://schemas.openxmlformats.org/officeDocument/2006/relationships/hyperlink" Target="http://www.licitacoes-e.com.br/" TargetMode="External"/><Relationship Id="rId68" Type="http://schemas.openxmlformats.org/officeDocument/2006/relationships/hyperlink" Target="http://www.tremembe.sp.gov.br"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tagem.mg.gov.br/licita&#231;&#245;es" TargetMode="External"/><Relationship Id="rId29" Type="http://schemas.openxmlformats.org/officeDocument/2006/relationships/hyperlink" Target="http://www.valadares.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copasa.com.br/PortalComprasPrd/#/pesquisa/oNumeroProcesso=1120220034" TargetMode="External"/><Relationship Id="rId24" Type="http://schemas.openxmlformats.org/officeDocument/2006/relationships/hyperlink" Target="mailto:codap.licita&#231;&#227;o@altoparaopeba.mg.gov.br" TargetMode="External"/><Relationship Id="rId32" Type="http://schemas.openxmlformats.org/officeDocument/2006/relationships/hyperlink" Target="mailto:licitagramogol.mg@gmail.com" TargetMode="External"/><Relationship Id="rId37" Type="http://schemas.openxmlformats.org/officeDocument/2006/relationships/hyperlink" Target="http://www.lagoasanta.mg.gov.br" TargetMode="External"/><Relationship Id="rId40" Type="http://schemas.openxmlformats.org/officeDocument/2006/relationships/hyperlink" Target="mailto:licita&#231;&#227;o@mardeespanha.mg.gov.br" TargetMode="External"/><Relationship Id="rId45" Type="http://schemas.openxmlformats.org/officeDocument/2006/relationships/hyperlink" Target="http://www.passaquatro.mg.gov.br/governo-licitacoes.php" TargetMode="External"/><Relationship Id="rId53" Type="http://schemas.openxmlformats.org/officeDocument/2006/relationships/hyperlink" Target="http://www.salinas.mg.gov.br" TargetMode="External"/><Relationship Id="rId58" Type="http://schemas.openxmlformats.org/officeDocument/2006/relationships/hyperlink" Target="http://www.transparencia.saojosedojacuri.mg.gov.br/licitacoes/" TargetMode="External"/><Relationship Id="rId66" Type="http://schemas.openxmlformats.org/officeDocument/2006/relationships/hyperlink" Target="http://www.capaobonito.sp.gov.br"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comercinho.mg.gov.br" TargetMode="External"/><Relationship Id="rId28" Type="http://schemas.openxmlformats.org/officeDocument/2006/relationships/hyperlink" Target="mailto:licitacao@frutal.mg.gov.br" TargetMode="External"/><Relationship Id="rId36" Type="http://schemas.openxmlformats.org/officeDocument/2006/relationships/hyperlink" Target="http://www.janauba.mg.gov.br" TargetMode="External"/><Relationship Id="rId49" Type="http://schemas.openxmlformats.org/officeDocument/2006/relationships/hyperlink" Target="http://www.pousoalegre.mg.gov.br" TargetMode="External"/><Relationship Id="rId57" Type="http://schemas.openxmlformats.org/officeDocument/2006/relationships/hyperlink" Target="mailto:licitaponte10@gmail.com" TargetMode="External"/><Relationship Id="rId61" Type="http://schemas.openxmlformats.org/officeDocument/2006/relationships/hyperlink" Target="mailto:licitacao@saaeunai.mg.gov.br" TargetMode="External"/><Relationship Id="rId10" Type="http://schemas.openxmlformats.org/officeDocument/2006/relationships/hyperlink" Target="mailto:sergio.pacheco@copasa.com.br" TargetMode="External"/><Relationship Id="rId19" Type="http://schemas.openxmlformats.org/officeDocument/2006/relationships/hyperlink" Target="mailto:licitacao@campobelo.mg.gov.br" TargetMode="External"/><Relationship Id="rId31" Type="http://schemas.openxmlformats.org/officeDocument/2006/relationships/hyperlink" Target="http://www.guaraciama.mg.gov.br" TargetMode="External"/><Relationship Id="rId44" Type="http://schemas.openxmlformats.org/officeDocument/2006/relationships/hyperlink" Target="http://www.pregaoeletronico@novaserrana.mg.gov.br" TargetMode="External"/><Relationship Id="rId52" Type="http://schemas.openxmlformats.org/officeDocument/2006/relationships/hyperlink" Target="mailto:editaispmpa@gmail.com" TargetMode="External"/><Relationship Id="rId60" Type="http://schemas.openxmlformats.org/officeDocument/2006/relationships/hyperlink" Target="http://www.saaeunai.mg.gov.br" TargetMode="External"/><Relationship Id="rId65" Type="http://schemas.openxmlformats.org/officeDocument/2006/relationships/hyperlink" Target="http://licitacao.sanepar.com.br" TargetMode="External"/><Relationship Id="rId4" Type="http://schemas.openxmlformats.org/officeDocument/2006/relationships/settings" Target="settings.xml"/><Relationship Id="rId9" Type="http://schemas.openxmlformats.org/officeDocument/2006/relationships/hyperlink" Target="mailto:unmt@copasa.com.br" TargetMode="External"/><Relationship Id="rId14" Type="http://schemas.openxmlformats.org/officeDocument/2006/relationships/hyperlink" Target="https://www2.copasa.com.br/PortalComprasPrd/#/pesquisaDetalhes/2648E00C00261EDCA6E3974EC6F4D5ED" TargetMode="External"/><Relationship Id="rId22" Type="http://schemas.openxmlformats.org/officeDocument/2006/relationships/hyperlink" Target="mailto:cpl@catasaltas.mg.gov.br" TargetMode="External"/><Relationship Id="rId27" Type="http://schemas.openxmlformats.org/officeDocument/2006/relationships/hyperlink" Target="http://www.frutal.mg.gov.br" TargetMode="External"/><Relationship Id="rId30" Type="http://schemas.openxmlformats.org/officeDocument/2006/relationships/hyperlink" Target="mailto:cpl@valadares.mg.gov.br" TargetMode="External"/><Relationship Id="rId35" Type="http://schemas.openxmlformats.org/officeDocument/2006/relationships/hyperlink" Target="https://www.ibirite.mg.gov.br/detalhe-da-licitacao/info/tp-3-2022/20717" TargetMode="External"/><Relationship Id="rId43" Type="http://schemas.openxmlformats.org/officeDocument/2006/relationships/hyperlink" Target="http://www.novaserrana.mg.gov.br" TargetMode="External"/><Relationship Id="rId48" Type="http://schemas.openxmlformats.org/officeDocument/2006/relationships/hyperlink" Target="http://www.pedraazul.mg.gov.br" TargetMode="External"/><Relationship Id="rId56" Type="http://schemas.openxmlformats.org/officeDocument/2006/relationships/hyperlink" Target="http://www.saojoaodaponte.mg.gov.br" TargetMode="External"/><Relationship Id="rId64" Type="http://schemas.openxmlformats.org/officeDocument/2006/relationships/hyperlink" Target="http://www.infraestrutura.ba.gov.br"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pousoalegre.mg.gov.br"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claudio.marques@copasa.com.br" TargetMode="External"/><Relationship Id="rId17" Type="http://schemas.openxmlformats.org/officeDocument/2006/relationships/hyperlink" Target="http://www.astolfodutra.mg.gov.br" TargetMode="External"/><Relationship Id="rId25" Type="http://schemas.openxmlformats.org/officeDocument/2006/relationships/hyperlink" Target="http://www.altoparaopeba.mg.gov.br" TargetMode="External"/><Relationship Id="rId33" Type="http://schemas.openxmlformats.org/officeDocument/2006/relationships/hyperlink" Target="http://www.graomogol.mg.gov.br" TargetMode="External"/><Relationship Id="rId38" Type="http://schemas.openxmlformats.org/officeDocument/2006/relationships/hyperlink" Target="http://www.lagoasanta.mg.gov.br" TargetMode="External"/><Relationship Id="rId46" Type="http://schemas.openxmlformats.org/officeDocument/2006/relationships/hyperlink" Target="http://www.pedraazul.mg.gov.br" TargetMode="External"/><Relationship Id="rId59" Type="http://schemas.openxmlformats.org/officeDocument/2006/relationships/hyperlink" Target="mailto:licitaja@hotmail.com.br" TargetMode="External"/><Relationship Id="rId67" Type="http://schemas.openxmlformats.org/officeDocument/2006/relationships/hyperlink" Target="http://www.caraguatatuba.sp.gov.br/licitacoes" TargetMode="External"/><Relationship Id="rId20" Type="http://schemas.openxmlformats.org/officeDocument/2006/relationships/hyperlink" Target="mailto:licitacao@campobelo.mg.gov.br" TargetMode="External"/><Relationship Id="rId41" Type="http://schemas.openxmlformats.org/officeDocument/2006/relationships/hyperlink" Target="http://www.mardeespanha.mg.gov.br" TargetMode="External"/><Relationship Id="rId54" Type="http://schemas.openxmlformats.org/officeDocument/2006/relationships/hyperlink" Target="http://www.salinas.mg.gov.br" TargetMode="External"/><Relationship Id="rId62" Type="http://schemas.openxmlformats.org/officeDocument/2006/relationships/hyperlink" Target="http://www.licitacoes-e.com.br/"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8C98D-F6F2-4B74-A285-5C9CD744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14</Pages>
  <Words>6374</Words>
  <Characters>41217</Characters>
  <Application>Microsoft Office Word</Application>
  <DocSecurity>0</DocSecurity>
  <Lines>343</Lines>
  <Paragraphs>94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47497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32</cp:revision>
  <cp:lastPrinted>2022-02-25T13:42:00Z</cp:lastPrinted>
  <dcterms:created xsi:type="dcterms:W3CDTF">2022-03-04T16:58:00Z</dcterms:created>
  <dcterms:modified xsi:type="dcterms:W3CDTF">2022-03-04T20:26:00Z</dcterms:modified>
</cp:coreProperties>
</file>