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D42D33" w:rsidRPr="00760A71" w14:paraId="13E68700" w14:textId="77777777" w:rsidTr="00E44B62">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42A552C" w14:textId="77777777" w:rsidR="00D42D33" w:rsidRPr="00760A71" w:rsidRDefault="00D42D33" w:rsidP="00E44B62">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77124B7A" w14:textId="6E9CDBB5" w:rsidR="00D42D33" w:rsidRPr="00760A71" w:rsidRDefault="00D42D33" w:rsidP="00E44B62">
            <w:pPr>
              <w:jc w:val="both"/>
              <w:rPr>
                <w:rFonts w:asciiTheme="majorHAnsi" w:hAnsiTheme="majorHAnsi" w:cstheme="majorHAnsi"/>
                <w:b/>
                <w:bCs/>
              </w:rPr>
            </w:pPr>
            <w:r w:rsidRPr="00760A71">
              <w:rPr>
                <w:rFonts w:asciiTheme="majorHAnsi" w:hAnsiTheme="majorHAnsi" w:cstheme="majorHAnsi"/>
              </w:rPr>
              <w:t>EDITAL:</w:t>
            </w:r>
            <w:r>
              <w:rPr>
                <w:rFonts w:asciiTheme="majorHAnsi" w:hAnsiTheme="majorHAnsi" w:cstheme="majorHAnsi"/>
              </w:rPr>
              <w:t xml:space="preserve"> </w:t>
            </w:r>
            <w:r w:rsidRPr="00D42D33">
              <w:rPr>
                <w:rFonts w:asciiTheme="majorHAnsi" w:hAnsiTheme="majorHAnsi" w:cstheme="majorHAnsi"/>
                <w:b/>
                <w:bCs/>
                <w:iCs/>
              </w:rPr>
              <w:t xml:space="preserve">REGIME DIFERENCIADO DE CONTRATAÇÕES </w:t>
            </w:r>
            <w:r w:rsidR="00341499">
              <w:rPr>
                <w:rFonts w:asciiTheme="majorHAnsi" w:hAnsiTheme="majorHAnsi" w:cstheme="majorHAnsi"/>
                <w:b/>
                <w:bCs/>
                <w:iCs/>
              </w:rPr>
              <w:t xml:space="preserve">– RDC </w:t>
            </w:r>
            <w:r w:rsidRPr="00D42D33">
              <w:rPr>
                <w:rFonts w:asciiTheme="majorHAnsi" w:hAnsiTheme="majorHAnsi" w:cstheme="majorHAnsi"/>
                <w:b/>
                <w:bCs/>
                <w:iCs/>
              </w:rPr>
              <w:t>Nº 001/2023</w:t>
            </w:r>
          </w:p>
        </w:tc>
        <w:bookmarkStart w:id="0" w:name="_GoBack"/>
        <w:bookmarkEnd w:id="0"/>
      </w:tr>
      <w:tr w:rsidR="00D42D33" w:rsidRPr="00760A71" w14:paraId="37EA5FCC" w14:textId="77777777" w:rsidTr="00E44B6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DD5D243" w14:textId="77777777" w:rsidR="00D42D33" w:rsidRPr="00760A71" w:rsidRDefault="00D42D33" w:rsidP="00E44B62">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5EEFFDD9" w14:textId="77777777" w:rsidR="00D42D33" w:rsidRPr="00760A71" w:rsidRDefault="00D42D33" w:rsidP="00E44B62">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9"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0"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1"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D42D33" w:rsidRPr="00760A71" w14:paraId="216AC71D" w14:textId="77777777" w:rsidTr="00E44B62">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3569F984" w14:textId="0D4F053E" w:rsidR="00D42D33" w:rsidRPr="000C37E6" w:rsidRDefault="00D42D33" w:rsidP="00B7611C">
            <w:pPr>
              <w:jc w:val="both"/>
              <w:rPr>
                <w:rFonts w:asciiTheme="majorHAnsi" w:eastAsia="Times New Roman" w:hAnsiTheme="majorHAnsi"/>
                <w:color w:val="212529"/>
              </w:rPr>
            </w:pPr>
            <w:r w:rsidRPr="00760A71">
              <w:rPr>
                <w:rFonts w:asciiTheme="majorHAnsi" w:hAnsiTheme="majorHAnsi" w:cstheme="majorHAnsi"/>
              </w:rPr>
              <w:t xml:space="preserve">Objeto: </w:t>
            </w:r>
            <w:r w:rsidR="00B7611C" w:rsidRPr="00B7611C">
              <w:rPr>
                <w:rFonts w:asciiTheme="majorHAnsi" w:eastAsia="Times New Roman" w:hAnsiTheme="majorHAnsi"/>
                <w:color w:val="212529"/>
              </w:rPr>
              <w:t xml:space="preserve">A presente Licitação tem por objeto a contratação, pelo </w:t>
            </w:r>
            <w:r w:rsidR="00B7611C">
              <w:rPr>
                <w:rFonts w:asciiTheme="majorHAnsi" w:eastAsia="Times New Roman" w:hAnsiTheme="majorHAnsi"/>
                <w:color w:val="212529"/>
              </w:rPr>
              <w:t>Município de B</w:t>
            </w:r>
            <w:r w:rsidR="00B7611C" w:rsidRPr="00B7611C">
              <w:rPr>
                <w:rFonts w:asciiTheme="majorHAnsi" w:eastAsia="Times New Roman" w:hAnsiTheme="majorHAnsi"/>
                <w:color w:val="212529"/>
              </w:rPr>
              <w:t>elo</w:t>
            </w:r>
            <w:r w:rsidR="00B7611C">
              <w:rPr>
                <w:rFonts w:asciiTheme="majorHAnsi" w:eastAsia="Times New Roman" w:hAnsiTheme="majorHAnsi"/>
                <w:color w:val="212529"/>
              </w:rPr>
              <w:t xml:space="preserve"> H</w:t>
            </w:r>
            <w:r w:rsidR="00B7611C" w:rsidRPr="00B7611C">
              <w:rPr>
                <w:rFonts w:asciiTheme="majorHAnsi" w:eastAsia="Times New Roman" w:hAnsiTheme="majorHAnsi"/>
                <w:color w:val="212529"/>
              </w:rPr>
              <w:t>orizonte</w:t>
            </w:r>
            <w:r w:rsidR="00B7611C" w:rsidRPr="00B7611C">
              <w:rPr>
                <w:rFonts w:asciiTheme="majorHAnsi" w:eastAsia="Times New Roman" w:hAnsiTheme="majorHAnsi"/>
                <w:color w:val="212529"/>
              </w:rPr>
              <w:t>, através da Secretaria Municipal de Obras e Infraestrutura – SMOBI, da</w:t>
            </w:r>
            <w:r w:rsidR="00B7611C">
              <w:rPr>
                <w:rFonts w:asciiTheme="majorHAnsi" w:eastAsia="Times New Roman" w:hAnsiTheme="majorHAnsi"/>
                <w:color w:val="212529"/>
              </w:rPr>
              <w:t xml:space="preserve"> </w:t>
            </w:r>
            <w:r w:rsidR="00B7611C" w:rsidRPr="00B7611C">
              <w:rPr>
                <w:rFonts w:asciiTheme="majorHAnsi" w:eastAsia="Times New Roman" w:hAnsiTheme="majorHAnsi"/>
                <w:color w:val="212529"/>
              </w:rPr>
              <w:t>obra de remanejamento de adutora na Av. Cristiano Machado</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3D95FFB7" w14:textId="77777777" w:rsidR="00D42D33" w:rsidRPr="00760A71" w:rsidRDefault="00D42D33" w:rsidP="00E44B62">
            <w:pPr>
              <w:pStyle w:val="Default"/>
              <w:jc w:val="both"/>
              <w:rPr>
                <w:rFonts w:asciiTheme="majorHAnsi" w:hAnsiTheme="majorHAnsi" w:cstheme="majorHAnsi"/>
              </w:rPr>
            </w:pPr>
            <w:r w:rsidRPr="00760A71">
              <w:rPr>
                <w:rFonts w:asciiTheme="majorHAnsi" w:hAnsiTheme="majorHAnsi" w:cstheme="majorHAnsi"/>
              </w:rPr>
              <w:t xml:space="preserve">DATAS: </w:t>
            </w:r>
          </w:p>
          <w:p w14:paraId="3E7FE340" w14:textId="033D5495" w:rsidR="00D42D33" w:rsidRPr="00760A71" w:rsidRDefault="00D42D33" w:rsidP="00E44B62">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Pr>
                <w:rFonts w:asciiTheme="majorHAnsi" w:hAnsiTheme="majorHAnsi" w:cstheme="majorHAnsi"/>
              </w:rPr>
              <w:t>E POR MEIO ELE</w:t>
            </w:r>
            <w:r w:rsidR="00760241">
              <w:rPr>
                <w:rFonts w:asciiTheme="majorHAnsi" w:hAnsiTheme="majorHAnsi" w:cstheme="majorHAnsi"/>
              </w:rPr>
              <w:t>TRÔNICO: ATÉ AS 15</w:t>
            </w:r>
            <w:r>
              <w:rPr>
                <w:rFonts w:asciiTheme="majorHAnsi" w:hAnsiTheme="majorHAnsi" w:cstheme="majorHAnsi"/>
              </w:rPr>
              <w:t>:00H DO D</w:t>
            </w:r>
            <w:r w:rsidR="00760241">
              <w:rPr>
                <w:rFonts w:asciiTheme="majorHAnsi" w:hAnsiTheme="majorHAnsi" w:cstheme="majorHAnsi"/>
              </w:rPr>
              <w:t>IA 30</w:t>
            </w:r>
            <w:r w:rsidRPr="00760A71">
              <w:rPr>
                <w:rFonts w:asciiTheme="majorHAnsi" w:hAnsiTheme="majorHAnsi" w:cstheme="majorHAnsi"/>
              </w:rPr>
              <w:t>/0</w:t>
            </w:r>
            <w:r w:rsidR="00760241">
              <w:rPr>
                <w:rFonts w:asciiTheme="majorHAnsi" w:hAnsiTheme="majorHAnsi" w:cstheme="majorHAnsi"/>
              </w:rPr>
              <w:t>3</w:t>
            </w:r>
            <w:r w:rsidRPr="00760A71">
              <w:rPr>
                <w:rFonts w:asciiTheme="majorHAnsi" w:hAnsiTheme="majorHAnsi" w:cstheme="majorHAnsi"/>
              </w:rPr>
              <w:t xml:space="preserve">/2023. </w:t>
            </w:r>
          </w:p>
          <w:p w14:paraId="4B3DEAF0" w14:textId="21486D08" w:rsidR="00D42D33" w:rsidRPr="00760A71" w:rsidRDefault="00D42D33" w:rsidP="00E44B62">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Pr>
                <w:rFonts w:asciiTheme="majorHAnsi" w:hAnsiTheme="majorHAnsi" w:cstheme="majorHAnsi"/>
              </w:rPr>
              <w:t xml:space="preserve"> ELETRÔNIC</w:t>
            </w:r>
            <w:r w:rsidR="00760241">
              <w:rPr>
                <w:rFonts w:asciiTheme="majorHAnsi" w:hAnsiTheme="majorHAnsi" w:cstheme="majorHAnsi"/>
              </w:rPr>
              <w:t>O: A PARTIR DAS 15:00H DO DIA 30/03</w:t>
            </w:r>
            <w:r w:rsidRPr="00760A71">
              <w:rPr>
                <w:rFonts w:asciiTheme="majorHAnsi" w:hAnsiTheme="majorHAnsi" w:cstheme="majorHAnsi"/>
              </w:rPr>
              <w:t>/2023.</w:t>
            </w:r>
          </w:p>
        </w:tc>
      </w:tr>
      <w:tr w:rsidR="00D42D33" w:rsidRPr="00760A71" w14:paraId="7E78E85C" w14:textId="77777777" w:rsidTr="00E44B62">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186579C8" w14:textId="77777777" w:rsidR="00D42D33" w:rsidRPr="00760A71" w:rsidRDefault="00D42D33" w:rsidP="00E44B62">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7FDA3C2" w14:textId="77777777" w:rsidR="00D42D33" w:rsidRPr="00760A71" w:rsidRDefault="00D42D33" w:rsidP="00E44B62">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8800280" w14:textId="77777777" w:rsidR="00D42D33" w:rsidRPr="00760A71" w:rsidRDefault="00D42D33" w:rsidP="00E44B62">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1ECA4BE" w14:textId="77777777" w:rsidR="00D42D33" w:rsidRPr="00760A71" w:rsidRDefault="00D42D33" w:rsidP="00E44B62">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D42D33" w:rsidRPr="00760A71" w14:paraId="60E64007" w14:textId="77777777" w:rsidTr="00E44B62">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7F76FB5E" w14:textId="3D6F7091" w:rsidR="00D42D33" w:rsidRPr="00760A71" w:rsidRDefault="00D42D33" w:rsidP="00E44B62">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CD5946" w:rsidRPr="00CD5946">
              <w:rPr>
                <w:rFonts w:asciiTheme="majorHAnsi" w:hAnsiTheme="majorHAnsi" w:cstheme="majorHAnsi"/>
                <w:iCs/>
                <w:lang w:val="x-none" w:eastAsia="x-none"/>
              </w:rPr>
              <w:t>3.751.236,87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2963F5C" w14:textId="77777777" w:rsidR="00D42D33" w:rsidRPr="00760A71" w:rsidRDefault="00D42D33" w:rsidP="00E44B62">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90969CA" w14:textId="77777777" w:rsidR="00D42D33" w:rsidRPr="00760A71" w:rsidRDefault="00D42D33" w:rsidP="00E44B62">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92C3B27" w14:textId="77777777" w:rsidR="00D42D33" w:rsidRPr="00760A71" w:rsidRDefault="00D42D33" w:rsidP="00E44B62">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D42D33" w:rsidRPr="00760A71" w14:paraId="5140302E" w14:textId="77777777" w:rsidTr="00E44B6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A8C1F48" w14:textId="38D89828" w:rsidR="009D79E1" w:rsidRPr="009D79E1" w:rsidRDefault="00D42D33" w:rsidP="009D79E1">
            <w:pPr>
              <w:jc w:val="both"/>
              <w:outlineLvl w:val="1"/>
              <w:rPr>
                <w:rFonts w:asciiTheme="majorHAnsi" w:hAnsiTheme="majorHAnsi"/>
              </w:rPr>
            </w:pPr>
            <w:r w:rsidRPr="00760A71">
              <w:rPr>
                <w:rFonts w:asciiTheme="majorHAnsi" w:hAnsiTheme="majorHAnsi" w:cstheme="majorHAnsi"/>
                <w:color w:val="000000"/>
              </w:rPr>
              <w:t xml:space="preserve">CAPACIDADE TÉCNICA: </w:t>
            </w:r>
            <w:r w:rsidR="009D79E1" w:rsidRPr="009D79E1">
              <w:rPr>
                <w:rFonts w:asciiTheme="majorHAnsi" w:hAnsiTheme="majorHAnsi"/>
              </w:rPr>
              <w:t>12.1.3.2. atestado(s) de capacidade técnico-profissional fornecido(s) por</w:t>
            </w:r>
            <w:r w:rsidR="009D79E1">
              <w:rPr>
                <w:rFonts w:asciiTheme="majorHAnsi" w:hAnsiTheme="majorHAnsi"/>
              </w:rPr>
              <w:t xml:space="preserve"> </w:t>
            </w:r>
            <w:r w:rsidR="009D79E1" w:rsidRPr="009D79E1">
              <w:rPr>
                <w:rFonts w:asciiTheme="majorHAnsi" w:hAnsiTheme="majorHAnsi"/>
              </w:rPr>
              <w:t>pessoa(s) jurídica(s) de direito público ou privado, devidamente</w:t>
            </w:r>
            <w:r w:rsidR="009D79E1">
              <w:rPr>
                <w:rFonts w:asciiTheme="majorHAnsi" w:hAnsiTheme="majorHAnsi"/>
              </w:rPr>
              <w:t xml:space="preserve"> </w:t>
            </w:r>
            <w:r w:rsidR="009D79E1" w:rsidRPr="009D79E1">
              <w:rPr>
                <w:rFonts w:asciiTheme="majorHAnsi" w:hAnsiTheme="majorHAnsi"/>
              </w:rPr>
              <w:t>registrado(s) na entidade profissional competente, de que o(a)</w:t>
            </w:r>
            <w:r w:rsidR="009D79E1">
              <w:rPr>
                <w:rFonts w:asciiTheme="majorHAnsi" w:hAnsiTheme="majorHAnsi"/>
              </w:rPr>
              <w:t xml:space="preserve"> </w:t>
            </w:r>
            <w:r w:rsidR="009D79E1" w:rsidRPr="009D79E1">
              <w:rPr>
                <w:rFonts w:asciiTheme="majorHAnsi" w:hAnsiTheme="majorHAnsi"/>
              </w:rPr>
              <w:t>profissional, comprovadamente integrante do quadro</w:t>
            </w:r>
            <w:r w:rsidR="009D79E1">
              <w:rPr>
                <w:rFonts w:asciiTheme="majorHAnsi" w:hAnsiTheme="majorHAnsi"/>
              </w:rPr>
              <w:t xml:space="preserve"> </w:t>
            </w:r>
            <w:r w:rsidR="009D79E1" w:rsidRPr="009D79E1">
              <w:rPr>
                <w:rFonts w:asciiTheme="majorHAnsi" w:hAnsiTheme="majorHAnsi"/>
              </w:rPr>
              <w:t>permanente da Licitante, executou, na qualidade de</w:t>
            </w:r>
          </w:p>
          <w:p w14:paraId="7C3325DB" w14:textId="2F731C60" w:rsidR="00D42D33" w:rsidRPr="00491544" w:rsidRDefault="009D79E1" w:rsidP="009D79E1">
            <w:pPr>
              <w:jc w:val="both"/>
              <w:outlineLvl w:val="1"/>
              <w:rPr>
                <w:rFonts w:asciiTheme="majorHAnsi" w:hAnsiTheme="majorHAnsi"/>
              </w:rPr>
            </w:pPr>
            <w:r w:rsidRPr="009D79E1">
              <w:rPr>
                <w:rFonts w:asciiTheme="majorHAnsi" w:hAnsiTheme="majorHAnsi"/>
              </w:rPr>
              <w:t>responsável técnico, obra de implantação / remanejamento de</w:t>
            </w:r>
            <w:r>
              <w:rPr>
                <w:rFonts w:asciiTheme="majorHAnsi" w:hAnsiTheme="majorHAnsi"/>
              </w:rPr>
              <w:t xml:space="preserve"> </w:t>
            </w:r>
            <w:r w:rsidRPr="009D79E1">
              <w:rPr>
                <w:rFonts w:asciiTheme="majorHAnsi" w:hAnsiTheme="majorHAnsi"/>
              </w:rPr>
              <w:t>adutora ou similar.</w:t>
            </w:r>
          </w:p>
        </w:tc>
      </w:tr>
      <w:tr w:rsidR="00D42D33" w:rsidRPr="00760A71" w14:paraId="5CDC39F7" w14:textId="77777777" w:rsidTr="00E44B6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307798C8" w14:textId="77777777" w:rsidR="00727D10" w:rsidRPr="00727D10" w:rsidRDefault="00D42D33" w:rsidP="00727D10">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727D10" w:rsidRPr="00727D10">
              <w:rPr>
                <w:rFonts w:asciiTheme="majorHAnsi" w:hAnsiTheme="majorHAnsi"/>
              </w:rPr>
              <w:t>12.1.3.3. atestado(s) de capacidade técnico-operacional fornecido(s) por</w:t>
            </w:r>
          </w:p>
          <w:p w14:paraId="14187169" w14:textId="6A9DA414" w:rsidR="00727D10" w:rsidRPr="00727D10" w:rsidRDefault="00727D10" w:rsidP="00727D10">
            <w:pPr>
              <w:jc w:val="both"/>
              <w:outlineLvl w:val="1"/>
              <w:rPr>
                <w:rFonts w:asciiTheme="majorHAnsi" w:hAnsiTheme="majorHAnsi"/>
              </w:rPr>
            </w:pPr>
            <w:r w:rsidRPr="00727D10">
              <w:rPr>
                <w:rFonts w:asciiTheme="majorHAnsi" w:hAnsiTheme="majorHAnsi"/>
              </w:rPr>
              <w:t>pessoa(s) jurídica(s) de direito público ou privado,</w:t>
            </w:r>
            <w:r w:rsidR="00737B52">
              <w:rPr>
                <w:rFonts w:asciiTheme="majorHAnsi" w:hAnsiTheme="majorHAnsi"/>
              </w:rPr>
              <w:t xml:space="preserve"> </w:t>
            </w:r>
            <w:r w:rsidRPr="00727D10">
              <w:rPr>
                <w:rFonts w:asciiTheme="majorHAnsi" w:hAnsiTheme="majorHAnsi"/>
              </w:rPr>
              <w:t>comprovando que a Licitante executou diretamente obra de</w:t>
            </w:r>
          </w:p>
          <w:p w14:paraId="268524A9" w14:textId="62F2DEDC" w:rsidR="00D42D33" w:rsidRPr="00AA0246" w:rsidRDefault="00727D10" w:rsidP="00727D10">
            <w:pPr>
              <w:jc w:val="both"/>
              <w:outlineLvl w:val="1"/>
              <w:rPr>
                <w:rFonts w:asciiTheme="majorHAnsi" w:hAnsiTheme="majorHAnsi"/>
              </w:rPr>
            </w:pPr>
            <w:r w:rsidRPr="00727D10">
              <w:rPr>
                <w:rFonts w:asciiTheme="majorHAnsi" w:hAnsiTheme="majorHAnsi"/>
              </w:rPr>
              <w:t>implantação/ remanejamento de adutora ou similar e comprovar</w:t>
            </w:r>
            <w:r w:rsidR="00737B52">
              <w:rPr>
                <w:rFonts w:asciiTheme="majorHAnsi" w:hAnsiTheme="majorHAnsi"/>
              </w:rPr>
              <w:t xml:space="preserve"> </w:t>
            </w:r>
            <w:r w:rsidRPr="00727D10">
              <w:rPr>
                <w:rFonts w:asciiTheme="majorHAnsi" w:hAnsiTheme="majorHAnsi"/>
              </w:rPr>
              <w:t>a execução dos seguintes serviços e atividades relevante:</w:t>
            </w:r>
            <w:r w:rsidR="00737B52">
              <w:rPr>
                <w:rFonts w:asciiTheme="majorHAnsi" w:hAnsiTheme="majorHAnsi"/>
              </w:rPr>
              <w:t xml:space="preserve"> </w:t>
            </w:r>
            <w:r w:rsidRPr="00727D10">
              <w:rPr>
                <w:rFonts w:asciiTheme="majorHAnsi" w:hAnsiTheme="majorHAnsi"/>
              </w:rPr>
              <w:t>a) Serviços de execução de túnel por processo não</w:t>
            </w:r>
            <w:r w:rsidR="00737B52">
              <w:rPr>
                <w:rFonts w:asciiTheme="majorHAnsi" w:hAnsiTheme="majorHAnsi"/>
              </w:rPr>
              <w:t xml:space="preserve"> </w:t>
            </w:r>
            <w:r w:rsidRPr="00727D10">
              <w:rPr>
                <w:rFonts w:asciiTheme="majorHAnsi" w:hAnsiTheme="majorHAnsi"/>
              </w:rPr>
              <w:t>destrutível – 44,76 m que equivale a 30% do quantitativo e</w:t>
            </w:r>
            <w:r w:rsidR="00737B52">
              <w:rPr>
                <w:rFonts w:asciiTheme="majorHAnsi" w:hAnsiTheme="majorHAnsi"/>
              </w:rPr>
              <w:t xml:space="preserve"> </w:t>
            </w:r>
            <w:r w:rsidRPr="00727D10">
              <w:rPr>
                <w:rFonts w:asciiTheme="majorHAnsi" w:hAnsiTheme="majorHAnsi"/>
              </w:rPr>
              <w:t>43,3348% do preço estimado para contratação.</w:t>
            </w:r>
          </w:p>
        </w:tc>
      </w:tr>
      <w:tr w:rsidR="00D42D33" w:rsidRPr="00760A71" w14:paraId="6A02F196" w14:textId="77777777" w:rsidTr="00E44B62">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7A89904" w14:textId="77777777" w:rsidR="00D42D33" w:rsidRPr="00760A71" w:rsidRDefault="00D42D33" w:rsidP="00E44B62">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D42D33" w:rsidRPr="00760A71" w14:paraId="70F319E3" w14:textId="77777777" w:rsidTr="00E44B62">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DFAFE1B" w14:textId="2795A487" w:rsidR="00D42D33" w:rsidRPr="00AF0855" w:rsidRDefault="00D42D33" w:rsidP="00AA15E0">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AA15E0" w:rsidRPr="00AA15E0">
              <w:rPr>
                <w:rFonts w:asciiTheme="majorHAnsi" w:hAnsiTheme="majorHAnsi"/>
              </w:rPr>
              <w:t>O Edital e seus anexos encontram-se disponíveis para acesso dos</w:t>
            </w:r>
            <w:r w:rsidR="00AA15E0">
              <w:rPr>
                <w:rFonts w:asciiTheme="majorHAnsi" w:hAnsiTheme="majorHAnsi"/>
              </w:rPr>
              <w:t xml:space="preserve"> </w:t>
            </w:r>
            <w:r w:rsidR="00AA15E0" w:rsidRPr="00AA15E0">
              <w:rPr>
                <w:rFonts w:asciiTheme="majorHAnsi" w:hAnsiTheme="majorHAnsi"/>
              </w:rPr>
              <w:t>interessados no site da PBH</w:t>
            </w:r>
            <w:r w:rsidR="00AA15E0">
              <w:rPr>
                <w:rFonts w:asciiTheme="majorHAnsi" w:hAnsiTheme="majorHAnsi"/>
              </w:rPr>
              <w:t xml:space="preserve">, no link licitações e editais </w:t>
            </w:r>
            <w:hyperlink r:id="rId12" w:history="1">
              <w:r w:rsidR="00AA15E0" w:rsidRPr="00B95231">
                <w:rPr>
                  <w:rStyle w:val="Hyperlink"/>
                  <w:rFonts w:asciiTheme="majorHAnsi" w:hAnsiTheme="majorHAnsi"/>
                </w:rPr>
                <w:t>https://prefeitura.pbh.gov.br/licitacoes</w:t>
              </w:r>
            </w:hyperlink>
            <w:r w:rsidR="00AA15E0" w:rsidRPr="00AA15E0">
              <w:rPr>
                <w:rFonts w:asciiTheme="majorHAnsi" w:hAnsiTheme="majorHAnsi"/>
              </w:rPr>
              <w:t xml:space="preserve"> </w:t>
            </w:r>
            <w:r w:rsidR="00AA15E0" w:rsidRPr="00AA15E0">
              <w:rPr>
                <w:rFonts w:asciiTheme="majorHAnsi" w:hAnsiTheme="majorHAnsi"/>
              </w:rPr>
              <w:t>e no</w:t>
            </w:r>
            <w:r w:rsidR="00AA15E0">
              <w:rPr>
                <w:rFonts w:asciiTheme="majorHAnsi" w:hAnsiTheme="majorHAnsi"/>
              </w:rPr>
              <w:t xml:space="preserve"> </w:t>
            </w:r>
            <w:r w:rsidR="00AA15E0" w:rsidRPr="00AA15E0">
              <w:rPr>
                <w:rFonts w:asciiTheme="majorHAnsi" w:hAnsiTheme="majorHAnsi"/>
              </w:rPr>
              <w:t xml:space="preserve">Portal de Compras do </w:t>
            </w:r>
            <w:r w:rsidR="00AA15E0">
              <w:rPr>
                <w:rFonts w:asciiTheme="majorHAnsi" w:hAnsiTheme="majorHAnsi"/>
              </w:rPr>
              <w:t xml:space="preserve">Governo Federal </w:t>
            </w:r>
            <w:hyperlink r:id="rId13" w:history="1">
              <w:r w:rsidR="00AA15E0" w:rsidRPr="00B95231">
                <w:rPr>
                  <w:rStyle w:val="Hyperlink"/>
                  <w:rFonts w:asciiTheme="majorHAnsi" w:hAnsiTheme="majorHAnsi"/>
                </w:rPr>
                <w:t>https://www.gov.br/compras/pt-br</w:t>
              </w:r>
            </w:hyperlink>
            <w:r w:rsidR="00AA15E0" w:rsidRPr="00AA15E0">
              <w:rPr>
                <w:rFonts w:asciiTheme="majorHAnsi" w:hAnsiTheme="majorHAnsi"/>
              </w:rPr>
              <w:t>.</w:t>
            </w:r>
          </w:p>
        </w:tc>
      </w:tr>
    </w:tbl>
    <w:p w14:paraId="39350FA1" w14:textId="77777777" w:rsidR="00D42D33" w:rsidRDefault="00D42D33" w:rsidP="00D42D33">
      <w:pPr>
        <w:rPr>
          <w:rFonts w:asciiTheme="majorHAnsi" w:hAnsiTheme="majorHAnsi" w:cstheme="majorHAnsi"/>
        </w:rPr>
      </w:pPr>
    </w:p>
    <w:p w14:paraId="7215072D" w14:textId="77777777" w:rsidR="00201928" w:rsidRDefault="00201928" w:rsidP="002803ED">
      <w:pPr>
        <w:rPr>
          <w:rFonts w:asciiTheme="majorHAnsi" w:hAnsiTheme="majorHAnsi" w:cstheme="majorHAnsi"/>
        </w:rPr>
      </w:pPr>
    </w:p>
    <w:p w14:paraId="064FCCE3" w14:textId="77777777" w:rsidR="005A35B4" w:rsidRDefault="005A35B4" w:rsidP="002803ED">
      <w:pPr>
        <w:rPr>
          <w:rFonts w:asciiTheme="majorHAnsi" w:hAnsiTheme="majorHAnsi" w:cstheme="majorHAnsi"/>
        </w:rPr>
      </w:pPr>
    </w:p>
    <w:p w14:paraId="3E73C7BA" w14:textId="77777777" w:rsidR="005A35B4" w:rsidRDefault="005A35B4" w:rsidP="002803ED">
      <w:pPr>
        <w:rPr>
          <w:rFonts w:asciiTheme="majorHAnsi" w:hAnsiTheme="majorHAnsi" w:cstheme="majorHAnsi"/>
        </w:rPr>
      </w:pPr>
    </w:p>
    <w:p w14:paraId="7AC20B4D" w14:textId="77777777" w:rsidR="005A35B4" w:rsidRDefault="005A35B4" w:rsidP="002803ED">
      <w:pPr>
        <w:rPr>
          <w:rFonts w:asciiTheme="majorHAnsi" w:hAnsiTheme="majorHAnsi" w:cstheme="majorHAnsi"/>
        </w:rPr>
      </w:pPr>
    </w:p>
    <w:p w14:paraId="013875EC" w14:textId="77777777" w:rsidR="005A35B4" w:rsidRDefault="005A35B4" w:rsidP="002803ED">
      <w:pPr>
        <w:rPr>
          <w:rFonts w:asciiTheme="majorHAnsi" w:hAnsiTheme="majorHAnsi" w:cstheme="majorHAnsi"/>
        </w:rPr>
      </w:pPr>
    </w:p>
    <w:p w14:paraId="6E109667" w14:textId="77777777" w:rsidR="005A35B4" w:rsidRDefault="005A35B4" w:rsidP="002803ED">
      <w:pPr>
        <w:rPr>
          <w:rFonts w:asciiTheme="majorHAnsi" w:hAnsiTheme="majorHAnsi" w:cstheme="majorHAnsi"/>
        </w:rPr>
      </w:pPr>
    </w:p>
    <w:p w14:paraId="0D66EC0D" w14:textId="77777777" w:rsidR="005A35B4" w:rsidRDefault="005A35B4" w:rsidP="002803ED">
      <w:pPr>
        <w:rPr>
          <w:rFonts w:asciiTheme="majorHAnsi" w:hAnsiTheme="majorHAnsi" w:cstheme="majorHAnsi"/>
        </w:rPr>
      </w:pPr>
    </w:p>
    <w:p w14:paraId="407A6CB0" w14:textId="77777777" w:rsidR="005A35B4" w:rsidRDefault="005A35B4"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61FA369C" w14:textId="77777777" w:rsidR="005A35B4" w:rsidRDefault="005A35B4" w:rsidP="00EF4909">
      <w:pPr>
        <w:autoSpaceDE w:val="0"/>
        <w:autoSpaceDN w:val="0"/>
        <w:adjustRightInd w:val="0"/>
        <w:jc w:val="both"/>
        <w:rPr>
          <w:rFonts w:asciiTheme="majorHAnsi" w:hAnsiTheme="majorHAnsi" w:cstheme="majorHAnsi"/>
          <w:b/>
        </w:rPr>
      </w:pPr>
    </w:p>
    <w:p w14:paraId="606AD030" w14:textId="77777777" w:rsidR="007966C5" w:rsidRDefault="007966C5" w:rsidP="00EF4909">
      <w:pPr>
        <w:autoSpaceDE w:val="0"/>
        <w:autoSpaceDN w:val="0"/>
        <w:adjustRightInd w:val="0"/>
        <w:jc w:val="both"/>
        <w:rPr>
          <w:rFonts w:asciiTheme="majorHAnsi" w:hAnsiTheme="majorHAnsi" w:cstheme="majorHAnsi"/>
          <w:b/>
        </w:rPr>
      </w:pPr>
    </w:p>
    <w:p w14:paraId="2E1CF22C" w14:textId="77777777" w:rsidR="00760F9A" w:rsidRPr="00A2049F" w:rsidRDefault="00760F9A" w:rsidP="00EF4909">
      <w:pPr>
        <w:autoSpaceDE w:val="0"/>
        <w:autoSpaceDN w:val="0"/>
        <w:adjustRightInd w:val="0"/>
        <w:jc w:val="both"/>
        <w:rPr>
          <w:rFonts w:asciiTheme="majorHAnsi" w:hAnsiTheme="majorHAnsi"/>
          <w:b/>
        </w:rPr>
      </w:pPr>
      <w:r w:rsidRPr="00A2049F">
        <w:rPr>
          <w:rFonts w:asciiTheme="majorHAnsi" w:hAnsiTheme="majorHAnsi"/>
          <w:b/>
        </w:rPr>
        <w:t>CONSÓRCIO INTERMUNICIPAL PARA O DESENVOLVIMENTO AMBIENTAL SUSTENTÁVEL DO NORTE DE MINAS -  CONCORRÊNCIA Nº 1/2023</w:t>
      </w:r>
    </w:p>
    <w:p w14:paraId="3FAF35E6" w14:textId="2F7E5609" w:rsidR="00760F9A" w:rsidRPr="00760F9A" w:rsidRDefault="00760F9A" w:rsidP="00EF4909">
      <w:pPr>
        <w:autoSpaceDE w:val="0"/>
        <w:autoSpaceDN w:val="0"/>
        <w:adjustRightInd w:val="0"/>
        <w:jc w:val="both"/>
        <w:rPr>
          <w:rFonts w:asciiTheme="majorHAnsi" w:hAnsiTheme="majorHAnsi"/>
        </w:rPr>
      </w:pPr>
      <w:r w:rsidRPr="00855223">
        <w:rPr>
          <w:rFonts w:asciiTheme="majorHAnsi" w:hAnsiTheme="majorHAnsi"/>
        </w:rPr>
        <w:t>Objeto:</w:t>
      </w:r>
      <w:r>
        <w:rPr>
          <w:rFonts w:asciiTheme="majorHAnsi" w:hAnsiTheme="majorHAnsi"/>
        </w:rPr>
        <w:t xml:space="preserve"> M</w:t>
      </w:r>
      <w:r w:rsidRPr="00760F9A">
        <w:rPr>
          <w:rFonts w:asciiTheme="majorHAnsi" w:hAnsiTheme="majorHAnsi"/>
        </w:rPr>
        <w:t>anutenção, conservaç</w:t>
      </w:r>
      <w:r>
        <w:rPr>
          <w:rFonts w:asciiTheme="majorHAnsi" w:hAnsiTheme="majorHAnsi"/>
        </w:rPr>
        <w:t xml:space="preserve">ão ou modernização de prédios </w:t>
      </w:r>
      <w:r w:rsidRPr="00760F9A">
        <w:rPr>
          <w:rFonts w:asciiTheme="majorHAnsi" w:hAnsiTheme="majorHAnsi"/>
        </w:rPr>
        <w:t>ou espaços públicos com utilização de recursos renováveis. Habilitação: 10/04/2023, 08h30min.</w:t>
      </w:r>
      <w:r>
        <w:rPr>
          <w:rFonts w:asciiTheme="majorHAnsi" w:hAnsiTheme="majorHAnsi"/>
        </w:rPr>
        <w:t xml:space="preserve"> Mais informações pelo e-mail</w:t>
      </w:r>
      <w:r w:rsidRPr="00760F9A">
        <w:rPr>
          <w:rFonts w:asciiTheme="majorHAnsi" w:hAnsiTheme="majorHAnsi"/>
        </w:rPr>
        <w:t xml:space="preserve"> </w:t>
      </w:r>
      <w:hyperlink r:id="rId15" w:history="1">
        <w:r w:rsidRPr="00012E29">
          <w:rPr>
            <w:rStyle w:val="Hyperlink"/>
            <w:rFonts w:asciiTheme="majorHAnsi" w:hAnsiTheme="majorHAnsi"/>
          </w:rPr>
          <w:t>licitacoes@codanorte.mg.gov.br</w:t>
        </w:r>
      </w:hyperlink>
      <w:r w:rsidRPr="00760F9A">
        <w:rPr>
          <w:rFonts w:asciiTheme="majorHAnsi" w:hAnsiTheme="majorHAnsi"/>
        </w:rPr>
        <w:t xml:space="preserve"> </w:t>
      </w:r>
      <w:r>
        <w:rPr>
          <w:rFonts w:asciiTheme="majorHAnsi" w:hAnsiTheme="majorHAnsi"/>
        </w:rPr>
        <w:t xml:space="preserve">e site </w:t>
      </w:r>
      <w:hyperlink r:id="rId16" w:history="1">
        <w:r w:rsidRPr="00012E29">
          <w:rPr>
            <w:rStyle w:val="Hyperlink"/>
            <w:rFonts w:asciiTheme="majorHAnsi" w:hAnsiTheme="majorHAnsi"/>
          </w:rPr>
          <w:t>www.codanorte.mg.gov.br</w:t>
        </w:r>
      </w:hyperlink>
      <w:r>
        <w:rPr>
          <w:rFonts w:asciiTheme="majorHAnsi" w:hAnsiTheme="majorHAnsi"/>
        </w:rPr>
        <w:t>.</w:t>
      </w:r>
    </w:p>
    <w:p w14:paraId="41E87CDE" w14:textId="77777777" w:rsidR="00760F9A" w:rsidRDefault="00760F9A" w:rsidP="00EF4909">
      <w:pPr>
        <w:autoSpaceDE w:val="0"/>
        <w:autoSpaceDN w:val="0"/>
        <w:adjustRightInd w:val="0"/>
        <w:jc w:val="both"/>
        <w:rPr>
          <w:rFonts w:asciiTheme="majorHAnsi" w:hAnsiTheme="majorHAnsi" w:cstheme="majorHAnsi"/>
          <w:b/>
        </w:rPr>
      </w:pPr>
    </w:p>
    <w:p w14:paraId="0F0B1D87" w14:textId="77777777" w:rsidR="00760F9A" w:rsidRDefault="00760F9A" w:rsidP="00EF4909">
      <w:pPr>
        <w:autoSpaceDE w:val="0"/>
        <w:autoSpaceDN w:val="0"/>
        <w:adjustRightInd w:val="0"/>
        <w:jc w:val="both"/>
        <w:rPr>
          <w:rFonts w:asciiTheme="majorHAnsi" w:hAnsiTheme="majorHAnsi" w:cstheme="majorHAnsi"/>
          <w:b/>
        </w:rPr>
      </w:pPr>
    </w:p>
    <w:p w14:paraId="19BFC434" w14:textId="77777777" w:rsidR="00A2049F" w:rsidRPr="00A2049F" w:rsidRDefault="00A2049F" w:rsidP="00EF4909">
      <w:pPr>
        <w:autoSpaceDE w:val="0"/>
        <w:autoSpaceDN w:val="0"/>
        <w:adjustRightInd w:val="0"/>
        <w:jc w:val="both"/>
        <w:rPr>
          <w:rFonts w:asciiTheme="majorHAnsi" w:hAnsiTheme="majorHAnsi"/>
          <w:b/>
        </w:rPr>
      </w:pPr>
      <w:r w:rsidRPr="00A2049F">
        <w:rPr>
          <w:rFonts w:asciiTheme="majorHAnsi" w:hAnsiTheme="majorHAnsi"/>
          <w:b/>
        </w:rPr>
        <w:t>CONSÓRCIO INTERMUNICIPAL DE DESENVOLVIMENTO DAS BACIAS DOS RIO URUCUIA E CARIRANHA - CONCORRÊNCIA Nº 2/2023</w:t>
      </w:r>
    </w:p>
    <w:p w14:paraId="38788575" w14:textId="6CBDB903" w:rsidR="00760F9A" w:rsidRPr="00847327" w:rsidRDefault="00A2049F" w:rsidP="00EF4909">
      <w:pPr>
        <w:autoSpaceDE w:val="0"/>
        <w:autoSpaceDN w:val="0"/>
        <w:adjustRightInd w:val="0"/>
        <w:jc w:val="both"/>
        <w:rPr>
          <w:rFonts w:asciiTheme="majorHAnsi" w:hAnsiTheme="majorHAnsi"/>
        </w:rPr>
      </w:pPr>
      <w:r w:rsidRPr="00A2049F">
        <w:rPr>
          <w:rFonts w:asciiTheme="majorHAnsi" w:hAnsiTheme="majorHAnsi"/>
        </w:rPr>
        <w:t xml:space="preserve">Objeto: </w:t>
      </w:r>
      <w:r w:rsidR="00847327">
        <w:rPr>
          <w:rFonts w:asciiTheme="majorHAnsi" w:hAnsiTheme="majorHAnsi"/>
        </w:rPr>
        <w:t>E</w:t>
      </w:r>
      <w:r w:rsidRPr="00A2049F">
        <w:rPr>
          <w:rFonts w:asciiTheme="majorHAnsi" w:hAnsiTheme="majorHAnsi"/>
        </w:rPr>
        <w:t xml:space="preserve">xecução de serviços de administração de obra de infraestrutura, implantação de canteiro de obras de infraestrutura, serviços de terraplenagem, serviços de execução de piso intertravado, serviços de implantação de pavimento em CBUQ 5cm, serviços de implantação de pavimento em CBUQ 3cm, serviços de implantação de pavimento em TSD, serviços de implantação de drenagem superficial com sarjeta e meio-fio e serviços para implantação de calçadas acessíveis nos municípios consorciados ao CONVALES. Data de Abertura e julgamento: dia 11/04/2023 às 09:00 horas. Informações: </w:t>
      </w:r>
      <w:hyperlink r:id="rId17" w:history="1">
        <w:r w:rsidR="00847327" w:rsidRPr="00012E29">
          <w:rPr>
            <w:rStyle w:val="Hyperlink"/>
            <w:rFonts w:asciiTheme="majorHAnsi" w:hAnsiTheme="majorHAnsi"/>
          </w:rPr>
          <w:t>www.convales.mg.gov.br</w:t>
        </w:r>
      </w:hyperlink>
      <w:r w:rsidRPr="00A2049F">
        <w:rPr>
          <w:rFonts w:asciiTheme="majorHAnsi" w:hAnsiTheme="majorHAnsi"/>
        </w:rPr>
        <w:t>.</w:t>
      </w:r>
    </w:p>
    <w:p w14:paraId="02A4A2F0" w14:textId="77777777" w:rsidR="00760F9A" w:rsidRDefault="00760F9A" w:rsidP="00EF4909">
      <w:pPr>
        <w:autoSpaceDE w:val="0"/>
        <w:autoSpaceDN w:val="0"/>
        <w:adjustRightInd w:val="0"/>
        <w:jc w:val="both"/>
        <w:rPr>
          <w:rFonts w:asciiTheme="majorHAnsi" w:hAnsiTheme="majorHAnsi" w:cstheme="majorHAnsi"/>
          <w:b/>
        </w:rPr>
      </w:pPr>
    </w:p>
    <w:p w14:paraId="010B84F8" w14:textId="77777777" w:rsidR="00760F9A" w:rsidRDefault="00760F9A" w:rsidP="00EF4909">
      <w:pPr>
        <w:autoSpaceDE w:val="0"/>
        <w:autoSpaceDN w:val="0"/>
        <w:adjustRightInd w:val="0"/>
        <w:jc w:val="both"/>
        <w:rPr>
          <w:rFonts w:asciiTheme="majorHAnsi" w:hAnsiTheme="majorHAnsi" w:cstheme="majorHAnsi"/>
          <w:b/>
        </w:rPr>
      </w:pPr>
    </w:p>
    <w:p w14:paraId="136B2D16" w14:textId="4557CD3A" w:rsidR="005A35B4" w:rsidRPr="005A35B4" w:rsidRDefault="005A35B4" w:rsidP="005A35B4">
      <w:pPr>
        <w:autoSpaceDE w:val="0"/>
        <w:autoSpaceDN w:val="0"/>
        <w:adjustRightInd w:val="0"/>
        <w:jc w:val="both"/>
        <w:rPr>
          <w:rFonts w:asciiTheme="majorHAnsi" w:hAnsiTheme="majorHAnsi"/>
          <w:b/>
        </w:rPr>
      </w:pPr>
      <w:r w:rsidRPr="005A35B4">
        <w:rPr>
          <w:rFonts w:asciiTheme="majorHAnsi" w:hAnsiTheme="majorHAnsi"/>
          <w:b/>
        </w:rPr>
        <w:t>EMATER - EMPRESA DE ASSISTÊNCIA TÉCNICA E EXTENSÃ O RURAL DO ESTADO DE MINAS GERAIS -PREGÃO ELETRÔNICO Nº 04/2023</w:t>
      </w:r>
    </w:p>
    <w:p w14:paraId="4996C6FE" w14:textId="7CC19893" w:rsidR="005A35B4" w:rsidRPr="007966C5" w:rsidRDefault="005A35B4" w:rsidP="00EF4909">
      <w:pPr>
        <w:autoSpaceDE w:val="0"/>
        <w:autoSpaceDN w:val="0"/>
        <w:adjustRightInd w:val="0"/>
        <w:jc w:val="both"/>
        <w:rPr>
          <w:rFonts w:asciiTheme="majorHAnsi" w:hAnsiTheme="majorHAnsi"/>
        </w:rPr>
      </w:pPr>
      <w:r w:rsidRPr="005A35B4">
        <w:rPr>
          <w:rFonts w:asciiTheme="majorHAnsi" w:hAnsiTheme="majorHAnsi"/>
        </w:rPr>
        <w:t xml:space="preserve">Objeto: </w:t>
      </w:r>
      <w:r>
        <w:rPr>
          <w:rFonts w:asciiTheme="majorHAnsi" w:hAnsiTheme="majorHAnsi"/>
        </w:rPr>
        <w:t>R</w:t>
      </w:r>
      <w:r w:rsidRPr="005A35B4">
        <w:rPr>
          <w:rFonts w:asciiTheme="majorHAnsi" w:hAnsiTheme="majorHAnsi"/>
        </w:rPr>
        <w:t>eforma e revitalização do edifico sede da EMATER- MG de Monte Carmelo, conforme especificações constantes no Termo de Referência e Projeto Básico. Sessão pública 22/03/2023 às 09:30</w:t>
      </w:r>
      <w:r>
        <w:rPr>
          <w:rFonts w:asciiTheme="majorHAnsi" w:hAnsiTheme="majorHAnsi"/>
        </w:rPr>
        <w:t xml:space="preserve"> </w:t>
      </w:r>
      <w:r w:rsidRPr="005A35B4">
        <w:rPr>
          <w:rFonts w:asciiTheme="majorHAnsi" w:hAnsiTheme="majorHAnsi"/>
        </w:rPr>
        <w:t>h</w:t>
      </w:r>
      <w:r>
        <w:rPr>
          <w:rFonts w:asciiTheme="majorHAnsi" w:hAnsiTheme="majorHAnsi"/>
        </w:rPr>
        <w:t>oras</w:t>
      </w:r>
      <w:r w:rsidRPr="005A35B4">
        <w:rPr>
          <w:rFonts w:asciiTheme="majorHAnsi" w:hAnsiTheme="majorHAnsi"/>
        </w:rPr>
        <w:t xml:space="preserve">. Informações: e-mail </w:t>
      </w:r>
      <w:hyperlink r:id="rId18" w:history="1">
        <w:r w:rsidRPr="00B95231">
          <w:rPr>
            <w:rStyle w:val="Hyperlink"/>
            <w:rFonts w:asciiTheme="majorHAnsi" w:hAnsiTheme="majorHAnsi"/>
          </w:rPr>
          <w:t>cpl3@emater.mg.gov.br</w:t>
        </w:r>
      </w:hyperlink>
      <w:r>
        <w:rPr>
          <w:rFonts w:asciiTheme="majorHAnsi" w:hAnsiTheme="majorHAnsi"/>
        </w:rPr>
        <w:t>.</w:t>
      </w:r>
    </w:p>
    <w:p w14:paraId="5F6824D9" w14:textId="77777777" w:rsidR="005A35B4" w:rsidRDefault="005A35B4" w:rsidP="00EF4909">
      <w:pPr>
        <w:autoSpaceDE w:val="0"/>
        <w:autoSpaceDN w:val="0"/>
        <w:adjustRightInd w:val="0"/>
        <w:jc w:val="both"/>
        <w:rPr>
          <w:rFonts w:asciiTheme="majorHAnsi" w:hAnsiTheme="majorHAnsi" w:cstheme="majorHAnsi"/>
          <w:b/>
        </w:rPr>
      </w:pPr>
    </w:p>
    <w:p w14:paraId="2EC0F6E9" w14:textId="77777777" w:rsidR="00760F9A" w:rsidRDefault="00760F9A" w:rsidP="00EF4909">
      <w:pPr>
        <w:autoSpaceDE w:val="0"/>
        <w:autoSpaceDN w:val="0"/>
        <w:adjustRightInd w:val="0"/>
        <w:jc w:val="both"/>
        <w:rPr>
          <w:rFonts w:asciiTheme="majorHAnsi" w:hAnsiTheme="majorHAnsi" w:cstheme="majorHAnsi"/>
          <w:b/>
        </w:rPr>
      </w:pPr>
    </w:p>
    <w:p w14:paraId="33874959" w14:textId="4487E2A4" w:rsidR="00855223" w:rsidRPr="00855223" w:rsidRDefault="00855223" w:rsidP="00A1570B">
      <w:pPr>
        <w:autoSpaceDE w:val="0"/>
        <w:autoSpaceDN w:val="0"/>
        <w:adjustRightInd w:val="0"/>
        <w:jc w:val="both"/>
        <w:rPr>
          <w:rFonts w:asciiTheme="majorHAnsi" w:hAnsiTheme="majorHAnsi"/>
          <w:b/>
        </w:rPr>
      </w:pPr>
      <w:r w:rsidRPr="00855223">
        <w:rPr>
          <w:rFonts w:asciiTheme="majorHAnsi" w:hAnsiTheme="majorHAnsi"/>
          <w:b/>
          <w:noProof w:val="0"/>
        </w:rPr>
        <w:t xml:space="preserve">PREFEITURA MUNICIPAL DE </w:t>
      </w:r>
      <w:r w:rsidRPr="00855223">
        <w:rPr>
          <w:rFonts w:asciiTheme="majorHAnsi" w:hAnsiTheme="majorHAnsi"/>
          <w:b/>
        </w:rPr>
        <w:t>ALPINÓPOLIS - PREGÃO PRESENCIAL Nº 019/2023</w:t>
      </w:r>
    </w:p>
    <w:p w14:paraId="4D70772A" w14:textId="53A21AAB" w:rsidR="00542EEE" w:rsidRDefault="00855223" w:rsidP="00A1570B">
      <w:pPr>
        <w:autoSpaceDE w:val="0"/>
        <w:autoSpaceDN w:val="0"/>
        <w:adjustRightInd w:val="0"/>
        <w:jc w:val="both"/>
        <w:rPr>
          <w:rFonts w:asciiTheme="majorHAnsi" w:hAnsiTheme="majorHAnsi"/>
        </w:rPr>
      </w:pPr>
      <w:r w:rsidRPr="00855223">
        <w:rPr>
          <w:rFonts w:asciiTheme="majorHAnsi" w:hAnsiTheme="majorHAnsi"/>
        </w:rPr>
        <w:t xml:space="preserve">Objeto: </w:t>
      </w:r>
      <w:r>
        <w:rPr>
          <w:rFonts w:asciiTheme="majorHAnsi" w:hAnsiTheme="majorHAnsi"/>
        </w:rPr>
        <w:t>R</w:t>
      </w:r>
      <w:r w:rsidRPr="00855223">
        <w:rPr>
          <w:rFonts w:asciiTheme="majorHAnsi" w:hAnsiTheme="majorHAnsi"/>
        </w:rPr>
        <w:t>ecuperação de pavimentos danifica</w:t>
      </w:r>
      <w:r>
        <w:rPr>
          <w:rFonts w:asciiTheme="majorHAnsi" w:hAnsiTheme="majorHAnsi"/>
        </w:rPr>
        <w:t xml:space="preserve">dos no Município de Alpinópolis. </w:t>
      </w:r>
      <w:r w:rsidRPr="00855223">
        <w:rPr>
          <w:rFonts w:asciiTheme="majorHAnsi" w:hAnsiTheme="majorHAnsi"/>
        </w:rPr>
        <w:t>Data: 17/03/2023 às 09:00 horas. O Edital está à disposição dos interessados na sede da Prefeitura Municipal de Alpinópolis/MG, pelo telefone (35)</w:t>
      </w:r>
      <w:r>
        <w:rPr>
          <w:rFonts w:asciiTheme="majorHAnsi" w:hAnsiTheme="majorHAnsi"/>
        </w:rPr>
        <w:t xml:space="preserve"> 3523-</w:t>
      </w:r>
      <w:r w:rsidRPr="00855223">
        <w:rPr>
          <w:rFonts w:asciiTheme="majorHAnsi" w:hAnsiTheme="majorHAnsi"/>
        </w:rPr>
        <w:t xml:space="preserve">1808, e-mail </w:t>
      </w:r>
      <w:hyperlink r:id="rId19" w:history="1">
        <w:r w:rsidRPr="00012E29">
          <w:rPr>
            <w:rStyle w:val="Hyperlink"/>
            <w:rFonts w:asciiTheme="majorHAnsi" w:hAnsiTheme="majorHAnsi"/>
          </w:rPr>
          <w:t>licitacao@alpinopolis.mg.gov.br</w:t>
        </w:r>
      </w:hyperlink>
      <w:r w:rsidRPr="00855223">
        <w:rPr>
          <w:rFonts w:asciiTheme="majorHAnsi" w:hAnsiTheme="majorHAnsi"/>
        </w:rPr>
        <w:t xml:space="preserve">. e no site </w:t>
      </w:r>
      <w:hyperlink r:id="rId20" w:history="1">
        <w:r w:rsidR="00542EEE" w:rsidRPr="00012E29">
          <w:rPr>
            <w:rStyle w:val="Hyperlink"/>
            <w:rFonts w:asciiTheme="majorHAnsi" w:hAnsiTheme="majorHAnsi"/>
          </w:rPr>
          <w:t>www.alpinopolis.mg.gov.br</w:t>
        </w:r>
      </w:hyperlink>
      <w:r w:rsidR="00542EEE">
        <w:rPr>
          <w:rFonts w:asciiTheme="majorHAnsi" w:hAnsiTheme="majorHAnsi"/>
        </w:rPr>
        <w:t>.</w:t>
      </w:r>
    </w:p>
    <w:p w14:paraId="69D60C48" w14:textId="77777777" w:rsidR="00542EEE" w:rsidRDefault="00542EEE" w:rsidP="00A1570B">
      <w:pPr>
        <w:autoSpaceDE w:val="0"/>
        <w:autoSpaceDN w:val="0"/>
        <w:adjustRightInd w:val="0"/>
        <w:jc w:val="both"/>
        <w:rPr>
          <w:rFonts w:asciiTheme="majorHAnsi" w:hAnsiTheme="majorHAnsi"/>
        </w:rPr>
      </w:pPr>
    </w:p>
    <w:p w14:paraId="0CE5FD46" w14:textId="77777777" w:rsidR="00542EEE" w:rsidRPr="00D13B84" w:rsidRDefault="00542EEE" w:rsidP="00A1570B">
      <w:pPr>
        <w:autoSpaceDE w:val="0"/>
        <w:autoSpaceDN w:val="0"/>
        <w:adjustRightInd w:val="0"/>
        <w:jc w:val="both"/>
        <w:rPr>
          <w:rFonts w:asciiTheme="majorHAnsi" w:hAnsiTheme="majorHAnsi"/>
          <w:b/>
        </w:rPr>
      </w:pPr>
    </w:p>
    <w:p w14:paraId="0ACFF385" w14:textId="77777777" w:rsidR="00D13B84" w:rsidRPr="00D13B84" w:rsidRDefault="00D13B84" w:rsidP="00A1570B">
      <w:pPr>
        <w:autoSpaceDE w:val="0"/>
        <w:autoSpaceDN w:val="0"/>
        <w:adjustRightInd w:val="0"/>
        <w:jc w:val="both"/>
        <w:rPr>
          <w:rFonts w:asciiTheme="majorHAnsi" w:hAnsiTheme="majorHAnsi"/>
          <w:b/>
        </w:rPr>
      </w:pPr>
      <w:r w:rsidRPr="00D13B84">
        <w:rPr>
          <w:rFonts w:asciiTheme="majorHAnsi" w:hAnsiTheme="majorHAnsi"/>
          <w:b/>
        </w:rPr>
        <w:t>PREFEITURA MUNICIPAL DE BAMBUI - PREGÃO ELETRÔNICO Nº 20/2023</w:t>
      </w:r>
    </w:p>
    <w:p w14:paraId="258AED46" w14:textId="17DD3423" w:rsidR="00D13B84" w:rsidRPr="00D13B84" w:rsidRDefault="00D13B84" w:rsidP="00A1570B">
      <w:pPr>
        <w:autoSpaceDE w:val="0"/>
        <w:autoSpaceDN w:val="0"/>
        <w:adjustRightInd w:val="0"/>
        <w:jc w:val="both"/>
        <w:rPr>
          <w:rFonts w:asciiTheme="majorHAnsi" w:hAnsiTheme="majorHAnsi"/>
        </w:rPr>
      </w:pPr>
      <w:r w:rsidRPr="00855223">
        <w:rPr>
          <w:rFonts w:asciiTheme="majorHAnsi" w:hAnsiTheme="majorHAnsi"/>
        </w:rPr>
        <w:t>Objeto:</w:t>
      </w:r>
      <w:r>
        <w:rPr>
          <w:rFonts w:asciiTheme="majorHAnsi" w:hAnsiTheme="majorHAnsi"/>
        </w:rPr>
        <w:t xml:space="preserve"> </w:t>
      </w:r>
      <w:r w:rsidRPr="00D13B84">
        <w:rPr>
          <w:rFonts w:asciiTheme="majorHAnsi" w:hAnsiTheme="majorHAnsi"/>
        </w:rPr>
        <w:t xml:space="preserve">Prestação de Serviço de Coleta e Transporte do Lixo Urbano, torna pública a abertura do Processo Licitatório cujo objeto é contratação de empresa para prestação de serviços de coleta e transporte do lixo urbano para atender a demanda da Secretaria Municipal de Obras, Urbanismo e Serviços Públicos do Município de Bambuí. Abertura dia 20/03/2023, às 09:00 horas. Local para informações e retirada do edital: Sede da Prefeitura ou pelo site </w:t>
      </w:r>
      <w:hyperlink r:id="rId21" w:history="1">
        <w:r w:rsidRPr="00012E29">
          <w:rPr>
            <w:rStyle w:val="Hyperlink"/>
            <w:rFonts w:asciiTheme="majorHAnsi" w:hAnsiTheme="majorHAnsi"/>
          </w:rPr>
          <w:t>www.bambui.mg.gov.br</w:t>
        </w:r>
      </w:hyperlink>
      <w:r w:rsidRPr="00D13B84">
        <w:rPr>
          <w:rFonts w:asciiTheme="majorHAnsi" w:hAnsiTheme="majorHAnsi"/>
        </w:rPr>
        <w:t xml:space="preserve">. </w:t>
      </w:r>
      <w:r>
        <w:rPr>
          <w:rFonts w:asciiTheme="majorHAnsi" w:hAnsiTheme="majorHAnsi"/>
        </w:rPr>
        <w:t>Telef</w:t>
      </w:r>
      <w:r w:rsidRPr="00D13B84">
        <w:rPr>
          <w:rFonts w:asciiTheme="majorHAnsi" w:hAnsiTheme="majorHAnsi"/>
        </w:rPr>
        <w:t>one: (37) 3431-5496.</w:t>
      </w:r>
    </w:p>
    <w:p w14:paraId="3158CA91" w14:textId="77777777" w:rsidR="00D13B84" w:rsidRDefault="00D13B84" w:rsidP="00A1570B">
      <w:pPr>
        <w:autoSpaceDE w:val="0"/>
        <w:autoSpaceDN w:val="0"/>
        <w:adjustRightInd w:val="0"/>
        <w:jc w:val="both"/>
        <w:rPr>
          <w:rFonts w:asciiTheme="majorHAnsi" w:hAnsiTheme="majorHAnsi"/>
        </w:rPr>
      </w:pPr>
    </w:p>
    <w:p w14:paraId="365FE463" w14:textId="77777777" w:rsidR="00D13B84" w:rsidRDefault="00D13B84" w:rsidP="00A1570B">
      <w:pPr>
        <w:autoSpaceDE w:val="0"/>
        <w:autoSpaceDN w:val="0"/>
        <w:adjustRightInd w:val="0"/>
        <w:jc w:val="both"/>
        <w:rPr>
          <w:rFonts w:asciiTheme="majorHAnsi" w:hAnsiTheme="majorHAnsi"/>
        </w:rPr>
      </w:pPr>
    </w:p>
    <w:p w14:paraId="17C96DED" w14:textId="77777777" w:rsidR="00D13B84" w:rsidRDefault="00D13B84" w:rsidP="007966C5">
      <w:pPr>
        <w:autoSpaceDE w:val="0"/>
        <w:autoSpaceDN w:val="0"/>
        <w:adjustRightInd w:val="0"/>
        <w:spacing w:line="290" w:lineRule="exact"/>
        <w:jc w:val="both"/>
        <w:rPr>
          <w:rFonts w:asciiTheme="majorHAnsi" w:hAnsiTheme="majorHAnsi"/>
        </w:rPr>
      </w:pPr>
    </w:p>
    <w:p w14:paraId="57C8BE83" w14:textId="3F4E6683" w:rsidR="007675A8" w:rsidRPr="00E06593" w:rsidRDefault="00E06593" w:rsidP="007966C5">
      <w:pPr>
        <w:autoSpaceDE w:val="0"/>
        <w:autoSpaceDN w:val="0"/>
        <w:adjustRightInd w:val="0"/>
        <w:spacing w:line="290" w:lineRule="exact"/>
        <w:jc w:val="both"/>
        <w:rPr>
          <w:rFonts w:asciiTheme="majorHAnsi" w:hAnsiTheme="majorHAnsi"/>
          <w:b/>
        </w:rPr>
      </w:pPr>
      <w:r w:rsidRPr="00E06593">
        <w:rPr>
          <w:rFonts w:asciiTheme="majorHAnsi" w:hAnsiTheme="majorHAnsi"/>
          <w:b/>
          <w:noProof w:val="0"/>
        </w:rPr>
        <w:t xml:space="preserve">PREFEITURA MUNICIPAL DE </w:t>
      </w:r>
      <w:r w:rsidRPr="00E06593">
        <w:rPr>
          <w:rFonts w:asciiTheme="majorHAnsi" w:hAnsiTheme="majorHAnsi"/>
          <w:b/>
        </w:rPr>
        <w:t>CAIANA - TOMADA DE PREÇO N.º 001/2023</w:t>
      </w:r>
    </w:p>
    <w:p w14:paraId="33468E7D" w14:textId="4D96C69A" w:rsidR="007675A8" w:rsidRPr="007675A8" w:rsidRDefault="007675A8" w:rsidP="007966C5">
      <w:pPr>
        <w:autoSpaceDE w:val="0"/>
        <w:autoSpaceDN w:val="0"/>
        <w:adjustRightInd w:val="0"/>
        <w:spacing w:line="290" w:lineRule="exact"/>
        <w:jc w:val="both"/>
        <w:rPr>
          <w:rFonts w:asciiTheme="majorHAnsi" w:hAnsiTheme="majorHAnsi"/>
        </w:rPr>
      </w:pPr>
      <w:r w:rsidRPr="007675A8">
        <w:rPr>
          <w:rFonts w:asciiTheme="majorHAnsi" w:hAnsiTheme="majorHAnsi"/>
        </w:rPr>
        <w:t xml:space="preserve">Objeto: </w:t>
      </w:r>
      <w:r w:rsidR="00E06593">
        <w:rPr>
          <w:rFonts w:asciiTheme="majorHAnsi" w:hAnsiTheme="majorHAnsi"/>
        </w:rPr>
        <w:t>C</w:t>
      </w:r>
      <w:r w:rsidR="00E06593" w:rsidRPr="007675A8">
        <w:rPr>
          <w:rFonts w:asciiTheme="majorHAnsi" w:hAnsiTheme="majorHAnsi"/>
        </w:rPr>
        <w:t xml:space="preserve">alçamento na comunidade do divininho </w:t>
      </w:r>
      <w:r w:rsidRPr="007675A8">
        <w:rPr>
          <w:rFonts w:asciiTheme="majorHAnsi" w:hAnsiTheme="majorHAnsi"/>
        </w:rPr>
        <w:t>para a execução dos serviços estabelecidos no memorial descritivo, projeto básico e executivo, com abertura para o dia 27/03/2022 às 14:00 h</w:t>
      </w:r>
      <w:r>
        <w:rPr>
          <w:rFonts w:asciiTheme="majorHAnsi" w:hAnsiTheme="majorHAnsi"/>
        </w:rPr>
        <w:t>ora</w:t>
      </w:r>
      <w:r w:rsidRPr="007675A8">
        <w:rPr>
          <w:rFonts w:asciiTheme="majorHAnsi" w:hAnsiTheme="majorHAnsi"/>
        </w:rPr>
        <w:t>s</w:t>
      </w:r>
      <w:r>
        <w:rPr>
          <w:rFonts w:asciiTheme="majorHAnsi" w:hAnsiTheme="majorHAnsi"/>
        </w:rPr>
        <w:t>.</w:t>
      </w:r>
      <w:r w:rsidRPr="007675A8">
        <w:rPr>
          <w:rFonts w:asciiTheme="majorHAnsi" w:hAnsiTheme="majorHAnsi"/>
        </w:rPr>
        <w:t xml:space="preserve"> O edital completo e melhores informações poderão ser obtidos, na R</w:t>
      </w:r>
      <w:r>
        <w:rPr>
          <w:rFonts w:asciiTheme="majorHAnsi" w:hAnsiTheme="majorHAnsi"/>
        </w:rPr>
        <w:t>ua Miguel Toledo, 106 – Centro. Mais informações pelo telef</w:t>
      </w:r>
      <w:r w:rsidRPr="007675A8">
        <w:rPr>
          <w:rFonts w:asciiTheme="majorHAnsi" w:hAnsiTheme="majorHAnsi"/>
        </w:rPr>
        <w:t>one/Fax: (32)</w:t>
      </w:r>
      <w:r>
        <w:rPr>
          <w:rFonts w:asciiTheme="majorHAnsi" w:hAnsiTheme="majorHAnsi"/>
        </w:rPr>
        <w:t xml:space="preserve"> 3745-</w:t>
      </w:r>
      <w:r w:rsidRPr="007675A8">
        <w:rPr>
          <w:rFonts w:asciiTheme="majorHAnsi" w:hAnsiTheme="majorHAnsi"/>
        </w:rPr>
        <w:t>1035, de 12:00 às 1</w:t>
      </w:r>
      <w:r>
        <w:rPr>
          <w:rFonts w:asciiTheme="majorHAnsi" w:hAnsiTheme="majorHAnsi"/>
        </w:rPr>
        <w:t>7:00 horas,</w:t>
      </w:r>
      <w:r w:rsidRPr="007675A8">
        <w:rPr>
          <w:rFonts w:asciiTheme="majorHAnsi" w:hAnsiTheme="majorHAnsi"/>
        </w:rPr>
        <w:t xml:space="preserve"> e-mail </w:t>
      </w:r>
      <w:hyperlink r:id="rId22" w:history="1">
        <w:r w:rsidRPr="00012E29">
          <w:rPr>
            <w:rStyle w:val="Hyperlink"/>
            <w:rFonts w:asciiTheme="majorHAnsi" w:hAnsiTheme="majorHAnsi"/>
          </w:rPr>
          <w:t>licitacao@caiana.mg.gov.br</w:t>
        </w:r>
      </w:hyperlink>
      <w:r w:rsidRPr="007675A8">
        <w:rPr>
          <w:rFonts w:asciiTheme="majorHAnsi" w:hAnsiTheme="majorHAnsi"/>
        </w:rPr>
        <w:t xml:space="preserve"> </w:t>
      </w:r>
      <w:r>
        <w:rPr>
          <w:rFonts w:asciiTheme="majorHAnsi" w:hAnsiTheme="majorHAnsi"/>
        </w:rPr>
        <w:t>e</w:t>
      </w:r>
      <w:r w:rsidRPr="007675A8">
        <w:rPr>
          <w:rFonts w:asciiTheme="majorHAnsi" w:hAnsiTheme="majorHAnsi"/>
        </w:rPr>
        <w:t xml:space="preserve"> site </w:t>
      </w:r>
      <w:hyperlink r:id="rId23" w:history="1">
        <w:r w:rsidRPr="00012E29">
          <w:rPr>
            <w:rStyle w:val="Hyperlink"/>
            <w:rFonts w:asciiTheme="majorHAnsi" w:hAnsiTheme="majorHAnsi"/>
          </w:rPr>
          <w:t>www.caiana.mg.gov.br</w:t>
        </w:r>
      </w:hyperlink>
      <w:r>
        <w:rPr>
          <w:rFonts w:asciiTheme="majorHAnsi" w:hAnsiTheme="majorHAnsi"/>
        </w:rPr>
        <w:t>.</w:t>
      </w:r>
    </w:p>
    <w:p w14:paraId="493510A0"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13CBADC8"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3F3D545C" w14:textId="0E217AA6" w:rsidR="00E06593" w:rsidRPr="00E06593" w:rsidRDefault="00E06593" w:rsidP="007966C5">
      <w:pPr>
        <w:autoSpaceDE w:val="0"/>
        <w:autoSpaceDN w:val="0"/>
        <w:adjustRightInd w:val="0"/>
        <w:spacing w:line="290" w:lineRule="exact"/>
        <w:jc w:val="both"/>
        <w:rPr>
          <w:rFonts w:asciiTheme="majorHAnsi" w:hAnsiTheme="majorHAnsi"/>
          <w:b/>
        </w:rPr>
      </w:pPr>
      <w:r w:rsidRPr="00E06593">
        <w:rPr>
          <w:rFonts w:asciiTheme="majorHAnsi" w:hAnsiTheme="majorHAnsi"/>
          <w:b/>
          <w:noProof w:val="0"/>
        </w:rPr>
        <w:t xml:space="preserve">PREFEITURA MUNICIPAL DE </w:t>
      </w:r>
      <w:r w:rsidRPr="00E06593">
        <w:rPr>
          <w:rFonts w:asciiTheme="majorHAnsi" w:hAnsiTheme="majorHAnsi"/>
          <w:b/>
        </w:rPr>
        <w:t>CAMPOS GERAIS - TOMADA DE PREÇOS Nº 03/23</w:t>
      </w:r>
    </w:p>
    <w:p w14:paraId="07D69B77" w14:textId="5B37838F" w:rsidR="00A1570B" w:rsidRPr="00E06593" w:rsidRDefault="00E06593" w:rsidP="007966C5">
      <w:pPr>
        <w:autoSpaceDE w:val="0"/>
        <w:autoSpaceDN w:val="0"/>
        <w:adjustRightInd w:val="0"/>
        <w:spacing w:line="290" w:lineRule="exact"/>
        <w:jc w:val="both"/>
        <w:rPr>
          <w:rFonts w:asciiTheme="majorHAnsi" w:hAnsiTheme="majorHAnsi"/>
        </w:rPr>
      </w:pPr>
      <w:r w:rsidRPr="00E06593">
        <w:rPr>
          <w:rFonts w:asciiTheme="majorHAnsi" w:hAnsiTheme="majorHAnsi"/>
        </w:rPr>
        <w:t xml:space="preserve">Objeto: Pavimentação asfáltica em CBUQ e sinalização viária, até as 13:00 horas do dia 24/03/23. Mais informações pelo telefone (35) 3853-1436, edital </w:t>
      </w:r>
      <w:hyperlink r:id="rId24" w:history="1">
        <w:r w:rsidRPr="00E06593">
          <w:rPr>
            <w:rStyle w:val="Hyperlink"/>
            <w:rFonts w:asciiTheme="majorHAnsi" w:hAnsiTheme="majorHAnsi"/>
          </w:rPr>
          <w:t>http://www.camposgerais.mg.gov.br</w:t>
        </w:r>
      </w:hyperlink>
      <w:r w:rsidRPr="00E06593">
        <w:rPr>
          <w:rFonts w:asciiTheme="majorHAnsi" w:hAnsiTheme="majorHAnsi"/>
        </w:rPr>
        <w:t>.</w:t>
      </w:r>
    </w:p>
    <w:p w14:paraId="4F16D47C" w14:textId="77777777" w:rsidR="00A1570B" w:rsidRDefault="00A1570B" w:rsidP="007966C5">
      <w:pPr>
        <w:autoSpaceDE w:val="0"/>
        <w:autoSpaceDN w:val="0"/>
        <w:adjustRightInd w:val="0"/>
        <w:jc w:val="both"/>
        <w:rPr>
          <w:rFonts w:asciiTheme="majorHAnsi" w:hAnsiTheme="majorHAnsi" w:cstheme="majorHAnsi"/>
          <w:b/>
        </w:rPr>
      </w:pPr>
    </w:p>
    <w:p w14:paraId="39E271FD" w14:textId="77777777" w:rsidR="00A1570B" w:rsidRDefault="00A1570B" w:rsidP="007966C5">
      <w:pPr>
        <w:autoSpaceDE w:val="0"/>
        <w:autoSpaceDN w:val="0"/>
        <w:adjustRightInd w:val="0"/>
        <w:jc w:val="both"/>
        <w:rPr>
          <w:rFonts w:asciiTheme="majorHAnsi" w:hAnsiTheme="majorHAnsi" w:cstheme="majorHAnsi"/>
          <w:b/>
        </w:rPr>
      </w:pPr>
    </w:p>
    <w:p w14:paraId="29B3DECF" w14:textId="198C60EC" w:rsidR="00073A80" w:rsidRPr="00073A80" w:rsidRDefault="00073A80" w:rsidP="007966C5">
      <w:pPr>
        <w:autoSpaceDE w:val="0"/>
        <w:autoSpaceDN w:val="0"/>
        <w:adjustRightInd w:val="0"/>
        <w:spacing w:line="290" w:lineRule="exact"/>
        <w:jc w:val="both"/>
        <w:rPr>
          <w:rFonts w:asciiTheme="majorHAnsi" w:hAnsiTheme="majorHAnsi"/>
          <w:b/>
        </w:rPr>
      </w:pPr>
      <w:r w:rsidRPr="00073A80">
        <w:rPr>
          <w:rFonts w:asciiTheme="majorHAnsi" w:hAnsiTheme="majorHAnsi"/>
          <w:b/>
          <w:noProof w:val="0"/>
        </w:rPr>
        <w:t xml:space="preserve">PREFEITURA MUNICIPAL DE </w:t>
      </w:r>
      <w:r w:rsidRPr="00073A80">
        <w:rPr>
          <w:rFonts w:asciiTheme="majorHAnsi" w:hAnsiTheme="majorHAnsi"/>
          <w:b/>
        </w:rPr>
        <w:t>CANTAGALO - TOMADA DE PREÇOS 004/2023</w:t>
      </w:r>
    </w:p>
    <w:p w14:paraId="7BC17CD1" w14:textId="6F414A40" w:rsidR="00073A80" w:rsidRPr="00073A80" w:rsidRDefault="00073A80" w:rsidP="007966C5">
      <w:pPr>
        <w:autoSpaceDE w:val="0"/>
        <w:autoSpaceDN w:val="0"/>
        <w:adjustRightInd w:val="0"/>
        <w:spacing w:line="290" w:lineRule="exact"/>
        <w:jc w:val="both"/>
        <w:rPr>
          <w:rFonts w:asciiTheme="majorHAnsi" w:hAnsiTheme="majorHAnsi"/>
        </w:rPr>
      </w:pPr>
      <w:r w:rsidRPr="00E06593">
        <w:rPr>
          <w:rFonts w:asciiTheme="majorHAnsi" w:hAnsiTheme="majorHAnsi"/>
        </w:rPr>
        <w:t>Objeto:</w:t>
      </w:r>
      <w:r>
        <w:rPr>
          <w:rFonts w:asciiTheme="majorHAnsi" w:hAnsiTheme="majorHAnsi"/>
        </w:rPr>
        <w:t xml:space="preserve"> </w:t>
      </w:r>
      <w:r w:rsidRPr="00073A80">
        <w:rPr>
          <w:rFonts w:asciiTheme="majorHAnsi" w:hAnsiTheme="majorHAnsi"/>
        </w:rPr>
        <w:t>pavimentação asfal</w:t>
      </w:r>
      <w:r>
        <w:rPr>
          <w:rFonts w:asciiTheme="majorHAnsi" w:hAnsiTheme="majorHAnsi"/>
        </w:rPr>
        <w:t>tica em ruas da zona urbana de Cantagalo-</w:t>
      </w:r>
      <w:r w:rsidRPr="00073A80">
        <w:rPr>
          <w:rFonts w:asciiTheme="majorHAnsi" w:hAnsiTheme="majorHAnsi"/>
        </w:rPr>
        <w:t>MG. A abertura será no dia 24 de março 2023, às 13 horas. As sessões ocorrerão no setor de licitações, Rua Antônio Leal nº 134 Centro, Cantagalo/MG. O Edital encontra-se à disposição dos Interessados no endereço informado, das 07</w:t>
      </w:r>
      <w:r>
        <w:rPr>
          <w:rFonts w:asciiTheme="majorHAnsi" w:hAnsiTheme="majorHAnsi"/>
        </w:rPr>
        <w:t xml:space="preserve">:00 </w:t>
      </w:r>
      <w:r w:rsidRPr="00073A80">
        <w:rPr>
          <w:rFonts w:asciiTheme="majorHAnsi" w:hAnsiTheme="majorHAnsi"/>
        </w:rPr>
        <w:t>h</w:t>
      </w:r>
      <w:r>
        <w:rPr>
          <w:rFonts w:asciiTheme="majorHAnsi" w:hAnsiTheme="majorHAnsi"/>
        </w:rPr>
        <w:t>o</w:t>
      </w:r>
      <w:r w:rsidRPr="00073A80">
        <w:rPr>
          <w:rFonts w:asciiTheme="majorHAnsi" w:hAnsiTheme="majorHAnsi"/>
        </w:rPr>
        <w:t>r</w:t>
      </w:r>
      <w:r>
        <w:rPr>
          <w:rFonts w:asciiTheme="majorHAnsi" w:hAnsiTheme="majorHAnsi"/>
        </w:rPr>
        <w:t>as</w:t>
      </w:r>
      <w:r w:rsidRPr="00073A80">
        <w:rPr>
          <w:rFonts w:asciiTheme="majorHAnsi" w:hAnsiTheme="majorHAnsi"/>
        </w:rPr>
        <w:t xml:space="preserve"> às 16</w:t>
      </w:r>
      <w:r>
        <w:rPr>
          <w:rFonts w:asciiTheme="majorHAnsi" w:hAnsiTheme="majorHAnsi"/>
        </w:rPr>
        <w:t>:00</w:t>
      </w:r>
      <w:r w:rsidRPr="00073A80">
        <w:rPr>
          <w:rFonts w:asciiTheme="majorHAnsi" w:hAnsiTheme="majorHAnsi"/>
        </w:rPr>
        <w:t xml:space="preserve"> h</w:t>
      </w:r>
      <w:r>
        <w:rPr>
          <w:rFonts w:asciiTheme="majorHAnsi" w:hAnsiTheme="majorHAnsi"/>
        </w:rPr>
        <w:t>o</w:t>
      </w:r>
      <w:r w:rsidRPr="00073A80">
        <w:rPr>
          <w:rFonts w:asciiTheme="majorHAnsi" w:hAnsiTheme="majorHAnsi"/>
        </w:rPr>
        <w:t>r</w:t>
      </w:r>
      <w:r>
        <w:rPr>
          <w:rFonts w:asciiTheme="majorHAnsi" w:hAnsiTheme="majorHAnsi"/>
        </w:rPr>
        <w:t>as</w:t>
      </w:r>
      <w:r w:rsidRPr="00073A80">
        <w:rPr>
          <w:rFonts w:asciiTheme="majorHAnsi" w:hAnsiTheme="majorHAnsi"/>
        </w:rPr>
        <w:t xml:space="preserve"> e no site oficial do município: </w:t>
      </w:r>
      <w:hyperlink r:id="rId25" w:history="1">
        <w:r w:rsidRPr="00012E29">
          <w:rPr>
            <w:rStyle w:val="Hyperlink"/>
            <w:rFonts w:asciiTheme="majorHAnsi" w:hAnsiTheme="majorHAnsi"/>
          </w:rPr>
          <w:t>www.cantagalo.mg.gov.br</w:t>
        </w:r>
      </w:hyperlink>
      <w:r>
        <w:rPr>
          <w:rFonts w:asciiTheme="majorHAnsi" w:hAnsiTheme="majorHAnsi"/>
        </w:rPr>
        <w:t>. Mais</w:t>
      </w:r>
      <w:r w:rsidRPr="00073A80">
        <w:rPr>
          <w:rFonts w:asciiTheme="majorHAnsi" w:hAnsiTheme="majorHAnsi"/>
        </w:rPr>
        <w:t xml:space="preserve"> informações: e-mail: </w:t>
      </w:r>
      <w:hyperlink r:id="rId26" w:history="1">
        <w:r w:rsidRPr="00012E29">
          <w:rPr>
            <w:rStyle w:val="Hyperlink"/>
            <w:rFonts w:asciiTheme="majorHAnsi" w:hAnsiTheme="majorHAnsi"/>
          </w:rPr>
          <w:t>comissaopermanentecantagalo@gmail.com</w:t>
        </w:r>
      </w:hyperlink>
      <w:r w:rsidRPr="00073A80">
        <w:rPr>
          <w:rFonts w:asciiTheme="majorHAnsi" w:hAnsiTheme="majorHAnsi"/>
        </w:rPr>
        <w:t>.</w:t>
      </w:r>
    </w:p>
    <w:p w14:paraId="3F3BC1B0"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7282616A"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24A44DF0" w14:textId="48BA6278" w:rsidR="00332371" w:rsidRPr="00332371" w:rsidRDefault="00332371" w:rsidP="007966C5">
      <w:pPr>
        <w:autoSpaceDE w:val="0"/>
        <w:autoSpaceDN w:val="0"/>
        <w:adjustRightInd w:val="0"/>
        <w:spacing w:line="290" w:lineRule="exact"/>
        <w:jc w:val="both"/>
        <w:rPr>
          <w:rFonts w:asciiTheme="majorHAnsi" w:hAnsiTheme="majorHAnsi"/>
          <w:b/>
        </w:rPr>
      </w:pPr>
      <w:r w:rsidRPr="00332371">
        <w:rPr>
          <w:rFonts w:asciiTheme="majorHAnsi" w:hAnsiTheme="majorHAnsi"/>
          <w:b/>
          <w:noProof w:val="0"/>
        </w:rPr>
        <w:t xml:space="preserve">PREFEITURA MUNICIPAL DE </w:t>
      </w:r>
      <w:r w:rsidRPr="00332371">
        <w:rPr>
          <w:rFonts w:asciiTheme="majorHAnsi" w:hAnsiTheme="majorHAnsi"/>
          <w:b/>
        </w:rPr>
        <w:t xml:space="preserve">CAPELA NOVA - LICITAÇÃO – PE 03/2023 </w:t>
      </w:r>
    </w:p>
    <w:p w14:paraId="0EE00F9B" w14:textId="1072409A" w:rsidR="00A1570B" w:rsidRPr="00332371" w:rsidRDefault="00332371" w:rsidP="007966C5">
      <w:pPr>
        <w:autoSpaceDE w:val="0"/>
        <w:autoSpaceDN w:val="0"/>
        <w:adjustRightInd w:val="0"/>
        <w:spacing w:line="290" w:lineRule="exact"/>
        <w:jc w:val="both"/>
        <w:rPr>
          <w:rFonts w:asciiTheme="majorHAnsi" w:hAnsiTheme="majorHAnsi"/>
        </w:rPr>
      </w:pPr>
      <w:r w:rsidRPr="00332371">
        <w:rPr>
          <w:rFonts w:asciiTheme="majorHAnsi" w:hAnsiTheme="majorHAnsi"/>
        </w:rPr>
        <w:t xml:space="preserve">Objeto: </w:t>
      </w:r>
      <w:r>
        <w:rPr>
          <w:rFonts w:asciiTheme="majorHAnsi" w:hAnsiTheme="majorHAnsi"/>
        </w:rPr>
        <w:t>R</w:t>
      </w:r>
      <w:r w:rsidRPr="00332371">
        <w:rPr>
          <w:rFonts w:asciiTheme="majorHAnsi" w:hAnsiTheme="majorHAnsi"/>
        </w:rPr>
        <w:t>eforma da unidade de farmácia. Recebimento das Propostas: 17:00</w:t>
      </w:r>
      <w:r>
        <w:rPr>
          <w:rFonts w:asciiTheme="majorHAnsi" w:hAnsiTheme="majorHAnsi"/>
        </w:rPr>
        <w:t xml:space="preserve"> </w:t>
      </w:r>
      <w:r w:rsidRPr="00332371">
        <w:rPr>
          <w:rFonts w:asciiTheme="majorHAnsi" w:hAnsiTheme="majorHAnsi"/>
        </w:rPr>
        <w:t>h</w:t>
      </w:r>
      <w:r>
        <w:rPr>
          <w:rFonts w:asciiTheme="majorHAnsi" w:hAnsiTheme="majorHAnsi"/>
        </w:rPr>
        <w:t>oras</w:t>
      </w:r>
      <w:r w:rsidRPr="00332371">
        <w:rPr>
          <w:rFonts w:asciiTheme="majorHAnsi" w:hAnsiTheme="majorHAnsi"/>
        </w:rPr>
        <w:t xml:space="preserve"> do dia 06/03/2023 até às 09:30</w:t>
      </w:r>
      <w:r>
        <w:rPr>
          <w:rFonts w:asciiTheme="majorHAnsi" w:hAnsiTheme="majorHAnsi"/>
        </w:rPr>
        <w:t xml:space="preserve"> </w:t>
      </w:r>
      <w:r w:rsidRPr="00332371">
        <w:rPr>
          <w:rFonts w:asciiTheme="majorHAnsi" w:hAnsiTheme="majorHAnsi"/>
        </w:rPr>
        <w:t>h</w:t>
      </w:r>
      <w:r>
        <w:rPr>
          <w:rFonts w:asciiTheme="majorHAnsi" w:hAnsiTheme="majorHAnsi"/>
        </w:rPr>
        <w:t>oras</w:t>
      </w:r>
      <w:r w:rsidRPr="00332371">
        <w:rPr>
          <w:rFonts w:asciiTheme="majorHAnsi" w:hAnsiTheme="majorHAnsi"/>
        </w:rPr>
        <w:t xml:space="preserve"> do dia 22/03/2023; Abertura e Julgamento das Propostas: 09:31</w:t>
      </w:r>
      <w:r>
        <w:rPr>
          <w:rFonts w:asciiTheme="majorHAnsi" w:hAnsiTheme="majorHAnsi"/>
        </w:rPr>
        <w:t xml:space="preserve"> </w:t>
      </w:r>
      <w:r w:rsidRPr="00332371">
        <w:rPr>
          <w:rFonts w:asciiTheme="majorHAnsi" w:hAnsiTheme="majorHAnsi"/>
        </w:rPr>
        <w:t>h</w:t>
      </w:r>
      <w:r>
        <w:rPr>
          <w:rFonts w:asciiTheme="majorHAnsi" w:hAnsiTheme="majorHAnsi"/>
        </w:rPr>
        <w:t>oras</w:t>
      </w:r>
      <w:r w:rsidRPr="00332371">
        <w:rPr>
          <w:rFonts w:asciiTheme="majorHAnsi" w:hAnsiTheme="majorHAnsi"/>
        </w:rPr>
        <w:t xml:space="preserve"> do dia 22/03/2023; Sessão de disputa: 10:01</w:t>
      </w:r>
      <w:r>
        <w:rPr>
          <w:rFonts w:asciiTheme="majorHAnsi" w:hAnsiTheme="majorHAnsi"/>
        </w:rPr>
        <w:t xml:space="preserve"> </w:t>
      </w:r>
      <w:r w:rsidRPr="00332371">
        <w:rPr>
          <w:rFonts w:asciiTheme="majorHAnsi" w:hAnsiTheme="majorHAnsi"/>
        </w:rPr>
        <w:t>h</w:t>
      </w:r>
      <w:r>
        <w:rPr>
          <w:rFonts w:asciiTheme="majorHAnsi" w:hAnsiTheme="majorHAnsi"/>
        </w:rPr>
        <w:t>oras</w:t>
      </w:r>
      <w:r w:rsidRPr="00332371">
        <w:rPr>
          <w:rFonts w:asciiTheme="majorHAnsi" w:hAnsiTheme="majorHAnsi"/>
        </w:rPr>
        <w:t xml:space="preserve"> do dia 22/03/2023. Edital na </w:t>
      </w:r>
      <w:r>
        <w:rPr>
          <w:rFonts w:asciiTheme="majorHAnsi" w:hAnsiTheme="majorHAnsi"/>
        </w:rPr>
        <w:t xml:space="preserve">integra no site </w:t>
      </w:r>
      <w:hyperlink r:id="rId27" w:history="1">
        <w:r w:rsidRPr="00012E29">
          <w:rPr>
            <w:rStyle w:val="Hyperlink"/>
            <w:rFonts w:asciiTheme="majorHAnsi" w:hAnsiTheme="majorHAnsi"/>
          </w:rPr>
          <w:t>www.capelanova.mg.gov.br</w:t>
        </w:r>
      </w:hyperlink>
      <w:r w:rsidRPr="00332371">
        <w:rPr>
          <w:rFonts w:asciiTheme="majorHAnsi" w:hAnsiTheme="majorHAnsi"/>
        </w:rPr>
        <w:t xml:space="preserve"> . Duvidas através do telefone (31) 37271171, </w:t>
      </w:r>
      <w:hyperlink r:id="rId28" w:history="1">
        <w:r w:rsidRPr="00012E29">
          <w:rPr>
            <w:rStyle w:val="Hyperlink"/>
            <w:rFonts w:asciiTheme="majorHAnsi" w:hAnsiTheme="majorHAnsi"/>
          </w:rPr>
          <w:t>licitar@capelanova.mg.gov.br</w:t>
        </w:r>
      </w:hyperlink>
      <w:r>
        <w:rPr>
          <w:rFonts w:asciiTheme="majorHAnsi" w:hAnsiTheme="majorHAnsi"/>
        </w:rPr>
        <w:t>.</w:t>
      </w:r>
    </w:p>
    <w:p w14:paraId="44C35698"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42BB8BF3"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72C9FCC7" w14:textId="15CC9A78" w:rsidR="00904E22" w:rsidRPr="00F30585" w:rsidRDefault="00F30585" w:rsidP="007966C5">
      <w:pPr>
        <w:autoSpaceDE w:val="0"/>
        <w:autoSpaceDN w:val="0"/>
        <w:adjustRightInd w:val="0"/>
        <w:spacing w:line="290" w:lineRule="exact"/>
        <w:jc w:val="both"/>
        <w:rPr>
          <w:rFonts w:asciiTheme="majorHAnsi" w:hAnsiTheme="majorHAnsi"/>
          <w:b/>
        </w:rPr>
      </w:pPr>
      <w:r w:rsidRPr="00F30585">
        <w:rPr>
          <w:rFonts w:asciiTheme="majorHAnsi" w:hAnsiTheme="majorHAnsi"/>
          <w:b/>
          <w:noProof w:val="0"/>
        </w:rPr>
        <w:t xml:space="preserve">PREFEITURA MUNICIPAL DE </w:t>
      </w:r>
      <w:r w:rsidRPr="00F30585">
        <w:rPr>
          <w:rFonts w:asciiTheme="majorHAnsi" w:hAnsiTheme="majorHAnsi"/>
          <w:b/>
        </w:rPr>
        <w:t>CAPINÓPOLIS - T</w:t>
      </w:r>
      <w:r w:rsidR="008C1CD6">
        <w:rPr>
          <w:rFonts w:asciiTheme="majorHAnsi" w:hAnsiTheme="majorHAnsi"/>
          <w:b/>
        </w:rPr>
        <w:t>OMADA DE PREÇO N</w:t>
      </w:r>
      <w:r w:rsidRPr="00F30585">
        <w:rPr>
          <w:rFonts w:asciiTheme="majorHAnsi" w:hAnsiTheme="majorHAnsi"/>
          <w:b/>
        </w:rPr>
        <w:t>º 002/2023</w:t>
      </w:r>
    </w:p>
    <w:p w14:paraId="2FF4C79D" w14:textId="2B4F1ABE" w:rsidR="00A1570B" w:rsidRPr="00904E22" w:rsidRDefault="00904E22" w:rsidP="007966C5">
      <w:pPr>
        <w:autoSpaceDE w:val="0"/>
        <w:autoSpaceDN w:val="0"/>
        <w:adjustRightInd w:val="0"/>
        <w:spacing w:line="290" w:lineRule="exact"/>
        <w:jc w:val="both"/>
        <w:rPr>
          <w:rFonts w:asciiTheme="majorHAnsi" w:hAnsiTheme="majorHAnsi"/>
        </w:rPr>
      </w:pPr>
      <w:r w:rsidRPr="00904E22">
        <w:rPr>
          <w:rFonts w:asciiTheme="majorHAnsi" w:hAnsiTheme="majorHAnsi"/>
        </w:rPr>
        <w:t xml:space="preserve">Objeto: </w:t>
      </w:r>
      <w:r>
        <w:rPr>
          <w:rFonts w:asciiTheme="majorHAnsi" w:hAnsiTheme="majorHAnsi"/>
        </w:rPr>
        <w:t>E</w:t>
      </w:r>
      <w:r w:rsidRPr="00904E22">
        <w:rPr>
          <w:rFonts w:asciiTheme="majorHAnsi" w:hAnsiTheme="majorHAnsi"/>
        </w:rPr>
        <w:t>xecução de serviços de recapeamento e pavimentação asfáltica em ruas e avenidas deste município dividida em lotes na forma discriminada a seguir: Lote 1: Recapeamento asfáltico, sinalização e sarjetas em ruas e avenidas do município de Capinópolis. Lote 2: Pavimentação asfáltica, drenagem superficial e sinalização em ruas e avenidas do município de Capinópolis. Data da entrega e abertura dos en</w:t>
      </w:r>
      <w:r>
        <w:rPr>
          <w:rFonts w:asciiTheme="majorHAnsi" w:hAnsiTheme="majorHAnsi"/>
        </w:rPr>
        <w:t xml:space="preserve">velopes: 24/03/2023 às 13h00min. </w:t>
      </w:r>
      <w:r w:rsidRPr="00904E22">
        <w:rPr>
          <w:rFonts w:asciiTheme="majorHAnsi" w:hAnsiTheme="majorHAnsi"/>
        </w:rPr>
        <w:t xml:space="preserve">O Edital encontra-se disponível no site: </w:t>
      </w:r>
      <w:hyperlink r:id="rId29" w:history="1">
        <w:r w:rsidRPr="00012E29">
          <w:rPr>
            <w:rStyle w:val="Hyperlink"/>
            <w:rFonts w:asciiTheme="majorHAnsi" w:hAnsiTheme="majorHAnsi"/>
          </w:rPr>
          <w:t>www.capinopolis.mg.gov.br</w:t>
        </w:r>
      </w:hyperlink>
      <w:r>
        <w:rPr>
          <w:rFonts w:asciiTheme="majorHAnsi" w:hAnsiTheme="majorHAnsi"/>
        </w:rPr>
        <w:t>. Informações pelo telefone: (34)</w:t>
      </w:r>
      <w:r w:rsidRPr="00904E22">
        <w:rPr>
          <w:rFonts w:asciiTheme="majorHAnsi" w:hAnsiTheme="majorHAnsi"/>
        </w:rPr>
        <w:t xml:space="preserve"> 3263-0320. </w:t>
      </w:r>
    </w:p>
    <w:p w14:paraId="5C9A9FCF"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32F1B6DF"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4B7E1505" w14:textId="77777777" w:rsidR="008C1CD6" w:rsidRDefault="00F30585" w:rsidP="007966C5">
      <w:pPr>
        <w:autoSpaceDE w:val="0"/>
        <w:autoSpaceDN w:val="0"/>
        <w:adjustRightInd w:val="0"/>
        <w:spacing w:line="290" w:lineRule="exact"/>
        <w:jc w:val="both"/>
        <w:rPr>
          <w:rFonts w:asciiTheme="majorHAnsi" w:hAnsiTheme="majorHAnsi"/>
          <w:b/>
        </w:rPr>
      </w:pPr>
      <w:r w:rsidRPr="00F30585">
        <w:rPr>
          <w:rFonts w:asciiTheme="majorHAnsi" w:hAnsiTheme="majorHAnsi"/>
          <w:b/>
          <w:noProof w:val="0"/>
        </w:rPr>
        <w:t xml:space="preserve">PREFEITURA MUNICIPAL DE </w:t>
      </w:r>
      <w:r w:rsidR="008C1CD6">
        <w:rPr>
          <w:rFonts w:asciiTheme="majorHAnsi" w:hAnsiTheme="majorHAnsi"/>
          <w:b/>
        </w:rPr>
        <w:t>CARAÍ</w:t>
      </w:r>
    </w:p>
    <w:p w14:paraId="79F014D7" w14:textId="77777777" w:rsidR="008C1CD6" w:rsidRDefault="008C1CD6" w:rsidP="007966C5">
      <w:pPr>
        <w:autoSpaceDE w:val="0"/>
        <w:autoSpaceDN w:val="0"/>
        <w:adjustRightInd w:val="0"/>
        <w:spacing w:line="290" w:lineRule="exact"/>
        <w:jc w:val="both"/>
        <w:rPr>
          <w:rFonts w:asciiTheme="majorHAnsi" w:hAnsiTheme="majorHAnsi"/>
          <w:b/>
        </w:rPr>
      </w:pPr>
    </w:p>
    <w:p w14:paraId="3209CCFA" w14:textId="4E270F04" w:rsidR="00F30585" w:rsidRPr="00F30585" w:rsidRDefault="00F30585" w:rsidP="007966C5">
      <w:pPr>
        <w:autoSpaceDE w:val="0"/>
        <w:autoSpaceDN w:val="0"/>
        <w:adjustRightInd w:val="0"/>
        <w:spacing w:line="290" w:lineRule="exact"/>
        <w:jc w:val="both"/>
        <w:rPr>
          <w:rFonts w:asciiTheme="majorHAnsi" w:hAnsiTheme="majorHAnsi"/>
          <w:b/>
        </w:rPr>
      </w:pPr>
      <w:r w:rsidRPr="00F30585">
        <w:rPr>
          <w:rFonts w:asciiTheme="majorHAnsi" w:hAnsiTheme="majorHAnsi"/>
          <w:b/>
        </w:rPr>
        <w:t xml:space="preserve">TOMADA DE PREÇO </w:t>
      </w:r>
      <w:r w:rsidR="008C1CD6">
        <w:rPr>
          <w:rFonts w:asciiTheme="majorHAnsi" w:hAnsiTheme="majorHAnsi"/>
          <w:b/>
        </w:rPr>
        <w:t>N</w:t>
      </w:r>
      <w:r w:rsidR="008C1CD6" w:rsidRPr="00F30585">
        <w:rPr>
          <w:rFonts w:asciiTheme="majorHAnsi" w:hAnsiTheme="majorHAnsi"/>
          <w:b/>
        </w:rPr>
        <w:t xml:space="preserve">º </w:t>
      </w:r>
      <w:r w:rsidRPr="00F30585">
        <w:rPr>
          <w:rFonts w:asciiTheme="majorHAnsi" w:hAnsiTheme="majorHAnsi"/>
          <w:b/>
        </w:rPr>
        <w:t>003/2023</w:t>
      </w:r>
    </w:p>
    <w:p w14:paraId="7E014759" w14:textId="3D00CE1F" w:rsidR="00A1570B" w:rsidRPr="00F30585" w:rsidRDefault="00F30585" w:rsidP="007966C5">
      <w:pPr>
        <w:autoSpaceDE w:val="0"/>
        <w:autoSpaceDN w:val="0"/>
        <w:adjustRightInd w:val="0"/>
        <w:spacing w:line="290" w:lineRule="exact"/>
        <w:jc w:val="both"/>
        <w:rPr>
          <w:rFonts w:asciiTheme="majorHAnsi" w:hAnsiTheme="majorHAnsi"/>
        </w:rPr>
      </w:pPr>
      <w:r w:rsidRPr="00904E22">
        <w:rPr>
          <w:rFonts w:asciiTheme="majorHAnsi" w:hAnsiTheme="majorHAnsi"/>
        </w:rPr>
        <w:t>Objeto:</w:t>
      </w:r>
      <w:r>
        <w:rPr>
          <w:rFonts w:asciiTheme="majorHAnsi" w:hAnsiTheme="majorHAnsi"/>
        </w:rPr>
        <w:t xml:space="preserve"> E</w:t>
      </w:r>
      <w:r w:rsidRPr="00F30585">
        <w:rPr>
          <w:rFonts w:asciiTheme="majorHAnsi" w:hAnsiTheme="majorHAnsi"/>
        </w:rPr>
        <w:t xml:space="preserve">xecução de obra de pavimentação e demarcação de Ruas em </w:t>
      </w:r>
      <w:r>
        <w:rPr>
          <w:rFonts w:asciiTheme="majorHAnsi" w:hAnsiTheme="majorHAnsi"/>
        </w:rPr>
        <w:t>Distritos do Município de Caraí.</w:t>
      </w:r>
      <w:r w:rsidRPr="00F30585">
        <w:rPr>
          <w:rFonts w:asciiTheme="majorHAnsi" w:hAnsiTheme="majorHAnsi"/>
        </w:rPr>
        <w:t xml:space="preserve"> Será realizado no dia 27/03/2023, às 10:00 horas. Edital e informações encontram-se à disposição dos interessados na sala de licitações localizada na Travessa 31 de março, nº 51, centro, tele</w:t>
      </w:r>
      <w:r>
        <w:rPr>
          <w:rFonts w:asciiTheme="majorHAnsi" w:hAnsiTheme="majorHAnsi"/>
        </w:rPr>
        <w:t>fone/fax (</w:t>
      </w:r>
      <w:r w:rsidRPr="00F30585">
        <w:rPr>
          <w:rFonts w:asciiTheme="majorHAnsi" w:hAnsiTheme="majorHAnsi"/>
        </w:rPr>
        <w:t>33)</w:t>
      </w:r>
      <w:r>
        <w:rPr>
          <w:rFonts w:asciiTheme="majorHAnsi" w:hAnsiTheme="majorHAnsi"/>
        </w:rPr>
        <w:t xml:space="preserve"> </w:t>
      </w:r>
      <w:r w:rsidRPr="00F30585">
        <w:rPr>
          <w:rFonts w:asciiTheme="majorHAnsi" w:hAnsiTheme="majorHAnsi"/>
        </w:rPr>
        <w:t xml:space="preserve">3531-1219, e-mail: </w:t>
      </w:r>
      <w:hyperlink r:id="rId30" w:history="1">
        <w:r w:rsidRPr="00012E29">
          <w:rPr>
            <w:rStyle w:val="Hyperlink"/>
            <w:rFonts w:asciiTheme="majorHAnsi" w:hAnsiTheme="majorHAnsi"/>
          </w:rPr>
          <w:t>licitação@carai.mg.gov.br</w:t>
        </w:r>
      </w:hyperlink>
      <w:r w:rsidRPr="00F30585">
        <w:rPr>
          <w:rFonts w:asciiTheme="majorHAnsi" w:hAnsiTheme="majorHAnsi"/>
        </w:rPr>
        <w:t>, nos dias úteis, no horário de 07:00 à</w:t>
      </w:r>
      <w:r>
        <w:rPr>
          <w:rFonts w:asciiTheme="majorHAnsi" w:hAnsiTheme="majorHAnsi"/>
        </w:rPr>
        <w:t>s 12:00 e 13:00 às 16:00 horas.</w:t>
      </w:r>
    </w:p>
    <w:p w14:paraId="121B2655" w14:textId="77777777" w:rsidR="00A1570B" w:rsidRDefault="00A1570B" w:rsidP="00EF4909">
      <w:pPr>
        <w:autoSpaceDE w:val="0"/>
        <w:autoSpaceDN w:val="0"/>
        <w:adjustRightInd w:val="0"/>
        <w:jc w:val="both"/>
        <w:rPr>
          <w:rFonts w:asciiTheme="majorHAnsi" w:hAnsiTheme="majorHAnsi" w:cstheme="majorHAnsi"/>
          <w:b/>
        </w:rPr>
      </w:pPr>
    </w:p>
    <w:p w14:paraId="369A4E3E" w14:textId="77777777" w:rsidR="00A1570B" w:rsidRDefault="00A1570B" w:rsidP="00EF4909">
      <w:pPr>
        <w:autoSpaceDE w:val="0"/>
        <w:autoSpaceDN w:val="0"/>
        <w:adjustRightInd w:val="0"/>
        <w:jc w:val="both"/>
        <w:rPr>
          <w:rFonts w:asciiTheme="majorHAnsi" w:hAnsiTheme="majorHAnsi" w:cstheme="majorHAnsi"/>
          <w:b/>
        </w:rPr>
      </w:pPr>
    </w:p>
    <w:p w14:paraId="4D8885C0" w14:textId="77777777" w:rsidR="007231BB" w:rsidRPr="007231BB" w:rsidRDefault="007231BB" w:rsidP="00EF4909">
      <w:pPr>
        <w:autoSpaceDE w:val="0"/>
        <w:autoSpaceDN w:val="0"/>
        <w:adjustRightInd w:val="0"/>
        <w:jc w:val="both"/>
        <w:rPr>
          <w:rFonts w:asciiTheme="majorHAnsi" w:hAnsiTheme="majorHAnsi"/>
          <w:b/>
        </w:rPr>
      </w:pPr>
      <w:r w:rsidRPr="007231BB">
        <w:rPr>
          <w:rFonts w:asciiTheme="majorHAnsi" w:hAnsiTheme="majorHAnsi"/>
          <w:b/>
        </w:rPr>
        <w:t>TOMADA DE PREÇO Nº 004/2023</w:t>
      </w:r>
    </w:p>
    <w:p w14:paraId="58B85F50" w14:textId="2FDBDD6A" w:rsidR="00A1570B" w:rsidRPr="007231BB" w:rsidRDefault="007231BB" w:rsidP="00EF4909">
      <w:pPr>
        <w:autoSpaceDE w:val="0"/>
        <w:autoSpaceDN w:val="0"/>
        <w:adjustRightInd w:val="0"/>
        <w:jc w:val="both"/>
        <w:rPr>
          <w:rFonts w:asciiTheme="majorHAnsi" w:hAnsiTheme="majorHAnsi"/>
        </w:rPr>
      </w:pPr>
      <w:r w:rsidRPr="00904E22">
        <w:rPr>
          <w:rFonts w:asciiTheme="majorHAnsi" w:hAnsiTheme="majorHAnsi"/>
        </w:rPr>
        <w:t>Objeto:</w:t>
      </w:r>
      <w:r>
        <w:rPr>
          <w:rFonts w:asciiTheme="majorHAnsi" w:hAnsiTheme="majorHAnsi"/>
        </w:rPr>
        <w:t xml:space="preserve"> </w:t>
      </w:r>
      <w:r w:rsidRPr="007231BB">
        <w:rPr>
          <w:rFonts w:asciiTheme="majorHAnsi" w:hAnsiTheme="majorHAnsi"/>
        </w:rPr>
        <w:t>Execução de obra de construção de praça pública com academia e playground no Distrito de Ponto do Marambaia, Município de araí/MG, erá realizado no dia 27/03/2023, às 11:30 horas. dital e informações encontram-se à disposição dos interessados na sala de licitações localizada na Travessa 31 de março, nº 51, centro, tele</w:t>
      </w:r>
      <w:r>
        <w:rPr>
          <w:rFonts w:asciiTheme="majorHAnsi" w:hAnsiTheme="majorHAnsi"/>
        </w:rPr>
        <w:t>fone/fax (</w:t>
      </w:r>
      <w:r w:rsidRPr="007231BB">
        <w:rPr>
          <w:rFonts w:asciiTheme="majorHAnsi" w:hAnsiTheme="majorHAnsi"/>
        </w:rPr>
        <w:t>33)</w:t>
      </w:r>
      <w:r>
        <w:rPr>
          <w:rFonts w:asciiTheme="majorHAnsi" w:hAnsiTheme="majorHAnsi"/>
        </w:rPr>
        <w:t xml:space="preserve"> </w:t>
      </w:r>
      <w:r w:rsidRPr="007231BB">
        <w:rPr>
          <w:rFonts w:asciiTheme="majorHAnsi" w:hAnsiTheme="majorHAnsi"/>
        </w:rPr>
        <w:t xml:space="preserve">3531-1219, e-mail: </w:t>
      </w:r>
      <w:hyperlink r:id="rId31" w:history="1">
        <w:r w:rsidRPr="00012E29">
          <w:rPr>
            <w:rStyle w:val="Hyperlink"/>
            <w:rFonts w:asciiTheme="majorHAnsi" w:hAnsiTheme="majorHAnsi"/>
          </w:rPr>
          <w:t>licitação@carai.mg.gov.br</w:t>
        </w:r>
      </w:hyperlink>
      <w:r w:rsidRPr="007231BB">
        <w:rPr>
          <w:rFonts w:asciiTheme="majorHAnsi" w:hAnsiTheme="majorHAnsi"/>
        </w:rPr>
        <w:t>, nos dias úteis, no horário de 07:00 às 12:00 e 13:00 às 16:00 hora</w:t>
      </w:r>
      <w:r>
        <w:rPr>
          <w:rFonts w:asciiTheme="majorHAnsi" w:hAnsiTheme="majorHAnsi"/>
        </w:rPr>
        <w:t>s.</w:t>
      </w:r>
    </w:p>
    <w:p w14:paraId="342D6225" w14:textId="77777777" w:rsidR="00A1570B" w:rsidRDefault="00A1570B" w:rsidP="00EF4909">
      <w:pPr>
        <w:autoSpaceDE w:val="0"/>
        <w:autoSpaceDN w:val="0"/>
        <w:adjustRightInd w:val="0"/>
        <w:jc w:val="both"/>
        <w:rPr>
          <w:rFonts w:asciiTheme="majorHAnsi" w:hAnsiTheme="majorHAnsi" w:cstheme="majorHAnsi"/>
          <w:b/>
        </w:rPr>
      </w:pPr>
    </w:p>
    <w:p w14:paraId="4C1AF65D" w14:textId="77777777" w:rsidR="00A1570B" w:rsidRPr="001E2599" w:rsidRDefault="00A1570B" w:rsidP="00EF4909">
      <w:pPr>
        <w:autoSpaceDE w:val="0"/>
        <w:autoSpaceDN w:val="0"/>
        <w:adjustRightInd w:val="0"/>
        <w:jc w:val="both"/>
        <w:rPr>
          <w:rFonts w:asciiTheme="majorHAnsi" w:hAnsiTheme="majorHAnsi" w:cstheme="majorHAnsi"/>
          <w:b/>
        </w:rPr>
      </w:pPr>
    </w:p>
    <w:p w14:paraId="5CA1F5E9" w14:textId="3B2E3548" w:rsidR="001E2599" w:rsidRPr="001E2599" w:rsidRDefault="001E2599" w:rsidP="00EF4909">
      <w:pPr>
        <w:autoSpaceDE w:val="0"/>
        <w:autoSpaceDN w:val="0"/>
        <w:adjustRightInd w:val="0"/>
        <w:jc w:val="both"/>
        <w:rPr>
          <w:rFonts w:asciiTheme="majorHAnsi" w:hAnsiTheme="majorHAnsi"/>
          <w:b/>
        </w:rPr>
      </w:pPr>
      <w:r w:rsidRPr="001E2599">
        <w:rPr>
          <w:rFonts w:asciiTheme="majorHAnsi" w:hAnsiTheme="majorHAnsi"/>
          <w:b/>
          <w:noProof w:val="0"/>
        </w:rPr>
        <w:t xml:space="preserve">PREFEITURA MUNICIPAL DE </w:t>
      </w:r>
      <w:r w:rsidRPr="001E2599">
        <w:rPr>
          <w:rFonts w:asciiTheme="majorHAnsi" w:hAnsiTheme="majorHAnsi"/>
          <w:b/>
        </w:rPr>
        <w:t>CARMO DO CAJURU - TOMADA DE PREÇO Nº 01/23</w:t>
      </w:r>
    </w:p>
    <w:p w14:paraId="416A2E38" w14:textId="43133B70" w:rsidR="00A1570B" w:rsidRDefault="001E2599" w:rsidP="00EF4909">
      <w:pPr>
        <w:autoSpaceDE w:val="0"/>
        <w:autoSpaceDN w:val="0"/>
        <w:adjustRightInd w:val="0"/>
        <w:jc w:val="both"/>
        <w:rPr>
          <w:rFonts w:asciiTheme="majorHAnsi" w:hAnsiTheme="majorHAnsi"/>
        </w:rPr>
      </w:pPr>
      <w:r w:rsidRPr="001E2599">
        <w:rPr>
          <w:rFonts w:asciiTheme="majorHAnsi" w:hAnsiTheme="majorHAnsi"/>
        </w:rPr>
        <w:t xml:space="preserve">Objeto: </w:t>
      </w:r>
      <w:r>
        <w:rPr>
          <w:rFonts w:asciiTheme="majorHAnsi" w:hAnsiTheme="majorHAnsi"/>
        </w:rPr>
        <w:t>E</w:t>
      </w:r>
      <w:r w:rsidRPr="001E2599">
        <w:rPr>
          <w:rFonts w:asciiTheme="majorHAnsi" w:hAnsiTheme="majorHAnsi"/>
        </w:rPr>
        <w:t xml:space="preserve">xecução de pavimentação com asfalto em tratamento superficial duplo (TSD), das estradas vicinais </w:t>
      </w:r>
      <w:r>
        <w:rPr>
          <w:rFonts w:asciiTheme="majorHAnsi" w:hAnsiTheme="majorHAnsi"/>
        </w:rPr>
        <w:t>do Município de Carmo do Cajuru</w:t>
      </w:r>
      <w:r w:rsidRPr="001E2599">
        <w:rPr>
          <w:rFonts w:asciiTheme="majorHAnsi" w:hAnsiTheme="majorHAnsi"/>
        </w:rPr>
        <w:t>. Entrega e abertura dos envelopes: Dia 24/03/23 às 09h00min. Info</w:t>
      </w:r>
      <w:r>
        <w:rPr>
          <w:rFonts w:asciiTheme="majorHAnsi" w:hAnsiTheme="majorHAnsi"/>
        </w:rPr>
        <w:t>rmações pelo</w:t>
      </w:r>
      <w:r w:rsidRPr="001E2599">
        <w:rPr>
          <w:rFonts w:asciiTheme="majorHAnsi" w:hAnsiTheme="majorHAnsi"/>
        </w:rPr>
        <w:t xml:space="preserve"> tel</w:t>
      </w:r>
      <w:r>
        <w:rPr>
          <w:rFonts w:asciiTheme="majorHAnsi" w:hAnsiTheme="majorHAnsi"/>
        </w:rPr>
        <w:t>efone (</w:t>
      </w:r>
      <w:r w:rsidRPr="001E2599">
        <w:rPr>
          <w:rFonts w:asciiTheme="majorHAnsi" w:hAnsiTheme="majorHAnsi"/>
        </w:rPr>
        <w:t xml:space="preserve">37) 3244-0704 e-mail </w:t>
      </w:r>
      <w:hyperlink r:id="rId32" w:history="1">
        <w:r w:rsidRPr="00012E29">
          <w:rPr>
            <w:rStyle w:val="Hyperlink"/>
            <w:rFonts w:asciiTheme="majorHAnsi" w:hAnsiTheme="majorHAnsi"/>
          </w:rPr>
          <w:t>contratos@carmodocajuru.mg.gov.br</w:t>
        </w:r>
      </w:hyperlink>
      <w:r w:rsidRPr="001E2599">
        <w:rPr>
          <w:rFonts w:asciiTheme="majorHAnsi" w:hAnsiTheme="majorHAnsi"/>
        </w:rPr>
        <w:t>.</w:t>
      </w:r>
    </w:p>
    <w:p w14:paraId="33AA2E66" w14:textId="77777777" w:rsidR="003533DC" w:rsidRDefault="003533DC" w:rsidP="00EF4909">
      <w:pPr>
        <w:autoSpaceDE w:val="0"/>
        <w:autoSpaceDN w:val="0"/>
        <w:adjustRightInd w:val="0"/>
        <w:jc w:val="both"/>
        <w:rPr>
          <w:rFonts w:asciiTheme="majorHAnsi" w:hAnsiTheme="majorHAnsi"/>
        </w:rPr>
      </w:pPr>
    </w:p>
    <w:p w14:paraId="22C2CDCE" w14:textId="77777777" w:rsidR="003533DC" w:rsidRPr="003533DC" w:rsidRDefault="003533DC" w:rsidP="00EF4909">
      <w:pPr>
        <w:autoSpaceDE w:val="0"/>
        <w:autoSpaceDN w:val="0"/>
        <w:adjustRightInd w:val="0"/>
        <w:jc w:val="both"/>
        <w:rPr>
          <w:rFonts w:asciiTheme="majorHAnsi" w:hAnsiTheme="majorHAnsi"/>
          <w:b/>
        </w:rPr>
      </w:pPr>
    </w:p>
    <w:p w14:paraId="55CA8922" w14:textId="29610A43" w:rsidR="003533DC" w:rsidRPr="003533DC" w:rsidRDefault="003533DC" w:rsidP="00EF4909">
      <w:pPr>
        <w:autoSpaceDE w:val="0"/>
        <w:autoSpaceDN w:val="0"/>
        <w:adjustRightInd w:val="0"/>
        <w:jc w:val="both"/>
        <w:rPr>
          <w:rFonts w:asciiTheme="majorHAnsi" w:hAnsiTheme="majorHAnsi"/>
          <w:b/>
        </w:rPr>
      </w:pPr>
      <w:r w:rsidRPr="003533DC">
        <w:rPr>
          <w:rFonts w:asciiTheme="majorHAnsi" w:hAnsiTheme="majorHAnsi"/>
          <w:b/>
          <w:noProof w:val="0"/>
        </w:rPr>
        <w:t xml:space="preserve">PREFEITURA MUNICIPAL DE </w:t>
      </w:r>
      <w:r w:rsidRPr="003533DC">
        <w:rPr>
          <w:rFonts w:asciiTheme="majorHAnsi" w:hAnsiTheme="majorHAnsi"/>
          <w:b/>
        </w:rPr>
        <w:t>CLÁUDIO - TOMADA DE PREÇOS 001/2023</w:t>
      </w:r>
    </w:p>
    <w:p w14:paraId="2A032FE1" w14:textId="0DFB25D9" w:rsidR="00A1570B" w:rsidRDefault="003533DC" w:rsidP="00EF4909">
      <w:pPr>
        <w:autoSpaceDE w:val="0"/>
        <w:autoSpaceDN w:val="0"/>
        <w:adjustRightInd w:val="0"/>
        <w:jc w:val="both"/>
        <w:rPr>
          <w:rFonts w:asciiTheme="majorHAnsi" w:hAnsiTheme="majorHAnsi" w:cstheme="majorHAnsi"/>
          <w:b/>
        </w:rPr>
      </w:pPr>
      <w:r w:rsidRPr="001E2599">
        <w:rPr>
          <w:rFonts w:asciiTheme="majorHAnsi" w:hAnsiTheme="majorHAnsi"/>
        </w:rPr>
        <w:t>Objeto:</w:t>
      </w:r>
      <w:r>
        <w:rPr>
          <w:rFonts w:asciiTheme="majorHAnsi" w:hAnsiTheme="majorHAnsi"/>
        </w:rPr>
        <w:t xml:space="preserve"> E</w:t>
      </w:r>
      <w:r w:rsidRPr="003533DC">
        <w:rPr>
          <w:rFonts w:asciiTheme="majorHAnsi" w:hAnsiTheme="majorHAnsi"/>
        </w:rPr>
        <w:t>xecução de Serviços de Engenharia para Construção da Base da Ba</w:t>
      </w:r>
      <w:r>
        <w:rPr>
          <w:rFonts w:asciiTheme="majorHAnsi" w:hAnsiTheme="majorHAnsi"/>
        </w:rPr>
        <w:t>lança no bairro Angelina Barros</w:t>
      </w:r>
      <w:r w:rsidRPr="003533DC">
        <w:rPr>
          <w:rFonts w:asciiTheme="majorHAnsi" w:hAnsiTheme="majorHAnsi"/>
        </w:rPr>
        <w:t>. A realizar-se no dia 24/03/2023 às 09:00</w:t>
      </w:r>
      <w:r>
        <w:rPr>
          <w:rFonts w:asciiTheme="majorHAnsi" w:hAnsiTheme="majorHAnsi"/>
        </w:rPr>
        <w:t xml:space="preserve"> </w:t>
      </w:r>
      <w:r w:rsidRPr="003533DC">
        <w:rPr>
          <w:rFonts w:asciiTheme="majorHAnsi" w:hAnsiTheme="majorHAnsi"/>
        </w:rPr>
        <w:t>h</w:t>
      </w:r>
      <w:r>
        <w:rPr>
          <w:rFonts w:asciiTheme="majorHAnsi" w:hAnsiTheme="majorHAnsi"/>
        </w:rPr>
        <w:t>oras.</w:t>
      </w:r>
      <w:r w:rsidRPr="003533DC">
        <w:rPr>
          <w:rFonts w:asciiTheme="majorHAnsi" w:hAnsiTheme="majorHAnsi"/>
        </w:rPr>
        <w:t xml:space="preserve"> Edital à dispo</w:t>
      </w:r>
      <w:r>
        <w:rPr>
          <w:rFonts w:asciiTheme="majorHAnsi" w:hAnsiTheme="majorHAnsi"/>
        </w:rPr>
        <w:t xml:space="preserve">sição dos interessados nos site </w:t>
      </w:r>
      <w:hyperlink r:id="rId33" w:history="1">
        <w:r w:rsidRPr="00012E29">
          <w:rPr>
            <w:rStyle w:val="Hyperlink"/>
            <w:rFonts w:asciiTheme="majorHAnsi" w:hAnsiTheme="majorHAnsi"/>
          </w:rPr>
          <w:t>www.licitardigital.com.br</w:t>
        </w:r>
      </w:hyperlink>
      <w:r w:rsidRPr="003533DC">
        <w:rPr>
          <w:rFonts w:asciiTheme="majorHAnsi" w:hAnsiTheme="majorHAnsi"/>
        </w:rPr>
        <w:t xml:space="preserve"> e na Av. Presidente Tancredo Neves, nº 152, Centro, nesta cidade, no horário de 08h00 as 17h00, de segunda a sexta-feira.</w:t>
      </w:r>
    </w:p>
    <w:p w14:paraId="57509391" w14:textId="77777777" w:rsidR="00A1570B" w:rsidRDefault="00A1570B" w:rsidP="00EF4909">
      <w:pPr>
        <w:autoSpaceDE w:val="0"/>
        <w:autoSpaceDN w:val="0"/>
        <w:adjustRightInd w:val="0"/>
        <w:jc w:val="both"/>
        <w:rPr>
          <w:rFonts w:asciiTheme="majorHAnsi" w:hAnsiTheme="majorHAnsi" w:cstheme="majorHAnsi"/>
          <w:b/>
        </w:rPr>
      </w:pPr>
    </w:p>
    <w:p w14:paraId="493A10CB" w14:textId="77777777" w:rsidR="00A1570B" w:rsidRPr="0036733C" w:rsidRDefault="00A1570B" w:rsidP="00EF4909">
      <w:pPr>
        <w:autoSpaceDE w:val="0"/>
        <w:autoSpaceDN w:val="0"/>
        <w:adjustRightInd w:val="0"/>
        <w:jc w:val="both"/>
        <w:rPr>
          <w:rFonts w:asciiTheme="majorHAnsi" w:hAnsiTheme="majorHAnsi" w:cstheme="majorHAnsi"/>
          <w:b/>
        </w:rPr>
      </w:pPr>
    </w:p>
    <w:p w14:paraId="054763B7" w14:textId="47050F41" w:rsidR="0036733C" w:rsidRPr="0036733C" w:rsidRDefault="0036733C" w:rsidP="00EF4909">
      <w:pPr>
        <w:autoSpaceDE w:val="0"/>
        <w:autoSpaceDN w:val="0"/>
        <w:adjustRightInd w:val="0"/>
        <w:jc w:val="both"/>
        <w:rPr>
          <w:rFonts w:asciiTheme="majorHAnsi" w:hAnsiTheme="majorHAnsi"/>
          <w:b/>
        </w:rPr>
      </w:pPr>
      <w:r w:rsidRPr="0036733C">
        <w:rPr>
          <w:rFonts w:asciiTheme="majorHAnsi" w:hAnsiTheme="majorHAnsi"/>
          <w:b/>
          <w:noProof w:val="0"/>
        </w:rPr>
        <w:t xml:space="preserve">PREFEITURA MUNICIPAL DE </w:t>
      </w:r>
      <w:r w:rsidRPr="0036733C">
        <w:rPr>
          <w:rFonts w:asciiTheme="majorHAnsi" w:hAnsiTheme="majorHAnsi"/>
          <w:b/>
        </w:rPr>
        <w:t xml:space="preserve">CONCEIÇÃO DAS PEDRAS - TOMADA DE PREÇO Nº 02/2023 </w:t>
      </w:r>
    </w:p>
    <w:p w14:paraId="327E439F" w14:textId="77777777" w:rsidR="0036733C" w:rsidRDefault="0036733C" w:rsidP="00EF4909">
      <w:pPr>
        <w:autoSpaceDE w:val="0"/>
        <w:autoSpaceDN w:val="0"/>
        <w:adjustRightInd w:val="0"/>
        <w:jc w:val="both"/>
        <w:rPr>
          <w:rFonts w:asciiTheme="majorHAnsi" w:hAnsiTheme="majorHAnsi"/>
        </w:rPr>
      </w:pPr>
      <w:r w:rsidRPr="0036733C">
        <w:rPr>
          <w:rFonts w:asciiTheme="majorHAnsi" w:hAnsiTheme="majorHAnsi"/>
        </w:rPr>
        <w:t xml:space="preserve">Objetivo: </w:t>
      </w:r>
      <w:r>
        <w:rPr>
          <w:rFonts w:asciiTheme="majorHAnsi" w:hAnsiTheme="majorHAnsi"/>
        </w:rPr>
        <w:t>C</w:t>
      </w:r>
      <w:r w:rsidRPr="0036733C">
        <w:rPr>
          <w:rFonts w:asciiTheme="majorHAnsi" w:hAnsiTheme="majorHAnsi"/>
        </w:rPr>
        <w:t>onstrução de Captação de Água no Bairro São José. Credenciamento ás 08:00 h</w:t>
      </w:r>
      <w:r>
        <w:rPr>
          <w:rFonts w:asciiTheme="majorHAnsi" w:hAnsiTheme="majorHAnsi"/>
        </w:rPr>
        <w:t>oras</w:t>
      </w:r>
      <w:r w:rsidRPr="0036733C">
        <w:rPr>
          <w:rFonts w:asciiTheme="majorHAnsi" w:hAnsiTheme="majorHAnsi"/>
        </w:rPr>
        <w:t xml:space="preserve"> do dia 23/03/2023, e sua abertura marcada para às 08:30 h</w:t>
      </w:r>
      <w:r>
        <w:rPr>
          <w:rFonts w:asciiTheme="majorHAnsi" w:hAnsiTheme="majorHAnsi"/>
        </w:rPr>
        <w:t>oras</w:t>
      </w:r>
      <w:r w:rsidRPr="0036733C">
        <w:rPr>
          <w:rFonts w:asciiTheme="majorHAnsi" w:hAnsiTheme="majorHAnsi"/>
        </w:rPr>
        <w:t xml:space="preserve"> do dia 23/03/2023. Informações: (35)</w:t>
      </w:r>
      <w:r>
        <w:rPr>
          <w:rFonts w:asciiTheme="majorHAnsi" w:hAnsiTheme="majorHAnsi"/>
        </w:rPr>
        <w:t xml:space="preserve"> </w:t>
      </w:r>
      <w:r w:rsidRPr="0036733C">
        <w:rPr>
          <w:rFonts w:asciiTheme="majorHAnsi" w:hAnsiTheme="majorHAnsi"/>
        </w:rPr>
        <w:t xml:space="preserve">3664-1222 das </w:t>
      </w:r>
      <w:r>
        <w:rPr>
          <w:rFonts w:asciiTheme="majorHAnsi" w:hAnsiTheme="majorHAnsi"/>
        </w:rPr>
        <w:t>0</w:t>
      </w:r>
      <w:r w:rsidRPr="0036733C">
        <w:rPr>
          <w:rFonts w:asciiTheme="majorHAnsi" w:hAnsiTheme="majorHAnsi"/>
        </w:rPr>
        <w:t>8</w:t>
      </w:r>
      <w:r>
        <w:rPr>
          <w:rFonts w:asciiTheme="majorHAnsi" w:hAnsiTheme="majorHAnsi"/>
        </w:rPr>
        <w:t xml:space="preserve">:00 </w:t>
      </w:r>
      <w:r w:rsidRPr="0036733C">
        <w:rPr>
          <w:rFonts w:asciiTheme="majorHAnsi" w:hAnsiTheme="majorHAnsi"/>
        </w:rPr>
        <w:t>h</w:t>
      </w:r>
      <w:r>
        <w:rPr>
          <w:rFonts w:asciiTheme="majorHAnsi" w:hAnsiTheme="majorHAnsi"/>
        </w:rPr>
        <w:t>oras</w:t>
      </w:r>
      <w:r w:rsidRPr="0036733C">
        <w:rPr>
          <w:rFonts w:asciiTheme="majorHAnsi" w:hAnsiTheme="majorHAnsi"/>
        </w:rPr>
        <w:t xml:space="preserve"> às 16</w:t>
      </w:r>
      <w:r>
        <w:rPr>
          <w:rFonts w:asciiTheme="majorHAnsi" w:hAnsiTheme="majorHAnsi"/>
        </w:rPr>
        <w:t>:00</w:t>
      </w:r>
      <w:r w:rsidRPr="0036733C">
        <w:rPr>
          <w:rFonts w:asciiTheme="majorHAnsi" w:hAnsiTheme="majorHAnsi"/>
        </w:rPr>
        <w:t xml:space="preserve"> h</w:t>
      </w:r>
      <w:r>
        <w:rPr>
          <w:rFonts w:asciiTheme="majorHAnsi" w:hAnsiTheme="majorHAnsi"/>
        </w:rPr>
        <w:t>oras</w:t>
      </w:r>
      <w:r w:rsidRPr="0036733C">
        <w:rPr>
          <w:rFonts w:asciiTheme="majorHAnsi" w:hAnsiTheme="majorHAnsi"/>
        </w:rPr>
        <w:t xml:space="preserve"> ou por e-mail:</w:t>
      </w:r>
      <w:r>
        <w:rPr>
          <w:rFonts w:asciiTheme="majorHAnsi" w:hAnsiTheme="majorHAnsi"/>
        </w:rPr>
        <w:t xml:space="preserve"> </w:t>
      </w:r>
      <w:hyperlink r:id="rId34" w:history="1">
        <w:r w:rsidRPr="00012E29">
          <w:rPr>
            <w:rStyle w:val="Hyperlink"/>
            <w:rFonts w:asciiTheme="majorHAnsi" w:hAnsiTheme="majorHAnsi"/>
          </w:rPr>
          <w:t>licitacao@conceicaodaspedras.mg.gov.br</w:t>
        </w:r>
      </w:hyperlink>
      <w:r>
        <w:rPr>
          <w:rFonts w:asciiTheme="majorHAnsi" w:hAnsiTheme="majorHAnsi"/>
        </w:rPr>
        <w:t>.</w:t>
      </w:r>
    </w:p>
    <w:p w14:paraId="53A323E5" w14:textId="75D2FE02" w:rsidR="00A1570B" w:rsidRPr="0036733C" w:rsidRDefault="0036733C" w:rsidP="00EF4909">
      <w:pPr>
        <w:autoSpaceDE w:val="0"/>
        <w:autoSpaceDN w:val="0"/>
        <w:adjustRightInd w:val="0"/>
        <w:jc w:val="both"/>
        <w:rPr>
          <w:rFonts w:asciiTheme="majorHAnsi" w:hAnsiTheme="majorHAnsi" w:cstheme="majorHAnsi"/>
          <w:b/>
        </w:rPr>
      </w:pPr>
      <w:r w:rsidRPr="0036733C">
        <w:rPr>
          <w:rFonts w:asciiTheme="majorHAnsi" w:hAnsiTheme="majorHAnsi"/>
        </w:rPr>
        <w:t xml:space="preserve">Edital estará disponível no site </w:t>
      </w:r>
      <w:hyperlink r:id="rId35" w:history="1">
        <w:r w:rsidRPr="00012E29">
          <w:rPr>
            <w:rStyle w:val="Hyperlink"/>
            <w:rFonts w:asciiTheme="majorHAnsi" w:hAnsiTheme="majorHAnsi"/>
          </w:rPr>
          <w:t>www.conceicaodaspedras.mg.gov.br</w:t>
        </w:r>
      </w:hyperlink>
      <w:r>
        <w:rPr>
          <w:rFonts w:asciiTheme="majorHAnsi" w:hAnsiTheme="majorHAnsi"/>
        </w:rPr>
        <w:t>.</w:t>
      </w:r>
    </w:p>
    <w:p w14:paraId="5FCBA1CD" w14:textId="77777777" w:rsidR="005C3124" w:rsidRDefault="005C3124" w:rsidP="00EF4909">
      <w:pPr>
        <w:autoSpaceDE w:val="0"/>
        <w:autoSpaceDN w:val="0"/>
        <w:adjustRightInd w:val="0"/>
        <w:jc w:val="both"/>
        <w:rPr>
          <w:rFonts w:asciiTheme="majorHAnsi" w:hAnsiTheme="majorHAnsi" w:cstheme="majorHAnsi"/>
          <w:b/>
        </w:rPr>
      </w:pPr>
    </w:p>
    <w:p w14:paraId="220B12B0" w14:textId="77777777" w:rsidR="005C3124" w:rsidRDefault="005C3124" w:rsidP="00EF4909">
      <w:pPr>
        <w:autoSpaceDE w:val="0"/>
        <w:autoSpaceDN w:val="0"/>
        <w:adjustRightInd w:val="0"/>
        <w:jc w:val="both"/>
        <w:rPr>
          <w:rFonts w:asciiTheme="majorHAnsi" w:hAnsiTheme="majorHAnsi" w:cstheme="majorHAnsi"/>
          <w:b/>
        </w:rPr>
      </w:pPr>
    </w:p>
    <w:p w14:paraId="2FFFEAD9" w14:textId="48C3853C" w:rsidR="00272E9B" w:rsidRPr="00272E9B" w:rsidRDefault="00272E9B" w:rsidP="00EF4909">
      <w:pPr>
        <w:autoSpaceDE w:val="0"/>
        <w:autoSpaceDN w:val="0"/>
        <w:adjustRightInd w:val="0"/>
        <w:jc w:val="both"/>
        <w:rPr>
          <w:rFonts w:asciiTheme="majorHAnsi" w:hAnsiTheme="majorHAnsi" w:cstheme="majorHAnsi"/>
          <w:b/>
        </w:rPr>
      </w:pPr>
      <w:r w:rsidRPr="00272E9B">
        <w:rPr>
          <w:rFonts w:asciiTheme="majorHAnsi" w:hAnsiTheme="majorHAnsi" w:cstheme="majorHAnsi"/>
          <w:b/>
        </w:rPr>
        <w:t>PREFEITURA MUNICIPAL DE CONTAGEM - CONCORRÊNCIA N. 005/2023</w:t>
      </w:r>
    </w:p>
    <w:p w14:paraId="1DD89BEB" w14:textId="6F2D5623" w:rsidR="005C3124" w:rsidRDefault="00272E9B" w:rsidP="00EF4909">
      <w:pPr>
        <w:autoSpaceDE w:val="0"/>
        <w:autoSpaceDN w:val="0"/>
        <w:adjustRightInd w:val="0"/>
        <w:jc w:val="both"/>
        <w:rPr>
          <w:rFonts w:asciiTheme="majorHAnsi" w:hAnsiTheme="majorHAnsi" w:cstheme="majorHAnsi"/>
        </w:rPr>
      </w:pPr>
      <w:r w:rsidRPr="0036733C">
        <w:rPr>
          <w:rFonts w:asciiTheme="majorHAnsi" w:hAnsiTheme="majorHAnsi"/>
        </w:rPr>
        <w:t>Objetivo:</w:t>
      </w:r>
      <w:r>
        <w:rPr>
          <w:rFonts w:asciiTheme="majorHAnsi" w:hAnsiTheme="majorHAnsi"/>
        </w:rPr>
        <w:t xml:space="preserve"> </w:t>
      </w:r>
      <w:r>
        <w:rPr>
          <w:rFonts w:asciiTheme="majorHAnsi" w:hAnsiTheme="majorHAnsi" w:cstheme="majorHAnsi"/>
        </w:rPr>
        <w:t>E</w:t>
      </w:r>
      <w:r w:rsidRPr="00272E9B">
        <w:rPr>
          <w:rFonts w:asciiTheme="majorHAnsi" w:hAnsiTheme="majorHAnsi" w:cstheme="majorHAnsi"/>
        </w:rPr>
        <w:t>xecução de serviços de recebimento, deposição, operacionalização, manutenção e monitoramento de resíduos sólidos urbanos, no at</w:t>
      </w:r>
      <w:r>
        <w:rPr>
          <w:rFonts w:asciiTheme="majorHAnsi" w:hAnsiTheme="majorHAnsi" w:cstheme="majorHAnsi"/>
        </w:rPr>
        <w:t>erro sanitário do município de C</w:t>
      </w:r>
      <w:r w:rsidRPr="00272E9B">
        <w:rPr>
          <w:rFonts w:asciiTheme="majorHAnsi" w:hAnsiTheme="majorHAnsi" w:cstheme="majorHAnsi"/>
        </w:rPr>
        <w:t xml:space="preserve">ontagem-MG, localizados na av. Helena de vasconcelos costa, 201 - bairro perobas, com máquinas, equipamentos pesados, veículos, mão de obra e serviços, com entrega dos envelopes de documentação e propostas até às 09:30 </w:t>
      </w:r>
      <w:r>
        <w:rPr>
          <w:rFonts w:asciiTheme="majorHAnsi" w:hAnsiTheme="majorHAnsi" w:cstheme="majorHAnsi"/>
        </w:rPr>
        <w:t xml:space="preserve">horas </w:t>
      </w:r>
      <w:r w:rsidRPr="00272E9B">
        <w:rPr>
          <w:rFonts w:asciiTheme="majorHAnsi" w:hAnsiTheme="majorHAnsi" w:cstheme="majorHAnsi"/>
        </w:rPr>
        <w:t xml:space="preserve">do dia 14 de abril 2023 e com a abertura marcada para as 10:00 </w:t>
      </w:r>
      <w:r>
        <w:rPr>
          <w:rFonts w:asciiTheme="majorHAnsi" w:hAnsiTheme="majorHAnsi" w:cstheme="majorHAnsi"/>
        </w:rPr>
        <w:t xml:space="preserve">horas </w:t>
      </w:r>
      <w:r w:rsidRPr="00272E9B">
        <w:rPr>
          <w:rFonts w:asciiTheme="majorHAnsi" w:hAnsiTheme="majorHAnsi" w:cstheme="majorHAnsi"/>
        </w:rPr>
        <w:t>do dia 14 de abril 2023.</w:t>
      </w:r>
    </w:p>
    <w:p w14:paraId="394E70B4" w14:textId="77777777" w:rsidR="007966C5" w:rsidRDefault="007966C5" w:rsidP="00EF4909">
      <w:pPr>
        <w:autoSpaceDE w:val="0"/>
        <w:autoSpaceDN w:val="0"/>
        <w:adjustRightInd w:val="0"/>
        <w:jc w:val="both"/>
        <w:rPr>
          <w:rFonts w:asciiTheme="majorHAnsi" w:hAnsiTheme="majorHAnsi" w:cstheme="majorHAnsi"/>
        </w:rPr>
      </w:pPr>
    </w:p>
    <w:p w14:paraId="11468A20" w14:textId="77777777" w:rsidR="007966C5" w:rsidRPr="007966C5" w:rsidRDefault="007966C5" w:rsidP="00EF4909">
      <w:pPr>
        <w:autoSpaceDE w:val="0"/>
        <w:autoSpaceDN w:val="0"/>
        <w:adjustRightInd w:val="0"/>
        <w:jc w:val="both"/>
        <w:rPr>
          <w:rFonts w:asciiTheme="majorHAnsi" w:hAnsiTheme="majorHAnsi" w:cstheme="majorHAnsi"/>
        </w:rPr>
      </w:pPr>
    </w:p>
    <w:p w14:paraId="30552B06" w14:textId="1AF4979C" w:rsidR="00D8243F" w:rsidRPr="00D8243F" w:rsidRDefault="00D8243F" w:rsidP="00EF4909">
      <w:pPr>
        <w:autoSpaceDE w:val="0"/>
        <w:autoSpaceDN w:val="0"/>
        <w:adjustRightInd w:val="0"/>
        <w:jc w:val="both"/>
        <w:rPr>
          <w:rFonts w:asciiTheme="majorHAnsi" w:hAnsiTheme="majorHAnsi"/>
          <w:b/>
        </w:rPr>
      </w:pPr>
      <w:r w:rsidRPr="00D8243F">
        <w:rPr>
          <w:rFonts w:asciiTheme="majorHAnsi" w:hAnsiTheme="majorHAnsi"/>
          <w:b/>
          <w:noProof w:val="0"/>
        </w:rPr>
        <w:t xml:space="preserve">PREFEITURA MUNICIPAL DE </w:t>
      </w:r>
      <w:r w:rsidRPr="00D8243F">
        <w:rPr>
          <w:rFonts w:asciiTheme="majorHAnsi" w:hAnsiTheme="majorHAnsi"/>
          <w:b/>
        </w:rPr>
        <w:t>CRISTÁLIA - TOMADA DE PREÇO Nº 001/2023</w:t>
      </w:r>
    </w:p>
    <w:p w14:paraId="0A877648" w14:textId="42615FBD" w:rsidR="00991272" w:rsidRDefault="00D8243F" w:rsidP="00EF4909">
      <w:pPr>
        <w:autoSpaceDE w:val="0"/>
        <w:autoSpaceDN w:val="0"/>
        <w:adjustRightInd w:val="0"/>
        <w:jc w:val="both"/>
        <w:rPr>
          <w:rFonts w:asciiTheme="majorHAnsi" w:hAnsiTheme="majorHAnsi"/>
        </w:rPr>
      </w:pPr>
      <w:r w:rsidRPr="0036733C">
        <w:rPr>
          <w:rFonts w:asciiTheme="majorHAnsi" w:hAnsiTheme="majorHAnsi"/>
        </w:rPr>
        <w:t>Objetivo:</w:t>
      </w:r>
      <w:r>
        <w:rPr>
          <w:rFonts w:asciiTheme="majorHAnsi" w:hAnsiTheme="majorHAnsi"/>
        </w:rPr>
        <w:t xml:space="preserve"> R</w:t>
      </w:r>
      <w:r w:rsidRPr="00D8243F">
        <w:rPr>
          <w:rFonts w:asciiTheme="majorHAnsi" w:hAnsiTheme="majorHAnsi"/>
        </w:rPr>
        <w:t xml:space="preserve">ecomposição de pavimento asfáltico </w:t>
      </w:r>
      <w:r>
        <w:rPr>
          <w:rFonts w:asciiTheme="majorHAnsi" w:hAnsiTheme="majorHAnsi"/>
        </w:rPr>
        <w:t>com prémisturado a frio-PMF</w:t>
      </w:r>
      <w:r w:rsidRPr="00D8243F">
        <w:rPr>
          <w:rFonts w:asciiTheme="majorHAnsi" w:hAnsiTheme="majorHAnsi"/>
        </w:rPr>
        <w:t xml:space="preserve">, em diversas ruas do município, inclusive materiais, mão de obra e transporte de todos os materiais e equipamentos, teor na integra em </w:t>
      </w:r>
      <w:hyperlink r:id="rId36" w:history="1">
        <w:r w:rsidR="00991272" w:rsidRPr="00012E29">
          <w:rPr>
            <w:rStyle w:val="Hyperlink"/>
            <w:rFonts w:asciiTheme="majorHAnsi" w:hAnsiTheme="majorHAnsi"/>
          </w:rPr>
          <w:t>https://www.diariomunicipal.com.br/amm-mg/</w:t>
        </w:r>
      </w:hyperlink>
      <w:r w:rsidR="00991272">
        <w:rPr>
          <w:rFonts w:asciiTheme="majorHAnsi" w:hAnsiTheme="majorHAnsi"/>
        </w:rPr>
        <w:t>.</w:t>
      </w:r>
    </w:p>
    <w:p w14:paraId="0D1F718A" w14:textId="77777777" w:rsidR="00A15F62" w:rsidRDefault="00A15F62" w:rsidP="00EF4909">
      <w:pPr>
        <w:autoSpaceDE w:val="0"/>
        <w:autoSpaceDN w:val="0"/>
        <w:adjustRightInd w:val="0"/>
        <w:jc w:val="both"/>
        <w:rPr>
          <w:rFonts w:asciiTheme="majorHAnsi" w:hAnsiTheme="majorHAnsi"/>
        </w:rPr>
      </w:pPr>
    </w:p>
    <w:p w14:paraId="0A538025" w14:textId="77777777" w:rsidR="00A15F62" w:rsidRDefault="00A15F62" w:rsidP="00EF4909">
      <w:pPr>
        <w:autoSpaceDE w:val="0"/>
        <w:autoSpaceDN w:val="0"/>
        <w:adjustRightInd w:val="0"/>
        <w:jc w:val="both"/>
        <w:rPr>
          <w:rFonts w:asciiTheme="majorHAnsi" w:hAnsiTheme="majorHAnsi"/>
        </w:rPr>
      </w:pPr>
    </w:p>
    <w:p w14:paraId="5A2DB435" w14:textId="77777777" w:rsidR="007966C5" w:rsidRDefault="007966C5" w:rsidP="00EF4909">
      <w:pPr>
        <w:autoSpaceDE w:val="0"/>
        <w:autoSpaceDN w:val="0"/>
        <w:adjustRightInd w:val="0"/>
        <w:jc w:val="both"/>
        <w:rPr>
          <w:rFonts w:asciiTheme="majorHAnsi" w:hAnsiTheme="majorHAnsi"/>
        </w:rPr>
      </w:pPr>
    </w:p>
    <w:p w14:paraId="26673324" w14:textId="77777777" w:rsidR="007966C5" w:rsidRPr="00F07A09" w:rsidRDefault="007966C5" w:rsidP="007966C5">
      <w:pPr>
        <w:autoSpaceDE w:val="0"/>
        <w:autoSpaceDN w:val="0"/>
        <w:adjustRightInd w:val="0"/>
        <w:spacing w:line="290" w:lineRule="exact"/>
        <w:jc w:val="both"/>
        <w:rPr>
          <w:rFonts w:asciiTheme="majorHAnsi" w:hAnsiTheme="majorHAnsi"/>
        </w:rPr>
      </w:pPr>
    </w:p>
    <w:p w14:paraId="344FE7F8" w14:textId="69A780F7" w:rsidR="00F07A09" w:rsidRPr="00F07A09" w:rsidRDefault="00F07A09" w:rsidP="007966C5">
      <w:pPr>
        <w:autoSpaceDE w:val="0"/>
        <w:autoSpaceDN w:val="0"/>
        <w:adjustRightInd w:val="0"/>
        <w:spacing w:line="290" w:lineRule="exact"/>
        <w:jc w:val="both"/>
        <w:rPr>
          <w:rFonts w:asciiTheme="majorHAnsi" w:hAnsiTheme="majorHAnsi"/>
          <w:b/>
        </w:rPr>
      </w:pPr>
      <w:r w:rsidRPr="00F07A09">
        <w:rPr>
          <w:rFonts w:asciiTheme="majorHAnsi" w:hAnsiTheme="majorHAnsi"/>
          <w:b/>
        </w:rPr>
        <w:t>PREFEITURA MUNICIPAL DE CACHOEIRA DE MINAS - TOMADA DE PREÇOS Nº 7/2023</w:t>
      </w:r>
    </w:p>
    <w:p w14:paraId="0C2B8093" w14:textId="516D5C84" w:rsidR="00F07A09" w:rsidRPr="00F07A09" w:rsidRDefault="00F07A09" w:rsidP="007966C5">
      <w:pPr>
        <w:autoSpaceDE w:val="0"/>
        <w:autoSpaceDN w:val="0"/>
        <w:adjustRightInd w:val="0"/>
        <w:spacing w:line="290" w:lineRule="exact"/>
        <w:jc w:val="both"/>
        <w:rPr>
          <w:rFonts w:asciiTheme="majorHAnsi" w:hAnsiTheme="majorHAnsi"/>
        </w:rPr>
      </w:pPr>
      <w:r w:rsidRPr="00F07A09">
        <w:rPr>
          <w:rFonts w:asciiTheme="majorHAnsi" w:hAnsiTheme="majorHAnsi"/>
        </w:rPr>
        <w:t xml:space="preserve">Objeto: </w:t>
      </w:r>
      <w:r>
        <w:rPr>
          <w:rFonts w:asciiTheme="majorHAnsi" w:hAnsiTheme="majorHAnsi"/>
        </w:rPr>
        <w:t>E</w:t>
      </w:r>
      <w:r w:rsidRPr="00F07A09">
        <w:rPr>
          <w:rFonts w:asciiTheme="majorHAnsi" w:hAnsiTheme="majorHAnsi"/>
        </w:rPr>
        <w:t>xecução da drenagem da Rua do Rosário, localizada na Rua do Rosário e Rua João Tenório Rocha, Bairro Rosário no Município de Cachoeira de Minas/MG. A data da realização do certame s</w:t>
      </w:r>
      <w:r>
        <w:rPr>
          <w:rFonts w:asciiTheme="majorHAnsi" w:hAnsiTheme="majorHAnsi"/>
        </w:rPr>
        <w:t>erá no 23 de Março de 2023 às 09:</w:t>
      </w:r>
      <w:r w:rsidRPr="00F07A09">
        <w:rPr>
          <w:rFonts w:asciiTheme="majorHAnsi" w:hAnsiTheme="majorHAnsi"/>
        </w:rPr>
        <w:t xml:space="preserve">00, com limite para protocolo dos envelopes de proposta comercial e de documentação para habilitação até às </w:t>
      </w:r>
      <w:r>
        <w:rPr>
          <w:rFonts w:asciiTheme="majorHAnsi" w:hAnsiTheme="majorHAnsi"/>
        </w:rPr>
        <w:t>08:</w:t>
      </w:r>
      <w:r w:rsidRPr="00F07A09">
        <w:rPr>
          <w:rFonts w:asciiTheme="majorHAnsi" w:hAnsiTheme="majorHAnsi"/>
        </w:rPr>
        <w:t xml:space="preserve">45. A íntegra do Edital estará disponível aos interessados no site </w:t>
      </w:r>
      <w:hyperlink r:id="rId37" w:history="1">
        <w:r w:rsidRPr="00012E29">
          <w:rPr>
            <w:rStyle w:val="Hyperlink"/>
            <w:rFonts w:asciiTheme="majorHAnsi" w:hAnsiTheme="majorHAnsi"/>
          </w:rPr>
          <w:t>www.cachoeirademinas.mg.gov.br</w:t>
        </w:r>
      </w:hyperlink>
      <w:r w:rsidRPr="00F07A09">
        <w:rPr>
          <w:rFonts w:asciiTheme="majorHAnsi" w:hAnsiTheme="majorHAnsi"/>
        </w:rPr>
        <w:t>. Mais informaçõ</w:t>
      </w:r>
      <w:r>
        <w:rPr>
          <w:rFonts w:asciiTheme="majorHAnsi" w:hAnsiTheme="majorHAnsi"/>
        </w:rPr>
        <w:t>es pelo telefone (35) 3472-1333.</w:t>
      </w:r>
    </w:p>
    <w:p w14:paraId="7BF03960" w14:textId="77777777" w:rsidR="00F07A09" w:rsidRPr="007966C5" w:rsidRDefault="00F07A09" w:rsidP="007966C5">
      <w:pPr>
        <w:autoSpaceDE w:val="0"/>
        <w:autoSpaceDN w:val="0"/>
        <w:adjustRightInd w:val="0"/>
        <w:jc w:val="both"/>
        <w:rPr>
          <w:rFonts w:asciiTheme="majorHAnsi" w:hAnsiTheme="majorHAnsi"/>
          <w:sz w:val="20"/>
          <w:szCs w:val="20"/>
        </w:rPr>
      </w:pPr>
    </w:p>
    <w:p w14:paraId="5EC5D0E6" w14:textId="77777777" w:rsidR="005C3124" w:rsidRPr="007966C5" w:rsidRDefault="005C3124" w:rsidP="007966C5">
      <w:pPr>
        <w:autoSpaceDE w:val="0"/>
        <w:autoSpaceDN w:val="0"/>
        <w:adjustRightInd w:val="0"/>
        <w:jc w:val="both"/>
        <w:rPr>
          <w:rFonts w:asciiTheme="majorHAnsi" w:hAnsiTheme="majorHAnsi"/>
          <w:sz w:val="20"/>
          <w:szCs w:val="20"/>
        </w:rPr>
      </w:pPr>
    </w:p>
    <w:p w14:paraId="0147742A" w14:textId="5662CE6A" w:rsidR="00A15F62" w:rsidRPr="00A15F62" w:rsidRDefault="00A15F62" w:rsidP="007966C5">
      <w:pPr>
        <w:autoSpaceDE w:val="0"/>
        <w:autoSpaceDN w:val="0"/>
        <w:adjustRightInd w:val="0"/>
        <w:spacing w:line="290" w:lineRule="exact"/>
        <w:jc w:val="both"/>
        <w:rPr>
          <w:rFonts w:asciiTheme="majorHAnsi" w:hAnsiTheme="majorHAnsi"/>
          <w:b/>
        </w:rPr>
      </w:pPr>
      <w:r w:rsidRPr="00A15F62">
        <w:rPr>
          <w:rFonts w:asciiTheme="majorHAnsi" w:hAnsiTheme="majorHAnsi"/>
          <w:b/>
          <w:noProof w:val="0"/>
        </w:rPr>
        <w:t xml:space="preserve">PREFEITURA MUNICIPAL DE </w:t>
      </w:r>
      <w:r w:rsidRPr="00A15F62">
        <w:rPr>
          <w:rFonts w:asciiTheme="majorHAnsi" w:hAnsiTheme="majorHAnsi"/>
          <w:b/>
        </w:rPr>
        <w:t>DIVINÓPOLIS - CONCORRÊNCIA PÚBLICA Nº 002/2023</w:t>
      </w:r>
    </w:p>
    <w:p w14:paraId="4067CA15" w14:textId="1562D917" w:rsidR="00A15F62" w:rsidRPr="00A15F62" w:rsidRDefault="00A15F62" w:rsidP="007966C5">
      <w:pPr>
        <w:autoSpaceDE w:val="0"/>
        <w:autoSpaceDN w:val="0"/>
        <w:adjustRightInd w:val="0"/>
        <w:spacing w:line="290" w:lineRule="exact"/>
        <w:jc w:val="both"/>
        <w:rPr>
          <w:rFonts w:asciiTheme="majorHAnsi" w:hAnsiTheme="majorHAnsi"/>
        </w:rPr>
      </w:pPr>
      <w:r w:rsidRPr="00A15F62">
        <w:rPr>
          <w:rFonts w:asciiTheme="majorHAnsi" w:hAnsiTheme="majorHAnsi"/>
        </w:rPr>
        <w:t xml:space="preserve">Objetivo: Execução de obras civis de manutenção ou readequação de calçadas, passeios </w:t>
      </w:r>
      <w:r>
        <w:rPr>
          <w:rFonts w:asciiTheme="majorHAnsi" w:hAnsiTheme="majorHAnsi"/>
        </w:rPr>
        <w:t>e ilhas para pedestres e porta</w:t>
      </w:r>
      <w:r w:rsidRPr="00A15F62">
        <w:rPr>
          <w:rFonts w:asciiTheme="majorHAnsi" w:hAnsiTheme="majorHAnsi"/>
        </w:rPr>
        <w:t xml:space="preserve">dores </w:t>
      </w:r>
      <w:r>
        <w:rPr>
          <w:rFonts w:asciiTheme="majorHAnsi" w:hAnsiTheme="majorHAnsi"/>
        </w:rPr>
        <w:t>de necessidades especiais - PNE</w:t>
      </w:r>
      <w:r w:rsidRPr="00A15F62">
        <w:rPr>
          <w:rFonts w:asciiTheme="majorHAnsi" w:hAnsiTheme="majorHAnsi"/>
        </w:rPr>
        <w:t>. A abertura dos envelopes dar-se-á n</w:t>
      </w:r>
      <w:r>
        <w:rPr>
          <w:rFonts w:asciiTheme="majorHAnsi" w:hAnsiTheme="majorHAnsi"/>
        </w:rPr>
        <w:t>o dia 10 de abril de 2023 às 09</w:t>
      </w:r>
      <w:r w:rsidRPr="00A15F62">
        <w:rPr>
          <w:rFonts w:asciiTheme="majorHAnsi" w:hAnsiTheme="majorHAnsi"/>
        </w:rPr>
        <w:t>:00min, na sala de licitações desta Prefeitura.</w:t>
      </w:r>
      <w:r>
        <w:rPr>
          <w:rFonts w:asciiTheme="majorHAnsi" w:hAnsiTheme="majorHAnsi"/>
        </w:rPr>
        <w:t xml:space="preserve"> </w:t>
      </w:r>
      <w:r w:rsidRPr="00A15F62">
        <w:rPr>
          <w:rFonts w:asciiTheme="majorHAnsi" w:hAnsiTheme="majorHAnsi"/>
        </w:rPr>
        <w:t>O edital em seu</w:t>
      </w:r>
      <w:r>
        <w:rPr>
          <w:rFonts w:asciiTheme="majorHAnsi" w:hAnsiTheme="majorHAnsi"/>
        </w:rPr>
        <w:t xml:space="preserve"> inteiro teor estará à disposi</w:t>
      </w:r>
      <w:r w:rsidRPr="00A15F62">
        <w:rPr>
          <w:rFonts w:asciiTheme="majorHAnsi" w:hAnsiTheme="majorHAnsi"/>
        </w:rPr>
        <w:t>ção dos interessados no site:</w:t>
      </w:r>
      <w:r>
        <w:rPr>
          <w:rFonts w:asciiTheme="majorHAnsi" w:hAnsiTheme="majorHAnsi"/>
        </w:rPr>
        <w:t xml:space="preserve"> </w:t>
      </w:r>
      <w:hyperlink r:id="rId38" w:history="1">
        <w:r w:rsidRPr="00012E29">
          <w:rPr>
            <w:rStyle w:val="Hyperlink"/>
            <w:rFonts w:asciiTheme="majorHAnsi" w:hAnsiTheme="majorHAnsi"/>
          </w:rPr>
          <w:t>www.divinopolis.mg.gov.br</w:t>
        </w:r>
      </w:hyperlink>
      <w:r w:rsidRPr="00A15F62">
        <w:rPr>
          <w:rFonts w:asciiTheme="majorHAnsi" w:hAnsiTheme="majorHAnsi"/>
        </w:rPr>
        <w:t>. Informações e esclarecimentos poderão ser obtidos pelos telefo</w:t>
      </w:r>
      <w:r>
        <w:rPr>
          <w:rFonts w:asciiTheme="majorHAnsi" w:hAnsiTheme="majorHAnsi"/>
        </w:rPr>
        <w:t>nes (37) 3229-8127 / 3229-8128.</w:t>
      </w:r>
    </w:p>
    <w:p w14:paraId="29CBAE43"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05E8F7A4"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4CC4F586" w14:textId="70E24675" w:rsidR="000C2031" w:rsidRPr="000C2031" w:rsidRDefault="000C2031" w:rsidP="007966C5">
      <w:pPr>
        <w:autoSpaceDE w:val="0"/>
        <w:autoSpaceDN w:val="0"/>
        <w:adjustRightInd w:val="0"/>
        <w:spacing w:line="290" w:lineRule="exact"/>
        <w:jc w:val="both"/>
        <w:rPr>
          <w:rFonts w:asciiTheme="majorHAnsi" w:hAnsiTheme="majorHAnsi"/>
          <w:b/>
        </w:rPr>
      </w:pPr>
      <w:r w:rsidRPr="000C2031">
        <w:rPr>
          <w:rFonts w:asciiTheme="majorHAnsi" w:hAnsiTheme="majorHAnsi"/>
          <w:b/>
          <w:noProof w:val="0"/>
        </w:rPr>
        <w:t xml:space="preserve">PREFEITURA MUNICIPAL DE </w:t>
      </w:r>
      <w:r w:rsidRPr="000C2031">
        <w:rPr>
          <w:rFonts w:asciiTheme="majorHAnsi" w:hAnsiTheme="majorHAnsi"/>
          <w:b/>
        </w:rPr>
        <w:t>DORES DE GUANHÃES - TOMADA DE PREÇOS Nº 004/2023</w:t>
      </w:r>
    </w:p>
    <w:p w14:paraId="55710400" w14:textId="30CA821C" w:rsidR="00A1570B" w:rsidRPr="000C2031" w:rsidRDefault="000C2031" w:rsidP="007966C5">
      <w:pPr>
        <w:autoSpaceDE w:val="0"/>
        <w:autoSpaceDN w:val="0"/>
        <w:adjustRightInd w:val="0"/>
        <w:spacing w:line="290" w:lineRule="exact"/>
        <w:jc w:val="both"/>
        <w:rPr>
          <w:rFonts w:asciiTheme="majorHAnsi" w:hAnsiTheme="majorHAnsi"/>
        </w:rPr>
      </w:pPr>
      <w:r w:rsidRPr="000C2031">
        <w:rPr>
          <w:rFonts w:asciiTheme="majorHAnsi" w:hAnsiTheme="majorHAnsi"/>
        </w:rPr>
        <w:t>Objetivo: Pavimentação de Vias Públicas em piso sextavado com bloco de concreto, n</w:t>
      </w:r>
      <w:r>
        <w:rPr>
          <w:rFonts w:asciiTheme="majorHAnsi" w:hAnsiTheme="majorHAnsi"/>
        </w:rPr>
        <w:t>a Rua da comunidade da Guarda, Dores de Guanhães – MG</w:t>
      </w:r>
      <w:r w:rsidRPr="000C2031">
        <w:rPr>
          <w:rFonts w:asciiTheme="majorHAnsi" w:hAnsiTheme="majorHAnsi"/>
        </w:rPr>
        <w:t>. Data da abertura: 23/03/2023 às 09:00 h</w:t>
      </w:r>
      <w:r>
        <w:rPr>
          <w:rFonts w:asciiTheme="majorHAnsi" w:hAnsiTheme="majorHAnsi"/>
        </w:rPr>
        <w:t xml:space="preserve">oras. Melhores informações: Telefone </w:t>
      </w:r>
      <w:r w:rsidRPr="000C2031">
        <w:rPr>
          <w:rFonts w:asciiTheme="majorHAnsi" w:hAnsiTheme="majorHAnsi"/>
        </w:rPr>
        <w:t xml:space="preserve">(33) 3426-1210 e-mail: </w:t>
      </w:r>
      <w:hyperlink r:id="rId39" w:history="1">
        <w:r w:rsidRPr="00012E29">
          <w:rPr>
            <w:rStyle w:val="Hyperlink"/>
            <w:rFonts w:asciiTheme="majorHAnsi" w:hAnsiTheme="majorHAnsi"/>
          </w:rPr>
          <w:t>edital@doresdeguanhaes.mg.gov.br</w:t>
        </w:r>
      </w:hyperlink>
      <w:r>
        <w:rPr>
          <w:rFonts w:asciiTheme="majorHAnsi" w:hAnsiTheme="majorHAnsi"/>
        </w:rPr>
        <w:t>.</w:t>
      </w:r>
    </w:p>
    <w:p w14:paraId="6BB36165"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5BAC4106" w14:textId="77777777" w:rsidR="00A1570B" w:rsidRPr="007966C5" w:rsidRDefault="00A1570B" w:rsidP="007966C5">
      <w:pPr>
        <w:autoSpaceDE w:val="0"/>
        <w:autoSpaceDN w:val="0"/>
        <w:adjustRightInd w:val="0"/>
        <w:jc w:val="both"/>
        <w:rPr>
          <w:rFonts w:asciiTheme="majorHAnsi" w:hAnsiTheme="majorHAnsi" w:cstheme="majorHAnsi"/>
          <w:b/>
          <w:sz w:val="20"/>
          <w:szCs w:val="20"/>
        </w:rPr>
      </w:pPr>
    </w:p>
    <w:p w14:paraId="5925840C" w14:textId="77777777" w:rsidR="000A474C" w:rsidRDefault="000A474C" w:rsidP="007966C5">
      <w:pPr>
        <w:autoSpaceDE w:val="0"/>
        <w:autoSpaceDN w:val="0"/>
        <w:adjustRightInd w:val="0"/>
        <w:spacing w:line="290" w:lineRule="exact"/>
        <w:jc w:val="both"/>
        <w:rPr>
          <w:rFonts w:asciiTheme="majorHAnsi" w:hAnsiTheme="majorHAnsi"/>
          <w:b/>
        </w:rPr>
      </w:pPr>
      <w:r w:rsidRPr="000A474C">
        <w:rPr>
          <w:rFonts w:asciiTheme="majorHAnsi" w:hAnsiTheme="majorHAnsi"/>
          <w:b/>
          <w:noProof w:val="0"/>
        </w:rPr>
        <w:t xml:space="preserve">PREFEITURA MUNICIPAL DE </w:t>
      </w:r>
      <w:r>
        <w:rPr>
          <w:rFonts w:asciiTheme="majorHAnsi" w:hAnsiTheme="majorHAnsi"/>
          <w:b/>
        </w:rPr>
        <w:t>FAMA</w:t>
      </w:r>
    </w:p>
    <w:p w14:paraId="4C79FF97" w14:textId="77777777" w:rsidR="000A474C" w:rsidRDefault="000A474C" w:rsidP="007966C5">
      <w:pPr>
        <w:autoSpaceDE w:val="0"/>
        <w:autoSpaceDN w:val="0"/>
        <w:adjustRightInd w:val="0"/>
        <w:spacing w:line="290" w:lineRule="exact"/>
        <w:jc w:val="both"/>
        <w:rPr>
          <w:rFonts w:asciiTheme="majorHAnsi" w:hAnsiTheme="majorHAnsi"/>
          <w:b/>
        </w:rPr>
      </w:pPr>
    </w:p>
    <w:p w14:paraId="39321E0F" w14:textId="0F47B1BB" w:rsidR="000A474C" w:rsidRPr="000A474C" w:rsidRDefault="000A474C" w:rsidP="007966C5">
      <w:pPr>
        <w:autoSpaceDE w:val="0"/>
        <w:autoSpaceDN w:val="0"/>
        <w:adjustRightInd w:val="0"/>
        <w:spacing w:line="290" w:lineRule="exact"/>
        <w:jc w:val="both"/>
        <w:rPr>
          <w:rFonts w:asciiTheme="majorHAnsi" w:hAnsiTheme="majorHAnsi"/>
          <w:b/>
        </w:rPr>
      </w:pPr>
      <w:r w:rsidRPr="000A474C">
        <w:rPr>
          <w:rFonts w:asciiTheme="majorHAnsi" w:hAnsiTheme="majorHAnsi"/>
          <w:b/>
        </w:rPr>
        <w:t>TOMADA DE PREÇOS 01/23</w:t>
      </w:r>
    </w:p>
    <w:p w14:paraId="1F057820" w14:textId="77777777" w:rsidR="000A474C" w:rsidRDefault="000A474C" w:rsidP="007966C5">
      <w:pPr>
        <w:autoSpaceDE w:val="0"/>
        <w:autoSpaceDN w:val="0"/>
        <w:adjustRightInd w:val="0"/>
        <w:spacing w:line="290" w:lineRule="exact"/>
        <w:jc w:val="both"/>
        <w:rPr>
          <w:rFonts w:asciiTheme="majorHAnsi" w:hAnsiTheme="majorHAnsi"/>
        </w:rPr>
      </w:pPr>
      <w:r w:rsidRPr="000A474C">
        <w:rPr>
          <w:rFonts w:asciiTheme="majorHAnsi" w:hAnsiTheme="majorHAnsi"/>
        </w:rPr>
        <w:t>Objetivo: Execução de obra de pavimentação em bloquete sextavado no Bairro dos Rochas, Zon</w:t>
      </w:r>
      <w:r>
        <w:rPr>
          <w:rFonts w:asciiTheme="majorHAnsi" w:hAnsiTheme="majorHAnsi"/>
        </w:rPr>
        <w:t>a rural do município de Fama-MG. Data: 23/03/23 as</w:t>
      </w:r>
      <w:r w:rsidRPr="000A474C">
        <w:rPr>
          <w:rFonts w:asciiTheme="majorHAnsi" w:hAnsiTheme="majorHAnsi"/>
        </w:rPr>
        <w:t xml:space="preserve"> 10</w:t>
      </w:r>
      <w:r>
        <w:rPr>
          <w:rFonts w:asciiTheme="majorHAnsi" w:hAnsiTheme="majorHAnsi"/>
        </w:rPr>
        <w:t xml:space="preserve">:00 </w:t>
      </w:r>
      <w:r w:rsidRPr="000A474C">
        <w:rPr>
          <w:rFonts w:asciiTheme="majorHAnsi" w:hAnsiTheme="majorHAnsi"/>
        </w:rPr>
        <w:t>h</w:t>
      </w:r>
      <w:r>
        <w:rPr>
          <w:rFonts w:asciiTheme="majorHAnsi" w:hAnsiTheme="majorHAnsi"/>
        </w:rPr>
        <w:t>oras.</w:t>
      </w:r>
      <w:r w:rsidRPr="000A474C">
        <w:rPr>
          <w:rFonts w:asciiTheme="majorHAnsi" w:hAnsiTheme="majorHAnsi"/>
        </w:rPr>
        <w:t xml:space="preserve"> Informações: </w:t>
      </w:r>
      <w:r>
        <w:rPr>
          <w:rFonts w:asciiTheme="majorHAnsi" w:hAnsiTheme="majorHAnsi"/>
        </w:rPr>
        <w:t>(</w:t>
      </w:r>
      <w:r w:rsidRPr="000A474C">
        <w:rPr>
          <w:rFonts w:asciiTheme="majorHAnsi" w:hAnsiTheme="majorHAnsi"/>
        </w:rPr>
        <w:t>35</w:t>
      </w:r>
      <w:r>
        <w:rPr>
          <w:rFonts w:asciiTheme="majorHAnsi" w:hAnsiTheme="majorHAnsi"/>
        </w:rPr>
        <w:t>)</w:t>
      </w:r>
      <w:r w:rsidRPr="000A474C">
        <w:rPr>
          <w:rFonts w:asciiTheme="majorHAnsi" w:hAnsiTheme="majorHAnsi"/>
        </w:rPr>
        <w:t xml:space="preserve"> 32961293. </w:t>
      </w:r>
    </w:p>
    <w:p w14:paraId="766E0F03" w14:textId="77777777" w:rsidR="000A474C" w:rsidRDefault="000A474C" w:rsidP="007966C5">
      <w:pPr>
        <w:autoSpaceDE w:val="0"/>
        <w:autoSpaceDN w:val="0"/>
        <w:adjustRightInd w:val="0"/>
        <w:spacing w:line="290" w:lineRule="exact"/>
        <w:jc w:val="both"/>
        <w:rPr>
          <w:rFonts w:asciiTheme="majorHAnsi" w:hAnsiTheme="majorHAnsi"/>
        </w:rPr>
      </w:pPr>
    </w:p>
    <w:p w14:paraId="1AAE7644" w14:textId="77777777" w:rsidR="000A474C" w:rsidRPr="000A474C" w:rsidRDefault="000A474C" w:rsidP="007966C5">
      <w:pPr>
        <w:autoSpaceDE w:val="0"/>
        <w:autoSpaceDN w:val="0"/>
        <w:adjustRightInd w:val="0"/>
        <w:spacing w:line="290" w:lineRule="exact"/>
        <w:jc w:val="both"/>
        <w:rPr>
          <w:rFonts w:asciiTheme="majorHAnsi" w:hAnsiTheme="majorHAnsi"/>
          <w:b/>
        </w:rPr>
      </w:pPr>
      <w:r w:rsidRPr="000A474C">
        <w:rPr>
          <w:rFonts w:asciiTheme="majorHAnsi" w:hAnsiTheme="majorHAnsi"/>
          <w:b/>
        </w:rPr>
        <w:t>TOMADA DE PREÇOS 02/23</w:t>
      </w:r>
    </w:p>
    <w:p w14:paraId="44CF8EC6" w14:textId="16514FB6" w:rsidR="000A474C" w:rsidRDefault="000A474C" w:rsidP="007966C5">
      <w:pPr>
        <w:autoSpaceDE w:val="0"/>
        <w:autoSpaceDN w:val="0"/>
        <w:adjustRightInd w:val="0"/>
        <w:spacing w:line="290" w:lineRule="exact"/>
        <w:jc w:val="both"/>
        <w:rPr>
          <w:rFonts w:asciiTheme="majorHAnsi" w:hAnsiTheme="majorHAnsi"/>
        </w:rPr>
      </w:pPr>
      <w:r w:rsidRPr="000A474C">
        <w:rPr>
          <w:rFonts w:asciiTheme="majorHAnsi" w:hAnsiTheme="majorHAnsi"/>
        </w:rPr>
        <w:t>Objetivo:</w:t>
      </w:r>
      <w:r>
        <w:rPr>
          <w:rFonts w:asciiTheme="majorHAnsi" w:hAnsiTheme="majorHAnsi"/>
        </w:rPr>
        <w:t xml:space="preserve"> E</w:t>
      </w:r>
      <w:r w:rsidRPr="000A474C">
        <w:rPr>
          <w:rFonts w:asciiTheme="majorHAnsi" w:hAnsiTheme="majorHAnsi"/>
        </w:rPr>
        <w:t>xecução de obra de pavimentação em bloquete sextavado no Bairro São</w:t>
      </w:r>
      <w:r>
        <w:rPr>
          <w:rFonts w:asciiTheme="majorHAnsi" w:hAnsiTheme="majorHAnsi"/>
        </w:rPr>
        <w:t xml:space="preserve"> Pedro, no município de Fama-MG. </w:t>
      </w:r>
      <w:r w:rsidRPr="000A474C">
        <w:rPr>
          <w:rFonts w:asciiTheme="majorHAnsi" w:hAnsiTheme="majorHAnsi"/>
        </w:rPr>
        <w:t xml:space="preserve">Data: 23/03/23 </w:t>
      </w:r>
      <w:r>
        <w:rPr>
          <w:rFonts w:asciiTheme="majorHAnsi" w:hAnsiTheme="majorHAnsi"/>
        </w:rPr>
        <w:t>as</w:t>
      </w:r>
      <w:r w:rsidRPr="000A474C">
        <w:rPr>
          <w:rFonts w:asciiTheme="majorHAnsi" w:hAnsiTheme="majorHAnsi"/>
        </w:rPr>
        <w:t xml:space="preserve"> 13</w:t>
      </w:r>
      <w:r>
        <w:rPr>
          <w:rFonts w:asciiTheme="majorHAnsi" w:hAnsiTheme="majorHAnsi"/>
        </w:rPr>
        <w:t xml:space="preserve">:00 </w:t>
      </w:r>
      <w:r w:rsidRPr="000A474C">
        <w:rPr>
          <w:rFonts w:asciiTheme="majorHAnsi" w:hAnsiTheme="majorHAnsi"/>
        </w:rPr>
        <w:t>h</w:t>
      </w:r>
      <w:r>
        <w:rPr>
          <w:rFonts w:asciiTheme="majorHAnsi" w:hAnsiTheme="majorHAnsi"/>
        </w:rPr>
        <w:t>oras. Mais</w:t>
      </w:r>
      <w:r w:rsidRPr="000A474C">
        <w:rPr>
          <w:rFonts w:asciiTheme="majorHAnsi" w:hAnsiTheme="majorHAnsi"/>
        </w:rPr>
        <w:t xml:space="preserve"> Informações: </w:t>
      </w:r>
      <w:r>
        <w:rPr>
          <w:rFonts w:asciiTheme="majorHAnsi" w:hAnsiTheme="majorHAnsi"/>
        </w:rPr>
        <w:t>(</w:t>
      </w:r>
      <w:r w:rsidRPr="000A474C">
        <w:rPr>
          <w:rFonts w:asciiTheme="majorHAnsi" w:hAnsiTheme="majorHAnsi"/>
        </w:rPr>
        <w:t>35</w:t>
      </w:r>
      <w:r>
        <w:rPr>
          <w:rFonts w:asciiTheme="majorHAnsi" w:hAnsiTheme="majorHAnsi"/>
        </w:rPr>
        <w:t>)</w:t>
      </w:r>
      <w:r w:rsidRPr="000A474C">
        <w:rPr>
          <w:rFonts w:asciiTheme="majorHAnsi" w:hAnsiTheme="majorHAnsi"/>
        </w:rPr>
        <w:t xml:space="preserve"> 32961293. </w:t>
      </w:r>
    </w:p>
    <w:p w14:paraId="486BA9AC" w14:textId="77777777" w:rsidR="000A474C" w:rsidRDefault="000A474C" w:rsidP="007966C5">
      <w:pPr>
        <w:autoSpaceDE w:val="0"/>
        <w:autoSpaceDN w:val="0"/>
        <w:adjustRightInd w:val="0"/>
        <w:jc w:val="both"/>
        <w:rPr>
          <w:rFonts w:asciiTheme="majorHAnsi" w:hAnsiTheme="majorHAnsi"/>
        </w:rPr>
      </w:pPr>
    </w:p>
    <w:p w14:paraId="6558F9EF" w14:textId="77777777" w:rsidR="000A474C" w:rsidRPr="00050484" w:rsidRDefault="000A474C" w:rsidP="007966C5">
      <w:pPr>
        <w:autoSpaceDE w:val="0"/>
        <w:autoSpaceDN w:val="0"/>
        <w:adjustRightInd w:val="0"/>
        <w:jc w:val="both"/>
        <w:rPr>
          <w:rFonts w:asciiTheme="majorHAnsi" w:hAnsiTheme="majorHAnsi"/>
          <w:b/>
        </w:rPr>
      </w:pPr>
    </w:p>
    <w:p w14:paraId="23F041DB" w14:textId="51F9F573" w:rsidR="00050484" w:rsidRPr="00050484" w:rsidRDefault="00050484" w:rsidP="007966C5">
      <w:pPr>
        <w:autoSpaceDE w:val="0"/>
        <w:autoSpaceDN w:val="0"/>
        <w:adjustRightInd w:val="0"/>
        <w:spacing w:line="290" w:lineRule="exact"/>
        <w:jc w:val="both"/>
        <w:rPr>
          <w:rFonts w:asciiTheme="majorHAnsi" w:hAnsiTheme="majorHAnsi"/>
          <w:b/>
        </w:rPr>
      </w:pPr>
      <w:r w:rsidRPr="00050484">
        <w:rPr>
          <w:rFonts w:asciiTheme="majorHAnsi" w:hAnsiTheme="majorHAnsi"/>
          <w:b/>
          <w:noProof w:val="0"/>
        </w:rPr>
        <w:t xml:space="preserve">PREFEITURA MUNICIPAL DE </w:t>
      </w:r>
      <w:r w:rsidRPr="00050484">
        <w:rPr>
          <w:rFonts w:asciiTheme="majorHAnsi" w:hAnsiTheme="majorHAnsi"/>
          <w:b/>
        </w:rPr>
        <w:t>FELISBURGO - TOMADA DE PREÇOS Nº 001/2023</w:t>
      </w:r>
    </w:p>
    <w:p w14:paraId="2179267C" w14:textId="64EA1867" w:rsidR="000A474C" w:rsidRPr="00050484" w:rsidRDefault="00050484" w:rsidP="007966C5">
      <w:pPr>
        <w:autoSpaceDE w:val="0"/>
        <w:autoSpaceDN w:val="0"/>
        <w:adjustRightInd w:val="0"/>
        <w:spacing w:line="290" w:lineRule="exact"/>
        <w:jc w:val="both"/>
        <w:rPr>
          <w:rFonts w:asciiTheme="majorHAnsi" w:hAnsiTheme="majorHAnsi"/>
        </w:rPr>
      </w:pPr>
      <w:r w:rsidRPr="000A474C">
        <w:rPr>
          <w:rFonts w:asciiTheme="majorHAnsi" w:hAnsiTheme="majorHAnsi"/>
        </w:rPr>
        <w:t>Objetivo:</w:t>
      </w:r>
      <w:r>
        <w:rPr>
          <w:rFonts w:asciiTheme="majorHAnsi" w:hAnsiTheme="majorHAnsi"/>
        </w:rPr>
        <w:t xml:space="preserve"> P</w:t>
      </w:r>
      <w:r w:rsidRPr="00050484">
        <w:rPr>
          <w:rFonts w:asciiTheme="majorHAnsi" w:hAnsiTheme="majorHAnsi"/>
        </w:rPr>
        <w:t>avimentação de vias públicas com bloquete sextavado. A sessão de habilitação e julgamento das propostas ocorrerá no dia 24/03/2023, às 08:00</w:t>
      </w:r>
      <w:r>
        <w:rPr>
          <w:rFonts w:asciiTheme="majorHAnsi" w:hAnsiTheme="majorHAnsi"/>
        </w:rPr>
        <w:t xml:space="preserve"> </w:t>
      </w:r>
      <w:r w:rsidRPr="00050484">
        <w:rPr>
          <w:rFonts w:asciiTheme="majorHAnsi" w:hAnsiTheme="majorHAnsi"/>
        </w:rPr>
        <w:t>h</w:t>
      </w:r>
      <w:r>
        <w:rPr>
          <w:rFonts w:asciiTheme="majorHAnsi" w:hAnsiTheme="majorHAnsi"/>
        </w:rPr>
        <w:t>ora</w:t>
      </w:r>
      <w:r w:rsidRPr="00050484">
        <w:rPr>
          <w:rFonts w:asciiTheme="majorHAnsi" w:hAnsiTheme="majorHAnsi"/>
        </w:rPr>
        <w:t>s. Informações na sede da Prefeitura Municipal lo</w:t>
      </w:r>
      <w:r>
        <w:rPr>
          <w:rFonts w:asciiTheme="majorHAnsi" w:hAnsiTheme="majorHAnsi"/>
        </w:rPr>
        <w:t xml:space="preserve">calizado a Av. Brasil, nº 969, Centro ou pelo site </w:t>
      </w:r>
      <w:hyperlink r:id="rId40" w:history="1">
        <w:r w:rsidRPr="00012E29">
          <w:rPr>
            <w:rStyle w:val="Hyperlink"/>
            <w:rFonts w:asciiTheme="majorHAnsi" w:hAnsiTheme="majorHAnsi"/>
          </w:rPr>
          <w:t>www.felisburgo.mg.gov.br</w:t>
        </w:r>
      </w:hyperlink>
      <w:r w:rsidRPr="00050484">
        <w:rPr>
          <w:rFonts w:asciiTheme="majorHAnsi" w:hAnsiTheme="majorHAnsi"/>
        </w:rPr>
        <w:t>.</w:t>
      </w:r>
    </w:p>
    <w:p w14:paraId="3FC622A9" w14:textId="77777777" w:rsidR="000A474C" w:rsidRPr="007966C5" w:rsidRDefault="000A474C" w:rsidP="007966C5">
      <w:pPr>
        <w:autoSpaceDE w:val="0"/>
        <w:autoSpaceDN w:val="0"/>
        <w:adjustRightInd w:val="0"/>
        <w:jc w:val="both"/>
        <w:rPr>
          <w:rFonts w:asciiTheme="majorHAnsi" w:hAnsiTheme="majorHAnsi"/>
          <w:sz w:val="20"/>
          <w:szCs w:val="20"/>
        </w:rPr>
      </w:pPr>
    </w:p>
    <w:p w14:paraId="2F2C8F67" w14:textId="77777777" w:rsidR="000A474C" w:rsidRPr="007966C5" w:rsidRDefault="000A474C" w:rsidP="007966C5">
      <w:pPr>
        <w:autoSpaceDE w:val="0"/>
        <w:autoSpaceDN w:val="0"/>
        <w:adjustRightInd w:val="0"/>
        <w:jc w:val="both"/>
        <w:rPr>
          <w:rFonts w:asciiTheme="majorHAnsi" w:hAnsiTheme="majorHAnsi"/>
          <w:sz w:val="20"/>
          <w:szCs w:val="20"/>
        </w:rPr>
      </w:pPr>
    </w:p>
    <w:p w14:paraId="792E671C" w14:textId="5594AEB5" w:rsidR="00A93227" w:rsidRPr="00A93227" w:rsidRDefault="00A93227" w:rsidP="007966C5">
      <w:pPr>
        <w:autoSpaceDE w:val="0"/>
        <w:autoSpaceDN w:val="0"/>
        <w:adjustRightInd w:val="0"/>
        <w:spacing w:line="290" w:lineRule="exact"/>
        <w:jc w:val="both"/>
        <w:rPr>
          <w:rFonts w:asciiTheme="majorHAnsi" w:hAnsiTheme="majorHAnsi"/>
          <w:b/>
        </w:rPr>
      </w:pPr>
      <w:r w:rsidRPr="00A93227">
        <w:rPr>
          <w:rFonts w:asciiTheme="majorHAnsi" w:hAnsiTheme="majorHAnsi"/>
          <w:b/>
          <w:noProof w:val="0"/>
        </w:rPr>
        <w:t xml:space="preserve">PREFEITURA MUNICIPAL DE </w:t>
      </w:r>
      <w:r w:rsidRPr="00A93227">
        <w:rPr>
          <w:rFonts w:asciiTheme="majorHAnsi" w:hAnsiTheme="majorHAnsi"/>
          <w:b/>
        </w:rPr>
        <w:t>FORTUNA DE MINAS - TOMADA DE PREÇO 02/2023</w:t>
      </w:r>
    </w:p>
    <w:p w14:paraId="45611D11" w14:textId="69D54E9D" w:rsidR="000A474C" w:rsidRDefault="00A93227" w:rsidP="007966C5">
      <w:pPr>
        <w:autoSpaceDE w:val="0"/>
        <w:autoSpaceDN w:val="0"/>
        <w:adjustRightInd w:val="0"/>
        <w:spacing w:line="290" w:lineRule="exact"/>
        <w:jc w:val="both"/>
        <w:rPr>
          <w:rFonts w:asciiTheme="majorHAnsi" w:hAnsiTheme="majorHAnsi"/>
        </w:rPr>
      </w:pPr>
      <w:r w:rsidRPr="000A474C">
        <w:rPr>
          <w:rFonts w:asciiTheme="majorHAnsi" w:hAnsiTheme="majorHAnsi"/>
        </w:rPr>
        <w:t>Objetivo:</w:t>
      </w:r>
      <w:r>
        <w:rPr>
          <w:rFonts w:asciiTheme="majorHAnsi" w:hAnsiTheme="majorHAnsi"/>
        </w:rPr>
        <w:t xml:space="preserve"> </w:t>
      </w:r>
      <w:r w:rsidRPr="00A93227">
        <w:rPr>
          <w:rFonts w:asciiTheme="majorHAnsi" w:hAnsiTheme="majorHAnsi"/>
        </w:rPr>
        <w:t>Obra de pavimentação asfáltica. Sessão de recebimento dos envelopes 23/03/2023 com protocolo até às 09</w:t>
      </w:r>
      <w:r>
        <w:rPr>
          <w:rFonts w:asciiTheme="majorHAnsi" w:hAnsiTheme="majorHAnsi"/>
        </w:rPr>
        <w:t xml:space="preserve">:00 </w:t>
      </w:r>
      <w:r w:rsidRPr="00A93227">
        <w:rPr>
          <w:rFonts w:asciiTheme="majorHAnsi" w:hAnsiTheme="majorHAnsi"/>
        </w:rPr>
        <w:t>h</w:t>
      </w:r>
      <w:r>
        <w:rPr>
          <w:rFonts w:asciiTheme="majorHAnsi" w:hAnsiTheme="majorHAnsi"/>
        </w:rPr>
        <w:t>ora</w:t>
      </w:r>
      <w:r w:rsidRPr="00A93227">
        <w:rPr>
          <w:rFonts w:asciiTheme="majorHAnsi" w:hAnsiTheme="majorHAnsi"/>
        </w:rPr>
        <w:t xml:space="preserve">s, na Prefeitura. O edital e seus anexos estão à disposição dos interessados na Av. Renato Azeredo, 210, Centro, para consulta, gratuitamente através do e-mail: </w:t>
      </w:r>
      <w:hyperlink r:id="rId41" w:history="1">
        <w:r w:rsidRPr="00012E29">
          <w:rPr>
            <w:rStyle w:val="Hyperlink"/>
            <w:rFonts w:asciiTheme="majorHAnsi" w:hAnsiTheme="majorHAnsi"/>
          </w:rPr>
          <w:t>licitacao@fortunademinas.mg.gov.br</w:t>
        </w:r>
      </w:hyperlink>
      <w:r w:rsidRPr="00A93227">
        <w:rPr>
          <w:rFonts w:asciiTheme="majorHAnsi" w:hAnsiTheme="majorHAnsi"/>
        </w:rPr>
        <w:t xml:space="preserve">, e pelo site </w:t>
      </w:r>
      <w:hyperlink r:id="rId42" w:history="1">
        <w:r w:rsidRPr="00012E29">
          <w:rPr>
            <w:rStyle w:val="Hyperlink"/>
            <w:rFonts w:asciiTheme="majorHAnsi" w:hAnsiTheme="majorHAnsi"/>
          </w:rPr>
          <w:t>www.fortunademinas.mg.gov.br</w:t>
        </w:r>
      </w:hyperlink>
      <w:r>
        <w:rPr>
          <w:rFonts w:asciiTheme="majorHAnsi" w:hAnsiTheme="majorHAnsi"/>
        </w:rPr>
        <w:t>.</w:t>
      </w:r>
      <w:r w:rsidRPr="00A93227">
        <w:rPr>
          <w:rFonts w:asciiTheme="majorHAnsi" w:hAnsiTheme="majorHAnsi"/>
        </w:rPr>
        <w:t xml:space="preserve"> Informações pelo (31) 3716-7111 ou 3716-7138.</w:t>
      </w:r>
    </w:p>
    <w:p w14:paraId="3735D1D9" w14:textId="77777777" w:rsidR="00FB65A6" w:rsidRDefault="00FB65A6" w:rsidP="00EF4909">
      <w:pPr>
        <w:autoSpaceDE w:val="0"/>
        <w:autoSpaceDN w:val="0"/>
        <w:adjustRightInd w:val="0"/>
        <w:jc w:val="both"/>
        <w:rPr>
          <w:rFonts w:asciiTheme="majorHAnsi" w:hAnsiTheme="majorHAnsi"/>
        </w:rPr>
      </w:pPr>
    </w:p>
    <w:p w14:paraId="72DBB510" w14:textId="77777777" w:rsidR="007966C5" w:rsidRDefault="007966C5" w:rsidP="007966C5">
      <w:pPr>
        <w:autoSpaceDE w:val="0"/>
        <w:autoSpaceDN w:val="0"/>
        <w:adjustRightInd w:val="0"/>
        <w:spacing w:line="290" w:lineRule="exact"/>
        <w:jc w:val="both"/>
        <w:rPr>
          <w:rFonts w:asciiTheme="majorHAnsi" w:hAnsiTheme="majorHAnsi"/>
          <w:b/>
          <w:noProof w:val="0"/>
        </w:rPr>
      </w:pPr>
    </w:p>
    <w:p w14:paraId="71546250" w14:textId="08222FD9" w:rsidR="00FB65A6" w:rsidRPr="00FB65A6" w:rsidRDefault="00FB65A6" w:rsidP="007966C5">
      <w:pPr>
        <w:autoSpaceDE w:val="0"/>
        <w:autoSpaceDN w:val="0"/>
        <w:adjustRightInd w:val="0"/>
        <w:spacing w:line="290" w:lineRule="exact"/>
        <w:jc w:val="both"/>
        <w:rPr>
          <w:rFonts w:asciiTheme="majorHAnsi" w:hAnsiTheme="majorHAnsi"/>
          <w:b/>
        </w:rPr>
      </w:pPr>
      <w:r w:rsidRPr="00FB65A6">
        <w:rPr>
          <w:rFonts w:asciiTheme="majorHAnsi" w:hAnsiTheme="majorHAnsi"/>
          <w:b/>
          <w:noProof w:val="0"/>
        </w:rPr>
        <w:t xml:space="preserve">PREFEITURA MUNICIPAL DE </w:t>
      </w:r>
      <w:r w:rsidRPr="00FB65A6">
        <w:rPr>
          <w:rFonts w:asciiTheme="majorHAnsi" w:hAnsiTheme="majorHAnsi"/>
          <w:b/>
        </w:rPr>
        <w:t>FRANCISCO BADARÓ - TOMADA DE PREÇOS Nº 003/2023</w:t>
      </w:r>
    </w:p>
    <w:p w14:paraId="19B6D4A0" w14:textId="4B1CE10C" w:rsidR="00FB65A6" w:rsidRPr="00FB65A6" w:rsidRDefault="00FB65A6" w:rsidP="007966C5">
      <w:pPr>
        <w:autoSpaceDE w:val="0"/>
        <w:autoSpaceDN w:val="0"/>
        <w:adjustRightInd w:val="0"/>
        <w:spacing w:line="290" w:lineRule="exact"/>
        <w:jc w:val="both"/>
        <w:rPr>
          <w:rFonts w:asciiTheme="majorHAnsi" w:hAnsiTheme="majorHAnsi"/>
        </w:rPr>
      </w:pPr>
      <w:r w:rsidRPr="00FB65A6">
        <w:rPr>
          <w:rFonts w:asciiTheme="majorHAnsi" w:hAnsiTheme="majorHAnsi"/>
        </w:rPr>
        <w:t xml:space="preserve">Objetivo: </w:t>
      </w:r>
      <w:r>
        <w:rPr>
          <w:rFonts w:asciiTheme="majorHAnsi" w:hAnsiTheme="majorHAnsi"/>
        </w:rPr>
        <w:t>E</w:t>
      </w:r>
      <w:r w:rsidRPr="00FB65A6">
        <w:rPr>
          <w:rFonts w:asciiTheme="majorHAnsi" w:hAnsiTheme="majorHAnsi"/>
        </w:rPr>
        <w:t>xecução dos serviços de reforma e ampliação de Prédio Público, localizada na Rua São Francisco, Distrito de Tocoiós de Minas, Município de Francisco Badaró/MG, totalizando uma área de 126,60 m². Data de Abertura: 24/03/2023 às 09:00</w:t>
      </w:r>
      <w:r>
        <w:rPr>
          <w:rFonts w:asciiTheme="majorHAnsi" w:hAnsiTheme="majorHAnsi"/>
        </w:rPr>
        <w:t xml:space="preserve"> </w:t>
      </w:r>
      <w:r w:rsidRPr="00FB65A6">
        <w:rPr>
          <w:rFonts w:asciiTheme="majorHAnsi" w:hAnsiTheme="majorHAnsi"/>
        </w:rPr>
        <w:t>h</w:t>
      </w:r>
      <w:r>
        <w:rPr>
          <w:rFonts w:asciiTheme="majorHAnsi" w:hAnsiTheme="majorHAnsi"/>
        </w:rPr>
        <w:t>oras</w:t>
      </w:r>
      <w:r w:rsidRPr="00FB65A6">
        <w:rPr>
          <w:rFonts w:asciiTheme="majorHAnsi" w:hAnsiTheme="majorHAnsi"/>
        </w:rPr>
        <w:t>. Maiores Info</w:t>
      </w:r>
      <w:r>
        <w:rPr>
          <w:rFonts w:asciiTheme="majorHAnsi" w:hAnsiTheme="majorHAnsi"/>
        </w:rPr>
        <w:t>rmações whatsapp (33) 3738-1123 e e</w:t>
      </w:r>
      <w:r w:rsidRPr="00FB65A6">
        <w:rPr>
          <w:rFonts w:asciiTheme="majorHAnsi" w:hAnsiTheme="majorHAnsi"/>
        </w:rPr>
        <w:t>-m</w:t>
      </w:r>
      <w:r>
        <w:rPr>
          <w:rFonts w:asciiTheme="majorHAnsi" w:hAnsiTheme="majorHAnsi"/>
        </w:rPr>
        <w:t xml:space="preserve">ail: </w:t>
      </w:r>
      <w:hyperlink r:id="rId43" w:history="1">
        <w:r w:rsidRPr="00012E29">
          <w:rPr>
            <w:rStyle w:val="Hyperlink"/>
            <w:rFonts w:asciiTheme="majorHAnsi" w:hAnsiTheme="majorHAnsi"/>
          </w:rPr>
          <w:t>setor.licitacao@franciscobadaro.mg.gov.br</w:t>
        </w:r>
      </w:hyperlink>
      <w:r>
        <w:rPr>
          <w:rFonts w:asciiTheme="majorHAnsi" w:hAnsiTheme="majorHAnsi"/>
        </w:rPr>
        <w:t>.</w:t>
      </w:r>
    </w:p>
    <w:p w14:paraId="39A4E5E0" w14:textId="77777777" w:rsidR="000A474C" w:rsidRPr="007966C5" w:rsidRDefault="000A474C" w:rsidP="007966C5">
      <w:pPr>
        <w:autoSpaceDE w:val="0"/>
        <w:autoSpaceDN w:val="0"/>
        <w:adjustRightInd w:val="0"/>
        <w:jc w:val="both"/>
        <w:rPr>
          <w:rFonts w:asciiTheme="majorHAnsi" w:hAnsiTheme="majorHAnsi"/>
          <w:sz w:val="20"/>
          <w:szCs w:val="20"/>
        </w:rPr>
      </w:pPr>
    </w:p>
    <w:p w14:paraId="06138DE8" w14:textId="77777777" w:rsidR="000A474C" w:rsidRPr="007966C5" w:rsidRDefault="000A474C" w:rsidP="007966C5">
      <w:pPr>
        <w:autoSpaceDE w:val="0"/>
        <w:autoSpaceDN w:val="0"/>
        <w:adjustRightInd w:val="0"/>
        <w:jc w:val="both"/>
        <w:rPr>
          <w:rFonts w:asciiTheme="majorHAnsi" w:hAnsiTheme="majorHAnsi"/>
          <w:sz w:val="20"/>
          <w:szCs w:val="20"/>
        </w:rPr>
      </w:pPr>
    </w:p>
    <w:p w14:paraId="6D31EF3D" w14:textId="77777777" w:rsidR="00382893" w:rsidRPr="005C3124" w:rsidRDefault="00382893" w:rsidP="007966C5">
      <w:pPr>
        <w:autoSpaceDE w:val="0"/>
        <w:autoSpaceDN w:val="0"/>
        <w:adjustRightInd w:val="0"/>
        <w:spacing w:line="290" w:lineRule="exact"/>
        <w:jc w:val="both"/>
        <w:rPr>
          <w:rFonts w:asciiTheme="majorHAnsi" w:hAnsiTheme="majorHAnsi"/>
          <w:b/>
        </w:rPr>
      </w:pPr>
      <w:r w:rsidRPr="005C3124">
        <w:rPr>
          <w:rFonts w:asciiTheme="majorHAnsi" w:hAnsiTheme="majorHAnsi"/>
          <w:b/>
        </w:rPr>
        <w:t>PREFEITURA MUNICIPAL DE ITABIRA - CONCORRÊNCIA PÚBLICA PMI/SMA/SUCON Nº 1/2023</w:t>
      </w:r>
    </w:p>
    <w:p w14:paraId="46D90CD8" w14:textId="3C1B9A44" w:rsidR="00382893" w:rsidRPr="00382893" w:rsidRDefault="00382893" w:rsidP="007966C5">
      <w:pPr>
        <w:autoSpaceDE w:val="0"/>
        <w:autoSpaceDN w:val="0"/>
        <w:adjustRightInd w:val="0"/>
        <w:spacing w:line="290" w:lineRule="exact"/>
        <w:jc w:val="both"/>
        <w:rPr>
          <w:rFonts w:asciiTheme="majorHAnsi" w:hAnsiTheme="majorHAnsi"/>
        </w:rPr>
      </w:pPr>
      <w:r w:rsidRPr="00FB65A6">
        <w:rPr>
          <w:rFonts w:asciiTheme="majorHAnsi" w:hAnsiTheme="majorHAnsi"/>
        </w:rPr>
        <w:t>Objetivo:</w:t>
      </w:r>
      <w:r>
        <w:rPr>
          <w:rFonts w:asciiTheme="majorHAnsi" w:hAnsiTheme="majorHAnsi"/>
        </w:rPr>
        <w:t xml:space="preserve"> E</w:t>
      </w:r>
      <w:r w:rsidRPr="00382893">
        <w:rPr>
          <w:rFonts w:asciiTheme="majorHAnsi" w:hAnsiTheme="majorHAnsi"/>
        </w:rPr>
        <w:t>xecução de obras para melhoramentos operacionais e pavimentação da estrada de ligação Ipoema a Senhora do Carmo, segmento integrante da Estrada Real - Trecho</w:t>
      </w:r>
      <w:r>
        <w:rPr>
          <w:rFonts w:asciiTheme="majorHAnsi" w:hAnsiTheme="majorHAnsi"/>
        </w:rPr>
        <w:t xml:space="preserve"> 01, no Município de Itabira/MG</w:t>
      </w:r>
      <w:r w:rsidRPr="00382893">
        <w:rPr>
          <w:rFonts w:asciiTheme="majorHAnsi" w:hAnsiTheme="majorHAnsi"/>
        </w:rPr>
        <w:t>. A cópia do edital referente a esta Concorrência poderá ser adquirida junto a Coordenadoria de Contratos da Prefeitura de Itabira, no horário de 12</w:t>
      </w:r>
      <w:r>
        <w:rPr>
          <w:rFonts w:asciiTheme="majorHAnsi" w:hAnsiTheme="majorHAnsi"/>
        </w:rPr>
        <w:t xml:space="preserve">:00 </w:t>
      </w:r>
      <w:r w:rsidRPr="00382893">
        <w:rPr>
          <w:rFonts w:asciiTheme="majorHAnsi" w:hAnsiTheme="majorHAnsi"/>
        </w:rPr>
        <w:t>h</w:t>
      </w:r>
      <w:r>
        <w:rPr>
          <w:rFonts w:asciiTheme="majorHAnsi" w:hAnsiTheme="majorHAnsi"/>
        </w:rPr>
        <w:t>oras</w:t>
      </w:r>
      <w:r w:rsidRPr="00382893">
        <w:rPr>
          <w:rFonts w:asciiTheme="majorHAnsi" w:hAnsiTheme="majorHAnsi"/>
        </w:rPr>
        <w:t xml:space="preserve"> às 17</w:t>
      </w:r>
      <w:r>
        <w:rPr>
          <w:rFonts w:asciiTheme="majorHAnsi" w:hAnsiTheme="majorHAnsi"/>
        </w:rPr>
        <w:t xml:space="preserve">:00 </w:t>
      </w:r>
      <w:r w:rsidRPr="00382893">
        <w:rPr>
          <w:rFonts w:asciiTheme="majorHAnsi" w:hAnsiTheme="majorHAnsi"/>
        </w:rPr>
        <w:t>h</w:t>
      </w:r>
      <w:r>
        <w:rPr>
          <w:rFonts w:asciiTheme="majorHAnsi" w:hAnsiTheme="majorHAnsi"/>
        </w:rPr>
        <w:t>oras</w:t>
      </w:r>
      <w:r w:rsidRPr="00382893">
        <w:rPr>
          <w:rFonts w:asciiTheme="majorHAnsi" w:hAnsiTheme="majorHAnsi"/>
        </w:rPr>
        <w:t xml:space="preserve">, a partir do dia 08/03/2023 até o dia 10/04/2023, através do e-mail </w:t>
      </w:r>
      <w:hyperlink r:id="rId44" w:history="1">
        <w:r w:rsidRPr="00012E29">
          <w:rPr>
            <w:rStyle w:val="Hyperlink"/>
            <w:rFonts w:asciiTheme="majorHAnsi" w:hAnsiTheme="majorHAnsi"/>
          </w:rPr>
          <w:t>contratositabira@yahoo.com.br</w:t>
        </w:r>
      </w:hyperlink>
      <w:r w:rsidRPr="00382893">
        <w:rPr>
          <w:rFonts w:asciiTheme="majorHAnsi" w:hAnsiTheme="majorHAnsi"/>
        </w:rPr>
        <w:t>. A e</w:t>
      </w:r>
      <w:r>
        <w:rPr>
          <w:rFonts w:asciiTheme="majorHAnsi" w:hAnsiTheme="majorHAnsi"/>
        </w:rPr>
        <w:t>ntrega dos envelopes de habilitação e proposta de preços</w:t>
      </w:r>
      <w:r w:rsidRPr="00382893">
        <w:rPr>
          <w:rFonts w:asciiTheme="majorHAnsi" w:hAnsiTheme="majorHAnsi"/>
        </w:rPr>
        <w:t>, deverá ser realizada na Diretoria de Atendimento e Protocolo, 2° andar, Anexo Dom Mário Teixeira Gurgel da Prefeitura Municipal de Itabira, até às 13</w:t>
      </w:r>
      <w:r>
        <w:rPr>
          <w:rFonts w:asciiTheme="majorHAnsi" w:hAnsiTheme="majorHAnsi"/>
        </w:rPr>
        <w:t xml:space="preserve">:00 </w:t>
      </w:r>
      <w:r w:rsidRPr="00382893">
        <w:rPr>
          <w:rFonts w:asciiTheme="majorHAnsi" w:hAnsiTheme="majorHAnsi"/>
        </w:rPr>
        <w:t>h</w:t>
      </w:r>
      <w:r>
        <w:rPr>
          <w:rFonts w:asciiTheme="majorHAnsi" w:hAnsiTheme="majorHAnsi"/>
        </w:rPr>
        <w:t>oras</w:t>
      </w:r>
      <w:r w:rsidRPr="00382893">
        <w:rPr>
          <w:rFonts w:asciiTheme="majorHAnsi" w:hAnsiTheme="majorHAnsi"/>
        </w:rPr>
        <w:t xml:space="preserve"> do dia 10/04/2023 e o início da reunião de abertura dos envelopes dar-se-á dia 10/04/2023, às 14h30min, na sala de reuniões da Coordenadoria de Contratos - 2º andar - Prédio do Areão, situado na Rua Venâncio Augusto Gomes, nº 50, Major Lage de Cima em Itabira/MG.</w:t>
      </w:r>
    </w:p>
    <w:p w14:paraId="5013A9C5" w14:textId="77777777" w:rsidR="00382893" w:rsidRPr="007966C5" w:rsidRDefault="00382893" w:rsidP="007966C5">
      <w:pPr>
        <w:autoSpaceDE w:val="0"/>
        <w:autoSpaceDN w:val="0"/>
        <w:adjustRightInd w:val="0"/>
        <w:jc w:val="both"/>
        <w:rPr>
          <w:rFonts w:asciiTheme="majorHAnsi" w:hAnsiTheme="majorHAnsi"/>
          <w:sz w:val="20"/>
          <w:szCs w:val="20"/>
        </w:rPr>
      </w:pPr>
    </w:p>
    <w:p w14:paraId="3E6514BB" w14:textId="77777777" w:rsidR="00382893" w:rsidRPr="007966C5" w:rsidRDefault="00382893" w:rsidP="007966C5">
      <w:pPr>
        <w:autoSpaceDE w:val="0"/>
        <w:autoSpaceDN w:val="0"/>
        <w:adjustRightInd w:val="0"/>
        <w:jc w:val="both"/>
        <w:rPr>
          <w:rFonts w:asciiTheme="majorHAnsi" w:hAnsiTheme="majorHAnsi"/>
          <w:sz w:val="20"/>
          <w:szCs w:val="20"/>
        </w:rPr>
      </w:pPr>
    </w:p>
    <w:p w14:paraId="3AC94517" w14:textId="1C4CCD18" w:rsidR="002E7690" w:rsidRPr="002E7690" w:rsidRDefault="002E7690" w:rsidP="007966C5">
      <w:pPr>
        <w:autoSpaceDE w:val="0"/>
        <w:autoSpaceDN w:val="0"/>
        <w:adjustRightInd w:val="0"/>
        <w:spacing w:line="290" w:lineRule="exact"/>
        <w:jc w:val="both"/>
        <w:rPr>
          <w:rFonts w:asciiTheme="majorHAnsi" w:hAnsiTheme="majorHAnsi"/>
          <w:b/>
        </w:rPr>
      </w:pPr>
      <w:r w:rsidRPr="002E7690">
        <w:rPr>
          <w:rFonts w:asciiTheme="majorHAnsi" w:hAnsiTheme="majorHAnsi"/>
          <w:b/>
          <w:noProof w:val="0"/>
        </w:rPr>
        <w:t xml:space="preserve">PREFEITURA MUNICIPAL DE </w:t>
      </w:r>
      <w:r w:rsidRPr="002E7690">
        <w:rPr>
          <w:rFonts w:asciiTheme="majorHAnsi" w:hAnsiTheme="majorHAnsi"/>
          <w:b/>
        </w:rPr>
        <w:t>ITAMARANDIBA - CONCORRÊNCIA ELETRÔNICA Nº 0003/2023</w:t>
      </w:r>
    </w:p>
    <w:p w14:paraId="3737B45B" w14:textId="28B5FA86" w:rsidR="000A474C" w:rsidRPr="002E7690" w:rsidRDefault="002E7690" w:rsidP="007966C5">
      <w:pPr>
        <w:autoSpaceDE w:val="0"/>
        <w:autoSpaceDN w:val="0"/>
        <w:adjustRightInd w:val="0"/>
        <w:spacing w:line="290" w:lineRule="exact"/>
        <w:jc w:val="both"/>
        <w:rPr>
          <w:rFonts w:asciiTheme="majorHAnsi" w:hAnsiTheme="majorHAnsi"/>
        </w:rPr>
      </w:pPr>
      <w:r w:rsidRPr="002E7690">
        <w:rPr>
          <w:rFonts w:asciiTheme="majorHAnsi" w:hAnsiTheme="majorHAnsi"/>
        </w:rPr>
        <w:t>Objeto: Construção do fechamento lateral do novo acesso ao bairro Bom Jesus em Itamarandiba MG. Início Recebimento propostas à partir de: 08/03/2023.</w:t>
      </w:r>
      <w:r>
        <w:rPr>
          <w:rFonts w:asciiTheme="majorHAnsi" w:hAnsiTheme="majorHAnsi"/>
        </w:rPr>
        <w:t xml:space="preserve"> Início da sessão de lances: 22/03/</w:t>
      </w:r>
      <w:r w:rsidRPr="002E7690">
        <w:rPr>
          <w:rFonts w:asciiTheme="majorHAnsi" w:hAnsiTheme="majorHAnsi"/>
        </w:rPr>
        <w:t>2023 as 09:00 horas no ender</w:t>
      </w:r>
      <w:r>
        <w:rPr>
          <w:rFonts w:asciiTheme="majorHAnsi" w:hAnsiTheme="majorHAnsi"/>
        </w:rPr>
        <w:t xml:space="preserve">eço web: </w:t>
      </w:r>
      <w:hyperlink r:id="rId45" w:history="1">
        <w:r w:rsidRPr="00012E29">
          <w:rPr>
            <w:rStyle w:val="Hyperlink"/>
            <w:rFonts w:asciiTheme="majorHAnsi" w:hAnsiTheme="majorHAnsi"/>
          </w:rPr>
          <w:t>http://licitar.digital</w:t>
        </w:r>
      </w:hyperlink>
      <w:r>
        <w:rPr>
          <w:rFonts w:asciiTheme="majorHAnsi" w:hAnsiTheme="majorHAnsi"/>
        </w:rPr>
        <w:t xml:space="preserve">. </w:t>
      </w:r>
      <w:r w:rsidRPr="002E7690">
        <w:rPr>
          <w:rFonts w:asciiTheme="majorHAnsi" w:hAnsiTheme="majorHAnsi"/>
        </w:rPr>
        <w:t xml:space="preserve">Os interessados poderão retirar gratuitamente o edital completo nos endereços web: </w:t>
      </w:r>
      <w:hyperlink r:id="rId46" w:history="1">
        <w:r w:rsidRPr="00012E29">
          <w:rPr>
            <w:rStyle w:val="Hyperlink"/>
            <w:rFonts w:asciiTheme="majorHAnsi" w:hAnsiTheme="majorHAnsi"/>
          </w:rPr>
          <w:t>http://licitar.digital</w:t>
        </w:r>
      </w:hyperlink>
      <w:r w:rsidRPr="002E7690">
        <w:rPr>
          <w:rFonts w:asciiTheme="majorHAnsi" w:hAnsiTheme="majorHAnsi"/>
        </w:rPr>
        <w:t xml:space="preserve">, </w:t>
      </w:r>
      <w:hyperlink r:id="rId47" w:history="1">
        <w:r w:rsidRPr="00012E29">
          <w:rPr>
            <w:rStyle w:val="Hyperlink"/>
            <w:rFonts w:asciiTheme="majorHAnsi" w:hAnsiTheme="majorHAnsi"/>
          </w:rPr>
          <w:t>www.itamarandiba.mg.gov.br</w:t>
        </w:r>
      </w:hyperlink>
      <w:r w:rsidRPr="002E7690">
        <w:rPr>
          <w:rFonts w:asciiTheme="majorHAnsi" w:hAnsiTheme="majorHAnsi"/>
        </w:rPr>
        <w:t xml:space="preserve"> ou através do e-mail: </w:t>
      </w:r>
      <w:hyperlink r:id="rId48" w:history="1">
        <w:r w:rsidRPr="00012E29">
          <w:rPr>
            <w:rStyle w:val="Hyperlink"/>
            <w:rFonts w:asciiTheme="majorHAnsi" w:hAnsiTheme="majorHAnsi"/>
          </w:rPr>
          <w:t>licitacao@itamarandiba.mg.gov.br</w:t>
        </w:r>
      </w:hyperlink>
      <w:r w:rsidRPr="002E7690">
        <w:rPr>
          <w:rFonts w:asciiTheme="majorHAnsi" w:hAnsiTheme="majorHAnsi"/>
        </w:rPr>
        <w:t>. Informações e esclarecimentos: (38) 3521.1063.</w:t>
      </w:r>
    </w:p>
    <w:p w14:paraId="6F0ECDF0" w14:textId="77777777" w:rsidR="000A474C" w:rsidRPr="007966C5" w:rsidRDefault="000A474C" w:rsidP="007966C5">
      <w:pPr>
        <w:autoSpaceDE w:val="0"/>
        <w:autoSpaceDN w:val="0"/>
        <w:adjustRightInd w:val="0"/>
        <w:jc w:val="both"/>
        <w:rPr>
          <w:rFonts w:asciiTheme="majorHAnsi" w:hAnsiTheme="majorHAnsi"/>
          <w:sz w:val="20"/>
          <w:szCs w:val="20"/>
        </w:rPr>
      </w:pPr>
    </w:p>
    <w:p w14:paraId="25FF69F3" w14:textId="77777777" w:rsidR="000A474C" w:rsidRPr="007966C5" w:rsidRDefault="000A474C" w:rsidP="007966C5">
      <w:pPr>
        <w:autoSpaceDE w:val="0"/>
        <w:autoSpaceDN w:val="0"/>
        <w:adjustRightInd w:val="0"/>
        <w:jc w:val="both"/>
        <w:rPr>
          <w:rFonts w:asciiTheme="majorHAnsi" w:hAnsiTheme="majorHAnsi"/>
          <w:sz w:val="20"/>
          <w:szCs w:val="20"/>
        </w:rPr>
      </w:pPr>
    </w:p>
    <w:p w14:paraId="3D213960" w14:textId="32B80DA6" w:rsidR="00F972EB" w:rsidRPr="00F972EB" w:rsidRDefault="00F972EB" w:rsidP="007966C5">
      <w:pPr>
        <w:autoSpaceDE w:val="0"/>
        <w:autoSpaceDN w:val="0"/>
        <w:adjustRightInd w:val="0"/>
        <w:spacing w:line="290" w:lineRule="exact"/>
        <w:jc w:val="both"/>
        <w:rPr>
          <w:rFonts w:asciiTheme="majorHAnsi" w:hAnsiTheme="majorHAnsi"/>
          <w:b/>
        </w:rPr>
      </w:pPr>
      <w:r w:rsidRPr="00F972EB">
        <w:rPr>
          <w:rFonts w:asciiTheme="majorHAnsi" w:hAnsiTheme="majorHAnsi"/>
          <w:b/>
          <w:noProof w:val="0"/>
        </w:rPr>
        <w:t xml:space="preserve">PREFEITURA MUNICIPAL DE </w:t>
      </w:r>
      <w:r w:rsidRPr="00F972EB">
        <w:rPr>
          <w:rFonts w:asciiTheme="majorHAnsi" w:hAnsiTheme="majorHAnsi"/>
          <w:b/>
        </w:rPr>
        <w:t>ITAOBIM - PREGÃO PRESENCIAL Nº 005/2023</w:t>
      </w:r>
    </w:p>
    <w:p w14:paraId="25655102" w14:textId="2CEBE7F7" w:rsidR="00F972EB" w:rsidRPr="00F972EB" w:rsidRDefault="00F972EB" w:rsidP="007966C5">
      <w:pPr>
        <w:autoSpaceDE w:val="0"/>
        <w:autoSpaceDN w:val="0"/>
        <w:adjustRightInd w:val="0"/>
        <w:spacing w:line="290" w:lineRule="exact"/>
        <w:jc w:val="both"/>
        <w:rPr>
          <w:rFonts w:asciiTheme="majorHAnsi" w:hAnsiTheme="majorHAnsi"/>
        </w:rPr>
      </w:pPr>
      <w:r w:rsidRPr="00F972EB">
        <w:rPr>
          <w:rFonts w:asciiTheme="majorHAnsi" w:hAnsiTheme="majorHAnsi"/>
        </w:rPr>
        <w:t>Objeto: Prestação de serviços de conservação e revitalização de vias públicas com revestimento asfáltico, sinalização viária vertical e horizontal, as quais são indispensáveis para a manutenção das ruas, avenidas, logradouros e demais vias terrestres do município. A Abertura dos envelopes dar-se-á no dia: 21/03/2023, às 09</w:t>
      </w:r>
      <w:r w:rsidR="00260806">
        <w:rPr>
          <w:rFonts w:asciiTheme="majorHAnsi" w:hAnsiTheme="majorHAnsi"/>
        </w:rPr>
        <w:t xml:space="preserve">:00 </w:t>
      </w:r>
      <w:r w:rsidRPr="00F972EB">
        <w:rPr>
          <w:rFonts w:asciiTheme="majorHAnsi" w:hAnsiTheme="majorHAnsi"/>
        </w:rPr>
        <w:t>h</w:t>
      </w:r>
      <w:r w:rsidR="00260806">
        <w:rPr>
          <w:rFonts w:asciiTheme="majorHAnsi" w:hAnsiTheme="majorHAnsi"/>
        </w:rPr>
        <w:t>oras</w:t>
      </w:r>
      <w:r w:rsidRPr="00F972EB">
        <w:rPr>
          <w:rFonts w:asciiTheme="majorHAnsi" w:hAnsiTheme="majorHAnsi"/>
        </w:rPr>
        <w:t xml:space="preserve">. </w:t>
      </w:r>
      <w:r w:rsidR="00260806">
        <w:rPr>
          <w:rFonts w:asciiTheme="majorHAnsi" w:hAnsiTheme="majorHAnsi"/>
        </w:rPr>
        <w:t>E</w:t>
      </w:r>
      <w:r w:rsidRPr="00F972EB">
        <w:rPr>
          <w:rFonts w:asciiTheme="majorHAnsi" w:hAnsiTheme="majorHAnsi"/>
        </w:rPr>
        <w:t xml:space="preserve">sclarecimentos e informações poderão ser obtidos no Depto. Municipal de Licitações - Rua Belo Horizonte, nº 360, Centro, CEP: 39.625-000 – Itaobim/MG, </w:t>
      </w:r>
      <w:r w:rsidR="00260806">
        <w:rPr>
          <w:rFonts w:asciiTheme="majorHAnsi" w:hAnsiTheme="majorHAnsi"/>
        </w:rPr>
        <w:t>Telef</w:t>
      </w:r>
      <w:r w:rsidRPr="00F972EB">
        <w:rPr>
          <w:rFonts w:asciiTheme="majorHAnsi" w:hAnsiTheme="majorHAnsi"/>
        </w:rPr>
        <w:t xml:space="preserve">one: (33) 3734-1157 ou pelo e-mail: </w:t>
      </w:r>
      <w:hyperlink r:id="rId49" w:history="1">
        <w:r w:rsidR="00260806" w:rsidRPr="00012E29">
          <w:rPr>
            <w:rStyle w:val="Hyperlink"/>
            <w:rFonts w:asciiTheme="majorHAnsi" w:hAnsiTheme="majorHAnsi"/>
          </w:rPr>
          <w:t>licitacao@itaobim.mg.gov.br</w:t>
        </w:r>
      </w:hyperlink>
      <w:r w:rsidRPr="00F972EB">
        <w:rPr>
          <w:rFonts w:asciiTheme="majorHAnsi" w:hAnsiTheme="majorHAnsi"/>
        </w:rPr>
        <w:t xml:space="preserve">. Edital disponível no site: </w:t>
      </w:r>
      <w:hyperlink r:id="rId50" w:history="1">
        <w:r w:rsidR="00260806" w:rsidRPr="00012E29">
          <w:rPr>
            <w:rStyle w:val="Hyperlink"/>
            <w:rFonts w:asciiTheme="majorHAnsi" w:hAnsiTheme="majorHAnsi"/>
          </w:rPr>
          <w:t>www.itaobim.mg.gov.br</w:t>
        </w:r>
      </w:hyperlink>
      <w:r w:rsidR="00260806">
        <w:rPr>
          <w:rFonts w:asciiTheme="majorHAnsi" w:hAnsiTheme="majorHAnsi"/>
        </w:rPr>
        <w:t xml:space="preserve">. </w:t>
      </w:r>
    </w:p>
    <w:p w14:paraId="3AE182C8" w14:textId="77777777" w:rsidR="00F972EB" w:rsidRPr="007966C5" w:rsidRDefault="00F972EB" w:rsidP="007966C5">
      <w:pPr>
        <w:autoSpaceDE w:val="0"/>
        <w:autoSpaceDN w:val="0"/>
        <w:adjustRightInd w:val="0"/>
        <w:jc w:val="both"/>
        <w:rPr>
          <w:rFonts w:asciiTheme="majorHAnsi" w:hAnsiTheme="majorHAnsi"/>
          <w:sz w:val="20"/>
          <w:szCs w:val="20"/>
        </w:rPr>
      </w:pPr>
    </w:p>
    <w:p w14:paraId="3B396F16" w14:textId="77777777" w:rsidR="00F972EB" w:rsidRPr="007966C5" w:rsidRDefault="00F972EB" w:rsidP="007966C5">
      <w:pPr>
        <w:autoSpaceDE w:val="0"/>
        <w:autoSpaceDN w:val="0"/>
        <w:adjustRightInd w:val="0"/>
        <w:jc w:val="both"/>
        <w:rPr>
          <w:rFonts w:asciiTheme="majorHAnsi" w:hAnsiTheme="majorHAnsi"/>
          <w:sz w:val="20"/>
          <w:szCs w:val="20"/>
        </w:rPr>
      </w:pPr>
    </w:p>
    <w:p w14:paraId="2352D2BE" w14:textId="2B40D835" w:rsidR="006B6F26" w:rsidRPr="006B6F26" w:rsidRDefault="006B6F26" w:rsidP="007966C5">
      <w:pPr>
        <w:autoSpaceDE w:val="0"/>
        <w:autoSpaceDN w:val="0"/>
        <w:adjustRightInd w:val="0"/>
        <w:spacing w:line="290" w:lineRule="exact"/>
        <w:jc w:val="both"/>
        <w:rPr>
          <w:rFonts w:asciiTheme="majorHAnsi" w:hAnsiTheme="majorHAnsi"/>
          <w:b/>
        </w:rPr>
      </w:pPr>
      <w:r w:rsidRPr="006B6F26">
        <w:rPr>
          <w:rFonts w:asciiTheme="majorHAnsi" w:hAnsiTheme="majorHAnsi"/>
          <w:b/>
          <w:noProof w:val="0"/>
        </w:rPr>
        <w:t xml:space="preserve">PREFEITURA MUNICIPAL DE </w:t>
      </w:r>
      <w:r w:rsidRPr="006B6F26">
        <w:rPr>
          <w:rFonts w:asciiTheme="majorHAnsi" w:hAnsiTheme="majorHAnsi"/>
          <w:b/>
        </w:rPr>
        <w:t>ITAÚ DE MINAS - TOMADA DE PREÇOS 002/2023</w:t>
      </w:r>
    </w:p>
    <w:p w14:paraId="4C8E215E" w14:textId="774CB66F" w:rsidR="006B6F26" w:rsidRPr="006B6F26" w:rsidRDefault="006B6F26" w:rsidP="007966C5">
      <w:pPr>
        <w:autoSpaceDE w:val="0"/>
        <w:autoSpaceDN w:val="0"/>
        <w:adjustRightInd w:val="0"/>
        <w:spacing w:line="290" w:lineRule="exact"/>
        <w:jc w:val="both"/>
        <w:rPr>
          <w:rFonts w:asciiTheme="majorHAnsi" w:hAnsiTheme="majorHAnsi"/>
        </w:rPr>
      </w:pPr>
      <w:r w:rsidRPr="002E7690">
        <w:rPr>
          <w:rFonts w:asciiTheme="majorHAnsi" w:hAnsiTheme="majorHAnsi"/>
        </w:rPr>
        <w:t xml:space="preserve">Objeto: </w:t>
      </w:r>
      <w:r>
        <w:rPr>
          <w:rFonts w:asciiTheme="majorHAnsi" w:hAnsiTheme="majorHAnsi"/>
        </w:rPr>
        <w:t>E</w:t>
      </w:r>
      <w:r w:rsidRPr="006B6F26">
        <w:rPr>
          <w:rFonts w:asciiTheme="majorHAnsi" w:hAnsiTheme="majorHAnsi"/>
        </w:rPr>
        <w:t>xecução dos serviços de Reforma da P</w:t>
      </w:r>
      <w:r>
        <w:rPr>
          <w:rFonts w:asciiTheme="majorHAnsi" w:hAnsiTheme="majorHAnsi"/>
        </w:rPr>
        <w:t>ra</w:t>
      </w:r>
      <w:r w:rsidRPr="006B6F26">
        <w:rPr>
          <w:rFonts w:asciiTheme="majorHAnsi" w:hAnsiTheme="majorHAnsi"/>
        </w:rPr>
        <w:t>ça Onofre Ferre</w:t>
      </w:r>
      <w:r>
        <w:rPr>
          <w:rFonts w:asciiTheme="majorHAnsi" w:hAnsiTheme="majorHAnsi"/>
        </w:rPr>
        <w:t>ira de Souza, Onofre de Brito, Praça do Triângulo</w:t>
      </w:r>
      <w:r w:rsidRPr="006B6F26">
        <w:rPr>
          <w:rFonts w:asciiTheme="majorHAnsi" w:hAnsiTheme="majorHAnsi"/>
        </w:rPr>
        <w:t>, situada na R</w:t>
      </w:r>
      <w:r>
        <w:rPr>
          <w:rFonts w:asciiTheme="majorHAnsi" w:hAnsiTheme="majorHAnsi"/>
        </w:rPr>
        <w:t>ua</w:t>
      </w:r>
      <w:r w:rsidRPr="006B6F26">
        <w:rPr>
          <w:rFonts w:asciiTheme="majorHAnsi" w:hAnsiTheme="majorHAnsi"/>
        </w:rPr>
        <w:t>:</w:t>
      </w:r>
      <w:r>
        <w:rPr>
          <w:rFonts w:asciiTheme="majorHAnsi" w:hAnsiTheme="majorHAnsi"/>
        </w:rPr>
        <w:t xml:space="preserve"> </w:t>
      </w:r>
      <w:r w:rsidRPr="006B6F26">
        <w:rPr>
          <w:rFonts w:asciiTheme="majorHAnsi" w:hAnsiTheme="majorHAnsi"/>
        </w:rPr>
        <w:t>Zeferino Paiva, no Jd.Triangulo, compreendendo regularização e substituição de piso, construção de sistemas de irrigação e luminotecnia, construção de rampas de acesso para PCD´s, e execução de novo paisagismo, com forneci</w:t>
      </w:r>
      <w:r>
        <w:rPr>
          <w:rFonts w:asciiTheme="majorHAnsi" w:hAnsiTheme="majorHAnsi"/>
        </w:rPr>
        <w:t xml:space="preserve">mento de material e mão de obra, </w:t>
      </w:r>
      <w:r w:rsidRPr="006B6F26">
        <w:rPr>
          <w:rFonts w:asciiTheme="majorHAnsi" w:hAnsiTheme="majorHAnsi"/>
        </w:rPr>
        <w:t>realizará novamente li</w:t>
      </w:r>
      <w:r>
        <w:rPr>
          <w:rFonts w:asciiTheme="majorHAnsi" w:hAnsiTheme="majorHAnsi"/>
        </w:rPr>
        <w:t>citação no dia 27/03/2023 as 08:</w:t>
      </w:r>
      <w:r w:rsidRPr="006B6F26">
        <w:rPr>
          <w:rFonts w:asciiTheme="majorHAnsi" w:hAnsiTheme="majorHAnsi"/>
        </w:rPr>
        <w:t>00min</w:t>
      </w:r>
      <w:r>
        <w:rPr>
          <w:rFonts w:asciiTheme="majorHAnsi" w:hAnsiTheme="majorHAnsi"/>
        </w:rPr>
        <w:t xml:space="preserve">. </w:t>
      </w:r>
      <w:r w:rsidRPr="006B6F26">
        <w:rPr>
          <w:rFonts w:asciiTheme="majorHAnsi" w:hAnsiTheme="majorHAnsi"/>
        </w:rPr>
        <w:t>Visita técnica nos dias úteis de 15 a 24/03/2023, agendada p</w:t>
      </w:r>
      <w:r>
        <w:rPr>
          <w:rFonts w:asciiTheme="majorHAnsi" w:hAnsiTheme="majorHAnsi"/>
        </w:rPr>
        <w:t>elo (35) 3536- 4135 ou 4172 ou</w:t>
      </w:r>
      <w:r w:rsidRPr="006B6F26">
        <w:rPr>
          <w:rFonts w:asciiTheme="majorHAnsi" w:hAnsiTheme="majorHAnsi"/>
        </w:rPr>
        <w:t xml:space="preserve"> R</w:t>
      </w:r>
      <w:r>
        <w:rPr>
          <w:rFonts w:asciiTheme="majorHAnsi" w:hAnsiTheme="majorHAnsi"/>
        </w:rPr>
        <w:t xml:space="preserve">ua </w:t>
      </w:r>
      <w:r w:rsidRPr="006B6F26">
        <w:rPr>
          <w:rFonts w:asciiTheme="majorHAnsi" w:hAnsiTheme="majorHAnsi"/>
        </w:rPr>
        <w:t>João Kirch</w:t>
      </w:r>
      <w:r w:rsidR="0016423B">
        <w:rPr>
          <w:rFonts w:asciiTheme="majorHAnsi" w:hAnsiTheme="majorHAnsi"/>
        </w:rPr>
        <w:t>ner, 381,</w:t>
      </w:r>
      <w:r>
        <w:rPr>
          <w:rFonts w:asciiTheme="majorHAnsi" w:hAnsiTheme="majorHAnsi"/>
        </w:rPr>
        <w:t xml:space="preserve"> Centro. Contatos: (35) </w:t>
      </w:r>
      <w:r w:rsidRPr="006B6F26">
        <w:rPr>
          <w:rFonts w:asciiTheme="majorHAnsi" w:hAnsiTheme="majorHAnsi"/>
        </w:rPr>
        <w:t xml:space="preserve">3536- 4995, </w:t>
      </w:r>
      <w:hyperlink r:id="rId51" w:history="1">
        <w:r w:rsidRPr="00012E29">
          <w:rPr>
            <w:rStyle w:val="Hyperlink"/>
            <w:rFonts w:asciiTheme="majorHAnsi" w:hAnsiTheme="majorHAnsi"/>
          </w:rPr>
          <w:t>licitacao@itaudeminas.mg.gov.br</w:t>
        </w:r>
      </w:hyperlink>
      <w:r w:rsidRPr="006B6F26">
        <w:rPr>
          <w:rFonts w:asciiTheme="majorHAnsi" w:hAnsiTheme="majorHAnsi"/>
        </w:rPr>
        <w:t xml:space="preserve">, </w:t>
      </w:r>
      <w:hyperlink r:id="rId52" w:history="1">
        <w:r w:rsidRPr="00012E29">
          <w:rPr>
            <w:rStyle w:val="Hyperlink"/>
            <w:rFonts w:asciiTheme="majorHAnsi" w:hAnsiTheme="majorHAnsi"/>
          </w:rPr>
          <w:t>www.itaudeminas.mg.gov.br</w:t>
        </w:r>
      </w:hyperlink>
      <w:r w:rsidRPr="006B6F26">
        <w:rPr>
          <w:rFonts w:asciiTheme="majorHAnsi" w:hAnsiTheme="majorHAnsi"/>
        </w:rPr>
        <w:t xml:space="preserve">. </w:t>
      </w:r>
    </w:p>
    <w:p w14:paraId="03A2E68C" w14:textId="77777777" w:rsidR="006B6F26" w:rsidRDefault="006B6F26" w:rsidP="00EF4909">
      <w:pPr>
        <w:autoSpaceDE w:val="0"/>
        <w:autoSpaceDN w:val="0"/>
        <w:adjustRightInd w:val="0"/>
        <w:jc w:val="both"/>
        <w:rPr>
          <w:rFonts w:asciiTheme="majorHAnsi" w:hAnsiTheme="majorHAnsi"/>
        </w:rPr>
      </w:pPr>
    </w:p>
    <w:p w14:paraId="1B7342B5" w14:textId="77777777" w:rsidR="006B6F26" w:rsidRDefault="006B6F26" w:rsidP="00EF4909">
      <w:pPr>
        <w:autoSpaceDE w:val="0"/>
        <w:autoSpaceDN w:val="0"/>
        <w:adjustRightInd w:val="0"/>
        <w:jc w:val="both"/>
        <w:rPr>
          <w:rFonts w:asciiTheme="majorHAnsi" w:hAnsiTheme="majorHAnsi"/>
        </w:rPr>
      </w:pPr>
    </w:p>
    <w:p w14:paraId="5DF43AED" w14:textId="04B969A1" w:rsidR="00382893" w:rsidRPr="00382893" w:rsidRDefault="00382893" w:rsidP="00EF4909">
      <w:pPr>
        <w:autoSpaceDE w:val="0"/>
        <w:autoSpaceDN w:val="0"/>
        <w:adjustRightInd w:val="0"/>
        <w:jc w:val="both"/>
        <w:rPr>
          <w:rFonts w:asciiTheme="majorHAnsi" w:hAnsiTheme="majorHAnsi"/>
          <w:b/>
        </w:rPr>
      </w:pPr>
      <w:r w:rsidRPr="00382893">
        <w:rPr>
          <w:rFonts w:asciiTheme="majorHAnsi" w:hAnsiTheme="majorHAnsi"/>
          <w:b/>
        </w:rPr>
        <w:t>PREFEITURA MUNICIPAL DE JOANÉSIA - PREGÃO PRESENCIAL Nº 20/2023</w:t>
      </w:r>
    </w:p>
    <w:p w14:paraId="575446EA" w14:textId="2DD845EA" w:rsidR="00382893" w:rsidRPr="00382893" w:rsidRDefault="00382893" w:rsidP="00EF4909">
      <w:pPr>
        <w:autoSpaceDE w:val="0"/>
        <w:autoSpaceDN w:val="0"/>
        <w:adjustRightInd w:val="0"/>
        <w:jc w:val="both"/>
        <w:rPr>
          <w:rFonts w:asciiTheme="majorHAnsi" w:hAnsiTheme="majorHAnsi"/>
        </w:rPr>
      </w:pPr>
      <w:r w:rsidRPr="002E7690">
        <w:rPr>
          <w:rFonts w:asciiTheme="majorHAnsi" w:hAnsiTheme="majorHAnsi"/>
        </w:rPr>
        <w:t>Objeto:</w:t>
      </w:r>
      <w:r>
        <w:rPr>
          <w:rFonts w:asciiTheme="majorHAnsi" w:hAnsiTheme="majorHAnsi"/>
        </w:rPr>
        <w:t xml:space="preserve"> C</w:t>
      </w:r>
      <w:r w:rsidRPr="00382893">
        <w:rPr>
          <w:rFonts w:asciiTheme="majorHAnsi" w:hAnsiTheme="majorHAnsi"/>
        </w:rPr>
        <w:t>onstrução de ponte em concreto armado e vigas m</w:t>
      </w:r>
      <w:r>
        <w:rPr>
          <w:rFonts w:asciiTheme="majorHAnsi" w:hAnsiTheme="majorHAnsi"/>
        </w:rPr>
        <w:t>etálicas na Comunidade Lavrinha</w:t>
      </w:r>
      <w:r w:rsidRPr="00382893">
        <w:rPr>
          <w:rFonts w:asciiTheme="majorHAnsi" w:hAnsiTheme="majorHAnsi"/>
        </w:rPr>
        <w:t xml:space="preserve">. Abertura </w:t>
      </w:r>
      <w:r>
        <w:rPr>
          <w:rFonts w:asciiTheme="majorHAnsi" w:hAnsiTheme="majorHAnsi"/>
        </w:rPr>
        <w:t>dos Envelopes: 20/03/2023 às 08:</w:t>
      </w:r>
      <w:r w:rsidRPr="00382893">
        <w:rPr>
          <w:rFonts w:asciiTheme="majorHAnsi" w:hAnsiTheme="majorHAnsi"/>
        </w:rPr>
        <w:t>30min. Local: Sala de licitações da Prefeitura Municipal de Joanésia - MG situada à Rua Joaquim Dias de Moura nº 12 - Centro - Joanésia - MG. Maior</w:t>
      </w:r>
      <w:r>
        <w:rPr>
          <w:rFonts w:asciiTheme="majorHAnsi" w:hAnsiTheme="majorHAnsi"/>
        </w:rPr>
        <w:t>es informações pelo Telefone (</w:t>
      </w:r>
      <w:r w:rsidRPr="00382893">
        <w:rPr>
          <w:rFonts w:asciiTheme="majorHAnsi" w:hAnsiTheme="majorHAnsi"/>
        </w:rPr>
        <w:t xml:space="preserve">33) 3252 1130 ou pelo email: </w:t>
      </w:r>
      <w:hyperlink r:id="rId53" w:history="1">
        <w:r w:rsidRPr="00012E29">
          <w:rPr>
            <w:rStyle w:val="Hyperlink"/>
            <w:rFonts w:asciiTheme="majorHAnsi" w:hAnsiTheme="majorHAnsi"/>
          </w:rPr>
          <w:t>licitacaopmj.mg@yahoo.com</w:t>
        </w:r>
      </w:hyperlink>
      <w:r w:rsidRPr="00382893">
        <w:rPr>
          <w:rFonts w:asciiTheme="majorHAnsi" w:hAnsiTheme="majorHAnsi"/>
        </w:rPr>
        <w:t>.</w:t>
      </w:r>
    </w:p>
    <w:p w14:paraId="5731717F" w14:textId="77777777" w:rsidR="00382893" w:rsidRDefault="00382893" w:rsidP="00EF4909">
      <w:pPr>
        <w:autoSpaceDE w:val="0"/>
        <w:autoSpaceDN w:val="0"/>
        <w:adjustRightInd w:val="0"/>
        <w:jc w:val="both"/>
        <w:rPr>
          <w:rFonts w:asciiTheme="majorHAnsi" w:hAnsiTheme="majorHAnsi"/>
        </w:rPr>
      </w:pPr>
    </w:p>
    <w:p w14:paraId="1EDC03F5" w14:textId="77777777" w:rsidR="00382893" w:rsidRDefault="00382893" w:rsidP="00EF4909">
      <w:pPr>
        <w:autoSpaceDE w:val="0"/>
        <w:autoSpaceDN w:val="0"/>
        <w:adjustRightInd w:val="0"/>
        <w:jc w:val="both"/>
        <w:rPr>
          <w:rFonts w:asciiTheme="majorHAnsi" w:hAnsiTheme="majorHAnsi"/>
        </w:rPr>
      </w:pPr>
    </w:p>
    <w:p w14:paraId="54F1D0EF" w14:textId="49DAE608" w:rsidR="00555AE5" w:rsidRPr="00A21CB4" w:rsidRDefault="00A21CB4" w:rsidP="00EF4909">
      <w:pPr>
        <w:autoSpaceDE w:val="0"/>
        <w:autoSpaceDN w:val="0"/>
        <w:adjustRightInd w:val="0"/>
        <w:jc w:val="both"/>
        <w:rPr>
          <w:rFonts w:asciiTheme="majorHAnsi" w:hAnsiTheme="majorHAnsi"/>
          <w:b/>
        </w:rPr>
      </w:pPr>
      <w:r w:rsidRPr="00A21CB4">
        <w:rPr>
          <w:rFonts w:asciiTheme="majorHAnsi" w:hAnsiTheme="majorHAnsi"/>
          <w:b/>
          <w:noProof w:val="0"/>
        </w:rPr>
        <w:t xml:space="preserve">PREFEITURA MUNICIPAL DE </w:t>
      </w:r>
      <w:r w:rsidRPr="00A21CB4">
        <w:rPr>
          <w:rFonts w:asciiTheme="majorHAnsi" w:hAnsiTheme="majorHAnsi"/>
          <w:b/>
        </w:rPr>
        <w:t>JUIZ DE FORA - TOMADA DE PREÇOS Nº 004/2023</w:t>
      </w:r>
    </w:p>
    <w:p w14:paraId="6CED6D4F" w14:textId="77C1CF3B" w:rsidR="00555AE5" w:rsidRDefault="00555AE5" w:rsidP="00EF4909">
      <w:pPr>
        <w:autoSpaceDE w:val="0"/>
        <w:autoSpaceDN w:val="0"/>
        <w:adjustRightInd w:val="0"/>
        <w:jc w:val="both"/>
        <w:rPr>
          <w:rFonts w:asciiTheme="majorHAnsi" w:hAnsiTheme="majorHAnsi"/>
        </w:rPr>
      </w:pPr>
      <w:r w:rsidRPr="002E7690">
        <w:rPr>
          <w:rFonts w:asciiTheme="majorHAnsi" w:hAnsiTheme="majorHAnsi"/>
        </w:rPr>
        <w:t xml:space="preserve">Objeto: </w:t>
      </w:r>
      <w:r w:rsidRPr="00555AE5">
        <w:rPr>
          <w:rFonts w:asciiTheme="majorHAnsi" w:hAnsiTheme="majorHAnsi"/>
        </w:rPr>
        <w:t xml:space="preserve">Contratação de empresa para a prestação de serviços de engenharia para as obras de reforma do Refeitório Anexo Zona Norte João Batista Ribeiro e </w:t>
      </w:r>
      <w:r>
        <w:rPr>
          <w:rFonts w:asciiTheme="majorHAnsi" w:hAnsiTheme="majorHAnsi"/>
        </w:rPr>
        <w:t xml:space="preserve">Restaurante Yedda Duarte Gomes. </w:t>
      </w:r>
      <w:r w:rsidRPr="00555AE5">
        <w:rPr>
          <w:rFonts w:asciiTheme="majorHAnsi" w:hAnsiTheme="majorHAnsi"/>
        </w:rPr>
        <w:t>Data</w:t>
      </w:r>
      <w:r>
        <w:rPr>
          <w:rFonts w:asciiTheme="majorHAnsi" w:hAnsiTheme="majorHAnsi"/>
        </w:rPr>
        <w:t>: 04/04/2023.</w:t>
      </w:r>
      <w:r w:rsidRPr="00555AE5">
        <w:rPr>
          <w:rFonts w:asciiTheme="majorHAnsi" w:hAnsiTheme="majorHAnsi"/>
        </w:rPr>
        <w:t xml:space="preserve"> Hora:</w:t>
      </w:r>
      <w:r>
        <w:rPr>
          <w:rFonts w:asciiTheme="majorHAnsi" w:hAnsiTheme="majorHAnsi"/>
        </w:rPr>
        <w:t xml:space="preserve"> 09:30min. </w:t>
      </w:r>
      <w:r w:rsidRPr="00555AE5">
        <w:rPr>
          <w:rFonts w:asciiTheme="majorHAnsi" w:hAnsiTheme="majorHAnsi"/>
        </w:rPr>
        <w:t>Local de obtenção do edital: O Edital completo poderá ser obtido pelos interessados na subsecretaria, em arquivo digital, mediante entrega de um pen-drive, de segunda a sexta-feira, no horário de 14:30 às 17:30 horas ou pelo endereço eletrô</w:t>
      </w:r>
      <w:r>
        <w:rPr>
          <w:rFonts w:asciiTheme="majorHAnsi" w:hAnsiTheme="majorHAnsi"/>
        </w:rPr>
        <w:t xml:space="preserve">nico </w:t>
      </w:r>
      <w:hyperlink r:id="rId54" w:history="1">
        <w:r w:rsidRPr="00012E29">
          <w:rPr>
            <w:rStyle w:val="Hyperlink"/>
            <w:rFonts w:asciiTheme="majorHAnsi" w:hAnsiTheme="majorHAnsi"/>
          </w:rPr>
          <w:t>https://www.pjf.mg.gov.br/secretarias/cpl/editais/outras_modalidades/2023/index.php</w:t>
        </w:r>
      </w:hyperlink>
      <w:r w:rsidRPr="00555AE5">
        <w:rPr>
          <w:rFonts w:asciiTheme="majorHAnsi" w:hAnsiTheme="majorHAnsi"/>
        </w:rPr>
        <w:t>. O edital poderá ainda ser solicitado através do li</w:t>
      </w:r>
      <w:r>
        <w:rPr>
          <w:rFonts w:asciiTheme="majorHAnsi" w:hAnsiTheme="majorHAnsi"/>
        </w:rPr>
        <w:t xml:space="preserve">nk </w:t>
      </w:r>
      <w:hyperlink r:id="rId55" w:history="1">
        <w:r w:rsidRPr="00012E29">
          <w:rPr>
            <w:rStyle w:val="Hyperlink"/>
            <w:rFonts w:asciiTheme="majorHAnsi" w:hAnsiTheme="majorHAnsi"/>
          </w:rPr>
          <w:t>https://juizdefora.1doc.com.br/b.php?pg=wp/wp&amp;itd=5&amp;iagr=19121</w:t>
        </w:r>
      </w:hyperlink>
      <w:r>
        <w:rPr>
          <w:rFonts w:asciiTheme="majorHAnsi" w:hAnsiTheme="majorHAnsi"/>
        </w:rPr>
        <w:t xml:space="preserve">. </w:t>
      </w:r>
      <w:r w:rsidRPr="00555AE5">
        <w:rPr>
          <w:rFonts w:asciiTheme="majorHAnsi" w:hAnsiTheme="majorHAnsi"/>
        </w:rPr>
        <w:t>Local de realização do procedimento: Subsecretaria de Licitações e Compras, situada na Av. Brasil, 200</w:t>
      </w:r>
      <w:r>
        <w:rPr>
          <w:rFonts w:asciiTheme="majorHAnsi" w:hAnsiTheme="majorHAnsi"/>
        </w:rPr>
        <w:t>1/7º andar - Juiz de Fora – MG.</w:t>
      </w:r>
    </w:p>
    <w:p w14:paraId="4CDC2EFF" w14:textId="77777777" w:rsidR="00A21CB4" w:rsidRDefault="00A21CB4" w:rsidP="00EF4909">
      <w:pPr>
        <w:autoSpaceDE w:val="0"/>
        <w:autoSpaceDN w:val="0"/>
        <w:adjustRightInd w:val="0"/>
        <w:jc w:val="both"/>
        <w:rPr>
          <w:rFonts w:asciiTheme="majorHAnsi" w:hAnsiTheme="majorHAnsi"/>
        </w:rPr>
      </w:pPr>
    </w:p>
    <w:p w14:paraId="3603BB63" w14:textId="77777777" w:rsidR="00A21CB4" w:rsidRPr="00A21CB4" w:rsidRDefault="00A21CB4" w:rsidP="00EF4909">
      <w:pPr>
        <w:autoSpaceDE w:val="0"/>
        <w:autoSpaceDN w:val="0"/>
        <w:adjustRightInd w:val="0"/>
        <w:jc w:val="both"/>
        <w:rPr>
          <w:rFonts w:asciiTheme="majorHAnsi" w:hAnsiTheme="majorHAnsi"/>
        </w:rPr>
      </w:pPr>
    </w:p>
    <w:p w14:paraId="22BAA376" w14:textId="56AA88E3" w:rsidR="00A21CB4" w:rsidRPr="00A21CB4" w:rsidRDefault="00A21CB4" w:rsidP="00EF4909">
      <w:pPr>
        <w:autoSpaceDE w:val="0"/>
        <w:autoSpaceDN w:val="0"/>
        <w:adjustRightInd w:val="0"/>
        <w:jc w:val="both"/>
        <w:rPr>
          <w:rFonts w:asciiTheme="majorHAnsi" w:hAnsiTheme="majorHAnsi"/>
          <w:b/>
        </w:rPr>
      </w:pPr>
      <w:r w:rsidRPr="00A21CB4">
        <w:rPr>
          <w:rFonts w:asciiTheme="majorHAnsi" w:hAnsiTheme="majorHAnsi"/>
          <w:b/>
          <w:noProof w:val="0"/>
        </w:rPr>
        <w:t xml:space="preserve">PREFEITURA MUNICIPAL DE </w:t>
      </w:r>
      <w:r w:rsidRPr="00A21CB4">
        <w:rPr>
          <w:rFonts w:asciiTheme="majorHAnsi" w:hAnsiTheme="majorHAnsi"/>
          <w:b/>
        </w:rPr>
        <w:t>LAGOA DA PRATA - SAAE - SERVIÇO AUTÔNOMO DE ÁGUA E ESGOTO - PREGÃO ELETRÔNICO Nº020/2023</w:t>
      </w:r>
    </w:p>
    <w:p w14:paraId="48389B22" w14:textId="58702450" w:rsidR="00A21CB4" w:rsidRPr="00A21CB4" w:rsidRDefault="00A21CB4" w:rsidP="00EF4909">
      <w:pPr>
        <w:autoSpaceDE w:val="0"/>
        <w:autoSpaceDN w:val="0"/>
        <w:adjustRightInd w:val="0"/>
        <w:jc w:val="both"/>
        <w:rPr>
          <w:rFonts w:asciiTheme="majorHAnsi" w:hAnsiTheme="majorHAnsi"/>
        </w:rPr>
      </w:pPr>
      <w:r w:rsidRPr="00A21CB4">
        <w:rPr>
          <w:rFonts w:asciiTheme="majorHAnsi" w:hAnsiTheme="majorHAnsi"/>
        </w:rPr>
        <w:t>Objeto: Prestação de Serviços de cort</w:t>
      </w:r>
      <w:r>
        <w:rPr>
          <w:rFonts w:asciiTheme="majorHAnsi" w:hAnsiTheme="majorHAnsi"/>
        </w:rPr>
        <w:t>e de árvore. Abertura: 20/03/23 0</w:t>
      </w:r>
      <w:r w:rsidRPr="00A21CB4">
        <w:rPr>
          <w:rFonts w:asciiTheme="majorHAnsi" w:hAnsiTheme="majorHAnsi"/>
        </w:rPr>
        <w:t>9</w:t>
      </w:r>
      <w:r>
        <w:rPr>
          <w:rFonts w:asciiTheme="majorHAnsi" w:hAnsiTheme="majorHAnsi"/>
        </w:rPr>
        <w:t xml:space="preserve">:00 </w:t>
      </w:r>
      <w:r w:rsidRPr="00A21CB4">
        <w:rPr>
          <w:rFonts w:asciiTheme="majorHAnsi" w:hAnsiTheme="majorHAnsi"/>
        </w:rPr>
        <w:t>h</w:t>
      </w:r>
      <w:r>
        <w:rPr>
          <w:rFonts w:asciiTheme="majorHAnsi" w:hAnsiTheme="majorHAnsi"/>
        </w:rPr>
        <w:t>oras</w:t>
      </w:r>
      <w:r w:rsidRPr="00A21CB4">
        <w:rPr>
          <w:rFonts w:asciiTheme="majorHAnsi" w:hAnsiTheme="majorHAnsi"/>
        </w:rPr>
        <w:t xml:space="preserve">. Edital: </w:t>
      </w:r>
      <w:hyperlink r:id="rId56" w:history="1">
        <w:r w:rsidRPr="00012E29">
          <w:rPr>
            <w:rStyle w:val="Hyperlink"/>
            <w:rFonts w:asciiTheme="majorHAnsi" w:hAnsiTheme="majorHAnsi"/>
          </w:rPr>
          <w:t>www.saaelp.mg.gov.br</w:t>
        </w:r>
      </w:hyperlink>
      <w:r w:rsidRPr="00A21CB4">
        <w:rPr>
          <w:rFonts w:asciiTheme="majorHAnsi" w:hAnsiTheme="majorHAnsi"/>
        </w:rPr>
        <w:t xml:space="preserve"> ou </w:t>
      </w:r>
      <w:hyperlink r:id="rId57" w:history="1">
        <w:r w:rsidRPr="00012E29">
          <w:rPr>
            <w:rStyle w:val="Hyperlink"/>
            <w:rFonts w:asciiTheme="majorHAnsi" w:hAnsiTheme="majorHAnsi"/>
          </w:rPr>
          <w:t>www.licitardigital.com.br</w:t>
        </w:r>
      </w:hyperlink>
      <w:r>
        <w:rPr>
          <w:rFonts w:asciiTheme="majorHAnsi" w:hAnsiTheme="majorHAnsi"/>
        </w:rPr>
        <w:t>.</w:t>
      </w:r>
    </w:p>
    <w:p w14:paraId="2FD2D5EC" w14:textId="77777777" w:rsidR="006B6F26" w:rsidRDefault="006B6F26" w:rsidP="00EF4909">
      <w:pPr>
        <w:autoSpaceDE w:val="0"/>
        <w:autoSpaceDN w:val="0"/>
        <w:adjustRightInd w:val="0"/>
        <w:jc w:val="both"/>
        <w:rPr>
          <w:rFonts w:asciiTheme="majorHAnsi" w:hAnsiTheme="majorHAnsi"/>
        </w:rPr>
      </w:pPr>
    </w:p>
    <w:p w14:paraId="4665931B" w14:textId="77777777" w:rsidR="006B6F26" w:rsidRPr="00785C9D" w:rsidRDefault="006B6F26" w:rsidP="00EF4909">
      <w:pPr>
        <w:autoSpaceDE w:val="0"/>
        <w:autoSpaceDN w:val="0"/>
        <w:adjustRightInd w:val="0"/>
        <w:jc w:val="both"/>
        <w:rPr>
          <w:rFonts w:asciiTheme="majorHAnsi" w:hAnsiTheme="majorHAnsi"/>
        </w:rPr>
      </w:pPr>
    </w:p>
    <w:p w14:paraId="1CDD32C7" w14:textId="17AA6A1E" w:rsidR="00785C9D" w:rsidRPr="00785C9D" w:rsidRDefault="00785C9D" w:rsidP="00EF4909">
      <w:pPr>
        <w:autoSpaceDE w:val="0"/>
        <w:autoSpaceDN w:val="0"/>
        <w:adjustRightInd w:val="0"/>
        <w:jc w:val="both"/>
        <w:rPr>
          <w:rFonts w:asciiTheme="majorHAnsi" w:hAnsiTheme="majorHAnsi"/>
          <w:b/>
        </w:rPr>
      </w:pPr>
      <w:r w:rsidRPr="00785C9D">
        <w:rPr>
          <w:rFonts w:asciiTheme="majorHAnsi" w:hAnsiTheme="majorHAnsi"/>
          <w:b/>
          <w:noProof w:val="0"/>
        </w:rPr>
        <w:t xml:space="preserve">PREFEITURA MUNICIPAL DE </w:t>
      </w:r>
      <w:r w:rsidRPr="00785C9D">
        <w:rPr>
          <w:rFonts w:asciiTheme="majorHAnsi" w:hAnsiTheme="majorHAnsi"/>
          <w:b/>
        </w:rPr>
        <w:t>LAGOA SANTA - CONCORRÊNCIA PÚBLICA 008/2023</w:t>
      </w:r>
    </w:p>
    <w:p w14:paraId="41C93A84" w14:textId="21B82E13" w:rsidR="006B6F26" w:rsidRPr="00785C9D" w:rsidRDefault="00785C9D" w:rsidP="00EF4909">
      <w:pPr>
        <w:autoSpaceDE w:val="0"/>
        <w:autoSpaceDN w:val="0"/>
        <w:adjustRightInd w:val="0"/>
        <w:jc w:val="both"/>
        <w:rPr>
          <w:rFonts w:asciiTheme="majorHAnsi" w:hAnsiTheme="majorHAnsi"/>
        </w:rPr>
      </w:pPr>
      <w:r w:rsidRPr="00A21CB4">
        <w:rPr>
          <w:rFonts w:asciiTheme="majorHAnsi" w:hAnsiTheme="majorHAnsi"/>
        </w:rPr>
        <w:t>Objeto:</w:t>
      </w:r>
      <w:r>
        <w:rPr>
          <w:rFonts w:asciiTheme="majorHAnsi" w:hAnsiTheme="majorHAnsi"/>
        </w:rPr>
        <w:t xml:space="preserve"> C</w:t>
      </w:r>
      <w:r w:rsidRPr="00785C9D">
        <w:rPr>
          <w:rFonts w:asciiTheme="majorHAnsi" w:hAnsiTheme="majorHAnsi"/>
        </w:rPr>
        <w:t>onstrução de 30 casas populares com recurso oriundos do repasse do estado em função do acordo judicial do rompimento da barragem de Brumadinho e com recurso próprio do Município de Lagoa Santa/MG, no dia 11/04/2023 às 09h30min, com recebimento dos envelopes até 09</w:t>
      </w:r>
      <w:r>
        <w:rPr>
          <w:rFonts w:asciiTheme="majorHAnsi" w:hAnsiTheme="majorHAnsi"/>
        </w:rPr>
        <w:t xml:space="preserve">:00 </w:t>
      </w:r>
      <w:r w:rsidRPr="00785C9D">
        <w:rPr>
          <w:rFonts w:asciiTheme="majorHAnsi" w:hAnsiTheme="majorHAnsi"/>
        </w:rPr>
        <w:t>h</w:t>
      </w:r>
      <w:r>
        <w:rPr>
          <w:rFonts w:asciiTheme="majorHAnsi" w:hAnsiTheme="majorHAnsi"/>
        </w:rPr>
        <w:t>ora</w:t>
      </w:r>
      <w:r w:rsidRPr="00785C9D">
        <w:rPr>
          <w:rFonts w:asciiTheme="majorHAnsi" w:hAnsiTheme="majorHAnsi"/>
        </w:rPr>
        <w:t>. O edital na íntegra estará disponível na Rua São João, 290 – Centro, no horário de 12</w:t>
      </w:r>
      <w:r>
        <w:rPr>
          <w:rFonts w:asciiTheme="majorHAnsi" w:hAnsiTheme="majorHAnsi"/>
        </w:rPr>
        <w:t xml:space="preserve">:00 </w:t>
      </w:r>
      <w:r w:rsidRPr="00785C9D">
        <w:rPr>
          <w:rFonts w:asciiTheme="majorHAnsi" w:hAnsiTheme="majorHAnsi"/>
        </w:rPr>
        <w:t>h</w:t>
      </w:r>
      <w:r>
        <w:rPr>
          <w:rFonts w:asciiTheme="majorHAnsi" w:hAnsiTheme="majorHAnsi"/>
        </w:rPr>
        <w:t>oras</w:t>
      </w:r>
      <w:r w:rsidRPr="00785C9D">
        <w:rPr>
          <w:rFonts w:asciiTheme="majorHAnsi" w:hAnsiTheme="majorHAnsi"/>
        </w:rPr>
        <w:t xml:space="preserve"> às 17</w:t>
      </w:r>
      <w:r>
        <w:rPr>
          <w:rFonts w:asciiTheme="majorHAnsi" w:hAnsiTheme="majorHAnsi"/>
        </w:rPr>
        <w:t xml:space="preserve">:00 </w:t>
      </w:r>
      <w:r w:rsidRPr="00785C9D">
        <w:rPr>
          <w:rFonts w:asciiTheme="majorHAnsi" w:hAnsiTheme="majorHAnsi"/>
        </w:rPr>
        <w:t>h</w:t>
      </w:r>
      <w:r>
        <w:rPr>
          <w:rFonts w:asciiTheme="majorHAnsi" w:hAnsiTheme="majorHAnsi"/>
        </w:rPr>
        <w:t xml:space="preserve">oras </w:t>
      </w:r>
      <w:r w:rsidRPr="00785C9D">
        <w:rPr>
          <w:rFonts w:asciiTheme="majorHAnsi" w:hAnsiTheme="majorHAnsi"/>
        </w:rPr>
        <w:t xml:space="preserve">ou no site </w:t>
      </w:r>
      <w:hyperlink r:id="rId58" w:history="1">
        <w:r w:rsidRPr="00012E29">
          <w:rPr>
            <w:rStyle w:val="Hyperlink"/>
            <w:rFonts w:asciiTheme="majorHAnsi" w:hAnsiTheme="majorHAnsi"/>
          </w:rPr>
          <w:t>www.lagoasanta.mg.gov.br</w:t>
        </w:r>
      </w:hyperlink>
      <w:r w:rsidRPr="00785C9D">
        <w:rPr>
          <w:rFonts w:asciiTheme="majorHAnsi" w:hAnsiTheme="majorHAnsi"/>
        </w:rPr>
        <w:t xml:space="preserve">. </w:t>
      </w:r>
    </w:p>
    <w:p w14:paraId="5FD6AD46" w14:textId="77777777" w:rsidR="006B6F26" w:rsidRDefault="006B6F26" w:rsidP="00EF4909">
      <w:pPr>
        <w:autoSpaceDE w:val="0"/>
        <w:autoSpaceDN w:val="0"/>
        <w:adjustRightInd w:val="0"/>
        <w:jc w:val="both"/>
        <w:rPr>
          <w:rFonts w:asciiTheme="majorHAnsi" w:hAnsiTheme="majorHAnsi"/>
        </w:rPr>
      </w:pPr>
    </w:p>
    <w:p w14:paraId="49C22FAB" w14:textId="77777777" w:rsidR="006B6F26" w:rsidRDefault="006B6F26" w:rsidP="00EF4909">
      <w:pPr>
        <w:autoSpaceDE w:val="0"/>
        <w:autoSpaceDN w:val="0"/>
        <w:adjustRightInd w:val="0"/>
        <w:jc w:val="both"/>
        <w:rPr>
          <w:rFonts w:asciiTheme="majorHAnsi" w:hAnsiTheme="majorHAnsi"/>
        </w:rPr>
      </w:pPr>
    </w:p>
    <w:p w14:paraId="1FEBB29D" w14:textId="4606CFB9" w:rsidR="00AB70B6" w:rsidRPr="00AB70B6" w:rsidRDefault="001627F2" w:rsidP="00EF4909">
      <w:pPr>
        <w:autoSpaceDE w:val="0"/>
        <w:autoSpaceDN w:val="0"/>
        <w:adjustRightInd w:val="0"/>
        <w:jc w:val="both"/>
        <w:rPr>
          <w:rFonts w:asciiTheme="majorHAnsi" w:hAnsiTheme="majorHAnsi"/>
          <w:b/>
        </w:rPr>
      </w:pPr>
      <w:r w:rsidRPr="00AB70B6">
        <w:rPr>
          <w:rFonts w:asciiTheme="majorHAnsi" w:hAnsiTheme="majorHAnsi"/>
          <w:b/>
          <w:noProof w:val="0"/>
        </w:rPr>
        <w:t xml:space="preserve">PREFEITURA MUNICIPAL DE </w:t>
      </w:r>
      <w:r w:rsidRPr="00AB70B6">
        <w:rPr>
          <w:rFonts w:asciiTheme="majorHAnsi" w:hAnsiTheme="majorHAnsi"/>
          <w:b/>
        </w:rPr>
        <w:t>MARILAC - TOMADA DE PREÇOS Nº 02/2023</w:t>
      </w:r>
    </w:p>
    <w:p w14:paraId="39AB99C6" w14:textId="49ED7B7E" w:rsidR="006B6F26" w:rsidRPr="00AB70B6" w:rsidRDefault="00AB70B6" w:rsidP="00EF4909">
      <w:pPr>
        <w:autoSpaceDE w:val="0"/>
        <w:autoSpaceDN w:val="0"/>
        <w:adjustRightInd w:val="0"/>
        <w:jc w:val="both"/>
        <w:rPr>
          <w:rFonts w:asciiTheme="majorHAnsi" w:hAnsiTheme="majorHAnsi"/>
        </w:rPr>
      </w:pPr>
      <w:r w:rsidRPr="00A21CB4">
        <w:rPr>
          <w:rFonts w:asciiTheme="majorHAnsi" w:hAnsiTheme="majorHAnsi"/>
        </w:rPr>
        <w:t>Objeto:</w:t>
      </w:r>
      <w:r>
        <w:rPr>
          <w:rFonts w:asciiTheme="majorHAnsi" w:hAnsiTheme="majorHAnsi"/>
        </w:rPr>
        <w:t xml:space="preserve"> P</w:t>
      </w:r>
      <w:r w:rsidRPr="00AB70B6">
        <w:rPr>
          <w:rFonts w:asciiTheme="majorHAnsi" w:hAnsiTheme="majorHAnsi"/>
        </w:rPr>
        <w:t>a</w:t>
      </w:r>
      <w:r>
        <w:rPr>
          <w:rFonts w:asciiTheme="majorHAnsi" w:hAnsiTheme="majorHAnsi"/>
        </w:rPr>
        <w:t>vimentação de estradas vicinais</w:t>
      </w:r>
      <w:r w:rsidRPr="00AB70B6">
        <w:rPr>
          <w:rFonts w:asciiTheme="majorHAnsi" w:hAnsiTheme="majorHAnsi"/>
        </w:rPr>
        <w:t>.</w:t>
      </w:r>
      <w:r>
        <w:rPr>
          <w:rFonts w:asciiTheme="majorHAnsi" w:hAnsiTheme="majorHAnsi"/>
        </w:rPr>
        <w:t xml:space="preserve"> A</w:t>
      </w:r>
      <w:r w:rsidRPr="00AB70B6">
        <w:rPr>
          <w:rFonts w:asciiTheme="majorHAnsi" w:hAnsiTheme="majorHAnsi"/>
        </w:rPr>
        <w:t>bertura no dia 29/03/2023, às 08h:15min, na sede da Prefeitura.  Cadastrame</w:t>
      </w:r>
      <w:r>
        <w:rPr>
          <w:rFonts w:asciiTheme="majorHAnsi" w:hAnsiTheme="majorHAnsi"/>
        </w:rPr>
        <w:t>nto até o dia 27/03/2023, às 16</w:t>
      </w:r>
      <w:r w:rsidRPr="00AB70B6">
        <w:rPr>
          <w:rFonts w:asciiTheme="majorHAnsi" w:hAnsiTheme="majorHAnsi"/>
        </w:rPr>
        <w:t>:00min. O edital poderá ser adquirido na Prefeitura Municipal de 08</w:t>
      </w:r>
      <w:r>
        <w:rPr>
          <w:rFonts w:asciiTheme="majorHAnsi" w:hAnsiTheme="majorHAnsi"/>
        </w:rPr>
        <w:t xml:space="preserve">:00 </w:t>
      </w:r>
      <w:r w:rsidRPr="00AB70B6">
        <w:rPr>
          <w:rFonts w:asciiTheme="majorHAnsi" w:hAnsiTheme="majorHAnsi"/>
        </w:rPr>
        <w:t>h</w:t>
      </w:r>
      <w:r>
        <w:rPr>
          <w:rFonts w:asciiTheme="majorHAnsi" w:hAnsiTheme="majorHAnsi"/>
        </w:rPr>
        <w:t>oras</w:t>
      </w:r>
      <w:r w:rsidRPr="00AB70B6">
        <w:rPr>
          <w:rFonts w:asciiTheme="majorHAnsi" w:hAnsiTheme="majorHAnsi"/>
        </w:rPr>
        <w:t xml:space="preserve"> às 16</w:t>
      </w:r>
      <w:r>
        <w:rPr>
          <w:rFonts w:asciiTheme="majorHAnsi" w:hAnsiTheme="majorHAnsi"/>
        </w:rPr>
        <w:t xml:space="preserve">:00 </w:t>
      </w:r>
      <w:r w:rsidRPr="00AB70B6">
        <w:rPr>
          <w:rFonts w:asciiTheme="majorHAnsi" w:hAnsiTheme="majorHAnsi"/>
        </w:rPr>
        <w:t>h</w:t>
      </w:r>
      <w:r>
        <w:rPr>
          <w:rFonts w:asciiTheme="majorHAnsi" w:hAnsiTheme="majorHAnsi"/>
        </w:rPr>
        <w:t>oras.</w:t>
      </w:r>
    </w:p>
    <w:p w14:paraId="073714EE" w14:textId="77777777" w:rsidR="006B6F26" w:rsidRDefault="006B6F26" w:rsidP="00EF4909">
      <w:pPr>
        <w:autoSpaceDE w:val="0"/>
        <w:autoSpaceDN w:val="0"/>
        <w:adjustRightInd w:val="0"/>
        <w:jc w:val="both"/>
        <w:rPr>
          <w:rFonts w:asciiTheme="majorHAnsi" w:hAnsiTheme="majorHAnsi"/>
        </w:rPr>
      </w:pPr>
    </w:p>
    <w:p w14:paraId="672A9353" w14:textId="77777777" w:rsidR="006B6F26" w:rsidRPr="00CE1F46" w:rsidRDefault="006B6F26" w:rsidP="00EF4909">
      <w:pPr>
        <w:autoSpaceDE w:val="0"/>
        <w:autoSpaceDN w:val="0"/>
        <w:adjustRightInd w:val="0"/>
        <w:jc w:val="both"/>
        <w:rPr>
          <w:rFonts w:asciiTheme="majorHAnsi" w:hAnsiTheme="majorHAnsi"/>
        </w:rPr>
      </w:pPr>
    </w:p>
    <w:p w14:paraId="09ECC249" w14:textId="0069B610" w:rsidR="00CE1F46" w:rsidRPr="00575A7F" w:rsidRDefault="00575A7F" w:rsidP="00EF4909">
      <w:pPr>
        <w:autoSpaceDE w:val="0"/>
        <w:autoSpaceDN w:val="0"/>
        <w:adjustRightInd w:val="0"/>
        <w:jc w:val="both"/>
        <w:rPr>
          <w:rFonts w:asciiTheme="majorHAnsi" w:hAnsiTheme="majorHAnsi"/>
          <w:b/>
        </w:rPr>
      </w:pPr>
      <w:r w:rsidRPr="00575A7F">
        <w:rPr>
          <w:rFonts w:asciiTheme="majorHAnsi" w:hAnsiTheme="majorHAnsi"/>
          <w:b/>
          <w:noProof w:val="0"/>
        </w:rPr>
        <w:t xml:space="preserve">PREFEITURA MUNICIPAL DE </w:t>
      </w:r>
      <w:r w:rsidRPr="00575A7F">
        <w:rPr>
          <w:rFonts w:asciiTheme="majorHAnsi" w:hAnsiTheme="majorHAnsi"/>
          <w:b/>
        </w:rPr>
        <w:t xml:space="preserve">MÁRIO CAMPOS – PREGÃO ELETRÔNICO RP20/2023 E RP 21/2023 </w:t>
      </w:r>
    </w:p>
    <w:p w14:paraId="6762BF13" w14:textId="47FA925A" w:rsidR="006B6F26" w:rsidRPr="00CE1F46" w:rsidRDefault="00575A7F" w:rsidP="00EF4909">
      <w:pPr>
        <w:autoSpaceDE w:val="0"/>
        <w:autoSpaceDN w:val="0"/>
        <w:adjustRightInd w:val="0"/>
        <w:jc w:val="both"/>
        <w:rPr>
          <w:rFonts w:asciiTheme="majorHAnsi" w:hAnsiTheme="majorHAnsi"/>
        </w:rPr>
      </w:pPr>
      <w:r w:rsidRPr="00A21CB4">
        <w:rPr>
          <w:rFonts w:asciiTheme="majorHAnsi" w:hAnsiTheme="majorHAnsi"/>
        </w:rPr>
        <w:t>Objeto:</w:t>
      </w:r>
      <w:r>
        <w:rPr>
          <w:rFonts w:asciiTheme="majorHAnsi" w:hAnsiTheme="majorHAnsi"/>
        </w:rPr>
        <w:t xml:space="preserve"> Prestação de Serviço</w:t>
      </w:r>
      <w:r w:rsidR="001627F2" w:rsidRPr="00CE1F46">
        <w:rPr>
          <w:rFonts w:asciiTheme="majorHAnsi" w:hAnsiTheme="majorHAnsi"/>
        </w:rPr>
        <w:t xml:space="preserve"> de Poda, Corte e Remoção de Indivíduos Arbóreos, Incluindo Destinação Final Ambientalmente Adequada Dos Resíduos. Sessão 20/03/2023 às 09:01</w:t>
      </w:r>
      <w:r>
        <w:rPr>
          <w:rFonts w:asciiTheme="majorHAnsi" w:hAnsiTheme="majorHAnsi"/>
        </w:rPr>
        <w:t xml:space="preserve"> </w:t>
      </w:r>
      <w:r w:rsidR="001627F2" w:rsidRPr="00CE1F46">
        <w:rPr>
          <w:rFonts w:asciiTheme="majorHAnsi" w:hAnsiTheme="majorHAnsi"/>
        </w:rPr>
        <w:t>h</w:t>
      </w:r>
      <w:r>
        <w:rPr>
          <w:rFonts w:asciiTheme="majorHAnsi" w:hAnsiTheme="majorHAnsi"/>
        </w:rPr>
        <w:t>o</w:t>
      </w:r>
      <w:r w:rsidR="001627F2" w:rsidRPr="00CE1F46">
        <w:rPr>
          <w:rFonts w:asciiTheme="majorHAnsi" w:hAnsiTheme="majorHAnsi"/>
        </w:rPr>
        <w:t>r</w:t>
      </w:r>
      <w:r>
        <w:rPr>
          <w:rFonts w:asciiTheme="majorHAnsi" w:hAnsiTheme="majorHAnsi"/>
        </w:rPr>
        <w:t>as.</w:t>
      </w:r>
    </w:p>
    <w:p w14:paraId="524939A2" w14:textId="77777777" w:rsidR="006B6F26" w:rsidRDefault="006B6F26" w:rsidP="00EF4909">
      <w:pPr>
        <w:autoSpaceDE w:val="0"/>
        <w:autoSpaceDN w:val="0"/>
        <w:adjustRightInd w:val="0"/>
        <w:jc w:val="both"/>
        <w:rPr>
          <w:rFonts w:asciiTheme="majorHAnsi" w:hAnsiTheme="majorHAnsi"/>
        </w:rPr>
      </w:pPr>
    </w:p>
    <w:p w14:paraId="52904932" w14:textId="77777777" w:rsidR="000A474C" w:rsidRDefault="000A474C" w:rsidP="00EF4909">
      <w:pPr>
        <w:autoSpaceDE w:val="0"/>
        <w:autoSpaceDN w:val="0"/>
        <w:adjustRightInd w:val="0"/>
        <w:jc w:val="both"/>
        <w:rPr>
          <w:rFonts w:asciiTheme="majorHAnsi" w:hAnsiTheme="majorHAnsi"/>
        </w:rPr>
      </w:pPr>
    </w:p>
    <w:p w14:paraId="20029A43" w14:textId="513EAD78" w:rsidR="00974DD6" w:rsidRPr="00974DD6" w:rsidRDefault="00974DD6" w:rsidP="00EF4909">
      <w:pPr>
        <w:autoSpaceDE w:val="0"/>
        <w:autoSpaceDN w:val="0"/>
        <w:adjustRightInd w:val="0"/>
        <w:jc w:val="both"/>
        <w:rPr>
          <w:rFonts w:asciiTheme="majorHAnsi" w:hAnsiTheme="majorHAnsi"/>
          <w:b/>
        </w:rPr>
      </w:pPr>
      <w:r w:rsidRPr="00974DD6">
        <w:rPr>
          <w:rFonts w:asciiTheme="majorHAnsi" w:hAnsiTheme="majorHAnsi"/>
          <w:b/>
          <w:noProof w:val="0"/>
        </w:rPr>
        <w:t xml:space="preserve">PREFEITURA MUNICIPAL DE </w:t>
      </w:r>
      <w:r w:rsidRPr="00974DD6">
        <w:rPr>
          <w:rFonts w:asciiTheme="majorHAnsi" w:hAnsiTheme="majorHAnsi"/>
          <w:b/>
        </w:rPr>
        <w:t>MONTE CARMELO - TOMADA DE PREÇOS Nº 06/2023</w:t>
      </w:r>
    </w:p>
    <w:p w14:paraId="0454ECAB" w14:textId="2B2756CE" w:rsidR="000A474C" w:rsidRPr="00974DD6" w:rsidRDefault="00974DD6" w:rsidP="00EF4909">
      <w:pPr>
        <w:autoSpaceDE w:val="0"/>
        <w:autoSpaceDN w:val="0"/>
        <w:adjustRightInd w:val="0"/>
        <w:jc w:val="both"/>
        <w:rPr>
          <w:rFonts w:asciiTheme="majorHAnsi" w:hAnsiTheme="majorHAnsi"/>
        </w:rPr>
      </w:pPr>
      <w:r w:rsidRPr="00A21CB4">
        <w:rPr>
          <w:rFonts w:asciiTheme="majorHAnsi" w:hAnsiTheme="majorHAnsi"/>
        </w:rPr>
        <w:t>Objeto:</w:t>
      </w:r>
      <w:r>
        <w:rPr>
          <w:rFonts w:asciiTheme="majorHAnsi" w:hAnsiTheme="majorHAnsi"/>
        </w:rPr>
        <w:t xml:space="preserve"> </w:t>
      </w:r>
      <w:r w:rsidRPr="00974DD6">
        <w:rPr>
          <w:rFonts w:asciiTheme="majorHAnsi" w:hAnsiTheme="majorHAnsi"/>
        </w:rPr>
        <w:t>Execução de Obras de Recapeamento Asfáltico em (CBUQ) e Sinalização viária, nas ruas Abadia dos Dourados e iauí, no Bairro Vila Dourada</w:t>
      </w:r>
      <w:r>
        <w:rPr>
          <w:rFonts w:asciiTheme="majorHAnsi" w:hAnsiTheme="majorHAnsi"/>
        </w:rPr>
        <w:t xml:space="preserve">, </w:t>
      </w:r>
      <w:r w:rsidRPr="00974DD6">
        <w:rPr>
          <w:rFonts w:asciiTheme="majorHAnsi" w:hAnsiTheme="majorHAnsi"/>
        </w:rPr>
        <w:t xml:space="preserve">torna público que fará realizar no dia 27 de março de 2023, às 14:00 horas no setor de Licitações, da Prefeitura Municipal de Monte Carmelo - MG, situado à Avenida Olegário Maciel nº 129 – 2º Andar, Bairro Centro. </w:t>
      </w:r>
      <w:r>
        <w:rPr>
          <w:rFonts w:asciiTheme="majorHAnsi" w:hAnsiTheme="majorHAnsi"/>
        </w:rPr>
        <w:t>P</w:t>
      </w:r>
      <w:r w:rsidRPr="00974DD6">
        <w:rPr>
          <w:rFonts w:asciiTheme="majorHAnsi" w:hAnsiTheme="majorHAnsi"/>
        </w:rPr>
        <w:t xml:space="preserve">ara obterem maiores informações os interessados poderão procurar o </w:t>
      </w:r>
      <w:r>
        <w:rPr>
          <w:rFonts w:asciiTheme="majorHAnsi" w:hAnsiTheme="majorHAnsi"/>
        </w:rPr>
        <w:t>s</w:t>
      </w:r>
      <w:r w:rsidRPr="00974DD6">
        <w:rPr>
          <w:rFonts w:asciiTheme="majorHAnsi" w:hAnsiTheme="majorHAnsi"/>
        </w:rPr>
        <w:t>etor de Licitação, de 08:00 às 11:30</w:t>
      </w:r>
      <w:r>
        <w:rPr>
          <w:rFonts w:asciiTheme="majorHAnsi" w:hAnsiTheme="majorHAnsi"/>
        </w:rPr>
        <w:t xml:space="preserve"> horas</w:t>
      </w:r>
      <w:r w:rsidRPr="00974DD6">
        <w:rPr>
          <w:rFonts w:asciiTheme="majorHAnsi" w:hAnsiTheme="majorHAnsi"/>
        </w:rPr>
        <w:t>, e de 13:30 às 17:00</w:t>
      </w:r>
      <w:r>
        <w:rPr>
          <w:rFonts w:asciiTheme="majorHAnsi" w:hAnsiTheme="majorHAnsi"/>
        </w:rPr>
        <w:t xml:space="preserve"> horas</w:t>
      </w:r>
      <w:r w:rsidRPr="00974DD6">
        <w:rPr>
          <w:rFonts w:asciiTheme="majorHAnsi" w:hAnsiTheme="majorHAnsi"/>
        </w:rPr>
        <w:t xml:space="preserve"> ou ligue (34) 3842- 5880 ou ainda pelo e-mail </w:t>
      </w:r>
      <w:hyperlink r:id="rId59" w:history="1">
        <w:r w:rsidRPr="00012E29">
          <w:rPr>
            <w:rStyle w:val="Hyperlink"/>
            <w:rFonts w:asciiTheme="majorHAnsi" w:hAnsiTheme="majorHAnsi"/>
          </w:rPr>
          <w:t>licitacao@montecarmelo.mg.gov.br</w:t>
        </w:r>
      </w:hyperlink>
      <w:r>
        <w:rPr>
          <w:rFonts w:asciiTheme="majorHAnsi" w:hAnsiTheme="majorHAnsi"/>
        </w:rPr>
        <w:t>. E</w:t>
      </w:r>
      <w:r w:rsidRPr="00974DD6">
        <w:rPr>
          <w:rFonts w:asciiTheme="majorHAnsi" w:hAnsiTheme="majorHAnsi"/>
        </w:rPr>
        <w:t>dital encontra-se a disposição dos interes</w:t>
      </w:r>
      <w:r>
        <w:rPr>
          <w:rFonts w:asciiTheme="majorHAnsi" w:hAnsiTheme="majorHAnsi"/>
        </w:rPr>
        <w:t xml:space="preserve">sados no site </w:t>
      </w:r>
      <w:hyperlink r:id="rId60" w:history="1">
        <w:r w:rsidRPr="00012E29">
          <w:rPr>
            <w:rStyle w:val="Hyperlink"/>
            <w:rFonts w:asciiTheme="majorHAnsi" w:hAnsiTheme="majorHAnsi"/>
          </w:rPr>
          <w:t>www.montecarmelo.mg.gov.br</w:t>
        </w:r>
      </w:hyperlink>
      <w:r w:rsidRPr="00974DD6">
        <w:rPr>
          <w:rFonts w:asciiTheme="majorHAnsi" w:hAnsiTheme="majorHAnsi"/>
        </w:rPr>
        <w:t xml:space="preserve">, ou na sede da </w:t>
      </w:r>
      <w:r>
        <w:rPr>
          <w:rFonts w:asciiTheme="majorHAnsi" w:hAnsiTheme="majorHAnsi"/>
        </w:rPr>
        <w:t>P</w:t>
      </w:r>
      <w:r w:rsidRPr="00974DD6">
        <w:rPr>
          <w:rFonts w:asciiTheme="majorHAnsi" w:hAnsiTheme="majorHAnsi"/>
        </w:rPr>
        <w:t>refeitu</w:t>
      </w:r>
      <w:r>
        <w:rPr>
          <w:rFonts w:asciiTheme="majorHAnsi" w:hAnsiTheme="majorHAnsi"/>
        </w:rPr>
        <w:t>ra. Data do edital: 01/03/2023.</w:t>
      </w:r>
    </w:p>
    <w:p w14:paraId="5CF3B875" w14:textId="77777777" w:rsidR="00974DD6" w:rsidRDefault="00974DD6" w:rsidP="00EF4909">
      <w:pPr>
        <w:autoSpaceDE w:val="0"/>
        <w:autoSpaceDN w:val="0"/>
        <w:adjustRightInd w:val="0"/>
        <w:jc w:val="both"/>
        <w:rPr>
          <w:rFonts w:asciiTheme="majorHAnsi" w:hAnsiTheme="majorHAnsi" w:cstheme="majorHAnsi"/>
          <w:b/>
        </w:rPr>
      </w:pPr>
    </w:p>
    <w:p w14:paraId="0CF850C0" w14:textId="77777777" w:rsidR="00974DD6" w:rsidRDefault="00974DD6" w:rsidP="00EF4909">
      <w:pPr>
        <w:autoSpaceDE w:val="0"/>
        <w:autoSpaceDN w:val="0"/>
        <w:adjustRightInd w:val="0"/>
        <w:jc w:val="both"/>
        <w:rPr>
          <w:rFonts w:asciiTheme="majorHAnsi" w:hAnsiTheme="majorHAnsi" w:cstheme="majorHAnsi"/>
          <w:b/>
        </w:rPr>
      </w:pPr>
    </w:p>
    <w:p w14:paraId="5BBAE650" w14:textId="77777777" w:rsidR="00574917" w:rsidRPr="006428AD" w:rsidRDefault="00574917" w:rsidP="00EF4909">
      <w:pPr>
        <w:autoSpaceDE w:val="0"/>
        <w:autoSpaceDN w:val="0"/>
        <w:adjustRightInd w:val="0"/>
        <w:jc w:val="both"/>
        <w:rPr>
          <w:rFonts w:asciiTheme="majorHAnsi" w:hAnsiTheme="majorHAnsi"/>
          <w:b/>
        </w:rPr>
      </w:pPr>
      <w:r w:rsidRPr="006428AD">
        <w:rPr>
          <w:rFonts w:asciiTheme="majorHAnsi" w:hAnsiTheme="majorHAnsi"/>
          <w:b/>
          <w:noProof w:val="0"/>
        </w:rPr>
        <w:t xml:space="preserve">PREFEITURA MUNICIPAL DE </w:t>
      </w:r>
      <w:r w:rsidRPr="006428AD">
        <w:rPr>
          <w:rFonts w:asciiTheme="majorHAnsi" w:hAnsiTheme="majorHAnsi"/>
          <w:b/>
        </w:rPr>
        <w:t>MONTES CLAROS - CODANORTE - CONSÓRCIO INTERMUNICIPAL PARA O DESENVOLVIMENTO AMBIENTAL SUSTENTÁVEL DO NORTE DE MINAS - CONCORRÊNCIA 001/2023</w:t>
      </w:r>
    </w:p>
    <w:p w14:paraId="1A9511EA" w14:textId="33C45425" w:rsidR="00574917" w:rsidRPr="006428AD" w:rsidRDefault="00574917" w:rsidP="00EF4909">
      <w:pPr>
        <w:autoSpaceDE w:val="0"/>
        <w:autoSpaceDN w:val="0"/>
        <w:adjustRightInd w:val="0"/>
        <w:jc w:val="both"/>
        <w:rPr>
          <w:rFonts w:asciiTheme="majorHAnsi" w:hAnsiTheme="majorHAnsi"/>
        </w:rPr>
      </w:pPr>
      <w:r w:rsidRPr="006428AD">
        <w:rPr>
          <w:rFonts w:asciiTheme="majorHAnsi" w:hAnsiTheme="majorHAnsi"/>
        </w:rPr>
        <w:t xml:space="preserve">Objeto: Manutenção, conservação ou modernização de prédios ou espaços públicos com utilização de recursos renováveis. Habilitação: 10/04/2023, 08:30min. Mais informações pelo email </w:t>
      </w:r>
      <w:hyperlink r:id="rId61" w:history="1">
        <w:r w:rsidRPr="006428AD">
          <w:rPr>
            <w:rStyle w:val="Hyperlink"/>
            <w:rFonts w:asciiTheme="majorHAnsi" w:hAnsiTheme="majorHAnsi"/>
          </w:rPr>
          <w:t>licitacoes@codanorte.mg.gov.br</w:t>
        </w:r>
      </w:hyperlink>
      <w:r w:rsidRPr="006428AD">
        <w:rPr>
          <w:rFonts w:asciiTheme="majorHAnsi" w:hAnsiTheme="majorHAnsi"/>
        </w:rPr>
        <w:t xml:space="preserve"> e site </w:t>
      </w:r>
      <w:hyperlink r:id="rId62" w:history="1">
        <w:r w:rsidR="006428AD" w:rsidRPr="00012E29">
          <w:rPr>
            <w:rStyle w:val="Hyperlink"/>
            <w:rFonts w:asciiTheme="majorHAnsi" w:hAnsiTheme="majorHAnsi"/>
          </w:rPr>
          <w:t>www.codanorte.mg.gov.br</w:t>
        </w:r>
      </w:hyperlink>
      <w:r w:rsidRPr="006428AD">
        <w:rPr>
          <w:rFonts w:asciiTheme="majorHAnsi" w:hAnsiTheme="majorHAnsi"/>
        </w:rPr>
        <w:t>.</w:t>
      </w:r>
    </w:p>
    <w:p w14:paraId="53B30146" w14:textId="77777777" w:rsidR="00974DD6" w:rsidRDefault="00974DD6" w:rsidP="00EF4909">
      <w:pPr>
        <w:autoSpaceDE w:val="0"/>
        <w:autoSpaceDN w:val="0"/>
        <w:adjustRightInd w:val="0"/>
        <w:jc w:val="both"/>
        <w:rPr>
          <w:rFonts w:asciiTheme="majorHAnsi" w:hAnsiTheme="majorHAnsi" w:cstheme="majorHAnsi"/>
          <w:b/>
        </w:rPr>
      </w:pPr>
    </w:p>
    <w:p w14:paraId="4A35B390" w14:textId="77777777" w:rsidR="003C2A63" w:rsidRDefault="003C2A63" w:rsidP="00EF4909">
      <w:pPr>
        <w:autoSpaceDE w:val="0"/>
        <w:autoSpaceDN w:val="0"/>
        <w:adjustRightInd w:val="0"/>
        <w:jc w:val="both"/>
        <w:rPr>
          <w:rFonts w:asciiTheme="majorHAnsi" w:hAnsiTheme="majorHAnsi" w:cstheme="majorHAnsi"/>
          <w:b/>
        </w:rPr>
      </w:pPr>
    </w:p>
    <w:p w14:paraId="5296BD70" w14:textId="7D7C4192" w:rsidR="00B651D0" w:rsidRPr="00B651D0" w:rsidRDefault="00B651D0" w:rsidP="00EF4909">
      <w:pPr>
        <w:autoSpaceDE w:val="0"/>
        <w:autoSpaceDN w:val="0"/>
        <w:adjustRightInd w:val="0"/>
        <w:jc w:val="both"/>
        <w:rPr>
          <w:rFonts w:asciiTheme="majorHAnsi" w:hAnsiTheme="majorHAnsi"/>
          <w:b/>
        </w:rPr>
      </w:pPr>
      <w:r w:rsidRPr="00B651D0">
        <w:rPr>
          <w:rFonts w:asciiTheme="majorHAnsi" w:hAnsiTheme="majorHAnsi"/>
          <w:b/>
          <w:noProof w:val="0"/>
        </w:rPr>
        <w:t xml:space="preserve">PREFEITURA MUNICIPAL DE </w:t>
      </w:r>
      <w:r w:rsidRPr="00B651D0">
        <w:rPr>
          <w:rFonts w:asciiTheme="majorHAnsi" w:hAnsiTheme="majorHAnsi"/>
          <w:b/>
        </w:rPr>
        <w:t>OURO PRETO - TOMADA DE PREÇOS 005/2023</w:t>
      </w:r>
    </w:p>
    <w:p w14:paraId="1544CBF3" w14:textId="3B5288F8" w:rsidR="00974DD6" w:rsidRPr="00B651D0" w:rsidRDefault="00B651D0" w:rsidP="00EF4909">
      <w:pPr>
        <w:autoSpaceDE w:val="0"/>
        <w:autoSpaceDN w:val="0"/>
        <w:adjustRightInd w:val="0"/>
        <w:jc w:val="both"/>
        <w:rPr>
          <w:rFonts w:asciiTheme="majorHAnsi" w:hAnsiTheme="majorHAnsi"/>
        </w:rPr>
      </w:pPr>
      <w:r w:rsidRPr="006428AD">
        <w:rPr>
          <w:rFonts w:asciiTheme="majorHAnsi" w:hAnsiTheme="majorHAnsi"/>
        </w:rPr>
        <w:t xml:space="preserve">Objeto: </w:t>
      </w:r>
      <w:r>
        <w:rPr>
          <w:rFonts w:asciiTheme="majorHAnsi" w:hAnsiTheme="majorHAnsi"/>
        </w:rPr>
        <w:t xml:space="preserve"> E</w:t>
      </w:r>
      <w:r w:rsidRPr="00B651D0">
        <w:rPr>
          <w:rFonts w:asciiTheme="majorHAnsi" w:hAnsiTheme="majorHAnsi"/>
        </w:rPr>
        <w:t>xecução com fornecimento total de mão de obra, materiais e equipamentos para construção da capela velório localizada a rua José Cordeiro s/nº Sa</w:t>
      </w:r>
      <w:r>
        <w:rPr>
          <w:rFonts w:asciiTheme="majorHAnsi" w:hAnsiTheme="majorHAnsi"/>
        </w:rPr>
        <w:t>nto Antônio do Leite Ouro Preto-</w:t>
      </w:r>
      <w:r w:rsidRPr="00B651D0">
        <w:rPr>
          <w:rFonts w:asciiTheme="majorHAnsi" w:hAnsiTheme="majorHAnsi"/>
        </w:rPr>
        <w:t>MG. Protocolo de habilitação e propo</w:t>
      </w:r>
      <w:r>
        <w:rPr>
          <w:rFonts w:asciiTheme="majorHAnsi" w:hAnsiTheme="majorHAnsi"/>
        </w:rPr>
        <w:t>stas até o dia 24/03/2023 às 08:</w:t>
      </w:r>
      <w:r w:rsidRPr="00B651D0">
        <w:rPr>
          <w:rFonts w:asciiTheme="majorHAnsi" w:hAnsiTheme="majorHAnsi"/>
        </w:rPr>
        <w:t>30min, abertura do certa</w:t>
      </w:r>
      <w:r>
        <w:rPr>
          <w:rFonts w:asciiTheme="majorHAnsi" w:hAnsiTheme="majorHAnsi"/>
        </w:rPr>
        <w:t>me às 09:</w:t>
      </w:r>
      <w:r w:rsidRPr="00B651D0">
        <w:rPr>
          <w:rFonts w:asciiTheme="majorHAnsi" w:hAnsiTheme="majorHAnsi"/>
        </w:rPr>
        <w:t xml:space="preserve">00min do dia 24/03/2023. Edital no site </w:t>
      </w:r>
      <w:hyperlink r:id="rId63" w:history="1">
        <w:r w:rsidRPr="00012E29">
          <w:rPr>
            <w:rStyle w:val="Hyperlink"/>
            <w:rFonts w:asciiTheme="majorHAnsi" w:hAnsiTheme="majorHAnsi"/>
          </w:rPr>
          <w:t>www.ouropreto.mg.gov.br</w:t>
        </w:r>
      </w:hyperlink>
      <w:r>
        <w:rPr>
          <w:rFonts w:asciiTheme="majorHAnsi" w:hAnsiTheme="majorHAnsi"/>
        </w:rPr>
        <w:t>.</w:t>
      </w:r>
    </w:p>
    <w:p w14:paraId="0B50E3E0" w14:textId="77777777" w:rsidR="00974DD6" w:rsidRDefault="00974DD6" w:rsidP="00EF4909">
      <w:pPr>
        <w:autoSpaceDE w:val="0"/>
        <w:autoSpaceDN w:val="0"/>
        <w:adjustRightInd w:val="0"/>
        <w:jc w:val="both"/>
        <w:rPr>
          <w:rFonts w:asciiTheme="majorHAnsi" w:hAnsiTheme="majorHAnsi" w:cstheme="majorHAnsi"/>
          <w:b/>
        </w:rPr>
      </w:pPr>
    </w:p>
    <w:p w14:paraId="3942BD80" w14:textId="77777777" w:rsidR="00974DD6" w:rsidRDefault="00974DD6" w:rsidP="00EF4909">
      <w:pPr>
        <w:autoSpaceDE w:val="0"/>
        <w:autoSpaceDN w:val="0"/>
        <w:adjustRightInd w:val="0"/>
        <w:jc w:val="both"/>
        <w:rPr>
          <w:rFonts w:asciiTheme="majorHAnsi" w:hAnsiTheme="majorHAnsi" w:cstheme="majorHAnsi"/>
          <w:b/>
        </w:rPr>
      </w:pPr>
    </w:p>
    <w:p w14:paraId="5862DBC9" w14:textId="506266D6" w:rsidR="004E4EE5" w:rsidRPr="004E4EE5" w:rsidRDefault="004E4EE5" w:rsidP="00EF4909">
      <w:pPr>
        <w:autoSpaceDE w:val="0"/>
        <w:autoSpaceDN w:val="0"/>
        <w:adjustRightInd w:val="0"/>
        <w:jc w:val="both"/>
        <w:rPr>
          <w:rFonts w:asciiTheme="majorHAnsi" w:hAnsiTheme="majorHAnsi"/>
          <w:b/>
        </w:rPr>
      </w:pPr>
      <w:r w:rsidRPr="004E4EE5">
        <w:rPr>
          <w:rFonts w:asciiTheme="majorHAnsi" w:hAnsiTheme="majorHAnsi"/>
          <w:b/>
          <w:noProof w:val="0"/>
        </w:rPr>
        <w:t xml:space="preserve">PREFEITURA MUNICIPAL DE </w:t>
      </w:r>
      <w:r w:rsidRPr="004E4EE5">
        <w:rPr>
          <w:rFonts w:asciiTheme="majorHAnsi" w:hAnsiTheme="majorHAnsi"/>
          <w:b/>
        </w:rPr>
        <w:t>PASSOS - TOMADA DE PREÇOS Nº 003/2023</w:t>
      </w:r>
    </w:p>
    <w:p w14:paraId="506CA905" w14:textId="12E0DB22" w:rsidR="00974DD6" w:rsidRPr="004E4EE5" w:rsidRDefault="004E4EE5" w:rsidP="00EF4909">
      <w:pPr>
        <w:autoSpaceDE w:val="0"/>
        <w:autoSpaceDN w:val="0"/>
        <w:adjustRightInd w:val="0"/>
        <w:jc w:val="both"/>
        <w:rPr>
          <w:rFonts w:asciiTheme="majorHAnsi" w:hAnsiTheme="majorHAnsi"/>
        </w:rPr>
      </w:pPr>
      <w:r w:rsidRPr="004E4EE5">
        <w:rPr>
          <w:rFonts w:asciiTheme="majorHAnsi" w:hAnsiTheme="majorHAnsi"/>
        </w:rPr>
        <w:t xml:space="preserve">Objeto:  Recapeamento de pavimento asfáltico nas vias do Distrito Industrial II, no Município de Passos/MG. O recebimento e a abertura dos envelopes será às 09:00min do dia 04/04/2023. O Edital poderá ser adquirido no site </w:t>
      </w:r>
      <w:hyperlink r:id="rId64" w:history="1">
        <w:r w:rsidRPr="00012E29">
          <w:rPr>
            <w:rStyle w:val="Hyperlink"/>
            <w:rFonts w:asciiTheme="majorHAnsi" w:hAnsiTheme="majorHAnsi"/>
          </w:rPr>
          <w:t>http://passosportaltransparencia.portalfacil.com.br/</w:t>
        </w:r>
      </w:hyperlink>
      <w:r>
        <w:rPr>
          <w:rFonts w:asciiTheme="majorHAnsi" w:hAnsiTheme="majorHAnsi"/>
        </w:rPr>
        <w:t>.</w:t>
      </w:r>
    </w:p>
    <w:p w14:paraId="739D16A1" w14:textId="77777777" w:rsidR="00974DD6" w:rsidRDefault="00974DD6" w:rsidP="00EF4909">
      <w:pPr>
        <w:autoSpaceDE w:val="0"/>
        <w:autoSpaceDN w:val="0"/>
        <w:adjustRightInd w:val="0"/>
        <w:jc w:val="both"/>
        <w:rPr>
          <w:rFonts w:asciiTheme="majorHAnsi" w:hAnsiTheme="majorHAnsi" w:cstheme="majorHAnsi"/>
          <w:b/>
        </w:rPr>
      </w:pPr>
    </w:p>
    <w:p w14:paraId="6C7A1B51" w14:textId="77777777" w:rsidR="00974DD6" w:rsidRDefault="00974DD6" w:rsidP="00EF4909">
      <w:pPr>
        <w:autoSpaceDE w:val="0"/>
        <w:autoSpaceDN w:val="0"/>
        <w:adjustRightInd w:val="0"/>
        <w:jc w:val="both"/>
        <w:rPr>
          <w:rFonts w:asciiTheme="majorHAnsi" w:hAnsiTheme="majorHAnsi" w:cstheme="majorHAnsi"/>
          <w:b/>
        </w:rPr>
      </w:pPr>
    </w:p>
    <w:p w14:paraId="27F955D7" w14:textId="4E3D745F" w:rsidR="000908CA" w:rsidRPr="000908CA" w:rsidRDefault="000908CA" w:rsidP="00EF4909">
      <w:pPr>
        <w:autoSpaceDE w:val="0"/>
        <w:autoSpaceDN w:val="0"/>
        <w:adjustRightInd w:val="0"/>
        <w:jc w:val="both"/>
        <w:rPr>
          <w:rFonts w:asciiTheme="majorHAnsi" w:hAnsiTheme="majorHAnsi"/>
          <w:b/>
        </w:rPr>
      </w:pPr>
      <w:r w:rsidRPr="000908CA">
        <w:rPr>
          <w:rFonts w:asciiTheme="majorHAnsi" w:hAnsiTheme="majorHAnsi"/>
          <w:b/>
          <w:noProof w:val="0"/>
        </w:rPr>
        <w:t xml:space="preserve">PREFEITURA MUNICIPAL DE </w:t>
      </w:r>
      <w:r w:rsidRPr="000908CA">
        <w:rPr>
          <w:rFonts w:asciiTheme="majorHAnsi" w:hAnsiTheme="majorHAnsi"/>
          <w:b/>
        </w:rPr>
        <w:t>POUSO ALEGRE</w:t>
      </w:r>
    </w:p>
    <w:p w14:paraId="0B9E0AF8" w14:textId="77777777" w:rsidR="000908CA" w:rsidRPr="000908CA" w:rsidRDefault="000908CA" w:rsidP="00EF4909">
      <w:pPr>
        <w:autoSpaceDE w:val="0"/>
        <w:autoSpaceDN w:val="0"/>
        <w:adjustRightInd w:val="0"/>
        <w:jc w:val="both"/>
        <w:rPr>
          <w:rFonts w:asciiTheme="majorHAnsi" w:hAnsiTheme="majorHAnsi"/>
          <w:b/>
        </w:rPr>
      </w:pPr>
    </w:p>
    <w:p w14:paraId="748DFBCB" w14:textId="1523A4CC" w:rsidR="000908CA" w:rsidRPr="000908CA" w:rsidRDefault="000908CA" w:rsidP="00EF4909">
      <w:pPr>
        <w:autoSpaceDE w:val="0"/>
        <w:autoSpaceDN w:val="0"/>
        <w:adjustRightInd w:val="0"/>
        <w:jc w:val="both"/>
        <w:rPr>
          <w:rFonts w:asciiTheme="majorHAnsi" w:hAnsiTheme="majorHAnsi"/>
          <w:b/>
        </w:rPr>
      </w:pPr>
      <w:r w:rsidRPr="000908CA">
        <w:rPr>
          <w:rFonts w:asciiTheme="majorHAnsi" w:hAnsiTheme="majorHAnsi"/>
          <w:b/>
        </w:rPr>
        <w:t>CONCORRÊNCIA PÚBLICA Nº 01/2023</w:t>
      </w:r>
    </w:p>
    <w:p w14:paraId="3741C35A" w14:textId="5841F5BD" w:rsidR="00986092" w:rsidRDefault="000908CA" w:rsidP="00EF4909">
      <w:pPr>
        <w:autoSpaceDE w:val="0"/>
        <w:autoSpaceDN w:val="0"/>
        <w:adjustRightInd w:val="0"/>
        <w:jc w:val="both"/>
        <w:rPr>
          <w:rFonts w:asciiTheme="majorHAnsi" w:hAnsiTheme="majorHAnsi"/>
        </w:rPr>
      </w:pPr>
      <w:r>
        <w:rPr>
          <w:rFonts w:asciiTheme="majorHAnsi" w:hAnsiTheme="majorHAnsi"/>
        </w:rPr>
        <w:t>Objeto: R</w:t>
      </w:r>
      <w:r w:rsidR="00986092" w:rsidRPr="00986092">
        <w:rPr>
          <w:rFonts w:asciiTheme="majorHAnsi" w:hAnsiTheme="majorHAnsi"/>
        </w:rPr>
        <w:t xml:space="preserve">ealização de obras de ligação da rua Moysés Lopes Filho com a rua Damião Rodrigues Ferraz, incluindo o fornecimento de material, equipamentos e mão de obra. A sessão pública </w:t>
      </w:r>
      <w:r>
        <w:rPr>
          <w:rFonts w:asciiTheme="majorHAnsi" w:hAnsiTheme="majorHAnsi"/>
        </w:rPr>
        <w:t>será realizada no dia 11</w:t>
      </w:r>
      <w:r w:rsidR="00913682">
        <w:rPr>
          <w:rFonts w:asciiTheme="majorHAnsi" w:hAnsiTheme="majorHAnsi"/>
        </w:rPr>
        <w:t xml:space="preserve"> de abril de 2023 as 09:</w:t>
      </w:r>
      <w:r w:rsidR="00986092" w:rsidRPr="00986092">
        <w:rPr>
          <w:rFonts w:asciiTheme="majorHAnsi" w:hAnsiTheme="majorHAnsi"/>
        </w:rPr>
        <w:t xml:space="preserve">00min, na Sala de Licitações, </w:t>
      </w:r>
      <w:r w:rsidR="00913682">
        <w:rPr>
          <w:rFonts w:asciiTheme="majorHAnsi" w:hAnsiTheme="majorHAnsi"/>
        </w:rPr>
        <w:t>localizada na Rua Lucy Vascon- C</w:t>
      </w:r>
      <w:r w:rsidR="00986092" w:rsidRPr="00986092">
        <w:rPr>
          <w:rFonts w:asciiTheme="majorHAnsi" w:hAnsiTheme="majorHAnsi"/>
        </w:rPr>
        <w:t>elos Teixeira 230 Bairro Mirante do Paraíso , Pouso Alegre/MG. O valor máximo para a execução do objeto é de R$ 20.580.512,58, de acordo com as pla</w:t>
      </w:r>
      <w:r w:rsidR="00913682">
        <w:rPr>
          <w:rFonts w:asciiTheme="majorHAnsi" w:hAnsiTheme="majorHAnsi"/>
        </w:rPr>
        <w:t>nilhas orçamentárias disponibi</w:t>
      </w:r>
      <w:r w:rsidR="00986092" w:rsidRPr="00986092">
        <w:rPr>
          <w:rFonts w:asciiTheme="majorHAnsi" w:hAnsiTheme="majorHAnsi"/>
        </w:rPr>
        <w:t>lizadas no site https://pousoalegre.mg.gov.br/licitacao.asp. O edital e seus anexos poderão ser consultados e obtidos gratuitamente em dias úteis e em horário comercial mediante a apresentação de PEN DRIVE, para cópia do arquivo, no site da pre</w:t>
      </w:r>
      <w:r w:rsidR="00913682">
        <w:rPr>
          <w:rFonts w:asciiTheme="majorHAnsi" w:hAnsiTheme="majorHAnsi"/>
        </w:rPr>
        <w:t xml:space="preserve">feitura </w:t>
      </w:r>
      <w:hyperlink r:id="rId65" w:history="1">
        <w:r w:rsidR="00913682" w:rsidRPr="00012E29">
          <w:rPr>
            <w:rStyle w:val="Hyperlink"/>
            <w:rFonts w:asciiTheme="majorHAnsi" w:hAnsiTheme="majorHAnsi"/>
          </w:rPr>
          <w:t>www.pousoalegre.mg.gov.br</w:t>
        </w:r>
      </w:hyperlink>
      <w:r w:rsidR="0010599C">
        <w:rPr>
          <w:rFonts w:asciiTheme="majorHAnsi" w:hAnsiTheme="majorHAnsi"/>
        </w:rPr>
        <w:t>, na aba Edital de Licitação</w:t>
      </w:r>
      <w:r w:rsidR="00986092" w:rsidRPr="00986092">
        <w:rPr>
          <w:rFonts w:asciiTheme="majorHAnsi" w:hAnsiTheme="majorHAnsi"/>
        </w:rPr>
        <w:t xml:space="preserve"> e no email: </w:t>
      </w:r>
      <w:hyperlink r:id="rId66" w:history="1">
        <w:r w:rsidR="00913682" w:rsidRPr="00012E29">
          <w:rPr>
            <w:rStyle w:val="Hyperlink"/>
            <w:rFonts w:asciiTheme="majorHAnsi" w:hAnsiTheme="majorHAnsi"/>
          </w:rPr>
          <w:t>editaispmpa@gmail.com</w:t>
        </w:r>
      </w:hyperlink>
      <w:r w:rsidR="00986092" w:rsidRPr="00986092">
        <w:rPr>
          <w:rFonts w:asciiTheme="majorHAnsi" w:hAnsiTheme="majorHAnsi"/>
        </w:rPr>
        <w:t xml:space="preserve">. Mais informações: (35) 3449-4023. </w:t>
      </w:r>
    </w:p>
    <w:p w14:paraId="487A392B" w14:textId="77777777" w:rsidR="00986092" w:rsidRDefault="00986092" w:rsidP="00EF4909">
      <w:pPr>
        <w:autoSpaceDE w:val="0"/>
        <w:autoSpaceDN w:val="0"/>
        <w:adjustRightInd w:val="0"/>
        <w:jc w:val="both"/>
        <w:rPr>
          <w:rFonts w:asciiTheme="majorHAnsi" w:hAnsiTheme="majorHAnsi"/>
        </w:rPr>
      </w:pPr>
    </w:p>
    <w:p w14:paraId="09366B0A" w14:textId="77777777" w:rsidR="003C2A63" w:rsidRDefault="003C2A63" w:rsidP="00EF4909">
      <w:pPr>
        <w:autoSpaceDE w:val="0"/>
        <w:autoSpaceDN w:val="0"/>
        <w:adjustRightInd w:val="0"/>
        <w:jc w:val="both"/>
        <w:rPr>
          <w:rFonts w:asciiTheme="majorHAnsi" w:hAnsiTheme="majorHAnsi"/>
        </w:rPr>
      </w:pPr>
    </w:p>
    <w:p w14:paraId="07B51C4D" w14:textId="77777777" w:rsidR="003C2A63" w:rsidRDefault="003C2A63" w:rsidP="00EF4909">
      <w:pPr>
        <w:autoSpaceDE w:val="0"/>
        <w:autoSpaceDN w:val="0"/>
        <w:adjustRightInd w:val="0"/>
        <w:jc w:val="both"/>
        <w:rPr>
          <w:rFonts w:asciiTheme="majorHAnsi" w:hAnsiTheme="majorHAnsi"/>
        </w:rPr>
      </w:pPr>
    </w:p>
    <w:p w14:paraId="76E19C78" w14:textId="3B7E1C02" w:rsidR="00986092" w:rsidRPr="000908CA" w:rsidRDefault="00986092" w:rsidP="00EF4909">
      <w:pPr>
        <w:autoSpaceDE w:val="0"/>
        <w:autoSpaceDN w:val="0"/>
        <w:adjustRightInd w:val="0"/>
        <w:jc w:val="both"/>
        <w:rPr>
          <w:rFonts w:asciiTheme="majorHAnsi" w:hAnsiTheme="majorHAnsi"/>
          <w:b/>
        </w:rPr>
      </w:pPr>
      <w:r w:rsidRPr="000908CA">
        <w:rPr>
          <w:rFonts w:asciiTheme="majorHAnsi" w:hAnsiTheme="majorHAnsi"/>
          <w:b/>
        </w:rPr>
        <w:t xml:space="preserve">PREGÃO ELETRÔNICO </w:t>
      </w:r>
      <w:r w:rsidR="0010599C" w:rsidRPr="000908CA">
        <w:rPr>
          <w:rFonts w:asciiTheme="majorHAnsi" w:hAnsiTheme="majorHAnsi"/>
          <w:b/>
        </w:rPr>
        <w:t xml:space="preserve">Nº </w:t>
      </w:r>
      <w:r w:rsidRPr="000908CA">
        <w:rPr>
          <w:rFonts w:asciiTheme="majorHAnsi" w:hAnsiTheme="majorHAnsi"/>
          <w:b/>
        </w:rPr>
        <w:t>12/2023</w:t>
      </w:r>
    </w:p>
    <w:p w14:paraId="23137596" w14:textId="4A4C230F" w:rsidR="00974DD6" w:rsidRPr="0010599C" w:rsidRDefault="0010599C" w:rsidP="00EF4909">
      <w:pPr>
        <w:autoSpaceDE w:val="0"/>
        <w:autoSpaceDN w:val="0"/>
        <w:adjustRightInd w:val="0"/>
        <w:jc w:val="both"/>
        <w:rPr>
          <w:rFonts w:asciiTheme="majorHAnsi" w:hAnsiTheme="majorHAnsi"/>
        </w:rPr>
      </w:pPr>
      <w:r>
        <w:rPr>
          <w:rFonts w:asciiTheme="majorHAnsi" w:hAnsiTheme="majorHAnsi"/>
        </w:rPr>
        <w:t>Objeto: M</w:t>
      </w:r>
      <w:r w:rsidR="00986092" w:rsidRPr="00986092">
        <w:rPr>
          <w:rFonts w:asciiTheme="majorHAnsi" w:hAnsiTheme="majorHAnsi"/>
        </w:rPr>
        <w:t>anutenção predial preventiva e corretiva dos sistemas, dos equipamentos e</w:t>
      </w:r>
      <w:r>
        <w:rPr>
          <w:rFonts w:asciiTheme="majorHAnsi" w:hAnsiTheme="majorHAnsi"/>
        </w:rPr>
        <w:t xml:space="preserve"> das instalações</w:t>
      </w:r>
      <w:r w:rsidR="00986092" w:rsidRPr="00986092">
        <w:rPr>
          <w:rFonts w:asciiTheme="majorHAnsi" w:hAnsiTheme="majorHAnsi"/>
        </w:rPr>
        <w:t xml:space="preserve">. A sessão pública será realizada no dia 22 de março de 2023 as </w:t>
      </w:r>
      <w:r>
        <w:rPr>
          <w:rFonts w:asciiTheme="majorHAnsi" w:hAnsiTheme="majorHAnsi"/>
        </w:rPr>
        <w:t>0</w:t>
      </w:r>
      <w:r w:rsidR="00986092" w:rsidRPr="00986092">
        <w:rPr>
          <w:rFonts w:asciiTheme="majorHAnsi" w:hAnsiTheme="majorHAnsi"/>
        </w:rPr>
        <w:t>9:00 horas.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w:t>
      </w:r>
      <w:r>
        <w:rPr>
          <w:rFonts w:asciiTheme="majorHAnsi" w:hAnsiTheme="majorHAnsi"/>
        </w:rPr>
        <w:t xml:space="preserve"> </w:t>
      </w:r>
      <w:hyperlink r:id="rId67" w:history="1">
        <w:r w:rsidRPr="00012E29">
          <w:rPr>
            <w:rStyle w:val="Hyperlink"/>
            <w:rFonts w:asciiTheme="majorHAnsi" w:hAnsiTheme="majorHAnsi"/>
          </w:rPr>
          <w:t>www.portaldecompraspublicas.com.br</w:t>
        </w:r>
      </w:hyperlink>
      <w:r>
        <w:rPr>
          <w:rFonts w:asciiTheme="majorHAnsi" w:hAnsiTheme="majorHAnsi"/>
        </w:rPr>
        <w:t>. Informações telefone</w:t>
      </w:r>
      <w:r w:rsidR="00986092" w:rsidRPr="00986092">
        <w:rPr>
          <w:rFonts w:asciiTheme="majorHAnsi" w:hAnsiTheme="majorHAnsi"/>
        </w:rPr>
        <w:t xml:space="preserve"> (35) 3449-4023 ou e-mail</w:t>
      </w:r>
      <w:r>
        <w:rPr>
          <w:rFonts w:asciiTheme="majorHAnsi" w:hAnsiTheme="majorHAnsi"/>
        </w:rPr>
        <w:t xml:space="preserve"> </w:t>
      </w:r>
      <w:hyperlink r:id="rId68" w:history="1">
        <w:r w:rsidRPr="00012E29">
          <w:rPr>
            <w:rStyle w:val="Hyperlink"/>
            <w:rFonts w:asciiTheme="majorHAnsi" w:hAnsiTheme="majorHAnsi"/>
          </w:rPr>
          <w:t>editaispmpa@gmail.com</w:t>
        </w:r>
      </w:hyperlink>
      <w:r>
        <w:rPr>
          <w:rFonts w:asciiTheme="majorHAnsi" w:hAnsiTheme="majorHAnsi"/>
        </w:rPr>
        <w:t>.</w:t>
      </w:r>
    </w:p>
    <w:p w14:paraId="3C92B796" w14:textId="77777777" w:rsidR="00974DD6" w:rsidRDefault="00974DD6" w:rsidP="00EF4909">
      <w:pPr>
        <w:autoSpaceDE w:val="0"/>
        <w:autoSpaceDN w:val="0"/>
        <w:adjustRightInd w:val="0"/>
        <w:jc w:val="both"/>
        <w:rPr>
          <w:rFonts w:asciiTheme="majorHAnsi" w:hAnsiTheme="majorHAnsi" w:cstheme="majorHAnsi"/>
          <w:b/>
        </w:rPr>
      </w:pPr>
    </w:p>
    <w:p w14:paraId="6399C2E4" w14:textId="77777777" w:rsidR="00974DD6" w:rsidRDefault="00974DD6" w:rsidP="00EF4909">
      <w:pPr>
        <w:autoSpaceDE w:val="0"/>
        <w:autoSpaceDN w:val="0"/>
        <w:adjustRightInd w:val="0"/>
        <w:jc w:val="both"/>
        <w:rPr>
          <w:rFonts w:asciiTheme="majorHAnsi" w:hAnsiTheme="majorHAnsi" w:cstheme="majorHAnsi"/>
          <w:b/>
        </w:rPr>
      </w:pPr>
    </w:p>
    <w:p w14:paraId="4CE4C594" w14:textId="75F50A71" w:rsidR="00761832" w:rsidRPr="00761832" w:rsidRDefault="00761832" w:rsidP="00EF4909">
      <w:pPr>
        <w:autoSpaceDE w:val="0"/>
        <w:autoSpaceDN w:val="0"/>
        <w:adjustRightInd w:val="0"/>
        <w:jc w:val="both"/>
        <w:rPr>
          <w:rFonts w:asciiTheme="majorHAnsi" w:hAnsiTheme="majorHAnsi"/>
          <w:b/>
        </w:rPr>
      </w:pPr>
      <w:r w:rsidRPr="00761832">
        <w:rPr>
          <w:rFonts w:asciiTheme="majorHAnsi" w:hAnsiTheme="majorHAnsi"/>
          <w:b/>
          <w:noProof w:val="0"/>
        </w:rPr>
        <w:t xml:space="preserve">PREFEITURA MUNICIPAL DE </w:t>
      </w:r>
      <w:r w:rsidRPr="00761832">
        <w:rPr>
          <w:rFonts w:asciiTheme="majorHAnsi" w:hAnsiTheme="majorHAnsi"/>
          <w:b/>
        </w:rPr>
        <w:t>PRESIDENTE OLEGÁRIO - CONCORRÊNCIA Nº 001/2023</w:t>
      </w:r>
    </w:p>
    <w:p w14:paraId="1CF89961" w14:textId="7283D853" w:rsidR="00761832" w:rsidRPr="00761832" w:rsidRDefault="00761832" w:rsidP="00EF4909">
      <w:pPr>
        <w:autoSpaceDE w:val="0"/>
        <w:autoSpaceDN w:val="0"/>
        <w:adjustRightInd w:val="0"/>
        <w:jc w:val="both"/>
        <w:rPr>
          <w:rFonts w:asciiTheme="majorHAnsi" w:hAnsiTheme="majorHAnsi"/>
        </w:rPr>
      </w:pPr>
      <w:r>
        <w:rPr>
          <w:rFonts w:asciiTheme="majorHAnsi" w:hAnsiTheme="majorHAnsi"/>
        </w:rPr>
        <w:t>Objeto: C</w:t>
      </w:r>
      <w:r w:rsidRPr="00761832">
        <w:rPr>
          <w:rFonts w:asciiTheme="majorHAnsi" w:hAnsiTheme="majorHAnsi"/>
        </w:rPr>
        <w:t xml:space="preserve">onstrução de creche proinfância tipo 1 no bairro andorinhas, celebrado entre o Município de Presidente Olegário e o Fundo Nacional De Desenvolvimento da Educação – FUNDEB. A data da sessão permanece a mesma, uma vez que a alteração não afeta a formulação das propostas. Outras Informações pelo </w:t>
      </w:r>
      <w:r>
        <w:rPr>
          <w:rFonts w:asciiTheme="majorHAnsi" w:hAnsiTheme="majorHAnsi"/>
        </w:rPr>
        <w:t>(</w:t>
      </w:r>
      <w:r w:rsidRPr="00761832">
        <w:rPr>
          <w:rFonts w:asciiTheme="majorHAnsi" w:hAnsiTheme="majorHAnsi"/>
        </w:rPr>
        <w:t>34</w:t>
      </w:r>
      <w:r>
        <w:rPr>
          <w:rFonts w:asciiTheme="majorHAnsi" w:hAnsiTheme="majorHAnsi"/>
        </w:rPr>
        <w:t xml:space="preserve">) </w:t>
      </w:r>
      <w:r w:rsidRPr="00761832">
        <w:rPr>
          <w:rFonts w:asciiTheme="majorHAnsi" w:hAnsiTheme="majorHAnsi"/>
        </w:rPr>
        <w:t>3811</w:t>
      </w:r>
      <w:r>
        <w:rPr>
          <w:rFonts w:asciiTheme="majorHAnsi" w:hAnsiTheme="majorHAnsi"/>
        </w:rPr>
        <w:t>-</w:t>
      </w:r>
      <w:r w:rsidRPr="00761832">
        <w:rPr>
          <w:rFonts w:asciiTheme="majorHAnsi" w:hAnsiTheme="majorHAnsi"/>
        </w:rPr>
        <w:t xml:space="preserve">0070 ou </w:t>
      </w:r>
      <w:hyperlink r:id="rId69" w:history="1">
        <w:r w:rsidRPr="00012E29">
          <w:rPr>
            <w:rStyle w:val="Hyperlink"/>
            <w:rFonts w:asciiTheme="majorHAnsi" w:hAnsiTheme="majorHAnsi"/>
          </w:rPr>
          <w:t>https://presidenteolegario.mg.gov.br/</w:t>
        </w:r>
      </w:hyperlink>
      <w:r>
        <w:rPr>
          <w:rFonts w:asciiTheme="majorHAnsi" w:hAnsiTheme="majorHAnsi"/>
        </w:rPr>
        <w:t>.</w:t>
      </w:r>
    </w:p>
    <w:p w14:paraId="6F6C6DC2" w14:textId="77777777" w:rsidR="00974DD6" w:rsidRDefault="00974DD6" w:rsidP="00EF4909">
      <w:pPr>
        <w:autoSpaceDE w:val="0"/>
        <w:autoSpaceDN w:val="0"/>
        <w:adjustRightInd w:val="0"/>
        <w:jc w:val="both"/>
        <w:rPr>
          <w:rFonts w:asciiTheme="majorHAnsi" w:hAnsiTheme="majorHAnsi" w:cstheme="majorHAnsi"/>
          <w:b/>
        </w:rPr>
      </w:pPr>
    </w:p>
    <w:p w14:paraId="62D51FB0" w14:textId="77777777" w:rsidR="00761832" w:rsidRDefault="00761832" w:rsidP="00EF4909">
      <w:pPr>
        <w:autoSpaceDE w:val="0"/>
        <w:autoSpaceDN w:val="0"/>
        <w:adjustRightInd w:val="0"/>
        <w:jc w:val="both"/>
        <w:rPr>
          <w:rFonts w:asciiTheme="majorHAnsi" w:hAnsiTheme="majorHAnsi" w:cstheme="majorHAnsi"/>
          <w:b/>
        </w:rPr>
      </w:pPr>
    </w:p>
    <w:p w14:paraId="4327D801" w14:textId="2197D4A3" w:rsidR="00F56E65" w:rsidRPr="000E460A" w:rsidRDefault="000E460A" w:rsidP="00EF4909">
      <w:pPr>
        <w:autoSpaceDE w:val="0"/>
        <w:autoSpaceDN w:val="0"/>
        <w:adjustRightInd w:val="0"/>
        <w:jc w:val="both"/>
        <w:rPr>
          <w:rFonts w:asciiTheme="majorHAnsi" w:hAnsiTheme="majorHAnsi"/>
          <w:b/>
        </w:rPr>
      </w:pPr>
      <w:r w:rsidRPr="000E460A">
        <w:rPr>
          <w:rFonts w:asciiTheme="majorHAnsi" w:hAnsiTheme="majorHAnsi"/>
          <w:b/>
          <w:noProof w:val="0"/>
        </w:rPr>
        <w:t xml:space="preserve">PREFEITURA MUNICIPAL DE </w:t>
      </w:r>
      <w:r w:rsidRPr="000E460A">
        <w:rPr>
          <w:rFonts w:asciiTheme="majorHAnsi" w:hAnsiTheme="majorHAnsi"/>
          <w:b/>
        </w:rPr>
        <w:t xml:space="preserve">SANTA MARIA DO SALTO - </w:t>
      </w:r>
      <w:r>
        <w:rPr>
          <w:rFonts w:asciiTheme="majorHAnsi" w:hAnsiTheme="majorHAnsi"/>
          <w:b/>
        </w:rPr>
        <w:t>TOMADA DE PREÇOS</w:t>
      </w:r>
      <w:r w:rsidRPr="000E460A">
        <w:rPr>
          <w:rFonts w:asciiTheme="majorHAnsi" w:hAnsiTheme="majorHAnsi"/>
          <w:b/>
        </w:rPr>
        <w:t xml:space="preserve"> </w:t>
      </w:r>
      <w:r w:rsidRPr="004E4EE5">
        <w:rPr>
          <w:rFonts w:asciiTheme="majorHAnsi" w:hAnsiTheme="majorHAnsi"/>
          <w:b/>
        </w:rPr>
        <w:t>Nº</w:t>
      </w:r>
      <w:r w:rsidRPr="000E460A">
        <w:rPr>
          <w:rFonts w:asciiTheme="majorHAnsi" w:hAnsiTheme="majorHAnsi"/>
          <w:b/>
        </w:rPr>
        <w:t xml:space="preserve"> 001/2023</w:t>
      </w:r>
    </w:p>
    <w:p w14:paraId="4C93B319" w14:textId="25576743" w:rsidR="00F56E65" w:rsidRDefault="00F56E65" w:rsidP="00EF4909">
      <w:pPr>
        <w:autoSpaceDE w:val="0"/>
        <w:autoSpaceDN w:val="0"/>
        <w:adjustRightInd w:val="0"/>
        <w:jc w:val="both"/>
        <w:rPr>
          <w:rFonts w:asciiTheme="majorHAnsi" w:hAnsiTheme="majorHAnsi"/>
        </w:rPr>
      </w:pPr>
      <w:r>
        <w:rPr>
          <w:rFonts w:asciiTheme="majorHAnsi" w:hAnsiTheme="majorHAnsi"/>
        </w:rPr>
        <w:t>Objeto:  E</w:t>
      </w:r>
      <w:r w:rsidRPr="00F56E65">
        <w:rPr>
          <w:rFonts w:asciiTheme="majorHAnsi" w:hAnsiTheme="majorHAnsi"/>
        </w:rPr>
        <w:t>xecução das obras de Construção de Ponte Mista de Concreto sobre o Córre</w:t>
      </w:r>
      <w:r>
        <w:rPr>
          <w:rFonts w:asciiTheme="majorHAnsi" w:hAnsiTheme="majorHAnsi"/>
        </w:rPr>
        <w:t>go Zoador na Sede do Município</w:t>
      </w:r>
      <w:r w:rsidRPr="00F56E65">
        <w:rPr>
          <w:rFonts w:asciiTheme="majorHAnsi" w:hAnsiTheme="majorHAnsi"/>
        </w:rPr>
        <w:t>. Data de abertura 24</w:t>
      </w:r>
      <w:r>
        <w:rPr>
          <w:rFonts w:asciiTheme="majorHAnsi" w:hAnsiTheme="majorHAnsi"/>
        </w:rPr>
        <w:t>/03/2023, às 08</w:t>
      </w:r>
      <w:r w:rsidRPr="00F56E65">
        <w:rPr>
          <w:rFonts w:asciiTheme="majorHAnsi" w:hAnsiTheme="majorHAnsi"/>
        </w:rPr>
        <w:t>:00m</w:t>
      </w:r>
      <w:r>
        <w:rPr>
          <w:rFonts w:asciiTheme="majorHAnsi" w:hAnsiTheme="majorHAnsi"/>
        </w:rPr>
        <w:t>in</w:t>
      </w:r>
      <w:r w:rsidRPr="00F56E65">
        <w:rPr>
          <w:rFonts w:asciiTheme="majorHAnsi" w:hAnsiTheme="majorHAnsi"/>
        </w:rPr>
        <w:t>.</w:t>
      </w:r>
      <w:r>
        <w:rPr>
          <w:rFonts w:asciiTheme="majorHAnsi" w:hAnsiTheme="majorHAnsi"/>
        </w:rPr>
        <w:t xml:space="preserve"> </w:t>
      </w:r>
      <w:r w:rsidRPr="00F56E65">
        <w:rPr>
          <w:rFonts w:asciiTheme="majorHAnsi" w:hAnsiTheme="majorHAnsi"/>
        </w:rPr>
        <w:t>Demais informações à disposição na sala de Licitações na Pça Aurelina Mota Santos nº. 218 –</w:t>
      </w:r>
      <w:r>
        <w:rPr>
          <w:rFonts w:asciiTheme="majorHAnsi" w:hAnsiTheme="majorHAnsi"/>
        </w:rPr>
        <w:t xml:space="preserve"> Centro, e-mail </w:t>
      </w:r>
      <w:hyperlink r:id="rId70" w:history="1">
        <w:r w:rsidRPr="00012E29">
          <w:rPr>
            <w:rStyle w:val="Hyperlink"/>
            <w:rFonts w:asciiTheme="majorHAnsi" w:hAnsiTheme="majorHAnsi"/>
          </w:rPr>
          <w:t>licitacaostmaria@gmail.com</w:t>
        </w:r>
      </w:hyperlink>
      <w:r>
        <w:rPr>
          <w:rFonts w:asciiTheme="majorHAnsi" w:hAnsiTheme="majorHAnsi"/>
        </w:rPr>
        <w:t xml:space="preserve"> e no </w:t>
      </w:r>
      <w:r w:rsidRPr="00F56E65">
        <w:rPr>
          <w:rFonts w:asciiTheme="majorHAnsi" w:hAnsiTheme="majorHAnsi"/>
        </w:rPr>
        <w:t xml:space="preserve">site </w:t>
      </w:r>
      <w:hyperlink r:id="rId71" w:history="1">
        <w:r w:rsidRPr="00012E29">
          <w:rPr>
            <w:rStyle w:val="Hyperlink"/>
            <w:rFonts w:asciiTheme="majorHAnsi" w:hAnsiTheme="majorHAnsi"/>
          </w:rPr>
          <w:t>https://www.santamariadosalto.mg.gov.br</w:t>
        </w:r>
      </w:hyperlink>
      <w:r w:rsidR="001A4D1D">
        <w:rPr>
          <w:rFonts w:asciiTheme="majorHAnsi" w:hAnsiTheme="majorHAnsi"/>
        </w:rPr>
        <w:t>.</w:t>
      </w:r>
    </w:p>
    <w:p w14:paraId="1375B2C2" w14:textId="77777777" w:rsidR="001A4D1D" w:rsidRDefault="001A4D1D" w:rsidP="00EF4909">
      <w:pPr>
        <w:autoSpaceDE w:val="0"/>
        <w:autoSpaceDN w:val="0"/>
        <w:adjustRightInd w:val="0"/>
        <w:jc w:val="both"/>
        <w:rPr>
          <w:rFonts w:asciiTheme="majorHAnsi" w:hAnsiTheme="majorHAnsi"/>
        </w:rPr>
      </w:pPr>
    </w:p>
    <w:p w14:paraId="25214451" w14:textId="77777777" w:rsidR="001A4D1D" w:rsidRPr="000E460A" w:rsidRDefault="001A4D1D" w:rsidP="00EF4909">
      <w:pPr>
        <w:autoSpaceDE w:val="0"/>
        <w:autoSpaceDN w:val="0"/>
        <w:adjustRightInd w:val="0"/>
        <w:jc w:val="both"/>
        <w:rPr>
          <w:rFonts w:asciiTheme="majorHAnsi" w:hAnsiTheme="majorHAnsi"/>
          <w:b/>
        </w:rPr>
      </w:pPr>
    </w:p>
    <w:p w14:paraId="041C1B6C" w14:textId="42759B32" w:rsidR="000E460A" w:rsidRDefault="000E460A" w:rsidP="00EF4909">
      <w:pPr>
        <w:autoSpaceDE w:val="0"/>
        <w:autoSpaceDN w:val="0"/>
        <w:adjustRightInd w:val="0"/>
        <w:jc w:val="both"/>
        <w:rPr>
          <w:rFonts w:asciiTheme="majorHAnsi" w:hAnsiTheme="majorHAnsi"/>
          <w:b/>
        </w:rPr>
      </w:pPr>
      <w:r w:rsidRPr="000E460A">
        <w:rPr>
          <w:rFonts w:asciiTheme="majorHAnsi" w:hAnsiTheme="majorHAnsi"/>
          <w:b/>
          <w:noProof w:val="0"/>
        </w:rPr>
        <w:t xml:space="preserve">PREFEITURA MUNICIPAL DE </w:t>
      </w:r>
      <w:r>
        <w:rPr>
          <w:rFonts w:asciiTheme="majorHAnsi" w:hAnsiTheme="majorHAnsi"/>
          <w:b/>
        </w:rPr>
        <w:t xml:space="preserve">SANTO ANTÔNIO DO AMPARO </w:t>
      </w:r>
    </w:p>
    <w:p w14:paraId="34CFADE6" w14:textId="77777777" w:rsidR="000E460A" w:rsidRDefault="000E460A" w:rsidP="00EF4909">
      <w:pPr>
        <w:autoSpaceDE w:val="0"/>
        <w:autoSpaceDN w:val="0"/>
        <w:adjustRightInd w:val="0"/>
        <w:jc w:val="both"/>
        <w:rPr>
          <w:rFonts w:asciiTheme="majorHAnsi" w:hAnsiTheme="majorHAnsi"/>
          <w:b/>
        </w:rPr>
      </w:pPr>
    </w:p>
    <w:p w14:paraId="6D018421" w14:textId="247A7377" w:rsidR="000E460A" w:rsidRPr="000E460A" w:rsidRDefault="000E460A" w:rsidP="00EF4909">
      <w:pPr>
        <w:autoSpaceDE w:val="0"/>
        <w:autoSpaceDN w:val="0"/>
        <w:adjustRightInd w:val="0"/>
        <w:jc w:val="both"/>
        <w:rPr>
          <w:rFonts w:asciiTheme="majorHAnsi" w:hAnsiTheme="majorHAnsi"/>
          <w:b/>
        </w:rPr>
      </w:pPr>
      <w:r>
        <w:rPr>
          <w:rFonts w:asciiTheme="majorHAnsi" w:hAnsiTheme="majorHAnsi"/>
          <w:b/>
        </w:rPr>
        <w:t>TOMADA DE PREÇOS</w:t>
      </w:r>
      <w:r w:rsidRPr="000E460A">
        <w:rPr>
          <w:rFonts w:asciiTheme="majorHAnsi" w:hAnsiTheme="majorHAnsi"/>
          <w:b/>
        </w:rPr>
        <w:t xml:space="preserve"> Nº 001/2023</w:t>
      </w:r>
    </w:p>
    <w:p w14:paraId="563155DD" w14:textId="77777777" w:rsidR="000E460A" w:rsidRDefault="000E460A" w:rsidP="00EF4909">
      <w:pPr>
        <w:autoSpaceDE w:val="0"/>
        <w:autoSpaceDN w:val="0"/>
        <w:adjustRightInd w:val="0"/>
        <w:jc w:val="both"/>
        <w:rPr>
          <w:rFonts w:asciiTheme="majorHAnsi" w:hAnsiTheme="majorHAnsi"/>
        </w:rPr>
      </w:pPr>
      <w:r w:rsidRPr="000E460A">
        <w:rPr>
          <w:rFonts w:asciiTheme="majorHAnsi" w:hAnsiTheme="majorHAnsi"/>
        </w:rPr>
        <w:t xml:space="preserve">Objeto: </w:t>
      </w:r>
      <w:r>
        <w:rPr>
          <w:rFonts w:asciiTheme="majorHAnsi" w:hAnsiTheme="majorHAnsi"/>
        </w:rPr>
        <w:t>E</w:t>
      </w:r>
      <w:r w:rsidRPr="000E460A">
        <w:rPr>
          <w:rFonts w:asciiTheme="majorHAnsi" w:hAnsiTheme="majorHAnsi"/>
        </w:rPr>
        <w:t>xecução de Serviços de Adaptações e Reparos na Unidade Básica de Saúde - PSF Paulo Gonçalves Lage na</w:t>
      </w:r>
      <w:r>
        <w:rPr>
          <w:rFonts w:asciiTheme="majorHAnsi" w:hAnsiTheme="majorHAnsi"/>
        </w:rPr>
        <w:t xml:space="preserve"> Comunidade Aparecida do Oeste, </w:t>
      </w:r>
      <w:r w:rsidRPr="000E460A">
        <w:rPr>
          <w:rFonts w:asciiTheme="majorHAnsi" w:hAnsiTheme="majorHAnsi"/>
        </w:rPr>
        <w:t>Guarita. Recebimento Envelopes: 23 de Março de 2023 às</w:t>
      </w:r>
      <w:r>
        <w:rPr>
          <w:rFonts w:asciiTheme="majorHAnsi" w:hAnsiTheme="majorHAnsi"/>
        </w:rPr>
        <w:t xml:space="preserve"> 09:</w:t>
      </w:r>
      <w:r w:rsidRPr="000E460A">
        <w:rPr>
          <w:rFonts w:asciiTheme="majorHAnsi" w:hAnsiTheme="majorHAnsi"/>
        </w:rPr>
        <w:t xml:space="preserve">00min. </w:t>
      </w:r>
    </w:p>
    <w:p w14:paraId="5353384D" w14:textId="77777777" w:rsidR="000E460A" w:rsidRPr="000E460A" w:rsidRDefault="000E460A" w:rsidP="00EF4909">
      <w:pPr>
        <w:autoSpaceDE w:val="0"/>
        <w:autoSpaceDN w:val="0"/>
        <w:adjustRightInd w:val="0"/>
        <w:jc w:val="both"/>
        <w:rPr>
          <w:rFonts w:asciiTheme="majorHAnsi" w:hAnsiTheme="majorHAnsi"/>
          <w:b/>
        </w:rPr>
      </w:pPr>
    </w:p>
    <w:p w14:paraId="38B071FB" w14:textId="56C8156C" w:rsidR="000E460A" w:rsidRPr="000E460A" w:rsidRDefault="000E460A" w:rsidP="00EF4909">
      <w:pPr>
        <w:autoSpaceDE w:val="0"/>
        <w:autoSpaceDN w:val="0"/>
        <w:adjustRightInd w:val="0"/>
        <w:jc w:val="both"/>
        <w:rPr>
          <w:rFonts w:asciiTheme="majorHAnsi" w:hAnsiTheme="majorHAnsi"/>
          <w:b/>
        </w:rPr>
      </w:pPr>
      <w:r w:rsidRPr="000E460A">
        <w:rPr>
          <w:rFonts w:asciiTheme="majorHAnsi" w:hAnsiTheme="majorHAnsi"/>
          <w:b/>
        </w:rPr>
        <w:t>TOMADA DE PREÇOS 002/2023</w:t>
      </w:r>
    </w:p>
    <w:p w14:paraId="2AB06D60" w14:textId="5EEACD10" w:rsidR="000E460A" w:rsidRPr="000E460A" w:rsidRDefault="00B44681" w:rsidP="00EF4909">
      <w:pPr>
        <w:autoSpaceDE w:val="0"/>
        <w:autoSpaceDN w:val="0"/>
        <w:adjustRightInd w:val="0"/>
        <w:jc w:val="both"/>
        <w:rPr>
          <w:rFonts w:asciiTheme="majorHAnsi" w:hAnsiTheme="majorHAnsi"/>
        </w:rPr>
      </w:pPr>
      <w:r w:rsidRPr="000E460A">
        <w:rPr>
          <w:rFonts w:asciiTheme="majorHAnsi" w:hAnsiTheme="majorHAnsi"/>
        </w:rPr>
        <w:t>Objeto:</w:t>
      </w:r>
      <w:r w:rsidR="000E460A" w:rsidRPr="000E460A">
        <w:rPr>
          <w:rFonts w:asciiTheme="majorHAnsi" w:hAnsiTheme="majorHAnsi"/>
        </w:rPr>
        <w:t xml:space="preserve"> </w:t>
      </w:r>
      <w:r w:rsidR="000E460A">
        <w:rPr>
          <w:rFonts w:asciiTheme="majorHAnsi" w:hAnsiTheme="majorHAnsi"/>
        </w:rPr>
        <w:t>E</w:t>
      </w:r>
      <w:r w:rsidR="000E460A" w:rsidRPr="000E460A">
        <w:rPr>
          <w:rFonts w:asciiTheme="majorHAnsi" w:hAnsiTheme="majorHAnsi"/>
        </w:rPr>
        <w:t xml:space="preserve">xecução de serviços de </w:t>
      </w:r>
      <w:r w:rsidR="000E460A">
        <w:rPr>
          <w:rFonts w:asciiTheme="majorHAnsi" w:hAnsiTheme="majorHAnsi"/>
        </w:rPr>
        <w:t>Manutenção e Reparos no CAPS 1, Dr. Armando Leite Naves</w:t>
      </w:r>
      <w:r w:rsidR="000E460A" w:rsidRPr="000E460A">
        <w:rPr>
          <w:rFonts w:asciiTheme="majorHAnsi" w:hAnsiTheme="majorHAnsi"/>
        </w:rPr>
        <w:t>.</w:t>
      </w:r>
      <w:r w:rsidR="000E460A">
        <w:rPr>
          <w:rFonts w:asciiTheme="majorHAnsi" w:hAnsiTheme="majorHAnsi"/>
        </w:rPr>
        <w:t xml:space="preserve"> </w:t>
      </w:r>
      <w:r w:rsidR="000E460A" w:rsidRPr="000E460A">
        <w:rPr>
          <w:rFonts w:asciiTheme="majorHAnsi" w:hAnsiTheme="majorHAnsi"/>
        </w:rPr>
        <w:t>Recebimento Envelo</w:t>
      </w:r>
      <w:r w:rsidR="000E460A">
        <w:rPr>
          <w:rFonts w:asciiTheme="majorHAnsi" w:hAnsiTheme="majorHAnsi"/>
        </w:rPr>
        <w:t>pes: 23 de Março de 2023 às 13:</w:t>
      </w:r>
      <w:r w:rsidR="000E460A" w:rsidRPr="000E460A">
        <w:rPr>
          <w:rFonts w:asciiTheme="majorHAnsi" w:hAnsiTheme="majorHAnsi"/>
        </w:rPr>
        <w:t>00min.</w:t>
      </w:r>
      <w:r w:rsidR="000E460A">
        <w:rPr>
          <w:rFonts w:asciiTheme="majorHAnsi" w:hAnsiTheme="majorHAnsi"/>
        </w:rPr>
        <w:t xml:space="preserve"> </w:t>
      </w:r>
    </w:p>
    <w:p w14:paraId="5F35FDFA" w14:textId="77777777" w:rsidR="00761832" w:rsidRDefault="00761832" w:rsidP="00EF4909">
      <w:pPr>
        <w:autoSpaceDE w:val="0"/>
        <w:autoSpaceDN w:val="0"/>
        <w:adjustRightInd w:val="0"/>
        <w:jc w:val="both"/>
        <w:rPr>
          <w:rFonts w:asciiTheme="majorHAnsi" w:hAnsiTheme="majorHAnsi" w:cstheme="majorHAnsi"/>
          <w:b/>
        </w:rPr>
      </w:pPr>
    </w:p>
    <w:p w14:paraId="2DBBAE9A" w14:textId="77777777" w:rsidR="00974DD6" w:rsidRDefault="00974DD6" w:rsidP="00EF4909">
      <w:pPr>
        <w:autoSpaceDE w:val="0"/>
        <w:autoSpaceDN w:val="0"/>
        <w:adjustRightInd w:val="0"/>
        <w:jc w:val="both"/>
        <w:rPr>
          <w:rFonts w:asciiTheme="majorHAnsi" w:hAnsiTheme="majorHAnsi" w:cstheme="majorHAnsi"/>
          <w:b/>
        </w:rPr>
      </w:pPr>
    </w:p>
    <w:p w14:paraId="21D4DDED" w14:textId="61515722" w:rsidR="00B44681" w:rsidRPr="00B44681" w:rsidRDefault="00B44681" w:rsidP="00EF4909">
      <w:pPr>
        <w:autoSpaceDE w:val="0"/>
        <w:autoSpaceDN w:val="0"/>
        <w:adjustRightInd w:val="0"/>
        <w:jc w:val="both"/>
        <w:rPr>
          <w:rFonts w:asciiTheme="majorHAnsi" w:hAnsiTheme="majorHAnsi"/>
          <w:b/>
        </w:rPr>
      </w:pPr>
      <w:r w:rsidRPr="00B44681">
        <w:rPr>
          <w:rFonts w:asciiTheme="majorHAnsi" w:hAnsiTheme="majorHAnsi"/>
          <w:b/>
          <w:noProof w:val="0"/>
        </w:rPr>
        <w:t xml:space="preserve">PREFEITURA MUNICIPAL DE </w:t>
      </w:r>
      <w:r w:rsidRPr="00B44681">
        <w:rPr>
          <w:rFonts w:asciiTheme="majorHAnsi" w:hAnsiTheme="majorHAnsi"/>
          <w:b/>
        </w:rPr>
        <w:t>SENADOR AMARAL – RETIFICAÇÃO - TOMADA DE PREÇOS Nº 2/2023</w:t>
      </w:r>
    </w:p>
    <w:p w14:paraId="6C24DC73" w14:textId="3313738A" w:rsidR="00B44681" w:rsidRDefault="00B44681" w:rsidP="00EF4909">
      <w:pPr>
        <w:autoSpaceDE w:val="0"/>
        <w:autoSpaceDN w:val="0"/>
        <w:adjustRightInd w:val="0"/>
        <w:jc w:val="both"/>
        <w:rPr>
          <w:rFonts w:asciiTheme="majorHAnsi" w:hAnsiTheme="majorHAnsi"/>
        </w:rPr>
      </w:pPr>
      <w:r w:rsidRPr="000E460A">
        <w:rPr>
          <w:rFonts w:asciiTheme="majorHAnsi" w:hAnsiTheme="majorHAnsi"/>
        </w:rPr>
        <w:t>Objeto:</w:t>
      </w:r>
      <w:r>
        <w:rPr>
          <w:rFonts w:asciiTheme="majorHAnsi" w:hAnsiTheme="majorHAnsi"/>
        </w:rPr>
        <w:t xml:space="preserve"> C</w:t>
      </w:r>
      <w:r w:rsidRPr="00B44681">
        <w:rPr>
          <w:rFonts w:asciiTheme="majorHAnsi" w:hAnsiTheme="majorHAnsi"/>
        </w:rPr>
        <w:t>alçamento em intertravado 16 faces da estrada do bairro Campo Belo / Valinhos, trecho II. Retifica a publicação ocorrida no dia 3 de março de 2023, quando que erroneamente constou como o dia do certame para 22/</w:t>
      </w:r>
      <w:r>
        <w:rPr>
          <w:rFonts w:asciiTheme="majorHAnsi" w:hAnsiTheme="majorHAnsi"/>
        </w:rPr>
        <w:t>0</w:t>
      </w:r>
      <w:r w:rsidRPr="00B44681">
        <w:rPr>
          <w:rFonts w:asciiTheme="majorHAnsi" w:hAnsiTheme="majorHAnsi"/>
        </w:rPr>
        <w:t>2/2023, sendo que a data correta para realização seria o dia 22/3/2023. Por essa razão, observando os prazos de publicação para realização deste certame, fica retificado para o dia o dia 24/3/2023, às 14</w:t>
      </w:r>
      <w:r>
        <w:rPr>
          <w:rFonts w:asciiTheme="majorHAnsi" w:hAnsiTheme="majorHAnsi"/>
        </w:rPr>
        <w:t xml:space="preserve">:00 </w:t>
      </w:r>
      <w:r w:rsidRPr="00B44681">
        <w:rPr>
          <w:rFonts w:asciiTheme="majorHAnsi" w:hAnsiTheme="majorHAnsi"/>
        </w:rPr>
        <w:t>h</w:t>
      </w:r>
      <w:r>
        <w:rPr>
          <w:rFonts w:asciiTheme="majorHAnsi" w:hAnsiTheme="majorHAnsi"/>
        </w:rPr>
        <w:t>oras.</w:t>
      </w:r>
      <w:r w:rsidRPr="00B44681">
        <w:rPr>
          <w:rFonts w:asciiTheme="majorHAnsi" w:hAnsiTheme="majorHAnsi"/>
        </w:rPr>
        <w:t xml:space="preserve"> O Poder Executivo torna público que realizará o certame na sede da Prefeitura Municipal, situado na Av. Vereador José Alves de Rezende, 34, Loteamento Elisa Bueno, CEP 37.615-000. Informações pelo telefone: (35) 3437-1137 ou pelo site: </w:t>
      </w:r>
      <w:hyperlink r:id="rId72" w:history="1">
        <w:r w:rsidRPr="00012E29">
          <w:rPr>
            <w:rStyle w:val="Hyperlink"/>
            <w:rFonts w:asciiTheme="majorHAnsi" w:hAnsiTheme="majorHAnsi"/>
          </w:rPr>
          <w:t>https://senadoramaral.mg.gov.br/</w:t>
        </w:r>
      </w:hyperlink>
      <w:r>
        <w:rPr>
          <w:rFonts w:asciiTheme="majorHAnsi" w:hAnsiTheme="majorHAnsi"/>
        </w:rPr>
        <w:t>.</w:t>
      </w:r>
    </w:p>
    <w:p w14:paraId="48AE20CE" w14:textId="77777777" w:rsidR="00FE5DF2" w:rsidRDefault="00FE5DF2" w:rsidP="00EF4909">
      <w:pPr>
        <w:autoSpaceDE w:val="0"/>
        <w:autoSpaceDN w:val="0"/>
        <w:adjustRightInd w:val="0"/>
        <w:jc w:val="both"/>
        <w:rPr>
          <w:rFonts w:asciiTheme="majorHAnsi" w:hAnsiTheme="majorHAnsi"/>
        </w:rPr>
      </w:pPr>
    </w:p>
    <w:p w14:paraId="5B2D4E55" w14:textId="77777777" w:rsidR="00FE5DF2" w:rsidRDefault="00FE5DF2" w:rsidP="00EF4909">
      <w:pPr>
        <w:autoSpaceDE w:val="0"/>
        <w:autoSpaceDN w:val="0"/>
        <w:adjustRightInd w:val="0"/>
        <w:jc w:val="both"/>
        <w:rPr>
          <w:rFonts w:asciiTheme="majorHAnsi" w:hAnsiTheme="majorHAnsi"/>
        </w:rPr>
      </w:pPr>
    </w:p>
    <w:p w14:paraId="43CC16EA" w14:textId="420EFC32" w:rsidR="00FE5DF2" w:rsidRPr="00FE5DF2" w:rsidRDefault="00FE5DF2" w:rsidP="00EF4909">
      <w:pPr>
        <w:autoSpaceDE w:val="0"/>
        <w:autoSpaceDN w:val="0"/>
        <w:adjustRightInd w:val="0"/>
        <w:jc w:val="both"/>
        <w:rPr>
          <w:rFonts w:asciiTheme="majorHAnsi" w:hAnsiTheme="majorHAnsi"/>
          <w:b/>
        </w:rPr>
      </w:pPr>
      <w:r w:rsidRPr="00FE5DF2">
        <w:rPr>
          <w:rFonts w:asciiTheme="majorHAnsi" w:hAnsiTheme="majorHAnsi"/>
          <w:b/>
          <w:noProof w:val="0"/>
        </w:rPr>
        <w:t xml:space="preserve">PREFEITURA MUNICIPAL DE </w:t>
      </w:r>
      <w:r w:rsidRPr="00FE5DF2">
        <w:rPr>
          <w:rFonts w:asciiTheme="majorHAnsi" w:hAnsiTheme="majorHAnsi"/>
          <w:b/>
        </w:rPr>
        <w:t xml:space="preserve">UBERABA </w:t>
      </w:r>
      <w:r>
        <w:rPr>
          <w:rFonts w:asciiTheme="majorHAnsi" w:hAnsiTheme="majorHAnsi"/>
          <w:b/>
        </w:rPr>
        <w:t>-</w:t>
      </w:r>
      <w:r w:rsidRPr="00FE5DF2">
        <w:rPr>
          <w:rFonts w:asciiTheme="majorHAnsi" w:hAnsiTheme="majorHAnsi"/>
          <w:b/>
        </w:rPr>
        <w:t xml:space="preserve"> FUNEPU - FUNDAÇÃO DE ENSINO E PESQUISA DE UBERABA - TOMADA DE PREÇOS 01/2023</w:t>
      </w:r>
    </w:p>
    <w:p w14:paraId="157FAFF9" w14:textId="461B59CD" w:rsidR="00974DD6" w:rsidRPr="00FE5DF2" w:rsidRDefault="00FE5DF2" w:rsidP="00EF4909">
      <w:pPr>
        <w:autoSpaceDE w:val="0"/>
        <w:autoSpaceDN w:val="0"/>
        <w:adjustRightInd w:val="0"/>
        <w:jc w:val="both"/>
        <w:rPr>
          <w:rFonts w:asciiTheme="majorHAnsi" w:hAnsiTheme="majorHAnsi"/>
        </w:rPr>
      </w:pPr>
      <w:r w:rsidRPr="000E460A">
        <w:rPr>
          <w:rFonts w:asciiTheme="majorHAnsi" w:hAnsiTheme="majorHAnsi"/>
        </w:rPr>
        <w:t>Objeto:</w:t>
      </w:r>
      <w:r>
        <w:rPr>
          <w:rFonts w:asciiTheme="majorHAnsi" w:hAnsiTheme="majorHAnsi"/>
        </w:rPr>
        <w:t xml:space="preserve"> R</w:t>
      </w:r>
      <w:r w:rsidRPr="00FE5DF2">
        <w:rPr>
          <w:rFonts w:asciiTheme="majorHAnsi" w:hAnsiTheme="majorHAnsi"/>
        </w:rPr>
        <w:t>eforma onde será criado novos quatros ambientais e demais adequações conforme especificação no projeto para atende as necessidades da Advocacia -Geral do Estado Regional em Uberaba – ARE/. A entrega e abertura dos envelopes serão realizadas no dia 31 de março de 2023 às 09</w:t>
      </w:r>
      <w:r>
        <w:rPr>
          <w:rFonts w:asciiTheme="majorHAnsi" w:hAnsiTheme="majorHAnsi"/>
        </w:rPr>
        <w:t xml:space="preserve">:00 </w:t>
      </w:r>
      <w:r w:rsidRPr="00FE5DF2">
        <w:rPr>
          <w:rFonts w:asciiTheme="majorHAnsi" w:hAnsiTheme="majorHAnsi"/>
        </w:rPr>
        <w:t>h</w:t>
      </w:r>
      <w:r>
        <w:rPr>
          <w:rFonts w:asciiTheme="majorHAnsi" w:hAnsiTheme="majorHAnsi"/>
        </w:rPr>
        <w:t>oras</w:t>
      </w:r>
      <w:r w:rsidRPr="00FE5DF2">
        <w:rPr>
          <w:rFonts w:asciiTheme="majorHAnsi" w:hAnsiTheme="majorHAnsi"/>
        </w:rPr>
        <w:t xml:space="preserve">, na sede da FUNEPU. Edital disponível nos sites: </w:t>
      </w:r>
      <w:hyperlink r:id="rId73" w:history="1">
        <w:r w:rsidRPr="00012E29">
          <w:rPr>
            <w:rStyle w:val="Hyperlink"/>
            <w:rFonts w:asciiTheme="majorHAnsi" w:hAnsiTheme="majorHAnsi"/>
          </w:rPr>
          <w:t>www.funepu.com.br</w:t>
        </w:r>
      </w:hyperlink>
      <w:r w:rsidRPr="00FE5DF2">
        <w:rPr>
          <w:rFonts w:asciiTheme="majorHAnsi" w:hAnsiTheme="majorHAnsi"/>
        </w:rPr>
        <w:t>.</w:t>
      </w:r>
      <w:r w:rsidRPr="000A474C">
        <w:rPr>
          <w:rFonts w:asciiTheme="majorHAnsi" w:hAnsiTheme="majorHAnsi" w:cstheme="majorHAnsi"/>
          <w:b/>
        </w:rPr>
        <w:t xml:space="preserve"> </w:t>
      </w:r>
    </w:p>
    <w:p w14:paraId="62463314" w14:textId="77777777" w:rsidR="00160842" w:rsidRDefault="00160842" w:rsidP="00EF4909">
      <w:pPr>
        <w:autoSpaceDE w:val="0"/>
        <w:autoSpaceDN w:val="0"/>
        <w:adjustRightInd w:val="0"/>
        <w:jc w:val="both"/>
        <w:rPr>
          <w:rFonts w:asciiTheme="majorHAnsi" w:hAnsiTheme="majorHAnsi" w:cstheme="majorHAnsi"/>
          <w:b/>
        </w:rPr>
      </w:pPr>
    </w:p>
    <w:p w14:paraId="4CACD1B3" w14:textId="77777777" w:rsidR="00970DEB" w:rsidRDefault="00970DEB" w:rsidP="00EF4909">
      <w:pPr>
        <w:autoSpaceDE w:val="0"/>
        <w:autoSpaceDN w:val="0"/>
        <w:adjustRightInd w:val="0"/>
        <w:jc w:val="both"/>
        <w:rPr>
          <w:rFonts w:asciiTheme="majorHAnsi" w:hAnsiTheme="majorHAnsi" w:cstheme="majorHAnsi"/>
          <w:b/>
        </w:rPr>
      </w:pPr>
    </w:p>
    <w:p w14:paraId="34DFE1B3" w14:textId="0A0F9713" w:rsidR="00970DEB" w:rsidRDefault="003559BF" w:rsidP="00970DEB">
      <w:pPr>
        <w:autoSpaceDE w:val="0"/>
        <w:autoSpaceDN w:val="0"/>
        <w:adjustRightInd w:val="0"/>
        <w:jc w:val="center"/>
        <w:rPr>
          <w:rFonts w:asciiTheme="majorHAnsi" w:hAnsiTheme="majorHAnsi" w:cstheme="majorHAnsi"/>
          <w:b/>
        </w:rPr>
      </w:pPr>
      <w:r>
        <w:rPr>
          <w:rFonts w:asciiTheme="majorHAnsi" w:hAnsiTheme="majorHAnsi" w:cstheme="majorHAnsi"/>
          <w:b/>
        </w:rPr>
        <w:t>ESTADO DO</w:t>
      </w:r>
      <w:r w:rsidR="00970DEB">
        <w:rPr>
          <w:rFonts w:asciiTheme="majorHAnsi" w:hAnsiTheme="majorHAnsi" w:cstheme="majorHAnsi"/>
          <w:b/>
        </w:rPr>
        <w:t xml:space="preserve"> ACRE</w:t>
      </w:r>
    </w:p>
    <w:p w14:paraId="0BE24E39" w14:textId="77777777" w:rsidR="00970DEB" w:rsidRDefault="00970DEB" w:rsidP="00970DEB">
      <w:pPr>
        <w:autoSpaceDE w:val="0"/>
        <w:autoSpaceDN w:val="0"/>
        <w:adjustRightInd w:val="0"/>
        <w:jc w:val="both"/>
        <w:rPr>
          <w:rFonts w:asciiTheme="majorHAnsi" w:hAnsiTheme="majorHAnsi" w:cstheme="majorHAnsi"/>
          <w:b/>
        </w:rPr>
      </w:pPr>
    </w:p>
    <w:p w14:paraId="03DF8B0C" w14:textId="77777777" w:rsidR="00970DEB" w:rsidRPr="00096015" w:rsidRDefault="00970DEB" w:rsidP="00970DEB">
      <w:pPr>
        <w:autoSpaceDE w:val="0"/>
        <w:autoSpaceDN w:val="0"/>
        <w:adjustRightInd w:val="0"/>
        <w:jc w:val="both"/>
        <w:rPr>
          <w:rFonts w:asciiTheme="majorHAnsi" w:hAnsiTheme="majorHAnsi" w:cstheme="majorHAnsi"/>
          <w:b/>
        </w:rPr>
      </w:pPr>
    </w:p>
    <w:p w14:paraId="31E5F086" w14:textId="77777777" w:rsidR="00970DEB" w:rsidRPr="00970DEB" w:rsidRDefault="00970DEB" w:rsidP="00970DEB">
      <w:pPr>
        <w:autoSpaceDE w:val="0"/>
        <w:autoSpaceDN w:val="0"/>
        <w:adjustRightInd w:val="0"/>
        <w:jc w:val="both"/>
        <w:rPr>
          <w:rFonts w:asciiTheme="majorHAnsi" w:hAnsiTheme="majorHAnsi"/>
          <w:b/>
        </w:rPr>
      </w:pPr>
      <w:r w:rsidRPr="00970DEB">
        <w:rPr>
          <w:rFonts w:asciiTheme="majorHAnsi" w:hAnsiTheme="majorHAnsi" w:cstheme="majorHAnsi"/>
          <w:b/>
        </w:rPr>
        <w:t>DNIT</w:t>
      </w:r>
      <w:r w:rsidRPr="00970DEB">
        <w:rPr>
          <w:rFonts w:asciiTheme="majorHAnsi" w:hAnsiTheme="majorHAnsi"/>
          <w:b/>
        </w:rPr>
        <w:t xml:space="preserve"> - SUPERINTENDÊNCIA REGIONAL NO ACRE</w:t>
      </w:r>
    </w:p>
    <w:p w14:paraId="5D49221D" w14:textId="77777777" w:rsidR="00970DEB" w:rsidRPr="00970DEB" w:rsidRDefault="00970DEB" w:rsidP="00970DEB">
      <w:pPr>
        <w:autoSpaceDE w:val="0"/>
        <w:autoSpaceDN w:val="0"/>
        <w:adjustRightInd w:val="0"/>
        <w:jc w:val="both"/>
        <w:rPr>
          <w:rFonts w:asciiTheme="majorHAnsi" w:hAnsiTheme="majorHAnsi"/>
        </w:rPr>
      </w:pPr>
    </w:p>
    <w:p w14:paraId="1BC01ACD" w14:textId="77777777" w:rsidR="00970DEB" w:rsidRPr="00970DEB" w:rsidRDefault="00970DEB" w:rsidP="00970DEB">
      <w:pPr>
        <w:autoSpaceDE w:val="0"/>
        <w:autoSpaceDN w:val="0"/>
        <w:adjustRightInd w:val="0"/>
        <w:jc w:val="both"/>
        <w:rPr>
          <w:rFonts w:asciiTheme="majorHAnsi" w:hAnsiTheme="majorHAnsi"/>
          <w:b/>
        </w:rPr>
      </w:pPr>
      <w:r w:rsidRPr="00970DEB">
        <w:rPr>
          <w:rFonts w:asciiTheme="majorHAnsi" w:hAnsiTheme="majorHAnsi"/>
          <w:b/>
        </w:rPr>
        <w:t>PREGÃO ELETRÔNICO Nº 82/2023</w:t>
      </w:r>
    </w:p>
    <w:p w14:paraId="59AE9FC8" w14:textId="7BE21374" w:rsidR="00970DEB" w:rsidRPr="00970DEB" w:rsidRDefault="00970DEB" w:rsidP="00970DEB">
      <w:pPr>
        <w:autoSpaceDE w:val="0"/>
        <w:autoSpaceDN w:val="0"/>
        <w:adjustRightInd w:val="0"/>
        <w:jc w:val="both"/>
        <w:rPr>
          <w:rFonts w:asciiTheme="majorHAnsi" w:hAnsiTheme="majorHAnsi" w:cstheme="majorHAnsi"/>
          <w:b/>
        </w:rPr>
      </w:pPr>
      <w:r w:rsidRPr="00970DEB">
        <w:rPr>
          <w:rFonts w:asciiTheme="majorHAnsi" w:hAnsiTheme="majorHAnsi"/>
        </w:rPr>
        <w:t>Objeto: Execução dos Serviços Necessários de Manutenção</w:t>
      </w:r>
      <w:r>
        <w:rPr>
          <w:rFonts w:asciiTheme="majorHAnsi" w:hAnsiTheme="majorHAnsi"/>
        </w:rPr>
        <w:t xml:space="preserve"> Rodoviária, Conservação, Recuperação</w:t>
      </w:r>
      <w:r w:rsidRPr="00970DEB">
        <w:rPr>
          <w:rFonts w:asciiTheme="majorHAnsi" w:hAnsiTheme="majorHAnsi"/>
        </w:rPr>
        <w:t xml:space="preserve"> na Rodovia BR364/AC, segmento km 620,90 ao km 682,90</w:t>
      </w:r>
      <w:r>
        <w:rPr>
          <w:rFonts w:asciiTheme="majorHAnsi" w:hAnsiTheme="majorHAnsi"/>
        </w:rPr>
        <w:t>. Edital: 08/03/2023 das 08:00 às 12:00 horas e das 13:00 às 17:</w:t>
      </w:r>
      <w:r w:rsidRPr="00970DEB">
        <w:rPr>
          <w:rFonts w:asciiTheme="majorHAnsi" w:hAnsiTheme="majorHAnsi"/>
        </w:rPr>
        <w:t>00</w:t>
      </w:r>
      <w:r>
        <w:rPr>
          <w:rFonts w:asciiTheme="majorHAnsi" w:hAnsiTheme="majorHAnsi"/>
        </w:rPr>
        <w:t xml:space="preserve"> horas</w:t>
      </w:r>
      <w:r w:rsidRPr="00970DEB">
        <w:rPr>
          <w:rFonts w:asciiTheme="majorHAnsi" w:hAnsiTheme="majorHAnsi"/>
        </w:rPr>
        <w:t>. Endereço: Rod Br 364, 4274, Km 124,8, Lotamento Santa Helena - Rio Branco/AC ou https://www.gov.br/compras/edital/390084-5-00082-2023. Entrega das Propostas: a partir de 08/03/2023 às 08h00 no site www.gov.br/compras. Abertura das Propostas: 21/03/2023 às 11h00 no site www.gov.br/compras. Informações Gerais:</w:t>
      </w:r>
    </w:p>
    <w:p w14:paraId="1CF5A196" w14:textId="77777777" w:rsidR="00970DEB" w:rsidRDefault="00970DEB" w:rsidP="00EF4909">
      <w:pPr>
        <w:autoSpaceDE w:val="0"/>
        <w:autoSpaceDN w:val="0"/>
        <w:adjustRightInd w:val="0"/>
        <w:jc w:val="both"/>
        <w:rPr>
          <w:rFonts w:asciiTheme="majorHAnsi" w:hAnsiTheme="majorHAnsi" w:cstheme="majorHAnsi"/>
          <w:b/>
        </w:rPr>
      </w:pPr>
    </w:p>
    <w:p w14:paraId="24CC8A85" w14:textId="77777777" w:rsidR="00C83C2D" w:rsidRDefault="00C83C2D" w:rsidP="00EF4909">
      <w:pPr>
        <w:autoSpaceDE w:val="0"/>
        <w:autoSpaceDN w:val="0"/>
        <w:adjustRightInd w:val="0"/>
        <w:jc w:val="both"/>
        <w:rPr>
          <w:rFonts w:asciiTheme="majorHAnsi" w:hAnsiTheme="majorHAnsi" w:cstheme="majorHAnsi"/>
          <w:b/>
        </w:rPr>
      </w:pPr>
    </w:p>
    <w:p w14:paraId="4A256BBA" w14:textId="37E4D4B0" w:rsidR="007844DD" w:rsidRDefault="007844DD" w:rsidP="007844DD">
      <w:pPr>
        <w:autoSpaceDE w:val="0"/>
        <w:autoSpaceDN w:val="0"/>
        <w:adjustRightInd w:val="0"/>
        <w:jc w:val="center"/>
        <w:rPr>
          <w:rFonts w:asciiTheme="majorHAnsi" w:hAnsiTheme="majorHAnsi" w:cstheme="majorHAnsi"/>
          <w:b/>
        </w:rPr>
      </w:pPr>
      <w:r>
        <w:rPr>
          <w:rFonts w:asciiTheme="majorHAnsi" w:hAnsiTheme="majorHAnsi" w:cstheme="majorHAnsi"/>
          <w:b/>
        </w:rPr>
        <w:t>ESTADO DO MARANHÃO</w:t>
      </w:r>
    </w:p>
    <w:p w14:paraId="33C8C2C5" w14:textId="77777777" w:rsidR="007844DD" w:rsidRDefault="007844DD" w:rsidP="007844DD">
      <w:pPr>
        <w:autoSpaceDE w:val="0"/>
        <w:autoSpaceDN w:val="0"/>
        <w:adjustRightInd w:val="0"/>
        <w:jc w:val="center"/>
        <w:rPr>
          <w:rFonts w:asciiTheme="majorHAnsi" w:hAnsiTheme="majorHAnsi" w:cstheme="majorHAnsi"/>
          <w:b/>
        </w:rPr>
      </w:pPr>
    </w:p>
    <w:p w14:paraId="4A0B7C41" w14:textId="77777777" w:rsidR="003C2A63" w:rsidRDefault="003C2A63" w:rsidP="007844DD">
      <w:pPr>
        <w:autoSpaceDE w:val="0"/>
        <w:autoSpaceDN w:val="0"/>
        <w:adjustRightInd w:val="0"/>
        <w:jc w:val="center"/>
        <w:rPr>
          <w:rFonts w:asciiTheme="majorHAnsi" w:hAnsiTheme="majorHAnsi" w:cstheme="majorHAnsi"/>
          <w:b/>
        </w:rPr>
      </w:pPr>
    </w:p>
    <w:p w14:paraId="663391C0" w14:textId="0B6B914E" w:rsidR="001C605D" w:rsidRPr="00174F6D" w:rsidRDefault="00174F6D" w:rsidP="007844DD">
      <w:pPr>
        <w:autoSpaceDE w:val="0"/>
        <w:autoSpaceDN w:val="0"/>
        <w:adjustRightInd w:val="0"/>
        <w:jc w:val="both"/>
        <w:rPr>
          <w:rFonts w:asciiTheme="majorHAnsi" w:hAnsiTheme="majorHAnsi"/>
          <w:b/>
        </w:rPr>
      </w:pPr>
      <w:r w:rsidRPr="00174F6D">
        <w:rPr>
          <w:rFonts w:asciiTheme="majorHAnsi" w:hAnsiTheme="majorHAnsi"/>
          <w:b/>
        </w:rPr>
        <w:t>SINFRA - SECRETARIA DE ESTADO DE INFRAESTRUTURA - RDC Nº 1/2023</w:t>
      </w:r>
    </w:p>
    <w:p w14:paraId="60C02499" w14:textId="6D17ADED" w:rsidR="007844DD" w:rsidRPr="00D44064" w:rsidRDefault="001C605D" w:rsidP="007844DD">
      <w:pPr>
        <w:autoSpaceDE w:val="0"/>
        <w:autoSpaceDN w:val="0"/>
        <w:adjustRightInd w:val="0"/>
        <w:jc w:val="both"/>
        <w:rPr>
          <w:rFonts w:asciiTheme="majorHAnsi" w:hAnsiTheme="majorHAnsi"/>
        </w:rPr>
      </w:pPr>
      <w:r w:rsidRPr="00846F17">
        <w:rPr>
          <w:rFonts w:asciiTheme="majorHAnsi" w:hAnsiTheme="majorHAnsi"/>
        </w:rPr>
        <w:t>Objeto:</w:t>
      </w:r>
      <w:r>
        <w:rPr>
          <w:rFonts w:asciiTheme="majorHAnsi" w:hAnsiTheme="majorHAnsi"/>
        </w:rPr>
        <w:t xml:space="preserve"> C</w:t>
      </w:r>
      <w:r w:rsidRPr="001C605D">
        <w:rPr>
          <w:rFonts w:asciiTheme="majorHAnsi" w:hAnsiTheme="majorHAnsi"/>
        </w:rPr>
        <w:t>onstrução do pré</w:t>
      </w:r>
      <w:r>
        <w:rPr>
          <w:rFonts w:asciiTheme="majorHAnsi" w:hAnsiTheme="majorHAnsi"/>
        </w:rPr>
        <w:t>dio pedagógico da nova sede da Secretaria Estadual da E</w:t>
      </w:r>
      <w:r w:rsidRPr="001C605D">
        <w:rPr>
          <w:rFonts w:asciiTheme="majorHAnsi" w:hAnsiTheme="majorHAnsi"/>
        </w:rPr>
        <w:t xml:space="preserve">ducação </w:t>
      </w:r>
      <w:r w:rsidR="00C83C2D" w:rsidRPr="001C605D">
        <w:rPr>
          <w:rFonts w:asciiTheme="majorHAnsi" w:hAnsiTheme="majorHAnsi"/>
        </w:rPr>
        <w:t xml:space="preserve">- SEDUC, </w:t>
      </w:r>
      <w:r w:rsidRPr="001C605D">
        <w:rPr>
          <w:rFonts w:asciiTheme="majorHAnsi" w:hAnsiTheme="majorHAnsi"/>
        </w:rPr>
        <w:t>que realizará no dia 31 de março de 2023, às 08 horas e 30 minutos, no seu Auditório, no Centro Administrativo do Estado do Maranhão, no Edifício Clodomir Millet - 1º Andar, na Avenida Jerônimo de Albuquerque, s/nº, Calhau, nesta Capital</w:t>
      </w:r>
      <w:r>
        <w:rPr>
          <w:rFonts w:asciiTheme="majorHAnsi" w:hAnsiTheme="majorHAnsi"/>
        </w:rPr>
        <w:t xml:space="preserve">, </w:t>
      </w:r>
      <w:r w:rsidR="00C83C2D" w:rsidRPr="001C605D">
        <w:rPr>
          <w:rFonts w:asciiTheme="majorHAnsi" w:hAnsiTheme="majorHAnsi"/>
        </w:rPr>
        <w:t>de interesse da Secretari</w:t>
      </w:r>
      <w:r>
        <w:rPr>
          <w:rFonts w:asciiTheme="majorHAnsi" w:hAnsiTheme="majorHAnsi"/>
        </w:rPr>
        <w:t>a de Estado da Educação - SEDUC</w:t>
      </w:r>
      <w:r w:rsidR="00C83C2D" w:rsidRPr="001C605D">
        <w:rPr>
          <w:rFonts w:asciiTheme="majorHAnsi" w:hAnsiTheme="majorHAnsi"/>
        </w:rPr>
        <w:t xml:space="preserve">. Este Edital está à disposição dos interessados no site </w:t>
      </w:r>
      <w:hyperlink r:id="rId74" w:history="1">
        <w:r w:rsidR="00D44064" w:rsidRPr="00012E29">
          <w:rPr>
            <w:rStyle w:val="Hyperlink"/>
            <w:rFonts w:asciiTheme="majorHAnsi" w:hAnsiTheme="majorHAnsi"/>
          </w:rPr>
          <w:t>http://www.sinfra.ma.gov.br/pregoes-online/</w:t>
        </w:r>
      </w:hyperlink>
      <w:r w:rsidR="00C83C2D" w:rsidRPr="001C605D">
        <w:rPr>
          <w:rFonts w:asciiTheme="majorHAnsi" w:hAnsiTheme="majorHAnsi"/>
        </w:rPr>
        <w:t xml:space="preserve"> 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75" w:history="1">
        <w:r w:rsidR="00D44064" w:rsidRPr="00012E29">
          <w:rPr>
            <w:rStyle w:val="Hyperlink"/>
            <w:rFonts w:asciiTheme="majorHAnsi" w:hAnsiTheme="majorHAnsi"/>
          </w:rPr>
          <w:t>licitacao.sinfra@gmail.com</w:t>
        </w:r>
      </w:hyperlink>
      <w:r w:rsidR="00C83C2D" w:rsidRPr="001C605D">
        <w:rPr>
          <w:rFonts w:asciiTheme="majorHAnsi" w:hAnsiTheme="majorHAnsi"/>
        </w:rPr>
        <w:t>.</w:t>
      </w:r>
    </w:p>
    <w:p w14:paraId="6A82BED5" w14:textId="77777777" w:rsidR="00970DEB" w:rsidRDefault="00970DEB" w:rsidP="00EF4909">
      <w:pPr>
        <w:autoSpaceDE w:val="0"/>
        <w:autoSpaceDN w:val="0"/>
        <w:adjustRightInd w:val="0"/>
        <w:jc w:val="both"/>
        <w:rPr>
          <w:rFonts w:asciiTheme="majorHAnsi" w:hAnsiTheme="majorHAnsi" w:cstheme="majorHAnsi"/>
          <w:b/>
        </w:rPr>
      </w:pPr>
    </w:p>
    <w:p w14:paraId="5A58CB4E" w14:textId="77777777" w:rsidR="006B72BC" w:rsidRDefault="006B72BC" w:rsidP="00EF4909">
      <w:pPr>
        <w:autoSpaceDE w:val="0"/>
        <w:autoSpaceDN w:val="0"/>
        <w:adjustRightInd w:val="0"/>
        <w:jc w:val="both"/>
        <w:rPr>
          <w:rFonts w:asciiTheme="majorHAnsi" w:hAnsiTheme="majorHAnsi" w:cstheme="majorHAnsi"/>
          <w:b/>
        </w:rPr>
      </w:pPr>
    </w:p>
    <w:p w14:paraId="1B7C43A2" w14:textId="77777777" w:rsidR="006B72BC" w:rsidRDefault="006B72BC" w:rsidP="00EF4909">
      <w:pPr>
        <w:autoSpaceDE w:val="0"/>
        <w:autoSpaceDN w:val="0"/>
        <w:adjustRightInd w:val="0"/>
        <w:jc w:val="both"/>
        <w:rPr>
          <w:rFonts w:asciiTheme="majorHAnsi" w:hAnsiTheme="majorHAnsi" w:cstheme="majorHAnsi"/>
          <w:b/>
        </w:rPr>
      </w:pPr>
    </w:p>
    <w:p w14:paraId="512F68AA" w14:textId="77777777" w:rsidR="006B72BC" w:rsidRDefault="006B72BC" w:rsidP="00EF4909">
      <w:pPr>
        <w:autoSpaceDE w:val="0"/>
        <w:autoSpaceDN w:val="0"/>
        <w:adjustRightInd w:val="0"/>
        <w:jc w:val="both"/>
        <w:rPr>
          <w:rFonts w:asciiTheme="majorHAnsi" w:hAnsiTheme="majorHAnsi" w:cstheme="majorHAnsi"/>
          <w:b/>
        </w:rPr>
      </w:pPr>
    </w:p>
    <w:p w14:paraId="35AAB1FD" w14:textId="77777777" w:rsidR="003C2A63" w:rsidRDefault="003C2A63" w:rsidP="00EF4909">
      <w:pPr>
        <w:autoSpaceDE w:val="0"/>
        <w:autoSpaceDN w:val="0"/>
        <w:adjustRightInd w:val="0"/>
        <w:jc w:val="both"/>
        <w:rPr>
          <w:rFonts w:asciiTheme="majorHAnsi" w:hAnsiTheme="majorHAnsi" w:cstheme="majorHAnsi"/>
          <w:b/>
        </w:rPr>
      </w:pPr>
    </w:p>
    <w:p w14:paraId="573796A3" w14:textId="12AA2CA3" w:rsidR="00FC5DF3" w:rsidRDefault="00FC5DF3" w:rsidP="00FC5DF3">
      <w:pPr>
        <w:autoSpaceDE w:val="0"/>
        <w:autoSpaceDN w:val="0"/>
        <w:adjustRightInd w:val="0"/>
        <w:jc w:val="center"/>
        <w:rPr>
          <w:rFonts w:asciiTheme="majorHAnsi" w:hAnsiTheme="majorHAnsi" w:cstheme="majorHAnsi"/>
          <w:b/>
        </w:rPr>
      </w:pPr>
      <w:r>
        <w:rPr>
          <w:rFonts w:asciiTheme="majorHAnsi" w:hAnsiTheme="majorHAnsi" w:cstheme="majorHAnsi"/>
          <w:b/>
        </w:rPr>
        <w:t>ESTADO DE GOIÁS</w:t>
      </w:r>
    </w:p>
    <w:p w14:paraId="2DEA5ACD" w14:textId="77777777" w:rsidR="00FC5DF3" w:rsidRDefault="00FC5DF3" w:rsidP="00FC5DF3">
      <w:pPr>
        <w:autoSpaceDE w:val="0"/>
        <w:autoSpaceDN w:val="0"/>
        <w:adjustRightInd w:val="0"/>
        <w:jc w:val="center"/>
        <w:rPr>
          <w:rFonts w:asciiTheme="majorHAnsi" w:hAnsiTheme="majorHAnsi" w:cstheme="majorHAnsi"/>
          <w:b/>
        </w:rPr>
      </w:pPr>
    </w:p>
    <w:p w14:paraId="794CB68C" w14:textId="544FEEC2" w:rsidR="003E15C7" w:rsidRDefault="006B72BC" w:rsidP="00EF4909">
      <w:pPr>
        <w:autoSpaceDE w:val="0"/>
        <w:autoSpaceDN w:val="0"/>
        <w:adjustRightInd w:val="0"/>
        <w:jc w:val="both"/>
        <w:rPr>
          <w:rFonts w:asciiTheme="majorHAnsi" w:hAnsiTheme="majorHAnsi"/>
          <w:b/>
        </w:rPr>
      </w:pPr>
      <w:r w:rsidRPr="006B72BC">
        <w:rPr>
          <w:rFonts w:asciiTheme="majorHAnsi" w:hAnsiTheme="majorHAnsi"/>
          <w:b/>
        </w:rPr>
        <w:t xml:space="preserve">SANEAGO - SANEAMENTO DE GOIÁS S/A </w:t>
      </w:r>
    </w:p>
    <w:p w14:paraId="125A3462" w14:textId="77777777" w:rsidR="003E15C7" w:rsidRDefault="003E15C7" w:rsidP="00EF4909">
      <w:pPr>
        <w:autoSpaceDE w:val="0"/>
        <w:autoSpaceDN w:val="0"/>
        <w:adjustRightInd w:val="0"/>
        <w:jc w:val="both"/>
        <w:rPr>
          <w:rFonts w:asciiTheme="majorHAnsi" w:hAnsiTheme="majorHAnsi"/>
          <w:b/>
        </w:rPr>
      </w:pPr>
    </w:p>
    <w:p w14:paraId="66B4C0B8" w14:textId="2C0282B9" w:rsidR="006B72BC" w:rsidRPr="006B72BC" w:rsidRDefault="006B72BC" w:rsidP="00EF4909">
      <w:pPr>
        <w:autoSpaceDE w:val="0"/>
        <w:autoSpaceDN w:val="0"/>
        <w:adjustRightInd w:val="0"/>
        <w:jc w:val="both"/>
        <w:rPr>
          <w:rFonts w:asciiTheme="majorHAnsi" w:hAnsiTheme="majorHAnsi"/>
          <w:b/>
        </w:rPr>
      </w:pPr>
      <w:r w:rsidRPr="006B72BC">
        <w:rPr>
          <w:rFonts w:asciiTheme="majorHAnsi" w:hAnsiTheme="majorHAnsi"/>
          <w:b/>
        </w:rPr>
        <w:t>REPETIÇÃO - LICITAÇÃO ELETRÔNICA N° 005/2022</w:t>
      </w:r>
    </w:p>
    <w:p w14:paraId="29C157A9" w14:textId="707B11B8" w:rsidR="003E15C7" w:rsidRDefault="006B72BC" w:rsidP="00EF4909">
      <w:pPr>
        <w:autoSpaceDE w:val="0"/>
        <w:autoSpaceDN w:val="0"/>
        <w:adjustRightInd w:val="0"/>
        <w:jc w:val="both"/>
        <w:rPr>
          <w:rFonts w:asciiTheme="majorHAnsi" w:hAnsiTheme="majorHAnsi"/>
        </w:rPr>
      </w:pPr>
      <w:r w:rsidRPr="006B72BC">
        <w:rPr>
          <w:rFonts w:asciiTheme="majorHAnsi" w:hAnsiTheme="majorHAnsi"/>
        </w:rPr>
        <w:t xml:space="preserve">Objeto: </w:t>
      </w:r>
      <w:r>
        <w:rPr>
          <w:rFonts w:asciiTheme="majorHAnsi" w:hAnsiTheme="majorHAnsi"/>
        </w:rPr>
        <w:t>C</w:t>
      </w:r>
      <w:r w:rsidRPr="006B72BC">
        <w:rPr>
          <w:rFonts w:asciiTheme="majorHAnsi" w:hAnsiTheme="majorHAnsi"/>
        </w:rPr>
        <w:t>ontratação semi-integrada de obras e serviços de engen</w:t>
      </w:r>
      <w:r>
        <w:rPr>
          <w:rFonts w:asciiTheme="majorHAnsi" w:hAnsiTheme="majorHAnsi"/>
        </w:rPr>
        <w:t>haria relativos à ampliação do Booster João L</w:t>
      </w:r>
      <w:r w:rsidRPr="006B72BC">
        <w:rPr>
          <w:rFonts w:asciiTheme="majorHAnsi" w:hAnsiTheme="majorHAnsi"/>
        </w:rPr>
        <w:t>eit</w:t>
      </w:r>
      <w:r>
        <w:rPr>
          <w:rFonts w:asciiTheme="majorHAnsi" w:hAnsiTheme="majorHAnsi"/>
        </w:rPr>
        <w:t>e e da adutora de água tratada João Leite - Centro de Reservação Vila Cristina. S</w:t>
      </w:r>
      <w:r w:rsidRPr="006B72BC">
        <w:rPr>
          <w:rFonts w:asciiTheme="majorHAnsi" w:hAnsiTheme="majorHAnsi"/>
        </w:rPr>
        <w:t xml:space="preserve">ite </w:t>
      </w:r>
      <w:hyperlink r:id="rId76" w:history="1">
        <w:r w:rsidRPr="00012E29">
          <w:rPr>
            <w:rStyle w:val="Hyperlink"/>
            <w:rFonts w:asciiTheme="majorHAnsi" w:hAnsiTheme="majorHAnsi"/>
          </w:rPr>
          <w:t>www.licitacoes-e.com.br</w:t>
        </w:r>
      </w:hyperlink>
      <w:r w:rsidRPr="006B72BC">
        <w:rPr>
          <w:rFonts w:asciiTheme="majorHAnsi" w:hAnsiTheme="majorHAnsi"/>
        </w:rPr>
        <w:t>. Limite de Acolhimento de Propostas: 23/05/2023 as 08:00</w:t>
      </w:r>
      <w:r>
        <w:rPr>
          <w:rFonts w:asciiTheme="majorHAnsi" w:hAnsiTheme="majorHAnsi"/>
        </w:rPr>
        <w:t xml:space="preserve"> </w:t>
      </w:r>
      <w:r w:rsidRPr="006B72BC">
        <w:rPr>
          <w:rFonts w:asciiTheme="majorHAnsi" w:hAnsiTheme="majorHAnsi"/>
        </w:rPr>
        <w:t>h</w:t>
      </w:r>
      <w:r>
        <w:rPr>
          <w:rFonts w:asciiTheme="majorHAnsi" w:hAnsiTheme="majorHAnsi"/>
        </w:rPr>
        <w:t>oras.</w:t>
      </w:r>
      <w:r w:rsidRPr="006B72BC">
        <w:rPr>
          <w:rFonts w:asciiTheme="majorHAnsi" w:hAnsiTheme="majorHAnsi"/>
        </w:rPr>
        <w:t xml:space="preserve"> Abertura da Propostas: 23/05/2023 às 08:00</w:t>
      </w:r>
      <w:r>
        <w:rPr>
          <w:rFonts w:asciiTheme="majorHAnsi" w:hAnsiTheme="majorHAnsi"/>
        </w:rPr>
        <w:t xml:space="preserve"> </w:t>
      </w:r>
      <w:r w:rsidRPr="006B72BC">
        <w:rPr>
          <w:rFonts w:asciiTheme="majorHAnsi" w:hAnsiTheme="majorHAnsi"/>
        </w:rPr>
        <w:t>h</w:t>
      </w:r>
      <w:r>
        <w:rPr>
          <w:rFonts w:asciiTheme="majorHAnsi" w:hAnsiTheme="majorHAnsi"/>
        </w:rPr>
        <w:t>oras.</w:t>
      </w:r>
      <w:r w:rsidRPr="006B72BC">
        <w:rPr>
          <w:rFonts w:asciiTheme="majorHAnsi" w:hAnsiTheme="majorHAnsi"/>
        </w:rPr>
        <w:t xml:space="preserve"> Data e Hora da Abertura da Sessão: 23/05/2023 às 09:00</w:t>
      </w:r>
      <w:r>
        <w:rPr>
          <w:rFonts w:asciiTheme="majorHAnsi" w:hAnsiTheme="majorHAnsi"/>
        </w:rPr>
        <w:t xml:space="preserve"> </w:t>
      </w:r>
      <w:r w:rsidRPr="006B72BC">
        <w:rPr>
          <w:rFonts w:asciiTheme="majorHAnsi" w:hAnsiTheme="majorHAnsi"/>
        </w:rPr>
        <w:t>h</w:t>
      </w:r>
      <w:r>
        <w:rPr>
          <w:rFonts w:asciiTheme="majorHAnsi" w:hAnsiTheme="majorHAnsi"/>
        </w:rPr>
        <w:t>oras.</w:t>
      </w:r>
      <w:r w:rsidRPr="006B72BC">
        <w:rPr>
          <w:rFonts w:asciiTheme="majorHAnsi" w:hAnsiTheme="majorHAnsi"/>
        </w:rPr>
        <w:t xml:space="preserve"> O Edital e Anexos poderão ser obtidos no site </w:t>
      </w:r>
      <w:hyperlink r:id="rId77" w:history="1">
        <w:r w:rsidRPr="00012E29">
          <w:rPr>
            <w:rStyle w:val="Hyperlink"/>
            <w:rFonts w:asciiTheme="majorHAnsi" w:hAnsiTheme="majorHAnsi"/>
          </w:rPr>
          <w:t>www.saneago.com.br</w:t>
        </w:r>
      </w:hyperlink>
      <w:r>
        <w:rPr>
          <w:rFonts w:asciiTheme="majorHAnsi" w:hAnsiTheme="majorHAnsi"/>
        </w:rPr>
        <w:t>.</w:t>
      </w:r>
    </w:p>
    <w:p w14:paraId="3C63C5BE" w14:textId="77777777" w:rsidR="003C2A63" w:rsidRDefault="003C2A63" w:rsidP="00EF4909">
      <w:pPr>
        <w:autoSpaceDE w:val="0"/>
        <w:autoSpaceDN w:val="0"/>
        <w:adjustRightInd w:val="0"/>
        <w:jc w:val="both"/>
        <w:rPr>
          <w:rFonts w:asciiTheme="majorHAnsi" w:hAnsiTheme="majorHAnsi"/>
        </w:rPr>
      </w:pPr>
    </w:p>
    <w:p w14:paraId="72AC398F" w14:textId="7D022242" w:rsidR="003E15C7" w:rsidRPr="0008198A" w:rsidRDefault="003E15C7" w:rsidP="003E15C7">
      <w:pPr>
        <w:autoSpaceDE w:val="0"/>
        <w:autoSpaceDN w:val="0"/>
        <w:adjustRightInd w:val="0"/>
        <w:jc w:val="both"/>
        <w:rPr>
          <w:rFonts w:asciiTheme="majorHAnsi" w:hAnsiTheme="majorHAnsi"/>
          <w:b/>
        </w:rPr>
      </w:pPr>
      <w:r w:rsidRPr="0008198A">
        <w:rPr>
          <w:rFonts w:asciiTheme="majorHAnsi" w:hAnsiTheme="majorHAnsi"/>
          <w:b/>
        </w:rPr>
        <w:t xml:space="preserve">LICITAÇÃO ELETRÔNICA Nº 001/2023 </w:t>
      </w:r>
    </w:p>
    <w:p w14:paraId="39F60A1A" w14:textId="2EEE5645" w:rsidR="00936777" w:rsidRDefault="003E15C7" w:rsidP="003E15C7">
      <w:pPr>
        <w:autoSpaceDE w:val="0"/>
        <w:autoSpaceDN w:val="0"/>
        <w:adjustRightInd w:val="0"/>
        <w:jc w:val="both"/>
        <w:rPr>
          <w:rFonts w:asciiTheme="majorHAnsi" w:hAnsiTheme="majorHAnsi"/>
        </w:rPr>
      </w:pPr>
      <w:r w:rsidRPr="006B72BC">
        <w:rPr>
          <w:rFonts w:asciiTheme="majorHAnsi" w:hAnsiTheme="majorHAnsi"/>
        </w:rPr>
        <w:t xml:space="preserve">Objeto: </w:t>
      </w:r>
      <w:r>
        <w:rPr>
          <w:rFonts w:asciiTheme="majorHAnsi" w:hAnsiTheme="majorHAnsi"/>
        </w:rPr>
        <w:t xml:space="preserve"> </w:t>
      </w:r>
      <w:r w:rsidRPr="003E15C7">
        <w:rPr>
          <w:rFonts w:asciiTheme="majorHAnsi" w:hAnsiTheme="majorHAnsi"/>
        </w:rPr>
        <w:t>CONTRATAÇÃO SEMI-INTEGRADA DE OBRAS E SERVIÇOS DE</w:t>
      </w:r>
      <w:r>
        <w:rPr>
          <w:rFonts w:asciiTheme="majorHAnsi" w:hAnsiTheme="majorHAnsi"/>
        </w:rPr>
        <w:t xml:space="preserve"> </w:t>
      </w:r>
      <w:r w:rsidRPr="003E15C7">
        <w:rPr>
          <w:rFonts w:asciiTheme="majorHAnsi" w:hAnsiTheme="majorHAnsi"/>
        </w:rPr>
        <w:t>ENGENHARIA REMANESCENTES RELATIVOS À AMPLIAÇÃO E MELHORIAS DA ESTAÇÃO DE</w:t>
      </w:r>
      <w:r>
        <w:rPr>
          <w:rFonts w:asciiTheme="majorHAnsi" w:hAnsiTheme="majorHAnsi"/>
        </w:rPr>
        <w:t xml:space="preserve"> </w:t>
      </w:r>
      <w:r w:rsidRPr="003E15C7">
        <w:rPr>
          <w:rFonts w:asciiTheme="majorHAnsi" w:hAnsiTheme="majorHAnsi"/>
        </w:rPr>
        <w:t>TRATAMENTO DE ESGOTO E IMPLANTAÇÃO DE REDES COLETORAS DE ESGOTO NAS BACIAS</w:t>
      </w:r>
      <w:r>
        <w:rPr>
          <w:rFonts w:asciiTheme="majorHAnsi" w:hAnsiTheme="majorHAnsi"/>
        </w:rPr>
        <w:t xml:space="preserve"> </w:t>
      </w:r>
      <w:r w:rsidRPr="003E15C7">
        <w:rPr>
          <w:rFonts w:asciiTheme="majorHAnsi" w:hAnsiTheme="majorHAnsi"/>
        </w:rPr>
        <w:t xml:space="preserve">ANTAS E FELIZARDOS </w:t>
      </w:r>
      <w:r>
        <w:rPr>
          <w:rFonts w:asciiTheme="majorHAnsi" w:hAnsiTheme="majorHAnsi"/>
        </w:rPr>
        <w:t>(LOTE 1) NA CIDADE DE ANÁPOLIS. S</w:t>
      </w:r>
      <w:r w:rsidRPr="003E15C7">
        <w:rPr>
          <w:rFonts w:asciiTheme="majorHAnsi" w:hAnsiTheme="majorHAnsi"/>
        </w:rPr>
        <w:t xml:space="preserve">ite </w:t>
      </w:r>
      <w:hyperlink r:id="rId78" w:history="1">
        <w:r w:rsidR="00936777" w:rsidRPr="00012E29">
          <w:rPr>
            <w:rStyle w:val="Hyperlink"/>
            <w:rFonts w:asciiTheme="majorHAnsi" w:hAnsiTheme="majorHAnsi"/>
          </w:rPr>
          <w:t>www.licitações-e.com.br</w:t>
        </w:r>
      </w:hyperlink>
      <w:r w:rsidR="00936777">
        <w:rPr>
          <w:rFonts w:asciiTheme="majorHAnsi" w:hAnsiTheme="majorHAnsi"/>
        </w:rPr>
        <w:t xml:space="preserve">. </w:t>
      </w:r>
      <w:r w:rsidRPr="003E15C7">
        <w:rPr>
          <w:rFonts w:asciiTheme="majorHAnsi" w:hAnsiTheme="majorHAnsi"/>
        </w:rPr>
        <w:t>Limite de Acolhimento de Propostas: 18/05/2023 as 08:00</w:t>
      </w:r>
      <w:r w:rsidR="00936777">
        <w:rPr>
          <w:rFonts w:asciiTheme="majorHAnsi" w:hAnsiTheme="majorHAnsi"/>
        </w:rPr>
        <w:t xml:space="preserve"> </w:t>
      </w:r>
      <w:r w:rsidRPr="003E15C7">
        <w:rPr>
          <w:rFonts w:asciiTheme="majorHAnsi" w:hAnsiTheme="majorHAnsi"/>
        </w:rPr>
        <w:t>h</w:t>
      </w:r>
      <w:r w:rsidR="00936777">
        <w:rPr>
          <w:rFonts w:asciiTheme="majorHAnsi" w:hAnsiTheme="majorHAnsi"/>
        </w:rPr>
        <w:t xml:space="preserve">oras. </w:t>
      </w:r>
      <w:r w:rsidRPr="003E15C7">
        <w:rPr>
          <w:rFonts w:asciiTheme="majorHAnsi" w:hAnsiTheme="majorHAnsi"/>
        </w:rPr>
        <w:t>Abertura da Propostas: 18/05/2023 às 08:00</w:t>
      </w:r>
      <w:r w:rsidR="00936777">
        <w:rPr>
          <w:rFonts w:asciiTheme="majorHAnsi" w:hAnsiTheme="majorHAnsi"/>
        </w:rPr>
        <w:t xml:space="preserve"> </w:t>
      </w:r>
      <w:r w:rsidRPr="003E15C7">
        <w:rPr>
          <w:rFonts w:asciiTheme="majorHAnsi" w:hAnsiTheme="majorHAnsi"/>
        </w:rPr>
        <w:t>h</w:t>
      </w:r>
      <w:r w:rsidR="00936777">
        <w:rPr>
          <w:rFonts w:asciiTheme="majorHAnsi" w:hAnsiTheme="majorHAnsi"/>
        </w:rPr>
        <w:t xml:space="preserve">oras. </w:t>
      </w:r>
      <w:r w:rsidRPr="003E15C7">
        <w:rPr>
          <w:rFonts w:asciiTheme="majorHAnsi" w:hAnsiTheme="majorHAnsi"/>
        </w:rPr>
        <w:t>Data e Hora da Abertura da Sessão: 18/05/2023 às 09:00</w:t>
      </w:r>
      <w:r w:rsidR="00936777">
        <w:rPr>
          <w:rFonts w:asciiTheme="majorHAnsi" w:hAnsiTheme="majorHAnsi"/>
        </w:rPr>
        <w:t xml:space="preserve"> </w:t>
      </w:r>
      <w:r w:rsidRPr="003E15C7">
        <w:rPr>
          <w:rFonts w:asciiTheme="majorHAnsi" w:hAnsiTheme="majorHAnsi"/>
        </w:rPr>
        <w:t>h</w:t>
      </w:r>
      <w:r w:rsidR="00936777">
        <w:rPr>
          <w:rFonts w:asciiTheme="majorHAnsi" w:hAnsiTheme="majorHAnsi"/>
        </w:rPr>
        <w:t xml:space="preserve">oras. </w:t>
      </w:r>
      <w:r w:rsidRPr="003E15C7">
        <w:rPr>
          <w:rFonts w:asciiTheme="majorHAnsi" w:hAnsiTheme="majorHAnsi"/>
        </w:rPr>
        <w:t xml:space="preserve">O Edital e Anexos poderão ser obtidos no site </w:t>
      </w:r>
      <w:hyperlink r:id="rId79" w:history="1">
        <w:r w:rsidR="00936777" w:rsidRPr="00012E29">
          <w:rPr>
            <w:rStyle w:val="Hyperlink"/>
            <w:rFonts w:asciiTheme="majorHAnsi" w:hAnsiTheme="majorHAnsi"/>
          </w:rPr>
          <w:t>www.saneago.com.br</w:t>
        </w:r>
      </w:hyperlink>
    </w:p>
    <w:p w14:paraId="7AE782AE" w14:textId="77777777" w:rsidR="003E15C7" w:rsidRDefault="003E15C7" w:rsidP="00EF4909">
      <w:pPr>
        <w:autoSpaceDE w:val="0"/>
        <w:autoSpaceDN w:val="0"/>
        <w:adjustRightInd w:val="0"/>
        <w:jc w:val="both"/>
        <w:rPr>
          <w:rFonts w:asciiTheme="majorHAnsi" w:hAnsiTheme="majorHAnsi"/>
        </w:rPr>
      </w:pPr>
    </w:p>
    <w:p w14:paraId="26CD81DC" w14:textId="77777777" w:rsidR="003C2A63" w:rsidRDefault="003C2A63" w:rsidP="00EF4909">
      <w:pPr>
        <w:autoSpaceDE w:val="0"/>
        <w:autoSpaceDN w:val="0"/>
        <w:adjustRightInd w:val="0"/>
        <w:jc w:val="both"/>
        <w:rPr>
          <w:rFonts w:asciiTheme="majorHAnsi" w:hAnsiTheme="majorHAnsi"/>
        </w:rPr>
      </w:pPr>
    </w:p>
    <w:p w14:paraId="2CFA9CD3" w14:textId="4CF9511C" w:rsidR="0029086D" w:rsidRDefault="0029086D" w:rsidP="0029086D">
      <w:pPr>
        <w:autoSpaceDE w:val="0"/>
        <w:autoSpaceDN w:val="0"/>
        <w:adjustRightInd w:val="0"/>
        <w:jc w:val="center"/>
        <w:rPr>
          <w:rFonts w:asciiTheme="majorHAnsi" w:hAnsiTheme="majorHAnsi" w:cstheme="majorHAnsi"/>
          <w:b/>
        </w:rPr>
      </w:pPr>
      <w:r>
        <w:rPr>
          <w:rFonts w:asciiTheme="majorHAnsi" w:hAnsiTheme="majorHAnsi" w:cstheme="majorHAnsi"/>
          <w:b/>
        </w:rPr>
        <w:t>ESTADO DE RIO DE JANEIRO</w:t>
      </w:r>
    </w:p>
    <w:p w14:paraId="4C75598D" w14:textId="77777777" w:rsidR="0029086D" w:rsidRDefault="0029086D" w:rsidP="0029086D">
      <w:pPr>
        <w:autoSpaceDE w:val="0"/>
        <w:autoSpaceDN w:val="0"/>
        <w:adjustRightInd w:val="0"/>
        <w:jc w:val="center"/>
        <w:rPr>
          <w:rFonts w:asciiTheme="majorHAnsi" w:hAnsiTheme="majorHAnsi" w:cstheme="majorHAnsi"/>
          <w:b/>
        </w:rPr>
      </w:pPr>
    </w:p>
    <w:p w14:paraId="5AA5D447" w14:textId="77777777" w:rsidR="003C2A63" w:rsidRDefault="003C2A63" w:rsidP="0029086D">
      <w:pPr>
        <w:autoSpaceDE w:val="0"/>
        <w:autoSpaceDN w:val="0"/>
        <w:adjustRightInd w:val="0"/>
        <w:jc w:val="center"/>
        <w:rPr>
          <w:rFonts w:asciiTheme="majorHAnsi" w:hAnsiTheme="majorHAnsi" w:cstheme="majorHAnsi"/>
          <w:b/>
        </w:rPr>
      </w:pPr>
    </w:p>
    <w:p w14:paraId="2B423AC6" w14:textId="77777777" w:rsidR="005E39D8" w:rsidRPr="005E39D8" w:rsidRDefault="008F59F2" w:rsidP="008F59F2">
      <w:pPr>
        <w:autoSpaceDE w:val="0"/>
        <w:autoSpaceDN w:val="0"/>
        <w:adjustRightInd w:val="0"/>
        <w:jc w:val="both"/>
        <w:rPr>
          <w:rFonts w:asciiTheme="majorHAnsi" w:hAnsiTheme="majorHAnsi"/>
          <w:b/>
        </w:rPr>
      </w:pPr>
      <w:r w:rsidRPr="005E39D8">
        <w:rPr>
          <w:rFonts w:asciiTheme="majorHAnsi" w:hAnsiTheme="majorHAnsi"/>
          <w:b/>
        </w:rPr>
        <w:t>SECRETARIA DE ESTADO DE TRANSPORTE E MOBILIDADE URBANA</w:t>
      </w:r>
      <w:r w:rsidRPr="005E39D8">
        <w:rPr>
          <w:rFonts w:asciiTheme="majorHAnsi" w:hAnsiTheme="majorHAnsi"/>
          <w:b/>
        </w:rPr>
        <w:t xml:space="preserve"> - </w:t>
      </w:r>
      <w:r w:rsidR="005E39D8" w:rsidRPr="005E39D8">
        <w:rPr>
          <w:rFonts w:asciiTheme="majorHAnsi" w:hAnsiTheme="majorHAnsi"/>
          <w:b/>
        </w:rPr>
        <w:t>RDC PRESENCIAL Nº 001/2023</w:t>
      </w:r>
    </w:p>
    <w:p w14:paraId="5CC37FCD" w14:textId="005037BB" w:rsidR="008F59F2" w:rsidRPr="005E39D8" w:rsidRDefault="005E39D8" w:rsidP="008F59F2">
      <w:pPr>
        <w:autoSpaceDE w:val="0"/>
        <w:autoSpaceDN w:val="0"/>
        <w:adjustRightInd w:val="0"/>
        <w:jc w:val="both"/>
        <w:rPr>
          <w:rFonts w:asciiTheme="majorHAnsi" w:hAnsiTheme="majorHAnsi"/>
        </w:rPr>
      </w:pPr>
      <w:r w:rsidRPr="005E39D8">
        <w:rPr>
          <w:rFonts w:asciiTheme="majorHAnsi" w:hAnsiTheme="majorHAnsi"/>
        </w:rPr>
        <w:t>Objeto</w:t>
      </w:r>
      <w:r w:rsidR="008F59F2" w:rsidRPr="005E39D8">
        <w:rPr>
          <w:rFonts w:asciiTheme="majorHAnsi" w:hAnsiTheme="majorHAnsi"/>
        </w:rPr>
        <w:t xml:space="preserve"> : </w:t>
      </w:r>
      <w:r>
        <w:rPr>
          <w:rFonts w:asciiTheme="majorHAnsi" w:hAnsiTheme="majorHAnsi"/>
        </w:rPr>
        <w:t>E</w:t>
      </w:r>
      <w:r w:rsidR="008F59F2" w:rsidRPr="005E39D8">
        <w:rPr>
          <w:rFonts w:asciiTheme="majorHAnsi" w:hAnsiTheme="majorHAnsi"/>
        </w:rPr>
        <w:t xml:space="preserve">xecução das obras para a Rodovia Transbaixada, com extensão de cerca de 24 km, ida e volta, trecho ligando a BR 116 (Rodovia Presidente Dutra) a BR 040 (Rodovia Washington Luiz), no âmbito da Secretaria de Estado de </w:t>
      </w:r>
      <w:r>
        <w:rPr>
          <w:rFonts w:asciiTheme="majorHAnsi" w:hAnsiTheme="majorHAnsi"/>
        </w:rPr>
        <w:t>Transporte e Mobilidade Urbana)</w:t>
      </w:r>
      <w:r w:rsidR="008F59F2" w:rsidRPr="005E39D8">
        <w:rPr>
          <w:rFonts w:asciiTheme="majorHAnsi" w:hAnsiTheme="majorHAnsi"/>
        </w:rPr>
        <w:t>. A Abertura ocorrerá no prazo de 30 dias úteis a contar da publicação deste aviso em jornal de grande circulação onde constará data e horário de abertura da sessão pública.</w:t>
      </w:r>
      <w:r w:rsidR="008F59F2" w:rsidRPr="005E39D8">
        <w:rPr>
          <w:rFonts w:asciiTheme="majorHAnsi" w:hAnsiTheme="majorHAnsi"/>
        </w:rPr>
        <w:t xml:space="preserve"> </w:t>
      </w:r>
      <w:r w:rsidR="008F59F2" w:rsidRPr="005E39D8">
        <w:rPr>
          <w:rFonts w:asciiTheme="majorHAnsi" w:hAnsiTheme="majorHAnsi"/>
        </w:rPr>
        <w:t xml:space="preserve">Os arquivos referentes ao edital e respectivos anexos estarão disponíveis no endereço eletrônico </w:t>
      </w:r>
      <w:hyperlink r:id="rId80" w:history="1">
        <w:r w:rsidRPr="00B95231">
          <w:rPr>
            <w:rStyle w:val="Hyperlink"/>
            <w:rFonts w:asciiTheme="majorHAnsi" w:hAnsiTheme="majorHAnsi"/>
          </w:rPr>
          <w:t>https://secretarias.rj.gov.br/secretaria/PaginaDetalhe.aspx?id_pagina=3044</w:t>
        </w:r>
      </w:hyperlink>
      <w:r w:rsidR="008F59F2" w:rsidRPr="005E39D8">
        <w:rPr>
          <w:rFonts w:asciiTheme="majorHAnsi" w:hAnsiTheme="majorHAnsi"/>
        </w:rPr>
        <w:t>, podendo alternativamente o interessado se dirigir à Av. Nossa Senhora de Copacabana nº 493, sala 905- Copacabana -RJ, de 9:00 até 17:00 horas, com dispositivo de gravação de dados (pen drive ou cd) para gravação do arquivo do Edital.</w:t>
      </w:r>
    </w:p>
    <w:p w14:paraId="530AD4C8" w14:textId="77777777" w:rsidR="008F59F2" w:rsidRDefault="008F59F2" w:rsidP="0029086D">
      <w:pPr>
        <w:autoSpaceDE w:val="0"/>
        <w:autoSpaceDN w:val="0"/>
        <w:adjustRightInd w:val="0"/>
        <w:jc w:val="center"/>
        <w:rPr>
          <w:rFonts w:asciiTheme="majorHAnsi" w:hAnsiTheme="majorHAnsi" w:cstheme="majorHAnsi"/>
          <w:b/>
        </w:rPr>
      </w:pPr>
    </w:p>
    <w:p w14:paraId="6191D96A" w14:textId="77777777" w:rsidR="008F59F2" w:rsidRDefault="008F59F2" w:rsidP="0029086D">
      <w:pPr>
        <w:autoSpaceDE w:val="0"/>
        <w:autoSpaceDN w:val="0"/>
        <w:adjustRightInd w:val="0"/>
        <w:jc w:val="center"/>
        <w:rPr>
          <w:rFonts w:asciiTheme="majorHAnsi" w:hAnsiTheme="majorHAnsi" w:cstheme="majorHAnsi"/>
          <w:b/>
        </w:rPr>
      </w:pPr>
    </w:p>
    <w:p w14:paraId="646B2F22" w14:textId="77777777" w:rsidR="0029086D" w:rsidRDefault="0029086D" w:rsidP="0029086D">
      <w:pPr>
        <w:autoSpaceDE w:val="0"/>
        <w:autoSpaceDN w:val="0"/>
        <w:adjustRightInd w:val="0"/>
        <w:jc w:val="both"/>
        <w:rPr>
          <w:rFonts w:asciiTheme="majorHAnsi" w:hAnsiTheme="majorHAnsi"/>
          <w:b/>
        </w:rPr>
      </w:pPr>
      <w:r w:rsidRPr="0029086D">
        <w:rPr>
          <w:rFonts w:asciiTheme="majorHAnsi" w:hAnsiTheme="majorHAnsi"/>
          <w:b/>
        </w:rPr>
        <w:t>P</w:t>
      </w:r>
      <w:r>
        <w:rPr>
          <w:rFonts w:asciiTheme="majorHAnsi" w:hAnsiTheme="majorHAnsi"/>
          <w:b/>
        </w:rPr>
        <w:t xml:space="preserve">REFEITURA MUNICIPAL DE PARATY </w:t>
      </w:r>
    </w:p>
    <w:p w14:paraId="29BB484C" w14:textId="77777777" w:rsidR="0029086D" w:rsidRDefault="0029086D" w:rsidP="0029086D">
      <w:pPr>
        <w:autoSpaceDE w:val="0"/>
        <w:autoSpaceDN w:val="0"/>
        <w:adjustRightInd w:val="0"/>
        <w:jc w:val="both"/>
        <w:rPr>
          <w:rFonts w:asciiTheme="majorHAnsi" w:hAnsiTheme="majorHAnsi"/>
          <w:b/>
        </w:rPr>
      </w:pPr>
    </w:p>
    <w:p w14:paraId="5D85E4B8" w14:textId="77777777" w:rsidR="0029086D" w:rsidRPr="0029086D" w:rsidRDefault="0029086D" w:rsidP="0029086D">
      <w:pPr>
        <w:autoSpaceDE w:val="0"/>
        <w:autoSpaceDN w:val="0"/>
        <w:adjustRightInd w:val="0"/>
        <w:jc w:val="both"/>
        <w:rPr>
          <w:rFonts w:asciiTheme="majorHAnsi" w:hAnsiTheme="majorHAnsi"/>
          <w:b/>
        </w:rPr>
      </w:pPr>
      <w:r w:rsidRPr="0029086D">
        <w:rPr>
          <w:rFonts w:asciiTheme="majorHAnsi" w:hAnsiTheme="majorHAnsi"/>
          <w:b/>
        </w:rPr>
        <w:t>CONCORRÊNCIA PÚBLICA N°</w:t>
      </w:r>
      <w:r w:rsidRPr="0029086D">
        <w:rPr>
          <w:rFonts w:asciiTheme="majorHAnsi" w:hAnsiTheme="majorHAnsi"/>
          <w:b/>
        </w:rPr>
        <w:t xml:space="preserve"> 001/2023</w:t>
      </w:r>
    </w:p>
    <w:p w14:paraId="33DFEC64" w14:textId="4D2D1957" w:rsidR="0029086D" w:rsidRPr="0029086D" w:rsidRDefault="0029086D" w:rsidP="0029086D">
      <w:pPr>
        <w:autoSpaceDE w:val="0"/>
        <w:autoSpaceDN w:val="0"/>
        <w:adjustRightInd w:val="0"/>
        <w:jc w:val="both"/>
        <w:rPr>
          <w:rFonts w:asciiTheme="majorHAnsi" w:hAnsiTheme="majorHAnsi"/>
        </w:rPr>
      </w:pPr>
      <w:r w:rsidRPr="006B72BC">
        <w:rPr>
          <w:rFonts w:asciiTheme="majorHAnsi" w:hAnsiTheme="majorHAnsi"/>
        </w:rPr>
        <w:t>Objeto:</w:t>
      </w:r>
      <w:r>
        <w:rPr>
          <w:rFonts w:asciiTheme="majorHAnsi" w:hAnsiTheme="majorHAnsi"/>
        </w:rPr>
        <w:t xml:space="preserve"> </w:t>
      </w:r>
      <w:r w:rsidRPr="0029086D">
        <w:rPr>
          <w:rFonts w:asciiTheme="majorHAnsi" w:hAnsiTheme="majorHAnsi"/>
        </w:rPr>
        <w:t xml:space="preserve">EXECUÇÃO DE OBRA DE CONTENÇÃO DE ENCOSTA NA ESTRADA DE TRINDADE, (PONTOS 13, 14, 21 E 21 A) será realizado no dia 12 de Abril de 2023 às 10:00 horas, na sede da Prefeitura Municipal de Paraty. O edital estará á disposição no site da Prefeitura Municipal de Paraty </w:t>
      </w:r>
      <w:hyperlink r:id="rId81" w:history="1">
        <w:r w:rsidRPr="00B95231">
          <w:rPr>
            <w:rStyle w:val="Hyperlink"/>
            <w:rFonts w:asciiTheme="majorHAnsi" w:hAnsiTheme="majorHAnsi"/>
          </w:rPr>
          <w:t>www.pmparaty.rj.gov.br</w:t>
        </w:r>
      </w:hyperlink>
      <w:r w:rsidRPr="0029086D">
        <w:rPr>
          <w:rFonts w:asciiTheme="majorHAnsi" w:hAnsiTheme="majorHAnsi"/>
        </w:rPr>
        <w:t xml:space="preserve">. Esclarecimentos através do e-mail: </w:t>
      </w:r>
      <w:hyperlink r:id="rId82" w:history="1">
        <w:r w:rsidRPr="00B95231">
          <w:rPr>
            <w:rStyle w:val="Hyperlink"/>
            <w:rFonts w:asciiTheme="majorHAnsi" w:hAnsiTheme="majorHAnsi"/>
          </w:rPr>
          <w:t>licitacao.paraty@hotmail.com</w:t>
        </w:r>
      </w:hyperlink>
      <w:r w:rsidRPr="0029086D">
        <w:rPr>
          <w:rFonts w:asciiTheme="majorHAnsi" w:hAnsiTheme="majorHAnsi"/>
        </w:rPr>
        <w:t>.</w:t>
      </w:r>
    </w:p>
    <w:p w14:paraId="307C917E" w14:textId="77777777" w:rsidR="0029086D" w:rsidRDefault="0029086D" w:rsidP="0029086D">
      <w:pPr>
        <w:autoSpaceDE w:val="0"/>
        <w:autoSpaceDN w:val="0"/>
        <w:adjustRightInd w:val="0"/>
        <w:jc w:val="both"/>
        <w:rPr>
          <w:rFonts w:asciiTheme="majorHAnsi" w:hAnsiTheme="majorHAnsi"/>
          <w:b/>
        </w:rPr>
      </w:pPr>
    </w:p>
    <w:p w14:paraId="35E66E75" w14:textId="77777777" w:rsidR="0029086D" w:rsidRDefault="0029086D" w:rsidP="0029086D">
      <w:pPr>
        <w:autoSpaceDE w:val="0"/>
        <w:autoSpaceDN w:val="0"/>
        <w:adjustRightInd w:val="0"/>
        <w:jc w:val="both"/>
        <w:rPr>
          <w:rFonts w:asciiTheme="majorHAnsi" w:hAnsiTheme="majorHAnsi"/>
          <w:b/>
        </w:rPr>
      </w:pPr>
    </w:p>
    <w:p w14:paraId="34FB9523" w14:textId="77777777" w:rsidR="003C2A63" w:rsidRDefault="003C2A63" w:rsidP="0029086D">
      <w:pPr>
        <w:autoSpaceDE w:val="0"/>
        <w:autoSpaceDN w:val="0"/>
        <w:adjustRightInd w:val="0"/>
        <w:jc w:val="both"/>
        <w:rPr>
          <w:rFonts w:asciiTheme="majorHAnsi" w:hAnsiTheme="majorHAnsi"/>
          <w:b/>
        </w:rPr>
      </w:pPr>
    </w:p>
    <w:p w14:paraId="14FD1CA3" w14:textId="7EFC2242" w:rsidR="0029086D" w:rsidRPr="0029086D" w:rsidRDefault="0029086D" w:rsidP="0029086D">
      <w:pPr>
        <w:autoSpaceDE w:val="0"/>
        <w:autoSpaceDN w:val="0"/>
        <w:adjustRightInd w:val="0"/>
        <w:jc w:val="both"/>
        <w:rPr>
          <w:rFonts w:asciiTheme="majorHAnsi" w:hAnsiTheme="majorHAnsi"/>
          <w:b/>
        </w:rPr>
      </w:pPr>
      <w:r w:rsidRPr="0029086D">
        <w:rPr>
          <w:rFonts w:asciiTheme="majorHAnsi" w:hAnsiTheme="majorHAnsi"/>
          <w:b/>
        </w:rPr>
        <w:t>CONCORRÊNCIA PÚBLICA N° 002/2023</w:t>
      </w:r>
    </w:p>
    <w:p w14:paraId="13A985AD" w14:textId="603D380F" w:rsidR="0029086D" w:rsidRDefault="0029086D" w:rsidP="0029086D">
      <w:pPr>
        <w:autoSpaceDE w:val="0"/>
        <w:autoSpaceDN w:val="0"/>
        <w:adjustRightInd w:val="0"/>
        <w:jc w:val="both"/>
        <w:rPr>
          <w:rFonts w:asciiTheme="majorHAnsi" w:hAnsiTheme="majorHAnsi"/>
        </w:rPr>
      </w:pPr>
      <w:r w:rsidRPr="006B72BC">
        <w:rPr>
          <w:rFonts w:asciiTheme="majorHAnsi" w:hAnsiTheme="majorHAnsi"/>
        </w:rPr>
        <w:t xml:space="preserve">Objeto: </w:t>
      </w:r>
      <w:r>
        <w:rPr>
          <w:rFonts w:asciiTheme="majorHAnsi" w:hAnsiTheme="majorHAnsi"/>
        </w:rPr>
        <w:t xml:space="preserve"> </w:t>
      </w:r>
      <w:r>
        <w:rPr>
          <w:rFonts w:asciiTheme="majorHAnsi" w:hAnsiTheme="majorHAnsi"/>
        </w:rPr>
        <w:t>E</w:t>
      </w:r>
      <w:r w:rsidRPr="0029086D">
        <w:rPr>
          <w:rFonts w:asciiTheme="majorHAnsi" w:hAnsiTheme="majorHAnsi"/>
        </w:rPr>
        <w:t>xecução de obra de contenção, drenage</w:t>
      </w:r>
      <w:r>
        <w:rPr>
          <w:rFonts w:asciiTheme="majorHAnsi" w:hAnsiTheme="majorHAnsi"/>
        </w:rPr>
        <w:t>m e pavimentação da estrada do C</w:t>
      </w:r>
      <w:r w:rsidRPr="0029086D">
        <w:rPr>
          <w:rFonts w:asciiTheme="majorHAnsi" w:hAnsiTheme="majorHAnsi"/>
        </w:rPr>
        <w:t xml:space="preserve">orisco, (trechos 01, 03, 04 e 07) </w:t>
      </w:r>
      <w:r w:rsidRPr="0029086D">
        <w:rPr>
          <w:rFonts w:asciiTheme="majorHAnsi" w:hAnsiTheme="majorHAnsi"/>
        </w:rPr>
        <w:t xml:space="preserve">será realizado no dia 11 de Abril de 2023 às 10:00 horas, na sede da Prefeitura Municipal de Paraty. O edital estará á disposição no site da Prefeitura Municipal de Paraty </w:t>
      </w:r>
      <w:hyperlink r:id="rId83" w:history="1">
        <w:r w:rsidRPr="00B95231">
          <w:rPr>
            <w:rStyle w:val="Hyperlink"/>
            <w:rFonts w:asciiTheme="majorHAnsi" w:hAnsiTheme="majorHAnsi"/>
          </w:rPr>
          <w:t>www.pmparaty.rj.gov.br</w:t>
        </w:r>
      </w:hyperlink>
      <w:r w:rsidRPr="0029086D">
        <w:rPr>
          <w:rFonts w:asciiTheme="majorHAnsi" w:hAnsiTheme="majorHAnsi"/>
        </w:rPr>
        <w:t xml:space="preserve">. Esclarecimentos através do e-mail: </w:t>
      </w:r>
      <w:hyperlink r:id="rId84" w:history="1">
        <w:r w:rsidRPr="00B95231">
          <w:rPr>
            <w:rStyle w:val="Hyperlink"/>
            <w:rFonts w:asciiTheme="majorHAnsi" w:hAnsiTheme="majorHAnsi"/>
          </w:rPr>
          <w:t>licitacao.paraty@hotmail.com</w:t>
        </w:r>
      </w:hyperlink>
      <w:r w:rsidRPr="0029086D">
        <w:rPr>
          <w:rFonts w:asciiTheme="majorHAnsi" w:hAnsiTheme="majorHAnsi"/>
        </w:rPr>
        <w:t>.</w:t>
      </w:r>
    </w:p>
    <w:p w14:paraId="279C82D3" w14:textId="77777777" w:rsidR="0029086D" w:rsidRDefault="0029086D" w:rsidP="0029086D">
      <w:pPr>
        <w:autoSpaceDE w:val="0"/>
        <w:autoSpaceDN w:val="0"/>
        <w:adjustRightInd w:val="0"/>
        <w:jc w:val="both"/>
        <w:rPr>
          <w:rFonts w:asciiTheme="majorHAnsi" w:hAnsiTheme="majorHAnsi"/>
        </w:rPr>
      </w:pPr>
    </w:p>
    <w:p w14:paraId="4C3937FB" w14:textId="77777777" w:rsidR="007844DD" w:rsidRPr="00B35CCD" w:rsidRDefault="007844DD" w:rsidP="00EF4909">
      <w:pPr>
        <w:autoSpaceDE w:val="0"/>
        <w:autoSpaceDN w:val="0"/>
        <w:adjustRightInd w:val="0"/>
        <w:jc w:val="both"/>
        <w:rPr>
          <w:rFonts w:asciiTheme="majorHAnsi" w:hAnsiTheme="majorHAnsi" w:cstheme="majorHAnsi"/>
          <w:b/>
        </w:rPr>
      </w:pPr>
    </w:p>
    <w:p w14:paraId="146905F9" w14:textId="7A39824B" w:rsidR="00E75776" w:rsidRDefault="00846F17" w:rsidP="00B35CCD">
      <w:pPr>
        <w:autoSpaceDE w:val="0"/>
        <w:autoSpaceDN w:val="0"/>
        <w:adjustRightInd w:val="0"/>
        <w:jc w:val="center"/>
        <w:rPr>
          <w:rFonts w:asciiTheme="majorHAnsi" w:hAnsiTheme="majorHAnsi" w:cstheme="majorHAnsi"/>
          <w:b/>
        </w:rPr>
      </w:pPr>
      <w:r>
        <w:rPr>
          <w:rFonts w:asciiTheme="majorHAnsi" w:hAnsiTheme="majorHAnsi" w:cstheme="majorHAnsi"/>
          <w:b/>
        </w:rPr>
        <w:t>ESTADO DE RORAIMA</w:t>
      </w:r>
    </w:p>
    <w:p w14:paraId="5ED3B0FB" w14:textId="77777777" w:rsidR="00846F17" w:rsidRDefault="00846F17" w:rsidP="00B35CCD">
      <w:pPr>
        <w:autoSpaceDE w:val="0"/>
        <w:autoSpaceDN w:val="0"/>
        <w:adjustRightInd w:val="0"/>
        <w:jc w:val="center"/>
        <w:rPr>
          <w:rFonts w:asciiTheme="majorHAnsi" w:hAnsiTheme="majorHAnsi" w:cstheme="majorHAnsi"/>
          <w:b/>
        </w:rPr>
      </w:pPr>
    </w:p>
    <w:p w14:paraId="32952CBE" w14:textId="77777777" w:rsidR="003C2A63" w:rsidRDefault="003C2A63" w:rsidP="00B35CCD">
      <w:pPr>
        <w:autoSpaceDE w:val="0"/>
        <w:autoSpaceDN w:val="0"/>
        <w:adjustRightInd w:val="0"/>
        <w:jc w:val="center"/>
        <w:rPr>
          <w:rFonts w:asciiTheme="majorHAnsi" w:hAnsiTheme="majorHAnsi" w:cstheme="majorHAnsi"/>
          <w:b/>
        </w:rPr>
      </w:pPr>
    </w:p>
    <w:p w14:paraId="1A11D528" w14:textId="77777777" w:rsidR="00846F17" w:rsidRPr="00846F17" w:rsidRDefault="00846F17" w:rsidP="00846F17">
      <w:pPr>
        <w:autoSpaceDE w:val="0"/>
        <w:autoSpaceDN w:val="0"/>
        <w:adjustRightInd w:val="0"/>
        <w:jc w:val="both"/>
        <w:rPr>
          <w:rFonts w:asciiTheme="majorHAnsi" w:hAnsiTheme="majorHAnsi"/>
          <w:b/>
        </w:rPr>
      </w:pPr>
      <w:r w:rsidRPr="00846F17">
        <w:rPr>
          <w:rFonts w:asciiTheme="majorHAnsi" w:hAnsiTheme="majorHAnsi" w:cstheme="majorHAnsi"/>
          <w:b/>
        </w:rPr>
        <w:t xml:space="preserve">DNIT - </w:t>
      </w:r>
      <w:r w:rsidRPr="00846F17">
        <w:rPr>
          <w:rFonts w:asciiTheme="majorHAnsi" w:hAnsiTheme="majorHAnsi"/>
          <w:b/>
        </w:rPr>
        <w:t xml:space="preserve">SUPERINTENDÊNCIA REGIONAL EM RORAIMA </w:t>
      </w:r>
    </w:p>
    <w:p w14:paraId="45317DA4" w14:textId="77777777" w:rsidR="00846F17" w:rsidRPr="00846F17" w:rsidRDefault="00846F17" w:rsidP="00846F17">
      <w:pPr>
        <w:autoSpaceDE w:val="0"/>
        <w:autoSpaceDN w:val="0"/>
        <w:adjustRightInd w:val="0"/>
        <w:jc w:val="both"/>
        <w:rPr>
          <w:rFonts w:asciiTheme="majorHAnsi" w:hAnsiTheme="majorHAnsi"/>
          <w:b/>
        </w:rPr>
      </w:pPr>
    </w:p>
    <w:p w14:paraId="2366F6CF" w14:textId="77777777" w:rsidR="00846F17" w:rsidRPr="00846F17" w:rsidRDefault="00846F17" w:rsidP="00846F17">
      <w:pPr>
        <w:autoSpaceDE w:val="0"/>
        <w:autoSpaceDN w:val="0"/>
        <w:adjustRightInd w:val="0"/>
        <w:jc w:val="both"/>
        <w:rPr>
          <w:rFonts w:asciiTheme="majorHAnsi" w:hAnsiTheme="majorHAnsi"/>
          <w:b/>
        </w:rPr>
      </w:pPr>
      <w:r w:rsidRPr="00846F17">
        <w:rPr>
          <w:rFonts w:asciiTheme="majorHAnsi" w:hAnsiTheme="majorHAnsi"/>
          <w:b/>
        </w:rPr>
        <w:t>PREGÃO ELETRÔNICO Nº 12/2023</w:t>
      </w:r>
    </w:p>
    <w:p w14:paraId="49A3448D" w14:textId="1FE24460" w:rsidR="00846F17" w:rsidRDefault="00846F17" w:rsidP="00846F17">
      <w:pPr>
        <w:autoSpaceDE w:val="0"/>
        <w:autoSpaceDN w:val="0"/>
        <w:adjustRightInd w:val="0"/>
        <w:jc w:val="both"/>
        <w:rPr>
          <w:rFonts w:asciiTheme="majorHAnsi" w:hAnsiTheme="majorHAnsi"/>
        </w:rPr>
      </w:pPr>
      <w:r w:rsidRPr="00846F17">
        <w:rPr>
          <w:rFonts w:asciiTheme="majorHAnsi" w:hAnsiTheme="majorHAnsi"/>
        </w:rPr>
        <w:t xml:space="preserve">Objeto: </w:t>
      </w:r>
      <w:r>
        <w:rPr>
          <w:rFonts w:asciiTheme="majorHAnsi" w:hAnsiTheme="majorHAnsi"/>
        </w:rPr>
        <w:t>E</w:t>
      </w:r>
      <w:r w:rsidRPr="00846F17">
        <w:rPr>
          <w:rFonts w:asciiTheme="majorHAnsi" w:hAnsiTheme="majorHAnsi"/>
        </w:rPr>
        <w:t>xec</w:t>
      </w:r>
      <w:r>
        <w:rPr>
          <w:rFonts w:asciiTheme="majorHAnsi" w:hAnsiTheme="majorHAnsi"/>
        </w:rPr>
        <w:t xml:space="preserve">ução de Serviços de Manutenção, Conservação, Recuperação, </w:t>
      </w:r>
      <w:r w:rsidRPr="00846F17">
        <w:rPr>
          <w:rFonts w:asciiTheme="majorHAnsi" w:hAnsiTheme="majorHAnsi"/>
        </w:rPr>
        <w:t xml:space="preserve">rodoviária referentes ao Plano Anual de Trabalho e Orçamento - P.A.T.O., rodovia: BR-174/RR, Trecho: Divisa AM/RR (rio Alalaú, km 0,00) - fronteira Brasil/Venezuela (Marco BV-8) km 714,50; Subtrecho: Entronc. RR-400 (Pedra Pintada) - Fronteira Brasil/Venezuela (Marco BV-8); Segmento: km 627,60 - km 714,50; Extensão: 86,90 km. Edital: 08/03/2023 das 08h00 às 12h00 e das 13h00 às 17h59. Endereço: Avenida Ville Roy, 3563, Canarinho, Boa Vista, - Boa Vista/RR ou </w:t>
      </w:r>
      <w:hyperlink r:id="rId85" w:history="1">
        <w:r w:rsidRPr="00012E29">
          <w:rPr>
            <w:rStyle w:val="Hyperlink"/>
            <w:rFonts w:asciiTheme="majorHAnsi" w:hAnsiTheme="majorHAnsi"/>
          </w:rPr>
          <w:t>https://www.gov.br/compras/edital/390070-5-00012-2023</w:t>
        </w:r>
      </w:hyperlink>
      <w:r w:rsidRPr="00846F17">
        <w:rPr>
          <w:rFonts w:asciiTheme="majorHAnsi" w:hAnsiTheme="majorHAnsi"/>
        </w:rPr>
        <w:t xml:space="preserve">. Entrega das Propostas: a partir de 08/03/2023 às 08h00 no site </w:t>
      </w:r>
      <w:hyperlink r:id="rId86" w:history="1">
        <w:r w:rsidRPr="00012E29">
          <w:rPr>
            <w:rStyle w:val="Hyperlink"/>
            <w:rFonts w:asciiTheme="majorHAnsi" w:hAnsiTheme="majorHAnsi"/>
          </w:rPr>
          <w:t>www.gov.br/compras</w:t>
        </w:r>
      </w:hyperlink>
      <w:r w:rsidRPr="00846F17">
        <w:rPr>
          <w:rFonts w:asciiTheme="majorHAnsi" w:hAnsiTheme="majorHAnsi"/>
        </w:rPr>
        <w:t xml:space="preserve">. Abertura das Propostas: 20/03/2023 às 09h30 no site </w:t>
      </w:r>
      <w:hyperlink r:id="rId87" w:history="1">
        <w:r w:rsidRPr="00012E29">
          <w:rPr>
            <w:rStyle w:val="Hyperlink"/>
            <w:rFonts w:asciiTheme="majorHAnsi" w:hAnsiTheme="majorHAnsi"/>
          </w:rPr>
          <w:t>www.gov.br/compras</w:t>
        </w:r>
      </w:hyperlink>
      <w:r w:rsidRPr="00846F17">
        <w:rPr>
          <w:rFonts w:asciiTheme="majorHAnsi" w:hAnsiTheme="majorHAnsi"/>
        </w:rPr>
        <w:t xml:space="preserve">. </w:t>
      </w:r>
    </w:p>
    <w:p w14:paraId="55283839" w14:textId="77777777" w:rsidR="00846F17" w:rsidRDefault="00846F17" w:rsidP="00846F17">
      <w:pPr>
        <w:autoSpaceDE w:val="0"/>
        <w:autoSpaceDN w:val="0"/>
        <w:adjustRightInd w:val="0"/>
        <w:jc w:val="both"/>
        <w:rPr>
          <w:rFonts w:asciiTheme="majorHAnsi" w:hAnsiTheme="majorHAnsi"/>
        </w:rPr>
      </w:pPr>
    </w:p>
    <w:p w14:paraId="018BFF3C" w14:textId="77777777" w:rsidR="00846F17" w:rsidRPr="00846F17" w:rsidRDefault="00846F17" w:rsidP="00846F17">
      <w:pPr>
        <w:autoSpaceDE w:val="0"/>
        <w:autoSpaceDN w:val="0"/>
        <w:adjustRightInd w:val="0"/>
        <w:jc w:val="both"/>
        <w:rPr>
          <w:rFonts w:asciiTheme="majorHAnsi" w:hAnsiTheme="majorHAnsi"/>
          <w:b/>
        </w:rPr>
      </w:pPr>
      <w:r w:rsidRPr="00846F17">
        <w:rPr>
          <w:rFonts w:asciiTheme="majorHAnsi" w:hAnsiTheme="majorHAnsi"/>
          <w:b/>
        </w:rPr>
        <w:t>PREGÃO ELETRÔNICO Nº 13/2023</w:t>
      </w:r>
    </w:p>
    <w:p w14:paraId="72CB46A2" w14:textId="184FC0FB" w:rsidR="00846F17" w:rsidRPr="000B48DD" w:rsidRDefault="00846F17" w:rsidP="00846F17">
      <w:pPr>
        <w:autoSpaceDE w:val="0"/>
        <w:autoSpaceDN w:val="0"/>
        <w:adjustRightInd w:val="0"/>
        <w:jc w:val="both"/>
        <w:rPr>
          <w:rFonts w:asciiTheme="majorHAnsi" w:hAnsiTheme="majorHAnsi"/>
        </w:rPr>
      </w:pPr>
      <w:r w:rsidRPr="00846F17">
        <w:rPr>
          <w:rFonts w:asciiTheme="majorHAnsi" w:hAnsiTheme="majorHAnsi"/>
        </w:rPr>
        <w:t xml:space="preserve">Objeto: </w:t>
      </w:r>
      <w:r w:rsidR="000B48DD">
        <w:rPr>
          <w:rFonts w:asciiTheme="majorHAnsi" w:hAnsiTheme="majorHAnsi"/>
        </w:rPr>
        <w:t>E</w:t>
      </w:r>
      <w:r w:rsidRPr="00846F17">
        <w:rPr>
          <w:rFonts w:asciiTheme="majorHAnsi" w:hAnsiTheme="majorHAnsi"/>
        </w:rPr>
        <w:t>xec</w:t>
      </w:r>
      <w:r w:rsidR="000B48DD">
        <w:rPr>
          <w:rFonts w:asciiTheme="majorHAnsi" w:hAnsiTheme="majorHAnsi"/>
        </w:rPr>
        <w:t xml:space="preserve">ução de Serviços de Manutenção, Conservação, </w:t>
      </w:r>
      <w:r w:rsidRPr="00846F17">
        <w:rPr>
          <w:rFonts w:asciiTheme="majorHAnsi" w:hAnsiTheme="majorHAnsi"/>
        </w:rPr>
        <w:t>Recuperaçã</w:t>
      </w:r>
      <w:r w:rsidR="000B48DD">
        <w:rPr>
          <w:rFonts w:asciiTheme="majorHAnsi" w:hAnsiTheme="majorHAnsi"/>
        </w:rPr>
        <w:t>o,</w:t>
      </w:r>
      <w:r w:rsidRPr="00846F17">
        <w:rPr>
          <w:rFonts w:asciiTheme="majorHAnsi" w:hAnsiTheme="majorHAnsi"/>
        </w:rPr>
        <w:t xml:space="preserve"> rodoviária referentes ao Plano Anual de Trabalho e Orçamento - P.A.T.O., rodovia: BR-174/RR, Trecho: Divisa AM/RR (rio Alalaú, km 0,00) - fronteira Brasil/Venezuela (Marco BV-8) km 714,50; Subtrecho: Igarapé Arruda - Igarapé Seabra; Segmento: km 102,80 - km 182,40 em pista simples; Extensão: 79,60 km</w:t>
      </w:r>
      <w:r w:rsidR="000B48DD">
        <w:rPr>
          <w:rFonts w:asciiTheme="majorHAnsi" w:hAnsiTheme="majorHAnsi"/>
        </w:rPr>
        <w:t xml:space="preserve">. </w:t>
      </w:r>
      <w:r w:rsidRPr="00846F17">
        <w:rPr>
          <w:rFonts w:asciiTheme="majorHAnsi" w:hAnsiTheme="majorHAnsi"/>
        </w:rPr>
        <w:t xml:space="preserve">Edital: 08/03/2023 das 08h00 às 12h00 e das 13h00 às 17h59. Endereço: Avenida Ville Roy, 3563, Canarinho, Boa Vista, - Boa Vista/RR ou </w:t>
      </w:r>
      <w:hyperlink r:id="rId88" w:history="1">
        <w:r w:rsidR="000B48DD" w:rsidRPr="00012E29">
          <w:rPr>
            <w:rStyle w:val="Hyperlink"/>
            <w:rFonts w:asciiTheme="majorHAnsi" w:hAnsiTheme="majorHAnsi"/>
          </w:rPr>
          <w:t>https://www.gov.br/compras/edital/390070-5-00013-2023</w:t>
        </w:r>
      </w:hyperlink>
      <w:r w:rsidRPr="00846F17">
        <w:rPr>
          <w:rFonts w:asciiTheme="majorHAnsi" w:hAnsiTheme="majorHAnsi"/>
        </w:rPr>
        <w:t xml:space="preserve">. Entrega das Propostas: a partir de 08/03/2023 às 08h00 no site </w:t>
      </w:r>
      <w:hyperlink r:id="rId89" w:history="1">
        <w:r w:rsidR="000B48DD" w:rsidRPr="00012E29">
          <w:rPr>
            <w:rStyle w:val="Hyperlink"/>
            <w:rFonts w:asciiTheme="majorHAnsi" w:hAnsiTheme="majorHAnsi"/>
          </w:rPr>
          <w:t>www.gov.br/compras</w:t>
        </w:r>
      </w:hyperlink>
      <w:r w:rsidRPr="00846F17">
        <w:rPr>
          <w:rFonts w:asciiTheme="majorHAnsi" w:hAnsiTheme="majorHAnsi"/>
        </w:rPr>
        <w:t xml:space="preserve">. Abertura das Propostas: 20/03/2023 às 15h00 no site </w:t>
      </w:r>
      <w:hyperlink r:id="rId90" w:history="1">
        <w:r w:rsidR="000B48DD" w:rsidRPr="00012E29">
          <w:rPr>
            <w:rStyle w:val="Hyperlink"/>
            <w:rFonts w:asciiTheme="majorHAnsi" w:hAnsiTheme="majorHAnsi"/>
          </w:rPr>
          <w:t>www.gov.br/compras</w:t>
        </w:r>
      </w:hyperlink>
      <w:r w:rsidRPr="00846F17">
        <w:rPr>
          <w:rFonts w:asciiTheme="majorHAnsi" w:hAnsiTheme="majorHAnsi"/>
        </w:rPr>
        <w:t xml:space="preserve">. </w:t>
      </w:r>
    </w:p>
    <w:p w14:paraId="6CDC2945" w14:textId="77777777" w:rsidR="00846F17" w:rsidRDefault="00846F17" w:rsidP="00846F17">
      <w:pPr>
        <w:autoSpaceDE w:val="0"/>
        <w:autoSpaceDN w:val="0"/>
        <w:adjustRightInd w:val="0"/>
        <w:jc w:val="both"/>
        <w:rPr>
          <w:rFonts w:asciiTheme="majorHAnsi" w:hAnsiTheme="majorHAnsi"/>
        </w:rPr>
      </w:pPr>
    </w:p>
    <w:p w14:paraId="25FD3D94" w14:textId="7B61AAA3" w:rsidR="00846F17" w:rsidRPr="00846F17" w:rsidRDefault="00846F17" w:rsidP="00846F17">
      <w:pPr>
        <w:autoSpaceDE w:val="0"/>
        <w:autoSpaceDN w:val="0"/>
        <w:adjustRightInd w:val="0"/>
        <w:jc w:val="both"/>
        <w:rPr>
          <w:rFonts w:asciiTheme="majorHAnsi" w:hAnsiTheme="majorHAnsi"/>
          <w:b/>
        </w:rPr>
      </w:pPr>
      <w:r w:rsidRPr="00846F17">
        <w:rPr>
          <w:rFonts w:asciiTheme="majorHAnsi" w:hAnsiTheme="majorHAnsi"/>
          <w:b/>
        </w:rPr>
        <w:t>PREGÃO ELETRÔNICO Nº 74/2023</w:t>
      </w:r>
    </w:p>
    <w:p w14:paraId="71C375A8" w14:textId="373D2D73" w:rsidR="00846F17" w:rsidRDefault="00846F17" w:rsidP="00846F17">
      <w:pPr>
        <w:autoSpaceDE w:val="0"/>
        <w:autoSpaceDN w:val="0"/>
        <w:adjustRightInd w:val="0"/>
        <w:jc w:val="both"/>
        <w:rPr>
          <w:rFonts w:asciiTheme="majorHAnsi" w:hAnsiTheme="majorHAnsi"/>
        </w:rPr>
      </w:pPr>
      <w:r w:rsidRPr="00846F17">
        <w:rPr>
          <w:rFonts w:asciiTheme="majorHAnsi" w:hAnsiTheme="majorHAnsi"/>
        </w:rPr>
        <w:t xml:space="preserve">Objeto: </w:t>
      </w:r>
      <w:r w:rsidR="00942BE3">
        <w:rPr>
          <w:rFonts w:asciiTheme="majorHAnsi" w:hAnsiTheme="majorHAnsi"/>
        </w:rPr>
        <w:t>E</w:t>
      </w:r>
      <w:r w:rsidRPr="00846F17">
        <w:rPr>
          <w:rFonts w:asciiTheme="majorHAnsi" w:hAnsiTheme="majorHAnsi"/>
        </w:rPr>
        <w:t xml:space="preserve">xecução </w:t>
      </w:r>
      <w:r w:rsidR="00942BE3">
        <w:rPr>
          <w:rFonts w:asciiTheme="majorHAnsi" w:hAnsiTheme="majorHAnsi"/>
        </w:rPr>
        <w:t>de Serviços de Manutenção, Conservação, Recuperação,</w:t>
      </w:r>
      <w:r w:rsidRPr="00846F17">
        <w:rPr>
          <w:rFonts w:asciiTheme="majorHAnsi" w:hAnsiTheme="majorHAnsi"/>
        </w:rPr>
        <w:t xml:space="preserve"> rodoviária referentes ao Plano Anual de Trabalho e Orçamento - P.A.T.O., rodovia: BR-174/RR, Trecho: Divisa AM/RR (rio Alalaú, km 0,00) - fronteira Brasil/Venezuela (Marco BV-8) km 714,50; Subtrecho: Igarapé Caleffi - Caracaraí (rua Senador Hélio Campos); Segmento: km 281,70 a</w:t>
      </w:r>
      <w:r w:rsidR="00942BE3">
        <w:rPr>
          <w:rFonts w:asciiTheme="majorHAnsi" w:hAnsiTheme="majorHAnsi"/>
        </w:rPr>
        <w:t>o km 367,10; Extensão: 85,40 km</w:t>
      </w:r>
      <w:r w:rsidRPr="00846F17">
        <w:rPr>
          <w:rFonts w:asciiTheme="majorHAnsi" w:hAnsiTheme="majorHAnsi"/>
        </w:rPr>
        <w:t>. Edital: 08/03/2023 das 08h00 às 12h00 e das 13h00 às 17h59. Endereço: Avenida Ville Roy, 3611, Canarinho, Boa Vista, - Boa Vista/RR ou https://www.gov.br/compras/edital/390070-5-00074-2023. Entrega das Propostas: a partir de 08/03/2023 às 08h00 no site www.gov.br/compras. Abertura das Propostas: 21/03/2023 às 09h30 no site www.gov.br/compras. Informações Gerais: . PAULO LUIZ FRANCA Pregoeiro (SIASGnet - 07/03/2023) 390070-39252-2023NE111111</w:t>
      </w:r>
    </w:p>
    <w:p w14:paraId="0CE48C46" w14:textId="77777777" w:rsidR="00846F17" w:rsidRDefault="00846F17" w:rsidP="00846F17">
      <w:pPr>
        <w:autoSpaceDE w:val="0"/>
        <w:autoSpaceDN w:val="0"/>
        <w:adjustRightInd w:val="0"/>
        <w:jc w:val="both"/>
        <w:rPr>
          <w:rFonts w:asciiTheme="majorHAnsi" w:hAnsiTheme="majorHAnsi"/>
        </w:rPr>
      </w:pPr>
    </w:p>
    <w:p w14:paraId="627B4A84" w14:textId="77777777" w:rsidR="00E75776" w:rsidRPr="00B35CCD" w:rsidRDefault="00E75776" w:rsidP="00373924">
      <w:pPr>
        <w:autoSpaceDE w:val="0"/>
        <w:autoSpaceDN w:val="0"/>
        <w:adjustRightInd w:val="0"/>
        <w:jc w:val="both"/>
        <w:rPr>
          <w:rFonts w:asciiTheme="majorHAnsi" w:hAnsiTheme="majorHAnsi" w:cstheme="majorHAnsi"/>
          <w:b/>
        </w:rPr>
      </w:pPr>
    </w:p>
    <w:p w14:paraId="4477D672" w14:textId="77777777" w:rsidR="00373924" w:rsidRPr="00096015" w:rsidRDefault="00373924" w:rsidP="003C2E01">
      <w:pPr>
        <w:autoSpaceDE w:val="0"/>
        <w:autoSpaceDN w:val="0"/>
        <w:adjustRightInd w:val="0"/>
        <w:jc w:val="center"/>
        <w:rPr>
          <w:rFonts w:asciiTheme="majorHAnsi" w:hAnsiTheme="majorHAnsi" w:cstheme="majorHAnsi"/>
          <w:b/>
        </w:rPr>
      </w:pPr>
    </w:p>
    <w:p w14:paraId="2A61F001" w14:textId="77777777" w:rsidR="00D75B8E" w:rsidRPr="00096015" w:rsidRDefault="00D75B8E" w:rsidP="006358E6">
      <w:pPr>
        <w:autoSpaceDE w:val="0"/>
        <w:autoSpaceDN w:val="0"/>
        <w:adjustRightInd w:val="0"/>
        <w:jc w:val="both"/>
        <w:rPr>
          <w:rFonts w:asciiTheme="majorHAnsi" w:hAnsiTheme="majorHAnsi" w:cstheme="majorHAnsi"/>
          <w:b/>
        </w:rPr>
      </w:pP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4">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0DEF4241" w:rsidR="006358E6" w:rsidRDefault="003F52A6" w:rsidP="006358E6">
      <w:pPr>
        <w:rPr>
          <w:rFonts w:asciiTheme="majorHAnsi" w:hAnsiTheme="majorHAnsi" w:cstheme="majorHAnsi"/>
        </w:rPr>
      </w:pPr>
      <w:r>
        <w:rPr>
          <w:rFonts w:ascii="Arial" w:hAnsi="Arial" w:cs="Arial"/>
          <w:spacing w:val="10"/>
        </w:rPr>
        <w:drawing>
          <wp:inline distT="0" distB="0" distL="0" distR="0" wp14:anchorId="2ECD791A" wp14:editId="1BABAAD9">
            <wp:extent cx="6833870" cy="1070945"/>
            <wp:effectExtent l="0" t="0" r="5080" b="0"/>
            <wp:docPr id="6" name="Imagem 6">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0">
                      <a:extLst>
                        <a:ext uri="{28A0092B-C50C-407E-A947-70E740481C1C}">
                          <a14:useLocalDpi xmlns:a14="http://schemas.microsoft.com/office/drawing/2010/main" val="0"/>
                        </a:ext>
                      </a:extLst>
                    </a:blip>
                    <a:stretch>
                      <a:fillRect/>
                    </a:stretch>
                  </pic:blipFill>
                  <pic:spPr>
                    <a:xfrm>
                      <a:off x="0" y="0"/>
                      <a:ext cx="6886920" cy="1079259"/>
                    </a:xfrm>
                    <a:prstGeom prst="rect">
                      <a:avLst/>
                    </a:prstGeom>
                  </pic:spPr>
                </pic:pic>
              </a:graphicData>
            </a:graphic>
          </wp:inline>
        </w:drawing>
      </w:r>
    </w:p>
    <w:p w14:paraId="23C5F67D" w14:textId="77777777" w:rsidR="003F52A6" w:rsidRPr="00096015" w:rsidRDefault="003F52A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rPr>
        <w:drawing>
          <wp:inline distT="0" distB="0" distL="0" distR="0" wp14:anchorId="64B8E81E" wp14:editId="24ADA41C">
            <wp:extent cx="6840855" cy="1072515"/>
            <wp:effectExtent l="0" t="0" r="0" b="0"/>
            <wp:docPr id="3" name="Imagem 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spacing w:val="10"/>
        </w:rPr>
        <w:lastRenderedPageBreak/>
        <w:drawing>
          <wp:inline distT="0" distB="0" distL="0" distR="0" wp14:anchorId="08F7B8F1" wp14:editId="75836F0B">
            <wp:extent cx="6829223" cy="1069676"/>
            <wp:effectExtent l="0" t="0" r="0" b="0"/>
            <wp:docPr id="9" name="Imagem 9">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104">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1042F4">
      <w:headerReference w:type="default" r:id="rId105"/>
      <w:footerReference w:type="default" r:id="rId10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7A956" w14:textId="77777777" w:rsidR="004A05FF" w:rsidRDefault="004A05FF">
      <w:r>
        <w:separator/>
      </w:r>
    </w:p>
  </w:endnote>
  <w:endnote w:type="continuationSeparator" w:id="0">
    <w:p w14:paraId="307F0DD4" w14:textId="77777777" w:rsidR="004A05FF" w:rsidRDefault="004A0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2BE3" w:rsidRPr="00FE1850" w:rsidRDefault="00942BE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2BE3" w:rsidRDefault="00B73417" w:rsidP="00FE1850">
    <w:pPr>
      <w:shd w:val="clear" w:color="auto" w:fill="F2F2F2" w:themeFill="background1" w:themeFillShade="F2"/>
      <w:jc w:val="center"/>
      <w:rPr>
        <w:rFonts w:ascii="Arial" w:hAnsi="Arial" w:cs="Arial"/>
        <w:sz w:val="16"/>
      </w:rPr>
    </w:pPr>
    <w:hyperlink r:id="rId1" w:history="1">
      <w:r w:rsidR="00942BE3" w:rsidRPr="00317F1A">
        <w:rPr>
          <w:rStyle w:val="Hyperlink"/>
          <w:rFonts w:ascii="Arial" w:hAnsi="Arial" w:cs="Arial"/>
          <w:sz w:val="16"/>
        </w:rPr>
        <w:t>http://www.sicepot-mg.com.br/</w:t>
      </w:r>
    </w:hyperlink>
    <w:r w:rsidR="00942BE3" w:rsidRPr="00FE1850">
      <w:rPr>
        <w:rFonts w:ascii="Arial" w:hAnsi="Arial" w:cs="Arial"/>
        <w:sz w:val="16"/>
      </w:rPr>
      <w:t xml:space="preserve">- E-mail: </w:t>
    </w:r>
    <w:hyperlink r:id="rId2" w:history="1">
      <w:r w:rsidR="00942BE3" w:rsidRPr="00317F1A">
        <w:rPr>
          <w:rStyle w:val="Hyperlink"/>
          <w:rFonts w:ascii="Arial" w:hAnsi="Arial" w:cs="Arial"/>
          <w:sz w:val="16"/>
        </w:rPr>
        <w:t>licitacao@sicepotmg.com</w:t>
      </w:r>
    </w:hyperlink>
  </w:p>
  <w:p w14:paraId="1130C8B5" w14:textId="77777777" w:rsidR="00942BE3" w:rsidRPr="001042F4" w:rsidRDefault="00942BE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2BE3" w14:paraId="15E73B0D" w14:textId="77777777" w:rsidTr="001042F4">
      <w:tc>
        <w:tcPr>
          <w:tcW w:w="2977" w:type="dxa"/>
          <w:shd w:val="clear" w:color="auto" w:fill="F2F2F2" w:themeFill="background1" w:themeFillShade="F2"/>
          <w:vAlign w:val="center"/>
        </w:tcPr>
        <w:p w14:paraId="179090BD" w14:textId="77777777" w:rsidR="00942BE3" w:rsidRDefault="00942BE3" w:rsidP="001042F4">
          <w:pPr>
            <w:jc w:val="center"/>
            <w:rPr>
              <w:rFonts w:ascii="Arial" w:hAnsi="Arial" w:cs="Arial"/>
              <w:sz w:val="16"/>
            </w:rPr>
          </w:pPr>
        </w:p>
      </w:tc>
      <w:tc>
        <w:tcPr>
          <w:tcW w:w="1418" w:type="dxa"/>
          <w:shd w:val="clear" w:color="auto" w:fill="F2F2F2" w:themeFill="background1" w:themeFillShade="F2"/>
        </w:tcPr>
        <w:p w14:paraId="200D52FE" w14:textId="77777777" w:rsidR="00942BE3" w:rsidRPr="001042F4" w:rsidRDefault="00942BE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2BE3" w:rsidRDefault="00942BE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2BE3" w:rsidRDefault="00942BE3"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2BE3" w:rsidRDefault="00942BE3"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2BE3" w:rsidRDefault="00942BE3"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2BE3" w:rsidRDefault="00942BE3" w:rsidP="001042F4">
          <w:pPr>
            <w:jc w:val="center"/>
            <w:rPr>
              <w:rFonts w:ascii="Arial" w:hAnsi="Arial" w:cs="Arial"/>
              <w:sz w:val="16"/>
            </w:rPr>
          </w:pPr>
        </w:p>
      </w:tc>
    </w:tr>
  </w:tbl>
  <w:p w14:paraId="62D11665" w14:textId="77777777" w:rsidR="00942BE3" w:rsidRPr="18102E9A" w:rsidRDefault="00942BE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B96D2" w14:textId="77777777" w:rsidR="004A05FF" w:rsidRDefault="004A05FF">
      <w:r>
        <w:separator/>
      </w:r>
    </w:p>
  </w:footnote>
  <w:footnote w:type="continuationSeparator" w:id="0">
    <w:p w14:paraId="30294636" w14:textId="77777777" w:rsidR="004A05FF" w:rsidRDefault="004A0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2BE3" w:rsidRDefault="00942BE3"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4BE241A" w:rsidR="00942BE3" w:rsidRPr="20774586" w:rsidRDefault="00B73417" w:rsidP="007C304A">
                          <w:pPr>
                            <w:rPr>
                              <w:rFonts w:ascii="Arial" w:hAnsi="Arial" w:cs="Arial"/>
                              <w:b/>
                              <w:color w:val="FFFFFF"/>
                              <w:sz w:val="18"/>
                              <w:szCs w:val="18"/>
                            </w:rPr>
                          </w:pPr>
                          <w:r>
                            <w:rPr>
                              <w:rFonts w:ascii="Arial" w:hAnsi="Arial" w:cs="Arial"/>
                              <w:b/>
                              <w:bCs/>
                              <w:iCs/>
                              <w:caps/>
                              <w:color w:val="FFFFFF"/>
                              <w:sz w:val="18"/>
                              <w:szCs w:val="18"/>
                            </w:rPr>
                            <w:t>08/03/2023 - EdiçÃo nº 36</w:t>
                          </w:r>
                          <w:r w:rsidR="00942BE3">
                            <w:rPr>
                              <w:rFonts w:ascii="Arial" w:hAnsi="Arial" w:cs="Arial"/>
                              <w:b/>
                              <w:bCs/>
                              <w:iCs/>
                              <w:caps/>
                              <w:color w:val="FFFFFF"/>
                              <w:sz w:val="18"/>
                              <w:szCs w:val="18"/>
                            </w:rPr>
                            <w:t xml:space="preserve"> P</w:t>
                          </w:r>
                          <w:r w:rsidR="00942BE3">
                            <w:rPr>
                              <w:rFonts w:ascii="Arial" w:hAnsi="Arial" w:cs="Arial"/>
                              <w:b/>
                              <w:bCs/>
                              <w:iCs/>
                              <w:color w:val="FFFFFF"/>
                              <w:sz w:val="18"/>
                              <w:szCs w:val="18"/>
                            </w:rPr>
                            <w:t>ÁG. 0</w:t>
                          </w:r>
                          <w:r w:rsidR="00942BE3">
                            <w:rPr>
                              <w:rStyle w:val="Nmerodepgina"/>
                              <w:rFonts w:ascii="Arial" w:hAnsi="Arial" w:cs="Arial"/>
                              <w:b/>
                              <w:color w:val="FFFFFF"/>
                              <w:sz w:val="18"/>
                              <w:szCs w:val="18"/>
                            </w:rPr>
                            <w:fldChar w:fldCharType="begin"/>
                          </w:r>
                          <w:r w:rsidR="00942BE3">
                            <w:rPr>
                              <w:rStyle w:val="Nmerodepgina"/>
                              <w:rFonts w:ascii="Arial" w:hAnsi="Arial" w:cs="Arial"/>
                              <w:b/>
                              <w:color w:val="FFFFFF"/>
                              <w:sz w:val="18"/>
                              <w:szCs w:val="18"/>
                            </w:rPr>
                            <w:instrText xml:space="preserve"> PAGE </w:instrText>
                          </w:r>
                          <w:r w:rsidR="00942BE3">
                            <w:rPr>
                              <w:rStyle w:val="Nmerodepgina"/>
                              <w:rFonts w:ascii="Arial" w:hAnsi="Arial" w:cs="Arial"/>
                              <w:b/>
                              <w:color w:val="FFFFFF"/>
                              <w:sz w:val="18"/>
                              <w:szCs w:val="18"/>
                            </w:rPr>
                            <w:fldChar w:fldCharType="separate"/>
                          </w:r>
                          <w:r>
                            <w:rPr>
                              <w:rStyle w:val="Nmerodepgina"/>
                              <w:rFonts w:ascii="Arial" w:hAnsi="Arial" w:cs="Arial"/>
                              <w:b/>
                              <w:color w:val="FFFFFF"/>
                              <w:sz w:val="18"/>
                              <w:szCs w:val="18"/>
                            </w:rPr>
                            <w:t>1</w:t>
                          </w:r>
                          <w:r w:rsidR="00942BE3">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4BE241A" w:rsidR="00942BE3" w:rsidRPr="20774586" w:rsidRDefault="00B73417" w:rsidP="007C304A">
                    <w:pPr>
                      <w:rPr>
                        <w:rFonts w:ascii="Arial" w:hAnsi="Arial" w:cs="Arial"/>
                        <w:b/>
                        <w:color w:val="FFFFFF"/>
                        <w:sz w:val="18"/>
                        <w:szCs w:val="18"/>
                      </w:rPr>
                    </w:pPr>
                    <w:r>
                      <w:rPr>
                        <w:rFonts w:ascii="Arial" w:hAnsi="Arial" w:cs="Arial"/>
                        <w:b/>
                        <w:bCs/>
                        <w:iCs/>
                        <w:caps/>
                        <w:color w:val="FFFFFF"/>
                        <w:sz w:val="18"/>
                        <w:szCs w:val="18"/>
                      </w:rPr>
                      <w:t>08/03/2023 - EdiçÃo nº 36</w:t>
                    </w:r>
                    <w:r w:rsidR="00942BE3">
                      <w:rPr>
                        <w:rFonts w:ascii="Arial" w:hAnsi="Arial" w:cs="Arial"/>
                        <w:b/>
                        <w:bCs/>
                        <w:iCs/>
                        <w:caps/>
                        <w:color w:val="FFFFFF"/>
                        <w:sz w:val="18"/>
                        <w:szCs w:val="18"/>
                      </w:rPr>
                      <w:t xml:space="preserve"> P</w:t>
                    </w:r>
                    <w:r w:rsidR="00942BE3">
                      <w:rPr>
                        <w:rFonts w:ascii="Arial" w:hAnsi="Arial" w:cs="Arial"/>
                        <w:b/>
                        <w:bCs/>
                        <w:iCs/>
                        <w:color w:val="FFFFFF"/>
                        <w:sz w:val="18"/>
                        <w:szCs w:val="18"/>
                      </w:rPr>
                      <w:t>ÁG. 0</w:t>
                    </w:r>
                    <w:r w:rsidR="00942BE3">
                      <w:rPr>
                        <w:rStyle w:val="Nmerodepgina"/>
                        <w:rFonts w:ascii="Arial" w:hAnsi="Arial" w:cs="Arial"/>
                        <w:b/>
                        <w:color w:val="FFFFFF"/>
                        <w:sz w:val="18"/>
                        <w:szCs w:val="18"/>
                      </w:rPr>
                      <w:fldChar w:fldCharType="begin"/>
                    </w:r>
                    <w:r w:rsidR="00942BE3">
                      <w:rPr>
                        <w:rStyle w:val="Nmerodepgina"/>
                        <w:rFonts w:ascii="Arial" w:hAnsi="Arial" w:cs="Arial"/>
                        <w:b/>
                        <w:color w:val="FFFFFF"/>
                        <w:sz w:val="18"/>
                        <w:szCs w:val="18"/>
                      </w:rPr>
                      <w:instrText xml:space="preserve"> PAGE </w:instrText>
                    </w:r>
                    <w:r w:rsidR="00942BE3">
                      <w:rPr>
                        <w:rStyle w:val="Nmerodepgina"/>
                        <w:rFonts w:ascii="Arial" w:hAnsi="Arial" w:cs="Arial"/>
                        <w:b/>
                        <w:color w:val="FFFFFF"/>
                        <w:sz w:val="18"/>
                        <w:szCs w:val="18"/>
                      </w:rPr>
                      <w:fldChar w:fldCharType="separate"/>
                    </w:r>
                    <w:r>
                      <w:rPr>
                        <w:rStyle w:val="Nmerodepgina"/>
                        <w:rFonts w:ascii="Arial" w:hAnsi="Arial" w:cs="Arial"/>
                        <w:b/>
                        <w:color w:val="FFFFFF"/>
                        <w:sz w:val="18"/>
                        <w:szCs w:val="18"/>
                      </w:rPr>
                      <w:t>1</w:t>
                    </w:r>
                    <w:r w:rsidR="00942BE3">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484"/>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8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98A"/>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8CA"/>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4C"/>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8DD"/>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1"/>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A8"/>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0A"/>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99C"/>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7F2"/>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3B"/>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6D"/>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1D"/>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5D"/>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99"/>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06"/>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9B"/>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6D"/>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384"/>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90"/>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71"/>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FC"/>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99"/>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DC"/>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9B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3C"/>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893"/>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63"/>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C7"/>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1C"/>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E82"/>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FF"/>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E5"/>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EEE"/>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AE5"/>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917"/>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A7F"/>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5B4"/>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4"/>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D8"/>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AD"/>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26"/>
    <w:rsid w:val="006B6F7E"/>
    <w:rsid w:val="006B6F9D"/>
    <w:rsid w:val="006B6FEA"/>
    <w:rsid w:val="006B7091"/>
    <w:rsid w:val="006B711E"/>
    <w:rsid w:val="006B71E0"/>
    <w:rsid w:val="006B72BC"/>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BB"/>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10"/>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2"/>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41"/>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0F9A"/>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32"/>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5A8"/>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D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09"/>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C9D"/>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6C5"/>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4DD"/>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17"/>
    <w:rsid w:val="00846F39"/>
    <w:rsid w:val="00846F4C"/>
    <w:rsid w:val="00846F86"/>
    <w:rsid w:val="00846F98"/>
    <w:rsid w:val="00847100"/>
    <w:rsid w:val="00847115"/>
    <w:rsid w:val="0084713F"/>
    <w:rsid w:val="008471C9"/>
    <w:rsid w:val="008471CC"/>
    <w:rsid w:val="00847282"/>
    <w:rsid w:val="008472D6"/>
    <w:rsid w:val="008472F5"/>
    <w:rsid w:val="00847326"/>
    <w:rsid w:val="00847327"/>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23"/>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DC6"/>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D6"/>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0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9F2"/>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22"/>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82"/>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77"/>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BE3"/>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EB"/>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D6"/>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092"/>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72"/>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5E7"/>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9E1"/>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62"/>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9F"/>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CB4"/>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7"/>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5E0"/>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0B6"/>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681"/>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1D0"/>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17"/>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1C"/>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9C2"/>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C2D"/>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46"/>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46"/>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62"/>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B84"/>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33"/>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64"/>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F"/>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EC"/>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93"/>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9"/>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09"/>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85"/>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64"/>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E65"/>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2EB"/>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A6"/>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3"/>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F2"/>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DF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369137">
      <w:bodyDiv w:val="1"/>
      <w:marLeft w:val="0"/>
      <w:marRight w:val="0"/>
      <w:marTop w:val="0"/>
      <w:marBottom w:val="0"/>
      <w:divBdr>
        <w:top w:val="none" w:sz="0" w:space="0" w:color="auto"/>
        <w:left w:val="none" w:sz="0" w:space="0" w:color="auto"/>
        <w:bottom w:val="none" w:sz="0" w:space="0" w:color="auto"/>
        <w:right w:val="none" w:sz="0" w:space="0" w:color="auto"/>
      </w:divBdr>
      <w:divsChild>
        <w:div w:id="1478373458">
          <w:marLeft w:val="0"/>
          <w:marRight w:val="0"/>
          <w:marTop w:val="0"/>
          <w:marBottom w:val="0"/>
          <w:divBdr>
            <w:top w:val="none" w:sz="0" w:space="0" w:color="auto"/>
            <w:left w:val="none" w:sz="0" w:space="0" w:color="auto"/>
            <w:bottom w:val="none" w:sz="0" w:space="0" w:color="auto"/>
            <w:right w:val="none" w:sz="0" w:space="0" w:color="auto"/>
          </w:divBdr>
          <w:divsChild>
            <w:div w:id="17017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missaopermanentecantagalo@gmail.com" TargetMode="External"/><Relationship Id="rId21" Type="http://schemas.openxmlformats.org/officeDocument/2006/relationships/hyperlink" Target="http://www.bambui.mg.gov.br" TargetMode="External"/><Relationship Id="rId42" Type="http://schemas.openxmlformats.org/officeDocument/2006/relationships/hyperlink" Target="http://www.fortunademinas.mg.gov.br" TargetMode="External"/><Relationship Id="rId47" Type="http://schemas.openxmlformats.org/officeDocument/2006/relationships/hyperlink" Target="http://www.itamarandiba.mg.gov.br" TargetMode="External"/><Relationship Id="rId63" Type="http://schemas.openxmlformats.org/officeDocument/2006/relationships/hyperlink" Target="http://www.ouropreto.mg.gov.br" TargetMode="External"/><Relationship Id="rId68" Type="http://schemas.openxmlformats.org/officeDocument/2006/relationships/hyperlink" Target="mailto:editaispmpa@gmail.com" TargetMode="External"/><Relationship Id="rId84" Type="http://schemas.openxmlformats.org/officeDocument/2006/relationships/hyperlink" Target="mailto:licitacao.paraty@hotmail.com" TargetMode="External"/><Relationship Id="rId89"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https://www.santamariadosalto.mg.gov.br" TargetMode="External"/><Relationship Id="rId9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odanorte.mg.gov.br" TargetMode="External"/><Relationship Id="rId29" Type="http://schemas.openxmlformats.org/officeDocument/2006/relationships/hyperlink" Target="http://www.capinopolis.mg.gov.br" TargetMode="External"/><Relationship Id="rId107" Type="http://schemas.openxmlformats.org/officeDocument/2006/relationships/fontTable" Target="fontTable.xml"/><Relationship Id="rId11" Type="http://schemas.openxmlformats.org/officeDocument/2006/relationships/hyperlink" Target="mailto:cpl.sudecap@pbh.gov.br" TargetMode="External"/><Relationship Id="rId24" Type="http://schemas.openxmlformats.org/officeDocument/2006/relationships/hyperlink" Target="http://www.camposgerais.mg.gov.br" TargetMode="External"/><Relationship Id="rId32" Type="http://schemas.openxmlformats.org/officeDocument/2006/relationships/hyperlink" Target="mailto:contratos@carmodocajuru.mg.gov.br" TargetMode="External"/><Relationship Id="rId37" Type="http://schemas.openxmlformats.org/officeDocument/2006/relationships/hyperlink" Target="http://www.cachoeirademinas.mg.gov.br" TargetMode="External"/><Relationship Id="rId40" Type="http://schemas.openxmlformats.org/officeDocument/2006/relationships/hyperlink" Target="http://www.felisburgo.mg.gov.br" TargetMode="External"/><Relationship Id="rId45" Type="http://schemas.openxmlformats.org/officeDocument/2006/relationships/hyperlink" Target="http://licitar.digital" TargetMode="External"/><Relationship Id="rId53" Type="http://schemas.openxmlformats.org/officeDocument/2006/relationships/hyperlink" Target="mailto:licitacaopmj.mg@yahoo.com" TargetMode="External"/><Relationship Id="rId58" Type="http://schemas.openxmlformats.org/officeDocument/2006/relationships/hyperlink" Target="http://www.lagoasanta.mg.gov.br" TargetMode="External"/><Relationship Id="rId66" Type="http://schemas.openxmlformats.org/officeDocument/2006/relationships/hyperlink" Target="mailto:editaispmpa@gmail.com" TargetMode="External"/><Relationship Id="rId74" Type="http://schemas.openxmlformats.org/officeDocument/2006/relationships/hyperlink" Target="http://www.sinfra.ma.gov.br/pregoes-online/" TargetMode="External"/><Relationship Id="rId79" Type="http://schemas.openxmlformats.org/officeDocument/2006/relationships/hyperlink" Target="http://www.saneago.com.br" TargetMode="External"/><Relationship Id="rId87" Type="http://schemas.openxmlformats.org/officeDocument/2006/relationships/hyperlink" Target="http://www.gov.br/compras" TargetMode="External"/><Relationship Id="rId102"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mailto:licitacoes@codanorte.mg.gov.br" TargetMode="External"/><Relationship Id="rId82" Type="http://schemas.openxmlformats.org/officeDocument/2006/relationships/hyperlink" Target="mailto:licitacao.paraty@hotmail.com" TargetMode="External"/><Relationship Id="rId90" Type="http://schemas.openxmlformats.org/officeDocument/2006/relationships/hyperlink" Target="http://www.gov.br/compras" TargetMode="External"/><Relationship Id="rId95" Type="http://schemas.openxmlformats.org/officeDocument/2006/relationships/hyperlink" Target="https://fck.ind.br/" TargetMode="External"/><Relationship Id="rId19" Type="http://schemas.openxmlformats.org/officeDocument/2006/relationships/hyperlink" Target="mailto:licitacao@alpinopolis.mg.gov.br" TargetMode="External"/><Relationship Id="rId14" Type="http://schemas.openxmlformats.org/officeDocument/2006/relationships/image" Target="media/image2.png"/><Relationship Id="rId22" Type="http://schemas.openxmlformats.org/officeDocument/2006/relationships/hyperlink" Target="mailto:licitacao@caiana.mg.gov.br" TargetMode="External"/><Relationship Id="rId27" Type="http://schemas.openxmlformats.org/officeDocument/2006/relationships/hyperlink" Target="http://www.capelanova.mg.gov.br" TargetMode="External"/><Relationship Id="rId30" Type="http://schemas.openxmlformats.org/officeDocument/2006/relationships/hyperlink" Target="mailto:licita&#231;&#227;o@carai.mg.gov.br" TargetMode="External"/><Relationship Id="rId35" Type="http://schemas.openxmlformats.org/officeDocument/2006/relationships/hyperlink" Target="http://www.conceicaodaspedras.mg.gov.br" TargetMode="External"/><Relationship Id="rId43" Type="http://schemas.openxmlformats.org/officeDocument/2006/relationships/hyperlink" Target="mailto:setor.licitacao@franciscobadaro.mg.gov.br" TargetMode="External"/><Relationship Id="rId48" Type="http://schemas.openxmlformats.org/officeDocument/2006/relationships/hyperlink" Target="mailto:licitacao@itamarandiba.mg.gov.br" TargetMode="External"/><Relationship Id="rId56" Type="http://schemas.openxmlformats.org/officeDocument/2006/relationships/hyperlink" Target="http://www.saaelp.mg.gov.br" TargetMode="External"/><Relationship Id="rId64" Type="http://schemas.openxmlformats.org/officeDocument/2006/relationships/hyperlink" Target="http://passosportaltransparencia.portalfacil.com.br/" TargetMode="External"/><Relationship Id="rId69" Type="http://schemas.openxmlformats.org/officeDocument/2006/relationships/hyperlink" Target="https://presidenteolegario.mg.gov.br/" TargetMode="External"/><Relationship Id="rId77" Type="http://schemas.openxmlformats.org/officeDocument/2006/relationships/hyperlink" Target="http://www.saneago.com.br" TargetMode="External"/><Relationship Id="rId100" Type="http://schemas.openxmlformats.org/officeDocument/2006/relationships/image" Target="media/image7.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itaudeminas.mg.gov.br" TargetMode="External"/><Relationship Id="rId72" Type="http://schemas.openxmlformats.org/officeDocument/2006/relationships/hyperlink" Target="https://senadoramaral.mg.gov.br/" TargetMode="External"/><Relationship Id="rId80" Type="http://schemas.openxmlformats.org/officeDocument/2006/relationships/hyperlink" Target="https://secretarias.rj.gov.br/secretaria/PaginaDetalhe.aspx?id_pagina=3044" TargetMode="External"/><Relationship Id="rId85" Type="http://schemas.openxmlformats.org/officeDocument/2006/relationships/hyperlink" Target="https://www.gov.br/compras/edital/390070-5-00012-2023" TargetMode="External"/><Relationship Id="rId93" Type="http://schemas.openxmlformats.org/officeDocument/2006/relationships/hyperlink" Target="https://www.bancobs2.com.br/" TargetMode="External"/><Relationship Id="rId9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convales.mg.gov.br" TargetMode="External"/><Relationship Id="rId25" Type="http://schemas.openxmlformats.org/officeDocument/2006/relationships/hyperlink" Target="http://www.cantagalo.mg.gov.br" TargetMode="External"/><Relationship Id="rId33" Type="http://schemas.openxmlformats.org/officeDocument/2006/relationships/hyperlink" Target="http://www.licitardigital.com.br" TargetMode="External"/><Relationship Id="rId38" Type="http://schemas.openxmlformats.org/officeDocument/2006/relationships/hyperlink" Target="http://www.divinopolis.mg.gov.br" TargetMode="External"/><Relationship Id="rId46" Type="http://schemas.openxmlformats.org/officeDocument/2006/relationships/hyperlink" Target="http://licitar.digital" TargetMode="External"/><Relationship Id="rId59" Type="http://schemas.openxmlformats.org/officeDocument/2006/relationships/hyperlink" Target="mailto:licitacao@montecarmelo.mg.gov.br" TargetMode="External"/><Relationship Id="rId67" Type="http://schemas.openxmlformats.org/officeDocument/2006/relationships/hyperlink" Target="http://www.portaldecompraspublicas.com.br" TargetMode="External"/><Relationship Id="rId103" Type="http://schemas.openxmlformats.org/officeDocument/2006/relationships/hyperlink" Target="https://brasid.com.br/" TargetMode="External"/><Relationship Id="rId108" Type="http://schemas.openxmlformats.org/officeDocument/2006/relationships/theme" Target="theme/theme1.xml"/><Relationship Id="rId20" Type="http://schemas.openxmlformats.org/officeDocument/2006/relationships/hyperlink" Target="http://www.alpinopolis.mg.gov.br" TargetMode="External"/><Relationship Id="rId41" Type="http://schemas.openxmlformats.org/officeDocument/2006/relationships/hyperlink" Target="mailto:licitacao@fortunademinas.mg.gov.br" TargetMode="External"/><Relationship Id="rId54" Type="http://schemas.openxmlformats.org/officeDocument/2006/relationships/hyperlink" Target="https://www.pjf.mg.gov.br/secretarias/cpl/editais/outras_modalidades/2023/index.php" TargetMode="External"/><Relationship Id="rId62" Type="http://schemas.openxmlformats.org/officeDocument/2006/relationships/hyperlink" Target="http://www.codanorte.mg.gov.br" TargetMode="External"/><Relationship Id="rId70" Type="http://schemas.openxmlformats.org/officeDocument/2006/relationships/hyperlink" Target="mailto:licitacaostmaria@gmail.com" TargetMode="External"/><Relationship Id="rId75" Type="http://schemas.openxmlformats.org/officeDocument/2006/relationships/hyperlink" Target="mailto:licitacao.sinfra@gmail.com" TargetMode="External"/><Relationship Id="rId83" Type="http://schemas.openxmlformats.org/officeDocument/2006/relationships/hyperlink" Target="http://www.pmparaty.rj.gov.br" TargetMode="External"/><Relationship Id="rId88" Type="http://schemas.openxmlformats.org/officeDocument/2006/relationships/hyperlink" Target="https://www.gov.br/compras/edital/390070-5-00013-2023" TargetMode="External"/><Relationship Id="rId91" Type="http://schemas.openxmlformats.org/officeDocument/2006/relationships/hyperlink" Target="https://www.maccaferri.com/br/" TargetMode="External"/><Relationship Id="rId9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oes@codanorte.mg.gov.br" TargetMode="External"/><Relationship Id="rId23" Type="http://schemas.openxmlformats.org/officeDocument/2006/relationships/hyperlink" Target="http://www.caiana.mg.gov.br" TargetMode="External"/><Relationship Id="rId28" Type="http://schemas.openxmlformats.org/officeDocument/2006/relationships/hyperlink" Target="mailto:licitar@capelanova.mg.gov.br" TargetMode="External"/><Relationship Id="rId36" Type="http://schemas.openxmlformats.org/officeDocument/2006/relationships/hyperlink" Target="https://www.diariomunicipal.com.br/amm-mg/" TargetMode="External"/><Relationship Id="rId49" Type="http://schemas.openxmlformats.org/officeDocument/2006/relationships/hyperlink" Target="mailto:licitacao@itaobim.mg.gov.br" TargetMode="External"/><Relationship Id="rId57" Type="http://schemas.openxmlformats.org/officeDocument/2006/relationships/hyperlink" Target="http://www.licitardigital.com.br" TargetMode="External"/><Relationship Id="rId106" Type="http://schemas.openxmlformats.org/officeDocument/2006/relationships/footer" Target="footer1.xml"/><Relationship Id="rId10" Type="http://schemas.openxmlformats.org/officeDocument/2006/relationships/hyperlink" Target="http://www.pbh.gov.br" TargetMode="External"/><Relationship Id="rId31" Type="http://schemas.openxmlformats.org/officeDocument/2006/relationships/hyperlink" Target="mailto:licita&#231;&#227;o@carai.mg.gov.br" TargetMode="External"/><Relationship Id="rId44" Type="http://schemas.openxmlformats.org/officeDocument/2006/relationships/hyperlink" Target="mailto:contratositabira@yahoo.com.br" TargetMode="External"/><Relationship Id="rId52" Type="http://schemas.openxmlformats.org/officeDocument/2006/relationships/hyperlink" Target="http://www.itaudeminas.mg.gov.br" TargetMode="External"/><Relationship Id="rId60" Type="http://schemas.openxmlformats.org/officeDocument/2006/relationships/hyperlink" Target="http://www.montecarmelo.mg.gov.br" TargetMode="External"/><Relationship Id="rId65" Type="http://schemas.openxmlformats.org/officeDocument/2006/relationships/hyperlink" Target="http://www.pousoalegre.mg.gov.br" TargetMode="External"/><Relationship Id="rId73" Type="http://schemas.openxmlformats.org/officeDocument/2006/relationships/hyperlink" Target="http://www.funepu.com.br" TargetMode="External"/><Relationship Id="rId78" Type="http://schemas.openxmlformats.org/officeDocument/2006/relationships/hyperlink" Target="http://www.licita&#231;&#245;es-e.com.br" TargetMode="External"/><Relationship Id="rId81" Type="http://schemas.openxmlformats.org/officeDocument/2006/relationships/hyperlink" Target="http://www.pmparaty.rj.gov.br" TargetMode="External"/><Relationship Id="rId86" Type="http://schemas.openxmlformats.org/officeDocument/2006/relationships/hyperlink" Target="http://www.gov.br/compras" TargetMode="External"/><Relationship Id="rId94" Type="http://schemas.openxmlformats.org/officeDocument/2006/relationships/image" Target="media/image4.jpg"/><Relationship Id="rId99" Type="http://schemas.openxmlformats.org/officeDocument/2006/relationships/hyperlink" Target="https://www.segurosunimed.com.br/seguro-vida-empresarial" TargetMode="External"/><Relationship Id="rId101"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www.gov.br/compras/pt-br" TargetMode="External"/><Relationship Id="rId18" Type="http://schemas.openxmlformats.org/officeDocument/2006/relationships/hyperlink" Target="mailto:cpl3@emater.mg.gov.br" TargetMode="External"/><Relationship Id="rId39" Type="http://schemas.openxmlformats.org/officeDocument/2006/relationships/hyperlink" Target="mailto:edital@doresdeguanhaes.mg.gov.br" TargetMode="External"/><Relationship Id="rId34" Type="http://schemas.openxmlformats.org/officeDocument/2006/relationships/hyperlink" Target="mailto:licitacao@conceicaodaspedras.mg.gov.br" TargetMode="External"/><Relationship Id="rId50" Type="http://schemas.openxmlformats.org/officeDocument/2006/relationships/hyperlink" Target="http://www.itaobim.mg.gov.br" TargetMode="External"/><Relationship Id="rId55" Type="http://schemas.openxmlformats.org/officeDocument/2006/relationships/hyperlink" Target="https://juizdefora.1doc.com.br/b.php?pg=wp/wp&amp;itd=5&amp;iagr=19121" TargetMode="External"/><Relationship Id="rId76" Type="http://schemas.openxmlformats.org/officeDocument/2006/relationships/hyperlink" Target="http://www.licitacoes-e.com.br" TargetMode="External"/><Relationship Id="rId97" Type="http://schemas.openxmlformats.org/officeDocument/2006/relationships/hyperlink" Target="https://pottencial.com.br/" TargetMode="External"/><Relationship Id="rId104" Type="http://schemas.openxmlformats.org/officeDocument/2006/relationships/image" Target="media/image9.pn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1BA5-DFDE-4871-BF11-87E4C55A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4552</Words>
  <Characters>31657</Characters>
  <Application>Microsoft Office Word</Application>
  <DocSecurity>0</DocSecurity>
  <Lines>263</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36137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2023-03-09T12:19:00Z</cp:lastPrinted>
  <dcterms:created xsi:type="dcterms:W3CDTF">2023-03-09T12:20:00Z</dcterms:created>
  <dcterms:modified xsi:type="dcterms:W3CDTF">2023-03-09T12:20:00Z</dcterms:modified>
</cp:coreProperties>
</file>