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BD48C" w14:textId="77777777" w:rsidR="00AA0D23" w:rsidRDefault="00AA0D23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F7A0B4" w14:textId="77777777" w:rsidR="00C76C17" w:rsidRDefault="00C76C17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7526" w14:textId="77777777" w:rsidR="00300F58" w:rsidRDefault="00300F58" w:rsidP="00300F5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BF6BFA" w14:textId="77777777" w:rsidR="00195459" w:rsidRPr="00ED3A0D" w:rsidRDefault="00195459" w:rsidP="00300F5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285165" w14:textId="4F15A95F" w:rsidR="00300F58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2AFF6FE8" w14:textId="77777777" w:rsidR="004B2607" w:rsidRDefault="004B2607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EA07852" w14:textId="77777777" w:rsidR="00573C6F" w:rsidRDefault="00573C6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9826B79" w14:textId="77777777" w:rsidR="00573C6F" w:rsidRPr="00573C6F" w:rsidRDefault="00573C6F" w:rsidP="00573C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C0176A">
        <w:rPr>
          <w:rFonts w:asciiTheme="majorHAnsi" w:hAnsiTheme="majorHAnsi"/>
          <w:b/>
        </w:rPr>
        <w:t xml:space="preserve">PREFEITURA </w:t>
      </w:r>
      <w:r w:rsidRPr="00573C6F">
        <w:rPr>
          <w:rFonts w:asciiTheme="majorHAnsi" w:hAnsiTheme="majorHAnsi"/>
          <w:b/>
        </w:rPr>
        <w:t xml:space="preserve">MUNICIPAL DE CANAÃ DEPARTAMENTO DE LICITAÇÕES AVISO PREGÃO PRESENCIAL 008/2021 </w:t>
      </w:r>
    </w:p>
    <w:p w14:paraId="4A318B1E" w14:textId="138BE40E" w:rsidR="00573C6F" w:rsidRDefault="00573C6F" w:rsidP="00573C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73C6F">
        <w:rPr>
          <w:rFonts w:asciiTheme="majorHAnsi" w:hAnsiTheme="majorHAnsi"/>
        </w:rPr>
        <w:t xml:space="preserve">O Município de Canaã/MG, torna público que fará licitação na modalidade Pregão Presencial nº 008/2021 - Objeto: Seleção de proposta objetivando o registro de preços para futura e </w:t>
      </w:r>
      <w:r w:rsidRPr="00573C6F">
        <w:rPr>
          <w:rFonts w:asciiTheme="majorHAnsi" w:hAnsiTheme="majorHAnsi"/>
        </w:rPr>
        <w:t>eventual</w:t>
      </w:r>
      <w:r w:rsidRPr="00573C6F">
        <w:rPr>
          <w:rFonts w:asciiTheme="majorHAnsi" w:hAnsiTheme="majorHAnsi"/>
        </w:rPr>
        <w:t xml:space="preserve"> contratação de mão de obra de serviços gerais de capina, roçadas, tapa buraco, drenagem, limpeza, serventes, pedreiro, pintor e alvenaria, bem como outros serviços congêneres para atender as necessidades da Secretaria Municipal Infraestrutura e Obras - Data da cessão de abertura: 18/03/2021 às 09h00min - Edital disponível: Sala da Comissão de Licitações no endereço Praça Arthur Bernardes, 82 - Centro – Canaã/MG, CEP: 36.592-000 e no site oficial www.canaa.mg.gov.br - Informações: e-ma</w:t>
      </w:r>
      <w:r>
        <w:rPr>
          <w:rFonts w:asciiTheme="majorHAnsi" w:hAnsiTheme="majorHAnsi"/>
        </w:rPr>
        <w:t xml:space="preserve">il: </w:t>
      </w:r>
      <w:hyperlink r:id="rId9" w:history="1">
        <w:r w:rsidRPr="00222F44">
          <w:rPr>
            <w:rStyle w:val="Hyperlink"/>
            <w:rFonts w:asciiTheme="majorHAnsi" w:hAnsiTheme="majorHAnsi"/>
          </w:rPr>
          <w:t>licitacaocanaa01@gmail.com</w:t>
        </w:r>
      </w:hyperlink>
      <w:r>
        <w:rPr>
          <w:rFonts w:asciiTheme="majorHAnsi" w:hAnsiTheme="majorHAnsi"/>
        </w:rPr>
        <w:t xml:space="preserve">, </w:t>
      </w:r>
      <w:r w:rsidRPr="00573C6F">
        <w:rPr>
          <w:rFonts w:asciiTheme="majorHAnsi" w:hAnsiTheme="majorHAnsi"/>
        </w:rPr>
        <w:t>telefone: (31) 3892-1154.</w:t>
      </w:r>
    </w:p>
    <w:p w14:paraId="17F549D6" w14:textId="77777777" w:rsidR="00573C6F" w:rsidRDefault="00573C6F" w:rsidP="00573C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1B3526" w14:textId="77777777" w:rsidR="00796BE8" w:rsidRDefault="00796BE8" w:rsidP="00573C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DE6B6E" w14:textId="6D0BB114" w:rsidR="00796BE8" w:rsidRPr="00796BE8" w:rsidRDefault="00796BE8" w:rsidP="00573C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="009E6556" w:rsidRPr="009E6556">
        <w:rPr>
          <w:rFonts w:asciiTheme="majorHAnsi" w:hAnsiTheme="majorHAnsi"/>
          <w:b/>
        </w:rPr>
        <w:t>PREFEITURA MUNICIPAL DE CABO VERDE</w:t>
      </w:r>
      <w:r w:rsidR="009E6556" w:rsidRPr="00796BE8">
        <w:rPr>
          <w:rFonts w:asciiTheme="majorHAnsi" w:hAnsiTheme="majorHAnsi"/>
          <w:b/>
        </w:rPr>
        <w:t xml:space="preserve"> </w:t>
      </w:r>
      <w:r w:rsidR="009E6556">
        <w:rPr>
          <w:rFonts w:asciiTheme="majorHAnsi" w:hAnsiTheme="majorHAnsi"/>
          <w:b/>
        </w:rPr>
        <w:t xml:space="preserve">- </w:t>
      </w:r>
      <w:r w:rsidRPr="00796BE8">
        <w:rPr>
          <w:rFonts w:asciiTheme="majorHAnsi" w:hAnsiTheme="majorHAnsi"/>
          <w:b/>
        </w:rPr>
        <w:t xml:space="preserve">SECRETARIA MUNICIPAL DE SUPRIMENTOS AVISO DE LICITAÇÃO - PROCESSO 063/2021 - TOMADA DE PREÇOS 001/2021 </w:t>
      </w:r>
    </w:p>
    <w:p w14:paraId="64D2C78C" w14:textId="4BCC164E" w:rsidR="00796BE8" w:rsidRDefault="00796BE8" w:rsidP="00573C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96BE8">
        <w:rPr>
          <w:rFonts w:asciiTheme="majorHAnsi" w:hAnsiTheme="majorHAnsi"/>
        </w:rPr>
        <w:t xml:space="preserve">AVISO DE LICITAÇÃO PROCESSO LICITATÓRIO 063/2021 TOMADA DE PREÇOS Nº 001/2021 A Prefeitura Municipal de Cabo Verde/MG, através de sua Comissão Permanente de Licitações, tornam público que fará realizar a abertura do Procedimento Licitatório n° 063/2021, na modalidade Tomada de Preços n° 001/2021, que tem por finalidade, a contratação, sob o regime de empreitada por preço global, de empresa especializada em construção civil para Reforma do Prédio do Posto de Saúde Municipal de Cabo Verde, com o fornecimento de mão-de-obra e materiais necessários à completa e perfeita implantação de todos os elementos nos anexos do Edital do Processo Licitatório nº 063/2021. Prazo máximo para protocolo de envelopes propostas e documentação: 22/03/2021, às 09h00m. Reunião Inaugural: 22/03/2021, às 09h30m. Informações na Sala de Licitações da Prefeitura Municipal de Cabo Verde, Estado de Minas Gerais, Rua Prefeito Carlos de Souza Filho, s/n°, Centro, na cidade de Cabo Verde/MG, CEP 37880-000, Telefone (35) 3736-1220 das 08h30min às 17h00min horas e pelo </w:t>
      </w:r>
      <w:r w:rsidRPr="00796BE8">
        <w:rPr>
          <w:rFonts w:asciiTheme="majorHAnsi" w:hAnsiTheme="majorHAnsi"/>
        </w:rPr>
        <w:t>e-mail</w:t>
      </w:r>
      <w:r w:rsidRPr="00796BE8">
        <w:rPr>
          <w:rFonts w:asciiTheme="majorHAnsi" w:hAnsiTheme="majorHAnsi"/>
        </w:rPr>
        <w:t xml:space="preserve"> </w:t>
      </w:r>
      <w:hyperlink r:id="rId10" w:history="1">
        <w:r w:rsidRPr="00222F44">
          <w:rPr>
            <w:rStyle w:val="Hyperlink"/>
            <w:rFonts w:asciiTheme="majorHAnsi" w:hAnsiTheme="majorHAnsi"/>
          </w:rPr>
          <w:t>licitacao_caboverde@hotmail.com</w:t>
        </w:r>
      </w:hyperlink>
      <w:r>
        <w:rPr>
          <w:rFonts w:asciiTheme="majorHAnsi" w:hAnsiTheme="majorHAnsi"/>
        </w:rPr>
        <w:t xml:space="preserve">. </w:t>
      </w:r>
    </w:p>
    <w:p w14:paraId="053E3069" w14:textId="77777777" w:rsidR="00796BE8" w:rsidRPr="00573C6F" w:rsidRDefault="00796BE8" w:rsidP="00573C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A243E4" w14:textId="77777777" w:rsidR="00B64418" w:rsidRPr="007170E4" w:rsidRDefault="00B64418" w:rsidP="007170E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28A612" w14:textId="77777777" w:rsidR="00E51C75" w:rsidRPr="002039F2" w:rsidRDefault="00C0176A" w:rsidP="00AA0D2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="00B64418" w:rsidRPr="00C0176A">
        <w:rPr>
          <w:rFonts w:asciiTheme="majorHAnsi" w:hAnsiTheme="majorHAnsi"/>
          <w:b/>
        </w:rPr>
        <w:t xml:space="preserve">PREFEITURA MUNICIPAL DE </w:t>
      </w:r>
      <w:r w:rsidR="00AA0D23" w:rsidRPr="002039F2">
        <w:rPr>
          <w:rFonts w:asciiTheme="majorHAnsi" w:hAnsiTheme="majorHAnsi"/>
          <w:b/>
        </w:rPr>
        <w:t xml:space="preserve">CACHOEIRA DA PRATA-MG. PREGÃO PRESENCIAL Nº 012/2021. AVISO DE LICITAÇÃO. </w:t>
      </w:r>
    </w:p>
    <w:p w14:paraId="67187A32" w14:textId="1965A483" w:rsidR="00AA0D23" w:rsidRPr="00980392" w:rsidRDefault="00AA0D23" w:rsidP="00AA0D2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1579E">
        <w:rPr>
          <w:rFonts w:asciiTheme="majorHAnsi" w:hAnsiTheme="majorHAnsi"/>
        </w:rPr>
        <w:t>Torna público que fará realizar Processo Licitatório nº 0018/2021, na modalidade Pregão Presencial nº 012/2021, tendo como objeto Contra- tação De Empresa Especializada Devidamente Licenciada Para Recepção E Destinação Final Ambientalmente Correta Dos Resíduos Sólidos Urbanos Da Cidade De Cachoeira Da Prata, cl</w:t>
      </w:r>
      <w:r w:rsidR="00C91890">
        <w:rPr>
          <w:rFonts w:asciiTheme="majorHAnsi" w:hAnsiTheme="majorHAnsi"/>
        </w:rPr>
        <w:t>asse IIA (ABNT NBR 10.004/2004)</w:t>
      </w:r>
      <w:r w:rsidRPr="0001579E">
        <w:rPr>
          <w:rFonts w:asciiTheme="majorHAnsi" w:hAnsiTheme="majorHAnsi"/>
        </w:rPr>
        <w:t xml:space="preserve">, que será realizado na data de 06/04/2021, às 09h00min. Informações pelo e-mail: </w:t>
      </w:r>
      <w:hyperlink r:id="rId11" w:history="1">
        <w:r w:rsidR="000E35E8" w:rsidRPr="00222F44">
          <w:rPr>
            <w:rStyle w:val="Hyperlink"/>
            <w:rFonts w:asciiTheme="majorHAnsi" w:hAnsiTheme="majorHAnsi"/>
          </w:rPr>
          <w:t>licitacao@cachoeiradaprata.mg.gov.br</w:t>
        </w:r>
      </w:hyperlink>
      <w:r w:rsidRPr="0001579E">
        <w:rPr>
          <w:rFonts w:asciiTheme="majorHAnsi" w:hAnsiTheme="majorHAnsi"/>
        </w:rPr>
        <w:t>.</w:t>
      </w:r>
      <w:r w:rsidR="000E35E8">
        <w:rPr>
          <w:rFonts w:asciiTheme="majorHAnsi" w:hAnsiTheme="majorHAnsi"/>
        </w:rPr>
        <w:t xml:space="preserve"> </w:t>
      </w:r>
    </w:p>
    <w:p w14:paraId="3114C846" w14:textId="77777777" w:rsidR="00AA0D23" w:rsidRDefault="00AA0D23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5405CB" w14:textId="77777777" w:rsidR="00AA0D23" w:rsidRDefault="00AA0D23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AB9C0F" w14:textId="5E040444" w:rsidR="00E51C75" w:rsidRDefault="002039F2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C0176A">
        <w:rPr>
          <w:rFonts w:asciiTheme="majorHAnsi" w:hAnsiTheme="majorHAnsi"/>
          <w:b/>
        </w:rPr>
        <w:t xml:space="preserve">PREFEITURA </w:t>
      </w:r>
      <w:r w:rsidR="00C91890" w:rsidRPr="00C91890">
        <w:rPr>
          <w:rFonts w:asciiTheme="majorHAnsi" w:hAnsiTheme="majorHAnsi"/>
          <w:b/>
        </w:rPr>
        <w:t>MUNICIPAL DE MONTE SIÃO/MG. AVISO DE LICITAÇÃO. ABERTURA DO PP 014/2021 REGISTRO DE PREÇOS 010/2021, PRC 028/2021</w:t>
      </w:r>
    </w:p>
    <w:p w14:paraId="036EE07E" w14:textId="709A5AB7" w:rsidR="00AA0D23" w:rsidRDefault="00E51C75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AA0D23" w:rsidRPr="0001579E">
        <w:rPr>
          <w:rFonts w:asciiTheme="majorHAnsi" w:hAnsiTheme="majorHAnsi"/>
        </w:rPr>
        <w:t xml:space="preserve">ipo menor preço global, para a Prestação de Serviço de Concreto Usinado Convencional 25 MPA a ser utilizado no calçamento de Vias Públicas do Município para a Diretoria de Obras Urbanas e Rurais, far-se-á no dia 16/03/2021, às 10 horas. O Edital em inteiro teor está à disposição dos interessados no site oficial </w:t>
      </w:r>
      <w:hyperlink r:id="rId12" w:history="1">
        <w:r w:rsidR="00FD01E3" w:rsidRPr="00222F44">
          <w:rPr>
            <w:rStyle w:val="Hyperlink"/>
            <w:rFonts w:asciiTheme="majorHAnsi" w:hAnsiTheme="majorHAnsi"/>
          </w:rPr>
          <w:t>www.montesiao.mg.gov.br</w:t>
        </w:r>
      </w:hyperlink>
      <w:r w:rsidR="00FD01E3">
        <w:rPr>
          <w:rFonts w:asciiTheme="majorHAnsi" w:hAnsiTheme="majorHAnsi"/>
        </w:rPr>
        <w:t xml:space="preserve"> </w:t>
      </w:r>
      <w:r w:rsidR="00AA0D23" w:rsidRPr="0001579E">
        <w:rPr>
          <w:rFonts w:asciiTheme="majorHAnsi" w:hAnsiTheme="majorHAnsi"/>
        </w:rPr>
        <w:t>ou de 2ª a 6ª Feira, das 10 às 16 horas, a Rua Maurício Zucato, 111 – Centro, Monte Sião, CEP 37580- 000. Tel.: (35)3465-4793.</w:t>
      </w:r>
    </w:p>
    <w:p w14:paraId="4FA6E789" w14:textId="77777777" w:rsidR="00AA0D23" w:rsidRDefault="00AA0D23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0D6196" w14:textId="77777777" w:rsidR="00AA0D23" w:rsidRDefault="00AA0D23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B7D4E1" w14:textId="35014023" w:rsidR="00E51C75" w:rsidRDefault="002039F2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C0176A">
        <w:rPr>
          <w:rFonts w:asciiTheme="majorHAnsi" w:hAnsiTheme="majorHAnsi"/>
          <w:b/>
        </w:rPr>
        <w:t xml:space="preserve">PREFEITURA </w:t>
      </w:r>
      <w:r w:rsidR="00C91890" w:rsidRPr="00C91890">
        <w:rPr>
          <w:rFonts w:asciiTheme="majorHAnsi" w:hAnsiTheme="majorHAnsi"/>
          <w:b/>
        </w:rPr>
        <w:t>MUNICIPAL DE RIO VERMELHO/MG P.P 0008/2021.</w:t>
      </w:r>
      <w:r w:rsidR="00C91890" w:rsidRPr="0001579E">
        <w:rPr>
          <w:rFonts w:asciiTheme="majorHAnsi" w:hAnsiTheme="majorHAnsi"/>
        </w:rPr>
        <w:t xml:space="preserve"> </w:t>
      </w:r>
    </w:p>
    <w:p w14:paraId="1C3CB0BF" w14:textId="07C03909" w:rsidR="00AA0D23" w:rsidRDefault="00AA0D23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579E">
        <w:rPr>
          <w:rFonts w:asciiTheme="majorHAnsi" w:hAnsiTheme="majorHAnsi"/>
        </w:rPr>
        <w:t xml:space="preserve">Torna público que fará realizar no dia 18 de </w:t>
      </w:r>
      <w:r w:rsidR="00E51C75" w:rsidRPr="0001579E">
        <w:rPr>
          <w:rFonts w:asciiTheme="majorHAnsi" w:hAnsiTheme="majorHAnsi"/>
        </w:rPr>
        <w:t>março</w:t>
      </w:r>
      <w:r w:rsidRPr="0001579E">
        <w:rPr>
          <w:rFonts w:asciiTheme="majorHAnsi" w:hAnsiTheme="majorHAnsi"/>
        </w:rPr>
        <w:t xml:space="preserve"> de 2021, às 09:00 horas, Pregão Presencial nº. 0008/2021, Tipo “MENOR PREÇO POR ITEM” cujo objeto é Registro de preços para futura e eventual contra- tação de empresa para fornecimento de MASSA ASFALTICA PARA TAPAR BURACOS NAS RUAS DANIFICADAS DENTRO DO MUNICÍPIO DE RIO VERMELHO</w:t>
      </w:r>
      <w:r w:rsidR="00E51C75">
        <w:rPr>
          <w:rFonts w:asciiTheme="majorHAnsi" w:hAnsiTheme="majorHAnsi"/>
        </w:rPr>
        <w:t>, conforme especificações cons</w:t>
      </w:r>
      <w:r w:rsidRPr="0001579E">
        <w:rPr>
          <w:rFonts w:asciiTheme="majorHAnsi" w:hAnsiTheme="majorHAnsi"/>
        </w:rPr>
        <w:t>tantes no Anexo I deste Edital, conforme detalhamento no ANEXO I a este instrumento convocatório. Maio</w:t>
      </w:r>
      <w:r w:rsidR="00E51C75">
        <w:rPr>
          <w:rFonts w:asciiTheme="majorHAnsi" w:hAnsiTheme="majorHAnsi"/>
        </w:rPr>
        <w:t>res informações e o edital com</w:t>
      </w:r>
      <w:r w:rsidRPr="0001579E">
        <w:rPr>
          <w:rFonts w:asciiTheme="majorHAnsi" w:hAnsiTheme="majorHAnsi"/>
        </w:rPr>
        <w:t xml:space="preserve">pleto poderão ser obtidos na Prefeitura Municipal de Rio Vermelho, na Praça Nossa Senhora da Pena nº 380 - Centro, Tel.: (33)3436-1361 - E-mail: </w:t>
      </w:r>
      <w:hyperlink r:id="rId13" w:history="1">
        <w:r w:rsidR="000E35E8" w:rsidRPr="00222F44">
          <w:rPr>
            <w:rStyle w:val="Hyperlink"/>
            <w:rFonts w:asciiTheme="majorHAnsi" w:hAnsiTheme="majorHAnsi"/>
          </w:rPr>
          <w:t>licitar@riovermelho.mg.gov.br</w:t>
        </w:r>
      </w:hyperlink>
      <w:r w:rsidRPr="0001579E">
        <w:rPr>
          <w:rFonts w:asciiTheme="majorHAnsi" w:hAnsiTheme="majorHAnsi"/>
        </w:rPr>
        <w:t>.</w:t>
      </w:r>
    </w:p>
    <w:p w14:paraId="1948431C" w14:textId="77777777" w:rsidR="000E35E8" w:rsidRPr="0001579E" w:rsidRDefault="000E35E8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55536C" w14:textId="77777777" w:rsidR="00AA0D23" w:rsidRPr="0001579E" w:rsidRDefault="00AA0D23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271767" w14:textId="7B2964FA" w:rsidR="00E51C75" w:rsidRDefault="002039F2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C0176A">
        <w:rPr>
          <w:rFonts w:asciiTheme="majorHAnsi" w:hAnsiTheme="majorHAnsi"/>
          <w:b/>
        </w:rPr>
        <w:t xml:space="preserve">PREFEITURA </w:t>
      </w:r>
      <w:r w:rsidR="00C91890" w:rsidRPr="00C91890">
        <w:rPr>
          <w:rFonts w:asciiTheme="majorHAnsi" w:hAnsiTheme="majorHAnsi"/>
          <w:b/>
        </w:rPr>
        <w:t>MUNICIPAL DE RIACHO DOS MACHADOS/MG, TORNA PÚBLICO O PREGÃO PRESENCIAL N° 009/2021</w:t>
      </w:r>
    </w:p>
    <w:p w14:paraId="676E2D60" w14:textId="7BE82035" w:rsidR="00AA0D23" w:rsidRPr="0001579E" w:rsidRDefault="00E51C75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Q</w:t>
      </w:r>
      <w:r w:rsidR="00AA0D23" w:rsidRPr="0001579E">
        <w:rPr>
          <w:rFonts w:asciiTheme="majorHAnsi" w:hAnsiTheme="majorHAnsi"/>
        </w:rPr>
        <w:t xml:space="preserve">ue se realizará no dia 16/03/2021 às 13:00 horas, objetivando registro de preços para futura e eventual contratação de máquinas e veículos pesados, para manutenção e reforma de estradas vicinais e outros serviços no município de Riacho dos Machados. Maiores informações no e-mail: </w:t>
      </w:r>
      <w:hyperlink r:id="rId14" w:history="1">
        <w:r w:rsidR="00FD01E3" w:rsidRPr="00222F44">
          <w:rPr>
            <w:rStyle w:val="Hyperlink"/>
            <w:rFonts w:asciiTheme="majorHAnsi" w:hAnsiTheme="majorHAnsi"/>
          </w:rPr>
          <w:t>licitacaoriachodosmachados@gmail.com</w:t>
        </w:r>
      </w:hyperlink>
      <w:r w:rsidR="00634574">
        <w:rPr>
          <w:rFonts w:asciiTheme="majorHAnsi" w:hAnsiTheme="majorHAnsi"/>
        </w:rPr>
        <w:t xml:space="preserve"> </w:t>
      </w:r>
      <w:bookmarkStart w:id="0" w:name="_GoBack"/>
      <w:bookmarkEnd w:id="0"/>
      <w:r w:rsidR="00AA0D23" w:rsidRPr="0001579E">
        <w:rPr>
          <w:rFonts w:asciiTheme="majorHAnsi" w:hAnsiTheme="majorHAnsi"/>
        </w:rPr>
        <w:t>ou pelo telefone: (38) 3823-1112.</w:t>
      </w:r>
    </w:p>
    <w:p w14:paraId="08CF9F3C" w14:textId="77777777" w:rsidR="00AA0D23" w:rsidRDefault="00AA0D23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1C6EBB" w14:textId="77777777" w:rsidR="00AA0D23" w:rsidRDefault="00AA0D23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6FCF99" w14:textId="5F17A41F" w:rsidR="00E51C75" w:rsidRDefault="002039F2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C0176A">
        <w:rPr>
          <w:rFonts w:asciiTheme="majorHAnsi" w:hAnsiTheme="majorHAnsi"/>
          <w:b/>
        </w:rPr>
        <w:t xml:space="preserve">PREFEITURA </w:t>
      </w:r>
      <w:r w:rsidR="0055128F" w:rsidRPr="0055128F">
        <w:rPr>
          <w:rFonts w:asciiTheme="majorHAnsi" w:hAnsiTheme="majorHAnsi"/>
          <w:b/>
        </w:rPr>
        <w:t>MUNICIPAL DE SERRA AZUL DE MINAS/MG TORNA PÚBLICO, QUE REALIZARÁ NO DIA 16/03/2021, ÀS 09:00 HORAS, PREGÃO PRESENCIAL N°004/2021, PROCESSO 008/2021.</w:t>
      </w:r>
      <w:r w:rsidR="0055128F" w:rsidRPr="0001579E">
        <w:rPr>
          <w:rFonts w:asciiTheme="majorHAnsi" w:hAnsiTheme="majorHAnsi"/>
        </w:rPr>
        <w:t xml:space="preserve"> </w:t>
      </w:r>
    </w:p>
    <w:p w14:paraId="7DD0BCAB" w14:textId="3230337D" w:rsidR="00AA0D23" w:rsidRDefault="00AA0D23" w:rsidP="00AA0D2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579E">
        <w:rPr>
          <w:rFonts w:asciiTheme="majorHAnsi" w:hAnsiTheme="majorHAnsi"/>
        </w:rPr>
        <w:t xml:space="preserve">Objeto: REGISTRO DE PREÇOS PARA FUTURA E EVENTUAL CONTRATAÇÃO DE EMPRESA PARA FORNECIMENTO DE MASSA ASFALTICA PARA TAPAR BURACOS NAS RUAS DANIFICADAS DENTRO DO MUNICÍPIO DE SERRA AZUL DE MINAS. Maiores informações serão prestados de segunda a sexta-feira, de 08:00 às 11:00 e 13:00 às 16:00 </w:t>
      </w:r>
      <w:proofErr w:type="gramStart"/>
      <w:r w:rsidRPr="0001579E">
        <w:rPr>
          <w:rFonts w:asciiTheme="majorHAnsi" w:hAnsiTheme="majorHAnsi"/>
        </w:rPr>
        <w:t>horas</w:t>
      </w:r>
      <w:proofErr w:type="gramEnd"/>
      <w:r w:rsidRPr="0001579E">
        <w:rPr>
          <w:rFonts w:asciiTheme="majorHAnsi" w:hAnsiTheme="majorHAnsi"/>
        </w:rPr>
        <w:t xml:space="preserve"> em sua sede provisória, à Rua João dias da paixão, n°30 -centro – Serra Azul de Minas/MG ou pelo </w:t>
      </w:r>
      <w:r w:rsidR="00394455" w:rsidRPr="0001579E">
        <w:rPr>
          <w:rFonts w:asciiTheme="majorHAnsi" w:hAnsiTheme="majorHAnsi"/>
        </w:rPr>
        <w:t>tel.</w:t>
      </w:r>
      <w:r w:rsidRPr="0001579E">
        <w:rPr>
          <w:rFonts w:asciiTheme="majorHAnsi" w:hAnsiTheme="majorHAnsi"/>
        </w:rPr>
        <w:t xml:space="preserve">: (38) 3547-1222 ou e-mail: </w:t>
      </w:r>
      <w:hyperlink r:id="rId15" w:history="1">
        <w:r w:rsidR="006F3D28" w:rsidRPr="00222F44">
          <w:rPr>
            <w:rStyle w:val="Hyperlink"/>
            <w:rFonts w:asciiTheme="majorHAnsi" w:hAnsiTheme="majorHAnsi"/>
          </w:rPr>
          <w:t>licita@serraazuldeminas.mg.gov.br</w:t>
        </w:r>
      </w:hyperlink>
      <w:r w:rsidR="006F3D28">
        <w:rPr>
          <w:rFonts w:asciiTheme="majorHAnsi" w:hAnsiTheme="majorHAnsi"/>
        </w:rPr>
        <w:t xml:space="preserve">. </w:t>
      </w:r>
      <w:r w:rsidRPr="0001579E">
        <w:rPr>
          <w:rFonts w:asciiTheme="majorHAnsi" w:hAnsiTheme="majorHAnsi"/>
        </w:rPr>
        <w:t xml:space="preserve">O Edital do Processo supracitado estará disponível no site </w:t>
      </w:r>
      <w:hyperlink r:id="rId16" w:history="1">
        <w:r w:rsidR="00A0712F" w:rsidRPr="00222F44">
          <w:rPr>
            <w:rStyle w:val="Hyperlink"/>
            <w:rFonts w:asciiTheme="majorHAnsi" w:hAnsiTheme="majorHAnsi"/>
          </w:rPr>
          <w:t>http://serraazuldeminas.mg.gov.br/</w:t>
        </w:r>
      </w:hyperlink>
      <w:r w:rsidRPr="0001579E">
        <w:rPr>
          <w:rFonts w:asciiTheme="majorHAnsi" w:hAnsiTheme="majorHAnsi"/>
        </w:rPr>
        <w:t>.</w:t>
      </w:r>
      <w:r w:rsidR="00A0712F">
        <w:rPr>
          <w:rFonts w:asciiTheme="majorHAnsi" w:hAnsiTheme="majorHAnsi"/>
        </w:rPr>
        <w:t xml:space="preserve">  </w:t>
      </w:r>
    </w:p>
    <w:p w14:paraId="7241F31C" w14:textId="77777777" w:rsidR="00AA0D23" w:rsidRDefault="00AA0D23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35CBF6" w14:textId="77777777" w:rsidR="00AA0D23" w:rsidRDefault="00AA0D23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CF68AE" w14:textId="45DADC52" w:rsidR="0092458E" w:rsidRPr="00BF729F" w:rsidRDefault="0092458E" w:rsidP="00BF729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BF729F">
        <w:rPr>
          <w:rFonts w:asciiTheme="majorHAnsi" w:hAnsiTheme="majorHAnsi"/>
          <w:b/>
        </w:rPr>
        <w:t>ESTADO DE ALAGOAS</w:t>
      </w:r>
    </w:p>
    <w:p w14:paraId="78431060" w14:textId="77777777" w:rsidR="0092458E" w:rsidRDefault="0092458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B93E46" w14:textId="097E1635" w:rsidR="00E51C75" w:rsidRPr="00C91890" w:rsidRDefault="002039F2" w:rsidP="004E54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C0176A">
        <w:rPr>
          <w:rFonts w:asciiTheme="majorHAnsi" w:hAnsiTheme="majorHAnsi"/>
          <w:b/>
        </w:rPr>
        <w:t xml:space="preserve">PREFEITURA </w:t>
      </w:r>
      <w:r w:rsidR="0092458E" w:rsidRPr="00C91890">
        <w:rPr>
          <w:rFonts w:asciiTheme="majorHAnsi" w:hAnsiTheme="majorHAnsi"/>
          <w:b/>
        </w:rPr>
        <w:t xml:space="preserve">MUNICIPAL DE RIO LARGO AVISOS DE LICITAÇÃO TOMADA DE PREÇOS Nº 001/2021. </w:t>
      </w:r>
    </w:p>
    <w:p w14:paraId="226073C6" w14:textId="2596F1F3" w:rsidR="0092458E" w:rsidRDefault="0092458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2458E">
        <w:rPr>
          <w:rFonts w:asciiTheme="majorHAnsi" w:hAnsiTheme="majorHAnsi"/>
        </w:rPr>
        <w:t xml:space="preserve">OBJETO: Obras de Engenharia - Construção do CAPS MARIA SALETE, no município de Rio Largo/AL. Abertura: 19/03/2021 às 09h00minhs. Local: Sala de Reuniões da Comissão Permanente de Licitação. FUNDAMENTAÇÃO LEGAL: Lei 8.666/93 e suas alterações. DISPONIBILIDADE DO EDITAL E INFORMAÇÕES: Comissão Permanente de Licitação, das 08h00min às 17h00min. E-mail: </w:t>
      </w:r>
      <w:hyperlink r:id="rId17" w:history="1">
        <w:r w:rsidRPr="00222F44">
          <w:rPr>
            <w:rStyle w:val="Hyperlink"/>
            <w:rFonts w:asciiTheme="majorHAnsi" w:hAnsiTheme="majorHAnsi"/>
          </w:rPr>
          <w:t>licitariolargo@gmail.com</w:t>
        </w:r>
      </w:hyperlink>
      <w:r w:rsidRPr="0092458E">
        <w:rPr>
          <w:rFonts w:asciiTheme="majorHAnsi" w:hAnsiTheme="majorHAnsi"/>
        </w:rPr>
        <w:t xml:space="preserve">. </w:t>
      </w:r>
    </w:p>
    <w:p w14:paraId="1CBEF75C" w14:textId="77777777" w:rsidR="0092458E" w:rsidRDefault="0092458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990B46" w14:textId="77777777" w:rsidR="00E51C75" w:rsidRPr="00C91890" w:rsidRDefault="0092458E" w:rsidP="004E54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91890">
        <w:rPr>
          <w:rFonts w:asciiTheme="majorHAnsi" w:hAnsiTheme="majorHAnsi"/>
          <w:b/>
        </w:rPr>
        <w:t xml:space="preserve">TOMADA DE PREÇOS Nº 002/2021. </w:t>
      </w:r>
    </w:p>
    <w:p w14:paraId="78934790" w14:textId="4D5248A2" w:rsidR="0092458E" w:rsidRDefault="0092458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2458E">
        <w:rPr>
          <w:rFonts w:asciiTheme="majorHAnsi" w:hAnsiTheme="majorHAnsi"/>
        </w:rPr>
        <w:t xml:space="preserve">OBJETO: Obras de Engenharia - Construção da UBS Francisco Tavares Granja, no município de Rio Largo/AL. Abertura: 19/03/2021 às 13h30minhs. Local: Sala de Reuniões da Comissão Permanente de Licitação. FUNDAMENTAÇÃO LEGAL: Lei 8.666/93 e suas alterações. DISPONIBILIDADE DO EDITAL E INFORMAÇÕES: Comissão Permanente de Licitação, das 08h00min às 17h00min. E-mail: </w:t>
      </w:r>
      <w:hyperlink r:id="rId18" w:history="1">
        <w:r w:rsidRPr="00222F44">
          <w:rPr>
            <w:rStyle w:val="Hyperlink"/>
            <w:rFonts w:asciiTheme="majorHAnsi" w:hAnsiTheme="majorHAnsi"/>
          </w:rPr>
          <w:t>licitariolargo@gmail.com</w:t>
        </w:r>
      </w:hyperlink>
      <w:r w:rsidRPr="0092458E">
        <w:rPr>
          <w:rFonts w:asciiTheme="majorHAnsi" w:hAnsiTheme="majorHAnsi"/>
        </w:rPr>
        <w:t xml:space="preserve">. </w:t>
      </w:r>
    </w:p>
    <w:p w14:paraId="65244588" w14:textId="77777777" w:rsidR="0092458E" w:rsidRDefault="0092458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41DABE" w14:textId="77777777" w:rsidR="00E51C75" w:rsidRPr="00C91890" w:rsidRDefault="0092458E" w:rsidP="004E54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91890">
        <w:rPr>
          <w:rFonts w:asciiTheme="majorHAnsi" w:hAnsiTheme="majorHAnsi"/>
          <w:b/>
        </w:rPr>
        <w:t xml:space="preserve">TOMADA DE PREÇOS Nº 003/2021. </w:t>
      </w:r>
    </w:p>
    <w:p w14:paraId="22EF876C" w14:textId="49716E16" w:rsidR="0092458E" w:rsidRDefault="0092458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2458E">
        <w:rPr>
          <w:rFonts w:asciiTheme="majorHAnsi" w:hAnsiTheme="majorHAnsi"/>
        </w:rPr>
        <w:t xml:space="preserve">OBJETO: Obras de Engenharia - Construção da UBS Mulher Riolarguense, no município de Rio Largo/AL. Abertura: 22/03/2021 às 09h00minhs. Local: Sala de Reuniões da Comissão Permanente de Licitação. FUNDAMENTAÇÃO LEGAL: Lei 8.666/93 e suas alterações. DISPONIBILIDADE DO EDITAL E INFORMAÇÕES: Comissão Permanente de Licitação, das 08h00min às 17h00min. E-mail: </w:t>
      </w:r>
      <w:hyperlink r:id="rId19" w:history="1">
        <w:r w:rsidRPr="00222F44">
          <w:rPr>
            <w:rStyle w:val="Hyperlink"/>
            <w:rFonts w:asciiTheme="majorHAnsi" w:hAnsiTheme="majorHAnsi"/>
          </w:rPr>
          <w:t>licitariolargo@gmail.com</w:t>
        </w:r>
      </w:hyperlink>
      <w:r w:rsidRPr="0092458E">
        <w:rPr>
          <w:rFonts w:asciiTheme="majorHAnsi" w:hAnsiTheme="majorHAnsi"/>
        </w:rPr>
        <w:t>.</w:t>
      </w:r>
    </w:p>
    <w:p w14:paraId="3CE565AB" w14:textId="77777777" w:rsidR="0092458E" w:rsidRDefault="0092458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D0DA68" w14:textId="77777777" w:rsidR="005E1978" w:rsidRDefault="005E1978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57B8A0" w14:textId="773D3169" w:rsidR="005E1978" w:rsidRPr="001B1B31" w:rsidRDefault="001B1B31" w:rsidP="001B1B3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1B1B31">
        <w:rPr>
          <w:rFonts w:asciiTheme="majorHAnsi" w:hAnsiTheme="majorHAnsi"/>
          <w:b/>
        </w:rPr>
        <w:t>ESTADO DA BAHIA</w:t>
      </w:r>
    </w:p>
    <w:p w14:paraId="422880CA" w14:textId="77777777" w:rsidR="005E1978" w:rsidRDefault="005E1978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7C336E" w14:textId="75CAB6C7" w:rsidR="005E1978" w:rsidRPr="005E1978" w:rsidRDefault="002039F2" w:rsidP="005E197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="00220DAF" w:rsidRPr="0055128F">
        <w:rPr>
          <w:rFonts w:asciiTheme="majorHAnsi" w:hAnsiTheme="majorHAnsi"/>
          <w:b/>
        </w:rPr>
        <w:t>SECRETARIA DA SAÚDE</w:t>
      </w:r>
      <w:r w:rsidR="00220DAF" w:rsidRPr="0055128F">
        <w:rPr>
          <w:rFonts w:asciiTheme="majorHAnsi" w:hAnsiTheme="majorHAnsi"/>
          <w:b/>
        </w:rPr>
        <w:t xml:space="preserve"> - </w:t>
      </w:r>
      <w:r w:rsidR="005E1978" w:rsidRPr="005E1978">
        <w:rPr>
          <w:rFonts w:asciiTheme="majorHAnsi" w:hAnsiTheme="majorHAnsi"/>
          <w:b/>
        </w:rPr>
        <w:t>AVISO DE LICITAÇÃO - CONCORRÊNCIA PÚBLICA Nº 005/2021 - SECRETARIA DA SAÚDE DO ESTADO DA BAHIA - CENTRAL DE AQUISIÇÕES E CONTRATAÇÕES - CEAC</w:t>
      </w:r>
    </w:p>
    <w:p w14:paraId="3FCDD8FB" w14:textId="19A82FB2" w:rsidR="005E1978" w:rsidRPr="005E1978" w:rsidRDefault="005E1978" w:rsidP="005E197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E1978">
        <w:rPr>
          <w:rFonts w:asciiTheme="majorHAnsi" w:hAnsiTheme="majorHAnsi"/>
        </w:rPr>
        <w:t xml:space="preserve">Tipo: Menor Preço (fator k). Abertura: 09/04/2021 às 09h30min (HORÁRIO DE BRASÍLIA). Objeto: CONTRATAÇÃO DE EMPRESA PARA EXECUÇÃO DAS OBRAS DE CONSTRUÇÃO PARA IMPLANTAÇÃO DE UNIDADE BÁSICA DE SAÚDE - UBS ILHÉUS, EM ILHÉUS - BAHIA. Família: 07.05. O Edital e seus anexos poderão ser obtidos através do site: www.comprasnet.ba.gov.br. Os interessados poderão entrar em contato através do e-mail: </w:t>
      </w:r>
      <w:hyperlink r:id="rId20" w:history="1">
        <w:r w:rsidR="00A0712F" w:rsidRPr="00222F44">
          <w:rPr>
            <w:rStyle w:val="Hyperlink"/>
            <w:rFonts w:asciiTheme="majorHAnsi" w:hAnsiTheme="majorHAnsi"/>
          </w:rPr>
          <w:t>fernanda.fiscina@saude.ba.gov.br</w:t>
        </w:r>
      </w:hyperlink>
      <w:r w:rsidR="00A0712F">
        <w:rPr>
          <w:rFonts w:asciiTheme="majorHAnsi" w:hAnsiTheme="majorHAnsi"/>
        </w:rPr>
        <w:t xml:space="preserve">, </w:t>
      </w:r>
      <w:r w:rsidRPr="005E1978">
        <w:rPr>
          <w:rFonts w:asciiTheme="majorHAnsi" w:hAnsiTheme="majorHAnsi"/>
        </w:rPr>
        <w:t xml:space="preserve">telefone (71) 3115-8446/3115-9693ou presencialmente, de segunda a sexta-feira, das 08h30min às 17h30minno seguinte endereço:4ª Avenida, nº. 400, Plataforma 6, Lado “A”, Térreo, Diretoria de Licitações - Centro Administrativo da Bahia - Salvador, BA, CEP: 41.745-002. </w:t>
      </w:r>
    </w:p>
    <w:p w14:paraId="31B5017F" w14:textId="77777777" w:rsidR="00050F86" w:rsidRDefault="00050F86" w:rsidP="005E197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E9E73B5" w14:textId="77777777" w:rsidR="005E1978" w:rsidRPr="005E1978" w:rsidRDefault="005E1978" w:rsidP="005E197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E1978">
        <w:rPr>
          <w:rFonts w:asciiTheme="majorHAnsi" w:hAnsiTheme="majorHAnsi"/>
          <w:b/>
        </w:rPr>
        <w:t>AVISO DE LICITAÇÃO - CONCORRÊNCIA PÚBLICA Nº 006/2021 - SECRETARIA DA SAÚDE DO ESTADO DA BAHIA - CENTRAL DE AQUISIÇÕES E CONTRATAÇÕES - CEAC</w:t>
      </w:r>
    </w:p>
    <w:p w14:paraId="3FC9AFF6" w14:textId="171021AB" w:rsidR="005E1978" w:rsidRPr="005E1978" w:rsidRDefault="005E1978" w:rsidP="005E197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E1978">
        <w:rPr>
          <w:rFonts w:asciiTheme="majorHAnsi" w:hAnsiTheme="majorHAnsi"/>
        </w:rPr>
        <w:t xml:space="preserve">Tipo: Menor Preço (fator k). Abertura: 12/04/2021 às 09h30min (HORÁRIO DE BRASÍLIA). Objeto: CONTRATAÇÃO DE EMPRESA PARA EXECUÇÃO DE OBRA DE REFORMA PARA A IMPLANTAÇÃO DA UNIDADE MATERNO INFANTIL DO HOSPITAL GERAL MENANDRO DE FARIAS, EM LAURO DE FREITAS - BAHIA. Família: 07.29. O Edital e seus anexos poderão ser obtidos através do site: www.comprasnet.ba.gov.br. Os interessados poderão entrar em contato através do e-mail: </w:t>
      </w:r>
      <w:hyperlink r:id="rId21" w:history="1">
        <w:r w:rsidR="00A0712F" w:rsidRPr="00222F44">
          <w:rPr>
            <w:rStyle w:val="Hyperlink"/>
            <w:rFonts w:asciiTheme="majorHAnsi" w:hAnsiTheme="majorHAnsi"/>
          </w:rPr>
          <w:t>fernanda.fiscina@saude.ba.gov.br</w:t>
        </w:r>
      </w:hyperlink>
      <w:r w:rsidR="00A0712F">
        <w:rPr>
          <w:rFonts w:asciiTheme="majorHAnsi" w:hAnsiTheme="majorHAnsi"/>
        </w:rPr>
        <w:t xml:space="preserve">, </w:t>
      </w:r>
      <w:r w:rsidRPr="005E1978">
        <w:rPr>
          <w:rFonts w:asciiTheme="majorHAnsi" w:hAnsiTheme="majorHAnsi"/>
        </w:rPr>
        <w:t xml:space="preserve">telefone (71) 3115-8446/3115-9693ou presencialmente, de segunda a sexta-feira, das 08h30min às 17h30minno seguinte endereço:4ª Avenida, nº. 400, Plataforma 6, Lado “A”, Térreo, Diretoria de Licitações - Centro Administrativo da Bahia - Salvador, BA, CEP: 41.745-002. Salvador - BA. </w:t>
      </w:r>
    </w:p>
    <w:p w14:paraId="5AAA3C1C" w14:textId="77777777" w:rsidR="005E1978" w:rsidRDefault="005E1978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43BE18" w14:textId="77777777" w:rsidR="0092458E" w:rsidRDefault="0092458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1B06EC" w14:textId="34677709" w:rsidR="005E1978" w:rsidRDefault="00A0712F" w:rsidP="00A0712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A0712F">
        <w:rPr>
          <w:rFonts w:asciiTheme="majorHAnsi" w:hAnsiTheme="majorHAnsi"/>
          <w:b/>
        </w:rPr>
        <w:t>ESTADO DO ESPÍRITO SANTO</w:t>
      </w:r>
    </w:p>
    <w:p w14:paraId="400A010D" w14:textId="77777777" w:rsidR="00F025A4" w:rsidRPr="00F025A4" w:rsidRDefault="00F025A4" w:rsidP="00F025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85C894" w14:textId="09500D8B" w:rsidR="00F025A4" w:rsidRDefault="002039F2" w:rsidP="00F025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C0176A">
        <w:rPr>
          <w:rFonts w:asciiTheme="majorHAnsi" w:hAnsiTheme="majorHAnsi"/>
          <w:b/>
        </w:rPr>
        <w:t xml:space="preserve">PREFEITURA </w:t>
      </w:r>
      <w:r w:rsidR="00794AF1" w:rsidRPr="00794AF1">
        <w:rPr>
          <w:rFonts w:asciiTheme="majorHAnsi" w:hAnsiTheme="majorHAnsi"/>
          <w:b/>
        </w:rPr>
        <w:t>MUNICIPAL DE MANTENÓPOLIS - ESTOMADA DE PREÇO N° 001/2021</w:t>
      </w:r>
    </w:p>
    <w:p w14:paraId="5AD71721" w14:textId="600B0B01" w:rsidR="00F025A4" w:rsidRPr="00F025A4" w:rsidRDefault="00F025A4" w:rsidP="00F025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025A4">
        <w:rPr>
          <w:rFonts w:asciiTheme="majorHAnsi" w:hAnsiTheme="majorHAnsi"/>
        </w:rPr>
        <w:t xml:space="preserve">A Prefeitura Municipal de Mantenópolis/ES, através do Presidente  da  CPL  (Comissão Permanente  de  Licitação)  torna público que irá  realizar a licitação cujo objeto é a contratação de empresa   especializada   para execução de obras de pavimentação asfáltica da Av. Maria Teodoro e  demais  ruas,  localizadas  no Centro de Mantenópolis/ES, com fornecimento de material e mão de obra, conforme memorial Descritivo, Planilha Orçamentária, Cronograma   Físico   Financeiro e  Projetos.,  que  será  realizada no dia  18 de março de 2021. Protocolo:  </w:t>
      </w:r>
      <w:r w:rsidR="005600D2" w:rsidRPr="00F025A4">
        <w:rPr>
          <w:rFonts w:asciiTheme="majorHAnsi" w:hAnsiTheme="majorHAnsi"/>
        </w:rPr>
        <w:t>até às 08 horas e 30</w:t>
      </w:r>
      <w:r w:rsidRPr="00F025A4">
        <w:rPr>
          <w:rFonts w:asciiTheme="majorHAnsi" w:hAnsiTheme="majorHAnsi"/>
        </w:rPr>
        <w:t xml:space="preserve"> minutos.  Abertura:  </w:t>
      </w:r>
      <w:r w:rsidR="005600D2" w:rsidRPr="00F025A4">
        <w:rPr>
          <w:rFonts w:asciiTheme="majorHAnsi" w:hAnsiTheme="majorHAnsi"/>
        </w:rPr>
        <w:t>08 horas e</w:t>
      </w:r>
      <w:r w:rsidRPr="00F025A4">
        <w:rPr>
          <w:rFonts w:asciiTheme="majorHAnsi" w:hAnsiTheme="majorHAnsi"/>
        </w:rPr>
        <w:t xml:space="preserve"> </w:t>
      </w:r>
      <w:r w:rsidR="005600D2" w:rsidRPr="00F025A4">
        <w:rPr>
          <w:rFonts w:asciiTheme="majorHAnsi" w:hAnsiTheme="majorHAnsi"/>
        </w:rPr>
        <w:t>40 minutos, que será realizada</w:t>
      </w:r>
      <w:r w:rsidRPr="00F025A4">
        <w:rPr>
          <w:rFonts w:asciiTheme="majorHAnsi" w:hAnsiTheme="majorHAnsi"/>
        </w:rPr>
        <w:t xml:space="preserve"> nas dependências da Prefeitura Municipal de Mantenópolis. A </w:t>
      </w:r>
      <w:r w:rsidR="005600D2" w:rsidRPr="00F025A4">
        <w:rPr>
          <w:rFonts w:asciiTheme="majorHAnsi" w:hAnsiTheme="majorHAnsi"/>
        </w:rPr>
        <w:t>íntegra do Edital se encontra</w:t>
      </w:r>
      <w:r w:rsidRPr="00F025A4">
        <w:rPr>
          <w:rFonts w:asciiTheme="majorHAnsi" w:hAnsiTheme="majorHAnsi"/>
        </w:rPr>
        <w:t xml:space="preserve"> disponível para download no sítio eletrônico,</w:t>
      </w:r>
      <w:r w:rsidR="00794AF1">
        <w:rPr>
          <w:rFonts w:asciiTheme="majorHAnsi" w:hAnsiTheme="majorHAnsi"/>
        </w:rPr>
        <w:t xml:space="preserve"> </w:t>
      </w:r>
      <w:hyperlink r:id="rId22" w:history="1">
        <w:r w:rsidR="00794AF1" w:rsidRPr="00222F44">
          <w:rPr>
            <w:rStyle w:val="Hyperlink"/>
            <w:rFonts w:asciiTheme="majorHAnsi" w:hAnsiTheme="majorHAnsi"/>
          </w:rPr>
          <w:t>licita@mantenopolis.es.gov.br</w:t>
        </w:r>
      </w:hyperlink>
      <w:r w:rsidR="00794AF1">
        <w:rPr>
          <w:rFonts w:asciiTheme="majorHAnsi" w:hAnsiTheme="majorHAnsi"/>
        </w:rPr>
        <w:t xml:space="preserve">. </w:t>
      </w:r>
      <w:r w:rsidRPr="00F025A4">
        <w:rPr>
          <w:rFonts w:asciiTheme="majorHAnsi" w:hAnsiTheme="majorHAnsi"/>
        </w:rPr>
        <w:t>Maiores informações poderão ser obtidas pelo telefone (27) 3758 2916</w:t>
      </w:r>
      <w:r w:rsidR="005600D2">
        <w:rPr>
          <w:rFonts w:asciiTheme="majorHAnsi" w:hAnsiTheme="majorHAnsi"/>
        </w:rPr>
        <w:t>.</w:t>
      </w:r>
    </w:p>
    <w:p w14:paraId="089F2ACD" w14:textId="77777777" w:rsidR="00F025A4" w:rsidRPr="00F025A4" w:rsidRDefault="00F025A4" w:rsidP="00F025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53F4F3" w14:textId="77777777" w:rsidR="005E1978" w:rsidRDefault="005E1978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1BA013" w14:textId="164C906D" w:rsidR="008D441B" w:rsidRPr="008D441B" w:rsidRDefault="002039F2" w:rsidP="004E54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="008D441B" w:rsidRPr="008D441B">
        <w:rPr>
          <w:rFonts w:asciiTheme="majorHAnsi" w:hAnsiTheme="majorHAnsi"/>
          <w:b/>
        </w:rPr>
        <w:t xml:space="preserve">SECRETARIA DE ESTADO DE MOBILIDADE E INFRAESTRUTURA - SEMOBI - DEPARTAMENTO DE EDIFICAÇÕES E DE RODOVIAS DO ESTADO DO ESPÍRITO SANTO –DER-ES – AVISO DE LICITAÇÃO MODALIDADE: CONCORRÊNCIA PÚBLICA Nº 003/2021 </w:t>
      </w:r>
    </w:p>
    <w:p w14:paraId="02E90E42" w14:textId="30D8B54C" w:rsidR="005E1978" w:rsidRDefault="005E1978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12F">
        <w:rPr>
          <w:rFonts w:asciiTheme="majorHAnsi" w:hAnsiTheme="majorHAnsi"/>
        </w:rPr>
        <w:t xml:space="preserve">Órgão: Departamento de Edificações e de Rodovias do Espírito Santo - DER-ES Processo nº: E-DOC Nº 2020-L8DZH Objeto: Contratação de empresa para execução dos serviços de implantação / pavimentação na Rodovia ES-320, trecho: Entr. ES-164 (São José de Mantenópolis) - Barra de São Francisco. Subtrechos: São José a Santa Luzia, incluindo variante de São José (Lote 01); extensão: 16,58 km, no município de Mantenópolis. Valor Estimado: R$ 67.711.175,76. Abertura da sessão pública: 06/04/2021 às 10:00h. Local de realização da sessão pública: No auditório do DER-ES, localizado na Av. Marechal Mascarenhas de Moraes, nº 1.501 (Ilha de Santa Maria), na cidade de Vitória. O Edital estará disponível no site do der.es.gov.br. Contato: (27) 3636-4458 / </w:t>
      </w:r>
      <w:hyperlink r:id="rId23" w:history="1">
        <w:r w:rsidR="00A0712F" w:rsidRPr="00222F44">
          <w:rPr>
            <w:rStyle w:val="Hyperlink"/>
            <w:rFonts w:asciiTheme="majorHAnsi" w:hAnsiTheme="majorHAnsi"/>
          </w:rPr>
          <w:t>licitacoes@der.es.gov.br</w:t>
        </w:r>
      </w:hyperlink>
      <w:r w:rsidR="00A0712F">
        <w:rPr>
          <w:rFonts w:asciiTheme="majorHAnsi" w:hAnsiTheme="majorHAnsi"/>
        </w:rPr>
        <w:t xml:space="preserve">. </w:t>
      </w:r>
    </w:p>
    <w:p w14:paraId="1B853C5D" w14:textId="77777777" w:rsidR="00C2429F" w:rsidRDefault="00C2429F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97B150" w14:textId="7E49AEBC" w:rsidR="008D441B" w:rsidRPr="008D441B" w:rsidRDefault="008D441B" w:rsidP="004E54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441B">
        <w:rPr>
          <w:rFonts w:asciiTheme="majorHAnsi" w:hAnsiTheme="majorHAnsi"/>
          <w:b/>
        </w:rPr>
        <w:t xml:space="preserve">DEPARTAMENTO DE EDIFICAÇÕES E DE RODOVIAS DO ESTADO DO ESPÍRITO SANTO –DER-ES - DER-ES - AVISO DE ABERTURA DE LICITAÇÃO RDC ELETRÔNICO N.º 001/2021 </w:t>
      </w:r>
    </w:p>
    <w:p w14:paraId="595E7487" w14:textId="067A3A4F" w:rsidR="008D441B" w:rsidRDefault="008D441B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441B">
        <w:rPr>
          <w:rFonts w:asciiTheme="majorHAnsi" w:hAnsiTheme="majorHAnsi"/>
        </w:rPr>
        <w:t>Entidade: Departamento de Edificações e de Rodovias do Espírito Santo - DER-ES Processo nº: 2020-0XGBL Objeto: Contratação integrada de empresa ou consórcio especializado para Elaboração de Projeto Básico e Executivo de Engenharia e Execução das obras de contenção da erosão e restauração da região costeira de Meaípe, com extensão de 3,3 km, no município de Guarapari</w:t>
      </w:r>
      <w:r>
        <w:rPr>
          <w:rFonts w:asciiTheme="majorHAnsi" w:hAnsiTheme="majorHAnsi"/>
        </w:rPr>
        <w:t xml:space="preserve"> </w:t>
      </w:r>
      <w:r w:rsidRPr="008D441B">
        <w:rPr>
          <w:rFonts w:asciiTheme="majorHAnsi" w:hAnsiTheme="majorHAnsi"/>
        </w:rPr>
        <w:t xml:space="preserve">ES. Valor estimado: R$ 68.299.704,70. Limite para acolhimento das propostas: 23/03/2021, às 13h59min. Abertura das propostas: 23/03/2021, às 14h00min. Abertura da sessão e início da disputa: 23/03/2021, às 15h00min. Local de realização da sessão pública </w:t>
      </w:r>
      <w:r>
        <w:rPr>
          <w:rFonts w:asciiTheme="majorHAnsi" w:hAnsiTheme="majorHAnsi"/>
        </w:rPr>
        <w:t xml:space="preserve">eletrônica: </w:t>
      </w:r>
      <w:hyperlink r:id="rId24" w:history="1">
        <w:r w:rsidRPr="00222F44">
          <w:rPr>
            <w:rStyle w:val="Hyperlink"/>
            <w:rFonts w:asciiTheme="majorHAnsi" w:hAnsiTheme="majorHAnsi"/>
          </w:rPr>
          <w:t>www.licitacoes-e.com.br</w:t>
        </w:r>
      </w:hyperlink>
      <w:r w:rsidRPr="008D441B">
        <w:rPr>
          <w:rFonts w:asciiTheme="majorHAnsi" w:hAnsiTheme="majorHAnsi"/>
        </w:rPr>
        <w:t>. O edital estará disponí</w:t>
      </w:r>
      <w:r>
        <w:rPr>
          <w:rFonts w:asciiTheme="majorHAnsi" w:hAnsiTheme="majorHAnsi"/>
        </w:rPr>
        <w:t xml:space="preserve">vel no endereço </w:t>
      </w:r>
      <w:hyperlink r:id="rId25" w:history="1">
        <w:r w:rsidRPr="00222F44">
          <w:rPr>
            <w:rStyle w:val="Hyperlink"/>
            <w:rFonts w:asciiTheme="majorHAnsi" w:hAnsiTheme="majorHAnsi"/>
          </w:rPr>
          <w:t>www.der.es.gov.br/licitacoes-2</w:t>
        </w:r>
      </w:hyperlink>
      <w:r>
        <w:rPr>
          <w:rFonts w:asciiTheme="majorHAnsi" w:hAnsiTheme="majorHAnsi"/>
        </w:rPr>
        <w:t xml:space="preserve">, </w:t>
      </w:r>
      <w:r w:rsidRPr="008D441B">
        <w:rPr>
          <w:rFonts w:asciiTheme="majorHAnsi" w:hAnsiTheme="majorHAnsi"/>
        </w:rPr>
        <w:t xml:space="preserve">a partir de 01/03/2021. </w:t>
      </w:r>
      <w:r>
        <w:rPr>
          <w:rFonts w:asciiTheme="majorHAnsi" w:hAnsiTheme="majorHAnsi"/>
        </w:rPr>
        <w:t xml:space="preserve">Contato: </w:t>
      </w:r>
      <w:hyperlink r:id="rId26" w:history="1">
        <w:r w:rsidRPr="00222F44">
          <w:rPr>
            <w:rStyle w:val="Hyperlink"/>
            <w:rFonts w:asciiTheme="majorHAnsi" w:hAnsiTheme="majorHAnsi"/>
          </w:rPr>
          <w:t>licitacoesrdc-der@der.es.gov.br</w:t>
        </w:r>
      </w:hyperlink>
      <w:r w:rsidRPr="008D441B">
        <w:rPr>
          <w:rFonts w:asciiTheme="majorHAnsi" w:hAnsiTheme="majorHAnsi"/>
        </w:rPr>
        <w:t>;</w:t>
      </w:r>
      <w:r>
        <w:rPr>
          <w:rFonts w:asciiTheme="majorHAnsi" w:hAnsiTheme="majorHAnsi"/>
        </w:rPr>
        <w:t xml:space="preserve"> </w:t>
      </w:r>
      <w:r w:rsidRPr="008D441B">
        <w:rPr>
          <w:rFonts w:asciiTheme="majorHAnsi" w:hAnsiTheme="majorHAnsi"/>
        </w:rPr>
        <w:t>27-3636-2030.</w:t>
      </w:r>
    </w:p>
    <w:p w14:paraId="6F34D864" w14:textId="77777777" w:rsidR="008D441B" w:rsidRDefault="008D441B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698F8E" w14:textId="77777777" w:rsidR="00C2429F" w:rsidRDefault="00C2429F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D18117" w14:textId="3D2DF643" w:rsidR="008D441B" w:rsidRDefault="002039F2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="008D441B" w:rsidRPr="008D441B">
        <w:rPr>
          <w:rFonts w:asciiTheme="majorHAnsi" w:hAnsiTheme="majorHAnsi"/>
          <w:b/>
        </w:rPr>
        <w:t>SECRETARIA DE ESTADO DA AGRICULTURA, ABASTECIMENTO, AQUICULTURA E PESCA - SEAG - AVISO DE LICITAÇÃO PREGÃO ELETRÔNICO Nº 005/2021</w:t>
      </w:r>
      <w:r w:rsidR="008D441B" w:rsidRPr="00C2429F">
        <w:rPr>
          <w:rFonts w:asciiTheme="majorHAnsi" w:hAnsiTheme="majorHAnsi"/>
        </w:rPr>
        <w:t xml:space="preserve"> </w:t>
      </w:r>
    </w:p>
    <w:p w14:paraId="29B51746" w14:textId="08521139" w:rsidR="00C2429F" w:rsidRDefault="00C2429F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2429F">
        <w:rPr>
          <w:rFonts w:asciiTheme="majorHAnsi" w:hAnsiTheme="majorHAnsi"/>
        </w:rPr>
        <w:t xml:space="preserve">A Secretaria de Agricultura, Abastecimento, Aquicultura e Pesca - SEAG. Processo nº 2020-TD2DM Objeto: REGISTRO DE PREÇOS PARA AQUISIÇÃO DE BLOCOS INTERTRAVADOS E MEIOS-FIOS POSTO EM OBRA, PARA PAVIMENTAÇÃO. Valor Estimado: R$35.050.000,00 Acolhimento de Propostas: 03/03/2021 às 8h. Abertura das Propostas: 12/03/2021 às 10h. Abertura da Sessão Pública: 12/03/2021 às 10h. O certame será realizado por meio </w:t>
      </w:r>
      <w:proofErr w:type="gramStart"/>
      <w:r w:rsidRPr="00C2429F">
        <w:rPr>
          <w:rFonts w:asciiTheme="majorHAnsi" w:hAnsiTheme="majorHAnsi"/>
        </w:rPr>
        <w:t>do compras</w:t>
      </w:r>
      <w:proofErr w:type="gramEnd"/>
      <w:r w:rsidRPr="00C2429F">
        <w:rPr>
          <w:rFonts w:asciiTheme="majorHAnsi" w:hAnsiTheme="majorHAnsi"/>
        </w:rPr>
        <w:t>, estando o edital disponível no endereço:</w:t>
      </w:r>
      <w:r>
        <w:rPr>
          <w:rFonts w:asciiTheme="majorHAnsi" w:hAnsiTheme="majorHAnsi"/>
        </w:rPr>
        <w:t xml:space="preserve"> </w:t>
      </w:r>
      <w:hyperlink r:id="rId27" w:history="1">
        <w:r w:rsidRPr="00222F44">
          <w:rPr>
            <w:rStyle w:val="Hyperlink"/>
            <w:rFonts w:asciiTheme="majorHAnsi" w:hAnsiTheme="majorHAnsi"/>
          </w:rPr>
          <w:t>www.compras.es.gov.br</w:t>
        </w:r>
      </w:hyperlink>
      <w:r>
        <w:rPr>
          <w:rFonts w:asciiTheme="majorHAnsi" w:hAnsiTheme="majorHAnsi"/>
        </w:rPr>
        <w:t xml:space="preserve">. </w:t>
      </w:r>
      <w:r w:rsidRPr="00C2429F">
        <w:rPr>
          <w:rFonts w:asciiTheme="majorHAnsi" w:hAnsiTheme="majorHAnsi"/>
        </w:rPr>
        <w:t>Informações através do e-mail: ingrid@seag.es.gov.br e pelo tel.: (27) 3636-3715//3636-3670.</w:t>
      </w:r>
    </w:p>
    <w:p w14:paraId="44E572B0" w14:textId="77777777" w:rsidR="005E1978" w:rsidRDefault="005E1978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652FE2" w14:textId="77777777" w:rsidR="008D441B" w:rsidRDefault="008D441B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59DC58" w14:textId="49C072D4" w:rsidR="0001579E" w:rsidRPr="0001579E" w:rsidRDefault="0001579E" w:rsidP="0001579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01579E">
        <w:rPr>
          <w:rFonts w:asciiTheme="majorHAnsi" w:hAnsiTheme="majorHAnsi"/>
          <w:b/>
        </w:rPr>
        <w:t>ESTADO DE GOIÁS E DISTRITO FEDERAL</w:t>
      </w:r>
    </w:p>
    <w:p w14:paraId="27DE72B0" w14:textId="77777777" w:rsidR="00AA0D23" w:rsidRDefault="00AA0D23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0D201D" w14:textId="7C1F3B0C" w:rsidR="00E51C75" w:rsidRDefault="002039F2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="00794AF1" w:rsidRPr="00794AF1">
        <w:rPr>
          <w:rFonts w:asciiTheme="majorHAnsi" w:hAnsiTheme="majorHAnsi"/>
          <w:b/>
        </w:rPr>
        <w:t>SUPERINTENDÊNCIA REGIONAL EM GOIÁS E DISTRITO FEDERAL AVISO DE REABERTURA DE PRAZO RDC ELETRÔNICO Nº 25/2021 - UASG 393011 Nº PROCESSO: 50612002473202073.</w:t>
      </w:r>
      <w:r w:rsidR="00794AF1" w:rsidRPr="0001579E">
        <w:rPr>
          <w:rFonts w:asciiTheme="majorHAnsi" w:hAnsiTheme="majorHAnsi"/>
        </w:rPr>
        <w:t xml:space="preserve"> </w:t>
      </w:r>
    </w:p>
    <w:p w14:paraId="5C620CA0" w14:textId="458D923E" w:rsidR="00AA0D23" w:rsidRDefault="00AA0D23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579E">
        <w:rPr>
          <w:rFonts w:asciiTheme="majorHAnsi" w:hAnsiTheme="majorHAnsi"/>
        </w:rPr>
        <w:t>Comunicamos a reabertura de prazo da licitação supracitada, p</w:t>
      </w:r>
      <w:r w:rsidR="0001579E">
        <w:rPr>
          <w:rFonts w:asciiTheme="majorHAnsi" w:hAnsiTheme="majorHAnsi"/>
        </w:rPr>
        <w:t>ublicada no D.O.U de 27/01/2021</w:t>
      </w:r>
      <w:r w:rsidRPr="0001579E">
        <w:rPr>
          <w:rFonts w:asciiTheme="majorHAnsi" w:hAnsiTheme="majorHAnsi"/>
        </w:rPr>
        <w:t>.</w:t>
      </w:r>
      <w:r w:rsidR="0001579E">
        <w:rPr>
          <w:rFonts w:asciiTheme="majorHAnsi" w:hAnsiTheme="majorHAnsi"/>
        </w:rPr>
        <w:t xml:space="preserve"> </w:t>
      </w:r>
      <w:r w:rsidRPr="0001579E">
        <w:rPr>
          <w:rFonts w:asciiTheme="majorHAnsi" w:hAnsiTheme="majorHAnsi"/>
        </w:rPr>
        <w:t>Objeto: Contratação de empresa</w:t>
      </w:r>
      <w:r w:rsidR="0001579E">
        <w:rPr>
          <w:rFonts w:asciiTheme="majorHAnsi" w:hAnsiTheme="majorHAnsi"/>
        </w:rPr>
        <w:t xml:space="preserve"> </w:t>
      </w:r>
      <w:r w:rsidRPr="0001579E">
        <w:rPr>
          <w:rFonts w:asciiTheme="majorHAnsi" w:hAnsiTheme="majorHAnsi"/>
        </w:rPr>
        <w:t xml:space="preserve">(s) para EXECUÇÃO DAS OBRAS REMANESCENTES DE CONSTRUÇÃO E PAVIMENTAÇÃO DO CONTORNO DE JATAÍ NA RODOVIA BR-060, km 14,70 km 23,60, a cargo do DNIT, sob a coordenação da Superintendência Regional DNIT GO/DF, segundo as condições e especificações previstas no Edital e seus anexos </w:t>
      </w:r>
      <w:r w:rsidR="00E51C75">
        <w:rPr>
          <w:rFonts w:asciiTheme="majorHAnsi" w:hAnsiTheme="majorHAnsi"/>
        </w:rPr>
        <w:t>Total de Itens Licitados: 00001</w:t>
      </w:r>
      <w:r w:rsidRPr="0001579E">
        <w:rPr>
          <w:rFonts w:asciiTheme="majorHAnsi" w:hAnsiTheme="majorHAnsi"/>
        </w:rPr>
        <w:t xml:space="preserve">. Novo Edital: 03/03/2021 das 08h30 às 12h00 e de13h30 às 17h00. Endereço: Av. 24 de Outubro, 311 Setor Dos </w:t>
      </w:r>
      <w:r w:rsidR="0001579E" w:rsidRPr="0001579E">
        <w:rPr>
          <w:rFonts w:asciiTheme="majorHAnsi" w:hAnsiTheme="majorHAnsi"/>
        </w:rPr>
        <w:t>Funcionários</w:t>
      </w:r>
      <w:r w:rsidRPr="0001579E">
        <w:rPr>
          <w:rFonts w:asciiTheme="majorHAnsi" w:hAnsiTheme="majorHAnsi"/>
        </w:rPr>
        <w:t xml:space="preserve"> - GOIANIA </w:t>
      </w:r>
      <w:r w:rsidR="0001579E">
        <w:rPr>
          <w:rFonts w:asciiTheme="majorHAnsi" w:hAnsiTheme="majorHAnsi"/>
        </w:rPr>
        <w:t>–</w:t>
      </w:r>
      <w:r w:rsidRPr="0001579E">
        <w:rPr>
          <w:rFonts w:asciiTheme="majorHAnsi" w:hAnsiTheme="majorHAnsi"/>
        </w:rPr>
        <w:t xml:space="preserve"> GO</w:t>
      </w:r>
      <w:r w:rsidR="0001579E">
        <w:rPr>
          <w:rFonts w:asciiTheme="majorHAnsi" w:hAnsiTheme="majorHAnsi"/>
        </w:rPr>
        <w:t xml:space="preserve"> - </w:t>
      </w:r>
      <w:r w:rsidRPr="0001579E">
        <w:rPr>
          <w:rFonts w:asciiTheme="majorHAnsi" w:hAnsiTheme="majorHAnsi"/>
        </w:rPr>
        <w:t xml:space="preserve">Entrega das Propostas: a partir de 03/03/2021 às 08h30 no site </w:t>
      </w:r>
      <w:hyperlink r:id="rId28" w:history="1">
        <w:r w:rsidR="00794AF1" w:rsidRPr="00222F44">
          <w:rPr>
            <w:rStyle w:val="Hyperlink"/>
            <w:rFonts w:asciiTheme="majorHAnsi" w:hAnsiTheme="majorHAnsi"/>
          </w:rPr>
          <w:t>www.comprasnet.gov.br</w:t>
        </w:r>
      </w:hyperlink>
      <w:r w:rsidRPr="0001579E">
        <w:rPr>
          <w:rFonts w:asciiTheme="majorHAnsi" w:hAnsiTheme="majorHAnsi"/>
        </w:rPr>
        <w:t>.</w:t>
      </w:r>
      <w:r w:rsidR="00794AF1">
        <w:rPr>
          <w:rFonts w:asciiTheme="majorHAnsi" w:hAnsiTheme="majorHAnsi"/>
        </w:rPr>
        <w:t xml:space="preserve"> </w:t>
      </w:r>
      <w:r w:rsidRPr="0001579E">
        <w:rPr>
          <w:rFonts w:asciiTheme="majorHAnsi" w:hAnsiTheme="majorHAnsi"/>
        </w:rPr>
        <w:t xml:space="preserve">Abertura das Propostas: 29/03/2021, às 09h00 no site </w:t>
      </w:r>
      <w:hyperlink r:id="rId29" w:history="1">
        <w:r w:rsidR="0001579E" w:rsidRPr="00222F44">
          <w:rPr>
            <w:rStyle w:val="Hyperlink"/>
            <w:rFonts w:asciiTheme="majorHAnsi" w:hAnsiTheme="majorHAnsi"/>
          </w:rPr>
          <w:t>www.comprasnet.gov.br</w:t>
        </w:r>
      </w:hyperlink>
      <w:r w:rsidRPr="0001579E">
        <w:rPr>
          <w:rFonts w:asciiTheme="majorHAnsi" w:hAnsiTheme="majorHAnsi"/>
        </w:rPr>
        <w:t>.</w:t>
      </w:r>
      <w:r w:rsidR="0001579E">
        <w:rPr>
          <w:rFonts w:asciiTheme="majorHAnsi" w:hAnsiTheme="majorHAnsi"/>
        </w:rPr>
        <w:t xml:space="preserve"> </w:t>
      </w:r>
    </w:p>
    <w:p w14:paraId="228095F8" w14:textId="77777777" w:rsidR="0001579E" w:rsidRDefault="0001579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91273E" w14:textId="77777777" w:rsidR="00504DA3" w:rsidRDefault="00504DA3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0C6FBE" w14:textId="5B68FC89" w:rsidR="0001579E" w:rsidRPr="00504DA3" w:rsidRDefault="00504DA3" w:rsidP="00504DA3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504DA3">
        <w:rPr>
          <w:rFonts w:asciiTheme="majorHAnsi" w:hAnsiTheme="majorHAnsi"/>
          <w:b/>
        </w:rPr>
        <w:t>ESTADO DO MATO GROSSO DO SUL</w:t>
      </w:r>
    </w:p>
    <w:p w14:paraId="79E20615" w14:textId="77777777" w:rsidR="00504DA3" w:rsidRDefault="00504DA3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2C03BC" w14:textId="570E30DB" w:rsidR="00E51C75" w:rsidRDefault="002039F2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C0176A">
        <w:rPr>
          <w:rFonts w:asciiTheme="majorHAnsi" w:hAnsiTheme="majorHAnsi"/>
          <w:b/>
        </w:rPr>
        <w:t xml:space="preserve">PREFEITURA </w:t>
      </w:r>
      <w:r w:rsidR="00504DA3" w:rsidRPr="00794AF1">
        <w:rPr>
          <w:rFonts w:asciiTheme="majorHAnsi" w:hAnsiTheme="majorHAnsi"/>
          <w:b/>
        </w:rPr>
        <w:t>MUNICIPAL DE CAMPO GRANDE SECRETARIA MUNICIPAL DE SERVIÇOS E OBRAS AVISO DE LICITAÇÃO CONCORRÊNCIA Nº 3/2021 Processo n. 86.221/2020-57</w:t>
      </w:r>
      <w:r w:rsidR="00504DA3" w:rsidRPr="00504DA3">
        <w:rPr>
          <w:rFonts w:asciiTheme="majorHAnsi" w:hAnsiTheme="majorHAnsi"/>
        </w:rPr>
        <w:t xml:space="preserve"> </w:t>
      </w:r>
    </w:p>
    <w:p w14:paraId="6F1059E6" w14:textId="1498193E" w:rsidR="00504DA3" w:rsidRDefault="00504DA3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04DA3">
        <w:rPr>
          <w:rFonts w:asciiTheme="majorHAnsi" w:hAnsiTheme="majorHAnsi"/>
        </w:rPr>
        <w:t xml:space="preserve">O Município de Campo Grande, Estado de Mato Grosso do Sul, através da Secretaria-Executiva de Compras Governamentais - SECOMP, torna pública a realização da licitação abaixo: CONCORRÊNCIA Nº: 003/2021 PROCESSO ADMINISTRATIVO Nº: 86.221/2020-57 OBJETO: CONTRATAÇÃO DE EMPRESA ESPECIALIZADA PARA EXECUÇÃO DE DRENAGEM E PAVIMENTAÇÃO ASFÁLTICA DO BAIRRO RITA VIEIRA - ETAPA I, EM CAMPO GRANDE - MS ÓRGÃO REQUISITANTE: Secretaria Municipal de Infraestrutura e Serviços Públicos (SISEP) RECEBIMENTO DOS ENVELOPES: A documentação de habilitação e a proposta deverão ser entregues até às 09h00min do dia 07 de abril de 2021 LOCAL: Sala de reuniões da Secretaria-Executiva de Compras Governamentais, situada na Avenida Afonso Pena, nº 3.297, Paço Municipal, Térreo, em Campo Grande - MS ENDEREÇO ELETRÔNICO: </w:t>
      </w:r>
      <w:hyperlink r:id="rId30" w:history="1">
        <w:r w:rsidR="00C12C63" w:rsidRPr="00222F44">
          <w:rPr>
            <w:rStyle w:val="Hyperlink"/>
            <w:rFonts w:asciiTheme="majorHAnsi" w:hAnsiTheme="majorHAnsi"/>
          </w:rPr>
          <w:t>http://transparencia.campogrande.ms.gov.br/licitacoes/</w:t>
        </w:r>
      </w:hyperlink>
      <w:r>
        <w:rPr>
          <w:rFonts w:asciiTheme="majorHAnsi" w:hAnsiTheme="majorHAnsi"/>
        </w:rPr>
        <w:t>.</w:t>
      </w:r>
    </w:p>
    <w:p w14:paraId="0B6E887A" w14:textId="77777777" w:rsidR="00C12C63" w:rsidRDefault="00C12C63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906AE7" w14:textId="77777777" w:rsidR="00C12C63" w:rsidRDefault="00C12C63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6FDC50" w14:textId="792A3FBD" w:rsidR="00E51C75" w:rsidRDefault="002039F2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="00794AF1" w:rsidRPr="00794AF1">
        <w:rPr>
          <w:rFonts w:asciiTheme="majorHAnsi" w:hAnsiTheme="majorHAnsi"/>
          <w:b/>
        </w:rPr>
        <w:t>FUNDAÇÃO DE APOIO À PESQUISA AO ENSINO E A CULTURA AVISO DE PRORROGAÇÃO A FUNDAÇÃO DE APOIO À PESQUISA, AO ENSINO E À CULTURA - FAPEC, POR INTERMÉDIO DA COMISSÃO PERMANENTE DE LICITAÇÕES (CPL), AVISA AOS INTERESSADOS QUE O RDC Nº 01/2021</w:t>
      </w:r>
    </w:p>
    <w:p w14:paraId="5E793FF0" w14:textId="3971262F" w:rsidR="00C12C63" w:rsidRDefault="00E51C75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C12C63" w:rsidRPr="00C12C63">
        <w:rPr>
          <w:rFonts w:asciiTheme="majorHAnsi" w:hAnsiTheme="majorHAnsi"/>
        </w:rPr>
        <w:t xml:space="preserve">bjeto é a "contratação de empresa especializada em obras e serviços de engenharia para execução da Obra de Reforma e Ampliação do Biotério para Implementação do NB3, localizada no Setor 03, Bloco 19 da Cidade Universitária da UFMS, em Campo Grandes/MS, com área total de 139,67 m2 (Reforma = 114,77 m2 e Ampliação = 24,90 m2), conforme condições, quantidades e exigências estabelecidas neste Edital e seus anexos", com abertura prevista para o dia 10 de março de 2021, às 08 horas (horário oficial do Estado de Mato Grosso do Sul), FICA PRORROGADO PARA O DIA 24 DE MARÇO DE 2021, ÀS 08 HORAS (horário oficial do Estado de Mato Grosso do Sul), por razões técnico-administrativas. O Edital, seus anexos e demais informações estarão à disposição dos interessados no site </w:t>
      </w:r>
      <w:hyperlink r:id="rId31" w:history="1">
        <w:r w:rsidR="0055128F" w:rsidRPr="00222F44">
          <w:rPr>
            <w:rStyle w:val="Hyperlink"/>
            <w:rFonts w:asciiTheme="majorHAnsi" w:hAnsiTheme="majorHAnsi"/>
          </w:rPr>
          <w:t>www.comprasgovernamentais.gov.br</w:t>
        </w:r>
      </w:hyperlink>
      <w:r w:rsidR="00C12C63" w:rsidRPr="00C12C63">
        <w:rPr>
          <w:rFonts w:asciiTheme="majorHAnsi" w:hAnsiTheme="majorHAnsi"/>
        </w:rPr>
        <w:t>,</w:t>
      </w:r>
      <w:r w:rsidR="0055128F">
        <w:rPr>
          <w:rFonts w:asciiTheme="majorHAnsi" w:hAnsiTheme="majorHAnsi"/>
        </w:rPr>
        <w:t xml:space="preserve"> </w:t>
      </w:r>
      <w:r w:rsidR="00C12C63" w:rsidRPr="00C12C63">
        <w:rPr>
          <w:rFonts w:asciiTheme="majorHAnsi" w:hAnsiTheme="majorHAnsi"/>
        </w:rPr>
        <w:t>pelo site www.fapec.org, por meio do endereço eletrônico licitacao@fapec.org ou pelo telefone (67) 3345-5908, das 07 horas e 30 minutos às 11 horas e 30 minutos.</w:t>
      </w:r>
    </w:p>
    <w:p w14:paraId="01F56951" w14:textId="77777777" w:rsidR="00016BCC" w:rsidRDefault="00016BCC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D5E69F" w14:textId="77777777" w:rsidR="00016BCC" w:rsidRDefault="00016BCC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BE006F" w14:textId="69F5AF95" w:rsidR="00016BCC" w:rsidRPr="00016BCC" w:rsidRDefault="00016BCC" w:rsidP="00016BC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016BCC">
        <w:rPr>
          <w:rFonts w:asciiTheme="majorHAnsi" w:hAnsiTheme="majorHAnsi"/>
          <w:b/>
        </w:rPr>
        <w:t>ESTADO DO P</w:t>
      </w:r>
      <w:r>
        <w:rPr>
          <w:rFonts w:asciiTheme="majorHAnsi" w:hAnsiTheme="majorHAnsi"/>
          <w:b/>
        </w:rPr>
        <w:t>ARANÁ</w:t>
      </w:r>
    </w:p>
    <w:p w14:paraId="61236F46" w14:textId="77777777" w:rsidR="00016BCC" w:rsidRDefault="00016BCC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37958C" w14:textId="65BDE674" w:rsidR="00016BCC" w:rsidRDefault="002039F2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C0176A">
        <w:rPr>
          <w:rFonts w:asciiTheme="majorHAnsi" w:hAnsiTheme="majorHAnsi"/>
          <w:b/>
        </w:rPr>
        <w:t xml:space="preserve">PREFEITURA </w:t>
      </w:r>
      <w:r w:rsidR="00016BCC" w:rsidRPr="00794AF1">
        <w:rPr>
          <w:rFonts w:asciiTheme="majorHAnsi" w:hAnsiTheme="majorHAnsi"/>
          <w:b/>
        </w:rPr>
        <w:t>MUNICIPAL DE SÃO JOSÉ DOS PINHAIS AVISO DE LICITAÇÃO CONCORRÊNCIA PÚBLICA Nº 4/2021</w:t>
      </w:r>
      <w:r w:rsidR="00016BCC" w:rsidRPr="00D1727B">
        <w:rPr>
          <w:rFonts w:asciiTheme="majorHAnsi" w:hAnsiTheme="majorHAnsi"/>
        </w:rPr>
        <w:t xml:space="preserve"> Objeto: Contratação de empresa para execução da obra de pavimentação em CBUQ na Rua Ermenegildo Pauletto, Bairro Arujá, incluindo os serviços de drenagem, assentamento de meio-fio e calçadas, no município de São José dos Pinhais, com extensão de 968,86m. Tipo: Menor preço no total da proposta. Valor Total Máximo: R$ 1.252.711,42 (um milhão, duzentos e cinqüenta e dois mil, setecentos e onze reais e quarenta e dois centavos). Abertura: 06 de </w:t>
      </w:r>
      <w:r w:rsidR="00E51C75" w:rsidRPr="00D1727B">
        <w:rPr>
          <w:rFonts w:asciiTheme="majorHAnsi" w:hAnsiTheme="majorHAnsi"/>
        </w:rPr>
        <w:t>abril</w:t>
      </w:r>
      <w:r w:rsidR="00016BCC" w:rsidRPr="00D1727B">
        <w:rPr>
          <w:rFonts w:asciiTheme="majorHAnsi" w:hAnsiTheme="majorHAnsi"/>
        </w:rPr>
        <w:t xml:space="preserve"> de 2021. Horário: 09h00min. Local: Sala de Reuniões do Departamento de Compras e Licitações - Divisão de Licitação, situada à Rua Passos de Oliveira, 1101 - Centro. Informações Complementares: O Edital completo poderá ser examinado e adquirido através do endereço eletrônico: https://sisazul.sjp.pr.gov.br/webapp/portaltransparencia/wp_licitacao. Outras informações poderão ser obtidas na Divisão de Licitação da Prefeitura Municipal de São José dos Pinhais, sita a Rua Passos de Oliveira n.º 1101 - Centro, no horário compreendido das 08h00min às 12h00min e das 13h00min às 17h00min, ou pelos telefones (41) 3381-6961 e/ou 3381-6670.</w:t>
      </w:r>
    </w:p>
    <w:p w14:paraId="2B62E6A8" w14:textId="77777777" w:rsidR="00016BCC" w:rsidRDefault="00016BCC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BD2155" w14:textId="77777777" w:rsidR="00504DA3" w:rsidRDefault="00504DA3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2789FE" w14:textId="4DC485F7" w:rsidR="0001579E" w:rsidRPr="0001579E" w:rsidRDefault="0001579E" w:rsidP="0001579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01579E">
        <w:rPr>
          <w:rFonts w:asciiTheme="majorHAnsi" w:hAnsiTheme="majorHAnsi"/>
          <w:b/>
        </w:rPr>
        <w:t>ESTADO DO RIO GRANDE DO NORTE</w:t>
      </w:r>
    </w:p>
    <w:p w14:paraId="3A0609F6" w14:textId="77777777" w:rsidR="0001579E" w:rsidRPr="0001579E" w:rsidRDefault="0001579E" w:rsidP="0001579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5E37081" w14:textId="47760474" w:rsidR="00E51C75" w:rsidRDefault="002039F2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="00794AF1" w:rsidRPr="00794AF1">
        <w:rPr>
          <w:rFonts w:asciiTheme="majorHAnsi" w:hAnsiTheme="majorHAnsi"/>
          <w:b/>
        </w:rPr>
        <w:t>COMPANHIA DOCAS DO RIO GRANDE DO NORTE AVISO DE LICITAÇÃO PRESENCIAL Nº 2/2021 PROCESSO Nº 013/2021</w:t>
      </w:r>
      <w:r w:rsidR="00794AF1" w:rsidRPr="00794AF1">
        <w:rPr>
          <w:rFonts w:asciiTheme="majorHAnsi" w:hAnsiTheme="majorHAnsi"/>
        </w:rPr>
        <w:t xml:space="preserve"> </w:t>
      </w:r>
    </w:p>
    <w:p w14:paraId="0C957EFA" w14:textId="4157CC23" w:rsidR="0001579E" w:rsidRPr="0001579E" w:rsidRDefault="0001579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579E">
        <w:rPr>
          <w:rFonts w:asciiTheme="majorHAnsi" w:hAnsiTheme="majorHAnsi"/>
        </w:rPr>
        <w:t>A Companhia Docas do Rio Grande do Norte, torna pública a PUBLICAÇÃO da licitação na modalidade LICITAÇÃO PRESENCIAL, na forma de EXECUÇÃO INDIRETA, sob o regime de EMPREITADA POR PREÇO UNITÁRIO, objetivando a EXECUÇÃO DE OBRAS CIVIS PARA RECUPERAÇÃO DO TERMINAL SALINEIRO DE AREIA BRANCA-RN. O Edital encontra-se disponível no site www.codern.com.br e pode ser solicitado ao e-mail cpl@codern.com.br. A abertura e recebimento dos envelopes de Habilitação e Proposta de Preços, acontecerá às 09h00min (hora local) do dia 23/03/2021. Nesta data, será iniciada a Sessão, na sala da CPL, Av. Eng.º Hildebrando de Góis, 220, Ribeira, Natal/RN. Informações pelo telefone (84)4005-53</w:t>
      </w:r>
      <w:r w:rsidR="00794AF1">
        <w:rPr>
          <w:rFonts w:asciiTheme="majorHAnsi" w:hAnsiTheme="majorHAnsi"/>
        </w:rPr>
        <w:t xml:space="preserve">16 ou e-mail </w:t>
      </w:r>
      <w:hyperlink r:id="rId32" w:history="1">
        <w:r w:rsidR="00794AF1" w:rsidRPr="00222F44">
          <w:rPr>
            <w:rStyle w:val="Hyperlink"/>
            <w:rFonts w:asciiTheme="majorHAnsi" w:hAnsiTheme="majorHAnsi"/>
          </w:rPr>
          <w:t>cpl@codern.com.br</w:t>
        </w:r>
      </w:hyperlink>
      <w:r w:rsidR="00794AF1">
        <w:rPr>
          <w:rFonts w:asciiTheme="majorHAnsi" w:hAnsiTheme="majorHAnsi"/>
        </w:rPr>
        <w:t xml:space="preserve">. </w:t>
      </w:r>
    </w:p>
    <w:p w14:paraId="33435F22" w14:textId="77777777" w:rsidR="0001579E" w:rsidRPr="0001579E" w:rsidRDefault="0001579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903E4F" w14:textId="61CA4853" w:rsidR="00E51C75" w:rsidRPr="00794AF1" w:rsidRDefault="00794AF1" w:rsidP="004E54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94AF1">
        <w:rPr>
          <w:rFonts w:asciiTheme="majorHAnsi" w:hAnsiTheme="majorHAnsi"/>
          <w:b/>
        </w:rPr>
        <w:t>AVISO DE LICITAÇÃO PRESENCIAL Nº 3/2021 PROCESSO Nº 030/2021</w:t>
      </w:r>
    </w:p>
    <w:p w14:paraId="3C79BA3A" w14:textId="3A46D5EC" w:rsidR="0001579E" w:rsidRPr="0001579E" w:rsidRDefault="0001579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579E">
        <w:rPr>
          <w:rFonts w:asciiTheme="majorHAnsi" w:hAnsiTheme="majorHAnsi"/>
        </w:rPr>
        <w:t>A Companhia Docas do Rio Grande do Norte, torna pública a PUBLICAÇÃO da licitação na modalidade LICITAÇÃO PRESENCIAL, na forma de EXECUÇÃO INDIRETA, sob o regime de EMPREITADA POR PREÇO UNITÁRIO, objetivando a CONTRATAÇÃO DE EMPRES A ESPECIALIZADA PARA EXECUÇÃO DAS OBRAS DE RECUPERAÇÃO DAS INSTALAÇÕES DE ATRACAÇÃO DO TERMINAL SALINEIRO DEAREIA BRANCA, CUJO ESCOPO CONTEMPLA A RECUPERAÇÃO DO CAIS DE BARCAÇAS E DOS DOLFINS Nº 02, 03 E 04. O Edital encontra-se disponível no site www.codern.com.br e pode ser solicitado ao e-mail cpl@codern.com.br. A abertura e recebimento dos envelopes de Habilitação e Proposta de Preços, acontecerá às 09h00min (hora local) do dia 24/03/2021. Nesta data, será iniciada a Sessão, na sala da CPL, Av. Eng.º Hildebrando de Góis, 220, Ribeira, Natal/RN. Informações pelo telefone (84)4005-5316 ou e-mai</w:t>
      </w:r>
      <w:r w:rsidR="00794AF1">
        <w:rPr>
          <w:rFonts w:asciiTheme="majorHAnsi" w:hAnsiTheme="majorHAnsi"/>
        </w:rPr>
        <w:t xml:space="preserve">l </w:t>
      </w:r>
      <w:hyperlink r:id="rId33" w:history="1">
        <w:r w:rsidR="00794AF1" w:rsidRPr="00222F44">
          <w:rPr>
            <w:rStyle w:val="Hyperlink"/>
            <w:rFonts w:asciiTheme="majorHAnsi" w:hAnsiTheme="majorHAnsi"/>
          </w:rPr>
          <w:t>cpl@codern.com.br</w:t>
        </w:r>
      </w:hyperlink>
      <w:r w:rsidR="00794AF1">
        <w:rPr>
          <w:rFonts w:asciiTheme="majorHAnsi" w:hAnsiTheme="majorHAnsi"/>
        </w:rPr>
        <w:t xml:space="preserve">. </w:t>
      </w:r>
    </w:p>
    <w:p w14:paraId="45669CAD" w14:textId="77777777" w:rsidR="0001579E" w:rsidRDefault="0001579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CD8828" w14:textId="7A4651ED" w:rsidR="00E51C75" w:rsidRPr="00794AF1" w:rsidRDefault="00794AF1" w:rsidP="004E545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94AF1">
        <w:rPr>
          <w:rFonts w:asciiTheme="majorHAnsi" w:hAnsiTheme="majorHAnsi"/>
          <w:b/>
        </w:rPr>
        <w:t xml:space="preserve">AVISO DE LICITAÇÃO PRESENCIAL Nº 4/2021 PROCESSO Nº 012/2021 </w:t>
      </w:r>
    </w:p>
    <w:p w14:paraId="14B8E50E" w14:textId="644C03BB" w:rsidR="0001579E" w:rsidRDefault="0001579E" w:rsidP="004E545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579E">
        <w:rPr>
          <w:rFonts w:asciiTheme="majorHAnsi" w:hAnsiTheme="majorHAnsi"/>
        </w:rPr>
        <w:t xml:space="preserve">A Companhia Docas do Rio Grande do Norte, torna pública a PUBLICAÇÃO da licitação na modalidade LICITAÇÃO PRESENCIAL, na forma de EXECUÇÃO INDIRETA, sob o regime de </w:t>
      </w:r>
      <w:r w:rsidR="00E51C75">
        <w:rPr>
          <w:rFonts w:asciiTheme="majorHAnsi" w:hAnsiTheme="majorHAnsi"/>
        </w:rPr>
        <w:t>EMPREITADA POR PREÇO UNITÁRIO, O</w:t>
      </w:r>
      <w:r w:rsidRPr="0001579E">
        <w:rPr>
          <w:rFonts w:asciiTheme="majorHAnsi" w:hAnsiTheme="majorHAnsi"/>
        </w:rPr>
        <w:t xml:space="preserve">bjetivando a CONTRATAÇÃO DE EMPRES A ESPECIALIZADA PARA EXECUTAR A RECUPERAÇÃO DA PROTEÇÃO CATÓDICA DO TERMINAL SALINEIRO DE AREIA BRANCA/RN. O Edital encontra-se disponível no site www.codern.com.br e pode ser solicitado ao e-mail cpl@codern.com.br. A abertura e recebimento dos envelopes de Habilitação e Proposta de Preços, acontecerá às 09h00min (hora local) do dia 25/03/2021. Nesta data, será iniciada a Sessão, na sala da CPL, Av. Eng.º Hildebrando de Góis, 220, Ribeira, Natal/RN. Informações pelo telefone (84)4005-5316 ou e-mail </w:t>
      </w:r>
      <w:hyperlink r:id="rId34" w:history="1">
        <w:r w:rsidR="00794AF1" w:rsidRPr="00222F44">
          <w:rPr>
            <w:rStyle w:val="Hyperlink"/>
            <w:rFonts w:asciiTheme="majorHAnsi" w:hAnsiTheme="majorHAnsi"/>
          </w:rPr>
          <w:t>cpl@codern.com.br</w:t>
        </w:r>
      </w:hyperlink>
      <w:r w:rsidRPr="0001579E">
        <w:rPr>
          <w:rFonts w:asciiTheme="majorHAnsi" w:hAnsiTheme="majorHAnsi"/>
        </w:rPr>
        <w:t>.</w:t>
      </w:r>
      <w:r w:rsidR="00794AF1">
        <w:rPr>
          <w:rFonts w:asciiTheme="majorHAnsi" w:hAnsiTheme="majorHAnsi"/>
        </w:rPr>
        <w:t xml:space="preserve"> </w:t>
      </w:r>
    </w:p>
    <w:sectPr w:rsidR="0001579E" w:rsidSect="001042F4">
      <w:headerReference w:type="default" r:id="rId35"/>
      <w:footerReference w:type="default" r:id="rId3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3ABB" w14:textId="77777777" w:rsidR="00EC0798" w:rsidRDefault="00EC0798">
      <w:r>
        <w:separator/>
      </w:r>
    </w:p>
  </w:endnote>
  <w:endnote w:type="continuationSeparator" w:id="0">
    <w:p w14:paraId="6D9F5016" w14:textId="77777777" w:rsidR="00EC0798" w:rsidRDefault="00EC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EC0798" w:rsidRDefault="00EC0798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EC0798" w:rsidRDefault="00EC0798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EC0798" w:rsidRPr="001042F4" w:rsidRDefault="00EC0798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C0798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EC0798" w:rsidRPr="001042F4" w:rsidRDefault="00EC079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EC0798" w:rsidRDefault="00EC0798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EC0798" w:rsidRDefault="00EC0798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EC0798" w:rsidRPr="18102E9A" w:rsidRDefault="00EC079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13C60" w14:textId="77777777" w:rsidR="00EC0798" w:rsidRDefault="00EC0798">
      <w:r>
        <w:separator/>
      </w:r>
    </w:p>
  </w:footnote>
  <w:footnote w:type="continuationSeparator" w:id="0">
    <w:p w14:paraId="234CFEC8" w14:textId="77777777" w:rsidR="00EC0798" w:rsidRDefault="00EC0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EC0798" w:rsidRDefault="00EC079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0ECE551B" w:rsidR="00EC0798" w:rsidRPr="20774586" w:rsidRDefault="00EC0798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D92A3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/03/2021 - EdiçÃo nº 3</w:t>
                          </w:r>
                          <w:r w:rsidR="00B1627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3457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D92A3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0ECE551B" w:rsidR="00EC0798" w:rsidRPr="20774586" w:rsidRDefault="00EC0798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D92A3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/03/2021 - EdiçÃo nº 3</w:t>
                    </w:r>
                    <w:r w:rsidR="00B1627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63457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D92A3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FE5048"/>
    <w:multiLevelType w:val="hybridMultilevel"/>
    <w:tmpl w:val="299A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10F78D7"/>
    <w:multiLevelType w:val="hybridMultilevel"/>
    <w:tmpl w:val="589A9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5E5692"/>
    <w:multiLevelType w:val="hybridMultilevel"/>
    <w:tmpl w:val="C67E7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4" w15:restartNumberingAfterBreak="0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0"/>
  </w:num>
  <w:num w:numId="3">
    <w:abstractNumId w:val="45"/>
  </w:num>
  <w:num w:numId="4">
    <w:abstractNumId w:val="32"/>
  </w:num>
  <w:num w:numId="5">
    <w:abstractNumId w:val="20"/>
  </w:num>
  <w:num w:numId="6">
    <w:abstractNumId w:val="14"/>
  </w:num>
  <w:num w:numId="7">
    <w:abstractNumId w:val="37"/>
  </w:num>
  <w:num w:numId="8">
    <w:abstractNumId w:val="27"/>
  </w:num>
  <w:num w:numId="9">
    <w:abstractNumId w:val="47"/>
  </w:num>
  <w:num w:numId="10">
    <w:abstractNumId w:val="21"/>
  </w:num>
  <w:num w:numId="11">
    <w:abstractNumId w:val="39"/>
  </w:num>
  <w:num w:numId="12">
    <w:abstractNumId w:val="26"/>
  </w:num>
  <w:num w:numId="13">
    <w:abstractNumId w:val="47"/>
  </w:num>
  <w:num w:numId="14">
    <w:abstractNumId w:val="29"/>
  </w:num>
  <w:num w:numId="15">
    <w:abstractNumId w:val="18"/>
  </w:num>
  <w:num w:numId="16">
    <w:abstractNumId w:val="41"/>
  </w:num>
  <w:num w:numId="17">
    <w:abstractNumId w:val="51"/>
  </w:num>
  <w:num w:numId="18">
    <w:abstractNumId w:val="17"/>
  </w:num>
  <w:num w:numId="19">
    <w:abstractNumId w:val="42"/>
  </w:num>
  <w:num w:numId="20">
    <w:abstractNumId w:val="35"/>
  </w:num>
  <w:num w:numId="21">
    <w:abstractNumId w:val="33"/>
  </w:num>
  <w:num w:numId="22">
    <w:abstractNumId w:val="30"/>
  </w:num>
  <w:num w:numId="23">
    <w:abstractNumId w:val="43"/>
  </w:num>
  <w:num w:numId="24">
    <w:abstractNumId w:val="31"/>
  </w:num>
  <w:num w:numId="25">
    <w:abstractNumId w:val="47"/>
  </w:num>
  <w:num w:numId="26">
    <w:abstractNumId w:val="47"/>
  </w:num>
  <w:num w:numId="27">
    <w:abstractNumId w:val="17"/>
  </w:num>
  <w:num w:numId="28">
    <w:abstractNumId w:val="42"/>
  </w:num>
  <w:num w:numId="29">
    <w:abstractNumId w:val="19"/>
  </w:num>
  <w:num w:numId="30">
    <w:abstractNumId w:val="55"/>
  </w:num>
  <w:num w:numId="31">
    <w:abstractNumId w:val="34"/>
  </w:num>
  <w:num w:numId="32">
    <w:abstractNumId w:val="54"/>
  </w:num>
  <w:num w:numId="33">
    <w:abstractNumId w:val="13"/>
  </w:num>
  <w:num w:numId="34">
    <w:abstractNumId w:val="47"/>
  </w:num>
  <w:num w:numId="35">
    <w:abstractNumId w:val="55"/>
  </w:num>
  <w:num w:numId="36">
    <w:abstractNumId w:val="19"/>
  </w:num>
  <w:num w:numId="37">
    <w:abstractNumId w:val="47"/>
  </w:num>
  <w:num w:numId="38">
    <w:abstractNumId w:val="55"/>
  </w:num>
  <w:num w:numId="39">
    <w:abstractNumId w:val="19"/>
  </w:num>
  <w:num w:numId="40">
    <w:abstractNumId w:val="16"/>
  </w:num>
  <w:num w:numId="41">
    <w:abstractNumId w:val="52"/>
  </w:num>
  <w:num w:numId="42">
    <w:abstractNumId w:val="36"/>
  </w:num>
  <w:num w:numId="43">
    <w:abstractNumId w:val="15"/>
  </w:num>
  <w:num w:numId="44">
    <w:abstractNumId w:val="50"/>
  </w:num>
  <w:num w:numId="45">
    <w:abstractNumId w:val="47"/>
  </w:num>
  <w:num w:numId="46">
    <w:abstractNumId w:val="38"/>
  </w:num>
  <w:num w:numId="47">
    <w:abstractNumId w:val="47"/>
  </w:num>
  <w:num w:numId="48">
    <w:abstractNumId w:val="3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70"/>
    <w:rsid w:val="009B5F8E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75"/>
    <w:rsid w:val="00E51D0E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0F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citar@riovermelho.mg.gov.br" TargetMode="External"/><Relationship Id="rId18" Type="http://schemas.openxmlformats.org/officeDocument/2006/relationships/hyperlink" Target="mailto:licitariolargo@gmail.com" TargetMode="External"/><Relationship Id="rId26" Type="http://schemas.openxmlformats.org/officeDocument/2006/relationships/hyperlink" Target="mailto:licitacoesrdc-der@der.es.gov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fernanda.fiscina@saude.ba.gov.br" TargetMode="External"/><Relationship Id="rId34" Type="http://schemas.openxmlformats.org/officeDocument/2006/relationships/hyperlink" Target="mailto:cpl@codern.com.b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ontesiao.mg.gov.br" TargetMode="External"/><Relationship Id="rId17" Type="http://schemas.openxmlformats.org/officeDocument/2006/relationships/hyperlink" Target="mailto:licitariolargo@gmail.com" TargetMode="External"/><Relationship Id="rId25" Type="http://schemas.openxmlformats.org/officeDocument/2006/relationships/hyperlink" Target="http://www.der.es.gov.br/licitacoes-2" TargetMode="External"/><Relationship Id="rId33" Type="http://schemas.openxmlformats.org/officeDocument/2006/relationships/hyperlink" Target="mailto:cpl@codern.com.br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erraazuldeminas.mg.gov.br/" TargetMode="External"/><Relationship Id="rId20" Type="http://schemas.openxmlformats.org/officeDocument/2006/relationships/hyperlink" Target="mailto:fernanda.fiscina@saude.ba.gov.br" TargetMode="External"/><Relationship Id="rId29" Type="http://schemas.openxmlformats.org/officeDocument/2006/relationships/hyperlink" Target="http://www.comprasnet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acao@cachoeiradaprata.mg.gov.br" TargetMode="External"/><Relationship Id="rId24" Type="http://schemas.openxmlformats.org/officeDocument/2006/relationships/hyperlink" Target="http://www.licitacoes-e.com.br" TargetMode="External"/><Relationship Id="rId32" Type="http://schemas.openxmlformats.org/officeDocument/2006/relationships/hyperlink" Target="mailto:cpl@codern.com.br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icita@serraazuldeminas.mg.gov.br" TargetMode="External"/><Relationship Id="rId23" Type="http://schemas.openxmlformats.org/officeDocument/2006/relationships/hyperlink" Target="mailto:licitacoes@der.es.gov.br" TargetMode="External"/><Relationship Id="rId28" Type="http://schemas.openxmlformats.org/officeDocument/2006/relationships/hyperlink" Target="http://www.comprasnet.gov.br" TargetMode="External"/><Relationship Id="rId36" Type="http://schemas.openxmlformats.org/officeDocument/2006/relationships/footer" Target="footer1.xml"/><Relationship Id="rId10" Type="http://schemas.openxmlformats.org/officeDocument/2006/relationships/hyperlink" Target="mailto:licitacao_caboverde@hotmail.com" TargetMode="External"/><Relationship Id="rId19" Type="http://schemas.openxmlformats.org/officeDocument/2006/relationships/hyperlink" Target="mailto:licitariolargo@gmail.com" TargetMode="External"/><Relationship Id="rId31" Type="http://schemas.openxmlformats.org/officeDocument/2006/relationships/hyperlink" Target="http://www.comprasgovernamentais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citacaocanaa01@gmail.com" TargetMode="External"/><Relationship Id="rId14" Type="http://schemas.openxmlformats.org/officeDocument/2006/relationships/hyperlink" Target="mailto:licitacaoriachodosmachados@gmail.com" TargetMode="External"/><Relationship Id="rId22" Type="http://schemas.openxmlformats.org/officeDocument/2006/relationships/hyperlink" Target="mailto:licita@mantenopolis.es.gov.br" TargetMode="External"/><Relationship Id="rId27" Type="http://schemas.openxmlformats.org/officeDocument/2006/relationships/hyperlink" Target="http://www.compras.es.gov.br" TargetMode="External"/><Relationship Id="rId30" Type="http://schemas.openxmlformats.org/officeDocument/2006/relationships/hyperlink" Target="http://transparencia.campogrande.ms.gov.br/licitacoes/" TargetMode="External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9840A-9FC1-48A6-BFAD-C7BE0A202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3151</Words>
  <Characters>17021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20132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50</cp:revision>
  <cp:lastPrinted>2021-03-04T20:45:00Z</cp:lastPrinted>
  <dcterms:created xsi:type="dcterms:W3CDTF">2021-03-04T17:40:00Z</dcterms:created>
  <dcterms:modified xsi:type="dcterms:W3CDTF">2021-03-04T20:45:00Z</dcterms:modified>
</cp:coreProperties>
</file>