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6D3438" w14:textId="77777777" w:rsidR="00CE2DF1" w:rsidRPr="00052F54" w:rsidRDefault="00CE2DF1" w:rsidP="00295C4B">
      <w:pPr>
        <w:rPr>
          <w:rFonts w:asciiTheme="majorHAnsi" w:hAnsiTheme="majorHAnsi" w:cstheme="majorHAnsi"/>
        </w:rPr>
      </w:pPr>
    </w:p>
    <w:p w14:paraId="742F50D8" w14:textId="77777777" w:rsidR="00753821" w:rsidRPr="00052F54" w:rsidRDefault="00753821" w:rsidP="00753821">
      <w:pPr>
        <w:tabs>
          <w:tab w:val="left" w:pos="2784"/>
        </w:tabs>
        <w:rPr>
          <w:rFonts w:asciiTheme="majorHAnsi" w:hAnsiTheme="majorHAnsi" w:cstheme="majorHAnsi"/>
        </w:rPr>
      </w:pPr>
      <w:r w:rsidRPr="00052F54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1BE0A941" wp14:editId="14C9E155">
            <wp:extent cx="6840855" cy="238125"/>
            <wp:effectExtent l="0" t="0" r="0" b="9525"/>
            <wp:docPr id="5" name="Imagem 5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96301" w14:textId="01C43842" w:rsidR="004A7EBA" w:rsidRPr="00052F54" w:rsidRDefault="00CC7DEC" w:rsidP="00CC7DEC">
      <w:pPr>
        <w:tabs>
          <w:tab w:val="left" w:pos="3210"/>
        </w:tabs>
        <w:rPr>
          <w:rFonts w:asciiTheme="majorHAnsi" w:hAnsiTheme="majorHAnsi" w:cstheme="majorHAnsi"/>
        </w:rPr>
      </w:pPr>
      <w:r w:rsidRPr="00052F54">
        <w:rPr>
          <w:rFonts w:asciiTheme="majorHAnsi" w:hAnsiTheme="majorHAnsi" w:cstheme="majorHAnsi"/>
        </w:rPr>
        <w:tab/>
      </w:r>
    </w:p>
    <w:p w14:paraId="1356A354" w14:textId="77777777" w:rsidR="00741576" w:rsidRPr="00052F54" w:rsidRDefault="00741576" w:rsidP="00741576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741576" w:rsidRPr="00052F54" w14:paraId="2EC69CBC" w14:textId="77777777" w:rsidTr="006146C4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47885" w14:textId="77777777" w:rsidR="00741576" w:rsidRPr="00052F54" w:rsidRDefault="00741576" w:rsidP="006146C4">
            <w:pPr>
              <w:rPr>
                <w:rFonts w:asciiTheme="majorHAnsi" w:hAnsiTheme="majorHAnsi" w:cstheme="majorHAnsi"/>
                <w:bCs/>
              </w:rPr>
            </w:pPr>
            <w:r w:rsidRPr="00052F54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052F54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0908E" w14:textId="784B14E3" w:rsidR="00741576" w:rsidRPr="00052F54" w:rsidRDefault="00741576" w:rsidP="006146C4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052F54">
              <w:rPr>
                <w:rFonts w:asciiTheme="majorHAnsi" w:hAnsiTheme="majorHAnsi" w:cstheme="majorHAnsi"/>
              </w:rPr>
              <w:t xml:space="preserve">EDITAL: </w:t>
            </w:r>
            <w:r w:rsidRPr="00052F54">
              <w:rPr>
                <w:rFonts w:asciiTheme="majorHAnsi" w:hAnsiTheme="majorHAnsi" w:cstheme="majorHAnsi"/>
                <w:b/>
                <w:bCs/>
              </w:rPr>
              <w:t xml:space="preserve">LICITAÇÃO Nº </w:t>
            </w:r>
            <w:proofErr w:type="gramStart"/>
            <w:r w:rsidRPr="00052F54">
              <w:rPr>
                <w:rFonts w:asciiTheme="majorHAnsi" w:hAnsiTheme="majorHAnsi" w:cstheme="majorHAnsi"/>
                <w:b/>
                <w:bCs/>
              </w:rPr>
              <w:t>CPLI .</w:t>
            </w:r>
            <w:proofErr w:type="gramEnd"/>
            <w:r w:rsidRPr="00052F54">
              <w:rPr>
                <w:rFonts w:asciiTheme="majorHAnsi" w:hAnsiTheme="majorHAnsi" w:cstheme="majorHAnsi"/>
              </w:rPr>
              <w:t xml:space="preserve"> </w:t>
            </w:r>
            <w:r w:rsidR="00BB68D2" w:rsidRPr="00052F54">
              <w:rPr>
                <w:rFonts w:asciiTheme="majorHAnsi" w:hAnsiTheme="majorHAnsi" w:cstheme="majorHAnsi"/>
                <w:b/>
                <w:bCs/>
              </w:rPr>
              <w:t>1120240003</w:t>
            </w:r>
          </w:p>
        </w:tc>
      </w:tr>
      <w:tr w:rsidR="00741576" w:rsidRPr="00052F54" w14:paraId="421519D2" w14:textId="77777777" w:rsidTr="006146C4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7A999" w14:textId="77777777" w:rsidR="00741576" w:rsidRPr="00052F54" w:rsidRDefault="00741576" w:rsidP="006146C4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4DB20921" w14:textId="77777777" w:rsidR="00741576" w:rsidRPr="00052F54" w:rsidRDefault="00741576" w:rsidP="006146C4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741576" w:rsidRPr="00052F54" w14:paraId="1D6EDF5B" w14:textId="77777777" w:rsidTr="006146C4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C572B" w14:textId="7B2AA862" w:rsidR="00741576" w:rsidRPr="00052F54" w:rsidRDefault="00BB68D2" w:rsidP="00BB68D2">
            <w:pPr>
              <w:tabs>
                <w:tab w:val="left" w:pos="2085"/>
              </w:tabs>
              <w:jc w:val="both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 xml:space="preserve">OBJETO: </w:t>
            </w:r>
            <w:r w:rsidR="004C2F29" w:rsidRPr="00052F54">
              <w:rPr>
                <w:rFonts w:asciiTheme="majorHAnsi" w:hAnsiTheme="majorHAnsi" w:cstheme="majorHAnsi"/>
              </w:rPr>
              <w:t xml:space="preserve">execução, com fornecimento total de materiais e equipamentos, das obras e serviços para reforma com Ampliação da capacidade de tratamento da Estação de Tratamento de água tipo convencional, metálica de 76 l/s para 100l/s do Sistema de Abastecimento água do município de Pouso Alegre / </w:t>
            </w:r>
            <w:proofErr w:type="gramStart"/>
            <w:r w:rsidR="004C2F29" w:rsidRPr="00052F54">
              <w:rPr>
                <w:rFonts w:asciiTheme="majorHAnsi" w:hAnsiTheme="majorHAnsi" w:cstheme="majorHAnsi"/>
              </w:rPr>
              <w:t>MG .</w:t>
            </w:r>
            <w:proofErr w:type="gramEnd"/>
            <w:r w:rsidR="004C2F29" w:rsidRPr="00052F54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8EA35" w14:textId="77777777" w:rsidR="00741576" w:rsidRPr="00052F54" w:rsidRDefault="00741576" w:rsidP="006146C4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 xml:space="preserve">DATAS: </w:t>
            </w:r>
          </w:p>
          <w:p w14:paraId="352B22BF" w14:textId="77777777" w:rsidR="00BB68D2" w:rsidRPr="00052F54" w:rsidRDefault="00741576" w:rsidP="00BB68D2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 xml:space="preserve">Recebimento das propostas: </w:t>
            </w:r>
            <w:r w:rsidR="00BB68D2" w:rsidRPr="00052F54">
              <w:rPr>
                <w:rFonts w:asciiTheme="majorHAnsi" w:hAnsiTheme="majorHAnsi" w:cstheme="majorHAnsi"/>
              </w:rPr>
              <w:t xml:space="preserve">03/04/2024 às 08:30 </w:t>
            </w:r>
          </w:p>
          <w:p w14:paraId="14B33EC0" w14:textId="77777777" w:rsidR="00BB68D2" w:rsidRPr="00052F54" w:rsidRDefault="00741576" w:rsidP="00BB68D2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 xml:space="preserve">Abertura das propostas: </w:t>
            </w:r>
            <w:r w:rsidR="00BB68D2" w:rsidRPr="00052F54">
              <w:rPr>
                <w:rFonts w:asciiTheme="majorHAnsi" w:hAnsiTheme="majorHAnsi" w:cstheme="majorHAnsi"/>
              </w:rPr>
              <w:t xml:space="preserve">03/04/2024 às 08:30 </w:t>
            </w:r>
          </w:p>
          <w:p w14:paraId="373F961E" w14:textId="509A3499" w:rsidR="00741576" w:rsidRPr="00052F54" w:rsidRDefault="00741576" w:rsidP="00BB68D2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 xml:space="preserve">Prazo de execução: </w:t>
            </w:r>
            <w:r w:rsidR="00BB68D2" w:rsidRPr="00052F54">
              <w:rPr>
                <w:rFonts w:asciiTheme="majorHAnsi" w:hAnsiTheme="majorHAnsi" w:cstheme="majorHAnsi"/>
              </w:rPr>
              <w:t>05</w:t>
            </w:r>
            <w:r w:rsidRPr="00052F54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741576" w:rsidRPr="00052F54" w14:paraId="380941B2" w14:textId="77777777" w:rsidTr="006146C4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B7376" w14:textId="77777777" w:rsidR="00741576" w:rsidRPr="00052F54" w:rsidRDefault="00741576" w:rsidP="006146C4">
            <w:pPr>
              <w:jc w:val="center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>VALORES</w:t>
            </w:r>
          </w:p>
        </w:tc>
      </w:tr>
      <w:tr w:rsidR="00741576" w:rsidRPr="00052F54" w14:paraId="7A119C37" w14:textId="77777777" w:rsidTr="006146C4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A1C9C" w14:textId="77777777" w:rsidR="00741576" w:rsidRPr="00052F54" w:rsidRDefault="00741576" w:rsidP="006146C4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8696F" w14:textId="77777777" w:rsidR="00741576" w:rsidRPr="00052F54" w:rsidRDefault="00741576" w:rsidP="006146C4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741576" w:rsidRPr="00052F54" w14:paraId="725F8409" w14:textId="77777777" w:rsidTr="006146C4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2E278" w14:textId="1E429310" w:rsidR="00741576" w:rsidRPr="00052F54" w:rsidRDefault="00BB68D2" w:rsidP="004C2F2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>R$ 2.597.048,29</w:t>
            </w:r>
            <w:r w:rsidR="00735F55" w:rsidRPr="00052F54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6CC11" w14:textId="77777777" w:rsidR="00741576" w:rsidRPr="00052F54" w:rsidRDefault="00741576" w:rsidP="006146C4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>-</w:t>
            </w:r>
          </w:p>
        </w:tc>
      </w:tr>
      <w:tr w:rsidR="00741576" w:rsidRPr="00052F54" w14:paraId="61F93B06" w14:textId="77777777" w:rsidTr="00BB68D2">
        <w:trPr>
          <w:cantSplit/>
          <w:trHeight w:val="771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DAA97" w14:textId="77777777" w:rsidR="00BB68D2" w:rsidRPr="00052F54" w:rsidRDefault="00741576" w:rsidP="00735F5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 xml:space="preserve">CAPACIDADE TÉCNICA: </w:t>
            </w:r>
            <w:r w:rsidR="00BB68D2" w:rsidRPr="00052F54">
              <w:rPr>
                <w:rFonts w:asciiTheme="majorHAnsi" w:hAnsiTheme="majorHAnsi" w:cstheme="majorHAnsi"/>
              </w:rPr>
              <w:t xml:space="preserve">a) Montagem e/ou instalação de estação de tratamento de água, do tipo pré-fabricada, em estrutura de aço e capacidade igual ou superior a 12 (doze) l/s; </w:t>
            </w:r>
          </w:p>
          <w:p w14:paraId="5C37C123" w14:textId="5D765306" w:rsidR="00741576" w:rsidRPr="00052F54" w:rsidRDefault="00BB68D2" w:rsidP="00735F5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>b) Execução e/ou recuperação de estrutura metálica.</w:t>
            </w:r>
          </w:p>
        </w:tc>
      </w:tr>
      <w:tr w:rsidR="00741576" w:rsidRPr="00052F54" w14:paraId="2EAF162D" w14:textId="77777777" w:rsidTr="006146C4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FA162" w14:textId="138B93B1" w:rsidR="00741576" w:rsidRPr="00052F54" w:rsidRDefault="00741576" w:rsidP="00735F55">
            <w:pPr>
              <w:tabs>
                <w:tab w:val="left" w:pos="336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 xml:space="preserve">CAPACIDADE OPERACIONAL:  </w:t>
            </w:r>
            <w:r w:rsidR="00BB68D2" w:rsidRPr="00052F54">
              <w:rPr>
                <w:rFonts w:asciiTheme="majorHAnsi" w:hAnsiTheme="majorHAnsi" w:cstheme="majorHAnsi"/>
              </w:rPr>
              <w:t>a) Montagem e/ou instalação de estação de tratamento de água, do tipo pré-fabricada, em estrutura de aço e capacidade igual ou superior a 12 (doze) l/s; b) Execução e/ou recuperação de estrutura metálica.</w:t>
            </w:r>
          </w:p>
        </w:tc>
      </w:tr>
      <w:tr w:rsidR="00741576" w:rsidRPr="00052F54" w14:paraId="2E16C582" w14:textId="77777777" w:rsidTr="006146C4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293A4" w14:textId="77777777" w:rsidR="00741576" w:rsidRPr="00052F54" w:rsidRDefault="00741576" w:rsidP="006146C4">
            <w:pPr>
              <w:jc w:val="both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741576" w:rsidRPr="00052F54" w14:paraId="1A71A158" w14:textId="77777777" w:rsidTr="006146C4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597AD" w14:textId="6FE822C2" w:rsidR="004C2F29" w:rsidRPr="00052F54" w:rsidRDefault="00741576" w:rsidP="00BB68D2">
            <w:pPr>
              <w:tabs>
                <w:tab w:val="left" w:pos="2085"/>
              </w:tabs>
              <w:jc w:val="both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 xml:space="preserve">OBSERVAÇÕES: </w:t>
            </w:r>
            <w:r w:rsidR="00BB68D2" w:rsidRPr="00052F54">
              <w:rPr>
                <w:rFonts w:asciiTheme="majorHAnsi" w:hAnsiTheme="majorHAnsi" w:cstheme="majorHAnsi"/>
              </w:rPr>
              <w:t>Mais informações e o novo caderno de licitação poderão ser obtidos, gratuitamente, atrav</w:t>
            </w:r>
            <w:r w:rsidR="00BB68D2" w:rsidRPr="00052F54">
              <w:rPr>
                <w:rFonts w:asciiTheme="majorHAnsi" w:hAnsiTheme="majorHAnsi" w:cstheme="majorHAnsi"/>
              </w:rPr>
              <w:t xml:space="preserve">és de download no endereço: </w:t>
            </w:r>
            <w:hyperlink r:id="rId11" w:history="1">
              <w:r w:rsidR="00BB68D2" w:rsidRPr="00052F54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="00BB68D2" w:rsidRPr="00052F54">
              <w:rPr>
                <w:rFonts w:asciiTheme="majorHAnsi" w:hAnsiTheme="majorHAnsi" w:cstheme="majorHAnsi"/>
              </w:rPr>
              <w:t xml:space="preserve"> </w:t>
            </w:r>
            <w:r w:rsidR="00BB68D2" w:rsidRPr="00052F54">
              <w:rPr>
                <w:rFonts w:asciiTheme="majorHAnsi" w:hAnsiTheme="majorHAnsi" w:cstheme="majorHAnsi"/>
              </w:rPr>
              <w:t>(link: licitações e contratos/licitações, pesquisar pelo número da licitação), a partir do dia 07/032/</w:t>
            </w:r>
            <w:proofErr w:type="gramStart"/>
            <w:r w:rsidR="00BB68D2" w:rsidRPr="00052F54">
              <w:rPr>
                <w:rFonts w:asciiTheme="majorHAnsi" w:hAnsiTheme="majorHAnsi" w:cstheme="majorHAnsi"/>
              </w:rPr>
              <w:t>2024 .</w:t>
            </w:r>
            <w:proofErr w:type="gramEnd"/>
          </w:p>
          <w:p w14:paraId="7B108E26" w14:textId="12A6B96A" w:rsidR="00BB68D2" w:rsidRPr="00052F54" w:rsidRDefault="00BB68D2" w:rsidP="00BB68D2">
            <w:pPr>
              <w:tabs>
                <w:tab w:val="left" w:pos="2085"/>
              </w:tabs>
              <w:jc w:val="both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Edval Fortes ou outro empregado da COPASA MG, do dia 07 de MARÇO de 2024 ao dia 02 de ABRIL de 2024. O agendamento da visita poderá ser feito pelo e-m</w:t>
            </w:r>
            <w:r w:rsidRPr="00052F54">
              <w:rPr>
                <w:rFonts w:asciiTheme="majorHAnsi" w:hAnsiTheme="majorHAnsi" w:cstheme="majorHAnsi"/>
              </w:rPr>
              <w:t xml:space="preserve">ail: </w:t>
            </w:r>
            <w:hyperlink r:id="rId12" w:history="1">
              <w:r w:rsidRPr="00052F54">
                <w:rPr>
                  <w:rStyle w:val="Hyperlink"/>
                  <w:rFonts w:asciiTheme="majorHAnsi" w:hAnsiTheme="majorHAnsi" w:cstheme="majorHAnsi"/>
                </w:rPr>
                <w:t>edval.fortes@copasa.com.br</w:t>
              </w:r>
            </w:hyperlink>
            <w:r w:rsidRPr="00052F54">
              <w:rPr>
                <w:rFonts w:asciiTheme="majorHAnsi" w:hAnsiTheme="majorHAnsi" w:cstheme="majorHAnsi"/>
              </w:rPr>
              <w:t xml:space="preserve"> </w:t>
            </w:r>
            <w:r w:rsidRPr="00052F54">
              <w:rPr>
                <w:rFonts w:asciiTheme="majorHAnsi" w:hAnsiTheme="majorHAnsi" w:cstheme="majorHAnsi"/>
              </w:rPr>
              <w:t xml:space="preserve">ou pelo telefone (35) 3423-1201. A visita será realizada na Avenida </w:t>
            </w:r>
            <w:proofErr w:type="spellStart"/>
            <w:r w:rsidRPr="00052F54">
              <w:rPr>
                <w:rFonts w:asciiTheme="majorHAnsi" w:hAnsiTheme="majorHAnsi" w:cstheme="majorHAnsi"/>
              </w:rPr>
              <w:t>Alvarino</w:t>
            </w:r>
            <w:proofErr w:type="spellEnd"/>
            <w:r w:rsidRPr="00052F54">
              <w:rPr>
                <w:rFonts w:asciiTheme="majorHAnsi" w:hAnsiTheme="majorHAnsi" w:cstheme="majorHAnsi"/>
              </w:rPr>
              <w:t xml:space="preserve"> Gonçalves Negrão, </w:t>
            </w:r>
            <w:proofErr w:type="gramStart"/>
            <w:r w:rsidRPr="00052F54">
              <w:rPr>
                <w:rFonts w:asciiTheme="majorHAnsi" w:hAnsiTheme="majorHAnsi" w:cstheme="majorHAnsi"/>
              </w:rPr>
              <w:t>nr.:</w:t>
            </w:r>
            <w:proofErr w:type="gramEnd"/>
            <w:r w:rsidRPr="00052F54">
              <w:rPr>
                <w:rFonts w:asciiTheme="majorHAnsi" w:hAnsiTheme="majorHAnsi" w:cstheme="majorHAnsi"/>
              </w:rPr>
              <w:t xml:space="preserve"> 450, Bairro São João Batista, Cidade Pouso Alegre / MG.</w:t>
            </w:r>
          </w:p>
          <w:p w14:paraId="3AAD03A5" w14:textId="3C6E8DC4" w:rsidR="00741576" w:rsidRPr="00052F54" w:rsidRDefault="00BB68D2" w:rsidP="00BB68D2">
            <w:pPr>
              <w:tabs>
                <w:tab w:val="left" w:pos="404"/>
                <w:tab w:val="left" w:pos="2931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hyperlink r:id="rId13" w:history="1">
              <w:r w:rsidRPr="00052F54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https://www2.copasa.com.br/PortalComprasPrd/#/pesquisaDetalhes/FA7F3401F0201EDEABC6A81F1D12C48A</w:t>
              </w:r>
            </w:hyperlink>
            <w:r w:rsidRPr="00052F54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14475CA0" w14:textId="77777777" w:rsidR="00741576" w:rsidRPr="00052F54" w:rsidRDefault="00741576" w:rsidP="00741576">
      <w:pPr>
        <w:tabs>
          <w:tab w:val="left" w:pos="1335"/>
          <w:tab w:val="left" w:pos="6925"/>
        </w:tabs>
        <w:jc w:val="both"/>
        <w:rPr>
          <w:rFonts w:asciiTheme="majorHAnsi" w:hAnsiTheme="majorHAnsi" w:cstheme="majorHAnsi"/>
        </w:rPr>
      </w:pPr>
      <w:r w:rsidRPr="00052F54">
        <w:rPr>
          <w:rFonts w:asciiTheme="majorHAnsi" w:hAnsiTheme="majorHAnsi" w:cstheme="majorHAnsi"/>
        </w:rPr>
        <w:tab/>
      </w:r>
    </w:p>
    <w:p w14:paraId="5D0BDA17" w14:textId="0DAA6E3D" w:rsidR="004402A8" w:rsidRPr="00052F54" w:rsidRDefault="004402A8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4C2F29" w:rsidRPr="00052F54" w14:paraId="304F09F5" w14:textId="77777777" w:rsidTr="00A843B6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5407C" w14:textId="77777777" w:rsidR="004C2F29" w:rsidRPr="00052F54" w:rsidRDefault="004C2F29" w:rsidP="00A843B6">
            <w:pPr>
              <w:rPr>
                <w:rFonts w:asciiTheme="majorHAnsi" w:hAnsiTheme="majorHAnsi" w:cstheme="majorHAnsi"/>
                <w:bCs/>
              </w:rPr>
            </w:pPr>
            <w:r w:rsidRPr="00052F54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052F54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78B12" w14:textId="1A1191B5" w:rsidR="004C2F29" w:rsidRPr="00052F54" w:rsidRDefault="004C2F29" w:rsidP="00A843B6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052F54">
              <w:rPr>
                <w:rFonts w:asciiTheme="majorHAnsi" w:hAnsiTheme="majorHAnsi" w:cstheme="majorHAnsi"/>
              </w:rPr>
              <w:t xml:space="preserve">EDITAL: </w:t>
            </w:r>
            <w:r w:rsidRPr="00052F54">
              <w:rPr>
                <w:rFonts w:asciiTheme="majorHAnsi" w:hAnsiTheme="majorHAnsi" w:cstheme="majorHAnsi"/>
                <w:b/>
                <w:bCs/>
              </w:rPr>
              <w:t xml:space="preserve">LICITAÇÃO Nº </w:t>
            </w:r>
            <w:proofErr w:type="gramStart"/>
            <w:r w:rsidRPr="00052F54">
              <w:rPr>
                <w:rFonts w:asciiTheme="majorHAnsi" w:hAnsiTheme="majorHAnsi" w:cstheme="majorHAnsi"/>
                <w:b/>
                <w:bCs/>
              </w:rPr>
              <w:t>CPLI .</w:t>
            </w:r>
            <w:proofErr w:type="gramEnd"/>
            <w:r w:rsidRPr="00052F54">
              <w:rPr>
                <w:rFonts w:asciiTheme="majorHAnsi" w:hAnsiTheme="majorHAnsi" w:cstheme="majorHAnsi"/>
              </w:rPr>
              <w:t xml:space="preserve"> </w:t>
            </w:r>
            <w:r w:rsidR="00BB68D2" w:rsidRPr="00052F54">
              <w:rPr>
                <w:rFonts w:asciiTheme="majorHAnsi" w:hAnsiTheme="majorHAnsi" w:cstheme="majorHAnsi"/>
                <w:b/>
                <w:bCs/>
              </w:rPr>
              <w:t>1120240033</w:t>
            </w:r>
          </w:p>
        </w:tc>
      </w:tr>
      <w:tr w:rsidR="004C2F29" w:rsidRPr="00052F54" w14:paraId="36E548A5" w14:textId="77777777" w:rsidTr="00A843B6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DBC5E" w14:textId="77777777" w:rsidR="004C2F29" w:rsidRPr="00052F54" w:rsidRDefault="004C2F29" w:rsidP="00A843B6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52703D1C" w14:textId="77777777" w:rsidR="004C2F29" w:rsidRPr="00052F54" w:rsidRDefault="004C2F29" w:rsidP="00A843B6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4C2F29" w:rsidRPr="00052F54" w14:paraId="64A46D81" w14:textId="77777777" w:rsidTr="00A843B6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BC296" w14:textId="0441AF4F" w:rsidR="004C2F29" w:rsidRPr="00052F54" w:rsidRDefault="00D60852" w:rsidP="00D60852">
            <w:pPr>
              <w:jc w:val="both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lastRenderedPageBreak/>
              <w:t xml:space="preserve">OBJETO: </w:t>
            </w:r>
            <w:r w:rsidR="004C2F29" w:rsidRPr="00052F54">
              <w:rPr>
                <w:rFonts w:asciiTheme="majorHAnsi" w:hAnsiTheme="majorHAnsi" w:cstheme="majorHAnsi"/>
              </w:rPr>
              <w:t xml:space="preserve">execução, com fornecimento total de materiais, das obras e serviços de construção de interceptor de esgoto em PEAD DN250, encamisado em PEAD DN355, para direcionamento do esgoto do bairro residencial </w:t>
            </w:r>
            <w:proofErr w:type="spellStart"/>
            <w:r w:rsidR="004C2F29" w:rsidRPr="00052F54">
              <w:rPr>
                <w:rFonts w:asciiTheme="majorHAnsi" w:hAnsiTheme="majorHAnsi" w:cstheme="majorHAnsi"/>
              </w:rPr>
              <w:t>Masterville</w:t>
            </w:r>
            <w:proofErr w:type="spellEnd"/>
            <w:r w:rsidR="004C2F29" w:rsidRPr="00052F54">
              <w:rPr>
                <w:rFonts w:asciiTheme="majorHAnsi" w:hAnsiTheme="majorHAnsi" w:cstheme="majorHAnsi"/>
              </w:rPr>
              <w:t xml:space="preserve"> e adjacências à ETE – Estação de Tratamento de Esgoto, na cidade de Sarzedo / MG, p</w:t>
            </w:r>
            <w:r w:rsidRPr="00052F54">
              <w:rPr>
                <w:rFonts w:asciiTheme="majorHAnsi" w:hAnsiTheme="majorHAnsi" w:cstheme="majorHAnsi"/>
              </w:rPr>
              <w:t>or MND (Método Não Destrutivo).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4B1C9" w14:textId="77777777" w:rsidR="004C2F29" w:rsidRPr="00052F54" w:rsidRDefault="004C2F29" w:rsidP="00A843B6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 xml:space="preserve">DATAS: </w:t>
            </w:r>
          </w:p>
          <w:p w14:paraId="4C406D6D" w14:textId="77777777" w:rsidR="00D60852" w:rsidRPr="00052F54" w:rsidRDefault="004C2F29" w:rsidP="00A843B6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 xml:space="preserve">Recebimento das propostas: </w:t>
            </w:r>
            <w:r w:rsidR="00D60852" w:rsidRPr="00052F54">
              <w:rPr>
                <w:rFonts w:asciiTheme="majorHAnsi" w:hAnsiTheme="majorHAnsi" w:cstheme="majorHAnsi"/>
              </w:rPr>
              <w:t xml:space="preserve">02/04/2024 às 14:30 </w:t>
            </w:r>
          </w:p>
          <w:p w14:paraId="627BDF47" w14:textId="77777777" w:rsidR="00D60852" w:rsidRPr="00052F54" w:rsidRDefault="004C2F29" w:rsidP="00A843B6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 xml:space="preserve">Abertura das propostas: </w:t>
            </w:r>
            <w:r w:rsidR="00D60852" w:rsidRPr="00052F54">
              <w:rPr>
                <w:rFonts w:asciiTheme="majorHAnsi" w:hAnsiTheme="majorHAnsi" w:cstheme="majorHAnsi"/>
              </w:rPr>
              <w:t xml:space="preserve">02/04/2024 às 14:30 </w:t>
            </w:r>
          </w:p>
          <w:p w14:paraId="29134E02" w14:textId="0E04D2C6" w:rsidR="004C2F29" w:rsidRPr="00052F54" w:rsidRDefault="004C2F29" w:rsidP="0072339A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 xml:space="preserve">Prazo de execução: </w:t>
            </w:r>
            <w:r w:rsidR="0072339A" w:rsidRPr="00052F54">
              <w:rPr>
                <w:rFonts w:asciiTheme="majorHAnsi" w:hAnsiTheme="majorHAnsi" w:cstheme="majorHAnsi"/>
              </w:rPr>
              <w:t>03</w:t>
            </w:r>
            <w:r w:rsidRPr="00052F54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4C2F29" w:rsidRPr="00052F54" w14:paraId="7AD743B2" w14:textId="77777777" w:rsidTr="00A843B6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9D258" w14:textId="77777777" w:rsidR="004C2F29" w:rsidRPr="00052F54" w:rsidRDefault="004C2F29" w:rsidP="00A843B6">
            <w:pPr>
              <w:jc w:val="center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>VALORES</w:t>
            </w:r>
          </w:p>
        </w:tc>
      </w:tr>
      <w:tr w:rsidR="004C2F29" w:rsidRPr="00052F54" w14:paraId="78641AEA" w14:textId="77777777" w:rsidTr="00A843B6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CF9AD" w14:textId="77777777" w:rsidR="004C2F29" w:rsidRPr="00052F54" w:rsidRDefault="004C2F29" w:rsidP="00A843B6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33EFC" w14:textId="77777777" w:rsidR="004C2F29" w:rsidRPr="00052F54" w:rsidRDefault="004C2F29" w:rsidP="00A843B6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4C2F29" w:rsidRPr="00052F54" w14:paraId="45B3BD7E" w14:textId="77777777" w:rsidTr="00A843B6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98D40" w14:textId="0B41DC07" w:rsidR="004C2F29" w:rsidRPr="00052F54" w:rsidRDefault="004C2F29" w:rsidP="00A843B6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 xml:space="preserve">R$ </w:t>
            </w:r>
            <w:r w:rsidR="008F02FC" w:rsidRPr="00052F54">
              <w:rPr>
                <w:rFonts w:asciiTheme="majorHAnsi" w:hAnsiTheme="majorHAnsi" w:cstheme="majorHAnsi"/>
              </w:rPr>
              <w:t>392.698,70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CAF08" w14:textId="77777777" w:rsidR="004C2F29" w:rsidRPr="00052F54" w:rsidRDefault="004C2F29" w:rsidP="00A843B6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>-</w:t>
            </w:r>
          </w:p>
        </w:tc>
      </w:tr>
      <w:tr w:rsidR="004C2F29" w:rsidRPr="00052F54" w14:paraId="1A80336F" w14:textId="77777777" w:rsidTr="00A843B6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960B8" w14:textId="28DBFC7B" w:rsidR="004C2F29" w:rsidRPr="00052F54" w:rsidRDefault="004C2F29" w:rsidP="00D6085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 xml:space="preserve">CAPACIDADE TÉCNICA: </w:t>
            </w:r>
            <w:r w:rsidR="00D60852" w:rsidRPr="00052F54">
              <w:rPr>
                <w:rFonts w:asciiTheme="majorHAnsi" w:hAnsiTheme="majorHAnsi" w:cstheme="majorHAnsi"/>
              </w:rPr>
              <w:t>a</w:t>
            </w:r>
            <w:r w:rsidR="00D60852" w:rsidRPr="00052F54">
              <w:rPr>
                <w:rFonts w:asciiTheme="majorHAnsi" w:hAnsiTheme="majorHAnsi" w:cstheme="majorHAnsi"/>
              </w:rPr>
              <w:t xml:space="preserve">) Rede com uso de processo não destrutivo do pavimento, com tubo camisa, com altura ou diâmetro igual ou superior a 355(trezentos e cinquenta e cinco) </w:t>
            </w:r>
            <w:proofErr w:type="spellStart"/>
            <w:r w:rsidR="00D60852" w:rsidRPr="00052F54">
              <w:rPr>
                <w:rFonts w:asciiTheme="majorHAnsi" w:hAnsiTheme="majorHAnsi" w:cstheme="majorHAnsi"/>
              </w:rPr>
              <w:t>mm</w:t>
            </w:r>
            <w:r w:rsidR="00D60852" w:rsidRPr="00052F54">
              <w:rPr>
                <w:rFonts w:asciiTheme="majorHAnsi" w:hAnsiTheme="majorHAnsi" w:cstheme="majorHAnsi"/>
              </w:rPr>
              <w:t>.</w:t>
            </w:r>
            <w:proofErr w:type="spellEnd"/>
          </w:p>
        </w:tc>
      </w:tr>
      <w:tr w:rsidR="004C2F29" w:rsidRPr="00052F54" w14:paraId="540D901F" w14:textId="77777777" w:rsidTr="00A843B6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1F2D4" w14:textId="7F0CCB30" w:rsidR="004C2F29" w:rsidRPr="00052F54" w:rsidRDefault="004C2F29" w:rsidP="00D60852">
            <w:pPr>
              <w:tabs>
                <w:tab w:val="left" w:pos="336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 xml:space="preserve">CAPACIDADE OPERACIONAL:  </w:t>
            </w:r>
            <w:r w:rsidR="00D60852" w:rsidRPr="00052F54">
              <w:rPr>
                <w:rFonts w:asciiTheme="majorHAnsi" w:hAnsiTheme="majorHAnsi" w:cstheme="majorHAnsi"/>
              </w:rPr>
              <w:t>a</w:t>
            </w:r>
            <w:r w:rsidR="00D60852" w:rsidRPr="00052F54">
              <w:rPr>
                <w:rFonts w:asciiTheme="majorHAnsi" w:hAnsiTheme="majorHAnsi" w:cstheme="majorHAnsi"/>
              </w:rPr>
              <w:t xml:space="preserve">) Rede com uso de processo não destrutivo do pavimento, com tubo camisa, com altura ou diâmetro igual ou superior a 355(trezentos e cinquenta e cinco) </w:t>
            </w:r>
            <w:proofErr w:type="spellStart"/>
            <w:r w:rsidR="00D60852" w:rsidRPr="00052F54">
              <w:rPr>
                <w:rFonts w:asciiTheme="majorHAnsi" w:hAnsiTheme="majorHAnsi" w:cstheme="majorHAnsi"/>
              </w:rPr>
              <w:t>mm</w:t>
            </w:r>
            <w:r w:rsidR="00D60852" w:rsidRPr="00052F54">
              <w:rPr>
                <w:rFonts w:asciiTheme="majorHAnsi" w:hAnsiTheme="majorHAnsi" w:cstheme="majorHAnsi"/>
              </w:rPr>
              <w:t>.</w:t>
            </w:r>
            <w:proofErr w:type="spellEnd"/>
          </w:p>
        </w:tc>
      </w:tr>
      <w:tr w:rsidR="004C2F29" w:rsidRPr="00052F54" w14:paraId="7D91CF37" w14:textId="77777777" w:rsidTr="00A843B6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EDEB0" w14:textId="77777777" w:rsidR="004C2F29" w:rsidRPr="00052F54" w:rsidRDefault="004C2F29" w:rsidP="00A843B6">
            <w:pPr>
              <w:jc w:val="both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4C2F29" w:rsidRPr="00052F54" w14:paraId="2D00B58C" w14:textId="77777777" w:rsidTr="00A843B6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7638B" w14:textId="51706088" w:rsidR="004C2F29" w:rsidRPr="00052F54" w:rsidRDefault="004C2F29" w:rsidP="00A843B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 xml:space="preserve">OBSERVAÇÕES: </w:t>
            </w:r>
            <w:r w:rsidR="00D60852" w:rsidRPr="00052F54">
              <w:rPr>
                <w:rFonts w:asciiTheme="majorHAnsi" w:hAnsiTheme="majorHAnsi" w:cstheme="majorHAnsi"/>
              </w:rPr>
              <w:t>Mais informações e o caderno de licitação poderão ser obtidos, gratuitamente, atrav</w:t>
            </w:r>
            <w:r w:rsidR="00D60852" w:rsidRPr="00052F54">
              <w:rPr>
                <w:rFonts w:asciiTheme="majorHAnsi" w:hAnsiTheme="majorHAnsi" w:cstheme="majorHAnsi"/>
              </w:rPr>
              <w:t xml:space="preserve">és de download no endereço: </w:t>
            </w:r>
            <w:hyperlink r:id="rId14" w:history="1">
              <w:r w:rsidR="00D60852" w:rsidRPr="00052F54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="00D60852" w:rsidRPr="00052F54">
              <w:rPr>
                <w:rFonts w:asciiTheme="majorHAnsi" w:hAnsiTheme="majorHAnsi" w:cstheme="majorHAnsi"/>
              </w:rPr>
              <w:t xml:space="preserve"> </w:t>
            </w:r>
            <w:r w:rsidR="00D60852" w:rsidRPr="00052F54">
              <w:rPr>
                <w:rFonts w:asciiTheme="majorHAnsi" w:hAnsiTheme="majorHAnsi" w:cstheme="majorHAnsi"/>
              </w:rPr>
              <w:t>(link: licitações e contratos/licitações, pesquisar pelo número da licitação), a partir do dia 07/03/2024</w:t>
            </w:r>
            <w:r w:rsidR="008F02FC" w:rsidRPr="00052F54">
              <w:rPr>
                <w:rFonts w:asciiTheme="majorHAnsi" w:hAnsiTheme="majorHAnsi" w:cstheme="majorHAnsi"/>
              </w:rPr>
              <w:t>.</w:t>
            </w:r>
          </w:p>
          <w:p w14:paraId="4542C15C" w14:textId="4D0AE01A" w:rsidR="004C2F29" w:rsidRPr="00052F54" w:rsidRDefault="008F02FC" w:rsidP="008F02F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os empregados da COPASA MG, do dia 07 de MARÇO de 2024 ao dia 01 de ABRIL de 2024. O agendamento da</w:t>
            </w:r>
            <w:r w:rsidRPr="00052F54">
              <w:rPr>
                <w:rFonts w:asciiTheme="majorHAnsi" w:hAnsiTheme="majorHAnsi" w:cstheme="majorHAnsi"/>
              </w:rPr>
              <w:t xml:space="preserve"> visita poderá ser feito pelo e-</w:t>
            </w:r>
            <w:r w:rsidRPr="00052F54">
              <w:rPr>
                <w:rFonts w:asciiTheme="majorHAnsi" w:hAnsiTheme="majorHAnsi" w:cstheme="majorHAnsi"/>
              </w:rPr>
              <w:t>mail:</w:t>
            </w:r>
            <w:r w:rsidRPr="00052F54">
              <w:rPr>
                <w:rFonts w:asciiTheme="majorHAnsi" w:hAnsiTheme="majorHAnsi" w:cstheme="majorHAnsi"/>
              </w:rPr>
              <w:t xml:space="preserve"> </w:t>
            </w:r>
            <w:hyperlink r:id="rId15" w:history="1">
              <w:r w:rsidRPr="00052F54">
                <w:rPr>
                  <w:rStyle w:val="Hyperlink"/>
                  <w:rFonts w:asciiTheme="majorHAnsi" w:hAnsiTheme="majorHAnsi" w:cstheme="majorHAnsi"/>
                </w:rPr>
                <w:t>unmt@copasa.com.br</w:t>
              </w:r>
            </w:hyperlink>
            <w:r w:rsidRPr="00052F54">
              <w:rPr>
                <w:rFonts w:asciiTheme="majorHAnsi" w:hAnsiTheme="majorHAnsi" w:cstheme="majorHAnsi"/>
              </w:rPr>
              <w:t>.</w:t>
            </w:r>
            <w:r w:rsidRPr="00052F54">
              <w:rPr>
                <w:rFonts w:asciiTheme="majorHAnsi" w:hAnsiTheme="majorHAnsi" w:cstheme="majorHAnsi"/>
              </w:rPr>
              <w:t xml:space="preserve"> </w:t>
            </w:r>
            <w:hyperlink r:id="rId16" w:history="1">
              <w:r w:rsidR="00BB68D2" w:rsidRPr="00052F54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https://www2.copasa.com.br/PortalComprasPrd/#/pesquisaDetalhes/FA7F3401F0201EDEB6F8911411A94B63</w:t>
              </w:r>
            </w:hyperlink>
            <w:r w:rsidR="00BB68D2" w:rsidRPr="00052F54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62C76471" w14:textId="77777777" w:rsidR="004C2F29" w:rsidRPr="00052F54" w:rsidRDefault="004C2F29">
      <w:pPr>
        <w:rPr>
          <w:rFonts w:asciiTheme="majorHAnsi" w:hAnsiTheme="majorHAnsi" w:cstheme="majorHAnsi"/>
        </w:rPr>
      </w:pPr>
    </w:p>
    <w:p w14:paraId="0F418E82" w14:textId="77777777" w:rsidR="004C2F29" w:rsidRPr="00052F54" w:rsidRDefault="004C2F29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5953"/>
      </w:tblGrid>
      <w:tr w:rsidR="004C2F29" w:rsidRPr="00052F54" w14:paraId="53A9C769" w14:textId="77777777" w:rsidTr="00052F54">
        <w:trPr>
          <w:cantSplit/>
          <w:trHeight w:val="51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D87EB" w14:textId="77777777" w:rsidR="004C2F29" w:rsidRPr="00052F54" w:rsidRDefault="004C2F29" w:rsidP="00A843B6">
            <w:pPr>
              <w:rPr>
                <w:rFonts w:asciiTheme="majorHAnsi" w:hAnsiTheme="majorHAnsi" w:cstheme="majorHAnsi"/>
                <w:bCs/>
              </w:rPr>
            </w:pPr>
            <w:r w:rsidRPr="00052F54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052F54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3ECA1" w14:textId="27B81DF0" w:rsidR="004C2F29" w:rsidRPr="00052F54" w:rsidRDefault="004C2F29" w:rsidP="00A843B6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052F54">
              <w:rPr>
                <w:rFonts w:asciiTheme="majorHAnsi" w:hAnsiTheme="majorHAnsi" w:cstheme="majorHAnsi"/>
              </w:rPr>
              <w:t xml:space="preserve">EDITAL: </w:t>
            </w:r>
            <w:r w:rsidR="00371A48" w:rsidRPr="00052F54">
              <w:rPr>
                <w:rFonts w:asciiTheme="majorHAnsi" w:hAnsiTheme="majorHAnsi" w:cstheme="majorHAnsi"/>
                <w:b/>
                <w:bCs/>
              </w:rPr>
              <w:t>LICITAÇÃO MODO ABERTO ELETRÔNICO PARA REGISTRO DE PREÇOS CPLI Nº 05 .2024/0086</w:t>
            </w:r>
          </w:p>
        </w:tc>
      </w:tr>
      <w:tr w:rsidR="004C2F29" w:rsidRPr="00052F54" w14:paraId="3622D979" w14:textId="77777777" w:rsidTr="00052F54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3E8B4" w14:textId="77777777" w:rsidR="004C2F29" w:rsidRPr="00052F54" w:rsidRDefault="004C2F29" w:rsidP="00A843B6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351307E6" w14:textId="77777777" w:rsidR="004C2F29" w:rsidRPr="00052F54" w:rsidRDefault="004C2F29" w:rsidP="00A843B6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4C2F29" w:rsidRPr="00052F54" w14:paraId="0A2DC36E" w14:textId="77777777" w:rsidTr="00052F54">
        <w:trPr>
          <w:cantSplit/>
          <w:trHeight w:val="120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3160E" w14:textId="4821EF0D" w:rsidR="00052F54" w:rsidRPr="00052F54" w:rsidRDefault="00371A48" w:rsidP="00052F54">
            <w:pPr>
              <w:jc w:val="both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 xml:space="preserve">OBJETO: </w:t>
            </w:r>
            <w:r w:rsidR="004C2F29" w:rsidRPr="00052F54">
              <w:rPr>
                <w:rFonts w:asciiTheme="majorHAnsi" w:hAnsiTheme="majorHAnsi" w:cstheme="majorHAnsi"/>
              </w:rPr>
              <w:t>Serviço de ac</w:t>
            </w:r>
            <w:r w:rsidR="00052F54" w:rsidRPr="00052F54">
              <w:rPr>
                <w:rFonts w:asciiTheme="majorHAnsi" w:hAnsiTheme="majorHAnsi" w:cstheme="majorHAnsi"/>
              </w:rPr>
              <w:t>eiro manual.</w:t>
            </w:r>
          </w:p>
          <w:p w14:paraId="2F8B0771" w14:textId="3854DA6D" w:rsidR="004C2F29" w:rsidRPr="00052F54" w:rsidRDefault="004C2F29" w:rsidP="00052F54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939D2" w14:textId="77777777" w:rsidR="004C2F29" w:rsidRPr="00052F54" w:rsidRDefault="004C2F29" w:rsidP="00A843B6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 xml:space="preserve">DATAS: </w:t>
            </w:r>
          </w:p>
          <w:p w14:paraId="67A7A382" w14:textId="77777777" w:rsidR="00052F54" w:rsidRPr="00052F54" w:rsidRDefault="004C2F29" w:rsidP="00052F54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 xml:space="preserve">Recebimento das propostas: </w:t>
            </w:r>
            <w:r w:rsidR="00052F54" w:rsidRPr="00052F54">
              <w:rPr>
                <w:rFonts w:asciiTheme="majorHAnsi" w:hAnsiTheme="majorHAnsi" w:cstheme="majorHAnsi"/>
              </w:rPr>
              <w:t xml:space="preserve">25 de março de 2024 às 08:45 </w:t>
            </w:r>
          </w:p>
          <w:p w14:paraId="0B34F87E" w14:textId="57CB51BA" w:rsidR="004C2F29" w:rsidRPr="00052F54" w:rsidRDefault="004C2F29" w:rsidP="00052F54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 xml:space="preserve">Abertura das propostas: </w:t>
            </w:r>
            <w:r w:rsidR="00052F54" w:rsidRPr="00052F54">
              <w:rPr>
                <w:rFonts w:asciiTheme="majorHAnsi" w:hAnsiTheme="majorHAnsi" w:cstheme="majorHAnsi"/>
              </w:rPr>
              <w:t xml:space="preserve">25 de março de 2024 às 08:45 </w:t>
            </w:r>
          </w:p>
        </w:tc>
      </w:tr>
      <w:tr w:rsidR="004C2F29" w:rsidRPr="00052F54" w14:paraId="57F51D6D" w14:textId="77777777" w:rsidTr="00052F54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A686E" w14:textId="201D1EA1" w:rsidR="004C2F29" w:rsidRPr="00052F54" w:rsidRDefault="004C2F29" w:rsidP="00052F54">
            <w:pPr>
              <w:tabs>
                <w:tab w:val="left" w:pos="2924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52F54">
              <w:rPr>
                <w:rFonts w:asciiTheme="majorHAnsi" w:hAnsiTheme="majorHAnsi" w:cstheme="majorHAnsi"/>
              </w:rPr>
              <w:t xml:space="preserve">OBSERVAÇÕES: </w:t>
            </w:r>
            <w:r w:rsidR="00052F54" w:rsidRPr="00052F54">
              <w:rPr>
                <w:rFonts w:asciiTheme="majorHAnsi" w:hAnsiTheme="majorHAnsi" w:cstheme="majorHAnsi"/>
              </w:rPr>
              <w:t xml:space="preserve">Edital e demais informações disponíveis a partir do dia 08/03/2024 no site: </w:t>
            </w:r>
            <w:hyperlink r:id="rId17" w:history="1">
              <w:r w:rsidR="00052F54" w:rsidRPr="00052F54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proofErr w:type="gramStart"/>
            <w:r w:rsidR="00052F54" w:rsidRPr="00052F54">
              <w:rPr>
                <w:rFonts w:asciiTheme="majorHAnsi" w:hAnsiTheme="majorHAnsi" w:cstheme="majorHAnsi"/>
              </w:rPr>
              <w:t xml:space="preserve">  </w:t>
            </w:r>
            <w:r w:rsidR="00052F54" w:rsidRPr="00052F54">
              <w:rPr>
                <w:rFonts w:asciiTheme="majorHAnsi" w:hAnsiTheme="majorHAnsi" w:cstheme="majorHAnsi"/>
              </w:rPr>
              <w:t xml:space="preserve"> (</w:t>
            </w:r>
            <w:proofErr w:type="gramEnd"/>
            <w:r w:rsidR="00052F54" w:rsidRPr="00052F54">
              <w:rPr>
                <w:rFonts w:asciiTheme="majorHAnsi" w:hAnsiTheme="majorHAnsi" w:cstheme="majorHAnsi"/>
              </w:rPr>
              <w:t>link: Licitações e Contratos/Licitação) .</w:t>
            </w:r>
          </w:p>
        </w:tc>
      </w:tr>
    </w:tbl>
    <w:p w14:paraId="0EFA7A94" w14:textId="77777777" w:rsidR="00076225" w:rsidRPr="00052F54" w:rsidRDefault="00076225">
      <w:pPr>
        <w:rPr>
          <w:rFonts w:asciiTheme="majorHAnsi" w:hAnsiTheme="majorHAnsi" w:cstheme="majorHAnsi"/>
        </w:rPr>
      </w:pPr>
    </w:p>
    <w:p w14:paraId="3B64F734" w14:textId="25A3825C" w:rsidR="00052F54" w:rsidRPr="00052F54" w:rsidRDefault="004402A8" w:rsidP="004402A8">
      <w:pPr>
        <w:tabs>
          <w:tab w:val="left" w:pos="1849"/>
        </w:tabs>
        <w:rPr>
          <w:rFonts w:asciiTheme="majorHAnsi" w:hAnsiTheme="majorHAnsi" w:cstheme="majorHAnsi"/>
        </w:rPr>
      </w:pPr>
      <w:r w:rsidRPr="00052F54">
        <w:rPr>
          <w:rFonts w:asciiTheme="majorHAnsi" w:hAnsiTheme="majorHAnsi" w:cstheme="majorHAnsi"/>
        </w:rPr>
        <w:tab/>
      </w:r>
    </w:p>
    <w:p w14:paraId="0CCCC92F" w14:textId="77777777" w:rsidR="00052F54" w:rsidRPr="00052F54" w:rsidRDefault="00052F54">
      <w:pPr>
        <w:rPr>
          <w:rFonts w:asciiTheme="majorHAnsi" w:hAnsiTheme="majorHAnsi" w:cstheme="majorHAnsi"/>
        </w:rPr>
      </w:pPr>
      <w:r w:rsidRPr="00052F54">
        <w:rPr>
          <w:rFonts w:asciiTheme="majorHAnsi" w:hAnsiTheme="majorHAnsi" w:cstheme="majorHAnsi"/>
        </w:rPr>
        <w:br w:type="page"/>
      </w:r>
    </w:p>
    <w:p w14:paraId="168273DC" w14:textId="77777777" w:rsidR="001E6604" w:rsidRPr="00052F54" w:rsidRDefault="001E6604" w:rsidP="004402A8">
      <w:pPr>
        <w:tabs>
          <w:tab w:val="left" w:pos="1849"/>
        </w:tabs>
        <w:rPr>
          <w:rFonts w:asciiTheme="majorHAnsi" w:hAnsiTheme="majorHAnsi" w:cstheme="majorHAnsi"/>
          <w:noProof/>
        </w:rPr>
      </w:pPr>
    </w:p>
    <w:p w14:paraId="1ECD9C4D" w14:textId="77777777" w:rsidR="00C41920" w:rsidRPr="00052F54" w:rsidRDefault="001759B3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52F54">
        <w:rPr>
          <w:rFonts w:asciiTheme="majorHAnsi" w:hAnsiTheme="majorHAnsi" w:cstheme="majorHAnsi"/>
          <w:noProof/>
        </w:rPr>
        <w:drawing>
          <wp:inline distT="0" distB="0" distL="0" distR="0" wp14:anchorId="545F89B3" wp14:editId="5BBB67A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E1938" w14:textId="442888C3" w:rsidR="00A40472" w:rsidRDefault="007B0514" w:rsidP="007B0514">
      <w:pPr>
        <w:tabs>
          <w:tab w:val="left" w:pos="4625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ab/>
      </w:r>
    </w:p>
    <w:p w14:paraId="62136865" w14:textId="77777777" w:rsidR="007B0514" w:rsidRPr="00052F54" w:rsidRDefault="007B0514" w:rsidP="007B0514">
      <w:pPr>
        <w:tabs>
          <w:tab w:val="left" w:pos="4625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199DE90" w14:textId="7DA69087" w:rsidR="00C41920" w:rsidRPr="00052F54" w:rsidRDefault="00EE7A4E" w:rsidP="007B051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52F54">
        <w:rPr>
          <w:rFonts w:asciiTheme="majorHAnsi" w:hAnsiTheme="majorHAnsi" w:cstheme="majorHAnsi"/>
          <w:b/>
        </w:rPr>
        <w:t>ESTADO DE MINAS GERAIS</w:t>
      </w:r>
    </w:p>
    <w:p w14:paraId="568A270E" w14:textId="3F760E63" w:rsidR="00052F54" w:rsidRPr="00052F54" w:rsidRDefault="00052F54" w:rsidP="00052F54">
      <w:pPr>
        <w:tabs>
          <w:tab w:val="left" w:pos="604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52F54">
        <w:rPr>
          <w:rFonts w:asciiTheme="majorHAnsi" w:hAnsiTheme="majorHAnsi" w:cstheme="majorHAnsi"/>
          <w:b/>
        </w:rPr>
        <w:tab/>
      </w:r>
    </w:p>
    <w:p w14:paraId="3E6D6F6D" w14:textId="1D98D671" w:rsidR="00052F54" w:rsidRPr="00052F54" w:rsidRDefault="007B0514" w:rsidP="007B0514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DNIT - </w:t>
      </w:r>
      <w:r w:rsidR="00052F54" w:rsidRPr="00052F54">
        <w:rPr>
          <w:rFonts w:asciiTheme="majorHAnsi" w:hAnsiTheme="majorHAnsi" w:cstheme="majorHAnsi"/>
          <w:b/>
        </w:rPr>
        <w:t>SUPERINTENDÊNCIA REGIONAL EM MINAS GERAIS SERVIÇO 2-SRE-MG AVISO DE LICITAÇÃO PREGÃO ELETRÔNICO Nº 90016/2024 - UASG 393031 Nº PROCESSO: 50606006156202358</w:t>
      </w:r>
    </w:p>
    <w:p w14:paraId="53827DF5" w14:textId="1159AEA9" w:rsidR="00052F54" w:rsidRPr="00052F54" w:rsidRDefault="00052F54" w:rsidP="00052F54">
      <w:pPr>
        <w:jc w:val="both"/>
        <w:rPr>
          <w:rFonts w:asciiTheme="majorHAnsi" w:hAnsiTheme="majorHAnsi" w:cstheme="majorHAnsi"/>
        </w:rPr>
      </w:pPr>
      <w:r w:rsidRPr="00052F54">
        <w:rPr>
          <w:rFonts w:asciiTheme="majorHAnsi" w:hAnsiTheme="majorHAnsi" w:cstheme="majorHAnsi"/>
        </w:rPr>
        <w:t>Objeto: Contratação de empresa para execução de serviços de manutenção (conservação/recuperação) na rodovia BR-116/MG com vistas a execução de Plano de Trabalho e Orçamento. Trecho: Div. BA/MG - Div. MG/RJ (Além Paraíba); Subtrecho: Entr. BR-342(A) (</w:t>
      </w:r>
      <w:proofErr w:type="spellStart"/>
      <w:r w:rsidRPr="00052F54">
        <w:rPr>
          <w:rFonts w:asciiTheme="majorHAnsi" w:hAnsiTheme="majorHAnsi" w:cstheme="majorHAnsi"/>
        </w:rPr>
        <w:t>Rib</w:t>
      </w:r>
      <w:proofErr w:type="spellEnd"/>
      <w:r w:rsidRPr="00052F54">
        <w:rPr>
          <w:rFonts w:asciiTheme="majorHAnsi" w:hAnsiTheme="majorHAnsi" w:cstheme="majorHAnsi"/>
        </w:rPr>
        <w:t xml:space="preserve"> Três Barras) (</w:t>
      </w:r>
      <w:proofErr w:type="spellStart"/>
      <w:r w:rsidRPr="00052F54">
        <w:rPr>
          <w:rFonts w:asciiTheme="majorHAnsi" w:hAnsiTheme="majorHAnsi" w:cstheme="majorHAnsi"/>
        </w:rPr>
        <w:t>Catugi</w:t>
      </w:r>
      <w:proofErr w:type="spellEnd"/>
      <w:r w:rsidRPr="00052F54">
        <w:rPr>
          <w:rFonts w:asciiTheme="majorHAnsi" w:hAnsiTheme="majorHAnsi" w:cstheme="majorHAnsi"/>
        </w:rPr>
        <w:t xml:space="preserve">) - Acesso Itambacuri; Segmento: km 207,1 ao km 306,5, com extensão total de 99,4 km, sobre jurisdição da Superintendência Regional do DNIT no Estado de Minas </w:t>
      </w:r>
      <w:proofErr w:type="gramStart"/>
      <w:r w:rsidRPr="00052F54">
        <w:rPr>
          <w:rFonts w:asciiTheme="majorHAnsi" w:hAnsiTheme="majorHAnsi" w:cstheme="majorHAnsi"/>
        </w:rPr>
        <w:t>Gerais..</w:t>
      </w:r>
      <w:proofErr w:type="gramEnd"/>
      <w:r w:rsidRPr="00052F54">
        <w:rPr>
          <w:rFonts w:asciiTheme="majorHAnsi" w:hAnsiTheme="majorHAnsi" w:cstheme="majorHAnsi"/>
        </w:rPr>
        <w:t xml:space="preserve"> Total de Itens Licitados: 1. Edital: 07/03/2024 das 08h00 às 12h00 e das 13h00 às 17h00. Endereço: Rua Líder, 197, Aeroporto - Belo Horizonte/MG ou </w:t>
      </w:r>
      <w:hyperlink r:id="rId19" w:history="1">
        <w:r w:rsidR="007B0514" w:rsidRPr="00B60AD4">
          <w:rPr>
            <w:rStyle w:val="Hyperlink"/>
            <w:rFonts w:asciiTheme="majorHAnsi" w:hAnsiTheme="majorHAnsi" w:cstheme="majorHAnsi"/>
          </w:rPr>
          <w:t>https://www.gov.br/compras/edital/393031-5-90016-2024</w:t>
        </w:r>
      </w:hyperlink>
      <w:r w:rsidR="007B0514">
        <w:rPr>
          <w:rFonts w:asciiTheme="majorHAnsi" w:hAnsiTheme="majorHAnsi" w:cstheme="majorHAnsi"/>
        </w:rPr>
        <w:t xml:space="preserve">. </w:t>
      </w:r>
      <w:r w:rsidRPr="00052F54">
        <w:rPr>
          <w:rFonts w:asciiTheme="majorHAnsi" w:hAnsiTheme="majorHAnsi" w:cstheme="majorHAnsi"/>
        </w:rPr>
        <w:t xml:space="preserve">Entrega das Propostas: a partir de 07/03/2024 às 08h00 no site www.gov.br/compras. Abertura das Propostas: 22/03/2024 às 10h00 no site </w:t>
      </w:r>
      <w:hyperlink r:id="rId20" w:history="1">
        <w:r w:rsidR="007B0514" w:rsidRPr="00B60AD4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052F54">
        <w:rPr>
          <w:rFonts w:asciiTheme="majorHAnsi" w:hAnsiTheme="majorHAnsi" w:cstheme="majorHAnsi"/>
        </w:rPr>
        <w:t>.</w:t>
      </w:r>
      <w:r w:rsidR="007B0514">
        <w:rPr>
          <w:rFonts w:asciiTheme="majorHAnsi" w:hAnsiTheme="majorHAnsi" w:cstheme="majorHAnsi"/>
        </w:rPr>
        <w:t xml:space="preserve"> </w:t>
      </w:r>
      <w:r w:rsidRPr="00052F54">
        <w:rPr>
          <w:rFonts w:asciiTheme="majorHAnsi" w:hAnsiTheme="majorHAnsi" w:cstheme="majorHAnsi"/>
        </w:rPr>
        <w:t>Informações Gerais: Serviço comum de engenharia.</w:t>
      </w:r>
    </w:p>
    <w:p w14:paraId="50270635" w14:textId="77777777" w:rsidR="00052F54" w:rsidRPr="00052F54" w:rsidRDefault="00052F54" w:rsidP="00052F54">
      <w:pPr>
        <w:rPr>
          <w:rFonts w:asciiTheme="majorHAnsi" w:hAnsiTheme="majorHAnsi" w:cstheme="majorHAnsi"/>
        </w:rPr>
      </w:pPr>
    </w:p>
    <w:p w14:paraId="3285D67E" w14:textId="77777777" w:rsidR="00052F54" w:rsidRPr="00052F54" w:rsidRDefault="00052F54" w:rsidP="00052F5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4244897" w14:textId="3A890F73" w:rsidR="005D7390" w:rsidRPr="00052F54" w:rsidRDefault="00052F54" w:rsidP="00052F5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52F54">
        <w:rPr>
          <w:rFonts w:asciiTheme="majorHAnsi" w:hAnsiTheme="majorHAnsi" w:cstheme="majorHAnsi"/>
          <w:b/>
        </w:rPr>
        <w:t xml:space="preserve">PREFEITURA MUNICIPAL DE GUAXUPÉ - PROCESSO DE LICITAÇÃO - CONCORRÊNCIA Nº 004/2024 </w:t>
      </w:r>
    </w:p>
    <w:p w14:paraId="14FE3D48" w14:textId="3F52CB91" w:rsidR="005E6738" w:rsidRPr="00052F54" w:rsidRDefault="005E6738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52F54">
        <w:rPr>
          <w:rFonts w:asciiTheme="majorHAnsi" w:hAnsiTheme="majorHAnsi" w:cstheme="majorHAnsi"/>
        </w:rPr>
        <w:t>Ampla Participação – Forma de realização: ELETRÔNICA, Processo nº 065/2024. Tipo: Menor Preço Global. Objeto: Seleção e contratação de empresa na área de engenharia civil e/ou arquitetura para execução de muro de gabião em solo reforçado na Rua Alcides Baldini, no Município de Guaxupé/MG. As propostas e documentos pertinentes serão recebidos virtualmen</w:t>
      </w:r>
      <w:r w:rsidR="00941BD3">
        <w:rPr>
          <w:rFonts w:asciiTheme="majorHAnsi" w:hAnsiTheme="majorHAnsi" w:cstheme="majorHAnsi"/>
        </w:rPr>
        <w:t xml:space="preserve">te no site </w:t>
      </w:r>
      <w:hyperlink r:id="rId21" w:history="1">
        <w:r w:rsidR="00941BD3" w:rsidRPr="00B60AD4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941BD3">
        <w:rPr>
          <w:rFonts w:asciiTheme="majorHAnsi" w:hAnsiTheme="majorHAnsi" w:cstheme="majorHAnsi"/>
        </w:rPr>
        <w:t xml:space="preserve"> </w:t>
      </w:r>
      <w:bookmarkStart w:id="0" w:name="_GoBack"/>
      <w:bookmarkEnd w:id="0"/>
      <w:r w:rsidRPr="00052F54">
        <w:rPr>
          <w:rFonts w:asciiTheme="majorHAnsi" w:hAnsiTheme="majorHAnsi" w:cstheme="majorHAnsi"/>
        </w:rPr>
        <w:t>até o dia 25 de março de 2024 às 09:00hs (Horário de Brasília), quando iniciará a fase de lances, conforme especificações e normas contidas no Edital e seus Anexos, disponíveis no endereço eletrônico acima e</w:t>
      </w:r>
      <w:r w:rsidR="00052F54">
        <w:rPr>
          <w:rFonts w:asciiTheme="majorHAnsi" w:hAnsiTheme="majorHAnsi" w:cstheme="majorHAnsi"/>
        </w:rPr>
        <w:t xml:space="preserve"> no site </w:t>
      </w:r>
      <w:hyperlink r:id="rId22" w:history="1">
        <w:r w:rsidR="00052F54" w:rsidRPr="00B60AD4">
          <w:rPr>
            <w:rStyle w:val="Hyperlink"/>
            <w:rFonts w:asciiTheme="majorHAnsi" w:hAnsiTheme="majorHAnsi" w:cstheme="majorHAnsi"/>
          </w:rPr>
          <w:t>www.guaxupe.mg.gov.br</w:t>
        </w:r>
      </w:hyperlink>
      <w:r w:rsidR="00052F54">
        <w:rPr>
          <w:rFonts w:asciiTheme="majorHAnsi" w:hAnsiTheme="majorHAnsi" w:cstheme="majorHAnsi"/>
        </w:rPr>
        <w:t xml:space="preserve">, </w:t>
      </w:r>
      <w:r w:rsidRPr="00052F54">
        <w:rPr>
          <w:rFonts w:asciiTheme="majorHAnsi" w:hAnsiTheme="majorHAnsi" w:cstheme="majorHAnsi"/>
        </w:rPr>
        <w:t xml:space="preserve">onde o Edital poderá ser baixado a partir do dia 07 de março de 2024.VISITA TÉCNICA OPCIONAL: Poderá ser agendada na Secretaria Municipal de Obras e Serviços Públicos, endereço Praça Paulo Carneiro, 87 – Centro – Guaxupé/MG – fone (35) 3559-1089 com a servidora Fernanda para ser realizada entre os dias 08 de março a 22 de março de 2024, nos horários das 09:00 as 11:00 horas e das 14:00 as 16:00 horas. Maiores informações relativas a presente licitação: Secretaria Municipal de Administração do Município de Guaxupé, situada na Avenida Conde Ribeiro do Valle, 113 – pavimento superior, Centro – Guaxupé/MG, fone: (35) 3559-1021. </w:t>
      </w:r>
    </w:p>
    <w:p w14:paraId="72852412" w14:textId="77777777" w:rsidR="005E6738" w:rsidRPr="00052F54" w:rsidRDefault="005E6738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C5B0B6" w14:textId="77777777" w:rsidR="005E6738" w:rsidRPr="00052F54" w:rsidRDefault="005E6738" w:rsidP="00052F5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6B4B27B" w14:textId="0E858FC4" w:rsidR="005D7390" w:rsidRPr="00052F54" w:rsidRDefault="00052F54" w:rsidP="00052F5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52F54">
        <w:rPr>
          <w:rFonts w:asciiTheme="majorHAnsi" w:hAnsiTheme="majorHAnsi" w:cstheme="majorHAnsi"/>
          <w:b/>
        </w:rPr>
        <w:t xml:space="preserve">ITAÚNA PREFEITURA MUNICIPAL CONCORRÊNCIA 019/2023 </w:t>
      </w:r>
    </w:p>
    <w:p w14:paraId="53191ECB" w14:textId="6D2FF704" w:rsidR="005E6738" w:rsidRPr="00052F54" w:rsidRDefault="005E6738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52F54">
        <w:rPr>
          <w:rFonts w:asciiTheme="majorHAnsi" w:hAnsiTheme="majorHAnsi" w:cstheme="majorHAnsi"/>
        </w:rPr>
        <w:t xml:space="preserve">A Prefeitura de Itaúna torna pública a retificação e nova data de abertura do processo licitatório nº 503/2023, na modalidade Concorrência nº 019/2023. Objeto: Contratação de empresa especializada para prestação de serviços de varrição manual de ruas, avenidas e demais logradouros públicos, inclusive com equipamentos e mão de obra, visando a complementação do sistema de limpeza urbana existente no município de Itaúna/MG, conforme Termo de Referência e demais Anexos, partes integrantes e inseparáveis do Edital de Concorrência Pública nº 019/2023. Nova data de abertura no dia 08/04/2024 às 08h30. O edital retificado na íntegra estará disponível no site www.itauna.mg.gov. </w:t>
      </w:r>
      <w:proofErr w:type="spellStart"/>
      <w:r w:rsidRPr="00052F54">
        <w:rPr>
          <w:rFonts w:asciiTheme="majorHAnsi" w:hAnsiTheme="majorHAnsi" w:cstheme="majorHAnsi"/>
        </w:rPr>
        <w:t>brwww.itauna.mg.gov.bra</w:t>
      </w:r>
      <w:proofErr w:type="spellEnd"/>
      <w:r w:rsidRPr="00052F54">
        <w:rPr>
          <w:rFonts w:asciiTheme="majorHAnsi" w:hAnsiTheme="majorHAnsi" w:cstheme="majorHAnsi"/>
        </w:rPr>
        <w:t xml:space="preserve"> partir de 08/03/2024.Itaúna, 05 de março de2024– Thiago Moreira Araújo Nogueira – Secretário Municipal de Regulação Urbana.</w:t>
      </w:r>
    </w:p>
    <w:p w14:paraId="305AEE67" w14:textId="77777777" w:rsidR="005E6738" w:rsidRPr="00052F54" w:rsidRDefault="005E6738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78A33C" w14:textId="77777777" w:rsidR="005E6738" w:rsidRPr="00052F54" w:rsidRDefault="005E6738" w:rsidP="00052F5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8554D78" w14:textId="507BA667" w:rsidR="005D7390" w:rsidRPr="00052F54" w:rsidRDefault="00052F54" w:rsidP="00052F5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52F54">
        <w:rPr>
          <w:rFonts w:asciiTheme="majorHAnsi" w:hAnsiTheme="majorHAnsi" w:cstheme="majorHAnsi"/>
          <w:b/>
        </w:rPr>
        <w:t>ITURAMA PREFEITURA MUNICIPAL AVISO DE LICITAÇÃO – CONCORRÊNCIA PÚBLICA Nº 01/2024. PROCESSO Nº 015/2024</w:t>
      </w:r>
    </w:p>
    <w:p w14:paraId="05711DD4" w14:textId="487BF6B7" w:rsidR="005E6738" w:rsidRPr="00052F54" w:rsidRDefault="005E6738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52F54">
        <w:rPr>
          <w:rFonts w:asciiTheme="majorHAnsi" w:hAnsiTheme="majorHAnsi" w:cstheme="majorHAnsi"/>
        </w:rPr>
        <w:t>Objeto: Contratação de empresa de engenharia para construção de uma Unidade Básica de Saúde (UBS), tipo I, no Município de Iturama, em atendimento a Resolução SES/MG nº 8.753 de 16 de maio de 2023. Modalidade: Concorrência eletrônica nº 01/2024. Critério de julgamento: Menor Preço. Regime de execução: empreitada por preço unitário. Orçamento estimado: Não sigiloso. Obtenção do edital: O edital e seus anexos encontram-se disponíveis para acesso dos interessados no site www.licitanet.com.br e no Portal Nacional de Contratações Públicas – PNCP (pncp.gov.br). Recebimento das propostas exclusivamente por meio eletrônico: Até as 08:59h do dia 15/04/2024. Abertura das propostas e sessão de lances: A partir das 09:00h do dia 15/04/2024. Referência de tempo: Horário de Brasília.</w:t>
      </w:r>
    </w:p>
    <w:p w14:paraId="5F920B3B" w14:textId="77777777" w:rsidR="005E6738" w:rsidRPr="00052F54" w:rsidRDefault="005E6738" w:rsidP="00052F5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0C5BFA3" w14:textId="77777777" w:rsidR="005E6738" w:rsidRPr="00052F54" w:rsidRDefault="005E6738" w:rsidP="00052F5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3564604" w14:textId="1955FE31" w:rsidR="005D7390" w:rsidRPr="00052F54" w:rsidRDefault="00052F54" w:rsidP="00052F5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52F54">
        <w:rPr>
          <w:rFonts w:asciiTheme="majorHAnsi" w:hAnsiTheme="majorHAnsi" w:cstheme="majorHAnsi"/>
          <w:b/>
        </w:rPr>
        <w:t xml:space="preserve">MURIAÉ PREFEITURA MUNICIPAL AVISO DE LICITAÇÃO NA MODALIDADE CONCORRÊNCIA Nº 001/2024 </w:t>
      </w:r>
    </w:p>
    <w:p w14:paraId="3D558497" w14:textId="51C98DA7" w:rsidR="005E6738" w:rsidRPr="00052F54" w:rsidRDefault="005E6738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52F54">
        <w:rPr>
          <w:rFonts w:asciiTheme="majorHAnsi" w:hAnsiTheme="majorHAnsi" w:cstheme="majorHAnsi"/>
        </w:rPr>
        <w:t xml:space="preserve">Por meio eletrônico– Objeto: Contratação de empresa de engenharia para construção de Unidade Básica de Saúde - UBS Inconfidência em Muriaé-MG–Fica REMARCADA </w:t>
      </w:r>
      <w:proofErr w:type="spellStart"/>
      <w:r w:rsidRPr="00052F54">
        <w:rPr>
          <w:rFonts w:asciiTheme="majorHAnsi" w:hAnsiTheme="majorHAnsi" w:cstheme="majorHAnsi"/>
        </w:rPr>
        <w:t>asessão</w:t>
      </w:r>
      <w:proofErr w:type="spellEnd"/>
      <w:r w:rsidRPr="00052F54">
        <w:rPr>
          <w:rFonts w:asciiTheme="majorHAnsi" w:hAnsiTheme="majorHAnsi" w:cstheme="majorHAnsi"/>
        </w:rPr>
        <w:t xml:space="preserve"> de licitação para o dia 20/03/2024 às 08:30 horas, por meio da internet, no endereço eletrônico da Bolsa Nacional de Co</w:t>
      </w:r>
      <w:r w:rsidR="00052F54">
        <w:rPr>
          <w:rFonts w:asciiTheme="majorHAnsi" w:hAnsiTheme="majorHAnsi" w:cstheme="majorHAnsi"/>
        </w:rPr>
        <w:t xml:space="preserve">mpras – BNC </w:t>
      </w:r>
      <w:hyperlink r:id="rId23" w:history="1">
        <w:proofErr w:type="gramStart"/>
        <w:r w:rsidR="00052F54" w:rsidRPr="00B60AD4">
          <w:rPr>
            <w:rStyle w:val="Hyperlink"/>
            <w:rFonts w:asciiTheme="majorHAnsi" w:hAnsiTheme="majorHAnsi" w:cstheme="majorHAnsi"/>
          </w:rPr>
          <w:t>https://bnc.org.br/</w:t>
        </w:r>
      </w:hyperlink>
      <w:r w:rsidR="00052F54">
        <w:rPr>
          <w:rFonts w:asciiTheme="majorHAnsi" w:hAnsiTheme="majorHAnsi" w:cstheme="majorHAnsi"/>
        </w:rPr>
        <w:t xml:space="preserve"> </w:t>
      </w:r>
      <w:r w:rsidRPr="00052F54">
        <w:rPr>
          <w:rFonts w:asciiTheme="majorHAnsi" w:hAnsiTheme="majorHAnsi" w:cstheme="majorHAnsi"/>
        </w:rPr>
        <w:t>.</w:t>
      </w:r>
      <w:proofErr w:type="gramEnd"/>
      <w:r w:rsidRPr="00052F54">
        <w:rPr>
          <w:rFonts w:asciiTheme="majorHAnsi" w:hAnsiTheme="majorHAnsi" w:cstheme="majorHAnsi"/>
        </w:rPr>
        <w:t xml:space="preserve"> Motivo: Retificação do edital em 05/03/2024. O edital poderá ser obtid</w:t>
      </w:r>
      <w:r w:rsidR="00052F54">
        <w:rPr>
          <w:rFonts w:asciiTheme="majorHAnsi" w:hAnsiTheme="majorHAnsi" w:cstheme="majorHAnsi"/>
        </w:rPr>
        <w:t xml:space="preserve">o nos sites </w:t>
      </w:r>
      <w:hyperlink r:id="rId24" w:history="1">
        <w:r w:rsidR="00052F54" w:rsidRPr="00B60AD4">
          <w:rPr>
            <w:rStyle w:val="Hyperlink"/>
            <w:rFonts w:asciiTheme="majorHAnsi" w:hAnsiTheme="majorHAnsi" w:cstheme="majorHAnsi"/>
          </w:rPr>
          <w:t>https://bnc.org.br/</w:t>
        </w:r>
      </w:hyperlink>
      <w:r w:rsidR="00052F54">
        <w:rPr>
          <w:rFonts w:asciiTheme="majorHAnsi" w:hAnsiTheme="majorHAnsi" w:cstheme="majorHAnsi"/>
        </w:rPr>
        <w:t xml:space="preserve"> e </w:t>
      </w:r>
      <w:hyperlink r:id="rId25" w:history="1">
        <w:r w:rsidR="00052F54" w:rsidRPr="00B60AD4">
          <w:rPr>
            <w:rStyle w:val="Hyperlink"/>
            <w:rFonts w:asciiTheme="majorHAnsi" w:hAnsiTheme="majorHAnsi" w:cstheme="majorHAnsi"/>
          </w:rPr>
          <w:t>https://muriae.mg.gov.br</w:t>
        </w:r>
      </w:hyperlink>
      <w:r w:rsidR="00052F54">
        <w:rPr>
          <w:rFonts w:asciiTheme="majorHAnsi" w:hAnsiTheme="majorHAnsi" w:cstheme="majorHAnsi"/>
        </w:rPr>
        <w:t xml:space="preserve"> - </w:t>
      </w:r>
      <w:r w:rsidRPr="00052F54">
        <w:rPr>
          <w:rFonts w:asciiTheme="majorHAnsi" w:hAnsiTheme="majorHAnsi" w:cstheme="majorHAnsi"/>
        </w:rPr>
        <w:t xml:space="preserve">Informações </w:t>
      </w:r>
      <w:proofErr w:type="spellStart"/>
      <w:r w:rsidRPr="00052F54">
        <w:rPr>
          <w:rFonts w:asciiTheme="majorHAnsi" w:hAnsiTheme="majorHAnsi" w:cstheme="majorHAnsi"/>
        </w:rPr>
        <w:t>complementares:Setor</w:t>
      </w:r>
      <w:proofErr w:type="spellEnd"/>
      <w:r w:rsidRPr="00052F54">
        <w:rPr>
          <w:rFonts w:asciiTheme="majorHAnsi" w:hAnsiTheme="majorHAnsi" w:cstheme="majorHAnsi"/>
        </w:rPr>
        <w:t xml:space="preserve"> de Licitação - situado no Centro Administrativo “Pres. Tancredo Neves”, Av. Maestro Sansão, 236, 3º andar, Centro, Muriaé – MG. Telefone (32) 3696.3317.</w:t>
      </w:r>
    </w:p>
    <w:p w14:paraId="0BD67AF9" w14:textId="77777777" w:rsidR="005E6738" w:rsidRPr="00052F54" w:rsidRDefault="005E6738" w:rsidP="00052F5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3DAD144" w14:textId="77777777" w:rsidR="005E6738" w:rsidRPr="00052F54" w:rsidRDefault="005E6738" w:rsidP="00052F5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241B710" w14:textId="5F6DDE9F" w:rsidR="005D7390" w:rsidRPr="00052F54" w:rsidRDefault="00052F54" w:rsidP="00052F5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52F54">
        <w:rPr>
          <w:rFonts w:asciiTheme="majorHAnsi" w:hAnsiTheme="majorHAnsi" w:cstheme="majorHAnsi"/>
          <w:b/>
        </w:rPr>
        <w:t xml:space="preserve">PEDRALVA PREFEITURA MUNICIPAL CONCORRÊNCIA ELETRÔNICA N°03/2024 </w:t>
      </w:r>
    </w:p>
    <w:p w14:paraId="4C9ACB1C" w14:textId="56D81006" w:rsidR="005E6738" w:rsidRPr="00052F54" w:rsidRDefault="005E6738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52F54">
        <w:rPr>
          <w:rFonts w:asciiTheme="majorHAnsi" w:hAnsiTheme="majorHAnsi" w:cstheme="majorHAnsi"/>
        </w:rPr>
        <w:t xml:space="preserve">Objeto: Prestação de serviços de engenharia para reforma da UBS Estratégia Saúde da Família IV, no Bairro Centro, e UBS Estratégia Saúde da Família III, no Bairro São José, na cidade de Pedralva-MG. Abertura: 26/03/2024 às 09:30. Edital e informações: https://ammlicita. org.br/ e </w:t>
      </w:r>
      <w:hyperlink r:id="rId26" w:history="1">
        <w:r w:rsidR="00052F54" w:rsidRPr="00B60AD4">
          <w:rPr>
            <w:rStyle w:val="Hyperlink"/>
            <w:rFonts w:asciiTheme="majorHAnsi" w:hAnsiTheme="majorHAnsi" w:cstheme="majorHAnsi"/>
          </w:rPr>
          <w:t>https://www.pedralva.mg.gov.br/</w:t>
        </w:r>
      </w:hyperlink>
      <w:r w:rsidR="00052F54">
        <w:rPr>
          <w:rFonts w:asciiTheme="majorHAnsi" w:hAnsiTheme="majorHAnsi" w:cstheme="majorHAnsi"/>
        </w:rPr>
        <w:t>.</w:t>
      </w:r>
    </w:p>
    <w:p w14:paraId="51806CBB" w14:textId="77777777" w:rsidR="005E6738" w:rsidRPr="00052F54" w:rsidRDefault="005E6738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D815A1" w14:textId="77777777" w:rsidR="005E6738" w:rsidRPr="00052F54" w:rsidRDefault="005E6738" w:rsidP="00052F5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C6B966F" w14:textId="40F41017" w:rsidR="005D7390" w:rsidRPr="00052F54" w:rsidRDefault="00052F54" w:rsidP="00052F5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52F54">
        <w:rPr>
          <w:rFonts w:asciiTheme="majorHAnsi" w:hAnsiTheme="majorHAnsi" w:cstheme="majorHAnsi"/>
          <w:b/>
        </w:rPr>
        <w:t xml:space="preserve">PIRANGA PREFEITURA MUNICIPAL AVISO DE LICITAÇÃO. PROCESSO LICITATÓRIO Nº: 044/2024 CONCORRÊNCIA PRESENCIAL Nº: 001/2024. </w:t>
      </w:r>
    </w:p>
    <w:p w14:paraId="387A874F" w14:textId="26771A89" w:rsidR="005D7390" w:rsidRPr="00052F54" w:rsidRDefault="005E6738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52F54">
        <w:rPr>
          <w:rFonts w:asciiTheme="majorHAnsi" w:hAnsiTheme="majorHAnsi" w:cstheme="majorHAnsi"/>
        </w:rPr>
        <w:t xml:space="preserve">Objeto: Contratação de empresa de engenharia civil para execução de pavimentos e drenagem das vias públicas da localidade de Brejão - Zona Rural do município de Piranga/MG, com fornecimento de materiais e mão de obra. Data de abertura: 27/03/2024 às 09:00 horas. Edital e informações: pelo </w:t>
      </w:r>
      <w:proofErr w:type="spellStart"/>
      <w:r w:rsidRPr="00052F54">
        <w:rPr>
          <w:rFonts w:asciiTheme="majorHAnsi" w:hAnsiTheme="majorHAnsi" w:cstheme="majorHAnsi"/>
        </w:rPr>
        <w:t>em</w:t>
      </w:r>
      <w:r w:rsidR="005D7390" w:rsidRPr="00052F54">
        <w:rPr>
          <w:rFonts w:asciiTheme="majorHAnsi" w:hAnsiTheme="majorHAnsi" w:cstheme="majorHAnsi"/>
        </w:rPr>
        <w:t>ail</w:t>
      </w:r>
      <w:proofErr w:type="spellEnd"/>
      <w:r w:rsidR="005D7390" w:rsidRPr="00052F54">
        <w:rPr>
          <w:rFonts w:asciiTheme="majorHAnsi" w:hAnsiTheme="majorHAnsi" w:cstheme="majorHAnsi"/>
        </w:rPr>
        <w:t xml:space="preserve"> </w:t>
      </w:r>
      <w:hyperlink r:id="rId27" w:history="1">
        <w:r w:rsidR="005D7390" w:rsidRPr="00052F54">
          <w:rPr>
            <w:rStyle w:val="Hyperlink"/>
            <w:rFonts w:asciiTheme="majorHAnsi" w:hAnsiTheme="majorHAnsi" w:cstheme="majorHAnsi"/>
          </w:rPr>
          <w:t>licitação@piranga.mg.gov.br</w:t>
        </w:r>
      </w:hyperlink>
      <w:r w:rsidR="005D7390" w:rsidRPr="00052F54">
        <w:rPr>
          <w:rFonts w:asciiTheme="majorHAnsi" w:hAnsiTheme="majorHAnsi" w:cstheme="majorHAnsi"/>
        </w:rPr>
        <w:t xml:space="preserve"> </w:t>
      </w:r>
      <w:r w:rsidRPr="00052F54">
        <w:rPr>
          <w:rFonts w:asciiTheme="majorHAnsi" w:hAnsiTheme="majorHAnsi" w:cstheme="majorHAnsi"/>
        </w:rPr>
        <w:t xml:space="preserve">ou pelo site: </w:t>
      </w:r>
      <w:hyperlink r:id="rId28" w:history="1">
        <w:r w:rsidR="005D7390" w:rsidRPr="00052F54">
          <w:rPr>
            <w:rStyle w:val="Hyperlink"/>
            <w:rFonts w:asciiTheme="majorHAnsi" w:hAnsiTheme="majorHAnsi" w:cstheme="majorHAnsi"/>
          </w:rPr>
          <w:t>https://www.piranga.mg.gov.br/licitacoes</w:t>
        </w:r>
      </w:hyperlink>
      <w:r w:rsidRPr="00052F54">
        <w:rPr>
          <w:rFonts w:asciiTheme="majorHAnsi" w:hAnsiTheme="majorHAnsi" w:cstheme="majorHAnsi"/>
        </w:rPr>
        <w:t>.</w:t>
      </w:r>
      <w:r w:rsidR="005D7390" w:rsidRPr="00052F54">
        <w:rPr>
          <w:rFonts w:asciiTheme="majorHAnsi" w:hAnsiTheme="majorHAnsi" w:cstheme="majorHAnsi"/>
        </w:rPr>
        <w:t xml:space="preserve"> </w:t>
      </w:r>
    </w:p>
    <w:p w14:paraId="43C18B86" w14:textId="77777777" w:rsidR="005D7390" w:rsidRPr="00052F54" w:rsidRDefault="005D7390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2C5F19" w14:textId="77777777" w:rsidR="005D7390" w:rsidRPr="00052F54" w:rsidRDefault="005D7390" w:rsidP="00052F5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7505770" w14:textId="477DBADE" w:rsidR="005D7390" w:rsidRPr="00052F54" w:rsidRDefault="00052F54" w:rsidP="007B051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52F54">
        <w:rPr>
          <w:rFonts w:asciiTheme="majorHAnsi" w:hAnsiTheme="majorHAnsi" w:cstheme="majorHAnsi"/>
          <w:b/>
        </w:rPr>
        <w:t xml:space="preserve">PREFEITURA MUNICIPAL DE POUSO ALEGRE </w:t>
      </w:r>
      <w:proofErr w:type="gramStart"/>
      <w:r w:rsidRPr="00052F54">
        <w:rPr>
          <w:rFonts w:asciiTheme="majorHAnsi" w:hAnsiTheme="majorHAnsi" w:cstheme="majorHAnsi"/>
          <w:b/>
        </w:rPr>
        <w:t>MG  -</w:t>
      </w:r>
      <w:proofErr w:type="gramEnd"/>
      <w:r w:rsidRPr="00052F54">
        <w:rPr>
          <w:rFonts w:asciiTheme="majorHAnsi" w:hAnsiTheme="majorHAnsi" w:cstheme="majorHAnsi"/>
          <w:b/>
        </w:rPr>
        <w:t xml:space="preserve"> EDITAL DE LICITAÇÃO PREGÃO ELETRÔNICO Nº 01/2024</w:t>
      </w:r>
      <w:r w:rsidRPr="00052F54">
        <w:rPr>
          <w:rFonts w:asciiTheme="majorHAnsi" w:hAnsiTheme="majorHAnsi" w:cstheme="majorHAnsi"/>
        </w:rPr>
        <w:t xml:space="preserve"> </w:t>
      </w:r>
      <w:r w:rsidRPr="00052F54">
        <w:rPr>
          <w:rFonts w:asciiTheme="majorHAnsi" w:hAnsiTheme="majorHAnsi" w:cstheme="majorHAnsi"/>
          <w:b/>
        </w:rPr>
        <w:t>PROCESSO ADMINISTRATIVO Nº: 05/2024 PROCESSO LICITATÓRIO REGIDO PELA LEI FEDERAL Nº 14.133/2021</w:t>
      </w:r>
      <w:r w:rsidRPr="00052F54">
        <w:rPr>
          <w:rFonts w:asciiTheme="majorHAnsi" w:hAnsiTheme="majorHAnsi" w:cstheme="majorHAnsi"/>
        </w:rPr>
        <w:t xml:space="preserve"> </w:t>
      </w:r>
    </w:p>
    <w:p w14:paraId="4F4933AC" w14:textId="2F434240" w:rsidR="005D7390" w:rsidRPr="00052F54" w:rsidRDefault="005D7390" w:rsidP="007B051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52F54">
        <w:rPr>
          <w:rFonts w:asciiTheme="majorHAnsi" w:hAnsiTheme="majorHAnsi" w:cstheme="majorHAnsi"/>
        </w:rPr>
        <w:t>MODO DE DISPUTA: ABERTO TIPO: MENOR PREÇO POR LOTE ÓRGÃO REQUISITANTE: SECRETARIA MUNICIPAL DE INFRAESTRUTURA, OBRAS E SERVIÇOS PÚBLICOS. PREFERÊNCIA ME/EPP/EQUIPARADAS: NÃO INÍCIO DO ACOLHIMENTO DE PROPOSTAS: 01/03/2024 ás 17h00 min. ABERTURA DA SESSÃO: 21/03/2024 ás 09h01min ABERTURA DAS PROPOSTAS COMERCIAIS: 21/03/2024 ás 09h00min OBJETO: CONTRATAÇÃO DE EMPRESA PARA EXECUÇÃO DE SERVIÇOS DE RECOMPOSIÇÃO E MANUTENÇÃO ASFÁLTICA DE VIAS PÚBLICAS.</w:t>
      </w:r>
      <w:r w:rsidRPr="00052F54">
        <w:rPr>
          <w:rFonts w:asciiTheme="majorHAnsi" w:hAnsiTheme="majorHAnsi" w:cstheme="majorHAnsi"/>
        </w:rPr>
        <w:t xml:space="preserve"> </w:t>
      </w:r>
      <w:hyperlink r:id="rId29" w:history="1">
        <w:r w:rsidRPr="00052F54">
          <w:rPr>
            <w:rStyle w:val="Hyperlink"/>
            <w:rFonts w:asciiTheme="majorHAnsi" w:hAnsiTheme="majorHAnsi" w:cstheme="majorHAnsi"/>
          </w:rPr>
          <w:t>https://pousoalegre.mg.gov.br/filter/2197</w:t>
        </w:r>
      </w:hyperlink>
      <w:r w:rsidRPr="00052F54">
        <w:rPr>
          <w:rFonts w:asciiTheme="majorHAnsi" w:hAnsiTheme="majorHAnsi" w:cstheme="majorHAnsi"/>
        </w:rPr>
        <w:t xml:space="preserve">. </w:t>
      </w:r>
    </w:p>
    <w:p w14:paraId="35C1B51D" w14:textId="77777777" w:rsidR="005E6738" w:rsidRPr="00052F54" w:rsidRDefault="005E6738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4DF253" w14:textId="77777777" w:rsidR="005E6738" w:rsidRPr="007B0514" w:rsidRDefault="005E6738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26E4FE" w14:textId="430907AD" w:rsidR="005D7390" w:rsidRPr="007B0514" w:rsidRDefault="007B0514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B0514">
        <w:rPr>
          <w:rFonts w:asciiTheme="majorHAnsi" w:hAnsiTheme="majorHAnsi" w:cstheme="majorHAnsi"/>
          <w:b/>
        </w:rPr>
        <w:t xml:space="preserve">SANTO ANTÔNIO DO AMPARO PREFEITURA MUNICIPAL AVISO DE LICITAÇÃO. PROCESSO 024/2024 CONCORRÊNCIA ELETRÔNICA 002/2024 </w:t>
      </w:r>
    </w:p>
    <w:p w14:paraId="66611991" w14:textId="10289821" w:rsidR="005E6738" w:rsidRPr="00052F54" w:rsidRDefault="005E6738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52F54">
        <w:rPr>
          <w:rFonts w:asciiTheme="majorHAnsi" w:hAnsiTheme="majorHAnsi" w:cstheme="majorHAnsi"/>
        </w:rPr>
        <w:t>Tipo: Empreitada por preço global. Objeto. Objeto: Contratação de Empresa Especializada visando Execução de Serviços de Reforma e Ampliação da Unidade Básica de Saúde, neste Município, em atendimento a Portaria nº 665/2023 - Ministério da Saúde. Abertura Das Propostas: 25 de Março de 2024 às 13h0</w:t>
      </w:r>
      <w:r w:rsidR="005D7390" w:rsidRPr="00052F54">
        <w:rPr>
          <w:rFonts w:asciiTheme="majorHAnsi" w:hAnsiTheme="majorHAnsi" w:cstheme="majorHAnsi"/>
        </w:rPr>
        <w:t xml:space="preserve">0min pelo Sitio Eletrônico </w:t>
      </w:r>
      <w:hyperlink r:id="rId30" w:history="1">
        <w:r w:rsidR="005D7390" w:rsidRPr="00052F54">
          <w:rPr>
            <w:rStyle w:val="Hyperlink"/>
            <w:rFonts w:asciiTheme="majorHAnsi" w:hAnsiTheme="majorHAnsi" w:cstheme="majorHAnsi"/>
          </w:rPr>
          <w:t>www.bnc.org.br</w:t>
        </w:r>
      </w:hyperlink>
      <w:r w:rsidRPr="00052F54">
        <w:rPr>
          <w:rFonts w:asciiTheme="majorHAnsi" w:hAnsiTheme="majorHAnsi" w:cstheme="majorHAnsi"/>
        </w:rPr>
        <w:t>.</w:t>
      </w:r>
      <w:r w:rsidR="005D7390" w:rsidRPr="00052F54">
        <w:rPr>
          <w:rFonts w:asciiTheme="majorHAnsi" w:hAnsiTheme="majorHAnsi" w:cstheme="majorHAnsi"/>
        </w:rPr>
        <w:t xml:space="preserve"> </w:t>
      </w:r>
    </w:p>
    <w:p w14:paraId="0060E9FB" w14:textId="77777777" w:rsidR="005D7390" w:rsidRPr="007B0514" w:rsidRDefault="005D7390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61EBFFF" w14:textId="77777777" w:rsidR="005E6738" w:rsidRPr="007B0514" w:rsidRDefault="005E6738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816077F" w14:textId="31FC8BFC" w:rsidR="005D7390" w:rsidRPr="007B0514" w:rsidRDefault="007B0514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B0514">
        <w:rPr>
          <w:rFonts w:asciiTheme="majorHAnsi" w:hAnsiTheme="majorHAnsi" w:cstheme="majorHAnsi"/>
          <w:b/>
        </w:rPr>
        <w:t xml:space="preserve">SÃO SEBASTIÃO DA BELA VISTA PREFEITURA MUNICIPAL CONCORRÊNCIA ELETRÔNICA Nº 0002/2024 PROCESSO ADMINISTRATIVO N° 00044/2024 </w:t>
      </w:r>
    </w:p>
    <w:p w14:paraId="54B857D4" w14:textId="2D3EFC24" w:rsidR="005E6738" w:rsidRPr="00052F54" w:rsidRDefault="005E6738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52F54">
        <w:rPr>
          <w:rFonts w:asciiTheme="majorHAnsi" w:hAnsiTheme="majorHAnsi" w:cstheme="majorHAnsi"/>
        </w:rPr>
        <w:t xml:space="preserve">Aviso de Licitação. Objeto: Contratação de Empresa Para Execução de Recapeamento com Pavimentação Asfáltica em Vias Públicas Urbanas do Município de São Sebastião da Bela Vista (MG), em Atendimento ao Contrato nº 284.865 – BDMG Urbaniza. Abertura das Propostas: dia 27 de Março de 2.024 as 10h01, na plataforma eletrônica </w:t>
      </w:r>
      <w:hyperlink r:id="rId31" w:history="1">
        <w:r w:rsidR="007B0514" w:rsidRPr="00B60AD4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7B0514">
        <w:rPr>
          <w:rFonts w:asciiTheme="majorHAnsi" w:hAnsiTheme="majorHAnsi" w:cstheme="majorHAnsi"/>
        </w:rPr>
        <w:t xml:space="preserve">. </w:t>
      </w:r>
      <w:r w:rsidRPr="00052F54">
        <w:rPr>
          <w:rFonts w:asciiTheme="majorHAnsi" w:hAnsiTheme="majorHAnsi" w:cstheme="majorHAnsi"/>
        </w:rPr>
        <w:t xml:space="preserve">Informações pelo telefone 035.3453.1212 ou no Site </w:t>
      </w:r>
      <w:hyperlink r:id="rId32" w:history="1">
        <w:r w:rsidR="007B0514" w:rsidRPr="00B60AD4">
          <w:rPr>
            <w:rStyle w:val="Hyperlink"/>
            <w:rFonts w:asciiTheme="majorHAnsi" w:hAnsiTheme="majorHAnsi" w:cstheme="majorHAnsi"/>
          </w:rPr>
          <w:t>www.saosebastiaodabelavista.mg.gov.br</w:t>
        </w:r>
      </w:hyperlink>
      <w:r w:rsidR="007B0514">
        <w:rPr>
          <w:rFonts w:asciiTheme="majorHAnsi" w:hAnsiTheme="majorHAnsi" w:cstheme="majorHAnsi"/>
        </w:rPr>
        <w:t xml:space="preserve"> </w:t>
      </w:r>
      <w:r w:rsidRPr="00052F54">
        <w:rPr>
          <w:rFonts w:asciiTheme="majorHAnsi" w:hAnsiTheme="majorHAnsi" w:cstheme="majorHAnsi"/>
        </w:rPr>
        <w:t>ou e-</w:t>
      </w:r>
      <w:r w:rsidR="005D7390" w:rsidRPr="00052F54">
        <w:rPr>
          <w:rFonts w:asciiTheme="majorHAnsi" w:hAnsiTheme="majorHAnsi" w:cstheme="majorHAnsi"/>
        </w:rPr>
        <w:t xml:space="preserve">mail </w:t>
      </w:r>
      <w:hyperlink r:id="rId33" w:history="1">
        <w:r w:rsidR="005D7390" w:rsidRPr="00052F54">
          <w:rPr>
            <w:rStyle w:val="Hyperlink"/>
            <w:rFonts w:asciiTheme="majorHAnsi" w:hAnsiTheme="majorHAnsi" w:cstheme="majorHAnsi"/>
          </w:rPr>
          <w:t>licitacaossbv@hotmail.com</w:t>
        </w:r>
      </w:hyperlink>
      <w:r w:rsidR="005D7390" w:rsidRPr="00052F54">
        <w:rPr>
          <w:rFonts w:asciiTheme="majorHAnsi" w:hAnsiTheme="majorHAnsi" w:cstheme="majorHAnsi"/>
        </w:rPr>
        <w:t xml:space="preserve">. </w:t>
      </w:r>
    </w:p>
    <w:p w14:paraId="1CAB6BD2" w14:textId="77777777" w:rsidR="005E6738" w:rsidRPr="00052F54" w:rsidRDefault="005E6738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D17622" w14:textId="77777777" w:rsidR="005E6738" w:rsidRPr="007B0514" w:rsidRDefault="005E6738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BB75479" w14:textId="67C8C738" w:rsidR="005D7390" w:rsidRPr="007B0514" w:rsidRDefault="007B0514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B0514">
        <w:rPr>
          <w:rFonts w:asciiTheme="majorHAnsi" w:hAnsiTheme="majorHAnsi" w:cstheme="majorHAnsi"/>
          <w:b/>
        </w:rPr>
        <w:t xml:space="preserve">SENHORA DE OLIVEIRA PREFEITURA MUNICIPAL - AVISO DE CONCORRÊNCIA PÚBLICA; CONCORRÊNCIA ELETRÔNICA N. 003/2024 </w:t>
      </w:r>
    </w:p>
    <w:p w14:paraId="2BADA615" w14:textId="73309094" w:rsidR="005E6738" w:rsidRPr="00052F54" w:rsidRDefault="005E6738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52F54">
        <w:rPr>
          <w:rFonts w:asciiTheme="majorHAnsi" w:hAnsiTheme="majorHAnsi" w:cstheme="majorHAnsi"/>
        </w:rPr>
        <w:t xml:space="preserve">Objeto –contratação de empresa especializada para execução de obras e serviços de engenharia de serviços técnicos especializados para construção de reservatório em concreto armado, circular, de água potável. Dia: 15/04/2024. Horário: 08h00min. Edital publicado no site </w:t>
      </w:r>
      <w:hyperlink r:id="rId34" w:history="1">
        <w:r w:rsidR="005D7390" w:rsidRPr="00052F54">
          <w:rPr>
            <w:rStyle w:val="Hyperlink"/>
            <w:rFonts w:asciiTheme="majorHAnsi" w:hAnsiTheme="majorHAnsi" w:cstheme="majorHAnsi"/>
          </w:rPr>
          <w:t>www.senhoradeoliveira.mg.gov.br</w:t>
        </w:r>
      </w:hyperlink>
      <w:r w:rsidR="005D7390" w:rsidRPr="00052F54">
        <w:rPr>
          <w:rFonts w:asciiTheme="majorHAnsi" w:hAnsiTheme="majorHAnsi" w:cstheme="majorHAnsi"/>
        </w:rPr>
        <w:t xml:space="preserve"> </w:t>
      </w:r>
      <w:r w:rsidRPr="00052F54">
        <w:rPr>
          <w:rFonts w:asciiTheme="majorHAnsi" w:hAnsiTheme="majorHAnsi" w:cstheme="majorHAnsi"/>
        </w:rPr>
        <w:t xml:space="preserve">e www.licitardigital.com.br Informações no </w:t>
      </w:r>
      <w:proofErr w:type="spellStart"/>
      <w:r w:rsidRPr="00052F54">
        <w:rPr>
          <w:rFonts w:asciiTheme="majorHAnsi" w:hAnsiTheme="majorHAnsi" w:cstheme="majorHAnsi"/>
        </w:rPr>
        <w:t>email</w:t>
      </w:r>
      <w:proofErr w:type="spellEnd"/>
      <w:r w:rsidRPr="00052F54">
        <w:rPr>
          <w:rFonts w:asciiTheme="majorHAnsi" w:hAnsiTheme="majorHAnsi" w:cstheme="majorHAnsi"/>
        </w:rPr>
        <w:t>: licitaoliveira@gmail.com ou pelo telefone 31 3755-1496.</w:t>
      </w:r>
    </w:p>
    <w:p w14:paraId="77542A9B" w14:textId="77777777" w:rsidR="005E6738" w:rsidRPr="00052F54" w:rsidRDefault="005E6738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F37BE9" w14:textId="77777777" w:rsidR="005E6738" w:rsidRPr="007B0514" w:rsidRDefault="005E6738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A70C848" w14:textId="7AF3A7A2" w:rsidR="005E6738" w:rsidRPr="007B0514" w:rsidRDefault="007B0514" w:rsidP="005E673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B0514">
        <w:rPr>
          <w:rFonts w:asciiTheme="majorHAnsi" w:hAnsiTheme="majorHAnsi" w:cstheme="majorHAnsi"/>
          <w:b/>
        </w:rPr>
        <w:t>PREFEITURA MUNICIPAL DE TIMÓTEO/MG - CONCORRÊNCIA ELETRÔNICA Nº 90008/2024 - (LEI Nº 14.133/2021)</w:t>
      </w:r>
    </w:p>
    <w:p w14:paraId="01E58060" w14:textId="78F64C12" w:rsidR="005E6738" w:rsidRPr="00052F54" w:rsidRDefault="005E6738" w:rsidP="005D739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52F54">
        <w:rPr>
          <w:rFonts w:asciiTheme="majorHAnsi" w:hAnsiTheme="majorHAnsi" w:cstheme="majorHAnsi"/>
        </w:rPr>
        <w:t>Objeto: Contratação de serviços de engenharia para execução de obras em atendimento e adequação da estrutura onde funciona o Centro de Especialidades Odontológica CEO, de maneira a aprimorar o atendimento e atender às normativas específicas da Vigilância Sanitária. Recurso Estadual proveniente da transposição da LC 171/23.</w:t>
      </w:r>
      <w:r w:rsidR="005D7390" w:rsidRPr="00052F54">
        <w:rPr>
          <w:rFonts w:asciiTheme="majorHAnsi" w:hAnsiTheme="majorHAnsi" w:cstheme="majorHAnsi"/>
        </w:rPr>
        <w:t xml:space="preserve"> </w:t>
      </w:r>
      <w:r w:rsidRPr="00052F54">
        <w:rPr>
          <w:rFonts w:asciiTheme="majorHAnsi" w:hAnsiTheme="majorHAnsi" w:cstheme="majorHAnsi"/>
        </w:rPr>
        <w:t xml:space="preserve">Edital a partir de: 07/03/2024 das 08:00 às 11:00 </w:t>
      </w:r>
      <w:proofErr w:type="spellStart"/>
      <w:r w:rsidRPr="00052F54">
        <w:rPr>
          <w:rFonts w:asciiTheme="majorHAnsi" w:hAnsiTheme="majorHAnsi" w:cstheme="majorHAnsi"/>
        </w:rPr>
        <w:t>Hs</w:t>
      </w:r>
      <w:proofErr w:type="spellEnd"/>
      <w:r w:rsidRPr="00052F54">
        <w:rPr>
          <w:rFonts w:asciiTheme="majorHAnsi" w:hAnsiTheme="majorHAnsi" w:cstheme="majorHAnsi"/>
        </w:rPr>
        <w:t xml:space="preserve"> e das 12:00 às 17:59 </w:t>
      </w:r>
      <w:proofErr w:type="spellStart"/>
      <w:r w:rsidRPr="00052F54">
        <w:rPr>
          <w:rFonts w:asciiTheme="majorHAnsi" w:hAnsiTheme="majorHAnsi" w:cstheme="majorHAnsi"/>
        </w:rPr>
        <w:t>Hs</w:t>
      </w:r>
      <w:proofErr w:type="spellEnd"/>
      <w:r w:rsidR="005D7390" w:rsidRPr="00052F54">
        <w:rPr>
          <w:rFonts w:asciiTheme="majorHAnsi" w:hAnsiTheme="majorHAnsi" w:cstheme="majorHAnsi"/>
        </w:rPr>
        <w:t xml:space="preserve"> - </w:t>
      </w:r>
      <w:r w:rsidRPr="00052F54">
        <w:rPr>
          <w:rFonts w:asciiTheme="majorHAnsi" w:hAnsiTheme="majorHAnsi" w:cstheme="majorHAnsi"/>
        </w:rPr>
        <w:t>Endereço: Avenida Acesita, Nº 3230 - São José - Timóteo (MG)</w:t>
      </w:r>
      <w:r w:rsidR="005D7390" w:rsidRPr="00052F54">
        <w:rPr>
          <w:rFonts w:asciiTheme="majorHAnsi" w:hAnsiTheme="majorHAnsi" w:cstheme="majorHAnsi"/>
        </w:rPr>
        <w:t xml:space="preserve"> - </w:t>
      </w:r>
      <w:r w:rsidRPr="00052F54">
        <w:rPr>
          <w:rFonts w:asciiTheme="majorHAnsi" w:hAnsiTheme="majorHAnsi" w:cstheme="majorHAnsi"/>
        </w:rPr>
        <w:t>Telefone: (0xx31) 38474701</w:t>
      </w:r>
      <w:r w:rsidR="005D7390" w:rsidRPr="00052F54">
        <w:rPr>
          <w:rFonts w:asciiTheme="majorHAnsi" w:hAnsiTheme="majorHAnsi" w:cstheme="majorHAnsi"/>
        </w:rPr>
        <w:t xml:space="preserve"> - </w:t>
      </w:r>
      <w:r w:rsidRPr="00052F54">
        <w:rPr>
          <w:rFonts w:asciiTheme="majorHAnsi" w:hAnsiTheme="majorHAnsi" w:cstheme="majorHAnsi"/>
        </w:rPr>
        <w:t>Entrega da Proposta: 07/03/2024 às 08:00Hs</w:t>
      </w:r>
    </w:p>
    <w:p w14:paraId="38BFF5F1" w14:textId="30596128" w:rsidR="00280C71" w:rsidRPr="00052F54" w:rsidRDefault="00DA0CFB" w:rsidP="00DA0CFB">
      <w:pPr>
        <w:tabs>
          <w:tab w:val="left" w:pos="456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52F54">
        <w:rPr>
          <w:rFonts w:asciiTheme="majorHAnsi" w:hAnsiTheme="majorHAnsi" w:cstheme="majorHAnsi"/>
        </w:rPr>
        <w:tab/>
      </w:r>
    </w:p>
    <w:p w14:paraId="03C6779E" w14:textId="77777777" w:rsidR="00DA0CFB" w:rsidRPr="00052F54" w:rsidRDefault="00DA0CFB" w:rsidP="00DA0CFB">
      <w:pPr>
        <w:tabs>
          <w:tab w:val="left" w:pos="456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F1155E" w14:textId="575ADD21" w:rsidR="00DA0CFB" w:rsidRPr="00052F54" w:rsidRDefault="00DA0CFB" w:rsidP="00DA0CFB">
      <w:pPr>
        <w:tabs>
          <w:tab w:val="left" w:pos="456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52F54">
        <w:rPr>
          <w:rFonts w:asciiTheme="majorHAnsi" w:hAnsiTheme="majorHAnsi" w:cstheme="majorHAnsi"/>
          <w:b/>
        </w:rPr>
        <w:t>DISTRITO FEDERAL</w:t>
      </w:r>
    </w:p>
    <w:p w14:paraId="2A637C36" w14:textId="77777777" w:rsidR="00DA0CFB" w:rsidRPr="00052F54" w:rsidRDefault="00DA0CFB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FE79E32" w14:textId="272E2DAF" w:rsidR="00DA0CFB" w:rsidRPr="00052F54" w:rsidRDefault="00DA0CFB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52F54">
        <w:rPr>
          <w:rFonts w:asciiTheme="majorHAnsi" w:hAnsiTheme="majorHAnsi" w:cstheme="majorHAnsi"/>
          <w:b/>
        </w:rPr>
        <w:t xml:space="preserve">SUPERINTENDÊNCIA ADMINISTRATIVA E FINANCEIRA DIRETORIA DE MATERIAIS E SERVIÇOS AVISO DE LICITAÇÃO PREGÃO ELETRÔNICO Nº 9002/2024 – UASG: 926120 </w:t>
      </w:r>
    </w:p>
    <w:p w14:paraId="45A0FA62" w14:textId="54236EF5" w:rsidR="00DA0CFB" w:rsidRPr="00052F54" w:rsidRDefault="00DA0CFB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52F54">
        <w:rPr>
          <w:rFonts w:asciiTheme="majorHAnsi" w:hAnsiTheme="majorHAnsi" w:cstheme="majorHAnsi"/>
        </w:rPr>
        <w:t xml:space="preserve">A presente licitação tem por objeto a contratação de empresa especializada para a execução da obra de implantação da marginal da via BR-040, no trecho de aproximadamente 5,6 km, compreendido na intersecção da DF 495 e BR 251. Os serviços a serem executados são: terraplenagem, pavimentação, drenagem, sinalização horizontal e vertical, obras complementares e canteiro de obras. Processo SEI nº 00113-00018401/2023-52. Data e horário para recebimento das propostas: até às 09h00min do dia 27 de março de 2024, com valor estimado de </w:t>
      </w:r>
      <w:r w:rsidRPr="00052F54">
        <w:rPr>
          <w:rFonts w:asciiTheme="majorHAnsi" w:hAnsiTheme="majorHAnsi" w:cstheme="majorHAnsi"/>
        </w:rPr>
        <w:lastRenderedPageBreak/>
        <w:t xml:space="preserve">R$ 13.178.041,61. O respectivo Edital poderá ser retirado exclusivamente nos endereços eletrônicos </w:t>
      </w:r>
      <w:hyperlink r:id="rId35" w:history="1">
        <w:r w:rsidRPr="00052F54">
          <w:rPr>
            <w:rStyle w:val="Hyperlink"/>
            <w:rFonts w:asciiTheme="majorHAnsi" w:hAnsiTheme="majorHAnsi" w:cstheme="majorHAnsi"/>
          </w:rPr>
          <w:t>www.der.df.gov.br</w:t>
        </w:r>
      </w:hyperlink>
      <w:r w:rsidRPr="00052F54">
        <w:rPr>
          <w:rFonts w:asciiTheme="majorHAnsi" w:hAnsiTheme="majorHAnsi" w:cstheme="majorHAnsi"/>
        </w:rPr>
        <w:t xml:space="preserve"> e </w:t>
      </w:r>
      <w:hyperlink r:id="rId36" w:history="1">
        <w:r w:rsidRPr="00052F54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052F54">
        <w:rPr>
          <w:rFonts w:asciiTheme="majorHAnsi" w:hAnsiTheme="majorHAnsi" w:cstheme="majorHAnsi"/>
        </w:rPr>
        <w:t>. Demais informações no próprio Edital.</w:t>
      </w:r>
    </w:p>
    <w:p w14:paraId="374AFE16" w14:textId="77777777" w:rsidR="00280C71" w:rsidRPr="00052F54" w:rsidRDefault="00280C71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480DEE" w14:textId="77777777" w:rsidR="00735F55" w:rsidRPr="00052F54" w:rsidRDefault="00735F55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7AEB04" w14:textId="51789237" w:rsidR="000F2369" w:rsidRPr="00052F54" w:rsidRDefault="000F2369" w:rsidP="000F236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52F54">
        <w:rPr>
          <w:rFonts w:asciiTheme="majorHAnsi" w:hAnsiTheme="majorHAnsi" w:cstheme="majorHAnsi"/>
          <w:b/>
        </w:rPr>
        <w:t xml:space="preserve">ESTADO DO </w:t>
      </w:r>
      <w:r w:rsidR="00DA0CFB" w:rsidRPr="00052F54">
        <w:rPr>
          <w:rFonts w:asciiTheme="majorHAnsi" w:hAnsiTheme="majorHAnsi" w:cstheme="majorHAnsi"/>
          <w:b/>
        </w:rPr>
        <w:t xml:space="preserve">MATO GROSSO </w:t>
      </w:r>
      <w:r w:rsidRPr="00052F54">
        <w:rPr>
          <w:rFonts w:asciiTheme="majorHAnsi" w:hAnsiTheme="majorHAnsi" w:cstheme="majorHAnsi"/>
          <w:b/>
        </w:rPr>
        <w:t xml:space="preserve"> </w:t>
      </w:r>
    </w:p>
    <w:p w14:paraId="2095EDD8" w14:textId="77777777" w:rsidR="000F2369" w:rsidRPr="00052F54" w:rsidRDefault="000F2369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A53EF86" w14:textId="77777777" w:rsidR="005D7390" w:rsidRPr="00052F54" w:rsidRDefault="00735F55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52F54">
        <w:rPr>
          <w:rFonts w:asciiTheme="majorHAnsi" w:hAnsiTheme="majorHAnsi" w:cstheme="majorHAnsi"/>
          <w:b/>
        </w:rPr>
        <w:t xml:space="preserve"> </w:t>
      </w:r>
      <w:r w:rsidR="00DA0CFB" w:rsidRPr="00052F54">
        <w:rPr>
          <w:rFonts w:asciiTheme="majorHAnsi" w:hAnsiTheme="majorHAnsi" w:cstheme="majorHAnsi"/>
          <w:b/>
        </w:rPr>
        <w:t>SINFRA/MT</w:t>
      </w:r>
      <w:r w:rsidR="005D7390" w:rsidRPr="00052F54">
        <w:rPr>
          <w:rFonts w:asciiTheme="majorHAnsi" w:hAnsiTheme="majorHAnsi" w:cstheme="majorHAnsi"/>
          <w:b/>
        </w:rPr>
        <w:t xml:space="preserve"> </w:t>
      </w:r>
    </w:p>
    <w:p w14:paraId="5BDF12D8" w14:textId="77777777" w:rsidR="005D7390" w:rsidRPr="00052F54" w:rsidRDefault="005D7390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E6498AC" w14:textId="7118B4DA" w:rsidR="00DA0CFB" w:rsidRPr="00052F54" w:rsidRDefault="00DA0CFB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52F54">
        <w:rPr>
          <w:rFonts w:asciiTheme="majorHAnsi" w:hAnsiTheme="majorHAnsi" w:cstheme="majorHAnsi"/>
          <w:b/>
        </w:rPr>
        <w:t xml:space="preserve">PROCESSO: SINFRA-PRO-2024/01306 CONCORRÊNCIA PÚBLICA ELETRÔNICA N.05/2024 </w:t>
      </w:r>
    </w:p>
    <w:p w14:paraId="32D24386" w14:textId="0B53CD80" w:rsidR="000F2369" w:rsidRPr="00052F54" w:rsidRDefault="00DA0CFB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52F54">
        <w:rPr>
          <w:rFonts w:asciiTheme="majorHAnsi" w:hAnsiTheme="majorHAnsi" w:cstheme="majorHAnsi"/>
        </w:rPr>
        <w:t xml:space="preserve">MODO DE DISPUTA: ABERTO VALOR ESTIMADO: R$ 15.776.496,68 CRITÉRIO DE JULGAMENTO: MENOR PREÇO REGIME DE EXECUÇÃO: EMPREITADA POR PREÇO UNITÁRIO LOTE: </w:t>
      </w:r>
      <w:proofErr w:type="gramStart"/>
      <w:r w:rsidRPr="00052F54">
        <w:rPr>
          <w:rFonts w:asciiTheme="majorHAnsi" w:hAnsiTheme="majorHAnsi" w:cstheme="majorHAnsi"/>
        </w:rPr>
        <w:t>ÚNICO  Objeto</w:t>
      </w:r>
      <w:proofErr w:type="gramEnd"/>
      <w:r w:rsidRPr="00052F54">
        <w:rPr>
          <w:rFonts w:asciiTheme="majorHAnsi" w:hAnsiTheme="majorHAnsi" w:cstheme="majorHAnsi"/>
        </w:rPr>
        <w:t xml:space="preserve">:  Contratação de empresa de engenharia para execução da obra de implantação e pavimentação da rodovia MT-402, localizada no município de Cuiabá/MT, trecho: Cuiabá – </w:t>
      </w:r>
      <w:proofErr w:type="spellStart"/>
      <w:r w:rsidRPr="00052F54">
        <w:rPr>
          <w:rFonts w:asciiTheme="majorHAnsi" w:hAnsiTheme="majorHAnsi" w:cstheme="majorHAnsi"/>
        </w:rPr>
        <w:t>Coxipó</w:t>
      </w:r>
      <w:proofErr w:type="spellEnd"/>
      <w:r w:rsidRPr="00052F54">
        <w:rPr>
          <w:rFonts w:asciiTheme="majorHAnsi" w:hAnsiTheme="majorHAnsi" w:cstheme="majorHAnsi"/>
        </w:rPr>
        <w:t xml:space="preserve"> do Ouro – 10,335 km.  Data: 25/03/2024  Horário: 09h00min (horário local)  Local: Sistema de Informações para Aquisições Governamentais  - SIAG. </w:t>
      </w:r>
      <w:hyperlink r:id="rId37" w:history="1">
        <w:r w:rsidRPr="00052F54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Pr="00052F54">
        <w:rPr>
          <w:rFonts w:asciiTheme="majorHAnsi" w:hAnsiTheme="majorHAnsi" w:cstheme="majorHAnsi"/>
        </w:rPr>
        <w:t xml:space="preserve"> -  Endereço para retirada do EDITAL: O EDITAL completo poderá ser retirado gratuitamente no site </w:t>
      </w:r>
      <w:hyperlink r:id="rId38" w:history="1">
        <w:r w:rsidRPr="00052F54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052F54">
        <w:rPr>
          <w:rFonts w:asciiTheme="majorHAnsi" w:hAnsiTheme="majorHAnsi" w:cstheme="majorHAnsi"/>
        </w:rPr>
        <w:t xml:space="preserve"> ou solicitado pelo e-mail: </w:t>
      </w:r>
      <w:hyperlink r:id="rId39" w:history="1">
        <w:r w:rsidRPr="00052F54">
          <w:rPr>
            <w:rStyle w:val="Hyperlink"/>
            <w:rFonts w:asciiTheme="majorHAnsi" w:hAnsiTheme="majorHAnsi" w:cstheme="majorHAnsi"/>
          </w:rPr>
          <w:t>cpl@sinfra.mt.gov.br</w:t>
        </w:r>
      </w:hyperlink>
      <w:r w:rsidRPr="00052F54">
        <w:rPr>
          <w:rFonts w:asciiTheme="majorHAnsi" w:hAnsiTheme="majorHAnsi" w:cstheme="majorHAnsi"/>
        </w:rPr>
        <w:t xml:space="preserve"> - TELEFONES PARA CONTATO: (65) 3613-0529.</w:t>
      </w:r>
    </w:p>
    <w:p w14:paraId="179E7A23" w14:textId="77777777" w:rsidR="00DA0CFB" w:rsidRPr="00052F54" w:rsidRDefault="00DA0CFB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8311EDB" w14:textId="471F59F6" w:rsidR="00424770" w:rsidRPr="00052F54" w:rsidRDefault="00424770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52F54">
        <w:rPr>
          <w:rFonts w:asciiTheme="majorHAnsi" w:hAnsiTheme="majorHAnsi" w:cstheme="majorHAnsi"/>
          <w:b/>
        </w:rPr>
        <w:t xml:space="preserve">PROCESSO: SINFRA-PRO-2024/01105 CONCORRÊNCIA PÚBLICA ELETRÔNICA N. 06/2024 </w:t>
      </w:r>
    </w:p>
    <w:p w14:paraId="2DB12A34" w14:textId="6F79A480" w:rsidR="00DA0CFB" w:rsidRPr="00052F54" w:rsidRDefault="00DA0CFB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52F54">
        <w:rPr>
          <w:rFonts w:asciiTheme="majorHAnsi" w:hAnsiTheme="majorHAnsi" w:cstheme="majorHAnsi"/>
        </w:rPr>
        <w:t xml:space="preserve">MODO DE DISPUTA: ABERTO VALOR ESTIMADO: R$ 8.982.366,26 CRITÉRIO DE JULGAMENTO: MENOR PREÇO REGIME DE EXECUÇÃO: EMPREITADA POR PREÇO UNITÁRIO LOTE: </w:t>
      </w:r>
      <w:proofErr w:type="gramStart"/>
      <w:r w:rsidRPr="00052F54">
        <w:rPr>
          <w:rFonts w:asciiTheme="majorHAnsi" w:hAnsiTheme="majorHAnsi" w:cstheme="majorHAnsi"/>
        </w:rPr>
        <w:t>ÚNICO  Objeto</w:t>
      </w:r>
      <w:proofErr w:type="gramEnd"/>
      <w:r w:rsidRPr="00052F54">
        <w:rPr>
          <w:rFonts w:asciiTheme="majorHAnsi" w:hAnsiTheme="majorHAnsi" w:cstheme="majorHAnsi"/>
        </w:rPr>
        <w:t>:  Contratação de empresa de engenharia para execução da construção de ponte de concreto sobre o Rio Apiacás (PT01632), na rodovia MT-160, trecho: Rio Apiacás (Div. Juara/Alta Floresta) – Entrº MT-419, extensão: 99,10m e largura de 8,80m, localizada no município de Alta Floresta/MT.  Data: 25/03/</w:t>
      </w:r>
      <w:proofErr w:type="gramStart"/>
      <w:r w:rsidRPr="00052F54">
        <w:rPr>
          <w:rFonts w:asciiTheme="majorHAnsi" w:hAnsiTheme="majorHAnsi" w:cstheme="majorHAnsi"/>
        </w:rPr>
        <w:t>2024  Horário</w:t>
      </w:r>
      <w:proofErr w:type="gramEnd"/>
      <w:r w:rsidRPr="00052F54">
        <w:rPr>
          <w:rFonts w:asciiTheme="majorHAnsi" w:hAnsiTheme="majorHAnsi" w:cstheme="majorHAnsi"/>
        </w:rPr>
        <w:t>: 14h00min (horário local)  Local: Sistema de Informações para Aquisições Governamentais  - SIAG. https://aquisicoes.seplag.mt.gov.br   Endereço para retirada do EDITAL: O EDITAL completo poderá ser retirado gratuitamente no site www.sinfra.mt.gov.br, ou solicitado pelo e-mail: cpl@sinfra.mt.gov.br TELEFONES PARA CONTATO: (65) 3613-0529.</w:t>
      </w:r>
    </w:p>
    <w:p w14:paraId="198E1E4D" w14:textId="77777777" w:rsidR="00DA0CFB" w:rsidRPr="00052F54" w:rsidRDefault="00DA0CFB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8A8C6C0" w14:textId="0450FDF6" w:rsidR="00424770" w:rsidRPr="00052F54" w:rsidRDefault="00424770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52F54">
        <w:rPr>
          <w:rFonts w:asciiTheme="majorHAnsi" w:hAnsiTheme="majorHAnsi" w:cstheme="majorHAnsi"/>
          <w:b/>
        </w:rPr>
        <w:t xml:space="preserve">PROCESSO: SINFRA-PRO-2023/03570 CONCORRÊNCIA PÚBLICA ELETRÔNICA N. 07/2024 </w:t>
      </w:r>
    </w:p>
    <w:p w14:paraId="6C25B3E5" w14:textId="78324A7D" w:rsidR="00DA0CFB" w:rsidRPr="00052F54" w:rsidRDefault="00DA0CFB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52F54">
        <w:rPr>
          <w:rFonts w:asciiTheme="majorHAnsi" w:hAnsiTheme="majorHAnsi" w:cstheme="majorHAnsi"/>
        </w:rPr>
        <w:t xml:space="preserve">MODO DE DISPUTA: ABERTO VALOR ESTIMADO: R$ 5.097.869,53 CRITÉRIO DE JULGAMENTO: MENOR PREÇO REGIME DE EXECUÇÃO: EMPREITADA POR PREÇO UNITÁRIO LOTE: </w:t>
      </w:r>
      <w:proofErr w:type="gramStart"/>
      <w:r w:rsidRPr="00052F54">
        <w:rPr>
          <w:rFonts w:asciiTheme="majorHAnsi" w:hAnsiTheme="majorHAnsi" w:cstheme="majorHAnsi"/>
        </w:rPr>
        <w:t>ÚNICO  Objeto</w:t>
      </w:r>
      <w:proofErr w:type="gramEnd"/>
      <w:r w:rsidRPr="00052F54">
        <w:rPr>
          <w:rFonts w:asciiTheme="majorHAnsi" w:hAnsiTheme="majorHAnsi" w:cstheme="majorHAnsi"/>
        </w:rPr>
        <w:t>:  Contratação de empresa de engenharia para execução dos serviços de pavimentação asfáltica em TSD, Drenagem Superficial e Revitalização da Pista da Universidade – UNEMAT, no município de Cáceres/MT.  Data: 26/03/</w:t>
      </w:r>
      <w:proofErr w:type="gramStart"/>
      <w:r w:rsidRPr="00052F54">
        <w:rPr>
          <w:rFonts w:asciiTheme="majorHAnsi" w:hAnsiTheme="majorHAnsi" w:cstheme="majorHAnsi"/>
        </w:rPr>
        <w:t>2024  Horário</w:t>
      </w:r>
      <w:proofErr w:type="gramEnd"/>
      <w:r w:rsidRPr="00052F54">
        <w:rPr>
          <w:rFonts w:asciiTheme="majorHAnsi" w:hAnsiTheme="majorHAnsi" w:cstheme="majorHAnsi"/>
        </w:rPr>
        <w:t>: 09h00min (horário local)  Local: Sistema de Informações para Aquisições Governamentais  - SIAG. https://aquisicoes.seplag.mt.gov.br   Endereço para retirada do EDITAL: O EDITAL completo poderá ser retirado gratuitament</w:t>
      </w:r>
      <w:r w:rsidR="007B0514">
        <w:rPr>
          <w:rFonts w:asciiTheme="majorHAnsi" w:hAnsiTheme="majorHAnsi" w:cstheme="majorHAnsi"/>
        </w:rPr>
        <w:t xml:space="preserve">e no site </w:t>
      </w:r>
      <w:hyperlink r:id="rId40" w:history="1">
        <w:r w:rsidR="007B0514" w:rsidRPr="00B60AD4">
          <w:rPr>
            <w:rStyle w:val="Hyperlink"/>
            <w:rFonts w:asciiTheme="majorHAnsi" w:hAnsiTheme="majorHAnsi" w:cstheme="majorHAnsi"/>
          </w:rPr>
          <w:t>www.sinfra.mt.gov.br</w:t>
        </w:r>
      </w:hyperlink>
      <w:r w:rsidR="007B0514">
        <w:rPr>
          <w:rFonts w:asciiTheme="majorHAnsi" w:hAnsiTheme="majorHAnsi" w:cstheme="majorHAnsi"/>
        </w:rPr>
        <w:t xml:space="preserve">, </w:t>
      </w:r>
      <w:r w:rsidRPr="00052F54">
        <w:rPr>
          <w:rFonts w:asciiTheme="majorHAnsi" w:hAnsiTheme="majorHAnsi" w:cstheme="majorHAnsi"/>
        </w:rPr>
        <w:t>ou solicitado pe</w:t>
      </w:r>
      <w:r w:rsidR="007B0514">
        <w:rPr>
          <w:rFonts w:asciiTheme="majorHAnsi" w:hAnsiTheme="majorHAnsi" w:cstheme="majorHAnsi"/>
        </w:rPr>
        <w:t xml:space="preserve">lo e-mail: </w:t>
      </w:r>
      <w:hyperlink r:id="rId41" w:history="1">
        <w:r w:rsidR="007B0514" w:rsidRPr="00B60AD4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7B0514">
        <w:rPr>
          <w:rFonts w:asciiTheme="majorHAnsi" w:hAnsiTheme="majorHAnsi" w:cstheme="majorHAnsi"/>
        </w:rPr>
        <w:t xml:space="preserve"> - </w:t>
      </w:r>
      <w:r w:rsidRPr="00052F54">
        <w:rPr>
          <w:rFonts w:asciiTheme="majorHAnsi" w:hAnsiTheme="majorHAnsi" w:cstheme="majorHAnsi"/>
        </w:rPr>
        <w:t>TELEFONES PARA CONTATO: (65) 3613-0529.</w:t>
      </w:r>
    </w:p>
    <w:p w14:paraId="61C604F6" w14:textId="77777777" w:rsidR="00280C71" w:rsidRPr="00052F54" w:rsidRDefault="00280C71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B94463" w14:textId="77777777" w:rsidR="00280C71" w:rsidRPr="00052F54" w:rsidRDefault="00280C71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ED53E6" w14:textId="77777777" w:rsidR="000F2369" w:rsidRPr="00052F54" w:rsidRDefault="000F2369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52F54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52F54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052F54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76F6AEC9" w14:textId="229BFD2C" w:rsidR="00B56E1B" w:rsidRPr="00052F54" w:rsidRDefault="00491B18" w:rsidP="001735D9">
      <w:pPr>
        <w:pStyle w:val="SemEspaamento"/>
        <w:jc w:val="both"/>
        <w:rPr>
          <w:rFonts w:asciiTheme="majorHAnsi" w:hAnsiTheme="majorHAnsi" w:cstheme="majorHAnsi"/>
        </w:rPr>
      </w:pPr>
      <w:r w:rsidRPr="00052F54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E1B" w:rsidRPr="00052F54" w:rsidSect="008D5767">
      <w:headerReference w:type="default" r:id="rId44"/>
      <w:footerReference w:type="default" r:id="rId45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644CE4" w14:textId="77777777" w:rsidR="006C1B60" w:rsidRDefault="006C1B60">
      <w:r>
        <w:separator/>
      </w:r>
    </w:p>
  </w:endnote>
  <w:endnote w:type="continuationSeparator" w:id="0">
    <w:p w14:paraId="2239BC28" w14:textId="77777777" w:rsidR="006C1B60" w:rsidRDefault="006C1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6146C4" w:rsidRPr="00FE1850" w:rsidRDefault="006146C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6146C4" w:rsidRDefault="006C1B6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6146C4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6146C4" w:rsidRPr="00FE1850">
      <w:rPr>
        <w:rFonts w:ascii="Arial" w:hAnsi="Arial" w:cs="Arial"/>
        <w:sz w:val="16"/>
      </w:rPr>
      <w:t xml:space="preserve">- E-mail: </w:t>
    </w:r>
    <w:hyperlink r:id="rId2" w:history="1">
      <w:r w:rsidR="006146C4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6146C4" w:rsidRPr="001042F4" w:rsidRDefault="006146C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6146C4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6146C4" w:rsidRPr="001042F4" w:rsidRDefault="006146C4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6146C4" w:rsidRDefault="006146C4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6146C4" w:rsidRPr="18102E9A" w:rsidRDefault="006146C4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20B099" w14:textId="77777777" w:rsidR="006C1B60" w:rsidRDefault="006C1B60">
      <w:r>
        <w:separator/>
      </w:r>
    </w:p>
  </w:footnote>
  <w:footnote w:type="continuationSeparator" w:id="0">
    <w:p w14:paraId="20095BE9" w14:textId="77777777" w:rsidR="006C1B60" w:rsidRDefault="006C1B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6146C4" w:rsidRDefault="006146C4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2FB5E0E2" w:rsidR="006146C4" w:rsidRPr="20774586" w:rsidRDefault="002F4B90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07</w:t>
                          </w:r>
                          <w:r w:rsidR="006146C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/03/2024 - EdiçÃo nº 3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 w:rsidR="006146C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6146C4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41BD3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BD1E2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2FB5E0E2" w:rsidR="006146C4" w:rsidRPr="20774586" w:rsidRDefault="002F4B90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07</w:t>
                    </w:r>
                    <w:r w:rsidR="006146C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/03/2024 - EdiçÃo nº 3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8</w:t>
                    </w:r>
                    <w:r w:rsidR="006146C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6146C4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941BD3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7</w:t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BD1E2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07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06C85DDC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8F25B9"/>
    <w:multiLevelType w:val="hybridMultilevel"/>
    <w:tmpl w:val="926A9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8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1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2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8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2"/>
  </w:num>
  <w:num w:numId="11">
    <w:abstractNumId w:val="39"/>
  </w:num>
  <w:num w:numId="12">
    <w:abstractNumId w:val="19"/>
  </w:num>
  <w:num w:numId="13">
    <w:abstractNumId w:val="31"/>
  </w:num>
  <w:num w:numId="14">
    <w:abstractNumId w:val="35"/>
  </w:num>
  <w:num w:numId="15">
    <w:abstractNumId w:val="16"/>
  </w:num>
  <w:num w:numId="16">
    <w:abstractNumId w:val="28"/>
  </w:num>
  <w:num w:numId="17">
    <w:abstractNumId w:val="18"/>
  </w:num>
  <w:num w:numId="18">
    <w:abstractNumId w:val="33"/>
  </w:num>
  <w:num w:numId="19">
    <w:abstractNumId w:val="30"/>
  </w:num>
  <w:num w:numId="20">
    <w:abstractNumId w:val="20"/>
  </w:num>
  <w:num w:numId="21">
    <w:abstractNumId w:val="32"/>
  </w:num>
  <w:num w:numId="22">
    <w:abstractNumId w:val="2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0A"/>
    <w:rsid w:val="00012F4B"/>
    <w:rsid w:val="00012F52"/>
    <w:rsid w:val="00012F54"/>
    <w:rsid w:val="00012F7B"/>
    <w:rsid w:val="00013004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E74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71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C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B65"/>
    <w:rsid w:val="00377C1A"/>
    <w:rsid w:val="00377C35"/>
    <w:rsid w:val="00377E3A"/>
    <w:rsid w:val="00377F19"/>
    <w:rsid w:val="00377F1C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97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9B4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A7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5D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B3"/>
    <w:rsid w:val="008369B4"/>
    <w:rsid w:val="008369DF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AC8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CD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7D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CAC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C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CD6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B5F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49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2.copasa.com.br/PortalComprasPrd/#/pesquisaDetalhes/FA7F3401F0201EDEABC6A81F1D12C48A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www.pedralva.mg.gov.br/" TargetMode="External"/><Relationship Id="rId39" Type="http://schemas.openxmlformats.org/officeDocument/2006/relationships/hyperlink" Target="mailto:cpl@sinfra.mt.gov.br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ammlicita.org.br" TargetMode="External"/><Relationship Id="rId34" Type="http://schemas.openxmlformats.org/officeDocument/2006/relationships/hyperlink" Target="http://www.senhoradeoliveira.mg.gov.br" TargetMode="External"/><Relationship Id="rId42" Type="http://schemas.openxmlformats.org/officeDocument/2006/relationships/hyperlink" Target="https://atentasaude.com.br/contato/" TargetMode="External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edval.fortes@copasa.com.br" TargetMode="External"/><Relationship Id="rId17" Type="http://schemas.openxmlformats.org/officeDocument/2006/relationships/hyperlink" Target="http://www.copasa.com.br" TargetMode="External"/><Relationship Id="rId25" Type="http://schemas.openxmlformats.org/officeDocument/2006/relationships/hyperlink" Target="https://muriae.mg.gov.br" TargetMode="External"/><Relationship Id="rId33" Type="http://schemas.openxmlformats.org/officeDocument/2006/relationships/hyperlink" Target="mailto:licitacaossbv@hotmail.com" TargetMode="External"/><Relationship Id="rId38" Type="http://schemas.openxmlformats.org/officeDocument/2006/relationships/hyperlink" Target="http://www.sinfra.mt.gov.br" TargetMode="External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2.copasa.com.br/PortalComprasPrd/#/pesquisaDetalhes/FA7F3401F0201EDEB6F8911411A94B63" TargetMode="External"/><Relationship Id="rId20" Type="http://schemas.openxmlformats.org/officeDocument/2006/relationships/hyperlink" Target="http://www.gov.br/compras" TargetMode="External"/><Relationship Id="rId29" Type="http://schemas.openxmlformats.org/officeDocument/2006/relationships/hyperlink" Target="https://pousoalegre.mg.gov.br/filter/2197" TargetMode="External"/><Relationship Id="rId41" Type="http://schemas.openxmlformats.org/officeDocument/2006/relationships/hyperlink" Target="mailto:cpl@sinfra.mt.gov.b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opasa.com.br" TargetMode="External"/><Relationship Id="rId24" Type="http://schemas.openxmlformats.org/officeDocument/2006/relationships/hyperlink" Target="https://bnc.org.br/" TargetMode="External"/><Relationship Id="rId32" Type="http://schemas.openxmlformats.org/officeDocument/2006/relationships/hyperlink" Target="http://www.saosebastiaodabelavista.mg.gov.br" TargetMode="External"/><Relationship Id="rId37" Type="http://schemas.openxmlformats.org/officeDocument/2006/relationships/hyperlink" Target="https://aquisicoes.seplag.mt.gov.br" TargetMode="External"/><Relationship Id="rId40" Type="http://schemas.openxmlformats.org/officeDocument/2006/relationships/hyperlink" Target="http://www.sinfra.mt.gov.br" TargetMode="External"/><Relationship Id="rId45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mailto:unmt@copasa.com.br" TargetMode="External"/><Relationship Id="rId23" Type="http://schemas.openxmlformats.org/officeDocument/2006/relationships/hyperlink" Target="https://bnc.org.br/" TargetMode="External"/><Relationship Id="rId28" Type="http://schemas.openxmlformats.org/officeDocument/2006/relationships/hyperlink" Target="https://www.piranga.mg.gov.br/licitacoes" TargetMode="External"/><Relationship Id="rId36" Type="http://schemas.openxmlformats.org/officeDocument/2006/relationships/hyperlink" Target="http://www.gov.br/compras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gov.br/compras/edital/393031-5-90016-2024" TargetMode="External"/><Relationship Id="rId31" Type="http://schemas.openxmlformats.org/officeDocument/2006/relationships/hyperlink" Target="http://www.portaldecompraspublicas.com.br" TargetMode="External"/><Relationship Id="rId44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copasa.com.br" TargetMode="External"/><Relationship Id="rId22" Type="http://schemas.openxmlformats.org/officeDocument/2006/relationships/hyperlink" Target="http://www.guaxupe.mg.gov.br" TargetMode="External"/><Relationship Id="rId27" Type="http://schemas.openxmlformats.org/officeDocument/2006/relationships/hyperlink" Target="mailto:licita&#231;&#227;o@piranga.mg.gov.br" TargetMode="External"/><Relationship Id="rId30" Type="http://schemas.openxmlformats.org/officeDocument/2006/relationships/hyperlink" Target="http://www.bnc.org.br" TargetMode="External"/><Relationship Id="rId35" Type="http://schemas.openxmlformats.org/officeDocument/2006/relationships/hyperlink" Target="http://www.der.df.gov.br" TargetMode="External"/><Relationship Id="rId43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AAB2C1-3E54-4122-AD2B-77950D6D0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7</Pages>
  <Words>2885</Words>
  <Characters>15584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18433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Usuário do Windows</cp:lastModifiedBy>
  <cp:revision>21</cp:revision>
  <cp:lastPrinted>2024-03-07T05:08:00Z</cp:lastPrinted>
  <dcterms:created xsi:type="dcterms:W3CDTF">2024-03-07T22:05:00Z</dcterms:created>
  <dcterms:modified xsi:type="dcterms:W3CDTF">2024-03-08T10:49:00Z</dcterms:modified>
</cp:coreProperties>
</file>