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C40308" w:rsidRPr="00FF17D1" w14:paraId="2C4AFA91" w14:textId="77777777" w:rsidTr="00D63F36">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4CA11172" w14:textId="77777777" w:rsidR="00C40308" w:rsidRPr="00FF17D1" w:rsidRDefault="00C40308" w:rsidP="00D63F36">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A272F35" w14:textId="40E9D0A9" w:rsidR="00C40308" w:rsidRPr="00FF17D1" w:rsidRDefault="00C40308" w:rsidP="00D63F36">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577B36" w:rsidRPr="00577B36">
              <w:rPr>
                <w:rFonts w:asciiTheme="majorHAnsi" w:hAnsiTheme="majorHAnsi"/>
                <w:b/>
                <w:bCs/>
              </w:rPr>
              <w:t>0520230107</w:t>
            </w:r>
          </w:p>
        </w:tc>
      </w:tr>
      <w:tr w:rsidR="00C40308" w:rsidRPr="00FF17D1" w14:paraId="44355F1F" w14:textId="77777777" w:rsidTr="00D63F3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37B5F3F" w14:textId="77777777" w:rsidR="00C40308" w:rsidRPr="00FF17D1" w:rsidRDefault="00C40308" w:rsidP="00D63F36">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3F01D42C" w14:textId="77777777" w:rsidR="00C40308" w:rsidRPr="00FF17D1" w:rsidRDefault="00C40308" w:rsidP="00D63F36">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C40308" w:rsidRPr="00FF17D1" w14:paraId="71D68B0C" w14:textId="77777777" w:rsidTr="00D63F36">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E8EF882" w14:textId="2D3E1CB1" w:rsidR="00C40308" w:rsidRPr="007D2003" w:rsidRDefault="00C40308" w:rsidP="00BF179C">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BF179C" w:rsidRPr="00BF179C">
              <w:rPr>
                <w:rFonts w:asciiTheme="majorHAnsi" w:hAnsiTheme="majorHAnsi" w:cs="Arial"/>
                <w:noProof/>
              </w:rPr>
              <w:t>prestação de serviços de escavação, manuseio, carga e descarga de materiais, remoção e transporte de material escavado em pequenas distâncias, utilizando retroescavadeiras sobre rodas, com qualquer tipo de lança, com variados volumes de caçamba, profundidade de escavação que atinja até 4,50m, incluindo operadores, combustível, seguros contra acidentes (para pessoal próprio e terceiros) e transporte do operador de uma localidade para outra (conforme anexo I das</w:t>
            </w:r>
            <w:r w:rsidR="00BF179C">
              <w:rPr>
                <w:rFonts w:asciiTheme="majorHAnsi" w:hAnsiTheme="majorHAnsi" w:cs="Arial"/>
                <w:noProof/>
              </w:rPr>
              <w:t xml:space="preserve"> </w:t>
            </w:r>
            <w:r w:rsidR="00BF179C" w:rsidRPr="00BF179C">
              <w:rPr>
                <w:rFonts w:asciiTheme="majorHAnsi" w:hAnsiTheme="majorHAnsi" w:cs="Arial"/>
                <w:noProof/>
              </w:rPr>
              <w:t>localidades dos respectivos polos), sem restrição do número mínimo de horas trabalhadas, para atender às demandas de serviços de Água e Esgoto, das respectivas localidades pertencentes à GERÊNCIA REGIONAL CURVELO - GRCV, conforme condições contidas no “Termo de Referência” e Anexos, integrantes deste Edital.</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DE081AB" w14:textId="77777777" w:rsidR="00C40308" w:rsidRPr="00FF17D1" w:rsidRDefault="00C40308" w:rsidP="00D63F36">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08DB7349" w14:textId="7B98A2B0" w:rsidR="00C40308" w:rsidRPr="00FF17D1" w:rsidRDefault="00C40308" w:rsidP="00D63F3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sidR="008F1760">
              <w:rPr>
                <w:rFonts w:asciiTheme="majorHAnsi" w:hAnsiTheme="majorHAnsi" w:cs="Arial"/>
                <w:color w:val="000000"/>
                <w:szCs w:val="24"/>
              </w:rPr>
              <w:t>05</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8F1760">
              <w:rPr>
                <w:rFonts w:asciiTheme="majorHAnsi" w:hAnsiTheme="majorHAnsi" w:cs="Arial"/>
                <w:color w:val="000000"/>
                <w:szCs w:val="24"/>
              </w:rPr>
              <w:t>08:45</w:t>
            </w:r>
          </w:p>
          <w:p w14:paraId="65E27C27" w14:textId="0B99808D" w:rsidR="00C40308" w:rsidRPr="00FF17D1" w:rsidRDefault="00C40308" w:rsidP="00D63F3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8F1760">
              <w:rPr>
                <w:rFonts w:asciiTheme="majorHAnsi" w:hAnsiTheme="majorHAnsi" w:cs="Arial"/>
                <w:color w:val="000000"/>
                <w:szCs w:val="24"/>
              </w:rPr>
              <w:t>05</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8F1760">
              <w:rPr>
                <w:rFonts w:asciiTheme="majorHAnsi" w:hAnsiTheme="majorHAnsi" w:cs="Arial"/>
                <w:color w:val="000000"/>
                <w:szCs w:val="24"/>
              </w:rPr>
              <w:t>08:45</w:t>
            </w:r>
          </w:p>
          <w:p w14:paraId="3CC1CCB2" w14:textId="77777777" w:rsidR="00C40308" w:rsidRPr="00FF17D1" w:rsidRDefault="00C40308" w:rsidP="00D63F36">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Pr>
                <w:rFonts w:asciiTheme="majorHAnsi" w:hAnsiTheme="majorHAnsi" w:cs="Arial"/>
                <w:color w:val="000000"/>
                <w:szCs w:val="24"/>
              </w:rPr>
              <w:t>12 meses.</w:t>
            </w:r>
          </w:p>
        </w:tc>
      </w:tr>
      <w:tr w:rsidR="00C40308" w:rsidRPr="00FF17D1" w14:paraId="1C7AE975" w14:textId="77777777" w:rsidTr="00D63F3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EA14903" w14:textId="77777777" w:rsidR="00C40308" w:rsidRPr="00FF17D1" w:rsidRDefault="00C40308" w:rsidP="00D63F36">
            <w:pPr>
              <w:jc w:val="center"/>
              <w:rPr>
                <w:rFonts w:asciiTheme="majorHAnsi" w:hAnsiTheme="majorHAnsi" w:cs="Arial"/>
              </w:rPr>
            </w:pPr>
            <w:r w:rsidRPr="00FF17D1">
              <w:rPr>
                <w:rFonts w:asciiTheme="majorHAnsi" w:hAnsiTheme="majorHAnsi" w:cs="Arial"/>
              </w:rPr>
              <w:t>VALORES</w:t>
            </w:r>
          </w:p>
        </w:tc>
      </w:tr>
      <w:tr w:rsidR="00C40308" w:rsidRPr="00FF17D1" w14:paraId="1359A4EC" w14:textId="77777777" w:rsidTr="00D63F36">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25B0087" w14:textId="77777777" w:rsidR="00C40308" w:rsidRPr="00FF17D1" w:rsidRDefault="00C40308" w:rsidP="00D63F3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82FF868" w14:textId="77777777" w:rsidR="00C40308" w:rsidRPr="00FF17D1" w:rsidRDefault="00C40308" w:rsidP="00D63F3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C40308" w:rsidRPr="00FF17D1" w14:paraId="6E7C98FC" w14:textId="77777777" w:rsidTr="00D63F36">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71189DDD" w14:textId="7657094C" w:rsidR="00C40308" w:rsidRPr="003B06EB" w:rsidRDefault="00C40308" w:rsidP="00D63F36">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4A33A0" w:rsidRPr="004A33A0">
              <w:rPr>
                <w:rFonts w:asciiTheme="majorHAnsi" w:hAnsiTheme="majorHAnsi" w:cs="Arial"/>
                <w:color w:val="000000"/>
              </w:rPr>
              <w:t>1.579.641,60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86D26F6" w14:textId="77777777" w:rsidR="00C40308" w:rsidRPr="00FF17D1" w:rsidRDefault="00C40308" w:rsidP="00D63F36">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C40308" w:rsidRPr="00666120" w14:paraId="7414B2E7" w14:textId="77777777" w:rsidTr="00D63F36">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81977C6" w14:textId="3D0E2B59" w:rsidR="00C40308" w:rsidRPr="00666120" w:rsidRDefault="00C40308" w:rsidP="00D63F36">
            <w:pPr>
              <w:pStyle w:val="Default"/>
              <w:rPr>
                <w:rFonts w:asciiTheme="majorHAnsi" w:hAnsiTheme="majorHAnsi" w:cs="Arial"/>
              </w:rPr>
            </w:pPr>
            <w:r w:rsidRPr="00774407">
              <w:rPr>
                <w:rFonts w:asciiTheme="majorHAnsi" w:hAnsiTheme="majorHAnsi" w:cs="Arial"/>
              </w:rPr>
              <w:t xml:space="preserve">CAPACIDADE TÉCNICA-PROFISSIONAL:  </w:t>
            </w:r>
            <w:r w:rsidR="006709ED" w:rsidRPr="006709ED">
              <w:rPr>
                <w:rFonts w:asciiTheme="majorHAnsi" w:hAnsiTheme="majorHAnsi" w:cs="Arial"/>
              </w:rPr>
              <w:t>b.1) Atestado emitido por pessoa jurídica de direito público ou privado, que comprove a prestação, A CONTENTO, de serviços compatíveis com o objeto desta licitação.</w:t>
            </w:r>
          </w:p>
        </w:tc>
      </w:tr>
      <w:tr w:rsidR="00C40308" w:rsidRPr="00FF17D1" w14:paraId="55FFB928" w14:textId="77777777" w:rsidTr="00D63F3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D6AD1CF" w14:textId="47E46CEF" w:rsidR="00C40308" w:rsidRPr="00FF17D1" w:rsidRDefault="00C40308" w:rsidP="005B4821">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5B4821">
              <w:rPr>
                <w:rFonts w:asciiTheme="majorHAnsi" w:hAnsiTheme="majorHAnsi" w:cs="Arial"/>
                <w:color w:val="000000"/>
              </w:rPr>
              <w:t>-</w:t>
            </w:r>
          </w:p>
        </w:tc>
      </w:tr>
      <w:tr w:rsidR="00C40308" w:rsidRPr="00FF17D1" w14:paraId="1574E648" w14:textId="77777777" w:rsidTr="00D63F3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E6F0DE5" w14:textId="77777777" w:rsidR="00C40308" w:rsidRPr="00FF17D1" w:rsidRDefault="00C40308" w:rsidP="00D63F36">
            <w:pPr>
              <w:jc w:val="both"/>
              <w:rPr>
                <w:rFonts w:asciiTheme="majorHAnsi" w:hAnsiTheme="majorHAnsi" w:cs="Arial"/>
              </w:rPr>
            </w:pPr>
            <w:r w:rsidRPr="00FF17D1">
              <w:rPr>
                <w:rFonts w:asciiTheme="majorHAnsi" w:hAnsiTheme="majorHAnsi" w:cs="Arial"/>
              </w:rPr>
              <w:t>ÍNDICES ECONÔMICOS: conforme edital.</w:t>
            </w:r>
          </w:p>
        </w:tc>
      </w:tr>
      <w:tr w:rsidR="00C40308" w:rsidRPr="0082035B" w14:paraId="312DE7E0" w14:textId="77777777" w:rsidTr="00D63F36">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0B314B3" w14:textId="4C1E9447" w:rsidR="00C40308" w:rsidRPr="0082035B" w:rsidRDefault="00C40308" w:rsidP="00FA0F5C">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sidR="0065632D">
              <w:rPr>
                <w:rFonts w:asciiTheme="majorHAnsi" w:hAnsiTheme="majorHAnsi" w:cs="Arial"/>
              </w:rPr>
              <w:t xml:space="preserve"> </w:t>
            </w:r>
            <w:r w:rsidR="0065632D" w:rsidRPr="0065632D">
              <w:rPr>
                <w:rFonts w:asciiTheme="majorHAnsi" w:hAnsiTheme="majorHAnsi" w:cs="Arial"/>
              </w:rPr>
              <w:t xml:space="preserve">Informações complementares que visam obter maiores esclarecimentos sobre a presente licitação serão prestadas pela CPLI - Comissão Permanente de Licitações da COPASA MG, no horário de 08:00 às 11:30 horas ou de 14:00 às 17:30 horas, de segunda a sexta-feira, pelos telefones (31) 3250-1458, 3250-1248 e 3250-1490, ou pelo e-mail </w:t>
            </w:r>
            <w:hyperlink r:id="rId9" w:history="1">
              <w:r w:rsidR="0065632D" w:rsidRPr="008F1CCE">
                <w:rPr>
                  <w:rStyle w:val="Hyperlink"/>
                  <w:rFonts w:asciiTheme="majorHAnsi" w:hAnsiTheme="majorHAnsi" w:cs="Arial"/>
                </w:rPr>
                <w:t>cpli.licita@copasa.com.br</w:t>
              </w:r>
            </w:hyperlink>
            <w:r w:rsidR="0065632D" w:rsidRPr="0065632D">
              <w:rPr>
                <w:rFonts w:asciiTheme="majorHAnsi" w:hAnsiTheme="majorHAnsi" w:cs="Arial"/>
              </w:rPr>
              <w:t>.</w:t>
            </w:r>
            <w:r w:rsidR="00FA0F5C">
              <w:rPr>
                <w:rFonts w:asciiTheme="majorHAnsi" w:hAnsiTheme="majorHAnsi" w:cs="Arial"/>
              </w:rPr>
              <w:t xml:space="preserve"> </w:t>
            </w:r>
            <w:r w:rsidR="00FA0F5C" w:rsidRPr="00FA0F5C">
              <w:rPr>
                <w:rFonts w:asciiTheme="majorHAnsi" w:hAnsiTheme="majorHAnsi" w:cs="Arial"/>
              </w:rPr>
              <w:t xml:space="preserve">A Licitação no Modo Aberto Eletrônico será realizada em sessão pública, por meio da internet, no site </w:t>
            </w:r>
            <w:hyperlink r:id="rId10" w:history="1">
              <w:r w:rsidR="00FA0F5C" w:rsidRPr="008F1CCE">
                <w:rPr>
                  <w:rStyle w:val="Hyperlink"/>
                  <w:rFonts w:asciiTheme="majorHAnsi" w:hAnsiTheme="majorHAnsi" w:cs="Arial"/>
                </w:rPr>
                <w:t>www.copasa.com.br</w:t>
              </w:r>
            </w:hyperlink>
            <w:r w:rsidR="00FA0F5C" w:rsidRPr="00FA0F5C">
              <w:rPr>
                <w:rFonts w:asciiTheme="majorHAnsi" w:hAnsiTheme="majorHAnsi" w:cs="Arial"/>
              </w:rPr>
              <w:t>.</w:t>
            </w:r>
          </w:p>
        </w:tc>
      </w:tr>
    </w:tbl>
    <w:p w14:paraId="59C3F90F" w14:textId="77777777" w:rsidR="00B83A32" w:rsidRDefault="00B83A32" w:rsidP="002803ED">
      <w:pPr>
        <w:rPr>
          <w:rFonts w:asciiTheme="majorHAnsi" w:hAnsiTheme="majorHAnsi" w:cstheme="majorHAnsi"/>
        </w:rPr>
      </w:pPr>
    </w:p>
    <w:p w14:paraId="4E36993A" w14:textId="77777777" w:rsidR="00B83A32" w:rsidRDefault="00B83A32" w:rsidP="002803ED">
      <w:pPr>
        <w:rPr>
          <w:rFonts w:asciiTheme="majorHAnsi" w:hAnsiTheme="majorHAnsi" w:cstheme="majorHAnsi"/>
        </w:rPr>
      </w:pPr>
    </w:p>
    <w:p w14:paraId="1FA12BAD" w14:textId="77777777" w:rsidR="00B83A32" w:rsidRDefault="00B83A32" w:rsidP="002803ED">
      <w:pPr>
        <w:rPr>
          <w:rFonts w:asciiTheme="majorHAnsi" w:hAnsiTheme="majorHAnsi" w:cstheme="majorHAnsi"/>
        </w:rPr>
      </w:pPr>
    </w:p>
    <w:p w14:paraId="05154B04" w14:textId="77777777" w:rsidR="00B83A32" w:rsidRDefault="00B83A32" w:rsidP="002803ED">
      <w:pPr>
        <w:rPr>
          <w:rFonts w:asciiTheme="majorHAnsi" w:hAnsiTheme="majorHAnsi" w:cstheme="majorHAnsi"/>
        </w:rPr>
      </w:pPr>
    </w:p>
    <w:p w14:paraId="1CEB90A7" w14:textId="77777777" w:rsidR="00B83A32" w:rsidRDefault="00B83A32" w:rsidP="002803ED">
      <w:pPr>
        <w:rPr>
          <w:rFonts w:asciiTheme="majorHAnsi" w:hAnsiTheme="majorHAnsi" w:cstheme="majorHAnsi"/>
        </w:rPr>
      </w:pPr>
    </w:p>
    <w:p w14:paraId="141912FD" w14:textId="77777777" w:rsidR="00B83A32" w:rsidRDefault="00B83A32"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7FCA35C8" w14:textId="77777777" w:rsidR="00526149" w:rsidRDefault="00526149" w:rsidP="002803ED">
      <w:pPr>
        <w:rPr>
          <w:rFonts w:asciiTheme="majorHAnsi" w:hAnsiTheme="majorHAnsi" w:cstheme="majorHAnsi"/>
        </w:rPr>
      </w:pPr>
    </w:p>
    <w:p w14:paraId="0B7E44E0" w14:textId="77777777" w:rsidR="00526149" w:rsidRDefault="00526149" w:rsidP="002803ED">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526149" w:rsidRPr="00C05D51" w14:paraId="772C4B3F" w14:textId="77777777" w:rsidTr="00D63F36">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6A1D5AF4" w14:textId="77777777" w:rsidR="00526149" w:rsidRPr="00C05D51" w:rsidRDefault="00526149" w:rsidP="00D63F36">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3372FAA" w14:textId="5E7E72ED" w:rsidR="00526149" w:rsidRPr="00C05D51" w:rsidRDefault="00526149" w:rsidP="00D63F36">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00BC3EA4">
              <w:rPr>
                <w:rFonts w:asciiTheme="majorHAnsi" w:hAnsiTheme="majorHAnsi"/>
                <w:b/>
                <w:bCs/>
              </w:rPr>
              <w:t>CONCORRÊNCIA - Nº 006</w:t>
            </w:r>
            <w:r w:rsidRPr="000B410B">
              <w:rPr>
                <w:rFonts w:asciiTheme="majorHAnsi" w:hAnsiTheme="majorHAnsi"/>
                <w:b/>
                <w:bCs/>
              </w:rPr>
              <w:t>/2023</w:t>
            </w:r>
          </w:p>
        </w:tc>
      </w:tr>
      <w:tr w:rsidR="00526149" w:rsidRPr="00C05D51" w14:paraId="65F1E2F3" w14:textId="77777777" w:rsidTr="00D63F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4F9C75" w14:textId="77777777" w:rsidR="00526149" w:rsidRPr="00C05D51" w:rsidRDefault="00526149" w:rsidP="00D63F36">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7E322CE9" w14:textId="77777777" w:rsidR="00526149" w:rsidRPr="00C05D51" w:rsidRDefault="00526149" w:rsidP="00D63F36">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1" w:history="1">
              <w:r w:rsidRPr="00C05D51">
                <w:rPr>
                  <w:rStyle w:val="Hyperlink"/>
                  <w:rFonts w:asciiTheme="majorHAnsi" w:hAnsiTheme="majorHAnsi"/>
                </w:rPr>
                <w:t>asl@der.mg.gov.br</w:t>
              </w:r>
            </w:hyperlink>
            <w:r w:rsidRPr="00C05D51">
              <w:rPr>
                <w:rFonts w:asciiTheme="majorHAnsi" w:hAnsiTheme="majorHAnsi"/>
              </w:rPr>
              <w:t xml:space="preserve"> - site </w:t>
            </w:r>
            <w:hyperlink r:id="rId12"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0B9C6B4F" w14:textId="77777777" w:rsidR="00526149" w:rsidRPr="00C05D51" w:rsidRDefault="00526149" w:rsidP="00526149">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526149" w:rsidRPr="00C05D51" w14:paraId="2EE1845E" w14:textId="77777777" w:rsidTr="00D63F36">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78F3A5DF" w14:textId="30E48AF9" w:rsidR="00526149" w:rsidRPr="00D4351F" w:rsidRDefault="00526149" w:rsidP="00F40D17">
            <w:pPr>
              <w:autoSpaceDE w:val="0"/>
              <w:autoSpaceDN w:val="0"/>
              <w:adjustRightInd w:val="0"/>
              <w:jc w:val="both"/>
              <w:rPr>
                <w:rFonts w:asciiTheme="majorHAnsi" w:hAnsiTheme="majorHAnsi" w:cs="Arial"/>
                <w:bCs/>
                <w:color w:val="000000"/>
              </w:rPr>
            </w:pPr>
            <w:r w:rsidRPr="00C05D51">
              <w:rPr>
                <w:rFonts w:asciiTheme="majorHAnsi" w:hAnsiTheme="majorHAnsi" w:cs="Arial"/>
                <w:bCs/>
                <w:color w:val="000000"/>
              </w:rPr>
              <w:t>OBJETO:</w:t>
            </w:r>
            <w:r w:rsidRPr="00C05D51">
              <w:rPr>
                <w:rFonts w:asciiTheme="majorHAnsi" w:hAnsiTheme="majorHAnsi"/>
              </w:rPr>
              <w:t xml:space="preserve"> </w:t>
            </w:r>
            <w:r w:rsidR="00F40D17">
              <w:rPr>
                <w:rFonts w:asciiTheme="majorHAnsi" w:hAnsiTheme="majorHAnsi" w:cs="Arial"/>
                <w:bCs/>
                <w:color w:val="000000"/>
              </w:rPr>
              <w:t>E</w:t>
            </w:r>
            <w:r w:rsidR="00F40D17" w:rsidRPr="00F40D17">
              <w:rPr>
                <w:rFonts w:asciiTheme="majorHAnsi" w:hAnsiTheme="majorHAnsi" w:cs="Arial"/>
                <w:bCs/>
                <w:color w:val="000000"/>
              </w:rPr>
              <w:t>xecução das obras de reforma e restauração do prédio da escola estadual yolanda jovino vaz,</w:t>
            </w:r>
            <w:r w:rsidR="00D4351F">
              <w:rPr>
                <w:rFonts w:asciiTheme="majorHAnsi" w:hAnsiTheme="majorHAnsi" w:cs="Arial"/>
                <w:bCs/>
                <w:color w:val="000000"/>
              </w:rPr>
              <w:t xml:space="preserve"> </w:t>
            </w:r>
            <w:r w:rsidR="00F40D17" w:rsidRPr="00F40D17">
              <w:rPr>
                <w:rFonts w:asciiTheme="majorHAnsi" w:hAnsiTheme="majorHAnsi" w:cs="Arial"/>
                <w:bCs/>
                <w:color w:val="000000"/>
              </w:rPr>
              <w:t>Unidade da secretaria de estado de educação, localizada no município de arcos, estado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62F4822" w14:textId="77777777" w:rsidR="00526149" w:rsidRPr="00C05D51" w:rsidRDefault="00526149" w:rsidP="00D63F36">
            <w:pPr>
              <w:rPr>
                <w:rFonts w:asciiTheme="majorHAnsi" w:hAnsiTheme="majorHAnsi"/>
                <w:bCs/>
              </w:rPr>
            </w:pPr>
            <w:r w:rsidRPr="00C05D51">
              <w:rPr>
                <w:rFonts w:asciiTheme="majorHAnsi" w:hAnsiTheme="majorHAnsi"/>
                <w:bCs/>
              </w:rPr>
              <w:t>DATAS:</w:t>
            </w:r>
          </w:p>
          <w:p w14:paraId="4EEF1E63" w14:textId="72EB8BA8" w:rsidR="00526149" w:rsidRPr="00C05D51" w:rsidRDefault="00526149" w:rsidP="00D63F36">
            <w:pPr>
              <w:numPr>
                <w:ilvl w:val="0"/>
                <w:numId w:val="3"/>
              </w:numPr>
              <w:jc w:val="both"/>
              <w:rPr>
                <w:rFonts w:asciiTheme="majorHAnsi" w:hAnsiTheme="majorHAnsi" w:cs="ArialNarrow"/>
              </w:rPr>
            </w:pPr>
            <w:r w:rsidRPr="00C05D51">
              <w:rPr>
                <w:rFonts w:asciiTheme="majorHAnsi" w:hAnsiTheme="majorHAnsi" w:cs="ArialNarrow"/>
              </w:rPr>
              <w:t>A entrega dos envel</w:t>
            </w:r>
            <w:r>
              <w:rPr>
                <w:rFonts w:asciiTheme="majorHAnsi" w:hAnsiTheme="majorHAnsi" w:cs="ArialNarrow"/>
              </w:rPr>
              <w:t xml:space="preserve">opes de proposta e documentação: até às 17:00 horas do dia </w:t>
            </w:r>
            <w:r w:rsidR="00332EA7">
              <w:rPr>
                <w:rFonts w:asciiTheme="majorHAnsi" w:hAnsiTheme="majorHAnsi" w:cs="ArialNarrow"/>
              </w:rPr>
              <w:t>17</w:t>
            </w:r>
            <w:r>
              <w:rPr>
                <w:rFonts w:asciiTheme="majorHAnsi" w:hAnsiTheme="majorHAnsi" w:cs="ArialNarrow"/>
              </w:rPr>
              <w:t>/04</w:t>
            </w:r>
            <w:r w:rsidRPr="00F9150F">
              <w:rPr>
                <w:rFonts w:asciiTheme="majorHAnsi" w:hAnsiTheme="majorHAnsi" w:cs="ArialNarrow"/>
              </w:rPr>
              <w:t>/2023</w:t>
            </w:r>
            <w:r>
              <w:rPr>
                <w:rFonts w:asciiTheme="majorHAnsi" w:hAnsiTheme="majorHAnsi" w:cs="ArialNarrow"/>
              </w:rPr>
              <w:t>.</w:t>
            </w:r>
          </w:p>
          <w:p w14:paraId="466D943B" w14:textId="0627D39B" w:rsidR="00526149" w:rsidRPr="00C05D51" w:rsidRDefault="00526149" w:rsidP="00D63F36">
            <w:pPr>
              <w:numPr>
                <w:ilvl w:val="0"/>
                <w:numId w:val="3"/>
              </w:numPr>
              <w:jc w:val="both"/>
              <w:rPr>
                <w:rFonts w:asciiTheme="majorHAnsi" w:hAnsiTheme="majorHAnsi" w:cs="ArialNarrow"/>
              </w:rPr>
            </w:pPr>
            <w:r w:rsidRPr="00C05D51">
              <w:rPr>
                <w:rFonts w:asciiTheme="majorHAnsi" w:hAnsiTheme="majorHAnsi" w:cs="ArialNarrow"/>
              </w:rPr>
              <w:t>Abertura:</w:t>
            </w:r>
            <w:r>
              <w:rPr>
                <w:rFonts w:asciiTheme="majorHAnsi" w:hAnsiTheme="majorHAnsi" w:cs="ArialNarrow"/>
              </w:rPr>
              <w:t xml:space="preserve"> às 09:00</w:t>
            </w:r>
            <w:r w:rsidR="00EB0D01">
              <w:rPr>
                <w:rFonts w:asciiTheme="majorHAnsi" w:hAnsiTheme="majorHAnsi" w:cs="ArialNarrow"/>
              </w:rPr>
              <w:t xml:space="preserve"> do dia 18</w:t>
            </w:r>
            <w:r>
              <w:rPr>
                <w:rFonts w:asciiTheme="majorHAnsi" w:hAnsiTheme="majorHAnsi" w:cs="ArialNarrow"/>
              </w:rPr>
              <w:t>/04/2023</w:t>
            </w:r>
          </w:p>
          <w:p w14:paraId="74DC7439" w14:textId="77777777" w:rsidR="00526149" w:rsidRPr="00C05D51" w:rsidRDefault="00526149" w:rsidP="00D63F36">
            <w:pPr>
              <w:numPr>
                <w:ilvl w:val="0"/>
                <w:numId w:val="3"/>
              </w:numPr>
              <w:jc w:val="both"/>
              <w:rPr>
                <w:rFonts w:asciiTheme="majorHAnsi" w:hAnsiTheme="majorHAnsi"/>
              </w:rPr>
            </w:pPr>
            <w:r w:rsidRPr="00C05D51">
              <w:rPr>
                <w:rFonts w:asciiTheme="majorHAnsi" w:hAnsiTheme="majorHAnsi" w:cs="ArialNarrow"/>
              </w:rPr>
              <w:t xml:space="preserve">Visita: Agendada. </w:t>
            </w:r>
          </w:p>
          <w:p w14:paraId="486391E9" w14:textId="4B9CEBE4" w:rsidR="00526149" w:rsidRPr="00CF3E3F" w:rsidRDefault="00526149" w:rsidP="00D63F36">
            <w:pPr>
              <w:numPr>
                <w:ilvl w:val="0"/>
                <w:numId w:val="3"/>
              </w:numPr>
              <w:jc w:val="both"/>
              <w:rPr>
                <w:rFonts w:asciiTheme="majorHAnsi" w:hAnsiTheme="majorHAnsi"/>
              </w:rPr>
            </w:pPr>
            <w:r w:rsidRPr="00C05D51">
              <w:rPr>
                <w:rFonts w:asciiTheme="majorHAnsi" w:hAnsiTheme="majorHAnsi" w:cs="ArialNarrow"/>
              </w:rPr>
              <w:t xml:space="preserve">Prazo de execução: </w:t>
            </w:r>
            <w:r w:rsidR="001D78C1">
              <w:rPr>
                <w:rFonts w:asciiTheme="majorHAnsi" w:hAnsiTheme="majorHAnsi" w:cs="ArialNarrow"/>
              </w:rPr>
              <w:t>18</w:t>
            </w:r>
            <w:r>
              <w:rPr>
                <w:rFonts w:asciiTheme="majorHAnsi" w:hAnsiTheme="majorHAnsi" w:cs="ArialNarrow"/>
              </w:rPr>
              <w:t xml:space="preserve"> meses.</w:t>
            </w:r>
          </w:p>
        </w:tc>
      </w:tr>
    </w:tbl>
    <w:p w14:paraId="1C9FD322" w14:textId="77777777" w:rsidR="00526149" w:rsidRPr="00C05D51" w:rsidRDefault="00526149" w:rsidP="00526149">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526149" w:rsidRPr="00C05D51" w14:paraId="7990461E" w14:textId="77777777" w:rsidTr="00D63F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736FAE" w14:textId="77777777" w:rsidR="00526149" w:rsidRPr="00C05D51" w:rsidRDefault="00526149" w:rsidP="00D63F36">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526149" w:rsidRPr="00C05D51" w14:paraId="59E7E426" w14:textId="77777777" w:rsidTr="00D63F36">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2EDED9EC" w14:textId="77777777" w:rsidR="00526149" w:rsidRPr="00C05D51" w:rsidRDefault="00526149" w:rsidP="00D63F36">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65AF14D" w14:textId="77777777" w:rsidR="00526149" w:rsidRPr="00C05D51" w:rsidRDefault="00526149" w:rsidP="00D63F36">
            <w:pPr>
              <w:jc w:val="center"/>
              <w:outlineLvl w:val="1"/>
              <w:rPr>
                <w:rFonts w:asciiTheme="majorHAnsi" w:hAnsiTheme="majorHAnsi" w:cs="Arial"/>
              </w:rPr>
            </w:pPr>
            <w:r w:rsidRPr="00C05D51">
              <w:rPr>
                <w:rFonts w:asciiTheme="majorHAnsi" w:hAnsiTheme="majorHAnsi" w:cs="Arial"/>
                <w:bCs/>
              </w:rPr>
              <w:t>Capital Social Igual ou Superior</w:t>
            </w:r>
          </w:p>
        </w:tc>
      </w:tr>
      <w:tr w:rsidR="00526149" w:rsidRPr="00C05D51" w14:paraId="59E67D65" w14:textId="77777777" w:rsidTr="00D63F36">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30286317" w14:textId="1CD8D2B1" w:rsidR="00526149" w:rsidRPr="00C05D51" w:rsidRDefault="00526149" w:rsidP="00D63F36">
            <w:pPr>
              <w:autoSpaceDE w:val="0"/>
              <w:autoSpaceDN w:val="0"/>
              <w:adjustRightInd w:val="0"/>
              <w:jc w:val="center"/>
              <w:rPr>
                <w:rFonts w:asciiTheme="majorHAnsi" w:hAnsiTheme="majorHAnsi"/>
              </w:rPr>
            </w:pPr>
            <w:r w:rsidRPr="00C05D51">
              <w:rPr>
                <w:rFonts w:asciiTheme="majorHAnsi" w:hAnsiTheme="majorHAnsi"/>
              </w:rPr>
              <w:t xml:space="preserve">R$ </w:t>
            </w:r>
            <w:r w:rsidR="00D36632" w:rsidRPr="00D36632">
              <w:rPr>
                <w:rFonts w:asciiTheme="majorHAnsi" w:hAnsiTheme="majorHAnsi"/>
              </w:rPr>
              <w:t>3.161.071,94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86E48AB" w14:textId="77777777" w:rsidR="00526149" w:rsidRPr="00C05D51" w:rsidRDefault="00526149" w:rsidP="00D63F36">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526149" w:rsidRPr="00C05D51" w14:paraId="1FCC7A62" w14:textId="77777777" w:rsidTr="00D63F36">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A656B26" w14:textId="16C280AF" w:rsidR="00526149" w:rsidRPr="00C05D51" w:rsidRDefault="00526149" w:rsidP="001B0C6A">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CAPACIDADE TÉCNICA:</w:t>
            </w:r>
            <w:r>
              <w:rPr>
                <w:rFonts w:asciiTheme="majorHAnsi" w:hAnsiTheme="majorHAnsi" w:cs="Arial"/>
                <w:color w:val="000000"/>
              </w:rPr>
              <w:t xml:space="preserve"> </w:t>
            </w:r>
            <w:r w:rsidR="001B0C6A" w:rsidRPr="001B0C6A">
              <w:rPr>
                <w:rFonts w:asciiTheme="majorHAnsi" w:hAnsiTheme="majorHAnsi" w:cs="Arial"/>
                <w:color w:val="000000"/>
              </w:rPr>
              <w:t>a) O profissional deverá ser integrante do quadro permanente da empresa licitante. Na s</w:t>
            </w:r>
            <w:r w:rsidR="001B0C6A">
              <w:rPr>
                <w:rFonts w:asciiTheme="majorHAnsi" w:hAnsiTheme="majorHAnsi" w:cs="Arial"/>
                <w:color w:val="000000"/>
              </w:rPr>
              <w:t xml:space="preserve">ituação de sócio, a comprovação </w:t>
            </w:r>
            <w:r w:rsidR="001B0C6A" w:rsidRPr="001B0C6A">
              <w:rPr>
                <w:rFonts w:asciiTheme="majorHAnsi" w:hAnsiTheme="majorHAnsi" w:cs="Arial"/>
                <w:color w:val="000000"/>
              </w:rPr>
              <w:t>será realizada mediante cópia do contrato social. Quando se tratar de empregado, a comprovação de seu vínculo até a</w:t>
            </w:r>
            <w:r w:rsidR="001B0C6A">
              <w:rPr>
                <w:rFonts w:asciiTheme="majorHAnsi" w:hAnsiTheme="majorHAnsi" w:cs="Arial"/>
                <w:color w:val="000000"/>
              </w:rPr>
              <w:t xml:space="preserve"> </w:t>
            </w:r>
            <w:r w:rsidR="001B0C6A" w:rsidRPr="001B0C6A">
              <w:rPr>
                <w:rFonts w:asciiTheme="majorHAnsi" w:hAnsiTheme="majorHAnsi" w:cs="Arial"/>
                <w:color w:val="000000"/>
              </w:rPr>
              <w:t>data da apresentação da proposta será feita através de ficha ou de livro de registro de empregado ou de contrato de</w:t>
            </w:r>
            <w:r w:rsidR="001B0C6A">
              <w:rPr>
                <w:rFonts w:asciiTheme="majorHAnsi" w:hAnsiTheme="majorHAnsi" w:cs="Arial"/>
                <w:color w:val="000000"/>
              </w:rPr>
              <w:t xml:space="preserve"> </w:t>
            </w:r>
            <w:r w:rsidR="001B0C6A" w:rsidRPr="001B0C6A">
              <w:rPr>
                <w:rFonts w:asciiTheme="majorHAnsi" w:hAnsiTheme="majorHAnsi" w:cs="Arial"/>
                <w:color w:val="000000"/>
              </w:rPr>
              <w:t>trabalho. Nos demais casos será suficiente a prova da existência de contrato de prestação de serviço regido pela</w:t>
            </w:r>
            <w:r w:rsidR="001B0C6A">
              <w:rPr>
                <w:rFonts w:asciiTheme="majorHAnsi" w:hAnsiTheme="majorHAnsi" w:cs="Arial"/>
                <w:color w:val="000000"/>
              </w:rPr>
              <w:t xml:space="preserve"> </w:t>
            </w:r>
            <w:r w:rsidR="001B0C6A" w:rsidRPr="001B0C6A">
              <w:rPr>
                <w:rFonts w:asciiTheme="majorHAnsi" w:hAnsiTheme="majorHAnsi" w:cs="Arial"/>
                <w:color w:val="000000"/>
              </w:rPr>
              <w:t>legislação cível comum. A comprovação da condição de Responsável Técnico da sociedade empresária se fará através da</w:t>
            </w:r>
            <w:r w:rsidR="001B0C6A">
              <w:rPr>
                <w:rFonts w:asciiTheme="majorHAnsi" w:hAnsiTheme="majorHAnsi" w:cs="Arial"/>
                <w:color w:val="000000"/>
              </w:rPr>
              <w:t xml:space="preserve"> </w:t>
            </w:r>
            <w:r w:rsidR="001B0C6A" w:rsidRPr="001B0C6A">
              <w:rPr>
                <w:rFonts w:asciiTheme="majorHAnsi" w:hAnsiTheme="majorHAnsi" w:cs="Arial"/>
                <w:color w:val="000000"/>
              </w:rPr>
              <w:t>Certidão de Registro e Quitação de Pessoa Jurídica, emitida pelo CREA ou CAU;</w:t>
            </w:r>
            <w:r w:rsidR="001B0C6A">
              <w:rPr>
                <w:rFonts w:asciiTheme="majorHAnsi" w:hAnsiTheme="majorHAnsi" w:cs="Arial"/>
                <w:color w:val="000000"/>
              </w:rPr>
              <w:t xml:space="preserve"> </w:t>
            </w:r>
            <w:r w:rsidR="001B0C6A" w:rsidRPr="001B0C6A">
              <w:rPr>
                <w:rFonts w:asciiTheme="majorHAnsi" w:hAnsiTheme="majorHAnsi" w:cs="Arial"/>
                <w:color w:val="000000"/>
              </w:rPr>
              <w:t>b) A licitante poderá optar por apresentar uma Declaração conforme modelo constante do ANEXO XI consignando o</w:t>
            </w:r>
            <w:r w:rsidR="001B0C6A">
              <w:rPr>
                <w:rFonts w:asciiTheme="majorHAnsi" w:hAnsiTheme="majorHAnsi" w:cs="Arial"/>
                <w:color w:val="000000"/>
              </w:rPr>
              <w:t xml:space="preserve"> </w:t>
            </w:r>
            <w:r w:rsidR="001B0C6A" w:rsidRPr="001B0C6A">
              <w:rPr>
                <w:rFonts w:asciiTheme="majorHAnsi" w:hAnsiTheme="majorHAnsi" w:cs="Arial"/>
                <w:color w:val="000000"/>
              </w:rPr>
              <w:t>nome do Responsável Técnico e o tipo de vínculo jurídico a ser estabelecido com o mesmo, nos termos do artigo 30, § 1.º,</w:t>
            </w:r>
            <w:r w:rsidR="001B0C6A">
              <w:rPr>
                <w:rFonts w:asciiTheme="majorHAnsi" w:hAnsiTheme="majorHAnsi" w:cs="Arial"/>
                <w:color w:val="000000"/>
              </w:rPr>
              <w:t xml:space="preserve"> </w:t>
            </w:r>
            <w:r w:rsidR="001B0C6A" w:rsidRPr="001B0C6A">
              <w:rPr>
                <w:rFonts w:asciiTheme="majorHAnsi" w:hAnsiTheme="majorHAnsi" w:cs="Arial"/>
                <w:color w:val="000000"/>
              </w:rPr>
              <w:t>inciso I, da Lei 8.666/93,, sendo que a efetiva comprovação de que trata a alínea "a" supra será exigida quando da</w:t>
            </w:r>
            <w:r w:rsidR="001B0C6A">
              <w:rPr>
                <w:rFonts w:asciiTheme="majorHAnsi" w:hAnsiTheme="majorHAnsi" w:cs="Arial"/>
                <w:color w:val="000000"/>
              </w:rPr>
              <w:t xml:space="preserve"> </w:t>
            </w:r>
            <w:r w:rsidR="001B0C6A" w:rsidRPr="001B0C6A">
              <w:rPr>
                <w:rFonts w:asciiTheme="majorHAnsi" w:hAnsiTheme="majorHAnsi" w:cs="Arial"/>
                <w:color w:val="000000"/>
              </w:rPr>
              <w:t>convocação da licitante vencedora para a formalização do contrato, sob pena de decair o direito à contratação, sem</w:t>
            </w:r>
            <w:r w:rsidR="001B0C6A">
              <w:rPr>
                <w:rFonts w:asciiTheme="majorHAnsi" w:hAnsiTheme="majorHAnsi" w:cs="Arial"/>
                <w:color w:val="000000"/>
              </w:rPr>
              <w:t xml:space="preserve"> </w:t>
            </w:r>
            <w:r w:rsidR="001B0C6A" w:rsidRPr="001B0C6A">
              <w:rPr>
                <w:rFonts w:asciiTheme="majorHAnsi" w:hAnsiTheme="majorHAnsi" w:cs="Arial"/>
                <w:color w:val="000000"/>
              </w:rPr>
              <w:t>prejuízo das sanções previstas no Art.81 da Lei 8.666/93 e das penas previstas no item 4 deste edital.</w:t>
            </w:r>
          </w:p>
        </w:tc>
      </w:tr>
      <w:tr w:rsidR="00526149" w:rsidRPr="00C05D51" w14:paraId="3F084202" w14:textId="77777777" w:rsidTr="00D63F3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B080DDA" w14:textId="1B8F681E" w:rsidR="00526149" w:rsidRPr="007616A9" w:rsidRDefault="00526149" w:rsidP="00B044FF">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CAPACIDADE OPERACIONAL: </w:t>
            </w:r>
            <w:r w:rsidR="00B044FF" w:rsidRPr="00B044FF">
              <w:rPr>
                <w:rFonts w:asciiTheme="majorHAnsi" w:hAnsiTheme="majorHAnsi" w:cs="Arial"/>
                <w:color w:val="000000"/>
              </w:rPr>
              <w:t>DOCUMENTO H.17: COMPROVAÇÃO DE APTIDÃO DE DESEMPENHO TÉ</w:t>
            </w:r>
            <w:r w:rsidR="00B044FF">
              <w:rPr>
                <w:rFonts w:asciiTheme="majorHAnsi" w:hAnsiTheme="majorHAnsi" w:cs="Arial"/>
                <w:color w:val="000000"/>
              </w:rPr>
              <w:t xml:space="preserve">CNICO DA LICITANTE, por meio de </w:t>
            </w:r>
            <w:r w:rsidR="00B044FF" w:rsidRPr="00B044FF">
              <w:rPr>
                <w:rFonts w:asciiTheme="majorHAnsi" w:hAnsiTheme="majorHAnsi" w:cs="Arial"/>
                <w:color w:val="000000"/>
              </w:rPr>
              <w:t>atestado(s) ou certidão(ões), fornecidos por pessoa jurídica de direito público ou privado, comprovando ter Executado Obras</w:t>
            </w:r>
            <w:r w:rsidR="00B044FF">
              <w:rPr>
                <w:rFonts w:asciiTheme="majorHAnsi" w:hAnsiTheme="majorHAnsi" w:cs="Arial"/>
                <w:color w:val="000000"/>
              </w:rPr>
              <w:t xml:space="preserve"> </w:t>
            </w:r>
            <w:r w:rsidR="00B044FF" w:rsidRPr="00B044FF">
              <w:rPr>
                <w:rFonts w:asciiTheme="majorHAnsi" w:hAnsiTheme="majorHAnsi" w:cs="Arial"/>
                <w:color w:val="000000"/>
              </w:rPr>
              <w:t>de Reforma e Restauração de Edificações tombadas pelo Patrimônio Histórico.</w:t>
            </w:r>
          </w:p>
        </w:tc>
      </w:tr>
      <w:tr w:rsidR="00526149" w:rsidRPr="00C05D51" w14:paraId="3364D325" w14:textId="77777777" w:rsidTr="00D63F36">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AD90A16" w14:textId="77777777" w:rsidR="00526149" w:rsidRPr="00C05D51" w:rsidRDefault="00526149" w:rsidP="00D63F36">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526149" w:rsidRPr="00C05D51" w14:paraId="63F1299A" w14:textId="77777777" w:rsidTr="00D63F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051486" w14:textId="77777777" w:rsidR="00526149" w:rsidRPr="00DD6A92" w:rsidRDefault="00526149" w:rsidP="00D63F36">
            <w:pPr>
              <w:jc w:val="both"/>
              <w:rPr>
                <w:rFonts w:asciiTheme="majorHAnsi" w:hAnsiTheme="majorHAnsi" w:cs="Arial"/>
                <w:color w:val="000000"/>
              </w:rPr>
            </w:pPr>
            <w:r w:rsidRPr="00C05D51">
              <w:rPr>
                <w:rFonts w:asciiTheme="majorHAnsi" w:hAnsiTheme="majorHAnsi" w:cs="Arial"/>
                <w:color w:val="000000"/>
              </w:rPr>
              <w:lastRenderedPageBreak/>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(cinco) dias úteis antes da data de abertura de propostas.</w:t>
            </w:r>
            <w:r>
              <w:rPr>
                <w:rFonts w:asciiTheme="majorHAnsi" w:hAnsiTheme="majorHAnsi" w:cs="Arial"/>
                <w:color w:val="000000"/>
              </w:rPr>
              <w:t xml:space="preserve"> </w:t>
            </w:r>
            <w:r w:rsidRPr="00DD6A92">
              <w:rPr>
                <w:rFonts w:asciiTheme="majorHAnsi" w:hAnsiTheme="majorHAnsi" w:cs="Arial"/>
                <w:color w:val="000000"/>
              </w:rPr>
              <w:t>.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13"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6E8B1E7C" w14:textId="77777777" w:rsidR="00526149" w:rsidRPr="00BB48FD" w:rsidRDefault="00526149" w:rsidP="00BB48FD">
      <w:pPr>
        <w:spacing w:line="240" w:lineRule="exact"/>
        <w:rPr>
          <w:rFonts w:asciiTheme="majorHAnsi" w:hAnsiTheme="majorHAnsi" w:cstheme="majorHAnsi"/>
          <w:sz w:val="20"/>
          <w:szCs w:val="20"/>
        </w:rPr>
      </w:pPr>
    </w:p>
    <w:p w14:paraId="4E2A88BD" w14:textId="77777777" w:rsidR="00D4351F" w:rsidRPr="00BB48FD" w:rsidRDefault="00D4351F" w:rsidP="00BB48FD">
      <w:pPr>
        <w:spacing w:line="240" w:lineRule="exact"/>
        <w:rPr>
          <w:rFonts w:asciiTheme="majorHAnsi" w:hAnsiTheme="majorHAnsi" w:cstheme="majorHAnsi"/>
          <w:sz w:val="20"/>
          <w:szCs w:val="20"/>
        </w:rPr>
      </w:pPr>
    </w:p>
    <w:p w14:paraId="59DA7D59" w14:textId="6BC6C6DB" w:rsidR="002E7FA3" w:rsidRPr="00EB4A0B" w:rsidRDefault="00FF40BD" w:rsidP="00D4351F">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D4351F" w:rsidRDefault="00737AAA" w:rsidP="00D4351F">
      <w:pPr>
        <w:autoSpaceDE w:val="0"/>
        <w:autoSpaceDN w:val="0"/>
        <w:adjustRightInd w:val="0"/>
        <w:jc w:val="center"/>
        <w:rPr>
          <w:rFonts w:asciiTheme="majorHAnsi" w:hAnsiTheme="majorHAnsi" w:cstheme="majorHAnsi"/>
          <w:b/>
          <w:sz w:val="20"/>
          <w:szCs w:val="20"/>
        </w:rPr>
      </w:pPr>
    </w:p>
    <w:p w14:paraId="4AB42DF3" w14:textId="77777777" w:rsidR="00D4351F" w:rsidRPr="00D4351F" w:rsidRDefault="00D4351F" w:rsidP="00D4351F">
      <w:pPr>
        <w:autoSpaceDE w:val="0"/>
        <w:autoSpaceDN w:val="0"/>
        <w:adjustRightInd w:val="0"/>
        <w:jc w:val="center"/>
        <w:rPr>
          <w:rFonts w:asciiTheme="majorHAnsi" w:hAnsiTheme="majorHAnsi" w:cstheme="majorHAnsi"/>
          <w:b/>
          <w:sz w:val="20"/>
          <w:szCs w:val="20"/>
        </w:rPr>
      </w:pPr>
    </w:p>
    <w:p w14:paraId="0B5AC721" w14:textId="77777777" w:rsidR="00C1668E" w:rsidRPr="00096015" w:rsidRDefault="00C1668E" w:rsidP="00D4351F">
      <w:pPr>
        <w:autoSpaceDE w:val="0"/>
        <w:autoSpaceDN w:val="0"/>
        <w:adjustRightInd w:val="0"/>
        <w:spacing w:line="280" w:lineRule="exact"/>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Pr="00D4351F" w:rsidRDefault="00160842" w:rsidP="00D4351F">
      <w:pPr>
        <w:autoSpaceDE w:val="0"/>
        <w:autoSpaceDN w:val="0"/>
        <w:adjustRightInd w:val="0"/>
        <w:jc w:val="both"/>
        <w:rPr>
          <w:rFonts w:asciiTheme="majorHAnsi" w:hAnsiTheme="majorHAnsi" w:cstheme="majorHAnsi"/>
          <w:b/>
          <w:sz w:val="20"/>
          <w:szCs w:val="20"/>
        </w:rPr>
      </w:pPr>
    </w:p>
    <w:p w14:paraId="7D53A5A8" w14:textId="77777777" w:rsidR="00D4351F" w:rsidRPr="00D4351F" w:rsidRDefault="00D4351F" w:rsidP="00D4351F">
      <w:pPr>
        <w:autoSpaceDE w:val="0"/>
        <w:autoSpaceDN w:val="0"/>
        <w:adjustRightInd w:val="0"/>
        <w:jc w:val="both"/>
        <w:rPr>
          <w:rFonts w:asciiTheme="majorHAnsi" w:hAnsiTheme="majorHAnsi" w:cstheme="majorHAnsi"/>
          <w:b/>
          <w:sz w:val="20"/>
          <w:szCs w:val="20"/>
        </w:rPr>
      </w:pPr>
    </w:p>
    <w:p w14:paraId="6503B3EC" w14:textId="280DA662" w:rsidR="00E3195D" w:rsidRDefault="00494394" w:rsidP="00D4351F">
      <w:pPr>
        <w:autoSpaceDE w:val="0"/>
        <w:autoSpaceDN w:val="0"/>
        <w:adjustRightInd w:val="0"/>
        <w:spacing w:line="280" w:lineRule="exact"/>
        <w:jc w:val="both"/>
        <w:rPr>
          <w:rFonts w:asciiTheme="majorHAnsi" w:hAnsiTheme="majorHAnsi"/>
          <w:b/>
        </w:rPr>
      </w:pPr>
      <w:r w:rsidRPr="00494394">
        <w:rPr>
          <w:rFonts w:asciiTheme="majorHAnsi" w:hAnsiTheme="majorHAnsi"/>
          <w:b/>
          <w:noProof w:val="0"/>
        </w:rPr>
        <w:t xml:space="preserve">PREFEITURA MUNICIPAL DE </w:t>
      </w:r>
      <w:r w:rsidRPr="00494394">
        <w:rPr>
          <w:rFonts w:asciiTheme="majorHAnsi" w:hAnsiTheme="majorHAnsi"/>
          <w:b/>
        </w:rPr>
        <w:t>ANGELÂNDIA</w:t>
      </w:r>
    </w:p>
    <w:p w14:paraId="2EB4B952" w14:textId="77777777" w:rsidR="00494394" w:rsidRPr="00494394" w:rsidRDefault="00494394" w:rsidP="00D4351F">
      <w:pPr>
        <w:autoSpaceDE w:val="0"/>
        <w:autoSpaceDN w:val="0"/>
        <w:adjustRightInd w:val="0"/>
        <w:spacing w:line="280" w:lineRule="exact"/>
        <w:jc w:val="both"/>
        <w:rPr>
          <w:rFonts w:asciiTheme="majorHAnsi" w:hAnsiTheme="majorHAnsi"/>
          <w:b/>
        </w:rPr>
      </w:pPr>
    </w:p>
    <w:p w14:paraId="49D83668" w14:textId="33E25701" w:rsidR="00E3195D" w:rsidRPr="00494394" w:rsidRDefault="00E3195D" w:rsidP="00D4351F">
      <w:pPr>
        <w:autoSpaceDE w:val="0"/>
        <w:autoSpaceDN w:val="0"/>
        <w:adjustRightInd w:val="0"/>
        <w:spacing w:line="280" w:lineRule="exact"/>
        <w:jc w:val="both"/>
        <w:rPr>
          <w:rFonts w:asciiTheme="majorHAnsi" w:hAnsiTheme="majorHAnsi"/>
          <w:b/>
        </w:rPr>
      </w:pPr>
      <w:r w:rsidRPr="00494394">
        <w:rPr>
          <w:rFonts w:asciiTheme="majorHAnsi" w:hAnsiTheme="majorHAnsi"/>
          <w:b/>
        </w:rPr>
        <w:t>T</w:t>
      </w:r>
      <w:r w:rsidR="00494394" w:rsidRPr="00494394">
        <w:rPr>
          <w:rFonts w:asciiTheme="majorHAnsi" w:hAnsiTheme="majorHAnsi"/>
          <w:b/>
        </w:rPr>
        <w:t xml:space="preserve">OMADA DE </w:t>
      </w:r>
      <w:r w:rsidRPr="00494394">
        <w:rPr>
          <w:rFonts w:asciiTheme="majorHAnsi" w:hAnsiTheme="majorHAnsi"/>
          <w:b/>
        </w:rPr>
        <w:t>P</w:t>
      </w:r>
      <w:r w:rsidR="00494394" w:rsidRPr="00494394">
        <w:rPr>
          <w:rFonts w:asciiTheme="majorHAnsi" w:hAnsiTheme="majorHAnsi"/>
          <w:b/>
        </w:rPr>
        <w:t>REÇO</w:t>
      </w:r>
      <w:r w:rsidRPr="00494394">
        <w:rPr>
          <w:rFonts w:asciiTheme="majorHAnsi" w:hAnsiTheme="majorHAnsi"/>
          <w:b/>
        </w:rPr>
        <w:t xml:space="preserve"> Nº 009/2023</w:t>
      </w:r>
    </w:p>
    <w:p w14:paraId="4C9313DB" w14:textId="3D27422B" w:rsidR="00E3195D" w:rsidRDefault="00E3195D" w:rsidP="00D4351F">
      <w:pPr>
        <w:autoSpaceDE w:val="0"/>
        <w:autoSpaceDN w:val="0"/>
        <w:adjustRightInd w:val="0"/>
        <w:spacing w:line="280" w:lineRule="exact"/>
        <w:jc w:val="both"/>
        <w:rPr>
          <w:rFonts w:asciiTheme="majorHAnsi" w:hAnsiTheme="majorHAnsi"/>
        </w:rPr>
      </w:pPr>
      <w:r w:rsidRPr="00E3195D">
        <w:rPr>
          <w:rFonts w:asciiTheme="majorHAnsi" w:hAnsiTheme="majorHAnsi"/>
        </w:rPr>
        <w:t>Objeto</w:t>
      </w:r>
      <w:r>
        <w:rPr>
          <w:rFonts w:asciiTheme="majorHAnsi" w:hAnsiTheme="majorHAnsi"/>
        </w:rPr>
        <w:t>:</w:t>
      </w:r>
      <w:r w:rsidRPr="00E3195D">
        <w:rPr>
          <w:rFonts w:asciiTheme="majorHAnsi" w:hAnsiTheme="majorHAnsi"/>
        </w:rPr>
        <w:t xml:space="preserve"> </w:t>
      </w:r>
      <w:r>
        <w:rPr>
          <w:rFonts w:asciiTheme="majorHAnsi" w:hAnsiTheme="majorHAnsi"/>
        </w:rPr>
        <w:t>E</w:t>
      </w:r>
      <w:r w:rsidRPr="00E3195D">
        <w:rPr>
          <w:rFonts w:asciiTheme="majorHAnsi" w:hAnsiTheme="majorHAnsi"/>
        </w:rPr>
        <w:t>xecução de reforma e ampliação da Quadra localizada na escola Municipal Leonigton Duarte Ribeiro</w:t>
      </w:r>
      <w:r>
        <w:rPr>
          <w:rFonts w:asciiTheme="majorHAnsi" w:hAnsiTheme="majorHAnsi"/>
        </w:rPr>
        <w:t xml:space="preserve"> do Município de Angelândia/ MG, </w:t>
      </w:r>
      <w:r w:rsidRPr="00E3195D">
        <w:rPr>
          <w:rFonts w:asciiTheme="majorHAnsi" w:hAnsiTheme="majorHAnsi"/>
        </w:rPr>
        <w:t>no dia 29/03/2023 às 09h00min</w:t>
      </w:r>
      <w:r>
        <w:rPr>
          <w:rFonts w:asciiTheme="majorHAnsi" w:hAnsiTheme="majorHAnsi"/>
        </w:rPr>
        <w:t>.</w:t>
      </w:r>
      <w:r w:rsidRPr="00E3195D">
        <w:rPr>
          <w:rFonts w:asciiTheme="majorHAnsi" w:hAnsiTheme="majorHAnsi"/>
        </w:rPr>
        <w:t xml:space="preserve"> Integra d</w:t>
      </w:r>
      <w:r>
        <w:rPr>
          <w:rFonts w:asciiTheme="majorHAnsi" w:hAnsiTheme="majorHAnsi"/>
        </w:rPr>
        <w:t>o edital e informações pelo telefone: (</w:t>
      </w:r>
      <w:r w:rsidRPr="00E3195D">
        <w:rPr>
          <w:rFonts w:asciiTheme="majorHAnsi" w:hAnsiTheme="majorHAnsi"/>
        </w:rPr>
        <w:t xml:space="preserve">33) 4042-1189 e site: </w:t>
      </w:r>
      <w:hyperlink r:id="rId15" w:history="1">
        <w:r w:rsidRPr="00C775AD">
          <w:rPr>
            <w:rStyle w:val="Hyperlink"/>
            <w:rFonts w:asciiTheme="majorHAnsi" w:hAnsiTheme="majorHAnsi"/>
          </w:rPr>
          <w:t>https://www.angelandia.mg.gov.br/</w:t>
        </w:r>
      </w:hyperlink>
      <w:r>
        <w:rPr>
          <w:rFonts w:asciiTheme="majorHAnsi" w:hAnsiTheme="majorHAnsi"/>
        </w:rPr>
        <w:t>.</w:t>
      </w:r>
    </w:p>
    <w:p w14:paraId="25A14D31" w14:textId="77777777" w:rsidR="00E3195D" w:rsidRPr="00BB48FD" w:rsidRDefault="00E3195D" w:rsidP="00BB48FD">
      <w:pPr>
        <w:autoSpaceDE w:val="0"/>
        <w:autoSpaceDN w:val="0"/>
        <w:adjustRightInd w:val="0"/>
        <w:spacing w:line="240" w:lineRule="exact"/>
        <w:jc w:val="both"/>
        <w:rPr>
          <w:rFonts w:asciiTheme="majorHAnsi" w:hAnsiTheme="majorHAnsi"/>
          <w:sz w:val="20"/>
          <w:szCs w:val="20"/>
        </w:rPr>
      </w:pPr>
    </w:p>
    <w:p w14:paraId="069F4912" w14:textId="77777777" w:rsidR="00494394" w:rsidRPr="00494394" w:rsidRDefault="00494394" w:rsidP="00D4351F">
      <w:pPr>
        <w:autoSpaceDE w:val="0"/>
        <w:autoSpaceDN w:val="0"/>
        <w:adjustRightInd w:val="0"/>
        <w:spacing w:line="280" w:lineRule="exact"/>
        <w:jc w:val="both"/>
        <w:rPr>
          <w:rFonts w:asciiTheme="majorHAnsi" w:hAnsiTheme="majorHAnsi"/>
          <w:b/>
        </w:rPr>
      </w:pPr>
      <w:r w:rsidRPr="00494394">
        <w:rPr>
          <w:rFonts w:asciiTheme="majorHAnsi" w:hAnsiTheme="majorHAnsi"/>
          <w:b/>
        </w:rPr>
        <w:t>TOMADA DE PREÇO Nº 010/2023</w:t>
      </w:r>
    </w:p>
    <w:p w14:paraId="569C829E" w14:textId="01D92159" w:rsidR="00E3195D" w:rsidRDefault="00E3195D" w:rsidP="00D4351F">
      <w:pPr>
        <w:autoSpaceDE w:val="0"/>
        <w:autoSpaceDN w:val="0"/>
        <w:adjustRightInd w:val="0"/>
        <w:spacing w:line="280" w:lineRule="exact"/>
        <w:jc w:val="both"/>
        <w:rPr>
          <w:rFonts w:asciiTheme="majorHAnsi" w:hAnsiTheme="majorHAnsi"/>
        </w:rPr>
      </w:pPr>
      <w:r w:rsidRPr="00E3195D">
        <w:rPr>
          <w:rFonts w:asciiTheme="majorHAnsi" w:hAnsiTheme="majorHAnsi"/>
        </w:rPr>
        <w:t>Objeto</w:t>
      </w:r>
      <w:r w:rsidR="00494394">
        <w:rPr>
          <w:rFonts w:asciiTheme="majorHAnsi" w:hAnsiTheme="majorHAnsi"/>
        </w:rPr>
        <w:t>:</w:t>
      </w:r>
      <w:r w:rsidRPr="00E3195D">
        <w:rPr>
          <w:rFonts w:asciiTheme="majorHAnsi" w:hAnsiTheme="majorHAnsi"/>
        </w:rPr>
        <w:t xml:space="preserve"> </w:t>
      </w:r>
      <w:r w:rsidR="00494394">
        <w:rPr>
          <w:rFonts w:asciiTheme="majorHAnsi" w:hAnsiTheme="majorHAnsi"/>
        </w:rPr>
        <w:t>E</w:t>
      </w:r>
      <w:r w:rsidRPr="00E3195D">
        <w:rPr>
          <w:rFonts w:asciiTheme="majorHAnsi" w:hAnsiTheme="majorHAnsi"/>
        </w:rPr>
        <w:t xml:space="preserve">xecução de pavimentação da entrada da cidade de </w:t>
      </w:r>
      <w:r w:rsidR="00494394">
        <w:rPr>
          <w:rFonts w:asciiTheme="majorHAnsi" w:hAnsiTheme="majorHAnsi"/>
        </w:rPr>
        <w:t xml:space="preserve">Angelândia/ MG, </w:t>
      </w:r>
      <w:r w:rsidR="00494394" w:rsidRPr="00E3195D">
        <w:rPr>
          <w:rFonts w:asciiTheme="majorHAnsi" w:hAnsiTheme="majorHAnsi"/>
        </w:rPr>
        <w:t>no dia 30/03/2023 às 09h00min</w:t>
      </w:r>
      <w:r w:rsidR="00494394">
        <w:rPr>
          <w:rFonts w:asciiTheme="majorHAnsi" w:hAnsiTheme="majorHAnsi"/>
        </w:rPr>
        <w:t>.</w:t>
      </w:r>
      <w:r w:rsidRPr="00E3195D">
        <w:rPr>
          <w:rFonts w:asciiTheme="majorHAnsi" w:hAnsiTheme="majorHAnsi"/>
        </w:rPr>
        <w:t xml:space="preserve"> Integra do edit</w:t>
      </w:r>
      <w:r w:rsidR="00494394">
        <w:rPr>
          <w:rFonts w:asciiTheme="majorHAnsi" w:hAnsiTheme="majorHAnsi"/>
        </w:rPr>
        <w:t>al e informações pelo telefone: (</w:t>
      </w:r>
      <w:r w:rsidRPr="00E3195D">
        <w:rPr>
          <w:rFonts w:asciiTheme="majorHAnsi" w:hAnsiTheme="majorHAnsi"/>
        </w:rPr>
        <w:t xml:space="preserve">33) 4042-1189 e site: </w:t>
      </w:r>
      <w:hyperlink r:id="rId16" w:history="1">
        <w:r w:rsidR="00494394" w:rsidRPr="00C775AD">
          <w:rPr>
            <w:rStyle w:val="Hyperlink"/>
            <w:rFonts w:asciiTheme="majorHAnsi" w:hAnsiTheme="majorHAnsi"/>
          </w:rPr>
          <w:t>https://www.angelandia.mg.gov.br/</w:t>
        </w:r>
      </w:hyperlink>
      <w:r w:rsidR="00494394">
        <w:rPr>
          <w:rFonts w:asciiTheme="majorHAnsi" w:hAnsiTheme="majorHAnsi"/>
        </w:rPr>
        <w:t>.</w:t>
      </w:r>
    </w:p>
    <w:p w14:paraId="01E10623" w14:textId="77777777" w:rsidR="00494394" w:rsidRPr="00BB48FD" w:rsidRDefault="00494394" w:rsidP="00BB48FD">
      <w:pPr>
        <w:autoSpaceDE w:val="0"/>
        <w:autoSpaceDN w:val="0"/>
        <w:adjustRightInd w:val="0"/>
        <w:spacing w:line="240" w:lineRule="exact"/>
        <w:jc w:val="both"/>
        <w:rPr>
          <w:rFonts w:asciiTheme="majorHAnsi" w:hAnsiTheme="majorHAnsi"/>
          <w:sz w:val="20"/>
          <w:szCs w:val="20"/>
        </w:rPr>
      </w:pPr>
    </w:p>
    <w:p w14:paraId="30811663" w14:textId="2CC6C965" w:rsidR="00494394" w:rsidRPr="00494394" w:rsidRDefault="00494394" w:rsidP="00D4351F">
      <w:pPr>
        <w:autoSpaceDE w:val="0"/>
        <w:autoSpaceDN w:val="0"/>
        <w:adjustRightInd w:val="0"/>
        <w:spacing w:line="280" w:lineRule="exact"/>
        <w:jc w:val="both"/>
        <w:rPr>
          <w:rFonts w:asciiTheme="majorHAnsi" w:hAnsiTheme="majorHAnsi"/>
          <w:b/>
        </w:rPr>
      </w:pPr>
      <w:r w:rsidRPr="00494394">
        <w:rPr>
          <w:rFonts w:asciiTheme="majorHAnsi" w:hAnsiTheme="majorHAnsi"/>
          <w:b/>
        </w:rPr>
        <w:t xml:space="preserve">TOMADA DE PREÇO Nº </w:t>
      </w:r>
      <w:r w:rsidR="00E3195D" w:rsidRPr="00494394">
        <w:rPr>
          <w:rFonts w:asciiTheme="majorHAnsi" w:hAnsiTheme="majorHAnsi"/>
          <w:b/>
        </w:rPr>
        <w:t xml:space="preserve">011/2023 </w:t>
      </w:r>
    </w:p>
    <w:p w14:paraId="055188FC" w14:textId="26EC97BB" w:rsidR="00494394" w:rsidRDefault="00E3195D" w:rsidP="00D4351F">
      <w:pPr>
        <w:autoSpaceDE w:val="0"/>
        <w:autoSpaceDN w:val="0"/>
        <w:adjustRightInd w:val="0"/>
        <w:spacing w:line="280" w:lineRule="exact"/>
        <w:jc w:val="both"/>
        <w:rPr>
          <w:rFonts w:asciiTheme="majorHAnsi" w:hAnsiTheme="majorHAnsi"/>
        </w:rPr>
      </w:pPr>
      <w:r w:rsidRPr="00E3195D">
        <w:rPr>
          <w:rFonts w:asciiTheme="majorHAnsi" w:hAnsiTheme="majorHAnsi"/>
        </w:rPr>
        <w:t>Objeto</w:t>
      </w:r>
      <w:r w:rsidR="00494394">
        <w:rPr>
          <w:rFonts w:asciiTheme="majorHAnsi" w:hAnsiTheme="majorHAnsi"/>
        </w:rPr>
        <w:t>:</w:t>
      </w:r>
      <w:r w:rsidRPr="00E3195D">
        <w:rPr>
          <w:rFonts w:asciiTheme="majorHAnsi" w:hAnsiTheme="majorHAnsi"/>
        </w:rPr>
        <w:t xml:space="preserve"> </w:t>
      </w:r>
      <w:r w:rsidR="00494394">
        <w:rPr>
          <w:rFonts w:asciiTheme="majorHAnsi" w:hAnsiTheme="majorHAnsi"/>
        </w:rPr>
        <w:t>E</w:t>
      </w:r>
      <w:r w:rsidRPr="00E3195D">
        <w:rPr>
          <w:rFonts w:asciiTheme="majorHAnsi" w:hAnsiTheme="majorHAnsi"/>
        </w:rPr>
        <w:t>xecução de construção do ponto de apoio da comunidade Timiri</w:t>
      </w:r>
      <w:r w:rsidR="00494394">
        <w:rPr>
          <w:rFonts w:asciiTheme="majorHAnsi" w:hAnsiTheme="majorHAnsi"/>
        </w:rPr>
        <w:t xml:space="preserve">n do Município de Angelândia/MG, </w:t>
      </w:r>
      <w:r w:rsidR="00494394" w:rsidRPr="00E3195D">
        <w:rPr>
          <w:rFonts w:asciiTheme="majorHAnsi" w:hAnsiTheme="majorHAnsi"/>
        </w:rPr>
        <w:t>no dia 30/03/2023 às 13h00min</w:t>
      </w:r>
      <w:r w:rsidR="00494394">
        <w:rPr>
          <w:rFonts w:asciiTheme="majorHAnsi" w:hAnsiTheme="majorHAnsi"/>
        </w:rPr>
        <w:t>.</w:t>
      </w:r>
      <w:r w:rsidRPr="00E3195D">
        <w:rPr>
          <w:rFonts w:asciiTheme="majorHAnsi" w:hAnsiTheme="majorHAnsi"/>
        </w:rPr>
        <w:t xml:space="preserve"> Integra d</w:t>
      </w:r>
      <w:r w:rsidR="00494394">
        <w:rPr>
          <w:rFonts w:asciiTheme="majorHAnsi" w:hAnsiTheme="majorHAnsi"/>
        </w:rPr>
        <w:t>o edital e informações pelo telefone: (</w:t>
      </w:r>
      <w:r w:rsidRPr="00E3195D">
        <w:rPr>
          <w:rFonts w:asciiTheme="majorHAnsi" w:hAnsiTheme="majorHAnsi"/>
        </w:rPr>
        <w:t xml:space="preserve">33) 4042-1189 e site: </w:t>
      </w:r>
      <w:hyperlink r:id="rId17" w:history="1">
        <w:r w:rsidR="00494394" w:rsidRPr="00C775AD">
          <w:rPr>
            <w:rStyle w:val="Hyperlink"/>
            <w:rFonts w:asciiTheme="majorHAnsi" w:hAnsiTheme="majorHAnsi"/>
          </w:rPr>
          <w:t>https://www.angelandia.mg.gov.br/</w:t>
        </w:r>
      </w:hyperlink>
      <w:r w:rsidR="00494394">
        <w:rPr>
          <w:rFonts w:asciiTheme="majorHAnsi" w:hAnsiTheme="majorHAnsi"/>
        </w:rPr>
        <w:t>.</w:t>
      </w:r>
    </w:p>
    <w:p w14:paraId="51619060" w14:textId="77777777" w:rsidR="00494394" w:rsidRDefault="00494394" w:rsidP="00D4351F">
      <w:pPr>
        <w:autoSpaceDE w:val="0"/>
        <w:autoSpaceDN w:val="0"/>
        <w:adjustRightInd w:val="0"/>
        <w:spacing w:line="280" w:lineRule="exact"/>
        <w:jc w:val="both"/>
        <w:rPr>
          <w:rFonts w:asciiTheme="majorHAnsi" w:hAnsiTheme="majorHAnsi"/>
        </w:rPr>
      </w:pPr>
    </w:p>
    <w:p w14:paraId="250AE307" w14:textId="77777777" w:rsidR="00A02344" w:rsidRDefault="00A02344" w:rsidP="00D4351F">
      <w:pPr>
        <w:autoSpaceDE w:val="0"/>
        <w:autoSpaceDN w:val="0"/>
        <w:adjustRightInd w:val="0"/>
        <w:spacing w:line="280" w:lineRule="exact"/>
        <w:jc w:val="both"/>
        <w:rPr>
          <w:rFonts w:asciiTheme="majorHAnsi" w:hAnsiTheme="majorHAnsi"/>
        </w:rPr>
      </w:pPr>
      <w:r w:rsidRPr="00A02344">
        <w:rPr>
          <w:rFonts w:asciiTheme="majorHAnsi" w:hAnsiTheme="majorHAnsi"/>
          <w:b/>
        </w:rPr>
        <w:t xml:space="preserve">TOMADA DE PREÇO Nº </w:t>
      </w:r>
      <w:r w:rsidR="00E3195D" w:rsidRPr="00A02344">
        <w:rPr>
          <w:rFonts w:asciiTheme="majorHAnsi" w:hAnsiTheme="majorHAnsi"/>
          <w:b/>
        </w:rPr>
        <w:t>012/2023</w:t>
      </w:r>
    </w:p>
    <w:p w14:paraId="2DCCD77D" w14:textId="209F697B" w:rsidR="00A02344" w:rsidRDefault="00A02344" w:rsidP="00D4351F">
      <w:pPr>
        <w:autoSpaceDE w:val="0"/>
        <w:autoSpaceDN w:val="0"/>
        <w:adjustRightInd w:val="0"/>
        <w:spacing w:line="280" w:lineRule="exact"/>
        <w:jc w:val="both"/>
        <w:rPr>
          <w:rFonts w:asciiTheme="majorHAnsi" w:hAnsiTheme="majorHAnsi"/>
        </w:rPr>
      </w:pPr>
      <w:r w:rsidRPr="00E3195D">
        <w:rPr>
          <w:rFonts w:asciiTheme="majorHAnsi" w:hAnsiTheme="majorHAnsi"/>
        </w:rPr>
        <w:t>Objeto</w:t>
      </w:r>
      <w:r>
        <w:rPr>
          <w:rFonts w:asciiTheme="majorHAnsi" w:hAnsiTheme="majorHAnsi"/>
        </w:rPr>
        <w:t>: E</w:t>
      </w:r>
      <w:r w:rsidR="00E3195D" w:rsidRPr="00E3195D">
        <w:rPr>
          <w:rFonts w:asciiTheme="majorHAnsi" w:hAnsiTheme="majorHAnsi"/>
        </w:rPr>
        <w:t>xecução de construção do ponto de apoio da comunidade Graminha</w:t>
      </w:r>
      <w:r>
        <w:rPr>
          <w:rFonts w:asciiTheme="majorHAnsi" w:hAnsiTheme="majorHAnsi"/>
        </w:rPr>
        <w:t xml:space="preserve"> do Município de Angelândia/MG, </w:t>
      </w:r>
      <w:r w:rsidRPr="00E3195D">
        <w:rPr>
          <w:rFonts w:asciiTheme="majorHAnsi" w:hAnsiTheme="majorHAnsi"/>
        </w:rPr>
        <w:t xml:space="preserve">no dia 31/03/2023 às 09h00min. </w:t>
      </w:r>
      <w:r w:rsidR="00E3195D" w:rsidRPr="00E3195D">
        <w:rPr>
          <w:rFonts w:asciiTheme="majorHAnsi" w:hAnsiTheme="majorHAnsi"/>
        </w:rPr>
        <w:t>Integra d</w:t>
      </w:r>
      <w:r>
        <w:rPr>
          <w:rFonts w:asciiTheme="majorHAnsi" w:hAnsiTheme="majorHAnsi"/>
        </w:rPr>
        <w:t>o edital e informações pelo telefone: (</w:t>
      </w:r>
      <w:r w:rsidR="00E3195D" w:rsidRPr="00E3195D">
        <w:rPr>
          <w:rFonts w:asciiTheme="majorHAnsi" w:hAnsiTheme="majorHAnsi"/>
        </w:rPr>
        <w:t xml:space="preserve">33) 4042-1189 e site: </w:t>
      </w:r>
      <w:hyperlink r:id="rId18" w:history="1">
        <w:r w:rsidRPr="00C775AD">
          <w:rPr>
            <w:rStyle w:val="Hyperlink"/>
            <w:rFonts w:asciiTheme="majorHAnsi" w:hAnsiTheme="majorHAnsi"/>
          </w:rPr>
          <w:t>https://www.angelandia.mg.gov.br/</w:t>
        </w:r>
      </w:hyperlink>
      <w:r>
        <w:rPr>
          <w:rFonts w:asciiTheme="majorHAnsi" w:hAnsiTheme="majorHAnsi"/>
        </w:rPr>
        <w:t>.</w:t>
      </w:r>
    </w:p>
    <w:p w14:paraId="3F79B635" w14:textId="77777777" w:rsidR="00A02344" w:rsidRDefault="00A02344" w:rsidP="00D4351F">
      <w:pPr>
        <w:autoSpaceDE w:val="0"/>
        <w:autoSpaceDN w:val="0"/>
        <w:adjustRightInd w:val="0"/>
        <w:spacing w:line="280" w:lineRule="exact"/>
        <w:jc w:val="both"/>
        <w:rPr>
          <w:rFonts w:asciiTheme="majorHAnsi" w:hAnsiTheme="majorHAnsi"/>
        </w:rPr>
      </w:pPr>
    </w:p>
    <w:p w14:paraId="43E29DB2" w14:textId="0D8D582A" w:rsidR="00A02344" w:rsidRPr="00A02344" w:rsidRDefault="00A02344" w:rsidP="00D4351F">
      <w:pPr>
        <w:autoSpaceDE w:val="0"/>
        <w:autoSpaceDN w:val="0"/>
        <w:adjustRightInd w:val="0"/>
        <w:spacing w:line="280" w:lineRule="exact"/>
        <w:jc w:val="both"/>
        <w:rPr>
          <w:rFonts w:asciiTheme="majorHAnsi" w:hAnsiTheme="majorHAnsi"/>
          <w:b/>
        </w:rPr>
      </w:pPr>
      <w:r w:rsidRPr="00A02344">
        <w:rPr>
          <w:rFonts w:asciiTheme="majorHAnsi" w:hAnsiTheme="majorHAnsi"/>
          <w:b/>
        </w:rPr>
        <w:t>TOMADA DE PREÇO Nº 013/2023</w:t>
      </w:r>
    </w:p>
    <w:p w14:paraId="1646AAD6" w14:textId="301494DB" w:rsidR="00A02344" w:rsidRDefault="00E3195D" w:rsidP="00D4351F">
      <w:pPr>
        <w:autoSpaceDE w:val="0"/>
        <w:autoSpaceDN w:val="0"/>
        <w:adjustRightInd w:val="0"/>
        <w:spacing w:line="280" w:lineRule="exact"/>
        <w:jc w:val="both"/>
        <w:rPr>
          <w:rFonts w:asciiTheme="majorHAnsi" w:hAnsiTheme="majorHAnsi"/>
        </w:rPr>
      </w:pPr>
      <w:r w:rsidRPr="00E3195D">
        <w:rPr>
          <w:rFonts w:asciiTheme="majorHAnsi" w:hAnsiTheme="majorHAnsi"/>
        </w:rPr>
        <w:t>Objeto</w:t>
      </w:r>
      <w:r w:rsidR="00A02344">
        <w:rPr>
          <w:rFonts w:asciiTheme="majorHAnsi" w:hAnsiTheme="majorHAnsi"/>
        </w:rPr>
        <w:t>:</w:t>
      </w:r>
      <w:r w:rsidRPr="00E3195D">
        <w:rPr>
          <w:rFonts w:asciiTheme="majorHAnsi" w:hAnsiTheme="majorHAnsi"/>
        </w:rPr>
        <w:t xml:space="preserve"> </w:t>
      </w:r>
      <w:r w:rsidR="00A02344">
        <w:rPr>
          <w:rFonts w:asciiTheme="majorHAnsi" w:hAnsiTheme="majorHAnsi"/>
        </w:rPr>
        <w:t>E</w:t>
      </w:r>
      <w:r w:rsidRPr="00E3195D">
        <w:rPr>
          <w:rFonts w:asciiTheme="majorHAnsi" w:hAnsiTheme="majorHAnsi"/>
        </w:rPr>
        <w:t>xecução de construção do ponto de apoio do bairro Vila Sena do Município de Angelândia/M</w:t>
      </w:r>
      <w:r w:rsidR="00A02344">
        <w:rPr>
          <w:rFonts w:asciiTheme="majorHAnsi" w:hAnsiTheme="majorHAnsi"/>
        </w:rPr>
        <w:t xml:space="preserve">G, </w:t>
      </w:r>
      <w:r w:rsidR="00A02344" w:rsidRPr="00E3195D">
        <w:rPr>
          <w:rFonts w:asciiTheme="majorHAnsi" w:hAnsiTheme="majorHAnsi"/>
        </w:rPr>
        <w:t>no dia 31/03/2023 às 13h00min</w:t>
      </w:r>
      <w:r w:rsidR="00A02344">
        <w:rPr>
          <w:rFonts w:asciiTheme="majorHAnsi" w:hAnsiTheme="majorHAnsi"/>
        </w:rPr>
        <w:t>.</w:t>
      </w:r>
      <w:r w:rsidRPr="00E3195D">
        <w:rPr>
          <w:rFonts w:asciiTheme="majorHAnsi" w:hAnsiTheme="majorHAnsi"/>
        </w:rPr>
        <w:t xml:space="preserve"> Integra d</w:t>
      </w:r>
      <w:r w:rsidR="00A02344">
        <w:rPr>
          <w:rFonts w:asciiTheme="majorHAnsi" w:hAnsiTheme="majorHAnsi"/>
        </w:rPr>
        <w:t>o edital e informações pelo telefone: (</w:t>
      </w:r>
      <w:r w:rsidRPr="00E3195D">
        <w:rPr>
          <w:rFonts w:asciiTheme="majorHAnsi" w:hAnsiTheme="majorHAnsi"/>
        </w:rPr>
        <w:t xml:space="preserve">33) 4042-1189 e site: </w:t>
      </w:r>
      <w:hyperlink r:id="rId19" w:history="1">
        <w:r w:rsidR="00A02344" w:rsidRPr="00C775AD">
          <w:rPr>
            <w:rStyle w:val="Hyperlink"/>
            <w:rFonts w:asciiTheme="majorHAnsi" w:hAnsiTheme="majorHAnsi"/>
          </w:rPr>
          <w:t>https://www.angelandia.mg.gov.br/</w:t>
        </w:r>
      </w:hyperlink>
      <w:r w:rsidR="00A02344">
        <w:rPr>
          <w:rFonts w:asciiTheme="majorHAnsi" w:hAnsiTheme="majorHAnsi"/>
        </w:rPr>
        <w:t>.</w:t>
      </w:r>
    </w:p>
    <w:p w14:paraId="65490FB3" w14:textId="1E9E57F2" w:rsidR="00D23A42" w:rsidRPr="00D4351F" w:rsidRDefault="00D23A42" w:rsidP="00D4351F">
      <w:pPr>
        <w:autoSpaceDE w:val="0"/>
        <w:autoSpaceDN w:val="0"/>
        <w:adjustRightInd w:val="0"/>
        <w:jc w:val="both"/>
        <w:rPr>
          <w:rFonts w:asciiTheme="majorHAnsi" w:hAnsiTheme="majorHAnsi"/>
          <w:b/>
          <w:noProof w:val="0"/>
          <w:sz w:val="20"/>
          <w:szCs w:val="20"/>
        </w:rPr>
      </w:pPr>
    </w:p>
    <w:p w14:paraId="493510A0" w14:textId="77777777" w:rsidR="00A1570B" w:rsidRPr="00D4351F" w:rsidRDefault="00A1570B" w:rsidP="00D4351F">
      <w:pPr>
        <w:autoSpaceDE w:val="0"/>
        <w:autoSpaceDN w:val="0"/>
        <w:adjustRightInd w:val="0"/>
        <w:jc w:val="both"/>
        <w:rPr>
          <w:rFonts w:asciiTheme="majorHAnsi" w:hAnsiTheme="majorHAnsi" w:cstheme="majorHAnsi"/>
          <w:b/>
          <w:sz w:val="20"/>
          <w:szCs w:val="20"/>
        </w:rPr>
      </w:pPr>
    </w:p>
    <w:p w14:paraId="30F462CC" w14:textId="102B618F" w:rsidR="004D759E" w:rsidRPr="004D759E" w:rsidRDefault="004D759E" w:rsidP="00D4351F">
      <w:pPr>
        <w:autoSpaceDE w:val="0"/>
        <w:autoSpaceDN w:val="0"/>
        <w:adjustRightInd w:val="0"/>
        <w:spacing w:line="280" w:lineRule="exact"/>
        <w:jc w:val="both"/>
        <w:rPr>
          <w:rFonts w:asciiTheme="majorHAnsi" w:hAnsiTheme="majorHAnsi"/>
          <w:b/>
        </w:rPr>
      </w:pPr>
      <w:r w:rsidRPr="004D759E">
        <w:rPr>
          <w:rFonts w:asciiTheme="majorHAnsi" w:hAnsiTheme="majorHAnsi"/>
          <w:b/>
          <w:noProof w:val="0"/>
        </w:rPr>
        <w:t xml:space="preserve">PREFEITURA MUNICIPAL DE </w:t>
      </w:r>
      <w:r w:rsidRPr="004D759E">
        <w:rPr>
          <w:rFonts w:asciiTheme="majorHAnsi" w:hAnsiTheme="majorHAnsi"/>
          <w:b/>
        </w:rPr>
        <w:t>BARBACENA</w:t>
      </w:r>
    </w:p>
    <w:p w14:paraId="62A47485" w14:textId="77777777" w:rsidR="004D759E" w:rsidRPr="004D759E" w:rsidRDefault="004D759E" w:rsidP="00D4351F">
      <w:pPr>
        <w:autoSpaceDE w:val="0"/>
        <w:autoSpaceDN w:val="0"/>
        <w:adjustRightInd w:val="0"/>
        <w:spacing w:line="280" w:lineRule="exact"/>
        <w:jc w:val="both"/>
        <w:rPr>
          <w:rFonts w:asciiTheme="majorHAnsi" w:hAnsiTheme="majorHAnsi"/>
        </w:rPr>
      </w:pPr>
    </w:p>
    <w:p w14:paraId="4DBEE548" w14:textId="77777777" w:rsidR="004D759E" w:rsidRPr="004D759E" w:rsidRDefault="004D759E" w:rsidP="00D4351F">
      <w:pPr>
        <w:autoSpaceDE w:val="0"/>
        <w:autoSpaceDN w:val="0"/>
        <w:adjustRightInd w:val="0"/>
        <w:spacing w:line="280" w:lineRule="exact"/>
        <w:jc w:val="both"/>
        <w:rPr>
          <w:rFonts w:asciiTheme="majorHAnsi" w:hAnsiTheme="majorHAnsi"/>
          <w:b/>
        </w:rPr>
      </w:pPr>
      <w:r w:rsidRPr="004D759E">
        <w:rPr>
          <w:rFonts w:asciiTheme="majorHAnsi" w:hAnsiTheme="majorHAnsi"/>
          <w:b/>
        </w:rPr>
        <w:t>CONCORRÊNCIA Nº 002/2023</w:t>
      </w:r>
    </w:p>
    <w:p w14:paraId="055885EE" w14:textId="53C40790" w:rsidR="004D759E" w:rsidRPr="004D759E" w:rsidRDefault="004D759E" w:rsidP="00D4351F">
      <w:pPr>
        <w:autoSpaceDE w:val="0"/>
        <w:autoSpaceDN w:val="0"/>
        <w:adjustRightInd w:val="0"/>
        <w:spacing w:line="280" w:lineRule="exact"/>
        <w:jc w:val="both"/>
        <w:rPr>
          <w:rFonts w:asciiTheme="majorHAnsi" w:hAnsiTheme="majorHAnsi"/>
        </w:rPr>
      </w:pPr>
      <w:r w:rsidRPr="004D759E">
        <w:rPr>
          <w:rFonts w:asciiTheme="majorHAnsi" w:hAnsiTheme="majorHAnsi"/>
        </w:rPr>
        <w:t>Objeto: Contratação para obra de construção de rede de drenagem e pavimentação na Rua Helena Aguiar de Fig</w:t>
      </w:r>
      <w:r>
        <w:rPr>
          <w:rFonts w:asciiTheme="majorHAnsi" w:hAnsiTheme="majorHAnsi"/>
        </w:rPr>
        <w:t xml:space="preserve">ueiredo. Abertura: 11/04/2023. </w:t>
      </w:r>
      <w:r w:rsidRPr="004D759E">
        <w:rPr>
          <w:rFonts w:asciiTheme="majorHAnsi" w:hAnsiTheme="majorHAnsi"/>
        </w:rPr>
        <w:t>Horário: 14:00</w:t>
      </w:r>
      <w:r>
        <w:rPr>
          <w:rFonts w:asciiTheme="majorHAnsi" w:hAnsiTheme="majorHAnsi"/>
        </w:rPr>
        <w:t xml:space="preserve"> horas</w:t>
      </w:r>
      <w:r w:rsidRPr="004D759E">
        <w:rPr>
          <w:rFonts w:asciiTheme="majorHAnsi" w:hAnsiTheme="majorHAnsi"/>
        </w:rPr>
        <w:t>. In</w:t>
      </w:r>
      <w:r>
        <w:rPr>
          <w:rFonts w:asciiTheme="majorHAnsi" w:hAnsiTheme="majorHAnsi"/>
        </w:rPr>
        <w:t xml:space="preserve">formações: </w:t>
      </w:r>
      <w:hyperlink r:id="rId20" w:history="1">
        <w:r w:rsidRPr="00C775AD">
          <w:rPr>
            <w:rStyle w:val="Hyperlink"/>
            <w:rFonts w:asciiTheme="majorHAnsi" w:hAnsiTheme="majorHAnsi"/>
          </w:rPr>
          <w:t>licitacao@barbacena.mg.gov.br</w:t>
        </w:r>
      </w:hyperlink>
      <w:r>
        <w:rPr>
          <w:rFonts w:asciiTheme="majorHAnsi" w:hAnsiTheme="majorHAnsi"/>
        </w:rPr>
        <w:t>.</w:t>
      </w:r>
    </w:p>
    <w:p w14:paraId="39E271FD" w14:textId="77777777" w:rsidR="00A1570B" w:rsidRDefault="00A1570B" w:rsidP="00EF4909">
      <w:pPr>
        <w:autoSpaceDE w:val="0"/>
        <w:autoSpaceDN w:val="0"/>
        <w:adjustRightInd w:val="0"/>
        <w:jc w:val="both"/>
        <w:rPr>
          <w:rFonts w:asciiTheme="majorHAnsi" w:hAnsiTheme="majorHAnsi" w:cstheme="majorHAnsi"/>
          <w:b/>
        </w:rPr>
      </w:pPr>
    </w:p>
    <w:p w14:paraId="520CC6AB" w14:textId="77777777" w:rsidR="004F5976" w:rsidRDefault="004F5976" w:rsidP="00EB50FD">
      <w:pPr>
        <w:autoSpaceDE w:val="0"/>
        <w:autoSpaceDN w:val="0"/>
        <w:adjustRightInd w:val="0"/>
        <w:jc w:val="both"/>
        <w:rPr>
          <w:rFonts w:asciiTheme="majorHAnsi" w:hAnsiTheme="majorHAnsi"/>
          <w:b/>
        </w:rPr>
      </w:pPr>
    </w:p>
    <w:p w14:paraId="31175DEF" w14:textId="3C5BD3FE" w:rsidR="00EB50FD" w:rsidRPr="00EB50FD" w:rsidRDefault="00CC7D39" w:rsidP="00EB50FD">
      <w:pPr>
        <w:autoSpaceDE w:val="0"/>
        <w:autoSpaceDN w:val="0"/>
        <w:adjustRightInd w:val="0"/>
        <w:jc w:val="both"/>
        <w:rPr>
          <w:rFonts w:asciiTheme="majorHAnsi" w:hAnsiTheme="majorHAnsi"/>
          <w:b/>
        </w:rPr>
      </w:pPr>
      <w:r w:rsidRPr="00A02344">
        <w:rPr>
          <w:rFonts w:asciiTheme="majorHAnsi" w:hAnsiTheme="majorHAnsi"/>
          <w:b/>
        </w:rPr>
        <w:t xml:space="preserve">TOMADA DE PREÇO Nº </w:t>
      </w:r>
      <w:r w:rsidR="00EB50FD" w:rsidRPr="00EB50FD">
        <w:rPr>
          <w:rFonts w:asciiTheme="majorHAnsi" w:hAnsiTheme="majorHAnsi"/>
          <w:b/>
        </w:rPr>
        <w:t>001/2023</w:t>
      </w:r>
    </w:p>
    <w:p w14:paraId="3C6CABDA" w14:textId="7CAD4186" w:rsidR="00EC79B2" w:rsidRPr="00EC79B2" w:rsidRDefault="00EB50FD" w:rsidP="00EB50FD">
      <w:pPr>
        <w:autoSpaceDE w:val="0"/>
        <w:autoSpaceDN w:val="0"/>
        <w:adjustRightInd w:val="0"/>
        <w:jc w:val="both"/>
        <w:rPr>
          <w:rFonts w:asciiTheme="majorHAnsi" w:hAnsiTheme="majorHAnsi"/>
        </w:rPr>
      </w:pPr>
      <w:r w:rsidRPr="009068FF">
        <w:rPr>
          <w:rFonts w:asciiTheme="majorHAnsi" w:hAnsiTheme="majorHAnsi"/>
        </w:rPr>
        <w:t xml:space="preserve">Objeto: Contratação de empresa para execução de obras nas Ruas José Pinto e Rua H. Abertura: 30/03/2023 – Horário: 14:00h. Informações: </w:t>
      </w:r>
      <w:hyperlink r:id="rId21" w:history="1">
        <w:r w:rsidR="00EC79B2" w:rsidRPr="00C775AD">
          <w:rPr>
            <w:rStyle w:val="Hyperlink"/>
            <w:rFonts w:asciiTheme="majorHAnsi" w:hAnsiTheme="majorHAnsi"/>
          </w:rPr>
          <w:t>licitacao@barbacena.mg.gov.br</w:t>
        </w:r>
      </w:hyperlink>
      <w:r w:rsidR="00EC79B2">
        <w:rPr>
          <w:rFonts w:asciiTheme="majorHAnsi" w:hAnsiTheme="majorHAnsi"/>
        </w:rPr>
        <w:t>.</w:t>
      </w:r>
    </w:p>
    <w:p w14:paraId="629E179A" w14:textId="77777777" w:rsidR="00EB50FD" w:rsidRDefault="00EB50FD" w:rsidP="00EF4909">
      <w:pPr>
        <w:autoSpaceDE w:val="0"/>
        <w:autoSpaceDN w:val="0"/>
        <w:adjustRightInd w:val="0"/>
        <w:jc w:val="both"/>
        <w:rPr>
          <w:rFonts w:asciiTheme="majorHAnsi" w:hAnsiTheme="majorHAnsi" w:cstheme="majorHAnsi"/>
          <w:b/>
        </w:rPr>
      </w:pPr>
    </w:p>
    <w:p w14:paraId="235E0633" w14:textId="27261778" w:rsidR="009068FF" w:rsidRPr="00EB50FD" w:rsidRDefault="00CC7D39" w:rsidP="00EF4909">
      <w:pPr>
        <w:autoSpaceDE w:val="0"/>
        <w:autoSpaceDN w:val="0"/>
        <w:adjustRightInd w:val="0"/>
        <w:jc w:val="both"/>
        <w:rPr>
          <w:rFonts w:asciiTheme="majorHAnsi" w:hAnsiTheme="majorHAnsi"/>
          <w:b/>
        </w:rPr>
      </w:pPr>
      <w:r w:rsidRPr="00A02344">
        <w:rPr>
          <w:rFonts w:asciiTheme="majorHAnsi" w:hAnsiTheme="majorHAnsi"/>
          <w:b/>
        </w:rPr>
        <w:t xml:space="preserve">TOMADA DE PREÇO Nº </w:t>
      </w:r>
      <w:r w:rsidR="009068FF" w:rsidRPr="00EB50FD">
        <w:rPr>
          <w:rFonts w:asciiTheme="majorHAnsi" w:hAnsiTheme="majorHAnsi"/>
          <w:b/>
        </w:rPr>
        <w:t>004/2023</w:t>
      </w:r>
    </w:p>
    <w:p w14:paraId="235B4D2C" w14:textId="2628415D" w:rsidR="009068FF" w:rsidRPr="009068FF" w:rsidRDefault="009068FF" w:rsidP="00EF4909">
      <w:pPr>
        <w:autoSpaceDE w:val="0"/>
        <w:autoSpaceDN w:val="0"/>
        <w:adjustRightInd w:val="0"/>
        <w:jc w:val="both"/>
        <w:rPr>
          <w:rFonts w:asciiTheme="majorHAnsi" w:hAnsiTheme="majorHAnsi"/>
        </w:rPr>
      </w:pPr>
      <w:r w:rsidRPr="009068FF">
        <w:rPr>
          <w:rFonts w:asciiTheme="majorHAnsi" w:hAnsiTheme="majorHAnsi"/>
        </w:rPr>
        <w:t>Objeto: Contratação para finalização da reforma do Parque de Ex</w:t>
      </w:r>
      <w:r>
        <w:rPr>
          <w:rFonts w:asciiTheme="majorHAnsi" w:hAnsiTheme="majorHAnsi"/>
        </w:rPr>
        <w:t>posições. Abertura: 28/03/2023.</w:t>
      </w:r>
      <w:r w:rsidRPr="009068FF">
        <w:rPr>
          <w:rFonts w:asciiTheme="majorHAnsi" w:hAnsiTheme="majorHAnsi"/>
        </w:rPr>
        <w:t xml:space="preserve"> Horário: 14:00. Informações: </w:t>
      </w:r>
      <w:hyperlink r:id="rId22" w:history="1">
        <w:r w:rsidRPr="00C775AD">
          <w:rPr>
            <w:rStyle w:val="Hyperlink"/>
            <w:rFonts w:asciiTheme="majorHAnsi" w:hAnsiTheme="majorHAnsi"/>
          </w:rPr>
          <w:t>licitacao@barbacena.mg.gov.br</w:t>
        </w:r>
      </w:hyperlink>
      <w:r w:rsidRPr="009068FF">
        <w:rPr>
          <w:rFonts w:asciiTheme="majorHAnsi" w:hAnsiTheme="majorHAnsi"/>
        </w:rPr>
        <w:t xml:space="preserve">. </w:t>
      </w:r>
    </w:p>
    <w:p w14:paraId="227AD688" w14:textId="77777777" w:rsidR="009068FF" w:rsidRPr="009068FF" w:rsidRDefault="009068FF" w:rsidP="00EF4909">
      <w:pPr>
        <w:autoSpaceDE w:val="0"/>
        <w:autoSpaceDN w:val="0"/>
        <w:adjustRightInd w:val="0"/>
        <w:jc w:val="both"/>
        <w:rPr>
          <w:rFonts w:asciiTheme="majorHAnsi" w:hAnsiTheme="majorHAnsi"/>
        </w:rPr>
      </w:pPr>
    </w:p>
    <w:p w14:paraId="7282616A" w14:textId="77777777" w:rsidR="00A1570B" w:rsidRPr="009068FF" w:rsidRDefault="00A1570B" w:rsidP="00EF4909">
      <w:pPr>
        <w:autoSpaceDE w:val="0"/>
        <w:autoSpaceDN w:val="0"/>
        <w:adjustRightInd w:val="0"/>
        <w:jc w:val="both"/>
        <w:rPr>
          <w:rFonts w:asciiTheme="majorHAnsi" w:hAnsiTheme="majorHAnsi" w:cstheme="majorHAnsi"/>
          <w:b/>
        </w:rPr>
      </w:pPr>
    </w:p>
    <w:p w14:paraId="6A61EEFA" w14:textId="57A4E9FC" w:rsidR="009445D9" w:rsidRPr="009445D9" w:rsidRDefault="009445D9" w:rsidP="00EF4909">
      <w:pPr>
        <w:autoSpaceDE w:val="0"/>
        <w:autoSpaceDN w:val="0"/>
        <w:adjustRightInd w:val="0"/>
        <w:jc w:val="both"/>
        <w:rPr>
          <w:rFonts w:asciiTheme="majorHAnsi" w:hAnsiTheme="majorHAnsi"/>
          <w:b/>
        </w:rPr>
      </w:pPr>
      <w:r w:rsidRPr="009445D9">
        <w:rPr>
          <w:rFonts w:asciiTheme="majorHAnsi" w:hAnsiTheme="majorHAnsi"/>
          <w:b/>
          <w:noProof w:val="0"/>
        </w:rPr>
        <w:t xml:space="preserve">PREFEITURA MUNICIPAL DE </w:t>
      </w:r>
      <w:r w:rsidRPr="009445D9">
        <w:rPr>
          <w:rFonts w:asciiTheme="majorHAnsi" w:hAnsiTheme="majorHAnsi"/>
          <w:b/>
        </w:rPr>
        <w:t>BRUMADINHO</w:t>
      </w:r>
    </w:p>
    <w:p w14:paraId="11206849" w14:textId="77777777" w:rsidR="009445D9" w:rsidRPr="009445D9" w:rsidRDefault="009445D9" w:rsidP="00EF4909">
      <w:pPr>
        <w:autoSpaceDE w:val="0"/>
        <w:autoSpaceDN w:val="0"/>
        <w:adjustRightInd w:val="0"/>
        <w:jc w:val="both"/>
        <w:rPr>
          <w:rFonts w:asciiTheme="majorHAnsi" w:hAnsiTheme="majorHAnsi"/>
        </w:rPr>
      </w:pPr>
    </w:p>
    <w:p w14:paraId="7B6AB597" w14:textId="630FCD7D" w:rsidR="009445D9" w:rsidRPr="009445D9" w:rsidRDefault="009445D9" w:rsidP="00EF4909">
      <w:pPr>
        <w:autoSpaceDE w:val="0"/>
        <w:autoSpaceDN w:val="0"/>
        <w:adjustRightInd w:val="0"/>
        <w:jc w:val="both"/>
        <w:rPr>
          <w:rFonts w:asciiTheme="majorHAnsi" w:hAnsiTheme="majorHAnsi"/>
          <w:b/>
        </w:rPr>
      </w:pPr>
      <w:r w:rsidRPr="009445D9">
        <w:rPr>
          <w:rFonts w:asciiTheme="majorHAnsi" w:hAnsiTheme="majorHAnsi"/>
          <w:b/>
        </w:rPr>
        <w:t xml:space="preserve">CONCORRÊNCIA PÚPLICA N°  02/2023 </w:t>
      </w:r>
    </w:p>
    <w:p w14:paraId="13E39CA6" w14:textId="6CF58ECA" w:rsidR="00B60342" w:rsidRDefault="009445D9" w:rsidP="00EF4909">
      <w:pPr>
        <w:autoSpaceDE w:val="0"/>
        <w:autoSpaceDN w:val="0"/>
        <w:adjustRightInd w:val="0"/>
        <w:jc w:val="both"/>
        <w:rPr>
          <w:rFonts w:asciiTheme="majorHAnsi" w:hAnsiTheme="majorHAnsi"/>
        </w:rPr>
      </w:pPr>
      <w:r w:rsidRPr="009445D9">
        <w:rPr>
          <w:rFonts w:asciiTheme="majorHAnsi" w:hAnsiTheme="majorHAnsi"/>
        </w:rPr>
        <w:t>Objeto: Registro de Preços para Contratação de empresa de engenharia para Construção de alambrados</w:t>
      </w:r>
      <w:r w:rsidR="00BD3C06">
        <w:rPr>
          <w:rFonts w:asciiTheme="majorHAnsi" w:hAnsiTheme="majorHAnsi"/>
        </w:rPr>
        <w:t xml:space="preserve">. </w:t>
      </w:r>
      <w:r w:rsidRPr="009445D9">
        <w:rPr>
          <w:rFonts w:asciiTheme="majorHAnsi" w:hAnsiTheme="majorHAnsi"/>
        </w:rPr>
        <w:t xml:space="preserve">Data: 17/04/2023 as </w:t>
      </w:r>
      <w:r w:rsidR="00AC23BC">
        <w:rPr>
          <w:rFonts w:asciiTheme="majorHAnsi" w:hAnsiTheme="majorHAnsi"/>
        </w:rPr>
        <w:t>0</w:t>
      </w:r>
      <w:r w:rsidRPr="009445D9">
        <w:rPr>
          <w:rFonts w:asciiTheme="majorHAnsi" w:hAnsiTheme="majorHAnsi"/>
        </w:rPr>
        <w:t>9</w:t>
      </w:r>
      <w:r w:rsidR="00AC23BC">
        <w:rPr>
          <w:rFonts w:asciiTheme="majorHAnsi" w:hAnsiTheme="majorHAnsi"/>
        </w:rPr>
        <w:t xml:space="preserve">:00 </w:t>
      </w:r>
      <w:r w:rsidRPr="009445D9">
        <w:rPr>
          <w:rFonts w:asciiTheme="majorHAnsi" w:hAnsiTheme="majorHAnsi"/>
        </w:rPr>
        <w:t>h</w:t>
      </w:r>
      <w:r w:rsidR="00AC23BC">
        <w:rPr>
          <w:rFonts w:asciiTheme="majorHAnsi" w:hAnsiTheme="majorHAnsi"/>
        </w:rPr>
        <w:t>oras</w:t>
      </w:r>
      <w:r w:rsidRPr="009445D9">
        <w:rPr>
          <w:rFonts w:asciiTheme="majorHAnsi" w:hAnsiTheme="majorHAnsi"/>
        </w:rPr>
        <w:t>. Ver site</w:t>
      </w:r>
      <w:r w:rsidR="00B60342">
        <w:rPr>
          <w:rFonts w:asciiTheme="majorHAnsi" w:hAnsiTheme="majorHAnsi"/>
        </w:rPr>
        <w:t xml:space="preserve">: </w:t>
      </w:r>
      <w:hyperlink r:id="rId23" w:history="1">
        <w:r w:rsidR="00B60342" w:rsidRPr="00C775AD">
          <w:rPr>
            <w:rStyle w:val="Hyperlink"/>
            <w:rFonts w:asciiTheme="majorHAnsi" w:hAnsiTheme="majorHAnsi"/>
          </w:rPr>
          <w:t>www.brumadinho.mg.gov.br</w:t>
        </w:r>
      </w:hyperlink>
      <w:r w:rsidR="00B60342">
        <w:rPr>
          <w:rFonts w:asciiTheme="majorHAnsi" w:hAnsiTheme="majorHAnsi"/>
        </w:rPr>
        <w:t>.</w:t>
      </w:r>
    </w:p>
    <w:p w14:paraId="5C6785BD" w14:textId="77777777" w:rsidR="009445D9" w:rsidRDefault="009445D9" w:rsidP="00EF4909">
      <w:pPr>
        <w:autoSpaceDE w:val="0"/>
        <w:autoSpaceDN w:val="0"/>
        <w:adjustRightInd w:val="0"/>
        <w:jc w:val="both"/>
        <w:rPr>
          <w:rFonts w:asciiTheme="majorHAnsi" w:hAnsiTheme="majorHAnsi"/>
        </w:rPr>
      </w:pPr>
    </w:p>
    <w:p w14:paraId="6FC68EBB" w14:textId="77777777" w:rsidR="009445D9" w:rsidRPr="009445D9" w:rsidRDefault="009445D9" w:rsidP="009445D9">
      <w:pPr>
        <w:autoSpaceDE w:val="0"/>
        <w:autoSpaceDN w:val="0"/>
        <w:adjustRightInd w:val="0"/>
        <w:jc w:val="both"/>
        <w:rPr>
          <w:rFonts w:asciiTheme="majorHAnsi" w:hAnsiTheme="majorHAnsi"/>
          <w:b/>
        </w:rPr>
      </w:pPr>
      <w:r w:rsidRPr="009445D9">
        <w:rPr>
          <w:rFonts w:asciiTheme="majorHAnsi" w:hAnsiTheme="majorHAnsi"/>
          <w:b/>
        </w:rPr>
        <w:t xml:space="preserve">CONCORRÊNCIA PÚPLICA N° 06/2023 </w:t>
      </w:r>
    </w:p>
    <w:p w14:paraId="5B462853" w14:textId="2373BDC4" w:rsidR="00B60342" w:rsidRDefault="009445D9" w:rsidP="009445D9">
      <w:pPr>
        <w:autoSpaceDE w:val="0"/>
        <w:autoSpaceDN w:val="0"/>
        <w:adjustRightInd w:val="0"/>
        <w:jc w:val="both"/>
        <w:rPr>
          <w:rFonts w:asciiTheme="majorHAnsi" w:hAnsiTheme="majorHAnsi"/>
        </w:rPr>
      </w:pPr>
      <w:r w:rsidRPr="009445D9">
        <w:rPr>
          <w:rFonts w:asciiTheme="majorHAnsi" w:hAnsiTheme="majorHAnsi"/>
        </w:rPr>
        <w:t>Objeto: Contratação de empresa de engenharia para reforma do PSF na Comunidade de Marinhos</w:t>
      </w:r>
      <w:r w:rsidR="00BD3C06">
        <w:rPr>
          <w:rFonts w:asciiTheme="majorHAnsi" w:hAnsiTheme="majorHAnsi"/>
        </w:rPr>
        <w:t>.</w:t>
      </w:r>
      <w:r w:rsidRPr="009445D9">
        <w:rPr>
          <w:rFonts w:asciiTheme="majorHAnsi" w:hAnsiTheme="majorHAnsi"/>
        </w:rPr>
        <w:t xml:space="preserve"> Data: 13/04/2023 as </w:t>
      </w:r>
      <w:r w:rsidR="009F7134">
        <w:rPr>
          <w:rFonts w:asciiTheme="majorHAnsi" w:hAnsiTheme="majorHAnsi"/>
        </w:rPr>
        <w:t>0</w:t>
      </w:r>
      <w:r w:rsidRPr="009445D9">
        <w:rPr>
          <w:rFonts w:asciiTheme="majorHAnsi" w:hAnsiTheme="majorHAnsi"/>
        </w:rPr>
        <w:t>9</w:t>
      </w:r>
      <w:r w:rsidR="009F7134">
        <w:rPr>
          <w:rFonts w:asciiTheme="majorHAnsi" w:hAnsiTheme="majorHAnsi"/>
        </w:rPr>
        <w:t xml:space="preserve">:00 </w:t>
      </w:r>
      <w:r w:rsidRPr="009445D9">
        <w:rPr>
          <w:rFonts w:asciiTheme="majorHAnsi" w:hAnsiTheme="majorHAnsi"/>
        </w:rPr>
        <w:t>h</w:t>
      </w:r>
      <w:r w:rsidR="009F7134">
        <w:rPr>
          <w:rFonts w:asciiTheme="majorHAnsi" w:hAnsiTheme="majorHAnsi"/>
        </w:rPr>
        <w:t>oras</w:t>
      </w:r>
      <w:r w:rsidRPr="009445D9">
        <w:rPr>
          <w:rFonts w:asciiTheme="majorHAnsi" w:hAnsiTheme="majorHAnsi"/>
        </w:rPr>
        <w:t>. Ver</w:t>
      </w:r>
      <w:r w:rsidR="00B60342">
        <w:rPr>
          <w:rFonts w:asciiTheme="majorHAnsi" w:hAnsiTheme="majorHAnsi"/>
        </w:rPr>
        <w:t xml:space="preserve"> site: </w:t>
      </w:r>
      <w:hyperlink r:id="rId24" w:history="1">
        <w:r w:rsidR="00B60342" w:rsidRPr="00C775AD">
          <w:rPr>
            <w:rStyle w:val="Hyperlink"/>
            <w:rFonts w:asciiTheme="majorHAnsi" w:hAnsiTheme="majorHAnsi"/>
          </w:rPr>
          <w:t>www.brumadinho.mg.gov.br</w:t>
        </w:r>
      </w:hyperlink>
    </w:p>
    <w:p w14:paraId="42591D51" w14:textId="77777777" w:rsidR="009445D9" w:rsidRPr="009445D9" w:rsidRDefault="009445D9" w:rsidP="00EF4909">
      <w:pPr>
        <w:autoSpaceDE w:val="0"/>
        <w:autoSpaceDN w:val="0"/>
        <w:adjustRightInd w:val="0"/>
        <w:jc w:val="both"/>
        <w:rPr>
          <w:rFonts w:asciiTheme="majorHAnsi" w:hAnsiTheme="majorHAnsi"/>
        </w:rPr>
      </w:pPr>
    </w:p>
    <w:p w14:paraId="5A81AF9A" w14:textId="0F034A29" w:rsidR="009445D9" w:rsidRPr="009445D9" w:rsidRDefault="009445D9" w:rsidP="00EF4909">
      <w:pPr>
        <w:autoSpaceDE w:val="0"/>
        <w:autoSpaceDN w:val="0"/>
        <w:adjustRightInd w:val="0"/>
        <w:jc w:val="both"/>
        <w:rPr>
          <w:rFonts w:asciiTheme="majorHAnsi" w:hAnsiTheme="majorHAnsi"/>
          <w:b/>
        </w:rPr>
      </w:pPr>
      <w:r w:rsidRPr="009445D9">
        <w:rPr>
          <w:rFonts w:asciiTheme="majorHAnsi" w:hAnsiTheme="majorHAnsi"/>
          <w:b/>
        </w:rPr>
        <w:t xml:space="preserve">CONCORRÊNCIA PÚPLICA N°  08/2023 </w:t>
      </w:r>
    </w:p>
    <w:p w14:paraId="6F17005B" w14:textId="2A43CEB6" w:rsidR="00B60342" w:rsidRPr="00B60342" w:rsidRDefault="009445D9" w:rsidP="00EF4909">
      <w:pPr>
        <w:autoSpaceDE w:val="0"/>
        <w:autoSpaceDN w:val="0"/>
        <w:adjustRightInd w:val="0"/>
        <w:jc w:val="both"/>
        <w:rPr>
          <w:rFonts w:asciiTheme="majorHAnsi" w:hAnsiTheme="majorHAnsi"/>
        </w:rPr>
      </w:pPr>
      <w:r w:rsidRPr="009445D9">
        <w:rPr>
          <w:rFonts w:asciiTheme="majorHAnsi" w:hAnsiTheme="majorHAnsi"/>
        </w:rPr>
        <w:t xml:space="preserve">Objeto: </w:t>
      </w:r>
      <w:r>
        <w:rPr>
          <w:rFonts w:asciiTheme="majorHAnsi" w:hAnsiTheme="majorHAnsi"/>
        </w:rPr>
        <w:t xml:space="preserve"> C</w:t>
      </w:r>
      <w:r w:rsidRPr="009445D9">
        <w:rPr>
          <w:rFonts w:asciiTheme="majorHAnsi" w:hAnsiTheme="majorHAnsi"/>
        </w:rPr>
        <w:t>ontratação de empresa de engenharia para reforma do F na omunidade de iedade</w:t>
      </w:r>
      <w:r w:rsidR="00BD3C06">
        <w:rPr>
          <w:rFonts w:asciiTheme="majorHAnsi" w:hAnsiTheme="majorHAnsi"/>
        </w:rPr>
        <w:t xml:space="preserve">. </w:t>
      </w:r>
      <w:r w:rsidRPr="009445D9">
        <w:rPr>
          <w:rFonts w:asciiTheme="majorHAnsi" w:hAnsiTheme="majorHAnsi"/>
        </w:rPr>
        <w:t xml:space="preserve">Data: 14/04/2023 as </w:t>
      </w:r>
      <w:r w:rsidR="009F7134">
        <w:rPr>
          <w:rFonts w:asciiTheme="majorHAnsi" w:hAnsiTheme="majorHAnsi"/>
        </w:rPr>
        <w:t>0</w:t>
      </w:r>
      <w:r w:rsidRPr="009445D9">
        <w:rPr>
          <w:rFonts w:asciiTheme="majorHAnsi" w:hAnsiTheme="majorHAnsi"/>
        </w:rPr>
        <w:t>9</w:t>
      </w:r>
      <w:r w:rsidR="009F7134">
        <w:rPr>
          <w:rFonts w:asciiTheme="majorHAnsi" w:hAnsiTheme="majorHAnsi"/>
        </w:rPr>
        <w:t xml:space="preserve">:00 </w:t>
      </w:r>
      <w:r w:rsidRPr="009445D9">
        <w:rPr>
          <w:rFonts w:asciiTheme="majorHAnsi" w:hAnsiTheme="majorHAnsi"/>
        </w:rPr>
        <w:t>h</w:t>
      </w:r>
      <w:r w:rsidR="009F7134">
        <w:rPr>
          <w:rFonts w:asciiTheme="majorHAnsi" w:hAnsiTheme="majorHAnsi"/>
        </w:rPr>
        <w:t>oras</w:t>
      </w:r>
      <w:r w:rsidRPr="009445D9">
        <w:rPr>
          <w:rFonts w:asciiTheme="majorHAnsi" w:hAnsiTheme="majorHAnsi"/>
        </w:rPr>
        <w:t>. Ver si</w:t>
      </w:r>
      <w:r w:rsidR="00B60342">
        <w:rPr>
          <w:rFonts w:asciiTheme="majorHAnsi" w:hAnsiTheme="majorHAnsi"/>
        </w:rPr>
        <w:t xml:space="preserve">te: </w:t>
      </w:r>
      <w:hyperlink r:id="rId25" w:history="1">
        <w:r w:rsidR="00B60342" w:rsidRPr="00C775AD">
          <w:rPr>
            <w:rStyle w:val="Hyperlink"/>
            <w:rFonts w:asciiTheme="majorHAnsi" w:hAnsiTheme="majorHAnsi"/>
          </w:rPr>
          <w:t>www.brumadinho.mg.gov.br</w:t>
        </w:r>
      </w:hyperlink>
      <w:r w:rsidR="009F7134">
        <w:rPr>
          <w:rFonts w:asciiTheme="majorHAnsi" w:hAnsiTheme="majorHAnsi"/>
        </w:rPr>
        <w:t>.</w:t>
      </w:r>
    </w:p>
    <w:p w14:paraId="44C35698" w14:textId="77777777" w:rsidR="00A1570B" w:rsidRDefault="00A1570B" w:rsidP="00EF4909">
      <w:pPr>
        <w:autoSpaceDE w:val="0"/>
        <w:autoSpaceDN w:val="0"/>
        <w:adjustRightInd w:val="0"/>
        <w:jc w:val="both"/>
        <w:rPr>
          <w:rFonts w:asciiTheme="majorHAnsi" w:hAnsiTheme="majorHAnsi" w:cstheme="majorHAnsi"/>
          <w:b/>
        </w:rPr>
      </w:pPr>
    </w:p>
    <w:p w14:paraId="14DDE248" w14:textId="77777777" w:rsidR="00A1570B" w:rsidRDefault="00A1570B" w:rsidP="00EF4909">
      <w:pPr>
        <w:autoSpaceDE w:val="0"/>
        <w:autoSpaceDN w:val="0"/>
        <w:adjustRightInd w:val="0"/>
        <w:jc w:val="both"/>
        <w:rPr>
          <w:rFonts w:asciiTheme="majorHAnsi" w:hAnsiTheme="majorHAnsi" w:cstheme="majorHAnsi"/>
          <w:b/>
        </w:rPr>
      </w:pPr>
    </w:p>
    <w:p w14:paraId="6F16BC93" w14:textId="77777777" w:rsidR="00B8079C" w:rsidRPr="00B8079C" w:rsidRDefault="00B8079C" w:rsidP="00EF4909">
      <w:pPr>
        <w:autoSpaceDE w:val="0"/>
        <w:autoSpaceDN w:val="0"/>
        <w:adjustRightInd w:val="0"/>
        <w:jc w:val="both"/>
        <w:rPr>
          <w:rFonts w:asciiTheme="majorHAnsi" w:hAnsiTheme="majorHAnsi"/>
          <w:b/>
        </w:rPr>
      </w:pPr>
      <w:r w:rsidRPr="00B8079C">
        <w:rPr>
          <w:rFonts w:asciiTheme="majorHAnsi" w:hAnsiTheme="majorHAnsi"/>
          <w:b/>
          <w:noProof w:val="0"/>
        </w:rPr>
        <w:t xml:space="preserve">PREFEITURA MUNICIPAL DE </w:t>
      </w:r>
      <w:r w:rsidRPr="00B8079C">
        <w:rPr>
          <w:rFonts w:asciiTheme="majorHAnsi" w:hAnsiTheme="majorHAnsi"/>
          <w:b/>
        </w:rPr>
        <w:t>BUENO BRANDÃO - CONCORRÊNCIA PÚBLICA Nº 02/2023</w:t>
      </w:r>
    </w:p>
    <w:p w14:paraId="1F3EAE90" w14:textId="44F580C1" w:rsidR="00A1570B" w:rsidRPr="00B8079C" w:rsidRDefault="00B8079C" w:rsidP="00EF4909">
      <w:pPr>
        <w:autoSpaceDE w:val="0"/>
        <w:autoSpaceDN w:val="0"/>
        <w:adjustRightInd w:val="0"/>
        <w:jc w:val="both"/>
        <w:rPr>
          <w:rFonts w:asciiTheme="majorHAnsi" w:hAnsiTheme="majorHAnsi"/>
        </w:rPr>
      </w:pPr>
      <w:r w:rsidRPr="009445D9">
        <w:rPr>
          <w:rFonts w:asciiTheme="majorHAnsi" w:hAnsiTheme="majorHAnsi"/>
        </w:rPr>
        <w:t>Objeto:</w:t>
      </w:r>
      <w:r>
        <w:rPr>
          <w:rFonts w:asciiTheme="majorHAnsi" w:hAnsiTheme="majorHAnsi"/>
        </w:rPr>
        <w:t xml:space="preserve"> E</w:t>
      </w:r>
      <w:r w:rsidRPr="00B8079C">
        <w:rPr>
          <w:rFonts w:asciiTheme="majorHAnsi" w:hAnsiTheme="majorHAnsi"/>
        </w:rPr>
        <w:t>xecução da obra pública para o término da construção da Quadra Poliesportiva, compreendendo materiais e mão de obra. A abertura dos envelopes dar-se-á no dia 14/04/2023, às 10</w:t>
      </w:r>
      <w:r>
        <w:rPr>
          <w:rFonts w:asciiTheme="majorHAnsi" w:hAnsiTheme="majorHAnsi"/>
        </w:rPr>
        <w:t>:00</w:t>
      </w:r>
      <w:r w:rsidRPr="00B8079C">
        <w:rPr>
          <w:rFonts w:asciiTheme="majorHAnsi" w:hAnsiTheme="majorHAnsi"/>
        </w:rPr>
        <w:t xml:space="preserve"> horas. O edital em inteiro teor estará à disposição dos interessados de 2ª a 6ª feira, das 09</w:t>
      </w:r>
      <w:r>
        <w:rPr>
          <w:rFonts w:asciiTheme="majorHAnsi" w:hAnsiTheme="majorHAnsi"/>
        </w:rPr>
        <w:t xml:space="preserve">:00 </w:t>
      </w:r>
      <w:r w:rsidRPr="00B8079C">
        <w:rPr>
          <w:rFonts w:asciiTheme="majorHAnsi" w:hAnsiTheme="majorHAnsi"/>
        </w:rPr>
        <w:t>h</w:t>
      </w:r>
      <w:r>
        <w:rPr>
          <w:rFonts w:asciiTheme="majorHAnsi" w:hAnsiTheme="majorHAnsi"/>
        </w:rPr>
        <w:t>oras</w:t>
      </w:r>
      <w:r w:rsidRPr="00B8079C">
        <w:rPr>
          <w:rFonts w:asciiTheme="majorHAnsi" w:hAnsiTheme="majorHAnsi"/>
        </w:rPr>
        <w:t xml:space="preserve"> às 16</w:t>
      </w:r>
      <w:r>
        <w:rPr>
          <w:rFonts w:asciiTheme="majorHAnsi" w:hAnsiTheme="majorHAnsi"/>
        </w:rPr>
        <w:t xml:space="preserve">:00 </w:t>
      </w:r>
      <w:r w:rsidRPr="00B8079C">
        <w:rPr>
          <w:rFonts w:asciiTheme="majorHAnsi" w:hAnsiTheme="majorHAnsi"/>
        </w:rPr>
        <w:t>h</w:t>
      </w:r>
      <w:r>
        <w:rPr>
          <w:rFonts w:asciiTheme="majorHAnsi" w:hAnsiTheme="majorHAnsi"/>
        </w:rPr>
        <w:t>oras</w:t>
      </w:r>
      <w:r w:rsidRPr="00B8079C">
        <w:rPr>
          <w:rFonts w:asciiTheme="majorHAnsi" w:hAnsiTheme="majorHAnsi"/>
        </w:rPr>
        <w:t>, na Rua Afonso Pena, nº 225, Centr</w:t>
      </w:r>
      <w:r>
        <w:rPr>
          <w:rFonts w:asciiTheme="majorHAnsi" w:hAnsiTheme="majorHAnsi"/>
        </w:rPr>
        <w:t xml:space="preserve">o, Bueno Brandão – MG. Fone: (35) 3463-1377 </w:t>
      </w:r>
      <w:r w:rsidRPr="00B8079C">
        <w:rPr>
          <w:rFonts w:asciiTheme="majorHAnsi" w:hAnsiTheme="majorHAnsi"/>
        </w:rPr>
        <w:t>ou at</w:t>
      </w:r>
      <w:r>
        <w:rPr>
          <w:rFonts w:asciiTheme="majorHAnsi" w:hAnsiTheme="majorHAnsi"/>
        </w:rPr>
        <w:t xml:space="preserve">ravés do site </w:t>
      </w:r>
      <w:hyperlink r:id="rId26" w:history="1">
        <w:r w:rsidRPr="00C775AD">
          <w:rPr>
            <w:rStyle w:val="Hyperlink"/>
            <w:rFonts w:asciiTheme="majorHAnsi" w:hAnsiTheme="majorHAnsi"/>
          </w:rPr>
          <w:t>www.buenobrandao.mg.gov.br</w:t>
        </w:r>
      </w:hyperlink>
      <w:r>
        <w:rPr>
          <w:rFonts w:asciiTheme="majorHAnsi" w:hAnsiTheme="majorHAnsi"/>
        </w:rPr>
        <w:t>.</w:t>
      </w:r>
    </w:p>
    <w:p w14:paraId="42BB8BF3" w14:textId="77777777" w:rsidR="00A1570B" w:rsidRDefault="00A1570B" w:rsidP="00EF4909">
      <w:pPr>
        <w:autoSpaceDE w:val="0"/>
        <w:autoSpaceDN w:val="0"/>
        <w:adjustRightInd w:val="0"/>
        <w:jc w:val="both"/>
        <w:rPr>
          <w:rFonts w:asciiTheme="majorHAnsi" w:hAnsiTheme="majorHAnsi" w:cstheme="majorHAnsi"/>
          <w:b/>
        </w:rPr>
      </w:pPr>
    </w:p>
    <w:p w14:paraId="20366D77" w14:textId="77777777" w:rsidR="007939D3" w:rsidRDefault="007939D3" w:rsidP="00EF4909">
      <w:pPr>
        <w:autoSpaceDE w:val="0"/>
        <w:autoSpaceDN w:val="0"/>
        <w:adjustRightInd w:val="0"/>
        <w:jc w:val="both"/>
        <w:rPr>
          <w:rFonts w:asciiTheme="majorHAnsi" w:hAnsiTheme="majorHAnsi" w:cstheme="majorHAnsi"/>
          <w:b/>
        </w:rPr>
      </w:pPr>
    </w:p>
    <w:p w14:paraId="490DCA49" w14:textId="77777777" w:rsidR="006A540C" w:rsidRDefault="000E0877" w:rsidP="00EF4909">
      <w:pPr>
        <w:autoSpaceDE w:val="0"/>
        <w:autoSpaceDN w:val="0"/>
        <w:adjustRightInd w:val="0"/>
        <w:jc w:val="both"/>
        <w:rPr>
          <w:rFonts w:asciiTheme="majorHAnsi" w:hAnsiTheme="majorHAnsi"/>
          <w:b/>
        </w:rPr>
      </w:pPr>
      <w:r w:rsidRPr="000E0877">
        <w:rPr>
          <w:rFonts w:asciiTheme="majorHAnsi" w:hAnsiTheme="majorHAnsi"/>
          <w:b/>
          <w:noProof w:val="0"/>
        </w:rPr>
        <w:t xml:space="preserve">PREFEITURA MUNICIPAL DE </w:t>
      </w:r>
      <w:r w:rsidR="006A540C">
        <w:rPr>
          <w:rFonts w:asciiTheme="majorHAnsi" w:hAnsiTheme="majorHAnsi"/>
          <w:b/>
        </w:rPr>
        <w:t>CATAGUASES</w:t>
      </w:r>
    </w:p>
    <w:p w14:paraId="3A09DE98" w14:textId="77777777" w:rsidR="006A540C" w:rsidRDefault="006A540C" w:rsidP="00EF4909">
      <w:pPr>
        <w:autoSpaceDE w:val="0"/>
        <w:autoSpaceDN w:val="0"/>
        <w:adjustRightInd w:val="0"/>
        <w:jc w:val="both"/>
        <w:rPr>
          <w:rFonts w:asciiTheme="majorHAnsi" w:hAnsiTheme="majorHAnsi"/>
          <w:b/>
        </w:rPr>
      </w:pPr>
    </w:p>
    <w:p w14:paraId="7CD8D1C9" w14:textId="31162804" w:rsidR="000E0877" w:rsidRPr="000E0877" w:rsidRDefault="000E0877" w:rsidP="00EF4909">
      <w:pPr>
        <w:autoSpaceDE w:val="0"/>
        <w:autoSpaceDN w:val="0"/>
        <w:adjustRightInd w:val="0"/>
        <w:jc w:val="both"/>
        <w:rPr>
          <w:rFonts w:asciiTheme="majorHAnsi" w:hAnsiTheme="majorHAnsi"/>
          <w:b/>
        </w:rPr>
      </w:pPr>
      <w:r w:rsidRPr="000E0877">
        <w:rPr>
          <w:rFonts w:asciiTheme="majorHAnsi" w:hAnsiTheme="majorHAnsi"/>
          <w:b/>
        </w:rPr>
        <w:t>RETIFICADO - PREGÃO PRESENCIAL Nº 008/2023</w:t>
      </w:r>
    </w:p>
    <w:p w14:paraId="5C9A9FCF" w14:textId="1F23C92B" w:rsidR="00A1570B" w:rsidRPr="000E0877" w:rsidRDefault="000E0877" w:rsidP="00EF4909">
      <w:pPr>
        <w:autoSpaceDE w:val="0"/>
        <w:autoSpaceDN w:val="0"/>
        <w:adjustRightInd w:val="0"/>
        <w:jc w:val="both"/>
        <w:rPr>
          <w:rFonts w:asciiTheme="majorHAnsi" w:hAnsiTheme="majorHAnsi"/>
        </w:rPr>
      </w:pPr>
      <w:r w:rsidRPr="009445D9">
        <w:rPr>
          <w:rFonts w:asciiTheme="majorHAnsi" w:hAnsiTheme="majorHAnsi"/>
        </w:rPr>
        <w:t>Objeto:</w:t>
      </w:r>
      <w:r>
        <w:rPr>
          <w:rFonts w:asciiTheme="majorHAnsi" w:hAnsiTheme="majorHAnsi"/>
        </w:rPr>
        <w:t xml:space="preserve"> C</w:t>
      </w:r>
      <w:r w:rsidRPr="000E0877">
        <w:rPr>
          <w:rFonts w:asciiTheme="majorHAnsi" w:hAnsiTheme="majorHAnsi"/>
        </w:rPr>
        <w:t>ontratação de empresa especializada em l</w:t>
      </w:r>
      <w:r>
        <w:rPr>
          <w:rFonts w:asciiTheme="majorHAnsi" w:hAnsiTheme="majorHAnsi"/>
        </w:rPr>
        <w:t>ocação de equipamentos pesados, máquinas e caminhões</w:t>
      </w:r>
      <w:r w:rsidRPr="000E0877">
        <w:rPr>
          <w:rFonts w:asciiTheme="majorHAnsi" w:hAnsiTheme="majorHAnsi"/>
        </w:rPr>
        <w:t xml:space="preserve">, incluindo combustível e operador habilitado, </w:t>
      </w:r>
      <w:r>
        <w:rPr>
          <w:rFonts w:asciiTheme="majorHAnsi" w:hAnsiTheme="majorHAnsi"/>
        </w:rPr>
        <w:t xml:space="preserve">que </w:t>
      </w:r>
      <w:r w:rsidRPr="000E0877">
        <w:rPr>
          <w:rFonts w:asciiTheme="majorHAnsi" w:hAnsiTheme="majorHAnsi"/>
        </w:rPr>
        <w:t xml:space="preserve">fará no dia 27 de março de 2023 às 9h na Galeria Salgado Filho, situado na Rua Major Vieira, 212 Loja (conjunto de salas) nº 03, 1º pavimento, Centro na cidade de Cataguases/MG. Valor estimado: R$ 5.189.000,00. Os interessados poderão adquirir o edital através do site: </w:t>
      </w:r>
      <w:hyperlink r:id="rId27" w:history="1">
        <w:r w:rsidRPr="00C775AD">
          <w:rPr>
            <w:rStyle w:val="Hyperlink"/>
            <w:rFonts w:asciiTheme="majorHAnsi" w:hAnsiTheme="majorHAnsi"/>
          </w:rPr>
          <w:t>www.cataguases.mg.gov.br/licitacoes</w:t>
        </w:r>
      </w:hyperlink>
      <w:r w:rsidRPr="000E0877">
        <w:rPr>
          <w:rFonts w:asciiTheme="majorHAnsi" w:hAnsiTheme="majorHAnsi"/>
        </w:rPr>
        <w:t xml:space="preserve"> e qualquer dúvida entrar em contato pelo tel</w:t>
      </w:r>
      <w:r>
        <w:rPr>
          <w:rFonts w:asciiTheme="majorHAnsi" w:hAnsiTheme="majorHAnsi"/>
        </w:rPr>
        <w:t>efone</w:t>
      </w:r>
      <w:r w:rsidRPr="000E0877">
        <w:rPr>
          <w:rFonts w:asciiTheme="majorHAnsi" w:hAnsiTheme="majorHAnsi"/>
        </w:rPr>
        <w:t xml:space="preserve">: (32) 99940-5331 ou através do e-mail: </w:t>
      </w:r>
      <w:hyperlink r:id="rId28" w:history="1">
        <w:r w:rsidRPr="00C775AD">
          <w:rPr>
            <w:rStyle w:val="Hyperlink"/>
            <w:rFonts w:asciiTheme="majorHAnsi" w:hAnsiTheme="majorHAnsi"/>
          </w:rPr>
          <w:t>pregaocataguases@gmail.com</w:t>
        </w:r>
      </w:hyperlink>
      <w:r>
        <w:rPr>
          <w:rFonts w:asciiTheme="majorHAnsi" w:hAnsiTheme="majorHAnsi"/>
        </w:rPr>
        <w:t>.</w:t>
      </w:r>
    </w:p>
    <w:p w14:paraId="32F1B6DF" w14:textId="77777777" w:rsidR="00A1570B" w:rsidRDefault="00A1570B" w:rsidP="00EF4909">
      <w:pPr>
        <w:autoSpaceDE w:val="0"/>
        <w:autoSpaceDN w:val="0"/>
        <w:adjustRightInd w:val="0"/>
        <w:jc w:val="both"/>
        <w:rPr>
          <w:rFonts w:asciiTheme="majorHAnsi" w:hAnsiTheme="majorHAnsi" w:cstheme="majorHAnsi"/>
          <w:b/>
        </w:rPr>
      </w:pPr>
    </w:p>
    <w:p w14:paraId="7E014759" w14:textId="77777777" w:rsidR="00A1570B" w:rsidRDefault="00A1570B" w:rsidP="00EF4909">
      <w:pPr>
        <w:autoSpaceDE w:val="0"/>
        <w:autoSpaceDN w:val="0"/>
        <w:adjustRightInd w:val="0"/>
        <w:jc w:val="both"/>
        <w:rPr>
          <w:rFonts w:asciiTheme="majorHAnsi" w:hAnsiTheme="majorHAnsi" w:cstheme="majorHAnsi"/>
          <w:b/>
        </w:rPr>
      </w:pPr>
    </w:p>
    <w:p w14:paraId="63123C3B" w14:textId="77777777" w:rsidR="007939D3" w:rsidRDefault="007939D3" w:rsidP="00EF4909">
      <w:pPr>
        <w:autoSpaceDE w:val="0"/>
        <w:autoSpaceDN w:val="0"/>
        <w:adjustRightInd w:val="0"/>
        <w:jc w:val="both"/>
        <w:rPr>
          <w:rFonts w:asciiTheme="majorHAnsi" w:hAnsiTheme="majorHAnsi"/>
          <w:b/>
        </w:rPr>
      </w:pPr>
    </w:p>
    <w:p w14:paraId="569204A7" w14:textId="77777777" w:rsidR="006A540C" w:rsidRPr="006A540C" w:rsidRDefault="006A540C" w:rsidP="00EF4909">
      <w:pPr>
        <w:autoSpaceDE w:val="0"/>
        <w:autoSpaceDN w:val="0"/>
        <w:adjustRightInd w:val="0"/>
        <w:jc w:val="both"/>
        <w:rPr>
          <w:rFonts w:asciiTheme="majorHAnsi" w:hAnsiTheme="majorHAnsi"/>
          <w:b/>
        </w:rPr>
      </w:pPr>
      <w:r w:rsidRPr="006A540C">
        <w:rPr>
          <w:rFonts w:asciiTheme="majorHAnsi" w:hAnsiTheme="majorHAnsi"/>
          <w:b/>
        </w:rPr>
        <w:t>TOMADA DE PREÇOS Nº 003/2023</w:t>
      </w:r>
    </w:p>
    <w:p w14:paraId="121B2655" w14:textId="02F3CA43" w:rsidR="00A1570B" w:rsidRPr="006A540C" w:rsidRDefault="006A540C" w:rsidP="00EF4909">
      <w:pPr>
        <w:autoSpaceDE w:val="0"/>
        <w:autoSpaceDN w:val="0"/>
        <w:adjustRightInd w:val="0"/>
        <w:jc w:val="both"/>
        <w:rPr>
          <w:rFonts w:asciiTheme="majorHAnsi" w:hAnsiTheme="majorHAnsi"/>
        </w:rPr>
      </w:pPr>
      <w:r w:rsidRPr="009445D9">
        <w:rPr>
          <w:rFonts w:asciiTheme="majorHAnsi" w:hAnsiTheme="majorHAnsi"/>
        </w:rPr>
        <w:t>Objeto:</w:t>
      </w:r>
      <w:r>
        <w:rPr>
          <w:rFonts w:asciiTheme="majorHAnsi" w:hAnsiTheme="majorHAnsi"/>
        </w:rPr>
        <w:t xml:space="preserve"> C</w:t>
      </w:r>
      <w:r w:rsidRPr="006A540C">
        <w:rPr>
          <w:rFonts w:asciiTheme="majorHAnsi" w:hAnsiTheme="majorHAnsi"/>
        </w:rPr>
        <w:t>onstrução de Ponte do IDAIC no Bairro São Diniz na cidade de Cataguases/MG</w:t>
      </w:r>
      <w:r>
        <w:rPr>
          <w:rFonts w:asciiTheme="majorHAnsi" w:hAnsiTheme="majorHAnsi"/>
        </w:rPr>
        <w:t xml:space="preserve">. Valor estimado: R$ 147.666,74, </w:t>
      </w:r>
      <w:r w:rsidRPr="006A540C">
        <w:rPr>
          <w:rFonts w:asciiTheme="majorHAnsi" w:hAnsiTheme="majorHAnsi"/>
        </w:rPr>
        <w:t>que fará no dia 30 de março de 2023 às 9h na Galeria Salgado Filho, situado na Rua Major Vieira, 212 Loja (conjunto de salas) nº 03, 1º pavimento, Centro na cidade de Cataguases/MG</w:t>
      </w:r>
      <w:r>
        <w:rPr>
          <w:rFonts w:asciiTheme="majorHAnsi" w:hAnsiTheme="majorHAnsi"/>
        </w:rPr>
        <w:t>.</w:t>
      </w:r>
      <w:r w:rsidRPr="006A540C">
        <w:rPr>
          <w:rFonts w:asciiTheme="majorHAnsi" w:hAnsiTheme="majorHAnsi"/>
        </w:rPr>
        <w:t xml:space="preserve"> Os interessados poderão adquirir o edital através do site: </w:t>
      </w:r>
      <w:hyperlink r:id="rId29" w:history="1">
        <w:r w:rsidRPr="00C775AD">
          <w:rPr>
            <w:rStyle w:val="Hyperlink"/>
            <w:rFonts w:asciiTheme="majorHAnsi" w:hAnsiTheme="majorHAnsi"/>
          </w:rPr>
          <w:t>www.cataguases.mg.gov.br/licitacoes</w:t>
        </w:r>
      </w:hyperlink>
      <w:r w:rsidRPr="006A540C">
        <w:rPr>
          <w:rFonts w:asciiTheme="majorHAnsi" w:hAnsiTheme="majorHAnsi"/>
        </w:rPr>
        <w:t xml:space="preserve"> e qualquer dúvida entrar em contato pelo tel</w:t>
      </w:r>
      <w:r w:rsidR="00404717">
        <w:rPr>
          <w:rFonts w:asciiTheme="majorHAnsi" w:hAnsiTheme="majorHAnsi"/>
        </w:rPr>
        <w:t>efone</w:t>
      </w:r>
      <w:r w:rsidRPr="006A540C">
        <w:rPr>
          <w:rFonts w:asciiTheme="majorHAnsi" w:hAnsiTheme="majorHAnsi"/>
        </w:rPr>
        <w:t>: (32) 99940-5331 ou através do e-mai</w:t>
      </w:r>
      <w:r>
        <w:rPr>
          <w:rFonts w:asciiTheme="majorHAnsi" w:hAnsiTheme="majorHAnsi"/>
        </w:rPr>
        <w:t xml:space="preserve">l: </w:t>
      </w:r>
      <w:hyperlink r:id="rId30" w:history="1">
        <w:r w:rsidRPr="00C775AD">
          <w:rPr>
            <w:rStyle w:val="Hyperlink"/>
            <w:rFonts w:asciiTheme="majorHAnsi" w:hAnsiTheme="majorHAnsi"/>
          </w:rPr>
          <w:t>licitacaopmcataguases@gmail.com</w:t>
        </w:r>
      </w:hyperlink>
      <w:r>
        <w:rPr>
          <w:rFonts w:asciiTheme="majorHAnsi" w:hAnsiTheme="majorHAnsi"/>
        </w:rPr>
        <w:t>.</w:t>
      </w:r>
    </w:p>
    <w:p w14:paraId="58B85F50" w14:textId="77777777" w:rsidR="00A1570B" w:rsidRDefault="00A1570B" w:rsidP="00EF4909">
      <w:pPr>
        <w:autoSpaceDE w:val="0"/>
        <w:autoSpaceDN w:val="0"/>
        <w:adjustRightInd w:val="0"/>
        <w:jc w:val="both"/>
        <w:rPr>
          <w:rFonts w:asciiTheme="majorHAnsi" w:hAnsiTheme="majorHAnsi" w:cstheme="majorHAnsi"/>
          <w:b/>
        </w:rPr>
      </w:pPr>
    </w:p>
    <w:p w14:paraId="4D9D80A5" w14:textId="77777777" w:rsidR="007939D3" w:rsidRDefault="007939D3" w:rsidP="00EF4909">
      <w:pPr>
        <w:autoSpaceDE w:val="0"/>
        <w:autoSpaceDN w:val="0"/>
        <w:adjustRightInd w:val="0"/>
        <w:jc w:val="both"/>
        <w:rPr>
          <w:rFonts w:asciiTheme="majorHAnsi" w:hAnsiTheme="majorHAnsi" w:cstheme="majorHAnsi"/>
          <w:b/>
        </w:rPr>
      </w:pPr>
    </w:p>
    <w:p w14:paraId="7D46BD9E" w14:textId="77777777" w:rsidR="0044103A" w:rsidRDefault="00032F74" w:rsidP="00EF4909">
      <w:pPr>
        <w:autoSpaceDE w:val="0"/>
        <w:autoSpaceDN w:val="0"/>
        <w:adjustRightInd w:val="0"/>
        <w:jc w:val="both"/>
        <w:rPr>
          <w:rFonts w:asciiTheme="majorHAnsi" w:hAnsiTheme="majorHAnsi"/>
          <w:b/>
        </w:rPr>
      </w:pPr>
      <w:r w:rsidRPr="00032F74">
        <w:rPr>
          <w:rFonts w:asciiTheme="majorHAnsi" w:hAnsiTheme="majorHAnsi"/>
          <w:b/>
          <w:noProof w:val="0"/>
        </w:rPr>
        <w:t xml:space="preserve">PREFEITURA MUNICIPAL DE </w:t>
      </w:r>
      <w:r w:rsidRPr="00032F74">
        <w:rPr>
          <w:rFonts w:asciiTheme="majorHAnsi" w:hAnsiTheme="majorHAnsi"/>
          <w:b/>
        </w:rPr>
        <w:t>CONGONHAS</w:t>
      </w:r>
    </w:p>
    <w:p w14:paraId="03015AA5" w14:textId="77777777" w:rsidR="0044103A" w:rsidRDefault="0044103A" w:rsidP="00EF4909">
      <w:pPr>
        <w:autoSpaceDE w:val="0"/>
        <w:autoSpaceDN w:val="0"/>
        <w:adjustRightInd w:val="0"/>
        <w:jc w:val="both"/>
        <w:rPr>
          <w:rFonts w:asciiTheme="majorHAnsi" w:hAnsiTheme="majorHAnsi"/>
          <w:b/>
        </w:rPr>
      </w:pPr>
    </w:p>
    <w:p w14:paraId="6D44A03A" w14:textId="1DE55BD9" w:rsidR="00032F74" w:rsidRPr="00032F74" w:rsidRDefault="00032F74" w:rsidP="00EF4909">
      <w:pPr>
        <w:autoSpaceDE w:val="0"/>
        <w:autoSpaceDN w:val="0"/>
        <w:adjustRightInd w:val="0"/>
        <w:jc w:val="both"/>
        <w:rPr>
          <w:rFonts w:asciiTheme="majorHAnsi" w:hAnsiTheme="majorHAnsi"/>
          <w:b/>
        </w:rPr>
      </w:pPr>
      <w:r w:rsidRPr="00032F74">
        <w:rPr>
          <w:rFonts w:asciiTheme="majorHAnsi" w:hAnsiTheme="majorHAnsi"/>
          <w:b/>
        </w:rPr>
        <w:t>CONCORRÊNCIA Nº PMC / 005 / 2023</w:t>
      </w:r>
    </w:p>
    <w:p w14:paraId="342D6225" w14:textId="5217A47B" w:rsidR="00A1570B" w:rsidRPr="00032F74" w:rsidRDefault="00032F74" w:rsidP="00EF4909">
      <w:pPr>
        <w:autoSpaceDE w:val="0"/>
        <w:autoSpaceDN w:val="0"/>
        <w:adjustRightInd w:val="0"/>
        <w:jc w:val="both"/>
        <w:rPr>
          <w:rFonts w:asciiTheme="majorHAnsi" w:hAnsiTheme="majorHAnsi"/>
        </w:rPr>
      </w:pPr>
      <w:r w:rsidRPr="00032F74">
        <w:rPr>
          <w:rFonts w:asciiTheme="majorHAnsi" w:hAnsiTheme="majorHAnsi"/>
        </w:rPr>
        <w:t xml:space="preserve">Objeto: </w:t>
      </w:r>
      <w:r>
        <w:rPr>
          <w:rFonts w:asciiTheme="majorHAnsi" w:hAnsiTheme="majorHAnsi"/>
        </w:rPr>
        <w:t>C</w:t>
      </w:r>
      <w:r w:rsidRPr="00032F74">
        <w:rPr>
          <w:rFonts w:asciiTheme="majorHAnsi" w:hAnsiTheme="majorHAnsi"/>
        </w:rPr>
        <w:t>onstrução de edifício em alvenar</w:t>
      </w:r>
      <w:r>
        <w:rPr>
          <w:rFonts w:asciiTheme="majorHAnsi" w:hAnsiTheme="majorHAnsi"/>
        </w:rPr>
        <w:t xml:space="preserve">ia de Unidade Básica de Saúde, projeto padrão 3, </w:t>
      </w:r>
      <w:r w:rsidRPr="00032F74">
        <w:rPr>
          <w:rFonts w:asciiTheme="majorHAnsi" w:hAnsiTheme="majorHAnsi"/>
        </w:rPr>
        <w:t>Ministério da Saúde, no bairro Primavera, Município de Congonhas/MG, inclusive fornecimento de material e mã</w:t>
      </w:r>
      <w:r>
        <w:rPr>
          <w:rFonts w:asciiTheme="majorHAnsi" w:hAnsiTheme="majorHAnsi"/>
        </w:rPr>
        <w:t>o de obra</w:t>
      </w:r>
      <w:r w:rsidRPr="00032F74">
        <w:rPr>
          <w:rFonts w:asciiTheme="majorHAnsi" w:hAnsiTheme="majorHAnsi"/>
        </w:rPr>
        <w:t>. Entrega dos envelopes: Dia: 18/04/2023 até as 09:00 horas. Endereço: Avenida Júlia Kubitschek, nº 230 - 1° Piso, Centro, Congonhas-MG. Maior</w:t>
      </w:r>
      <w:r>
        <w:rPr>
          <w:rFonts w:asciiTheme="majorHAnsi" w:hAnsiTheme="majorHAnsi"/>
        </w:rPr>
        <w:t>es informações pelo telefone: (</w:t>
      </w:r>
      <w:r w:rsidRPr="00032F74">
        <w:rPr>
          <w:rFonts w:asciiTheme="majorHAnsi" w:hAnsiTheme="majorHAnsi"/>
        </w:rPr>
        <w:t>31) 3731-1300 ramais: 1179 e 1119, ou pelo site</w:t>
      </w:r>
      <w:r>
        <w:rPr>
          <w:rFonts w:asciiTheme="majorHAnsi" w:hAnsiTheme="majorHAnsi"/>
        </w:rPr>
        <w:t xml:space="preserve"> </w:t>
      </w:r>
      <w:hyperlink r:id="rId31" w:history="1">
        <w:r w:rsidRPr="00C775AD">
          <w:rPr>
            <w:rStyle w:val="Hyperlink"/>
            <w:rFonts w:asciiTheme="majorHAnsi" w:hAnsiTheme="majorHAnsi"/>
          </w:rPr>
          <w:t>www.congonhas.mg.gov.br</w:t>
        </w:r>
      </w:hyperlink>
      <w:r>
        <w:rPr>
          <w:rFonts w:asciiTheme="majorHAnsi" w:hAnsiTheme="majorHAnsi"/>
        </w:rPr>
        <w:t>.</w:t>
      </w:r>
    </w:p>
    <w:p w14:paraId="1E21097E" w14:textId="77777777" w:rsidR="00B06A7A" w:rsidRPr="00483D34" w:rsidRDefault="00B06A7A" w:rsidP="00EF4909">
      <w:pPr>
        <w:autoSpaceDE w:val="0"/>
        <w:autoSpaceDN w:val="0"/>
        <w:adjustRightInd w:val="0"/>
        <w:jc w:val="both"/>
        <w:rPr>
          <w:rFonts w:asciiTheme="majorHAnsi" w:hAnsiTheme="majorHAnsi" w:cstheme="majorHAnsi"/>
          <w:b/>
        </w:rPr>
      </w:pPr>
    </w:p>
    <w:p w14:paraId="2BF30015" w14:textId="77777777" w:rsidR="00B06A7A" w:rsidRPr="00483D34" w:rsidRDefault="00B06A7A" w:rsidP="00B06A7A">
      <w:pPr>
        <w:autoSpaceDE w:val="0"/>
        <w:autoSpaceDN w:val="0"/>
        <w:adjustRightInd w:val="0"/>
        <w:jc w:val="both"/>
        <w:rPr>
          <w:rFonts w:asciiTheme="majorHAnsi" w:hAnsiTheme="majorHAnsi" w:cstheme="majorHAnsi"/>
          <w:b/>
        </w:rPr>
      </w:pPr>
      <w:r w:rsidRPr="00483D34">
        <w:rPr>
          <w:rFonts w:asciiTheme="majorHAnsi" w:hAnsiTheme="majorHAnsi" w:cstheme="majorHAnsi"/>
          <w:b/>
        </w:rPr>
        <w:t>CONCORRÊNCIA Nº PMC/023/2022</w:t>
      </w:r>
    </w:p>
    <w:p w14:paraId="015738F2" w14:textId="3699BD0C" w:rsidR="00B06A7A" w:rsidRPr="00B06A7A" w:rsidRDefault="00483D34" w:rsidP="00B06A7A">
      <w:pPr>
        <w:autoSpaceDE w:val="0"/>
        <w:autoSpaceDN w:val="0"/>
        <w:adjustRightInd w:val="0"/>
        <w:jc w:val="both"/>
        <w:rPr>
          <w:rFonts w:asciiTheme="majorHAnsi" w:hAnsiTheme="majorHAnsi" w:cstheme="majorHAnsi"/>
        </w:rPr>
      </w:pPr>
      <w:r>
        <w:rPr>
          <w:rFonts w:asciiTheme="majorHAnsi" w:hAnsiTheme="majorHAnsi" w:cstheme="majorHAnsi"/>
        </w:rPr>
        <w:t>Objeto: C</w:t>
      </w:r>
      <w:r w:rsidR="00B06A7A" w:rsidRPr="00B06A7A">
        <w:rPr>
          <w:rFonts w:asciiTheme="majorHAnsi" w:hAnsiTheme="majorHAnsi" w:cstheme="majorHAnsi"/>
        </w:rPr>
        <w:t>ontratação de</w:t>
      </w:r>
      <w:r>
        <w:rPr>
          <w:rFonts w:asciiTheme="majorHAnsi" w:hAnsiTheme="majorHAnsi" w:cstheme="majorHAnsi"/>
        </w:rPr>
        <w:t xml:space="preserve"> </w:t>
      </w:r>
      <w:r w:rsidR="00B06A7A" w:rsidRPr="00B06A7A">
        <w:rPr>
          <w:rFonts w:asciiTheme="majorHAnsi" w:hAnsiTheme="majorHAnsi" w:cstheme="majorHAnsi"/>
        </w:rPr>
        <w:t>empresa de engenharia para construção de vestiários, pista de caminhada</w:t>
      </w:r>
      <w:r w:rsidR="00B06A7A">
        <w:rPr>
          <w:rFonts w:asciiTheme="majorHAnsi" w:hAnsiTheme="majorHAnsi" w:cstheme="majorHAnsi"/>
        </w:rPr>
        <w:t xml:space="preserve"> </w:t>
      </w:r>
      <w:r w:rsidR="00B06A7A" w:rsidRPr="00B06A7A">
        <w:rPr>
          <w:rFonts w:asciiTheme="majorHAnsi" w:hAnsiTheme="majorHAnsi" w:cstheme="majorHAnsi"/>
        </w:rPr>
        <w:t>e alambrado de campo de futebol, com fornecimento de material</w:t>
      </w:r>
      <w:r w:rsidR="00B06A7A">
        <w:rPr>
          <w:rFonts w:asciiTheme="majorHAnsi" w:hAnsiTheme="majorHAnsi" w:cstheme="majorHAnsi"/>
        </w:rPr>
        <w:t xml:space="preserve"> </w:t>
      </w:r>
      <w:r w:rsidR="00B06A7A" w:rsidRPr="00B06A7A">
        <w:rPr>
          <w:rFonts w:asciiTheme="majorHAnsi" w:hAnsiTheme="majorHAnsi" w:cstheme="majorHAnsi"/>
        </w:rPr>
        <w:t>e mão de obra, na Rua Pio André no Bairro Jardim Profeta, Município</w:t>
      </w:r>
      <w:r w:rsidR="00B06A7A">
        <w:rPr>
          <w:rFonts w:asciiTheme="majorHAnsi" w:hAnsiTheme="majorHAnsi" w:cstheme="majorHAnsi"/>
        </w:rPr>
        <w:t xml:space="preserve"> </w:t>
      </w:r>
      <w:r w:rsidR="00B06A7A" w:rsidRPr="00B06A7A">
        <w:rPr>
          <w:rFonts w:asciiTheme="majorHAnsi" w:hAnsiTheme="majorHAnsi" w:cstheme="majorHAnsi"/>
        </w:rPr>
        <w:t>de Congonhas/MG. TIPO: Menor Preço. Entrega dos envelopes: Dia:</w:t>
      </w:r>
      <w:r w:rsidR="00B06A7A">
        <w:rPr>
          <w:rFonts w:asciiTheme="majorHAnsi" w:hAnsiTheme="majorHAnsi" w:cstheme="majorHAnsi"/>
        </w:rPr>
        <w:t xml:space="preserve"> </w:t>
      </w:r>
      <w:r w:rsidR="00B06A7A" w:rsidRPr="00B06A7A">
        <w:rPr>
          <w:rFonts w:asciiTheme="majorHAnsi" w:hAnsiTheme="majorHAnsi" w:cstheme="majorHAnsi"/>
        </w:rPr>
        <w:t>27/04/2023 até as 09:00 horas. Endereço: Avenida Júlia Kubitschek,</w:t>
      </w:r>
      <w:r w:rsidR="00B06A7A">
        <w:rPr>
          <w:rFonts w:asciiTheme="majorHAnsi" w:hAnsiTheme="majorHAnsi" w:cstheme="majorHAnsi"/>
        </w:rPr>
        <w:t xml:space="preserve"> </w:t>
      </w:r>
      <w:r w:rsidR="00B06A7A" w:rsidRPr="00B06A7A">
        <w:rPr>
          <w:rFonts w:asciiTheme="majorHAnsi" w:hAnsiTheme="majorHAnsi" w:cstheme="majorHAnsi"/>
        </w:rPr>
        <w:t>nº 230 - 1° Piso, Centro, em Congonhas - MG. Maiores informações</w:t>
      </w:r>
      <w:r w:rsidR="00B06A7A">
        <w:rPr>
          <w:rFonts w:asciiTheme="majorHAnsi" w:hAnsiTheme="majorHAnsi" w:cstheme="majorHAnsi"/>
        </w:rPr>
        <w:t xml:space="preserve"> </w:t>
      </w:r>
      <w:r>
        <w:rPr>
          <w:rFonts w:asciiTheme="majorHAnsi" w:hAnsiTheme="majorHAnsi" w:cstheme="majorHAnsi"/>
        </w:rPr>
        <w:t>pelo telefone: (</w:t>
      </w:r>
      <w:r w:rsidR="00B06A7A" w:rsidRPr="00B06A7A">
        <w:rPr>
          <w:rFonts w:asciiTheme="majorHAnsi" w:hAnsiTheme="majorHAnsi" w:cstheme="majorHAnsi"/>
        </w:rPr>
        <w:t>31) 3731-1300 ramais: 1197, 1119 e 1183, ou pelo site</w:t>
      </w:r>
      <w:r w:rsidR="00B06A7A">
        <w:rPr>
          <w:rFonts w:asciiTheme="majorHAnsi" w:hAnsiTheme="majorHAnsi" w:cstheme="majorHAnsi"/>
        </w:rPr>
        <w:t xml:space="preserve"> </w:t>
      </w:r>
      <w:hyperlink r:id="rId32" w:history="1">
        <w:r w:rsidRPr="00C775AD">
          <w:rPr>
            <w:rStyle w:val="Hyperlink"/>
            <w:rFonts w:asciiTheme="majorHAnsi" w:hAnsiTheme="majorHAnsi" w:cstheme="majorHAnsi"/>
          </w:rPr>
          <w:t>www.congonhas.mg.gov.br</w:t>
        </w:r>
      </w:hyperlink>
      <w:r w:rsidR="00B06A7A">
        <w:rPr>
          <w:rFonts w:asciiTheme="majorHAnsi" w:hAnsiTheme="majorHAnsi" w:cstheme="majorHAnsi"/>
        </w:rPr>
        <w:t>.</w:t>
      </w:r>
    </w:p>
    <w:p w14:paraId="0A30540A" w14:textId="30A6FDD5" w:rsidR="00B06A7A" w:rsidRPr="00B06A7A" w:rsidRDefault="00B06A7A" w:rsidP="00B06A7A">
      <w:pPr>
        <w:autoSpaceDE w:val="0"/>
        <w:autoSpaceDN w:val="0"/>
        <w:adjustRightInd w:val="0"/>
        <w:jc w:val="both"/>
        <w:rPr>
          <w:rFonts w:asciiTheme="majorHAnsi" w:hAnsiTheme="majorHAnsi" w:cstheme="majorHAnsi"/>
        </w:rPr>
      </w:pPr>
    </w:p>
    <w:p w14:paraId="6F7BA11B" w14:textId="77777777" w:rsidR="00382E29" w:rsidRPr="00893BF1" w:rsidRDefault="00382E29" w:rsidP="00B06A7A">
      <w:pPr>
        <w:autoSpaceDE w:val="0"/>
        <w:autoSpaceDN w:val="0"/>
        <w:adjustRightInd w:val="0"/>
        <w:jc w:val="both"/>
        <w:rPr>
          <w:rFonts w:asciiTheme="majorHAnsi" w:hAnsiTheme="majorHAnsi" w:cstheme="majorHAnsi"/>
          <w:b/>
        </w:rPr>
      </w:pPr>
      <w:r w:rsidRPr="00893BF1">
        <w:rPr>
          <w:rFonts w:asciiTheme="majorHAnsi" w:hAnsiTheme="majorHAnsi" w:cstheme="majorHAnsi"/>
          <w:b/>
        </w:rPr>
        <w:t>CONCORRÊNCIA Nº PMC/004/2023</w:t>
      </w:r>
    </w:p>
    <w:p w14:paraId="38E54E0F" w14:textId="3B6E0A71" w:rsidR="00B06A7A" w:rsidRDefault="00B06A7A" w:rsidP="00B06A7A">
      <w:pPr>
        <w:autoSpaceDE w:val="0"/>
        <w:autoSpaceDN w:val="0"/>
        <w:adjustRightInd w:val="0"/>
        <w:jc w:val="both"/>
        <w:rPr>
          <w:rFonts w:asciiTheme="majorHAnsi" w:hAnsiTheme="majorHAnsi" w:cstheme="majorHAnsi"/>
        </w:rPr>
      </w:pPr>
      <w:r w:rsidRPr="00B06A7A">
        <w:rPr>
          <w:rFonts w:asciiTheme="majorHAnsi" w:hAnsiTheme="majorHAnsi" w:cstheme="majorHAnsi"/>
        </w:rPr>
        <w:t>Objeto: Construção de escola</w:t>
      </w:r>
      <w:r w:rsidR="00382E29">
        <w:rPr>
          <w:rFonts w:asciiTheme="majorHAnsi" w:hAnsiTheme="majorHAnsi" w:cstheme="majorHAnsi"/>
        </w:rPr>
        <w:t xml:space="preserve"> </w:t>
      </w:r>
      <w:r w:rsidRPr="00B06A7A">
        <w:rPr>
          <w:rFonts w:asciiTheme="majorHAnsi" w:hAnsiTheme="majorHAnsi" w:cstheme="majorHAnsi"/>
        </w:rPr>
        <w:t>com 26 salas de aula, 2 quadras esportivas, palco descoberto, auditório</w:t>
      </w:r>
      <w:r w:rsidR="00382E29">
        <w:rPr>
          <w:rFonts w:asciiTheme="majorHAnsi" w:hAnsiTheme="majorHAnsi" w:cstheme="majorHAnsi"/>
        </w:rPr>
        <w:t xml:space="preserve"> </w:t>
      </w:r>
      <w:r w:rsidRPr="00B06A7A">
        <w:rPr>
          <w:rFonts w:asciiTheme="majorHAnsi" w:hAnsiTheme="majorHAnsi" w:cstheme="majorHAnsi"/>
        </w:rPr>
        <w:t>e laboratórios no Bairro Pascoal Vartulli – Município de Congonhas-</w:t>
      </w:r>
      <w:r w:rsidR="00382E29">
        <w:rPr>
          <w:rFonts w:asciiTheme="majorHAnsi" w:hAnsiTheme="majorHAnsi" w:cstheme="majorHAnsi"/>
        </w:rPr>
        <w:t xml:space="preserve"> </w:t>
      </w:r>
      <w:r w:rsidR="00893BF1">
        <w:rPr>
          <w:rFonts w:asciiTheme="majorHAnsi" w:hAnsiTheme="majorHAnsi" w:cstheme="majorHAnsi"/>
        </w:rPr>
        <w:t>MG</w:t>
      </w:r>
      <w:r w:rsidRPr="00B06A7A">
        <w:rPr>
          <w:rFonts w:asciiTheme="majorHAnsi" w:hAnsiTheme="majorHAnsi" w:cstheme="majorHAnsi"/>
        </w:rPr>
        <w:t>. Entrega dos envelopes: Dia: 12/04/2023 até as 09:00</w:t>
      </w:r>
      <w:r w:rsidR="00382E29">
        <w:rPr>
          <w:rFonts w:asciiTheme="majorHAnsi" w:hAnsiTheme="majorHAnsi" w:cstheme="majorHAnsi"/>
        </w:rPr>
        <w:t xml:space="preserve"> </w:t>
      </w:r>
      <w:r w:rsidRPr="00B06A7A">
        <w:rPr>
          <w:rFonts w:asciiTheme="majorHAnsi" w:hAnsiTheme="majorHAnsi" w:cstheme="majorHAnsi"/>
        </w:rPr>
        <w:t>horas. Endereço: Avenida Júlia Kubitschek, nº 230 - 1° Piso, Centro,</w:t>
      </w:r>
      <w:r w:rsidR="00382E29">
        <w:rPr>
          <w:rFonts w:asciiTheme="majorHAnsi" w:hAnsiTheme="majorHAnsi" w:cstheme="majorHAnsi"/>
        </w:rPr>
        <w:t xml:space="preserve"> </w:t>
      </w:r>
      <w:r w:rsidRPr="00B06A7A">
        <w:rPr>
          <w:rFonts w:asciiTheme="majorHAnsi" w:hAnsiTheme="majorHAnsi" w:cstheme="majorHAnsi"/>
        </w:rPr>
        <w:t>em Congonhas - MG. Maior</w:t>
      </w:r>
      <w:r w:rsidR="00893BF1">
        <w:rPr>
          <w:rFonts w:asciiTheme="majorHAnsi" w:hAnsiTheme="majorHAnsi" w:cstheme="majorHAnsi"/>
        </w:rPr>
        <w:t>es informações pelo telefone: (</w:t>
      </w:r>
      <w:r w:rsidRPr="00B06A7A">
        <w:rPr>
          <w:rFonts w:asciiTheme="majorHAnsi" w:hAnsiTheme="majorHAnsi" w:cstheme="majorHAnsi"/>
        </w:rPr>
        <w:t>31) 3731-</w:t>
      </w:r>
      <w:r w:rsidR="00382E29">
        <w:rPr>
          <w:rFonts w:asciiTheme="majorHAnsi" w:hAnsiTheme="majorHAnsi" w:cstheme="majorHAnsi"/>
        </w:rPr>
        <w:t xml:space="preserve">1300 </w:t>
      </w:r>
      <w:r w:rsidRPr="00B06A7A">
        <w:rPr>
          <w:rFonts w:asciiTheme="majorHAnsi" w:hAnsiTheme="majorHAnsi" w:cstheme="majorHAnsi"/>
        </w:rPr>
        <w:t xml:space="preserve">ramais: 1197, 1119 e 1183, ou pelo site </w:t>
      </w:r>
      <w:hyperlink r:id="rId33" w:history="1">
        <w:r w:rsidR="00382E29" w:rsidRPr="00C775AD">
          <w:rPr>
            <w:rStyle w:val="Hyperlink"/>
            <w:rFonts w:asciiTheme="majorHAnsi" w:hAnsiTheme="majorHAnsi" w:cstheme="majorHAnsi"/>
          </w:rPr>
          <w:t>www.congonhas.mg.gov.br</w:t>
        </w:r>
      </w:hyperlink>
      <w:r w:rsidR="00382E29">
        <w:rPr>
          <w:rFonts w:asciiTheme="majorHAnsi" w:hAnsiTheme="majorHAnsi" w:cstheme="majorHAnsi"/>
        </w:rPr>
        <w:t>.</w:t>
      </w:r>
    </w:p>
    <w:p w14:paraId="13452658" w14:textId="77777777" w:rsidR="00F23CEA" w:rsidRDefault="00F23CEA" w:rsidP="00B06A7A">
      <w:pPr>
        <w:autoSpaceDE w:val="0"/>
        <w:autoSpaceDN w:val="0"/>
        <w:adjustRightInd w:val="0"/>
        <w:jc w:val="both"/>
        <w:rPr>
          <w:rFonts w:asciiTheme="majorHAnsi" w:hAnsiTheme="majorHAnsi" w:cstheme="majorHAnsi"/>
          <w:b/>
        </w:rPr>
      </w:pPr>
    </w:p>
    <w:p w14:paraId="048023F6" w14:textId="4581E517" w:rsidR="00382E29" w:rsidRPr="00F23CEA" w:rsidRDefault="00F23CEA" w:rsidP="00B06A7A">
      <w:pPr>
        <w:autoSpaceDE w:val="0"/>
        <w:autoSpaceDN w:val="0"/>
        <w:adjustRightInd w:val="0"/>
        <w:jc w:val="both"/>
        <w:rPr>
          <w:rFonts w:asciiTheme="majorHAnsi" w:hAnsiTheme="majorHAnsi" w:cstheme="majorHAnsi"/>
          <w:b/>
        </w:rPr>
      </w:pPr>
      <w:r w:rsidRPr="00F23CEA">
        <w:rPr>
          <w:rFonts w:asciiTheme="majorHAnsi" w:hAnsiTheme="majorHAnsi" w:cstheme="majorHAnsi"/>
          <w:b/>
        </w:rPr>
        <w:t>REABERTURA -</w:t>
      </w:r>
      <w:r>
        <w:rPr>
          <w:rFonts w:asciiTheme="majorHAnsi" w:hAnsiTheme="majorHAnsi" w:cstheme="majorHAnsi"/>
          <w:b/>
        </w:rPr>
        <w:t xml:space="preserve"> </w:t>
      </w:r>
      <w:r w:rsidR="00B06A7A" w:rsidRPr="00F23CEA">
        <w:rPr>
          <w:rFonts w:asciiTheme="majorHAnsi" w:hAnsiTheme="majorHAnsi" w:cstheme="majorHAnsi"/>
          <w:b/>
        </w:rPr>
        <w:t>CONCORRÊNCIA</w:t>
      </w:r>
      <w:r w:rsidR="00382E29" w:rsidRPr="00F23CEA">
        <w:rPr>
          <w:rFonts w:asciiTheme="majorHAnsi" w:hAnsiTheme="majorHAnsi" w:cstheme="majorHAnsi"/>
          <w:b/>
        </w:rPr>
        <w:t xml:space="preserve"> N</w:t>
      </w:r>
      <w:r w:rsidR="00B06A7A" w:rsidRPr="00F23CEA">
        <w:rPr>
          <w:rFonts w:asciiTheme="majorHAnsi" w:hAnsiTheme="majorHAnsi" w:cstheme="majorHAnsi"/>
          <w:b/>
        </w:rPr>
        <w:t xml:space="preserve">Nº PMC </w:t>
      </w:r>
      <w:r w:rsidR="00382E29" w:rsidRPr="00F23CEA">
        <w:rPr>
          <w:rFonts w:asciiTheme="majorHAnsi" w:hAnsiTheme="majorHAnsi" w:cstheme="majorHAnsi"/>
          <w:b/>
        </w:rPr>
        <w:t>/ 009 / 2023</w:t>
      </w:r>
    </w:p>
    <w:p w14:paraId="5A76CCBC" w14:textId="53ACF2CB" w:rsidR="00B06A7A" w:rsidRPr="00B06A7A" w:rsidRDefault="00B06A7A" w:rsidP="00B06A7A">
      <w:pPr>
        <w:autoSpaceDE w:val="0"/>
        <w:autoSpaceDN w:val="0"/>
        <w:adjustRightInd w:val="0"/>
        <w:jc w:val="both"/>
        <w:rPr>
          <w:rFonts w:asciiTheme="majorHAnsi" w:hAnsiTheme="majorHAnsi" w:cstheme="majorHAnsi"/>
        </w:rPr>
      </w:pPr>
      <w:r w:rsidRPr="00B06A7A">
        <w:rPr>
          <w:rFonts w:asciiTheme="majorHAnsi" w:hAnsiTheme="majorHAnsi" w:cstheme="majorHAnsi"/>
        </w:rPr>
        <w:t>Objeto: Contratação de serviços especializados</w:t>
      </w:r>
      <w:r w:rsidR="00382E29">
        <w:rPr>
          <w:rFonts w:asciiTheme="majorHAnsi" w:hAnsiTheme="majorHAnsi" w:cstheme="majorHAnsi"/>
        </w:rPr>
        <w:t xml:space="preserve"> </w:t>
      </w:r>
      <w:r w:rsidRPr="00B06A7A">
        <w:rPr>
          <w:rFonts w:asciiTheme="majorHAnsi" w:hAnsiTheme="majorHAnsi" w:cstheme="majorHAnsi"/>
        </w:rPr>
        <w:t>de engenharia. A Comissão Permanente</w:t>
      </w:r>
      <w:r w:rsidR="00382E29">
        <w:rPr>
          <w:rFonts w:asciiTheme="majorHAnsi" w:hAnsiTheme="majorHAnsi" w:cstheme="majorHAnsi"/>
        </w:rPr>
        <w:t xml:space="preserve"> </w:t>
      </w:r>
      <w:r w:rsidRPr="00B06A7A">
        <w:rPr>
          <w:rFonts w:asciiTheme="majorHAnsi" w:hAnsiTheme="majorHAnsi" w:cstheme="majorHAnsi"/>
        </w:rPr>
        <w:t>de Julgamento de Licitações, após adequação do Item 8.4 do</w:t>
      </w:r>
      <w:r w:rsidR="00382E29">
        <w:rPr>
          <w:rFonts w:asciiTheme="majorHAnsi" w:hAnsiTheme="majorHAnsi" w:cstheme="majorHAnsi"/>
        </w:rPr>
        <w:t xml:space="preserve"> </w:t>
      </w:r>
      <w:r w:rsidRPr="00B06A7A">
        <w:rPr>
          <w:rFonts w:asciiTheme="majorHAnsi" w:hAnsiTheme="majorHAnsi" w:cstheme="majorHAnsi"/>
        </w:rPr>
        <w:t>Edital de Concorrência nº PMC/009/2022 e, com a consequente alteração da data limite para recebimento</w:t>
      </w:r>
      <w:r w:rsidR="00382E29">
        <w:rPr>
          <w:rFonts w:asciiTheme="majorHAnsi" w:hAnsiTheme="majorHAnsi" w:cstheme="majorHAnsi"/>
        </w:rPr>
        <w:t xml:space="preserve"> </w:t>
      </w:r>
      <w:r w:rsidRPr="00B06A7A">
        <w:rPr>
          <w:rFonts w:asciiTheme="majorHAnsi" w:hAnsiTheme="majorHAnsi" w:cstheme="majorHAnsi"/>
        </w:rPr>
        <w:t>dos envelopes (habilitação e proposta), vem informar a reabertura</w:t>
      </w:r>
      <w:r w:rsidR="00382E29">
        <w:rPr>
          <w:rFonts w:asciiTheme="majorHAnsi" w:hAnsiTheme="majorHAnsi" w:cstheme="majorHAnsi"/>
        </w:rPr>
        <w:t xml:space="preserve"> </w:t>
      </w:r>
      <w:r w:rsidRPr="00B06A7A">
        <w:rPr>
          <w:rFonts w:asciiTheme="majorHAnsi" w:hAnsiTheme="majorHAnsi" w:cstheme="majorHAnsi"/>
        </w:rPr>
        <w:t>do certame, bem como a publicação do Edital de Concorrência</w:t>
      </w:r>
      <w:r w:rsidR="00382E29">
        <w:rPr>
          <w:rFonts w:asciiTheme="majorHAnsi" w:hAnsiTheme="majorHAnsi" w:cstheme="majorHAnsi"/>
        </w:rPr>
        <w:t xml:space="preserve"> </w:t>
      </w:r>
      <w:r w:rsidRPr="00B06A7A">
        <w:rPr>
          <w:rFonts w:asciiTheme="majorHAnsi" w:hAnsiTheme="majorHAnsi" w:cstheme="majorHAnsi"/>
        </w:rPr>
        <w:t>Consolidado nº PMC/019/2022. Congonhas, 28 de fevereiro de 2023.</w:t>
      </w:r>
    </w:p>
    <w:p w14:paraId="101BA9EF" w14:textId="77777777" w:rsidR="00382E29" w:rsidRPr="00B06A7A" w:rsidRDefault="00382E29" w:rsidP="00B06A7A">
      <w:pPr>
        <w:autoSpaceDE w:val="0"/>
        <w:autoSpaceDN w:val="0"/>
        <w:adjustRightInd w:val="0"/>
        <w:jc w:val="both"/>
        <w:rPr>
          <w:rFonts w:asciiTheme="majorHAnsi" w:hAnsiTheme="majorHAnsi" w:cstheme="majorHAnsi"/>
        </w:rPr>
      </w:pPr>
    </w:p>
    <w:p w14:paraId="6FB87943" w14:textId="78EFF9A4" w:rsidR="00382E29" w:rsidRPr="00F23CEA" w:rsidRDefault="00F23CEA" w:rsidP="00B06A7A">
      <w:pPr>
        <w:autoSpaceDE w:val="0"/>
        <w:autoSpaceDN w:val="0"/>
        <w:adjustRightInd w:val="0"/>
        <w:jc w:val="both"/>
        <w:rPr>
          <w:rFonts w:asciiTheme="majorHAnsi" w:hAnsiTheme="majorHAnsi" w:cstheme="majorHAnsi"/>
          <w:b/>
        </w:rPr>
      </w:pPr>
      <w:r w:rsidRPr="00F23CEA">
        <w:rPr>
          <w:rFonts w:asciiTheme="majorHAnsi" w:hAnsiTheme="majorHAnsi" w:cstheme="majorHAnsi"/>
          <w:b/>
        </w:rPr>
        <w:t>REABERTURA -</w:t>
      </w:r>
      <w:r>
        <w:rPr>
          <w:rFonts w:asciiTheme="majorHAnsi" w:hAnsiTheme="majorHAnsi" w:cstheme="majorHAnsi"/>
          <w:b/>
        </w:rPr>
        <w:t xml:space="preserve"> </w:t>
      </w:r>
      <w:r w:rsidR="00B06A7A" w:rsidRPr="00F23CEA">
        <w:rPr>
          <w:rFonts w:asciiTheme="majorHAnsi" w:hAnsiTheme="majorHAnsi" w:cstheme="majorHAnsi"/>
          <w:b/>
        </w:rPr>
        <w:t>CONCORRÊNCIA</w:t>
      </w:r>
      <w:r w:rsidR="00382E29" w:rsidRPr="00F23CEA">
        <w:rPr>
          <w:rFonts w:asciiTheme="majorHAnsi" w:hAnsiTheme="majorHAnsi" w:cstheme="majorHAnsi"/>
          <w:b/>
        </w:rPr>
        <w:t xml:space="preserve"> Nº PMC / 019 / 2023</w:t>
      </w:r>
    </w:p>
    <w:p w14:paraId="209DC3AC" w14:textId="7F9886BC" w:rsidR="00B06A7A" w:rsidRPr="00B06A7A" w:rsidRDefault="00B06A7A" w:rsidP="00B06A7A">
      <w:pPr>
        <w:autoSpaceDE w:val="0"/>
        <w:autoSpaceDN w:val="0"/>
        <w:adjustRightInd w:val="0"/>
        <w:jc w:val="both"/>
        <w:rPr>
          <w:rFonts w:asciiTheme="majorHAnsi" w:hAnsiTheme="majorHAnsi" w:cstheme="majorHAnsi"/>
        </w:rPr>
      </w:pPr>
      <w:r w:rsidRPr="00B06A7A">
        <w:rPr>
          <w:rFonts w:asciiTheme="majorHAnsi" w:hAnsiTheme="majorHAnsi" w:cstheme="majorHAnsi"/>
        </w:rPr>
        <w:t xml:space="preserve">Objeto: </w:t>
      </w:r>
      <w:r w:rsidR="00F23CEA">
        <w:rPr>
          <w:rFonts w:asciiTheme="majorHAnsi" w:hAnsiTheme="majorHAnsi" w:cstheme="majorHAnsi"/>
        </w:rPr>
        <w:t>Construção de creche</w:t>
      </w:r>
      <w:r w:rsidRPr="00B06A7A">
        <w:rPr>
          <w:rFonts w:asciiTheme="majorHAnsi" w:hAnsiTheme="majorHAnsi" w:cstheme="majorHAnsi"/>
        </w:rPr>
        <w:t>. A Comissão</w:t>
      </w:r>
      <w:r w:rsidR="00382E29">
        <w:rPr>
          <w:rFonts w:asciiTheme="majorHAnsi" w:hAnsiTheme="majorHAnsi" w:cstheme="majorHAnsi"/>
        </w:rPr>
        <w:t xml:space="preserve"> </w:t>
      </w:r>
      <w:r w:rsidRPr="00B06A7A">
        <w:rPr>
          <w:rFonts w:asciiTheme="majorHAnsi" w:hAnsiTheme="majorHAnsi" w:cstheme="majorHAnsi"/>
        </w:rPr>
        <w:t>Permanente de Julgamento de Licitações, após alteração da planilha</w:t>
      </w:r>
      <w:r w:rsidR="00382E29">
        <w:rPr>
          <w:rFonts w:asciiTheme="majorHAnsi" w:hAnsiTheme="majorHAnsi" w:cstheme="majorHAnsi"/>
        </w:rPr>
        <w:t xml:space="preserve"> </w:t>
      </w:r>
      <w:r w:rsidRPr="00B06A7A">
        <w:rPr>
          <w:rFonts w:asciiTheme="majorHAnsi" w:hAnsiTheme="majorHAnsi" w:cstheme="majorHAnsi"/>
        </w:rPr>
        <w:t>orçamentária (ANEXO IV), motivada por questionamentos de empresas</w:t>
      </w:r>
      <w:r w:rsidR="00382E29">
        <w:rPr>
          <w:rFonts w:asciiTheme="majorHAnsi" w:hAnsiTheme="majorHAnsi" w:cstheme="majorHAnsi"/>
        </w:rPr>
        <w:t xml:space="preserve"> </w:t>
      </w:r>
      <w:r w:rsidRPr="00B06A7A">
        <w:rPr>
          <w:rFonts w:asciiTheme="majorHAnsi" w:hAnsiTheme="majorHAnsi" w:cstheme="majorHAnsi"/>
        </w:rPr>
        <w:t>interessadas e, com a consequente modificação da data limite para</w:t>
      </w:r>
      <w:r w:rsidR="00382E29">
        <w:rPr>
          <w:rFonts w:asciiTheme="majorHAnsi" w:hAnsiTheme="majorHAnsi" w:cstheme="majorHAnsi"/>
        </w:rPr>
        <w:t xml:space="preserve"> ,</w:t>
      </w:r>
      <w:r w:rsidRPr="00B06A7A">
        <w:rPr>
          <w:rFonts w:asciiTheme="majorHAnsi" w:hAnsiTheme="majorHAnsi" w:cstheme="majorHAnsi"/>
        </w:rPr>
        <w:t>recebimento dos envelopes (habilitação e proposta), vem informar a</w:t>
      </w:r>
      <w:r w:rsidR="00382E29">
        <w:rPr>
          <w:rFonts w:asciiTheme="majorHAnsi" w:hAnsiTheme="majorHAnsi" w:cstheme="majorHAnsi"/>
        </w:rPr>
        <w:t xml:space="preserve"> </w:t>
      </w:r>
      <w:r w:rsidRPr="00B06A7A">
        <w:rPr>
          <w:rFonts w:asciiTheme="majorHAnsi" w:hAnsiTheme="majorHAnsi" w:cstheme="majorHAnsi"/>
        </w:rPr>
        <w:t>reabertura do certame, bem como a publicação do Edital Consolidado</w:t>
      </w:r>
      <w:r w:rsidR="00F23CEA">
        <w:rPr>
          <w:rFonts w:asciiTheme="majorHAnsi" w:hAnsiTheme="majorHAnsi" w:cstheme="majorHAnsi"/>
        </w:rPr>
        <w:t xml:space="preserve"> </w:t>
      </w:r>
      <w:r w:rsidRPr="00B06A7A">
        <w:rPr>
          <w:rFonts w:asciiTheme="majorHAnsi" w:hAnsiTheme="majorHAnsi" w:cstheme="majorHAnsi"/>
        </w:rPr>
        <w:t>d</w:t>
      </w:r>
      <w:r w:rsidR="00F23CEA">
        <w:rPr>
          <w:rFonts w:asciiTheme="majorHAnsi" w:hAnsiTheme="majorHAnsi" w:cstheme="majorHAnsi"/>
        </w:rPr>
        <w:t>e Concorrência nº PMC/019/2022.</w:t>
      </w:r>
    </w:p>
    <w:p w14:paraId="4328F122" w14:textId="77777777" w:rsidR="00382E29" w:rsidRDefault="00382E29" w:rsidP="00B06A7A">
      <w:pPr>
        <w:autoSpaceDE w:val="0"/>
        <w:autoSpaceDN w:val="0"/>
        <w:adjustRightInd w:val="0"/>
        <w:jc w:val="both"/>
        <w:rPr>
          <w:rFonts w:asciiTheme="majorHAnsi" w:hAnsiTheme="majorHAnsi" w:cstheme="majorHAnsi"/>
        </w:rPr>
      </w:pPr>
    </w:p>
    <w:p w14:paraId="2E5D1249" w14:textId="77777777" w:rsidR="007939D3" w:rsidRDefault="007939D3" w:rsidP="007939D3">
      <w:pPr>
        <w:autoSpaceDE w:val="0"/>
        <w:autoSpaceDN w:val="0"/>
        <w:adjustRightInd w:val="0"/>
        <w:spacing w:line="320" w:lineRule="exact"/>
        <w:jc w:val="both"/>
        <w:rPr>
          <w:rFonts w:asciiTheme="majorHAnsi" w:hAnsiTheme="majorHAnsi" w:cstheme="majorHAnsi"/>
          <w:b/>
        </w:rPr>
      </w:pPr>
    </w:p>
    <w:p w14:paraId="76F8EE93" w14:textId="77777777" w:rsidR="00382E29" w:rsidRPr="00E370A1" w:rsidRDefault="00B06A7A" w:rsidP="007939D3">
      <w:pPr>
        <w:autoSpaceDE w:val="0"/>
        <w:autoSpaceDN w:val="0"/>
        <w:adjustRightInd w:val="0"/>
        <w:spacing w:line="320" w:lineRule="exact"/>
        <w:jc w:val="both"/>
        <w:rPr>
          <w:rFonts w:asciiTheme="majorHAnsi" w:hAnsiTheme="majorHAnsi" w:cstheme="majorHAnsi"/>
          <w:b/>
        </w:rPr>
      </w:pPr>
      <w:r w:rsidRPr="00E370A1">
        <w:rPr>
          <w:rFonts w:asciiTheme="majorHAnsi" w:hAnsiTheme="majorHAnsi" w:cstheme="majorHAnsi"/>
          <w:b/>
        </w:rPr>
        <w:t>CONCORRÊNCIA</w:t>
      </w:r>
      <w:r w:rsidR="00382E29" w:rsidRPr="00E370A1">
        <w:rPr>
          <w:rFonts w:asciiTheme="majorHAnsi" w:hAnsiTheme="majorHAnsi" w:cstheme="majorHAnsi"/>
          <w:b/>
        </w:rPr>
        <w:t xml:space="preserve"> Nº PMC / 012 / 2023</w:t>
      </w:r>
    </w:p>
    <w:p w14:paraId="0D0038E6" w14:textId="3674965C" w:rsidR="00B06A7A" w:rsidRPr="00B06A7A" w:rsidRDefault="00B06A7A" w:rsidP="007939D3">
      <w:pPr>
        <w:autoSpaceDE w:val="0"/>
        <w:autoSpaceDN w:val="0"/>
        <w:adjustRightInd w:val="0"/>
        <w:spacing w:line="320" w:lineRule="exact"/>
        <w:jc w:val="both"/>
        <w:rPr>
          <w:rFonts w:asciiTheme="majorHAnsi" w:hAnsiTheme="majorHAnsi" w:cstheme="majorHAnsi"/>
        </w:rPr>
      </w:pPr>
      <w:r w:rsidRPr="00B06A7A">
        <w:rPr>
          <w:rFonts w:asciiTheme="majorHAnsi" w:hAnsiTheme="majorHAnsi" w:cstheme="majorHAnsi"/>
        </w:rPr>
        <w:t>Objeto: Contratação de empresa especializada</w:t>
      </w:r>
      <w:r w:rsidR="00382E29">
        <w:rPr>
          <w:rFonts w:asciiTheme="majorHAnsi" w:hAnsiTheme="majorHAnsi" w:cstheme="majorHAnsi"/>
        </w:rPr>
        <w:t xml:space="preserve"> </w:t>
      </w:r>
      <w:r w:rsidRPr="00B06A7A">
        <w:rPr>
          <w:rFonts w:asciiTheme="majorHAnsi" w:hAnsiTheme="majorHAnsi" w:cstheme="majorHAnsi"/>
        </w:rPr>
        <w:t>para serviços de pintura, restauração e conservação das 6 (seis)</w:t>
      </w:r>
    </w:p>
    <w:p w14:paraId="4185E0B2" w14:textId="4809E262" w:rsidR="0031284D" w:rsidRPr="00B06A7A" w:rsidRDefault="00B06A7A" w:rsidP="007939D3">
      <w:pPr>
        <w:autoSpaceDE w:val="0"/>
        <w:autoSpaceDN w:val="0"/>
        <w:adjustRightInd w:val="0"/>
        <w:spacing w:line="320" w:lineRule="exact"/>
        <w:jc w:val="both"/>
        <w:rPr>
          <w:rFonts w:asciiTheme="majorHAnsi" w:hAnsiTheme="majorHAnsi" w:cstheme="majorHAnsi"/>
        </w:rPr>
      </w:pPr>
      <w:r w:rsidRPr="00B06A7A">
        <w:rPr>
          <w:rFonts w:asciiTheme="majorHAnsi" w:hAnsiTheme="majorHAnsi" w:cstheme="majorHAnsi"/>
        </w:rPr>
        <w:t>Capelas dos Passos da Paixão e da pintura do Muro do Beco dos Canudos,</w:t>
      </w:r>
      <w:r w:rsidR="00382E29">
        <w:rPr>
          <w:rFonts w:asciiTheme="majorHAnsi" w:hAnsiTheme="majorHAnsi" w:cstheme="majorHAnsi"/>
        </w:rPr>
        <w:t xml:space="preserve"> </w:t>
      </w:r>
      <w:r w:rsidRPr="00B06A7A">
        <w:rPr>
          <w:rFonts w:asciiTheme="majorHAnsi" w:hAnsiTheme="majorHAnsi" w:cstheme="majorHAnsi"/>
        </w:rPr>
        <w:t>integrantes do Conjunto Histórico do Santuário de Bom Jesus de</w:t>
      </w:r>
      <w:r w:rsidR="00382E29">
        <w:rPr>
          <w:rFonts w:asciiTheme="majorHAnsi" w:hAnsiTheme="majorHAnsi" w:cstheme="majorHAnsi"/>
        </w:rPr>
        <w:t xml:space="preserve"> </w:t>
      </w:r>
      <w:r w:rsidR="00E370A1">
        <w:rPr>
          <w:rFonts w:asciiTheme="majorHAnsi" w:hAnsiTheme="majorHAnsi" w:cstheme="majorHAnsi"/>
        </w:rPr>
        <w:t xml:space="preserve">Matosinhos de Congonhas, </w:t>
      </w:r>
      <w:r w:rsidRPr="00B06A7A">
        <w:rPr>
          <w:rFonts w:asciiTheme="majorHAnsi" w:hAnsiTheme="majorHAnsi" w:cstheme="majorHAnsi"/>
        </w:rPr>
        <w:t>MG. A Comissão</w:t>
      </w:r>
      <w:r w:rsidR="00382E29">
        <w:rPr>
          <w:rFonts w:asciiTheme="majorHAnsi" w:hAnsiTheme="majorHAnsi" w:cstheme="majorHAnsi"/>
        </w:rPr>
        <w:t xml:space="preserve"> </w:t>
      </w:r>
      <w:r w:rsidRPr="00B06A7A">
        <w:rPr>
          <w:rFonts w:asciiTheme="majorHAnsi" w:hAnsiTheme="majorHAnsi" w:cstheme="majorHAnsi"/>
        </w:rPr>
        <w:t>Permanente de Julgamento de Licitações convoca os interessados, para</w:t>
      </w:r>
      <w:r w:rsidR="00382E29">
        <w:rPr>
          <w:rFonts w:asciiTheme="majorHAnsi" w:hAnsiTheme="majorHAnsi" w:cstheme="majorHAnsi"/>
        </w:rPr>
        <w:t xml:space="preserve"> </w:t>
      </w:r>
      <w:r w:rsidRPr="00B06A7A">
        <w:rPr>
          <w:rFonts w:asciiTheme="majorHAnsi" w:hAnsiTheme="majorHAnsi" w:cstheme="majorHAnsi"/>
        </w:rPr>
        <w:t>a sessão pública de abertura dos envelopes de propostas designada para</w:t>
      </w:r>
      <w:r w:rsidR="00382E29">
        <w:rPr>
          <w:rFonts w:asciiTheme="majorHAnsi" w:hAnsiTheme="majorHAnsi" w:cstheme="majorHAnsi"/>
        </w:rPr>
        <w:t xml:space="preserve"> </w:t>
      </w:r>
      <w:r w:rsidRPr="00B06A7A">
        <w:rPr>
          <w:rFonts w:asciiTheme="majorHAnsi" w:hAnsiTheme="majorHAnsi" w:cstheme="majorHAnsi"/>
        </w:rPr>
        <w:t xml:space="preserve">o dia 14 de março de 2023, às </w:t>
      </w:r>
      <w:r w:rsidR="00E370A1">
        <w:rPr>
          <w:rFonts w:asciiTheme="majorHAnsi" w:hAnsiTheme="majorHAnsi" w:cstheme="majorHAnsi"/>
        </w:rPr>
        <w:t>0</w:t>
      </w:r>
      <w:r w:rsidRPr="00B06A7A">
        <w:rPr>
          <w:rFonts w:asciiTheme="majorHAnsi" w:hAnsiTheme="majorHAnsi" w:cstheme="majorHAnsi"/>
        </w:rPr>
        <w:t>9</w:t>
      </w:r>
      <w:r w:rsidR="00E370A1">
        <w:rPr>
          <w:rFonts w:asciiTheme="majorHAnsi" w:hAnsiTheme="majorHAnsi" w:cstheme="majorHAnsi"/>
        </w:rPr>
        <w:t xml:space="preserve">:00 </w:t>
      </w:r>
      <w:r w:rsidRPr="00B06A7A">
        <w:rPr>
          <w:rFonts w:asciiTheme="majorHAnsi" w:hAnsiTheme="majorHAnsi" w:cstheme="majorHAnsi"/>
        </w:rPr>
        <w:t>h</w:t>
      </w:r>
      <w:r w:rsidR="00E370A1">
        <w:rPr>
          <w:rFonts w:asciiTheme="majorHAnsi" w:hAnsiTheme="majorHAnsi" w:cstheme="majorHAnsi"/>
        </w:rPr>
        <w:t>oras</w:t>
      </w:r>
      <w:r w:rsidRPr="00B06A7A">
        <w:rPr>
          <w:rFonts w:asciiTheme="majorHAnsi" w:hAnsiTheme="majorHAnsi" w:cstheme="majorHAnsi"/>
        </w:rPr>
        <w:t>, na Sala de Reuniões da Comissão Permanente</w:t>
      </w:r>
      <w:r w:rsidR="00382E29">
        <w:rPr>
          <w:rFonts w:asciiTheme="majorHAnsi" w:hAnsiTheme="majorHAnsi" w:cstheme="majorHAnsi"/>
        </w:rPr>
        <w:t xml:space="preserve"> de Julgamento </w:t>
      </w:r>
      <w:r w:rsidRPr="00B06A7A">
        <w:rPr>
          <w:rFonts w:asciiTheme="majorHAnsi" w:hAnsiTheme="majorHAnsi" w:cstheme="majorHAnsi"/>
        </w:rPr>
        <w:t>de Licitações, situada na Avenida Júlia Kubitschek,</w:t>
      </w:r>
      <w:r w:rsidR="00382E29">
        <w:rPr>
          <w:rFonts w:asciiTheme="majorHAnsi" w:hAnsiTheme="majorHAnsi" w:cstheme="majorHAnsi"/>
        </w:rPr>
        <w:t xml:space="preserve"> </w:t>
      </w:r>
      <w:r w:rsidRPr="00B06A7A">
        <w:rPr>
          <w:rFonts w:asciiTheme="majorHAnsi" w:hAnsiTheme="majorHAnsi" w:cstheme="majorHAnsi"/>
        </w:rPr>
        <w:t>nº 230 – Centro, em Congonhas/MG. Maiores informações pelo</w:t>
      </w:r>
      <w:r w:rsidR="00382E29">
        <w:rPr>
          <w:rFonts w:asciiTheme="majorHAnsi" w:hAnsiTheme="majorHAnsi" w:cstheme="majorHAnsi"/>
        </w:rPr>
        <w:t xml:space="preserve"> </w:t>
      </w:r>
      <w:r w:rsidRPr="00B06A7A">
        <w:rPr>
          <w:rFonts w:asciiTheme="majorHAnsi" w:hAnsiTheme="majorHAnsi" w:cstheme="majorHAnsi"/>
        </w:rPr>
        <w:t xml:space="preserve">telefone (31) 3731-1300 ramais: 1197, 1119 e 1183, ou pelo site </w:t>
      </w:r>
      <w:hyperlink r:id="rId34" w:history="1">
        <w:r w:rsidR="00E370A1" w:rsidRPr="00C775AD">
          <w:rPr>
            <w:rStyle w:val="Hyperlink"/>
            <w:rFonts w:asciiTheme="majorHAnsi" w:hAnsiTheme="majorHAnsi" w:cstheme="majorHAnsi"/>
          </w:rPr>
          <w:t>www.congonhas.mg.gov.br</w:t>
        </w:r>
      </w:hyperlink>
      <w:r w:rsidR="00E370A1">
        <w:rPr>
          <w:rFonts w:asciiTheme="majorHAnsi" w:hAnsiTheme="majorHAnsi" w:cstheme="majorHAnsi"/>
        </w:rPr>
        <w:t>.</w:t>
      </w:r>
    </w:p>
    <w:p w14:paraId="2A032FE1" w14:textId="77777777" w:rsidR="00A1570B" w:rsidRDefault="00A1570B" w:rsidP="007939D3">
      <w:pPr>
        <w:autoSpaceDE w:val="0"/>
        <w:autoSpaceDN w:val="0"/>
        <w:adjustRightInd w:val="0"/>
        <w:spacing w:line="320" w:lineRule="exact"/>
        <w:jc w:val="both"/>
        <w:rPr>
          <w:rFonts w:asciiTheme="majorHAnsi" w:hAnsiTheme="majorHAnsi" w:cstheme="majorHAnsi"/>
        </w:rPr>
      </w:pPr>
    </w:p>
    <w:p w14:paraId="439333EA" w14:textId="77777777" w:rsidR="007939D3" w:rsidRPr="003E34A9" w:rsidRDefault="007939D3" w:rsidP="007939D3">
      <w:pPr>
        <w:autoSpaceDE w:val="0"/>
        <w:autoSpaceDN w:val="0"/>
        <w:adjustRightInd w:val="0"/>
        <w:spacing w:line="320" w:lineRule="exact"/>
        <w:jc w:val="both"/>
        <w:rPr>
          <w:rFonts w:asciiTheme="majorHAnsi" w:hAnsiTheme="majorHAnsi" w:cstheme="majorHAnsi"/>
          <w:b/>
        </w:rPr>
      </w:pPr>
    </w:p>
    <w:p w14:paraId="09E89115" w14:textId="1958A025" w:rsidR="003E34A9" w:rsidRPr="003E34A9" w:rsidRDefault="003E34A9" w:rsidP="007939D3">
      <w:pPr>
        <w:autoSpaceDE w:val="0"/>
        <w:autoSpaceDN w:val="0"/>
        <w:adjustRightInd w:val="0"/>
        <w:spacing w:line="320" w:lineRule="exact"/>
        <w:jc w:val="both"/>
        <w:rPr>
          <w:rFonts w:asciiTheme="majorHAnsi" w:hAnsiTheme="majorHAnsi"/>
          <w:b/>
        </w:rPr>
      </w:pPr>
      <w:r w:rsidRPr="003E34A9">
        <w:rPr>
          <w:rFonts w:asciiTheme="majorHAnsi" w:hAnsiTheme="majorHAnsi"/>
          <w:b/>
          <w:noProof w:val="0"/>
        </w:rPr>
        <w:t xml:space="preserve">PREFEITURA MUNICIPAL DE </w:t>
      </w:r>
      <w:r w:rsidRPr="003E34A9">
        <w:rPr>
          <w:rFonts w:asciiTheme="majorHAnsi" w:hAnsiTheme="majorHAnsi"/>
          <w:b/>
        </w:rPr>
        <w:t>FORMIGA – SAAE - SERVIÇO AUTÔNOMO DE ÁGUA E ESGOTO - TOMADA DE PREÇOS 002/2023</w:t>
      </w:r>
    </w:p>
    <w:p w14:paraId="493A10CB" w14:textId="46A1416E" w:rsidR="00A1570B" w:rsidRPr="003E34A9" w:rsidRDefault="003E34A9" w:rsidP="007939D3">
      <w:pPr>
        <w:autoSpaceDE w:val="0"/>
        <w:autoSpaceDN w:val="0"/>
        <w:adjustRightInd w:val="0"/>
        <w:spacing w:line="320" w:lineRule="exact"/>
        <w:jc w:val="both"/>
        <w:rPr>
          <w:rFonts w:asciiTheme="majorHAnsi" w:hAnsiTheme="majorHAnsi"/>
        </w:rPr>
      </w:pPr>
      <w:r w:rsidRPr="003E34A9">
        <w:rPr>
          <w:rFonts w:asciiTheme="majorHAnsi" w:hAnsiTheme="majorHAnsi"/>
        </w:rPr>
        <w:t xml:space="preserve">Objeto: </w:t>
      </w:r>
      <w:r>
        <w:rPr>
          <w:rFonts w:asciiTheme="majorHAnsi" w:hAnsiTheme="majorHAnsi"/>
        </w:rPr>
        <w:t>C</w:t>
      </w:r>
      <w:r w:rsidRPr="003E34A9">
        <w:rPr>
          <w:rFonts w:asciiTheme="majorHAnsi" w:hAnsiTheme="majorHAnsi"/>
        </w:rPr>
        <w:t xml:space="preserve">onstrução de base para reservatório. A abertura da sessão será às 08h30min, do dia: 29/03/2023. Local: Rua Antônio José Barbosa, 723 – Santa Luzia. Aos interessados, informações está à disposição no site: </w:t>
      </w:r>
      <w:hyperlink r:id="rId35" w:history="1">
        <w:r w:rsidRPr="00C775AD">
          <w:rPr>
            <w:rStyle w:val="Hyperlink"/>
            <w:rFonts w:asciiTheme="majorHAnsi" w:hAnsiTheme="majorHAnsi"/>
          </w:rPr>
          <w:t>www.saaeformiga.com.br</w:t>
        </w:r>
      </w:hyperlink>
      <w:r w:rsidRPr="003E34A9">
        <w:rPr>
          <w:rFonts w:asciiTheme="majorHAnsi" w:hAnsiTheme="majorHAnsi"/>
        </w:rPr>
        <w:t xml:space="preserve">. </w:t>
      </w:r>
    </w:p>
    <w:p w14:paraId="53A323E5" w14:textId="77777777" w:rsidR="00A1570B" w:rsidRDefault="00A1570B" w:rsidP="007939D3">
      <w:pPr>
        <w:autoSpaceDE w:val="0"/>
        <w:autoSpaceDN w:val="0"/>
        <w:adjustRightInd w:val="0"/>
        <w:spacing w:line="320" w:lineRule="exact"/>
        <w:jc w:val="both"/>
        <w:rPr>
          <w:rFonts w:asciiTheme="majorHAnsi" w:hAnsiTheme="majorHAnsi" w:cstheme="majorHAnsi"/>
          <w:b/>
        </w:rPr>
      </w:pPr>
    </w:p>
    <w:p w14:paraId="34A4F477" w14:textId="77777777" w:rsidR="00A1570B" w:rsidRDefault="00A1570B" w:rsidP="007939D3">
      <w:pPr>
        <w:autoSpaceDE w:val="0"/>
        <w:autoSpaceDN w:val="0"/>
        <w:adjustRightInd w:val="0"/>
        <w:spacing w:line="320" w:lineRule="exact"/>
        <w:jc w:val="both"/>
        <w:rPr>
          <w:rFonts w:asciiTheme="majorHAnsi" w:hAnsiTheme="majorHAnsi" w:cstheme="majorHAnsi"/>
          <w:b/>
        </w:rPr>
      </w:pPr>
    </w:p>
    <w:p w14:paraId="200C0F42" w14:textId="082A63D6" w:rsidR="001D587A" w:rsidRPr="001D587A" w:rsidRDefault="001D587A" w:rsidP="007939D3">
      <w:pPr>
        <w:autoSpaceDE w:val="0"/>
        <w:autoSpaceDN w:val="0"/>
        <w:adjustRightInd w:val="0"/>
        <w:spacing w:line="320" w:lineRule="exact"/>
        <w:jc w:val="both"/>
        <w:rPr>
          <w:rFonts w:asciiTheme="majorHAnsi" w:hAnsiTheme="majorHAnsi"/>
          <w:b/>
        </w:rPr>
      </w:pPr>
      <w:r w:rsidRPr="001D587A">
        <w:rPr>
          <w:rFonts w:asciiTheme="majorHAnsi" w:hAnsiTheme="majorHAnsi"/>
          <w:b/>
          <w:noProof w:val="0"/>
        </w:rPr>
        <w:t xml:space="preserve">PREFEITURA MUNICIPAL DE </w:t>
      </w:r>
      <w:r w:rsidRPr="001D587A">
        <w:rPr>
          <w:rFonts w:asciiTheme="majorHAnsi" w:hAnsiTheme="majorHAnsi"/>
          <w:b/>
        </w:rPr>
        <w:t>FUNILÂNDIA - TOMADA DE PREÇO Nº 002/2023</w:t>
      </w:r>
    </w:p>
    <w:p w14:paraId="37433EC4" w14:textId="66203BA7" w:rsidR="00A1570B" w:rsidRPr="001D587A" w:rsidRDefault="001D587A" w:rsidP="007939D3">
      <w:pPr>
        <w:autoSpaceDE w:val="0"/>
        <w:autoSpaceDN w:val="0"/>
        <w:adjustRightInd w:val="0"/>
        <w:spacing w:line="320" w:lineRule="exact"/>
        <w:jc w:val="both"/>
        <w:rPr>
          <w:rFonts w:asciiTheme="majorHAnsi" w:hAnsiTheme="majorHAnsi"/>
        </w:rPr>
      </w:pPr>
      <w:r w:rsidRPr="003E34A9">
        <w:rPr>
          <w:rFonts w:asciiTheme="majorHAnsi" w:hAnsiTheme="majorHAnsi"/>
        </w:rPr>
        <w:t>Objeto:</w:t>
      </w:r>
      <w:r>
        <w:rPr>
          <w:rFonts w:asciiTheme="majorHAnsi" w:hAnsiTheme="majorHAnsi"/>
        </w:rPr>
        <w:t xml:space="preserve"> E</w:t>
      </w:r>
      <w:r w:rsidRPr="001D587A">
        <w:rPr>
          <w:rFonts w:asciiTheme="majorHAnsi" w:hAnsiTheme="majorHAnsi"/>
        </w:rPr>
        <w:t xml:space="preserve">xecução da obra de urbanização da Lagoa de fora no município de Funilândia/MG, ser realizada as 08h30min do dia 30 de março de 2023, em sua sede. O Edital poderá ser retirado na sala de reuniões da Comissão de Licitações do Município de Funilândia/MG, situada na Rua: Tristão Vieira de Azeredo Nº 90, Centro, CEP: 35.736.000 Funilândia – MG, telefone: (31) 3713-6205 ou no site </w:t>
      </w:r>
      <w:hyperlink r:id="rId36" w:history="1">
        <w:r w:rsidRPr="00C775AD">
          <w:rPr>
            <w:rStyle w:val="Hyperlink"/>
            <w:rFonts w:asciiTheme="majorHAnsi" w:hAnsiTheme="majorHAnsi"/>
          </w:rPr>
          <w:t>www.funilandia.mg.gov.br</w:t>
        </w:r>
      </w:hyperlink>
      <w:r w:rsidRPr="001D587A">
        <w:rPr>
          <w:rFonts w:asciiTheme="majorHAnsi" w:hAnsiTheme="majorHAnsi"/>
        </w:rPr>
        <w:t>.</w:t>
      </w:r>
    </w:p>
    <w:p w14:paraId="29CBAE43" w14:textId="77777777" w:rsidR="00A1570B" w:rsidRDefault="00A1570B" w:rsidP="007939D3">
      <w:pPr>
        <w:autoSpaceDE w:val="0"/>
        <w:autoSpaceDN w:val="0"/>
        <w:adjustRightInd w:val="0"/>
        <w:spacing w:line="320" w:lineRule="exact"/>
        <w:jc w:val="both"/>
        <w:rPr>
          <w:rFonts w:asciiTheme="majorHAnsi" w:hAnsiTheme="majorHAnsi" w:cstheme="majorHAnsi"/>
          <w:b/>
        </w:rPr>
      </w:pPr>
    </w:p>
    <w:p w14:paraId="05E8F7A4" w14:textId="77777777" w:rsidR="00A1570B" w:rsidRDefault="00A1570B" w:rsidP="007939D3">
      <w:pPr>
        <w:autoSpaceDE w:val="0"/>
        <w:autoSpaceDN w:val="0"/>
        <w:adjustRightInd w:val="0"/>
        <w:spacing w:line="320" w:lineRule="exact"/>
        <w:jc w:val="both"/>
        <w:rPr>
          <w:rFonts w:asciiTheme="majorHAnsi" w:hAnsiTheme="majorHAnsi" w:cstheme="majorHAnsi"/>
          <w:b/>
        </w:rPr>
      </w:pPr>
    </w:p>
    <w:p w14:paraId="5E3DD2E1" w14:textId="4C289449" w:rsidR="007431E6" w:rsidRPr="007431E6" w:rsidRDefault="007431E6" w:rsidP="007939D3">
      <w:pPr>
        <w:autoSpaceDE w:val="0"/>
        <w:autoSpaceDN w:val="0"/>
        <w:adjustRightInd w:val="0"/>
        <w:spacing w:line="320" w:lineRule="exact"/>
        <w:jc w:val="both"/>
        <w:rPr>
          <w:rFonts w:asciiTheme="majorHAnsi" w:hAnsiTheme="majorHAnsi"/>
          <w:b/>
        </w:rPr>
      </w:pPr>
      <w:r w:rsidRPr="007431E6">
        <w:rPr>
          <w:rFonts w:asciiTheme="majorHAnsi" w:hAnsiTheme="majorHAnsi"/>
          <w:b/>
          <w:noProof w:val="0"/>
        </w:rPr>
        <w:t xml:space="preserve">PREFEITURA MUNICIPAL DE </w:t>
      </w:r>
      <w:r w:rsidRPr="007431E6">
        <w:rPr>
          <w:rFonts w:asciiTheme="majorHAnsi" w:hAnsiTheme="majorHAnsi"/>
          <w:b/>
        </w:rPr>
        <w:t>GONÇALVES - TOMADA DE PREÇOS Nº 003/2023</w:t>
      </w:r>
    </w:p>
    <w:p w14:paraId="55710400" w14:textId="0EC2CA03" w:rsidR="00A1570B" w:rsidRPr="007431E6" w:rsidRDefault="007431E6" w:rsidP="007939D3">
      <w:pPr>
        <w:autoSpaceDE w:val="0"/>
        <w:autoSpaceDN w:val="0"/>
        <w:adjustRightInd w:val="0"/>
        <w:spacing w:line="320" w:lineRule="exact"/>
        <w:jc w:val="both"/>
        <w:rPr>
          <w:rFonts w:asciiTheme="majorHAnsi" w:hAnsiTheme="majorHAnsi"/>
        </w:rPr>
      </w:pPr>
      <w:r w:rsidRPr="003E34A9">
        <w:rPr>
          <w:rFonts w:asciiTheme="majorHAnsi" w:hAnsiTheme="majorHAnsi"/>
        </w:rPr>
        <w:t>Objeto:</w:t>
      </w:r>
      <w:r>
        <w:rPr>
          <w:rFonts w:asciiTheme="majorHAnsi" w:hAnsiTheme="majorHAnsi"/>
        </w:rPr>
        <w:t xml:space="preserve"> E</w:t>
      </w:r>
      <w:r w:rsidRPr="007431E6">
        <w:rPr>
          <w:rFonts w:asciiTheme="majorHAnsi" w:hAnsiTheme="majorHAnsi"/>
        </w:rPr>
        <w:t>xecução de obra de construção de pont</w:t>
      </w:r>
      <w:r>
        <w:rPr>
          <w:rFonts w:asciiTheme="majorHAnsi" w:hAnsiTheme="majorHAnsi"/>
        </w:rPr>
        <w:t>e em estrutura mista no bairro Córrego da Foice</w:t>
      </w:r>
      <w:r w:rsidRPr="007431E6">
        <w:rPr>
          <w:rFonts w:asciiTheme="majorHAnsi" w:hAnsiTheme="majorHAnsi"/>
        </w:rPr>
        <w:t xml:space="preserve">. Data limite para entrega dos envelopes e abertura da primeira sessão: 29/03/2023 às 08h30min. Edital disponível em: </w:t>
      </w:r>
      <w:hyperlink r:id="rId37" w:history="1">
        <w:r w:rsidRPr="00C775AD">
          <w:rPr>
            <w:rStyle w:val="Hyperlink"/>
            <w:rFonts w:asciiTheme="majorHAnsi" w:hAnsiTheme="majorHAnsi"/>
          </w:rPr>
          <w:t>www.goncalves.mg.gov.br</w:t>
        </w:r>
      </w:hyperlink>
      <w:r w:rsidRPr="007431E6">
        <w:rPr>
          <w:rFonts w:asciiTheme="majorHAnsi" w:hAnsiTheme="majorHAnsi"/>
        </w:rPr>
        <w:t xml:space="preserve">. Informações, e-mail: </w:t>
      </w:r>
      <w:hyperlink r:id="rId38" w:history="1">
        <w:r w:rsidRPr="00C775AD">
          <w:rPr>
            <w:rStyle w:val="Hyperlink"/>
            <w:rFonts w:asciiTheme="majorHAnsi" w:hAnsiTheme="majorHAnsi"/>
          </w:rPr>
          <w:t>marcio@goncalves.mg.gov.br</w:t>
        </w:r>
      </w:hyperlink>
      <w:r w:rsidRPr="007431E6">
        <w:rPr>
          <w:rFonts w:asciiTheme="majorHAnsi" w:hAnsiTheme="majorHAnsi"/>
        </w:rPr>
        <w:t xml:space="preserve"> ou </w:t>
      </w:r>
      <w:hyperlink r:id="rId39" w:history="1">
        <w:r w:rsidRPr="00C775AD">
          <w:rPr>
            <w:rStyle w:val="Hyperlink"/>
            <w:rFonts w:asciiTheme="majorHAnsi" w:hAnsiTheme="majorHAnsi"/>
          </w:rPr>
          <w:t>luana.marcio.licitacao@gmail.com</w:t>
        </w:r>
      </w:hyperlink>
      <w:r>
        <w:rPr>
          <w:rFonts w:asciiTheme="majorHAnsi" w:hAnsiTheme="majorHAnsi"/>
        </w:rPr>
        <w:t>.</w:t>
      </w:r>
    </w:p>
    <w:p w14:paraId="6BB36165" w14:textId="77777777" w:rsidR="00A1570B" w:rsidRDefault="00A1570B" w:rsidP="007939D3">
      <w:pPr>
        <w:autoSpaceDE w:val="0"/>
        <w:autoSpaceDN w:val="0"/>
        <w:adjustRightInd w:val="0"/>
        <w:spacing w:line="320" w:lineRule="exact"/>
        <w:jc w:val="both"/>
        <w:rPr>
          <w:rFonts w:asciiTheme="majorHAnsi" w:hAnsiTheme="majorHAnsi" w:cstheme="majorHAnsi"/>
          <w:b/>
        </w:rPr>
      </w:pPr>
    </w:p>
    <w:p w14:paraId="013B7719" w14:textId="77777777" w:rsidR="007939D3" w:rsidRDefault="007939D3" w:rsidP="007939D3">
      <w:pPr>
        <w:autoSpaceDE w:val="0"/>
        <w:autoSpaceDN w:val="0"/>
        <w:adjustRightInd w:val="0"/>
        <w:spacing w:line="320" w:lineRule="exact"/>
        <w:jc w:val="both"/>
        <w:rPr>
          <w:rFonts w:asciiTheme="majorHAnsi" w:hAnsiTheme="majorHAnsi" w:cstheme="majorHAnsi"/>
          <w:b/>
        </w:rPr>
      </w:pPr>
    </w:p>
    <w:p w14:paraId="3B8C08B8" w14:textId="228CA640" w:rsidR="00C32476" w:rsidRPr="00C32476" w:rsidRDefault="00C32476" w:rsidP="007939D3">
      <w:pPr>
        <w:autoSpaceDE w:val="0"/>
        <w:autoSpaceDN w:val="0"/>
        <w:adjustRightInd w:val="0"/>
        <w:spacing w:line="320" w:lineRule="exact"/>
        <w:jc w:val="both"/>
        <w:rPr>
          <w:rFonts w:asciiTheme="majorHAnsi" w:hAnsiTheme="majorHAnsi"/>
          <w:b/>
        </w:rPr>
      </w:pPr>
      <w:r w:rsidRPr="00C32476">
        <w:rPr>
          <w:rFonts w:asciiTheme="majorHAnsi" w:hAnsiTheme="majorHAnsi"/>
          <w:b/>
          <w:noProof w:val="0"/>
        </w:rPr>
        <w:t xml:space="preserve">PREFEITURA MUNICIPAL DE </w:t>
      </w:r>
      <w:r w:rsidRPr="00C32476">
        <w:rPr>
          <w:rFonts w:asciiTheme="majorHAnsi" w:hAnsiTheme="majorHAnsi"/>
          <w:b/>
        </w:rPr>
        <w:t>ITAPAGIPE - TOMADA DE PREÇOS Nº. 3/2023</w:t>
      </w:r>
    </w:p>
    <w:p w14:paraId="44C95D27" w14:textId="4F2AE611" w:rsidR="00C32476" w:rsidRPr="00C32476" w:rsidRDefault="00C32476" w:rsidP="007939D3">
      <w:pPr>
        <w:autoSpaceDE w:val="0"/>
        <w:autoSpaceDN w:val="0"/>
        <w:adjustRightInd w:val="0"/>
        <w:spacing w:line="320" w:lineRule="exact"/>
        <w:jc w:val="both"/>
        <w:rPr>
          <w:rFonts w:asciiTheme="majorHAnsi" w:hAnsiTheme="majorHAnsi"/>
        </w:rPr>
      </w:pPr>
      <w:r w:rsidRPr="003E34A9">
        <w:rPr>
          <w:rFonts w:asciiTheme="majorHAnsi" w:hAnsiTheme="majorHAnsi"/>
        </w:rPr>
        <w:t>Objeto:</w:t>
      </w:r>
      <w:r>
        <w:rPr>
          <w:rFonts w:asciiTheme="majorHAnsi" w:hAnsiTheme="majorHAnsi"/>
        </w:rPr>
        <w:t xml:space="preserve"> C</w:t>
      </w:r>
      <w:r w:rsidRPr="00C32476">
        <w:rPr>
          <w:rFonts w:asciiTheme="majorHAnsi" w:hAnsiTheme="majorHAnsi"/>
        </w:rPr>
        <w:t>onstrução de ponte rodoviária sobre o córrego Ribeirão do</w:t>
      </w:r>
      <w:r>
        <w:rPr>
          <w:rFonts w:asciiTheme="majorHAnsi" w:hAnsiTheme="majorHAnsi"/>
        </w:rPr>
        <w:t xml:space="preserve"> Boi, </w:t>
      </w:r>
      <w:r w:rsidRPr="00C32476">
        <w:rPr>
          <w:rFonts w:asciiTheme="majorHAnsi" w:hAnsiTheme="majorHAnsi"/>
        </w:rPr>
        <w:t>Merrinho</w:t>
      </w:r>
      <w:r>
        <w:rPr>
          <w:rFonts w:asciiTheme="majorHAnsi" w:hAnsiTheme="majorHAnsi"/>
        </w:rPr>
        <w:t>,</w:t>
      </w:r>
      <w:r w:rsidRPr="00C32476">
        <w:rPr>
          <w:rFonts w:asciiTheme="majorHAnsi" w:hAnsiTheme="majorHAnsi"/>
        </w:rPr>
        <w:t xml:space="preserve"> no Município de Itapagipe/MG, que no dia 31 de março de 2023 às 13:00 hs, no Setor de Licitação situado na Rua 08 - nº 1000, na cidade de Itapagipe/MG. Cópias de Edital e informações complementares serão obtidas junto ao Departamento de Licitação, das 11:00 às 17:00 horas, no endereço acima referido ou através d</w:t>
      </w:r>
      <w:r>
        <w:rPr>
          <w:rFonts w:asciiTheme="majorHAnsi" w:hAnsiTheme="majorHAnsi"/>
        </w:rPr>
        <w:t xml:space="preserve">o site </w:t>
      </w:r>
      <w:hyperlink r:id="rId40" w:history="1">
        <w:r w:rsidRPr="00C775AD">
          <w:rPr>
            <w:rStyle w:val="Hyperlink"/>
            <w:rFonts w:asciiTheme="majorHAnsi" w:hAnsiTheme="majorHAnsi"/>
          </w:rPr>
          <w:t>www.itapagipe.mg.gov.br</w:t>
        </w:r>
      </w:hyperlink>
      <w:r w:rsidRPr="00C32476">
        <w:rPr>
          <w:rFonts w:asciiTheme="majorHAnsi" w:hAnsiTheme="majorHAnsi"/>
        </w:rPr>
        <w:t xml:space="preserve"> ou e-mail </w:t>
      </w:r>
      <w:hyperlink r:id="rId41" w:history="1">
        <w:r w:rsidRPr="00C775AD">
          <w:rPr>
            <w:rStyle w:val="Hyperlink"/>
            <w:rFonts w:asciiTheme="majorHAnsi" w:hAnsiTheme="majorHAnsi"/>
          </w:rPr>
          <w:t>licitacao@itapagipe.mg.gov.br</w:t>
        </w:r>
      </w:hyperlink>
      <w:r>
        <w:rPr>
          <w:rFonts w:asciiTheme="majorHAnsi" w:hAnsiTheme="majorHAnsi"/>
        </w:rPr>
        <w:t>. Telefone 34-3424 9000.</w:t>
      </w:r>
    </w:p>
    <w:p w14:paraId="5BAC4106" w14:textId="77777777" w:rsidR="00A1570B" w:rsidRDefault="00A1570B" w:rsidP="007939D3">
      <w:pPr>
        <w:autoSpaceDE w:val="0"/>
        <w:autoSpaceDN w:val="0"/>
        <w:adjustRightInd w:val="0"/>
        <w:spacing w:line="320" w:lineRule="exact"/>
        <w:jc w:val="both"/>
        <w:rPr>
          <w:rFonts w:asciiTheme="majorHAnsi" w:hAnsiTheme="majorHAnsi" w:cstheme="majorHAnsi"/>
          <w:b/>
        </w:rPr>
      </w:pPr>
    </w:p>
    <w:p w14:paraId="1FA52475" w14:textId="77777777" w:rsidR="00C32476" w:rsidRDefault="00C32476" w:rsidP="007939D3">
      <w:pPr>
        <w:autoSpaceDE w:val="0"/>
        <w:autoSpaceDN w:val="0"/>
        <w:adjustRightInd w:val="0"/>
        <w:spacing w:line="320" w:lineRule="exact"/>
        <w:jc w:val="both"/>
        <w:rPr>
          <w:rFonts w:asciiTheme="majorHAnsi" w:hAnsiTheme="majorHAnsi" w:cstheme="majorHAnsi"/>
          <w:b/>
        </w:rPr>
      </w:pPr>
    </w:p>
    <w:p w14:paraId="57894B9F" w14:textId="77777777" w:rsidR="007939D3" w:rsidRDefault="007939D3" w:rsidP="004F5976">
      <w:pPr>
        <w:autoSpaceDE w:val="0"/>
        <w:autoSpaceDN w:val="0"/>
        <w:adjustRightInd w:val="0"/>
        <w:spacing w:line="340" w:lineRule="exact"/>
        <w:jc w:val="both"/>
        <w:rPr>
          <w:rFonts w:asciiTheme="majorHAnsi" w:hAnsiTheme="majorHAnsi"/>
          <w:b/>
        </w:rPr>
      </w:pPr>
    </w:p>
    <w:p w14:paraId="567BFD3A" w14:textId="77777777" w:rsidR="003B2313" w:rsidRDefault="004540C1" w:rsidP="004F5976">
      <w:pPr>
        <w:autoSpaceDE w:val="0"/>
        <w:autoSpaceDN w:val="0"/>
        <w:adjustRightInd w:val="0"/>
        <w:spacing w:line="340" w:lineRule="exact"/>
        <w:jc w:val="both"/>
        <w:rPr>
          <w:rFonts w:asciiTheme="majorHAnsi" w:hAnsiTheme="majorHAnsi"/>
          <w:b/>
        </w:rPr>
      </w:pPr>
      <w:r w:rsidRPr="004540C1">
        <w:rPr>
          <w:rFonts w:asciiTheme="majorHAnsi" w:hAnsiTheme="majorHAnsi"/>
          <w:b/>
        </w:rPr>
        <w:t>PREFEITURA MUNICIPAL DE ITAMBACURI - SECRETAR</w:t>
      </w:r>
      <w:r w:rsidR="003B2313">
        <w:rPr>
          <w:rFonts w:asciiTheme="majorHAnsi" w:hAnsiTheme="majorHAnsi"/>
          <w:b/>
        </w:rPr>
        <w:t>IA MUNICIPAL DE ADMINISTRAÇÃO</w:t>
      </w:r>
    </w:p>
    <w:p w14:paraId="29AD0635" w14:textId="77777777" w:rsidR="000F1697" w:rsidRDefault="000F1697" w:rsidP="004F5976">
      <w:pPr>
        <w:autoSpaceDE w:val="0"/>
        <w:autoSpaceDN w:val="0"/>
        <w:adjustRightInd w:val="0"/>
        <w:spacing w:line="340" w:lineRule="exact"/>
        <w:jc w:val="both"/>
        <w:rPr>
          <w:rFonts w:asciiTheme="majorHAnsi" w:hAnsiTheme="majorHAnsi"/>
          <w:b/>
        </w:rPr>
      </w:pPr>
    </w:p>
    <w:p w14:paraId="15CE14FC" w14:textId="77777777" w:rsidR="000F1697" w:rsidRPr="003B2313" w:rsidRDefault="000F1697" w:rsidP="004F5976">
      <w:pPr>
        <w:autoSpaceDE w:val="0"/>
        <w:autoSpaceDN w:val="0"/>
        <w:adjustRightInd w:val="0"/>
        <w:spacing w:line="340" w:lineRule="exact"/>
        <w:jc w:val="both"/>
        <w:rPr>
          <w:rFonts w:asciiTheme="majorHAnsi" w:hAnsiTheme="majorHAnsi"/>
          <w:b/>
        </w:rPr>
      </w:pPr>
      <w:r w:rsidRPr="003B2313">
        <w:rPr>
          <w:rFonts w:asciiTheme="majorHAnsi" w:hAnsiTheme="majorHAnsi"/>
          <w:b/>
        </w:rPr>
        <w:t>TOMADA DE PREÇOS Nº 1/2023</w:t>
      </w:r>
    </w:p>
    <w:p w14:paraId="1E07BB66" w14:textId="77777777" w:rsidR="000F1697" w:rsidRPr="003B2313" w:rsidRDefault="000F1697" w:rsidP="004F5976">
      <w:pPr>
        <w:autoSpaceDE w:val="0"/>
        <w:autoSpaceDN w:val="0"/>
        <w:adjustRightInd w:val="0"/>
        <w:spacing w:line="340" w:lineRule="exact"/>
        <w:jc w:val="both"/>
        <w:rPr>
          <w:rFonts w:asciiTheme="majorHAnsi" w:hAnsiTheme="majorHAnsi" w:cstheme="majorHAnsi"/>
          <w:b/>
        </w:rPr>
      </w:pPr>
      <w:r w:rsidRPr="003B2313">
        <w:rPr>
          <w:rFonts w:asciiTheme="majorHAnsi" w:hAnsiTheme="majorHAnsi"/>
        </w:rPr>
        <w:t xml:space="preserve">Objeto: </w:t>
      </w:r>
      <w:r>
        <w:rPr>
          <w:rFonts w:asciiTheme="majorHAnsi" w:hAnsiTheme="majorHAnsi"/>
        </w:rPr>
        <w:t>E</w:t>
      </w:r>
      <w:r w:rsidRPr="003B2313">
        <w:rPr>
          <w:rFonts w:asciiTheme="majorHAnsi" w:hAnsiTheme="majorHAnsi"/>
        </w:rPr>
        <w:t>xecução de serviços de pavimentação em bloquete nas ruas são josé, bom jesus da lapa, sortino, mª adelaide de bessa, h e beco da usina, com fornecimento t</w:t>
      </w:r>
      <w:r>
        <w:rPr>
          <w:rFonts w:asciiTheme="majorHAnsi" w:hAnsiTheme="majorHAnsi"/>
        </w:rPr>
        <w:t xml:space="preserve">otal de material e mão de obra, </w:t>
      </w:r>
      <w:r w:rsidRPr="003B2313">
        <w:rPr>
          <w:rFonts w:asciiTheme="majorHAnsi" w:hAnsiTheme="majorHAnsi"/>
        </w:rPr>
        <w:t>realizará no dia 29/03/2023, às 08:30 horas a Tomada Preços 001/2023.</w:t>
      </w:r>
      <w:r>
        <w:rPr>
          <w:rFonts w:asciiTheme="majorHAnsi" w:hAnsiTheme="majorHAnsi"/>
        </w:rPr>
        <w:t xml:space="preserve"> </w:t>
      </w:r>
      <w:r w:rsidRPr="003B2313">
        <w:rPr>
          <w:rFonts w:asciiTheme="majorHAnsi" w:hAnsiTheme="majorHAnsi"/>
        </w:rPr>
        <w:t>Edital e informações encontram-se à disposição no setor de licitações à Praça dos Fundadores, 325, Centro, tele (33)3511-1826, nos dias úteis, no horário de 08</w:t>
      </w:r>
      <w:r>
        <w:rPr>
          <w:rFonts w:asciiTheme="majorHAnsi" w:hAnsiTheme="majorHAnsi"/>
        </w:rPr>
        <w:t>:00</w:t>
      </w:r>
      <w:r w:rsidRPr="003B2313">
        <w:rPr>
          <w:rFonts w:asciiTheme="majorHAnsi" w:hAnsiTheme="majorHAnsi"/>
        </w:rPr>
        <w:t xml:space="preserve"> às 12</w:t>
      </w:r>
      <w:r>
        <w:rPr>
          <w:rFonts w:asciiTheme="majorHAnsi" w:hAnsiTheme="majorHAnsi"/>
        </w:rPr>
        <w:t>:00</w:t>
      </w:r>
      <w:r w:rsidRPr="003B2313">
        <w:rPr>
          <w:rFonts w:asciiTheme="majorHAnsi" w:hAnsiTheme="majorHAnsi"/>
        </w:rPr>
        <w:t xml:space="preserve"> horas ou no site: </w:t>
      </w:r>
      <w:hyperlink r:id="rId42" w:history="1">
        <w:r w:rsidRPr="003B2313">
          <w:rPr>
            <w:rStyle w:val="Hyperlink"/>
            <w:rFonts w:asciiTheme="majorHAnsi" w:hAnsiTheme="majorHAnsi"/>
          </w:rPr>
          <w:t>www.itambacuri.mg.gov.br</w:t>
        </w:r>
      </w:hyperlink>
      <w:r w:rsidRPr="003B2313">
        <w:rPr>
          <w:rFonts w:asciiTheme="majorHAnsi" w:hAnsiTheme="majorHAnsi"/>
        </w:rPr>
        <w:t xml:space="preserve">. </w:t>
      </w:r>
    </w:p>
    <w:p w14:paraId="1A4CF7E0" w14:textId="77777777" w:rsidR="000F1697" w:rsidRDefault="000F1697" w:rsidP="004F5976">
      <w:pPr>
        <w:autoSpaceDE w:val="0"/>
        <w:autoSpaceDN w:val="0"/>
        <w:adjustRightInd w:val="0"/>
        <w:spacing w:line="340" w:lineRule="exact"/>
        <w:jc w:val="both"/>
        <w:rPr>
          <w:rFonts w:asciiTheme="majorHAnsi" w:hAnsiTheme="majorHAnsi"/>
          <w:b/>
        </w:rPr>
      </w:pPr>
    </w:p>
    <w:p w14:paraId="1C957B2A" w14:textId="6DAE703C" w:rsidR="004540C1" w:rsidRPr="004540C1" w:rsidRDefault="004540C1" w:rsidP="004F5976">
      <w:pPr>
        <w:autoSpaceDE w:val="0"/>
        <w:autoSpaceDN w:val="0"/>
        <w:adjustRightInd w:val="0"/>
        <w:spacing w:line="340" w:lineRule="exact"/>
        <w:jc w:val="both"/>
        <w:rPr>
          <w:rFonts w:asciiTheme="majorHAnsi" w:hAnsiTheme="majorHAnsi"/>
          <w:b/>
        </w:rPr>
      </w:pPr>
      <w:r w:rsidRPr="004540C1">
        <w:rPr>
          <w:rFonts w:asciiTheme="majorHAnsi" w:hAnsiTheme="majorHAnsi"/>
          <w:b/>
        </w:rPr>
        <w:t>TOMADA DE PREÇOS Nº 2/2023</w:t>
      </w:r>
    </w:p>
    <w:p w14:paraId="5ECD8525" w14:textId="77C2F4AB" w:rsidR="004540C1" w:rsidRPr="004540C1" w:rsidRDefault="004540C1" w:rsidP="004F5976">
      <w:pPr>
        <w:autoSpaceDE w:val="0"/>
        <w:autoSpaceDN w:val="0"/>
        <w:adjustRightInd w:val="0"/>
        <w:spacing w:line="340" w:lineRule="exact"/>
        <w:jc w:val="both"/>
        <w:rPr>
          <w:rFonts w:asciiTheme="majorHAnsi" w:hAnsiTheme="majorHAnsi"/>
        </w:rPr>
      </w:pPr>
      <w:r w:rsidRPr="003E34A9">
        <w:rPr>
          <w:rFonts w:asciiTheme="majorHAnsi" w:hAnsiTheme="majorHAnsi"/>
        </w:rPr>
        <w:t>Objeto:</w:t>
      </w:r>
      <w:r>
        <w:rPr>
          <w:rFonts w:asciiTheme="majorHAnsi" w:hAnsiTheme="majorHAnsi"/>
        </w:rPr>
        <w:t xml:space="preserve"> E</w:t>
      </w:r>
      <w:r w:rsidRPr="004540C1">
        <w:rPr>
          <w:rFonts w:asciiTheme="majorHAnsi" w:hAnsiTheme="majorHAnsi"/>
        </w:rPr>
        <w:t xml:space="preserve">xecução de serviços de pavimentação de ruas em pré-moldado de concreto - blocket hexagonal, com fornecimento </w:t>
      </w:r>
      <w:r>
        <w:rPr>
          <w:rFonts w:asciiTheme="majorHAnsi" w:hAnsiTheme="majorHAnsi"/>
        </w:rPr>
        <w:t xml:space="preserve">total de material e mão de obra, </w:t>
      </w:r>
      <w:r w:rsidRPr="004540C1">
        <w:rPr>
          <w:rFonts w:asciiTheme="majorHAnsi" w:hAnsiTheme="majorHAnsi"/>
        </w:rPr>
        <w:t xml:space="preserve">realizará no dia 29/03/2023, às 10:00 horas a Tomada Preços 002/2023.  Edital e informações encontram-se à disposição no setor de licitações à Praça dos Fundadores, 325, Centro, tele (33)3511-1826, nos dias úteis, no horário de 08 às 12 horas ou no site: </w:t>
      </w:r>
      <w:hyperlink r:id="rId43" w:history="1">
        <w:r w:rsidRPr="00C775AD">
          <w:rPr>
            <w:rStyle w:val="Hyperlink"/>
            <w:rFonts w:asciiTheme="majorHAnsi" w:hAnsiTheme="majorHAnsi"/>
          </w:rPr>
          <w:t>www.itambacuri.mg.gov.br</w:t>
        </w:r>
      </w:hyperlink>
      <w:r w:rsidRPr="004540C1">
        <w:rPr>
          <w:rFonts w:asciiTheme="majorHAnsi" w:hAnsiTheme="majorHAnsi"/>
        </w:rPr>
        <w:t>.</w:t>
      </w:r>
    </w:p>
    <w:p w14:paraId="0D79D7B4" w14:textId="77777777" w:rsidR="004540C1" w:rsidRDefault="004540C1" w:rsidP="004F5976">
      <w:pPr>
        <w:autoSpaceDE w:val="0"/>
        <w:autoSpaceDN w:val="0"/>
        <w:adjustRightInd w:val="0"/>
        <w:spacing w:line="340" w:lineRule="exact"/>
        <w:jc w:val="both"/>
        <w:rPr>
          <w:rFonts w:asciiTheme="majorHAnsi" w:hAnsiTheme="majorHAnsi" w:cstheme="majorHAnsi"/>
          <w:b/>
        </w:rPr>
      </w:pPr>
    </w:p>
    <w:p w14:paraId="6DD3E409" w14:textId="77777777" w:rsidR="000F1697" w:rsidRPr="000F1697" w:rsidRDefault="000F1697" w:rsidP="004F5976">
      <w:pPr>
        <w:autoSpaceDE w:val="0"/>
        <w:autoSpaceDN w:val="0"/>
        <w:adjustRightInd w:val="0"/>
        <w:spacing w:line="340" w:lineRule="exact"/>
        <w:jc w:val="both"/>
        <w:rPr>
          <w:rFonts w:asciiTheme="majorHAnsi" w:hAnsiTheme="majorHAnsi" w:cstheme="majorHAnsi"/>
          <w:b/>
        </w:rPr>
      </w:pPr>
    </w:p>
    <w:p w14:paraId="02C251C7" w14:textId="77777777" w:rsidR="000F1697" w:rsidRPr="000F1697" w:rsidRDefault="000F1697" w:rsidP="004F5976">
      <w:pPr>
        <w:autoSpaceDE w:val="0"/>
        <w:autoSpaceDN w:val="0"/>
        <w:adjustRightInd w:val="0"/>
        <w:spacing w:line="340" w:lineRule="exact"/>
        <w:jc w:val="both"/>
        <w:rPr>
          <w:rFonts w:asciiTheme="majorHAnsi" w:hAnsiTheme="majorHAnsi"/>
          <w:b/>
        </w:rPr>
      </w:pPr>
      <w:r w:rsidRPr="000F1697">
        <w:rPr>
          <w:rFonts w:asciiTheme="majorHAnsi" w:hAnsiTheme="majorHAnsi"/>
          <w:b/>
        </w:rPr>
        <w:t>PREFEITURA MUNICIPAL DE MATHIAS LOBATO - TOMADA DE PREÇOS Nº 3/2023</w:t>
      </w:r>
    </w:p>
    <w:p w14:paraId="6E684F86" w14:textId="7FFCD685" w:rsidR="000F1697" w:rsidRPr="000F1697" w:rsidRDefault="000F1697" w:rsidP="004F5976">
      <w:pPr>
        <w:autoSpaceDE w:val="0"/>
        <w:autoSpaceDN w:val="0"/>
        <w:adjustRightInd w:val="0"/>
        <w:spacing w:line="340" w:lineRule="exact"/>
        <w:jc w:val="both"/>
        <w:rPr>
          <w:rFonts w:asciiTheme="majorHAnsi" w:hAnsiTheme="majorHAnsi"/>
        </w:rPr>
      </w:pPr>
      <w:r w:rsidRPr="000F1697">
        <w:rPr>
          <w:rFonts w:asciiTheme="majorHAnsi" w:hAnsiTheme="majorHAnsi"/>
        </w:rPr>
        <w:t xml:space="preserve">Objeto: </w:t>
      </w:r>
      <w:r>
        <w:rPr>
          <w:rFonts w:asciiTheme="majorHAnsi" w:hAnsiTheme="majorHAnsi"/>
        </w:rPr>
        <w:t>P</w:t>
      </w:r>
      <w:r w:rsidRPr="000F1697">
        <w:rPr>
          <w:rFonts w:asciiTheme="majorHAnsi" w:hAnsiTheme="majorHAnsi"/>
        </w:rPr>
        <w:t xml:space="preserve">avimentação de vias públicas. A abertura será dia 31/03/2023, às 09h00min na Prefeitura Municipal de Mathias Lobato, na Praça Artur Bernardes, nº 30, Centro - Mathias Lobato/MG. Informações no (33) 3284-1488 ou e-mail: </w:t>
      </w:r>
      <w:hyperlink r:id="rId44" w:history="1">
        <w:r w:rsidRPr="00C775AD">
          <w:rPr>
            <w:rStyle w:val="Hyperlink"/>
            <w:rFonts w:asciiTheme="majorHAnsi" w:hAnsiTheme="majorHAnsi"/>
          </w:rPr>
          <w:t>licitacaoml2021@gmail.com</w:t>
        </w:r>
      </w:hyperlink>
      <w:r>
        <w:rPr>
          <w:rFonts w:asciiTheme="majorHAnsi" w:hAnsiTheme="majorHAnsi"/>
        </w:rPr>
        <w:t>.</w:t>
      </w:r>
    </w:p>
    <w:p w14:paraId="55C79D84" w14:textId="77777777" w:rsidR="000F1697" w:rsidRDefault="000F1697" w:rsidP="004F5976">
      <w:pPr>
        <w:autoSpaceDE w:val="0"/>
        <w:autoSpaceDN w:val="0"/>
        <w:adjustRightInd w:val="0"/>
        <w:spacing w:line="340" w:lineRule="exact"/>
        <w:jc w:val="both"/>
        <w:rPr>
          <w:rFonts w:asciiTheme="majorHAnsi" w:hAnsiTheme="majorHAnsi" w:cstheme="majorHAnsi"/>
          <w:b/>
        </w:rPr>
      </w:pPr>
    </w:p>
    <w:p w14:paraId="198817C3" w14:textId="77777777" w:rsidR="000F1697" w:rsidRDefault="000F1697" w:rsidP="004F5976">
      <w:pPr>
        <w:autoSpaceDE w:val="0"/>
        <w:autoSpaceDN w:val="0"/>
        <w:adjustRightInd w:val="0"/>
        <w:spacing w:line="340" w:lineRule="exact"/>
        <w:jc w:val="both"/>
        <w:rPr>
          <w:rFonts w:asciiTheme="majorHAnsi" w:hAnsiTheme="majorHAnsi" w:cstheme="majorHAnsi"/>
          <w:b/>
        </w:rPr>
      </w:pPr>
    </w:p>
    <w:p w14:paraId="0CFAC2C1" w14:textId="22876248" w:rsidR="004C7543" w:rsidRPr="00004DCE" w:rsidRDefault="00004DCE" w:rsidP="004F5976">
      <w:pPr>
        <w:autoSpaceDE w:val="0"/>
        <w:autoSpaceDN w:val="0"/>
        <w:adjustRightInd w:val="0"/>
        <w:spacing w:line="340" w:lineRule="exact"/>
        <w:jc w:val="both"/>
        <w:rPr>
          <w:rFonts w:asciiTheme="majorHAnsi" w:hAnsiTheme="majorHAnsi"/>
          <w:b/>
        </w:rPr>
      </w:pPr>
      <w:r w:rsidRPr="00004DCE">
        <w:rPr>
          <w:rFonts w:asciiTheme="majorHAnsi" w:hAnsiTheme="majorHAnsi"/>
          <w:b/>
          <w:noProof w:val="0"/>
        </w:rPr>
        <w:t xml:space="preserve">PREFEITURA MUNICIPAL DE </w:t>
      </w:r>
      <w:r w:rsidRPr="00004DCE">
        <w:rPr>
          <w:rFonts w:asciiTheme="majorHAnsi" w:hAnsiTheme="majorHAnsi"/>
          <w:b/>
        </w:rPr>
        <w:t>NACIP RAYDAN - TOMADA DE PREÇO N.º 002/2023</w:t>
      </w:r>
    </w:p>
    <w:p w14:paraId="3925EFA7" w14:textId="23915FBB" w:rsidR="00C32476" w:rsidRPr="00004DCE" w:rsidRDefault="004C7543" w:rsidP="004F5976">
      <w:pPr>
        <w:autoSpaceDE w:val="0"/>
        <w:autoSpaceDN w:val="0"/>
        <w:adjustRightInd w:val="0"/>
        <w:spacing w:line="340" w:lineRule="exact"/>
        <w:jc w:val="both"/>
        <w:rPr>
          <w:rFonts w:asciiTheme="majorHAnsi" w:hAnsiTheme="majorHAnsi"/>
        </w:rPr>
      </w:pPr>
      <w:r w:rsidRPr="004C7543">
        <w:rPr>
          <w:rFonts w:asciiTheme="majorHAnsi" w:hAnsiTheme="majorHAnsi"/>
        </w:rPr>
        <w:t>Objeto: Pavimentação em bloco de concreto sextavado na estrada do Distrito de Mundo Velho, do Município de Nacip Raydan-MG. Data, hora e local para abertura dos envelopes relativos à Proposta e Habilitação: dia27/03/2023 às 09</w:t>
      </w:r>
      <w:r w:rsidR="00004DCE">
        <w:rPr>
          <w:rFonts w:asciiTheme="majorHAnsi" w:hAnsiTheme="majorHAnsi"/>
        </w:rPr>
        <w:t>:00</w:t>
      </w:r>
      <w:r w:rsidRPr="004C7543">
        <w:rPr>
          <w:rFonts w:asciiTheme="majorHAnsi" w:hAnsiTheme="majorHAnsi"/>
        </w:rPr>
        <w:t xml:space="preserve"> horas, na Sala de Reuniões da Comissão Permanente de Licitação da Prefeitura Municipal, à Rua Ataíde Moreira, n.º 212 – Centro, neste Município. Cópias do edital poderão ser obtidas no endereço acima mencionado ou pelo e-mail </w:t>
      </w:r>
      <w:hyperlink r:id="rId45" w:history="1">
        <w:r w:rsidR="00004DCE" w:rsidRPr="00C775AD">
          <w:rPr>
            <w:rStyle w:val="Hyperlink"/>
            <w:rFonts w:asciiTheme="majorHAnsi" w:hAnsiTheme="majorHAnsi"/>
          </w:rPr>
          <w:t>licitacao@nacipraydan.mg.gov.br</w:t>
        </w:r>
      </w:hyperlink>
      <w:r w:rsidR="00004DCE">
        <w:rPr>
          <w:rFonts w:asciiTheme="majorHAnsi" w:hAnsiTheme="majorHAnsi"/>
        </w:rPr>
        <w:t>. Demais informações pelo telef</w:t>
      </w:r>
      <w:r w:rsidRPr="004C7543">
        <w:rPr>
          <w:rFonts w:asciiTheme="majorHAnsi" w:hAnsiTheme="majorHAnsi"/>
        </w:rPr>
        <w:t>one: (33)</w:t>
      </w:r>
      <w:r w:rsidR="00004DCE">
        <w:rPr>
          <w:rFonts w:asciiTheme="majorHAnsi" w:hAnsiTheme="majorHAnsi"/>
        </w:rPr>
        <w:t xml:space="preserve"> 3294-1117.</w:t>
      </w:r>
    </w:p>
    <w:p w14:paraId="7F679B9A" w14:textId="77777777" w:rsidR="00C32476" w:rsidRDefault="00C32476" w:rsidP="004F5976">
      <w:pPr>
        <w:autoSpaceDE w:val="0"/>
        <w:autoSpaceDN w:val="0"/>
        <w:adjustRightInd w:val="0"/>
        <w:spacing w:line="340" w:lineRule="exact"/>
        <w:jc w:val="both"/>
        <w:rPr>
          <w:rFonts w:asciiTheme="majorHAnsi" w:hAnsiTheme="majorHAnsi" w:cstheme="majorHAnsi"/>
          <w:b/>
        </w:rPr>
      </w:pPr>
    </w:p>
    <w:p w14:paraId="2CDA1696" w14:textId="77777777" w:rsidR="00BF12CD" w:rsidRDefault="00BF12CD" w:rsidP="004F5976">
      <w:pPr>
        <w:autoSpaceDE w:val="0"/>
        <w:autoSpaceDN w:val="0"/>
        <w:adjustRightInd w:val="0"/>
        <w:spacing w:line="340" w:lineRule="exact"/>
        <w:jc w:val="both"/>
        <w:rPr>
          <w:rFonts w:asciiTheme="majorHAnsi" w:hAnsiTheme="majorHAnsi" w:cstheme="majorHAnsi"/>
          <w:b/>
        </w:rPr>
      </w:pPr>
    </w:p>
    <w:p w14:paraId="4AD8A321" w14:textId="72D107CA" w:rsidR="0009794D" w:rsidRPr="0009794D" w:rsidRDefault="0009794D" w:rsidP="004F5976">
      <w:pPr>
        <w:autoSpaceDE w:val="0"/>
        <w:autoSpaceDN w:val="0"/>
        <w:adjustRightInd w:val="0"/>
        <w:spacing w:line="340" w:lineRule="exact"/>
        <w:jc w:val="both"/>
        <w:rPr>
          <w:rFonts w:asciiTheme="majorHAnsi" w:hAnsiTheme="majorHAnsi"/>
          <w:b/>
        </w:rPr>
      </w:pPr>
      <w:r w:rsidRPr="0009794D">
        <w:rPr>
          <w:rFonts w:asciiTheme="majorHAnsi" w:hAnsiTheme="majorHAnsi"/>
          <w:b/>
          <w:noProof w:val="0"/>
        </w:rPr>
        <w:t xml:space="preserve">PREFEITURA MUNICIPAL DE </w:t>
      </w:r>
      <w:r w:rsidRPr="0009794D">
        <w:rPr>
          <w:rFonts w:asciiTheme="majorHAnsi" w:hAnsiTheme="majorHAnsi"/>
          <w:b/>
        </w:rPr>
        <w:t>PAINS - TOMADA DE PREÇOS Nº 002/2023</w:t>
      </w:r>
    </w:p>
    <w:p w14:paraId="68654C8A" w14:textId="670E821B" w:rsidR="0009794D" w:rsidRDefault="0009794D" w:rsidP="004F5976">
      <w:pPr>
        <w:autoSpaceDE w:val="0"/>
        <w:autoSpaceDN w:val="0"/>
        <w:adjustRightInd w:val="0"/>
        <w:spacing w:line="340" w:lineRule="exact"/>
        <w:jc w:val="both"/>
        <w:rPr>
          <w:rFonts w:asciiTheme="majorHAnsi" w:hAnsiTheme="majorHAnsi"/>
        </w:rPr>
      </w:pPr>
      <w:r w:rsidRPr="004C7543">
        <w:rPr>
          <w:rFonts w:asciiTheme="majorHAnsi" w:hAnsiTheme="majorHAnsi"/>
        </w:rPr>
        <w:t>Objeto:</w:t>
      </w:r>
      <w:r>
        <w:rPr>
          <w:rFonts w:asciiTheme="majorHAnsi" w:hAnsiTheme="majorHAnsi"/>
        </w:rPr>
        <w:t xml:space="preserve"> C</w:t>
      </w:r>
      <w:r w:rsidRPr="0009794D">
        <w:rPr>
          <w:rFonts w:asciiTheme="majorHAnsi" w:hAnsiTheme="majorHAnsi"/>
        </w:rPr>
        <w:t xml:space="preserve">onstrução de garagem para os veículos da frota do Município de Pains/MG. Abertura da Sessão: às </w:t>
      </w:r>
      <w:r>
        <w:rPr>
          <w:rFonts w:asciiTheme="majorHAnsi" w:hAnsiTheme="majorHAnsi"/>
        </w:rPr>
        <w:t>0</w:t>
      </w:r>
      <w:r w:rsidRPr="0009794D">
        <w:rPr>
          <w:rFonts w:asciiTheme="majorHAnsi" w:hAnsiTheme="majorHAnsi"/>
        </w:rPr>
        <w:t>9</w:t>
      </w:r>
      <w:r>
        <w:rPr>
          <w:rFonts w:asciiTheme="majorHAnsi" w:hAnsiTheme="majorHAnsi"/>
        </w:rPr>
        <w:t xml:space="preserve">:00 </w:t>
      </w:r>
      <w:r w:rsidRPr="0009794D">
        <w:rPr>
          <w:rFonts w:asciiTheme="majorHAnsi" w:hAnsiTheme="majorHAnsi"/>
        </w:rPr>
        <w:t>h</w:t>
      </w:r>
      <w:r>
        <w:rPr>
          <w:rFonts w:asciiTheme="majorHAnsi" w:hAnsiTheme="majorHAnsi"/>
        </w:rPr>
        <w:t>oras</w:t>
      </w:r>
      <w:r w:rsidRPr="0009794D">
        <w:rPr>
          <w:rFonts w:asciiTheme="majorHAnsi" w:hAnsiTheme="majorHAnsi"/>
        </w:rPr>
        <w:t xml:space="preserve"> do dia 04 de Abril de 2023. Local: Setor de Licitações, situa</w:t>
      </w:r>
      <w:r>
        <w:rPr>
          <w:rFonts w:asciiTheme="majorHAnsi" w:hAnsiTheme="majorHAnsi"/>
        </w:rPr>
        <w:t xml:space="preserve">do à Praça Tonico Rabelo, 164, </w:t>
      </w:r>
      <w:r w:rsidRPr="0009794D">
        <w:rPr>
          <w:rFonts w:asciiTheme="majorHAnsi" w:hAnsiTheme="majorHAnsi"/>
        </w:rPr>
        <w:t>Centro</w:t>
      </w:r>
      <w:r>
        <w:rPr>
          <w:rFonts w:asciiTheme="majorHAnsi" w:hAnsiTheme="majorHAnsi"/>
        </w:rPr>
        <w:t xml:space="preserve">, </w:t>
      </w:r>
      <w:r w:rsidRPr="0009794D">
        <w:rPr>
          <w:rFonts w:asciiTheme="majorHAnsi" w:hAnsiTheme="majorHAnsi"/>
        </w:rPr>
        <w:t>Pains/MG. Tel</w:t>
      </w:r>
      <w:r>
        <w:rPr>
          <w:rFonts w:asciiTheme="majorHAnsi" w:hAnsiTheme="majorHAnsi"/>
        </w:rPr>
        <w:t>efone</w:t>
      </w:r>
      <w:r w:rsidRPr="0009794D">
        <w:rPr>
          <w:rFonts w:asciiTheme="majorHAnsi" w:hAnsiTheme="majorHAnsi"/>
        </w:rPr>
        <w:t xml:space="preserve">: (37) 3323-1285. Edital disponível no site da Prefeitura </w:t>
      </w:r>
      <w:hyperlink r:id="rId46" w:history="1">
        <w:r w:rsidRPr="00C775AD">
          <w:rPr>
            <w:rStyle w:val="Hyperlink"/>
            <w:rFonts w:asciiTheme="majorHAnsi" w:hAnsiTheme="majorHAnsi"/>
          </w:rPr>
          <w:t>www.pains.mg.gov.br</w:t>
        </w:r>
      </w:hyperlink>
      <w:r>
        <w:rPr>
          <w:rFonts w:asciiTheme="majorHAnsi" w:hAnsiTheme="majorHAnsi"/>
        </w:rPr>
        <w:t>.</w:t>
      </w:r>
    </w:p>
    <w:p w14:paraId="79AD1D72" w14:textId="77777777" w:rsidR="009F20E7" w:rsidRDefault="009F20E7" w:rsidP="004F5976">
      <w:pPr>
        <w:autoSpaceDE w:val="0"/>
        <w:autoSpaceDN w:val="0"/>
        <w:adjustRightInd w:val="0"/>
        <w:spacing w:line="340" w:lineRule="exact"/>
        <w:jc w:val="both"/>
        <w:rPr>
          <w:rFonts w:asciiTheme="majorHAnsi" w:hAnsiTheme="majorHAnsi"/>
          <w:b/>
        </w:rPr>
      </w:pPr>
    </w:p>
    <w:p w14:paraId="3F80B11C" w14:textId="77777777" w:rsidR="004F5976" w:rsidRPr="009F20E7" w:rsidRDefault="004F5976" w:rsidP="004F5976">
      <w:pPr>
        <w:autoSpaceDE w:val="0"/>
        <w:autoSpaceDN w:val="0"/>
        <w:adjustRightInd w:val="0"/>
        <w:spacing w:line="340" w:lineRule="exact"/>
        <w:jc w:val="both"/>
        <w:rPr>
          <w:rFonts w:asciiTheme="majorHAnsi" w:hAnsiTheme="majorHAnsi"/>
          <w:b/>
        </w:rPr>
      </w:pPr>
    </w:p>
    <w:p w14:paraId="2C1FD06F" w14:textId="77777777" w:rsidR="004F5976" w:rsidRDefault="004F5976" w:rsidP="004F5976">
      <w:pPr>
        <w:autoSpaceDE w:val="0"/>
        <w:autoSpaceDN w:val="0"/>
        <w:adjustRightInd w:val="0"/>
        <w:spacing w:line="290" w:lineRule="exact"/>
        <w:jc w:val="both"/>
        <w:rPr>
          <w:rFonts w:asciiTheme="majorHAnsi" w:hAnsiTheme="majorHAnsi"/>
          <w:b/>
          <w:noProof w:val="0"/>
        </w:rPr>
      </w:pPr>
    </w:p>
    <w:p w14:paraId="4520B9A3" w14:textId="5097865B" w:rsidR="009F20E7" w:rsidRPr="009F20E7" w:rsidRDefault="009F20E7" w:rsidP="004F5976">
      <w:pPr>
        <w:autoSpaceDE w:val="0"/>
        <w:autoSpaceDN w:val="0"/>
        <w:adjustRightInd w:val="0"/>
        <w:spacing w:line="290" w:lineRule="exact"/>
        <w:jc w:val="both"/>
        <w:rPr>
          <w:rFonts w:asciiTheme="majorHAnsi" w:hAnsiTheme="majorHAnsi"/>
          <w:b/>
        </w:rPr>
      </w:pPr>
      <w:r w:rsidRPr="009F20E7">
        <w:rPr>
          <w:rFonts w:asciiTheme="majorHAnsi" w:hAnsiTheme="majorHAnsi"/>
          <w:b/>
          <w:noProof w:val="0"/>
        </w:rPr>
        <w:t xml:space="preserve">PREFEITURA MUNICIPAL DE </w:t>
      </w:r>
      <w:r w:rsidRPr="009F20E7">
        <w:rPr>
          <w:rFonts w:asciiTheme="majorHAnsi" w:hAnsiTheme="majorHAnsi"/>
          <w:b/>
        </w:rPr>
        <w:t>PARAOPEBA - TOMADA DE PREÇOS Nº007/2023</w:t>
      </w:r>
    </w:p>
    <w:p w14:paraId="014F87D8" w14:textId="6DDF2081" w:rsidR="009F20E7" w:rsidRPr="009F20E7" w:rsidRDefault="009F20E7" w:rsidP="004F5976">
      <w:pPr>
        <w:autoSpaceDE w:val="0"/>
        <w:autoSpaceDN w:val="0"/>
        <w:adjustRightInd w:val="0"/>
        <w:spacing w:line="290" w:lineRule="exact"/>
        <w:jc w:val="both"/>
        <w:rPr>
          <w:rFonts w:asciiTheme="majorHAnsi" w:hAnsiTheme="majorHAnsi"/>
        </w:rPr>
      </w:pPr>
      <w:r w:rsidRPr="004C7543">
        <w:rPr>
          <w:rFonts w:asciiTheme="majorHAnsi" w:hAnsiTheme="majorHAnsi"/>
        </w:rPr>
        <w:t>Objeto:</w:t>
      </w:r>
      <w:r>
        <w:rPr>
          <w:rFonts w:asciiTheme="majorHAnsi" w:hAnsiTheme="majorHAnsi"/>
        </w:rPr>
        <w:t xml:space="preserve"> R</w:t>
      </w:r>
      <w:r w:rsidRPr="009F20E7">
        <w:rPr>
          <w:rFonts w:asciiTheme="majorHAnsi" w:hAnsiTheme="majorHAnsi"/>
        </w:rPr>
        <w:t>eforma com ampliação do espaço destinado a lanchonete do estadio municipal murilo silva</w:t>
      </w:r>
      <w:r>
        <w:rPr>
          <w:rFonts w:asciiTheme="majorHAnsi" w:hAnsiTheme="majorHAnsi"/>
        </w:rPr>
        <w:t xml:space="preserve">, </w:t>
      </w:r>
      <w:r w:rsidRPr="009F20E7">
        <w:rPr>
          <w:rFonts w:asciiTheme="majorHAnsi" w:hAnsiTheme="majorHAnsi"/>
        </w:rPr>
        <w:t xml:space="preserve"> torna público que no dia 28/03/2023</w:t>
      </w:r>
      <w:r>
        <w:rPr>
          <w:rFonts w:asciiTheme="majorHAnsi" w:hAnsiTheme="majorHAnsi"/>
        </w:rPr>
        <w:t>, às 09:</w:t>
      </w:r>
      <w:r w:rsidRPr="009F20E7">
        <w:rPr>
          <w:rFonts w:asciiTheme="majorHAnsi" w:hAnsiTheme="majorHAnsi"/>
        </w:rPr>
        <w:t>30</w:t>
      </w:r>
      <w:r>
        <w:rPr>
          <w:rFonts w:asciiTheme="majorHAnsi" w:hAnsiTheme="majorHAnsi"/>
        </w:rPr>
        <w:t xml:space="preserve"> horas, realizará, no Departamento</w:t>
      </w:r>
      <w:r w:rsidRPr="009F20E7">
        <w:rPr>
          <w:rFonts w:asciiTheme="majorHAnsi" w:hAnsiTheme="majorHAnsi"/>
        </w:rPr>
        <w:t xml:space="preserve"> de Compras Licitações, Contratos e Convênios, sito na Rua Américo Barbosa nº13, Centro. Poderão participar do certame as empresas devidamente cadastradas até às 17</w:t>
      </w:r>
      <w:r>
        <w:rPr>
          <w:rFonts w:asciiTheme="majorHAnsi" w:hAnsiTheme="majorHAnsi"/>
        </w:rPr>
        <w:t>:00</w:t>
      </w:r>
      <w:r w:rsidRPr="009F20E7">
        <w:rPr>
          <w:rFonts w:asciiTheme="majorHAnsi" w:hAnsiTheme="majorHAnsi"/>
        </w:rPr>
        <w:t xml:space="preserve"> horas do dia 23/03/2023. O edital poderá ser obtido no endereço supra ou através do site </w:t>
      </w:r>
      <w:hyperlink r:id="rId47" w:history="1">
        <w:r w:rsidRPr="00C775AD">
          <w:rPr>
            <w:rStyle w:val="Hyperlink"/>
            <w:rFonts w:asciiTheme="majorHAnsi" w:hAnsiTheme="majorHAnsi"/>
          </w:rPr>
          <w:t>www.paraopeba.mg.gov.br</w:t>
        </w:r>
      </w:hyperlink>
      <w:r w:rsidRPr="009F20E7">
        <w:rPr>
          <w:rFonts w:asciiTheme="majorHAnsi" w:hAnsiTheme="majorHAnsi"/>
        </w:rPr>
        <w:t xml:space="preserve"> ou ainda pelo email </w:t>
      </w:r>
      <w:hyperlink r:id="rId48" w:history="1">
        <w:r w:rsidRPr="00C775AD">
          <w:rPr>
            <w:rStyle w:val="Hyperlink"/>
            <w:rFonts w:asciiTheme="majorHAnsi" w:hAnsiTheme="majorHAnsi"/>
          </w:rPr>
          <w:t>licitacaoparaopebamg@paraopeba.mg.gov.br</w:t>
        </w:r>
      </w:hyperlink>
      <w:r w:rsidRPr="009F20E7">
        <w:rPr>
          <w:rFonts w:asciiTheme="majorHAnsi" w:hAnsiTheme="majorHAnsi"/>
        </w:rPr>
        <w:t>. In</w:t>
      </w:r>
      <w:r>
        <w:rPr>
          <w:rFonts w:asciiTheme="majorHAnsi" w:hAnsiTheme="majorHAnsi"/>
        </w:rPr>
        <w:t xml:space="preserve">formações através do telefone: (31) </w:t>
      </w:r>
      <w:r w:rsidRPr="009F20E7">
        <w:rPr>
          <w:rFonts w:asciiTheme="majorHAnsi" w:hAnsiTheme="majorHAnsi"/>
        </w:rPr>
        <w:t>3714-1442, no h</w:t>
      </w:r>
      <w:r>
        <w:rPr>
          <w:rFonts w:asciiTheme="majorHAnsi" w:hAnsiTheme="majorHAnsi"/>
        </w:rPr>
        <w:t>orário de 13:00 às 17:00 horas.</w:t>
      </w:r>
    </w:p>
    <w:p w14:paraId="631B0C75" w14:textId="77777777" w:rsidR="009F20E7" w:rsidRDefault="009F20E7" w:rsidP="004F5976">
      <w:pPr>
        <w:autoSpaceDE w:val="0"/>
        <w:autoSpaceDN w:val="0"/>
        <w:adjustRightInd w:val="0"/>
        <w:spacing w:line="290" w:lineRule="exact"/>
        <w:jc w:val="both"/>
        <w:rPr>
          <w:rFonts w:asciiTheme="majorHAnsi" w:hAnsiTheme="majorHAnsi"/>
        </w:rPr>
      </w:pPr>
    </w:p>
    <w:p w14:paraId="701FB8B2" w14:textId="77777777" w:rsidR="00E77DD6" w:rsidRPr="0009794D" w:rsidRDefault="00E77DD6" w:rsidP="004F5976">
      <w:pPr>
        <w:autoSpaceDE w:val="0"/>
        <w:autoSpaceDN w:val="0"/>
        <w:adjustRightInd w:val="0"/>
        <w:spacing w:line="290" w:lineRule="exact"/>
        <w:jc w:val="both"/>
        <w:rPr>
          <w:rFonts w:asciiTheme="majorHAnsi" w:hAnsiTheme="majorHAnsi"/>
        </w:rPr>
      </w:pPr>
    </w:p>
    <w:p w14:paraId="3AF5EED1" w14:textId="3DE175BA" w:rsidR="00E77DD6" w:rsidRPr="00997083" w:rsidRDefault="00997083" w:rsidP="004F5976">
      <w:pPr>
        <w:autoSpaceDE w:val="0"/>
        <w:autoSpaceDN w:val="0"/>
        <w:adjustRightInd w:val="0"/>
        <w:spacing w:line="290" w:lineRule="exact"/>
        <w:jc w:val="both"/>
        <w:rPr>
          <w:rFonts w:asciiTheme="majorHAnsi" w:hAnsiTheme="majorHAnsi"/>
          <w:b/>
        </w:rPr>
      </w:pPr>
      <w:r w:rsidRPr="00997083">
        <w:rPr>
          <w:rFonts w:asciiTheme="majorHAnsi" w:hAnsiTheme="majorHAnsi"/>
          <w:b/>
          <w:noProof w:val="0"/>
        </w:rPr>
        <w:t xml:space="preserve">PREFEITURA MUNICIPAL DE </w:t>
      </w:r>
      <w:r w:rsidRPr="00997083">
        <w:rPr>
          <w:rFonts w:asciiTheme="majorHAnsi" w:hAnsiTheme="majorHAnsi"/>
          <w:b/>
        </w:rPr>
        <w:t>PEQUERI - TOMADA DE PREÇOS Nº 001/2023</w:t>
      </w:r>
    </w:p>
    <w:p w14:paraId="166AF963" w14:textId="4367F7D2" w:rsidR="0009794D" w:rsidRPr="00E77DD6" w:rsidRDefault="00E77DD6" w:rsidP="004F5976">
      <w:pPr>
        <w:autoSpaceDE w:val="0"/>
        <w:autoSpaceDN w:val="0"/>
        <w:adjustRightInd w:val="0"/>
        <w:spacing w:line="290" w:lineRule="exact"/>
        <w:jc w:val="both"/>
        <w:rPr>
          <w:rFonts w:asciiTheme="majorHAnsi" w:hAnsiTheme="majorHAnsi"/>
        </w:rPr>
      </w:pPr>
      <w:r w:rsidRPr="004C7543">
        <w:rPr>
          <w:rFonts w:asciiTheme="majorHAnsi" w:hAnsiTheme="majorHAnsi"/>
        </w:rPr>
        <w:t>Objeto:</w:t>
      </w:r>
      <w:r>
        <w:rPr>
          <w:rFonts w:asciiTheme="majorHAnsi" w:hAnsiTheme="majorHAnsi"/>
        </w:rPr>
        <w:t xml:space="preserve"> P</w:t>
      </w:r>
      <w:r w:rsidRPr="00E77DD6">
        <w:rPr>
          <w:rFonts w:asciiTheme="majorHAnsi" w:hAnsiTheme="majorHAnsi"/>
        </w:rPr>
        <w:t>avimentação de estradas vicinais no município de Pequeri-MG. A sessão será realizada no dia 30/03/2023, às 09h00min. O edital completo enco</w:t>
      </w:r>
      <w:r>
        <w:rPr>
          <w:rFonts w:asciiTheme="majorHAnsi" w:hAnsiTheme="majorHAnsi"/>
        </w:rPr>
        <w:t xml:space="preserve">ntra-se disponível no site </w:t>
      </w:r>
      <w:hyperlink r:id="rId49" w:history="1">
        <w:r w:rsidRPr="00C775AD">
          <w:rPr>
            <w:rStyle w:val="Hyperlink"/>
            <w:rFonts w:asciiTheme="majorHAnsi" w:hAnsiTheme="majorHAnsi"/>
          </w:rPr>
          <w:t>www.pequeri.mg.gov.br</w:t>
        </w:r>
      </w:hyperlink>
      <w:r w:rsidRPr="00E77DD6">
        <w:rPr>
          <w:rFonts w:asciiTheme="majorHAnsi" w:hAnsiTheme="majorHAnsi"/>
        </w:rPr>
        <w:t>.</w:t>
      </w:r>
    </w:p>
    <w:p w14:paraId="4DB56EB2" w14:textId="77777777" w:rsidR="00E77DD6" w:rsidRDefault="00E77DD6" w:rsidP="004F5976">
      <w:pPr>
        <w:autoSpaceDE w:val="0"/>
        <w:autoSpaceDN w:val="0"/>
        <w:adjustRightInd w:val="0"/>
        <w:spacing w:line="290" w:lineRule="exact"/>
        <w:jc w:val="both"/>
        <w:rPr>
          <w:rFonts w:asciiTheme="majorHAnsi" w:hAnsiTheme="majorHAnsi" w:cstheme="majorHAnsi"/>
          <w:b/>
        </w:rPr>
      </w:pPr>
    </w:p>
    <w:p w14:paraId="4464784F" w14:textId="77777777" w:rsidR="00E77DD6" w:rsidRDefault="00E77DD6" w:rsidP="004F5976">
      <w:pPr>
        <w:autoSpaceDE w:val="0"/>
        <w:autoSpaceDN w:val="0"/>
        <w:adjustRightInd w:val="0"/>
        <w:spacing w:line="290" w:lineRule="exact"/>
        <w:jc w:val="both"/>
        <w:rPr>
          <w:rFonts w:asciiTheme="majorHAnsi" w:hAnsiTheme="majorHAnsi" w:cstheme="majorHAnsi"/>
          <w:b/>
        </w:rPr>
      </w:pPr>
    </w:p>
    <w:p w14:paraId="5FCEB98E" w14:textId="5619323E" w:rsidR="00997083" w:rsidRPr="00997083" w:rsidRDefault="00997083" w:rsidP="004F5976">
      <w:pPr>
        <w:autoSpaceDE w:val="0"/>
        <w:autoSpaceDN w:val="0"/>
        <w:adjustRightInd w:val="0"/>
        <w:spacing w:line="290" w:lineRule="exact"/>
        <w:jc w:val="both"/>
        <w:rPr>
          <w:rFonts w:asciiTheme="majorHAnsi" w:hAnsiTheme="majorHAnsi"/>
          <w:b/>
        </w:rPr>
      </w:pPr>
      <w:r w:rsidRPr="00997083">
        <w:rPr>
          <w:rFonts w:asciiTheme="majorHAnsi" w:hAnsiTheme="majorHAnsi"/>
          <w:b/>
          <w:noProof w:val="0"/>
        </w:rPr>
        <w:t xml:space="preserve">PREFEITURA MUNICIPAL DE </w:t>
      </w:r>
      <w:r w:rsidRPr="00997083">
        <w:rPr>
          <w:rFonts w:asciiTheme="majorHAnsi" w:hAnsiTheme="majorHAnsi"/>
          <w:b/>
        </w:rPr>
        <w:t>PINTÓPOLIS - RETIFICADO -</w:t>
      </w:r>
      <w:r>
        <w:rPr>
          <w:rFonts w:asciiTheme="majorHAnsi" w:hAnsiTheme="majorHAnsi"/>
          <w:b/>
        </w:rPr>
        <w:t xml:space="preserve"> </w:t>
      </w:r>
      <w:r w:rsidRPr="00997083">
        <w:rPr>
          <w:rFonts w:asciiTheme="majorHAnsi" w:hAnsiTheme="majorHAnsi"/>
          <w:b/>
        </w:rPr>
        <w:t>PREGÃO PRESENCIAL Nº 010/2023</w:t>
      </w:r>
    </w:p>
    <w:p w14:paraId="5D6839C7" w14:textId="7ECC8CCF" w:rsidR="00E77DD6" w:rsidRPr="00997083" w:rsidRDefault="00997083" w:rsidP="004F5976">
      <w:pPr>
        <w:autoSpaceDE w:val="0"/>
        <w:autoSpaceDN w:val="0"/>
        <w:adjustRightInd w:val="0"/>
        <w:spacing w:line="290" w:lineRule="exact"/>
        <w:jc w:val="both"/>
        <w:rPr>
          <w:rFonts w:asciiTheme="majorHAnsi" w:hAnsiTheme="majorHAnsi" w:cstheme="majorHAnsi"/>
          <w:b/>
        </w:rPr>
      </w:pPr>
      <w:r w:rsidRPr="004C7543">
        <w:rPr>
          <w:rFonts w:asciiTheme="majorHAnsi" w:hAnsiTheme="majorHAnsi"/>
        </w:rPr>
        <w:t>Objeto:</w:t>
      </w:r>
      <w:r>
        <w:rPr>
          <w:rFonts w:asciiTheme="majorHAnsi" w:hAnsiTheme="majorHAnsi"/>
        </w:rPr>
        <w:t xml:space="preserve"> E</w:t>
      </w:r>
      <w:r w:rsidRPr="00997083">
        <w:rPr>
          <w:rFonts w:asciiTheme="majorHAnsi" w:hAnsiTheme="majorHAnsi"/>
        </w:rPr>
        <w:t>xecução de serviços profissionais de engenharia nos segmentos de Engenharia civil, devidamente registrado no seu respectivo conselho, para atender as demandas do município. Fica retificado onde se ler no item 7.1 do termo de referência Apresentaç</w:t>
      </w:r>
      <w:r>
        <w:rPr>
          <w:rFonts w:asciiTheme="majorHAnsi" w:hAnsiTheme="majorHAnsi"/>
        </w:rPr>
        <w:t xml:space="preserve">ão de no mínimo 01 </w:t>
      </w:r>
      <w:r w:rsidRPr="00997083">
        <w:rPr>
          <w:rFonts w:asciiTheme="majorHAnsi" w:hAnsiTheme="majorHAnsi"/>
        </w:rPr>
        <w:t>atestado de aptidão da empresa licitante. Ler-se Ap</w:t>
      </w:r>
      <w:r>
        <w:rPr>
          <w:rFonts w:asciiTheme="majorHAnsi" w:hAnsiTheme="majorHAnsi"/>
        </w:rPr>
        <w:t xml:space="preserve">resentação de no mínimo 01 </w:t>
      </w:r>
      <w:r w:rsidRPr="00997083">
        <w:rPr>
          <w:rFonts w:asciiTheme="majorHAnsi" w:hAnsiTheme="majorHAnsi"/>
        </w:rPr>
        <w:t>atestado de aptidão da empresa licitante ou do responsável técnico da empresa, Edital com a devida alteração encontra-se na sede da Prefeitura Municipal de Pintópolis.</w:t>
      </w:r>
    </w:p>
    <w:p w14:paraId="027D6149" w14:textId="77777777" w:rsidR="00E77DD6" w:rsidRDefault="00E77DD6" w:rsidP="004F5976">
      <w:pPr>
        <w:autoSpaceDE w:val="0"/>
        <w:autoSpaceDN w:val="0"/>
        <w:adjustRightInd w:val="0"/>
        <w:spacing w:line="290" w:lineRule="exact"/>
        <w:jc w:val="both"/>
        <w:rPr>
          <w:rFonts w:asciiTheme="majorHAnsi" w:hAnsiTheme="majorHAnsi" w:cstheme="majorHAnsi"/>
          <w:b/>
        </w:rPr>
      </w:pPr>
    </w:p>
    <w:p w14:paraId="0923FF9D" w14:textId="77777777" w:rsidR="004D37C9" w:rsidRDefault="004D37C9" w:rsidP="004F5976">
      <w:pPr>
        <w:autoSpaceDE w:val="0"/>
        <w:autoSpaceDN w:val="0"/>
        <w:adjustRightInd w:val="0"/>
        <w:spacing w:line="290" w:lineRule="exact"/>
        <w:jc w:val="both"/>
        <w:rPr>
          <w:rFonts w:asciiTheme="majorHAnsi" w:hAnsiTheme="majorHAnsi" w:cstheme="majorHAnsi"/>
          <w:b/>
        </w:rPr>
      </w:pPr>
    </w:p>
    <w:p w14:paraId="4FAFB1CD" w14:textId="39B503ED" w:rsidR="004D37C9" w:rsidRPr="004D37C9" w:rsidRDefault="004D37C9" w:rsidP="004F5976">
      <w:pPr>
        <w:autoSpaceDE w:val="0"/>
        <w:autoSpaceDN w:val="0"/>
        <w:adjustRightInd w:val="0"/>
        <w:spacing w:line="290" w:lineRule="exact"/>
        <w:jc w:val="both"/>
        <w:rPr>
          <w:rFonts w:asciiTheme="majorHAnsi" w:hAnsiTheme="majorHAnsi"/>
          <w:b/>
        </w:rPr>
      </w:pPr>
      <w:r w:rsidRPr="004D37C9">
        <w:rPr>
          <w:rFonts w:asciiTheme="majorHAnsi" w:hAnsiTheme="majorHAnsi"/>
          <w:b/>
          <w:noProof w:val="0"/>
        </w:rPr>
        <w:t xml:space="preserve">PREFEITURA MUNICIPAL DE </w:t>
      </w:r>
      <w:r w:rsidRPr="004D37C9">
        <w:rPr>
          <w:rFonts w:asciiTheme="majorHAnsi" w:hAnsiTheme="majorHAnsi"/>
          <w:b/>
        </w:rPr>
        <w:t>PIRAPORA - TOMADA DE PREÇOS Nº004/2023</w:t>
      </w:r>
    </w:p>
    <w:p w14:paraId="59E6BE5A" w14:textId="05EFEB8E" w:rsidR="00E77DD6" w:rsidRPr="004D37C9" w:rsidRDefault="004D37C9" w:rsidP="004F5976">
      <w:pPr>
        <w:autoSpaceDE w:val="0"/>
        <w:autoSpaceDN w:val="0"/>
        <w:adjustRightInd w:val="0"/>
        <w:spacing w:line="290" w:lineRule="exact"/>
        <w:jc w:val="both"/>
        <w:rPr>
          <w:rFonts w:asciiTheme="majorHAnsi" w:hAnsiTheme="majorHAnsi"/>
        </w:rPr>
      </w:pPr>
      <w:r w:rsidRPr="004C7543">
        <w:rPr>
          <w:rFonts w:asciiTheme="majorHAnsi" w:hAnsiTheme="majorHAnsi"/>
        </w:rPr>
        <w:t>Objeto:</w:t>
      </w:r>
      <w:r>
        <w:rPr>
          <w:rFonts w:asciiTheme="majorHAnsi" w:hAnsiTheme="majorHAnsi"/>
        </w:rPr>
        <w:t xml:space="preserve"> E</w:t>
      </w:r>
      <w:r w:rsidRPr="004D37C9">
        <w:rPr>
          <w:rFonts w:asciiTheme="majorHAnsi" w:hAnsiTheme="majorHAnsi"/>
        </w:rPr>
        <w:t>xecução de obras de reforma da casa de proteção Dr. Carlos Roberto Tavares no município de Pirapora/MG. A sess</w:t>
      </w:r>
      <w:r>
        <w:rPr>
          <w:rFonts w:asciiTheme="majorHAnsi" w:hAnsiTheme="majorHAnsi"/>
        </w:rPr>
        <w:t xml:space="preserve">ão de julgamento de habilitação, </w:t>
      </w:r>
      <w:r w:rsidRPr="004D37C9">
        <w:rPr>
          <w:rFonts w:asciiTheme="majorHAnsi" w:hAnsiTheme="majorHAnsi"/>
        </w:rPr>
        <w:t xml:space="preserve">proposta ocorrerá no dia 28/03/2023 às 08:30 horas na sede da Prefeitura- Setor de Licitações. O Edital e seus anexos poderão ser obtidos no seguinte endereço eletrônico: </w:t>
      </w:r>
      <w:hyperlink r:id="rId50" w:history="1">
        <w:r w:rsidRPr="00C775AD">
          <w:rPr>
            <w:rStyle w:val="Hyperlink"/>
            <w:rFonts w:asciiTheme="majorHAnsi" w:hAnsiTheme="majorHAnsi"/>
          </w:rPr>
          <w:t>www.pirapora.mg.gov.br/licitações</w:t>
        </w:r>
      </w:hyperlink>
      <w:r w:rsidRPr="004D37C9">
        <w:rPr>
          <w:rFonts w:asciiTheme="majorHAnsi" w:hAnsiTheme="majorHAnsi"/>
        </w:rPr>
        <w:t>. Demais esclarecimentos na Rua Antônio Nascimento, 274 – Centro, nos dias úteis de segunda a sexta-feira das 12:001</w:t>
      </w:r>
      <w:r>
        <w:rPr>
          <w:rFonts w:asciiTheme="majorHAnsi" w:hAnsiTheme="majorHAnsi"/>
        </w:rPr>
        <w:t xml:space="preserve"> </w:t>
      </w:r>
      <w:r w:rsidRPr="004D37C9">
        <w:rPr>
          <w:rFonts w:asciiTheme="majorHAnsi" w:hAnsiTheme="majorHAnsi"/>
        </w:rPr>
        <w:t>h</w:t>
      </w:r>
      <w:r>
        <w:rPr>
          <w:rFonts w:asciiTheme="majorHAnsi" w:hAnsiTheme="majorHAnsi"/>
        </w:rPr>
        <w:t>oras</w:t>
      </w:r>
      <w:r w:rsidRPr="004D37C9">
        <w:rPr>
          <w:rFonts w:asciiTheme="majorHAnsi" w:hAnsiTheme="majorHAnsi"/>
        </w:rPr>
        <w:t xml:space="preserve"> às 18:00</w:t>
      </w:r>
      <w:r>
        <w:rPr>
          <w:rFonts w:asciiTheme="majorHAnsi" w:hAnsiTheme="majorHAnsi"/>
        </w:rPr>
        <w:t xml:space="preserve"> </w:t>
      </w:r>
      <w:r w:rsidRPr="004D37C9">
        <w:rPr>
          <w:rFonts w:asciiTheme="majorHAnsi" w:hAnsiTheme="majorHAnsi"/>
        </w:rPr>
        <w:t>h</w:t>
      </w:r>
      <w:r>
        <w:rPr>
          <w:rFonts w:asciiTheme="majorHAnsi" w:hAnsiTheme="majorHAnsi"/>
        </w:rPr>
        <w:t>oras</w:t>
      </w:r>
      <w:r w:rsidRPr="004D37C9">
        <w:rPr>
          <w:rFonts w:asciiTheme="majorHAnsi" w:hAnsiTheme="majorHAnsi"/>
        </w:rPr>
        <w:t xml:space="preserve"> ou pelo telefone (38)</w:t>
      </w:r>
      <w:r>
        <w:rPr>
          <w:rFonts w:asciiTheme="majorHAnsi" w:hAnsiTheme="majorHAnsi"/>
        </w:rPr>
        <w:t xml:space="preserve"> </w:t>
      </w:r>
      <w:r w:rsidRPr="004D37C9">
        <w:rPr>
          <w:rFonts w:asciiTheme="majorHAnsi" w:hAnsiTheme="majorHAnsi"/>
        </w:rPr>
        <w:t>3740</w:t>
      </w:r>
      <w:r>
        <w:rPr>
          <w:rFonts w:asciiTheme="majorHAnsi" w:hAnsiTheme="majorHAnsi"/>
        </w:rPr>
        <w:t>-6121.</w:t>
      </w:r>
    </w:p>
    <w:p w14:paraId="20EDFB25" w14:textId="77777777" w:rsidR="0009794D" w:rsidRDefault="0009794D" w:rsidP="004F5976">
      <w:pPr>
        <w:autoSpaceDE w:val="0"/>
        <w:autoSpaceDN w:val="0"/>
        <w:adjustRightInd w:val="0"/>
        <w:spacing w:line="290" w:lineRule="exact"/>
        <w:jc w:val="both"/>
        <w:rPr>
          <w:rFonts w:asciiTheme="majorHAnsi" w:hAnsiTheme="majorHAnsi" w:cstheme="majorHAnsi"/>
          <w:b/>
        </w:rPr>
      </w:pPr>
    </w:p>
    <w:p w14:paraId="08994147" w14:textId="77777777" w:rsidR="00C86D15" w:rsidRDefault="00C86D15" w:rsidP="004F5976">
      <w:pPr>
        <w:autoSpaceDE w:val="0"/>
        <w:autoSpaceDN w:val="0"/>
        <w:adjustRightInd w:val="0"/>
        <w:spacing w:line="290" w:lineRule="exact"/>
        <w:jc w:val="both"/>
        <w:rPr>
          <w:rFonts w:asciiTheme="majorHAnsi" w:hAnsiTheme="majorHAnsi" w:cstheme="majorHAnsi"/>
          <w:b/>
        </w:rPr>
      </w:pPr>
    </w:p>
    <w:p w14:paraId="71E2EE4C" w14:textId="57701C3A" w:rsidR="00C86D15" w:rsidRPr="00C86D15" w:rsidRDefault="00C86D15" w:rsidP="004F5976">
      <w:pPr>
        <w:autoSpaceDE w:val="0"/>
        <w:autoSpaceDN w:val="0"/>
        <w:adjustRightInd w:val="0"/>
        <w:spacing w:line="290" w:lineRule="exact"/>
        <w:jc w:val="both"/>
        <w:rPr>
          <w:rFonts w:asciiTheme="majorHAnsi" w:hAnsiTheme="majorHAnsi"/>
          <w:b/>
        </w:rPr>
      </w:pPr>
      <w:r w:rsidRPr="00C86D15">
        <w:rPr>
          <w:rFonts w:asciiTheme="majorHAnsi" w:hAnsiTheme="majorHAnsi"/>
          <w:b/>
          <w:noProof w:val="0"/>
        </w:rPr>
        <w:t xml:space="preserve">PREFEITURA MUNICIPAL DE </w:t>
      </w:r>
      <w:r w:rsidRPr="00C86D15">
        <w:rPr>
          <w:rFonts w:asciiTheme="majorHAnsi" w:hAnsiTheme="majorHAnsi"/>
          <w:b/>
        </w:rPr>
        <w:t>PIUMHI – CONCORRÊNCIA Nº01/2023</w:t>
      </w:r>
    </w:p>
    <w:p w14:paraId="7A69F551" w14:textId="38AE1024" w:rsidR="00C86D15" w:rsidRPr="00C86D15" w:rsidRDefault="00C86D15" w:rsidP="004F5976">
      <w:pPr>
        <w:autoSpaceDE w:val="0"/>
        <w:autoSpaceDN w:val="0"/>
        <w:adjustRightInd w:val="0"/>
        <w:spacing w:line="290" w:lineRule="exact"/>
        <w:jc w:val="both"/>
        <w:rPr>
          <w:rFonts w:asciiTheme="majorHAnsi" w:hAnsiTheme="majorHAnsi"/>
        </w:rPr>
      </w:pPr>
      <w:r w:rsidRPr="004C7543">
        <w:rPr>
          <w:rFonts w:asciiTheme="majorHAnsi" w:hAnsiTheme="majorHAnsi"/>
        </w:rPr>
        <w:t>Objeto:</w:t>
      </w:r>
      <w:r>
        <w:rPr>
          <w:rFonts w:asciiTheme="majorHAnsi" w:hAnsiTheme="majorHAnsi"/>
        </w:rPr>
        <w:t xml:space="preserve"> </w:t>
      </w:r>
      <w:r w:rsidR="00122DA5">
        <w:rPr>
          <w:rFonts w:asciiTheme="majorHAnsi" w:hAnsiTheme="majorHAnsi"/>
        </w:rPr>
        <w:t>C</w:t>
      </w:r>
      <w:r w:rsidRPr="00C86D15">
        <w:rPr>
          <w:rFonts w:asciiTheme="majorHAnsi" w:hAnsiTheme="majorHAnsi"/>
        </w:rPr>
        <w:t>onstrução da Unidade Básica de Saúde “Joaquim Tomé”, na Rua Dr. José Poppe esquina com Rua Francisco Soares Ferreira – Bairro Nova Esperanç</w:t>
      </w:r>
      <w:r w:rsidR="00122DA5">
        <w:rPr>
          <w:rFonts w:asciiTheme="majorHAnsi" w:hAnsiTheme="majorHAnsi"/>
        </w:rPr>
        <w:t>a, neste Município de Piumhi/MG</w:t>
      </w:r>
      <w:r w:rsidRPr="00C86D15">
        <w:rPr>
          <w:rFonts w:asciiTheme="majorHAnsi" w:hAnsiTheme="majorHAnsi"/>
        </w:rPr>
        <w:t>. A data final para protocolização dos envelopes será até às 08:30 horas do dia 28/04/2023 e o inicio da sess</w:t>
      </w:r>
      <w:r w:rsidR="00122DA5">
        <w:rPr>
          <w:rFonts w:asciiTheme="majorHAnsi" w:hAnsiTheme="majorHAnsi"/>
        </w:rPr>
        <w:t>ão às 09:00 horas da mesma data</w:t>
      </w:r>
      <w:r w:rsidRPr="00C86D15">
        <w:rPr>
          <w:rFonts w:asciiTheme="majorHAnsi" w:hAnsiTheme="majorHAnsi"/>
        </w:rPr>
        <w:t xml:space="preserve">. Informações através do site: </w:t>
      </w:r>
      <w:hyperlink r:id="rId51" w:history="1">
        <w:r w:rsidR="00122DA5" w:rsidRPr="00C775AD">
          <w:rPr>
            <w:rStyle w:val="Hyperlink"/>
            <w:rFonts w:asciiTheme="majorHAnsi" w:hAnsiTheme="majorHAnsi"/>
          </w:rPr>
          <w:t>http://prefeiturapiumhi.mg.gov.br/editais/</w:t>
        </w:r>
      </w:hyperlink>
      <w:r w:rsidRPr="00C86D15">
        <w:rPr>
          <w:rFonts w:asciiTheme="majorHAnsi" w:hAnsiTheme="majorHAnsi"/>
        </w:rPr>
        <w:t>, ou na sede da Prefeitura de 8:00 às 16:00 horas, pelo telefone (37)</w:t>
      </w:r>
      <w:r w:rsidR="00122DA5">
        <w:rPr>
          <w:rFonts w:asciiTheme="majorHAnsi" w:hAnsiTheme="majorHAnsi"/>
        </w:rPr>
        <w:t xml:space="preserve"> </w:t>
      </w:r>
      <w:r w:rsidRPr="00C86D15">
        <w:rPr>
          <w:rFonts w:asciiTheme="majorHAnsi" w:hAnsiTheme="majorHAnsi"/>
        </w:rPr>
        <w:t xml:space="preserve">3371- 9222. </w:t>
      </w:r>
    </w:p>
    <w:p w14:paraId="4DF50AED" w14:textId="77777777" w:rsidR="00C86D15" w:rsidRDefault="00C86D15" w:rsidP="004F5976">
      <w:pPr>
        <w:autoSpaceDE w:val="0"/>
        <w:autoSpaceDN w:val="0"/>
        <w:adjustRightInd w:val="0"/>
        <w:spacing w:line="290" w:lineRule="exact"/>
        <w:jc w:val="both"/>
        <w:rPr>
          <w:rFonts w:asciiTheme="majorHAnsi" w:hAnsiTheme="majorHAnsi" w:cstheme="majorHAnsi"/>
          <w:b/>
        </w:rPr>
      </w:pPr>
    </w:p>
    <w:p w14:paraId="4926F046" w14:textId="77777777" w:rsidR="007939D3" w:rsidRDefault="007939D3" w:rsidP="004F5976">
      <w:pPr>
        <w:autoSpaceDE w:val="0"/>
        <w:autoSpaceDN w:val="0"/>
        <w:adjustRightInd w:val="0"/>
        <w:spacing w:line="290" w:lineRule="exact"/>
        <w:jc w:val="both"/>
        <w:rPr>
          <w:rFonts w:asciiTheme="majorHAnsi" w:hAnsiTheme="majorHAnsi"/>
          <w:b/>
          <w:noProof w:val="0"/>
        </w:rPr>
      </w:pPr>
    </w:p>
    <w:p w14:paraId="68E08063" w14:textId="63A77E6C" w:rsidR="00DF55B6" w:rsidRPr="00451AC5" w:rsidRDefault="00451AC5" w:rsidP="004F5976">
      <w:pPr>
        <w:autoSpaceDE w:val="0"/>
        <w:autoSpaceDN w:val="0"/>
        <w:adjustRightInd w:val="0"/>
        <w:spacing w:line="290" w:lineRule="exact"/>
        <w:jc w:val="both"/>
        <w:rPr>
          <w:rFonts w:asciiTheme="majorHAnsi" w:hAnsiTheme="majorHAnsi"/>
          <w:b/>
        </w:rPr>
      </w:pPr>
      <w:r w:rsidRPr="00451AC5">
        <w:rPr>
          <w:rFonts w:asciiTheme="majorHAnsi" w:hAnsiTheme="majorHAnsi"/>
          <w:b/>
          <w:noProof w:val="0"/>
        </w:rPr>
        <w:t xml:space="preserve">PREFEITURA MUNICIPAL DE </w:t>
      </w:r>
      <w:r w:rsidRPr="00451AC5">
        <w:rPr>
          <w:rFonts w:asciiTheme="majorHAnsi" w:hAnsiTheme="majorHAnsi"/>
          <w:b/>
        </w:rPr>
        <w:t>PLANURA</w:t>
      </w:r>
    </w:p>
    <w:p w14:paraId="29180B11" w14:textId="77777777" w:rsidR="00DF55B6" w:rsidRDefault="00DF55B6" w:rsidP="004F5976">
      <w:pPr>
        <w:autoSpaceDE w:val="0"/>
        <w:autoSpaceDN w:val="0"/>
        <w:adjustRightInd w:val="0"/>
        <w:spacing w:line="290" w:lineRule="exact"/>
        <w:jc w:val="both"/>
        <w:rPr>
          <w:rFonts w:asciiTheme="majorHAnsi" w:hAnsiTheme="majorHAnsi"/>
        </w:rPr>
      </w:pPr>
    </w:p>
    <w:p w14:paraId="04871D2A" w14:textId="07AA3DF8" w:rsidR="00DF55B6" w:rsidRPr="00DF55B6" w:rsidRDefault="00DF55B6" w:rsidP="004F5976">
      <w:pPr>
        <w:autoSpaceDE w:val="0"/>
        <w:autoSpaceDN w:val="0"/>
        <w:adjustRightInd w:val="0"/>
        <w:spacing w:line="290" w:lineRule="exact"/>
        <w:jc w:val="both"/>
        <w:rPr>
          <w:rFonts w:asciiTheme="majorHAnsi" w:hAnsiTheme="majorHAnsi"/>
          <w:b/>
        </w:rPr>
      </w:pPr>
      <w:r w:rsidRPr="00DF55B6">
        <w:rPr>
          <w:rFonts w:asciiTheme="majorHAnsi" w:hAnsiTheme="majorHAnsi"/>
          <w:b/>
        </w:rPr>
        <w:t>TOMADA DE PREÇOS Nº 001/2023</w:t>
      </w:r>
    </w:p>
    <w:p w14:paraId="60EF665D" w14:textId="77777777" w:rsidR="00DF55B6" w:rsidRDefault="00DF55B6" w:rsidP="004F5976">
      <w:pPr>
        <w:autoSpaceDE w:val="0"/>
        <w:autoSpaceDN w:val="0"/>
        <w:adjustRightInd w:val="0"/>
        <w:spacing w:line="290" w:lineRule="exact"/>
        <w:jc w:val="both"/>
        <w:rPr>
          <w:rFonts w:asciiTheme="majorHAnsi" w:hAnsiTheme="majorHAnsi"/>
        </w:rPr>
      </w:pPr>
      <w:r w:rsidRPr="004C7543">
        <w:rPr>
          <w:rFonts w:asciiTheme="majorHAnsi" w:hAnsiTheme="majorHAnsi"/>
        </w:rPr>
        <w:t>Objeto:</w:t>
      </w:r>
      <w:r>
        <w:rPr>
          <w:rFonts w:asciiTheme="majorHAnsi" w:hAnsiTheme="majorHAnsi"/>
        </w:rPr>
        <w:t xml:space="preserve"> Pavimentação Asfáltica em CBUQ</w:t>
      </w:r>
      <w:r w:rsidRPr="00DF55B6">
        <w:rPr>
          <w:rFonts w:asciiTheme="majorHAnsi" w:hAnsiTheme="majorHAnsi"/>
        </w:rPr>
        <w:t>. A abertura dos envelopes será dia 29 de março de 2023 às 09</w:t>
      </w:r>
      <w:r>
        <w:rPr>
          <w:rFonts w:asciiTheme="majorHAnsi" w:hAnsiTheme="majorHAnsi"/>
        </w:rPr>
        <w:t xml:space="preserve">:00 </w:t>
      </w:r>
      <w:r w:rsidRPr="00DF55B6">
        <w:rPr>
          <w:rFonts w:asciiTheme="majorHAnsi" w:hAnsiTheme="majorHAnsi"/>
        </w:rPr>
        <w:t>h</w:t>
      </w:r>
      <w:r>
        <w:rPr>
          <w:rFonts w:asciiTheme="majorHAnsi" w:hAnsiTheme="majorHAnsi"/>
        </w:rPr>
        <w:t>oras</w:t>
      </w:r>
      <w:r w:rsidRPr="00DF55B6">
        <w:rPr>
          <w:rFonts w:asciiTheme="majorHAnsi" w:hAnsiTheme="majorHAnsi"/>
        </w:rPr>
        <w:t xml:space="preserve"> </w:t>
      </w:r>
    </w:p>
    <w:p w14:paraId="1A6D58F4" w14:textId="77777777" w:rsidR="00DF55B6" w:rsidRDefault="00DF55B6" w:rsidP="007939D3">
      <w:pPr>
        <w:autoSpaceDE w:val="0"/>
        <w:autoSpaceDN w:val="0"/>
        <w:adjustRightInd w:val="0"/>
        <w:spacing w:line="320" w:lineRule="exact"/>
        <w:jc w:val="both"/>
        <w:rPr>
          <w:rFonts w:asciiTheme="majorHAnsi" w:hAnsiTheme="majorHAnsi"/>
        </w:rPr>
      </w:pPr>
    </w:p>
    <w:p w14:paraId="29196B49" w14:textId="77777777" w:rsidR="004F5976" w:rsidRDefault="004F5976" w:rsidP="004F5976">
      <w:pPr>
        <w:autoSpaceDE w:val="0"/>
        <w:autoSpaceDN w:val="0"/>
        <w:adjustRightInd w:val="0"/>
        <w:spacing w:line="360" w:lineRule="exact"/>
        <w:jc w:val="both"/>
        <w:rPr>
          <w:rFonts w:asciiTheme="majorHAnsi" w:hAnsiTheme="majorHAnsi"/>
          <w:b/>
        </w:rPr>
      </w:pPr>
    </w:p>
    <w:p w14:paraId="6FFA50F2" w14:textId="77777777" w:rsidR="00DF55B6" w:rsidRDefault="00DF55B6" w:rsidP="004F5976">
      <w:pPr>
        <w:autoSpaceDE w:val="0"/>
        <w:autoSpaceDN w:val="0"/>
        <w:adjustRightInd w:val="0"/>
        <w:spacing w:line="360" w:lineRule="exact"/>
        <w:jc w:val="both"/>
        <w:rPr>
          <w:rFonts w:asciiTheme="majorHAnsi" w:hAnsiTheme="majorHAnsi"/>
        </w:rPr>
      </w:pPr>
      <w:r w:rsidRPr="00DF55B6">
        <w:rPr>
          <w:rFonts w:asciiTheme="majorHAnsi" w:hAnsiTheme="majorHAnsi"/>
          <w:b/>
        </w:rPr>
        <w:t>TOMADA DE PREÇOS Nº 002/2023</w:t>
      </w:r>
    </w:p>
    <w:p w14:paraId="4CB11285" w14:textId="02E27B7C" w:rsidR="00C86D15" w:rsidRPr="00DF55B6" w:rsidRDefault="00DF55B6" w:rsidP="004F5976">
      <w:pPr>
        <w:autoSpaceDE w:val="0"/>
        <w:autoSpaceDN w:val="0"/>
        <w:adjustRightInd w:val="0"/>
        <w:spacing w:line="360" w:lineRule="exact"/>
        <w:jc w:val="both"/>
        <w:rPr>
          <w:rFonts w:asciiTheme="majorHAnsi" w:hAnsiTheme="majorHAnsi" w:cstheme="majorHAnsi"/>
          <w:b/>
        </w:rPr>
      </w:pPr>
      <w:r w:rsidRPr="004C7543">
        <w:rPr>
          <w:rFonts w:asciiTheme="majorHAnsi" w:hAnsiTheme="majorHAnsi"/>
        </w:rPr>
        <w:t>Objeto:</w:t>
      </w:r>
      <w:r>
        <w:rPr>
          <w:rFonts w:asciiTheme="majorHAnsi" w:hAnsiTheme="majorHAnsi"/>
        </w:rPr>
        <w:t xml:space="preserve"> </w:t>
      </w:r>
      <w:r w:rsidRPr="00DF55B6">
        <w:rPr>
          <w:rFonts w:asciiTheme="majorHAnsi" w:hAnsiTheme="majorHAnsi"/>
        </w:rPr>
        <w:t>Recapeamento Asfá</w:t>
      </w:r>
      <w:r>
        <w:rPr>
          <w:rFonts w:asciiTheme="majorHAnsi" w:hAnsiTheme="majorHAnsi"/>
        </w:rPr>
        <w:t>ltico em CBUQ e demais serviços</w:t>
      </w:r>
      <w:r w:rsidRPr="00DF55B6">
        <w:rPr>
          <w:rFonts w:asciiTheme="majorHAnsi" w:hAnsiTheme="majorHAnsi"/>
        </w:rPr>
        <w:t>. A abertura dos envelopes será</w:t>
      </w:r>
      <w:r>
        <w:rPr>
          <w:rFonts w:asciiTheme="majorHAnsi" w:hAnsiTheme="majorHAnsi"/>
        </w:rPr>
        <w:t xml:space="preserve"> dia 30 de março de 2023 às 09:00 horas.</w:t>
      </w:r>
    </w:p>
    <w:p w14:paraId="40204BC9" w14:textId="77777777" w:rsidR="00C86D15" w:rsidRDefault="00C86D15" w:rsidP="004F5976">
      <w:pPr>
        <w:autoSpaceDE w:val="0"/>
        <w:autoSpaceDN w:val="0"/>
        <w:adjustRightInd w:val="0"/>
        <w:spacing w:line="360" w:lineRule="exact"/>
        <w:jc w:val="both"/>
        <w:rPr>
          <w:rFonts w:asciiTheme="majorHAnsi" w:hAnsiTheme="majorHAnsi" w:cstheme="majorHAnsi"/>
          <w:b/>
        </w:rPr>
      </w:pPr>
    </w:p>
    <w:p w14:paraId="32084532" w14:textId="77777777" w:rsidR="00C86D15" w:rsidRDefault="00C86D15" w:rsidP="004F5976">
      <w:pPr>
        <w:autoSpaceDE w:val="0"/>
        <w:autoSpaceDN w:val="0"/>
        <w:adjustRightInd w:val="0"/>
        <w:spacing w:line="360" w:lineRule="exact"/>
        <w:jc w:val="both"/>
        <w:rPr>
          <w:rFonts w:asciiTheme="majorHAnsi" w:hAnsiTheme="majorHAnsi" w:cstheme="majorHAnsi"/>
          <w:b/>
        </w:rPr>
      </w:pPr>
    </w:p>
    <w:p w14:paraId="4D9B521B" w14:textId="1CF4739B" w:rsidR="000A4B3A" w:rsidRPr="00FA7151" w:rsidRDefault="00FA7151" w:rsidP="004F5976">
      <w:pPr>
        <w:autoSpaceDE w:val="0"/>
        <w:autoSpaceDN w:val="0"/>
        <w:adjustRightInd w:val="0"/>
        <w:spacing w:line="360" w:lineRule="exact"/>
        <w:jc w:val="both"/>
        <w:rPr>
          <w:rFonts w:asciiTheme="majorHAnsi" w:hAnsiTheme="majorHAnsi"/>
          <w:b/>
        </w:rPr>
      </w:pPr>
      <w:r w:rsidRPr="00FA7151">
        <w:rPr>
          <w:rFonts w:asciiTheme="majorHAnsi" w:hAnsiTheme="majorHAnsi"/>
          <w:b/>
          <w:noProof w:val="0"/>
        </w:rPr>
        <w:t xml:space="preserve">PREFEITURA MUNICIPAL DE </w:t>
      </w:r>
      <w:r w:rsidRPr="00FA7151">
        <w:rPr>
          <w:rFonts w:asciiTheme="majorHAnsi" w:hAnsiTheme="majorHAnsi"/>
          <w:b/>
        </w:rPr>
        <w:t>POMPÉU - CONCORRÊNCIA PÚBLICA 004/2023</w:t>
      </w:r>
    </w:p>
    <w:p w14:paraId="3111CCDA" w14:textId="0F758C67" w:rsidR="000A4B3A" w:rsidRPr="000A4B3A" w:rsidRDefault="000A4B3A" w:rsidP="004F5976">
      <w:pPr>
        <w:autoSpaceDE w:val="0"/>
        <w:autoSpaceDN w:val="0"/>
        <w:adjustRightInd w:val="0"/>
        <w:spacing w:line="360" w:lineRule="exact"/>
        <w:jc w:val="both"/>
        <w:rPr>
          <w:rFonts w:asciiTheme="majorHAnsi" w:hAnsiTheme="majorHAnsi"/>
        </w:rPr>
      </w:pPr>
      <w:r w:rsidRPr="004C7543">
        <w:rPr>
          <w:rFonts w:asciiTheme="majorHAnsi" w:hAnsiTheme="majorHAnsi"/>
        </w:rPr>
        <w:t>Objeto:</w:t>
      </w:r>
      <w:r>
        <w:rPr>
          <w:rFonts w:asciiTheme="majorHAnsi" w:hAnsiTheme="majorHAnsi"/>
        </w:rPr>
        <w:t xml:space="preserve"> C</w:t>
      </w:r>
      <w:r w:rsidRPr="000A4B3A">
        <w:rPr>
          <w:rFonts w:asciiTheme="majorHAnsi" w:hAnsiTheme="majorHAnsi"/>
        </w:rPr>
        <w:t>onstrução da quadra poliesportiva da Escola Municipal Profe</w:t>
      </w:r>
      <w:r>
        <w:rPr>
          <w:rFonts w:asciiTheme="majorHAnsi" w:hAnsiTheme="majorHAnsi"/>
        </w:rPr>
        <w:t xml:space="preserve">ssora Ângela Maria Rocha Campos. </w:t>
      </w:r>
      <w:r w:rsidRPr="000A4B3A">
        <w:rPr>
          <w:rFonts w:asciiTheme="majorHAnsi" w:hAnsiTheme="majorHAnsi"/>
        </w:rPr>
        <w:t>Data da abertura:</w:t>
      </w:r>
      <w:r>
        <w:rPr>
          <w:rFonts w:asciiTheme="majorHAnsi" w:hAnsiTheme="majorHAnsi"/>
        </w:rPr>
        <w:t xml:space="preserve"> </w:t>
      </w:r>
      <w:r w:rsidRPr="000A4B3A">
        <w:rPr>
          <w:rFonts w:asciiTheme="majorHAnsi" w:hAnsiTheme="majorHAnsi"/>
        </w:rPr>
        <w:t>18/04/2023 às 08:00</w:t>
      </w:r>
      <w:r>
        <w:rPr>
          <w:rFonts w:asciiTheme="majorHAnsi" w:hAnsiTheme="majorHAnsi"/>
        </w:rPr>
        <w:t xml:space="preserve"> </w:t>
      </w:r>
      <w:r w:rsidRPr="000A4B3A">
        <w:rPr>
          <w:rFonts w:asciiTheme="majorHAnsi" w:hAnsiTheme="majorHAnsi"/>
        </w:rPr>
        <w:t>h</w:t>
      </w:r>
      <w:r>
        <w:rPr>
          <w:rFonts w:asciiTheme="majorHAnsi" w:hAnsiTheme="majorHAnsi"/>
        </w:rPr>
        <w:t xml:space="preserve">oras. </w:t>
      </w:r>
      <w:r w:rsidRPr="000A4B3A">
        <w:rPr>
          <w:rFonts w:asciiTheme="majorHAnsi" w:hAnsiTheme="majorHAnsi"/>
        </w:rPr>
        <w:t>Informações:</w:t>
      </w:r>
      <w:r>
        <w:rPr>
          <w:rFonts w:asciiTheme="majorHAnsi" w:hAnsiTheme="majorHAnsi"/>
        </w:rPr>
        <w:t xml:space="preserve"> (</w:t>
      </w:r>
      <w:r w:rsidRPr="000A4B3A">
        <w:rPr>
          <w:rFonts w:asciiTheme="majorHAnsi" w:hAnsiTheme="majorHAnsi"/>
        </w:rPr>
        <w:t>37</w:t>
      </w:r>
      <w:r>
        <w:rPr>
          <w:rFonts w:asciiTheme="majorHAnsi" w:hAnsiTheme="majorHAnsi"/>
        </w:rPr>
        <w:t>)</w:t>
      </w:r>
      <w:r w:rsidRPr="000A4B3A">
        <w:rPr>
          <w:rFonts w:asciiTheme="majorHAnsi" w:hAnsiTheme="majorHAnsi"/>
        </w:rPr>
        <w:t xml:space="preserve"> 352</w:t>
      </w:r>
      <w:r>
        <w:rPr>
          <w:rFonts w:asciiTheme="majorHAnsi" w:hAnsiTheme="majorHAnsi"/>
        </w:rPr>
        <w:t>3-</w:t>
      </w:r>
      <w:r w:rsidRPr="000A4B3A">
        <w:rPr>
          <w:rFonts w:asciiTheme="majorHAnsi" w:hAnsiTheme="majorHAnsi"/>
        </w:rPr>
        <w:t>8508.</w:t>
      </w:r>
      <w:r>
        <w:rPr>
          <w:rFonts w:asciiTheme="majorHAnsi" w:hAnsiTheme="majorHAnsi"/>
        </w:rPr>
        <w:t xml:space="preserve"> </w:t>
      </w:r>
      <w:r w:rsidRPr="000A4B3A">
        <w:rPr>
          <w:rFonts w:asciiTheme="majorHAnsi" w:hAnsiTheme="majorHAnsi"/>
        </w:rPr>
        <w:t>O edital poderá ser obtido pelo e-mail:</w:t>
      </w:r>
      <w:r>
        <w:rPr>
          <w:rFonts w:asciiTheme="majorHAnsi" w:hAnsiTheme="majorHAnsi"/>
        </w:rPr>
        <w:t xml:space="preserve"> </w:t>
      </w:r>
      <w:hyperlink r:id="rId52" w:history="1">
        <w:r w:rsidRPr="00C775AD">
          <w:rPr>
            <w:rStyle w:val="Hyperlink"/>
            <w:rFonts w:asciiTheme="majorHAnsi" w:hAnsiTheme="majorHAnsi"/>
          </w:rPr>
          <w:t>editaislicitacao@pompeu.mg.gov.br</w:t>
        </w:r>
      </w:hyperlink>
      <w:r>
        <w:rPr>
          <w:rFonts w:asciiTheme="majorHAnsi" w:hAnsiTheme="majorHAnsi"/>
        </w:rPr>
        <w:t xml:space="preserve"> </w:t>
      </w:r>
      <w:r w:rsidRPr="000A4B3A">
        <w:rPr>
          <w:rFonts w:asciiTheme="majorHAnsi" w:hAnsiTheme="majorHAnsi"/>
        </w:rPr>
        <w:t>ou site</w:t>
      </w:r>
      <w:r>
        <w:rPr>
          <w:rFonts w:asciiTheme="majorHAnsi" w:hAnsiTheme="majorHAnsi"/>
        </w:rPr>
        <w:t xml:space="preserve"> </w:t>
      </w:r>
      <w:hyperlink r:id="rId53" w:history="1">
        <w:r w:rsidRPr="00C775AD">
          <w:rPr>
            <w:rStyle w:val="Hyperlink"/>
            <w:rFonts w:asciiTheme="majorHAnsi" w:hAnsiTheme="majorHAnsi"/>
          </w:rPr>
          <w:t>www.pompeu.mg.gov.br</w:t>
        </w:r>
      </w:hyperlink>
      <w:r w:rsidRPr="000A4B3A">
        <w:rPr>
          <w:rFonts w:asciiTheme="majorHAnsi" w:hAnsiTheme="majorHAnsi"/>
        </w:rPr>
        <w:t>.</w:t>
      </w:r>
    </w:p>
    <w:p w14:paraId="02536D94" w14:textId="77777777" w:rsidR="00C86D15" w:rsidRDefault="00C86D15" w:rsidP="004F5976">
      <w:pPr>
        <w:autoSpaceDE w:val="0"/>
        <w:autoSpaceDN w:val="0"/>
        <w:adjustRightInd w:val="0"/>
        <w:spacing w:line="360" w:lineRule="exact"/>
        <w:jc w:val="both"/>
        <w:rPr>
          <w:rFonts w:asciiTheme="majorHAnsi" w:hAnsiTheme="majorHAnsi" w:cstheme="majorHAnsi"/>
          <w:b/>
        </w:rPr>
      </w:pPr>
    </w:p>
    <w:p w14:paraId="4E52A4A1" w14:textId="77777777" w:rsidR="00FA7151" w:rsidRDefault="00FA7151" w:rsidP="004F5976">
      <w:pPr>
        <w:autoSpaceDE w:val="0"/>
        <w:autoSpaceDN w:val="0"/>
        <w:adjustRightInd w:val="0"/>
        <w:spacing w:line="360" w:lineRule="exact"/>
        <w:jc w:val="both"/>
        <w:rPr>
          <w:rFonts w:asciiTheme="majorHAnsi" w:hAnsiTheme="majorHAnsi" w:cstheme="majorHAnsi"/>
          <w:b/>
        </w:rPr>
      </w:pPr>
    </w:p>
    <w:p w14:paraId="4D59CF4B" w14:textId="6219CE29" w:rsidR="00FA7151" w:rsidRPr="00FA7151" w:rsidRDefault="00FA7151" w:rsidP="004F5976">
      <w:pPr>
        <w:autoSpaceDE w:val="0"/>
        <w:autoSpaceDN w:val="0"/>
        <w:adjustRightInd w:val="0"/>
        <w:spacing w:line="360" w:lineRule="exact"/>
        <w:jc w:val="both"/>
        <w:rPr>
          <w:rFonts w:asciiTheme="majorHAnsi" w:hAnsiTheme="majorHAnsi"/>
          <w:b/>
        </w:rPr>
      </w:pPr>
      <w:r w:rsidRPr="00FA7151">
        <w:rPr>
          <w:rFonts w:asciiTheme="majorHAnsi" w:hAnsiTheme="majorHAnsi"/>
          <w:b/>
          <w:noProof w:val="0"/>
        </w:rPr>
        <w:t xml:space="preserve">PREFEITURA MUNICIPAL DE </w:t>
      </w:r>
      <w:r w:rsidRPr="00FA7151">
        <w:rPr>
          <w:rFonts w:asciiTheme="majorHAnsi" w:hAnsiTheme="majorHAnsi"/>
          <w:b/>
        </w:rPr>
        <w:t>RESPLENDOR – CIGIRS - CONSÓRCIO INTERMUNICIPAL DE GESTÃO DOS RESÍDUOS SÓLIDOS DOS MUNICÍPIOS DE RESPLENDOR E ITUETA - PREGÃO PRESENCIAL Nº 03/2023</w:t>
      </w:r>
    </w:p>
    <w:p w14:paraId="2D6F7AEB" w14:textId="52F1237B" w:rsidR="00FA7151" w:rsidRPr="00FA7151" w:rsidRDefault="00FA7151" w:rsidP="004F5976">
      <w:pPr>
        <w:autoSpaceDE w:val="0"/>
        <w:autoSpaceDN w:val="0"/>
        <w:adjustRightInd w:val="0"/>
        <w:spacing w:line="360" w:lineRule="exact"/>
        <w:jc w:val="both"/>
        <w:rPr>
          <w:rFonts w:asciiTheme="majorHAnsi" w:hAnsiTheme="majorHAnsi" w:cstheme="majorHAnsi"/>
          <w:b/>
        </w:rPr>
      </w:pPr>
      <w:r w:rsidRPr="004C7543">
        <w:rPr>
          <w:rFonts w:asciiTheme="majorHAnsi" w:hAnsiTheme="majorHAnsi"/>
        </w:rPr>
        <w:t>Objeto:</w:t>
      </w:r>
      <w:r>
        <w:rPr>
          <w:rFonts w:asciiTheme="majorHAnsi" w:hAnsiTheme="majorHAnsi"/>
        </w:rPr>
        <w:t xml:space="preserve"> L</w:t>
      </w:r>
      <w:r w:rsidRPr="00FA7151">
        <w:rPr>
          <w:rFonts w:asciiTheme="majorHAnsi" w:hAnsiTheme="majorHAnsi"/>
        </w:rPr>
        <w:t xml:space="preserve">ocação de máquinas pesadas com operador, para os trabalhos a serem realizados no CIGIRS. Os envelopes Proposta e Habilitação deverão ser protocolados neste consórcio até o dia 22/03/2023. Os envelopes serão recebidos até às 14h30min. A abertura dos envelopes Proposta e Habilitação ocorrerá no dia 22/03/2023 às 14h00min, na sala da Comissão Permanente de Licitação. O Edital nº 03/2023 encontra-se à disposição, na íntegra, aos interessados, na sede do Consórcio. </w:t>
      </w:r>
    </w:p>
    <w:p w14:paraId="538282A3" w14:textId="77777777" w:rsidR="00FA7151" w:rsidRDefault="00FA7151" w:rsidP="004F5976">
      <w:pPr>
        <w:autoSpaceDE w:val="0"/>
        <w:autoSpaceDN w:val="0"/>
        <w:adjustRightInd w:val="0"/>
        <w:spacing w:line="360" w:lineRule="exact"/>
        <w:jc w:val="both"/>
        <w:rPr>
          <w:rFonts w:asciiTheme="majorHAnsi" w:hAnsiTheme="majorHAnsi" w:cstheme="majorHAnsi"/>
          <w:b/>
        </w:rPr>
      </w:pPr>
    </w:p>
    <w:p w14:paraId="28B57127" w14:textId="77777777" w:rsidR="008166EA" w:rsidRDefault="008166EA" w:rsidP="004F5976">
      <w:pPr>
        <w:autoSpaceDE w:val="0"/>
        <w:autoSpaceDN w:val="0"/>
        <w:adjustRightInd w:val="0"/>
        <w:spacing w:line="360" w:lineRule="exact"/>
        <w:jc w:val="both"/>
        <w:rPr>
          <w:rFonts w:asciiTheme="majorHAnsi" w:hAnsiTheme="majorHAnsi" w:cstheme="majorHAnsi"/>
          <w:b/>
        </w:rPr>
      </w:pPr>
    </w:p>
    <w:p w14:paraId="30BEEEF0" w14:textId="7683B75D" w:rsidR="008166EA" w:rsidRPr="008166EA" w:rsidRDefault="008166EA" w:rsidP="004F5976">
      <w:pPr>
        <w:autoSpaceDE w:val="0"/>
        <w:autoSpaceDN w:val="0"/>
        <w:adjustRightInd w:val="0"/>
        <w:spacing w:line="360" w:lineRule="exact"/>
        <w:jc w:val="both"/>
        <w:rPr>
          <w:rFonts w:asciiTheme="majorHAnsi" w:hAnsiTheme="majorHAnsi"/>
          <w:b/>
        </w:rPr>
      </w:pPr>
      <w:r w:rsidRPr="008166EA">
        <w:rPr>
          <w:rFonts w:asciiTheme="majorHAnsi" w:hAnsiTheme="majorHAnsi"/>
          <w:b/>
          <w:noProof w:val="0"/>
        </w:rPr>
        <w:t xml:space="preserve">PREFEITURA MUNICIPAL DE </w:t>
      </w:r>
      <w:r w:rsidRPr="008166EA">
        <w:rPr>
          <w:rFonts w:asciiTheme="majorHAnsi" w:hAnsiTheme="majorHAnsi"/>
          <w:b/>
        </w:rPr>
        <w:t>RIO CASCA - TOMADA DE PREÇOS Nº 002/2023</w:t>
      </w:r>
    </w:p>
    <w:p w14:paraId="53C29EDD" w14:textId="6EA5539D" w:rsidR="008166EA" w:rsidRPr="008166EA" w:rsidRDefault="008166EA" w:rsidP="004F5976">
      <w:pPr>
        <w:autoSpaceDE w:val="0"/>
        <w:autoSpaceDN w:val="0"/>
        <w:adjustRightInd w:val="0"/>
        <w:spacing w:line="360" w:lineRule="exact"/>
        <w:jc w:val="both"/>
        <w:rPr>
          <w:rFonts w:asciiTheme="majorHAnsi" w:hAnsiTheme="majorHAnsi" w:cstheme="majorHAnsi"/>
          <w:b/>
        </w:rPr>
      </w:pPr>
      <w:r w:rsidRPr="004C7543">
        <w:rPr>
          <w:rFonts w:asciiTheme="majorHAnsi" w:hAnsiTheme="majorHAnsi"/>
        </w:rPr>
        <w:t>Objeto:</w:t>
      </w:r>
      <w:r>
        <w:rPr>
          <w:rFonts w:asciiTheme="majorHAnsi" w:hAnsiTheme="majorHAnsi"/>
        </w:rPr>
        <w:t xml:space="preserve">  E</w:t>
      </w:r>
      <w:r w:rsidRPr="008166EA">
        <w:rPr>
          <w:rFonts w:asciiTheme="majorHAnsi" w:hAnsiTheme="majorHAnsi"/>
        </w:rPr>
        <w:t>xecução de obras de construção de muro de contenção em concreto projetado armado na Rua Artur Oscar Dias conforme meta 2, e construç</w:t>
      </w:r>
      <w:r>
        <w:rPr>
          <w:rFonts w:asciiTheme="majorHAnsi" w:hAnsiTheme="majorHAnsi"/>
        </w:rPr>
        <w:t>ão de obras de artes especiais, pontes em estrutura mista,</w:t>
      </w:r>
      <w:r w:rsidRPr="008166EA">
        <w:rPr>
          <w:rFonts w:asciiTheme="majorHAnsi" w:hAnsiTheme="majorHAnsi"/>
        </w:rPr>
        <w:t xml:space="preserve"> na Comunidade São Bento/ Ponte Queimada (meta 5), Comunidade Alpes/Óculo Pequeno (meta 6) e Comunidade Córrego Preto/Esmeraldas (meta 7), no município de Rio Casca, que fará realizar licitação, no dia 31 </w:t>
      </w:r>
      <w:r>
        <w:rPr>
          <w:rFonts w:asciiTheme="majorHAnsi" w:hAnsiTheme="majorHAnsi"/>
        </w:rPr>
        <w:t>de março de 2023 às 08:30 horas</w:t>
      </w:r>
      <w:r w:rsidRPr="008166EA">
        <w:rPr>
          <w:rFonts w:asciiTheme="majorHAnsi" w:hAnsiTheme="majorHAnsi"/>
        </w:rPr>
        <w:t xml:space="preserve">. Maiores informações poderão ser obtidas pelo telefone do setor de licitações </w:t>
      </w:r>
      <w:r>
        <w:rPr>
          <w:rFonts w:asciiTheme="majorHAnsi" w:hAnsiTheme="majorHAnsi"/>
        </w:rPr>
        <w:t>(</w:t>
      </w:r>
      <w:r w:rsidRPr="008166EA">
        <w:rPr>
          <w:rFonts w:asciiTheme="majorHAnsi" w:hAnsiTheme="majorHAnsi"/>
        </w:rPr>
        <w:t>31</w:t>
      </w:r>
      <w:r>
        <w:rPr>
          <w:rFonts w:asciiTheme="majorHAnsi" w:hAnsiTheme="majorHAnsi"/>
        </w:rPr>
        <w:t>)</w:t>
      </w:r>
      <w:r w:rsidRPr="008166EA">
        <w:rPr>
          <w:rFonts w:asciiTheme="majorHAnsi" w:hAnsiTheme="majorHAnsi"/>
        </w:rPr>
        <w:t xml:space="preserve"> 3871-1545.</w:t>
      </w:r>
    </w:p>
    <w:p w14:paraId="6C5558E0" w14:textId="77777777" w:rsidR="008166EA" w:rsidRDefault="008166EA" w:rsidP="004F5976">
      <w:pPr>
        <w:autoSpaceDE w:val="0"/>
        <w:autoSpaceDN w:val="0"/>
        <w:adjustRightInd w:val="0"/>
        <w:spacing w:line="360" w:lineRule="exact"/>
        <w:jc w:val="both"/>
        <w:rPr>
          <w:rFonts w:asciiTheme="majorHAnsi" w:hAnsiTheme="majorHAnsi" w:cstheme="majorHAnsi"/>
          <w:b/>
        </w:rPr>
      </w:pPr>
    </w:p>
    <w:p w14:paraId="75DC7B47" w14:textId="77777777" w:rsidR="007939D3" w:rsidRPr="008E0CFE" w:rsidRDefault="007939D3" w:rsidP="004F5976">
      <w:pPr>
        <w:autoSpaceDE w:val="0"/>
        <w:autoSpaceDN w:val="0"/>
        <w:adjustRightInd w:val="0"/>
        <w:spacing w:line="360" w:lineRule="exact"/>
        <w:jc w:val="both"/>
        <w:rPr>
          <w:rFonts w:asciiTheme="majorHAnsi" w:hAnsiTheme="majorHAnsi" w:cstheme="majorHAnsi"/>
          <w:b/>
        </w:rPr>
      </w:pPr>
    </w:p>
    <w:p w14:paraId="0642EE7A" w14:textId="1C0C44C3" w:rsidR="008E0CFE" w:rsidRPr="008E0CFE" w:rsidRDefault="008E0CFE" w:rsidP="004F5976">
      <w:pPr>
        <w:autoSpaceDE w:val="0"/>
        <w:autoSpaceDN w:val="0"/>
        <w:adjustRightInd w:val="0"/>
        <w:spacing w:line="360" w:lineRule="exact"/>
        <w:jc w:val="both"/>
        <w:rPr>
          <w:rFonts w:asciiTheme="majorHAnsi" w:hAnsiTheme="majorHAnsi"/>
          <w:b/>
        </w:rPr>
      </w:pPr>
      <w:r w:rsidRPr="008E0CFE">
        <w:rPr>
          <w:rFonts w:asciiTheme="majorHAnsi" w:hAnsiTheme="majorHAnsi"/>
          <w:b/>
          <w:noProof w:val="0"/>
        </w:rPr>
        <w:t xml:space="preserve">PREFEITURA MUNICIPAL DE </w:t>
      </w:r>
      <w:r w:rsidRPr="008E0CFE">
        <w:rPr>
          <w:rFonts w:asciiTheme="majorHAnsi" w:hAnsiTheme="majorHAnsi"/>
          <w:b/>
        </w:rPr>
        <w:t>SANTA BÁRBARA - CONCORRÊNCIA Nº 002/2023</w:t>
      </w:r>
    </w:p>
    <w:p w14:paraId="213F8C5A" w14:textId="36D498C8" w:rsidR="008166EA" w:rsidRPr="008E0CFE" w:rsidRDefault="008E0CFE" w:rsidP="004F5976">
      <w:pPr>
        <w:autoSpaceDE w:val="0"/>
        <w:autoSpaceDN w:val="0"/>
        <w:adjustRightInd w:val="0"/>
        <w:spacing w:line="360" w:lineRule="exact"/>
        <w:jc w:val="both"/>
        <w:rPr>
          <w:rFonts w:asciiTheme="majorHAnsi" w:hAnsiTheme="majorHAnsi"/>
        </w:rPr>
      </w:pPr>
      <w:r w:rsidRPr="004C7543">
        <w:rPr>
          <w:rFonts w:asciiTheme="majorHAnsi" w:hAnsiTheme="majorHAnsi"/>
        </w:rPr>
        <w:t>Objeto:</w:t>
      </w:r>
      <w:r>
        <w:rPr>
          <w:rFonts w:asciiTheme="majorHAnsi" w:hAnsiTheme="majorHAnsi"/>
        </w:rPr>
        <w:t xml:space="preserve"> E</w:t>
      </w:r>
      <w:r w:rsidRPr="008E0CFE">
        <w:rPr>
          <w:rFonts w:asciiTheme="majorHAnsi" w:hAnsiTheme="majorHAnsi"/>
        </w:rPr>
        <w:t>xecução da obra de infraestrutura e requalificação urbana do Bairro Caminh</w:t>
      </w:r>
      <w:r>
        <w:rPr>
          <w:rFonts w:asciiTheme="majorHAnsi" w:hAnsiTheme="majorHAnsi"/>
        </w:rPr>
        <w:t>o de Minas em Santa Bárbara/ MG</w:t>
      </w:r>
      <w:r w:rsidRPr="008E0CFE">
        <w:rPr>
          <w:rFonts w:asciiTheme="majorHAnsi" w:hAnsiTheme="majorHAnsi"/>
        </w:rPr>
        <w:t>. Data do recebimento das propostas e documentos: 13/04/2023 às 08h30min. Local de realização do Certame: Praça Cleves de Faria, nº 122, Centro, Santa Bárbara/MG - Prédio da Prefeitura Municipal. Edital à dispos</w:t>
      </w:r>
      <w:r>
        <w:rPr>
          <w:rFonts w:asciiTheme="majorHAnsi" w:hAnsiTheme="majorHAnsi"/>
        </w:rPr>
        <w:t xml:space="preserve">ição no site: </w:t>
      </w:r>
      <w:hyperlink r:id="rId54" w:history="1">
        <w:r w:rsidRPr="00C775AD">
          <w:rPr>
            <w:rStyle w:val="Hyperlink"/>
            <w:rFonts w:asciiTheme="majorHAnsi" w:hAnsiTheme="majorHAnsi"/>
          </w:rPr>
          <w:t>www.santabarbara.mg.gov.br</w:t>
        </w:r>
      </w:hyperlink>
      <w:r>
        <w:rPr>
          <w:rFonts w:asciiTheme="majorHAnsi" w:hAnsiTheme="majorHAnsi"/>
        </w:rPr>
        <w:t xml:space="preserve"> e na Prefeitura.</w:t>
      </w:r>
    </w:p>
    <w:p w14:paraId="52E32408" w14:textId="77777777" w:rsidR="008166EA" w:rsidRDefault="008166EA" w:rsidP="004F5976">
      <w:pPr>
        <w:autoSpaceDE w:val="0"/>
        <w:autoSpaceDN w:val="0"/>
        <w:adjustRightInd w:val="0"/>
        <w:spacing w:line="360" w:lineRule="exact"/>
        <w:jc w:val="both"/>
        <w:rPr>
          <w:rFonts w:asciiTheme="majorHAnsi" w:hAnsiTheme="majorHAnsi" w:cstheme="majorHAnsi"/>
          <w:b/>
        </w:rPr>
      </w:pPr>
    </w:p>
    <w:p w14:paraId="4F359C18" w14:textId="77777777" w:rsidR="004F5976" w:rsidRDefault="004F5976" w:rsidP="004F5976">
      <w:pPr>
        <w:autoSpaceDE w:val="0"/>
        <w:autoSpaceDN w:val="0"/>
        <w:adjustRightInd w:val="0"/>
        <w:spacing w:line="360" w:lineRule="exact"/>
        <w:jc w:val="both"/>
        <w:rPr>
          <w:rFonts w:asciiTheme="majorHAnsi" w:hAnsiTheme="majorHAnsi" w:cstheme="majorHAnsi"/>
          <w:b/>
        </w:rPr>
      </w:pPr>
    </w:p>
    <w:p w14:paraId="20922EEA" w14:textId="77777777" w:rsidR="00511994" w:rsidRPr="00511994" w:rsidRDefault="000F3A4A" w:rsidP="004F5976">
      <w:pPr>
        <w:autoSpaceDE w:val="0"/>
        <w:autoSpaceDN w:val="0"/>
        <w:adjustRightInd w:val="0"/>
        <w:spacing w:line="360" w:lineRule="exact"/>
        <w:jc w:val="both"/>
        <w:rPr>
          <w:rFonts w:asciiTheme="majorHAnsi" w:hAnsiTheme="majorHAnsi"/>
          <w:b/>
        </w:rPr>
      </w:pPr>
      <w:r w:rsidRPr="00511994">
        <w:rPr>
          <w:rFonts w:asciiTheme="majorHAnsi" w:hAnsiTheme="majorHAnsi"/>
          <w:b/>
        </w:rPr>
        <w:t xml:space="preserve">PREFEITURA MUNICIPAL DE SERRA DO SALITRE - </w:t>
      </w:r>
      <w:r w:rsidR="00511994" w:rsidRPr="00511994">
        <w:rPr>
          <w:rFonts w:asciiTheme="majorHAnsi" w:hAnsiTheme="majorHAnsi"/>
          <w:b/>
        </w:rPr>
        <w:t>TOMADA DE PREÇOS Nº 1/2023</w:t>
      </w:r>
    </w:p>
    <w:p w14:paraId="75B9DC79" w14:textId="15FDFF1C" w:rsidR="000F3A4A" w:rsidRPr="00511994" w:rsidRDefault="00511994" w:rsidP="004F5976">
      <w:pPr>
        <w:autoSpaceDE w:val="0"/>
        <w:autoSpaceDN w:val="0"/>
        <w:adjustRightInd w:val="0"/>
        <w:spacing w:line="360" w:lineRule="exact"/>
        <w:jc w:val="both"/>
        <w:rPr>
          <w:rFonts w:asciiTheme="majorHAnsi" w:hAnsiTheme="majorHAnsi" w:cstheme="majorHAnsi"/>
          <w:b/>
        </w:rPr>
      </w:pPr>
      <w:r w:rsidRPr="00511994">
        <w:rPr>
          <w:rFonts w:asciiTheme="majorHAnsi" w:hAnsiTheme="majorHAnsi"/>
        </w:rPr>
        <w:t xml:space="preserve">Objeto: </w:t>
      </w:r>
      <w:r w:rsidR="001C20D2">
        <w:rPr>
          <w:rFonts w:asciiTheme="majorHAnsi" w:hAnsiTheme="majorHAnsi"/>
        </w:rPr>
        <w:t>E</w:t>
      </w:r>
      <w:r w:rsidRPr="00511994">
        <w:rPr>
          <w:rFonts w:asciiTheme="majorHAnsi" w:hAnsiTheme="majorHAnsi"/>
        </w:rPr>
        <w:t>xecução de obras de engenharia, com fornecimento de material e mão de obra para a pavime</w:t>
      </w:r>
      <w:r w:rsidR="001C20D2">
        <w:rPr>
          <w:rFonts w:asciiTheme="majorHAnsi" w:hAnsiTheme="majorHAnsi"/>
        </w:rPr>
        <w:t>ntação e drenagem asfáltica da R. Andalécia Lana - município de S</w:t>
      </w:r>
      <w:r w:rsidRPr="00511994">
        <w:rPr>
          <w:rFonts w:asciiTheme="majorHAnsi" w:hAnsiTheme="majorHAnsi"/>
        </w:rPr>
        <w:t xml:space="preserve">erra </w:t>
      </w:r>
      <w:r w:rsidR="001C20D2">
        <w:rPr>
          <w:rFonts w:asciiTheme="majorHAnsi" w:hAnsiTheme="majorHAnsi"/>
        </w:rPr>
        <w:t>do S</w:t>
      </w:r>
      <w:r w:rsidRPr="00511994">
        <w:rPr>
          <w:rFonts w:asciiTheme="majorHAnsi" w:hAnsiTheme="majorHAnsi"/>
        </w:rPr>
        <w:t>alitre/</w:t>
      </w:r>
      <w:r w:rsidR="001C20D2" w:rsidRPr="00511994">
        <w:rPr>
          <w:rFonts w:asciiTheme="majorHAnsi" w:hAnsiTheme="majorHAnsi"/>
        </w:rPr>
        <w:t xml:space="preserve">MG. </w:t>
      </w:r>
      <w:r w:rsidRPr="00511994">
        <w:rPr>
          <w:rFonts w:asciiTheme="majorHAnsi" w:hAnsiTheme="majorHAnsi"/>
        </w:rPr>
        <w:t>Data de Julgamento 28 de Março de 2023 às 08h10min.</w:t>
      </w:r>
    </w:p>
    <w:p w14:paraId="764C1640" w14:textId="77777777" w:rsidR="000F3A4A" w:rsidRDefault="000F3A4A" w:rsidP="00EF4909">
      <w:pPr>
        <w:autoSpaceDE w:val="0"/>
        <w:autoSpaceDN w:val="0"/>
        <w:adjustRightInd w:val="0"/>
        <w:jc w:val="both"/>
        <w:rPr>
          <w:rFonts w:asciiTheme="majorHAnsi" w:hAnsiTheme="majorHAnsi" w:cstheme="majorHAnsi"/>
          <w:b/>
        </w:rPr>
      </w:pPr>
    </w:p>
    <w:p w14:paraId="5FFE7EAC" w14:textId="77777777" w:rsidR="000F3A4A" w:rsidRDefault="000F3A4A" w:rsidP="00EF4909">
      <w:pPr>
        <w:autoSpaceDE w:val="0"/>
        <w:autoSpaceDN w:val="0"/>
        <w:adjustRightInd w:val="0"/>
        <w:jc w:val="both"/>
        <w:rPr>
          <w:rFonts w:asciiTheme="majorHAnsi" w:hAnsiTheme="majorHAnsi" w:cstheme="majorHAnsi"/>
          <w:b/>
        </w:rPr>
      </w:pPr>
    </w:p>
    <w:p w14:paraId="2F0A72E8" w14:textId="77777777" w:rsidR="00612502" w:rsidRPr="000F3A4A" w:rsidRDefault="00612502" w:rsidP="00EF4909">
      <w:pPr>
        <w:autoSpaceDE w:val="0"/>
        <w:autoSpaceDN w:val="0"/>
        <w:adjustRightInd w:val="0"/>
        <w:jc w:val="both"/>
        <w:rPr>
          <w:rFonts w:asciiTheme="majorHAnsi" w:hAnsiTheme="majorHAnsi"/>
          <w:b/>
        </w:rPr>
      </w:pPr>
      <w:r w:rsidRPr="000F3A4A">
        <w:rPr>
          <w:rFonts w:asciiTheme="majorHAnsi" w:hAnsiTheme="majorHAnsi"/>
          <w:b/>
        </w:rPr>
        <w:t>PREFEITURA MUNICIPAL DE SÃO GERALDO - CONCORRÊNCIA Nº 1/2023</w:t>
      </w:r>
    </w:p>
    <w:p w14:paraId="09F372ED" w14:textId="40A66454" w:rsidR="00612502" w:rsidRPr="00612502" w:rsidRDefault="00612502" w:rsidP="00EF4909">
      <w:pPr>
        <w:autoSpaceDE w:val="0"/>
        <w:autoSpaceDN w:val="0"/>
        <w:adjustRightInd w:val="0"/>
        <w:jc w:val="both"/>
        <w:rPr>
          <w:rFonts w:asciiTheme="majorHAnsi" w:hAnsiTheme="majorHAnsi"/>
        </w:rPr>
      </w:pPr>
      <w:r w:rsidRPr="004C7543">
        <w:rPr>
          <w:rFonts w:asciiTheme="majorHAnsi" w:hAnsiTheme="majorHAnsi"/>
        </w:rPr>
        <w:t>Objeto:</w:t>
      </w:r>
      <w:r>
        <w:rPr>
          <w:rFonts w:asciiTheme="majorHAnsi" w:hAnsiTheme="majorHAnsi"/>
        </w:rPr>
        <w:t xml:space="preserve"> E</w:t>
      </w:r>
      <w:r w:rsidRPr="00612502">
        <w:rPr>
          <w:rFonts w:asciiTheme="majorHAnsi" w:hAnsiTheme="majorHAnsi"/>
        </w:rPr>
        <w:t xml:space="preserve">xecução da obra de reforma da UBS Eduardo Torrent, no município de São Geraldo/MG, conforme condições e especificações contidas no projeto básico, memorial descritivo, planilha múltipla e demais anexos do edital. Edital disponível no endereço: </w:t>
      </w:r>
      <w:hyperlink r:id="rId55" w:history="1">
        <w:r w:rsidRPr="00C775AD">
          <w:rPr>
            <w:rStyle w:val="Hyperlink"/>
            <w:rFonts w:asciiTheme="majorHAnsi" w:hAnsiTheme="majorHAnsi"/>
          </w:rPr>
          <w:t>www.saogeraldo.mg.gov.br</w:t>
        </w:r>
      </w:hyperlink>
      <w:r w:rsidRPr="00612502">
        <w:rPr>
          <w:rFonts w:asciiTheme="majorHAnsi" w:hAnsiTheme="majorHAnsi"/>
        </w:rPr>
        <w:t>.</w:t>
      </w:r>
    </w:p>
    <w:p w14:paraId="5B8CAFCF" w14:textId="77777777" w:rsidR="00612502" w:rsidRDefault="00612502" w:rsidP="00EF4909">
      <w:pPr>
        <w:autoSpaceDE w:val="0"/>
        <w:autoSpaceDN w:val="0"/>
        <w:adjustRightInd w:val="0"/>
        <w:jc w:val="both"/>
        <w:rPr>
          <w:rFonts w:asciiTheme="majorHAnsi" w:hAnsiTheme="majorHAnsi" w:cstheme="majorHAnsi"/>
          <w:b/>
        </w:rPr>
      </w:pPr>
    </w:p>
    <w:p w14:paraId="3F417D81" w14:textId="77777777" w:rsidR="00612502" w:rsidRDefault="00612502" w:rsidP="00EF4909">
      <w:pPr>
        <w:autoSpaceDE w:val="0"/>
        <w:autoSpaceDN w:val="0"/>
        <w:adjustRightInd w:val="0"/>
        <w:jc w:val="both"/>
        <w:rPr>
          <w:rFonts w:asciiTheme="majorHAnsi" w:hAnsiTheme="majorHAnsi" w:cstheme="majorHAnsi"/>
          <w:b/>
        </w:rPr>
      </w:pPr>
    </w:p>
    <w:p w14:paraId="18FA5949" w14:textId="3E672DAF" w:rsidR="005507AE" w:rsidRPr="00F7157D" w:rsidRDefault="00F7157D" w:rsidP="00EF4909">
      <w:pPr>
        <w:autoSpaceDE w:val="0"/>
        <w:autoSpaceDN w:val="0"/>
        <w:adjustRightInd w:val="0"/>
        <w:jc w:val="both"/>
        <w:rPr>
          <w:rFonts w:asciiTheme="majorHAnsi" w:hAnsiTheme="majorHAnsi"/>
          <w:b/>
        </w:rPr>
      </w:pPr>
      <w:r w:rsidRPr="00F7157D">
        <w:rPr>
          <w:rFonts w:asciiTheme="majorHAnsi" w:hAnsiTheme="majorHAnsi"/>
          <w:b/>
          <w:noProof w:val="0"/>
        </w:rPr>
        <w:t xml:space="preserve">PREFEITURA MUNICIPAL DE </w:t>
      </w:r>
      <w:r w:rsidRPr="00F7157D">
        <w:rPr>
          <w:rFonts w:asciiTheme="majorHAnsi" w:hAnsiTheme="majorHAnsi"/>
          <w:b/>
        </w:rPr>
        <w:t>SÃO JOÃO DAS MISSÕES</w:t>
      </w:r>
    </w:p>
    <w:p w14:paraId="4BE9E430" w14:textId="77777777" w:rsidR="005507AE" w:rsidRDefault="005507AE" w:rsidP="00EF4909">
      <w:pPr>
        <w:autoSpaceDE w:val="0"/>
        <w:autoSpaceDN w:val="0"/>
        <w:adjustRightInd w:val="0"/>
        <w:jc w:val="both"/>
        <w:rPr>
          <w:rFonts w:asciiTheme="majorHAnsi" w:hAnsiTheme="majorHAnsi"/>
        </w:rPr>
      </w:pPr>
    </w:p>
    <w:p w14:paraId="502FEA7F" w14:textId="77777777" w:rsidR="005507AE" w:rsidRPr="00F7157D" w:rsidRDefault="005507AE" w:rsidP="00EF4909">
      <w:pPr>
        <w:autoSpaceDE w:val="0"/>
        <w:autoSpaceDN w:val="0"/>
        <w:adjustRightInd w:val="0"/>
        <w:jc w:val="both"/>
        <w:rPr>
          <w:rFonts w:asciiTheme="majorHAnsi" w:hAnsiTheme="majorHAnsi"/>
          <w:b/>
        </w:rPr>
      </w:pPr>
      <w:r w:rsidRPr="00F7157D">
        <w:rPr>
          <w:rFonts w:asciiTheme="majorHAnsi" w:hAnsiTheme="majorHAnsi"/>
          <w:b/>
        </w:rPr>
        <w:t>TOMADA DE PREÇO Nº 04/2023</w:t>
      </w:r>
    </w:p>
    <w:p w14:paraId="189DCFE3" w14:textId="77777777" w:rsidR="005507AE" w:rsidRDefault="005507AE" w:rsidP="00EF4909">
      <w:pPr>
        <w:autoSpaceDE w:val="0"/>
        <w:autoSpaceDN w:val="0"/>
        <w:adjustRightInd w:val="0"/>
        <w:jc w:val="both"/>
        <w:rPr>
          <w:rFonts w:asciiTheme="majorHAnsi" w:hAnsiTheme="majorHAnsi"/>
        </w:rPr>
      </w:pPr>
      <w:r w:rsidRPr="004C7543">
        <w:rPr>
          <w:rFonts w:asciiTheme="majorHAnsi" w:hAnsiTheme="majorHAnsi"/>
        </w:rPr>
        <w:t>Objeto:</w:t>
      </w:r>
      <w:r>
        <w:rPr>
          <w:rFonts w:asciiTheme="majorHAnsi" w:hAnsiTheme="majorHAnsi"/>
        </w:rPr>
        <w:t xml:space="preserve"> R</w:t>
      </w:r>
      <w:r w:rsidR="001A125E" w:rsidRPr="001A125E">
        <w:rPr>
          <w:rFonts w:asciiTheme="majorHAnsi" w:hAnsiTheme="majorHAnsi"/>
        </w:rPr>
        <w:t xml:space="preserve">ealização de </w:t>
      </w:r>
      <w:r>
        <w:rPr>
          <w:rFonts w:asciiTheme="majorHAnsi" w:hAnsiTheme="majorHAnsi"/>
        </w:rPr>
        <w:t>obra de construção de praça na Aldeia B</w:t>
      </w:r>
      <w:r w:rsidR="001A125E" w:rsidRPr="001A125E">
        <w:rPr>
          <w:rFonts w:asciiTheme="majorHAnsi" w:hAnsiTheme="majorHAnsi"/>
        </w:rPr>
        <w:t xml:space="preserve">arreiro comunidade do município de São João das Missões/MG. </w:t>
      </w:r>
      <w:r w:rsidRPr="005507AE">
        <w:rPr>
          <w:rFonts w:asciiTheme="majorHAnsi" w:hAnsiTheme="majorHAnsi"/>
        </w:rPr>
        <w:t>Data da Entrega: 28 de março de 2023, até às 09:00 horas. Data para abertura dos envelopes: 29 de março de 2023, às 09:30 horas. O Município de São João das Missões, Estado de Minas Gerais, sediada na Pr</w:t>
      </w:r>
      <w:r>
        <w:rPr>
          <w:rFonts w:asciiTheme="majorHAnsi" w:hAnsiTheme="majorHAnsi"/>
        </w:rPr>
        <w:t>aça Vicente de Paula, 300 - B, C</w:t>
      </w:r>
      <w:r w:rsidRPr="005507AE">
        <w:rPr>
          <w:rFonts w:asciiTheme="majorHAnsi" w:hAnsiTheme="majorHAnsi"/>
        </w:rPr>
        <w:t>entro</w:t>
      </w:r>
      <w:r w:rsidR="001A125E" w:rsidRPr="001A125E">
        <w:rPr>
          <w:rFonts w:asciiTheme="majorHAnsi" w:hAnsiTheme="majorHAnsi"/>
        </w:rPr>
        <w:t>. O inteiro teor deste ato convocatório e de seus anexos encontram-se à disposição dos interessados nos seguintes locais: Departamento de Compras e Licitações da Prefeitura Municipal de São João das Missões, situado a Praça Vicente de Paula, 300 – B – Centro – CEP 39.</w:t>
      </w:r>
      <w:r>
        <w:rPr>
          <w:rFonts w:asciiTheme="majorHAnsi" w:hAnsiTheme="majorHAnsi"/>
        </w:rPr>
        <w:t>475-000 – São João das Missões, MG</w:t>
      </w:r>
      <w:r w:rsidR="001A125E" w:rsidRPr="001A125E">
        <w:rPr>
          <w:rFonts w:asciiTheme="majorHAnsi" w:hAnsiTheme="majorHAnsi"/>
        </w:rPr>
        <w:t xml:space="preserve">. Informações no E-mail: </w:t>
      </w:r>
      <w:hyperlink r:id="rId56" w:history="1">
        <w:r w:rsidRPr="00C775AD">
          <w:rPr>
            <w:rStyle w:val="Hyperlink"/>
            <w:rFonts w:asciiTheme="majorHAnsi" w:hAnsiTheme="majorHAnsi"/>
          </w:rPr>
          <w:t>licitacoes@saojoaodasmissoes.mg.gov.br</w:t>
        </w:r>
      </w:hyperlink>
      <w:r w:rsidR="001A125E" w:rsidRPr="001A125E">
        <w:rPr>
          <w:rFonts w:asciiTheme="majorHAnsi" w:hAnsiTheme="majorHAnsi"/>
        </w:rPr>
        <w:t xml:space="preserve">, e no site </w:t>
      </w:r>
      <w:hyperlink r:id="rId57" w:history="1">
        <w:r w:rsidRPr="00C775AD">
          <w:rPr>
            <w:rStyle w:val="Hyperlink"/>
            <w:rFonts w:asciiTheme="majorHAnsi" w:hAnsiTheme="majorHAnsi"/>
          </w:rPr>
          <w:t>www.saojoaodasmissoes.mg.gov.br</w:t>
        </w:r>
      </w:hyperlink>
      <w:r w:rsidR="001A125E" w:rsidRPr="001A125E">
        <w:rPr>
          <w:rFonts w:asciiTheme="majorHAnsi" w:hAnsiTheme="majorHAnsi"/>
        </w:rPr>
        <w:t xml:space="preserve">. </w:t>
      </w:r>
    </w:p>
    <w:p w14:paraId="30C054B7" w14:textId="77777777" w:rsidR="005507AE" w:rsidRDefault="005507AE" w:rsidP="00EF4909">
      <w:pPr>
        <w:autoSpaceDE w:val="0"/>
        <w:autoSpaceDN w:val="0"/>
        <w:adjustRightInd w:val="0"/>
        <w:jc w:val="both"/>
        <w:rPr>
          <w:rFonts w:asciiTheme="majorHAnsi" w:hAnsiTheme="majorHAnsi"/>
        </w:rPr>
      </w:pPr>
    </w:p>
    <w:p w14:paraId="69A49360" w14:textId="77777777" w:rsidR="00F7157D" w:rsidRPr="00F7157D" w:rsidRDefault="00F7157D" w:rsidP="00EF4909">
      <w:pPr>
        <w:autoSpaceDE w:val="0"/>
        <w:autoSpaceDN w:val="0"/>
        <w:adjustRightInd w:val="0"/>
        <w:jc w:val="both"/>
        <w:rPr>
          <w:rFonts w:asciiTheme="majorHAnsi" w:hAnsiTheme="majorHAnsi"/>
          <w:b/>
        </w:rPr>
      </w:pPr>
      <w:r w:rsidRPr="00F7157D">
        <w:rPr>
          <w:rFonts w:asciiTheme="majorHAnsi" w:hAnsiTheme="majorHAnsi"/>
          <w:b/>
        </w:rPr>
        <w:t>TOMADA DE PREÇO Nº 01/2023</w:t>
      </w:r>
    </w:p>
    <w:p w14:paraId="6EEA22FE" w14:textId="55B81124" w:rsidR="008166EA" w:rsidRDefault="004E18F5" w:rsidP="00EF4909">
      <w:pPr>
        <w:autoSpaceDE w:val="0"/>
        <w:autoSpaceDN w:val="0"/>
        <w:adjustRightInd w:val="0"/>
        <w:jc w:val="both"/>
        <w:rPr>
          <w:rFonts w:asciiTheme="majorHAnsi" w:hAnsiTheme="majorHAnsi"/>
        </w:rPr>
      </w:pPr>
      <w:r w:rsidRPr="004C7543">
        <w:rPr>
          <w:rFonts w:asciiTheme="majorHAnsi" w:hAnsiTheme="majorHAnsi"/>
        </w:rPr>
        <w:t>Objeto:</w:t>
      </w:r>
      <w:r>
        <w:rPr>
          <w:rFonts w:asciiTheme="majorHAnsi" w:hAnsiTheme="majorHAnsi"/>
        </w:rPr>
        <w:t xml:space="preserve"> P</w:t>
      </w:r>
      <w:r w:rsidR="001A125E" w:rsidRPr="001A125E">
        <w:rPr>
          <w:rFonts w:asciiTheme="majorHAnsi" w:hAnsiTheme="majorHAnsi"/>
        </w:rPr>
        <w:t>avimentação das vias internas no</w:t>
      </w:r>
      <w:r>
        <w:rPr>
          <w:rFonts w:asciiTheme="majorHAnsi" w:hAnsiTheme="majorHAnsi"/>
        </w:rPr>
        <w:t xml:space="preserve"> parque municipal de exposições. </w:t>
      </w:r>
      <w:r w:rsidRPr="004E18F5">
        <w:rPr>
          <w:rFonts w:asciiTheme="majorHAnsi" w:hAnsiTheme="majorHAnsi"/>
        </w:rPr>
        <w:t>Data da Entrega: 30 de março de 2023, até às 09:00 horas. Data para abertura dos envelopes: 30 de março de 2023, às 09:30 horas. O Município de São João das Mi</w:t>
      </w:r>
      <w:r>
        <w:rPr>
          <w:rFonts w:asciiTheme="majorHAnsi" w:hAnsiTheme="majorHAnsi"/>
        </w:rPr>
        <w:t>ssões, Estado de Minas Gerais, S</w:t>
      </w:r>
      <w:r w:rsidRPr="004E18F5">
        <w:rPr>
          <w:rFonts w:asciiTheme="majorHAnsi" w:hAnsiTheme="majorHAnsi"/>
        </w:rPr>
        <w:t>ediada na Praça Vicente de Paul</w:t>
      </w:r>
      <w:r>
        <w:rPr>
          <w:rFonts w:asciiTheme="majorHAnsi" w:hAnsiTheme="majorHAnsi"/>
        </w:rPr>
        <w:t>a, 300 - B, Centro</w:t>
      </w:r>
      <w:r w:rsidR="001A125E" w:rsidRPr="001A125E">
        <w:rPr>
          <w:rFonts w:asciiTheme="majorHAnsi" w:hAnsiTheme="majorHAnsi"/>
        </w:rPr>
        <w:t>. O inteiro teor deste ato convocatório e de seus anexos encontram-se à disposição dos interessados nos seguintes locais: Departamento de Compras e Licitações da Prefeitura Municipal de São João das Missões, situado a Praça Vicente de Paula, 300 – B – Centro – CEP 39.</w:t>
      </w:r>
      <w:r>
        <w:rPr>
          <w:rFonts w:asciiTheme="majorHAnsi" w:hAnsiTheme="majorHAnsi"/>
        </w:rPr>
        <w:t>475-000 – São João das Missões, MG</w:t>
      </w:r>
      <w:r w:rsidR="001A125E" w:rsidRPr="001A125E">
        <w:rPr>
          <w:rFonts w:asciiTheme="majorHAnsi" w:hAnsiTheme="majorHAnsi"/>
        </w:rPr>
        <w:t xml:space="preserve">. Informações no E-mail: </w:t>
      </w:r>
      <w:hyperlink r:id="rId58" w:history="1">
        <w:r w:rsidRPr="00C775AD">
          <w:rPr>
            <w:rStyle w:val="Hyperlink"/>
            <w:rFonts w:asciiTheme="majorHAnsi" w:hAnsiTheme="majorHAnsi"/>
          </w:rPr>
          <w:t>licitacoes@saojoaodasmissoes.mg.gov.br</w:t>
        </w:r>
      </w:hyperlink>
      <w:r w:rsidR="001A125E" w:rsidRPr="001A125E">
        <w:rPr>
          <w:rFonts w:asciiTheme="majorHAnsi" w:hAnsiTheme="majorHAnsi"/>
        </w:rPr>
        <w:t xml:space="preserve">, e no site </w:t>
      </w:r>
      <w:hyperlink r:id="rId59" w:history="1">
        <w:r w:rsidRPr="00C775AD">
          <w:rPr>
            <w:rStyle w:val="Hyperlink"/>
            <w:rFonts w:asciiTheme="majorHAnsi" w:hAnsiTheme="majorHAnsi"/>
          </w:rPr>
          <w:t>www.saojoaodasmissoes.mg.gov.br</w:t>
        </w:r>
      </w:hyperlink>
      <w:r>
        <w:rPr>
          <w:rFonts w:asciiTheme="majorHAnsi" w:hAnsiTheme="majorHAnsi"/>
        </w:rPr>
        <w:t>.</w:t>
      </w:r>
    </w:p>
    <w:p w14:paraId="7B011560" w14:textId="77777777" w:rsidR="008A727D" w:rsidRDefault="008A727D" w:rsidP="00EF4909">
      <w:pPr>
        <w:autoSpaceDE w:val="0"/>
        <w:autoSpaceDN w:val="0"/>
        <w:adjustRightInd w:val="0"/>
        <w:jc w:val="both"/>
        <w:rPr>
          <w:rFonts w:asciiTheme="majorHAnsi" w:hAnsiTheme="majorHAnsi"/>
        </w:rPr>
      </w:pPr>
    </w:p>
    <w:p w14:paraId="412C0C0F" w14:textId="77777777" w:rsidR="007939D3" w:rsidRDefault="007939D3" w:rsidP="00EF4909">
      <w:pPr>
        <w:autoSpaceDE w:val="0"/>
        <w:autoSpaceDN w:val="0"/>
        <w:adjustRightInd w:val="0"/>
        <w:jc w:val="both"/>
        <w:rPr>
          <w:rFonts w:asciiTheme="majorHAnsi" w:hAnsiTheme="majorHAnsi"/>
        </w:rPr>
      </w:pPr>
    </w:p>
    <w:p w14:paraId="112B909F" w14:textId="766A9847" w:rsidR="009252F3" w:rsidRPr="00882CD7" w:rsidRDefault="00882CD7" w:rsidP="00EF4909">
      <w:pPr>
        <w:autoSpaceDE w:val="0"/>
        <w:autoSpaceDN w:val="0"/>
        <w:adjustRightInd w:val="0"/>
        <w:jc w:val="both"/>
        <w:rPr>
          <w:rFonts w:asciiTheme="majorHAnsi" w:hAnsiTheme="majorHAnsi"/>
          <w:b/>
        </w:rPr>
      </w:pPr>
      <w:r w:rsidRPr="00882CD7">
        <w:rPr>
          <w:rFonts w:asciiTheme="majorHAnsi" w:hAnsiTheme="majorHAnsi"/>
          <w:b/>
          <w:noProof w:val="0"/>
        </w:rPr>
        <w:t xml:space="preserve">PREFEITURA MUNICIPAL DE </w:t>
      </w:r>
      <w:r w:rsidRPr="00882CD7">
        <w:rPr>
          <w:rFonts w:asciiTheme="majorHAnsi" w:hAnsiTheme="majorHAnsi"/>
          <w:b/>
        </w:rPr>
        <w:t>TIMÓTEO - TOMADA DE PREÇOS Nº 003/2023</w:t>
      </w:r>
    </w:p>
    <w:p w14:paraId="739DFA2F" w14:textId="471E9F4E" w:rsidR="008A727D" w:rsidRPr="009252F3" w:rsidRDefault="009252F3" w:rsidP="00EF4909">
      <w:pPr>
        <w:autoSpaceDE w:val="0"/>
        <w:autoSpaceDN w:val="0"/>
        <w:adjustRightInd w:val="0"/>
        <w:jc w:val="both"/>
        <w:rPr>
          <w:rFonts w:asciiTheme="majorHAnsi" w:hAnsiTheme="majorHAnsi"/>
        </w:rPr>
      </w:pPr>
      <w:r w:rsidRPr="004C7543">
        <w:rPr>
          <w:rFonts w:asciiTheme="majorHAnsi" w:hAnsiTheme="majorHAnsi"/>
        </w:rPr>
        <w:t>Objeto:</w:t>
      </w:r>
      <w:r>
        <w:rPr>
          <w:rFonts w:asciiTheme="majorHAnsi" w:hAnsiTheme="majorHAnsi"/>
        </w:rPr>
        <w:t xml:space="preserve"> E</w:t>
      </w:r>
      <w:r w:rsidRPr="009252F3">
        <w:rPr>
          <w:rFonts w:asciiTheme="majorHAnsi" w:hAnsiTheme="majorHAnsi"/>
        </w:rPr>
        <w:t xml:space="preserve">xecução da obra de construção </w:t>
      </w:r>
      <w:r>
        <w:rPr>
          <w:rFonts w:asciiTheme="majorHAnsi" w:hAnsiTheme="majorHAnsi"/>
        </w:rPr>
        <w:t xml:space="preserve">do Prédio do Corpo de Bombeiros, </w:t>
      </w:r>
      <w:r w:rsidRPr="009252F3">
        <w:rPr>
          <w:rFonts w:asciiTheme="majorHAnsi" w:hAnsiTheme="majorHAnsi"/>
        </w:rPr>
        <w:t xml:space="preserve">torna público que no dia 03 de abril de 2023, às 13:30 horas, na sua sede. O presente Edital e seus anexos estarão à disposição dos interessados pelo endereço eletrônico: </w:t>
      </w:r>
      <w:hyperlink r:id="rId60" w:history="1">
        <w:r w:rsidRPr="00C775AD">
          <w:rPr>
            <w:rStyle w:val="Hyperlink"/>
            <w:rFonts w:asciiTheme="majorHAnsi" w:hAnsiTheme="majorHAnsi"/>
          </w:rPr>
          <w:t>http://transparencia.timoteo.mg.gov.br/licitacoes</w:t>
        </w:r>
      </w:hyperlink>
      <w:r w:rsidRPr="009252F3">
        <w:rPr>
          <w:rFonts w:asciiTheme="majorHAnsi" w:hAnsiTheme="majorHAnsi"/>
        </w:rPr>
        <w:t>. Melhores informações pelos telefones: (3</w:t>
      </w:r>
      <w:r>
        <w:rPr>
          <w:rFonts w:asciiTheme="majorHAnsi" w:hAnsiTheme="majorHAnsi"/>
        </w:rPr>
        <w:t>1) 3847-4718 e (31) 3847- 4701.</w:t>
      </w:r>
    </w:p>
    <w:p w14:paraId="0E93D616" w14:textId="77777777" w:rsidR="008A727D" w:rsidRDefault="008A727D" w:rsidP="00EF4909">
      <w:pPr>
        <w:autoSpaceDE w:val="0"/>
        <w:autoSpaceDN w:val="0"/>
        <w:adjustRightInd w:val="0"/>
        <w:jc w:val="both"/>
        <w:rPr>
          <w:rFonts w:asciiTheme="majorHAnsi" w:hAnsiTheme="majorHAnsi"/>
        </w:rPr>
      </w:pPr>
    </w:p>
    <w:p w14:paraId="51D778A9" w14:textId="77777777" w:rsidR="007939D3" w:rsidRDefault="007939D3" w:rsidP="00EF4909">
      <w:pPr>
        <w:autoSpaceDE w:val="0"/>
        <w:autoSpaceDN w:val="0"/>
        <w:adjustRightInd w:val="0"/>
        <w:jc w:val="both"/>
        <w:rPr>
          <w:rFonts w:asciiTheme="majorHAnsi" w:hAnsiTheme="majorHAnsi"/>
        </w:rPr>
      </w:pPr>
    </w:p>
    <w:p w14:paraId="523CC3BC" w14:textId="77777777" w:rsidR="007939D3" w:rsidRDefault="007939D3" w:rsidP="00EF4909">
      <w:pPr>
        <w:autoSpaceDE w:val="0"/>
        <w:autoSpaceDN w:val="0"/>
        <w:adjustRightInd w:val="0"/>
        <w:jc w:val="both"/>
        <w:rPr>
          <w:rFonts w:asciiTheme="majorHAnsi" w:hAnsiTheme="majorHAnsi"/>
        </w:rPr>
      </w:pPr>
    </w:p>
    <w:p w14:paraId="7B6C6F2B" w14:textId="77777777" w:rsidR="007939D3" w:rsidRPr="005507AE" w:rsidRDefault="007939D3" w:rsidP="00EF4909">
      <w:pPr>
        <w:autoSpaceDE w:val="0"/>
        <w:autoSpaceDN w:val="0"/>
        <w:adjustRightInd w:val="0"/>
        <w:jc w:val="both"/>
        <w:rPr>
          <w:rFonts w:asciiTheme="majorHAnsi" w:hAnsiTheme="majorHAnsi"/>
        </w:rPr>
      </w:pPr>
    </w:p>
    <w:p w14:paraId="63CD27CD" w14:textId="2B15FBE5" w:rsidR="00882CD7" w:rsidRPr="00882CD7" w:rsidRDefault="00882CD7" w:rsidP="00EF4909">
      <w:pPr>
        <w:autoSpaceDE w:val="0"/>
        <w:autoSpaceDN w:val="0"/>
        <w:adjustRightInd w:val="0"/>
        <w:jc w:val="both"/>
        <w:rPr>
          <w:rFonts w:asciiTheme="majorHAnsi" w:hAnsiTheme="majorHAnsi"/>
          <w:b/>
        </w:rPr>
      </w:pPr>
      <w:r w:rsidRPr="00882CD7">
        <w:rPr>
          <w:rFonts w:asciiTheme="majorHAnsi" w:hAnsiTheme="majorHAnsi"/>
          <w:b/>
          <w:noProof w:val="0"/>
        </w:rPr>
        <w:t xml:space="preserve">PREFEITURA MUNICIPAL DE </w:t>
      </w:r>
      <w:r w:rsidRPr="00882CD7">
        <w:rPr>
          <w:rFonts w:asciiTheme="majorHAnsi" w:hAnsiTheme="majorHAnsi"/>
          <w:b/>
        </w:rPr>
        <w:t xml:space="preserve">TRÊS CORAÇÕES - </w:t>
      </w:r>
      <w:r w:rsidR="00447541">
        <w:rPr>
          <w:rFonts w:asciiTheme="majorHAnsi" w:hAnsiTheme="majorHAnsi"/>
          <w:b/>
        </w:rPr>
        <w:t xml:space="preserve">TOMADA DE PREÇO </w:t>
      </w:r>
      <w:r w:rsidRPr="00882CD7">
        <w:rPr>
          <w:rFonts w:asciiTheme="majorHAnsi" w:hAnsiTheme="majorHAnsi"/>
          <w:b/>
        </w:rPr>
        <w:t>Nº 002/2023</w:t>
      </w:r>
    </w:p>
    <w:p w14:paraId="274D4D2E" w14:textId="7B5F6862" w:rsidR="008166EA" w:rsidRPr="00882CD7" w:rsidRDefault="00882CD7" w:rsidP="00EF4909">
      <w:pPr>
        <w:autoSpaceDE w:val="0"/>
        <w:autoSpaceDN w:val="0"/>
        <w:adjustRightInd w:val="0"/>
        <w:jc w:val="both"/>
        <w:rPr>
          <w:rFonts w:asciiTheme="majorHAnsi" w:hAnsiTheme="majorHAnsi"/>
        </w:rPr>
      </w:pPr>
      <w:r w:rsidRPr="004C7543">
        <w:rPr>
          <w:rFonts w:asciiTheme="majorHAnsi" w:hAnsiTheme="majorHAnsi"/>
        </w:rPr>
        <w:t>Objeto:</w:t>
      </w:r>
      <w:r>
        <w:rPr>
          <w:rFonts w:asciiTheme="majorHAnsi" w:hAnsiTheme="majorHAnsi"/>
        </w:rPr>
        <w:t xml:space="preserve"> E</w:t>
      </w:r>
      <w:r w:rsidRPr="00882CD7">
        <w:rPr>
          <w:rFonts w:asciiTheme="majorHAnsi" w:hAnsiTheme="majorHAnsi"/>
        </w:rPr>
        <w:t>xecução de aterro compactado que</w:t>
      </w:r>
      <w:r>
        <w:rPr>
          <w:rFonts w:asciiTheme="majorHAnsi" w:hAnsiTheme="majorHAnsi"/>
        </w:rPr>
        <w:t xml:space="preserve"> será executado no bairro nova Três Corações. O município de Três Corações/Prefeitura municipal de Três C</w:t>
      </w:r>
      <w:r w:rsidRPr="00882CD7">
        <w:rPr>
          <w:rFonts w:asciiTheme="majorHAnsi" w:hAnsiTheme="majorHAnsi"/>
        </w:rPr>
        <w:t>orações, com sede na av. Brasil, n.º 225, bairro</w:t>
      </w:r>
      <w:r>
        <w:rPr>
          <w:rFonts w:asciiTheme="majorHAnsi" w:hAnsiTheme="majorHAnsi"/>
        </w:rPr>
        <w:t xml:space="preserve"> jardim américa, cep 37.410-900</w:t>
      </w:r>
      <w:r w:rsidRPr="00882CD7">
        <w:rPr>
          <w:rFonts w:asciiTheme="majorHAnsi" w:hAnsiTheme="majorHAnsi"/>
        </w:rPr>
        <w:t>. Data de abertura dos envelopes: dia 28 de março de 2023 as 09:30</w:t>
      </w:r>
      <w:r>
        <w:rPr>
          <w:rFonts w:asciiTheme="majorHAnsi" w:hAnsiTheme="majorHAnsi"/>
        </w:rPr>
        <w:t xml:space="preserve"> </w:t>
      </w:r>
      <w:r w:rsidRPr="00882CD7">
        <w:rPr>
          <w:rFonts w:asciiTheme="majorHAnsi" w:hAnsiTheme="majorHAnsi"/>
        </w:rPr>
        <w:t>h</w:t>
      </w:r>
      <w:r>
        <w:rPr>
          <w:rFonts w:asciiTheme="majorHAnsi" w:hAnsiTheme="majorHAnsi"/>
        </w:rPr>
        <w:t>oras</w:t>
      </w:r>
      <w:r w:rsidRPr="00882CD7">
        <w:rPr>
          <w:rFonts w:asciiTheme="majorHAnsi" w:hAnsiTheme="majorHAnsi"/>
        </w:rPr>
        <w:t>. Endereço: av. Brasil, n.º 225 – jardim amé</w:t>
      </w:r>
      <w:r>
        <w:rPr>
          <w:rFonts w:asciiTheme="majorHAnsi" w:hAnsiTheme="majorHAnsi"/>
        </w:rPr>
        <w:t>rica/ departamento de licitação</w:t>
      </w:r>
      <w:r w:rsidRPr="00882CD7">
        <w:rPr>
          <w:rFonts w:asciiTheme="majorHAnsi" w:hAnsiTheme="majorHAnsi"/>
        </w:rPr>
        <w:t xml:space="preserve">. O edital completo, seus anexos, impugnações, recursos, decisões e demais atos deverão ser acompanhados pelos interessados para ciência através do site </w:t>
      </w:r>
      <w:hyperlink r:id="rId61" w:history="1">
        <w:r w:rsidRPr="00C775AD">
          <w:rPr>
            <w:rStyle w:val="Hyperlink"/>
            <w:rFonts w:asciiTheme="majorHAnsi" w:hAnsiTheme="majorHAnsi"/>
          </w:rPr>
          <w:t>www.trescoracoes.mg.gov.br</w:t>
        </w:r>
      </w:hyperlink>
      <w:r w:rsidRPr="00882CD7">
        <w:rPr>
          <w:rFonts w:asciiTheme="majorHAnsi" w:hAnsiTheme="majorHAnsi"/>
        </w:rPr>
        <w:t xml:space="preserve"> ou no departamento de licitação das 09:00 às 11:00</w:t>
      </w:r>
      <w:r>
        <w:rPr>
          <w:rFonts w:asciiTheme="majorHAnsi" w:hAnsiTheme="majorHAnsi"/>
        </w:rPr>
        <w:t xml:space="preserve"> horas e das 13:00 às 17:00 horas.</w:t>
      </w:r>
    </w:p>
    <w:p w14:paraId="50DA925D" w14:textId="77777777" w:rsidR="00FA7151" w:rsidRDefault="00FA7151" w:rsidP="00EF4909">
      <w:pPr>
        <w:autoSpaceDE w:val="0"/>
        <w:autoSpaceDN w:val="0"/>
        <w:adjustRightInd w:val="0"/>
        <w:jc w:val="both"/>
        <w:rPr>
          <w:rFonts w:asciiTheme="majorHAnsi" w:hAnsiTheme="majorHAnsi" w:cstheme="majorHAnsi"/>
          <w:b/>
        </w:rPr>
      </w:pPr>
    </w:p>
    <w:p w14:paraId="09F1B1B9" w14:textId="77777777" w:rsidR="007939D3" w:rsidRDefault="007939D3" w:rsidP="00EF4909">
      <w:pPr>
        <w:autoSpaceDE w:val="0"/>
        <w:autoSpaceDN w:val="0"/>
        <w:adjustRightInd w:val="0"/>
        <w:jc w:val="both"/>
        <w:rPr>
          <w:rFonts w:asciiTheme="majorHAnsi" w:hAnsiTheme="majorHAnsi" w:cstheme="majorHAnsi"/>
          <w:b/>
        </w:rPr>
      </w:pPr>
    </w:p>
    <w:p w14:paraId="423CFA4A" w14:textId="10846100" w:rsidR="00ED7C33" w:rsidRPr="00ED7C33" w:rsidRDefault="00ED7C33" w:rsidP="00EF4909">
      <w:pPr>
        <w:autoSpaceDE w:val="0"/>
        <w:autoSpaceDN w:val="0"/>
        <w:adjustRightInd w:val="0"/>
        <w:jc w:val="both"/>
        <w:rPr>
          <w:rFonts w:asciiTheme="majorHAnsi" w:hAnsiTheme="majorHAnsi"/>
          <w:b/>
        </w:rPr>
      </w:pPr>
      <w:r w:rsidRPr="00ED7C33">
        <w:rPr>
          <w:rFonts w:asciiTheme="majorHAnsi" w:hAnsiTheme="majorHAnsi"/>
          <w:b/>
          <w:noProof w:val="0"/>
        </w:rPr>
        <w:t xml:space="preserve">PREFEITURA MUNICIPAL DE </w:t>
      </w:r>
      <w:r w:rsidRPr="00ED7C33">
        <w:rPr>
          <w:rFonts w:asciiTheme="majorHAnsi" w:hAnsiTheme="majorHAnsi"/>
          <w:b/>
        </w:rPr>
        <w:t>TRÊS PONTAS - CONCORRÊNCIA N.º 007/2023</w:t>
      </w:r>
    </w:p>
    <w:p w14:paraId="6C2DC9E2" w14:textId="3236215E" w:rsidR="00FA7151" w:rsidRPr="00ED7C33" w:rsidRDefault="00ED7C33" w:rsidP="00EF4909">
      <w:pPr>
        <w:autoSpaceDE w:val="0"/>
        <w:autoSpaceDN w:val="0"/>
        <w:adjustRightInd w:val="0"/>
        <w:jc w:val="both"/>
        <w:rPr>
          <w:rFonts w:asciiTheme="majorHAnsi" w:hAnsiTheme="majorHAnsi"/>
        </w:rPr>
      </w:pPr>
      <w:r w:rsidRPr="004C7543">
        <w:rPr>
          <w:rFonts w:asciiTheme="majorHAnsi" w:hAnsiTheme="majorHAnsi"/>
        </w:rPr>
        <w:t>Objeto:</w:t>
      </w:r>
      <w:r>
        <w:rPr>
          <w:rFonts w:asciiTheme="majorHAnsi" w:hAnsiTheme="majorHAnsi"/>
        </w:rPr>
        <w:t xml:space="preserve"> R</w:t>
      </w:r>
      <w:r w:rsidRPr="00ED7C33">
        <w:rPr>
          <w:rFonts w:asciiTheme="majorHAnsi" w:hAnsiTheme="majorHAnsi"/>
        </w:rPr>
        <w:t>eforma na Bi</w:t>
      </w:r>
      <w:r>
        <w:rPr>
          <w:rFonts w:asciiTheme="majorHAnsi" w:hAnsiTheme="majorHAnsi"/>
        </w:rPr>
        <w:t xml:space="preserve">blioteca Municipal Celso Brant. </w:t>
      </w:r>
      <w:r w:rsidRPr="00ED7C33">
        <w:rPr>
          <w:rFonts w:asciiTheme="majorHAnsi" w:hAnsiTheme="majorHAnsi"/>
        </w:rPr>
        <w:t xml:space="preserve">O Edital completo e seus anexos poderão ser retirados gratuitamente no sítio </w:t>
      </w:r>
      <w:hyperlink r:id="rId62" w:history="1">
        <w:r w:rsidRPr="00C775AD">
          <w:rPr>
            <w:rStyle w:val="Hyperlink"/>
            <w:rFonts w:asciiTheme="majorHAnsi" w:hAnsiTheme="majorHAnsi"/>
          </w:rPr>
          <w:t>www.trespontas.mg.gov.br</w:t>
        </w:r>
      </w:hyperlink>
      <w:r w:rsidRPr="00ED7C33">
        <w:rPr>
          <w:rFonts w:asciiTheme="majorHAnsi" w:hAnsiTheme="majorHAnsi"/>
        </w:rPr>
        <w:t>. A abertura dos envelopes será realizada pela Comissão Permanente de Licitação do Município, no dia 13 de abril de 2023, às 14</w:t>
      </w:r>
      <w:r>
        <w:rPr>
          <w:rFonts w:asciiTheme="majorHAnsi" w:hAnsiTheme="majorHAnsi"/>
        </w:rPr>
        <w:t>:00</w:t>
      </w:r>
      <w:r w:rsidRPr="00ED7C33">
        <w:rPr>
          <w:rFonts w:asciiTheme="majorHAnsi" w:hAnsiTheme="majorHAnsi"/>
        </w:rPr>
        <w:t xml:space="preserve"> horas, na sala da Div</w:t>
      </w:r>
      <w:r>
        <w:rPr>
          <w:rFonts w:asciiTheme="majorHAnsi" w:hAnsiTheme="majorHAnsi"/>
        </w:rPr>
        <w:t>isão de Licitações e Contratos.</w:t>
      </w:r>
    </w:p>
    <w:p w14:paraId="452E8037" w14:textId="77777777" w:rsidR="00ED7C33" w:rsidRDefault="00ED7C33" w:rsidP="00EF4909">
      <w:pPr>
        <w:autoSpaceDE w:val="0"/>
        <w:autoSpaceDN w:val="0"/>
        <w:adjustRightInd w:val="0"/>
        <w:jc w:val="both"/>
      </w:pPr>
    </w:p>
    <w:p w14:paraId="183BB3B1" w14:textId="77777777" w:rsidR="007939D3" w:rsidRDefault="007939D3" w:rsidP="00EF4909">
      <w:pPr>
        <w:autoSpaceDE w:val="0"/>
        <w:autoSpaceDN w:val="0"/>
        <w:adjustRightInd w:val="0"/>
        <w:jc w:val="both"/>
      </w:pPr>
    </w:p>
    <w:p w14:paraId="5F312A0B" w14:textId="405D71C0" w:rsidR="00095730" w:rsidRPr="00095730" w:rsidRDefault="00095730" w:rsidP="00EF4909">
      <w:pPr>
        <w:autoSpaceDE w:val="0"/>
        <w:autoSpaceDN w:val="0"/>
        <w:adjustRightInd w:val="0"/>
        <w:jc w:val="both"/>
        <w:rPr>
          <w:rFonts w:asciiTheme="majorHAnsi" w:hAnsiTheme="majorHAnsi"/>
          <w:b/>
        </w:rPr>
      </w:pPr>
      <w:r w:rsidRPr="00095730">
        <w:rPr>
          <w:rFonts w:asciiTheme="majorHAnsi" w:hAnsiTheme="majorHAnsi"/>
          <w:b/>
          <w:noProof w:val="0"/>
        </w:rPr>
        <w:t xml:space="preserve">PREFEITURA MUNICIPAL DE </w:t>
      </w:r>
      <w:r w:rsidRPr="00095730">
        <w:rPr>
          <w:rFonts w:asciiTheme="majorHAnsi" w:hAnsiTheme="majorHAnsi"/>
          <w:b/>
        </w:rPr>
        <w:t>UBERABA - CONCORRÊNCIA N° 003/2023</w:t>
      </w:r>
    </w:p>
    <w:p w14:paraId="23F99BB8" w14:textId="601E48C3" w:rsidR="00ED7C33" w:rsidRPr="00095730" w:rsidRDefault="00095730" w:rsidP="00EF4909">
      <w:pPr>
        <w:autoSpaceDE w:val="0"/>
        <w:autoSpaceDN w:val="0"/>
        <w:adjustRightInd w:val="0"/>
        <w:jc w:val="both"/>
        <w:rPr>
          <w:rFonts w:asciiTheme="majorHAnsi" w:hAnsiTheme="majorHAnsi"/>
        </w:rPr>
      </w:pPr>
      <w:r w:rsidRPr="00095730">
        <w:rPr>
          <w:rFonts w:asciiTheme="majorHAnsi" w:hAnsiTheme="majorHAnsi"/>
        </w:rPr>
        <w:t xml:space="preserve">Objeto: </w:t>
      </w:r>
      <w:r w:rsidR="0016023A">
        <w:rPr>
          <w:rFonts w:asciiTheme="majorHAnsi" w:hAnsiTheme="majorHAnsi"/>
        </w:rPr>
        <w:t>R</w:t>
      </w:r>
      <w:r w:rsidRPr="00095730">
        <w:rPr>
          <w:rFonts w:asciiTheme="majorHAnsi" w:hAnsiTheme="majorHAnsi"/>
        </w:rPr>
        <w:t>eforma da Unidade de Pronto Ate</w:t>
      </w:r>
      <w:r w:rsidR="0016023A">
        <w:rPr>
          <w:rFonts w:asciiTheme="majorHAnsi" w:hAnsiTheme="majorHAnsi"/>
        </w:rPr>
        <w:t xml:space="preserve">ndimento Dr. Humberto Ferreira, </w:t>
      </w:r>
      <w:r w:rsidRPr="00095730">
        <w:rPr>
          <w:rFonts w:asciiTheme="majorHAnsi" w:hAnsiTheme="majorHAnsi"/>
        </w:rPr>
        <w:t xml:space="preserve">UPA do </w:t>
      </w:r>
      <w:r w:rsidR="0016023A">
        <w:rPr>
          <w:rFonts w:asciiTheme="majorHAnsi" w:hAnsiTheme="majorHAnsi"/>
        </w:rPr>
        <w:t>Mirante</w:t>
      </w:r>
      <w:r w:rsidRPr="00095730">
        <w:rPr>
          <w:rFonts w:asciiTheme="majorHAnsi" w:hAnsiTheme="majorHAnsi"/>
        </w:rPr>
        <w:t>, localizada na Avenida Leopoldino de Oliveira, nº 534, Parque do Mirante, neste Município, em atendimento à SMS. Local de entreg</w:t>
      </w:r>
      <w:r w:rsidR="0016023A">
        <w:rPr>
          <w:rFonts w:asciiTheme="majorHAnsi" w:hAnsiTheme="majorHAnsi"/>
        </w:rPr>
        <w:t xml:space="preserve">a dos documentos de habilitação, </w:t>
      </w:r>
      <w:r w:rsidRPr="00095730">
        <w:rPr>
          <w:rFonts w:asciiTheme="majorHAnsi" w:hAnsiTheme="majorHAnsi"/>
        </w:rPr>
        <w:t>proposta de preços: Sala de reuniões da Secretaria de Administração, no Centro Administrativo do Município de Uberaba/MG, com endereço na Avenida Dom Luiz Maria de Santana, n° 141, Bairro Mercês, CEP 38061-080. Prazo-limite para entrega dos documentos de habilitação e proposta de preços: Até às 14</w:t>
      </w:r>
      <w:r w:rsidR="0016023A">
        <w:rPr>
          <w:rFonts w:asciiTheme="majorHAnsi" w:hAnsiTheme="majorHAnsi"/>
        </w:rPr>
        <w:t xml:space="preserve">:00 </w:t>
      </w:r>
      <w:r w:rsidRPr="00095730">
        <w:rPr>
          <w:rFonts w:asciiTheme="majorHAnsi" w:hAnsiTheme="majorHAnsi"/>
        </w:rPr>
        <w:t xml:space="preserve">horas do dia 17/04/2023. Abertura dos envelopes e realização do certame: Às 14h10min do mesmo dia, no local acima indicado. Valor estimado da contratação: R$ 2.591.387,85. </w:t>
      </w:r>
      <w:r w:rsidR="0016023A">
        <w:rPr>
          <w:rFonts w:asciiTheme="majorHAnsi" w:hAnsiTheme="majorHAnsi"/>
        </w:rPr>
        <w:t>E</w:t>
      </w:r>
      <w:r w:rsidRPr="00095730">
        <w:rPr>
          <w:rFonts w:asciiTheme="majorHAnsi" w:hAnsiTheme="majorHAnsi"/>
        </w:rPr>
        <w:t>dital e demais documentos estarão disponíveis a partir das 12</w:t>
      </w:r>
      <w:r w:rsidR="0016023A">
        <w:rPr>
          <w:rFonts w:asciiTheme="majorHAnsi" w:hAnsiTheme="majorHAnsi"/>
        </w:rPr>
        <w:t xml:space="preserve">:00 </w:t>
      </w:r>
      <w:r w:rsidRPr="00095730">
        <w:rPr>
          <w:rFonts w:asciiTheme="majorHAnsi" w:hAnsiTheme="majorHAnsi"/>
        </w:rPr>
        <w:t>horas do dia 14/03/2023 junto ao portal eletrônico ofici</w:t>
      </w:r>
      <w:r w:rsidR="0016023A">
        <w:rPr>
          <w:rFonts w:asciiTheme="majorHAnsi" w:hAnsiTheme="majorHAnsi"/>
        </w:rPr>
        <w:t xml:space="preserve">al do Município de Uberaba/ MG. </w:t>
      </w:r>
      <w:r w:rsidRPr="00095730">
        <w:rPr>
          <w:rFonts w:asciiTheme="majorHAnsi" w:hAnsiTheme="majorHAnsi"/>
        </w:rPr>
        <w:t>Demais informações podem ser obtidas</w:t>
      </w:r>
      <w:r w:rsidR="0016023A">
        <w:rPr>
          <w:rFonts w:asciiTheme="majorHAnsi" w:hAnsiTheme="majorHAnsi"/>
        </w:rPr>
        <w:t xml:space="preserve"> pelo telefone (34) 3318-0938 </w:t>
      </w:r>
      <w:r w:rsidRPr="00095730">
        <w:rPr>
          <w:rFonts w:asciiTheme="majorHAnsi" w:hAnsiTheme="majorHAnsi"/>
        </w:rPr>
        <w:t xml:space="preserve">ou e-mail: </w:t>
      </w:r>
      <w:hyperlink r:id="rId63" w:history="1">
        <w:r w:rsidR="0016023A" w:rsidRPr="00C775AD">
          <w:rPr>
            <w:rStyle w:val="Hyperlink"/>
            <w:rFonts w:asciiTheme="majorHAnsi" w:hAnsiTheme="majorHAnsi"/>
          </w:rPr>
          <w:t>uberaba.cpl.sad@gmail.com</w:t>
        </w:r>
      </w:hyperlink>
      <w:r w:rsidR="0016023A">
        <w:rPr>
          <w:rFonts w:asciiTheme="majorHAnsi" w:hAnsiTheme="majorHAnsi"/>
        </w:rPr>
        <w:t>.</w:t>
      </w:r>
    </w:p>
    <w:p w14:paraId="39D79E3D" w14:textId="77777777" w:rsidR="00ED7C33" w:rsidRDefault="00ED7C33" w:rsidP="00EF4909">
      <w:pPr>
        <w:autoSpaceDE w:val="0"/>
        <w:autoSpaceDN w:val="0"/>
        <w:adjustRightInd w:val="0"/>
        <w:jc w:val="both"/>
      </w:pPr>
    </w:p>
    <w:p w14:paraId="45694A98" w14:textId="77777777" w:rsidR="007939D3" w:rsidRDefault="007939D3" w:rsidP="00EF4909">
      <w:pPr>
        <w:autoSpaceDE w:val="0"/>
        <w:autoSpaceDN w:val="0"/>
        <w:adjustRightInd w:val="0"/>
        <w:jc w:val="both"/>
      </w:pPr>
    </w:p>
    <w:p w14:paraId="2B139949" w14:textId="764A1E24" w:rsidR="00B04E9E" w:rsidRPr="00447541" w:rsidRDefault="00447541" w:rsidP="00EF4909">
      <w:pPr>
        <w:autoSpaceDE w:val="0"/>
        <w:autoSpaceDN w:val="0"/>
        <w:adjustRightInd w:val="0"/>
        <w:jc w:val="both"/>
        <w:rPr>
          <w:rFonts w:asciiTheme="majorHAnsi" w:hAnsiTheme="majorHAnsi"/>
          <w:b/>
        </w:rPr>
      </w:pPr>
      <w:r w:rsidRPr="00447541">
        <w:rPr>
          <w:rFonts w:asciiTheme="majorHAnsi" w:hAnsiTheme="majorHAnsi"/>
          <w:b/>
          <w:noProof w:val="0"/>
        </w:rPr>
        <w:t xml:space="preserve">PREFEITURA MUNICIPAL DE </w:t>
      </w:r>
      <w:r w:rsidRPr="00447541">
        <w:rPr>
          <w:rFonts w:asciiTheme="majorHAnsi" w:hAnsiTheme="majorHAnsi"/>
          <w:b/>
        </w:rPr>
        <w:t xml:space="preserve">VARGEM BONITA - </w:t>
      </w:r>
      <w:r>
        <w:rPr>
          <w:rFonts w:asciiTheme="majorHAnsi" w:hAnsiTheme="majorHAnsi"/>
          <w:b/>
        </w:rPr>
        <w:t xml:space="preserve">TOMADA DE PREÇO </w:t>
      </w:r>
      <w:r w:rsidRPr="00882CD7">
        <w:rPr>
          <w:rFonts w:asciiTheme="majorHAnsi" w:hAnsiTheme="majorHAnsi"/>
          <w:b/>
        </w:rPr>
        <w:t xml:space="preserve">Nº </w:t>
      </w:r>
      <w:r w:rsidRPr="00447541">
        <w:rPr>
          <w:rFonts w:asciiTheme="majorHAnsi" w:hAnsiTheme="majorHAnsi"/>
          <w:b/>
        </w:rPr>
        <w:t>003/2023</w:t>
      </w:r>
    </w:p>
    <w:p w14:paraId="1FDE4D13" w14:textId="14D07E5C" w:rsidR="00ED7C33" w:rsidRDefault="00B04E9E" w:rsidP="00EF4909">
      <w:pPr>
        <w:autoSpaceDE w:val="0"/>
        <w:autoSpaceDN w:val="0"/>
        <w:adjustRightInd w:val="0"/>
        <w:jc w:val="both"/>
        <w:rPr>
          <w:rFonts w:asciiTheme="majorHAnsi" w:hAnsiTheme="majorHAnsi"/>
        </w:rPr>
      </w:pPr>
      <w:r w:rsidRPr="00095730">
        <w:rPr>
          <w:rFonts w:asciiTheme="majorHAnsi" w:hAnsiTheme="majorHAnsi"/>
        </w:rPr>
        <w:t xml:space="preserve">Objeto: </w:t>
      </w:r>
      <w:r w:rsidRPr="00B04E9E">
        <w:rPr>
          <w:rFonts w:asciiTheme="majorHAnsi" w:hAnsiTheme="majorHAnsi"/>
        </w:rPr>
        <w:t>Pavimentação da extensão da Rua Bom Despacho, no</w:t>
      </w:r>
      <w:r>
        <w:rPr>
          <w:rFonts w:asciiTheme="majorHAnsi" w:hAnsiTheme="majorHAnsi"/>
        </w:rPr>
        <w:t xml:space="preserve"> município de Vargem Bonita-MG. </w:t>
      </w:r>
      <w:r w:rsidRPr="00B04E9E">
        <w:rPr>
          <w:rFonts w:asciiTheme="majorHAnsi" w:hAnsiTheme="majorHAnsi"/>
        </w:rPr>
        <w:t>Data: 30/03/202</w:t>
      </w:r>
      <w:r>
        <w:rPr>
          <w:rFonts w:asciiTheme="majorHAnsi" w:hAnsiTheme="majorHAnsi"/>
        </w:rPr>
        <w:t>3 14:00</w:t>
      </w:r>
      <w:r w:rsidRPr="00B04E9E">
        <w:rPr>
          <w:rFonts w:asciiTheme="majorHAnsi" w:hAnsiTheme="majorHAnsi"/>
        </w:rPr>
        <w:t xml:space="preserve"> horas.</w:t>
      </w:r>
      <w:r>
        <w:rPr>
          <w:rFonts w:asciiTheme="majorHAnsi" w:hAnsiTheme="majorHAnsi"/>
        </w:rPr>
        <w:t xml:space="preserve"> </w:t>
      </w:r>
      <w:r w:rsidRPr="00B04E9E">
        <w:rPr>
          <w:rFonts w:asciiTheme="majorHAnsi" w:hAnsiTheme="majorHAnsi"/>
        </w:rPr>
        <w:t>Maiores informações: Av. São Paulo, 83, centro, Var</w:t>
      </w:r>
      <w:r>
        <w:rPr>
          <w:rFonts w:asciiTheme="majorHAnsi" w:hAnsiTheme="majorHAnsi"/>
        </w:rPr>
        <w:t>gem Bonita. MG, pelo telefone (</w:t>
      </w:r>
      <w:r w:rsidRPr="00B04E9E">
        <w:rPr>
          <w:rFonts w:asciiTheme="majorHAnsi" w:hAnsiTheme="majorHAnsi"/>
        </w:rPr>
        <w:t xml:space="preserve">37) 3435-1131, pelo e-mail: </w:t>
      </w:r>
      <w:hyperlink r:id="rId64" w:history="1">
        <w:r w:rsidRPr="00C775AD">
          <w:rPr>
            <w:rStyle w:val="Hyperlink"/>
            <w:rFonts w:asciiTheme="majorHAnsi" w:hAnsiTheme="majorHAnsi"/>
          </w:rPr>
          <w:t>licitacao@vargembonita.mg.gov.br</w:t>
        </w:r>
      </w:hyperlink>
      <w:r>
        <w:rPr>
          <w:rFonts w:asciiTheme="majorHAnsi" w:hAnsiTheme="majorHAnsi"/>
        </w:rPr>
        <w:t xml:space="preserve">. </w:t>
      </w:r>
    </w:p>
    <w:p w14:paraId="217CD789" w14:textId="77777777" w:rsidR="004D3D6C" w:rsidRDefault="004D3D6C" w:rsidP="00EF4909">
      <w:pPr>
        <w:autoSpaceDE w:val="0"/>
        <w:autoSpaceDN w:val="0"/>
        <w:adjustRightInd w:val="0"/>
        <w:jc w:val="both"/>
        <w:rPr>
          <w:rFonts w:asciiTheme="majorHAnsi" w:hAnsiTheme="majorHAnsi"/>
        </w:rPr>
      </w:pPr>
    </w:p>
    <w:p w14:paraId="3F1EFF0E" w14:textId="77777777" w:rsidR="00533FC8" w:rsidRPr="00EA73B2" w:rsidRDefault="00533FC8" w:rsidP="00EF4909">
      <w:pPr>
        <w:autoSpaceDE w:val="0"/>
        <w:autoSpaceDN w:val="0"/>
        <w:adjustRightInd w:val="0"/>
        <w:jc w:val="both"/>
        <w:rPr>
          <w:rFonts w:asciiTheme="majorHAnsi" w:hAnsiTheme="majorHAnsi"/>
          <w:b/>
        </w:rPr>
      </w:pPr>
    </w:p>
    <w:p w14:paraId="5F9A32B0" w14:textId="77777777" w:rsidR="00EA73B2" w:rsidRPr="00EA73B2" w:rsidRDefault="00EA73B2" w:rsidP="00EF4909">
      <w:pPr>
        <w:autoSpaceDE w:val="0"/>
        <w:autoSpaceDN w:val="0"/>
        <w:adjustRightInd w:val="0"/>
        <w:jc w:val="both"/>
        <w:rPr>
          <w:rFonts w:asciiTheme="majorHAnsi" w:hAnsiTheme="majorHAnsi"/>
          <w:b/>
        </w:rPr>
      </w:pPr>
      <w:r w:rsidRPr="00EA73B2">
        <w:rPr>
          <w:rFonts w:asciiTheme="majorHAnsi" w:hAnsiTheme="majorHAnsi"/>
          <w:b/>
        </w:rPr>
        <w:t>PREFEITURA MUNICIPAL DE VAZANTE - CONCORRÊNCIA Nº 2/2023</w:t>
      </w:r>
    </w:p>
    <w:p w14:paraId="7D489115" w14:textId="18918C9D" w:rsidR="00EA73B2" w:rsidRPr="007F291A" w:rsidRDefault="00EA73B2" w:rsidP="00EF4909">
      <w:pPr>
        <w:autoSpaceDE w:val="0"/>
        <w:autoSpaceDN w:val="0"/>
        <w:adjustRightInd w:val="0"/>
        <w:jc w:val="both"/>
        <w:rPr>
          <w:rFonts w:asciiTheme="majorHAnsi" w:hAnsiTheme="majorHAnsi"/>
        </w:rPr>
      </w:pPr>
      <w:r w:rsidRPr="00095730">
        <w:rPr>
          <w:rFonts w:asciiTheme="majorHAnsi" w:hAnsiTheme="majorHAnsi"/>
        </w:rPr>
        <w:t>Objeto:</w:t>
      </w:r>
      <w:r>
        <w:rPr>
          <w:rFonts w:asciiTheme="majorHAnsi" w:hAnsiTheme="majorHAnsi"/>
        </w:rPr>
        <w:t xml:space="preserve"> </w:t>
      </w:r>
      <w:r w:rsidRPr="00EA73B2">
        <w:rPr>
          <w:rFonts w:asciiTheme="majorHAnsi" w:hAnsiTheme="majorHAnsi"/>
        </w:rPr>
        <w:t xml:space="preserve">Pavimentação Asfáltica Estrada Vicinal Rural - MATA/CARRANCA. Caso a empresa tenha interesse em realizar a visita, deverá agendar previamente pelo e-mail: </w:t>
      </w:r>
      <w:hyperlink r:id="rId65" w:history="1">
        <w:r w:rsidR="007F291A" w:rsidRPr="00C775AD">
          <w:rPr>
            <w:rStyle w:val="Hyperlink"/>
            <w:rFonts w:asciiTheme="majorHAnsi" w:hAnsiTheme="majorHAnsi"/>
          </w:rPr>
          <w:t>semobvazante@gmail.com</w:t>
        </w:r>
      </w:hyperlink>
      <w:r w:rsidRPr="00EA73B2">
        <w:rPr>
          <w:rFonts w:asciiTheme="majorHAnsi" w:hAnsiTheme="majorHAnsi"/>
        </w:rPr>
        <w:t xml:space="preserve"> no Departamento Técnico e realizá-la entre os dias 13/03/2023 a 04/04/2023. Protocolo dos envelopes: até as 13:00</w:t>
      </w:r>
      <w:r w:rsidR="007F291A">
        <w:rPr>
          <w:rFonts w:asciiTheme="majorHAnsi" w:hAnsiTheme="majorHAnsi"/>
        </w:rPr>
        <w:t xml:space="preserve"> </w:t>
      </w:r>
      <w:r w:rsidRPr="00EA73B2">
        <w:rPr>
          <w:rFonts w:asciiTheme="majorHAnsi" w:hAnsiTheme="majorHAnsi"/>
        </w:rPr>
        <w:t>h</w:t>
      </w:r>
      <w:r w:rsidR="007F291A">
        <w:rPr>
          <w:rFonts w:asciiTheme="majorHAnsi" w:hAnsiTheme="majorHAnsi"/>
        </w:rPr>
        <w:t>oras</w:t>
      </w:r>
      <w:r w:rsidRPr="00EA73B2">
        <w:rPr>
          <w:rFonts w:asciiTheme="majorHAnsi" w:hAnsiTheme="majorHAnsi"/>
        </w:rPr>
        <w:t xml:space="preserve"> do dia 12/04/2023, no setor de protocolo. Abertura e Julgamento: dia 12/04/2023 às 13h10min. O edital na íntegra está disponível no site </w:t>
      </w:r>
      <w:hyperlink r:id="rId66" w:history="1">
        <w:r w:rsidR="007F291A" w:rsidRPr="00C775AD">
          <w:rPr>
            <w:rStyle w:val="Hyperlink"/>
            <w:rFonts w:asciiTheme="majorHAnsi" w:hAnsiTheme="majorHAnsi"/>
          </w:rPr>
          <w:t>https://www.vazante.mg.gov.br/editais-elicitacoes</w:t>
        </w:r>
      </w:hyperlink>
      <w:r w:rsidRPr="00EA73B2">
        <w:rPr>
          <w:rFonts w:asciiTheme="majorHAnsi" w:hAnsiTheme="majorHAnsi"/>
        </w:rPr>
        <w:t>.</w:t>
      </w:r>
    </w:p>
    <w:p w14:paraId="63F2CD49" w14:textId="77777777" w:rsidR="00EA73B2" w:rsidRDefault="00EA73B2" w:rsidP="00EF4909">
      <w:pPr>
        <w:autoSpaceDE w:val="0"/>
        <w:autoSpaceDN w:val="0"/>
        <w:adjustRightInd w:val="0"/>
        <w:jc w:val="both"/>
        <w:rPr>
          <w:rFonts w:asciiTheme="majorHAnsi" w:hAnsiTheme="majorHAnsi"/>
          <w:b/>
        </w:rPr>
      </w:pPr>
    </w:p>
    <w:p w14:paraId="74BA50B1" w14:textId="77777777" w:rsidR="00EA73B2" w:rsidRPr="004D3D6C" w:rsidRDefault="00EA73B2" w:rsidP="007939D3">
      <w:pPr>
        <w:autoSpaceDE w:val="0"/>
        <w:autoSpaceDN w:val="0"/>
        <w:adjustRightInd w:val="0"/>
        <w:spacing w:line="350" w:lineRule="exact"/>
        <w:jc w:val="both"/>
        <w:rPr>
          <w:rFonts w:asciiTheme="majorHAnsi" w:hAnsiTheme="majorHAnsi"/>
          <w:b/>
        </w:rPr>
      </w:pPr>
    </w:p>
    <w:p w14:paraId="224F16B0" w14:textId="426D5AC4" w:rsidR="004D3D6C" w:rsidRPr="004D3D6C" w:rsidRDefault="004D3D6C" w:rsidP="007939D3">
      <w:pPr>
        <w:autoSpaceDE w:val="0"/>
        <w:autoSpaceDN w:val="0"/>
        <w:adjustRightInd w:val="0"/>
        <w:spacing w:line="350" w:lineRule="exact"/>
        <w:jc w:val="both"/>
        <w:rPr>
          <w:rFonts w:asciiTheme="majorHAnsi" w:hAnsiTheme="majorHAnsi"/>
          <w:b/>
        </w:rPr>
      </w:pPr>
      <w:r w:rsidRPr="004D3D6C">
        <w:rPr>
          <w:rFonts w:asciiTheme="majorHAnsi" w:hAnsiTheme="majorHAnsi"/>
          <w:b/>
          <w:noProof w:val="0"/>
        </w:rPr>
        <w:t xml:space="preserve">PREFEITURA MUNICIPAL DE </w:t>
      </w:r>
      <w:r w:rsidRPr="004D3D6C">
        <w:rPr>
          <w:rFonts w:asciiTheme="majorHAnsi" w:hAnsiTheme="majorHAnsi"/>
          <w:b/>
        </w:rPr>
        <w:t>VEREDINHA - TOMADA DE PREÇO Nº 02/2023</w:t>
      </w:r>
    </w:p>
    <w:p w14:paraId="3F98648C" w14:textId="535E4EF6" w:rsidR="004D3D6C" w:rsidRPr="004D3D6C" w:rsidRDefault="004D3D6C" w:rsidP="007939D3">
      <w:pPr>
        <w:autoSpaceDE w:val="0"/>
        <w:autoSpaceDN w:val="0"/>
        <w:adjustRightInd w:val="0"/>
        <w:spacing w:line="350" w:lineRule="exact"/>
        <w:jc w:val="both"/>
        <w:rPr>
          <w:rFonts w:asciiTheme="majorHAnsi" w:hAnsiTheme="majorHAnsi"/>
        </w:rPr>
      </w:pPr>
      <w:r w:rsidRPr="00095730">
        <w:rPr>
          <w:rFonts w:asciiTheme="majorHAnsi" w:hAnsiTheme="majorHAnsi"/>
        </w:rPr>
        <w:t>Objeto:</w:t>
      </w:r>
      <w:r>
        <w:rPr>
          <w:rFonts w:asciiTheme="majorHAnsi" w:hAnsiTheme="majorHAnsi"/>
        </w:rPr>
        <w:t xml:space="preserve"> E</w:t>
      </w:r>
      <w:r w:rsidRPr="004D3D6C">
        <w:rPr>
          <w:rFonts w:asciiTheme="majorHAnsi" w:hAnsiTheme="majorHAnsi"/>
        </w:rPr>
        <w:t>xecução obras de melhoramento de vias públicas, a sessão pública será dia 28/03/2023 às 13h00min. Para mais informações favor entrar em contato através do telefone (38) 3527-9120</w:t>
      </w:r>
      <w:r>
        <w:rPr>
          <w:rFonts w:asciiTheme="majorHAnsi" w:hAnsiTheme="majorHAnsi"/>
        </w:rPr>
        <w:t>.</w:t>
      </w:r>
    </w:p>
    <w:p w14:paraId="4D657471" w14:textId="77777777" w:rsidR="004D3D6C" w:rsidRDefault="004D3D6C" w:rsidP="007939D3">
      <w:pPr>
        <w:autoSpaceDE w:val="0"/>
        <w:autoSpaceDN w:val="0"/>
        <w:adjustRightInd w:val="0"/>
        <w:spacing w:line="350" w:lineRule="exact"/>
        <w:jc w:val="both"/>
        <w:rPr>
          <w:rFonts w:asciiTheme="majorHAnsi" w:hAnsiTheme="majorHAnsi"/>
        </w:rPr>
      </w:pPr>
    </w:p>
    <w:p w14:paraId="735F7305" w14:textId="77777777" w:rsidR="007939D3" w:rsidRPr="006E09A6" w:rsidRDefault="007939D3" w:rsidP="007939D3">
      <w:pPr>
        <w:autoSpaceDE w:val="0"/>
        <w:autoSpaceDN w:val="0"/>
        <w:adjustRightInd w:val="0"/>
        <w:spacing w:line="350" w:lineRule="exact"/>
        <w:jc w:val="both"/>
        <w:rPr>
          <w:rFonts w:asciiTheme="majorHAnsi" w:hAnsiTheme="majorHAnsi"/>
        </w:rPr>
      </w:pPr>
    </w:p>
    <w:p w14:paraId="0FDD5017" w14:textId="2E6330C2" w:rsidR="000673BD" w:rsidRPr="000673BD" w:rsidRDefault="000673BD" w:rsidP="007939D3">
      <w:pPr>
        <w:autoSpaceDE w:val="0"/>
        <w:autoSpaceDN w:val="0"/>
        <w:adjustRightInd w:val="0"/>
        <w:spacing w:line="350" w:lineRule="exact"/>
        <w:jc w:val="both"/>
        <w:rPr>
          <w:rFonts w:asciiTheme="majorHAnsi" w:hAnsiTheme="majorHAnsi"/>
          <w:b/>
        </w:rPr>
      </w:pPr>
      <w:r w:rsidRPr="000673BD">
        <w:rPr>
          <w:rFonts w:asciiTheme="majorHAnsi" w:hAnsiTheme="majorHAnsi"/>
          <w:b/>
          <w:noProof w:val="0"/>
        </w:rPr>
        <w:t xml:space="preserve">PREFEITURA MUNICIPAL DE </w:t>
      </w:r>
      <w:r w:rsidRPr="000673BD">
        <w:rPr>
          <w:rFonts w:asciiTheme="majorHAnsi" w:hAnsiTheme="majorHAnsi"/>
          <w:b/>
        </w:rPr>
        <w:t>VISCONDE DO RIO BRANCO - PREGÃO PRESENCIAL 023/2023</w:t>
      </w:r>
    </w:p>
    <w:p w14:paraId="571A7E54" w14:textId="587CB701" w:rsidR="00ED7C33" w:rsidRPr="000673BD" w:rsidRDefault="000673BD" w:rsidP="007939D3">
      <w:pPr>
        <w:autoSpaceDE w:val="0"/>
        <w:autoSpaceDN w:val="0"/>
        <w:adjustRightInd w:val="0"/>
        <w:spacing w:line="350" w:lineRule="exact"/>
        <w:jc w:val="both"/>
        <w:rPr>
          <w:rFonts w:asciiTheme="majorHAnsi" w:hAnsiTheme="majorHAnsi"/>
        </w:rPr>
      </w:pPr>
      <w:r w:rsidRPr="00095730">
        <w:rPr>
          <w:rFonts w:asciiTheme="majorHAnsi" w:hAnsiTheme="majorHAnsi"/>
        </w:rPr>
        <w:t>Objeto:</w:t>
      </w:r>
      <w:r>
        <w:rPr>
          <w:rFonts w:asciiTheme="majorHAnsi" w:hAnsiTheme="majorHAnsi"/>
        </w:rPr>
        <w:t xml:space="preserve"> F</w:t>
      </w:r>
      <w:r w:rsidRPr="000673BD">
        <w:rPr>
          <w:rFonts w:asciiTheme="majorHAnsi" w:hAnsiTheme="majorHAnsi"/>
        </w:rPr>
        <w:t>ornecimento, transporte e mão de obra de Massa Asfáltica CBUQ, para pavimentação de vias e para obras diversas do</w:t>
      </w:r>
      <w:r>
        <w:rPr>
          <w:rFonts w:asciiTheme="majorHAnsi" w:hAnsiTheme="majorHAnsi"/>
        </w:rPr>
        <w:t xml:space="preserve"> Município, incluindo convênios</w:t>
      </w:r>
      <w:r w:rsidRPr="000673BD">
        <w:rPr>
          <w:rFonts w:asciiTheme="majorHAnsi" w:hAnsiTheme="majorHAnsi"/>
        </w:rPr>
        <w:t xml:space="preserve">. A entrega de propostas, documentações e credenciais até o dia 23/03/2023 às 09:00 horas, quando será dado início aos trabalhos. O edital já se encontra disponível para os interessados pelo site: </w:t>
      </w:r>
      <w:hyperlink r:id="rId67" w:history="1">
        <w:r w:rsidRPr="00C775AD">
          <w:rPr>
            <w:rStyle w:val="Hyperlink"/>
            <w:rFonts w:asciiTheme="majorHAnsi" w:hAnsiTheme="majorHAnsi"/>
          </w:rPr>
          <w:t>www.viscondedoriobranco.mg.gov.br</w:t>
        </w:r>
      </w:hyperlink>
      <w:r w:rsidRPr="000673BD">
        <w:rPr>
          <w:rFonts w:asciiTheme="majorHAnsi" w:hAnsiTheme="majorHAnsi"/>
        </w:rPr>
        <w:t>. Informações pelo Tel</w:t>
      </w:r>
      <w:r>
        <w:rPr>
          <w:rFonts w:asciiTheme="majorHAnsi" w:hAnsiTheme="majorHAnsi"/>
        </w:rPr>
        <w:t>eone: (32) 3551- 8177.</w:t>
      </w:r>
    </w:p>
    <w:p w14:paraId="32DE83C9" w14:textId="77777777" w:rsidR="00ED7C33" w:rsidRDefault="00ED7C33" w:rsidP="004F5976">
      <w:pPr>
        <w:autoSpaceDE w:val="0"/>
        <w:autoSpaceDN w:val="0"/>
        <w:adjustRightInd w:val="0"/>
        <w:spacing w:line="350" w:lineRule="exact"/>
        <w:jc w:val="center"/>
        <w:rPr>
          <w:rFonts w:asciiTheme="majorHAnsi" w:hAnsiTheme="majorHAnsi" w:cstheme="majorHAnsi"/>
          <w:b/>
        </w:rPr>
      </w:pPr>
    </w:p>
    <w:p w14:paraId="421DF530" w14:textId="77777777" w:rsidR="004F5976" w:rsidRPr="00B35CCD" w:rsidRDefault="004F5976" w:rsidP="004F5976">
      <w:pPr>
        <w:autoSpaceDE w:val="0"/>
        <w:autoSpaceDN w:val="0"/>
        <w:adjustRightInd w:val="0"/>
        <w:spacing w:line="350" w:lineRule="exact"/>
        <w:jc w:val="center"/>
        <w:rPr>
          <w:rFonts w:asciiTheme="majorHAnsi" w:hAnsiTheme="majorHAnsi" w:cstheme="majorHAnsi"/>
          <w:b/>
        </w:rPr>
      </w:pPr>
    </w:p>
    <w:p w14:paraId="2E9DC467" w14:textId="77777777" w:rsidR="00A85C09" w:rsidRDefault="00A85C09" w:rsidP="007939D3">
      <w:pPr>
        <w:autoSpaceDE w:val="0"/>
        <w:autoSpaceDN w:val="0"/>
        <w:adjustRightInd w:val="0"/>
        <w:spacing w:line="350" w:lineRule="exact"/>
        <w:jc w:val="center"/>
        <w:rPr>
          <w:rFonts w:asciiTheme="majorHAnsi" w:hAnsiTheme="majorHAnsi" w:cstheme="majorHAnsi"/>
          <w:b/>
        </w:rPr>
      </w:pPr>
      <w:r>
        <w:rPr>
          <w:rFonts w:asciiTheme="majorHAnsi" w:hAnsiTheme="majorHAnsi" w:cstheme="majorHAnsi"/>
          <w:b/>
        </w:rPr>
        <w:t>ESTADO DA AMAZONAS</w:t>
      </w:r>
    </w:p>
    <w:p w14:paraId="2FCC83CC" w14:textId="77777777" w:rsidR="007939D3" w:rsidRDefault="007939D3" w:rsidP="007939D3">
      <w:pPr>
        <w:autoSpaceDE w:val="0"/>
        <w:autoSpaceDN w:val="0"/>
        <w:adjustRightInd w:val="0"/>
        <w:spacing w:line="350" w:lineRule="exact"/>
        <w:jc w:val="center"/>
        <w:rPr>
          <w:rFonts w:asciiTheme="majorHAnsi" w:hAnsiTheme="majorHAnsi" w:cstheme="majorHAnsi"/>
          <w:b/>
        </w:rPr>
      </w:pPr>
    </w:p>
    <w:p w14:paraId="1254114D" w14:textId="77777777" w:rsidR="004F5976" w:rsidRDefault="004F5976" w:rsidP="007939D3">
      <w:pPr>
        <w:autoSpaceDE w:val="0"/>
        <w:autoSpaceDN w:val="0"/>
        <w:adjustRightInd w:val="0"/>
        <w:spacing w:line="350" w:lineRule="exact"/>
        <w:jc w:val="center"/>
        <w:rPr>
          <w:rFonts w:asciiTheme="majorHAnsi" w:hAnsiTheme="majorHAnsi" w:cstheme="majorHAnsi"/>
          <w:b/>
        </w:rPr>
      </w:pPr>
    </w:p>
    <w:p w14:paraId="62A9AF2D" w14:textId="25082F64" w:rsidR="00AF0EFB" w:rsidRPr="00AF0EFB" w:rsidRDefault="00AF0EFB" w:rsidP="007939D3">
      <w:pPr>
        <w:autoSpaceDE w:val="0"/>
        <w:autoSpaceDN w:val="0"/>
        <w:adjustRightInd w:val="0"/>
        <w:spacing w:line="350" w:lineRule="exact"/>
        <w:jc w:val="both"/>
        <w:rPr>
          <w:rFonts w:asciiTheme="majorHAnsi" w:hAnsiTheme="majorHAnsi"/>
          <w:b/>
        </w:rPr>
      </w:pPr>
      <w:r w:rsidRPr="00AF0EFB">
        <w:rPr>
          <w:rFonts w:asciiTheme="majorHAnsi" w:hAnsiTheme="majorHAnsi" w:cstheme="majorHAnsi"/>
          <w:b/>
        </w:rPr>
        <w:t xml:space="preserve">DNIT - </w:t>
      </w:r>
      <w:r w:rsidRPr="00AF0EFB">
        <w:rPr>
          <w:rFonts w:asciiTheme="majorHAnsi" w:hAnsiTheme="majorHAnsi"/>
          <w:b/>
        </w:rPr>
        <w:t>SERVIÇO 12-SRE-AM - RDC ELETRÔNICO Nº 90/2023</w:t>
      </w:r>
    </w:p>
    <w:p w14:paraId="146905F9" w14:textId="2475B95E" w:rsidR="00E75776" w:rsidRPr="00AF0EFB" w:rsidRDefault="00A85C09" w:rsidP="007939D3">
      <w:pPr>
        <w:autoSpaceDE w:val="0"/>
        <w:autoSpaceDN w:val="0"/>
        <w:adjustRightInd w:val="0"/>
        <w:spacing w:line="350" w:lineRule="exact"/>
        <w:jc w:val="both"/>
        <w:rPr>
          <w:rFonts w:asciiTheme="majorHAnsi" w:hAnsiTheme="majorHAnsi"/>
        </w:rPr>
      </w:pPr>
      <w:r w:rsidRPr="00AF0EFB">
        <w:rPr>
          <w:rFonts w:asciiTheme="majorHAnsi" w:hAnsiTheme="majorHAnsi"/>
        </w:rPr>
        <w:t>Objeto: Contratação Integrada de Empresa (</w:t>
      </w:r>
      <w:r w:rsidR="00AF0EFB">
        <w:rPr>
          <w:rFonts w:asciiTheme="majorHAnsi" w:hAnsiTheme="majorHAnsi"/>
        </w:rPr>
        <w:t xml:space="preserve">s) para a Realização de Estudos, </w:t>
      </w:r>
      <w:r w:rsidRPr="00AF0EFB">
        <w:rPr>
          <w:rFonts w:asciiTheme="majorHAnsi" w:hAnsiTheme="majorHAnsi"/>
        </w:rPr>
        <w:t>Levantamentos de Campo Complementares, Elaboração de Projeto Executivo de Engenharia e a Execução das Obras de Reconstrução do Berço de Apoio do Flutuante Intermediário do Porto (IP4) do Município de Ca</w:t>
      </w:r>
      <w:r w:rsidR="00AF0EFB">
        <w:rPr>
          <w:rFonts w:asciiTheme="majorHAnsi" w:hAnsiTheme="majorHAnsi"/>
        </w:rPr>
        <w:t xml:space="preserve">nutama, no Estado do Amazonas. </w:t>
      </w:r>
      <w:r w:rsidRPr="00AF0EFB">
        <w:rPr>
          <w:rFonts w:asciiTheme="majorHAnsi" w:hAnsiTheme="majorHAnsi"/>
        </w:rPr>
        <w:t xml:space="preserve">Edital: 13/03/2023 das 08h00 às 12h00 e das 14h00 às 17h00. Endereço: Rua Recife, Nr. 2479 - Flores, - Manaus/AM ou </w:t>
      </w:r>
      <w:hyperlink r:id="rId68" w:history="1">
        <w:r w:rsidR="00AF0EFB" w:rsidRPr="00C775AD">
          <w:rPr>
            <w:rStyle w:val="Hyperlink"/>
            <w:rFonts w:asciiTheme="majorHAnsi" w:hAnsiTheme="majorHAnsi"/>
          </w:rPr>
          <w:t>https://www.gov.br/compras/edital/393009-99-00090-2023</w:t>
        </w:r>
      </w:hyperlink>
      <w:r w:rsidRPr="00AF0EFB">
        <w:rPr>
          <w:rFonts w:asciiTheme="majorHAnsi" w:hAnsiTheme="majorHAnsi"/>
        </w:rPr>
        <w:t xml:space="preserve">. Entrega das Propostas: a partir de 13/03/2023 às 08h00 no site </w:t>
      </w:r>
      <w:hyperlink r:id="rId69" w:history="1">
        <w:r w:rsidR="00AF0EFB" w:rsidRPr="00C775AD">
          <w:rPr>
            <w:rStyle w:val="Hyperlink"/>
            <w:rFonts w:asciiTheme="majorHAnsi" w:hAnsiTheme="majorHAnsi"/>
          </w:rPr>
          <w:t>www.gov.br/compras/pt-br/</w:t>
        </w:r>
      </w:hyperlink>
      <w:r w:rsidRPr="00AF0EFB">
        <w:rPr>
          <w:rFonts w:asciiTheme="majorHAnsi" w:hAnsiTheme="majorHAnsi"/>
        </w:rPr>
        <w:t xml:space="preserve">. Abertura das Propostas: 05/04/2023 às 11h00 no site </w:t>
      </w:r>
      <w:hyperlink r:id="rId70" w:history="1">
        <w:r w:rsidR="00AF0EFB" w:rsidRPr="00C775AD">
          <w:rPr>
            <w:rStyle w:val="Hyperlink"/>
            <w:rFonts w:asciiTheme="majorHAnsi" w:hAnsiTheme="majorHAnsi"/>
          </w:rPr>
          <w:t>www.gov.br/compras/pt-br/</w:t>
        </w:r>
      </w:hyperlink>
      <w:r w:rsidR="00AF0EFB">
        <w:rPr>
          <w:rFonts w:asciiTheme="majorHAnsi" w:hAnsiTheme="majorHAnsi"/>
        </w:rPr>
        <w:t>.</w:t>
      </w:r>
      <w:r w:rsidR="00160842" w:rsidRPr="00AF0EFB">
        <w:rPr>
          <w:rFonts w:asciiTheme="majorHAnsi" w:hAnsiTheme="majorHAnsi" w:cstheme="majorHAnsi"/>
          <w:b/>
        </w:rPr>
        <w:t xml:space="preserve"> </w:t>
      </w:r>
    </w:p>
    <w:p w14:paraId="798280BF" w14:textId="77777777" w:rsidR="003C56A2" w:rsidRPr="00B35CCD" w:rsidRDefault="003C56A2" w:rsidP="007939D3">
      <w:pPr>
        <w:autoSpaceDE w:val="0"/>
        <w:autoSpaceDN w:val="0"/>
        <w:adjustRightInd w:val="0"/>
        <w:spacing w:line="350" w:lineRule="exact"/>
        <w:jc w:val="both"/>
        <w:rPr>
          <w:rFonts w:asciiTheme="majorHAnsi" w:hAnsiTheme="majorHAnsi" w:cstheme="majorHAnsi"/>
          <w:b/>
        </w:rPr>
      </w:pPr>
    </w:p>
    <w:p w14:paraId="4477D672" w14:textId="23D9615F" w:rsidR="00373924" w:rsidRDefault="003C56A2" w:rsidP="007939D3">
      <w:pPr>
        <w:autoSpaceDE w:val="0"/>
        <w:autoSpaceDN w:val="0"/>
        <w:adjustRightInd w:val="0"/>
        <w:spacing w:line="350" w:lineRule="exact"/>
        <w:jc w:val="center"/>
        <w:rPr>
          <w:rFonts w:asciiTheme="majorHAnsi" w:hAnsiTheme="majorHAnsi" w:cstheme="majorHAnsi"/>
          <w:b/>
        </w:rPr>
      </w:pPr>
      <w:r>
        <w:rPr>
          <w:rFonts w:asciiTheme="majorHAnsi" w:hAnsiTheme="majorHAnsi" w:cstheme="majorHAnsi"/>
          <w:b/>
        </w:rPr>
        <w:t>ESTADO DA BAHIA</w:t>
      </w:r>
    </w:p>
    <w:p w14:paraId="53E9020C" w14:textId="77777777" w:rsidR="007939D3" w:rsidRDefault="007939D3" w:rsidP="007939D3">
      <w:pPr>
        <w:autoSpaceDE w:val="0"/>
        <w:autoSpaceDN w:val="0"/>
        <w:adjustRightInd w:val="0"/>
        <w:spacing w:line="350" w:lineRule="exact"/>
        <w:jc w:val="center"/>
        <w:rPr>
          <w:rFonts w:asciiTheme="majorHAnsi" w:hAnsiTheme="majorHAnsi" w:cstheme="majorHAnsi"/>
          <w:b/>
        </w:rPr>
      </w:pPr>
    </w:p>
    <w:p w14:paraId="3E2868CD" w14:textId="77777777" w:rsidR="004F5976" w:rsidRPr="007939D3" w:rsidRDefault="004F5976" w:rsidP="007939D3">
      <w:pPr>
        <w:autoSpaceDE w:val="0"/>
        <w:autoSpaceDN w:val="0"/>
        <w:adjustRightInd w:val="0"/>
        <w:spacing w:line="350" w:lineRule="exact"/>
        <w:jc w:val="center"/>
        <w:rPr>
          <w:rFonts w:asciiTheme="majorHAnsi" w:hAnsiTheme="majorHAnsi" w:cstheme="majorHAnsi"/>
          <w:b/>
        </w:rPr>
      </w:pPr>
    </w:p>
    <w:p w14:paraId="6DE5C560" w14:textId="77777777" w:rsidR="003C56A2" w:rsidRPr="007939D3" w:rsidRDefault="003C56A2" w:rsidP="007939D3">
      <w:pPr>
        <w:autoSpaceDE w:val="0"/>
        <w:autoSpaceDN w:val="0"/>
        <w:adjustRightInd w:val="0"/>
        <w:spacing w:line="350" w:lineRule="exact"/>
        <w:jc w:val="both"/>
        <w:rPr>
          <w:rFonts w:asciiTheme="majorHAnsi" w:hAnsiTheme="majorHAnsi"/>
          <w:b/>
        </w:rPr>
      </w:pPr>
      <w:r w:rsidRPr="007939D3">
        <w:rPr>
          <w:rFonts w:asciiTheme="majorHAnsi" w:hAnsiTheme="majorHAnsi" w:cstheme="majorHAnsi"/>
          <w:b/>
        </w:rPr>
        <w:t xml:space="preserve">DNIT - </w:t>
      </w:r>
      <w:r w:rsidRPr="007939D3">
        <w:rPr>
          <w:rFonts w:asciiTheme="majorHAnsi" w:hAnsiTheme="majorHAnsi"/>
          <w:b/>
        </w:rPr>
        <w:t>SUPERINTENDÊNCIA REGIONAL NA BAHIA - PREGÃO ELETRÔNICO Nº 91/2023</w:t>
      </w:r>
    </w:p>
    <w:p w14:paraId="65794CC1" w14:textId="27448E0C" w:rsidR="003C56A2" w:rsidRPr="003C56A2" w:rsidRDefault="003C56A2" w:rsidP="007939D3">
      <w:pPr>
        <w:autoSpaceDE w:val="0"/>
        <w:autoSpaceDN w:val="0"/>
        <w:adjustRightInd w:val="0"/>
        <w:spacing w:line="350" w:lineRule="exact"/>
        <w:jc w:val="both"/>
        <w:rPr>
          <w:rFonts w:asciiTheme="majorHAnsi" w:hAnsiTheme="majorHAnsi"/>
        </w:rPr>
      </w:pPr>
      <w:r w:rsidRPr="003C56A2">
        <w:rPr>
          <w:rFonts w:asciiTheme="majorHAnsi" w:hAnsiTheme="majorHAnsi"/>
        </w:rPr>
        <w:t>Objeto: Ser</w:t>
      </w:r>
      <w:r>
        <w:rPr>
          <w:rFonts w:asciiTheme="majorHAnsi" w:hAnsiTheme="majorHAnsi"/>
        </w:rPr>
        <w:t xml:space="preserve">viços de Manutenção Rodoviária, Conservação, </w:t>
      </w:r>
      <w:r w:rsidRPr="003C56A2">
        <w:rPr>
          <w:rFonts w:asciiTheme="majorHAnsi" w:hAnsiTheme="majorHAnsi"/>
        </w:rPr>
        <w:t>Recuperação na Rodovia BR-030/BA com vistas a execução de Plano de Trabalho e Orçamento - P.A.T.O</w:t>
      </w:r>
      <w:r>
        <w:rPr>
          <w:rFonts w:asciiTheme="majorHAnsi" w:hAnsiTheme="majorHAnsi"/>
        </w:rPr>
        <w:t xml:space="preserve">. </w:t>
      </w:r>
      <w:r w:rsidRPr="003C56A2">
        <w:rPr>
          <w:rFonts w:asciiTheme="majorHAnsi" w:hAnsiTheme="majorHAnsi"/>
        </w:rPr>
        <w:t xml:space="preserve">Edital: 13/03/2023 das 08h00 às 12h00 e das 13h00 às 17h00. Endereço: Rua Artur Azevedo Machado 1225 3º Andar, Stiep - Salvador/BA ou </w:t>
      </w:r>
      <w:hyperlink r:id="rId71" w:history="1">
        <w:r w:rsidRPr="00C775AD">
          <w:rPr>
            <w:rStyle w:val="Hyperlink"/>
            <w:rFonts w:asciiTheme="majorHAnsi" w:hAnsiTheme="majorHAnsi"/>
          </w:rPr>
          <w:t>https://www.gov.br/compras/edital/393027-5-00091-2023</w:t>
        </w:r>
      </w:hyperlink>
      <w:r w:rsidRPr="003C56A2">
        <w:rPr>
          <w:rFonts w:asciiTheme="majorHAnsi" w:hAnsiTheme="majorHAnsi"/>
        </w:rPr>
        <w:t xml:space="preserve">. Entrega das Propostas: a partir de 13/03/2023 às 08h00 no site </w:t>
      </w:r>
      <w:hyperlink r:id="rId72" w:history="1">
        <w:r w:rsidRPr="00C775AD">
          <w:rPr>
            <w:rStyle w:val="Hyperlink"/>
            <w:rFonts w:asciiTheme="majorHAnsi" w:hAnsiTheme="majorHAnsi"/>
          </w:rPr>
          <w:t>www.gov.br/compras</w:t>
        </w:r>
      </w:hyperlink>
      <w:r w:rsidRPr="003C56A2">
        <w:rPr>
          <w:rFonts w:asciiTheme="majorHAnsi" w:hAnsiTheme="majorHAnsi"/>
        </w:rPr>
        <w:t xml:space="preserve">. Abertura das Propostas: 23/03/2023 às 10h00 no site </w:t>
      </w:r>
      <w:hyperlink r:id="rId73" w:history="1">
        <w:r w:rsidRPr="00C775AD">
          <w:rPr>
            <w:rStyle w:val="Hyperlink"/>
            <w:rFonts w:asciiTheme="majorHAnsi" w:hAnsiTheme="majorHAnsi"/>
          </w:rPr>
          <w:t>www.gov.br/compras</w:t>
        </w:r>
      </w:hyperlink>
      <w:r>
        <w:rPr>
          <w:rFonts w:asciiTheme="majorHAnsi" w:hAnsiTheme="majorHAnsi"/>
        </w:rPr>
        <w:t>.</w:t>
      </w:r>
    </w:p>
    <w:p w14:paraId="4D24A95A" w14:textId="77777777" w:rsidR="00B12A76" w:rsidRDefault="00B12A76" w:rsidP="007939D3">
      <w:pPr>
        <w:autoSpaceDE w:val="0"/>
        <w:autoSpaceDN w:val="0"/>
        <w:adjustRightInd w:val="0"/>
        <w:spacing w:line="320" w:lineRule="exact"/>
        <w:jc w:val="both"/>
        <w:rPr>
          <w:rFonts w:asciiTheme="majorHAnsi" w:hAnsiTheme="majorHAnsi" w:cstheme="majorHAnsi"/>
          <w:b/>
        </w:rPr>
      </w:pPr>
    </w:p>
    <w:p w14:paraId="2D007781" w14:textId="77777777" w:rsidR="007939D3" w:rsidRDefault="007939D3" w:rsidP="007939D3">
      <w:pPr>
        <w:autoSpaceDE w:val="0"/>
        <w:autoSpaceDN w:val="0"/>
        <w:adjustRightInd w:val="0"/>
        <w:spacing w:line="320" w:lineRule="exact"/>
        <w:jc w:val="both"/>
        <w:rPr>
          <w:rFonts w:asciiTheme="majorHAnsi" w:hAnsiTheme="majorHAnsi" w:cstheme="majorHAnsi"/>
          <w:b/>
        </w:rPr>
      </w:pPr>
    </w:p>
    <w:p w14:paraId="1666F15E" w14:textId="77777777" w:rsidR="007939D3" w:rsidRPr="00096015" w:rsidRDefault="007939D3" w:rsidP="007939D3">
      <w:pPr>
        <w:autoSpaceDE w:val="0"/>
        <w:autoSpaceDN w:val="0"/>
        <w:adjustRightInd w:val="0"/>
        <w:spacing w:line="320" w:lineRule="exact"/>
        <w:jc w:val="both"/>
        <w:rPr>
          <w:rFonts w:asciiTheme="majorHAnsi" w:hAnsiTheme="majorHAnsi" w:cstheme="majorHAnsi"/>
          <w:b/>
        </w:rPr>
      </w:pPr>
    </w:p>
    <w:p w14:paraId="2F49524C" w14:textId="77777777" w:rsidR="004F5976" w:rsidRDefault="004F5976" w:rsidP="007939D3">
      <w:pPr>
        <w:autoSpaceDE w:val="0"/>
        <w:autoSpaceDN w:val="0"/>
        <w:adjustRightInd w:val="0"/>
        <w:spacing w:line="320" w:lineRule="exact"/>
        <w:jc w:val="center"/>
        <w:rPr>
          <w:rFonts w:asciiTheme="majorHAnsi" w:hAnsiTheme="majorHAnsi" w:cstheme="majorHAnsi"/>
          <w:b/>
        </w:rPr>
      </w:pPr>
    </w:p>
    <w:p w14:paraId="66652108" w14:textId="75DC0199" w:rsidR="007939D3" w:rsidRDefault="00DA7181" w:rsidP="007939D3">
      <w:pPr>
        <w:autoSpaceDE w:val="0"/>
        <w:autoSpaceDN w:val="0"/>
        <w:adjustRightInd w:val="0"/>
        <w:spacing w:line="320" w:lineRule="exact"/>
        <w:jc w:val="center"/>
        <w:rPr>
          <w:rFonts w:asciiTheme="majorHAnsi" w:hAnsiTheme="majorHAnsi" w:cstheme="majorHAnsi"/>
          <w:b/>
        </w:rPr>
      </w:pPr>
      <w:r w:rsidRPr="00DA7181">
        <w:rPr>
          <w:rFonts w:asciiTheme="majorHAnsi" w:hAnsiTheme="majorHAnsi" w:cstheme="majorHAnsi"/>
          <w:b/>
        </w:rPr>
        <w:t>ESTADO DE</w:t>
      </w:r>
      <w:r w:rsidRPr="00DA7181">
        <w:rPr>
          <w:rFonts w:asciiTheme="majorHAnsi" w:hAnsiTheme="majorHAnsi" w:cs="Arial"/>
          <w:b/>
          <w:color w:val="202124"/>
          <w:shd w:val="clear" w:color="auto" w:fill="FFFFFF"/>
        </w:rPr>
        <w:t xml:space="preserve"> GOIÁS</w:t>
      </w:r>
    </w:p>
    <w:p w14:paraId="14363B5A" w14:textId="77777777" w:rsidR="007939D3" w:rsidRDefault="007939D3" w:rsidP="007939D3">
      <w:pPr>
        <w:autoSpaceDE w:val="0"/>
        <w:autoSpaceDN w:val="0"/>
        <w:adjustRightInd w:val="0"/>
        <w:spacing w:line="320" w:lineRule="exact"/>
        <w:jc w:val="center"/>
        <w:rPr>
          <w:rFonts w:asciiTheme="majorHAnsi" w:hAnsiTheme="majorHAnsi" w:cstheme="majorHAnsi"/>
          <w:b/>
        </w:rPr>
      </w:pPr>
    </w:p>
    <w:p w14:paraId="7F8FAD67" w14:textId="77777777" w:rsidR="007939D3" w:rsidRPr="007939D3" w:rsidRDefault="007939D3" w:rsidP="007939D3">
      <w:pPr>
        <w:autoSpaceDE w:val="0"/>
        <w:autoSpaceDN w:val="0"/>
        <w:adjustRightInd w:val="0"/>
        <w:spacing w:line="320" w:lineRule="exact"/>
        <w:jc w:val="center"/>
        <w:rPr>
          <w:rFonts w:asciiTheme="majorHAnsi" w:hAnsiTheme="majorHAnsi" w:cstheme="majorHAnsi"/>
          <w:b/>
        </w:rPr>
      </w:pPr>
    </w:p>
    <w:p w14:paraId="2A970B90" w14:textId="1E9400A1" w:rsidR="00DA7181" w:rsidRPr="00DA7181" w:rsidRDefault="00DA7181" w:rsidP="007939D3">
      <w:pPr>
        <w:autoSpaceDE w:val="0"/>
        <w:autoSpaceDN w:val="0"/>
        <w:adjustRightInd w:val="0"/>
        <w:spacing w:line="320" w:lineRule="exact"/>
        <w:jc w:val="both"/>
        <w:rPr>
          <w:rFonts w:asciiTheme="majorHAnsi" w:hAnsiTheme="majorHAnsi"/>
          <w:b/>
        </w:rPr>
      </w:pPr>
      <w:r w:rsidRPr="00DA7181">
        <w:rPr>
          <w:rFonts w:asciiTheme="majorHAnsi" w:hAnsiTheme="majorHAnsi"/>
          <w:b/>
        </w:rPr>
        <w:t>SECRETARIA ESTADUAL DE ESPORTE E LAZER - CONCORRÊNCIA PÚBLICA N° 1/2023-SEEL</w:t>
      </w:r>
    </w:p>
    <w:p w14:paraId="5A1269A2" w14:textId="04EB5387" w:rsidR="00DA7181" w:rsidRPr="007E0586" w:rsidRDefault="00DA7181" w:rsidP="007939D3">
      <w:pPr>
        <w:autoSpaceDE w:val="0"/>
        <w:autoSpaceDN w:val="0"/>
        <w:adjustRightInd w:val="0"/>
        <w:spacing w:line="320" w:lineRule="exact"/>
        <w:jc w:val="both"/>
        <w:rPr>
          <w:rFonts w:asciiTheme="majorHAnsi" w:hAnsiTheme="majorHAnsi"/>
        </w:rPr>
      </w:pPr>
      <w:r w:rsidRPr="003C56A2">
        <w:rPr>
          <w:rFonts w:asciiTheme="majorHAnsi" w:hAnsiTheme="majorHAnsi"/>
        </w:rPr>
        <w:t>Objeto:</w:t>
      </w:r>
      <w:r>
        <w:rPr>
          <w:rFonts w:asciiTheme="majorHAnsi" w:hAnsiTheme="majorHAnsi"/>
        </w:rPr>
        <w:t xml:space="preserve"> </w:t>
      </w:r>
      <w:r w:rsidR="007E0586">
        <w:rPr>
          <w:rFonts w:asciiTheme="majorHAnsi" w:hAnsiTheme="majorHAnsi"/>
        </w:rPr>
        <w:t>C</w:t>
      </w:r>
      <w:r w:rsidRPr="00DA7181">
        <w:rPr>
          <w:rFonts w:asciiTheme="majorHAnsi" w:hAnsiTheme="majorHAnsi"/>
        </w:rPr>
        <w:t xml:space="preserve">onstrução de 18 </w:t>
      </w:r>
      <w:r w:rsidR="007E0586">
        <w:rPr>
          <w:rFonts w:asciiTheme="majorHAnsi" w:hAnsiTheme="majorHAnsi"/>
        </w:rPr>
        <w:t>campos de futebol S</w:t>
      </w:r>
      <w:r w:rsidRPr="00DA7181">
        <w:rPr>
          <w:rFonts w:asciiTheme="majorHAnsi" w:hAnsiTheme="majorHAnsi"/>
        </w:rPr>
        <w:t>ociety, nas d</w:t>
      </w:r>
      <w:r w:rsidR="007E0586">
        <w:rPr>
          <w:rFonts w:asciiTheme="majorHAnsi" w:hAnsiTheme="majorHAnsi"/>
        </w:rPr>
        <w:t xml:space="preserve">imensões 26,7x42,3m, </w:t>
      </w:r>
      <w:r w:rsidRPr="00DA7181">
        <w:rPr>
          <w:rFonts w:asciiTheme="majorHAnsi" w:hAnsiTheme="majorHAnsi"/>
        </w:rPr>
        <w:t>área</w:t>
      </w:r>
      <w:r w:rsidR="007E0586">
        <w:rPr>
          <w:rFonts w:asciiTheme="majorHAnsi" w:hAnsiTheme="majorHAnsi"/>
        </w:rPr>
        <w:t xml:space="preserve"> total de 1.129,41m² cada campo</w:t>
      </w:r>
      <w:r w:rsidRPr="00DA7181">
        <w:rPr>
          <w:rFonts w:asciiTheme="majorHAnsi" w:hAnsiTheme="majorHAnsi"/>
        </w:rPr>
        <w:t>, com instalação de grama sintética, drenagem, alambrado e iluminação, nos municípios de Buritinópolis, Iaciara, Mambaí, Monte Alegre, Nova Roma, Posse, Sítio d'Abadia, Teresina de Goiás, Vila Boa, Padre Bernardo, Piracanjuba, Santo Antônio do Descoberto, São Francisco, Vila Propício, Caturaí, Campo Limpo, M</w:t>
      </w:r>
      <w:r w:rsidR="007E0586">
        <w:rPr>
          <w:rFonts w:asciiTheme="majorHAnsi" w:hAnsiTheme="majorHAnsi"/>
        </w:rPr>
        <w:t>ontividiu do Norte e Mundo Novo</w:t>
      </w:r>
      <w:r w:rsidRPr="00DA7181">
        <w:rPr>
          <w:rFonts w:asciiTheme="majorHAnsi" w:hAnsiTheme="majorHAnsi"/>
        </w:rPr>
        <w:t>. A Abertura está marcada para às 09</w:t>
      </w:r>
      <w:r w:rsidR="007E0586">
        <w:rPr>
          <w:rFonts w:asciiTheme="majorHAnsi" w:hAnsiTheme="majorHAnsi"/>
        </w:rPr>
        <w:t>:00</w:t>
      </w:r>
      <w:r w:rsidRPr="00DA7181">
        <w:rPr>
          <w:rFonts w:asciiTheme="majorHAnsi" w:hAnsiTheme="majorHAnsi"/>
        </w:rPr>
        <w:t xml:space="preserve"> horas do dia 14 de abril de 2023. O edital e seus anexos estão disponíveis aos interessados, no site da Secretaria de Estado de Esporte e Lazer - </w:t>
      </w:r>
      <w:hyperlink r:id="rId74" w:history="1">
        <w:r w:rsidR="007E0586" w:rsidRPr="00C775AD">
          <w:rPr>
            <w:rStyle w:val="Hyperlink"/>
            <w:rFonts w:asciiTheme="majorHAnsi" w:hAnsiTheme="majorHAnsi"/>
          </w:rPr>
          <w:t>www.esporte.go.gov.br</w:t>
        </w:r>
      </w:hyperlink>
      <w:r w:rsidRPr="00DA7181">
        <w:rPr>
          <w:rFonts w:asciiTheme="majorHAnsi" w:hAnsiTheme="majorHAnsi"/>
        </w:rPr>
        <w:t>.</w:t>
      </w:r>
    </w:p>
    <w:p w14:paraId="0F6B5641" w14:textId="77777777" w:rsidR="00DA7181" w:rsidRDefault="00DA7181" w:rsidP="00B12A76">
      <w:pPr>
        <w:autoSpaceDE w:val="0"/>
        <w:autoSpaceDN w:val="0"/>
        <w:adjustRightInd w:val="0"/>
        <w:jc w:val="center"/>
        <w:rPr>
          <w:rFonts w:asciiTheme="majorHAnsi" w:hAnsiTheme="majorHAnsi" w:cstheme="majorHAnsi"/>
          <w:b/>
        </w:rPr>
      </w:pPr>
    </w:p>
    <w:p w14:paraId="4798F571" w14:textId="77777777" w:rsidR="004F5976" w:rsidRDefault="004F5976" w:rsidP="00B12A76">
      <w:pPr>
        <w:autoSpaceDE w:val="0"/>
        <w:autoSpaceDN w:val="0"/>
        <w:adjustRightInd w:val="0"/>
        <w:jc w:val="center"/>
        <w:rPr>
          <w:rFonts w:asciiTheme="majorHAnsi" w:hAnsiTheme="majorHAnsi" w:cstheme="majorHAnsi"/>
          <w:b/>
        </w:rPr>
      </w:pPr>
    </w:p>
    <w:p w14:paraId="5B164C93" w14:textId="5371FD6F" w:rsidR="004F5976" w:rsidRDefault="004F5976" w:rsidP="004F5976">
      <w:pPr>
        <w:autoSpaceDE w:val="0"/>
        <w:autoSpaceDN w:val="0"/>
        <w:adjustRightInd w:val="0"/>
        <w:jc w:val="center"/>
        <w:rPr>
          <w:rFonts w:asciiTheme="majorHAnsi" w:hAnsiTheme="majorHAnsi" w:cstheme="majorHAnsi"/>
          <w:b/>
        </w:rPr>
      </w:pPr>
      <w:r w:rsidRPr="00DA7181">
        <w:rPr>
          <w:rFonts w:asciiTheme="majorHAnsi" w:hAnsiTheme="majorHAnsi" w:cstheme="majorHAnsi"/>
          <w:b/>
        </w:rPr>
        <w:t>ESTADO D</w:t>
      </w:r>
      <w:r>
        <w:rPr>
          <w:rFonts w:asciiTheme="majorHAnsi" w:hAnsiTheme="majorHAnsi" w:cstheme="majorHAnsi"/>
          <w:b/>
        </w:rPr>
        <w:t>O RIO DE JANEIRO</w:t>
      </w:r>
    </w:p>
    <w:p w14:paraId="077C1CDF" w14:textId="77777777" w:rsidR="00DA7181" w:rsidRDefault="00DA7181" w:rsidP="00B30CA5">
      <w:pPr>
        <w:autoSpaceDE w:val="0"/>
        <w:autoSpaceDN w:val="0"/>
        <w:adjustRightInd w:val="0"/>
        <w:rPr>
          <w:rFonts w:asciiTheme="majorHAnsi" w:hAnsiTheme="majorHAnsi" w:cstheme="majorHAnsi"/>
          <w:b/>
        </w:rPr>
      </w:pPr>
    </w:p>
    <w:p w14:paraId="571479FE" w14:textId="77777777" w:rsidR="004F5976" w:rsidRDefault="004F5976" w:rsidP="00B30CA5">
      <w:pPr>
        <w:autoSpaceDE w:val="0"/>
        <w:autoSpaceDN w:val="0"/>
        <w:adjustRightInd w:val="0"/>
        <w:rPr>
          <w:rFonts w:asciiTheme="majorHAnsi" w:hAnsiTheme="majorHAnsi" w:cstheme="majorHAnsi"/>
          <w:b/>
        </w:rPr>
      </w:pPr>
    </w:p>
    <w:p w14:paraId="298A16B9" w14:textId="77777777" w:rsidR="004F5976" w:rsidRPr="00BF12CD" w:rsidRDefault="004F5976" w:rsidP="004F5976">
      <w:pPr>
        <w:autoSpaceDE w:val="0"/>
        <w:autoSpaceDN w:val="0"/>
        <w:adjustRightInd w:val="0"/>
        <w:jc w:val="both"/>
        <w:rPr>
          <w:rFonts w:asciiTheme="majorHAnsi" w:hAnsiTheme="majorHAnsi"/>
          <w:b/>
        </w:rPr>
      </w:pPr>
      <w:r w:rsidRPr="00BF12CD">
        <w:rPr>
          <w:rFonts w:asciiTheme="majorHAnsi" w:hAnsiTheme="majorHAnsi"/>
          <w:b/>
          <w:noProof w:val="0"/>
        </w:rPr>
        <w:t xml:space="preserve">PREFEITURA MUNICIPAL DE NITERÓI - </w:t>
      </w:r>
      <w:r w:rsidRPr="00BF12CD">
        <w:rPr>
          <w:rFonts w:asciiTheme="majorHAnsi" w:hAnsiTheme="majorHAnsi"/>
          <w:b/>
        </w:rPr>
        <w:t>CONCORRÊNCIA PÚBLICA Nº 05/2023</w:t>
      </w:r>
    </w:p>
    <w:p w14:paraId="31966DE8" w14:textId="77777777" w:rsidR="004F5976" w:rsidRPr="00BF12CD" w:rsidRDefault="004F5976" w:rsidP="004F5976">
      <w:pPr>
        <w:autoSpaceDE w:val="0"/>
        <w:autoSpaceDN w:val="0"/>
        <w:adjustRightInd w:val="0"/>
        <w:jc w:val="both"/>
        <w:rPr>
          <w:rFonts w:asciiTheme="majorHAnsi" w:hAnsiTheme="majorHAnsi"/>
        </w:rPr>
      </w:pPr>
      <w:r w:rsidRPr="00BF12CD">
        <w:rPr>
          <w:rFonts w:asciiTheme="majorHAnsi" w:hAnsiTheme="majorHAnsi"/>
        </w:rPr>
        <w:t xml:space="preserve">Objeto: </w:t>
      </w:r>
      <w:r>
        <w:rPr>
          <w:rFonts w:asciiTheme="majorHAnsi" w:hAnsiTheme="majorHAnsi"/>
        </w:rPr>
        <w:t>E</w:t>
      </w:r>
      <w:r w:rsidRPr="00BF12CD">
        <w:rPr>
          <w:rFonts w:asciiTheme="majorHAnsi" w:hAnsiTheme="majorHAnsi"/>
        </w:rPr>
        <w:t>xecução de macrodrenagem e microdrenagem na Rua Vereador José Vicente Sobrinho e Rua General Castrioto, no Bairro do Barreto. Data, hora e local: Dia 13/04/2023, às 11:00 horas, na sede da Prefeitura, situada a Rua Visconde de Sepetiba nº 987 – 11º andar – Centro – Niterói – RJ. PRAZO: 24 meses. Condições de participação: Somente poderão participar da presente LICITAÇÃO, os interessados que atenderem às disposições do edital e suas condições específicas até o terceiro dia anterior ao recebimento da proposta. Valor: O valor máximo estimado de R$85.319.678,97. Edital e informações: Edital completo poderá ser retirado no seguinte endereço eletrôni</w:t>
      </w:r>
      <w:r>
        <w:rPr>
          <w:rFonts w:asciiTheme="majorHAnsi" w:hAnsiTheme="majorHAnsi"/>
        </w:rPr>
        <w:t xml:space="preserve">co </w:t>
      </w:r>
      <w:hyperlink r:id="rId75" w:history="1">
        <w:r w:rsidRPr="008F1CCE">
          <w:rPr>
            <w:rStyle w:val="Hyperlink"/>
            <w:rFonts w:asciiTheme="majorHAnsi" w:hAnsiTheme="majorHAnsi"/>
          </w:rPr>
          <w:t>www.emusa.niteroi.rj.gov.br</w:t>
        </w:r>
      </w:hyperlink>
      <w:r w:rsidRPr="00BF12CD">
        <w:rPr>
          <w:rFonts w:asciiTheme="majorHAnsi" w:hAnsiTheme="majorHAnsi"/>
        </w:rPr>
        <w:t>, mediante a entrega de 02 resmas de papel A4, no endereço supracitado. Maiores esclarecimentos sobre a obra poderão ser pr</w:t>
      </w:r>
      <w:r>
        <w:rPr>
          <w:rFonts w:asciiTheme="majorHAnsi" w:hAnsiTheme="majorHAnsi"/>
        </w:rPr>
        <w:t>estados pelo Presidente da CPL.</w:t>
      </w:r>
    </w:p>
    <w:p w14:paraId="4717581D" w14:textId="77777777" w:rsidR="004F5976" w:rsidRDefault="004F5976" w:rsidP="00B30CA5">
      <w:pPr>
        <w:autoSpaceDE w:val="0"/>
        <w:autoSpaceDN w:val="0"/>
        <w:adjustRightInd w:val="0"/>
        <w:rPr>
          <w:rFonts w:asciiTheme="majorHAnsi" w:hAnsiTheme="majorHAnsi" w:cstheme="majorHAnsi"/>
          <w:b/>
        </w:rPr>
      </w:pPr>
    </w:p>
    <w:p w14:paraId="51118E3A" w14:textId="77777777" w:rsidR="004F5976" w:rsidRDefault="004F5976" w:rsidP="00B30CA5">
      <w:pPr>
        <w:autoSpaceDE w:val="0"/>
        <w:autoSpaceDN w:val="0"/>
        <w:adjustRightInd w:val="0"/>
        <w:rPr>
          <w:rFonts w:asciiTheme="majorHAnsi" w:hAnsiTheme="majorHAnsi" w:cstheme="majorHAnsi"/>
          <w:b/>
        </w:rPr>
      </w:pPr>
    </w:p>
    <w:p w14:paraId="1F578D06" w14:textId="081A2FC7" w:rsidR="00E9456A" w:rsidRDefault="00E9456A" w:rsidP="00E9456A">
      <w:pPr>
        <w:autoSpaceDE w:val="0"/>
        <w:autoSpaceDN w:val="0"/>
        <w:adjustRightInd w:val="0"/>
        <w:jc w:val="center"/>
        <w:rPr>
          <w:rFonts w:asciiTheme="majorHAnsi" w:hAnsiTheme="majorHAnsi" w:cstheme="majorHAnsi"/>
          <w:b/>
        </w:rPr>
      </w:pPr>
      <w:r w:rsidRPr="00DA7181">
        <w:rPr>
          <w:rFonts w:asciiTheme="majorHAnsi" w:hAnsiTheme="majorHAnsi" w:cstheme="majorHAnsi"/>
          <w:b/>
        </w:rPr>
        <w:t>ESTADO D</w:t>
      </w:r>
      <w:r>
        <w:rPr>
          <w:rFonts w:asciiTheme="majorHAnsi" w:hAnsiTheme="majorHAnsi" w:cstheme="majorHAnsi"/>
          <w:b/>
        </w:rPr>
        <w:t>O PARANÁ</w:t>
      </w:r>
    </w:p>
    <w:p w14:paraId="391224CA" w14:textId="77777777" w:rsidR="00E9456A" w:rsidRDefault="00E9456A" w:rsidP="00E9456A">
      <w:pPr>
        <w:autoSpaceDE w:val="0"/>
        <w:autoSpaceDN w:val="0"/>
        <w:adjustRightInd w:val="0"/>
        <w:jc w:val="center"/>
        <w:rPr>
          <w:rFonts w:asciiTheme="majorHAnsi" w:hAnsiTheme="majorHAnsi" w:cstheme="majorHAnsi"/>
          <w:b/>
        </w:rPr>
      </w:pPr>
    </w:p>
    <w:p w14:paraId="45FC5416" w14:textId="77777777" w:rsidR="007939D3" w:rsidRDefault="007939D3" w:rsidP="00E9456A">
      <w:pPr>
        <w:autoSpaceDE w:val="0"/>
        <w:autoSpaceDN w:val="0"/>
        <w:adjustRightInd w:val="0"/>
        <w:jc w:val="center"/>
        <w:rPr>
          <w:rFonts w:asciiTheme="majorHAnsi" w:hAnsiTheme="majorHAnsi" w:cstheme="majorHAnsi"/>
          <w:b/>
        </w:rPr>
      </w:pPr>
    </w:p>
    <w:p w14:paraId="39CA7FBC" w14:textId="60D10CA0" w:rsidR="00110804" w:rsidRPr="00653B17" w:rsidRDefault="00653B17" w:rsidP="00110804">
      <w:pPr>
        <w:autoSpaceDE w:val="0"/>
        <w:autoSpaceDN w:val="0"/>
        <w:adjustRightInd w:val="0"/>
        <w:jc w:val="both"/>
        <w:rPr>
          <w:rFonts w:asciiTheme="majorHAnsi" w:hAnsiTheme="majorHAnsi"/>
          <w:b/>
        </w:rPr>
      </w:pPr>
      <w:r w:rsidRPr="00653B17">
        <w:rPr>
          <w:rFonts w:asciiTheme="majorHAnsi" w:hAnsiTheme="majorHAnsi"/>
          <w:b/>
        </w:rPr>
        <w:t>DER -  DEPARTAMENTO DE ESTRADAS DE RODAGEM - CONCORRÊNCIA PÚBLICA Nº 016/2023</w:t>
      </w:r>
    </w:p>
    <w:p w14:paraId="030967A1" w14:textId="053669DC" w:rsidR="00110804" w:rsidRPr="000C0E84" w:rsidRDefault="00110804" w:rsidP="00110804">
      <w:pPr>
        <w:autoSpaceDE w:val="0"/>
        <w:autoSpaceDN w:val="0"/>
        <w:adjustRightInd w:val="0"/>
        <w:jc w:val="both"/>
        <w:rPr>
          <w:rFonts w:asciiTheme="majorHAnsi" w:hAnsiTheme="majorHAnsi"/>
        </w:rPr>
      </w:pPr>
      <w:r w:rsidRPr="00110804">
        <w:rPr>
          <w:rFonts w:asciiTheme="majorHAnsi" w:hAnsiTheme="majorHAnsi"/>
        </w:rPr>
        <w:t>Objeto: Execução dos serviços de recuperação do corpo do aterro e melhorias no sistema de drenagem na rodovia PR-551, nos km 22,52, km 23,90 e km 24,63 no município de Doutor Camargo, no âmbito da Superintendência Regional Noroeste do DER/PR – Maringá – PR. VALOR MÁXIMO: R$ 1.028.667,89.</w:t>
      </w:r>
      <w:r w:rsidR="000C0E84">
        <w:rPr>
          <w:rFonts w:asciiTheme="majorHAnsi" w:hAnsiTheme="majorHAnsi"/>
        </w:rPr>
        <w:t xml:space="preserve"> </w:t>
      </w:r>
      <w:r w:rsidRPr="000C0E84">
        <w:rPr>
          <w:rFonts w:asciiTheme="majorHAnsi" w:hAnsiTheme="majorHAnsi" w:cstheme="majorHAnsi"/>
        </w:rPr>
        <w:t>Data de Abertura: 18/04/2023 09:30. Data de Apresentação: 17/04/2023 17:00. Local de Disputa: Avenida Monteiro Lobato N</w:t>
      </w:r>
      <w:r w:rsidRPr="000C0E84">
        <w:rPr>
          <w:rFonts w:ascii="Browallia New" w:hAnsi="Browallia New" w:cs="Browallia New"/>
        </w:rPr>
        <w:t>ยบ</w:t>
      </w:r>
      <w:r w:rsidRPr="000C0E84">
        <w:rPr>
          <w:rFonts w:asciiTheme="majorHAnsi" w:hAnsiTheme="majorHAnsi" w:cstheme="majorHAnsi"/>
        </w:rPr>
        <w:t xml:space="preserve"> 885 Zona 08 CEP 87.050-280</w:t>
      </w:r>
      <w:r w:rsidR="000C0E84">
        <w:rPr>
          <w:rFonts w:asciiTheme="majorHAnsi" w:hAnsiTheme="majorHAnsi" w:cstheme="majorHAnsi"/>
        </w:rPr>
        <w:t>.</w:t>
      </w:r>
      <w:r w:rsidR="000C0E84" w:rsidRPr="004E3511">
        <w:rPr>
          <w:rFonts w:asciiTheme="majorHAnsi" w:hAnsiTheme="majorHAnsi" w:cstheme="majorHAnsi"/>
        </w:rPr>
        <w:t xml:space="preserve"> </w:t>
      </w:r>
      <w:r w:rsidR="004E3511">
        <w:rPr>
          <w:rFonts w:asciiTheme="majorHAnsi" w:hAnsiTheme="majorHAnsi"/>
        </w:rPr>
        <w:t>T</w:t>
      </w:r>
      <w:r w:rsidR="009D328F">
        <w:rPr>
          <w:rFonts w:asciiTheme="majorHAnsi" w:hAnsiTheme="majorHAnsi"/>
        </w:rPr>
        <w:t>elefone (44)3261-8100 e no site</w:t>
      </w:r>
      <w:r w:rsidR="004E3511" w:rsidRPr="004E3511">
        <w:rPr>
          <w:rFonts w:asciiTheme="majorHAnsi" w:hAnsiTheme="majorHAnsi"/>
        </w:rPr>
        <w:t xml:space="preserve"> </w:t>
      </w:r>
      <w:hyperlink r:id="rId76" w:history="1">
        <w:r w:rsidR="009D328F" w:rsidRPr="008F1CCE">
          <w:rPr>
            <w:rStyle w:val="Hyperlink"/>
            <w:rFonts w:asciiTheme="majorHAnsi" w:hAnsiTheme="majorHAnsi"/>
          </w:rPr>
          <w:t>http://www.administracao.pr.gov.br/Compras</w:t>
        </w:r>
      </w:hyperlink>
      <w:r w:rsidR="004E3511" w:rsidRPr="004E3511">
        <w:rPr>
          <w:rFonts w:asciiTheme="majorHAnsi" w:hAnsiTheme="majorHAnsi"/>
        </w:rPr>
        <w:t xml:space="preserve"> no horário compreendido entre às 8:30 às 12:00 e das 13:30 às 18:00 horas, onde também poderão ser adquiridas cópias deste Edital,</w:t>
      </w:r>
    </w:p>
    <w:p w14:paraId="6F5F27E4" w14:textId="77777777" w:rsidR="006358E6" w:rsidRDefault="006358E6" w:rsidP="006358E6">
      <w:pPr>
        <w:autoSpaceDE w:val="0"/>
        <w:autoSpaceDN w:val="0"/>
        <w:adjustRightInd w:val="0"/>
        <w:jc w:val="both"/>
        <w:rPr>
          <w:rFonts w:asciiTheme="majorHAnsi" w:hAnsiTheme="majorHAnsi" w:cstheme="majorHAnsi"/>
          <w:b/>
        </w:rPr>
      </w:pPr>
    </w:p>
    <w:p w14:paraId="2AE6EE93" w14:textId="77777777" w:rsidR="004F5976" w:rsidRDefault="004F5976" w:rsidP="006358E6">
      <w:pPr>
        <w:autoSpaceDE w:val="0"/>
        <w:autoSpaceDN w:val="0"/>
        <w:adjustRightInd w:val="0"/>
        <w:jc w:val="both"/>
        <w:rPr>
          <w:rFonts w:asciiTheme="majorHAnsi" w:hAnsiTheme="majorHAnsi" w:cstheme="majorHAnsi"/>
          <w:b/>
        </w:rPr>
      </w:pPr>
    </w:p>
    <w:p w14:paraId="6034F977" w14:textId="77777777" w:rsidR="004F5976" w:rsidRDefault="004F5976" w:rsidP="006358E6">
      <w:pPr>
        <w:autoSpaceDE w:val="0"/>
        <w:autoSpaceDN w:val="0"/>
        <w:adjustRightInd w:val="0"/>
        <w:jc w:val="both"/>
        <w:rPr>
          <w:rFonts w:asciiTheme="majorHAnsi" w:hAnsiTheme="majorHAnsi" w:cstheme="majorHAnsi"/>
          <w:b/>
        </w:rPr>
      </w:pPr>
    </w:p>
    <w:p w14:paraId="7C3299A5" w14:textId="77777777" w:rsidR="007939D3" w:rsidRPr="00096015" w:rsidRDefault="007939D3"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lastRenderedPageBreak/>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0">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49FCC4AC" w14:textId="77777777" w:rsidR="007939D3" w:rsidRPr="00096015" w:rsidRDefault="007939D3" w:rsidP="006358E6">
      <w:pPr>
        <w:pStyle w:val="SemEspaamento"/>
        <w:jc w:val="both"/>
        <w:rPr>
          <w:rFonts w:asciiTheme="majorHAnsi" w:hAnsiTheme="majorHAnsi" w:cstheme="majorHAnsi"/>
          <w:spacing w:val="20"/>
        </w:rPr>
      </w:pPr>
      <w:bookmarkStart w:id="0" w:name="_GoBack"/>
      <w:bookmarkEnd w:id="0"/>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222B3B6C" w14:textId="77777777" w:rsidR="007939D3" w:rsidRDefault="007939D3"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88">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0">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9FD2E" w14:textId="77777777" w:rsidR="00260C19" w:rsidRDefault="00260C19">
      <w:r>
        <w:separator/>
      </w:r>
    </w:p>
  </w:endnote>
  <w:endnote w:type="continuationSeparator" w:id="0">
    <w:p w14:paraId="6AA05B82" w14:textId="77777777" w:rsidR="00260C19" w:rsidRDefault="00260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86D15" w:rsidRPr="00FE1850" w:rsidRDefault="00C86D1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86D15" w:rsidRDefault="009A5B6F" w:rsidP="00FE1850">
    <w:pPr>
      <w:shd w:val="clear" w:color="auto" w:fill="F2F2F2" w:themeFill="background1" w:themeFillShade="F2"/>
      <w:jc w:val="center"/>
      <w:rPr>
        <w:rFonts w:ascii="Arial" w:hAnsi="Arial" w:cs="Arial"/>
        <w:sz w:val="16"/>
      </w:rPr>
    </w:pPr>
    <w:hyperlink r:id="rId1" w:history="1">
      <w:r w:rsidR="00C86D15" w:rsidRPr="00317F1A">
        <w:rPr>
          <w:rStyle w:val="Hyperlink"/>
          <w:rFonts w:ascii="Arial" w:hAnsi="Arial" w:cs="Arial"/>
          <w:sz w:val="16"/>
        </w:rPr>
        <w:t>http://www.sicepot-mg.com.br/</w:t>
      </w:r>
    </w:hyperlink>
    <w:r w:rsidR="00C86D15" w:rsidRPr="00FE1850">
      <w:rPr>
        <w:rFonts w:ascii="Arial" w:hAnsi="Arial" w:cs="Arial"/>
        <w:sz w:val="16"/>
      </w:rPr>
      <w:t xml:space="preserve">- E-mail: </w:t>
    </w:r>
    <w:hyperlink r:id="rId2" w:history="1">
      <w:r w:rsidR="00C86D15" w:rsidRPr="00317F1A">
        <w:rPr>
          <w:rStyle w:val="Hyperlink"/>
          <w:rFonts w:ascii="Arial" w:hAnsi="Arial" w:cs="Arial"/>
          <w:sz w:val="16"/>
        </w:rPr>
        <w:t>licitacao@sicepotmg.com</w:t>
      </w:r>
    </w:hyperlink>
  </w:p>
  <w:p w14:paraId="1130C8B5" w14:textId="77777777" w:rsidR="00C86D15" w:rsidRPr="001042F4" w:rsidRDefault="00C86D1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86D15" w14:paraId="15E73B0D" w14:textId="77777777" w:rsidTr="001042F4">
      <w:tc>
        <w:tcPr>
          <w:tcW w:w="2977" w:type="dxa"/>
          <w:shd w:val="clear" w:color="auto" w:fill="F2F2F2" w:themeFill="background1" w:themeFillShade="F2"/>
          <w:vAlign w:val="center"/>
        </w:tcPr>
        <w:p w14:paraId="179090BD" w14:textId="77777777" w:rsidR="00C86D15" w:rsidRDefault="00C86D15" w:rsidP="001042F4">
          <w:pPr>
            <w:jc w:val="center"/>
            <w:rPr>
              <w:rFonts w:ascii="Arial" w:hAnsi="Arial" w:cs="Arial"/>
              <w:sz w:val="16"/>
            </w:rPr>
          </w:pPr>
        </w:p>
      </w:tc>
      <w:tc>
        <w:tcPr>
          <w:tcW w:w="1418" w:type="dxa"/>
          <w:shd w:val="clear" w:color="auto" w:fill="F2F2F2" w:themeFill="background1" w:themeFillShade="F2"/>
        </w:tcPr>
        <w:p w14:paraId="200D52FE" w14:textId="77777777" w:rsidR="00C86D15" w:rsidRPr="001042F4" w:rsidRDefault="00C86D1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86D15" w:rsidRDefault="00C86D1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86D15" w:rsidRDefault="00C86D15"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86D15" w:rsidRDefault="00C86D15"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86D15" w:rsidRDefault="00C86D15"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86D15" w:rsidRDefault="00C86D15" w:rsidP="001042F4">
          <w:pPr>
            <w:jc w:val="center"/>
            <w:rPr>
              <w:rFonts w:ascii="Arial" w:hAnsi="Arial" w:cs="Arial"/>
              <w:sz w:val="16"/>
            </w:rPr>
          </w:pPr>
        </w:p>
      </w:tc>
    </w:tr>
  </w:tbl>
  <w:p w14:paraId="62D11665" w14:textId="77777777" w:rsidR="00C86D15" w:rsidRPr="18102E9A" w:rsidRDefault="00C86D1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9C5CC" w14:textId="77777777" w:rsidR="00260C19" w:rsidRDefault="00260C19">
      <w:r>
        <w:separator/>
      </w:r>
    </w:p>
  </w:footnote>
  <w:footnote w:type="continuationSeparator" w:id="0">
    <w:p w14:paraId="73AB36D2" w14:textId="77777777" w:rsidR="00260C19" w:rsidRDefault="00260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86D15" w:rsidRDefault="00C86D15"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54CFB3A" w:rsidR="00C86D15" w:rsidRPr="20774586" w:rsidRDefault="003E442F" w:rsidP="007C304A">
                          <w:pPr>
                            <w:rPr>
                              <w:rFonts w:ascii="Arial" w:hAnsi="Arial" w:cs="Arial"/>
                              <w:b/>
                              <w:color w:val="FFFFFF"/>
                              <w:sz w:val="18"/>
                              <w:szCs w:val="18"/>
                            </w:rPr>
                          </w:pPr>
                          <w:r>
                            <w:rPr>
                              <w:rFonts w:ascii="Arial" w:hAnsi="Arial" w:cs="Arial"/>
                              <w:b/>
                              <w:bCs/>
                              <w:iCs/>
                              <w:caps/>
                              <w:color w:val="FFFFFF"/>
                              <w:sz w:val="18"/>
                              <w:szCs w:val="18"/>
                            </w:rPr>
                            <w:t>13/03/2023 - EdiçÃo nº 39</w:t>
                          </w:r>
                          <w:r w:rsidR="00C86D15">
                            <w:rPr>
                              <w:rFonts w:ascii="Arial" w:hAnsi="Arial" w:cs="Arial"/>
                              <w:b/>
                              <w:bCs/>
                              <w:iCs/>
                              <w:caps/>
                              <w:color w:val="FFFFFF"/>
                              <w:sz w:val="18"/>
                              <w:szCs w:val="18"/>
                            </w:rPr>
                            <w:t xml:space="preserve"> P</w:t>
                          </w:r>
                          <w:r w:rsidR="00C86D15">
                            <w:rPr>
                              <w:rFonts w:ascii="Arial" w:hAnsi="Arial" w:cs="Arial"/>
                              <w:b/>
                              <w:bCs/>
                              <w:iCs/>
                              <w:color w:val="FFFFFF"/>
                              <w:sz w:val="18"/>
                              <w:szCs w:val="18"/>
                            </w:rPr>
                            <w:t>ÁG. 0</w:t>
                          </w:r>
                          <w:r w:rsidR="00C86D15">
                            <w:rPr>
                              <w:rStyle w:val="Nmerodepgina"/>
                              <w:rFonts w:ascii="Arial" w:hAnsi="Arial" w:cs="Arial"/>
                              <w:b/>
                              <w:color w:val="FFFFFF"/>
                              <w:sz w:val="18"/>
                              <w:szCs w:val="18"/>
                            </w:rPr>
                            <w:fldChar w:fldCharType="begin"/>
                          </w:r>
                          <w:r w:rsidR="00C86D15">
                            <w:rPr>
                              <w:rStyle w:val="Nmerodepgina"/>
                              <w:rFonts w:ascii="Arial" w:hAnsi="Arial" w:cs="Arial"/>
                              <w:b/>
                              <w:color w:val="FFFFFF"/>
                              <w:sz w:val="18"/>
                              <w:szCs w:val="18"/>
                            </w:rPr>
                            <w:instrText xml:space="preserve"> PAGE </w:instrText>
                          </w:r>
                          <w:r w:rsidR="00C86D15">
                            <w:rPr>
                              <w:rStyle w:val="Nmerodepgina"/>
                              <w:rFonts w:ascii="Arial" w:hAnsi="Arial" w:cs="Arial"/>
                              <w:b/>
                              <w:color w:val="FFFFFF"/>
                              <w:sz w:val="18"/>
                              <w:szCs w:val="18"/>
                            </w:rPr>
                            <w:fldChar w:fldCharType="separate"/>
                          </w:r>
                          <w:r w:rsidR="009A5B6F">
                            <w:rPr>
                              <w:rStyle w:val="Nmerodepgina"/>
                              <w:rFonts w:ascii="Arial" w:hAnsi="Arial" w:cs="Arial"/>
                              <w:b/>
                              <w:color w:val="FFFFFF"/>
                              <w:sz w:val="18"/>
                              <w:szCs w:val="18"/>
                            </w:rPr>
                            <w:t>15</w:t>
                          </w:r>
                          <w:r w:rsidR="00C86D15">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54CFB3A" w:rsidR="00C86D15" w:rsidRPr="20774586" w:rsidRDefault="003E442F" w:rsidP="007C304A">
                    <w:pPr>
                      <w:rPr>
                        <w:rFonts w:ascii="Arial" w:hAnsi="Arial" w:cs="Arial"/>
                        <w:b/>
                        <w:color w:val="FFFFFF"/>
                        <w:sz w:val="18"/>
                        <w:szCs w:val="18"/>
                      </w:rPr>
                    </w:pPr>
                    <w:r>
                      <w:rPr>
                        <w:rFonts w:ascii="Arial" w:hAnsi="Arial" w:cs="Arial"/>
                        <w:b/>
                        <w:bCs/>
                        <w:iCs/>
                        <w:caps/>
                        <w:color w:val="FFFFFF"/>
                        <w:sz w:val="18"/>
                        <w:szCs w:val="18"/>
                      </w:rPr>
                      <w:t>13/03/2023 - EdiçÃo nº 39</w:t>
                    </w:r>
                    <w:r w:rsidR="00C86D15">
                      <w:rPr>
                        <w:rFonts w:ascii="Arial" w:hAnsi="Arial" w:cs="Arial"/>
                        <w:b/>
                        <w:bCs/>
                        <w:iCs/>
                        <w:caps/>
                        <w:color w:val="FFFFFF"/>
                        <w:sz w:val="18"/>
                        <w:szCs w:val="18"/>
                      </w:rPr>
                      <w:t xml:space="preserve"> P</w:t>
                    </w:r>
                    <w:r w:rsidR="00C86D15">
                      <w:rPr>
                        <w:rFonts w:ascii="Arial" w:hAnsi="Arial" w:cs="Arial"/>
                        <w:b/>
                        <w:bCs/>
                        <w:iCs/>
                        <w:color w:val="FFFFFF"/>
                        <w:sz w:val="18"/>
                        <w:szCs w:val="18"/>
                      </w:rPr>
                      <w:t>ÁG. 0</w:t>
                    </w:r>
                    <w:r w:rsidR="00C86D15">
                      <w:rPr>
                        <w:rStyle w:val="Nmerodepgina"/>
                        <w:rFonts w:ascii="Arial" w:hAnsi="Arial" w:cs="Arial"/>
                        <w:b/>
                        <w:color w:val="FFFFFF"/>
                        <w:sz w:val="18"/>
                        <w:szCs w:val="18"/>
                      </w:rPr>
                      <w:fldChar w:fldCharType="begin"/>
                    </w:r>
                    <w:r w:rsidR="00C86D15">
                      <w:rPr>
                        <w:rStyle w:val="Nmerodepgina"/>
                        <w:rFonts w:ascii="Arial" w:hAnsi="Arial" w:cs="Arial"/>
                        <w:b/>
                        <w:color w:val="FFFFFF"/>
                        <w:sz w:val="18"/>
                        <w:szCs w:val="18"/>
                      </w:rPr>
                      <w:instrText xml:space="preserve"> PAGE </w:instrText>
                    </w:r>
                    <w:r w:rsidR="00C86D15">
                      <w:rPr>
                        <w:rStyle w:val="Nmerodepgina"/>
                        <w:rFonts w:ascii="Arial" w:hAnsi="Arial" w:cs="Arial"/>
                        <w:b/>
                        <w:color w:val="FFFFFF"/>
                        <w:sz w:val="18"/>
                        <w:szCs w:val="18"/>
                      </w:rPr>
                      <w:fldChar w:fldCharType="separate"/>
                    </w:r>
                    <w:r w:rsidR="009A5B6F">
                      <w:rPr>
                        <w:rStyle w:val="Nmerodepgina"/>
                        <w:rFonts w:ascii="Arial" w:hAnsi="Arial" w:cs="Arial"/>
                        <w:b/>
                        <w:color w:val="FFFFFF"/>
                        <w:sz w:val="18"/>
                        <w:szCs w:val="18"/>
                      </w:rPr>
                      <w:t>15</w:t>
                    </w:r>
                    <w:r w:rsidR="00C86D15">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CE"/>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74"/>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1C"/>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3BD"/>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3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4D"/>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3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0E84"/>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77"/>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97"/>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4A"/>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804"/>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A5"/>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5EE"/>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3A"/>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33"/>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5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C6A"/>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1E5"/>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D2"/>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7A"/>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C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4FB7"/>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09"/>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19"/>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87"/>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4D"/>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EA7"/>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9"/>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8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2"/>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4A9"/>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2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17"/>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3A"/>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4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C5"/>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C1"/>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34"/>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94"/>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A0"/>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43"/>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C9"/>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6C"/>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9E"/>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5"/>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11"/>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76"/>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994"/>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49"/>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C8"/>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AE"/>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36"/>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21"/>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02"/>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78"/>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17"/>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2D"/>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9ED"/>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0C"/>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A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1E6"/>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C"/>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9D3"/>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86"/>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1A"/>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6EA"/>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D7"/>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BF1"/>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7D"/>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09"/>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CFE"/>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0"/>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8FF"/>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F3"/>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D9"/>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83"/>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6F"/>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8F"/>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0E7"/>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13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44"/>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09"/>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3BC"/>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FB"/>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4FF"/>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9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7A"/>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76"/>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A8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2D6"/>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CA5"/>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42"/>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79C"/>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32"/>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31"/>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2"/>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8FD"/>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A4"/>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0F7"/>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06"/>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2CD"/>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79C"/>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76"/>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08"/>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15"/>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D86"/>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39"/>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CF"/>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32"/>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1F"/>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81"/>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B6"/>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95D"/>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C5"/>
    <w:rsid w:val="00E36DD3"/>
    <w:rsid w:val="00E36E39"/>
    <w:rsid w:val="00E36E87"/>
    <w:rsid w:val="00E36EE0"/>
    <w:rsid w:val="00E36FCF"/>
    <w:rsid w:val="00E3701B"/>
    <w:rsid w:val="00E370A1"/>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DD6"/>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6A"/>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2"/>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01"/>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0FD"/>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47"/>
    <w:rsid w:val="00EC7851"/>
    <w:rsid w:val="00EC785C"/>
    <w:rsid w:val="00EC787F"/>
    <w:rsid w:val="00EC78C3"/>
    <w:rsid w:val="00EC78D8"/>
    <w:rsid w:val="00EC78F1"/>
    <w:rsid w:val="00EC7900"/>
    <w:rsid w:val="00EC7974"/>
    <w:rsid w:val="00EC797B"/>
    <w:rsid w:val="00EC79B2"/>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33"/>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CEA"/>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17"/>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7D"/>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5C"/>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151"/>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253210">
      <w:bodyDiv w:val="1"/>
      <w:marLeft w:val="0"/>
      <w:marRight w:val="0"/>
      <w:marTop w:val="0"/>
      <w:marBottom w:val="0"/>
      <w:divBdr>
        <w:top w:val="none" w:sz="0" w:space="0" w:color="auto"/>
        <w:left w:val="none" w:sz="0" w:space="0" w:color="auto"/>
        <w:bottom w:val="none" w:sz="0" w:space="0" w:color="auto"/>
        <w:right w:val="none" w:sz="0" w:space="0" w:color="auto"/>
      </w:divBdr>
      <w:divsChild>
        <w:div w:id="54594368">
          <w:marLeft w:val="0"/>
          <w:marRight w:val="0"/>
          <w:marTop w:val="0"/>
          <w:marBottom w:val="0"/>
          <w:divBdr>
            <w:top w:val="none" w:sz="0" w:space="0" w:color="auto"/>
            <w:left w:val="none" w:sz="0" w:space="0" w:color="auto"/>
            <w:bottom w:val="none" w:sz="0" w:space="0" w:color="auto"/>
            <w:right w:val="none" w:sz="0" w:space="0" w:color="auto"/>
          </w:divBdr>
        </w:div>
        <w:div w:id="720863036">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transparencia/licitacoes" TargetMode="External"/><Relationship Id="rId18" Type="http://schemas.openxmlformats.org/officeDocument/2006/relationships/hyperlink" Target="https://www.angelandia.mg.gov.br/" TargetMode="External"/><Relationship Id="rId26" Type="http://schemas.openxmlformats.org/officeDocument/2006/relationships/hyperlink" Target="http://www.buenobrandao.mg.gov.br" TargetMode="External"/><Relationship Id="rId39" Type="http://schemas.openxmlformats.org/officeDocument/2006/relationships/hyperlink" Target="mailto:luana.marcio.licitacao@gmail.com" TargetMode="External"/><Relationship Id="rId21" Type="http://schemas.openxmlformats.org/officeDocument/2006/relationships/hyperlink" Target="mailto:licitacao@barbacena.mg.gov.br" TargetMode="External"/><Relationship Id="rId34" Type="http://schemas.openxmlformats.org/officeDocument/2006/relationships/hyperlink" Target="http://www.congonhas.mg.gov.br" TargetMode="External"/><Relationship Id="rId42" Type="http://schemas.openxmlformats.org/officeDocument/2006/relationships/hyperlink" Target="http://www.itambacuri.mg.gov.br" TargetMode="External"/><Relationship Id="rId47" Type="http://schemas.openxmlformats.org/officeDocument/2006/relationships/hyperlink" Target="http://www.paraopeba.mg.gov.br" TargetMode="External"/><Relationship Id="rId50" Type="http://schemas.openxmlformats.org/officeDocument/2006/relationships/hyperlink" Target="http://www.pirapora.mg.gov.br/licita&#231;&#245;es" TargetMode="External"/><Relationship Id="rId55" Type="http://schemas.openxmlformats.org/officeDocument/2006/relationships/hyperlink" Target="http://www.saogeraldo.mg.gov.br" TargetMode="External"/><Relationship Id="rId63" Type="http://schemas.openxmlformats.org/officeDocument/2006/relationships/hyperlink" Target="mailto:uberaba.cpl.sad@gmail.com" TargetMode="External"/><Relationship Id="rId68" Type="http://schemas.openxmlformats.org/officeDocument/2006/relationships/hyperlink" Target="https://www.gov.br/compras/edital/393009-99-00090-2023" TargetMode="External"/><Relationship Id="rId76" Type="http://schemas.openxmlformats.org/officeDocument/2006/relationships/hyperlink" Target="http://www.administracao.pr.gov.br/Compras" TargetMode="External"/><Relationship Id="rId84" Type="http://schemas.openxmlformats.org/officeDocument/2006/relationships/image" Target="media/image6.png"/><Relationship Id="rId89"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hyperlink" Target="https://www.gov.br/compras/edital/393027-5-00091-2023"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ngelandia.mg.gov.br/" TargetMode="External"/><Relationship Id="rId29" Type="http://schemas.openxmlformats.org/officeDocument/2006/relationships/hyperlink" Target="http://www.cataguases.mg.gov.br/licitacoes" TargetMode="External"/><Relationship Id="rId11" Type="http://schemas.openxmlformats.org/officeDocument/2006/relationships/hyperlink" Target="mailto:asl@der.mg.gov.br" TargetMode="External"/><Relationship Id="rId24" Type="http://schemas.openxmlformats.org/officeDocument/2006/relationships/hyperlink" Target="http://www.brumadinho.mg.gov.br" TargetMode="External"/><Relationship Id="rId32" Type="http://schemas.openxmlformats.org/officeDocument/2006/relationships/hyperlink" Target="http://www.congonhas.mg.gov.br" TargetMode="External"/><Relationship Id="rId37" Type="http://schemas.openxmlformats.org/officeDocument/2006/relationships/hyperlink" Target="http://www.goncalves.mg.gov.br" TargetMode="External"/><Relationship Id="rId40" Type="http://schemas.openxmlformats.org/officeDocument/2006/relationships/hyperlink" Target="http://www.itapagipe.mg.gov.br" TargetMode="External"/><Relationship Id="rId45" Type="http://schemas.openxmlformats.org/officeDocument/2006/relationships/hyperlink" Target="mailto:licitacao@nacipraydan.mg.gov.br" TargetMode="External"/><Relationship Id="rId53" Type="http://schemas.openxmlformats.org/officeDocument/2006/relationships/hyperlink" Target="http://www.pompeu.mg.gov.br" TargetMode="External"/><Relationship Id="rId58" Type="http://schemas.openxmlformats.org/officeDocument/2006/relationships/hyperlink" Target="mailto:licitacoes@saojoaodasmissoes.mg.gov.br" TargetMode="External"/><Relationship Id="rId66" Type="http://schemas.openxmlformats.org/officeDocument/2006/relationships/hyperlink" Target="https://www.vazante.mg.gov.br/editais-elicitacoes" TargetMode="External"/><Relationship Id="rId74" Type="http://schemas.openxmlformats.org/officeDocument/2006/relationships/hyperlink" Target="http://www.esporte.go.gov.br" TargetMode="External"/><Relationship Id="rId79" Type="http://schemas.openxmlformats.org/officeDocument/2006/relationships/hyperlink" Target="https://www.bancobs2.com.br/" TargetMode="External"/><Relationship Id="rId87"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www.trescoracoes.mg.gov.br" TargetMode="External"/><Relationship Id="rId82" Type="http://schemas.openxmlformats.org/officeDocument/2006/relationships/image" Target="media/image5.jpg"/><Relationship Id="rId90" Type="http://schemas.openxmlformats.org/officeDocument/2006/relationships/image" Target="media/image9.jpg"/><Relationship Id="rId19" Type="http://schemas.openxmlformats.org/officeDocument/2006/relationships/hyperlink" Target="https://www.angelandia.mg.gov.br/" TargetMode="External"/><Relationship Id="rId14" Type="http://schemas.openxmlformats.org/officeDocument/2006/relationships/image" Target="media/image2.png"/><Relationship Id="rId22" Type="http://schemas.openxmlformats.org/officeDocument/2006/relationships/hyperlink" Target="mailto:licitacao@barbacena.mg.gov.br" TargetMode="External"/><Relationship Id="rId27" Type="http://schemas.openxmlformats.org/officeDocument/2006/relationships/hyperlink" Target="http://www.cataguases.mg.gov.br/licitacoes" TargetMode="External"/><Relationship Id="rId30" Type="http://schemas.openxmlformats.org/officeDocument/2006/relationships/hyperlink" Target="mailto:licitacaopmcataguases@gmail.com" TargetMode="External"/><Relationship Id="rId35" Type="http://schemas.openxmlformats.org/officeDocument/2006/relationships/hyperlink" Target="http://www.saaeformiga.com.br" TargetMode="External"/><Relationship Id="rId43" Type="http://schemas.openxmlformats.org/officeDocument/2006/relationships/hyperlink" Target="http://www.itambacuri.mg.gov.br" TargetMode="External"/><Relationship Id="rId48" Type="http://schemas.openxmlformats.org/officeDocument/2006/relationships/hyperlink" Target="mailto:licitacaoparaopebamg@paraopeba.mg.gov.br" TargetMode="External"/><Relationship Id="rId56" Type="http://schemas.openxmlformats.org/officeDocument/2006/relationships/hyperlink" Target="mailto:licitacoes@saojoaodasmissoes.mg.gov.br" TargetMode="External"/><Relationship Id="rId64" Type="http://schemas.openxmlformats.org/officeDocument/2006/relationships/hyperlink" Target="mailto:licitacao@vargembonita.mg.gov.br" TargetMode="External"/><Relationship Id="rId69" Type="http://schemas.openxmlformats.org/officeDocument/2006/relationships/hyperlink" Target="http://www.gov.br/compras/pt-br/" TargetMode="External"/><Relationship Id="rId77" Type="http://schemas.openxmlformats.org/officeDocument/2006/relationships/hyperlink" Target="https://www.maccaferri.com/br/" TargetMode="External"/><Relationship Id="rId8" Type="http://schemas.openxmlformats.org/officeDocument/2006/relationships/image" Target="media/image1.png"/><Relationship Id="rId51" Type="http://schemas.openxmlformats.org/officeDocument/2006/relationships/hyperlink" Target="http://prefeiturapiumhi.mg.gov.br/editais/" TargetMode="External"/><Relationship Id="rId72" Type="http://schemas.openxmlformats.org/officeDocument/2006/relationships/hyperlink" Target="http://www.gov.br/compras" TargetMode="External"/><Relationship Id="rId80" Type="http://schemas.openxmlformats.org/officeDocument/2006/relationships/image" Target="media/image4.jpg"/><Relationship Id="rId85" Type="http://schemas.openxmlformats.org/officeDocument/2006/relationships/hyperlink" Target="https://www.segurosunimed.com.br/seguro-vida-empresaria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s://www.angelandia.mg.gov.br/" TargetMode="External"/><Relationship Id="rId25" Type="http://schemas.openxmlformats.org/officeDocument/2006/relationships/hyperlink" Target="http://www.brumadinho.mg.gov.br" TargetMode="External"/><Relationship Id="rId33" Type="http://schemas.openxmlformats.org/officeDocument/2006/relationships/hyperlink" Target="http://www.congonhas.mg.gov.br" TargetMode="External"/><Relationship Id="rId38" Type="http://schemas.openxmlformats.org/officeDocument/2006/relationships/hyperlink" Target="mailto:marcio@goncalves.mg.gov.br" TargetMode="External"/><Relationship Id="rId46" Type="http://schemas.openxmlformats.org/officeDocument/2006/relationships/hyperlink" Target="http://www.pains.mg.gov.br" TargetMode="External"/><Relationship Id="rId59" Type="http://schemas.openxmlformats.org/officeDocument/2006/relationships/hyperlink" Target="http://www.saojoaodasmissoes.mg.gov.br" TargetMode="External"/><Relationship Id="rId67" Type="http://schemas.openxmlformats.org/officeDocument/2006/relationships/hyperlink" Target="http://www.viscondedoriobranco.mg.gov.br" TargetMode="External"/><Relationship Id="rId20" Type="http://schemas.openxmlformats.org/officeDocument/2006/relationships/hyperlink" Target="mailto:licitacao@barbacena.mg.gov.br" TargetMode="External"/><Relationship Id="rId41" Type="http://schemas.openxmlformats.org/officeDocument/2006/relationships/hyperlink" Target="mailto:licitacao@itapagipe.mg.gov.br" TargetMode="External"/><Relationship Id="rId54" Type="http://schemas.openxmlformats.org/officeDocument/2006/relationships/hyperlink" Target="http://www.santabarbara.mg.gov.br" TargetMode="External"/><Relationship Id="rId62" Type="http://schemas.openxmlformats.org/officeDocument/2006/relationships/hyperlink" Target="http://www.trespontas.mg.gov.br" TargetMode="External"/><Relationship Id="rId70" Type="http://schemas.openxmlformats.org/officeDocument/2006/relationships/hyperlink" Target="http://www.gov.br/compras/pt-br/" TargetMode="External"/><Relationship Id="rId75" Type="http://schemas.openxmlformats.org/officeDocument/2006/relationships/hyperlink" Target="http://www.emusa.niteroi.rj.gov.br" TargetMode="External"/><Relationship Id="rId83" Type="http://schemas.openxmlformats.org/officeDocument/2006/relationships/hyperlink" Target="https://pottencial.com.br/" TargetMode="External"/><Relationship Id="rId88" Type="http://schemas.openxmlformats.org/officeDocument/2006/relationships/image" Target="media/image8.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gelandia.mg.gov.br/" TargetMode="External"/><Relationship Id="rId23" Type="http://schemas.openxmlformats.org/officeDocument/2006/relationships/hyperlink" Target="http://www.brumadinho.mg.gov.br" TargetMode="External"/><Relationship Id="rId28" Type="http://schemas.openxmlformats.org/officeDocument/2006/relationships/hyperlink" Target="mailto:pregaocataguases@gmail.com" TargetMode="External"/><Relationship Id="rId36" Type="http://schemas.openxmlformats.org/officeDocument/2006/relationships/hyperlink" Target="http://www.funilandia.mg.gov.br" TargetMode="External"/><Relationship Id="rId49" Type="http://schemas.openxmlformats.org/officeDocument/2006/relationships/hyperlink" Target="http://www.pequeri.mg.gov.br" TargetMode="External"/><Relationship Id="rId57" Type="http://schemas.openxmlformats.org/officeDocument/2006/relationships/hyperlink" Target="http://www.saojoaodasmissoes.mg.gov.br" TargetMode="External"/><Relationship Id="rId10" Type="http://schemas.openxmlformats.org/officeDocument/2006/relationships/hyperlink" Target="http://www.copasa.com.br" TargetMode="External"/><Relationship Id="rId31" Type="http://schemas.openxmlformats.org/officeDocument/2006/relationships/hyperlink" Target="http://www.congonhas.mg.gov.br" TargetMode="External"/><Relationship Id="rId44" Type="http://schemas.openxmlformats.org/officeDocument/2006/relationships/hyperlink" Target="mailto:licitacaoml2021@gmail.com" TargetMode="External"/><Relationship Id="rId52" Type="http://schemas.openxmlformats.org/officeDocument/2006/relationships/hyperlink" Target="mailto:editaislicitacao@pompeu.mg.gov.br" TargetMode="External"/><Relationship Id="rId60" Type="http://schemas.openxmlformats.org/officeDocument/2006/relationships/hyperlink" Target="http://transparencia.timoteo.mg.gov.br/licitacoes" TargetMode="External"/><Relationship Id="rId65" Type="http://schemas.openxmlformats.org/officeDocument/2006/relationships/hyperlink" Target="mailto:semobvazante@gmail.com" TargetMode="External"/><Relationship Id="rId73" Type="http://schemas.openxmlformats.org/officeDocument/2006/relationships/hyperlink" Target="http://www.gov.br/compras" TargetMode="External"/><Relationship Id="rId78" Type="http://schemas.openxmlformats.org/officeDocument/2006/relationships/image" Target="media/image3.jpeg"/><Relationship Id="rId81" Type="http://schemas.openxmlformats.org/officeDocument/2006/relationships/hyperlink" Target="https://fck.ind.br/" TargetMode="External"/><Relationship Id="rId86" Type="http://schemas.openxmlformats.org/officeDocument/2006/relationships/image" Target="media/image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licita@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3AAE6-463D-4FFD-8881-8AB3940F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4647</Words>
  <Characters>30736</Characters>
  <Application>Microsoft Office Word</Application>
  <DocSecurity>0</DocSecurity>
  <Lines>256</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35313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2023-03-14T13:11:00Z</cp:lastPrinted>
  <dcterms:created xsi:type="dcterms:W3CDTF">2023-03-14T13:11:00Z</dcterms:created>
  <dcterms:modified xsi:type="dcterms:W3CDTF">2023-03-14T13:11:00Z</dcterms:modified>
</cp:coreProperties>
</file>