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F166E" w14:textId="77777777" w:rsidR="004C61BC" w:rsidRPr="004C61BC" w:rsidRDefault="004C61BC" w:rsidP="00B825D1">
      <w:pPr>
        <w:autoSpaceDE w:val="0"/>
        <w:autoSpaceDN w:val="0"/>
        <w:adjustRightInd w:val="0"/>
        <w:jc w:val="center"/>
        <w:rPr>
          <w:rFonts w:asciiTheme="majorHAnsi" w:hAnsiTheme="majorHAnsi" w:cstheme="majorHAnsi"/>
          <w:b/>
        </w:rPr>
      </w:pPr>
      <w:bookmarkStart w:id="0" w:name="_GoBack"/>
      <w:bookmarkEnd w:id="0"/>
    </w:p>
    <w:p w14:paraId="1ECD9C4D" w14:textId="458C621C" w:rsidR="00C41920" w:rsidRPr="004C61BC" w:rsidRDefault="001759B3" w:rsidP="00B825D1">
      <w:pPr>
        <w:autoSpaceDE w:val="0"/>
        <w:autoSpaceDN w:val="0"/>
        <w:adjustRightInd w:val="0"/>
        <w:jc w:val="center"/>
        <w:rPr>
          <w:rFonts w:asciiTheme="majorHAnsi" w:hAnsiTheme="majorHAnsi" w:cstheme="majorHAnsi"/>
          <w:b/>
        </w:rPr>
      </w:pPr>
      <w:r w:rsidRPr="004C61B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0E1938" w14:textId="442888C3" w:rsidR="00A40472" w:rsidRPr="004C61BC" w:rsidRDefault="007B0514" w:rsidP="007B0514">
      <w:pPr>
        <w:tabs>
          <w:tab w:val="left" w:pos="4625"/>
        </w:tabs>
        <w:autoSpaceDE w:val="0"/>
        <w:autoSpaceDN w:val="0"/>
        <w:adjustRightInd w:val="0"/>
        <w:rPr>
          <w:rFonts w:asciiTheme="majorHAnsi" w:hAnsiTheme="majorHAnsi" w:cstheme="majorHAnsi"/>
          <w:b/>
        </w:rPr>
      </w:pPr>
      <w:r w:rsidRPr="004C61BC">
        <w:rPr>
          <w:rFonts w:asciiTheme="majorHAnsi" w:hAnsiTheme="majorHAnsi" w:cstheme="majorHAnsi"/>
          <w:b/>
        </w:rPr>
        <w:tab/>
      </w:r>
    </w:p>
    <w:p w14:paraId="62136865" w14:textId="77777777" w:rsidR="007B0514" w:rsidRPr="004C61BC" w:rsidRDefault="007B0514" w:rsidP="007B0514">
      <w:pPr>
        <w:tabs>
          <w:tab w:val="left" w:pos="4625"/>
        </w:tabs>
        <w:autoSpaceDE w:val="0"/>
        <w:autoSpaceDN w:val="0"/>
        <w:adjustRightInd w:val="0"/>
        <w:rPr>
          <w:rFonts w:asciiTheme="majorHAnsi" w:hAnsiTheme="majorHAnsi" w:cstheme="majorHAnsi"/>
          <w:b/>
        </w:rPr>
      </w:pPr>
    </w:p>
    <w:p w14:paraId="568A270E" w14:textId="570EF664" w:rsidR="00052F54" w:rsidRPr="004C61BC" w:rsidRDefault="00EE7A4E" w:rsidP="004C7547">
      <w:pPr>
        <w:autoSpaceDE w:val="0"/>
        <w:autoSpaceDN w:val="0"/>
        <w:adjustRightInd w:val="0"/>
        <w:jc w:val="center"/>
        <w:rPr>
          <w:rFonts w:asciiTheme="majorHAnsi" w:hAnsiTheme="majorHAnsi" w:cstheme="majorHAnsi"/>
          <w:b/>
        </w:rPr>
      </w:pPr>
      <w:r w:rsidRPr="004C61BC">
        <w:rPr>
          <w:rFonts w:asciiTheme="majorHAnsi" w:hAnsiTheme="majorHAnsi" w:cstheme="majorHAnsi"/>
          <w:b/>
        </w:rPr>
        <w:t>ESTADO DE MINAS GERAIS</w:t>
      </w:r>
      <w:r w:rsidR="00052F54" w:rsidRPr="004C61BC">
        <w:rPr>
          <w:rFonts w:asciiTheme="majorHAnsi" w:hAnsiTheme="majorHAnsi" w:cstheme="majorHAnsi"/>
          <w:b/>
        </w:rPr>
        <w:tab/>
      </w:r>
    </w:p>
    <w:p w14:paraId="3285D67E" w14:textId="4FB442D9" w:rsidR="00052F54" w:rsidRDefault="00861ED0" w:rsidP="00861ED0">
      <w:pPr>
        <w:tabs>
          <w:tab w:val="left" w:pos="6044"/>
        </w:tabs>
        <w:rPr>
          <w:rFonts w:asciiTheme="majorHAnsi" w:hAnsiTheme="majorHAnsi" w:cstheme="majorHAnsi"/>
        </w:rPr>
      </w:pPr>
      <w:r w:rsidRPr="004C61BC">
        <w:rPr>
          <w:rFonts w:asciiTheme="majorHAnsi" w:hAnsiTheme="majorHAnsi" w:cstheme="majorHAnsi"/>
        </w:rPr>
        <w:tab/>
      </w:r>
    </w:p>
    <w:p w14:paraId="601E6EFE" w14:textId="77777777" w:rsidR="00710D6D" w:rsidRDefault="00710D6D" w:rsidP="00710D6D">
      <w:pPr>
        <w:jc w:val="both"/>
        <w:rPr>
          <w:rFonts w:asciiTheme="majorHAnsi" w:hAnsiTheme="majorHAnsi" w:cstheme="majorHAnsi"/>
        </w:rPr>
      </w:pPr>
      <w:r w:rsidRPr="004C61BC">
        <w:rPr>
          <w:rFonts w:asciiTheme="majorHAnsi" w:hAnsiTheme="majorHAnsi" w:cstheme="majorHAnsi"/>
          <w:b/>
        </w:rPr>
        <w:t xml:space="preserve">DNIT - SUPERINTENDÊNCIA REGIONAL EM MINAS GERAIS </w:t>
      </w:r>
      <w:r>
        <w:rPr>
          <w:rFonts w:asciiTheme="majorHAnsi" w:hAnsiTheme="majorHAnsi" w:cstheme="majorHAnsi"/>
          <w:b/>
        </w:rPr>
        <w:t>-</w:t>
      </w:r>
      <w:r w:rsidRPr="00710D6D">
        <w:rPr>
          <w:rFonts w:asciiTheme="majorHAnsi" w:hAnsiTheme="majorHAnsi" w:cstheme="majorHAnsi"/>
          <w:b/>
        </w:rPr>
        <w:t xml:space="preserve"> AVISO DE LICITAÇÃO PREGÃO ELETRÔNICO Nº 90051/2024 - UASG 393031 Nº PROCESSO: 50606003469202354.</w:t>
      </w:r>
      <w:r w:rsidRPr="004C61BC">
        <w:rPr>
          <w:rFonts w:asciiTheme="majorHAnsi" w:hAnsiTheme="majorHAnsi" w:cstheme="majorHAnsi"/>
        </w:rPr>
        <w:t xml:space="preserve"> </w:t>
      </w:r>
    </w:p>
    <w:p w14:paraId="0A94EE81" w14:textId="77777777" w:rsidR="00710D6D" w:rsidRPr="004C61BC" w:rsidRDefault="00710D6D" w:rsidP="00710D6D">
      <w:pPr>
        <w:jc w:val="both"/>
        <w:rPr>
          <w:rFonts w:asciiTheme="majorHAnsi" w:hAnsiTheme="majorHAnsi" w:cstheme="majorHAnsi"/>
          <w:noProof/>
        </w:rPr>
      </w:pPr>
      <w:r w:rsidRPr="004C61BC">
        <w:rPr>
          <w:rFonts w:asciiTheme="majorHAnsi" w:hAnsiTheme="majorHAnsi" w:cstheme="majorHAnsi"/>
        </w:rPr>
        <w:t xml:space="preserve">Objeto: Contratação de empresa especializada para execução dos serviços necessários de manutenção rodoviária (conservação/recuperação) na rodovia BR-267/MG, segmento do km 7,6 ao km 115,1; com extensão total de 107,5 km; sob circunscrição da Unidade Local de Juiz de Fora, no âmbito do Plano Anual de Trabalho e Orçamento - </w:t>
      </w:r>
      <w:proofErr w:type="gramStart"/>
      <w:r w:rsidRPr="004C61BC">
        <w:rPr>
          <w:rFonts w:asciiTheme="majorHAnsi" w:hAnsiTheme="majorHAnsi" w:cstheme="majorHAnsi"/>
        </w:rPr>
        <w:t>PATO..</w:t>
      </w:r>
      <w:proofErr w:type="gramEnd"/>
      <w:r w:rsidRPr="004C61BC">
        <w:rPr>
          <w:rFonts w:asciiTheme="majorHAnsi" w:hAnsiTheme="majorHAnsi" w:cstheme="majorHAnsi"/>
        </w:rPr>
        <w:t xml:space="preserve"> Total de Itens Licitados: 1. Edital: 08/03/2024 das 08h00 às 12h00 e das 13h00 às 17h00. Endereço: Rua Líder, N°197, Aeroporto - Belo Horizonte/MG ou </w:t>
      </w:r>
      <w:hyperlink r:id="rId11" w:history="1">
        <w:r w:rsidRPr="00B60AD4">
          <w:rPr>
            <w:rStyle w:val="Hyperlink"/>
            <w:rFonts w:asciiTheme="majorHAnsi" w:hAnsiTheme="majorHAnsi" w:cstheme="majorHAnsi"/>
          </w:rPr>
          <w:t>https://www.gov.br/compras/edital/393031-5-90051-2024</w:t>
        </w:r>
      </w:hyperlink>
      <w:r>
        <w:rPr>
          <w:rFonts w:asciiTheme="majorHAnsi" w:hAnsiTheme="majorHAnsi" w:cstheme="majorHAnsi"/>
        </w:rPr>
        <w:t xml:space="preserve">. </w:t>
      </w:r>
      <w:r w:rsidRPr="004C61BC">
        <w:rPr>
          <w:rFonts w:asciiTheme="majorHAnsi" w:hAnsiTheme="majorHAnsi" w:cstheme="majorHAnsi"/>
        </w:rPr>
        <w:t>Entrega das Propostas: a partir de 08/03/2024 às 08</w:t>
      </w:r>
      <w:r>
        <w:rPr>
          <w:rFonts w:asciiTheme="majorHAnsi" w:hAnsiTheme="majorHAnsi" w:cstheme="majorHAnsi"/>
        </w:rPr>
        <w:t xml:space="preserve">h00 no site </w:t>
      </w:r>
      <w:hyperlink r:id="rId12" w:history="1">
        <w:r w:rsidRPr="00B60AD4">
          <w:rPr>
            <w:rStyle w:val="Hyperlink"/>
            <w:rFonts w:asciiTheme="majorHAnsi" w:hAnsiTheme="majorHAnsi" w:cstheme="majorHAnsi"/>
          </w:rPr>
          <w:t>www.gov.br/compras</w:t>
        </w:r>
      </w:hyperlink>
      <w:r>
        <w:rPr>
          <w:rFonts w:asciiTheme="majorHAnsi" w:hAnsiTheme="majorHAnsi" w:cstheme="majorHAnsi"/>
        </w:rPr>
        <w:t xml:space="preserve">. </w:t>
      </w:r>
      <w:r w:rsidRPr="004C61BC">
        <w:rPr>
          <w:rFonts w:asciiTheme="majorHAnsi" w:hAnsiTheme="majorHAnsi" w:cstheme="majorHAnsi"/>
        </w:rPr>
        <w:t xml:space="preserve">Abertura das Propostas: 22/03/2024 às 14h00 no site </w:t>
      </w:r>
      <w:hyperlink r:id="rId13" w:history="1">
        <w:r w:rsidRPr="00B60AD4">
          <w:rPr>
            <w:rStyle w:val="Hyperlink"/>
            <w:rFonts w:asciiTheme="majorHAnsi" w:hAnsiTheme="majorHAnsi" w:cstheme="majorHAnsi"/>
          </w:rPr>
          <w:t>www.gov.br/compras</w:t>
        </w:r>
      </w:hyperlink>
      <w:r>
        <w:rPr>
          <w:rFonts w:asciiTheme="majorHAnsi" w:hAnsiTheme="majorHAnsi" w:cstheme="majorHAnsi"/>
        </w:rPr>
        <w:t xml:space="preserve"> -</w:t>
      </w:r>
      <w:r w:rsidRPr="004C61BC">
        <w:rPr>
          <w:rFonts w:asciiTheme="majorHAnsi" w:hAnsiTheme="majorHAnsi" w:cstheme="majorHAnsi"/>
        </w:rPr>
        <w:t xml:space="preserve"> Informações Gerais: Serviço comum de Engenharia.</w:t>
      </w:r>
      <w:r w:rsidRPr="004C61BC">
        <w:rPr>
          <w:rFonts w:asciiTheme="majorHAnsi" w:hAnsiTheme="majorHAnsi" w:cstheme="majorHAnsi"/>
          <w:noProof/>
        </w:rPr>
        <w:t xml:space="preserve"> </w:t>
      </w:r>
    </w:p>
    <w:p w14:paraId="515C4772" w14:textId="77777777" w:rsidR="00710D6D" w:rsidRDefault="00710D6D" w:rsidP="00861ED0">
      <w:pPr>
        <w:tabs>
          <w:tab w:val="left" w:pos="6044"/>
        </w:tabs>
        <w:rPr>
          <w:rFonts w:asciiTheme="majorHAnsi" w:hAnsiTheme="majorHAnsi" w:cstheme="majorHAnsi"/>
        </w:rPr>
      </w:pPr>
    </w:p>
    <w:p w14:paraId="5C2DB24F" w14:textId="77777777" w:rsidR="00710D6D" w:rsidRPr="004C61BC" w:rsidRDefault="00710D6D" w:rsidP="00861ED0">
      <w:pPr>
        <w:tabs>
          <w:tab w:val="left" w:pos="6044"/>
        </w:tabs>
        <w:rPr>
          <w:rFonts w:asciiTheme="majorHAnsi" w:hAnsiTheme="majorHAnsi" w:cstheme="majorHAnsi"/>
          <w:b/>
        </w:rPr>
      </w:pPr>
    </w:p>
    <w:p w14:paraId="47EC15D2" w14:textId="6D749205" w:rsidR="004C7547" w:rsidRPr="004C61BC" w:rsidRDefault="004C7547" w:rsidP="004C7547">
      <w:pPr>
        <w:autoSpaceDE w:val="0"/>
        <w:autoSpaceDN w:val="0"/>
        <w:adjustRightInd w:val="0"/>
        <w:rPr>
          <w:rFonts w:asciiTheme="majorHAnsi" w:hAnsiTheme="majorHAnsi" w:cstheme="majorHAnsi"/>
          <w:b/>
        </w:rPr>
      </w:pPr>
      <w:r w:rsidRPr="004C61BC">
        <w:rPr>
          <w:rFonts w:asciiTheme="majorHAnsi" w:hAnsiTheme="majorHAnsi" w:cstheme="majorHAnsi"/>
          <w:b/>
        </w:rPr>
        <w:t>PREFEITURA MUNICIPAL DE ALPERCATA - CONCORRÊNCIA ELETRÔNICA Nº 03/2024</w:t>
      </w:r>
    </w:p>
    <w:p w14:paraId="6C0B5BDC" w14:textId="62C35891" w:rsidR="00EF0B11" w:rsidRPr="004C61BC" w:rsidRDefault="009A33DC" w:rsidP="00861ED0">
      <w:pPr>
        <w:autoSpaceDE w:val="0"/>
        <w:autoSpaceDN w:val="0"/>
        <w:adjustRightInd w:val="0"/>
        <w:jc w:val="both"/>
        <w:rPr>
          <w:rFonts w:asciiTheme="majorHAnsi" w:hAnsiTheme="majorHAnsi" w:cstheme="majorHAnsi"/>
          <w:b/>
        </w:rPr>
      </w:pPr>
      <w:r w:rsidRPr="004C61BC">
        <w:rPr>
          <w:rFonts w:asciiTheme="majorHAnsi" w:hAnsiTheme="majorHAnsi" w:cstheme="majorHAnsi"/>
        </w:rPr>
        <w:t>Do tipo menor preço global, abertura no dia 25/03/2024, as 08h:30min. Objeto: Contratação de empresa especializada para pavimentação em CBUQ, em ruas diversas do centro de Alpercata, em conformidade com projetos e especificações. Consultas ao edital e divulgação de informações: na inte</w:t>
      </w:r>
      <w:r w:rsidR="006F4C24" w:rsidRPr="004C61BC">
        <w:rPr>
          <w:rFonts w:asciiTheme="majorHAnsi" w:hAnsiTheme="majorHAnsi" w:cstheme="majorHAnsi"/>
        </w:rPr>
        <w:t xml:space="preserve">rnet, nos sites </w:t>
      </w:r>
      <w:hyperlink r:id="rId14" w:history="1">
        <w:r w:rsidR="006F4C24" w:rsidRPr="004C61BC">
          <w:rPr>
            <w:rStyle w:val="Hyperlink"/>
            <w:rFonts w:asciiTheme="majorHAnsi" w:hAnsiTheme="majorHAnsi" w:cstheme="majorHAnsi"/>
          </w:rPr>
          <w:t>www.bll.org.br</w:t>
        </w:r>
      </w:hyperlink>
      <w:r w:rsidR="006F4C24" w:rsidRPr="004C61BC">
        <w:rPr>
          <w:rFonts w:asciiTheme="majorHAnsi" w:hAnsiTheme="majorHAnsi" w:cstheme="majorHAnsi"/>
        </w:rPr>
        <w:t xml:space="preserve"> </w:t>
      </w:r>
      <w:r w:rsidRPr="004C61BC">
        <w:rPr>
          <w:rFonts w:asciiTheme="majorHAnsi" w:hAnsiTheme="majorHAnsi" w:cstheme="majorHAnsi"/>
        </w:rPr>
        <w:t xml:space="preserve">e </w:t>
      </w:r>
      <w:hyperlink r:id="rId15" w:history="1">
        <w:r w:rsidR="006F4C24" w:rsidRPr="004C61BC">
          <w:rPr>
            <w:rStyle w:val="Hyperlink"/>
            <w:rFonts w:asciiTheme="majorHAnsi" w:hAnsiTheme="majorHAnsi" w:cstheme="majorHAnsi"/>
          </w:rPr>
          <w:t>www.alpercata.mg.gov.br</w:t>
        </w:r>
      </w:hyperlink>
      <w:r w:rsidRPr="004C61BC">
        <w:rPr>
          <w:rFonts w:asciiTheme="majorHAnsi" w:hAnsiTheme="majorHAnsi" w:cstheme="majorHAnsi"/>
        </w:rPr>
        <w:t>,</w:t>
      </w:r>
      <w:r w:rsidR="006F4C24" w:rsidRPr="004C61BC">
        <w:rPr>
          <w:rFonts w:asciiTheme="majorHAnsi" w:hAnsiTheme="majorHAnsi" w:cstheme="majorHAnsi"/>
        </w:rPr>
        <w:t xml:space="preserve"> </w:t>
      </w:r>
      <w:r w:rsidRPr="004C61BC">
        <w:rPr>
          <w:rFonts w:asciiTheme="majorHAnsi" w:hAnsiTheme="majorHAnsi" w:cstheme="majorHAnsi"/>
        </w:rPr>
        <w:t xml:space="preserve">telefone (33) 3322-9501. </w:t>
      </w:r>
    </w:p>
    <w:p w14:paraId="26F52990" w14:textId="77777777" w:rsidR="009A33DC" w:rsidRPr="004C61BC" w:rsidRDefault="009A33DC" w:rsidP="00EF0B11">
      <w:pPr>
        <w:autoSpaceDE w:val="0"/>
        <w:autoSpaceDN w:val="0"/>
        <w:adjustRightInd w:val="0"/>
        <w:rPr>
          <w:rFonts w:asciiTheme="majorHAnsi" w:hAnsiTheme="majorHAnsi" w:cstheme="majorHAnsi"/>
          <w:b/>
        </w:rPr>
      </w:pPr>
    </w:p>
    <w:p w14:paraId="264830E9" w14:textId="77777777" w:rsidR="009A33DC" w:rsidRPr="004C61BC" w:rsidRDefault="009A33DC" w:rsidP="00EF0B11">
      <w:pPr>
        <w:autoSpaceDE w:val="0"/>
        <w:autoSpaceDN w:val="0"/>
        <w:adjustRightInd w:val="0"/>
        <w:rPr>
          <w:rFonts w:asciiTheme="majorHAnsi" w:hAnsiTheme="majorHAnsi" w:cstheme="majorHAnsi"/>
          <w:b/>
        </w:rPr>
      </w:pPr>
    </w:p>
    <w:p w14:paraId="2104ACBF" w14:textId="77777777" w:rsidR="006F4C24" w:rsidRPr="004C61BC" w:rsidRDefault="004C7547" w:rsidP="009A33DC">
      <w:pPr>
        <w:autoSpaceDE w:val="0"/>
        <w:autoSpaceDN w:val="0"/>
        <w:adjustRightInd w:val="0"/>
        <w:jc w:val="both"/>
        <w:rPr>
          <w:rFonts w:asciiTheme="majorHAnsi" w:hAnsiTheme="majorHAnsi" w:cstheme="majorHAnsi"/>
          <w:b/>
        </w:rPr>
      </w:pPr>
      <w:r w:rsidRPr="004C61BC">
        <w:rPr>
          <w:rFonts w:asciiTheme="majorHAnsi" w:hAnsiTheme="majorHAnsi" w:cstheme="majorHAnsi"/>
          <w:b/>
        </w:rPr>
        <w:t xml:space="preserve">ALVORADA DE MINAS PREFEITURA MUNICIPAL AVISO DE RETOMADA DE LICITAÇÃO PROCESSO LICITATÓRIO N º122/2023 TOMADA DE PREÇOS Nº 007/2023 </w:t>
      </w:r>
    </w:p>
    <w:p w14:paraId="3A892BF1" w14:textId="49E009D0" w:rsidR="009A33DC" w:rsidRPr="004C61BC" w:rsidRDefault="009A33DC" w:rsidP="009A33DC">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A PREFEITURA MUNICIPAL DE ALVORADA DE MINAS – MG, por meio da COMISSÃO PERMANENTE DE LICITAÇÃO, no uso de suas atribuições legais, pelo presente instrumento, vem COMUNICAR E TORNAR PÚBLICO A RETOMADA DO PROCESSO LICITATÓRIO, com a publicação de edital retificado e sequência do processo em epígrafe, cujo o objeto é CONTRATAÇÃO DE EMPRESA ESPECIALIZADA PARA EXECUÇÃO DE OBRAS DE CONSTRUÇÃO DE CAMPO SOCIETY (GRAMA SINTÉTICA E ALAMBRADO – FECHAMENTO), NO CENTRO MUNICIPAL DE LAZER JOSÉ NICODEMOS DE SILVA, em Alvorada de Minas - MG. O prazo será reiniciado; com nova entrega de envelopes de habilitação e proposta para o dia 27 de março de 2024 as 09:00:00, nos termos da Lei 8.666/93 e suas posteriores alterações. Aos interessados, DEMAIS INFORMAÇÕES BEM COMO EDITAL RETIFICADO COMPLETO estará à disposição no SITE </w:t>
      </w:r>
      <w:hyperlink r:id="rId16" w:history="1">
        <w:r w:rsidR="006F4C24" w:rsidRPr="004C61BC">
          <w:rPr>
            <w:rStyle w:val="Hyperlink"/>
            <w:rFonts w:asciiTheme="majorHAnsi" w:hAnsiTheme="majorHAnsi" w:cstheme="majorHAnsi"/>
          </w:rPr>
          <w:t>http://www.alvoradademinas.mg.gov.br</w:t>
        </w:r>
      </w:hyperlink>
      <w:r w:rsidR="006F4C24" w:rsidRPr="004C61BC">
        <w:rPr>
          <w:rFonts w:asciiTheme="majorHAnsi" w:hAnsiTheme="majorHAnsi" w:cstheme="majorHAnsi"/>
        </w:rPr>
        <w:t xml:space="preserve"> </w:t>
      </w:r>
      <w:r w:rsidRPr="004C61BC">
        <w:rPr>
          <w:rFonts w:asciiTheme="majorHAnsi" w:hAnsiTheme="majorHAnsi" w:cstheme="majorHAnsi"/>
        </w:rPr>
        <w:t xml:space="preserve">- PREFEITURA MUNICIPAL DE ALVORADA DE MINAS, situada à Av. José Madureira Horta, 190 - Centro, E-MAIL: </w:t>
      </w:r>
      <w:hyperlink r:id="rId17" w:history="1">
        <w:r w:rsidR="006F4C24" w:rsidRPr="004C61BC">
          <w:rPr>
            <w:rStyle w:val="Hyperlink"/>
            <w:rFonts w:asciiTheme="majorHAnsi" w:hAnsiTheme="majorHAnsi" w:cstheme="majorHAnsi"/>
          </w:rPr>
          <w:t>licitacao@alvoradademinas.mg.gov.br</w:t>
        </w:r>
      </w:hyperlink>
      <w:r w:rsidR="006F4C24" w:rsidRPr="004C61BC">
        <w:rPr>
          <w:rFonts w:asciiTheme="majorHAnsi" w:hAnsiTheme="majorHAnsi" w:cstheme="majorHAnsi"/>
        </w:rPr>
        <w:t xml:space="preserve"> </w:t>
      </w:r>
      <w:r w:rsidRPr="004C61BC">
        <w:rPr>
          <w:rFonts w:asciiTheme="majorHAnsi" w:hAnsiTheme="majorHAnsi" w:cstheme="majorHAnsi"/>
        </w:rPr>
        <w:t xml:space="preserve">e/ou </w:t>
      </w:r>
      <w:hyperlink r:id="rId18" w:history="1">
        <w:r w:rsidR="006F4C24" w:rsidRPr="004C61BC">
          <w:rPr>
            <w:rStyle w:val="Hyperlink"/>
            <w:rFonts w:asciiTheme="majorHAnsi" w:hAnsiTheme="majorHAnsi" w:cstheme="majorHAnsi"/>
          </w:rPr>
          <w:t>licitacaoalvoradademinas@gmail.com</w:t>
        </w:r>
      </w:hyperlink>
      <w:r w:rsidR="006F4C24" w:rsidRPr="004C61BC">
        <w:rPr>
          <w:rFonts w:asciiTheme="majorHAnsi" w:hAnsiTheme="majorHAnsi" w:cstheme="majorHAnsi"/>
        </w:rPr>
        <w:t xml:space="preserve"> </w:t>
      </w:r>
      <w:r w:rsidRPr="004C61BC">
        <w:rPr>
          <w:rFonts w:asciiTheme="majorHAnsi" w:hAnsiTheme="majorHAnsi" w:cstheme="majorHAnsi"/>
        </w:rPr>
        <w:t>ou ATRAVÉS DO TELEFONE nº (31) 3862- 1121 e 99741-8082 em horário comercial.</w:t>
      </w:r>
    </w:p>
    <w:p w14:paraId="6C5B1174" w14:textId="77777777" w:rsidR="009A33DC" w:rsidRPr="004C61BC" w:rsidRDefault="009A33DC" w:rsidP="00EF0B11">
      <w:pPr>
        <w:autoSpaceDE w:val="0"/>
        <w:autoSpaceDN w:val="0"/>
        <w:adjustRightInd w:val="0"/>
        <w:rPr>
          <w:rFonts w:asciiTheme="majorHAnsi" w:hAnsiTheme="majorHAnsi" w:cstheme="majorHAnsi"/>
        </w:rPr>
      </w:pPr>
    </w:p>
    <w:p w14:paraId="7CB98706" w14:textId="77777777" w:rsidR="009A33DC" w:rsidRPr="004C61BC" w:rsidRDefault="009A33DC" w:rsidP="00EF0B11">
      <w:pPr>
        <w:autoSpaceDE w:val="0"/>
        <w:autoSpaceDN w:val="0"/>
        <w:adjustRightInd w:val="0"/>
        <w:rPr>
          <w:rFonts w:asciiTheme="majorHAnsi" w:hAnsiTheme="majorHAnsi" w:cstheme="majorHAnsi"/>
          <w:b/>
        </w:rPr>
      </w:pPr>
    </w:p>
    <w:p w14:paraId="1E3C4305" w14:textId="77777777" w:rsidR="006F4C24" w:rsidRPr="004C61BC" w:rsidRDefault="004C7547" w:rsidP="00861ED0">
      <w:pPr>
        <w:autoSpaceDE w:val="0"/>
        <w:autoSpaceDN w:val="0"/>
        <w:adjustRightInd w:val="0"/>
        <w:jc w:val="both"/>
        <w:rPr>
          <w:rFonts w:asciiTheme="majorHAnsi" w:hAnsiTheme="majorHAnsi" w:cstheme="majorHAnsi"/>
          <w:b/>
        </w:rPr>
      </w:pPr>
      <w:r w:rsidRPr="004C61BC">
        <w:rPr>
          <w:rFonts w:asciiTheme="majorHAnsi" w:hAnsiTheme="majorHAnsi" w:cstheme="majorHAnsi"/>
          <w:b/>
        </w:rPr>
        <w:t>CANAÃ PREFEITURA MUNICIPAL CONTRATO 062/2023 EXTRATO DO SEGUNDO TERMO ADITIVO AO CONTRATO 062/2023, PROCESSO ADMINISTRATIVO 057/2023, TOMADA DE PREÇOS 006/2023</w:t>
      </w:r>
    </w:p>
    <w:p w14:paraId="6B2BBD46" w14:textId="63673065" w:rsidR="009A33DC" w:rsidRPr="004C61BC" w:rsidRDefault="006F4C24" w:rsidP="00861ED0">
      <w:pPr>
        <w:autoSpaceDE w:val="0"/>
        <w:autoSpaceDN w:val="0"/>
        <w:adjustRightInd w:val="0"/>
        <w:jc w:val="both"/>
        <w:rPr>
          <w:rFonts w:asciiTheme="majorHAnsi" w:hAnsiTheme="majorHAnsi" w:cstheme="majorHAnsi"/>
        </w:rPr>
      </w:pPr>
      <w:r w:rsidRPr="004C61BC">
        <w:rPr>
          <w:rFonts w:asciiTheme="majorHAnsi" w:hAnsiTheme="majorHAnsi" w:cstheme="majorHAnsi"/>
        </w:rPr>
        <w:t>Ob</w:t>
      </w:r>
      <w:r w:rsidR="009A33DC" w:rsidRPr="004C61BC">
        <w:rPr>
          <w:rFonts w:asciiTheme="majorHAnsi" w:hAnsiTheme="majorHAnsi" w:cstheme="majorHAnsi"/>
        </w:rPr>
        <w:t xml:space="preserve">jeto acréscimo de itens na planilha original do contrato nº 062/2023, firmado entre as partes para execução de obra de pavimentação asfáltica, meio-fio e drenagem superficial de via urbana, a ser executado na Rua </w:t>
      </w:r>
      <w:r w:rsidR="009A33DC" w:rsidRPr="004C61BC">
        <w:rPr>
          <w:rFonts w:asciiTheme="majorHAnsi" w:hAnsiTheme="majorHAnsi" w:cstheme="majorHAnsi"/>
        </w:rPr>
        <w:lastRenderedPageBreak/>
        <w:t xml:space="preserve">Antenor Lopes de Souza, Centro, Canaã/MG, conforme Convênio nº 1301001779-2021- SEINFRA, conforme justificativa e planilhas constantes nos autos do termo aditivo. Valor global do aditivo R$ 41.379,66 (quarenta e um mil, trezentos e setenta e nove reais e sessenta e seis centavos). Fundamento legal: Art. 65, inc. I, “b” da Lei Nº 8.666/93. Data de assinatura: 05/03/2024. </w:t>
      </w:r>
    </w:p>
    <w:p w14:paraId="698B0621" w14:textId="77777777" w:rsidR="00861ED0" w:rsidRPr="004C61BC" w:rsidRDefault="00861ED0" w:rsidP="00861ED0">
      <w:pPr>
        <w:autoSpaceDE w:val="0"/>
        <w:autoSpaceDN w:val="0"/>
        <w:adjustRightInd w:val="0"/>
        <w:jc w:val="both"/>
        <w:rPr>
          <w:rFonts w:asciiTheme="majorHAnsi" w:hAnsiTheme="majorHAnsi" w:cstheme="majorHAnsi"/>
        </w:rPr>
      </w:pPr>
    </w:p>
    <w:p w14:paraId="71918443" w14:textId="77777777" w:rsidR="009A33DC" w:rsidRPr="004C61BC" w:rsidRDefault="009A33DC" w:rsidP="00EF0B11">
      <w:pPr>
        <w:autoSpaceDE w:val="0"/>
        <w:autoSpaceDN w:val="0"/>
        <w:adjustRightInd w:val="0"/>
        <w:rPr>
          <w:rFonts w:asciiTheme="majorHAnsi" w:hAnsiTheme="majorHAnsi" w:cstheme="majorHAnsi"/>
          <w:b/>
        </w:rPr>
      </w:pPr>
    </w:p>
    <w:p w14:paraId="1551CA96" w14:textId="77777777" w:rsidR="006F4C24" w:rsidRPr="004C61BC" w:rsidRDefault="004C7547" w:rsidP="009A33DC">
      <w:pPr>
        <w:autoSpaceDE w:val="0"/>
        <w:autoSpaceDN w:val="0"/>
        <w:adjustRightInd w:val="0"/>
        <w:jc w:val="both"/>
        <w:rPr>
          <w:rFonts w:asciiTheme="majorHAnsi" w:hAnsiTheme="majorHAnsi" w:cstheme="majorHAnsi"/>
        </w:rPr>
      </w:pPr>
      <w:r w:rsidRPr="004C61BC">
        <w:rPr>
          <w:rFonts w:asciiTheme="majorHAnsi" w:hAnsiTheme="majorHAnsi" w:cstheme="majorHAnsi"/>
          <w:b/>
        </w:rPr>
        <w:t>GOVERNADOR VALADARES PREFEITURA MUNICIPAL TOMADA DE PREÇO Nº 003/2023</w:t>
      </w:r>
      <w:r w:rsidRPr="004C61BC">
        <w:rPr>
          <w:rFonts w:asciiTheme="majorHAnsi" w:hAnsiTheme="majorHAnsi" w:cstheme="majorHAnsi"/>
        </w:rPr>
        <w:t xml:space="preserve"> </w:t>
      </w:r>
    </w:p>
    <w:p w14:paraId="768BF39A" w14:textId="7DD59A14" w:rsidR="009A33DC" w:rsidRPr="004C61BC" w:rsidRDefault="009A33DC" w:rsidP="009A33DC">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O Município de Governador Valadares/MG, através da secretaria municipal de administração, torna público o aviso de homologação e adjudicação da tomada de preço n° 03/2023 – </w:t>
      </w:r>
      <w:proofErr w:type="spellStart"/>
      <w:r w:rsidRPr="004C61BC">
        <w:rPr>
          <w:rFonts w:asciiTheme="majorHAnsi" w:hAnsiTheme="majorHAnsi" w:cstheme="majorHAnsi"/>
        </w:rPr>
        <w:t>pac</w:t>
      </w:r>
      <w:proofErr w:type="spellEnd"/>
      <w:r w:rsidRPr="004C61BC">
        <w:rPr>
          <w:rFonts w:asciiTheme="majorHAnsi" w:hAnsiTheme="majorHAnsi" w:cstheme="majorHAnsi"/>
        </w:rPr>
        <w:t xml:space="preserve"> n° 709/2023, cujo objeto é a contratação de empresa especializada na área de engenharia para a execução das obras de finalização da ponte de concreto armado sobre o córrego Moreira no Assentamento </w:t>
      </w:r>
      <w:proofErr w:type="spellStart"/>
      <w:r w:rsidRPr="004C61BC">
        <w:rPr>
          <w:rFonts w:asciiTheme="majorHAnsi" w:hAnsiTheme="majorHAnsi" w:cstheme="majorHAnsi"/>
        </w:rPr>
        <w:t>Oziel</w:t>
      </w:r>
      <w:proofErr w:type="spellEnd"/>
      <w:r w:rsidRPr="004C61BC">
        <w:rPr>
          <w:rFonts w:asciiTheme="majorHAnsi" w:hAnsiTheme="majorHAnsi" w:cstheme="majorHAnsi"/>
        </w:rPr>
        <w:t xml:space="preserve">, no Município de Governador Valadares/MG, custeado com recursos provenientes do Ministério da Economia, transferência especial n° 09032021-012783, conforme projetos em anexo. Em decorrência do exposto no processo de licitação a mim apresentado, homologo o resultado do julgamento da licitação em referência e, em consequência, adjudico o seu objeto ao seguinte licitante: reis engenharia e construtora </w:t>
      </w:r>
      <w:proofErr w:type="spellStart"/>
      <w:r w:rsidRPr="004C61BC">
        <w:rPr>
          <w:rFonts w:asciiTheme="majorHAnsi" w:hAnsiTheme="majorHAnsi" w:cstheme="majorHAnsi"/>
        </w:rPr>
        <w:t>ltda.</w:t>
      </w:r>
      <w:proofErr w:type="spellEnd"/>
      <w:r w:rsidRPr="004C61BC">
        <w:rPr>
          <w:rFonts w:asciiTheme="majorHAnsi" w:hAnsiTheme="majorHAnsi" w:cstheme="majorHAnsi"/>
        </w:rPr>
        <w:t xml:space="preserve"> Total da licitação: 110.483,54 (cento e dez mil, quatrocentos e oitenta e três reais e cinquenta e quatro centavos). </w:t>
      </w:r>
    </w:p>
    <w:p w14:paraId="1059B25F" w14:textId="77777777" w:rsidR="009A33DC" w:rsidRPr="004C61BC" w:rsidRDefault="009A33DC" w:rsidP="009A33DC">
      <w:pPr>
        <w:autoSpaceDE w:val="0"/>
        <w:autoSpaceDN w:val="0"/>
        <w:adjustRightInd w:val="0"/>
        <w:jc w:val="both"/>
        <w:rPr>
          <w:rFonts w:asciiTheme="majorHAnsi" w:hAnsiTheme="majorHAnsi" w:cstheme="majorHAnsi"/>
        </w:rPr>
      </w:pPr>
    </w:p>
    <w:p w14:paraId="5C1C9378" w14:textId="77777777" w:rsidR="009A33DC" w:rsidRPr="004C61BC" w:rsidRDefault="009A33DC" w:rsidP="009A33DC">
      <w:pPr>
        <w:autoSpaceDE w:val="0"/>
        <w:autoSpaceDN w:val="0"/>
        <w:adjustRightInd w:val="0"/>
        <w:jc w:val="both"/>
        <w:rPr>
          <w:rFonts w:asciiTheme="majorHAnsi" w:hAnsiTheme="majorHAnsi" w:cstheme="majorHAnsi"/>
          <w:b/>
        </w:rPr>
      </w:pPr>
    </w:p>
    <w:p w14:paraId="383AE6CA" w14:textId="77777777" w:rsidR="006F4C24" w:rsidRPr="004C61BC" w:rsidRDefault="004C7547" w:rsidP="009A33DC">
      <w:pPr>
        <w:autoSpaceDE w:val="0"/>
        <w:autoSpaceDN w:val="0"/>
        <w:adjustRightInd w:val="0"/>
        <w:jc w:val="both"/>
        <w:rPr>
          <w:rFonts w:asciiTheme="majorHAnsi" w:hAnsiTheme="majorHAnsi" w:cstheme="majorHAnsi"/>
          <w:b/>
        </w:rPr>
      </w:pPr>
      <w:r w:rsidRPr="004C61BC">
        <w:rPr>
          <w:rFonts w:asciiTheme="majorHAnsi" w:hAnsiTheme="majorHAnsi" w:cstheme="majorHAnsi"/>
          <w:b/>
        </w:rPr>
        <w:t>FRANCISCO SÁ PREFEITURA MUNICIPAL AVISO DE LICITAÇÃO.PROCESSO LICITATÓRIO Nº: 0013/2024.CONCORRÊNCIA Nº: 0006/2024</w:t>
      </w:r>
    </w:p>
    <w:p w14:paraId="4F523BD5" w14:textId="5E89635C" w:rsidR="009A33DC" w:rsidRPr="004C61BC" w:rsidRDefault="009A33DC" w:rsidP="009A33DC">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OBJETO: Contratação de empresa especializada em CONSTRUÇÃO CIVIL para executar OBRA DE PAVIMENTAÇÃO EM BLOQUETES na rua A, rua B e rua D no BAIRRO SAGRADA FÁMILIA, rua José Geraldo Pereira da Silva no BAIRRO DEDÉ DE SULPÍCIO, rua São Pedro no bairro Osvaldo Lourenço, rua C, rua B2 e rua A do </w:t>
      </w:r>
      <w:r w:rsidR="00D652E8" w:rsidRPr="004C61BC">
        <w:rPr>
          <w:rFonts w:asciiTheme="majorHAnsi" w:hAnsiTheme="majorHAnsi" w:cstheme="majorHAnsi"/>
        </w:rPr>
        <w:t>BAIRRO PATRICIO SOARES DA CRUZ</w:t>
      </w:r>
      <w:r w:rsidRPr="004C61BC">
        <w:rPr>
          <w:rFonts w:asciiTheme="majorHAnsi" w:hAnsiTheme="majorHAnsi" w:cstheme="majorHAnsi"/>
        </w:rPr>
        <w:t>, Município de Francisco Sá, Minas Gerais. ABERTURA DA SESSÃO, 16 de Abril de 2024 às 09:00</w:t>
      </w:r>
      <w:r w:rsidR="00D652E8" w:rsidRPr="004C61BC">
        <w:rPr>
          <w:rFonts w:asciiTheme="majorHAnsi" w:hAnsiTheme="majorHAnsi" w:cstheme="majorHAnsi"/>
        </w:rPr>
        <w:t xml:space="preserve">:00 h. FONE: (38) 9 9944-5666. </w:t>
      </w:r>
      <w:hyperlink r:id="rId19" w:history="1">
        <w:r w:rsidR="00D652E8" w:rsidRPr="004C61BC">
          <w:rPr>
            <w:rStyle w:val="Hyperlink"/>
            <w:rFonts w:asciiTheme="majorHAnsi" w:hAnsiTheme="majorHAnsi" w:cstheme="majorHAnsi"/>
          </w:rPr>
          <w:t>www.ammlicita.org.br</w:t>
        </w:r>
      </w:hyperlink>
      <w:r w:rsidR="00D652E8" w:rsidRPr="004C61BC">
        <w:rPr>
          <w:rFonts w:asciiTheme="majorHAnsi" w:hAnsiTheme="majorHAnsi" w:cstheme="majorHAnsi"/>
        </w:rPr>
        <w:t xml:space="preserve"> </w:t>
      </w:r>
      <w:hyperlink r:id="rId20" w:history="1">
        <w:r w:rsidR="00710D6D" w:rsidRPr="00B60AD4">
          <w:rPr>
            <w:rStyle w:val="Hyperlink"/>
            <w:rFonts w:asciiTheme="majorHAnsi" w:hAnsiTheme="majorHAnsi" w:cstheme="majorHAnsi"/>
          </w:rPr>
          <w:t>https://www.franciscosa.mg.gov.br/editais-e-licitacoes</w:t>
        </w:r>
      </w:hyperlink>
      <w:r w:rsidR="00710D6D">
        <w:rPr>
          <w:rFonts w:asciiTheme="majorHAnsi" w:hAnsiTheme="majorHAnsi" w:cstheme="majorHAnsi"/>
        </w:rPr>
        <w:t xml:space="preserve"> </w:t>
      </w:r>
      <w:r w:rsidRPr="004C61BC">
        <w:rPr>
          <w:rFonts w:asciiTheme="majorHAnsi" w:hAnsiTheme="majorHAnsi" w:cstheme="majorHAnsi"/>
        </w:rPr>
        <w:t xml:space="preserve">ou E-MIL: </w:t>
      </w:r>
      <w:hyperlink r:id="rId21" w:history="1">
        <w:r w:rsidR="00D652E8" w:rsidRPr="004C61BC">
          <w:rPr>
            <w:rStyle w:val="Hyperlink"/>
            <w:rFonts w:asciiTheme="majorHAnsi" w:hAnsiTheme="majorHAnsi" w:cstheme="majorHAnsi"/>
          </w:rPr>
          <w:t>licitacaofranciscosamg@gmail.com</w:t>
        </w:r>
      </w:hyperlink>
      <w:r w:rsidRPr="004C61BC">
        <w:rPr>
          <w:rFonts w:asciiTheme="majorHAnsi" w:hAnsiTheme="majorHAnsi" w:cstheme="majorHAnsi"/>
        </w:rPr>
        <w:t>.</w:t>
      </w:r>
      <w:r w:rsidR="00D652E8" w:rsidRPr="004C61BC">
        <w:rPr>
          <w:rFonts w:asciiTheme="majorHAnsi" w:hAnsiTheme="majorHAnsi" w:cstheme="majorHAnsi"/>
        </w:rPr>
        <w:t xml:space="preserve"> </w:t>
      </w:r>
    </w:p>
    <w:p w14:paraId="124E39E4" w14:textId="77777777" w:rsidR="00D652E8" w:rsidRPr="004C61BC" w:rsidRDefault="00D652E8" w:rsidP="009A33DC">
      <w:pPr>
        <w:autoSpaceDE w:val="0"/>
        <w:autoSpaceDN w:val="0"/>
        <w:adjustRightInd w:val="0"/>
        <w:jc w:val="both"/>
        <w:rPr>
          <w:rFonts w:asciiTheme="majorHAnsi" w:hAnsiTheme="majorHAnsi" w:cstheme="majorHAnsi"/>
        </w:rPr>
      </w:pPr>
    </w:p>
    <w:p w14:paraId="1872F36A" w14:textId="77777777" w:rsidR="00D652E8" w:rsidRPr="004C61BC" w:rsidRDefault="00D652E8" w:rsidP="009A33DC">
      <w:pPr>
        <w:autoSpaceDE w:val="0"/>
        <w:autoSpaceDN w:val="0"/>
        <w:adjustRightInd w:val="0"/>
        <w:jc w:val="both"/>
        <w:rPr>
          <w:rFonts w:asciiTheme="majorHAnsi" w:hAnsiTheme="majorHAnsi" w:cstheme="majorHAnsi"/>
          <w:b/>
        </w:rPr>
      </w:pPr>
    </w:p>
    <w:p w14:paraId="26746E82" w14:textId="77777777" w:rsidR="006F4C24" w:rsidRPr="004C61BC" w:rsidRDefault="004C7547" w:rsidP="009A33DC">
      <w:pPr>
        <w:autoSpaceDE w:val="0"/>
        <w:autoSpaceDN w:val="0"/>
        <w:adjustRightInd w:val="0"/>
        <w:jc w:val="both"/>
        <w:rPr>
          <w:rFonts w:asciiTheme="majorHAnsi" w:hAnsiTheme="majorHAnsi" w:cstheme="majorHAnsi"/>
        </w:rPr>
      </w:pPr>
      <w:r w:rsidRPr="004C61BC">
        <w:rPr>
          <w:rFonts w:asciiTheme="majorHAnsi" w:hAnsiTheme="majorHAnsi" w:cstheme="majorHAnsi"/>
          <w:b/>
        </w:rPr>
        <w:t>IBIRACI PREFEITURA MUNICIPAL CONCORRÊNCIA ELETRÔNICA Nº 001/2024, PROCESSO 051/2024</w:t>
      </w:r>
      <w:r w:rsidRPr="004C61BC">
        <w:rPr>
          <w:rFonts w:asciiTheme="majorHAnsi" w:hAnsiTheme="majorHAnsi" w:cstheme="majorHAnsi"/>
        </w:rPr>
        <w:t xml:space="preserve"> </w:t>
      </w:r>
    </w:p>
    <w:p w14:paraId="439A81F5" w14:textId="536B2E6B" w:rsidR="00D652E8" w:rsidRPr="004C61BC" w:rsidRDefault="00D652E8" w:rsidP="009A33DC">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Critério de julgamento Menor Preço Global. Objeto: “Execução de obra de recapeamento asfáltico nas vias públicas e obras complementares correlatas junto ao contrato de repasse nº 923181/2021 do Ministério de Desenvolvimento Regional e Caixa Econômica Federal”. Serão recebidas as propostas até as 08h00min do dia 26 de março de 2024, com início da disputa de lances às 09h00min do dia 26 de março de 2024.O Edital está à disposição dos interessados no Setor de Licitações, R: Seis de Abril, 912, e nos sites </w:t>
      </w:r>
      <w:hyperlink r:id="rId22" w:history="1">
        <w:r w:rsidR="00710D6D" w:rsidRPr="00B60AD4">
          <w:rPr>
            <w:rStyle w:val="Hyperlink"/>
            <w:rFonts w:asciiTheme="majorHAnsi" w:hAnsiTheme="majorHAnsi" w:cstheme="majorHAnsi"/>
          </w:rPr>
          <w:t>www.ibiraci.mg.gov.br</w:t>
        </w:r>
      </w:hyperlink>
      <w:r w:rsidR="00710D6D">
        <w:rPr>
          <w:rFonts w:asciiTheme="majorHAnsi" w:hAnsiTheme="majorHAnsi" w:cstheme="majorHAnsi"/>
        </w:rPr>
        <w:t xml:space="preserve"> </w:t>
      </w:r>
      <w:r w:rsidRPr="004C61BC">
        <w:rPr>
          <w:rFonts w:asciiTheme="majorHAnsi" w:hAnsiTheme="majorHAnsi" w:cstheme="majorHAnsi"/>
        </w:rPr>
        <w:t xml:space="preserve">e </w:t>
      </w:r>
      <w:hyperlink r:id="rId23" w:history="1">
        <w:r w:rsidR="00710D6D" w:rsidRPr="00B60AD4">
          <w:rPr>
            <w:rStyle w:val="Hyperlink"/>
            <w:rFonts w:asciiTheme="majorHAnsi" w:hAnsiTheme="majorHAnsi" w:cstheme="majorHAnsi"/>
          </w:rPr>
          <w:t>www.portaldecompraspublicas.com.br</w:t>
        </w:r>
      </w:hyperlink>
      <w:r w:rsidR="00710D6D">
        <w:rPr>
          <w:rFonts w:asciiTheme="majorHAnsi" w:hAnsiTheme="majorHAnsi" w:cstheme="majorHAnsi"/>
        </w:rPr>
        <w:t xml:space="preserve">. </w:t>
      </w:r>
      <w:r w:rsidR="00861ED0" w:rsidRPr="004C61BC">
        <w:rPr>
          <w:rFonts w:asciiTheme="majorHAnsi" w:hAnsiTheme="majorHAnsi" w:cstheme="majorHAnsi"/>
        </w:rPr>
        <w:t>Informações (35) 3544-9700.</w:t>
      </w:r>
    </w:p>
    <w:p w14:paraId="1F5C4D00" w14:textId="77777777" w:rsidR="00861ED0" w:rsidRPr="004C61BC" w:rsidRDefault="00861ED0" w:rsidP="009A33DC">
      <w:pPr>
        <w:autoSpaceDE w:val="0"/>
        <w:autoSpaceDN w:val="0"/>
        <w:adjustRightInd w:val="0"/>
        <w:jc w:val="both"/>
        <w:rPr>
          <w:rFonts w:asciiTheme="majorHAnsi" w:hAnsiTheme="majorHAnsi" w:cstheme="majorHAnsi"/>
          <w:b/>
        </w:rPr>
      </w:pPr>
    </w:p>
    <w:p w14:paraId="197876B0" w14:textId="77777777" w:rsidR="00D652E8" w:rsidRPr="004C61BC" w:rsidRDefault="00D652E8" w:rsidP="009A33DC">
      <w:pPr>
        <w:autoSpaceDE w:val="0"/>
        <w:autoSpaceDN w:val="0"/>
        <w:adjustRightInd w:val="0"/>
        <w:jc w:val="both"/>
        <w:rPr>
          <w:rFonts w:asciiTheme="majorHAnsi" w:hAnsiTheme="majorHAnsi" w:cstheme="majorHAnsi"/>
          <w:b/>
        </w:rPr>
      </w:pPr>
    </w:p>
    <w:p w14:paraId="0EB1BA7D" w14:textId="77777777" w:rsidR="006F4C24" w:rsidRPr="004C61BC" w:rsidRDefault="004C7547" w:rsidP="009A33DC">
      <w:pPr>
        <w:autoSpaceDE w:val="0"/>
        <w:autoSpaceDN w:val="0"/>
        <w:adjustRightInd w:val="0"/>
        <w:jc w:val="both"/>
        <w:rPr>
          <w:rFonts w:asciiTheme="majorHAnsi" w:hAnsiTheme="majorHAnsi" w:cstheme="majorHAnsi"/>
        </w:rPr>
      </w:pPr>
      <w:r w:rsidRPr="004C61BC">
        <w:rPr>
          <w:rFonts w:asciiTheme="majorHAnsi" w:hAnsiTheme="majorHAnsi" w:cstheme="majorHAnsi"/>
          <w:b/>
        </w:rPr>
        <w:t>ITAOBIM PREFEITURA MUNICIPAL AVISO DE LICITAÇÃO - CONCORRÊNCIA ELETRÔNICA Nº. 002/2024</w:t>
      </w:r>
      <w:r w:rsidRPr="004C61BC">
        <w:rPr>
          <w:rFonts w:asciiTheme="majorHAnsi" w:hAnsiTheme="majorHAnsi" w:cstheme="majorHAnsi"/>
        </w:rPr>
        <w:t xml:space="preserve"> </w:t>
      </w:r>
    </w:p>
    <w:p w14:paraId="3D6DF9E1" w14:textId="468ABF4B" w:rsidR="00D652E8" w:rsidRPr="004C61BC" w:rsidRDefault="00D652E8" w:rsidP="009A33DC">
      <w:pPr>
        <w:autoSpaceDE w:val="0"/>
        <w:autoSpaceDN w:val="0"/>
        <w:adjustRightInd w:val="0"/>
        <w:jc w:val="both"/>
        <w:rPr>
          <w:rFonts w:asciiTheme="majorHAnsi" w:hAnsiTheme="majorHAnsi" w:cstheme="majorHAnsi"/>
        </w:rPr>
      </w:pPr>
      <w:r w:rsidRPr="004C61BC">
        <w:rPr>
          <w:rFonts w:asciiTheme="majorHAnsi" w:hAnsiTheme="majorHAnsi" w:cstheme="majorHAnsi"/>
        </w:rPr>
        <w:t>O Município de Itaobim/MG, torna público que realizará licitação na Modalidade Concorrência Eletrônica - Tipo: menor valor global, para Contratação de empresa do ramo de engenharia para prestação de serviços de reforma do PSF São João, com fornecimento de materiais, ferramentas e mão de obra especializada no Município de Itaobim/MG. A Abertura das Propostas de Preços dar-se-á no dia: 27/03/2024, às 09h. LOCAL DA SESSÃO PÚBLICA: plataforma de licita</w:t>
      </w:r>
      <w:r w:rsidR="00710D6D">
        <w:rPr>
          <w:rFonts w:asciiTheme="majorHAnsi" w:hAnsiTheme="majorHAnsi" w:cstheme="majorHAnsi"/>
        </w:rPr>
        <w:t xml:space="preserve">ções </w:t>
      </w:r>
      <w:hyperlink r:id="rId24" w:history="1">
        <w:r w:rsidR="00710D6D" w:rsidRPr="00B60AD4">
          <w:rPr>
            <w:rStyle w:val="Hyperlink"/>
            <w:rFonts w:asciiTheme="majorHAnsi" w:hAnsiTheme="majorHAnsi" w:cstheme="majorHAnsi"/>
          </w:rPr>
          <w:t>www.licitardigital.com.br</w:t>
        </w:r>
      </w:hyperlink>
      <w:r w:rsidR="00710D6D">
        <w:rPr>
          <w:rFonts w:asciiTheme="majorHAnsi" w:hAnsiTheme="majorHAnsi" w:cstheme="majorHAnsi"/>
        </w:rPr>
        <w:t xml:space="preserve">. </w:t>
      </w:r>
      <w:r w:rsidRPr="004C61BC">
        <w:rPr>
          <w:rFonts w:asciiTheme="majorHAnsi" w:hAnsiTheme="majorHAnsi" w:cstheme="majorHAnsi"/>
        </w:rPr>
        <w:t>Edital disponível nos si</w:t>
      </w:r>
      <w:r w:rsidR="00710D6D">
        <w:rPr>
          <w:rFonts w:asciiTheme="majorHAnsi" w:hAnsiTheme="majorHAnsi" w:cstheme="majorHAnsi"/>
        </w:rPr>
        <w:t xml:space="preserve">tes: </w:t>
      </w:r>
      <w:hyperlink r:id="rId25" w:history="1">
        <w:r w:rsidR="00710D6D" w:rsidRPr="00B60AD4">
          <w:rPr>
            <w:rStyle w:val="Hyperlink"/>
            <w:rFonts w:asciiTheme="majorHAnsi" w:hAnsiTheme="majorHAnsi" w:cstheme="majorHAnsi"/>
          </w:rPr>
          <w:t>www.licitardigital.com.Br</w:t>
        </w:r>
      </w:hyperlink>
      <w:r w:rsidR="00710D6D">
        <w:rPr>
          <w:rFonts w:asciiTheme="majorHAnsi" w:hAnsiTheme="majorHAnsi" w:cstheme="majorHAnsi"/>
        </w:rPr>
        <w:t xml:space="preserve"> </w:t>
      </w:r>
      <w:r w:rsidRPr="004C61BC">
        <w:rPr>
          <w:rFonts w:asciiTheme="majorHAnsi" w:hAnsiTheme="majorHAnsi" w:cstheme="majorHAnsi"/>
        </w:rPr>
        <w:t xml:space="preserve">e www.itaobim.mg.gov.br. Concorrência Eletrônica nº. 002/2024 - PAL Nº. 960/2024, esclarecimentos e </w:t>
      </w:r>
      <w:r w:rsidRPr="004C61BC">
        <w:rPr>
          <w:rFonts w:asciiTheme="majorHAnsi" w:hAnsiTheme="majorHAnsi" w:cstheme="majorHAnsi"/>
        </w:rPr>
        <w:lastRenderedPageBreak/>
        <w:t>informações no s</w:t>
      </w:r>
      <w:r w:rsidR="00710D6D">
        <w:rPr>
          <w:rFonts w:asciiTheme="majorHAnsi" w:hAnsiTheme="majorHAnsi" w:cstheme="majorHAnsi"/>
        </w:rPr>
        <w:t xml:space="preserve">ite: </w:t>
      </w:r>
      <w:hyperlink r:id="rId26" w:history="1">
        <w:r w:rsidR="00710D6D" w:rsidRPr="00B60AD4">
          <w:rPr>
            <w:rStyle w:val="Hyperlink"/>
            <w:rFonts w:asciiTheme="majorHAnsi" w:hAnsiTheme="majorHAnsi" w:cstheme="majorHAnsi"/>
          </w:rPr>
          <w:t>www.licitardigital.com.br</w:t>
        </w:r>
      </w:hyperlink>
      <w:r w:rsidR="00710D6D">
        <w:rPr>
          <w:rFonts w:asciiTheme="majorHAnsi" w:hAnsiTheme="majorHAnsi" w:cstheme="majorHAnsi"/>
        </w:rPr>
        <w:t xml:space="preserve">, </w:t>
      </w:r>
      <w:r w:rsidRPr="004C61BC">
        <w:rPr>
          <w:rFonts w:asciiTheme="majorHAnsi" w:hAnsiTheme="majorHAnsi" w:cstheme="majorHAnsi"/>
        </w:rPr>
        <w:t>no e-ma</w:t>
      </w:r>
      <w:r w:rsidR="006F4C24" w:rsidRPr="004C61BC">
        <w:rPr>
          <w:rFonts w:asciiTheme="majorHAnsi" w:hAnsiTheme="majorHAnsi" w:cstheme="majorHAnsi"/>
        </w:rPr>
        <w:t xml:space="preserve">il: </w:t>
      </w:r>
      <w:hyperlink r:id="rId27" w:history="1">
        <w:r w:rsidR="006F4C24" w:rsidRPr="004C61BC">
          <w:rPr>
            <w:rStyle w:val="Hyperlink"/>
            <w:rFonts w:asciiTheme="majorHAnsi" w:hAnsiTheme="majorHAnsi" w:cstheme="majorHAnsi"/>
          </w:rPr>
          <w:t>licitacao@itaobim.mg.gov.br</w:t>
        </w:r>
      </w:hyperlink>
      <w:r w:rsidR="006F4C24" w:rsidRPr="004C61BC">
        <w:rPr>
          <w:rFonts w:asciiTheme="majorHAnsi" w:hAnsiTheme="majorHAnsi" w:cstheme="majorHAnsi"/>
        </w:rPr>
        <w:t xml:space="preserve"> </w:t>
      </w:r>
      <w:r w:rsidRPr="004C61BC">
        <w:rPr>
          <w:rFonts w:asciiTheme="majorHAnsi" w:hAnsiTheme="majorHAnsi" w:cstheme="majorHAnsi"/>
        </w:rPr>
        <w:t xml:space="preserve">ou pelos telefones: (33) 3734-1157 / 3734-1397. </w:t>
      </w:r>
    </w:p>
    <w:p w14:paraId="2DC43AF0" w14:textId="77777777" w:rsidR="00D652E8" w:rsidRPr="004C61BC" w:rsidRDefault="00D652E8" w:rsidP="009A33DC">
      <w:pPr>
        <w:autoSpaceDE w:val="0"/>
        <w:autoSpaceDN w:val="0"/>
        <w:adjustRightInd w:val="0"/>
        <w:jc w:val="both"/>
        <w:rPr>
          <w:rFonts w:asciiTheme="majorHAnsi" w:hAnsiTheme="majorHAnsi" w:cstheme="majorHAnsi"/>
          <w:b/>
        </w:rPr>
      </w:pPr>
    </w:p>
    <w:p w14:paraId="760EA3EF" w14:textId="77777777" w:rsidR="002C568F" w:rsidRPr="004C61BC" w:rsidRDefault="002C568F" w:rsidP="009A33DC">
      <w:pPr>
        <w:autoSpaceDE w:val="0"/>
        <w:autoSpaceDN w:val="0"/>
        <w:adjustRightInd w:val="0"/>
        <w:jc w:val="both"/>
        <w:rPr>
          <w:rFonts w:asciiTheme="majorHAnsi" w:hAnsiTheme="majorHAnsi" w:cstheme="majorHAnsi"/>
          <w:b/>
        </w:rPr>
      </w:pPr>
    </w:p>
    <w:p w14:paraId="3FFA57FE" w14:textId="77777777" w:rsidR="006F4C24" w:rsidRPr="004C61BC" w:rsidRDefault="004C7547" w:rsidP="009A33DC">
      <w:pPr>
        <w:autoSpaceDE w:val="0"/>
        <w:autoSpaceDN w:val="0"/>
        <w:adjustRightInd w:val="0"/>
        <w:jc w:val="both"/>
        <w:rPr>
          <w:rFonts w:asciiTheme="majorHAnsi" w:hAnsiTheme="majorHAnsi" w:cstheme="majorHAnsi"/>
        </w:rPr>
      </w:pPr>
      <w:r w:rsidRPr="004C61BC">
        <w:rPr>
          <w:rFonts w:asciiTheme="majorHAnsi" w:hAnsiTheme="majorHAnsi" w:cstheme="majorHAnsi"/>
          <w:b/>
        </w:rPr>
        <w:t>CONSÓRCIO REGIONAL DE SANEAMENTO BÁSICO - CONSANE/MG. AVISO DE PUBLICAÇÃO DO PROCESSO LICITATÓRIO N°3/2024, PREGÃO ELETRÔNICO N°3/2024.</w:t>
      </w:r>
      <w:r w:rsidRPr="004C61BC">
        <w:rPr>
          <w:rFonts w:asciiTheme="majorHAnsi" w:hAnsiTheme="majorHAnsi" w:cstheme="majorHAnsi"/>
        </w:rPr>
        <w:t xml:space="preserve"> </w:t>
      </w:r>
    </w:p>
    <w:p w14:paraId="35EECDBD" w14:textId="1EE2122D" w:rsidR="002C568F" w:rsidRPr="004C61BC" w:rsidRDefault="002C568F" w:rsidP="009A33DC">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Menor Preço (global). Registro de Preços (RP) para futura e eventual contratação de empresa especializada, devidamente regularizada, para o fornecimento e operação de estação de transbordo de resíduos sólidos urbanos em aterro sanitário classe II-A, com intuito de atender os Municípios, que estejam em um raio de 75km no entorno do Município de Lavras/MG, que fazem parte do Consórcio Regional de Saneamento Básico - CONSANE, com fornecimento de materiais, equipamentos de apoio e mão de obra. Data da sessão: 25/03/2024. Horário de início da sessão: 10:00hs. O edital será fornecido pelo Consórcio, a qualquer interessado, que poderá obtê-lo pelo site na página oficial do Consórcio: www.consane.mg.gov.br e por meio do PNCP - Portal Nacional de Contratações Públicas do Governo Federal: </w:t>
      </w:r>
      <w:hyperlink r:id="rId28" w:history="1">
        <w:r w:rsidR="006F4C24" w:rsidRPr="004C61BC">
          <w:rPr>
            <w:rStyle w:val="Hyperlink"/>
            <w:rFonts w:asciiTheme="majorHAnsi" w:hAnsiTheme="majorHAnsi" w:cstheme="majorHAnsi"/>
          </w:rPr>
          <w:t>https://pncp.gov.br/app/editais</w:t>
        </w:r>
      </w:hyperlink>
      <w:r w:rsidR="006F4C24" w:rsidRPr="004C61BC">
        <w:rPr>
          <w:rFonts w:asciiTheme="majorHAnsi" w:hAnsiTheme="majorHAnsi" w:cstheme="majorHAnsi"/>
        </w:rPr>
        <w:t xml:space="preserve">. </w:t>
      </w:r>
    </w:p>
    <w:p w14:paraId="225870DF" w14:textId="77777777" w:rsidR="002C568F" w:rsidRPr="004C61BC" w:rsidRDefault="002C568F" w:rsidP="009A33DC">
      <w:pPr>
        <w:autoSpaceDE w:val="0"/>
        <w:autoSpaceDN w:val="0"/>
        <w:adjustRightInd w:val="0"/>
        <w:jc w:val="both"/>
        <w:rPr>
          <w:rFonts w:asciiTheme="majorHAnsi" w:hAnsiTheme="majorHAnsi" w:cstheme="majorHAnsi"/>
          <w:b/>
        </w:rPr>
      </w:pPr>
    </w:p>
    <w:p w14:paraId="5C15D769" w14:textId="77777777" w:rsidR="00D652E8" w:rsidRPr="004C61BC" w:rsidRDefault="00D652E8" w:rsidP="009A33DC">
      <w:pPr>
        <w:autoSpaceDE w:val="0"/>
        <w:autoSpaceDN w:val="0"/>
        <w:adjustRightInd w:val="0"/>
        <w:jc w:val="both"/>
        <w:rPr>
          <w:rFonts w:asciiTheme="majorHAnsi" w:hAnsiTheme="majorHAnsi" w:cstheme="majorHAnsi"/>
          <w:b/>
        </w:rPr>
      </w:pPr>
    </w:p>
    <w:p w14:paraId="4CF5C943" w14:textId="6F2CA24D" w:rsidR="00D652E8" w:rsidRPr="004C61BC" w:rsidRDefault="004C7547" w:rsidP="009A33DC">
      <w:pPr>
        <w:autoSpaceDE w:val="0"/>
        <w:autoSpaceDN w:val="0"/>
        <w:adjustRightInd w:val="0"/>
        <w:jc w:val="both"/>
        <w:rPr>
          <w:rFonts w:asciiTheme="majorHAnsi" w:hAnsiTheme="majorHAnsi" w:cstheme="majorHAnsi"/>
        </w:rPr>
      </w:pPr>
      <w:r w:rsidRPr="004C61BC">
        <w:rPr>
          <w:rFonts w:asciiTheme="majorHAnsi" w:hAnsiTheme="majorHAnsi" w:cstheme="majorHAnsi"/>
          <w:b/>
        </w:rPr>
        <w:t>NOVA RESENDE PREFEITURA MUNICIPAL EXTRATO DE EDITAL DE LICITAÇÃO PRC: 030/24 CONCORRÊNCIA:06/24</w:t>
      </w:r>
      <w:r w:rsidRPr="004C61BC">
        <w:rPr>
          <w:rFonts w:asciiTheme="majorHAnsi" w:hAnsiTheme="majorHAnsi" w:cstheme="majorHAnsi"/>
        </w:rPr>
        <w:t xml:space="preserve"> </w:t>
      </w:r>
      <w:r w:rsidR="00D652E8" w:rsidRPr="004C61BC">
        <w:rPr>
          <w:rFonts w:asciiTheme="majorHAnsi" w:hAnsiTheme="majorHAnsi" w:cstheme="majorHAnsi"/>
        </w:rPr>
        <w:t>O Município de Nova Resende-MG, através do Prefeito Municipal, responsável pelo Departamento de Obras Públicas o Sr. Paulo Ricardo Ferreira e a Comissão de Contratação, torna pública a realização do processo licitatório: PRC: 030/2024 CONC.06/24. Objeto: Contratação de empresa de engenharia civil para execução de ampliação do Centro Municipal de Educação Infantil São João no Bairro Lavapés, na</w:t>
      </w:r>
      <w:r w:rsidR="00D652E8" w:rsidRPr="004C61BC">
        <w:rPr>
          <w:rFonts w:asciiTheme="majorHAnsi" w:hAnsiTheme="majorHAnsi" w:cstheme="majorHAnsi"/>
        </w:rPr>
        <w:t xml:space="preserve"> </w:t>
      </w:r>
      <w:r w:rsidR="00D652E8" w:rsidRPr="004C61BC">
        <w:rPr>
          <w:rFonts w:asciiTheme="majorHAnsi" w:hAnsiTheme="majorHAnsi" w:cstheme="majorHAnsi"/>
        </w:rPr>
        <w:t xml:space="preserve">cidade de ova </w:t>
      </w:r>
      <w:proofErr w:type="spellStart"/>
      <w:r w:rsidR="00D652E8" w:rsidRPr="004C61BC">
        <w:rPr>
          <w:rFonts w:asciiTheme="majorHAnsi" w:hAnsiTheme="majorHAnsi" w:cstheme="majorHAnsi"/>
        </w:rPr>
        <w:t>esende</w:t>
      </w:r>
      <w:proofErr w:type="spellEnd"/>
      <w:r w:rsidR="00D652E8" w:rsidRPr="004C61BC">
        <w:rPr>
          <w:rFonts w:asciiTheme="majorHAnsi" w:hAnsiTheme="majorHAnsi" w:cstheme="majorHAnsi"/>
        </w:rPr>
        <w:t>, com recursos de Indicação º95371-Secretaria de Estado de Governo-</w:t>
      </w:r>
      <w:proofErr w:type="spellStart"/>
      <w:r w:rsidR="00D652E8" w:rsidRPr="004C61BC">
        <w:rPr>
          <w:rFonts w:asciiTheme="majorHAnsi" w:hAnsiTheme="majorHAnsi" w:cstheme="majorHAnsi"/>
        </w:rPr>
        <w:t>ransferência</w:t>
      </w:r>
      <w:proofErr w:type="spellEnd"/>
      <w:r w:rsidR="00D652E8" w:rsidRPr="004C61BC">
        <w:rPr>
          <w:rFonts w:asciiTheme="majorHAnsi" w:hAnsiTheme="majorHAnsi" w:cstheme="majorHAnsi"/>
        </w:rPr>
        <w:t xml:space="preserve"> Especial, conforme projetos e planilhas dos serviços, memorial descritivo e no termo de referência - anexo IV deste </w:t>
      </w:r>
      <w:proofErr w:type="gramStart"/>
      <w:r w:rsidR="00D652E8" w:rsidRPr="004C61BC">
        <w:rPr>
          <w:rFonts w:asciiTheme="majorHAnsi" w:hAnsiTheme="majorHAnsi" w:cstheme="majorHAnsi"/>
        </w:rPr>
        <w:t>edital,.</w:t>
      </w:r>
      <w:proofErr w:type="gramEnd"/>
      <w:r w:rsidR="00D652E8" w:rsidRPr="004C61BC">
        <w:rPr>
          <w:rFonts w:asciiTheme="majorHAnsi" w:hAnsiTheme="majorHAnsi" w:cstheme="majorHAnsi"/>
        </w:rPr>
        <w:t xml:space="preserve"> </w:t>
      </w:r>
      <w:proofErr w:type="spellStart"/>
      <w:proofErr w:type="gramStart"/>
      <w:r w:rsidR="00D652E8" w:rsidRPr="004C61BC">
        <w:rPr>
          <w:rFonts w:asciiTheme="majorHAnsi" w:hAnsiTheme="majorHAnsi" w:cstheme="majorHAnsi"/>
        </w:rPr>
        <w:t>ecebimento</w:t>
      </w:r>
      <w:proofErr w:type="spellEnd"/>
      <w:proofErr w:type="gramEnd"/>
      <w:r w:rsidR="00D652E8" w:rsidRPr="004C61BC">
        <w:rPr>
          <w:rFonts w:asciiTheme="majorHAnsi" w:hAnsiTheme="majorHAnsi" w:cstheme="majorHAnsi"/>
        </w:rPr>
        <w:t xml:space="preserve"> das propostas: 11/03/2024 a partir das 15:00hs até dia: 16/04/2024 às 12:00hs, Início da disputa dia 16/04/2024 às: 13:00hs.No site: </w:t>
      </w:r>
      <w:hyperlink r:id="rId29" w:history="1">
        <w:r w:rsidR="00710D6D" w:rsidRPr="00B60AD4">
          <w:rPr>
            <w:rStyle w:val="Hyperlink"/>
            <w:rFonts w:asciiTheme="majorHAnsi" w:hAnsiTheme="majorHAnsi" w:cstheme="majorHAnsi"/>
          </w:rPr>
          <w:t>www.ammlicita.org.br</w:t>
        </w:r>
      </w:hyperlink>
      <w:r w:rsidR="00D652E8" w:rsidRPr="004C61BC">
        <w:rPr>
          <w:rFonts w:asciiTheme="majorHAnsi" w:hAnsiTheme="majorHAnsi" w:cstheme="majorHAnsi"/>
        </w:rPr>
        <w:t>,</w:t>
      </w:r>
      <w:r w:rsidR="00710D6D">
        <w:rPr>
          <w:rFonts w:asciiTheme="majorHAnsi" w:hAnsiTheme="majorHAnsi" w:cstheme="majorHAnsi"/>
        </w:rPr>
        <w:t xml:space="preserve"> </w:t>
      </w:r>
      <w:r w:rsidR="00D652E8" w:rsidRPr="004C61BC">
        <w:rPr>
          <w:rFonts w:asciiTheme="majorHAnsi" w:hAnsiTheme="majorHAnsi" w:cstheme="majorHAnsi"/>
        </w:rPr>
        <w:t xml:space="preserve">dúvidas na sala de licitação, </w:t>
      </w:r>
      <w:proofErr w:type="spellStart"/>
      <w:r w:rsidR="00D652E8" w:rsidRPr="004C61BC">
        <w:rPr>
          <w:rFonts w:asciiTheme="majorHAnsi" w:hAnsiTheme="majorHAnsi" w:cstheme="majorHAnsi"/>
        </w:rPr>
        <w:t>ua</w:t>
      </w:r>
      <w:proofErr w:type="spellEnd"/>
      <w:r w:rsidR="00D652E8" w:rsidRPr="004C61BC">
        <w:rPr>
          <w:rFonts w:asciiTheme="majorHAnsi" w:hAnsiTheme="majorHAnsi" w:cstheme="majorHAnsi"/>
        </w:rPr>
        <w:t xml:space="preserve"> Coronel Jaime Gomes, 80, Fundos, Centro em Nova Resende das 12:00 </w:t>
      </w:r>
      <w:proofErr w:type="spellStart"/>
      <w:r w:rsidR="00D652E8" w:rsidRPr="004C61BC">
        <w:rPr>
          <w:rFonts w:asciiTheme="majorHAnsi" w:hAnsiTheme="majorHAnsi" w:cstheme="majorHAnsi"/>
        </w:rPr>
        <w:t>hs</w:t>
      </w:r>
      <w:proofErr w:type="spellEnd"/>
      <w:r w:rsidR="00D652E8" w:rsidRPr="004C61BC">
        <w:rPr>
          <w:rFonts w:asciiTheme="majorHAnsi" w:hAnsiTheme="majorHAnsi" w:cstheme="majorHAnsi"/>
        </w:rPr>
        <w:t xml:space="preserve"> às 18:00hs, pelo e-mail licitacao@novaresende.mg.gov.br ou pelo telefone (35) 3562-3759. </w:t>
      </w:r>
      <w:proofErr w:type="gramStart"/>
      <w:r w:rsidR="00D652E8" w:rsidRPr="004C61BC">
        <w:rPr>
          <w:rFonts w:asciiTheme="majorHAnsi" w:hAnsiTheme="majorHAnsi" w:cstheme="majorHAnsi"/>
        </w:rPr>
        <w:t>edital</w:t>
      </w:r>
      <w:proofErr w:type="gramEnd"/>
      <w:r w:rsidR="00D652E8" w:rsidRPr="004C61BC">
        <w:rPr>
          <w:rFonts w:asciiTheme="majorHAnsi" w:hAnsiTheme="majorHAnsi" w:cstheme="majorHAnsi"/>
        </w:rPr>
        <w:t xml:space="preserve"> estará no </w:t>
      </w:r>
      <w:r w:rsidR="00861ED0" w:rsidRPr="004C61BC">
        <w:rPr>
          <w:rFonts w:asciiTheme="majorHAnsi" w:hAnsiTheme="majorHAnsi" w:cstheme="majorHAnsi"/>
        </w:rPr>
        <w:t xml:space="preserve">site </w:t>
      </w:r>
      <w:hyperlink r:id="rId30" w:history="1">
        <w:r w:rsidR="00861ED0" w:rsidRPr="004C61BC">
          <w:rPr>
            <w:rStyle w:val="Hyperlink"/>
            <w:rFonts w:asciiTheme="majorHAnsi" w:hAnsiTheme="majorHAnsi" w:cstheme="majorHAnsi"/>
          </w:rPr>
          <w:t>www.novaresende.mg.gov.br</w:t>
        </w:r>
      </w:hyperlink>
      <w:r w:rsidR="00861ED0" w:rsidRPr="004C61BC">
        <w:rPr>
          <w:rFonts w:asciiTheme="majorHAnsi" w:hAnsiTheme="majorHAnsi" w:cstheme="majorHAnsi"/>
        </w:rPr>
        <w:t xml:space="preserve">. </w:t>
      </w:r>
    </w:p>
    <w:p w14:paraId="4390E84D" w14:textId="77777777" w:rsidR="00D652E8" w:rsidRPr="004C61BC" w:rsidRDefault="00D652E8" w:rsidP="009A33DC">
      <w:pPr>
        <w:autoSpaceDE w:val="0"/>
        <w:autoSpaceDN w:val="0"/>
        <w:adjustRightInd w:val="0"/>
        <w:jc w:val="both"/>
        <w:rPr>
          <w:rFonts w:asciiTheme="majorHAnsi" w:hAnsiTheme="majorHAnsi" w:cstheme="majorHAnsi"/>
        </w:rPr>
      </w:pPr>
    </w:p>
    <w:p w14:paraId="292CA0A6" w14:textId="77777777" w:rsidR="00D652E8" w:rsidRPr="004C61BC" w:rsidRDefault="00D652E8" w:rsidP="009A33DC">
      <w:pPr>
        <w:autoSpaceDE w:val="0"/>
        <w:autoSpaceDN w:val="0"/>
        <w:adjustRightInd w:val="0"/>
        <w:jc w:val="both"/>
        <w:rPr>
          <w:rFonts w:asciiTheme="majorHAnsi" w:hAnsiTheme="majorHAnsi" w:cstheme="majorHAnsi"/>
          <w:b/>
        </w:rPr>
      </w:pPr>
    </w:p>
    <w:p w14:paraId="790A13FE" w14:textId="77777777" w:rsidR="006F4C24" w:rsidRPr="004C61BC" w:rsidRDefault="004C7547" w:rsidP="009A33DC">
      <w:pPr>
        <w:autoSpaceDE w:val="0"/>
        <w:autoSpaceDN w:val="0"/>
        <w:adjustRightInd w:val="0"/>
        <w:jc w:val="both"/>
        <w:rPr>
          <w:rFonts w:asciiTheme="majorHAnsi" w:hAnsiTheme="majorHAnsi" w:cstheme="majorHAnsi"/>
        </w:rPr>
      </w:pPr>
      <w:r w:rsidRPr="004C61BC">
        <w:rPr>
          <w:rFonts w:asciiTheme="majorHAnsi" w:hAnsiTheme="majorHAnsi" w:cstheme="majorHAnsi"/>
          <w:b/>
        </w:rPr>
        <w:t>PEDRINÓPOLIS PREFEITURA MUNICIPAL CONCORRÊNCIA ELETRÔNICA Nº 001/2024</w:t>
      </w:r>
      <w:r w:rsidRPr="004C61BC">
        <w:rPr>
          <w:rFonts w:asciiTheme="majorHAnsi" w:hAnsiTheme="majorHAnsi" w:cstheme="majorHAnsi"/>
        </w:rPr>
        <w:t xml:space="preserve"> </w:t>
      </w:r>
    </w:p>
    <w:p w14:paraId="301BCF81" w14:textId="12ADFFCC" w:rsidR="00D652E8" w:rsidRPr="004C61BC" w:rsidRDefault="00D652E8" w:rsidP="009A33DC">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Torna-se público a realização do Processo Licitatório nº 007/2024 na modalidade CONCORRÊNCIA ELETRÔNICA nº 001/2024, cujo objeto trata da contratação de empresa especializada, incluindo o fornecimento de material e mão de obra para execução da construção de UBS (Unidade Básica de Saúde) Tipo I, regido pela Resolução SES/ MG nº 8.753, de 16 de maio de 2023 e suas alterações, em atendimento à Resolução SES/MG nº 9082, de 19 de outubro de 2023, da Secretaria de Estado de Saúde de Minas Gerais, conforme especificações e características constantes neste Edital e seus Anexos. A partir das 08 horas do dia 11/03/2024 às 09 horas do dia 27/03/2024. Abertura das propostas por meio eletrônico: Às 09h05min do dia 27/03/2024. Início da Sessão de Disputa de Preços: Às 09h05min do dia 27/03/2024. Modo de Disputa: Aberto. O Edital na íntegra encontra-se à disposição dos interessados no site www.pedrinopolis.mg.gov.br e ainda na Rua Manoel Severino nº 47 - Sala 05 - Bairro Centro - CEP 38.178-000 - </w:t>
      </w:r>
      <w:proofErr w:type="spellStart"/>
      <w:r w:rsidRPr="004C61BC">
        <w:rPr>
          <w:rFonts w:asciiTheme="majorHAnsi" w:hAnsiTheme="majorHAnsi" w:cstheme="majorHAnsi"/>
        </w:rPr>
        <w:t>Pedrinópolis</w:t>
      </w:r>
      <w:proofErr w:type="spellEnd"/>
      <w:r w:rsidRPr="004C61BC">
        <w:rPr>
          <w:rFonts w:asciiTheme="majorHAnsi" w:hAnsiTheme="majorHAnsi" w:cstheme="majorHAnsi"/>
        </w:rPr>
        <w:t xml:space="preserve">/MG. Demais informações pelo telefone (034) 3355.2001 ou 3355.2002. </w:t>
      </w:r>
    </w:p>
    <w:p w14:paraId="4602887E" w14:textId="77777777" w:rsidR="00D652E8" w:rsidRPr="004C61BC" w:rsidRDefault="00D652E8" w:rsidP="009A33DC">
      <w:pPr>
        <w:autoSpaceDE w:val="0"/>
        <w:autoSpaceDN w:val="0"/>
        <w:adjustRightInd w:val="0"/>
        <w:jc w:val="both"/>
        <w:rPr>
          <w:rFonts w:asciiTheme="majorHAnsi" w:hAnsiTheme="majorHAnsi" w:cstheme="majorHAnsi"/>
          <w:b/>
        </w:rPr>
      </w:pPr>
    </w:p>
    <w:p w14:paraId="338D32A0" w14:textId="0520B049" w:rsidR="00D652E8" w:rsidRPr="004C61BC" w:rsidRDefault="004C7547" w:rsidP="00861ED0">
      <w:pPr>
        <w:tabs>
          <w:tab w:val="left" w:pos="3621"/>
        </w:tabs>
        <w:rPr>
          <w:rFonts w:asciiTheme="majorHAnsi" w:hAnsiTheme="majorHAnsi" w:cstheme="majorHAnsi"/>
          <w:b/>
        </w:rPr>
      </w:pPr>
      <w:r w:rsidRPr="004C61BC">
        <w:rPr>
          <w:rFonts w:asciiTheme="majorHAnsi" w:hAnsiTheme="majorHAnsi" w:cstheme="majorHAnsi"/>
          <w:b/>
        </w:rPr>
        <w:tab/>
      </w:r>
    </w:p>
    <w:p w14:paraId="0FC92051" w14:textId="6B7347E1" w:rsidR="00861ED0" w:rsidRPr="004C61BC" w:rsidRDefault="004C7547" w:rsidP="00D652E8">
      <w:pPr>
        <w:jc w:val="both"/>
        <w:rPr>
          <w:rFonts w:asciiTheme="majorHAnsi" w:hAnsiTheme="majorHAnsi" w:cstheme="majorHAnsi"/>
          <w:b/>
        </w:rPr>
      </w:pPr>
      <w:r w:rsidRPr="004C61BC">
        <w:rPr>
          <w:rFonts w:asciiTheme="majorHAnsi" w:hAnsiTheme="majorHAnsi" w:cstheme="majorHAnsi"/>
          <w:b/>
        </w:rPr>
        <w:t xml:space="preserve">PORTO FIRME PREFEITURA MUNICIPAL CONCORRÊNCIA ELETRÔNICA Nº 001/2024 </w:t>
      </w:r>
    </w:p>
    <w:p w14:paraId="537EA8A5" w14:textId="132A933F" w:rsidR="00D652E8" w:rsidRPr="004C61BC" w:rsidRDefault="00D652E8" w:rsidP="00D652E8">
      <w:pPr>
        <w:jc w:val="both"/>
        <w:rPr>
          <w:rFonts w:asciiTheme="majorHAnsi" w:hAnsiTheme="majorHAnsi" w:cstheme="majorHAnsi"/>
        </w:rPr>
      </w:pPr>
      <w:r w:rsidRPr="004C61BC">
        <w:rPr>
          <w:rFonts w:asciiTheme="majorHAnsi" w:hAnsiTheme="majorHAnsi" w:cstheme="majorHAnsi"/>
        </w:rPr>
        <w:lastRenderedPageBreak/>
        <w:t xml:space="preserve">Torna público que fará realizar licitação na modalidade Concorrência Eletrônica nº 001/2024, na data de 25/03/2024, às 09h00min, Processo Licitatório nº. 031/2024, objetivando a contratação de empresa na área de construção civil, destinado à execução da primeira fase da quarta etapa da obra de construção da Escola Infantil “CRECHE”, conforme planilha orçamentária e projeto executivo. Esta primeira fase da quarta etapa será executada com recurso proveniente do Acordo da Vale, Lei nº 23.830/2021. O Edital poderá ser retirado no site: </w:t>
      </w:r>
      <w:hyperlink r:id="rId31" w:history="1">
        <w:r w:rsidR="009A1303" w:rsidRPr="004C61BC">
          <w:rPr>
            <w:rStyle w:val="Hyperlink"/>
            <w:rFonts w:asciiTheme="majorHAnsi" w:hAnsiTheme="majorHAnsi" w:cstheme="majorHAnsi"/>
          </w:rPr>
          <w:t>www.portofirme.mg.gov.br</w:t>
        </w:r>
      </w:hyperlink>
      <w:r w:rsidR="009A1303" w:rsidRPr="004C61BC">
        <w:rPr>
          <w:rFonts w:asciiTheme="majorHAnsi" w:hAnsiTheme="majorHAnsi" w:cstheme="majorHAnsi"/>
        </w:rPr>
        <w:t xml:space="preserve">. </w:t>
      </w:r>
      <w:r w:rsidRPr="004C61BC">
        <w:rPr>
          <w:rFonts w:asciiTheme="majorHAnsi" w:hAnsiTheme="majorHAnsi" w:cstheme="majorHAnsi"/>
        </w:rPr>
        <w:t>O processo será realizado por meio da pl</w:t>
      </w:r>
      <w:r w:rsidR="009A1303" w:rsidRPr="004C61BC">
        <w:rPr>
          <w:rFonts w:asciiTheme="majorHAnsi" w:hAnsiTheme="majorHAnsi" w:cstheme="majorHAnsi"/>
        </w:rPr>
        <w:t xml:space="preserve">ataforma </w:t>
      </w:r>
      <w:hyperlink r:id="rId32" w:history="1">
        <w:r w:rsidR="009A1303" w:rsidRPr="004C61BC">
          <w:rPr>
            <w:rStyle w:val="Hyperlink"/>
            <w:rFonts w:asciiTheme="majorHAnsi" w:hAnsiTheme="majorHAnsi" w:cstheme="majorHAnsi"/>
          </w:rPr>
          <w:t>www.bllcompras.org.br</w:t>
        </w:r>
      </w:hyperlink>
      <w:r w:rsidR="009A1303" w:rsidRPr="004C61BC">
        <w:rPr>
          <w:rFonts w:asciiTheme="majorHAnsi" w:hAnsiTheme="majorHAnsi" w:cstheme="majorHAnsi"/>
        </w:rPr>
        <w:t xml:space="preserve">. </w:t>
      </w:r>
      <w:r w:rsidRPr="004C61BC">
        <w:rPr>
          <w:rFonts w:asciiTheme="majorHAnsi" w:hAnsiTheme="majorHAnsi" w:cstheme="majorHAnsi"/>
        </w:rPr>
        <w:t xml:space="preserve">Informações pelo telefone (0xx31) 3893-1456. </w:t>
      </w:r>
    </w:p>
    <w:p w14:paraId="2A0691B9" w14:textId="77777777" w:rsidR="00D652E8" w:rsidRPr="004C61BC" w:rsidRDefault="00D652E8" w:rsidP="00D652E8">
      <w:pPr>
        <w:autoSpaceDE w:val="0"/>
        <w:autoSpaceDN w:val="0"/>
        <w:adjustRightInd w:val="0"/>
        <w:jc w:val="both"/>
        <w:rPr>
          <w:rFonts w:asciiTheme="majorHAnsi" w:hAnsiTheme="majorHAnsi" w:cstheme="majorHAnsi"/>
          <w:b/>
        </w:rPr>
      </w:pPr>
    </w:p>
    <w:p w14:paraId="477231E0" w14:textId="77777777" w:rsidR="009A1303" w:rsidRPr="004C61BC" w:rsidRDefault="004C7547" w:rsidP="00D652E8">
      <w:pPr>
        <w:autoSpaceDE w:val="0"/>
        <w:autoSpaceDN w:val="0"/>
        <w:adjustRightInd w:val="0"/>
        <w:jc w:val="both"/>
        <w:rPr>
          <w:rFonts w:asciiTheme="majorHAnsi" w:hAnsiTheme="majorHAnsi" w:cstheme="majorHAnsi"/>
        </w:rPr>
      </w:pPr>
      <w:r w:rsidRPr="004C61BC">
        <w:rPr>
          <w:rFonts w:asciiTheme="majorHAnsi" w:hAnsiTheme="majorHAnsi" w:cstheme="majorHAnsi"/>
          <w:b/>
        </w:rPr>
        <w:t>TORNA PÚBLICO QUE FARÁ REALIZAR LICITAÇÃO NA MODALIDADE CONCORRÊNCIA ELETRÔNICA Nº 003/2024</w:t>
      </w:r>
      <w:r w:rsidR="009A1303" w:rsidRPr="004C61BC">
        <w:rPr>
          <w:rFonts w:asciiTheme="majorHAnsi" w:hAnsiTheme="majorHAnsi" w:cstheme="majorHAnsi"/>
        </w:rPr>
        <w:t>,</w:t>
      </w:r>
    </w:p>
    <w:p w14:paraId="591122E6" w14:textId="402C277C" w:rsidR="00D652E8" w:rsidRPr="004C61BC" w:rsidRDefault="009A1303" w:rsidP="00D652E8">
      <w:pPr>
        <w:autoSpaceDE w:val="0"/>
        <w:autoSpaceDN w:val="0"/>
        <w:adjustRightInd w:val="0"/>
        <w:jc w:val="both"/>
        <w:rPr>
          <w:rFonts w:asciiTheme="majorHAnsi" w:hAnsiTheme="majorHAnsi" w:cstheme="majorHAnsi"/>
        </w:rPr>
      </w:pPr>
      <w:r w:rsidRPr="004C61BC">
        <w:rPr>
          <w:rFonts w:asciiTheme="majorHAnsi" w:hAnsiTheme="majorHAnsi" w:cstheme="majorHAnsi"/>
        </w:rPr>
        <w:t>N</w:t>
      </w:r>
      <w:r w:rsidR="00D652E8" w:rsidRPr="004C61BC">
        <w:rPr>
          <w:rFonts w:asciiTheme="majorHAnsi" w:hAnsiTheme="majorHAnsi" w:cstheme="majorHAnsi"/>
        </w:rPr>
        <w:t xml:space="preserve">a data de 25/03/2024, às 15h00min, Processo Licitatório nº. 033/2024, objetivando a contratação de empresa na área de construção civil, destinado à execução da terceira fase da quarta etapa da obra de construção da Escola Infantil “CECHE”, conforme planilha orçamentária e projeto executivo. Esta terceira fase da quarta etapa será executada com recurso proveniente da </w:t>
      </w:r>
      <w:proofErr w:type="spellStart"/>
      <w:r w:rsidR="00D652E8" w:rsidRPr="004C61BC">
        <w:rPr>
          <w:rFonts w:asciiTheme="majorHAnsi" w:hAnsiTheme="majorHAnsi" w:cstheme="majorHAnsi"/>
        </w:rPr>
        <w:t>esolução</w:t>
      </w:r>
      <w:proofErr w:type="spellEnd"/>
      <w:r w:rsidR="00D652E8" w:rsidRPr="004C61BC">
        <w:rPr>
          <w:rFonts w:asciiTheme="majorHAnsi" w:hAnsiTheme="majorHAnsi" w:cstheme="majorHAnsi"/>
        </w:rPr>
        <w:t xml:space="preserve"> SEGV/ MG, nº 21/2021. O Edital poderá ser retirado no site: </w:t>
      </w:r>
      <w:hyperlink r:id="rId33" w:history="1">
        <w:r w:rsidRPr="004C61BC">
          <w:rPr>
            <w:rStyle w:val="Hyperlink"/>
            <w:rFonts w:asciiTheme="majorHAnsi" w:hAnsiTheme="majorHAnsi" w:cstheme="majorHAnsi"/>
          </w:rPr>
          <w:t>www.portofirme.mg.gov.br</w:t>
        </w:r>
      </w:hyperlink>
      <w:r w:rsidR="00D652E8" w:rsidRPr="004C61BC">
        <w:rPr>
          <w:rFonts w:asciiTheme="majorHAnsi" w:hAnsiTheme="majorHAnsi" w:cstheme="majorHAnsi"/>
        </w:rPr>
        <w:t>.</w:t>
      </w:r>
      <w:r w:rsidRPr="004C61BC">
        <w:rPr>
          <w:rFonts w:asciiTheme="majorHAnsi" w:hAnsiTheme="majorHAnsi" w:cstheme="majorHAnsi"/>
        </w:rPr>
        <w:t xml:space="preserve"> </w:t>
      </w:r>
      <w:proofErr w:type="gramStart"/>
      <w:r w:rsidR="00D652E8" w:rsidRPr="004C61BC">
        <w:rPr>
          <w:rFonts w:asciiTheme="majorHAnsi" w:hAnsiTheme="majorHAnsi" w:cstheme="majorHAnsi"/>
        </w:rPr>
        <w:t>processo</w:t>
      </w:r>
      <w:proofErr w:type="gramEnd"/>
      <w:r w:rsidR="00D652E8" w:rsidRPr="004C61BC">
        <w:rPr>
          <w:rFonts w:asciiTheme="majorHAnsi" w:hAnsiTheme="majorHAnsi" w:cstheme="majorHAnsi"/>
        </w:rPr>
        <w:t xml:space="preserve"> será realizado por meio da plataforma www.bllcompras.org.br. Informações pelo telefone (0xx31) 3893-1456. </w:t>
      </w:r>
    </w:p>
    <w:p w14:paraId="0B356525" w14:textId="77777777" w:rsidR="00D652E8" w:rsidRPr="004C61BC" w:rsidRDefault="00D652E8" w:rsidP="009A33DC">
      <w:pPr>
        <w:autoSpaceDE w:val="0"/>
        <w:autoSpaceDN w:val="0"/>
        <w:adjustRightInd w:val="0"/>
        <w:jc w:val="both"/>
        <w:rPr>
          <w:rFonts w:asciiTheme="majorHAnsi" w:hAnsiTheme="majorHAnsi" w:cstheme="majorHAnsi"/>
        </w:rPr>
      </w:pPr>
    </w:p>
    <w:p w14:paraId="1A75EB0D" w14:textId="77777777" w:rsidR="00D652E8" w:rsidRPr="004C61BC" w:rsidRDefault="00D652E8" w:rsidP="009A33DC">
      <w:pPr>
        <w:autoSpaceDE w:val="0"/>
        <w:autoSpaceDN w:val="0"/>
        <w:adjustRightInd w:val="0"/>
        <w:jc w:val="both"/>
        <w:rPr>
          <w:rFonts w:asciiTheme="majorHAnsi" w:hAnsiTheme="majorHAnsi" w:cstheme="majorHAnsi"/>
        </w:rPr>
      </w:pPr>
    </w:p>
    <w:p w14:paraId="0B64C614" w14:textId="77777777" w:rsidR="009A1303" w:rsidRPr="004C61BC" w:rsidRDefault="004C7547" w:rsidP="009A33DC">
      <w:pPr>
        <w:autoSpaceDE w:val="0"/>
        <w:autoSpaceDN w:val="0"/>
        <w:adjustRightInd w:val="0"/>
        <w:jc w:val="both"/>
        <w:rPr>
          <w:rFonts w:asciiTheme="majorHAnsi" w:hAnsiTheme="majorHAnsi" w:cstheme="majorHAnsi"/>
        </w:rPr>
      </w:pPr>
      <w:r w:rsidRPr="004C61BC">
        <w:rPr>
          <w:rFonts w:asciiTheme="majorHAnsi" w:hAnsiTheme="majorHAnsi" w:cstheme="majorHAnsi"/>
          <w:b/>
        </w:rPr>
        <w:t>SÃO BENTO ABADE PREFEITURA MUNICIPAL ABERTURA PROCESSO LICITATÓRIO 34/24 CONCORRÊNCIA ELETRONICA 01/24</w:t>
      </w:r>
      <w:r w:rsidRPr="004C61BC">
        <w:rPr>
          <w:rFonts w:asciiTheme="majorHAnsi" w:hAnsiTheme="majorHAnsi" w:cstheme="majorHAnsi"/>
        </w:rPr>
        <w:t xml:space="preserve"> </w:t>
      </w:r>
    </w:p>
    <w:p w14:paraId="38C70473" w14:textId="340FB56C" w:rsidR="00D652E8" w:rsidRPr="004C61BC" w:rsidRDefault="001C6A26" w:rsidP="009A33DC">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Torna pública a abertura da licitação, objeto: contratação de empresa de engenharia para realização de obra de construção da UBS Felício </w:t>
      </w:r>
      <w:proofErr w:type="spellStart"/>
      <w:r w:rsidRPr="004C61BC">
        <w:rPr>
          <w:rFonts w:asciiTheme="majorHAnsi" w:hAnsiTheme="majorHAnsi" w:cstheme="majorHAnsi"/>
        </w:rPr>
        <w:t>Arja</w:t>
      </w:r>
      <w:proofErr w:type="spellEnd"/>
      <w:r w:rsidRPr="004C61BC">
        <w:rPr>
          <w:rFonts w:asciiTheme="majorHAnsi" w:hAnsiTheme="majorHAnsi" w:cstheme="majorHAnsi"/>
        </w:rPr>
        <w:t xml:space="preserve"> no Bairro Vale do Sol, conf. incentivo financeiro Resolução SES/MG Nº 8.753/16/05/2023. Data: 15/04/2024 Abertura: </w:t>
      </w:r>
      <w:hyperlink r:id="rId34" w:history="1">
        <w:r w:rsidR="00861ED0" w:rsidRPr="004C61BC">
          <w:rPr>
            <w:rStyle w:val="Hyperlink"/>
            <w:rFonts w:asciiTheme="majorHAnsi" w:hAnsiTheme="majorHAnsi" w:cstheme="majorHAnsi"/>
          </w:rPr>
          <w:t>9h-licitacao@saobentoabade.mg.gov.br</w:t>
        </w:r>
      </w:hyperlink>
      <w:r w:rsidR="00861ED0" w:rsidRPr="004C61BC">
        <w:rPr>
          <w:rFonts w:asciiTheme="majorHAnsi" w:hAnsiTheme="majorHAnsi" w:cstheme="majorHAnsi"/>
        </w:rPr>
        <w:t xml:space="preserve">. </w:t>
      </w:r>
    </w:p>
    <w:p w14:paraId="72F2199D" w14:textId="3F25011D" w:rsidR="00D652E8" w:rsidRPr="004C61BC" w:rsidRDefault="001C6A26" w:rsidP="001C6A26">
      <w:pPr>
        <w:tabs>
          <w:tab w:val="left" w:pos="2295"/>
        </w:tabs>
        <w:autoSpaceDE w:val="0"/>
        <w:autoSpaceDN w:val="0"/>
        <w:adjustRightInd w:val="0"/>
        <w:jc w:val="both"/>
        <w:rPr>
          <w:rFonts w:asciiTheme="majorHAnsi" w:hAnsiTheme="majorHAnsi" w:cstheme="majorHAnsi"/>
        </w:rPr>
      </w:pPr>
      <w:r w:rsidRPr="004C61BC">
        <w:rPr>
          <w:rFonts w:asciiTheme="majorHAnsi" w:hAnsiTheme="majorHAnsi" w:cstheme="majorHAnsi"/>
        </w:rPr>
        <w:tab/>
      </w:r>
    </w:p>
    <w:p w14:paraId="09A89A9E" w14:textId="77777777" w:rsidR="001C6A26" w:rsidRPr="004C61BC" w:rsidRDefault="001C6A26" w:rsidP="001C6A26">
      <w:pPr>
        <w:tabs>
          <w:tab w:val="left" w:pos="2295"/>
        </w:tabs>
        <w:autoSpaceDE w:val="0"/>
        <w:autoSpaceDN w:val="0"/>
        <w:adjustRightInd w:val="0"/>
        <w:jc w:val="both"/>
        <w:rPr>
          <w:rFonts w:asciiTheme="majorHAnsi" w:hAnsiTheme="majorHAnsi" w:cstheme="majorHAnsi"/>
        </w:rPr>
      </w:pPr>
    </w:p>
    <w:p w14:paraId="49AF372B" w14:textId="77777777" w:rsidR="009A1303" w:rsidRPr="004C61BC" w:rsidRDefault="004C7547" w:rsidP="001C6A26">
      <w:pPr>
        <w:tabs>
          <w:tab w:val="left" w:pos="2295"/>
        </w:tabs>
        <w:autoSpaceDE w:val="0"/>
        <w:autoSpaceDN w:val="0"/>
        <w:adjustRightInd w:val="0"/>
        <w:jc w:val="both"/>
        <w:rPr>
          <w:rFonts w:asciiTheme="majorHAnsi" w:hAnsiTheme="majorHAnsi" w:cstheme="majorHAnsi"/>
        </w:rPr>
      </w:pPr>
      <w:r w:rsidRPr="004C61BC">
        <w:rPr>
          <w:rFonts w:asciiTheme="majorHAnsi" w:hAnsiTheme="majorHAnsi" w:cstheme="majorHAnsi"/>
          <w:b/>
        </w:rPr>
        <w:t>TIMÓTEO PREFEITURA MUNICIPAL UASG 985373 - AVISO DE LICITAÇÃO CONCORRÊNCIA ELETRÔNICA Nº 008/2024</w:t>
      </w:r>
      <w:r w:rsidRPr="004C61BC">
        <w:rPr>
          <w:rFonts w:asciiTheme="majorHAnsi" w:hAnsiTheme="majorHAnsi" w:cstheme="majorHAnsi"/>
        </w:rPr>
        <w:t xml:space="preserve"> </w:t>
      </w:r>
    </w:p>
    <w:p w14:paraId="24405426" w14:textId="40B7DCA1" w:rsidR="001C6A26" w:rsidRPr="004C61BC" w:rsidRDefault="001C6A26" w:rsidP="001C6A26">
      <w:pPr>
        <w:tabs>
          <w:tab w:val="left" w:pos="2295"/>
        </w:tabs>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O Município de Timóteo torna público o Edital da Concorrência Pública nº 008/2024, Processo Administrativo nº 026/2024, que tem por objeto a Contratação de serviços de engenharia para execução de obras em atendimento e adequação da estrutura onde funciona o Centro de Especialidades Odontológica – CEO, de maneira a aprimorar o atendimento e atender às normativas específicas da Vigilância Sanitária. Recurso Estadual proveniente da transposição da LC 171/23. Abertura: 27/03/2024, às 13:00 horas, no site </w:t>
      </w:r>
      <w:hyperlink r:id="rId35" w:history="1">
        <w:r w:rsidR="005713E2" w:rsidRPr="00B60AD4">
          <w:rPr>
            <w:rStyle w:val="Hyperlink"/>
            <w:rFonts w:asciiTheme="majorHAnsi" w:hAnsiTheme="majorHAnsi" w:cstheme="majorHAnsi"/>
          </w:rPr>
          <w:t>www.comprasgov.br</w:t>
        </w:r>
      </w:hyperlink>
      <w:r w:rsidR="005713E2">
        <w:rPr>
          <w:rFonts w:asciiTheme="majorHAnsi" w:hAnsiTheme="majorHAnsi" w:cstheme="majorHAnsi"/>
        </w:rPr>
        <w:t xml:space="preserve"> -</w:t>
      </w:r>
      <w:r w:rsidRPr="004C61BC">
        <w:rPr>
          <w:rFonts w:asciiTheme="majorHAnsi" w:hAnsiTheme="majorHAnsi" w:cstheme="majorHAnsi"/>
        </w:rPr>
        <w:t xml:space="preserve"> O presente Edital e seus anexos encontram-se à disposição dos interessados nos sites </w:t>
      </w:r>
      <w:hyperlink r:id="rId36" w:history="1">
        <w:r w:rsidR="005713E2" w:rsidRPr="00B60AD4">
          <w:rPr>
            <w:rStyle w:val="Hyperlink"/>
            <w:rFonts w:asciiTheme="majorHAnsi" w:hAnsiTheme="majorHAnsi" w:cstheme="majorHAnsi"/>
          </w:rPr>
          <w:t>http://transparencia.timoteo.mg.gov.br/licitacoes</w:t>
        </w:r>
      </w:hyperlink>
      <w:r w:rsidR="005713E2">
        <w:rPr>
          <w:rFonts w:asciiTheme="majorHAnsi" w:hAnsiTheme="majorHAnsi" w:cstheme="majorHAnsi"/>
        </w:rPr>
        <w:t xml:space="preserve"> </w:t>
      </w:r>
      <w:r w:rsidR="009A1303" w:rsidRPr="004C61BC">
        <w:rPr>
          <w:rFonts w:asciiTheme="majorHAnsi" w:hAnsiTheme="majorHAnsi" w:cstheme="majorHAnsi"/>
        </w:rPr>
        <w:t xml:space="preserve">ou </w:t>
      </w:r>
      <w:hyperlink r:id="rId37" w:history="1">
        <w:r w:rsidR="009A1303" w:rsidRPr="004C61BC">
          <w:rPr>
            <w:rStyle w:val="Hyperlink"/>
            <w:rFonts w:asciiTheme="majorHAnsi" w:hAnsiTheme="majorHAnsi" w:cstheme="majorHAnsi"/>
          </w:rPr>
          <w:t>www.compras.gov.br</w:t>
        </w:r>
      </w:hyperlink>
      <w:r w:rsidR="009A1303" w:rsidRPr="004C61BC">
        <w:rPr>
          <w:rFonts w:asciiTheme="majorHAnsi" w:hAnsiTheme="majorHAnsi" w:cstheme="majorHAnsi"/>
        </w:rPr>
        <w:t xml:space="preserve">. </w:t>
      </w:r>
      <w:r w:rsidRPr="004C61BC">
        <w:rPr>
          <w:rFonts w:asciiTheme="majorHAnsi" w:hAnsiTheme="majorHAnsi" w:cstheme="majorHAnsi"/>
        </w:rPr>
        <w:t>Melhores informações na Gerência de Compras e Licitações da Prefeitura Municipal de Timóteo, localizada na Av. Acesita, nº. 3.230, Bairro São José, Timóteo/MG, pelos telefones: (31) 3847-4701 e (31) 3847-4753 ou pelo e-</w:t>
      </w:r>
      <w:r w:rsidR="00861ED0" w:rsidRPr="004C61BC">
        <w:rPr>
          <w:rFonts w:asciiTheme="majorHAnsi" w:hAnsiTheme="majorHAnsi" w:cstheme="majorHAnsi"/>
        </w:rPr>
        <w:t xml:space="preserve">mail: </w:t>
      </w:r>
      <w:hyperlink r:id="rId38" w:history="1">
        <w:r w:rsidR="00861ED0" w:rsidRPr="004C61BC">
          <w:rPr>
            <w:rStyle w:val="Hyperlink"/>
            <w:rFonts w:asciiTheme="majorHAnsi" w:hAnsiTheme="majorHAnsi" w:cstheme="majorHAnsi"/>
          </w:rPr>
          <w:t>comprastimoteo@gmail.com</w:t>
        </w:r>
      </w:hyperlink>
      <w:r w:rsidR="00861ED0" w:rsidRPr="004C61BC">
        <w:rPr>
          <w:rFonts w:asciiTheme="majorHAnsi" w:hAnsiTheme="majorHAnsi" w:cstheme="majorHAnsi"/>
        </w:rPr>
        <w:t xml:space="preserve">. </w:t>
      </w:r>
    </w:p>
    <w:p w14:paraId="0E7725DE" w14:textId="77777777" w:rsidR="001C6A26" w:rsidRPr="004C61BC" w:rsidRDefault="001C6A26" w:rsidP="001C6A26">
      <w:pPr>
        <w:tabs>
          <w:tab w:val="left" w:pos="2295"/>
        </w:tabs>
        <w:autoSpaceDE w:val="0"/>
        <w:autoSpaceDN w:val="0"/>
        <w:adjustRightInd w:val="0"/>
        <w:jc w:val="both"/>
        <w:rPr>
          <w:rFonts w:asciiTheme="majorHAnsi" w:hAnsiTheme="majorHAnsi" w:cstheme="majorHAnsi"/>
        </w:rPr>
      </w:pPr>
    </w:p>
    <w:p w14:paraId="0BF46023" w14:textId="77777777" w:rsidR="001C6A26" w:rsidRPr="004C61BC" w:rsidRDefault="001C6A26" w:rsidP="001C6A26">
      <w:pPr>
        <w:tabs>
          <w:tab w:val="left" w:pos="2295"/>
        </w:tabs>
        <w:autoSpaceDE w:val="0"/>
        <w:autoSpaceDN w:val="0"/>
        <w:adjustRightInd w:val="0"/>
        <w:jc w:val="both"/>
        <w:rPr>
          <w:rFonts w:asciiTheme="majorHAnsi" w:hAnsiTheme="majorHAnsi" w:cstheme="majorHAnsi"/>
          <w:b/>
        </w:rPr>
      </w:pPr>
    </w:p>
    <w:p w14:paraId="7A975BBE" w14:textId="77777777" w:rsidR="009A1303" w:rsidRPr="004C61BC" w:rsidRDefault="004C7547" w:rsidP="004A4574">
      <w:pPr>
        <w:tabs>
          <w:tab w:val="left" w:pos="2295"/>
        </w:tabs>
        <w:autoSpaceDE w:val="0"/>
        <w:autoSpaceDN w:val="0"/>
        <w:adjustRightInd w:val="0"/>
        <w:jc w:val="both"/>
        <w:rPr>
          <w:rFonts w:asciiTheme="majorHAnsi" w:hAnsiTheme="majorHAnsi" w:cstheme="majorHAnsi"/>
        </w:rPr>
      </w:pPr>
      <w:r w:rsidRPr="004C61BC">
        <w:rPr>
          <w:rFonts w:asciiTheme="majorHAnsi" w:hAnsiTheme="majorHAnsi" w:cstheme="majorHAnsi"/>
          <w:b/>
        </w:rPr>
        <w:t>TOCOS DO MOJI PREFEITURA MUNICIPAL AVISO DE LICITAÇÃO – PROCESSO LICITATÓRIO Nº 010/2024 – CONCORRÊNCIA PÚBLICA Nº 002/2024</w:t>
      </w:r>
      <w:r w:rsidRPr="004C61BC">
        <w:rPr>
          <w:rFonts w:asciiTheme="majorHAnsi" w:hAnsiTheme="majorHAnsi" w:cstheme="majorHAnsi"/>
        </w:rPr>
        <w:t xml:space="preserve"> </w:t>
      </w:r>
    </w:p>
    <w:p w14:paraId="0809176D" w14:textId="1BA77FD6" w:rsidR="009A33DC" w:rsidRPr="004C61BC" w:rsidRDefault="001C6A26" w:rsidP="004A4574">
      <w:pPr>
        <w:tabs>
          <w:tab w:val="left" w:pos="2295"/>
        </w:tabs>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Objeto: Referente a contratação de empresa para execução de obra de pavimentação em bloquetes sextavados de 27 cm e meio fio, de vias urbanas na Rua Antônio Mariano da Silva e Rua Julião Ferreira da Silva no Município de Tocos do Moji - MG, conforme especificado no anexo I do Edital. A sessão com entrega e abertura dos envelopes será no dia 26 de março de 2024, até as 09h 30min. CREDENCIAMENTO; às 09h e 30 min. INÍCIO DO </w:t>
      </w:r>
      <w:r w:rsidRPr="004C61BC">
        <w:rPr>
          <w:rFonts w:asciiTheme="majorHAnsi" w:hAnsiTheme="majorHAnsi" w:cstheme="majorHAnsi"/>
        </w:rPr>
        <w:lastRenderedPageBreak/>
        <w:t>CERTAME. O Edital e maiores informações estão disponíveis na Sede da Prefeitura Municipal sito à Rua Antonio Mariano da Silva, nº 36 – centro</w:t>
      </w:r>
      <w:r w:rsidR="004A4574" w:rsidRPr="004C61BC">
        <w:rPr>
          <w:rFonts w:asciiTheme="majorHAnsi" w:hAnsiTheme="majorHAnsi" w:cstheme="majorHAnsi"/>
        </w:rPr>
        <w:t xml:space="preserve"> – e pelo site </w:t>
      </w:r>
      <w:hyperlink r:id="rId39" w:history="1">
        <w:r w:rsidR="004A4574" w:rsidRPr="004C61BC">
          <w:rPr>
            <w:rStyle w:val="Hyperlink"/>
            <w:rFonts w:asciiTheme="majorHAnsi" w:hAnsiTheme="majorHAnsi" w:cstheme="majorHAnsi"/>
          </w:rPr>
          <w:t>www.tocosdomoji.mg.gov.br</w:t>
        </w:r>
      </w:hyperlink>
      <w:r w:rsidR="004A4574" w:rsidRPr="004C61BC">
        <w:rPr>
          <w:rFonts w:asciiTheme="majorHAnsi" w:hAnsiTheme="majorHAnsi" w:cstheme="majorHAnsi"/>
        </w:rPr>
        <w:t xml:space="preserve">. </w:t>
      </w:r>
    </w:p>
    <w:p w14:paraId="6D2B6216" w14:textId="77777777" w:rsidR="004C61BC" w:rsidRPr="004C61BC" w:rsidRDefault="004C61BC" w:rsidP="004A4574">
      <w:pPr>
        <w:tabs>
          <w:tab w:val="left" w:pos="2295"/>
        </w:tabs>
        <w:autoSpaceDE w:val="0"/>
        <w:autoSpaceDN w:val="0"/>
        <w:adjustRightInd w:val="0"/>
        <w:jc w:val="both"/>
        <w:rPr>
          <w:rFonts w:asciiTheme="majorHAnsi" w:hAnsiTheme="majorHAnsi" w:cstheme="majorHAnsi"/>
        </w:rPr>
      </w:pPr>
    </w:p>
    <w:p w14:paraId="345ED7F6" w14:textId="77777777" w:rsidR="004C61BC" w:rsidRPr="004C61BC" w:rsidRDefault="004C61BC" w:rsidP="004A4574">
      <w:pPr>
        <w:tabs>
          <w:tab w:val="left" w:pos="2295"/>
        </w:tabs>
        <w:autoSpaceDE w:val="0"/>
        <w:autoSpaceDN w:val="0"/>
        <w:adjustRightInd w:val="0"/>
        <w:jc w:val="both"/>
        <w:rPr>
          <w:rFonts w:asciiTheme="majorHAnsi" w:hAnsiTheme="majorHAnsi" w:cstheme="majorHAnsi"/>
        </w:rPr>
      </w:pPr>
    </w:p>
    <w:p w14:paraId="1DBEB0CD" w14:textId="5311EB6D" w:rsidR="004C61BC" w:rsidRPr="005713E2" w:rsidRDefault="005713E2" w:rsidP="004C61BC">
      <w:pPr>
        <w:tabs>
          <w:tab w:val="left" w:pos="2295"/>
        </w:tabs>
        <w:autoSpaceDE w:val="0"/>
        <w:autoSpaceDN w:val="0"/>
        <w:adjustRightInd w:val="0"/>
        <w:jc w:val="center"/>
        <w:rPr>
          <w:rFonts w:asciiTheme="majorHAnsi" w:hAnsiTheme="majorHAnsi" w:cstheme="majorHAnsi"/>
          <w:b/>
        </w:rPr>
      </w:pPr>
      <w:r w:rsidRPr="005713E2">
        <w:rPr>
          <w:rFonts w:asciiTheme="majorHAnsi" w:hAnsiTheme="majorHAnsi" w:cstheme="majorHAnsi"/>
          <w:b/>
        </w:rPr>
        <w:t>ESTADO DO AMAPÁ</w:t>
      </w:r>
    </w:p>
    <w:p w14:paraId="37915BE0" w14:textId="11173DD0" w:rsidR="004C61BC" w:rsidRPr="005713E2" w:rsidRDefault="005713E2" w:rsidP="004C61BC">
      <w:pPr>
        <w:tabs>
          <w:tab w:val="left" w:pos="6439"/>
        </w:tabs>
        <w:autoSpaceDE w:val="0"/>
        <w:autoSpaceDN w:val="0"/>
        <w:adjustRightInd w:val="0"/>
        <w:jc w:val="both"/>
        <w:rPr>
          <w:rFonts w:asciiTheme="majorHAnsi" w:hAnsiTheme="majorHAnsi" w:cstheme="majorHAnsi"/>
          <w:b/>
        </w:rPr>
      </w:pPr>
      <w:r w:rsidRPr="005713E2">
        <w:rPr>
          <w:rFonts w:asciiTheme="majorHAnsi" w:hAnsiTheme="majorHAnsi" w:cstheme="majorHAnsi"/>
          <w:b/>
        </w:rPr>
        <w:tab/>
      </w:r>
    </w:p>
    <w:p w14:paraId="488FFD40" w14:textId="77777777" w:rsidR="005713E2" w:rsidRDefault="005713E2" w:rsidP="004C61BC">
      <w:pPr>
        <w:tabs>
          <w:tab w:val="left" w:pos="6439"/>
        </w:tabs>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r w:rsidRPr="005713E2">
        <w:rPr>
          <w:rFonts w:asciiTheme="majorHAnsi" w:hAnsiTheme="majorHAnsi" w:cstheme="majorHAnsi"/>
          <w:b/>
        </w:rPr>
        <w:t xml:space="preserve">AVISO DE LICITAÇÃO </w:t>
      </w:r>
      <w:r>
        <w:rPr>
          <w:rFonts w:asciiTheme="majorHAnsi" w:hAnsiTheme="majorHAnsi" w:cstheme="majorHAnsi"/>
          <w:b/>
        </w:rPr>
        <w:t xml:space="preserve">- </w:t>
      </w:r>
      <w:r w:rsidRPr="005713E2">
        <w:rPr>
          <w:rFonts w:asciiTheme="majorHAnsi" w:hAnsiTheme="majorHAnsi" w:cstheme="majorHAnsi"/>
          <w:b/>
        </w:rPr>
        <w:t xml:space="preserve">SUPERINTENDÊNCIA REGIONAL NO AMAPÁ </w:t>
      </w:r>
      <w:r>
        <w:rPr>
          <w:rFonts w:asciiTheme="majorHAnsi" w:hAnsiTheme="majorHAnsi" w:cstheme="majorHAnsi"/>
          <w:b/>
        </w:rPr>
        <w:t xml:space="preserve"> </w:t>
      </w:r>
    </w:p>
    <w:p w14:paraId="4F0AEA97" w14:textId="77777777" w:rsidR="005713E2" w:rsidRDefault="005713E2" w:rsidP="004C61BC">
      <w:pPr>
        <w:tabs>
          <w:tab w:val="left" w:pos="6439"/>
        </w:tabs>
        <w:autoSpaceDE w:val="0"/>
        <w:autoSpaceDN w:val="0"/>
        <w:adjustRightInd w:val="0"/>
        <w:jc w:val="both"/>
        <w:rPr>
          <w:rFonts w:asciiTheme="majorHAnsi" w:hAnsiTheme="majorHAnsi" w:cstheme="majorHAnsi"/>
          <w:b/>
        </w:rPr>
      </w:pPr>
    </w:p>
    <w:p w14:paraId="2AA05051" w14:textId="56F34E2D" w:rsidR="005713E2" w:rsidRDefault="005713E2" w:rsidP="004C61BC">
      <w:pPr>
        <w:tabs>
          <w:tab w:val="left" w:pos="6439"/>
        </w:tabs>
        <w:autoSpaceDE w:val="0"/>
        <w:autoSpaceDN w:val="0"/>
        <w:adjustRightInd w:val="0"/>
        <w:jc w:val="both"/>
        <w:rPr>
          <w:rFonts w:asciiTheme="majorHAnsi" w:hAnsiTheme="majorHAnsi" w:cstheme="majorHAnsi"/>
        </w:rPr>
      </w:pPr>
      <w:r w:rsidRPr="005713E2">
        <w:rPr>
          <w:rFonts w:asciiTheme="majorHAnsi" w:hAnsiTheme="majorHAnsi" w:cstheme="majorHAnsi"/>
          <w:b/>
        </w:rPr>
        <w:t>PREGÃO ELETRÔNICO Nº 90052/2024 - UASG 390071 Nº PROCESSO: 50008000293/23-28.</w:t>
      </w:r>
      <w:r w:rsidRPr="004C61BC">
        <w:rPr>
          <w:rFonts w:asciiTheme="majorHAnsi" w:hAnsiTheme="majorHAnsi" w:cstheme="majorHAnsi"/>
        </w:rPr>
        <w:t xml:space="preserve"> </w:t>
      </w:r>
    </w:p>
    <w:p w14:paraId="651ED897" w14:textId="5BC62D2F" w:rsidR="004C61BC" w:rsidRPr="004C61BC" w:rsidRDefault="004C61BC" w:rsidP="004C61BC">
      <w:pPr>
        <w:tabs>
          <w:tab w:val="left" w:pos="6439"/>
        </w:tabs>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Objeto: Contratação de empresa para Execução dos Serviços de Manutenção (Conservação/Recuperação) na Rodovia BR156/AP, trecho: Entroncamento BR-156/AP (P/ Laranjal do Jari) - Fronteira Brasil/Guiana Francesa (Fim da Ponte Internacional); subtrecho: Entr. BR-210(B)/AP-130 (Porto Grande) - Rio </w:t>
      </w:r>
      <w:proofErr w:type="spellStart"/>
      <w:r w:rsidRPr="004C61BC">
        <w:rPr>
          <w:rFonts w:asciiTheme="majorHAnsi" w:hAnsiTheme="majorHAnsi" w:cstheme="majorHAnsi"/>
        </w:rPr>
        <w:t>Tartarugal</w:t>
      </w:r>
      <w:proofErr w:type="spellEnd"/>
      <w:r w:rsidRPr="004C61BC">
        <w:rPr>
          <w:rFonts w:asciiTheme="majorHAnsi" w:hAnsiTheme="majorHAnsi" w:cstheme="majorHAnsi"/>
        </w:rPr>
        <w:t xml:space="preserve"> Grande (Vila); segmento: BR-156/AP - Km 351,64 ao Km 456,40, correspondendo a uma extensão de 104,76 Km, Lote 2, no âmbito do Plano Anual d</w:t>
      </w:r>
      <w:r w:rsidR="005713E2">
        <w:rPr>
          <w:rFonts w:asciiTheme="majorHAnsi" w:hAnsiTheme="majorHAnsi" w:cstheme="majorHAnsi"/>
        </w:rPr>
        <w:t xml:space="preserve">e Trabalho e Orçamento - PATO. </w:t>
      </w:r>
      <w:r w:rsidRPr="004C61BC">
        <w:rPr>
          <w:rFonts w:asciiTheme="majorHAnsi" w:hAnsiTheme="majorHAnsi" w:cstheme="majorHAnsi"/>
        </w:rPr>
        <w:t xml:space="preserve">Total de Itens Licitados: 1. Edital: 08/03/2024 das 08h00 às 12h00 e das 13h00 às 17h00. Endereço: </w:t>
      </w:r>
      <w:proofErr w:type="spellStart"/>
      <w:r w:rsidRPr="004C61BC">
        <w:rPr>
          <w:rFonts w:asciiTheme="majorHAnsi" w:hAnsiTheme="majorHAnsi" w:cstheme="majorHAnsi"/>
        </w:rPr>
        <w:t>Av</w:t>
      </w:r>
      <w:proofErr w:type="spellEnd"/>
      <w:r w:rsidRPr="004C61BC">
        <w:rPr>
          <w:rFonts w:asciiTheme="majorHAnsi" w:hAnsiTheme="majorHAnsi" w:cstheme="majorHAnsi"/>
        </w:rPr>
        <w:t xml:space="preserve"> Ernestino Borges 1402, Jesus de Nazaré, - Macapá/AP ou </w:t>
      </w:r>
      <w:hyperlink r:id="rId40" w:history="1">
        <w:r w:rsidR="005713E2" w:rsidRPr="00B60AD4">
          <w:rPr>
            <w:rStyle w:val="Hyperlink"/>
            <w:rFonts w:asciiTheme="majorHAnsi" w:hAnsiTheme="majorHAnsi" w:cstheme="majorHAnsi"/>
          </w:rPr>
          <w:t>https://www.gov.br/compras/edital/390071-5-90052-2024</w:t>
        </w:r>
      </w:hyperlink>
      <w:r w:rsidR="005713E2">
        <w:rPr>
          <w:rFonts w:asciiTheme="majorHAnsi" w:hAnsiTheme="majorHAnsi" w:cstheme="majorHAnsi"/>
        </w:rPr>
        <w:t xml:space="preserve">. </w:t>
      </w:r>
      <w:r w:rsidRPr="004C61BC">
        <w:rPr>
          <w:rFonts w:asciiTheme="majorHAnsi" w:hAnsiTheme="majorHAnsi" w:cstheme="majorHAnsi"/>
        </w:rPr>
        <w:t>Entrega das Propostas: a partir de 08/03/2024 às 08</w:t>
      </w:r>
      <w:r w:rsidR="005713E2">
        <w:rPr>
          <w:rFonts w:asciiTheme="majorHAnsi" w:hAnsiTheme="majorHAnsi" w:cstheme="majorHAnsi"/>
        </w:rPr>
        <w:t xml:space="preserve">h00 no site </w:t>
      </w:r>
      <w:hyperlink r:id="rId41" w:history="1">
        <w:r w:rsidR="005713E2" w:rsidRPr="00B60AD4">
          <w:rPr>
            <w:rStyle w:val="Hyperlink"/>
            <w:rFonts w:asciiTheme="majorHAnsi" w:hAnsiTheme="majorHAnsi" w:cstheme="majorHAnsi"/>
          </w:rPr>
          <w:t>www.gov.br/compras</w:t>
        </w:r>
      </w:hyperlink>
      <w:r w:rsidR="005713E2">
        <w:rPr>
          <w:rFonts w:asciiTheme="majorHAnsi" w:hAnsiTheme="majorHAnsi" w:cstheme="majorHAnsi"/>
        </w:rPr>
        <w:t xml:space="preserve">. </w:t>
      </w:r>
      <w:r w:rsidRPr="004C61BC">
        <w:rPr>
          <w:rFonts w:asciiTheme="majorHAnsi" w:hAnsiTheme="majorHAnsi" w:cstheme="majorHAnsi"/>
        </w:rPr>
        <w:t>Abertura das Propostas: 26/03/2024 às 15</w:t>
      </w:r>
      <w:r w:rsidR="005713E2">
        <w:rPr>
          <w:rFonts w:asciiTheme="majorHAnsi" w:hAnsiTheme="majorHAnsi" w:cstheme="majorHAnsi"/>
        </w:rPr>
        <w:t xml:space="preserve">h00 no site </w:t>
      </w:r>
      <w:hyperlink r:id="rId42" w:history="1">
        <w:r w:rsidR="005713E2" w:rsidRPr="00B60AD4">
          <w:rPr>
            <w:rStyle w:val="Hyperlink"/>
            <w:rFonts w:asciiTheme="majorHAnsi" w:hAnsiTheme="majorHAnsi" w:cstheme="majorHAnsi"/>
          </w:rPr>
          <w:t>www.gov.br/compras</w:t>
        </w:r>
      </w:hyperlink>
      <w:r w:rsidR="005713E2">
        <w:rPr>
          <w:rFonts w:asciiTheme="majorHAnsi" w:hAnsiTheme="majorHAnsi" w:cstheme="majorHAnsi"/>
        </w:rPr>
        <w:t xml:space="preserve">. </w:t>
      </w:r>
    </w:p>
    <w:p w14:paraId="6B68086C" w14:textId="77777777" w:rsidR="004C61BC" w:rsidRPr="004C61BC" w:rsidRDefault="004C61BC" w:rsidP="004C61BC">
      <w:pPr>
        <w:tabs>
          <w:tab w:val="left" w:pos="6439"/>
        </w:tabs>
        <w:autoSpaceDE w:val="0"/>
        <w:autoSpaceDN w:val="0"/>
        <w:adjustRightInd w:val="0"/>
        <w:jc w:val="both"/>
        <w:rPr>
          <w:rFonts w:asciiTheme="majorHAnsi" w:hAnsiTheme="majorHAnsi" w:cstheme="majorHAnsi"/>
        </w:rPr>
      </w:pPr>
    </w:p>
    <w:p w14:paraId="240A3FC6" w14:textId="5EBA58E1" w:rsidR="005713E2" w:rsidRDefault="005713E2" w:rsidP="004C61BC">
      <w:pPr>
        <w:tabs>
          <w:tab w:val="left" w:pos="2295"/>
          <w:tab w:val="left" w:pos="7735"/>
        </w:tabs>
        <w:autoSpaceDE w:val="0"/>
        <w:autoSpaceDN w:val="0"/>
        <w:adjustRightInd w:val="0"/>
        <w:jc w:val="both"/>
        <w:rPr>
          <w:rFonts w:asciiTheme="majorHAnsi" w:hAnsiTheme="majorHAnsi" w:cstheme="majorHAnsi"/>
        </w:rPr>
      </w:pPr>
      <w:r w:rsidRPr="005713E2">
        <w:rPr>
          <w:rFonts w:asciiTheme="majorHAnsi" w:hAnsiTheme="majorHAnsi" w:cstheme="majorHAnsi"/>
          <w:b/>
        </w:rPr>
        <w:t>AVISO DE LICITAÇÃO PREGÃO ELETRÔNICO Nº 90043/2024 - UASG 390071 Nº PROCESSO: 50008000294/23-72</w:t>
      </w:r>
      <w:r>
        <w:rPr>
          <w:rFonts w:asciiTheme="majorHAnsi" w:hAnsiTheme="majorHAnsi" w:cstheme="majorHAnsi"/>
        </w:rPr>
        <w:t>.</w:t>
      </w:r>
    </w:p>
    <w:p w14:paraId="358FB67C" w14:textId="42693A45" w:rsidR="004C61BC" w:rsidRPr="004C61BC" w:rsidRDefault="004C61BC" w:rsidP="004C61BC">
      <w:pPr>
        <w:tabs>
          <w:tab w:val="left" w:pos="2295"/>
          <w:tab w:val="left" w:pos="7735"/>
        </w:tabs>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Objeto: Contratação de empresa para Execução dos Serviços Necessários de Manutenção Rodoviária (Conservação/Recuperação) na Rodovia BR-156/AP, segmento: Km 456,40 ao Km 549,13, sob jurisdição da Superintendência Regional do DNIT no Estado do Amapá, no âmbito do Plano Anual de Trabalho e Orçamento - PAT </w:t>
      </w:r>
      <w:proofErr w:type="gramStart"/>
      <w:r w:rsidRPr="004C61BC">
        <w:rPr>
          <w:rFonts w:asciiTheme="majorHAnsi" w:hAnsiTheme="majorHAnsi" w:cstheme="majorHAnsi"/>
        </w:rPr>
        <w:t>O. .</w:t>
      </w:r>
      <w:proofErr w:type="gramEnd"/>
      <w:r w:rsidRPr="004C61BC">
        <w:rPr>
          <w:rFonts w:asciiTheme="majorHAnsi" w:hAnsiTheme="majorHAnsi" w:cstheme="majorHAnsi"/>
        </w:rPr>
        <w:t xml:space="preserve"> Total de Itens Licitados: 1. Edital: 08/03/2024 das 08h00 às 12h00 e das 13h00 às 17h00. Endereço: </w:t>
      </w:r>
      <w:proofErr w:type="spellStart"/>
      <w:r w:rsidRPr="004C61BC">
        <w:rPr>
          <w:rFonts w:asciiTheme="majorHAnsi" w:hAnsiTheme="majorHAnsi" w:cstheme="majorHAnsi"/>
        </w:rPr>
        <w:t>Av</w:t>
      </w:r>
      <w:proofErr w:type="spellEnd"/>
      <w:r w:rsidRPr="004C61BC">
        <w:rPr>
          <w:rFonts w:asciiTheme="majorHAnsi" w:hAnsiTheme="majorHAnsi" w:cstheme="majorHAnsi"/>
        </w:rPr>
        <w:t xml:space="preserve"> Ernestino Borges 1402, Jesus de Nazaré, - Macapá/AP ou https://www.gov.br/compras/edital/390071-5-90043-2024. Entrega das Propostas: a partir de 08/03/2024 às 08h00 no site </w:t>
      </w:r>
      <w:hyperlink r:id="rId43" w:history="1">
        <w:r w:rsidR="005713E2" w:rsidRPr="00B60AD4">
          <w:rPr>
            <w:rStyle w:val="Hyperlink"/>
            <w:rFonts w:asciiTheme="majorHAnsi" w:hAnsiTheme="majorHAnsi" w:cstheme="majorHAnsi"/>
          </w:rPr>
          <w:t>www.gov.br/compras</w:t>
        </w:r>
      </w:hyperlink>
      <w:r w:rsidRPr="004C61BC">
        <w:rPr>
          <w:rFonts w:asciiTheme="majorHAnsi" w:hAnsiTheme="majorHAnsi" w:cstheme="majorHAnsi"/>
        </w:rPr>
        <w:t>.</w:t>
      </w:r>
      <w:r w:rsidR="005713E2">
        <w:rPr>
          <w:rFonts w:asciiTheme="majorHAnsi" w:hAnsiTheme="majorHAnsi" w:cstheme="majorHAnsi"/>
        </w:rPr>
        <w:t xml:space="preserve"> </w:t>
      </w:r>
      <w:r w:rsidRPr="004C61BC">
        <w:rPr>
          <w:rFonts w:asciiTheme="majorHAnsi" w:hAnsiTheme="majorHAnsi" w:cstheme="majorHAnsi"/>
        </w:rPr>
        <w:t>Abertura das Propostas: 25/03/2024 às 15h</w:t>
      </w:r>
      <w:r w:rsidR="005713E2">
        <w:rPr>
          <w:rFonts w:asciiTheme="majorHAnsi" w:hAnsiTheme="majorHAnsi" w:cstheme="majorHAnsi"/>
        </w:rPr>
        <w:t xml:space="preserve">00 no site </w:t>
      </w:r>
      <w:hyperlink r:id="rId44" w:history="1">
        <w:r w:rsidR="005713E2" w:rsidRPr="00B60AD4">
          <w:rPr>
            <w:rStyle w:val="Hyperlink"/>
            <w:rFonts w:asciiTheme="majorHAnsi" w:hAnsiTheme="majorHAnsi" w:cstheme="majorHAnsi"/>
          </w:rPr>
          <w:t>www.gov.br/compras</w:t>
        </w:r>
      </w:hyperlink>
      <w:r w:rsidR="005713E2">
        <w:rPr>
          <w:rFonts w:asciiTheme="majorHAnsi" w:hAnsiTheme="majorHAnsi" w:cstheme="majorHAnsi"/>
        </w:rPr>
        <w:t>.</w:t>
      </w:r>
      <w:r w:rsidRPr="004C61BC">
        <w:rPr>
          <w:rFonts w:asciiTheme="majorHAnsi" w:hAnsiTheme="majorHAnsi" w:cstheme="majorHAnsi"/>
        </w:rPr>
        <w:t xml:space="preserve"> </w:t>
      </w:r>
    </w:p>
    <w:p w14:paraId="3542722A" w14:textId="77777777" w:rsidR="004C61BC" w:rsidRPr="005713E2" w:rsidRDefault="004C61BC" w:rsidP="004C61BC">
      <w:pPr>
        <w:tabs>
          <w:tab w:val="left" w:pos="2295"/>
          <w:tab w:val="left" w:pos="7735"/>
        </w:tabs>
        <w:autoSpaceDE w:val="0"/>
        <w:autoSpaceDN w:val="0"/>
        <w:adjustRightInd w:val="0"/>
        <w:jc w:val="both"/>
        <w:rPr>
          <w:rFonts w:asciiTheme="majorHAnsi" w:hAnsiTheme="majorHAnsi" w:cstheme="majorHAnsi"/>
          <w:b/>
        </w:rPr>
      </w:pPr>
    </w:p>
    <w:p w14:paraId="40038E8F" w14:textId="5C11D3E0" w:rsidR="004C61BC" w:rsidRPr="004C61BC" w:rsidRDefault="005713E2" w:rsidP="004C61BC">
      <w:pPr>
        <w:tabs>
          <w:tab w:val="left" w:pos="2295"/>
          <w:tab w:val="left" w:pos="7735"/>
        </w:tabs>
        <w:autoSpaceDE w:val="0"/>
        <w:autoSpaceDN w:val="0"/>
        <w:adjustRightInd w:val="0"/>
        <w:jc w:val="both"/>
        <w:rPr>
          <w:rFonts w:asciiTheme="majorHAnsi" w:hAnsiTheme="majorHAnsi" w:cstheme="majorHAnsi"/>
        </w:rPr>
      </w:pPr>
      <w:r w:rsidRPr="005713E2">
        <w:rPr>
          <w:rFonts w:asciiTheme="majorHAnsi" w:hAnsiTheme="majorHAnsi" w:cstheme="majorHAnsi"/>
          <w:b/>
        </w:rPr>
        <w:t>AVISO DE LICITAÇÃO PREGÃO ELETRÔNICO Nº 90042/2024 - UASG 390071 Nº PROCESSO: 50008000296/23-61.</w:t>
      </w:r>
      <w:r w:rsidRPr="004C61BC">
        <w:rPr>
          <w:rFonts w:asciiTheme="majorHAnsi" w:hAnsiTheme="majorHAnsi" w:cstheme="majorHAnsi"/>
        </w:rPr>
        <w:t xml:space="preserve"> </w:t>
      </w:r>
      <w:r w:rsidR="004C61BC" w:rsidRPr="004C61BC">
        <w:rPr>
          <w:rFonts w:asciiTheme="majorHAnsi" w:hAnsiTheme="majorHAnsi" w:cstheme="majorHAnsi"/>
        </w:rPr>
        <w:t xml:space="preserve">Objeto: Contratação de empresa para Execução dos Serviços Necessários de Manutenção Rodoviária (Conservação/Recuperação) na Rodovia BR-156/AP, segmento: Km 770,28 ao Km 822,727 sob jurisdição da Superintendência Regional do DNIT no Estado do Amapá, no âmbito do Plano Anual de Trabalho e Orçamento - </w:t>
      </w:r>
      <w:proofErr w:type="gramStart"/>
      <w:r w:rsidR="004C61BC" w:rsidRPr="004C61BC">
        <w:rPr>
          <w:rFonts w:asciiTheme="majorHAnsi" w:hAnsiTheme="majorHAnsi" w:cstheme="majorHAnsi"/>
        </w:rPr>
        <w:t>PATO..</w:t>
      </w:r>
      <w:proofErr w:type="gramEnd"/>
      <w:r w:rsidR="004C61BC" w:rsidRPr="004C61BC">
        <w:rPr>
          <w:rFonts w:asciiTheme="majorHAnsi" w:hAnsiTheme="majorHAnsi" w:cstheme="majorHAnsi"/>
        </w:rPr>
        <w:t xml:space="preserve"> Total de Itens Licitados: 1. Edital: 08/03/2024 das 08h00 às 12h00 e das 13h00 às 17h00. Endereço: </w:t>
      </w:r>
      <w:proofErr w:type="spellStart"/>
      <w:r w:rsidR="004C61BC" w:rsidRPr="004C61BC">
        <w:rPr>
          <w:rFonts w:asciiTheme="majorHAnsi" w:hAnsiTheme="majorHAnsi" w:cstheme="majorHAnsi"/>
        </w:rPr>
        <w:t>Av</w:t>
      </w:r>
      <w:proofErr w:type="spellEnd"/>
      <w:r w:rsidR="004C61BC" w:rsidRPr="004C61BC">
        <w:rPr>
          <w:rFonts w:asciiTheme="majorHAnsi" w:hAnsiTheme="majorHAnsi" w:cstheme="majorHAnsi"/>
        </w:rPr>
        <w:t xml:space="preserve"> Ernestino Borges 1402, Jesus de Nazaré, - Macapá/AP ou https://www.gov.br/compras/edital/390071-5-90042-2024. Entrega das Propostas: a partir de 08/03/2024 às 08h00 no site www.gov.br/compras. Abertura das Propostas: 25/03/2024 às 10</w:t>
      </w:r>
      <w:r>
        <w:rPr>
          <w:rFonts w:asciiTheme="majorHAnsi" w:hAnsiTheme="majorHAnsi" w:cstheme="majorHAnsi"/>
        </w:rPr>
        <w:t xml:space="preserve">h00 no site </w:t>
      </w:r>
      <w:hyperlink r:id="rId45" w:history="1">
        <w:r w:rsidRPr="00B60AD4">
          <w:rPr>
            <w:rStyle w:val="Hyperlink"/>
            <w:rFonts w:asciiTheme="majorHAnsi" w:hAnsiTheme="majorHAnsi" w:cstheme="majorHAnsi"/>
          </w:rPr>
          <w:t>www.gov.br/compras</w:t>
        </w:r>
      </w:hyperlink>
      <w:r>
        <w:rPr>
          <w:rFonts w:asciiTheme="majorHAnsi" w:hAnsiTheme="majorHAnsi" w:cstheme="majorHAnsi"/>
        </w:rPr>
        <w:t xml:space="preserve">. </w:t>
      </w:r>
    </w:p>
    <w:p w14:paraId="7838460F" w14:textId="77777777" w:rsidR="004C61BC" w:rsidRPr="005713E2" w:rsidRDefault="004C61BC" w:rsidP="004C61BC">
      <w:pPr>
        <w:tabs>
          <w:tab w:val="left" w:pos="2295"/>
          <w:tab w:val="left" w:pos="7735"/>
        </w:tabs>
        <w:autoSpaceDE w:val="0"/>
        <w:autoSpaceDN w:val="0"/>
        <w:adjustRightInd w:val="0"/>
        <w:jc w:val="both"/>
        <w:rPr>
          <w:rFonts w:asciiTheme="majorHAnsi" w:hAnsiTheme="majorHAnsi" w:cstheme="majorHAnsi"/>
          <w:b/>
        </w:rPr>
      </w:pPr>
    </w:p>
    <w:p w14:paraId="21E4B2D3" w14:textId="2DDDDEF9" w:rsidR="004C61BC" w:rsidRPr="004C61BC" w:rsidRDefault="005713E2" w:rsidP="004C61BC">
      <w:pPr>
        <w:tabs>
          <w:tab w:val="left" w:pos="2295"/>
          <w:tab w:val="left" w:pos="7735"/>
        </w:tabs>
        <w:autoSpaceDE w:val="0"/>
        <w:autoSpaceDN w:val="0"/>
        <w:adjustRightInd w:val="0"/>
        <w:jc w:val="both"/>
        <w:rPr>
          <w:rFonts w:asciiTheme="majorHAnsi" w:hAnsiTheme="majorHAnsi" w:cstheme="majorHAnsi"/>
        </w:rPr>
      </w:pPr>
      <w:r w:rsidRPr="005713E2">
        <w:rPr>
          <w:rFonts w:asciiTheme="majorHAnsi" w:hAnsiTheme="majorHAnsi" w:cstheme="majorHAnsi"/>
          <w:b/>
        </w:rPr>
        <w:t>AVISO DE LICITAÇÃO PREGÃO ELETRÔNICO Nº 90044/2024 - UASG 390071 Nº PROCESSO: 50008000295/23-17.</w:t>
      </w:r>
      <w:r w:rsidRPr="004C61BC">
        <w:rPr>
          <w:rFonts w:asciiTheme="majorHAnsi" w:hAnsiTheme="majorHAnsi" w:cstheme="majorHAnsi"/>
        </w:rPr>
        <w:t xml:space="preserve"> </w:t>
      </w:r>
      <w:r w:rsidR="004C61BC" w:rsidRPr="004C61BC">
        <w:rPr>
          <w:rFonts w:asciiTheme="majorHAnsi" w:hAnsiTheme="majorHAnsi" w:cstheme="majorHAnsi"/>
        </w:rPr>
        <w:t xml:space="preserve">Objeto: Contratação de empresa para Execução dos Serviços Necessários de Manutenção Rodoviária (Conservação/Recuperação) na Rodovia BR-156/AP, segmento: Km 549,13 ao Km 660,26, sob jurisdição da Superintendência Regional do DNIT no Estado do Amapá, no âmbito do Plano Anual de Trabalho e Orçamento - PATO. Total de Itens Licitados: 1. Edital: 08/03/2024 das 08h00 às 12h00 e das 13h00 às 17h00. Endereço: </w:t>
      </w:r>
      <w:proofErr w:type="spellStart"/>
      <w:r w:rsidR="004C61BC" w:rsidRPr="004C61BC">
        <w:rPr>
          <w:rFonts w:asciiTheme="majorHAnsi" w:hAnsiTheme="majorHAnsi" w:cstheme="majorHAnsi"/>
        </w:rPr>
        <w:t>Av</w:t>
      </w:r>
      <w:proofErr w:type="spellEnd"/>
      <w:r w:rsidR="004C61BC" w:rsidRPr="004C61BC">
        <w:rPr>
          <w:rFonts w:asciiTheme="majorHAnsi" w:hAnsiTheme="majorHAnsi" w:cstheme="majorHAnsi"/>
        </w:rPr>
        <w:t xml:space="preserve"> Ernestino Borges 1402, Jesus de Nazaré, - Macapá/AP ou https://www.gov.br/compras/edital/390071-5-90044-2024. Entrega das Propostas: a partir de 08/03/2024 às 08h00 no site www.gov.br/compras. Abertura das Propostas: 26/03/2024 às 10h00 no site </w:t>
      </w:r>
      <w:hyperlink r:id="rId46" w:history="1">
        <w:r w:rsidRPr="00B60AD4">
          <w:rPr>
            <w:rStyle w:val="Hyperlink"/>
            <w:rFonts w:asciiTheme="majorHAnsi" w:hAnsiTheme="majorHAnsi" w:cstheme="majorHAnsi"/>
          </w:rPr>
          <w:t>www.gov.br/compras</w:t>
        </w:r>
      </w:hyperlink>
      <w:r>
        <w:rPr>
          <w:rFonts w:asciiTheme="majorHAnsi" w:hAnsiTheme="majorHAnsi" w:cstheme="majorHAnsi"/>
        </w:rPr>
        <w:t xml:space="preserve">. </w:t>
      </w:r>
    </w:p>
    <w:p w14:paraId="5FD460C6" w14:textId="77777777" w:rsidR="009A33DC" w:rsidRPr="004C61BC" w:rsidRDefault="009A33DC" w:rsidP="00EF0B11">
      <w:pPr>
        <w:autoSpaceDE w:val="0"/>
        <w:autoSpaceDN w:val="0"/>
        <w:adjustRightInd w:val="0"/>
        <w:rPr>
          <w:rFonts w:asciiTheme="majorHAnsi" w:hAnsiTheme="majorHAnsi" w:cstheme="majorHAnsi"/>
        </w:rPr>
      </w:pPr>
    </w:p>
    <w:p w14:paraId="4B480DEE" w14:textId="77777777" w:rsidR="00735F55" w:rsidRPr="004C61BC" w:rsidRDefault="00735F55" w:rsidP="00741576">
      <w:pPr>
        <w:autoSpaceDE w:val="0"/>
        <w:autoSpaceDN w:val="0"/>
        <w:adjustRightInd w:val="0"/>
        <w:jc w:val="both"/>
        <w:rPr>
          <w:rFonts w:asciiTheme="majorHAnsi" w:hAnsiTheme="majorHAnsi" w:cstheme="majorHAnsi"/>
        </w:rPr>
      </w:pPr>
    </w:p>
    <w:p w14:paraId="61C604F6" w14:textId="2B8D828B" w:rsidR="00280C71" w:rsidRPr="004C61BC" w:rsidRDefault="000F2369" w:rsidP="00EF0B11">
      <w:pPr>
        <w:autoSpaceDE w:val="0"/>
        <w:autoSpaceDN w:val="0"/>
        <w:adjustRightInd w:val="0"/>
        <w:jc w:val="center"/>
        <w:rPr>
          <w:rFonts w:asciiTheme="majorHAnsi" w:hAnsiTheme="majorHAnsi" w:cstheme="majorHAnsi"/>
          <w:b/>
        </w:rPr>
      </w:pPr>
      <w:r w:rsidRPr="004C61BC">
        <w:rPr>
          <w:rFonts w:asciiTheme="majorHAnsi" w:hAnsiTheme="majorHAnsi" w:cstheme="majorHAnsi"/>
          <w:b/>
        </w:rPr>
        <w:t xml:space="preserve">ESTADO </w:t>
      </w:r>
      <w:r w:rsidR="00EF0B11" w:rsidRPr="004C61BC">
        <w:rPr>
          <w:rFonts w:asciiTheme="majorHAnsi" w:hAnsiTheme="majorHAnsi" w:cstheme="majorHAnsi"/>
          <w:b/>
        </w:rPr>
        <w:t>DA BAHIA</w:t>
      </w:r>
    </w:p>
    <w:p w14:paraId="0A47ECDD" w14:textId="77777777" w:rsidR="00EF0B11" w:rsidRPr="004C61BC" w:rsidRDefault="00EF0B11" w:rsidP="00EF0B11">
      <w:pPr>
        <w:autoSpaceDE w:val="0"/>
        <w:autoSpaceDN w:val="0"/>
        <w:adjustRightInd w:val="0"/>
        <w:jc w:val="center"/>
        <w:rPr>
          <w:rFonts w:asciiTheme="majorHAnsi" w:hAnsiTheme="majorHAnsi" w:cstheme="majorHAnsi"/>
          <w:b/>
        </w:rPr>
      </w:pPr>
    </w:p>
    <w:p w14:paraId="3FDC2FAD" w14:textId="77777777" w:rsidR="009A1303" w:rsidRPr="004C61BC" w:rsidRDefault="004C7547" w:rsidP="00793E7D">
      <w:pPr>
        <w:autoSpaceDE w:val="0"/>
        <w:autoSpaceDN w:val="0"/>
        <w:adjustRightInd w:val="0"/>
        <w:jc w:val="both"/>
        <w:rPr>
          <w:rFonts w:asciiTheme="majorHAnsi" w:hAnsiTheme="majorHAnsi" w:cstheme="majorHAnsi"/>
        </w:rPr>
      </w:pPr>
      <w:r w:rsidRPr="004C61BC">
        <w:rPr>
          <w:rFonts w:asciiTheme="majorHAnsi" w:hAnsiTheme="majorHAnsi" w:cstheme="majorHAnsi"/>
          <w:b/>
        </w:rPr>
        <w:t>SECRETARIA DE</w:t>
      </w:r>
      <w:r w:rsidRPr="004C61BC">
        <w:rPr>
          <w:rFonts w:asciiTheme="majorHAnsi" w:hAnsiTheme="majorHAnsi" w:cstheme="majorHAnsi"/>
        </w:rPr>
        <w:t xml:space="preserve"> </w:t>
      </w:r>
      <w:r w:rsidRPr="004C61BC">
        <w:rPr>
          <w:rFonts w:asciiTheme="majorHAnsi" w:hAnsiTheme="majorHAnsi" w:cstheme="majorHAnsi"/>
          <w:b/>
        </w:rPr>
        <w:t>INFRAESTRUTURA HÍDRICA E SANEAMENTO EMPRESA BAIANA DE ÁGUAS E SANEAMENTO S.A. – EMBASA - AVISO DA LICITAÇÃO Nº 014/24</w:t>
      </w:r>
      <w:r w:rsidRPr="004C61BC">
        <w:rPr>
          <w:rFonts w:asciiTheme="majorHAnsi" w:hAnsiTheme="majorHAnsi" w:cstheme="majorHAnsi"/>
        </w:rPr>
        <w:t xml:space="preserve"> </w:t>
      </w:r>
    </w:p>
    <w:p w14:paraId="04568719" w14:textId="421AFAC5" w:rsidR="00EF0B11" w:rsidRPr="004C61BC" w:rsidRDefault="00793E7D" w:rsidP="004C61BC">
      <w:pPr>
        <w:autoSpaceDE w:val="0"/>
        <w:autoSpaceDN w:val="0"/>
        <w:adjustRightInd w:val="0"/>
        <w:jc w:val="both"/>
        <w:rPr>
          <w:rFonts w:asciiTheme="majorHAnsi" w:hAnsiTheme="majorHAnsi" w:cstheme="majorHAnsi"/>
          <w:b/>
        </w:rPr>
      </w:pPr>
      <w:r w:rsidRPr="004C61BC">
        <w:rPr>
          <w:rFonts w:asciiTheme="majorHAnsi" w:hAnsiTheme="majorHAnsi" w:cstheme="majorHAnsi"/>
        </w:rPr>
        <w:t xml:space="preserve">A Embasa torna público que realizará a LICITAÇÃO n.º 014/24, processada de acordo com as disposições da Lei nº 13.303/2016, Lei complementar 123/2006 e Regulamento Interno de Licitações e Contratos da EMBASA. Objeto: Implantação do sistema de esgotamento sanitário dos bairros de Morada Nobre e Barreirinha com construção da EEE com melhoria nas </w:t>
      </w:r>
      <w:proofErr w:type="spellStart"/>
      <w:r w:rsidRPr="004C61BC">
        <w:rPr>
          <w:rFonts w:asciiTheme="majorHAnsi" w:hAnsiTheme="majorHAnsi" w:cstheme="majorHAnsi"/>
        </w:rPr>
        <w:t>EEE’s</w:t>
      </w:r>
      <w:proofErr w:type="spellEnd"/>
      <w:r w:rsidRPr="004C61BC">
        <w:rPr>
          <w:rFonts w:asciiTheme="majorHAnsi" w:hAnsiTheme="majorHAnsi" w:cstheme="majorHAnsi"/>
        </w:rPr>
        <w:t xml:space="preserve"> existente e adensamento na cidade de Barreiras-BA. Disputa: 02/04/2024 às 9h. (Horário de Brasília-DF). Recursos Financeiros: Próprios. O Edital e seus anexos encontram-se disponíveis para download no site </w:t>
      </w:r>
      <w:hyperlink r:id="rId47" w:history="1">
        <w:r w:rsidR="009A1303" w:rsidRPr="004C61BC">
          <w:rPr>
            <w:rStyle w:val="Hyperlink"/>
            <w:rFonts w:asciiTheme="majorHAnsi" w:hAnsiTheme="majorHAnsi" w:cstheme="majorHAnsi"/>
          </w:rPr>
          <w:t>www.licitacoes-e.com.br</w:t>
        </w:r>
      </w:hyperlink>
      <w:r w:rsidRPr="004C61BC">
        <w:rPr>
          <w:rFonts w:asciiTheme="majorHAnsi" w:hAnsiTheme="majorHAnsi" w:cstheme="majorHAnsi"/>
        </w:rPr>
        <w:t>.</w:t>
      </w:r>
      <w:r w:rsidR="009A1303" w:rsidRPr="004C61BC">
        <w:rPr>
          <w:rFonts w:asciiTheme="majorHAnsi" w:hAnsiTheme="majorHAnsi" w:cstheme="majorHAnsi"/>
        </w:rPr>
        <w:t xml:space="preserve"> </w:t>
      </w:r>
      <w:r w:rsidRPr="004C61BC">
        <w:rPr>
          <w:rFonts w:asciiTheme="majorHAnsi" w:hAnsiTheme="majorHAnsi" w:cstheme="majorHAnsi"/>
        </w:rPr>
        <w:t xml:space="preserve">(Licitação BB nº: 1039931). O cadastro da proposta deverá ser feito no site </w:t>
      </w:r>
      <w:hyperlink r:id="rId48" w:history="1">
        <w:r w:rsidR="009A1303" w:rsidRPr="004C61BC">
          <w:rPr>
            <w:rStyle w:val="Hyperlink"/>
            <w:rFonts w:asciiTheme="majorHAnsi" w:hAnsiTheme="majorHAnsi" w:cstheme="majorHAnsi"/>
          </w:rPr>
          <w:t>www.licitacoes-e.com.br</w:t>
        </w:r>
      </w:hyperlink>
      <w:r w:rsidRPr="004C61BC">
        <w:rPr>
          <w:rFonts w:asciiTheme="majorHAnsi" w:hAnsiTheme="majorHAnsi" w:cstheme="majorHAnsi"/>
        </w:rPr>
        <w:t>,</w:t>
      </w:r>
      <w:r w:rsidR="009A1303" w:rsidRPr="004C61BC">
        <w:rPr>
          <w:rFonts w:asciiTheme="majorHAnsi" w:hAnsiTheme="majorHAnsi" w:cstheme="majorHAnsi"/>
        </w:rPr>
        <w:t xml:space="preserve"> </w:t>
      </w:r>
      <w:r w:rsidRPr="004C61BC">
        <w:rPr>
          <w:rFonts w:asciiTheme="majorHAnsi" w:hAnsiTheme="majorHAnsi" w:cstheme="majorHAnsi"/>
        </w:rPr>
        <w:t xml:space="preserve">antes da abertura da sessão pública. Informações através do e-mail: plc.esclarecimentos@embasa.ba.gov.br ou por telefone: (71) 3372-4756/4764. </w:t>
      </w:r>
    </w:p>
    <w:p w14:paraId="20133D79" w14:textId="77777777" w:rsidR="004C61BC" w:rsidRPr="004C61BC" w:rsidRDefault="004C61BC" w:rsidP="004C61BC">
      <w:pPr>
        <w:autoSpaceDE w:val="0"/>
        <w:autoSpaceDN w:val="0"/>
        <w:adjustRightInd w:val="0"/>
        <w:jc w:val="both"/>
        <w:rPr>
          <w:rFonts w:asciiTheme="majorHAnsi" w:hAnsiTheme="majorHAnsi" w:cstheme="majorHAnsi"/>
          <w:b/>
        </w:rPr>
      </w:pPr>
    </w:p>
    <w:p w14:paraId="1D29FFA2" w14:textId="77777777" w:rsidR="004C61BC" w:rsidRPr="005713E2" w:rsidRDefault="004C61BC" w:rsidP="004C61BC">
      <w:pPr>
        <w:autoSpaceDE w:val="0"/>
        <w:autoSpaceDN w:val="0"/>
        <w:adjustRightInd w:val="0"/>
        <w:jc w:val="both"/>
        <w:rPr>
          <w:rFonts w:asciiTheme="majorHAnsi" w:hAnsiTheme="majorHAnsi" w:cstheme="majorHAnsi"/>
          <w:b/>
        </w:rPr>
      </w:pPr>
    </w:p>
    <w:p w14:paraId="0617C70B" w14:textId="1475951C" w:rsidR="004C61BC" w:rsidRPr="005713E2" w:rsidRDefault="005713E2" w:rsidP="004C61BC">
      <w:pPr>
        <w:autoSpaceDE w:val="0"/>
        <w:autoSpaceDN w:val="0"/>
        <w:adjustRightInd w:val="0"/>
        <w:jc w:val="center"/>
        <w:rPr>
          <w:rFonts w:asciiTheme="majorHAnsi" w:hAnsiTheme="majorHAnsi" w:cstheme="majorHAnsi"/>
          <w:b/>
        </w:rPr>
      </w:pPr>
      <w:r w:rsidRPr="005713E2">
        <w:rPr>
          <w:rFonts w:asciiTheme="majorHAnsi" w:hAnsiTheme="majorHAnsi" w:cstheme="majorHAnsi"/>
          <w:b/>
        </w:rPr>
        <w:t>ESTADO DO PARÁ</w:t>
      </w:r>
    </w:p>
    <w:p w14:paraId="3DDC6789" w14:textId="77777777" w:rsidR="00BB2006" w:rsidRPr="005713E2" w:rsidRDefault="00BB2006" w:rsidP="004C61BC">
      <w:pPr>
        <w:autoSpaceDE w:val="0"/>
        <w:autoSpaceDN w:val="0"/>
        <w:adjustRightInd w:val="0"/>
        <w:jc w:val="center"/>
        <w:rPr>
          <w:rFonts w:asciiTheme="majorHAnsi" w:hAnsiTheme="majorHAnsi" w:cstheme="majorHAnsi"/>
          <w:b/>
        </w:rPr>
      </w:pPr>
    </w:p>
    <w:p w14:paraId="25F46EA3" w14:textId="0CE10929" w:rsidR="004C61BC" w:rsidRPr="005713E2" w:rsidRDefault="005713E2" w:rsidP="004C61BC">
      <w:pPr>
        <w:autoSpaceDE w:val="0"/>
        <w:autoSpaceDN w:val="0"/>
        <w:adjustRightInd w:val="0"/>
        <w:jc w:val="both"/>
        <w:rPr>
          <w:rFonts w:asciiTheme="majorHAnsi" w:hAnsiTheme="majorHAnsi" w:cstheme="majorHAnsi"/>
          <w:b/>
        </w:rPr>
      </w:pPr>
      <w:r w:rsidRPr="005713E2">
        <w:rPr>
          <w:rFonts w:asciiTheme="majorHAnsi" w:hAnsiTheme="majorHAnsi" w:cstheme="majorHAnsi"/>
          <w:b/>
        </w:rPr>
        <w:t xml:space="preserve">DNIT - DEPARTAMENTO NACIONAL DE INFRAESTRUTURA DE </w:t>
      </w:r>
      <w:proofErr w:type="gramStart"/>
      <w:r w:rsidRPr="005713E2">
        <w:rPr>
          <w:rFonts w:asciiTheme="majorHAnsi" w:hAnsiTheme="majorHAnsi" w:cstheme="majorHAnsi"/>
          <w:b/>
        </w:rPr>
        <w:t>TRANSPORTES  -</w:t>
      </w:r>
      <w:proofErr w:type="gramEnd"/>
      <w:r w:rsidRPr="005713E2">
        <w:rPr>
          <w:rFonts w:asciiTheme="majorHAnsi" w:hAnsiTheme="majorHAnsi" w:cstheme="majorHAnsi"/>
          <w:b/>
        </w:rPr>
        <w:t xml:space="preserve"> SERVIÇO DE CADASTRO E LICITAÇÕES - PA AVISO DE ADIAMENTO RDC ELETRÔNICO Nº 591/2023 - UASG 393016 Nº PROCESSO: 50602000959202339 . </w:t>
      </w:r>
    </w:p>
    <w:p w14:paraId="6F40B7ED" w14:textId="0F07C090" w:rsidR="004C61BC" w:rsidRPr="004C61BC" w:rsidRDefault="004C61BC" w:rsidP="004C61BC">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Comunicamos o adiamento da licitação </w:t>
      </w:r>
      <w:proofErr w:type="gramStart"/>
      <w:r w:rsidRPr="004C61BC">
        <w:rPr>
          <w:rFonts w:asciiTheme="majorHAnsi" w:hAnsiTheme="majorHAnsi" w:cstheme="majorHAnsi"/>
        </w:rPr>
        <w:t>supracitada ,</w:t>
      </w:r>
      <w:proofErr w:type="gramEnd"/>
      <w:r w:rsidRPr="004C61BC">
        <w:rPr>
          <w:rFonts w:asciiTheme="majorHAnsi" w:hAnsiTheme="majorHAnsi" w:cstheme="majorHAnsi"/>
        </w:rPr>
        <w:t xml:space="preserve"> publicada no D.O.U de 14/12/2023, .Entrega das Propostas: a partir de 29/02/2024, às 08h00</w:t>
      </w:r>
      <w:r w:rsidR="005713E2">
        <w:rPr>
          <w:rFonts w:asciiTheme="majorHAnsi" w:hAnsiTheme="majorHAnsi" w:cstheme="majorHAnsi"/>
        </w:rPr>
        <w:t xml:space="preserve"> no site </w:t>
      </w:r>
      <w:hyperlink r:id="rId49" w:history="1">
        <w:r w:rsidR="005713E2" w:rsidRPr="00B60AD4">
          <w:rPr>
            <w:rStyle w:val="Hyperlink"/>
            <w:rFonts w:asciiTheme="majorHAnsi" w:hAnsiTheme="majorHAnsi" w:cstheme="majorHAnsi"/>
          </w:rPr>
          <w:t>www.comprasnet.gov.br</w:t>
        </w:r>
      </w:hyperlink>
      <w:r w:rsidR="005713E2">
        <w:rPr>
          <w:rFonts w:asciiTheme="majorHAnsi" w:hAnsiTheme="majorHAnsi" w:cstheme="majorHAnsi"/>
        </w:rPr>
        <w:t xml:space="preserve">. </w:t>
      </w:r>
      <w:r w:rsidRPr="004C61BC">
        <w:rPr>
          <w:rFonts w:asciiTheme="majorHAnsi" w:hAnsiTheme="majorHAnsi" w:cstheme="majorHAnsi"/>
        </w:rPr>
        <w:t xml:space="preserve">Abertura das Propostas: 22/03/2024, às 10h00 no site www.comprasnet.gov.br. Objeto: Execução das Obras Remanescentes de Implantação e Pavimentação da Rodovia BR-308/PA, Trecho: Entr. BR010(A)/316(A) (Belém) - Div. PA/MA; SUBTRECHO: Entr. BR-316(B)/PA-124/242 (Capanema) - Rio Piriá; SEGMENTO: Km 203,27 - Km 239,27 e EXTENSÃO: 36,00 km (LOT E 01); SUBTRECHO: Entr. PA-462 (Vila </w:t>
      </w:r>
      <w:proofErr w:type="spellStart"/>
      <w:r w:rsidRPr="004C61BC">
        <w:rPr>
          <w:rFonts w:asciiTheme="majorHAnsi" w:hAnsiTheme="majorHAnsi" w:cstheme="majorHAnsi"/>
        </w:rPr>
        <w:t>Patal</w:t>
      </w:r>
      <w:proofErr w:type="spellEnd"/>
      <w:r w:rsidRPr="004C61BC">
        <w:rPr>
          <w:rFonts w:asciiTheme="majorHAnsi" w:hAnsiTheme="majorHAnsi" w:cstheme="majorHAnsi"/>
        </w:rPr>
        <w:t>) - Vizeu; SEGMENTO: Km 239,27 - Km 318,90 e EXTENSÃO: 79,63 km (LOTE 02).</w:t>
      </w:r>
    </w:p>
    <w:p w14:paraId="67ED0FFA" w14:textId="77777777" w:rsidR="004C61BC" w:rsidRPr="004C61BC" w:rsidRDefault="004C61BC" w:rsidP="004C61BC">
      <w:pPr>
        <w:autoSpaceDE w:val="0"/>
        <w:autoSpaceDN w:val="0"/>
        <w:adjustRightInd w:val="0"/>
        <w:jc w:val="both"/>
        <w:rPr>
          <w:rFonts w:asciiTheme="majorHAnsi" w:hAnsiTheme="majorHAnsi" w:cstheme="majorHAnsi"/>
          <w:b/>
        </w:rPr>
      </w:pPr>
    </w:p>
    <w:p w14:paraId="0677FD33" w14:textId="77777777" w:rsidR="00793E7D" w:rsidRPr="004C61BC" w:rsidRDefault="00793E7D" w:rsidP="00EF0B11">
      <w:pPr>
        <w:autoSpaceDE w:val="0"/>
        <w:autoSpaceDN w:val="0"/>
        <w:adjustRightInd w:val="0"/>
        <w:jc w:val="center"/>
        <w:rPr>
          <w:rFonts w:asciiTheme="majorHAnsi" w:hAnsiTheme="majorHAnsi" w:cstheme="majorHAnsi"/>
          <w:b/>
        </w:rPr>
      </w:pPr>
    </w:p>
    <w:p w14:paraId="617501B5" w14:textId="77777777" w:rsidR="00EF0B11" w:rsidRPr="004C61BC" w:rsidRDefault="00EF0B11" w:rsidP="00EF0B11">
      <w:pPr>
        <w:autoSpaceDE w:val="0"/>
        <w:autoSpaceDN w:val="0"/>
        <w:adjustRightInd w:val="0"/>
        <w:jc w:val="center"/>
        <w:rPr>
          <w:rFonts w:asciiTheme="majorHAnsi" w:hAnsiTheme="majorHAnsi" w:cstheme="majorHAnsi"/>
          <w:b/>
        </w:rPr>
      </w:pPr>
      <w:r w:rsidRPr="004C61BC">
        <w:rPr>
          <w:rFonts w:asciiTheme="majorHAnsi" w:hAnsiTheme="majorHAnsi" w:cstheme="majorHAnsi"/>
          <w:b/>
        </w:rPr>
        <w:t>ESTADO DE SÃO PAULO</w:t>
      </w:r>
    </w:p>
    <w:p w14:paraId="4D2B59B9" w14:textId="77777777" w:rsidR="00EF0B11" w:rsidRPr="004C61BC" w:rsidRDefault="00EF0B11" w:rsidP="00EF0B11">
      <w:pPr>
        <w:autoSpaceDE w:val="0"/>
        <w:autoSpaceDN w:val="0"/>
        <w:adjustRightInd w:val="0"/>
        <w:jc w:val="center"/>
        <w:rPr>
          <w:rFonts w:asciiTheme="majorHAnsi" w:hAnsiTheme="majorHAnsi" w:cstheme="majorHAnsi"/>
          <w:b/>
        </w:rPr>
      </w:pPr>
    </w:p>
    <w:p w14:paraId="4D1C4FE2" w14:textId="3F7F9A1C" w:rsidR="009A1303" w:rsidRPr="004C61BC" w:rsidRDefault="009A1303" w:rsidP="00741576">
      <w:pPr>
        <w:autoSpaceDE w:val="0"/>
        <w:autoSpaceDN w:val="0"/>
        <w:adjustRightInd w:val="0"/>
        <w:jc w:val="both"/>
        <w:rPr>
          <w:rFonts w:asciiTheme="majorHAnsi" w:hAnsiTheme="majorHAnsi" w:cstheme="majorHAnsi"/>
          <w:b/>
        </w:rPr>
      </w:pPr>
      <w:r w:rsidRPr="004C61BC">
        <w:rPr>
          <w:rFonts w:asciiTheme="majorHAnsi" w:hAnsiTheme="majorHAnsi" w:cstheme="majorHAnsi"/>
          <w:b/>
        </w:rPr>
        <w:t xml:space="preserve">SABESP </w:t>
      </w:r>
    </w:p>
    <w:p w14:paraId="4FFF8D45" w14:textId="77777777" w:rsidR="009A1303" w:rsidRPr="004C61BC" w:rsidRDefault="009A1303" w:rsidP="00741576">
      <w:pPr>
        <w:autoSpaceDE w:val="0"/>
        <w:autoSpaceDN w:val="0"/>
        <w:adjustRightInd w:val="0"/>
        <w:jc w:val="both"/>
        <w:rPr>
          <w:rFonts w:asciiTheme="majorHAnsi" w:hAnsiTheme="majorHAnsi" w:cstheme="majorHAnsi"/>
          <w:b/>
        </w:rPr>
      </w:pPr>
    </w:p>
    <w:p w14:paraId="74D96DF1" w14:textId="52317FC5" w:rsidR="009A1303" w:rsidRPr="004C61BC" w:rsidRDefault="004C7547" w:rsidP="00741576">
      <w:pPr>
        <w:autoSpaceDE w:val="0"/>
        <w:autoSpaceDN w:val="0"/>
        <w:adjustRightInd w:val="0"/>
        <w:jc w:val="both"/>
        <w:rPr>
          <w:rFonts w:asciiTheme="majorHAnsi" w:hAnsiTheme="majorHAnsi" w:cstheme="majorHAnsi"/>
        </w:rPr>
      </w:pPr>
      <w:r w:rsidRPr="004C61BC">
        <w:rPr>
          <w:rFonts w:asciiTheme="majorHAnsi" w:hAnsiTheme="majorHAnsi" w:cstheme="majorHAnsi"/>
          <w:b/>
        </w:rPr>
        <w:t>AVISO DE LICITAÇÃO LI SI 00199/24</w:t>
      </w:r>
      <w:r w:rsidRPr="004C61BC">
        <w:rPr>
          <w:rFonts w:asciiTheme="majorHAnsi" w:hAnsiTheme="majorHAnsi" w:cstheme="majorHAnsi"/>
        </w:rPr>
        <w:t xml:space="preserve"> </w:t>
      </w:r>
    </w:p>
    <w:p w14:paraId="04B94463" w14:textId="499F98EB" w:rsidR="00280C71" w:rsidRPr="004C61BC" w:rsidRDefault="00793E7D" w:rsidP="00741576">
      <w:pPr>
        <w:autoSpaceDE w:val="0"/>
        <w:autoSpaceDN w:val="0"/>
        <w:adjustRightInd w:val="0"/>
        <w:jc w:val="both"/>
        <w:rPr>
          <w:rFonts w:asciiTheme="majorHAnsi" w:hAnsiTheme="majorHAnsi" w:cstheme="majorHAnsi"/>
        </w:rPr>
      </w:pPr>
      <w:r w:rsidRPr="004C61BC">
        <w:rPr>
          <w:rFonts w:asciiTheme="majorHAnsi" w:hAnsiTheme="majorHAnsi" w:cstheme="majorHAnsi"/>
        </w:rPr>
        <w:t xml:space="preserve">Contratação </w:t>
      </w:r>
      <w:proofErr w:type="spellStart"/>
      <w:r w:rsidRPr="004C61BC">
        <w:rPr>
          <w:rFonts w:asciiTheme="majorHAnsi" w:hAnsiTheme="majorHAnsi" w:cstheme="majorHAnsi"/>
        </w:rPr>
        <w:t>semi-integrada</w:t>
      </w:r>
      <w:proofErr w:type="spellEnd"/>
      <w:r w:rsidRPr="004C61BC">
        <w:rPr>
          <w:rFonts w:asciiTheme="majorHAnsi" w:hAnsiTheme="majorHAnsi" w:cstheme="majorHAnsi"/>
        </w:rPr>
        <w:t xml:space="preserve"> para elaboração do projeto executivo e execução das obras de afastamento e coleta de esgotos no Município de Guarulhos, Bacia TL-06, Ribeirão dos Cubas, vinculadas as metas de performance e integrantes do programa de despoluição do Rio Tietê – INTEGRA TIETÊ - PACOTE 11. Edital para “download” a partir de 08/03/24 - </w:t>
      </w:r>
      <w:hyperlink r:id="rId50" w:history="1">
        <w:r w:rsidR="009A1303" w:rsidRPr="004C61BC">
          <w:rPr>
            <w:rStyle w:val="Hyperlink"/>
            <w:rFonts w:asciiTheme="majorHAnsi" w:hAnsiTheme="majorHAnsi" w:cstheme="majorHAnsi"/>
          </w:rPr>
          <w:t>www.sabesp.com.br</w:t>
        </w:r>
      </w:hyperlink>
      <w:r w:rsidR="009A1303" w:rsidRPr="004C61BC">
        <w:rPr>
          <w:rFonts w:asciiTheme="majorHAnsi" w:hAnsiTheme="majorHAnsi" w:cstheme="majorHAnsi"/>
        </w:rPr>
        <w:t xml:space="preserve"> </w:t>
      </w:r>
      <w:r w:rsidRPr="004C61BC">
        <w:rPr>
          <w:rFonts w:asciiTheme="majorHAnsi" w:hAnsiTheme="majorHAnsi" w:cstheme="majorHAnsi"/>
        </w:rPr>
        <w:t xml:space="preserve">no acesso fornecedores - mediante obtenção de senha e credenciamento (condicionante a participação) no acesso Licitações Eletrônicas Cadastro de Fornecedores. Envio das Propostas a partir da 00h00 de 14/05/24 até as 09h00 de 15/05/24 - </w:t>
      </w:r>
      <w:proofErr w:type="spellStart"/>
      <w:r w:rsidRPr="004C61BC">
        <w:rPr>
          <w:rFonts w:asciiTheme="majorHAnsi" w:hAnsiTheme="majorHAnsi" w:cstheme="majorHAnsi"/>
        </w:rPr>
        <w:t>www</w:t>
      </w:r>
      <w:proofErr w:type="spellEnd"/>
      <w:r w:rsidRPr="004C61BC">
        <w:rPr>
          <w:rFonts w:asciiTheme="majorHAnsi" w:hAnsiTheme="majorHAnsi" w:cstheme="majorHAnsi"/>
        </w:rPr>
        <w:t xml:space="preserve">. sabesp.com.br no acesso fornecedores - Licitações Eletrônicas. As 09h00 será dado início a Sessão </w:t>
      </w:r>
      <w:proofErr w:type="spellStart"/>
      <w:r w:rsidRPr="004C61BC">
        <w:rPr>
          <w:rFonts w:asciiTheme="majorHAnsi" w:hAnsiTheme="majorHAnsi" w:cstheme="majorHAnsi"/>
        </w:rPr>
        <w:t>Pública.SP</w:t>
      </w:r>
      <w:proofErr w:type="spellEnd"/>
      <w:r w:rsidRPr="004C61BC">
        <w:rPr>
          <w:rFonts w:asciiTheme="majorHAnsi" w:hAnsiTheme="majorHAnsi" w:cstheme="majorHAnsi"/>
        </w:rPr>
        <w:t xml:space="preserve"> 08/03/24 (TG) A DIRETORIA</w:t>
      </w:r>
      <w:r w:rsidR="009A1303" w:rsidRPr="004C61BC">
        <w:rPr>
          <w:rFonts w:asciiTheme="majorHAnsi" w:hAnsiTheme="majorHAnsi" w:cstheme="majorHAnsi"/>
        </w:rPr>
        <w:t>.</w:t>
      </w:r>
    </w:p>
    <w:p w14:paraId="7F77B46D" w14:textId="77777777" w:rsidR="00793E7D" w:rsidRPr="004C61BC" w:rsidRDefault="00793E7D" w:rsidP="00741576">
      <w:pPr>
        <w:autoSpaceDE w:val="0"/>
        <w:autoSpaceDN w:val="0"/>
        <w:adjustRightInd w:val="0"/>
        <w:jc w:val="both"/>
        <w:rPr>
          <w:rFonts w:asciiTheme="majorHAnsi" w:hAnsiTheme="majorHAnsi" w:cstheme="majorHAnsi"/>
          <w:b/>
        </w:rPr>
      </w:pPr>
    </w:p>
    <w:p w14:paraId="3779635F" w14:textId="77777777" w:rsidR="009A1303" w:rsidRPr="004C61BC" w:rsidRDefault="004C7547" w:rsidP="00741576">
      <w:pPr>
        <w:autoSpaceDE w:val="0"/>
        <w:autoSpaceDN w:val="0"/>
        <w:adjustRightInd w:val="0"/>
        <w:jc w:val="both"/>
        <w:rPr>
          <w:rFonts w:asciiTheme="majorHAnsi" w:hAnsiTheme="majorHAnsi" w:cstheme="majorHAnsi"/>
        </w:rPr>
      </w:pPr>
      <w:r w:rsidRPr="004C61BC">
        <w:rPr>
          <w:rFonts w:asciiTheme="majorHAnsi" w:hAnsiTheme="majorHAnsi" w:cstheme="majorHAnsi"/>
          <w:b/>
        </w:rPr>
        <w:t>AVISO DE LICITAÇÃO CSM 00200/24</w:t>
      </w:r>
    </w:p>
    <w:p w14:paraId="0E915366" w14:textId="6A0249E3" w:rsidR="00793E7D" w:rsidRPr="004C61BC" w:rsidRDefault="00793E7D" w:rsidP="00741576">
      <w:pPr>
        <w:autoSpaceDE w:val="0"/>
        <w:autoSpaceDN w:val="0"/>
        <w:adjustRightInd w:val="0"/>
        <w:jc w:val="both"/>
        <w:rPr>
          <w:rFonts w:asciiTheme="majorHAnsi" w:hAnsiTheme="majorHAnsi" w:cstheme="majorHAnsi"/>
        </w:rPr>
      </w:pPr>
      <w:r w:rsidRPr="004C61BC">
        <w:rPr>
          <w:rFonts w:asciiTheme="majorHAnsi" w:hAnsiTheme="majorHAnsi" w:cstheme="majorHAnsi"/>
        </w:rPr>
        <w:lastRenderedPageBreak/>
        <w:t xml:space="preserve">Contratação </w:t>
      </w:r>
      <w:proofErr w:type="spellStart"/>
      <w:r w:rsidRPr="004C61BC">
        <w:rPr>
          <w:rFonts w:asciiTheme="majorHAnsi" w:hAnsiTheme="majorHAnsi" w:cstheme="majorHAnsi"/>
        </w:rPr>
        <w:t>semi-integrada</w:t>
      </w:r>
      <w:proofErr w:type="spellEnd"/>
      <w:r w:rsidRPr="004C61BC">
        <w:rPr>
          <w:rFonts w:asciiTheme="majorHAnsi" w:hAnsiTheme="majorHAnsi" w:cstheme="majorHAnsi"/>
        </w:rPr>
        <w:t xml:space="preserve"> para elaboração do projeto executivo e execução das obras de afastamento e coleta de esgotos no município de Guarulhos, nas Bacias TL-02 e TL-04, Córrego </w:t>
      </w:r>
      <w:proofErr w:type="spellStart"/>
      <w:r w:rsidRPr="004C61BC">
        <w:rPr>
          <w:rFonts w:asciiTheme="majorHAnsi" w:hAnsiTheme="majorHAnsi" w:cstheme="majorHAnsi"/>
        </w:rPr>
        <w:t>Itapegica</w:t>
      </w:r>
      <w:proofErr w:type="spellEnd"/>
      <w:r w:rsidRPr="004C61BC">
        <w:rPr>
          <w:rFonts w:asciiTheme="majorHAnsi" w:hAnsiTheme="majorHAnsi" w:cstheme="majorHAnsi"/>
        </w:rPr>
        <w:t xml:space="preserve"> e Córrego Guarulhos, vinculadas as metas de performance e integrantes do Programa de Despoluição do Rio Tietê – Integra Tietê - Pacote 13 Edital para “download” a partir de 08/03/2024 - www.sabesp.com.br no acesso fornecedores - mediante obtenção de senha e credenciamento (condicionante a participação) no acesso Licitações Eletrônicas Cadastro de Fornecedores. Envio das Propostas a partir da 00h00 de 14/05/2024 até as 14h00 de 15/05/2024 - </w:t>
      </w:r>
      <w:hyperlink r:id="rId51" w:history="1">
        <w:r w:rsidR="009A1303" w:rsidRPr="004C61BC">
          <w:rPr>
            <w:rStyle w:val="Hyperlink"/>
            <w:rFonts w:asciiTheme="majorHAnsi" w:hAnsiTheme="majorHAnsi" w:cstheme="majorHAnsi"/>
          </w:rPr>
          <w:t>www.sabesp.com.br</w:t>
        </w:r>
      </w:hyperlink>
      <w:r w:rsidRPr="004C61BC">
        <w:rPr>
          <w:rFonts w:asciiTheme="majorHAnsi" w:hAnsiTheme="majorHAnsi" w:cstheme="majorHAnsi"/>
        </w:rPr>
        <w:t xml:space="preserve"> no acesso fornecedores - Licitações Eletrônicas. As 14h00 será dado início a Sessão Pública. SP 08/03/2024 – (TG) A DIRETORIA</w:t>
      </w:r>
      <w:r w:rsidR="009A1303" w:rsidRPr="004C61BC">
        <w:rPr>
          <w:rFonts w:asciiTheme="majorHAnsi" w:hAnsiTheme="majorHAnsi" w:cstheme="majorHAnsi"/>
        </w:rPr>
        <w:t>.</w:t>
      </w:r>
    </w:p>
    <w:p w14:paraId="572BCC9C" w14:textId="77777777" w:rsidR="00793E7D" w:rsidRPr="004C61BC" w:rsidRDefault="00793E7D" w:rsidP="00741576">
      <w:pPr>
        <w:autoSpaceDE w:val="0"/>
        <w:autoSpaceDN w:val="0"/>
        <w:adjustRightInd w:val="0"/>
        <w:jc w:val="both"/>
        <w:rPr>
          <w:rFonts w:asciiTheme="majorHAnsi" w:hAnsiTheme="majorHAnsi" w:cstheme="majorHAnsi"/>
          <w:b/>
        </w:rPr>
      </w:pPr>
    </w:p>
    <w:p w14:paraId="6AB0FE5E" w14:textId="77777777" w:rsidR="009A1303" w:rsidRPr="004C61BC" w:rsidRDefault="004C7547" w:rsidP="00741576">
      <w:pPr>
        <w:autoSpaceDE w:val="0"/>
        <w:autoSpaceDN w:val="0"/>
        <w:adjustRightInd w:val="0"/>
        <w:jc w:val="both"/>
        <w:rPr>
          <w:rFonts w:asciiTheme="majorHAnsi" w:hAnsiTheme="majorHAnsi" w:cstheme="majorHAnsi"/>
        </w:rPr>
      </w:pPr>
      <w:r w:rsidRPr="004C61BC">
        <w:rPr>
          <w:rFonts w:asciiTheme="majorHAnsi" w:hAnsiTheme="majorHAnsi" w:cstheme="majorHAnsi"/>
          <w:b/>
        </w:rPr>
        <w:t>AVISO DE LICITAÇÃO LI CSM 00.201/24</w:t>
      </w:r>
      <w:r w:rsidRPr="004C61BC">
        <w:rPr>
          <w:rFonts w:asciiTheme="majorHAnsi" w:hAnsiTheme="majorHAnsi" w:cstheme="majorHAnsi"/>
        </w:rPr>
        <w:t xml:space="preserve"> </w:t>
      </w:r>
    </w:p>
    <w:p w14:paraId="46556306" w14:textId="302E6956" w:rsidR="00793E7D" w:rsidRPr="004C61BC" w:rsidRDefault="00793E7D" w:rsidP="00741576">
      <w:pPr>
        <w:autoSpaceDE w:val="0"/>
        <w:autoSpaceDN w:val="0"/>
        <w:adjustRightInd w:val="0"/>
        <w:jc w:val="both"/>
        <w:rPr>
          <w:rFonts w:asciiTheme="majorHAnsi" w:hAnsiTheme="majorHAnsi" w:cstheme="majorHAnsi"/>
        </w:rPr>
      </w:pPr>
      <w:r w:rsidRPr="004C61BC">
        <w:rPr>
          <w:rFonts w:asciiTheme="majorHAnsi" w:hAnsiTheme="majorHAnsi" w:cstheme="majorHAnsi"/>
        </w:rPr>
        <w:t>CONTRATAÇÃO SEMI-INTEGRADA PARA ELABORAÇÃO DO PROJETO EXECUTIVO E EXECUÇÃO DAS OBRAS DE AFASTAMENTO E COLETA DE ESGOTOS NO MUNICÍPIO DE GUARULHOS, BACIA TL-08, CÓRREGO COCAIA, VINCULADAS AS METAS DE PERFORMANCE E INTEGRANTES DO PROGRAMA DE DESPOLUIÇÃO DO RIO TIETÊ - INTEGRA TIETÊ - PACOTE 12. Edital para download a partir de 08/03/2024 - www.sabesp.com.br no acesso fornecedores - mediante obtenção de senha e credenciamento (condicionante a participação) no acesso Licitações Eletrônicas Cadastro de Fornecedores. Envio das propostas a partir da 00h00 de 15/05/2024 até as 09h00 de</w:t>
      </w:r>
      <w:r w:rsidR="009A1303" w:rsidRPr="004C61BC">
        <w:rPr>
          <w:rFonts w:asciiTheme="majorHAnsi" w:hAnsiTheme="majorHAnsi" w:cstheme="majorHAnsi"/>
        </w:rPr>
        <w:t xml:space="preserve"> 16/05/2024 - </w:t>
      </w:r>
      <w:hyperlink r:id="rId52" w:history="1">
        <w:r w:rsidR="009A1303" w:rsidRPr="004C61BC">
          <w:rPr>
            <w:rStyle w:val="Hyperlink"/>
            <w:rFonts w:asciiTheme="majorHAnsi" w:hAnsiTheme="majorHAnsi" w:cstheme="majorHAnsi"/>
          </w:rPr>
          <w:t>www.sabesp.com.br</w:t>
        </w:r>
      </w:hyperlink>
      <w:r w:rsidR="009A1303" w:rsidRPr="004C61BC">
        <w:rPr>
          <w:rFonts w:asciiTheme="majorHAnsi" w:hAnsiTheme="majorHAnsi" w:cstheme="majorHAnsi"/>
        </w:rPr>
        <w:t xml:space="preserve"> </w:t>
      </w:r>
      <w:r w:rsidRPr="004C61BC">
        <w:rPr>
          <w:rFonts w:asciiTheme="majorHAnsi" w:hAnsiTheme="majorHAnsi" w:cstheme="majorHAnsi"/>
        </w:rPr>
        <w:t xml:space="preserve">no acesso fornecedores - Licitações Eletrônicas. Abertura das Propostas: 16/05/2024 às 09h05. </w:t>
      </w:r>
    </w:p>
    <w:p w14:paraId="04ABFAD0" w14:textId="77777777" w:rsidR="009A1303" w:rsidRPr="004C61BC" w:rsidRDefault="009A1303" w:rsidP="00741576">
      <w:pPr>
        <w:autoSpaceDE w:val="0"/>
        <w:autoSpaceDN w:val="0"/>
        <w:adjustRightInd w:val="0"/>
        <w:jc w:val="both"/>
        <w:rPr>
          <w:rFonts w:asciiTheme="majorHAnsi" w:hAnsiTheme="majorHAnsi" w:cstheme="majorHAnsi"/>
        </w:rPr>
      </w:pPr>
    </w:p>
    <w:p w14:paraId="7CA0DAC2" w14:textId="77777777" w:rsidR="009A1303" w:rsidRPr="004C61BC" w:rsidRDefault="009A1303" w:rsidP="00741576">
      <w:pPr>
        <w:autoSpaceDE w:val="0"/>
        <w:autoSpaceDN w:val="0"/>
        <w:adjustRightInd w:val="0"/>
        <w:jc w:val="both"/>
        <w:rPr>
          <w:rFonts w:asciiTheme="majorHAnsi" w:hAnsiTheme="majorHAnsi" w:cstheme="majorHAnsi"/>
        </w:rPr>
      </w:pPr>
    </w:p>
    <w:p w14:paraId="2636ED70" w14:textId="5918D790" w:rsidR="009A1303" w:rsidRPr="004C61BC" w:rsidRDefault="009A1303" w:rsidP="00741576">
      <w:pPr>
        <w:autoSpaceDE w:val="0"/>
        <w:autoSpaceDN w:val="0"/>
        <w:adjustRightInd w:val="0"/>
        <w:jc w:val="both"/>
        <w:rPr>
          <w:rFonts w:asciiTheme="majorHAnsi" w:hAnsiTheme="majorHAnsi" w:cstheme="majorHAnsi"/>
          <w:b/>
        </w:rPr>
      </w:pPr>
      <w:r w:rsidRPr="004C61BC">
        <w:rPr>
          <w:rFonts w:asciiTheme="majorHAnsi" w:hAnsiTheme="majorHAnsi" w:cstheme="majorHAnsi"/>
          <w:b/>
        </w:rPr>
        <w:t xml:space="preserve">PREFEITURA MUNICIPAL DE PIRACICABA SERVIÇO MUNICIPAL DE ÁGUA E ESGOTO DE PIRACICABA AVISO DE LICITAÇÃO CONCORRÊNCIA Nº 5/2023 REABERTURA -  PROCESSO 2023/523538 </w:t>
      </w:r>
    </w:p>
    <w:p w14:paraId="41F5316C" w14:textId="22722DD0" w:rsidR="009A1303" w:rsidRPr="004C61BC" w:rsidRDefault="009A1303" w:rsidP="00741576">
      <w:pPr>
        <w:autoSpaceDE w:val="0"/>
        <w:autoSpaceDN w:val="0"/>
        <w:adjustRightInd w:val="0"/>
        <w:jc w:val="both"/>
        <w:rPr>
          <w:rFonts w:asciiTheme="majorHAnsi" w:hAnsiTheme="majorHAnsi" w:cstheme="majorHAnsi"/>
        </w:rPr>
      </w:pPr>
      <w:r w:rsidRPr="004C61BC">
        <w:rPr>
          <w:rFonts w:asciiTheme="majorHAnsi" w:hAnsiTheme="majorHAnsi" w:cstheme="majorHAnsi"/>
        </w:rPr>
        <w:t>Objeto: CONTRATAÇÃO DE EMPRESA PARA PRESTAÇÃO DE SERVIÇOS DE ENGENHARIA, INCLUINDO FORNECIMENTO DE MATERIAIS E EQUIPAMENTOS PARA AS OBRAS DE AMPLIAÇÃO E OTIMIZAÇÃO DA ESTAÇÃO DE TRATAMENTO DE ÁGUA (ETA) CAPIM FINO. Entrega dos envelopes até as 08h30min do dia 11/04/2024, no Setor de Protocolo. Abertura às 09 horas do dia 11/04/2024, na Sala de Licitações. O edital completo poderá ser obtido pelo endereço eletrônico</w:t>
      </w:r>
      <w:r w:rsidRPr="004C61BC">
        <w:rPr>
          <w:rFonts w:asciiTheme="majorHAnsi" w:hAnsiTheme="majorHAnsi" w:cstheme="majorHAnsi"/>
        </w:rPr>
        <w:t xml:space="preserve">: </w:t>
      </w:r>
      <w:hyperlink r:id="rId53" w:history="1">
        <w:r w:rsidRPr="004C61BC">
          <w:rPr>
            <w:rStyle w:val="Hyperlink"/>
            <w:rFonts w:asciiTheme="majorHAnsi" w:hAnsiTheme="majorHAnsi" w:cstheme="majorHAnsi"/>
          </w:rPr>
          <w:t>www.semaepiracicaba.sp.gov.br</w:t>
        </w:r>
      </w:hyperlink>
      <w:r w:rsidRPr="004C61BC">
        <w:rPr>
          <w:rFonts w:asciiTheme="majorHAnsi" w:hAnsiTheme="majorHAnsi" w:cstheme="majorHAnsi"/>
        </w:rPr>
        <w:t xml:space="preserve"> </w:t>
      </w:r>
      <w:r w:rsidRPr="004C61BC">
        <w:rPr>
          <w:rFonts w:asciiTheme="majorHAnsi" w:hAnsiTheme="majorHAnsi" w:cstheme="majorHAnsi"/>
        </w:rPr>
        <w:t>ou Setor de Protocolo (recolhimento de R$ 10,00 (dez reais)), de 2ª a 6ª feira, das 08 às 16 horas - SEMAE - Rua XV de Novembro, 2.200 - Fone (19) 3403-9614/9623.</w:t>
      </w:r>
    </w:p>
    <w:p w14:paraId="7F64F378" w14:textId="77777777" w:rsidR="009A1303" w:rsidRPr="004C61BC" w:rsidRDefault="009A1303" w:rsidP="00741576">
      <w:pPr>
        <w:autoSpaceDE w:val="0"/>
        <w:autoSpaceDN w:val="0"/>
        <w:adjustRightInd w:val="0"/>
        <w:jc w:val="both"/>
        <w:rPr>
          <w:rFonts w:asciiTheme="majorHAnsi" w:hAnsiTheme="majorHAnsi" w:cstheme="majorHAnsi"/>
        </w:rPr>
      </w:pPr>
    </w:p>
    <w:p w14:paraId="5EDD335C" w14:textId="77777777" w:rsidR="009A1303" w:rsidRPr="004C61BC" w:rsidRDefault="009A1303" w:rsidP="00741576">
      <w:pPr>
        <w:autoSpaceDE w:val="0"/>
        <w:autoSpaceDN w:val="0"/>
        <w:adjustRightInd w:val="0"/>
        <w:jc w:val="both"/>
        <w:rPr>
          <w:rFonts w:asciiTheme="majorHAnsi" w:hAnsiTheme="majorHAnsi" w:cstheme="majorHAnsi"/>
        </w:rPr>
      </w:pPr>
    </w:p>
    <w:p w14:paraId="6708387F" w14:textId="77777777" w:rsidR="009A1303" w:rsidRPr="004C61BC" w:rsidRDefault="009A1303" w:rsidP="00741576">
      <w:pPr>
        <w:autoSpaceDE w:val="0"/>
        <w:autoSpaceDN w:val="0"/>
        <w:adjustRightInd w:val="0"/>
        <w:jc w:val="both"/>
        <w:rPr>
          <w:rFonts w:asciiTheme="majorHAnsi" w:hAnsiTheme="majorHAnsi" w:cstheme="majorHAnsi"/>
        </w:rPr>
      </w:pPr>
    </w:p>
    <w:p w14:paraId="47ED53E6" w14:textId="77777777" w:rsidR="000F2369" w:rsidRPr="004C61BC" w:rsidRDefault="000F2369" w:rsidP="00741576">
      <w:pPr>
        <w:autoSpaceDE w:val="0"/>
        <w:autoSpaceDN w:val="0"/>
        <w:adjustRightInd w:val="0"/>
        <w:jc w:val="both"/>
        <w:rPr>
          <w:rFonts w:asciiTheme="majorHAnsi" w:hAnsiTheme="majorHAnsi" w:cstheme="majorHAnsi"/>
        </w:rPr>
      </w:pPr>
    </w:p>
    <w:p w14:paraId="7E6A8784" w14:textId="77777777" w:rsidR="00791066" w:rsidRPr="004C61B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C61BC">
        <w:rPr>
          <w:rFonts w:asciiTheme="majorHAnsi" w:hAnsiTheme="majorHAnsi" w:cstheme="majorHAnsi"/>
          <w:i/>
          <w:color w:val="FFFFFF" w:themeColor="background1"/>
          <w:spacing w:val="20"/>
        </w:rPr>
        <w:t>- PUBLICIDADE -</w:t>
      </w:r>
    </w:p>
    <w:p w14:paraId="57DDC332" w14:textId="77777777" w:rsidR="00791066" w:rsidRPr="004C61BC" w:rsidRDefault="00791066" w:rsidP="00791066">
      <w:pPr>
        <w:pStyle w:val="SemEspaamento"/>
        <w:jc w:val="both"/>
        <w:rPr>
          <w:rFonts w:asciiTheme="majorHAnsi" w:hAnsiTheme="majorHAnsi" w:cstheme="majorHAnsi"/>
          <w:spacing w:val="10"/>
        </w:rPr>
      </w:pPr>
    </w:p>
    <w:p w14:paraId="76F6AEC9" w14:textId="229BFD2C" w:rsidR="00B56E1B" w:rsidRPr="004C61BC" w:rsidRDefault="00491B18" w:rsidP="001735D9">
      <w:pPr>
        <w:pStyle w:val="SemEspaamento"/>
        <w:jc w:val="both"/>
        <w:rPr>
          <w:rFonts w:asciiTheme="majorHAnsi" w:hAnsiTheme="majorHAnsi" w:cstheme="majorHAnsi"/>
        </w:rPr>
      </w:pPr>
      <w:r w:rsidRPr="004C61B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4C61BC" w:rsidSect="008D5767">
      <w:headerReference w:type="default" r:id="rId56"/>
      <w:footerReference w:type="default" r:id="rId57"/>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C5CAB" w14:textId="77777777" w:rsidR="001F2C7D" w:rsidRDefault="001F2C7D">
      <w:r>
        <w:separator/>
      </w:r>
    </w:p>
  </w:endnote>
  <w:endnote w:type="continuationSeparator" w:id="0">
    <w:p w14:paraId="3754E72B" w14:textId="77777777" w:rsidR="001F2C7D" w:rsidRDefault="001F2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146C4" w:rsidRPr="00FE1850" w:rsidRDefault="006146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146C4" w:rsidRDefault="001F2C7D" w:rsidP="00FE1850">
    <w:pPr>
      <w:shd w:val="clear" w:color="auto" w:fill="F2F2F2" w:themeFill="background1" w:themeFillShade="F2"/>
      <w:jc w:val="center"/>
      <w:rPr>
        <w:rFonts w:ascii="Arial" w:hAnsi="Arial" w:cs="Arial"/>
        <w:sz w:val="16"/>
      </w:rPr>
    </w:pPr>
    <w:hyperlink r:id="rId1" w:history="1">
      <w:r w:rsidR="006146C4" w:rsidRPr="00317F1A">
        <w:rPr>
          <w:rStyle w:val="Hyperlink"/>
          <w:rFonts w:ascii="Arial" w:hAnsi="Arial" w:cs="Arial"/>
          <w:sz w:val="16"/>
        </w:rPr>
        <w:t>http://www.sicepot-mg.com.br/</w:t>
      </w:r>
    </w:hyperlink>
    <w:r w:rsidR="006146C4" w:rsidRPr="00FE1850">
      <w:rPr>
        <w:rFonts w:ascii="Arial" w:hAnsi="Arial" w:cs="Arial"/>
        <w:sz w:val="16"/>
      </w:rPr>
      <w:t xml:space="preserve">- E-mail: </w:t>
    </w:r>
    <w:hyperlink r:id="rId2" w:history="1">
      <w:r w:rsidR="006146C4" w:rsidRPr="00317F1A">
        <w:rPr>
          <w:rStyle w:val="Hyperlink"/>
          <w:rFonts w:ascii="Arial" w:hAnsi="Arial" w:cs="Arial"/>
          <w:sz w:val="16"/>
        </w:rPr>
        <w:t>licitacao@sicepotmg.com</w:t>
      </w:r>
    </w:hyperlink>
  </w:p>
  <w:p w14:paraId="1130C8B5" w14:textId="77777777" w:rsidR="006146C4" w:rsidRPr="001042F4" w:rsidRDefault="006146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146C4" w14:paraId="15E73B0D" w14:textId="77777777" w:rsidTr="001042F4">
      <w:tc>
        <w:tcPr>
          <w:tcW w:w="2977" w:type="dxa"/>
          <w:shd w:val="clear" w:color="auto" w:fill="F2F2F2" w:themeFill="background1" w:themeFillShade="F2"/>
          <w:vAlign w:val="center"/>
        </w:tcPr>
        <w:p w14:paraId="179090BD" w14:textId="77777777" w:rsidR="006146C4" w:rsidRDefault="006146C4" w:rsidP="001042F4">
          <w:pPr>
            <w:jc w:val="center"/>
            <w:rPr>
              <w:rFonts w:ascii="Arial" w:hAnsi="Arial" w:cs="Arial"/>
              <w:sz w:val="16"/>
            </w:rPr>
          </w:pPr>
        </w:p>
      </w:tc>
      <w:tc>
        <w:tcPr>
          <w:tcW w:w="1418" w:type="dxa"/>
          <w:shd w:val="clear" w:color="auto" w:fill="F2F2F2" w:themeFill="background1" w:themeFillShade="F2"/>
        </w:tcPr>
        <w:p w14:paraId="200D52FE" w14:textId="77777777" w:rsidR="006146C4" w:rsidRPr="001042F4" w:rsidRDefault="006146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146C4" w:rsidRDefault="006146C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146C4" w:rsidRDefault="006146C4" w:rsidP="001042F4">
          <w:pPr>
            <w:jc w:val="center"/>
            <w:rPr>
              <w:rFonts w:ascii="Arial" w:hAnsi="Arial" w:cs="Arial"/>
              <w:sz w:val="16"/>
            </w:rPr>
          </w:pPr>
        </w:p>
      </w:tc>
    </w:tr>
  </w:tbl>
  <w:p w14:paraId="62D11665" w14:textId="77777777" w:rsidR="006146C4" w:rsidRPr="18102E9A" w:rsidRDefault="006146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1B9A0" w14:textId="77777777" w:rsidR="001F2C7D" w:rsidRDefault="001F2C7D">
      <w:r>
        <w:separator/>
      </w:r>
    </w:p>
  </w:footnote>
  <w:footnote w:type="continuationSeparator" w:id="0">
    <w:p w14:paraId="03B31584" w14:textId="77777777" w:rsidR="001F2C7D" w:rsidRDefault="001F2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146C4" w:rsidRDefault="006146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032B34" w:rsidR="006146C4" w:rsidRPr="20774586" w:rsidRDefault="00710D6D" w:rsidP="007C304A">
                          <w:pPr>
                            <w:rPr>
                              <w:rFonts w:ascii="Arial" w:hAnsi="Arial" w:cs="Arial"/>
                              <w:b/>
                              <w:color w:val="FFFFFF"/>
                              <w:sz w:val="18"/>
                              <w:szCs w:val="18"/>
                            </w:rPr>
                          </w:pPr>
                          <w:r>
                            <w:rPr>
                              <w:rFonts w:ascii="Arial" w:hAnsi="Arial" w:cs="Arial"/>
                              <w:b/>
                              <w:bCs/>
                              <w:iCs/>
                              <w:caps/>
                              <w:color w:val="FFFFFF"/>
                              <w:sz w:val="18"/>
                              <w:szCs w:val="18"/>
                            </w:rPr>
                            <w:t>08</w:t>
                          </w:r>
                          <w:r w:rsidR="006146C4">
                            <w:rPr>
                              <w:rFonts w:ascii="Arial" w:hAnsi="Arial" w:cs="Arial"/>
                              <w:b/>
                              <w:bCs/>
                              <w:iCs/>
                              <w:caps/>
                              <w:color w:val="FFFFFF"/>
                              <w:sz w:val="18"/>
                              <w:szCs w:val="18"/>
                            </w:rPr>
                            <w:t>/03/2024 - EdiçÃo nº 3</w:t>
                          </w:r>
                          <w:r>
                            <w:rPr>
                              <w:rFonts w:ascii="Arial" w:hAnsi="Arial" w:cs="Arial"/>
                              <w:b/>
                              <w:bCs/>
                              <w:iCs/>
                              <w:caps/>
                              <w:color w:val="FFFFFF"/>
                              <w:sz w:val="18"/>
                              <w:szCs w:val="18"/>
                            </w:rPr>
                            <w:t>9</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sidR="005713E2">
                            <w:rPr>
                              <w:rStyle w:val="Nmerodepgina"/>
                              <w:rFonts w:ascii="Arial" w:hAnsi="Arial" w:cs="Arial"/>
                              <w:b/>
                              <w:noProof/>
                              <w:color w:val="FFFFFF"/>
                              <w:sz w:val="18"/>
                              <w:szCs w:val="18"/>
                            </w:rPr>
                            <w:t>7</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sidR="00BD1E28">
                            <w:rPr>
                              <w:rStyle w:val="Nmerodepgina"/>
                              <w:rFonts w:ascii="Arial" w:hAnsi="Arial" w:cs="Arial"/>
                              <w:b/>
                              <w:color w:val="FFFFFF"/>
                              <w:sz w:val="18"/>
                              <w:szCs w:val="18"/>
                            </w:rPr>
                            <w:t>0</w:t>
                          </w:r>
                          <w:r w:rsidR="005713E2">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032B34" w:rsidR="006146C4" w:rsidRPr="20774586" w:rsidRDefault="00710D6D" w:rsidP="007C304A">
                    <w:pPr>
                      <w:rPr>
                        <w:rFonts w:ascii="Arial" w:hAnsi="Arial" w:cs="Arial"/>
                        <w:b/>
                        <w:color w:val="FFFFFF"/>
                        <w:sz w:val="18"/>
                        <w:szCs w:val="18"/>
                      </w:rPr>
                    </w:pPr>
                    <w:r>
                      <w:rPr>
                        <w:rFonts w:ascii="Arial" w:hAnsi="Arial" w:cs="Arial"/>
                        <w:b/>
                        <w:bCs/>
                        <w:iCs/>
                        <w:caps/>
                        <w:color w:val="FFFFFF"/>
                        <w:sz w:val="18"/>
                        <w:szCs w:val="18"/>
                      </w:rPr>
                      <w:t>08</w:t>
                    </w:r>
                    <w:r w:rsidR="006146C4">
                      <w:rPr>
                        <w:rFonts w:ascii="Arial" w:hAnsi="Arial" w:cs="Arial"/>
                        <w:b/>
                        <w:bCs/>
                        <w:iCs/>
                        <w:caps/>
                        <w:color w:val="FFFFFF"/>
                        <w:sz w:val="18"/>
                        <w:szCs w:val="18"/>
                      </w:rPr>
                      <w:t>/03/2024 - EdiçÃo nº 3</w:t>
                    </w:r>
                    <w:r>
                      <w:rPr>
                        <w:rFonts w:ascii="Arial" w:hAnsi="Arial" w:cs="Arial"/>
                        <w:b/>
                        <w:bCs/>
                        <w:iCs/>
                        <w:caps/>
                        <w:color w:val="FFFFFF"/>
                        <w:sz w:val="18"/>
                        <w:szCs w:val="18"/>
                      </w:rPr>
                      <w:t>9</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sidR="005713E2">
                      <w:rPr>
                        <w:rStyle w:val="Nmerodepgina"/>
                        <w:rFonts w:ascii="Arial" w:hAnsi="Arial" w:cs="Arial"/>
                        <w:b/>
                        <w:noProof/>
                        <w:color w:val="FFFFFF"/>
                        <w:sz w:val="18"/>
                        <w:szCs w:val="18"/>
                      </w:rPr>
                      <w:t>7</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sidR="00BD1E28">
                      <w:rPr>
                        <w:rStyle w:val="Nmerodepgina"/>
                        <w:rFonts w:ascii="Arial" w:hAnsi="Arial" w:cs="Arial"/>
                        <w:b/>
                        <w:color w:val="FFFFFF"/>
                        <w:sz w:val="18"/>
                        <w:szCs w:val="18"/>
                      </w:rPr>
                      <w:t>0</w:t>
                    </w:r>
                    <w:r w:rsidR="005713E2">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3E"/>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04"/>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26"/>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D"/>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8F"/>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74"/>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BC"/>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47"/>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1C"/>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3E2"/>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24"/>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D"/>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7D"/>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ED0"/>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7F"/>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303"/>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3DC"/>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0FA1"/>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06"/>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2E8"/>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1D"/>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1"/>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5988611">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br/compras" TargetMode="External"/><Relationship Id="rId18" Type="http://schemas.openxmlformats.org/officeDocument/2006/relationships/hyperlink" Target="mailto:licitacaoalvoradademinas@gmail.com" TargetMode="External"/><Relationship Id="rId26" Type="http://schemas.openxmlformats.org/officeDocument/2006/relationships/hyperlink" Target="http://www.licitardigital.com.br" TargetMode="External"/><Relationship Id="rId39" Type="http://schemas.openxmlformats.org/officeDocument/2006/relationships/hyperlink" Target="http://www.tocosdomoji.mg.gov.br" TargetMode="External"/><Relationship Id="rId21" Type="http://schemas.openxmlformats.org/officeDocument/2006/relationships/hyperlink" Target="mailto:licitacaofranciscosamg@gmail.com" TargetMode="External"/><Relationship Id="rId34" Type="http://schemas.openxmlformats.org/officeDocument/2006/relationships/hyperlink" Target="mailto:9h-licitacao@saobentoabade.mg.gov.br" TargetMode="External"/><Relationship Id="rId42" Type="http://schemas.openxmlformats.org/officeDocument/2006/relationships/hyperlink" Target="http://www.gov.br/compras" TargetMode="External"/><Relationship Id="rId47" Type="http://schemas.openxmlformats.org/officeDocument/2006/relationships/hyperlink" Target="http://www.licitacoes-e.com.br" TargetMode="External"/><Relationship Id="rId50" Type="http://schemas.openxmlformats.org/officeDocument/2006/relationships/hyperlink" Target="http://www.sabesp.com.br" TargetMode="External"/><Relationship Id="rId55" Type="http://schemas.openxmlformats.org/officeDocument/2006/relationships/image" Target="media/image2.jpg"/><Relationship Id="rId7" Type="http://schemas.openxmlformats.org/officeDocument/2006/relationships/webSettings" Target="webSettings.xml"/><Relationship Id="rId12" Type="http://schemas.openxmlformats.org/officeDocument/2006/relationships/hyperlink" Target="http://www.gov.br/compras" TargetMode="External"/><Relationship Id="rId17" Type="http://schemas.openxmlformats.org/officeDocument/2006/relationships/hyperlink" Target="mailto:licitacao@alvoradademinas.mg.gov.br" TargetMode="External"/><Relationship Id="rId25" Type="http://schemas.openxmlformats.org/officeDocument/2006/relationships/hyperlink" Target="http://www.licitardigital.com.Br" TargetMode="External"/><Relationship Id="rId33" Type="http://schemas.openxmlformats.org/officeDocument/2006/relationships/hyperlink" Target="http://www.portofirme.mg.gov.br" TargetMode="External"/><Relationship Id="rId38" Type="http://schemas.openxmlformats.org/officeDocument/2006/relationships/hyperlink" Target="mailto:comprastimoteo@gmail.com" TargetMode="External"/><Relationship Id="rId46" Type="http://schemas.openxmlformats.org/officeDocument/2006/relationships/hyperlink" Target="http://www.gov.br/compra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voradademinas.mg.gov.br" TargetMode="External"/><Relationship Id="rId20" Type="http://schemas.openxmlformats.org/officeDocument/2006/relationships/hyperlink" Target="https://www.franciscosa.mg.gov.br/editais-e-licitacoes" TargetMode="External"/><Relationship Id="rId29" Type="http://schemas.openxmlformats.org/officeDocument/2006/relationships/hyperlink" Target="http://www.ammlicita.org.br" TargetMode="External"/><Relationship Id="rId41" Type="http://schemas.openxmlformats.org/officeDocument/2006/relationships/hyperlink" Target="http://www.gov.br/compras" TargetMode="External"/><Relationship Id="rId54"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br/compras/edital/393031-5-90051-2024" TargetMode="External"/><Relationship Id="rId24" Type="http://schemas.openxmlformats.org/officeDocument/2006/relationships/hyperlink" Target="http://www.licitardigital.com.br" TargetMode="External"/><Relationship Id="rId32" Type="http://schemas.openxmlformats.org/officeDocument/2006/relationships/hyperlink" Target="http://www.bllcompras.org.br" TargetMode="External"/><Relationship Id="rId37" Type="http://schemas.openxmlformats.org/officeDocument/2006/relationships/hyperlink" Target="http://www.compras.gov.br" TargetMode="External"/><Relationship Id="rId40" Type="http://schemas.openxmlformats.org/officeDocument/2006/relationships/hyperlink" Target="https://www.gov.br/compras/edital/390071-5-90052-2024" TargetMode="External"/><Relationship Id="rId45" Type="http://schemas.openxmlformats.org/officeDocument/2006/relationships/hyperlink" Target="http://www.gov.br/compras" TargetMode="External"/><Relationship Id="rId53" Type="http://schemas.openxmlformats.org/officeDocument/2006/relationships/hyperlink" Target="http://www.semaepiracicaba.sp.gov.br"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lpercata.mg.gov.br" TargetMode="External"/><Relationship Id="rId23" Type="http://schemas.openxmlformats.org/officeDocument/2006/relationships/hyperlink" Target="http://www.portaldecompraspublicas.com.br" TargetMode="External"/><Relationship Id="rId28" Type="http://schemas.openxmlformats.org/officeDocument/2006/relationships/hyperlink" Target="https://pncp.gov.br/app/editais" TargetMode="External"/><Relationship Id="rId36" Type="http://schemas.openxmlformats.org/officeDocument/2006/relationships/hyperlink" Target="http://transparencia.timoteo.mg.gov.br/licitacoes" TargetMode="External"/><Relationship Id="rId49" Type="http://schemas.openxmlformats.org/officeDocument/2006/relationships/hyperlink" Target="http://www.comprasnet.gov.br" TargetMode="External"/><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ammlicita.org.br" TargetMode="External"/><Relationship Id="rId31" Type="http://schemas.openxmlformats.org/officeDocument/2006/relationships/hyperlink" Target="http://www.portofirme.mg.gov.br" TargetMode="External"/><Relationship Id="rId44" Type="http://schemas.openxmlformats.org/officeDocument/2006/relationships/hyperlink" Target="http://www.gov.br/compras" TargetMode="External"/><Relationship Id="rId52" Type="http://schemas.openxmlformats.org/officeDocument/2006/relationships/hyperlink" Target="http://www.sabesp.com.b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ll.org.br" TargetMode="External"/><Relationship Id="rId22" Type="http://schemas.openxmlformats.org/officeDocument/2006/relationships/hyperlink" Target="http://www.ibiraci.mg.gov.br" TargetMode="External"/><Relationship Id="rId27" Type="http://schemas.openxmlformats.org/officeDocument/2006/relationships/hyperlink" Target="mailto:licitacao@itaobim.mg.gov.br" TargetMode="External"/><Relationship Id="rId30" Type="http://schemas.openxmlformats.org/officeDocument/2006/relationships/hyperlink" Target="http://www.novaresende.mg.gov.br" TargetMode="External"/><Relationship Id="rId35" Type="http://schemas.openxmlformats.org/officeDocument/2006/relationships/hyperlink" Target="http://www.comprasgov.br" TargetMode="External"/><Relationship Id="rId43" Type="http://schemas.openxmlformats.org/officeDocument/2006/relationships/hyperlink" Target="http://www.gov.br/compras" TargetMode="External"/><Relationship Id="rId48" Type="http://schemas.openxmlformats.org/officeDocument/2006/relationships/hyperlink" Target="http://www.licitacoes-e.com.br" TargetMode="External"/><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sabesp.com.br"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C36CBB4E-E3B4-416C-BCB8-FCA00A70E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3543</TotalTime>
  <Pages>7</Pages>
  <Words>3725</Words>
  <Characters>20120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23798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19</cp:revision>
  <cp:lastPrinted>2024-03-08T10:50:00Z</cp:lastPrinted>
  <dcterms:created xsi:type="dcterms:W3CDTF">2024-03-08T15:54:00Z</dcterms:created>
  <dcterms:modified xsi:type="dcterms:W3CDTF">2024-03-11T02:57:00Z</dcterms:modified>
</cp:coreProperties>
</file>