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9BD48C" w14:textId="77777777" w:rsidR="00AA0D23" w:rsidRDefault="00AA0D23" w:rsidP="00923F52">
      <w:pPr>
        <w:autoSpaceDE w:val="0"/>
        <w:autoSpaceDN w:val="0"/>
        <w:adjustRightInd w:val="0"/>
        <w:jc w:val="both"/>
        <w:rPr>
          <w:rFonts w:asciiTheme="majorHAnsi" w:hAnsiTheme="majorHAnsi"/>
        </w:rPr>
      </w:pPr>
    </w:p>
    <w:p w14:paraId="77C882F8" w14:textId="77777777" w:rsidR="00261E36" w:rsidRDefault="00261E36" w:rsidP="00261E36">
      <w:pPr>
        <w:jc w:val="both"/>
        <w:rPr>
          <w:rFonts w:ascii="Calibri" w:hAnsi="Calibri"/>
          <w:noProof/>
          <w:sz w:val="16"/>
          <w:szCs w:val="16"/>
        </w:rPr>
      </w:pPr>
    </w:p>
    <w:p w14:paraId="5B5BED02" w14:textId="77777777" w:rsidR="00261E36" w:rsidRPr="005346F8" w:rsidRDefault="00261E36" w:rsidP="00261E36">
      <w:pPr>
        <w:rPr>
          <w:rFonts w:eastAsia="Times New Roman"/>
          <w:color w:val="000000"/>
          <w:sz w:val="17"/>
          <w:szCs w:val="17"/>
        </w:rPr>
      </w:pPr>
      <w:r w:rsidRPr="005346F8">
        <w:rPr>
          <w:rFonts w:eastAsia="Times New Roman"/>
          <w:noProof/>
          <w:color w:val="000000"/>
          <w:sz w:val="17"/>
          <w:szCs w:val="17"/>
        </w:rPr>
        <w:drawing>
          <wp:inline distT="0" distB="0" distL="0" distR="0" wp14:anchorId="52F7BE34" wp14:editId="0548B154">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70A05C09" w14:textId="77777777" w:rsidR="00261E36" w:rsidRDefault="00261E36" w:rsidP="00261E36"/>
    <w:p w14:paraId="28AEFE59" w14:textId="77777777" w:rsidR="00942349" w:rsidRDefault="00942349" w:rsidP="00923F52">
      <w:pPr>
        <w:autoSpaceDE w:val="0"/>
        <w:autoSpaceDN w:val="0"/>
        <w:adjustRightInd w:val="0"/>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46"/>
        <w:gridCol w:w="4247"/>
      </w:tblGrid>
      <w:tr w:rsidR="00942349" w14:paraId="1E0516EF" w14:textId="77777777" w:rsidTr="00BB34A1">
        <w:trPr>
          <w:cantSplit/>
          <w:trHeight w:val="412"/>
        </w:trPr>
        <w:tc>
          <w:tcPr>
            <w:tcW w:w="6446" w:type="dxa"/>
            <w:tcBorders>
              <w:top w:val="single" w:sz="4" w:space="0" w:color="auto"/>
              <w:left w:val="single" w:sz="4" w:space="0" w:color="auto"/>
              <w:bottom w:val="single" w:sz="4" w:space="0" w:color="auto"/>
              <w:right w:val="single" w:sz="4" w:space="0" w:color="auto"/>
            </w:tcBorders>
            <w:vAlign w:val="center"/>
            <w:hideMark/>
          </w:tcPr>
          <w:p w14:paraId="124B81B0" w14:textId="77777777" w:rsidR="00942349" w:rsidRDefault="00942349" w:rsidP="00BB34A1">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4247" w:type="dxa"/>
            <w:tcBorders>
              <w:top w:val="single" w:sz="4" w:space="0" w:color="auto"/>
              <w:left w:val="single" w:sz="4" w:space="0" w:color="auto"/>
              <w:bottom w:val="single" w:sz="4" w:space="0" w:color="auto"/>
              <w:right w:val="single" w:sz="4" w:space="0" w:color="auto"/>
            </w:tcBorders>
            <w:vAlign w:val="center"/>
            <w:hideMark/>
          </w:tcPr>
          <w:p w14:paraId="75BAE58C" w14:textId="5AEAAE4C" w:rsidR="00942349" w:rsidRDefault="00942349" w:rsidP="00BB34A1">
            <w:pPr>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 xml:space="preserve">Nº </w:t>
            </w:r>
            <w:r w:rsidRPr="00D42A5F">
              <w:rPr>
                <w:rFonts w:ascii="Times New Roman" w:hAnsi="Times New Roman"/>
                <w:b/>
                <w:bCs/>
                <w:sz w:val="34"/>
                <w:szCs w:val="34"/>
              </w:rPr>
              <w:t>CPLI.</w:t>
            </w:r>
            <w:r>
              <w:rPr>
                <w:rFonts w:ascii="Times New Roman" w:hAnsi="Times New Roman"/>
                <w:b/>
                <w:bCs/>
                <w:sz w:val="34"/>
                <w:szCs w:val="34"/>
              </w:rPr>
              <w:t xml:space="preserve"> </w:t>
            </w:r>
            <w:r w:rsidR="0044548F" w:rsidRPr="0044548F">
              <w:rPr>
                <w:rFonts w:ascii="Times New Roman" w:hAnsi="Times New Roman"/>
                <w:b/>
                <w:bCs/>
                <w:sz w:val="34"/>
                <w:szCs w:val="34"/>
              </w:rPr>
              <w:t>1120210042</w:t>
            </w:r>
          </w:p>
        </w:tc>
      </w:tr>
      <w:tr w:rsidR="00942349" w:rsidRPr="287C33CA" w14:paraId="5419A89F" w14:textId="77777777" w:rsidTr="00BB34A1">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444D9807" w14:textId="77777777" w:rsidR="00942349" w:rsidRPr="287C33CA" w:rsidRDefault="00942349" w:rsidP="00BB34A1">
            <w:pPr>
              <w:rPr>
                <w:rFonts w:cs="Arial"/>
                <w:sz w:val="18"/>
                <w:szCs w:val="18"/>
              </w:rPr>
            </w:pPr>
            <w:r w:rsidRPr="287C33CA">
              <w:rPr>
                <w:rFonts w:cs="Arial"/>
                <w:sz w:val="18"/>
                <w:szCs w:val="18"/>
              </w:rPr>
              <w:t>Endereço:</w:t>
            </w:r>
            <w:r w:rsidRPr="287C33CA">
              <w:rPr>
                <w:sz w:val="18"/>
                <w:szCs w:val="18"/>
              </w:rPr>
              <w:t xml:space="preserve"> Rua Carangola, 606, térreo, bairro Santo Antônio, Belo Horizonte/MG.</w:t>
            </w:r>
          </w:p>
          <w:p w14:paraId="6FCE3023" w14:textId="77777777" w:rsidR="00942349" w:rsidRPr="287C33CA" w:rsidRDefault="00942349" w:rsidP="00BB34A1">
            <w:pPr>
              <w:rPr>
                <w:sz w:val="18"/>
                <w:szCs w:val="18"/>
              </w:rPr>
            </w:pPr>
            <w:r w:rsidRPr="287C33CA">
              <w:rPr>
                <w:rFonts w:cs="Arial"/>
                <w:sz w:val="18"/>
                <w:szCs w:val="18"/>
              </w:rPr>
              <w:t xml:space="preserve">Informações: </w:t>
            </w:r>
            <w:r w:rsidRPr="287C33CA">
              <w:rPr>
                <w:sz w:val="18"/>
                <w:szCs w:val="18"/>
              </w:rPr>
              <w:t>Telefone: (31) 3250-1618/1619. Fax: (31) 3250-1670/1317. E-mail:</w:t>
            </w:r>
            <w:r w:rsidRPr="287C33CA">
              <w:rPr>
                <w:color w:val="0000FF"/>
                <w:sz w:val="18"/>
                <w:szCs w:val="18"/>
              </w:rPr>
              <w:t xml:space="preserve"> </w:t>
            </w:r>
            <w:hyperlink r:id="rId9" w:history="1">
              <w:r w:rsidRPr="287C33CA">
                <w:rPr>
                  <w:rStyle w:val="Hyperlink"/>
                  <w:sz w:val="18"/>
                  <w:szCs w:val="18"/>
                </w:rPr>
                <w:t>cpli@copasa.com.br</w:t>
              </w:r>
            </w:hyperlink>
            <w:r w:rsidRPr="287C33CA">
              <w:rPr>
                <w:sz w:val="18"/>
                <w:szCs w:val="18"/>
              </w:rPr>
              <w:t xml:space="preserve">. </w:t>
            </w:r>
          </w:p>
        </w:tc>
      </w:tr>
      <w:tr w:rsidR="00942349" w:rsidRPr="287C33CA" w14:paraId="50BAE388" w14:textId="77777777" w:rsidTr="00BB34A1">
        <w:trPr>
          <w:cantSplit/>
          <w:trHeight w:val="1897"/>
        </w:trPr>
        <w:tc>
          <w:tcPr>
            <w:tcW w:w="6446" w:type="dxa"/>
            <w:tcBorders>
              <w:top w:val="single" w:sz="4" w:space="0" w:color="auto"/>
              <w:left w:val="single" w:sz="4" w:space="0" w:color="auto"/>
              <w:bottom w:val="single" w:sz="4" w:space="0" w:color="auto"/>
              <w:right w:val="single" w:sz="4" w:space="0" w:color="auto"/>
            </w:tcBorders>
            <w:hideMark/>
          </w:tcPr>
          <w:p w14:paraId="7766C9FA" w14:textId="1633E3A1" w:rsidR="00942349" w:rsidRPr="287C33CA" w:rsidRDefault="00942349" w:rsidP="0044548F">
            <w:pPr>
              <w:autoSpaceDE w:val="0"/>
              <w:autoSpaceDN w:val="0"/>
              <w:adjustRightInd w:val="0"/>
              <w:jc w:val="both"/>
              <w:rPr>
                <w:rFonts w:cs="ArialNarrow"/>
                <w:bCs/>
                <w:color w:val="000000"/>
                <w:sz w:val="18"/>
                <w:szCs w:val="17"/>
              </w:rPr>
            </w:pPr>
            <w:r w:rsidRPr="287C33CA">
              <w:rPr>
                <w:rFonts w:cs="Arial"/>
                <w:bCs/>
                <w:color w:val="000000"/>
                <w:sz w:val="18"/>
                <w:szCs w:val="17"/>
              </w:rPr>
              <w:t xml:space="preserve">OBJETO: </w:t>
            </w:r>
            <w:r w:rsidR="0044548F" w:rsidRPr="0044548F">
              <w:rPr>
                <w:rFonts w:cs="Arial"/>
                <w:bCs/>
                <w:color w:val="000000"/>
                <w:sz w:val="18"/>
                <w:szCs w:val="17"/>
              </w:rPr>
              <w:t>SELECIONAR, DENTRE AS PROPOSTAS APRESENTADAS, A PROPOSTA CONSIDERADA MAIS VANTAJOSA, DE ACORDO COM OS CRITÉRIOS ESTABELECIDOS NESTE EDITAL, VISANDO A EXECUÇÃO COM FORNECIMENTO TOTAL DE MATERIAIS, DAS OBRAS E SERVIÇOS DE MANUTENÇÃO E INSTALAÇÃO DE PORTÕES, CERCAS E DEMOLIÇÃO DE PAVIMENTOS, NAS ESTAÇÕES DE TRATAMENTO DE ESGOTOS (ETES) DA UNIDADE DE SERVIÇOS DE TRATAMENTO DE ESGOTO DA BACIA DO RIO PARAOPEBA - USTP.</w:t>
            </w:r>
          </w:p>
        </w:tc>
        <w:tc>
          <w:tcPr>
            <w:tcW w:w="4247" w:type="dxa"/>
            <w:tcBorders>
              <w:top w:val="single" w:sz="4" w:space="0" w:color="auto"/>
              <w:left w:val="single" w:sz="4" w:space="0" w:color="auto"/>
              <w:bottom w:val="single" w:sz="4" w:space="0" w:color="auto"/>
              <w:right w:val="single" w:sz="4" w:space="0" w:color="auto"/>
            </w:tcBorders>
            <w:vAlign w:val="center"/>
            <w:hideMark/>
          </w:tcPr>
          <w:p w14:paraId="3D5F8371" w14:textId="77777777" w:rsidR="00942349" w:rsidRPr="287C33CA" w:rsidRDefault="00942349" w:rsidP="00BB34A1">
            <w:pPr>
              <w:rPr>
                <w:bCs/>
                <w:sz w:val="18"/>
                <w:szCs w:val="17"/>
              </w:rPr>
            </w:pPr>
            <w:r w:rsidRPr="287C33CA">
              <w:rPr>
                <w:bCs/>
                <w:sz w:val="18"/>
                <w:szCs w:val="17"/>
              </w:rPr>
              <w:t xml:space="preserve">DATAS: </w:t>
            </w:r>
          </w:p>
          <w:p w14:paraId="14425733" w14:textId="427DCFDD" w:rsidR="00942349" w:rsidRPr="287C33CA" w:rsidRDefault="00942349" w:rsidP="00BB34A1">
            <w:pPr>
              <w:numPr>
                <w:ilvl w:val="0"/>
                <w:numId w:val="1"/>
              </w:numPr>
              <w:tabs>
                <w:tab w:val="num" w:pos="290"/>
                <w:tab w:val="num" w:pos="644"/>
              </w:tabs>
              <w:ind w:hanging="612"/>
              <w:rPr>
                <w:sz w:val="18"/>
                <w:szCs w:val="17"/>
              </w:rPr>
            </w:pPr>
            <w:r w:rsidRPr="287C33CA">
              <w:rPr>
                <w:sz w:val="18"/>
                <w:szCs w:val="17"/>
              </w:rPr>
              <w:t>Entrega:</w:t>
            </w:r>
            <w:r w:rsidR="0044548F">
              <w:rPr>
                <w:sz w:val="18"/>
                <w:szCs w:val="17"/>
              </w:rPr>
              <w:t>02/04</w:t>
            </w:r>
            <w:r>
              <w:rPr>
                <w:sz w:val="18"/>
                <w:szCs w:val="17"/>
              </w:rPr>
              <w:t>/2021 até às 08:30</w:t>
            </w:r>
          </w:p>
          <w:p w14:paraId="50180E80" w14:textId="535AB160" w:rsidR="00942349" w:rsidRPr="287C33CA" w:rsidRDefault="00942349" w:rsidP="00BB34A1">
            <w:pPr>
              <w:numPr>
                <w:ilvl w:val="0"/>
                <w:numId w:val="1"/>
              </w:numPr>
              <w:tabs>
                <w:tab w:val="num" w:pos="290"/>
                <w:tab w:val="num" w:pos="644"/>
              </w:tabs>
              <w:ind w:hanging="612"/>
              <w:rPr>
                <w:sz w:val="18"/>
                <w:szCs w:val="17"/>
              </w:rPr>
            </w:pPr>
            <w:r>
              <w:rPr>
                <w:sz w:val="18"/>
                <w:szCs w:val="17"/>
              </w:rPr>
              <w:t xml:space="preserve">Abertura: </w:t>
            </w:r>
            <w:r w:rsidR="0044548F">
              <w:rPr>
                <w:sz w:val="18"/>
                <w:szCs w:val="17"/>
              </w:rPr>
              <w:t>02/04</w:t>
            </w:r>
            <w:r>
              <w:rPr>
                <w:sz w:val="18"/>
                <w:szCs w:val="17"/>
              </w:rPr>
              <w:t>/2021 às 08:30</w:t>
            </w:r>
            <w:r w:rsidRPr="287C33CA">
              <w:rPr>
                <w:sz w:val="18"/>
                <w:szCs w:val="17"/>
              </w:rPr>
              <w:t>.</w:t>
            </w:r>
          </w:p>
          <w:p w14:paraId="45F12F93" w14:textId="500584F8" w:rsidR="00942349" w:rsidRPr="287C33CA" w:rsidRDefault="00942349" w:rsidP="0044548F">
            <w:pPr>
              <w:numPr>
                <w:ilvl w:val="0"/>
                <w:numId w:val="1"/>
              </w:numPr>
              <w:tabs>
                <w:tab w:val="num" w:pos="290"/>
                <w:tab w:val="num" w:pos="644"/>
              </w:tabs>
              <w:ind w:hanging="612"/>
              <w:rPr>
                <w:sz w:val="18"/>
                <w:szCs w:val="17"/>
              </w:rPr>
            </w:pPr>
            <w:r>
              <w:rPr>
                <w:sz w:val="18"/>
                <w:szCs w:val="17"/>
              </w:rPr>
              <w:t xml:space="preserve">Prazo de execução: </w:t>
            </w:r>
            <w:r w:rsidR="0044548F">
              <w:rPr>
                <w:sz w:val="18"/>
                <w:szCs w:val="17"/>
              </w:rPr>
              <w:t>06 meses.</w:t>
            </w:r>
          </w:p>
        </w:tc>
      </w:tr>
    </w:tbl>
    <w:p w14:paraId="2CB7BD09" w14:textId="77777777" w:rsidR="00942349" w:rsidRPr="287C33CA" w:rsidRDefault="00942349" w:rsidP="00942349">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6"/>
        <w:gridCol w:w="3265"/>
        <w:gridCol w:w="2286"/>
        <w:gridCol w:w="2636"/>
      </w:tblGrid>
      <w:tr w:rsidR="00942349" w:rsidRPr="287C33CA" w14:paraId="50449398" w14:textId="77777777" w:rsidTr="00BB34A1">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1FDBD9F0" w14:textId="77777777" w:rsidR="00942349" w:rsidRPr="287C33CA" w:rsidRDefault="00942349" w:rsidP="00BB34A1">
            <w:pPr>
              <w:tabs>
                <w:tab w:val="left" w:pos="4393"/>
                <w:tab w:val="center" w:pos="5386"/>
              </w:tabs>
              <w:jc w:val="center"/>
              <w:outlineLvl w:val="1"/>
              <w:rPr>
                <w:rFonts w:cs="Arial"/>
                <w:sz w:val="18"/>
                <w:szCs w:val="18"/>
              </w:rPr>
            </w:pPr>
            <w:r w:rsidRPr="287C33CA">
              <w:rPr>
                <w:rFonts w:cs="Arial"/>
                <w:sz w:val="18"/>
                <w:szCs w:val="18"/>
              </w:rPr>
              <w:t>VALORES</w:t>
            </w:r>
          </w:p>
        </w:tc>
      </w:tr>
      <w:tr w:rsidR="00942349" w:rsidRPr="287C33CA" w14:paraId="129AEC65" w14:textId="77777777" w:rsidTr="00BB34A1">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71DF0C07" w14:textId="77777777" w:rsidR="00942349" w:rsidRPr="287C33CA" w:rsidRDefault="00942349" w:rsidP="00BB34A1">
            <w:pPr>
              <w:keepNext/>
              <w:jc w:val="center"/>
              <w:outlineLvl w:val="2"/>
              <w:rPr>
                <w:rFonts w:cs="Arial"/>
                <w:sz w:val="18"/>
                <w:szCs w:val="18"/>
              </w:rPr>
            </w:pPr>
            <w:r w:rsidRPr="287C33CA">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14DD5245" w14:textId="77777777" w:rsidR="00942349" w:rsidRPr="287C33CA" w:rsidRDefault="00942349" w:rsidP="00BB34A1">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09A9DFEF" w14:textId="77777777" w:rsidR="00942349" w:rsidRPr="287C33CA" w:rsidRDefault="00942349" w:rsidP="00BB34A1">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55009682" w14:textId="77777777" w:rsidR="00942349" w:rsidRPr="287C33CA" w:rsidRDefault="00942349" w:rsidP="00BB34A1">
            <w:pPr>
              <w:jc w:val="center"/>
              <w:outlineLvl w:val="1"/>
              <w:rPr>
                <w:rFonts w:cs="Arial"/>
                <w:sz w:val="18"/>
                <w:szCs w:val="18"/>
              </w:rPr>
            </w:pPr>
            <w:r w:rsidRPr="287C33CA">
              <w:rPr>
                <w:rFonts w:cs="Arial"/>
                <w:bCs/>
                <w:sz w:val="18"/>
                <w:szCs w:val="18"/>
              </w:rPr>
              <w:t>Valor do Edital</w:t>
            </w:r>
          </w:p>
        </w:tc>
      </w:tr>
      <w:tr w:rsidR="00942349" w:rsidRPr="287C33CA" w14:paraId="27442E1F" w14:textId="77777777" w:rsidTr="00BB34A1">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5C6B9922" w14:textId="4A1976BE" w:rsidR="00942349" w:rsidRPr="00034B95" w:rsidRDefault="0044548F" w:rsidP="0044548F">
            <w:pPr>
              <w:autoSpaceDE w:val="0"/>
              <w:autoSpaceDN w:val="0"/>
              <w:adjustRightInd w:val="0"/>
              <w:jc w:val="center"/>
              <w:rPr>
                <w:rFonts w:cs="Arial"/>
                <w:b/>
                <w:bCs/>
                <w:color w:val="000000"/>
                <w:sz w:val="18"/>
                <w:szCs w:val="18"/>
              </w:rPr>
            </w:pPr>
            <w:r w:rsidRPr="0044548F">
              <w:rPr>
                <w:rFonts w:cs="Arial"/>
                <w:b/>
                <w:bCs/>
                <w:color w:val="000000"/>
                <w:sz w:val="18"/>
                <w:szCs w:val="18"/>
              </w:rPr>
              <w:t>R$ 256.053,77</w:t>
            </w:r>
          </w:p>
        </w:tc>
        <w:tc>
          <w:tcPr>
            <w:tcW w:w="3292" w:type="dxa"/>
            <w:tcBorders>
              <w:top w:val="single" w:sz="4" w:space="0" w:color="auto"/>
              <w:left w:val="single" w:sz="4" w:space="0" w:color="auto"/>
              <w:bottom w:val="single" w:sz="4" w:space="0" w:color="auto"/>
              <w:right w:val="single" w:sz="4" w:space="0" w:color="auto"/>
            </w:tcBorders>
            <w:vAlign w:val="center"/>
            <w:hideMark/>
          </w:tcPr>
          <w:p w14:paraId="26DEA144" w14:textId="77777777" w:rsidR="00942349" w:rsidRPr="287C33CA" w:rsidRDefault="00942349" w:rsidP="00BB34A1">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45DD8778" w14:textId="77777777" w:rsidR="00942349" w:rsidRPr="287C33CA" w:rsidRDefault="00942349" w:rsidP="00BB34A1">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5EA2D14C" w14:textId="77777777" w:rsidR="00942349" w:rsidRPr="287C33CA" w:rsidRDefault="00942349" w:rsidP="00BB34A1">
            <w:pPr>
              <w:keepNext/>
              <w:jc w:val="center"/>
              <w:outlineLvl w:val="0"/>
              <w:rPr>
                <w:rFonts w:cs="Arial"/>
                <w:bCs/>
                <w:color w:val="000000"/>
                <w:sz w:val="18"/>
                <w:szCs w:val="18"/>
              </w:rPr>
            </w:pPr>
            <w:r w:rsidRPr="287C33CA">
              <w:rPr>
                <w:rFonts w:cs="Arial"/>
                <w:bCs/>
                <w:color w:val="000000"/>
                <w:sz w:val="18"/>
                <w:szCs w:val="18"/>
              </w:rPr>
              <w:t>R$ -</w:t>
            </w:r>
          </w:p>
        </w:tc>
      </w:tr>
      <w:tr w:rsidR="00942349" w:rsidRPr="287C33CA" w14:paraId="0BED57AB" w14:textId="77777777" w:rsidTr="0044548F">
        <w:trPr>
          <w:cantSplit/>
          <w:trHeight w:val="711"/>
        </w:trPr>
        <w:tc>
          <w:tcPr>
            <w:tcW w:w="10773" w:type="dxa"/>
            <w:gridSpan w:val="4"/>
            <w:tcBorders>
              <w:top w:val="single" w:sz="4" w:space="0" w:color="auto"/>
              <w:left w:val="single" w:sz="4" w:space="0" w:color="auto"/>
              <w:bottom w:val="single" w:sz="4" w:space="0" w:color="auto"/>
              <w:right w:val="single" w:sz="4" w:space="0" w:color="auto"/>
            </w:tcBorders>
            <w:hideMark/>
          </w:tcPr>
          <w:p w14:paraId="7DAA291C" w14:textId="77777777" w:rsidR="00942349" w:rsidRDefault="00942349" w:rsidP="00BB34A1">
            <w:pPr>
              <w:autoSpaceDE w:val="0"/>
              <w:autoSpaceDN w:val="0"/>
              <w:adjustRightInd w:val="0"/>
              <w:jc w:val="both"/>
              <w:rPr>
                <w:rFonts w:cs="Arial"/>
                <w:color w:val="000000"/>
                <w:sz w:val="18"/>
                <w:szCs w:val="18"/>
              </w:rPr>
            </w:pPr>
            <w:r w:rsidRPr="287C33CA">
              <w:rPr>
                <w:rFonts w:cs="Arial"/>
                <w:color w:val="000000"/>
                <w:sz w:val="18"/>
                <w:szCs w:val="18"/>
              </w:rPr>
              <w:t>CAPACIDADE TÉCNICA:</w:t>
            </w:r>
            <w:r>
              <w:rPr>
                <w:rFonts w:cs="Arial"/>
                <w:color w:val="000000"/>
                <w:sz w:val="18"/>
                <w:szCs w:val="18"/>
              </w:rPr>
              <w:t xml:space="preserve"> </w:t>
            </w:r>
          </w:p>
          <w:p w14:paraId="30BE3468" w14:textId="123424D9" w:rsidR="00942349" w:rsidRPr="0082369B" w:rsidRDefault="0044548F" w:rsidP="00BB34A1">
            <w:pPr>
              <w:autoSpaceDE w:val="0"/>
              <w:autoSpaceDN w:val="0"/>
              <w:adjustRightInd w:val="0"/>
              <w:jc w:val="both"/>
              <w:rPr>
                <w:rFonts w:cs="Arial"/>
                <w:color w:val="000000"/>
                <w:sz w:val="18"/>
                <w:szCs w:val="18"/>
              </w:rPr>
            </w:pPr>
            <w:r w:rsidRPr="0044548F">
              <w:rPr>
                <w:rFonts w:cs="Arial"/>
                <w:color w:val="000000"/>
                <w:sz w:val="18"/>
                <w:szCs w:val="18"/>
              </w:rPr>
              <w:t> Construção civil e/ou reforma em edificações.</w:t>
            </w:r>
          </w:p>
        </w:tc>
      </w:tr>
      <w:tr w:rsidR="00942349" w14:paraId="23B9FC81" w14:textId="77777777" w:rsidTr="0044548F">
        <w:trPr>
          <w:cantSplit/>
          <w:trHeight w:val="679"/>
        </w:trPr>
        <w:tc>
          <w:tcPr>
            <w:tcW w:w="10773" w:type="dxa"/>
            <w:gridSpan w:val="4"/>
            <w:tcBorders>
              <w:top w:val="single" w:sz="4" w:space="0" w:color="auto"/>
              <w:left w:val="single" w:sz="4" w:space="0" w:color="auto"/>
              <w:bottom w:val="single" w:sz="4" w:space="0" w:color="auto"/>
              <w:right w:val="single" w:sz="4" w:space="0" w:color="auto"/>
            </w:tcBorders>
            <w:hideMark/>
          </w:tcPr>
          <w:p w14:paraId="2B490574" w14:textId="77777777" w:rsidR="00942349" w:rsidRDefault="00942349" w:rsidP="00BB34A1">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2D04944C" w14:textId="26F16826" w:rsidR="00942349" w:rsidRPr="00AD6D06" w:rsidRDefault="0044548F" w:rsidP="00BB34A1">
            <w:pPr>
              <w:autoSpaceDE w:val="0"/>
              <w:autoSpaceDN w:val="0"/>
              <w:adjustRightInd w:val="0"/>
              <w:jc w:val="both"/>
              <w:rPr>
                <w:rFonts w:cs="Arial"/>
                <w:color w:val="000000"/>
                <w:sz w:val="18"/>
                <w:szCs w:val="18"/>
              </w:rPr>
            </w:pPr>
            <w:r w:rsidRPr="0044548F">
              <w:rPr>
                <w:rFonts w:cs="Arial"/>
                <w:color w:val="000000"/>
                <w:sz w:val="18"/>
                <w:szCs w:val="18"/>
              </w:rPr>
              <w:t> Construção civil e/ou reforma em edificações.</w:t>
            </w:r>
          </w:p>
        </w:tc>
      </w:tr>
      <w:tr w:rsidR="00942349" w14:paraId="1B974A63" w14:textId="77777777" w:rsidTr="00BB34A1">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3118B2FC" w14:textId="77777777" w:rsidR="00942349" w:rsidRDefault="00942349" w:rsidP="00BB34A1">
            <w:pPr>
              <w:autoSpaceDE w:val="0"/>
              <w:autoSpaceDN w:val="0"/>
              <w:adjustRightInd w:val="0"/>
              <w:jc w:val="both"/>
              <w:rPr>
                <w:rFonts w:cs="Arial"/>
                <w:color w:val="000000"/>
                <w:sz w:val="18"/>
                <w:szCs w:val="18"/>
              </w:rPr>
            </w:pPr>
            <w:r>
              <w:rPr>
                <w:rFonts w:cs="Arial"/>
                <w:color w:val="000000"/>
                <w:sz w:val="18"/>
                <w:szCs w:val="18"/>
              </w:rPr>
              <w:t xml:space="preserve">ÍNDICES ECONÔMICOS: ILG – ILC – </w:t>
            </w:r>
            <w:r w:rsidRPr="00E62F3B">
              <w:rPr>
                <w:rFonts w:cs="Arial"/>
                <w:color w:val="000000"/>
                <w:sz w:val="18"/>
                <w:szCs w:val="18"/>
              </w:rPr>
              <w:t>ISG</w:t>
            </w:r>
            <w:r>
              <w:rPr>
                <w:rFonts w:cs="Arial"/>
                <w:color w:val="000000"/>
                <w:sz w:val="18"/>
                <w:szCs w:val="18"/>
              </w:rPr>
              <w:t xml:space="preserve"> </w:t>
            </w:r>
            <w:r w:rsidRPr="00E62F3B">
              <w:rPr>
                <w:rFonts w:cs="Arial"/>
                <w:color w:val="000000"/>
                <w:sz w:val="18"/>
                <w:szCs w:val="18"/>
              </w:rPr>
              <w:t>igual ou maior (≥) a 1,0</w:t>
            </w:r>
          </w:p>
        </w:tc>
      </w:tr>
      <w:tr w:rsidR="00942349" w14:paraId="1C2D3C3C" w14:textId="77777777" w:rsidTr="007B2931">
        <w:trPr>
          <w:cantSplit/>
          <w:trHeight w:val="1755"/>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160D6D77" w14:textId="148F142B" w:rsidR="00942349" w:rsidRDefault="00942349" w:rsidP="00BB34A1">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 xml:space="preserve">: </w:t>
            </w:r>
            <w:r w:rsidR="0044548F" w:rsidRPr="0044548F">
              <w:rPr>
                <w:rFonts w:cs="ArialNarrow"/>
                <w:sz w:val="18"/>
                <w:szCs w:val="18"/>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Saulo Nonato de Souza ou outro empregado da COPASA MG, do dia 11 de março de 2021 ao dia 01 de abril de 2021. O agendamento da visita poderá ser feito pelo e-mail: saulo.souza@copasa.com.br; ou pelo telefone 31 3594-5185, 31 99819-7952. A visita será realizada no </w:t>
            </w:r>
            <w:proofErr w:type="spellStart"/>
            <w:r w:rsidR="0044548F" w:rsidRPr="0044548F">
              <w:rPr>
                <w:rFonts w:cs="ArialNarrow"/>
                <w:sz w:val="18"/>
                <w:szCs w:val="18"/>
              </w:rPr>
              <w:t>Pólo</w:t>
            </w:r>
            <w:proofErr w:type="spellEnd"/>
            <w:r w:rsidR="0044548F" w:rsidRPr="0044548F">
              <w:rPr>
                <w:rFonts w:cs="ArialNarrow"/>
                <w:sz w:val="18"/>
                <w:szCs w:val="18"/>
              </w:rPr>
              <w:t xml:space="preserve"> Betim Central, na Rua Estrada da Areia, S/No., Bairro Cachoeira, Cidade Bet</w:t>
            </w:r>
            <w:r w:rsidR="0044548F">
              <w:rPr>
                <w:rFonts w:cs="ArialNarrow"/>
                <w:sz w:val="18"/>
                <w:szCs w:val="18"/>
              </w:rPr>
              <w:t>im / MG</w:t>
            </w:r>
            <w:r w:rsidRPr="00672512">
              <w:rPr>
                <w:rFonts w:cs="ArialNarrow"/>
                <w:sz w:val="18"/>
                <w:szCs w:val="18"/>
              </w:rPr>
              <w:t>.</w:t>
            </w:r>
            <w:r>
              <w:rPr>
                <w:rFonts w:cs="ArialNarrow"/>
                <w:sz w:val="18"/>
                <w:szCs w:val="18"/>
              </w:rPr>
              <w:t xml:space="preserve"> </w:t>
            </w:r>
            <w:hyperlink r:id="rId10" w:anchor="/pesquisaDetalhes/0264033800071EDBA0B23B6A74B3F972" w:history="1">
              <w:r>
                <w:rPr>
                  <w:rStyle w:val="Hyperlink"/>
                  <w:rFonts w:cs="Symbol"/>
                  <w:sz w:val="18"/>
                  <w:szCs w:val="18"/>
                </w:rPr>
                <w:t>Clique aqui para obter informações do edital</w:t>
              </w:r>
            </w:hyperlink>
            <w:r>
              <w:rPr>
                <w:rFonts w:cs="Symbol"/>
                <w:color w:val="000000"/>
                <w:sz w:val="18"/>
                <w:szCs w:val="18"/>
              </w:rPr>
              <w:t xml:space="preserve">. </w:t>
            </w:r>
          </w:p>
        </w:tc>
      </w:tr>
    </w:tbl>
    <w:p w14:paraId="0E6C80A6" w14:textId="77777777" w:rsidR="00942349" w:rsidRDefault="00942349" w:rsidP="00942349">
      <w:pPr>
        <w:autoSpaceDE w:val="0"/>
        <w:autoSpaceDN w:val="0"/>
        <w:adjustRightInd w:val="0"/>
        <w:jc w:val="both"/>
      </w:pPr>
    </w:p>
    <w:p w14:paraId="35398D9B" w14:textId="77777777" w:rsidR="00A97307" w:rsidRDefault="00A97307" w:rsidP="00923F52">
      <w:pPr>
        <w:autoSpaceDE w:val="0"/>
        <w:autoSpaceDN w:val="0"/>
        <w:adjustRightInd w:val="0"/>
        <w:jc w:val="both"/>
        <w:rPr>
          <w:rFonts w:asciiTheme="majorHAnsi" w:hAnsiTheme="majorHAnsi"/>
        </w:rPr>
      </w:pPr>
    </w:p>
    <w:p w14:paraId="3A8A4E7C" w14:textId="77777777" w:rsidR="00BF5314" w:rsidRDefault="00BF5314" w:rsidP="00923F52">
      <w:pPr>
        <w:autoSpaceDE w:val="0"/>
        <w:autoSpaceDN w:val="0"/>
        <w:adjustRightInd w:val="0"/>
        <w:jc w:val="both"/>
        <w:rPr>
          <w:rFonts w:asciiTheme="majorHAnsi" w:hAnsiTheme="majorHAnsi"/>
        </w:rPr>
      </w:pPr>
    </w:p>
    <w:p w14:paraId="457B680D" w14:textId="77777777" w:rsidR="00923F52" w:rsidRDefault="00923F52"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2A381F11" wp14:editId="460C8F77">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03C77526" w14:textId="77777777" w:rsidR="00300F58" w:rsidRDefault="00300F58" w:rsidP="00300F58">
      <w:pPr>
        <w:autoSpaceDE w:val="0"/>
        <w:autoSpaceDN w:val="0"/>
        <w:adjustRightInd w:val="0"/>
        <w:jc w:val="both"/>
        <w:rPr>
          <w:rFonts w:asciiTheme="majorHAnsi" w:hAnsiTheme="majorHAnsi"/>
        </w:rPr>
      </w:pPr>
    </w:p>
    <w:p w14:paraId="794E1744" w14:textId="77777777" w:rsidR="00AC7E6A" w:rsidRDefault="00AC7E6A" w:rsidP="00300F58">
      <w:pPr>
        <w:autoSpaceDE w:val="0"/>
        <w:autoSpaceDN w:val="0"/>
        <w:adjustRightInd w:val="0"/>
        <w:jc w:val="both"/>
        <w:rPr>
          <w:rFonts w:asciiTheme="majorHAnsi" w:hAnsiTheme="majorHAnsi"/>
        </w:rPr>
      </w:pPr>
    </w:p>
    <w:p w14:paraId="76285165" w14:textId="4F15A95F" w:rsidR="00300F58"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2C91893B" w14:textId="77777777" w:rsidR="0044548F" w:rsidRDefault="0044548F" w:rsidP="00F52335">
      <w:pPr>
        <w:autoSpaceDE w:val="0"/>
        <w:autoSpaceDN w:val="0"/>
        <w:adjustRightInd w:val="0"/>
        <w:jc w:val="center"/>
        <w:rPr>
          <w:rFonts w:asciiTheme="majorHAnsi" w:hAnsiTheme="majorHAnsi"/>
          <w:b/>
        </w:rPr>
      </w:pPr>
    </w:p>
    <w:p w14:paraId="5EBD3C50" w14:textId="05670BF8" w:rsidR="00B00A93" w:rsidRDefault="00746F28" w:rsidP="0044548F">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0044548F" w:rsidRPr="0044548F">
        <w:rPr>
          <w:rFonts w:asciiTheme="majorHAnsi" w:hAnsiTheme="majorHAnsi"/>
          <w:b/>
        </w:rPr>
        <w:t>ESTADO DE MINAS GERAIS CONSÓRCIO INTERMUNICIPAL PARA DESENVOLVIMENTO SUSTENTÁVEL DO NORTE DE MINAS - PROCEDIMENTO LICITATÓRIO 017/2021 PE 004/2021 PC 017/2021 PE 004/2021</w:t>
      </w:r>
      <w:r w:rsidR="0044548F" w:rsidRPr="0044548F">
        <w:rPr>
          <w:rFonts w:asciiTheme="majorHAnsi" w:hAnsiTheme="majorHAnsi"/>
        </w:rPr>
        <w:t xml:space="preserve"> </w:t>
      </w:r>
    </w:p>
    <w:p w14:paraId="50DC1648" w14:textId="1CBFBBDB" w:rsidR="0044548F" w:rsidRDefault="0044548F" w:rsidP="0044548F">
      <w:pPr>
        <w:autoSpaceDE w:val="0"/>
        <w:autoSpaceDN w:val="0"/>
        <w:adjustRightInd w:val="0"/>
        <w:jc w:val="both"/>
        <w:rPr>
          <w:rFonts w:asciiTheme="majorHAnsi" w:hAnsiTheme="majorHAnsi"/>
        </w:rPr>
      </w:pPr>
      <w:r w:rsidRPr="0044548F">
        <w:rPr>
          <w:rFonts w:asciiTheme="majorHAnsi" w:hAnsiTheme="majorHAnsi"/>
        </w:rPr>
        <w:t>Contratação de pessoas jurídicas para prestação de serviço de transporte de resíduos sólidos urbanos – RSU, dos municípios da área de atuação do CODANORTE, a partir de Unidades de Transbordo, para aterro sanitário externo, com fornecimento de caçambas com aproximadamente 27 m³ de volume, sistema “</w:t>
      </w:r>
      <w:proofErr w:type="spellStart"/>
      <w:r w:rsidRPr="0044548F">
        <w:rPr>
          <w:rFonts w:asciiTheme="majorHAnsi" w:hAnsiTheme="majorHAnsi"/>
        </w:rPr>
        <w:t>roll</w:t>
      </w:r>
      <w:proofErr w:type="spellEnd"/>
      <w:r w:rsidRPr="0044548F">
        <w:rPr>
          <w:rFonts w:asciiTheme="majorHAnsi" w:hAnsiTheme="majorHAnsi"/>
        </w:rPr>
        <w:t xml:space="preserve"> </w:t>
      </w:r>
      <w:proofErr w:type="spellStart"/>
      <w:r w:rsidRPr="0044548F">
        <w:rPr>
          <w:rFonts w:asciiTheme="majorHAnsi" w:hAnsiTheme="majorHAnsi"/>
        </w:rPr>
        <w:t>on</w:t>
      </w:r>
      <w:proofErr w:type="spellEnd"/>
      <w:r w:rsidRPr="0044548F">
        <w:rPr>
          <w:rFonts w:asciiTheme="majorHAnsi" w:hAnsiTheme="majorHAnsi"/>
        </w:rPr>
        <w:t xml:space="preserve"> </w:t>
      </w:r>
      <w:proofErr w:type="spellStart"/>
      <w:r w:rsidRPr="0044548F">
        <w:rPr>
          <w:rFonts w:asciiTheme="majorHAnsi" w:hAnsiTheme="majorHAnsi"/>
        </w:rPr>
        <w:t>roll</w:t>
      </w:r>
      <w:proofErr w:type="spellEnd"/>
      <w:r w:rsidRPr="0044548F">
        <w:rPr>
          <w:rFonts w:asciiTheme="majorHAnsi" w:hAnsiTheme="majorHAnsi"/>
        </w:rPr>
        <w:t xml:space="preserve"> off”. Abertura das Propostas: 23/03/2021, 08h30min. www.portaldecompraspublicas.com.br licitacoes@codanorte.mg.gov.br </w:t>
      </w:r>
      <w:hyperlink r:id="rId12" w:history="1">
        <w:r w:rsidRPr="00317F1A">
          <w:rPr>
            <w:rStyle w:val="Hyperlink"/>
            <w:rFonts w:asciiTheme="majorHAnsi" w:hAnsiTheme="majorHAnsi"/>
          </w:rPr>
          <w:t>www.codanorte.mg.gov.br</w:t>
        </w:r>
      </w:hyperlink>
      <w:r>
        <w:rPr>
          <w:rFonts w:asciiTheme="majorHAnsi" w:hAnsiTheme="majorHAnsi"/>
        </w:rPr>
        <w:t>.</w:t>
      </w:r>
    </w:p>
    <w:p w14:paraId="06DC4FD1" w14:textId="77777777" w:rsidR="0044548F" w:rsidRPr="0044548F" w:rsidRDefault="0044548F" w:rsidP="0044548F">
      <w:pPr>
        <w:autoSpaceDE w:val="0"/>
        <w:autoSpaceDN w:val="0"/>
        <w:adjustRightInd w:val="0"/>
        <w:jc w:val="both"/>
        <w:rPr>
          <w:rFonts w:asciiTheme="majorHAnsi" w:hAnsiTheme="majorHAnsi"/>
        </w:rPr>
      </w:pPr>
    </w:p>
    <w:p w14:paraId="791A33E9" w14:textId="77777777" w:rsidR="00942349" w:rsidRPr="0044548F" w:rsidRDefault="00942349" w:rsidP="0044548F">
      <w:pPr>
        <w:autoSpaceDE w:val="0"/>
        <w:autoSpaceDN w:val="0"/>
        <w:adjustRightInd w:val="0"/>
        <w:jc w:val="both"/>
        <w:rPr>
          <w:rFonts w:asciiTheme="majorHAnsi" w:hAnsiTheme="majorHAnsi"/>
        </w:rPr>
      </w:pPr>
    </w:p>
    <w:p w14:paraId="3E0AAC91" w14:textId="77777777" w:rsidR="0044548F" w:rsidRDefault="00A552C0" w:rsidP="0073764F">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Pr="00C0176A">
        <w:rPr>
          <w:rFonts w:asciiTheme="majorHAnsi" w:hAnsiTheme="majorHAnsi"/>
          <w:b/>
        </w:rPr>
        <w:t xml:space="preserve">PREFEITURA </w:t>
      </w:r>
      <w:r w:rsidRPr="005C6C9C">
        <w:rPr>
          <w:rFonts w:asciiTheme="majorHAnsi" w:hAnsiTheme="majorHAnsi"/>
          <w:b/>
        </w:rPr>
        <w:t xml:space="preserve">MUNICIPAL </w:t>
      </w:r>
      <w:r>
        <w:rPr>
          <w:rFonts w:asciiTheme="majorHAnsi" w:hAnsiTheme="majorHAnsi"/>
          <w:b/>
        </w:rPr>
        <w:t xml:space="preserve">DE </w:t>
      </w:r>
      <w:r w:rsidR="0073764F" w:rsidRPr="0044548F">
        <w:rPr>
          <w:rFonts w:asciiTheme="majorHAnsi" w:hAnsiTheme="majorHAnsi"/>
          <w:b/>
        </w:rPr>
        <w:t xml:space="preserve">ALTO CAPARAÓ/MG PROCESSO LICITATÓRIO Nº 0126/2021 </w:t>
      </w:r>
    </w:p>
    <w:p w14:paraId="0DC53CBE" w14:textId="517A16FA" w:rsidR="0073764F" w:rsidRDefault="0073764F" w:rsidP="0073764F">
      <w:pPr>
        <w:autoSpaceDE w:val="0"/>
        <w:autoSpaceDN w:val="0"/>
        <w:adjustRightInd w:val="0"/>
        <w:jc w:val="both"/>
        <w:rPr>
          <w:rFonts w:asciiTheme="majorHAnsi" w:hAnsiTheme="majorHAnsi"/>
        </w:rPr>
      </w:pPr>
      <w:r w:rsidRPr="0073764F">
        <w:rPr>
          <w:rFonts w:asciiTheme="majorHAnsi" w:hAnsiTheme="majorHAnsi"/>
        </w:rPr>
        <w:t xml:space="preserve">A Prefeitura de Alto Caparaó/MG torna público o Processo Licitatório Nº 0126/2021, Concorrência Nº 001/2021. Objeto: Contratação de empresa especializada para execução dos serviços de coleta, transporte rodoviário e destinação final dos resíduos sólidos domiciliares e urbanos gerados pelo município de Alto Caparaó/MG. A sessão pública ocorrerá no dia 08/04/2021, às 13h. O Edital na íntegra está disponível no site </w:t>
      </w:r>
      <w:hyperlink r:id="rId13" w:history="1">
        <w:r w:rsidR="00184A59" w:rsidRPr="00317F1A">
          <w:rPr>
            <w:rStyle w:val="Hyperlink"/>
            <w:rFonts w:asciiTheme="majorHAnsi" w:hAnsiTheme="majorHAnsi"/>
          </w:rPr>
          <w:t>www.altocaparao.mg.gov.br</w:t>
        </w:r>
      </w:hyperlink>
      <w:r w:rsidRPr="0073764F">
        <w:rPr>
          <w:rFonts w:asciiTheme="majorHAnsi" w:hAnsiTheme="majorHAnsi"/>
        </w:rPr>
        <w:t>.</w:t>
      </w:r>
      <w:r w:rsidR="00184A59">
        <w:rPr>
          <w:rFonts w:asciiTheme="majorHAnsi" w:hAnsiTheme="majorHAnsi"/>
        </w:rPr>
        <w:t xml:space="preserve"> </w:t>
      </w:r>
      <w:r w:rsidRPr="0073764F">
        <w:rPr>
          <w:rFonts w:asciiTheme="majorHAnsi" w:hAnsiTheme="majorHAnsi"/>
        </w:rPr>
        <w:t xml:space="preserve">Maiores informações no tel.: (32) 3747.2507/2562. </w:t>
      </w:r>
    </w:p>
    <w:p w14:paraId="7F2AE132" w14:textId="2C27B486" w:rsidR="00A552C0" w:rsidRDefault="00683F73" w:rsidP="00FE0028">
      <w:pPr>
        <w:autoSpaceDE w:val="0"/>
        <w:autoSpaceDN w:val="0"/>
        <w:adjustRightInd w:val="0"/>
        <w:jc w:val="both"/>
        <w:rPr>
          <w:rFonts w:asciiTheme="majorHAnsi" w:hAnsiTheme="majorHAnsi"/>
        </w:rPr>
      </w:pPr>
      <w:r>
        <w:rPr>
          <w:rFonts w:asciiTheme="majorHAnsi" w:hAnsiTheme="majorHAnsi"/>
        </w:rPr>
        <w:tab/>
      </w:r>
    </w:p>
    <w:p w14:paraId="1710DAB4" w14:textId="77777777" w:rsidR="0073764F" w:rsidRDefault="0073764F" w:rsidP="00FE0028">
      <w:pPr>
        <w:autoSpaceDE w:val="0"/>
        <w:autoSpaceDN w:val="0"/>
        <w:adjustRightInd w:val="0"/>
        <w:jc w:val="both"/>
        <w:rPr>
          <w:rFonts w:asciiTheme="majorHAnsi" w:hAnsiTheme="majorHAnsi"/>
        </w:rPr>
      </w:pPr>
    </w:p>
    <w:p w14:paraId="052A9C70" w14:textId="273D386E" w:rsidR="0044548F" w:rsidRDefault="00B00A93" w:rsidP="00FE0028">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Pr="00C0176A">
        <w:rPr>
          <w:rFonts w:asciiTheme="majorHAnsi" w:hAnsiTheme="majorHAnsi"/>
          <w:b/>
        </w:rPr>
        <w:t xml:space="preserve">PREFEITURA </w:t>
      </w:r>
      <w:r w:rsidRPr="005C6C9C">
        <w:rPr>
          <w:rFonts w:asciiTheme="majorHAnsi" w:hAnsiTheme="majorHAnsi"/>
          <w:b/>
        </w:rPr>
        <w:t xml:space="preserve">MUNICIPAL </w:t>
      </w:r>
      <w:r>
        <w:rPr>
          <w:rFonts w:asciiTheme="majorHAnsi" w:hAnsiTheme="majorHAnsi"/>
          <w:b/>
        </w:rPr>
        <w:t xml:space="preserve">DE </w:t>
      </w:r>
      <w:r w:rsidRPr="00B00A93">
        <w:rPr>
          <w:rFonts w:asciiTheme="majorHAnsi" w:hAnsiTheme="majorHAnsi"/>
          <w:b/>
        </w:rPr>
        <w:t>BAMBUÍ/MG PROCESSO 023-2021 - PREGÃO ELETRÔNICO 011-2021</w:t>
      </w:r>
      <w:r w:rsidRPr="0073764F">
        <w:rPr>
          <w:rFonts w:asciiTheme="majorHAnsi" w:hAnsiTheme="majorHAnsi"/>
        </w:rPr>
        <w:t xml:space="preserve"> </w:t>
      </w:r>
    </w:p>
    <w:p w14:paraId="7CA2DE43" w14:textId="4EC0295D" w:rsidR="0073764F" w:rsidRDefault="0073764F" w:rsidP="00FE0028">
      <w:pPr>
        <w:autoSpaceDE w:val="0"/>
        <w:autoSpaceDN w:val="0"/>
        <w:adjustRightInd w:val="0"/>
        <w:jc w:val="both"/>
        <w:rPr>
          <w:rFonts w:asciiTheme="majorHAnsi" w:hAnsiTheme="majorHAnsi"/>
        </w:rPr>
      </w:pPr>
      <w:r w:rsidRPr="0073764F">
        <w:rPr>
          <w:rFonts w:asciiTheme="majorHAnsi" w:hAnsiTheme="majorHAnsi"/>
        </w:rPr>
        <w:t>Prestação de Serviços de Sarjeta, Sarjetão, Meio-Fio e Passeios, torna público a abertura do Processo Licitatório cujo objeto é a contratação de empresa especializada para prestação de serviços de construção de sarjetas, sarjetões, meios-fios e passeios em vários pontos do município de Bambuí, para atender solicitação da Secretaria Municipal de Obras Urbanismo e Serviços Públicos. Abertura dia 24/03/2021, às 09:00 horas. Local para informações e retirada do edital: Sede da Prefeitura ou pelo site www.bambui.mg.gov.br. Fone: (37) 3431-5496. Bambuí/ MG, 09 de março de 2021. PAULO MENDONCA DA SILVA. PRESIDENTE DA CP</w:t>
      </w:r>
    </w:p>
    <w:p w14:paraId="39ECA0AF" w14:textId="77777777" w:rsidR="00A97307" w:rsidRDefault="00A97307" w:rsidP="00FE0028">
      <w:pPr>
        <w:autoSpaceDE w:val="0"/>
        <w:autoSpaceDN w:val="0"/>
        <w:adjustRightInd w:val="0"/>
        <w:jc w:val="both"/>
        <w:rPr>
          <w:rFonts w:asciiTheme="majorHAnsi" w:hAnsiTheme="majorHAnsi"/>
        </w:rPr>
      </w:pPr>
    </w:p>
    <w:p w14:paraId="76A0915A" w14:textId="77777777" w:rsidR="0073764F" w:rsidRDefault="0073764F" w:rsidP="00FE0028">
      <w:pPr>
        <w:autoSpaceDE w:val="0"/>
        <w:autoSpaceDN w:val="0"/>
        <w:adjustRightInd w:val="0"/>
        <w:jc w:val="both"/>
        <w:rPr>
          <w:rFonts w:asciiTheme="majorHAnsi" w:hAnsiTheme="majorHAnsi"/>
        </w:rPr>
      </w:pPr>
    </w:p>
    <w:p w14:paraId="46B1D7AA" w14:textId="1235DEA7" w:rsidR="0044548F" w:rsidRPr="00B00A93" w:rsidRDefault="00B00A93" w:rsidP="00FE0028">
      <w:pPr>
        <w:autoSpaceDE w:val="0"/>
        <w:autoSpaceDN w:val="0"/>
        <w:adjustRightInd w:val="0"/>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sidRPr="00C0176A">
        <w:rPr>
          <w:rFonts w:asciiTheme="majorHAnsi" w:hAnsiTheme="majorHAnsi"/>
          <w:b/>
        </w:rPr>
        <w:t xml:space="preserve">PREFEITURA </w:t>
      </w:r>
      <w:r w:rsidRPr="005C6C9C">
        <w:rPr>
          <w:rFonts w:asciiTheme="majorHAnsi" w:hAnsiTheme="majorHAnsi"/>
          <w:b/>
        </w:rPr>
        <w:t xml:space="preserve">MUNICIPAL </w:t>
      </w:r>
      <w:r>
        <w:rPr>
          <w:rFonts w:asciiTheme="majorHAnsi" w:hAnsiTheme="majorHAnsi"/>
          <w:b/>
        </w:rPr>
        <w:t xml:space="preserve">DE </w:t>
      </w:r>
      <w:r w:rsidRPr="00B00A93">
        <w:rPr>
          <w:rFonts w:asciiTheme="majorHAnsi" w:hAnsiTheme="majorHAnsi"/>
          <w:b/>
        </w:rPr>
        <w:t xml:space="preserve">CAIANA – AVISO DE LICITAÇÃO – PROCESSO N.º 015/2021 – TOMADA DE PREÇO N.º 002/2021 </w:t>
      </w:r>
    </w:p>
    <w:p w14:paraId="08F52029" w14:textId="53BE8EBE" w:rsidR="0073764F" w:rsidRDefault="0073764F" w:rsidP="00FE0028">
      <w:pPr>
        <w:autoSpaceDE w:val="0"/>
        <w:autoSpaceDN w:val="0"/>
        <w:adjustRightInd w:val="0"/>
        <w:jc w:val="both"/>
        <w:rPr>
          <w:rFonts w:asciiTheme="majorHAnsi" w:hAnsiTheme="majorHAnsi"/>
        </w:rPr>
      </w:pPr>
      <w:r w:rsidRPr="0073764F">
        <w:rPr>
          <w:rFonts w:asciiTheme="majorHAnsi" w:hAnsiTheme="majorHAnsi"/>
        </w:rPr>
        <w:t>O MUNICÍPIO DE CAIANA - MG, torna público nos termos da Lei 8.666/93 e suas alterações, por intermédio da C.P.L, o Processo nº 015/2021 - Tomada de Preço nº 002/2021, com abertura para o dia 29/03/2021 às 14:00 hs, Visa: finalização da construção de galpão, guarita, escritório e alambrado com valor estimado em r$ 331.768,47. O edital completo e melhores informações poderão ser obtidos, na Rua Miguel Toledo, 106 – Centro- CAIANA – CEP:</w:t>
      </w:r>
      <w:r w:rsidR="00B00A93">
        <w:rPr>
          <w:rFonts w:asciiTheme="majorHAnsi" w:hAnsiTheme="majorHAnsi"/>
        </w:rPr>
        <w:t xml:space="preserve"> </w:t>
      </w:r>
      <w:r w:rsidRPr="0073764F">
        <w:rPr>
          <w:rFonts w:asciiTheme="majorHAnsi" w:hAnsiTheme="majorHAnsi"/>
        </w:rPr>
        <w:t>36.832-000 – Fone/Fax: (</w:t>
      </w:r>
      <w:r w:rsidR="00184A59" w:rsidRPr="0073764F">
        <w:rPr>
          <w:rFonts w:asciiTheme="majorHAnsi" w:hAnsiTheme="majorHAnsi"/>
        </w:rPr>
        <w:t>32) 3745.1035</w:t>
      </w:r>
      <w:r w:rsidRPr="0073764F">
        <w:rPr>
          <w:rFonts w:asciiTheme="majorHAnsi" w:hAnsiTheme="majorHAnsi"/>
        </w:rPr>
        <w:t xml:space="preserve">, de 12:00 às 17:00 horas – e-mail licitacao@caiana.mg.gov.br - site </w:t>
      </w:r>
      <w:hyperlink r:id="rId14" w:history="1">
        <w:r w:rsidR="00B00A93" w:rsidRPr="00317F1A">
          <w:rPr>
            <w:rStyle w:val="Hyperlink"/>
            <w:rFonts w:asciiTheme="majorHAnsi" w:hAnsiTheme="majorHAnsi"/>
          </w:rPr>
          <w:t>www.caiana.mg.gov.br</w:t>
        </w:r>
      </w:hyperlink>
      <w:r w:rsidR="00B00A93">
        <w:rPr>
          <w:rFonts w:asciiTheme="majorHAnsi" w:hAnsiTheme="majorHAnsi"/>
        </w:rPr>
        <w:t xml:space="preserve">. </w:t>
      </w:r>
    </w:p>
    <w:p w14:paraId="3EDF7F1D" w14:textId="77777777" w:rsidR="0073764F" w:rsidRDefault="0073764F" w:rsidP="00FE0028">
      <w:pPr>
        <w:autoSpaceDE w:val="0"/>
        <w:autoSpaceDN w:val="0"/>
        <w:adjustRightInd w:val="0"/>
        <w:jc w:val="both"/>
        <w:rPr>
          <w:rFonts w:asciiTheme="majorHAnsi" w:hAnsiTheme="majorHAnsi"/>
        </w:rPr>
      </w:pPr>
    </w:p>
    <w:p w14:paraId="45DD3CDB" w14:textId="77777777" w:rsidR="00A97307" w:rsidRDefault="00A97307" w:rsidP="00FE0028">
      <w:pPr>
        <w:autoSpaceDE w:val="0"/>
        <w:autoSpaceDN w:val="0"/>
        <w:adjustRightInd w:val="0"/>
        <w:jc w:val="both"/>
        <w:rPr>
          <w:rFonts w:asciiTheme="majorHAnsi" w:hAnsiTheme="majorHAnsi"/>
        </w:rPr>
      </w:pPr>
    </w:p>
    <w:p w14:paraId="5FB02A64" w14:textId="45ADF070" w:rsidR="0044548F" w:rsidRPr="00B00A93" w:rsidRDefault="00B00A93" w:rsidP="00A97307">
      <w:pPr>
        <w:autoSpaceDE w:val="0"/>
        <w:autoSpaceDN w:val="0"/>
        <w:adjustRightInd w:val="0"/>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sidRPr="00C0176A">
        <w:rPr>
          <w:rFonts w:asciiTheme="majorHAnsi" w:hAnsiTheme="majorHAnsi"/>
          <w:b/>
        </w:rPr>
        <w:t xml:space="preserve">PREFEITURA </w:t>
      </w:r>
      <w:r w:rsidRPr="005C6C9C">
        <w:rPr>
          <w:rFonts w:asciiTheme="majorHAnsi" w:hAnsiTheme="majorHAnsi"/>
          <w:b/>
        </w:rPr>
        <w:t xml:space="preserve">MUNICIPAL </w:t>
      </w:r>
      <w:r>
        <w:rPr>
          <w:rFonts w:asciiTheme="majorHAnsi" w:hAnsiTheme="majorHAnsi"/>
          <w:b/>
        </w:rPr>
        <w:t xml:space="preserve">DE </w:t>
      </w:r>
      <w:r w:rsidRPr="00B00A93">
        <w:rPr>
          <w:rFonts w:asciiTheme="majorHAnsi" w:hAnsiTheme="majorHAnsi"/>
          <w:b/>
        </w:rPr>
        <w:t xml:space="preserve">CAMPESTRE – M.G. – PROCESSO LICITATÓRIO Nº 023/2021 – CONCORRÊNCIA Nº 002/2021. </w:t>
      </w:r>
    </w:p>
    <w:p w14:paraId="53746AE2" w14:textId="5E76FC5C" w:rsidR="00A97307" w:rsidRPr="0073764F" w:rsidRDefault="00A97307" w:rsidP="00A97307">
      <w:pPr>
        <w:autoSpaceDE w:val="0"/>
        <w:autoSpaceDN w:val="0"/>
        <w:adjustRightInd w:val="0"/>
        <w:jc w:val="both"/>
        <w:rPr>
          <w:rFonts w:asciiTheme="majorHAnsi" w:hAnsiTheme="majorHAnsi"/>
        </w:rPr>
      </w:pPr>
      <w:r w:rsidRPr="0073764F">
        <w:rPr>
          <w:rFonts w:asciiTheme="majorHAnsi" w:hAnsiTheme="majorHAnsi"/>
        </w:rPr>
        <w:t xml:space="preserve">Torna Público a instauração do Processo Licitatório nº 023/2021, que tem por objeto selecionar e contratar empresa especializada para execução de pavimentação asfáltica em CBUQ, sobre ruas do bairro Bela Vista (ruas Esmeralda, Fernão Dias, Borba Gato e Bandeirantes e travessa Bela Vista), incluindo mão de obra, fornecimento de materiais e equipamentos necessários. Prazo máximo para protocolo de proposta e documentação e início da sessão pública: 09/04/2021 às 13h. Telefone de contato: (035) 3743-3067 – Obtenção do edital: </w:t>
      </w:r>
      <w:r w:rsidR="00B00A93">
        <w:rPr>
          <w:rFonts w:asciiTheme="majorHAnsi" w:hAnsiTheme="majorHAnsi"/>
        </w:rPr>
        <w:fldChar w:fldCharType="begin"/>
      </w:r>
      <w:r w:rsidR="00B00A93">
        <w:rPr>
          <w:rFonts w:asciiTheme="majorHAnsi" w:hAnsiTheme="majorHAnsi"/>
        </w:rPr>
        <w:instrText xml:space="preserve"> HYPERLINK "http://</w:instrText>
      </w:r>
      <w:r w:rsidR="00B00A93" w:rsidRPr="0073764F">
        <w:rPr>
          <w:rFonts w:asciiTheme="majorHAnsi" w:hAnsiTheme="majorHAnsi"/>
        </w:rPr>
        <w:instrText>www.campestre.mg.gov.</w:instrText>
      </w:r>
      <w:r w:rsidR="00B00A93">
        <w:rPr>
          <w:rFonts w:asciiTheme="majorHAnsi" w:hAnsiTheme="majorHAnsi"/>
        </w:rPr>
        <w:instrText xml:space="preserve">br" </w:instrText>
      </w:r>
      <w:r w:rsidR="00B00A93">
        <w:rPr>
          <w:rFonts w:asciiTheme="majorHAnsi" w:hAnsiTheme="majorHAnsi"/>
        </w:rPr>
        <w:fldChar w:fldCharType="separate"/>
      </w:r>
      <w:r w:rsidR="00B00A93" w:rsidRPr="00317F1A">
        <w:rPr>
          <w:rStyle w:val="Hyperlink"/>
          <w:rFonts w:asciiTheme="majorHAnsi" w:hAnsiTheme="majorHAnsi"/>
        </w:rPr>
        <w:t>www.campestre.mg.gov.br</w:t>
      </w:r>
      <w:r w:rsidR="00B00A93">
        <w:rPr>
          <w:rFonts w:asciiTheme="majorHAnsi" w:hAnsiTheme="majorHAnsi"/>
        </w:rPr>
        <w:fldChar w:fldCharType="end"/>
      </w:r>
      <w:r w:rsidR="00942349">
        <w:rPr>
          <w:rFonts w:asciiTheme="majorHAnsi" w:hAnsiTheme="majorHAnsi"/>
        </w:rPr>
        <w:t>.</w:t>
      </w:r>
      <w:r w:rsidR="00B00A93">
        <w:rPr>
          <w:rFonts w:asciiTheme="majorHAnsi" w:hAnsiTheme="majorHAnsi"/>
        </w:rPr>
        <w:t xml:space="preserve"> </w:t>
      </w:r>
    </w:p>
    <w:p w14:paraId="7FDCA101" w14:textId="77777777" w:rsidR="00A97307" w:rsidRDefault="00A97307" w:rsidP="00A97307">
      <w:pPr>
        <w:autoSpaceDE w:val="0"/>
        <w:autoSpaceDN w:val="0"/>
        <w:adjustRightInd w:val="0"/>
        <w:jc w:val="both"/>
        <w:rPr>
          <w:rFonts w:asciiTheme="majorHAnsi" w:hAnsiTheme="majorHAnsi"/>
        </w:rPr>
      </w:pPr>
    </w:p>
    <w:p w14:paraId="7421BA2D" w14:textId="77777777" w:rsidR="0073764F" w:rsidRDefault="0073764F" w:rsidP="00A97307">
      <w:pPr>
        <w:autoSpaceDE w:val="0"/>
        <w:autoSpaceDN w:val="0"/>
        <w:adjustRightInd w:val="0"/>
        <w:jc w:val="both"/>
        <w:rPr>
          <w:rFonts w:asciiTheme="majorHAnsi" w:hAnsiTheme="majorHAnsi"/>
        </w:rPr>
      </w:pPr>
    </w:p>
    <w:p w14:paraId="2AD5A8CB" w14:textId="36EAC017" w:rsidR="0044548F" w:rsidRPr="00B00A93" w:rsidRDefault="00B00A93" w:rsidP="00A97307">
      <w:pPr>
        <w:autoSpaceDE w:val="0"/>
        <w:autoSpaceDN w:val="0"/>
        <w:adjustRightInd w:val="0"/>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sidRPr="00C0176A">
        <w:rPr>
          <w:rFonts w:asciiTheme="majorHAnsi" w:hAnsiTheme="majorHAnsi"/>
          <w:b/>
        </w:rPr>
        <w:t xml:space="preserve">PREFEITURA </w:t>
      </w:r>
      <w:r w:rsidRPr="005C6C9C">
        <w:rPr>
          <w:rFonts w:asciiTheme="majorHAnsi" w:hAnsiTheme="majorHAnsi"/>
          <w:b/>
        </w:rPr>
        <w:t xml:space="preserve">MUNICIPAL </w:t>
      </w:r>
      <w:r>
        <w:rPr>
          <w:rFonts w:asciiTheme="majorHAnsi" w:hAnsiTheme="majorHAnsi"/>
          <w:b/>
        </w:rPr>
        <w:t xml:space="preserve">DE </w:t>
      </w:r>
      <w:r w:rsidRPr="00B00A93">
        <w:rPr>
          <w:rFonts w:asciiTheme="majorHAnsi" w:hAnsiTheme="majorHAnsi"/>
          <w:b/>
        </w:rPr>
        <w:t xml:space="preserve">CAPETINGA-MG. TOMADA DE PREÇOS Nº. 001/2021. </w:t>
      </w:r>
    </w:p>
    <w:p w14:paraId="4CF03D38" w14:textId="10056C95" w:rsidR="0073764F" w:rsidRDefault="0073764F" w:rsidP="00A97307">
      <w:pPr>
        <w:autoSpaceDE w:val="0"/>
        <w:autoSpaceDN w:val="0"/>
        <w:adjustRightInd w:val="0"/>
        <w:jc w:val="both"/>
        <w:rPr>
          <w:rFonts w:asciiTheme="majorHAnsi" w:hAnsiTheme="majorHAnsi"/>
        </w:rPr>
      </w:pPr>
      <w:r w:rsidRPr="0073764F">
        <w:rPr>
          <w:rFonts w:asciiTheme="majorHAnsi" w:hAnsiTheme="majorHAnsi"/>
        </w:rPr>
        <w:t>Objeto: “Contratação de empresa especializada para construção de uma lavanderia na Escola EMEI Jardim Encantado do Município de Capetinga/MG, conf. Projeto Básico constante do Anexo I”. Data: 26/03/2021, às 9:00h. O Edital está à disposição dos interessados na sede da Prefeitura Municipal de Capetinga/MG, e n</w:t>
      </w:r>
      <w:r w:rsidR="00B00A93">
        <w:rPr>
          <w:rFonts w:asciiTheme="majorHAnsi" w:hAnsiTheme="majorHAnsi"/>
        </w:rPr>
        <w:t xml:space="preserve">o site </w:t>
      </w:r>
      <w:r w:rsidR="00B00A93">
        <w:rPr>
          <w:rFonts w:asciiTheme="majorHAnsi" w:hAnsiTheme="majorHAnsi"/>
        </w:rPr>
        <w:fldChar w:fldCharType="begin"/>
      </w:r>
      <w:r w:rsidR="00B00A93">
        <w:rPr>
          <w:rFonts w:asciiTheme="majorHAnsi" w:hAnsiTheme="majorHAnsi"/>
        </w:rPr>
        <w:instrText xml:space="preserve"> HYPERLINK "http://www.capetinga.mg.gov.br" </w:instrText>
      </w:r>
      <w:r w:rsidR="00B00A93">
        <w:rPr>
          <w:rFonts w:asciiTheme="majorHAnsi" w:hAnsiTheme="majorHAnsi"/>
        </w:rPr>
        <w:fldChar w:fldCharType="separate"/>
      </w:r>
      <w:r w:rsidR="00B00A93" w:rsidRPr="00317F1A">
        <w:rPr>
          <w:rStyle w:val="Hyperlink"/>
          <w:rFonts w:asciiTheme="majorHAnsi" w:hAnsiTheme="majorHAnsi"/>
        </w:rPr>
        <w:t>www.capetinga.mg.gov.br</w:t>
      </w:r>
      <w:r w:rsidR="00B00A93">
        <w:rPr>
          <w:rFonts w:asciiTheme="majorHAnsi" w:hAnsiTheme="majorHAnsi"/>
        </w:rPr>
        <w:fldChar w:fldCharType="end"/>
      </w:r>
      <w:r w:rsidR="00B00A93">
        <w:rPr>
          <w:rFonts w:asciiTheme="majorHAnsi" w:hAnsiTheme="majorHAnsi"/>
        </w:rPr>
        <w:t xml:space="preserve">. </w:t>
      </w:r>
    </w:p>
    <w:p w14:paraId="46BFE9B0" w14:textId="77777777" w:rsidR="00280F51" w:rsidRDefault="00280F51" w:rsidP="007B23AB">
      <w:pPr>
        <w:autoSpaceDE w:val="0"/>
        <w:autoSpaceDN w:val="0"/>
        <w:adjustRightInd w:val="0"/>
        <w:jc w:val="both"/>
        <w:rPr>
          <w:rFonts w:asciiTheme="majorHAnsi" w:hAnsiTheme="majorHAnsi"/>
        </w:rPr>
      </w:pPr>
    </w:p>
    <w:p w14:paraId="20E9C1AD" w14:textId="77777777" w:rsidR="00942349" w:rsidRDefault="00942349" w:rsidP="007B23AB">
      <w:pPr>
        <w:autoSpaceDE w:val="0"/>
        <w:autoSpaceDN w:val="0"/>
        <w:adjustRightInd w:val="0"/>
        <w:jc w:val="both"/>
        <w:rPr>
          <w:rFonts w:asciiTheme="majorHAnsi" w:hAnsiTheme="majorHAnsi"/>
        </w:rPr>
      </w:pPr>
    </w:p>
    <w:p w14:paraId="18C63480" w14:textId="092AADE9" w:rsidR="0044548F" w:rsidRPr="00B00A93" w:rsidRDefault="00B00A93" w:rsidP="007B23AB">
      <w:pPr>
        <w:autoSpaceDE w:val="0"/>
        <w:autoSpaceDN w:val="0"/>
        <w:adjustRightInd w:val="0"/>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sidRPr="00C0176A">
        <w:rPr>
          <w:rFonts w:asciiTheme="majorHAnsi" w:hAnsiTheme="majorHAnsi"/>
          <w:b/>
        </w:rPr>
        <w:t xml:space="preserve">PREFEITURA </w:t>
      </w:r>
      <w:r w:rsidRPr="005C6C9C">
        <w:rPr>
          <w:rFonts w:asciiTheme="majorHAnsi" w:hAnsiTheme="majorHAnsi"/>
          <w:b/>
        </w:rPr>
        <w:t xml:space="preserve">MUNICIPAL </w:t>
      </w:r>
      <w:r>
        <w:rPr>
          <w:rFonts w:asciiTheme="majorHAnsi" w:hAnsiTheme="majorHAnsi"/>
          <w:b/>
        </w:rPr>
        <w:t xml:space="preserve">DE </w:t>
      </w:r>
      <w:r w:rsidRPr="00B00A93">
        <w:rPr>
          <w:rFonts w:asciiTheme="majorHAnsi" w:hAnsiTheme="majorHAnsi"/>
          <w:b/>
        </w:rPr>
        <w:t xml:space="preserve">CARMO DO PARANAÍBAMG – PROCESSO LICITATÓRIO N° 17/2021 - TOMADA DE PREÇOS N° 001/2021 </w:t>
      </w:r>
    </w:p>
    <w:p w14:paraId="1E31A777" w14:textId="23373BE2" w:rsidR="00942349" w:rsidRDefault="00942349" w:rsidP="007B23AB">
      <w:pPr>
        <w:autoSpaceDE w:val="0"/>
        <w:autoSpaceDN w:val="0"/>
        <w:adjustRightInd w:val="0"/>
        <w:jc w:val="both"/>
        <w:rPr>
          <w:rFonts w:asciiTheme="majorHAnsi" w:hAnsiTheme="majorHAnsi"/>
        </w:rPr>
      </w:pPr>
      <w:r w:rsidRPr="0044548F">
        <w:rPr>
          <w:rFonts w:asciiTheme="majorHAnsi" w:hAnsiTheme="majorHAnsi"/>
        </w:rPr>
        <w:t xml:space="preserve">AVISO DE LICITAÇÃO Torna-se público, para conhecimento dos interessados, que a Prefeitura Municipal de Carmo do Paranaíba, por meio do Setor de Compras e Licitações, sediado à Praça Misael Luiz de Carvalho, nº 84, bairro Centro, realizará licitação, na modalidade TOMADA DE PREÇOS, cujo objeto é a contratação de empresa especializada em engenharia civil para construção da Ponte da Barra, no Município de Carmo do Paranaíba, com emprego de equipamentos, materiais e mão de obra necessários, conforme planilha, memorial descritivo, anexos. PROTOCOLO DOS ENVELOPES: até as 13h00min do dia 25/03/2021. CREDENCIAMENTO: a partir das 13h10min. SESSÃO PÚBLICA: após credenciamento. LOCAL: Sala de Licitações da Prefeitura Municipal de Carmo do Paranaíba, localizado à Praça Misael Luiz de Carvalho, n° 84, Carmo do Paranaíba. Cópia do edital e informações complementares poderão ser obtidas no endereço acima ou pelos telefones (34) 3851-9812, das 12:00 às 17:00 horas, em dias úteis ou ainda pelo site: </w:t>
      </w:r>
      <w:r w:rsidR="00B00A93">
        <w:rPr>
          <w:rFonts w:asciiTheme="majorHAnsi" w:hAnsiTheme="majorHAnsi"/>
        </w:rPr>
        <w:fldChar w:fldCharType="begin"/>
      </w:r>
      <w:r w:rsidR="00B00A93">
        <w:rPr>
          <w:rFonts w:asciiTheme="majorHAnsi" w:hAnsiTheme="majorHAnsi"/>
        </w:rPr>
        <w:instrText xml:space="preserve"> HYPERLINK "http://</w:instrText>
      </w:r>
      <w:r w:rsidR="00B00A93" w:rsidRPr="0044548F">
        <w:rPr>
          <w:rFonts w:asciiTheme="majorHAnsi" w:hAnsiTheme="majorHAnsi"/>
        </w:rPr>
        <w:instrText>www.carmodoparanaiba.mg.gov.br</w:instrText>
      </w:r>
      <w:r w:rsidR="00B00A93">
        <w:rPr>
          <w:rFonts w:asciiTheme="majorHAnsi" w:hAnsiTheme="majorHAnsi"/>
        </w:rPr>
        <w:instrText xml:space="preserve">" </w:instrText>
      </w:r>
      <w:r w:rsidR="00B00A93">
        <w:rPr>
          <w:rFonts w:asciiTheme="majorHAnsi" w:hAnsiTheme="majorHAnsi"/>
        </w:rPr>
        <w:fldChar w:fldCharType="separate"/>
      </w:r>
      <w:r w:rsidR="00B00A93" w:rsidRPr="00317F1A">
        <w:rPr>
          <w:rStyle w:val="Hyperlink"/>
          <w:rFonts w:asciiTheme="majorHAnsi" w:hAnsiTheme="majorHAnsi"/>
        </w:rPr>
        <w:t>www.carmodoparanaiba.mg.gov.br</w:t>
      </w:r>
      <w:r w:rsidR="00B00A93">
        <w:rPr>
          <w:rFonts w:asciiTheme="majorHAnsi" w:hAnsiTheme="majorHAnsi"/>
        </w:rPr>
        <w:fldChar w:fldCharType="end"/>
      </w:r>
      <w:r w:rsidR="00B00A93">
        <w:rPr>
          <w:rFonts w:asciiTheme="majorHAnsi" w:hAnsiTheme="majorHAnsi"/>
        </w:rPr>
        <w:t xml:space="preserve">. </w:t>
      </w:r>
    </w:p>
    <w:p w14:paraId="42B7BF46" w14:textId="77777777" w:rsidR="00942349" w:rsidRDefault="00942349" w:rsidP="007B23AB">
      <w:pPr>
        <w:autoSpaceDE w:val="0"/>
        <w:autoSpaceDN w:val="0"/>
        <w:adjustRightInd w:val="0"/>
        <w:jc w:val="both"/>
        <w:rPr>
          <w:rFonts w:asciiTheme="majorHAnsi" w:hAnsiTheme="majorHAnsi"/>
        </w:rPr>
      </w:pPr>
    </w:p>
    <w:p w14:paraId="7B9C26FC" w14:textId="77777777" w:rsidR="0044548F" w:rsidRDefault="0044548F" w:rsidP="007B23AB">
      <w:pPr>
        <w:autoSpaceDE w:val="0"/>
        <w:autoSpaceDN w:val="0"/>
        <w:adjustRightInd w:val="0"/>
        <w:jc w:val="both"/>
        <w:rPr>
          <w:rFonts w:asciiTheme="majorHAnsi" w:hAnsiTheme="majorHAnsi"/>
        </w:rPr>
      </w:pPr>
    </w:p>
    <w:p w14:paraId="6089FA56" w14:textId="5F71CCBC" w:rsidR="0044548F" w:rsidRDefault="00B00A93" w:rsidP="007B23AB">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Pr="00C0176A">
        <w:rPr>
          <w:rFonts w:asciiTheme="majorHAnsi" w:hAnsiTheme="majorHAnsi"/>
          <w:b/>
        </w:rPr>
        <w:t xml:space="preserve">PREFEITURA </w:t>
      </w:r>
      <w:r w:rsidRPr="005C6C9C">
        <w:rPr>
          <w:rFonts w:asciiTheme="majorHAnsi" w:hAnsiTheme="majorHAnsi"/>
          <w:b/>
        </w:rPr>
        <w:t xml:space="preserve">MUNICIPAL </w:t>
      </w:r>
      <w:r>
        <w:rPr>
          <w:rFonts w:asciiTheme="majorHAnsi" w:hAnsiTheme="majorHAnsi"/>
          <w:b/>
        </w:rPr>
        <w:t xml:space="preserve">DE </w:t>
      </w:r>
      <w:r w:rsidRPr="00B00A93">
        <w:rPr>
          <w:rFonts w:asciiTheme="majorHAnsi" w:hAnsiTheme="majorHAnsi"/>
          <w:b/>
        </w:rPr>
        <w:t>CARNEIRINHO DEPARTAMENTO DE LICITAÇÃO AVISO DO PREGÃO PRESENCIAL DE REGISTRO DE PREÇOS Nº 20/2021</w:t>
      </w:r>
      <w:r w:rsidRPr="0044548F">
        <w:rPr>
          <w:rFonts w:asciiTheme="majorHAnsi" w:hAnsiTheme="majorHAnsi"/>
        </w:rPr>
        <w:t xml:space="preserve"> </w:t>
      </w:r>
    </w:p>
    <w:p w14:paraId="62B81053" w14:textId="2B524C3E" w:rsidR="0073764F" w:rsidRDefault="0044548F" w:rsidP="007B23AB">
      <w:pPr>
        <w:autoSpaceDE w:val="0"/>
        <w:autoSpaceDN w:val="0"/>
        <w:adjustRightInd w:val="0"/>
        <w:jc w:val="both"/>
        <w:rPr>
          <w:rFonts w:asciiTheme="majorHAnsi" w:hAnsiTheme="majorHAnsi"/>
        </w:rPr>
      </w:pPr>
      <w:r w:rsidRPr="0044548F">
        <w:rPr>
          <w:rFonts w:asciiTheme="majorHAnsi" w:hAnsiTheme="majorHAnsi"/>
        </w:rPr>
        <w:t xml:space="preserve">MUNICIPIO DE CARNEIRINHO/MG. PREGÃO PRESENCIAL DE REGISTRO DE PREÇOS Nº 20/2021. Tipo: Menor Preço Global. O Município de Carneirinho/MG, através da Pregoeira Oficial, vem tornar público a abertura do certame para o Registro de preços para futura e eventual prestação de serviços especializados de coleta de lixo, transporte, tratamento e disposição final dos resíduos sólidos dos serviços de saúde – RSSS, dos Grupos A, B e </w:t>
      </w:r>
      <w:proofErr w:type="spellStart"/>
      <w:r w:rsidRPr="0044548F">
        <w:rPr>
          <w:rFonts w:asciiTheme="majorHAnsi" w:hAnsiTheme="majorHAnsi"/>
        </w:rPr>
        <w:t>E</w:t>
      </w:r>
      <w:proofErr w:type="spellEnd"/>
      <w:r w:rsidRPr="0044548F">
        <w:rPr>
          <w:rFonts w:asciiTheme="majorHAnsi" w:hAnsiTheme="majorHAnsi"/>
        </w:rPr>
        <w:t xml:space="preserve">, definidos na Resolução Conama nº 358/2005 e Resolução Anvisa nº 306/2004, produzidos pelas unidades de saúde e consultórios odontológicos do Município de Carneirinho, por solicitação da Secretaria Municipal de Saúde, CONFORME TERMO DE REFERÊNCIA - ANEXO I DO EDITAL. Credenciamento: De 10/03/2021 até as 11:30 hs. </w:t>
      </w:r>
      <w:proofErr w:type="gramStart"/>
      <w:r w:rsidRPr="0044548F">
        <w:rPr>
          <w:rFonts w:asciiTheme="majorHAnsi" w:hAnsiTheme="majorHAnsi"/>
        </w:rPr>
        <w:t>do</w:t>
      </w:r>
      <w:proofErr w:type="gramEnd"/>
      <w:r w:rsidRPr="0044548F">
        <w:rPr>
          <w:rFonts w:asciiTheme="majorHAnsi" w:hAnsiTheme="majorHAnsi"/>
        </w:rPr>
        <w:t xml:space="preserve"> dia 19/03/2021, a ser efetuado de forma online, através do endereço eletrônico licitacao@carneirinho.mg.gov.br. Data/hora de abertura dos En</w:t>
      </w:r>
      <w:r w:rsidR="001E37FE">
        <w:rPr>
          <w:rFonts w:asciiTheme="majorHAnsi" w:hAnsiTheme="majorHAnsi"/>
        </w:rPr>
        <w:t xml:space="preserve">velopes: 22/03/2021, às 08:30. </w:t>
      </w:r>
      <w:r w:rsidRPr="0044548F">
        <w:rPr>
          <w:rFonts w:asciiTheme="majorHAnsi" w:hAnsiTheme="majorHAnsi"/>
        </w:rPr>
        <w:t xml:space="preserve">Local de retirada do Edital: Av. Ambraulino Leandro Barbosa, n° 284, Centro, Carneirinho-MG. Fone: (34) 3454-0200 ou através do endereço eletrônico: </w:t>
      </w:r>
      <w:r w:rsidR="001E37FE">
        <w:rPr>
          <w:rFonts w:asciiTheme="majorHAnsi" w:hAnsiTheme="majorHAnsi"/>
        </w:rPr>
        <w:fldChar w:fldCharType="begin"/>
      </w:r>
      <w:r w:rsidR="001E37FE">
        <w:rPr>
          <w:rFonts w:asciiTheme="majorHAnsi" w:hAnsiTheme="majorHAnsi"/>
        </w:rPr>
        <w:instrText xml:space="preserve"> HYPERLINK "</w:instrText>
      </w:r>
      <w:r w:rsidR="001E37FE" w:rsidRPr="0044548F">
        <w:rPr>
          <w:rFonts w:asciiTheme="majorHAnsi" w:hAnsiTheme="majorHAnsi"/>
        </w:rPr>
        <w:instrText>http://www.carneirinho.mg.gov.br/licitacoes-e-contratos</w:instrText>
      </w:r>
      <w:r w:rsidR="001E37FE">
        <w:rPr>
          <w:rFonts w:asciiTheme="majorHAnsi" w:hAnsiTheme="majorHAnsi"/>
        </w:rPr>
        <w:instrText xml:space="preserve">" </w:instrText>
      </w:r>
      <w:r w:rsidR="001E37FE">
        <w:rPr>
          <w:rFonts w:asciiTheme="majorHAnsi" w:hAnsiTheme="majorHAnsi"/>
        </w:rPr>
        <w:fldChar w:fldCharType="separate"/>
      </w:r>
      <w:r w:rsidR="001E37FE" w:rsidRPr="00317F1A">
        <w:rPr>
          <w:rStyle w:val="Hyperlink"/>
          <w:rFonts w:asciiTheme="majorHAnsi" w:hAnsiTheme="majorHAnsi"/>
        </w:rPr>
        <w:t>http://www.carneirinho.mg.gov.br/licitacoes-e-contratos</w:t>
      </w:r>
      <w:r w:rsidR="001E37FE">
        <w:rPr>
          <w:rFonts w:asciiTheme="majorHAnsi" w:hAnsiTheme="majorHAnsi"/>
        </w:rPr>
        <w:fldChar w:fldCharType="end"/>
      </w:r>
      <w:r w:rsidRPr="0044548F">
        <w:rPr>
          <w:rFonts w:asciiTheme="majorHAnsi" w:hAnsiTheme="majorHAnsi"/>
        </w:rPr>
        <w:t>.</w:t>
      </w:r>
    </w:p>
    <w:p w14:paraId="0C92958A" w14:textId="77777777" w:rsidR="001E37FE" w:rsidRDefault="001E37FE" w:rsidP="007B23AB">
      <w:pPr>
        <w:autoSpaceDE w:val="0"/>
        <w:autoSpaceDN w:val="0"/>
        <w:adjustRightInd w:val="0"/>
        <w:jc w:val="both"/>
        <w:rPr>
          <w:rFonts w:asciiTheme="majorHAnsi" w:hAnsiTheme="majorHAnsi"/>
        </w:rPr>
      </w:pPr>
    </w:p>
    <w:p w14:paraId="723ED46C" w14:textId="77777777" w:rsidR="001E37FE" w:rsidRDefault="001E37FE" w:rsidP="007B23AB">
      <w:pPr>
        <w:autoSpaceDE w:val="0"/>
        <w:autoSpaceDN w:val="0"/>
        <w:adjustRightInd w:val="0"/>
        <w:jc w:val="both"/>
        <w:rPr>
          <w:rFonts w:asciiTheme="majorHAnsi" w:hAnsiTheme="majorHAnsi"/>
        </w:rPr>
      </w:pPr>
    </w:p>
    <w:p w14:paraId="0DAB9ADC" w14:textId="366888D2" w:rsidR="0044548F" w:rsidRPr="00B00A93" w:rsidRDefault="00B00A93" w:rsidP="007B23AB">
      <w:pPr>
        <w:autoSpaceDE w:val="0"/>
        <w:autoSpaceDN w:val="0"/>
        <w:adjustRightInd w:val="0"/>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sidRPr="00C0176A">
        <w:rPr>
          <w:rFonts w:asciiTheme="majorHAnsi" w:hAnsiTheme="majorHAnsi"/>
          <w:b/>
        </w:rPr>
        <w:t xml:space="preserve">PREFEITURA </w:t>
      </w:r>
      <w:r w:rsidRPr="00B00A93">
        <w:rPr>
          <w:rFonts w:asciiTheme="majorHAnsi" w:hAnsiTheme="majorHAnsi"/>
          <w:b/>
        </w:rPr>
        <w:t xml:space="preserve">MUNICIPAL DE FORMIGA – MG PROCESSO DE LICITAÇÃO Nº. 015/2021 MOD. PREGÃO ELETRÔNICO Nº 013/2021. </w:t>
      </w:r>
    </w:p>
    <w:p w14:paraId="4A572F0C" w14:textId="0B6095C2" w:rsidR="0073764F" w:rsidRDefault="0073764F" w:rsidP="007B23AB">
      <w:pPr>
        <w:autoSpaceDE w:val="0"/>
        <w:autoSpaceDN w:val="0"/>
        <w:adjustRightInd w:val="0"/>
        <w:jc w:val="both"/>
        <w:rPr>
          <w:rFonts w:asciiTheme="majorHAnsi" w:hAnsiTheme="majorHAnsi"/>
        </w:rPr>
      </w:pPr>
      <w:r w:rsidRPr="0073764F">
        <w:rPr>
          <w:rFonts w:asciiTheme="majorHAnsi" w:hAnsiTheme="majorHAnsi"/>
        </w:rPr>
        <w:t>Tipo: Menor Preço Unitário. Objeto: Aquisição de trilhos ferroviários TR-37 usados para construção de grelhas de galerias de água pluvial em ruas e avenidas do Município, em atendimento à Secretaria Municipal de Obras e Trânsito. Recebimento das Propostas: do dia 18/03/2021 às 08:00h até dia 31/03/2021 às 08:30h. Data de Abertura das Propostas e Início da Sessão de Disputa de Preços: às 08:31h do dia 31/03/2021. Modo de Disputa: Aberto. Referência de Tempo: Horário de Brasília – DF. Endereço Eletrônico: https://www.licitanet.com.br. Informações: telefone (37) 3329-1844. Consultas ao Edital e Divulgação de Informações: www.formiga.mg.gov.br; www.licitanet.com.br ou pelo e-mail: pregoeirospmformiga@gmail.com</w:t>
      </w:r>
      <w:r w:rsidRPr="0073764F">
        <w:rPr>
          <w:rFonts w:asciiTheme="majorHAnsi" w:hAnsiTheme="majorHAnsi"/>
        </w:rPr>
        <w:t>.</w:t>
      </w:r>
    </w:p>
    <w:p w14:paraId="0B6B4C25" w14:textId="77777777" w:rsidR="0073764F" w:rsidRDefault="0073764F" w:rsidP="007B23AB">
      <w:pPr>
        <w:autoSpaceDE w:val="0"/>
        <w:autoSpaceDN w:val="0"/>
        <w:adjustRightInd w:val="0"/>
        <w:jc w:val="both"/>
        <w:rPr>
          <w:rFonts w:asciiTheme="majorHAnsi" w:hAnsiTheme="majorHAnsi"/>
        </w:rPr>
      </w:pPr>
    </w:p>
    <w:p w14:paraId="20AB0739" w14:textId="77777777" w:rsidR="0044548F" w:rsidRDefault="0044548F" w:rsidP="007B23AB">
      <w:pPr>
        <w:autoSpaceDE w:val="0"/>
        <w:autoSpaceDN w:val="0"/>
        <w:adjustRightInd w:val="0"/>
        <w:jc w:val="both"/>
        <w:rPr>
          <w:rFonts w:asciiTheme="majorHAnsi" w:hAnsiTheme="majorHAnsi"/>
        </w:rPr>
      </w:pPr>
    </w:p>
    <w:p w14:paraId="1B41C379" w14:textId="21F91A8A" w:rsidR="0044548F" w:rsidRDefault="0044548F" w:rsidP="0044548F">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00B00A93" w:rsidRPr="00B00A93">
        <w:rPr>
          <w:rFonts w:asciiTheme="minorHAnsi" w:hAnsiTheme="minorHAnsi" w:cs="Arial"/>
          <w:b/>
          <w:bCs/>
        </w:rPr>
        <w:t xml:space="preserve">PREFEITURA MUNICIPAL DE LAGOA DA PRATA - </w:t>
      </w:r>
      <w:r w:rsidR="00B00A93" w:rsidRPr="00B00A93">
        <w:rPr>
          <w:rFonts w:asciiTheme="majorHAnsi" w:hAnsiTheme="majorHAnsi"/>
          <w:b/>
        </w:rPr>
        <w:t>SECRETARIA MUNICIPAL DE ADMINISTRAÇÃO E GOVERNO TOMADA DE PREÇOS Nº. 015/2020.</w:t>
      </w:r>
      <w:r w:rsidR="00B00A93" w:rsidRPr="00942349">
        <w:rPr>
          <w:rFonts w:asciiTheme="majorHAnsi" w:hAnsiTheme="majorHAnsi"/>
        </w:rPr>
        <w:t xml:space="preserve"> </w:t>
      </w:r>
    </w:p>
    <w:p w14:paraId="44F4AE4E" w14:textId="77777777" w:rsidR="0044548F" w:rsidRDefault="0044548F" w:rsidP="0044548F">
      <w:pPr>
        <w:autoSpaceDE w:val="0"/>
        <w:autoSpaceDN w:val="0"/>
        <w:adjustRightInd w:val="0"/>
        <w:jc w:val="both"/>
        <w:rPr>
          <w:rFonts w:asciiTheme="majorHAnsi" w:hAnsiTheme="majorHAnsi"/>
        </w:rPr>
      </w:pPr>
      <w:r w:rsidRPr="00942349">
        <w:rPr>
          <w:rFonts w:asciiTheme="majorHAnsi" w:hAnsiTheme="majorHAnsi"/>
        </w:rPr>
        <w:lastRenderedPageBreak/>
        <w:t xml:space="preserve">OBJETO: CONTRATAÇÃO DE EMPRESA ESPECIALIZADA PARA CONSTRUÇÃO DO MURO MUNICÍPIO DE LAGOA DA PRATA torna pública ABERTURA da licitação na modalidade de TOMADA DE PREÇOS nº. 015/2020. OBJETO: CONTRATAÇÃO DE EMPRESA ESPECIALIZADA PARA CONSTRUÇÃO DO MURO PARA AMPLIAÇÃO DO CEMITÉRIO CAMPO DA PAZ. ATENDENDO A SOLICITAÇÃO DA SECRETARIA MUNICIPAL DE MEIO AMBIENTE. TIPO: MENOR PREÇO REGIME DE EXECUÇÃO: EMPREITADA POR PREÇO GLOBAL Data de Abertura: 12/04/2021 às 9:00 horas. O edital poderá ser adquirido na Rua Joaquim Gomes Pereira, 825, Centro ou pelo site: </w:t>
      </w:r>
      <w:hyperlink r:id="rId15" w:history="1">
        <w:r w:rsidRPr="00317F1A">
          <w:rPr>
            <w:rStyle w:val="Hyperlink"/>
            <w:rFonts w:asciiTheme="majorHAnsi" w:hAnsiTheme="majorHAnsi"/>
          </w:rPr>
          <w:t>www.lagoadaprata.mg.gov.br</w:t>
        </w:r>
      </w:hyperlink>
      <w:r>
        <w:rPr>
          <w:rFonts w:asciiTheme="majorHAnsi" w:hAnsiTheme="majorHAnsi"/>
        </w:rPr>
        <w:t>.</w:t>
      </w:r>
    </w:p>
    <w:p w14:paraId="5C40E594" w14:textId="77777777" w:rsidR="0044548F" w:rsidRDefault="0044548F" w:rsidP="0044548F">
      <w:pPr>
        <w:autoSpaceDE w:val="0"/>
        <w:autoSpaceDN w:val="0"/>
        <w:adjustRightInd w:val="0"/>
        <w:jc w:val="both"/>
        <w:rPr>
          <w:rFonts w:asciiTheme="majorHAnsi" w:hAnsiTheme="majorHAnsi"/>
        </w:rPr>
      </w:pPr>
    </w:p>
    <w:p w14:paraId="3AA80DE5" w14:textId="31927C41" w:rsidR="0044548F" w:rsidRDefault="00B00A93" w:rsidP="007B23AB">
      <w:pPr>
        <w:autoSpaceDE w:val="0"/>
        <w:autoSpaceDN w:val="0"/>
        <w:adjustRightInd w:val="0"/>
        <w:jc w:val="both"/>
        <w:rPr>
          <w:rFonts w:asciiTheme="majorHAnsi" w:hAnsiTheme="majorHAnsi"/>
        </w:rPr>
      </w:pPr>
      <w:r w:rsidRPr="00B00A93">
        <w:rPr>
          <w:rFonts w:asciiTheme="majorHAnsi" w:hAnsiTheme="majorHAnsi"/>
          <w:b/>
        </w:rPr>
        <w:t>SECRETARIA MUNICIPAL DE ADMINISTRAÇÃO E GOVERNO TOMADA DE PREÇOS Nº. 012/2020</w:t>
      </w:r>
      <w:r w:rsidR="0044548F" w:rsidRPr="0044548F">
        <w:rPr>
          <w:rFonts w:asciiTheme="majorHAnsi" w:hAnsiTheme="majorHAnsi"/>
        </w:rPr>
        <w:t xml:space="preserve">. </w:t>
      </w:r>
    </w:p>
    <w:p w14:paraId="586264FA" w14:textId="5C29DAF6" w:rsidR="0044548F" w:rsidRDefault="0044548F" w:rsidP="007B23AB">
      <w:pPr>
        <w:autoSpaceDE w:val="0"/>
        <w:autoSpaceDN w:val="0"/>
        <w:adjustRightInd w:val="0"/>
        <w:jc w:val="both"/>
        <w:rPr>
          <w:rFonts w:asciiTheme="majorHAnsi" w:hAnsiTheme="majorHAnsi"/>
        </w:rPr>
      </w:pPr>
      <w:r w:rsidRPr="0044548F">
        <w:rPr>
          <w:rFonts w:asciiTheme="majorHAnsi" w:hAnsiTheme="majorHAnsi"/>
        </w:rPr>
        <w:t xml:space="preserve">OBJETO: CONTRATAÇÃO DE EMPRESA ESPECIALIZADA PARA CONSTRUÇÃO DA QUADRA DE FUTEBOL E VOLEI DE AREIA, NA PRAIA MUNICIPAL MUNICÍPIO DE LAGOA DA PRATA torna pública ABERTURA da licitação na modalidade de TOMADA DE PREÇOS nº. 012/2020. OBJETO: CONTRATAÇÃO DE EMPRESA ESPECIALIZADA PARA CONSTRUÇÃO DA QUADRA DE FUTEBOL E VOLEI DE AREIA, NA PRAIA MUNICIPAL, CONFORME MEMORIAL DESCRITIVO, PROJETO BÁSICO, PLANILHA ORÇAMENTARIA DE CUSTOS E CRONOGRAMA FISICO FINANCEIRO, DE ACORDO COM OS ANEXOS QUE SÃO PARTES INTEGRANTES DESTE EDITAL. PRAZO ESTIMADO PARA EXECUÇÃO DOS SERVIÇOS: 03 (TRÊS) MESES. ATENDENDO A SOLICITAÇÃO DA SECRETARIA MUNICIPAL DE CULTURA E TURISMO. TIPO: MENOR PREÇO GLOBAL. Data de Abertura: 06/04/2021 às 13:00 horas. O edital poderá ser adquirido na Rua Joaquim Gomes Pereira, 825, Centro ou pelo site: </w:t>
      </w:r>
      <w:r>
        <w:rPr>
          <w:rFonts w:asciiTheme="majorHAnsi" w:hAnsiTheme="majorHAnsi"/>
        </w:rPr>
        <w:fldChar w:fldCharType="begin"/>
      </w:r>
      <w:r>
        <w:rPr>
          <w:rFonts w:asciiTheme="majorHAnsi" w:hAnsiTheme="majorHAnsi"/>
        </w:rPr>
        <w:instrText xml:space="preserve"> HYPERLINK "http://</w:instrText>
      </w:r>
      <w:r w:rsidRPr="0044548F">
        <w:rPr>
          <w:rFonts w:asciiTheme="majorHAnsi" w:hAnsiTheme="majorHAnsi"/>
        </w:rPr>
        <w:instrText>www.lagoadaprata.mg.gov.br</w:instrText>
      </w:r>
      <w:r>
        <w:rPr>
          <w:rFonts w:asciiTheme="majorHAnsi" w:hAnsiTheme="majorHAnsi"/>
        </w:rPr>
        <w:instrText xml:space="preserve">" </w:instrText>
      </w:r>
      <w:r>
        <w:rPr>
          <w:rFonts w:asciiTheme="majorHAnsi" w:hAnsiTheme="majorHAnsi"/>
        </w:rPr>
        <w:fldChar w:fldCharType="separate"/>
      </w:r>
      <w:r w:rsidRPr="00317F1A">
        <w:rPr>
          <w:rStyle w:val="Hyperlink"/>
          <w:rFonts w:asciiTheme="majorHAnsi" w:hAnsiTheme="majorHAnsi"/>
        </w:rPr>
        <w:t>www.lagoadaprata.mg.gov.br</w:t>
      </w:r>
      <w:r>
        <w:rPr>
          <w:rFonts w:asciiTheme="majorHAnsi" w:hAnsiTheme="majorHAnsi"/>
        </w:rPr>
        <w:fldChar w:fldCharType="end"/>
      </w:r>
      <w:r>
        <w:rPr>
          <w:rFonts w:asciiTheme="majorHAnsi" w:hAnsiTheme="majorHAnsi"/>
        </w:rPr>
        <w:t>.</w:t>
      </w:r>
    </w:p>
    <w:p w14:paraId="51C8B12C" w14:textId="77777777" w:rsidR="0044548F" w:rsidRDefault="0044548F" w:rsidP="007B23AB">
      <w:pPr>
        <w:autoSpaceDE w:val="0"/>
        <w:autoSpaceDN w:val="0"/>
        <w:adjustRightInd w:val="0"/>
        <w:jc w:val="both"/>
        <w:rPr>
          <w:rFonts w:asciiTheme="majorHAnsi" w:hAnsiTheme="majorHAnsi"/>
        </w:rPr>
      </w:pPr>
    </w:p>
    <w:p w14:paraId="3606AA5B" w14:textId="77777777" w:rsidR="0073764F" w:rsidRDefault="0073764F" w:rsidP="007B23AB">
      <w:pPr>
        <w:autoSpaceDE w:val="0"/>
        <w:autoSpaceDN w:val="0"/>
        <w:adjustRightInd w:val="0"/>
        <w:jc w:val="both"/>
        <w:rPr>
          <w:rFonts w:asciiTheme="majorHAnsi" w:hAnsiTheme="majorHAnsi"/>
        </w:rPr>
      </w:pPr>
    </w:p>
    <w:p w14:paraId="4CC2083A" w14:textId="63F97A68" w:rsidR="0044548F" w:rsidRPr="00B00A93" w:rsidRDefault="00B00A93" w:rsidP="007B23AB">
      <w:pPr>
        <w:autoSpaceDE w:val="0"/>
        <w:autoSpaceDN w:val="0"/>
        <w:adjustRightInd w:val="0"/>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sidRPr="00C0176A">
        <w:rPr>
          <w:rFonts w:asciiTheme="majorHAnsi" w:hAnsiTheme="majorHAnsi"/>
          <w:b/>
        </w:rPr>
        <w:t xml:space="preserve">PREFEITURA </w:t>
      </w:r>
      <w:r w:rsidRPr="00B00A93">
        <w:rPr>
          <w:rFonts w:asciiTheme="majorHAnsi" w:hAnsiTheme="majorHAnsi"/>
          <w:b/>
        </w:rPr>
        <w:t xml:space="preserve">MUNICIPAL DE SÃO GOTARDO – 2ª RETIFICAÇÃO DO EDITAL DE LICITAÇÃO: PROCESSO LICITATÓRIO Nº. PMSG/CPL/008/2021, TOMADA DE PREÇOS Nº. 001/2021. </w:t>
      </w:r>
    </w:p>
    <w:p w14:paraId="2E54EF26" w14:textId="00EE325E" w:rsidR="0073764F" w:rsidRDefault="0073764F" w:rsidP="007B23AB">
      <w:pPr>
        <w:autoSpaceDE w:val="0"/>
        <w:autoSpaceDN w:val="0"/>
        <w:adjustRightInd w:val="0"/>
        <w:jc w:val="both"/>
        <w:rPr>
          <w:rFonts w:asciiTheme="majorHAnsi" w:hAnsiTheme="majorHAnsi"/>
        </w:rPr>
      </w:pPr>
      <w:r w:rsidRPr="0073764F">
        <w:rPr>
          <w:rFonts w:asciiTheme="majorHAnsi" w:hAnsiTheme="majorHAnsi"/>
        </w:rPr>
        <w:t xml:space="preserve">Tipo: menor preço global. Objeto: contratação de empresa especializada para execução de reforma relativa à </w:t>
      </w:r>
      <w:r w:rsidR="001E37FE" w:rsidRPr="0073764F">
        <w:rPr>
          <w:rFonts w:asciiTheme="majorHAnsi" w:hAnsiTheme="majorHAnsi"/>
        </w:rPr>
        <w:t xml:space="preserve">UBS </w:t>
      </w:r>
      <w:r w:rsidRPr="0073764F">
        <w:rPr>
          <w:rFonts w:asciiTheme="majorHAnsi" w:hAnsiTheme="majorHAnsi"/>
        </w:rPr>
        <w:t>Taquaril, situada na Av. Vereador Antônio Inácio, nº 700, bairro Taquaril no município de São Gotardo, em atendimento a secretaria municipal de saúde. Data de abertura alterada para o dia: 26/03/2021 – entrega dos envelopes até as 12h45min – abertura dos envelopes a partir das 13h00min, na sala do departamento de licitação. Retificação completa disponível no site da prefeitura municipal de São Gotardo/Mg (</w:t>
      </w:r>
      <w:r w:rsidR="001E37FE">
        <w:rPr>
          <w:rFonts w:asciiTheme="majorHAnsi" w:hAnsiTheme="majorHAnsi"/>
        </w:rPr>
        <w:fldChar w:fldCharType="begin"/>
      </w:r>
      <w:r w:rsidR="001E37FE">
        <w:rPr>
          <w:rFonts w:asciiTheme="majorHAnsi" w:hAnsiTheme="majorHAnsi"/>
        </w:rPr>
        <w:instrText xml:space="preserve"> HYPERLINK "</w:instrText>
      </w:r>
      <w:r w:rsidR="001E37FE" w:rsidRPr="0073764F">
        <w:rPr>
          <w:rFonts w:asciiTheme="majorHAnsi" w:hAnsiTheme="majorHAnsi"/>
        </w:rPr>
        <w:instrText>http</w:instrText>
      </w:r>
      <w:r w:rsidR="001E37FE">
        <w:rPr>
          <w:rFonts w:asciiTheme="majorHAnsi" w:hAnsiTheme="majorHAnsi"/>
        </w:rPr>
        <w:instrText xml:space="preserve">://www.saogotardo.mg.gov.br/" </w:instrText>
      </w:r>
      <w:r w:rsidR="001E37FE">
        <w:rPr>
          <w:rFonts w:asciiTheme="majorHAnsi" w:hAnsiTheme="majorHAnsi"/>
        </w:rPr>
        <w:fldChar w:fldCharType="separate"/>
      </w:r>
      <w:r w:rsidR="001E37FE" w:rsidRPr="00317F1A">
        <w:rPr>
          <w:rStyle w:val="Hyperlink"/>
          <w:rFonts w:asciiTheme="majorHAnsi" w:hAnsiTheme="majorHAnsi"/>
        </w:rPr>
        <w:t>http://www.saogotardo.mg.gov.br/</w:t>
      </w:r>
      <w:r w:rsidR="001E37FE">
        <w:rPr>
          <w:rFonts w:asciiTheme="majorHAnsi" w:hAnsiTheme="majorHAnsi"/>
        </w:rPr>
        <w:fldChar w:fldCharType="end"/>
      </w:r>
      <w:r w:rsidR="001E37FE">
        <w:rPr>
          <w:rFonts w:asciiTheme="majorHAnsi" w:hAnsiTheme="majorHAnsi"/>
        </w:rPr>
        <w:t xml:space="preserve">). </w:t>
      </w:r>
      <w:r w:rsidRPr="0073764F">
        <w:rPr>
          <w:rFonts w:asciiTheme="majorHAnsi" w:hAnsiTheme="majorHAnsi"/>
        </w:rPr>
        <w:t>Informações: tel.: (34) 36</w:t>
      </w:r>
      <w:r w:rsidR="00942349">
        <w:rPr>
          <w:rFonts w:asciiTheme="majorHAnsi" w:hAnsiTheme="majorHAnsi"/>
        </w:rPr>
        <w:t xml:space="preserve">71-7111 ou e-mail: </w:t>
      </w:r>
      <w:r w:rsidR="001E37FE">
        <w:rPr>
          <w:rFonts w:asciiTheme="majorHAnsi" w:hAnsiTheme="majorHAnsi"/>
        </w:rPr>
        <w:fldChar w:fldCharType="begin"/>
      </w:r>
      <w:r w:rsidR="001E37FE">
        <w:rPr>
          <w:rFonts w:asciiTheme="majorHAnsi" w:hAnsiTheme="majorHAnsi"/>
        </w:rPr>
        <w:instrText xml:space="preserve"> HYPERLINK "mailto:licitacaosg@</w:instrText>
      </w:r>
      <w:r w:rsidR="001E37FE" w:rsidRPr="0073764F">
        <w:rPr>
          <w:rFonts w:asciiTheme="majorHAnsi" w:hAnsiTheme="majorHAnsi"/>
        </w:rPr>
        <w:instrText>gmail.com</w:instrText>
      </w:r>
      <w:r w:rsidR="001E37FE">
        <w:rPr>
          <w:rFonts w:asciiTheme="majorHAnsi" w:hAnsiTheme="majorHAnsi"/>
        </w:rPr>
        <w:instrText xml:space="preserve">" </w:instrText>
      </w:r>
      <w:r w:rsidR="001E37FE">
        <w:rPr>
          <w:rFonts w:asciiTheme="majorHAnsi" w:hAnsiTheme="majorHAnsi"/>
        </w:rPr>
        <w:fldChar w:fldCharType="separate"/>
      </w:r>
      <w:r w:rsidR="001E37FE" w:rsidRPr="00317F1A">
        <w:rPr>
          <w:rStyle w:val="Hyperlink"/>
          <w:rFonts w:asciiTheme="majorHAnsi" w:hAnsiTheme="majorHAnsi"/>
        </w:rPr>
        <w:t>licitacaosg@gmail.com</w:t>
      </w:r>
      <w:r w:rsidR="001E37FE">
        <w:rPr>
          <w:rFonts w:asciiTheme="majorHAnsi" w:hAnsiTheme="majorHAnsi"/>
        </w:rPr>
        <w:fldChar w:fldCharType="end"/>
      </w:r>
      <w:r w:rsidR="00942349">
        <w:rPr>
          <w:rFonts w:asciiTheme="majorHAnsi" w:hAnsiTheme="majorHAnsi"/>
        </w:rPr>
        <w:t>.</w:t>
      </w:r>
      <w:r w:rsidR="001E37FE">
        <w:rPr>
          <w:rFonts w:asciiTheme="majorHAnsi" w:hAnsiTheme="majorHAnsi"/>
        </w:rPr>
        <w:t xml:space="preserve"> </w:t>
      </w:r>
    </w:p>
    <w:p w14:paraId="0B675821" w14:textId="77777777" w:rsidR="0073764F" w:rsidRDefault="0073764F" w:rsidP="007B23AB">
      <w:pPr>
        <w:autoSpaceDE w:val="0"/>
        <w:autoSpaceDN w:val="0"/>
        <w:adjustRightInd w:val="0"/>
        <w:jc w:val="both"/>
        <w:rPr>
          <w:rFonts w:asciiTheme="majorHAnsi" w:hAnsiTheme="majorHAnsi"/>
        </w:rPr>
      </w:pPr>
    </w:p>
    <w:p w14:paraId="31D02FBF" w14:textId="77777777" w:rsidR="00942349" w:rsidRDefault="00942349" w:rsidP="007B23AB">
      <w:pPr>
        <w:autoSpaceDE w:val="0"/>
        <w:autoSpaceDN w:val="0"/>
        <w:adjustRightInd w:val="0"/>
        <w:jc w:val="both"/>
        <w:rPr>
          <w:rFonts w:asciiTheme="majorHAnsi" w:hAnsiTheme="majorHAnsi"/>
        </w:rPr>
      </w:pPr>
    </w:p>
    <w:p w14:paraId="696FFB3F" w14:textId="669F4607" w:rsidR="0044548F" w:rsidRPr="00B00A93" w:rsidRDefault="00B00A93" w:rsidP="007B23AB">
      <w:pPr>
        <w:autoSpaceDE w:val="0"/>
        <w:autoSpaceDN w:val="0"/>
        <w:adjustRightInd w:val="0"/>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sidRPr="00C0176A">
        <w:rPr>
          <w:rFonts w:asciiTheme="majorHAnsi" w:hAnsiTheme="majorHAnsi"/>
          <w:b/>
        </w:rPr>
        <w:t xml:space="preserve">PREFEITURA </w:t>
      </w:r>
      <w:r w:rsidRPr="00B00A93">
        <w:rPr>
          <w:rFonts w:asciiTheme="majorHAnsi" w:hAnsiTheme="majorHAnsi"/>
          <w:b/>
        </w:rPr>
        <w:t xml:space="preserve">MUNICIPAL DE UBAPORANGA TOMADA DE PREÇOS Nº 004/2021 </w:t>
      </w:r>
    </w:p>
    <w:p w14:paraId="1AC48842" w14:textId="12C66C68" w:rsidR="00942349" w:rsidRDefault="00942349" w:rsidP="007B23AB">
      <w:pPr>
        <w:autoSpaceDE w:val="0"/>
        <w:autoSpaceDN w:val="0"/>
        <w:adjustRightInd w:val="0"/>
        <w:jc w:val="both"/>
        <w:rPr>
          <w:rFonts w:asciiTheme="majorHAnsi" w:hAnsiTheme="majorHAnsi"/>
        </w:rPr>
      </w:pPr>
      <w:r w:rsidRPr="0044548F">
        <w:rPr>
          <w:rFonts w:asciiTheme="majorHAnsi" w:hAnsiTheme="majorHAnsi"/>
        </w:rPr>
        <w:t xml:space="preserve">Prefeitura Municipal de Ubaporanga – MG. Extrato de Edital. Processo Licitatório nº 031/2021 – Tomada de Preços nº 004/2021. O município de Ubaporanga/MG torna público a realização de processo licitatório objetivando a contratação de empresa especializada em obras e serviços de engenharia objetivando a conclusão da obra de construção da creche pro-infância tipo 1 em decorrência de saldo remanescente não executado na planilha orçamentária, consistindo no fornecimento de materiais, mão-de-obra, insumos, equipamentos e quaisquer outros objetos inerentes à execução, conforme especificações contidas no memorial descritivo, projetos, planilhas. Abertura dos Envelopes: 29/03/2021 às </w:t>
      </w:r>
      <w:r w:rsidR="0044548F" w:rsidRPr="0044548F">
        <w:rPr>
          <w:rFonts w:asciiTheme="majorHAnsi" w:hAnsiTheme="majorHAnsi"/>
        </w:rPr>
        <w:t>08</w:t>
      </w:r>
      <w:r w:rsidR="0044548F">
        <w:rPr>
          <w:rFonts w:asciiTheme="majorHAnsi" w:hAnsiTheme="majorHAnsi"/>
        </w:rPr>
        <w:t>:30</w:t>
      </w:r>
      <w:r w:rsidR="0044548F" w:rsidRPr="0044548F">
        <w:rPr>
          <w:rFonts w:asciiTheme="majorHAnsi" w:hAnsiTheme="majorHAnsi"/>
        </w:rPr>
        <w:t>. Local</w:t>
      </w:r>
      <w:r w:rsidRPr="0044548F">
        <w:rPr>
          <w:rFonts w:asciiTheme="majorHAnsi" w:hAnsiTheme="majorHAnsi"/>
        </w:rPr>
        <w:t xml:space="preserve">: Sala de licitações da Prefeitura Municipal de Ubaporanga – MG situada à Praça João Ribeiro nº 62 - Centro – Ubaporanga – MG. Maiores informações pelo </w:t>
      </w:r>
      <w:r w:rsidR="0044548F" w:rsidRPr="0044548F">
        <w:rPr>
          <w:rFonts w:asciiTheme="majorHAnsi" w:hAnsiTheme="majorHAnsi"/>
        </w:rPr>
        <w:t>Tel.</w:t>
      </w:r>
      <w:r w:rsidRPr="0044548F">
        <w:rPr>
          <w:rFonts w:asciiTheme="majorHAnsi" w:hAnsiTheme="majorHAnsi"/>
        </w:rPr>
        <w:t xml:space="preserve">: (033) 3323 1461 ou 33 3323-1200 ou pelo email: </w:t>
      </w:r>
      <w:r w:rsidR="0044548F">
        <w:rPr>
          <w:rFonts w:asciiTheme="majorHAnsi" w:hAnsiTheme="majorHAnsi"/>
        </w:rPr>
        <w:fldChar w:fldCharType="begin"/>
      </w:r>
      <w:r w:rsidR="0044548F">
        <w:rPr>
          <w:rFonts w:asciiTheme="majorHAnsi" w:hAnsiTheme="majorHAnsi"/>
        </w:rPr>
        <w:instrText xml:space="preserve"> HYPERLINK "mailto:</w:instrText>
      </w:r>
      <w:r w:rsidR="0044548F" w:rsidRPr="0044548F">
        <w:rPr>
          <w:rFonts w:asciiTheme="majorHAnsi" w:hAnsiTheme="majorHAnsi"/>
        </w:rPr>
        <w:instrText>licitacao@ubaporanga.mg.gov.br</w:instrText>
      </w:r>
      <w:r w:rsidR="0044548F">
        <w:rPr>
          <w:rFonts w:asciiTheme="majorHAnsi" w:hAnsiTheme="majorHAnsi"/>
        </w:rPr>
        <w:instrText xml:space="preserve">" </w:instrText>
      </w:r>
      <w:r w:rsidR="0044548F">
        <w:rPr>
          <w:rFonts w:asciiTheme="majorHAnsi" w:hAnsiTheme="majorHAnsi"/>
        </w:rPr>
        <w:fldChar w:fldCharType="separate"/>
      </w:r>
      <w:r w:rsidR="0044548F" w:rsidRPr="00317F1A">
        <w:rPr>
          <w:rStyle w:val="Hyperlink"/>
          <w:rFonts w:asciiTheme="majorHAnsi" w:hAnsiTheme="majorHAnsi"/>
        </w:rPr>
        <w:t>licitacao@ubaporanga.mg.gov.br</w:t>
      </w:r>
      <w:r w:rsidR="0044548F">
        <w:rPr>
          <w:rFonts w:asciiTheme="majorHAnsi" w:hAnsiTheme="majorHAnsi"/>
        </w:rPr>
        <w:fldChar w:fldCharType="end"/>
      </w:r>
      <w:r w:rsidR="0044548F">
        <w:rPr>
          <w:rFonts w:asciiTheme="majorHAnsi" w:hAnsiTheme="majorHAnsi"/>
        </w:rPr>
        <w:t>.</w:t>
      </w:r>
    </w:p>
    <w:p w14:paraId="3EAE9241" w14:textId="77777777" w:rsidR="0044548F" w:rsidRDefault="0044548F" w:rsidP="007B23AB">
      <w:pPr>
        <w:autoSpaceDE w:val="0"/>
        <w:autoSpaceDN w:val="0"/>
        <w:adjustRightInd w:val="0"/>
        <w:jc w:val="both"/>
        <w:rPr>
          <w:rFonts w:asciiTheme="majorHAnsi" w:hAnsiTheme="majorHAnsi"/>
        </w:rPr>
      </w:pPr>
    </w:p>
    <w:p w14:paraId="70B4C1AD" w14:textId="77777777" w:rsidR="00184A59" w:rsidRDefault="00184A59" w:rsidP="00683F73">
      <w:pPr>
        <w:autoSpaceDE w:val="0"/>
        <w:autoSpaceDN w:val="0"/>
        <w:adjustRightInd w:val="0"/>
        <w:jc w:val="both"/>
        <w:rPr>
          <w:rFonts w:ascii="Wingdings" w:hAnsi="Wingdings"/>
          <w:b/>
          <w:spacing w:val="6"/>
        </w:rPr>
      </w:pPr>
      <w:bookmarkStart w:id="0" w:name="F0"/>
    </w:p>
    <w:p w14:paraId="31944945" w14:textId="77777777" w:rsidR="00184A59" w:rsidRDefault="00683F73" w:rsidP="00683F73">
      <w:pPr>
        <w:autoSpaceDE w:val="0"/>
        <w:autoSpaceDN w:val="0"/>
        <w:adjustRightInd w:val="0"/>
        <w:jc w:val="both"/>
        <w:rPr>
          <w:rFonts w:asciiTheme="majorHAnsi" w:hAnsiTheme="majorHAnsi"/>
          <w:b/>
        </w:rPr>
      </w:pPr>
      <w:r w:rsidRPr="00295FFF">
        <w:rPr>
          <w:rFonts w:ascii="Wingdings" w:hAnsi="Wingdings"/>
          <w:b/>
          <w:spacing w:val="6"/>
        </w:rPr>
        <w:lastRenderedPageBreak/>
        <w:t></w:t>
      </w:r>
      <w:r w:rsidRPr="00295FFF">
        <w:rPr>
          <w:rFonts w:asciiTheme="minorHAnsi" w:hAnsiTheme="minorHAnsi" w:cs="Arial"/>
          <w:b/>
          <w:bCs/>
        </w:rPr>
        <w:t xml:space="preserve"> </w:t>
      </w:r>
      <w:r w:rsidRPr="00683F73">
        <w:rPr>
          <w:rFonts w:asciiTheme="majorHAnsi" w:hAnsiTheme="majorHAnsi"/>
          <w:b/>
        </w:rPr>
        <w:t>MINISTÉRIO DA EDUCAÇÃO - SECRETARIA EXECUTIVA - SUBSECRETARIA DE PLANEJAMENTO E ORÇAMENTO</w:t>
      </w:r>
      <w:r w:rsidRPr="00683F73">
        <w:rPr>
          <w:rFonts w:asciiTheme="majorHAnsi" w:hAnsiTheme="majorHAnsi"/>
          <w:b/>
        </w:rPr>
        <w:br/>
        <w:t>INSTITUTO FEDERAL DE EDUCAÇÃO CIÊNCIA E TECNOLOGIA DO SUL DE MINAS GERAIS - CAMPUS MACHADO RDC ELETRÔNICO Nº 1/2021</w:t>
      </w:r>
    </w:p>
    <w:p w14:paraId="64C4B510" w14:textId="3FD5308F" w:rsidR="00D06459" w:rsidRDefault="00683F73" w:rsidP="00683F73">
      <w:pPr>
        <w:autoSpaceDE w:val="0"/>
        <w:autoSpaceDN w:val="0"/>
        <w:adjustRightInd w:val="0"/>
        <w:jc w:val="both"/>
        <w:rPr>
          <w:rFonts w:asciiTheme="majorHAnsi" w:hAnsiTheme="majorHAnsi"/>
        </w:rPr>
      </w:pPr>
      <w:r w:rsidRPr="00683F73">
        <w:rPr>
          <w:rFonts w:asciiTheme="majorHAnsi" w:hAnsiTheme="majorHAnsi"/>
        </w:rPr>
        <w:t xml:space="preserve">Objeto: Contratação de empresa especializada em construção civil para a execução de serviços de engenharia com fornecimento de mão de obra e materiais, para a Reforma de Alojamentos blocos D e </w:t>
      </w:r>
      <w:proofErr w:type="spellStart"/>
      <w:r w:rsidRPr="00683F73">
        <w:rPr>
          <w:rFonts w:asciiTheme="majorHAnsi" w:hAnsiTheme="majorHAnsi"/>
        </w:rPr>
        <w:t>E</w:t>
      </w:r>
      <w:proofErr w:type="spellEnd"/>
      <w:r w:rsidRPr="00683F73">
        <w:rPr>
          <w:rFonts w:asciiTheme="majorHAnsi" w:hAnsiTheme="majorHAnsi"/>
        </w:rPr>
        <w:t>, constando de aquisição de materiais e execução de serviços.</w:t>
      </w:r>
      <w:r w:rsidRPr="00683F73">
        <w:rPr>
          <w:rFonts w:asciiTheme="majorHAnsi" w:hAnsiTheme="majorHAnsi"/>
        </w:rPr>
        <w:br/>
        <w:t>Edital a partir de: 10/03/2021 das 08:00 às 11:00 Hs e das 13:00 às 17:00 Hs</w:t>
      </w:r>
      <w:r w:rsidRPr="00683F73">
        <w:rPr>
          <w:rFonts w:asciiTheme="majorHAnsi" w:hAnsiTheme="majorHAnsi"/>
        </w:rPr>
        <w:br/>
        <w:t>Endereço: Rodovia Paraguaçu S/n Km 3 - Santo Antônio - Machado (MG)</w:t>
      </w:r>
      <w:r w:rsidRPr="00683F73">
        <w:rPr>
          <w:rFonts w:asciiTheme="majorHAnsi" w:hAnsiTheme="majorHAnsi"/>
        </w:rPr>
        <w:br/>
        <w:t>Telefone:</w:t>
      </w:r>
      <w:r>
        <w:rPr>
          <w:rFonts w:asciiTheme="majorHAnsi" w:hAnsiTheme="majorHAnsi"/>
        </w:rPr>
        <w:t xml:space="preserve"> (0xx35) 99470165 - </w:t>
      </w:r>
      <w:r w:rsidRPr="00683F73">
        <w:rPr>
          <w:rFonts w:asciiTheme="majorHAnsi" w:hAnsiTheme="majorHAnsi"/>
        </w:rPr>
        <w:t>Data da sessão: 13/04/2021</w:t>
      </w:r>
      <w:r>
        <w:rPr>
          <w:rFonts w:asciiTheme="majorHAnsi" w:hAnsiTheme="majorHAnsi"/>
        </w:rPr>
        <w:t xml:space="preserve"> - Horário: 09:00 - </w:t>
      </w:r>
      <w:r w:rsidRPr="00683F73">
        <w:rPr>
          <w:rFonts w:asciiTheme="majorHAnsi" w:hAnsiTheme="majorHAnsi"/>
        </w:rPr>
        <w:t xml:space="preserve">Local: Portal de Compras do Governo Federal – </w:t>
      </w:r>
      <w:r>
        <w:rPr>
          <w:rFonts w:asciiTheme="majorHAnsi" w:hAnsiTheme="majorHAnsi"/>
        </w:rPr>
        <w:fldChar w:fldCharType="begin"/>
      </w:r>
      <w:r>
        <w:rPr>
          <w:rFonts w:asciiTheme="majorHAnsi" w:hAnsiTheme="majorHAnsi"/>
        </w:rPr>
        <w:instrText xml:space="preserve"> HYPERLINK "http://</w:instrText>
      </w:r>
      <w:r w:rsidRPr="00683F73">
        <w:rPr>
          <w:rFonts w:asciiTheme="majorHAnsi" w:hAnsiTheme="majorHAnsi"/>
        </w:rPr>
        <w:instrText>www.comprasgovernamentais.gov.br</w:instrText>
      </w:r>
      <w:r>
        <w:rPr>
          <w:rFonts w:asciiTheme="majorHAnsi" w:hAnsiTheme="majorHAnsi"/>
        </w:rPr>
        <w:instrText xml:space="preserve">" </w:instrText>
      </w:r>
      <w:r>
        <w:rPr>
          <w:rFonts w:asciiTheme="majorHAnsi" w:hAnsiTheme="majorHAnsi"/>
        </w:rPr>
        <w:fldChar w:fldCharType="separate"/>
      </w:r>
      <w:r w:rsidRPr="00317F1A">
        <w:rPr>
          <w:rStyle w:val="Hyperlink"/>
          <w:rFonts w:asciiTheme="majorHAnsi" w:hAnsiTheme="majorHAnsi"/>
        </w:rPr>
        <w:t>www.comprasgovernamentais.gov.br</w:t>
      </w:r>
      <w:r>
        <w:rPr>
          <w:rFonts w:asciiTheme="majorHAnsi" w:hAnsiTheme="majorHAnsi"/>
        </w:rPr>
        <w:fldChar w:fldCharType="end"/>
      </w:r>
      <w:r>
        <w:rPr>
          <w:rFonts w:asciiTheme="majorHAnsi" w:hAnsiTheme="majorHAnsi"/>
        </w:rPr>
        <w:t xml:space="preserve">. </w:t>
      </w:r>
    </w:p>
    <w:p w14:paraId="4FB248C7" w14:textId="77777777" w:rsidR="00D06459" w:rsidRDefault="00D06459" w:rsidP="00683F73">
      <w:pPr>
        <w:autoSpaceDE w:val="0"/>
        <w:autoSpaceDN w:val="0"/>
        <w:adjustRightInd w:val="0"/>
        <w:jc w:val="both"/>
        <w:rPr>
          <w:rFonts w:asciiTheme="majorHAnsi" w:hAnsiTheme="majorHAnsi"/>
        </w:rPr>
      </w:pPr>
    </w:p>
    <w:p w14:paraId="2DE3200A" w14:textId="77777777" w:rsidR="00D06459" w:rsidRDefault="00D06459" w:rsidP="00683F73">
      <w:pPr>
        <w:autoSpaceDE w:val="0"/>
        <w:autoSpaceDN w:val="0"/>
        <w:adjustRightInd w:val="0"/>
        <w:jc w:val="both"/>
        <w:rPr>
          <w:rFonts w:asciiTheme="majorHAnsi" w:hAnsiTheme="majorHAnsi"/>
        </w:rPr>
      </w:pPr>
    </w:p>
    <w:p w14:paraId="7D50F100" w14:textId="13DAB7C2" w:rsidR="00D06459" w:rsidRPr="00184A59" w:rsidRDefault="00184A59" w:rsidP="00184A59">
      <w:pPr>
        <w:autoSpaceDE w:val="0"/>
        <w:autoSpaceDN w:val="0"/>
        <w:adjustRightInd w:val="0"/>
        <w:jc w:val="center"/>
        <w:rPr>
          <w:rFonts w:asciiTheme="majorHAnsi" w:hAnsiTheme="majorHAnsi"/>
          <w:b/>
        </w:rPr>
      </w:pPr>
      <w:r w:rsidRPr="00184A59">
        <w:rPr>
          <w:rFonts w:asciiTheme="majorHAnsi" w:hAnsiTheme="majorHAnsi"/>
          <w:b/>
        </w:rPr>
        <w:t>ETADO DO ACRE</w:t>
      </w:r>
    </w:p>
    <w:p w14:paraId="253A973F" w14:textId="77777777" w:rsidR="00D06459" w:rsidRPr="00184A59" w:rsidRDefault="00D06459" w:rsidP="00683F73">
      <w:pPr>
        <w:autoSpaceDE w:val="0"/>
        <w:autoSpaceDN w:val="0"/>
        <w:adjustRightInd w:val="0"/>
        <w:jc w:val="both"/>
        <w:rPr>
          <w:rFonts w:asciiTheme="majorHAnsi" w:hAnsiTheme="majorHAnsi"/>
          <w:b/>
        </w:rPr>
      </w:pPr>
    </w:p>
    <w:p w14:paraId="047497C0" w14:textId="06C0E3FC" w:rsidR="00184A59" w:rsidRDefault="00184A59" w:rsidP="00683F73">
      <w:pPr>
        <w:autoSpaceDE w:val="0"/>
        <w:autoSpaceDN w:val="0"/>
        <w:adjustRightInd w:val="0"/>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sidRPr="00184A59">
        <w:rPr>
          <w:rFonts w:asciiTheme="majorHAnsi" w:hAnsiTheme="majorHAnsi"/>
          <w:b/>
        </w:rPr>
        <w:t xml:space="preserve">DNIT- SUPERINTENDÊNCIA REGIONAL NO ACRE - AVISO DE LICITAÇÃO PREGÃO ELETRÔNICO Nº 57/2021 - UASG 390084 Nº PROCESSO: 50018.000016/2020. </w:t>
      </w:r>
    </w:p>
    <w:p w14:paraId="059EE91E" w14:textId="1C58AB84" w:rsidR="00D06459" w:rsidRPr="00683F73" w:rsidRDefault="00D06459" w:rsidP="00683F73">
      <w:pPr>
        <w:autoSpaceDE w:val="0"/>
        <w:autoSpaceDN w:val="0"/>
        <w:adjustRightInd w:val="0"/>
        <w:jc w:val="both"/>
        <w:rPr>
          <w:rFonts w:asciiTheme="majorHAnsi" w:hAnsiTheme="majorHAnsi"/>
        </w:rPr>
      </w:pPr>
      <w:r w:rsidRPr="00D06459">
        <w:rPr>
          <w:rFonts w:asciiTheme="majorHAnsi" w:hAnsiTheme="majorHAnsi"/>
        </w:rPr>
        <w:t xml:space="preserve">Objeto: Contratação de serviços especializada em prestação de serviços contínuos e especializados de engenharia na área de manutenção predial preventiva e corretiva, bem como, para a execução, sob demanda, de serviços eventuais, com fornecimento de materiais, mão de obra, insumos, ferramentas e equipamentos necessários para atender ás necessidades da Sede da Superintendência Regional do DNIT no Estado do Acre. Total de Itens Licitados: 1. Edital: 10/03/2021 das 08h00 às 12h00 e das 13h00 às 17h00. Endereço: Rod Br 364, 474, Km Zero, Loteamento Santa Helena - Rio Branco/AC ou </w:t>
      </w:r>
      <w:r w:rsidR="00184A59">
        <w:rPr>
          <w:rFonts w:asciiTheme="majorHAnsi" w:hAnsiTheme="majorHAnsi"/>
        </w:rPr>
        <w:fldChar w:fldCharType="begin"/>
      </w:r>
      <w:r w:rsidR="00184A59">
        <w:rPr>
          <w:rFonts w:asciiTheme="majorHAnsi" w:hAnsiTheme="majorHAnsi"/>
        </w:rPr>
        <w:instrText xml:space="preserve"> HYPERLINK "</w:instrText>
      </w:r>
      <w:r w:rsidR="00184A59" w:rsidRPr="00D06459">
        <w:rPr>
          <w:rFonts w:asciiTheme="majorHAnsi" w:hAnsiTheme="majorHAnsi"/>
        </w:rPr>
        <w:instrText>https://www.gov.br/comp</w:instrText>
      </w:r>
      <w:r w:rsidR="00184A59">
        <w:rPr>
          <w:rFonts w:asciiTheme="majorHAnsi" w:hAnsiTheme="majorHAnsi"/>
        </w:rPr>
        <w:instrText xml:space="preserve">ras/edital/390084-5-00057-2021" </w:instrText>
      </w:r>
      <w:r w:rsidR="00184A59">
        <w:rPr>
          <w:rFonts w:asciiTheme="majorHAnsi" w:hAnsiTheme="majorHAnsi"/>
        </w:rPr>
        <w:fldChar w:fldCharType="separate"/>
      </w:r>
      <w:r w:rsidR="00184A59" w:rsidRPr="00317F1A">
        <w:rPr>
          <w:rStyle w:val="Hyperlink"/>
          <w:rFonts w:asciiTheme="majorHAnsi" w:hAnsiTheme="majorHAnsi"/>
        </w:rPr>
        <w:t>https://www.gov.br/compras/edital/390084-5-00057-2021</w:t>
      </w:r>
      <w:r w:rsidR="00184A59">
        <w:rPr>
          <w:rFonts w:asciiTheme="majorHAnsi" w:hAnsiTheme="majorHAnsi"/>
        </w:rPr>
        <w:fldChar w:fldCharType="end"/>
      </w:r>
      <w:r w:rsidR="00184A59">
        <w:rPr>
          <w:rFonts w:asciiTheme="majorHAnsi" w:hAnsiTheme="majorHAnsi"/>
        </w:rPr>
        <w:t xml:space="preserve">. </w:t>
      </w:r>
      <w:r w:rsidRPr="00D06459">
        <w:rPr>
          <w:rFonts w:asciiTheme="majorHAnsi" w:hAnsiTheme="majorHAnsi"/>
        </w:rPr>
        <w:t xml:space="preserve">Entrega das Propostas: a partir de 10/03/2021 às </w:t>
      </w:r>
      <w:r w:rsidR="00184A59">
        <w:rPr>
          <w:rFonts w:asciiTheme="majorHAnsi" w:hAnsiTheme="majorHAnsi"/>
        </w:rPr>
        <w:t>8:00.</w:t>
      </w:r>
    </w:p>
    <w:bookmarkEnd w:id="0"/>
    <w:p w14:paraId="789E4173" w14:textId="77777777" w:rsidR="00683F73" w:rsidRDefault="00683F73" w:rsidP="007B23AB">
      <w:pPr>
        <w:autoSpaceDE w:val="0"/>
        <w:autoSpaceDN w:val="0"/>
        <w:adjustRightInd w:val="0"/>
        <w:jc w:val="both"/>
        <w:rPr>
          <w:rFonts w:asciiTheme="majorHAnsi" w:hAnsiTheme="majorHAnsi"/>
        </w:rPr>
      </w:pPr>
    </w:p>
    <w:p w14:paraId="58C10965" w14:textId="77777777" w:rsidR="00F61302" w:rsidRDefault="00F61302" w:rsidP="007B23AB">
      <w:pPr>
        <w:autoSpaceDE w:val="0"/>
        <w:autoSpaceDN w:val="0"/>
        <w:adjustRightInd w:val="0"/>
        <w:jc w:val="both"/>
        <w:rPr>
          <w:rFonts w:asciiTheme="majorHAnsi" w:hAnsiTheme="majorHAnsi"/>
        </w:rPr>
      </w:pPr>
    </w:p>
    <w:p w14:paraId="00925B89" w14:textId="18AF0F23" w:rsidR="00F61302" w:rsidRPr="00F61302" w:rsidRDefault="00F61302" w:rsidP="00F61302">
      <w:pPr>
        <w:autoSpaceDE w:val="0"/>
        <w:autoSpaceDN w:val="0"/>
        <w:adjustRightInd w:val="0"/>
        <w:jc w:val="center"/>
        <w:rPr>
          <w:rFonts w:asciiTheme="majorHAnsi" w:hAnsiTheme="majorHAnsi"/>
          <w:b/>
        </w:rPr>
      </w:pPr>
      <w:r w:rsidRPr="00F61302">
        <w:rPr>
          <w:rFonts w:asciiTheme="majorHAnsi" w:hAnsiTheme="majorHAnsi"/>
          <w:b/>
        </w:rPr>
        <w:t>ESTADO DA BAHIA</w:t>
      </w:r>
    </w:p>
    <w:p w14:paraId="4A62C4D1" w14:textId="77777777" w:rsidR="00F61302" w:rsidRDefault="00F61302" w:rsidP="007B23AB">
      <w:pPr>
        <w:autoSpaceDE w:val="0"/>
        <w:autoSpaceDN w:val="0"/>
        <w:adjustRightInd w:val="0"/>
        <w:jc w:val="both"/>
        <w:rPr>
          <w:rFonts w:asciiTheme="majorHAnsi" w:hAnsiTheme="majorHAnsi"/>
        </w:rPr>
      </w:pPr>
    </w:p>
    <w:p w14:paraId="05C86973" w14:textId="6040F078" w:rsidR="00FF3E1C" w:rsidRDefault="00785321" w:rsidP="00AC7E6A">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00FF3E1C" w:rsidRPr="00FF3E1C">
        <w:rPr>
          <w:rFonts w:asciiTheme="majorHAnsi" w:hAnsiTheme="majorHAnsi"/>
          <w:b/>
        </w:rPr>
        <w:t>SECRETARIA DE INFRAESTRUTURA</w:t>
      </w:r>
      <w:r w:rsidR="00FF3E1C">
        <w:rPr>
          <w:rFonts w:asciiTheme="majorHAnsi" w:hAnsiTheme="majorHAnsi"/>
          <w:b/>
        </w:rPr>
        <w:t xml:space="preserve"> - </w:t>
      </w:r>
      <w:r w:rsidR="00FF3E1C" w:rsidRPr="00FF3E1C">
        <w:rPr>
          <w:rFonts w:asciiTheme="majorHAnsi" w:hAnsiTheme="majorHAnsi"/>
          <w:b/>
        </w:rPr>
        <w:t>COMPANHIA DE GÁS DA BAHIA – BAHIAGÁS</w:t>
      </w:r>
      <w:r w:rsidR="00FF3E1C">
        <w:rPr>
          <w:rFonts w:asciiTheme="majorHAnsi" w:hAnsiTheme="majorHAnsi"/>
          <w:b/>
        </w:rPr>
        <w:t xml:space="preserve"> - </w:t>
      </w:r>
      <w:r w:rsidR="00FF3E1C" w:rsidRPr="00FF3E1C">
        <w:rPr>
          <w:rFonts w:asciiTheme="majorHAnsi" w:hAnsiTheme="majorHAnsi"/>
          <w:b/>
        </w:rPr>
        <w:t>EDITAL DE LICITAÇÃO NO 0010/2021</w:t>
      </w:r>
      <w:r w:rsidR="00AC7E6A" w:rsidRPr="00AC7E6A">
        <w:rPr>
          <w:rFonts w:asciiTheme="majorHAnsi" w:hAnsiTheme="majorHAnsi"/>
        </w:rPr>
        <w:t xml:space="preserve"> </w:t>
      </w:r>
    </w:p>
    <w:p w14:paraId="5951E4FE" w14:textId="16C94EA3" w:rsidR="00AC7E6A" w:rsidRPr="00AC7E6A" w:rsidRDefault="00AC7E6A" w:rsidP="00AC7E6A">
      <w:pPr>
        <w:autoSpaceDE w:val="0"/>
        <w:autoSpaceDN w:val="0"/>
        <w:adjustRightInd w:val="0"/>
        <w:jc w:val="both"/>
        <w:rPr>
          <w:rFonts w:asciiTheme="majorHAnsi" w:hAnsiTheme="majorHAnsi"/>
        </w:rPr>
      </w:pPr>
      <w:r w:rsidRPr="00AC7E6A">
        <w:rPr>
          <w:rFonts w:asciiTheme="majorHAnsi" w:hAnsiTheme="majorHAnsi"/>
        </w:rPr>
        <w:t xml:space="preserve">Objeto: O PRESENTE EDITAL TEM POR OBJETO A CONTRATAÇÃO DE EMPRESA ESPECIALIZADA PARA A EXECUÇÃO DE SERVIÇOS DE IMPLANTAÇÃO DE REDES DE DISTRIBUIÇÃO DE GÁS NATURAL, EM POLIETILENO DE ALTA DENSIDADE (PEAD), E TODA INFRAESTRUTURA NECESSÁRIA PARA O SEU PLENO FUNCIONAMENTO, NOS TERRITÓRIOS METROPOLITANO DE SALVADOR, PORTAL DO SERTÃO E LITORAL NORTE E AGRESTE BAIANO, CONFORME TERRITÓRIOS DE IDENTIDADE RECONHECIDOS PELA SECRETARIA DE PLANEJAMENTO DA BAHIA, PELO PRAZO DE VIGÊNCIA DE 15 (QUINZE) MESES, SOB O REGIME DE EMPREITADA POR PREÇO UNITÁRIO, CONFORME ESPECIFICAÇÕES DESTE EDITAL E SEUS ANEXOS. Data de abertura: Para acolhimento de propostas: a partir de 11/03/2021; </w:t>
      </w:r>
      <w:r w:rsidR="0044548F" w:rsidRPr="00AC7E6A">
        <w:rPr>
          <w:rFonts w:asciiTheme="majorHAnsi" w:hAnsiTheme="majorHAnsi"/>
        </w:rPr>
        <w:t>para</w:t>
      </w:r>
      <w:r w:rsidRPr="00AC7E6A">
        <w:rPr>
          <w:rFonts w:asciiTheme="majorHAnsi" w:hAnsiTheme="majorHAnsi"/>
        </w:rPr>
        <w:t xml:space="preserve"> abertura das propostas: a partir do dia 31/03/2021 às 09:30hs; </w:t>
      </w:r>
      <w:r w:rsidR="001E37FE" w:rsidRPr="00AC7E6A">
        <w:rPr>
          <w:rFonts w:asciiTheme="majorHAnsi" w:hAnsiTheme="majorHAnsi"/>
        </w:rPr>
        <w:t>para</w:t>
      </w:r>
      <w:r w:rsidRPr="00AC7E6A">
        <w:rPr>
          <w:rFonts w:asciiTheme="majorHAnsi" w:hAnsiTheme="majorHAnsi"/>
        </w:rPr>
        <w:t xml:space="preserve"> início da sessão pública: a partir do dia 31/03/2021 às 09:30hs. Aquisição: O Edital pode ser adquirido gratuitamente através </w:t>
      </w:r>
      <w:r w:rsidR="001E37FE">
        <w:rPr>
          <w:rFonts w:asciiTheme="majorHAnsi" w:hAnsiTheme="majorHAnsi"/>
        </w:rPr>
        <w:t xml:space="preserve">do site </w:t>
      </w:r>
      <w:r w:rsidR="001E37FE">
        <w:rPr>
          <w:rFonts w:asciiTheme="majorHAnsi" w:hAnsiTheme="majorHAnsi"/>
        </w:rPr>
        <w:fldChar w:fldCharType="begin"/>
      </w:r>
      <w:r w:rsidR="001E37FE">
        <w:rPr>
          <w:rFonts w:asciiTheme="majorHAnsi" w:hAnsiTheme="majorHAnsi"/>
        </w:rPr>
        <w:instrText xml:space="preserve"> HYPERLINK "http://www.licitacoes-e.com.br" </w:instrText>
      </w:r>
      <w:r w:rsidR="001E37FE">
        <w:rPr>
          <w:rFonts w:asciiTheme="majorHAnsi" w:hAnsiTheme="majorHAnsi"/>
        </w:rPr>
        <w:fldChar w:fldCharType="separate"/>
      </w:r>
      <w:r w:rsidR="001E37FE" w:rsidRPr="00317F1A">
        <w:rPr>
          <w:rStyle w:val="Hyperlink"/>
          <w:rFonts w:asciiTheme="majorHAnsi" w:hAnsiTheme="majorHAnsi"/>
        </w:rPr>
        <w:t>www.licitacoes-e.com.br</w:t>
      </w:r>
      <w:r w:rsidR="001E37FE">
        <w:rPr>
          <w:rFonts w:asciiTheme="majorHAnsi" w:hAnsiTheme="majorHAnsi"/>
        </w:rPr>
        <w:fldChar w:fldCharType="end"/>
      </w:r>
      <w:r w:rsidR="001E37FE">
        <w:rPr>
          <w:rFonts w:asciiTheme="majorHAnsi" w:hAnsiTheme="majorHAnsi"/>
        </w:rPr>
        <w:t xml:space="preserve"> </w:t>
      </w:r>
      <w:r w:rsidRPr="00AC7E6A">
        <w:rPr>
          <w:rFonts w:asciiTheme="majorHAnsi" w:hAnsiTheme="majorHAnsi"/>
        </w:rPr>
        <w:t xml:space="preserve">ou mediante pagamento de R$ 50,00 (cinquenta reais), na Avenida Professor Magalhães Neto, 1838, Edf. Civil Business. Pituba, Salvador, BA. CEP: 41.810-012, de 9 às 11 e de 14 às 17 horas. Recomendação: Providenciar, com antecedência, a chave de acesso e senha ao portal </w:t>
      </w:r>
      <w:r w:rsidR="00FF3E1C" w:rsidRPr="00AC7E6A">
        <w:rPr>
          <w:rFonts w:asciiTheme="majorHAnsi" w:hAnsiTheme="majorHAnsi"/>
        </w:rPr>
        <w:t>Licitações</w:t>
      </w:r>
      <w:r w:rsidRPr="00AC7E6A">
        <w:rPr>
          <w:rFonts w:asciiTheme="majorHAnsi" w:hAnsiTheme="majorHAnsi"/>
        </w:rPr>
        <w:t>, junto ao Banco do Brasil, indispensáveis para registro de propostas e outras tratativas para este certame. Coordenador da Disputa: Gabriel Teles Bastos</w:t>
      </w:r>
    </w:p>
    <w:p w14:paraId="62D9D573" w14:textId="77777777" w:rsidR="00AC7E6A" w:rsidRDefault="00AC7E6A" w:rsidP="007B23AB">
      <w:pPr>
        <w:autoSpaceDE w:val="0"/>
        <w:autoSpaceDN w:val="0"/>
        <w:adjustRightInd w:val="0"/>
        <w:jc w:val="both"/>
        <w:rPr>
          <w:rFonts w:asciiTheme="majorHAnsi" w:hAnsiTheme="majorHAnsi"/>
        </w:rPr>
      </w:pPr>
    </w:p>
    <w:p w14:paraId="4A3A9CCE" w14:textId="77777777" w:rsidR="00AC7E6A" w:rsidRDefault="00AC7E6A" w:rsidP="007B23AB">
      <w:pPr>
        <w:autoSpaceDE w:val="0"/>
        <w:autoSpaceDN w:val="0"/>
        <w:adjustRightInd w:val="0"/>
        <w:jc w:val="both"/>
        <w:rPr>
          <w:rFonts w:asciiTheme="majorHAnsi" w:hAnsiTheme="majorHAnsi"/>
        </w:rPr>
      </w:pPr>
    </w:p>
    <w:p w14:paraId="2F825023" w14:textId="6CF3CE5E" w:rsidR="00AC7E6A" w:rsidRPr="00FF3E1C" w:rsidRDefault="00785321" w:rsidP="00AC7E6A">
      <w:pPr>
        <w:autoSpaceDE w:val="0"/>
        <w:autoSpaceDN w:val="0"/>
        <w:adjustRightInd w:val="0"/>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sidR="00FF3E1C" w:rsidRPr="00FF3E1C">
        <w:rPr>
          <w:rFonts w:asciiTheme="majorHAnsi" w:hAnsiTheme="majorHAnsi"/>
          <w:b/>
        </w:rPr>
        <w:t>SECRETARIA DE INFRAESTRUTURA</w:t>
      </w:r>
      <w:r w:rsidR="00FF3E1C">
        <w:rPr>
          <w:rFonts w:asciiTheme="majorHAnsi" w:hAnsiTheme="majorHAnsi"/>
          <w:b/>
        </w:rPr>
        <w:t xml:space="preserve"> - </w:t>
      </w:r>
      <w:r w:rsidR="00FF3E1C" w:rsidRPr="00FF3E1C">
        <w:rPr>
          <w:rFonts w:asciiTheme="majorHAnsi" w:hAnsiTheme="majorHAnsi"/>
          <w:b/>
        </w:rPr>
        <w:t>HÍDRICA E SANEAMENTO</w:t>
      </w:r>
      <w:r w:rsidR="00FF3E1C">
        <w:rPr>
          <w:rFonts w:asciiTheme="majorHAnsi" w:hAnsiTheme="majorHAnsi"/>
          <w:b/>
        </w:rPr>
        <w:t xml:space="preserve"> - </w:t>
      </w:r>
      <w:r w:rsidR="00FF3E1C" w:rsidRPr="00FF3E1C">
        <w:rPr>
          <w:rFonts w:asciiTheme="majorHAnsi" w:hAnsiTheme="majorHAnsi"/>
          <w:b/>
        </w:rPr>
        <w:t>EMPRESA BAIANA DE ÁGUAS E</w:t>
      </w:r>
      <w:r w:rsidR="00FF3E1C">
        <w:rPr>
          <w:rFonts w:asciiTheme="majorHAnsi" w:hAnsiTheme="majorHAnsi"/>
          <w:b/>
        </w:rPr>
        <w:t xml:space="preserve"> </w:t>
      </w:r>
      <w:r w:rsidR="00FF3E1C" w:rsidRPr="00FF3E1C">
        <w:rPr>
          <w:rFonts w:asciiTheme="majorHAnsi" w:hAnsiTheme="majorHAnsi"/>
          <w:b/>
        </w:rPr>
        <w:t>SANEAMENTO S.A.  – EMBASAAVISO DA LICITAÇÃO Nº 026/21</w:t>
      </w:r>
    </w:p>
    <w:p w14:paraId="459E7097" w14:textId="59D5029B" w:rsidR="00AC7E6A" w:rsidRDefault="00AC7E6A" w:rsidP="00AC7E6A">
      <w:pPr>
        <w:autoSpaceDE w:val="0"/>
        <w:autoSpaceDN w:val="0"/>
        <w:adjustRightInd w:val="0"/>
        <w:jc w:val="both"/>
        <w:rPr>
          <w:rFonts w:asciiTheme="majorHAnsi" w:hAnsiTheme="majorHAnsi"/>
        </w:rPr>
      </w:pPr>
      <w:r w:rsidRPr="00AC7E6A">
        <w:rPr>
          <w:rFonts w:asciiTheme="majorHAnsi" w:hAnsiTheme="majorHAnsi"/>
        </w:rPr>
        <w:t xml:space="preserve">A Embasa torna público que realizará a LICITAÇÃO n.º 026/21, processada de acordo com as disposições da Lei nº 13.303/2016, Lei complementar 123/2006 e Regulamento Interno de Licitações e Contratos da EMBASA. Objeto: ADENSAMENTO DE BACIAS CENTRO E NORTE COM EXECUÇÃO DE RAMAIS PREDIAIS E INSTALAÇÃO DE </w:t>
      </w:r>
      <w:proofErr w:type="spellStart"/>
      <w:r w:rsidRPr="00AC7E6A">
        <w:rPr>
          <w:rFonts w:asciiTheme="majorHAnsi" w:hAnsiTheme="majorHAnsi"/>
        </w:rPr>
        <w:t>CIs</w:t>
      </w:r>
      <w:proofErr w:type="spellEnd"/>
      <w:r w:rsidRPr="00AC7E6A">
        <w:rPr>
          <w:rFonts w:asciiTheme="majorHAnsi" w:hAnsiTheme="majorHAnsi"/>
        </w:rPr>
        <w:t xml:space="preserve"> NO SISTEMA DE ESGOTAMENTO SANITÁRIO DE ILHEUS - BA. Disputa: 01/04/2021às 09:00 horas. (Horário de Brasília-DF). Recursos Financeiros: BENEFÍCIO FISCAL IRPJ 75. O Edital e seus anexos encontram-se disponíveis para download no site </w:t>
      </w:r>
      <w:r w:rsidR="00295A5A">
        <w:rPr>
          <w:rFonts w:asciiTheme="majorHAnsi" w:hAnsiTheme="majorHAnsi"/>
        </w:rPr>
        <w:fldChar w:fldCharType="begin"/>
      </w:r>
      <w:r w:rsidR="00295A5A">
        <w:rPr>
          <w:rFonts w:asciiTheme="majorHAnsi" w:hAnsiTheme="majorHAnsi"/>
        </w:rPr>
        <w:instrText xml:space="preserve"> HYPERLINK "</w:instrText>
      </w:r>
      <w:r w:rsidR="00295A5A" w:rsidRPr="00AC7E6A">
        <w:rPr>
          <w:rFonts w:asciiTheme="majorHAnsi" w:hAnsiTheme="majorHAnsi"/>
        </w:rPr>
        <w:instrText>h</w:instrText>
      </w:r>
      <w:r w:rsidR="00295A5A">
        <w:rPr>
          <w:rFonts w:asciiTheme="majorHAnsi" w:hAnsiTheme="majorHAnsi"/>
        </w:rPr>
        <w:instrText xml:space="preserve">ttp://www.licitacoes-e.com.br/" </w:instrText>
      </w:r>
      <w:r w:rsidR="00295A5A">
        <w:rPr>
          <w:rFonts w:asciiTheme="majorHAnsi" w:hAnsiTheme="majorHAnsi"/>
        </w:rPr>
        <w:fldChar w:fldCharType="separate"/>
      </w:r>
      <w:r w:rsidR="00295A5A" w:rsidRPr="00317F1A">
        <w:rPr>
          <w:rStyle w:val="Hyperlink"/>
          <w:rFonts w:asciiTheme="majorHAnsi" w:hAnsiTheme="majorHAnsi"/>
        </w:rPr>
        <w:t>http://www.licitacoes-e.com.br/</w:t>
      </w:r>
      <w:r w:rsidR="00295A5A">
        <w:rPr>
          <w:rFonts w:asciiTheme="majorHAnsi" w:hAnsiTheme="majorHAnsi"/>
        </w:rPr>
        <w:fldChar w:fldCharType="end"/>
      </w:r>
      <w:r w:rsidR="00295A5A">
        <w:rPr>
          <w:rFonts w:asciiTheme="majorHAnsi" w:hAnsiTheme="majorHAnsi"/>
        </w:rPr>
        <w:t xml:space="preserve">. </w:t>
      </w:r>
      <w:r w:rsidRPr="00AC7E6A">
        <w:rPr>
          <w:rFonts w:asciiTheme="majorHAnsi" w:hAnsiTheme="majorHAnsi"/>
        </w:rPr>
        <w:t>(Licitação BB nº: 860580). O cadastro da proposta deverá ser feito no site http://www.licitacoes-e.com.br/, antes da abertura da sessão pública. Informações através do e-mail: plc.esclarecimentos@embasa.ba.gov.br ou por telefone: (71) 3372-4756/4764. Salvador, 09 de março de 2021 - Carlos Luís Lessa e Silva - Presidente da Comissão.</w:t>
      </w:r>
    </w:p>
    <w:p w14:paraId="59DE9662" w14:textId="77777777" w:rsidR="00AC7E6A" w:rsidRDefault="00AC7E6A" w:rsidP="007B23AB">
      <w:pPr>
        <w:autoSpaceDE w:val="0"/>
        <w:autoSpaceDN w:val="0"/>
        <w:adjustRightInd w:val="0"/>
        <w:jc w:val="both"/>
        <w:rPr>
          <w:rFonts w:asciiTheme="majorHAnsi" w:hAnsiTheme="majorHAnsi"/>
        </w:rPr>
      </w:pPr>
    </w:p>
    <w:p w14:paraId="6DF8872A" w14:textId="77777777" w:rsidR="00184A59" w:rsidRDefault="00184A59" w:rsidP="007B23AB">
      <w:pPr>
        <w:autoSpaceDE w:val="0"/>
        <w:autoSpaceDN w:val="0"/>
        <w:adjustRightInd w:val="0"/>
        <w:jc w:val="both"/>
        <w:rPr>
          <w:rFonts w:asciiTheme="majorHAnsi" w:hAnsiTheme="majorHAnsi"/>
        </w:rPr>
      </w:pPr>
    </w:p>
    <w:p w14:paraId="5B281D81" w14:textId="5AB8E63E" w:rsidR="00184A59" w:rsidRPr="00184A59" w:rsidRDefault="00184A59" w:rsidP="007B23AB">
      <w:pPr>
        <w:autoSpaceDE w:val="0"/>
        <w:autoSpaceDN w:val="0"/>
        <w:adjustRightInd w:val="0"/>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sidRPr="00C0176A">
        <w:rPr>
          <w:rFonts w:asciiTheme="majorHAnsi" w:hAnsiTheme="majorHAnsi"/>
          <w:b/>
        </w:rPr>
        <w:t xml:space="preserve">PREFEITURA </w:t>
      </w:r>
      <w:r w:rsidRPr="005C6C9C">
        <w:rPr>
          <w:rFonts w:asciiTheme="majorHAnsi" w:hAnsiTheme="majorHAnsi"/>
          <w:b/>
        </w:rPr>
        <w:t>MUNICIPAL</w:t>
      </w:r>
      <w:r w:rsidR="00A54E02" w:rsidRPr="00184A59">
        <w:rPr>
          <w:rFonts w:asciiTheme="majorHAnsi" w:hAnsiTheme="majorHAnsi"/>
          <w:b/>
        </w:rPr>
        <w:t xml:space="preserve"> DE CANDEIAS</w:t>
      </w:r>
      <w:r w:rsidR="00A54E02" w:rsidRPr="00184A59">
        <w:rPr>
          <w:rFonts w:asciiTheme="majorHAnsi" w:hAnsiTheme="majorHAnsi"/>
          <w:b/>
        </w:rPr>
        <w:t xml:space="preserve"> - </w:t>
      </w:r>
      <w:r w:rsidR="00A54E02" w:rsidRPr="00184A59">
        <w:rPr>
          <w:rFonts w:asciiTheme="majorHAnsi" w:hAnsiTheme="majorHAnsi"/>
          <w:b/>
        </w:rPr>
        <w:t>AVISO DE ADIAMENTO CONCORRÊNCIA Nº 12/20</w:t>
      </w:r>
      <w:r w:rsidRPr="00184A59">
        <w:rPr>
          <w:rFonts w:asciiTheme="majorHAnsi" w:hAnsiTheme="majorHAnsi"/>
          <w:b/>
        </w:rPr>
        <w:t xml:space="preserve">20 </w:t>
      </w:r>
    </w:p>
    <w:p w14:paraId="07BDD64A" w14:textId="4CAAC9CA" w:rsidR="00A54E02" w:rsidRDefault="00A54E02" w:rsidP="007B23AB">
      <w:pPr>
        <w:autoSpaceDE w:val="0"/>
        <w:autoSpaceDN w:val="0"/>
        <w:adjustRightInd w:val="0"/>
        <w:jc w:val="both"/>
        <w:rPr>
          <w:rFonts w:asciiTheme="majorHAnsi" w:hAnsiTheme="majorHAnsi"/>
        </w:rPr>
      </w:pPr>
      <w:r w:rsidRPr="00A54E02">
        <w:rPr>
          <w:rFonts w:asciiTheme="majorHAnsi" w:hAnsiTheme="majorHAnsi"/>
        </w:rPr>
        <w:t xml:space="preserve">A Prefeitura Municipal de Candeias/BA comunica aos interessados que, em virtude de alteração da planilha orçamentária, fica ADIADA a sessão de abertura da Concorrência nº 012/2020, cujo objeto é Contratação de empresa especializada em construção de quadras poliesportivas nas escolas Analice Batista Xavier no distrito de Mangabeira, Tércia Borges, Julieta Viana, São João Batista, nos bairros de Ouro Negro, Areia, Nova Brasília, localizados na Sede do Município de Candeias-Ba, marcada inicialmente dia 16/03/2021, às 09h30min, PARA O DIA 13/04/2021 às 09h30min. Edital e planilha retificada disponíveis no site </w:t>
      </w:r>
      <w:r w:rsidR="00184A59">
        <w:rPr>
          <w:rFonts w:asciiTheme="majorHAnsi" w:hAnsiTheme="majorHAnsi"/>
        </w:rPr>
        <w:fldChar w:fldCharType="begin"/>
      </w:r>
      <w:r w:rsidR="00184A59">
        <w:rPr>
          <w:rFonts w:asciiTheme="majorHAnsi" w:hAnsiTheme="majorHAnsi"/>
        </w:rPr>
        <w:instrText xml:space="preserve"> HYPERLINK "</w:instrText>
      </w:r>
      <w:r w:rsidR="00184A59" w:rsidRPr="00A54E02">
        <w:rPr>
          <w:rFonts w:asciiTheme="majorHAnsi" w:hAnsiTheme="majorHAnsi"/>
        </w:rPr>
        <w:instrText>https://sai.io.org.br/ba/candeias/site/licitacoes</w:instrText>
      </w:r>
      <w:r w:rsidR="00184A59">
        <w:rPr>
          <w:rFonts w:asciiTheme="majorHAnsi" w:hAnsiTheme="majorHAnsi"/>
        </w:rPr>
        <w:instrText xml:space="preserve">" </w:instrText>
      </w:r>
      <w:r w:rsidR="00184A59">
        <w:rPr>
          <w:rFonts w:asciiTheme="majorHAnsi" w:hAnsiTheme="majorHAnsi"/>
        </w:rPr>
        <w:fldChar w:fldCharType="separate"/>
      </w:r>
      <w:r w:rsidR="00184A59" w:rsidRPr="00317F1A">
        <w:rPr>
          <w:rStyle w:val="Hyperlink"/>
          <w:rFonts w:asciiTheme="majorHAnsi" w:hAnsiTheme="majorHAnsi"/>
        </w:rPr>
        <w:t>https://sai.io.org.br/ba/candeias/site/licitacoes</w:t>
      </w:r>
      <w:r w:rsidR="00184A59">
        <w:rPr>
          <w:rFonts w:asciiTheme="majorHAnsi" w:hAnsiTheme="majorHAnsi"/>
        </w:rPr>
        <w:fldChar w:fldCharType="end"/>
      </w:r>
      <w:r w:rsidR="00184A59">
        <w:rPr>
          <w:rFonts w:asciiTheme="majorHAnsi" w:hAnsiTheme="majorHAnsi"/>
        </w:rPr>
        <w:t xml:space="preserve">. </w:t>
      </w:r>
    </w:p>
    <w:p w14:paraId="7C297F23" w14:textId="77777777" w:rsidR="00A54E02" w:rsidRDefault="00A54E02" w:rsidP="007B23AB">
      <w:pPr>
        <w:autoSpaceDE w:val="0"/>
        <w:autoSpaceDN w:val="0"/>
        <w:adjustRightInd w:val="0"/>
        <w:jc w:val="both"/>
        <w:rPr>
          <w:rFonts w:asciiTheme="majorHAnsi" w:hAnsiTheme="majorHAnsi"/>
        </w:rPr>
      </w:pPr>
    </w:p>
    <w:p w14:paraId="08B75C19" w14:textId="77777777" w:rsidR="00A54E02" w:rsidRDefault="00A54E02" w:rsidP="007B23AB">
      <w:pPr>
        <w:autoSpaceDE w:val="0"/>
        <w:autoSpaceDN w:val="0"/>
        <w:adjustRightInd w:val="0"/>
        <w:jc w:val="both"/>
        <w:rPr>
          <w:rFonts w:asciiTheme="majorHAnsi" w:hAnsiTheme="majorHAnsi"/>
        </w:rPr>
      </w:pPr>
    </w:p>
    <w:p w14:paraId="7D54D065" w14:textId="4FF84D14" w:rsidR="00A54E02" w:rsidRPr="00A54E02" w:rsidRDefault="00184A59" w:rsidP="007B23AB">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Pr="00C0176A">
        <w:rPr>
          <w:rFonts w:asciiTheme="majorHAnsi" w:hAnsiTheme="majorHAnsi"/>
          <w:b/>
        </w:rPr>
        <w:t xml:space="preserve">PREFEITURA </w:t>
      </w:r>
      <w:r w:rsidRPr="005C6C9C">
        <w:rPr>
          <w:rFonts w:asciiTheme="majorHAnsi" w:hAnsiTheme="majorHAnsi"/>
          <w:b/>
        </w:rPr>
        <w:t xml:space="preserve">MUNICIPAL </w:t>
      </w:r>
      <w:r w:rsidRPr="00184A59">
        <w:rPr>
          <w:rFonts w:asciiTheme="majorHAnsi" w:hAnsiTheme="majorHAnsi"/>
          <w:b/>
        </w:rPr>
        <w:t>DE PAULO AFONSO - AVISO DE LICITAÇÃO CONCORRÊNCIA PÚBLICA Nº 8/2020</w:t>
      </w:r>
      <w:r w:rsidR="00A54E02" w:rsidRPr="00A54E02">
        <w:rPr>
          <w:rFonts w:asciiTheme="majorHAnsi" w:hAnsiTheme="majorHAnsi"/>
        </w:rPr>
        <w:t xml:space="preserve"> A Comissão Permanente de Licitação, comunica aos PARTICIPANTES que realizará a sessão para apresentação de NOVAS PROPOSTAS, da Concorrência Pública n. 008/2020, dia 19/03/2021, às 09:00h, no Auditório Edison Teixeira Barbosa, situado no Vila Militar, Paulo Afonso - BA, 48607-160. Objeto: Objeto: Contratação de empresa especializada construção Civil para executar serviços de construção do Parque Linear da Avenida Getúlio Vargas, Blocos A e B localizado no Bairro Centro - Município de Paulo Afonso - BA.</w:t>
      </w:r>
    </w:p>
    <w:p w14:paraId="586A75B5" w14:textId="77777777" w:rsidR="00A54E02" w:rsidRPr="00A54E02" w:rsidRDefault="00A54E02" w:rsidP="007B23AB">
      <w:pPr>
        <w:autoSpaceDE w:val="0"/>
        <w:autoSpaceDN w:val="0"/>
        <w:adjustRightInd w:val="0"/>
        <w:jc w:val="both"/>
        <w:rPr>
          <w:rFonts w:asciiTheme="majorHAnsi" w:hAnsiTheme="majorHAnsi"/>
        </w:rPr>
      </w:pPr>
    </w:p>
    <w:p w14:paraId="0479338F" w14:textId="77777777" w:rsidR="00A54E02" w:rsidRPr="00A54E02" w:rsidRDefault="00A54E02" w:rsidP="007B23AB">
      <w:pPr>
        <w:autoSpaceDE w:val="0"/>
        <w:autoSpaceDN w:val="0"/>
        <w:adjustRightInd w:val="0"/>
        <w:jc w:val="both"/>
        <w:rPr>
          <w:rFonts w:asciiTheme="majorHAnsi" w:hAnsiTheme="majorHAnsi"/>
        </w:rPr>
      </w:pPr>
    </w:p>
    <w:p w14:paraId="38BBB4DD" w14:textId="297E17A7" w:rsidR="00A54E02" w:rsidRPr="00184A59" w:rsidRDefault="00184A59" w:rsidP="00184A59">
      <w:pPr>
        <w:autoSpaceDE w:val="0"/>
        <w:autoSpaceDN w:val="0"/>
        <w:adjustRightInd w:val="0"/>
        <w:jc w:val="center"/>
        <w:rPr>
          <w:rFonts w:asciiTheme="majorHAnsi" w:hAnsiTheme="majorHAnsi"/>
          <w:b/>
        </w:rPr>
      </w:pPr>
      <w:r w:rsidRPr="00184A59">
        <w:rPr>
          <w:rFonts w:asciiTheme="majorHAnsi" w:hAnsiTheme="majorHAnsi"/>
          <w:b/>
        </w:rPr>
        <w:t>ESTADO DO CEARÁ</w:t>
      </w:r>
    </w:p>
    <w:p w14:paraId="34747692" w14:textId="77777777" w:rsidR="00A54E02" w:rsidRPr="00184A59" w:rsidRDefault="00A54E02" w:rsidP="007B23AB">
      <w:pPr>
        <w:autoSpaceDE w:val="0"/>
        <w:autoSpaceDN w:val="0"/>
        <w:adjustRightInd w:val="0"/>
        <w:jc w:val="both"/>
        <w:rPr>
          <w:rFonts w:asciiTheme="majorHAnsi" w:hAnsiTheme="majorHAnsi"/>
          <w:b/>
        </w:rPr>
      </w:pPr>
    </w:p>
    <w:p w14:paraId="7B411823" w14:textId="14A8F23E" w:rsidR="00184A59" w:rsidRDefault="00184A59" w:rsidP="007B23AB">
      <w:pPr>
        <w:autoSpaceDE w:val="0"/>
        <w:autoSpaceDN w:val="0"/>
        <w:adjustRightInd w:val="0"/>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sidRPr="00C0176A">
        <w:rPr>
          <w:rFonts w:asciiTheme="majorHAnsi" w:hAnsiTheme="majorHAnsi"/>
          <w:b/>
        </w:rPr>
        <w:t xml:space="preserve">PREFEITURA </w:t>
      </w:r>
      <w:r w:rsidRPr="005C6C9C">
        <w:rPr>
          <w:rFonts w:asciiTheme="majorHAnsi" w:hAnsiTheme="majorHAnsi"/>
          <w:b/>
        </w:rPr>
        <w:t xml:space="preserve">MUNICIPAL </w:t>
      </w:r>
      <w:r w:rsidRPr="00184A59">
        <w:rPr>
          <w:rFonts w:asciiTheme="majorHAnsi" w:hAnsiTheme="majorHAnsi"/>
          <w:b/>
        </w:rPr>
        <w:t>DE CAUCAIA AVISO DE LICITAÇÃO CONCORRÊNCIA Nº 2021.03.08.01-SEINFRA</w:t>
      </w:r>
    </w:p>
    <w:p w14:paraId="4C2C5062" w14:textId="0B47EC95" w:rsidR="00A54E02" w:rsidRDefault="00A54E02" w:rsidP="007B23AB">
      <w:pPr>
        <w:autoSpaceDE w:val="0"/>
        <w:autoSpaceDN w:val="0"/>
        <w:adjustRightInd w:val="0"/>
        <w:jc w:val="both"/>
        <w:rPr>
          <w:rFonts w:asciiTheme="majorHAnsi" w:hAnsiTheme="majorHAnsi"/>
        </w:rPr>
      </w:pPr>
      <w:r w:rsidRPr="00A54E02">
        <w:rPr>
          <w:rFonts w:asciiTheme="majorHAnsi" w:hAnsiTheme="majorHAnsi"/>
        </w:rPr>
        <w:t>Data e Local de recebimento dos envelopes com documentos de habilitação e propostas de preços: 12 de abril de 2021, às 09h00min, no Departamento de Gestão de Licitação, localizado na Rua Coronel Correia, nº 1073 - Parque Soledade - Caucaia/CE. Objeto: Registro de Preços para futuros e eventuais serviços de engenharia em vias e logradouros públicos no Município de Caucaia/CE, considerando o Menor Preço em função do percentual de desconto sobre as tabelas de preços e custos da construção civil do SINAPI/CE, da SEINFRA e do SICRO - tabelas sintéticas sem desoneração, acrescidas com BDI de 20,73% (</w:t>
      </w:r>
      <w:proofErr w:type="gramStart"/>
      <w:r w:rsidRPr="00A54E02">
        <w:rPr>
          <w:rFonts w:asciiTheme="majorHAnsi" w:hAnsiTheme="majorHAnsi"/>
        </w:rPr>
        <w:t>vinte vírgula</w:t>
      </w:r>
      <w:proofErr w:type="gramEnd"/>
      <w:r w:rsidRPr="00A54E02">
        <w:rPr>
          <w:rFonts w:asciiTheme="majorHAnsi" w:hAnsiTheme="majorHAnsi"/>
        </w:rPr>
        <w:t xml:space="preserve"> setenta e três por cento), conforme condições especificadas no edital. Cópia do Edital: Endereço acima, nos dias úteis das 08h00min às 12h00min, e das 14h00min às 16h00min, ou no site: </w:t>
      </w:r>
      <w:r w:rsidR="008F65E5">
        <w:rPr>
          <w:rFonts w:asciiTheme="majorHAnsi" w:hAnsiTheme="majorHAnsi"/>
        </w:rPr>
        <w:fldChar w:fldCharType="begin"/>
      </w:r>
      <w:r w:rsidR="008F65E5">
        <w:rPr>
          <w:rFonts w:asciiTheme="majorHAnsi" w:hAnsiTheme="majorHAnsi"/>
        </w:rPr>
        <w:instrText xml:space="preserve"> HYPERLINK "</w:instrText>
      </w:r>
      <w:r w:rsidR="008F65E5" w:rsidRPr="00A54E02">
        <w:rPr>
          <w:rFonts w:asciiTheme="majorHAnsi" w:hAnsiTheme="majorHAnsi"/>
        </w:rPr>
        <w:instrText>https://licitacoes.tce.ce.gov.br/</w:instrText>
      </w:r>
      <w:r w:rsidR="008F65E5">
        <w:rPr>
          <w:rFonts w:asciiTheme="majorHAnsi" w:hAnsiTheme="majorHAnsi"/>
        </w:rPr>
        <w:instrText xml:space="preserve">" </w:instrText>
      </w:r>
      <w:r w:rsidR="008F65E5">
        <w:rPr>
          <w:rFonts w:asciiTheme="majorHAnsi" w:hAnsiTheme="majorHAnsi"/>
        </w:rPr>
        <w:fldChar w:fldCharType="separate"/>
      </w:r>
      <w:r w:rsidR="008F65E5" w:rsidRPr="00317F1A">
        <w:rPr>
          <w:rStyle w:val="Hyperlink"/>
          <w:rFonts w:asciiTheme="majorHAnsi" w:hAnsiTheme="majorHAnsi"/>
        </w:rPr>
        <w:t>https://licitacoes.tce.ce.gov.br/</w:t>
      </w:r>
      <w:r w:rsidR="008F65E5">
        <w:rPr>
          <w:rFonts w:asciiTheme="majorHAnsi" w:hAnsiTheme="majorHAnsi"/>
        </w:rPr>
        <w:fldChar w:fldCharType="end"/>
      </w:r>
      <w:r w:rsidRPr="00A54E02">
        <w:rPr>
          <w:rFonts w:asciiTheme="majorHAnsi" w:hAnsiTheme="majorHAnsi"/>
        </w:rPr>
        <w:t>.</w:t>
      </w:r>
    </w:p>
    <w:p w14:paraId="74731A09" w14:textId="77777777" w:rsidR="008F65E5" w:rsidRDefault="008F65E5" w:rsidP="007B23AB">
      <w:pPr>
        <w:autoSpaceDE w:val="0"/>
        <w:autoSpaceDN w:val="0"/>
        <w:adjustRightInd w:val="0"/>
        <w:jc w:val="both"/>
        <w:rPr>
          <w:rFonts w:asciiTheme="majorHAnsi" w:hAnsiTheme="majorHAnsi"/>
        </w:rPr>
      </w:pPr>
    </w:p>
    <w:p w14:paraId="7552C5BB" w14:textId="77777777" w:rsidR="008F65E5" w:rsidRDefault="008F65E5" w:rsidP="007B23AB">
      <w:pPr>
        <w:autoSpaceDE w:val="0"/>
        <w:autoSpaceDN w:val="0"/>
        <w:adjustRightInd w:val="0"/>
        <w:jc w:val="both"/>
        <w:rPr>
          <w:rFonts w:asciiTheme="majorHAnsi" w:hAnsiTheme="majorHAnsi"/>
        </w:rPr>
      </w:pPr>
    </w:p>
    <w:p w14:paraId="390345BA" w14:textId="374A8DF6" w:rsidR="00184A59" w:rsidRDefault="00184A59" w:rsidP="007B23AB">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Pr="00C0176A">
        <w:rPr>
          <w:rFonts w:asciiTheme="majorHAnsi" w:hAnsiTheme="majorHAnsi"/>
          <w:b/>
        </w:rPr>
        <w:t xml:space="preserve">PREFEITURA </w:t>
      </w:r>
      <w:r w:rsidRPr="005C6C9C">
        <w:rPr>
          <w:rFonts w:asciiTheme="majorHAnsi" w:hAnsiTheme="majorHAnsi"/>
          <w:b/>
        </w:rPr>
        <w:t xml:space="preserve">MUNICIPAL </w:t>
      </w:r>
      <w:r w:rsidRPr="00184A59">
        <w:rPr>
          <w:rFonts w:asciiTheme="majorHAnsi" w:hAnsiTheme="majorHAnsi"/>
          <w:b/>
        </w:rPr>
        <w:t>DE FORTALEZA AV I S O RDC PRESENCIAL Nº 37/2020</w:t>
      </w:r>
      <w:r w:rsidRPr="008F65E5">
        <w:rPr>
          <w:rFonts w:asciiTheme="majorHAnsi" w:hAnsiTheme="majorHAnsi"/>
        </w:rPr>
        <w:t xml:space="preserve"> </w:t>
      </w:r>
    </w:p>
    <w:p w14:paraId="0378962A" w14:textId="4D96CB4F" w:rsidR="008F65E5" w:rsidRDefault="008F65E5" w:rsidP="007B23AB">
      <w:pPr>
        <w:autoSpaceDE w:val="0"/>
        <w:autoSpaceDN w:val="0"/>
        <w:adjustRightInd w:val="0"/>
        <w:jc w:val="both"/>
        <w:rPr>
          <w:rFonts w:asciiTheme="majorHAnsi" w:hAnsiTheme="majorHAnsi"/>
        </w:rPr>
      </w:pPr>
      <w:r w:rsidRPr="008F65E5">
        <w:rPr>
          <w:rFonts w:asciiTheme="majorHAnsi" w:hAnsiTheme="majorHAnsi"/>
        </w:rPr>
        <w:t xml:space="preserve">Aviso de Licitação Fracassada. O Presidente da Comissão Permanente de Licitações da Prefeitura de Fortaleza - CPL, torna público para conhecimento dos licitantes e demais interessados, que </w:t>
      </w:r>
      <w:proofErr w:type="gramStart"/>
      <w:r w:rsidRPr="008F65E5">
        <w:rPr>
          <w:rFonts w:asciiTheme="majorHAnsi" w:hAnsiTheme="majorHAnsi"/>
        </w:rPr>
        <w:t>o(</w:t>
      </w:r>
      <w:proofErr w:type="gramEnd"/>
      <w:r w:rsidRPr="008F65E5">
        <w:rPr>
          <w:rFonts w:asciiTheme="majorHAnsi" w:hAnsiTheme="majorHAnsi"/>
        </w:rPr>
        <w:t>a) RDC PRESENCIAL - Nº. 037/2020 - SEINF, foi declarada FRACASSADA. ORIGEM: Secretaria Municipal da Infraestrutura - SEINF. OBJETO: Contratação de empresa para execução das obras de reordenação urbana da Avenida Beira Mar - Skate Park, no Município de Fortaleza - CE, de acordo com as especificações contidas neste Edital e seus Anexos. CRITÉRIO DE JULGAMENTO: Maior Desconto. MODO DE DISPUTA: Aberto. REGIME DE EXECUÇÃO: Empreitada Por Preço Unitário. Maiores informações encontram-se à disposição em sua sede situada na Rua do Rosário, 77, Centro - Ed. Comte. Vital Rolim - Sobreloja e Terraço - Fortaleza (CE) ou através do telefone: (85) 3105 -1155 | CPL</w:t>
      </w:r>
    </w:p>
    <w:p w14:paraId="5EFF6B22" w14:textId="77777777" w:rsidR="00A54E02" w:rsidRDefault="00A54E02" w:rsidP="007B23AB">
      <w:pPr>
        <w:autoSpaceDE w:val="0"/>
        <w:autoSpaceDN w:val="0"/>
        <w:adjustRightInd w:val="0"/>
        <w:jc w:val="both"/>
        <w:rPr>
          <w:rFonts w:asciiTheme="majorHAnsi" w:hAnsiTheme="majorHAnsi"/>
        </w:rPr>
      </w:pPr>
    </w:p>
    <w:p w14:paraId="607D1831" w14:textId="77777777" w:rsidR="004604ED" w:rsidRDefault="004604ED" w:rsidP="007B23AB">
      <w:pPr>
        <w:autoSpaceDE w:val="0"/>
        <w:autoSpaceDN w:val="0"/>
        <w:adjustRightInd w:val="0"/>
        <w:jc w:val="both"/>
        <w:rPr>
          <w:rFonts w:asciiTheme="majorHAnsi" w:hAnsiTheme="majorHAnsi"/>
        </w:rPr>
      </w:pPr>
    </w:p>
    <w:p w14:paraId="3A160105" w14:textId="2543804E" w:rsidR="004604ED" w:rsidRPr="00680EED" w:rsidRDefault="00680EED" w:rsidP="00680EED">
      <w:pPr>
        <w:autoSpaceDE w:val="0"/>
        <w:autoSpaceDN w:val="0"/>
        <w:adjustRightInd w:val="0"/>
        <w:jc w:val="center"/>
        <w:rPr>
          <w:rFonts w:asciiTheme="majorHAnsi" w:hAnsiTheme="majorHAnsi"/>
          <w:b/>
        </w:rPr>
      </w:pPr>
      <w:r w:rsidRPr="00680EED">
        <w:rPr>
          <w:rFonts w:asciiTheme="majorHAnsi" w:hAnsiTheme="majorHAnsi"/>
          <w:b/>
        </w:rPr>
        <w:t>ESTADO DO ESPÍRITO SAN</w:t>
      </w:r>
      <w:r>
        <w:rPr>
          <w:rFonts w:asciiTheme="majorHAnsi" w:hAnsiTheme="majorHAnsi"/>
          <w:b/>
        </w:rPr>
        <w:t>TO</w:t>
      </w:r>
    </w:p>
    <w:p w14:paraId="3C9699A8" w14:textId="77777777" w:rsidR="004604ED" w:rsidRDefault="004604ED" w:rsidP="007B23AB">
      <w:pPr>
        <w:autoSpaceDE w:val="0"/>
        <w:autoSpaceDN w:val="0"/>
        <w:adjustRightInd w:val="0"/>
        <w:jc w:val="both"/>
        <w:rPr>
          <w:rFonts w:asciiTheme="majorHAnsi" w:hAnsiTheme="majorHAnsi"/>
        </w:rPr>
      </w:pPr>
    </w:p>
    <w:p w14:paraId="500EB410" w14:textId="22FC942A" w:rsidR="00AC7E6A" w:rsidRDefault="00E421D0" w:rsidP="001A5EB6">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00680EED" w:rsidRPr="00680EED">
        <w:rPr>
          <w:rFonts w:asciiTheme="majorHAnsi" w:hAnsiTheme="majorHAnsi"/>
          <w:b/>
        </w:rPr>
        <w:t>DER ES</w:t>
      </w:r>
      <w:r w:rsidR="00FF3E1C" w:rsidRPr="00FF3E1C">
        <w:rPr>
          <w:rFonts w:asciiTheme="majorHAnsi" w:hAnsiTheme="majorHAnsi"/>
          <w:b/>
        </w:rPr>
        <w:t>. – SECRETARIA DE ESTADO DE MOBILIDADE E INFRAESTRUTURA - SEMOBI - DEPARTAMENTO DE EDIFICAÇÕES E DE RODOVIAS DO ESTADO DO ESPÍRITO SANTO –DER-ES – AVISO DE LICITAÇÃO MODALIDADE: CONCORRÊNCIA PÚBLICA Nº 006/2021 ÓRGÃO: DEPARTAMENTO DE EDIFICAÇÕES E DE RODOVIAS DO ESPÍRITO SANTO - DER-ES PROCESSO E-DOCS Nº: 2020-36JVP</w:t>
      </w:r>
      <w:r w:rsidR="00FF3E1C" w:rsidRPr="00AC7E6A">
        <w:rPr>
          <w:rFonts w:asciiTheme="majorHAnsi" w:hAnsiTheme="majorHAnsi"/>
        </w:rPr>
        <w:t xml:space="preserve"> </w:t>
      </w:r>
    </w:p>
    <w:p w14:paraId="7E285261" w14:textId="05B023C9" w:rsidR="00AC7E6A" w:rsidRDefault="00AC7E6A" w:rsidP="001A5EB6">
      <w:pPr>
        <w:autoSpaceDE w:val="0"/>
        <w:autoSpaceDN w:val="0"/>
        <w:adjustRightInd w:val="0"/>
        <w:jc w:val="both"/>
        <w:rPr>
          <w:rFonts w:asciiTheme="majorHAnsi" w:hAnsiTheme="majorHAnsi"/>
        </w:rPr>
      </w:pPr>
      <w:r w:rsidRPr="00AC7E6A">
        <w:rPr>
          <w:rFonts w:asciiTheme="majorHAnsi" w:hAnsiTheme="majorHAnsi"/>
        </w:rPr>
        <w:t xml:space="preserve">Objeto: Contratação de empresa para Reforma e Ampliação da EEEFM MESTRE ÁLVARO - LOCALIZADA NO MUNICÍPIO DE SERRA/ES. Valor estimado: R$ 11.040.513,42 Prazo de Vigência: 900 (novecentos) dias corridos. Prazo de Execução: 720 (setecentos e vinte) dias corridos. Abertura da Sessão Pública: 15/04/2021 (quinta-feira) às 14:00h Local da realização da sessão pública: Av. Marechal Mascarenhas de Moraes, nº 1501, Ilha de Santa Maria - Vitoria/ES (Auditório do DER-ES). O Edital estará disponível no site do DER-ES: https://der.es.gov.br/ licitacoes-2 Contato: (27) 3636.2009 para esclarecimento de dúvidas: </w:t>
      </w:r>
      <w:r w:rsidR="001E37FE">
        <w:rPr>
          <w:rFonts w:asciiTheme="majorHAnsi" w:hAnsiTheme="majorHAnsi"/>
        </w:rPr>
        <w:fldChar w:fldCharType="begin"/>
      </w:r>
      <w:r w:rsidR="001E37FE">
        <w:rPr>
          <w:rFonts w:asciiTheme="majorHAnsi" w:hAnsiTheme="majorHAnsi"/>
        </w:rPr>
        <w:instrText xml:space="preserve"> HYPERLINK "mailto:</w:instrText>
      </w:r>
      <w:r w:rsidR="001E37FE" w:rsidRPr="00AC7E6A">
        <w:rPr>
          <w:rFonts w:asciiTheme="majorHAnsi" w:hAnsiTheme="majorHAnsi"/>
        </w:rPr>
        <w:instrText>cpl-edificacoes@der.es.gov.br</w:instrText>
      </w:r>
      <w:r w:rsidR="001E37FE">
        <w:rPr>
          <w:rFonts w:asciiTheme="majorHAnsi" w:hAnsiTheme="majorHAnsi"/>
        </w:rPr>
        <w:instrText xml:space="preserve">" </w:instrText>
      </w:r>
      <w:r w:rsidR="001E37FE">
        <w:rPr>
          <w:rFonts w:asciiTheme="majorHAnsi" w:hAnsiTheme="majorHAnsi"/>
        </w:rPr>
        <w:fldChar w:fldCharType="separate"/>
      </w:r>
      <w:r w:rsidR="001E37FE" w:rsidRPr="00317F1A">
        <w:rPr>
          <w:rStyle w:val="Hyperlink"/>
          <w:rFonts w:asciiTheme="majorHAnsi" w:hAnsiTheme="majorHAnsi"/>
        </w:rPr>
        <w:t>cpl-edificacoes@der.es.gov.br</w:t>
      </w:r>
      <w:r w:rsidR="001E37FE">
        <w:rPr>
          <w:rFonts w:asciiTheme="majorHAnsi" w:hAnsiTheme="majorHAnsi"/>
        </w:rPr>
        <w:fldChar w:fldCharType="end"/>
      </w:r>
      <w:r w:rsidRPr="00AC7E6A">
        <w:rPr>
          <w:rFonts w:asciiTheme="majorHAnsi" w:hAnsiTheme="majorHAnsi"/>
        </w:rPr>
        <w:t>.</w:t>
      </w:r>
    </w:p>
    <w:p w14:paraId="0BAC7C1B" w14:textId="77777777" w:rsidR="00AC7E6A" w:rsidRDefault="00AC7E6A" w:rsidP="001A5EB6">
      <w:pPr>
        <w:autoSpaceDE w:val="0"/>
        <w:autoSpaceDN w:val="0"/>
        <w:adjustRightInd w:val="0"/>
        <w:jc w:val="both"/>
        <w:rPr>
          <w:rFonts w:asciiTheme="majorHAnsi" w:hAnsiTheme="majorHAnsi"/>
        </w:rPr>
      </w:pPr>
    </w:p>
    <w:p w14:paraId="3622A7B6" w14:textId="27E559DC" w:rsidR="00AC7E6A" w:rsidRPr="00FF3E1C" w:rsidRDefault="00FF3E1C" w:rsidP="001A5EB6">
      <w:pPr>
        <w:autoSpaceDE w:val="0"/>
        <w:autoSpaceDN w:val="0"/>
        <w:adjustRightInd w:val="0"/>
        <w:jc w:val="both"/>
        <w:rPr>
          <w:rFonts w:asciiTheme="majorHAnsi" w:hAnsiTheme="majorHAnsi"/>
          <w:b/>
        </w:rPr>
      </w:pPr>
      <w:r w:rsidRPr="00FF3E1C">
        <w:rPr>
          <w:rFonts w:asciiTheme="majorHAnsi" w:hAnsiTheme="majorHAnsi"/>
          <w:b/>
        </w:rPr>
        <w:t xml:space="preserve">AVISO DE LICITAÇÃO MODALIDADE: CONCORRÊNCIA PÚBLICA Nº 007/2021 ÓRGÃO: DEPARTAMENTO DE EDIFICAÇÕES E DE RODOVIAS DO ESPÍRITO SANTO - DER-ES PROCESSO E-DOCS Nº: 2020-DG9GS </w:t>
      </w:r>
    </w:p>
    <w:p w14:paraId="48537DFA" w14:textId="08CD744F" w:rsidR="00AC7E6A" w:rsidRDefault="00AC7E6A" w:rsidP="001A5EB6">
      <w:pPr>
        <w:autoSpaceDE w:val="0"/>
        <w:autoSpaceDN w:val="0"/>
        <w:adjustRightInd w:val="0"/>
        <w:jc w:val="both"/>
        <w:rPr>
          <w:rFonts w:asciiTheme="majorHAnsi" w:hAnsiTheme="majorHAnsi"/>
        </w:rPr>
      </w:pPr>
      <w:r w:rsidRPr="00AC7E6A">
        <w:rPr>
          <w:rFonts w:asciiTheme="majorHAnsi" w:hAnsiTheme="majorHAnsi"/>
        </w:rPr>
        <w:t>Objeto: Contratação de empresa para Reforma e Ampliação da EEEFM GETÚLIO PIMENTEL LOUREIRO, LOCALIZADA NO MUNICÍPIO DE SERRA- ES. Valor Estimado: R$ 13.555.441,88 Prazo da Vigência: 1080 (um mil e oitenta) dias corridos. Prazo de Execução: 900 (novecentos) dias corridos. Abertura da Sessão Pública: 19/04/2021 (segunda-feira) às 14:00h Local da realização da sessão pública: Av. Marechal Mascarenhas de Moraes, nº 1501, Ilha de Santa Maria - Vitoria/ES (Auditório do DER-ES). O Edital estará disponível no site</w:t>
      </w:r>
      <w:r w:rsidRPr="00AC7E6A">
        <w:rPr>
          <w:rFonts w:asciiTheme="majorHAnsi" w:hAnsiTheme="majorHAnsi"/>
        </w:rPr>
        <w:t xml:space="preserve"> </w:t>
      </w:r>
      <w:r w:rsidRPr="00AC7E6A">
        <w:rPr>
          <w:rFonts w:asciiTheme="majorHAnsi" w:hAnsiTheme="majorHAnsi"/>
        </w:rPr>
        <w:t xml:space="preserve">do DER-ES: https://der.es.gov.br/ licitacoes-2 Contato: (27) 3636.2009 para esclarecimento de dúvidas: </w:t>
      </w:r>
      <w:r w:rsidR="001E37FE">
        <w:rPr>
          <w:rFonts w:asciiTheme="majorHAnsi" w:hAnsiTheme="majorHAnsi"/>
        </w:rPr>
        <w:fldChar w:fldCharType="begin"/>
      </w:r>
      <w:r w:rsidR="001E37FE">
        <w:rPr>
          <w:rFonts w:asciiTheme="majorHAnsi" w:hAnsiTheme="majorHAnsi"/>
        </w:rPr>
        <w:instrText xml:space="preserve"> HYPERLINK "mailto:</w:instrText>
      </w:r>
      <w:r w:rsidR="001E37FE" w:rsidRPr="00AC7E6A">
        <w:rPr>
          <w:rFonts w:asciiTheme="majorHAnsi" w:hAnsiTheme="majorHAnsi"/>
        </w:rPr>
        <w:instrText>cpl-edificacoe</w:instrText>
      </w:r>
      <w:r w:rsidR="001E37FE" w:rsidRPr="00AC7E6A">
        <w:rPr>
          <w:rFonts w:asciiTheme="majorHAnsi" w:hAnsiTheme="majorHAnsi"/>
        </w:rPr>
        <w:instrText>s@der.es.gov.br</w:instrText>
      </w:r>
      <w:r w:rsidR="001E37FE">
        <w:rPr>
          <w:rFonts w:asciiTheme="majorHAnsi" w:hAnsiTheme="majorHAnsi"/>
        </w:rPr>
        <w:instrText xml:space="preserve">" </w:instrText>
      </w:r>
      <w:r w:rsidR="001E37FE">
        <w:rPr>
          <w:rFonts w:asciiTheme="majorHAnsi" w:hAnsiTheme="majorHAnsi"/>
        </w:rPr>
        <w:fldChar w:fldCharType="separate"/>
      </w:r>
      <w:r w:rsidR="001E37FE" w:rsidRPr="00317F1A">
        <w:rPr>
          <w:rStyle w:val="Hyperlink"/>
          <w:rFonts w:asciiTheme="majorHAnsi" w:hAnsiTheme="majorHAnsi"/>
        </w:rPr>
        <w:t>cpl-edificacoes@der.es.gov.br</w:t>
      </w:r>
      <w:r w:rsidR="001E37FE">
        <w:rPr>
          <w:rFonts w:asciiTheme="majorHAnsi" w:hAnsiTheme="majorHAnsi"/>
        </w:rPr>
        <w:fldChar w:fldCharType="end"/>
      </w:r>
      <w:r w:rsidRPr="00AC7E6A">
        <w:rPr>
          <w:rFonts w:asciiTheme="majorHAnsi" w:hAnsiTheme="majorHAnsi"/>
        </w:rPr>
        <w:t>.</w:t>
      </w:r>
    </w:p>
    <w:p w14:paraId="41AA4A9A" w14:textId="77777777" w:rsidR="001E37FE" w:rsidRPr="00AC7E6A" w:rsidRDefault="001E37FE" w:rsidP="001A5EB6">
      <w:pPr>
        <w:autoSpaceDE w:val="0"/>
        <w:autoSpaceDN w:val="0"/>
        <w:adjustRightInd w:val="0"/>
        <w:jc w:val="both"/>
        <w:rPr>
          <w:rFonts w:asciiTheme="majorHAnsi" w:hAnsiTheme="majorHAnsi"/>
        </w:rPr>
      </w:pPr>
    </w:p>
    <w:p w14:paraId="1ADC61D4" w14:textId="0753095C" w:rsidR="00AC7E6A" w:rsidRPr="00FF3E1C" w:rsidRDefault="00FF3E1C" w:rsidP="001A5EB6">
      <w:pPr>
        <w:autoSpaceDE w:val="0"/>
        <w:autoSpaceDN w:val="0"/>
        <w:adjustRightInd w:val="0"/>
        <w:jc w:val="both"/>
        <w:rPr>
          <w:rFonts w:asciiTheme="majorHAnsi" w:hAnsiTheme="majorHAnsi"/>
          <w:b/>
        </w:rPr>
      </w:pPr>
      <w:r w:rsidRPr="00FF3E1C">
        <w:rPr>
          <w:rFonts w:asciiTheme="majorHAnsi" w:hAnsiTheme="majorHAnsi"/>
          <w:b/>
        </w:rPr>
        <w:t xml:space="preserve">AVISO DE LICITAÇÃO MODALIDADE: CONCORRÊNCIA PÚBLICA Nº 008/2021 ÓRGÃO: DEPARTAMENTO DE EDIFICAÇÕES E DE RODOVIAS DO ESPÍRITO SANTO - DER-ES PROCESSO E-DOCS Nº: 2020- 8ZW27 </w:t>
      </w:r>
    </w:p>
    <w:p w14:paraId="3B1B63FC" w14:textId="5C076504" w:rsidR="00AC7E6A" w:rsidRDefault="00AC7E6A" w:rsidP="001A5EB6">
      <w:pPr>
        <w:autoSpaceDE w:val="0"/>
        <w:autoSpaceDN w:val="0"/>
        <w:adjustRightInd w:val="0"/>
        <w:jc w:val="both"/>
        <w:rPr>
          <w:rFonts w:asciiTheme="majorHAnsi" w:hAnsiTheme="majorHAnsi"/>
        </w:rPr>
      </w:pPr>
      <w:r w:rsidRPr="00AC7E6A">
        <w:rPr>
          <w:rFonts w:asciiTheme="majorHAnsi" w:hAnsiTheme="majorHAnsi"/>
        </w:rPr>
        <w:t xml:space="preserve">Objeto: Contratação de empresa para Reforma e Ampliação da EEEFM CLOTILDE RATO - LOCALIZADA NO MUNICÍPIO DE SERRA/ES. Valor Estimado: R$ 10.894.907,51 Prazo da Vigência: 1080 (um mil e oitenta) dias corridos. Prazo de Execução: 900 (novecentos) dias corridos. Abertura da Sessão Pública: 13/04/2021 (terça-feira) às 14:00h Local da realização da sessão pública: Av. Marechal Mascarenhas de Moraes, nº 1501, Ilha de Santa Maria - Vitoria/ES (Auditório do DER-ES). O Edital estará disponível no site do DER-ES: https://der.es.gov.br/ licitacoes-2 Contato: (27) 3636.2009 para esclarecimento de dúvidas: </w:t>
      </w:r>
      <w:r w:rsidR="0044548F">
        <w:rPr>
          <w:rFonts w:asciiTheme="majorHAnsi" w:hAnsiTheme="majorHAnsi"/>
        </w:rPr>
        <w:fldChar w:fldCharType="begin"/>
      </w:r>
      <w:r w:rsidR="0044548F">
        <w:rPr>
          <w:rFonts w:asciiTheme="majorHAnsi" w:hAnsiTheme="majorHAnsi"/>
        </w:rPr>
        <w:instrText xml:space="preserve"> HYPERLINK "mailto:</w:instrText>
      </w:r>
      <w:r w:rsidR="0044548F" w:rsidRPr="00AC7E6A">
        <w:rPr>
          <w:rFonts w:asciiTheme="majorHAnsi" w:hAnsiTheme="majorHAnsi"/>
        </w:rPr>
        <w:instrText>cpl-edificacoes@der.es.gov.br</w:instrText>
      </w:r>
      <w:r w:rsidR="0044548F">
        <w:rPr>
          <w:rFonts w:asciiTheme="majorHAnsi" w:hAnsiTheme="majorHAnsi"/>
        </w:rPr>
        <w:instrText xml:space="preserve">" </w:instrText>
      </w:r>
      <w:r w:rsidR="0044548F">
        <w:rPr>
          <w:rFonts w:asciiTheme="majorHAnsi" w:hAnsiTheme="majorHAnsi"/>
        </w:rPr>
        <w:fldChar w:fldCharType="separate"/>
      </w:r>
      <w:r w:rsidR="0044548F" w:rsidRPr="00317F1A">
        <w:rPr>
          <w:rStyle w:val="Hyperlink"/>
          <w:rFonts w:asciiTheme="majorHAnsi" w:hAnsiTheme="majorHAnsi"/>
        </w:rPr>
        <w:t>cpl-edificacoes@der.es.gov.br</w:t>
      </w:r>
      <w:r w:rsidR="0044548F">
        <w:rPr>
          <w:rFonts w:asciiTheme="majorHAnsi" w:hAnsiTheme="majorHAnsi"/>
        </w:rPr>
        <w:fldChar w:fldCharType="end"/>
      </w:r>
      <w:r w:rsidRPr="00AC7E6A">
        <w:rPr>
          <w:rFonts w:asciiTheme="majorHAnsi" w:hAnsiTheme="majorHAnsi"/>
        </w:rPr>
        <w:t>.</w:t>
      </w:r>
      <w:r w:rsidR="0044548F">
        <w:rPr>
          <w:rFonts w:asciiTheme="majorHAnsi" w:hAnsiTheme="majorHAnsi"/>
        </w:rPr>
        <w:t xml:space="preserve"> </w:t>
      </w:r>
    </w:p>
    <w:p w14:paraId="408A7EEE" w14:textId="77777777" w:rsidR="00642BF3" w:rsidRDefault="00642BF3" w:rsidP="001A5EB6">
      <w:pPr>
        <w:autoSpaceDE w:val="0"/>
        <w:autoSpaceDN w:val="0"/>
        <w:adjustRightInd w:val="0"/>
        <w:jc w:val="both"/>
        <w:rPr>
          <w:rFonts w:asciiTheme="majorHAnsi" w:hAnsiTheme="majorHAnsi"/>
        </w:rPr>
      </w:pPr>
    </w:p>
    <w:p w14:paraId="2D026E44" w14:textId="77777777" w:rsidR="00184A59" w:rsidRDefault="00184A59" w:rsidP="001A5EB6">
      <w:pPr>
        <w:autoSpaceDE w:val="0"/>
        <w:autoSpaceDN w:val="0"/>
        <w:adjustRightInd w:val="0"/>
        <w:jc w:val="both"/>
        <w:rPr>
          <w:rFonts w:asciiTheme="majorHAnsi" w:hAnsiTheme="majorHAnsi"/>
        </w:rPr>
      </w:pPr>
    </w:p>
    <w:p w14:paraId="06953FEA" w14:textId="010A544C" w:rsidR="00184A59" w:rsidRPr="00184A59" w:rsidRDefault="00184A59" w:rsidP="001A5EB6">
      <w:pPr>
        <w:autoSpaceDE w:val="0"/>
        <w:autoSpaceDN w:val="0"/>
        <w:adjustRightInd w:val="0"/>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sidRPr="00184A59">
        <w:rPr>
          <w:rFonts w:asciiTheme="majorHAnsi" w:hAnsiTheme="majorHAnsi"/>
          <w:b/>
        </w:rPr>
        <w:t xml:space="preserve">DNIT - SUPERINTENDÊNCIA REGIONAL NO ESPIRITO SANTO AVISO DE LICITAÇÃO PREGÃO ELETRÔNICO Nº 54/2021 - UASG 393018 Nº PROCESSO: 50617001773202095. </w:t>
      </w:r>
    </w:p>
    <w:p w14:paraId="2AF41CBD" w14:textId="26C1AFBA" w:rsidR="008E5AC3" w:rsidRDefault="008E5AC3" w:rsidP="001A5EB6">
      <w:pPr>
        <w:autoSpaceDE w:val="0"/>
        <w:autoSpaceDN w:val="0"/>
        <w:adjustRightInd w:val="0"/>
        <w:jc w:val="both"/>
        <w:rPr>
          <w:rFonts w:asciiTheme="majorHAnsi" w:hAnsiTheme="majorHAnsi"/>
        </w:rPr>
      </w:pPr>
      <w:r w:rsidRPr="008E5AC3">
        <w:rPr>
          <w:rFonts w:asciiTheme="majorHAnsi" w:hAnsiTheme="majorHAnsi"/>
        </w:rPr>
        <w:t xml:space="preserve">Objeto: Contratação de empresa para execução de Serviços de Manutenção (Conservação/Recuperação) nas Rodovias com vistas a execução de Plano de Trabalho e Orçamento - P.A.T.O, segmentos urbanos na Grande Vitória, sob a coordenação da Superintendência Regional DNIT/ES, segundo as condições e especificações previstas no Termo de </w:t>
      </w:r>
      <w:r w:rsidRPr="008E5AC3">
        <w:rPr>
          <w:rFonts w:asciiTheme="majorHAnsi" w:hAnsiTheme="majorHAnsi"/>
        </w:rPr>
        <w:t>Referência.</w:t>
      </w:r>
      <w:r w:rsidRPr="008E5AC3">
        <w:rPr>
          <w:rFonts w:asciiTheme="majorHAnsi" w:hAnsiTheme="majorHAnsi"/>
        </w:rPr>
        <w:t xml:space="preserve"> Total de Itens Licitados: 1. Edital: 09/03/2021 das 08h00 às 12h00 e das 13h00 às 17h00. Endereço: Av. Marechal Mascarenhas de Moraes, Nº 2340, Bento Ferreira - Vitória/ES ou https://www.gov.br/compras/edital/393018-5-00054-2021. Entrega das Propostas: a partir de 09/03/2021 às 08h00 no site www.gov.br/compras. Abertura das Propostas: 19/03/2021 às 10</w:t>
      </w:r>
      <w:r>
        <w:rPr>
          <w:rFonts w:asciiTheme="majorHAnsi" w:hAnsiTheme="majorHAnsi"/>
        </w:rPr>
        <w:t xml:space="preserve">h00 no site </w:t>
      </w:r>
      <w:r>
        <w:rPr>
          <w:rFonts w:asciiTheme="majorHAnsi" w:hAnsiTheme="majorHAnsi"/>
        </w:rPr>
        <w:fldChar w:fldCharType="begin"/>
      </w:r>
      <w:r>
        <w:rPr>
          <w:rFonts w:asciiTheme="majorHAnsi" w:hAnsiTheme="majorHAnsi"/>
        </w:rPr>
        <w:instrText xml:space="preserve"> HYPERLINK "http://www.gov.br/compras" </w:instrText>
      </w:r>
      <w:r>
        <w:rPr>
          <w:rFonts w:asciiTheme="majorHAnsi" w:hAnsiTheme="majorHAnsi"/>
        </w:rPr>
        <w:fldChar w:fldCharType="separate"/>
      </w:r>
      <w:r w:rsidRPr="00317F1A">
        <w:rPr>
          <w:rStyle w:val="Hyperlink"/>
          <w:rFonts w:asciiTheme="majorHAnsi" w:hAnsiTheme="majorHAnsi"/>
        </w:rPr>
        <w:t>www.gov.br/compras</w:t>
      </w:r>
      <w:r>
        <w:rPr>
          <w:rFonts w:asciiTheme="majorHAnsi" w:hAnsiTheme="majorHAnsi"/>
        </w:rPr>
        <w:fldChar w:fldCharType="end"/>
      </w:r>
      <w:r>
        <w:rPr>
          <w:rFonts w:asciiTheme="majorHAnsi" w:hAnsiTheme="majorHAnsi"/>
        </w:rPr>
        <w:t xml:space="preserve">. </w:t>
      </w:r>
    </w:p>
    <w:p w14:paraId="71FF4FBB" w14:textId="77777777" w:rsidR="008E5AC3" w:rsidRDefault="008E5AC3" w:rsidP="001A5EB6">
      <w:pPr>
        <w:autoSpaceDE w:val="0"/>
        <w:autoSpaceDN w:val="0"/>
        <w:adjustRightInd w:val="0"/>
        <w:jc w:val="both"/>
        <w:rPr>
          <w:rFonts w:asciiTheme="majorHAnsi" w:hAnsiTheme="majorHAnsi"/>
        </w:rPr>
      </w:pPr>
    </w:p>
    <w:p w14:paraId="70BAE154" w14:textId="77777777" w:rsidR="00642BF3" w:rsidRDefault="00642BF3" w:rsidP="001A5EB6">
      <w:pPr>
        <w:autoSpaceDE w:val="0"/>
        <w:autoSpaceDN w:val="0"/>
        <w:adjustRightInd w:val="0"/>
        <w:jc w:val="both"/>
        <w:rPr>
          <w:rFonts w:asciiTheme="majorHAnsi" w:hAnsiTheme="majorHAnsi"/>
        </w:rPr>
      </w:pPr>
    </w:p>
    <w:p w14:paraId="4C634422" w14:textId="67CB3705" w:rsidR="00642BF3" w:rsidRPr="008E5AC3" w:rsidRDefault="008E5AC3" w:rsidP="00642BF3">
      <w:pPr>
        <w:autoSpaceDE w:val="0"/>
        <w:autoSpaceDN w:val="0"/>
        <w:adjustRightInd w:val="0"/>
        <w:jc w:val="center"/>
        <w:rPr>
          <w:rFonts w:asciiTheme="majorHAnsi" w:hAnsiTheme="majorHAnsi"/>
          <w:b/>
        </w:rPr>
      </w:pPr>
      <w:r w:rsidRPr="008E5AC3">
        <w:rPr>
          <w:rFonts w:asciiTheme="majorHAnsi" w:hAnsiTheme="majorHAnsi"/>
          <w:b/>
        </w:rPr>
        <w:t>DISTRITO FEDERAL</w:t>
      </w:r>
    </w:p>
    <w:p w14:paraId="50FED786" w14:textId="77777777" w:rsidR="00642BF3" w:rsidRPr="008E5AC3" w:rsidRDefault="00642BF3" w:rsidP="001A5EB6">
      <w:pPr>
        <w:autoSpaceDE w:val="0"/>
        <w:autoSpaceDN w:val="0"/>
        <w:adjustRightInd w:val="0"/>
        <w:jc w:val="both"/>
        <w:rPr>
          <w:rFonts w:asciiTheme="majorHAnsi" w:hAnsiTheme="majorHAnsi"/>
          <w:b/>
        </w:rPr>
      </w:pPr>
    </w:p>
    <w:p w14:paraId="4E764008" w14:textId="6538BB43" w:rsidR="008E5AC3" w:rsidRDefault="00184A59" w:rsidP="001A5EB6">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008E5AC3" w:rsidRPr="008E5AC3">
        <w:rPr>
          <w:rFonts w:asciiTheme="majorHAnsi" w:hAnsiTheme="majorHAnsi"/>
          <w:b/>
        </w:rPr>
        <w:t>DEPARTAMENTO REGIONAL DO DISTRITO FEDERAL - SESI/DF AVISO DE LICITAÇÃO CONCORRÊNCIA SESI Nº 1/2021</w:t>
      </w:r>
      <w:r w:rsidR="00642BF3" w:rsidRPr="00642BF3">
        <w:rPr>
          <w:rFonts w:asciiTheme="majorHAnsi" w:hAnsiTheme="majorHAnsi"/>
        </w:rPr>
        <w:t xml:space="preserve"> </w:t>
      </w:r>
    </w:p>
    <w:p w14:paraId="5B9F138F" w14:textId="298346D4" w:rsidR="00642BF3" w:rsidRDefault="00642BF3" w:rsidP="001A5EB6">
      <w:pPr>
        <w:autoSpaceDE w:val="0"/>
        <w:autoSpaceDN w:val="0"/>
        <w:adjustRightInd w:val="0"/>
        <w:jc w:val="both"/>
        <w:rPr>
          <w:rFonts w:asciiTheme="majorHAnsi" w:hAnsiTheme="majorHAnsi"/>
        </w:rPr>
      </w:pPr>
      <w:r w:rsidRPr="00642BF3">
        <w:rPr>
          <w:rFonts w:asciiTheme="majorHAnsi" w:hAnsiTheme="majorHAnsi"/>
        </w:rPr>
        <w:t xml:space="preserve">Objeto: Contratação de empresa especializada em engenharia para execução de obras de reforma para atender o novo ensino médio da Unidade Operacional do Sesi Sobradinho/DF, conforme quantidades, especificações, prazos e condições constantes deste Edital e seus Anexos, cuja abertura dar-se-á no dia: 25/03/2021, às 9h30. Retirada do edital: </w:t>
      </w:r>
      <w:r w:rsidR="008E5AC3">
        <w:rPr>
          <w:rFonts w:asciiTheme="majorHAnsi" w:hAnsiTheme="majorHAnsi"/>
        </w:rPr>
        <w:fldChar w:fldCharType="begin"/>
      </w:r>
      <w:r w:rsidR="008E5AC3">
        <w:rPr>
          <w:rFonts w:asciiTheme="majorHAnsi" w:hAnsiTheme="majorHAnsi"/>
        </w:rPr>
        <w:instrText xml:space="preserve"> HYPERLINK "http://</w:instrText>
      </w:r>
      <w:r w:rsidR="008E5AC3" w:rsidRPr="00642BF3">
        <w:rPr>
          <w:rFonts w:asciiTheme="majorHAnsi" w:hAnsiTheme="majorHAnsi"/>
        </w:rPr>
        <w:instrText>www.sistemafibra.org.br/licitacoes</w:instrText>
      </w:r>
      <w:r w:rsidR="008E5AC3">
        <w:rPr>
          <w:rFonts w:asciiTheme="majorHAnsi" w:hAnsiTheme="majorHAnsi"/>
        </w:rPr>
        <w:instrText xml:space="preserve">" </w:instrText>
      </w:r>
      <w:r w:rsidR="008E5AC3">
        <w:rPr>
          <w:rFonts w:asciiTheme="majorHAnsi" w:hAnsiTheme="majorHAnsi"/>
        </w:rPr>
        <w:fldChar w:fldCharType="separate"/>
      </w:r>
      <w:r w:rsidR="008E5AC3" w:rsidRPr="00317F1A">
        <w:rPr>
          <w:rStyle w:val="Hyperlink"/>
          <w:rFonts w:asciiTheme="majorHAnsi" w:hAnsiTheme="majorHAnsi"/>
        </w:rPr>
        <w:t>www.sistemafibra.org.br/licitacoes</w:t>
      </w:r>
      <w:r w:rsidR="008E5AC3">
        <w:rPr>
          <w:rFonts w:asciiTheme="majorHAnsi" w:hAnsiTheme="majorHAnsi"/>
        </w:rPr>
        <w:fldChar w:fldCharType="end"/>
      </w:r>
      <w:r w:rsidRPr="00642BF3">
        <w:rPr>
          <w:rFonts w:asciiTheme="majorHAnsi" w:hAnsiTheme="majorHAnsi"/>
        </w:rPr>
        <w:t>,</w:t>
      </w:r>
      <w:r w:rsidR="008E5AC3">
        <w:rPr>
          <w:rFonts w:asciiTheme="majorHAnsi" w:hAnsiTheme="majorHAnsi"/>
        </w:rPr>
        <w:t xml:space="preserve"> </w:t>
      </w:r>
      <w:r w:rsidRPr="00642BF3">
        <w:rPr>
          <w:rFonts w:asciiTheme="majorHAnsi" w:hAnsiTheme="majorHAnsi"/>
        </w:rPr>
        <w:t>ou solicitar no e-mail compras@sistemafibra.org.br. Informações: (61) 3362-6101.</w:t>
      </w:r>
    </w:p>
    <w:p w14:paraId="78CF94F9" w14:textId="77777777" w:rsidR="00A54E02" w:rsidRDefault="00A54E02" w:rsidP="001A5EB6">
      <w:pPr>
        <w:autoSpaceDE w:val="0"/>
        <w:autoSpaceDN w:val="0"/>
        <w:adjustRightInd w:val="0"/>
        <w:jc w:val="both"/>
        <w:rPr>
          <w:rFonts w:asciiTheme="majorHAnsi" w:hAnsiTheme="majorHAnsi"/>
        </w:rPr>
      </w:pPr>
    </w:p>
    <w:p w14:paraId="4E931E06" w14:textId="77777777" w:rsidR="00A54E02" w:rsidRDefault="00A54E02" w:rsidP="001A5EB6">
      <w:pPr>
        <w:autoSpaceDE w:val="0"/>
        <w:autoSpaceDN w:val="0"/>
        <w:adjustRightInd w:val="0"/>
        <w:jc w:val="both"/>
        <w:rPr>
          <w:rFonts w:asciiTheme="majorHAnsi" w:hAnsiTheme="majorHAnsi"/>
        </w:rPr>
      </w:pPr>
    </w:p>
    <w:p w14:paraId="1C9BB2E7" w14:textId="4C74E25A" w:rsidR="008E5AC3" w:rsidRDefault="00184A59" w:rsidP="001A5EB6">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008E5AC3" w:rsidRPr="008E5AC3">
        <w:rPr>
          <w:rFonts w:asciiTheme="majorHAnsi" w:hAnsiTheme="majorHAnsi"/>
          <w:b/>
        </w:rPr>
        <w:t>SECRETARIA DE ESTADO DE OBRAS E INFRAESTRUTURA COMPANHIA URBANIZADORA DA NOVA CAPITAL DO BRASIL - NOVACAP AV I S O CONCORRÊNCIA Nº 12/2020 - DECOMP/DA 2ª FASE - PROPOSTAS DE PREÇOS. COMUNICAMOS AOS INTERESSADOS NA CONCORRÊNCIA Nº 012/2020 - DECOMP/DA</w:t>
      </w:r>
      <w:r w:rsidR="008E5AC3">
        <w:rPr>
          <w:rFonts w:asciiTheme="majorHAnsi" w:hAnsiTheme="majorHAnsi"/>
        </w:rPr>
        <w:t xml:space="preserve"> </w:t>
      </w:r>
    </w:p>
    <w:p w14:paraId="7CF3B8E6" w14:textId="0BA2AE13" w:rsidR="00A54E02" w:rsidRDefault="008E5AC3" w:rsidP="001A5EB6">
      <w:pPr>
        <w:autoSpaceDE w:val="0"/>
        <w:autoSpaceDN w:val="0"/>
        <w:adjustRightInd w:val="0"/>
        <w:jc w:val="both"/>
        <w:rPr>
          <w:rFonts w:asciiTheme="majorHAnsi" w:hAnsiTheme="majorHAnsi"/>
        </w:rPr>
      </w:pPr>
      <w:r>
        <w:rPr>
          <w:rFonts w:asciiTheme="majorHAnsi" w:hAnsiTheme="majorHAnsi"/>
        </w:rPr>
        <w:t>T</w:t>
      </w:r>
      <w:r w:rsidR="00A54E02" w:rsidRPr="00A54E02">
        <w:rPr>
          <w:rFonts w:asciiTheme="majorHAnsi" w:hAnsiTheme="majorHAnsi"/>
        </w:rPr>
        <w:t>ipo menor preço unitário - objetivando a contratação pelo Distrito Federal, por meio da Secretaria de Estado de Obras e Infraestrutura do Distrito Federal, de empresa com vistas a execução das Obras de Infraestrutura Urbana no Setor Habitacional Sol Nascente Trecho 2 , incluindo pavimentação asfáltica, drenagem urbana, meios-fios, calçadas, sinalização horizontal e vertical e readequação de bacias, conforme normas pertinentes da Associação Brasileira de Normas Técnicas - ABNT, DNIT, NOVACAP - processo nº 00110- 00001357/2020-83, que o prosseguimento do certame para divulgação do resultado da análise das propostas de preços (envelope nº 02), fica designado para o dia 11 de março de 2021 - às 09:00h, a ser realizado na Sala de Licitações da DILIC/DECOMP/DA, sito no Setor de Áreas Públicas, Lote "B", Bloco "A" 1º andar - Sede da Companhia em Brasília - DF. Contatos: (061) 3403-2321 ou (061) 3403-2322 e</w:t>
      </w:r>
      <w:r>
        <w:rPr>
          <w:rFonts w:asciiTheme="majorHAnsi" w:hAnsiTheme="majorHAnsi"/>
        </w:rPr>
        <w:t xml:space="preserve"> email </w:t>
      </w:r>
      <w:r>
        <w:rPr>
          <w:rFonts w:asciiTheme="majorHAnsi" w:hAnsiTheme="majorHAnsi"/>
        </w:rPr>
        <w:fldChar w:fldCharType="begin"/>
      </w:r>
      <w:r>
        <w:rPr>
          <w:rFonts w:asciiTheme="majorHAnsi" w:hAnsiTheme="majorHAnsi"/>
        </w:rPr>
        <w:instrText xml:space="preserve"> HYPERLINK "mailto:dilic@novacap.df.gov.br" </w:instrText>
      </w:r>
      <w:r>
        <w:rPr>
          <w:rFonts w:asciiTheme="majorHAnsi" w:hAnsiTheme="majorHAnsi"/>
        </w:rPr>
        <w:fldChar w:fldCharType="separate"/>
      </w:r>
      <w:r w:rsidRPr="00317F1A">
        <w:rPr>
          <w:rStyle w:val="Hyperlink"/>
          <w:rFonts w:asciiTheme="majorHAnsi" w:hAnsiTheme="majorHAnsi"/>
        </w:rPr>
        <w:t>dilic@novacap.df.gov.br</w:t>
      </w:r>
      <w:r>
        <w:rPr>
          <w:rFonts w:asciiTheme="majorHAnsi" w:hAnsiTheme="majorHAnsi"/>
        </w:rPr>
        <w:fldChar w:fldCharType="end"/>
      </w:r>
      <w:r>
        <w:rPr>
          <w:rFonts w:asciiTheme="majorHAnsi" w:hAnsiTheme="majorHAnsi"/>
        </w:rPr>
        <w:t xml:space="preserve">. </w:t>
      </w:r>
    </w:p>
    <w:p w14:paraId="00BE33AA" w14:textId="77777777" w:rsidR="00642BF3" w:rsidRDefault="00642BF3" w:rsidP="001A5EB6">
      <w:pPr>
        <w:autoSpaceDE w:val="0"/>
        <w:autoSpaceDN w:val="0"/>
        <w:adjustRightInd w:val="0"/>
        <w:jc w:val="both"/>
        <w:rPr>
          <w:rFonts w:asciiTheme="majorHAnsi" w:hAnsiTheme="majorHAnsi"/>
        </w:rPr>
      </w:pPr>
    </w:p>
    <w:p w14:paraId="44749516" w14:textId="77777777" w:rsidR="008F65E5" w:rsidRDefault="008F65E5" w:rsidP="001A5EB6">
      <w:pPr>
        <w:autoSpaceDE w:val="0"/>
        <w:autoSpaceDN w:val="0"/>
        <w:adjustRightInd w:val="0"/>
        <w:jc w:val="both"/>
        <w:rPr>
          <w:rFonts w:asciiTheme="majorHAnsi" w:hAnsiTheme="majorHAnsi"/>
        </w:rPr>
      </w:pPr>
    </w:p>
    <w:p w14:paraId="395B6E84" w14:textId="348633DF" w:rsidR="008F65E5" w:rsidRPr="008E5AC3" w:rsidRDefault="008E5AC3" w:rsidP="008E5AC3">
      <w:pPr>
        <w:autoSpaceDE w:val="0"/>
        <w:autoSpaceDN w:val="0"/>
        <w:adjustRightInd w:val="0"/>
        <w:jc w:val="center"/>
        <w:rPr>
          <w:rFonts w:asciiTheme="majorHAnsi" w:hAnsiTheme="majorHAnsi"/>
          <w:b/>
        </w:rPr>
      </w:pPr>
      <w:r w:rsidRPr="008E5AC3">
        <w:rPr>
          <w:rFonts w:asciiTheme="majorHAnsi" w:hAnsiTheme="majorHAnsi"/>
          <w:b/>
        </w:rPr>
        <w:t>ESTADO DE PERNAMBUCO</w:t>
      </w:r>
    </w:p>
    <w:p w14:paraId="6A8905CB" w14:textId="77777777" w:rsidR="008F65E5" w:rsidRPr="008E5AC3" w:rsidRDefault="008F65E5" w:rsidP="001A5EB6">
      <w:pPr>
        <w:autoSpaceDE w:val="0"/>
        <w:autoSpaceDN w:val="0"/>
        <w:adjustRightInd w:val="0"/>
        <w:jc w:val="both"/>
        <w:rPr>
          <w:rFonts w:asciiTheme="majorHAnsi" w:hAnsiTheme="majorHAnsi"/>
          <w:b/>
        </w:rPr>
      </w:pPr>
    </w:p>
    <w:p w14:paraId="3B8A05B5" w14:textId="3B1C7328" w:rsidR="008E5AC3" w:rsidRPr="008E5AC3" w:rsidRDefault="00184A59" w:rsidP="001A5EB6">
      <w:pPr>
        <w:autoSpaceDE w:val="0"/>
        <w:autoSpaceDN w:val="0"/>
        <w:adjustRightInd w:val="0"/>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sidR="008E5AC3" w:rsidRPr="008E5AC3">
        <w:rPr>
          <w:rFonts w:asciiTheme="majorHAnsi" w:hAnsiTheme="majorHAnsi"/>
          <w:b/>
        </w:rPr>
        <w:t xml:space="preserve">PREFEITURA MUNICIPAL DE PAUDALHO AVISO DE LICITAÇÃO RDC ELETRÔNICO Nº 1/2021 - UASG: 982511 PROCESSO LICITATÓRIO Nº 011/2021. RDC ELETRÔNICO Nº 001/2021. </w:t>
      </w:r>
    </w:p>
    <w:p w14:paraId="47885538" w14:textId="3909BB02" w:rsidR="008F65E5" w:rsidRDefault="008F65E5" w:rsidP="001A5EB6">
      <w:pPr>
        <w:autoSpaceDE w:val="0"/>
        <w:autoSpaceDN w:val="0"/>
        <w:adjustRightInd w:val="0"/>
        <w:jc w:val="both"/>
        <w:rPr>
          <w:rFonts w:asciiTheme="majorHAnsi" w:hAnsiTheme="majorHAnsi"/>
        </w:rPr>
      </w:pPr>
      <w:r w:rsidRPr="008F65E5">
        <w:rPr>
          <w:rFonts w:asciiTheme="majorHAnsi" w:hAnsiTheme="majorHAnsi"/>
        </w:rPr>
        <w:t xml:space="preserve">Objeto: CONTRATAÇÃO DE EMPRESA DE ENGENHARIA PARA EXECUÇÃO DOS SERVIÇOS DE REFORMA DO TEATRO MUNICIPAL, NO MUNICÍPIO DO PAUDALHO/PE. Valor Máximo Aceitável: R$ 463.966,67. Início do Acolhimento das Propostas: 10/03/2021, através do Sistema Comprasnet - SIASG. Abertura das Propostas: 01/04/2021, </w:t>
      </w:r>
      <w:r w:rsidRPr="008F65E5">
        <w:rPr>
          <w:rFonts w:asciiTheme="majorHAnsi" w:hAnsiTheme="majorHAnsi"/>
        </w:rPr>
        <w:lastRenderedPageBreak/>
        <w:t xml:space="preserve">09:00h. O Edital na íntegra poderá ser retirado através no Sistema COMPRASNET do Portal de Compras Governamentais, www.comprasgovernamentais.gov.br e também no site Oficial do Município: www.paudalho.pe.gov.br ou na Prefeitura Municipal, na Sala da CPL, sito a Av. Raul Bandeira, 21, Centro, Paudalho-PE, no horário de 08h às 14h, de segunda a </w:t>
      </w:r>
      <w:r w:rsidR="008E5AC3" w:rsidRPr="008F65E5">
        <w:rPr>
          <w:rFonts w:asciiTheme="majorHAnsi" w:hAnsiTheme="majorHAnsi"/>
        </w:rPr>
        <w:t>sexta-feira</w:t>
      </w:r>
      <w:r w:rsidRPr="008F65E5">
        <w:rPr>
          <w:rFonts w:asciiTheme="majorHAnsi" w:hAnsiTheme="majorHAnsi"/>
        </w:rPr>
        <w:t>. Fone: (81) 3636.1156.</w:t>
      </w:r>
    </w:p>
    <w:p w14:paraId="543A1238" w14:textId="77777777" w:rsidR="008F65E5" w:rsidRDefault="008F65E5" w:rsidP="001A5EB6">
      <w:pPr>
        <w:autoSpaceDE w:val="0"/>
        <w:autoSpaceDN w:val="0"/>
        <w:adjustRightInd w:val="0"/>
        <w:jc w:val="both"/>
        <w:rPr>
          <w:rFonts w:asciiTheme="majorHAnsi" w:hAnsiTheme="majorHAnsi"/>
        </w:rPr>
      </w:pPr>
    </w:p>
    <w:p w14:paraId="3E93BED0" w14:textId="77777777" w:rsidR="00642BF3" w:rsidRDefault="00642BF3" w:rsidP="001A5EB6">
      <w:pPr>
        <w:autoSpaceDE w:val="0"/>
        <w:autoSpaceDN w:val="0"/>
        <w:adjustRightInd w:val="0"/>
        <w:jc w:val="both"/>
        <w:rPr>
          <w:rFonts w:asciiTheme="majorHAnsi" w:hAnsiTheme="majorHAnsi"/>
        </w:rPr>
      </w:pPr>
    </w:p>
    <w:p w14:paraId="450C1524" w14:textId="4C056E2D" w:rsidR="00642BF3" w:rsidRPr="008E5AC3" w:rsidRDefault="008E5AC3" w:rsidP="008E5AC3">
      <w:pPr>
        <w:autoSpaceDE w:val="0"/>
        <w:autoSpaceDN w:val="0"/>
        <w:adjustRightInd w:val="0"/>
        <w:jc w:val="center"/>
        <w:rPr>
          <w:rFonts w:asciiTheme="majorHAnsi" w:hAnsiTheme="majorHAnsi"/>
          <w:b/>
        </w:rPr>
      </w:pPr>
      <w:r w:rsidRPr="008E5AC3">
        <w:rPr>
          <w:rFonts w:asciiTheme="majorHAnsi" w:hAnsiTheme="majorHAnsi"/>
          <w:b/>
        </w:rPr>
        <w:t>ESTADO DO RIO DE JANEIRO</w:t>
      </w:r>
    </w:p>
    <w:p w14:paraId="5FA7B14B" w14:textId="77777777" w:rsidR="008F65E5" w:rsidRPr="008E5AC3" w:rsidRDefault="008F65E5" w:rsidP="00A54E02">
      <w:pPr>
        <w:autoSpaceDE w:val="0"/>
        <w:autoSpaceDN w:val="0"/>
        <w:adjustRightInd w:val="0"/>
        <w:jc w:val="both"/>
        <w:rPr>
          <w:rFonts w:asciiTheme="majorHAnsi" w:hAnsiTheme="majorHAnsi"/>
          <w:b/>
        </w:rPr>
      </w:pPr>
    </w:p>
    <w:p w14:paraId="5592D10E" w14:textId="4D7AA4EA" w:rsidR="008E5AC3" w:rsidRDefault="00184A59" w:rsidP="00A54E02">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008E5AC3" w:rsidRPr="008E5AC3">
        <w:rPr>
          <w:rFonts w:asciiTheme="majorHAnsi" w:hAnsiTheme="majorHAnsi"/>
          <w:b/>
        </w:rPr>
        <w:t>FUNDAÇÃO OSWALDO CRUZ - COORDENAÇÃO-GERAL DE INFRAESTRUTURA DOS CAMPI AVISO DE REABERTURA DE PRAZO RDC ELETRÔNICO Nº 17/2020 - UASG 254462 Nº PROCESSO: 25389000230202044</w:t>
      </w:r>
      <w:r w:rsidR="008E5AC3" w:rsidRPr="008F65E5">
        <w:rPr>
          <w:rFonts w:asciiTheme="majorHAnsi" w:hAnsiTheme="majorHAnsi"/>
        </w:rPr>
        <w:t xml:space="preserve"> </w:t>
      </w:r>
    </w:p>
    <w:p w14:paraId="0290981E" w14:textId="5EDCDDAD" w:rsidR="008F65E5" w:rsidRDefault="008F65E5" w:rsidP="00A54E02">
      <w:pPr>
        <w:autoSpaceDE w:val="0"/>
        <w:autoSpaceDN w:val="0"/>
        <w:adjustRightInd w:val="0"/>
        <w:jc w:val="both"/>
        <w:rPr>
          <w:rFonts w:asciiTheme="majorHAnsi" w:hAnsiTheme="majorHAnsi"/>
        </w:rPr>
      </w:pPr>
      <w:r w:rsidRPr="008F65E5">
        <w:rPr>
          <w:rFonts w:asciiTheme="majorHAnsi" w:hAnsiTheme="majorHAnsi"/>
        </w:rPr>
        <w:t>Comunicamos a reabertura de prazo da licitação supracitada, p</w:t>
      </w:r>
      <w:r w:rsidR="008E5AC3">
        <w:rPr>
          <w:rFonts w:asciiTheme="majorHAnsi" w:hAnsiTheme="majorHAnsi"/>
        </w:rPr>
        <w:t>ublicada no D.O.U de 15/12/2020</w:t>
      </w:r>
      <w:r w:rsidRPr="008F65E5">
        <w:rPr>
          <w:rFonts w:asciiTheme="majorHAnsi" w:hAnsiTheme="majorHAnsi"/>
        </w:rPr>
        <w:t>.</w:t>
      </w:r>
      <w:r w:rsidR="008E5AC3">
        <w:rPr>
          <w:rFonts w:asciiTheme="majorHAnsi" w:hAnsiTheme="majorHAnsi"/>
        </w:rPr>
        <w:t xml:space="preserve"> </w:t>
      </w:r>
      <w:r w:rsidRPr="008F65E5">
        <w:rPr>
          <w:rFonts w:asciiTheme="majorHAnsi" w:hAnsiTheme="majorHAnsi"/>
        </w:rPr>
        <w:t xml:space="preserve">Objeto: Contratação e a Execução da Obra de Reforma Geral do Centro de Desenvolvimento Tecnológico em Saúde (CDTS) Total de Itens Licitados: 00001. Novo Edital: 10/03/2021 das 08h00 às 12h00 e de13h00 às 15h00. Endereço: Av, Brasil, 4365, Manguinhos, Serviço de Gestão de Compras/cogic Manguinhos - RIO DE JANEIRO </w:t>
      </w:r>
      <w:r w:rsidR="008E5AC3">
        <w:rPr>
          <w:rFonts w:asciiTheme="majorHAnsi" w:hAnsiTheme="majorHAnsi"/>
        </w:rPr>
        <w:t>–</w:t>
      </w:r>
      <w:r w:rsidRPr="008F65E5">
        <w:rPr>
          <w:rFonts w:asciiTheme="majorHAnsi" w:hAnsiTheme="majorHAnsi"/>
        </w:rPr>
        <w:t xml:space="preserve"> RJ</w:t>
      </w:r>
      <w:r w:rsidR="008E5AC3">
        <w:rPr>
          <w:rFonts w:asciiTheme="majorHAnsi" w:hAnsiTheme="majorHAnsi"/>
        </w:rPr>
        <w:t xml:space="preserve"> - </w:t>
      </w:r>
      <w:r w:rsidRPr="008F65E5">
        <w:rPr>
          <w:rFonts w:asciiTheme="majorHAnsi" w:hAnsiTheme="majorHAnsi"/>
        </w:rPr>
        <w:t>Entrega das Propostas: a partir de 10/03/2021 às</w:t>
      </w:r>
      <w:r w:rsidRPr="008E5AC3">
        <w:rPr>
          <w:rFonts w:asciiTheme="majorHAnsi" w:hAnsiTheme="majorHAnsi"/>
        </w:rPr>
        <w:t xml:space="preserve"> </w:t>
      </w:r>
      <w:r w:rsidRPr="008F65E5">
        <w:rPr>
          <w:rFonts w:asciiTheme="majorHAnsi" w:hAnsiTheme="majorHAnsi"/>
        </w:rPr>
        <w:t xml:space="preserve">08h00 no site www.comprasnet.gov.br. Abertura das Propostas: 31/03/2021, às 10h00 no site </w:t>
      </w:r>
      <w:r w:rsidR="008E5AC3">
        <w:rPr>
          <w:rFonts w:asciiTheme="majorHAnsi" w:hAnsiTheme="majorHAnsi"/>
        </w:rPr>
        <w:fldChar w:fldCharType="begin"/>
      </w:r>
      <w:r w:rsidR="008E5AC3">
        <w:rPr>
          <w:rFonts w:asciiTheme="majorHAnsi" w:hAnsiTheme="majorHAnsi"/>
        </w:rPr>
        <w:instrText xml:space="preserve"> HYPERLINK "http://</w:instrText>
      </w:r>
      <w:r w:rsidR="008E5AC3" w:rsidRPr="008F65E5">
        <w:rPr>
          <w:rFonts w:asciiTheme="majorHAnsi" w:hAnsiTheme="majorHAnsi"/>
        </w:rPr>
        <w:instrText>www.comprasnet.gov.br</w:instrText>
      </w:r>
      <w:r w:rsidR="008E5AC3">
        <w:rPr>
          <w:rFonts w:asciiTheme="majorHAnsi" w:hAnsiTheme="majorHAnsi"/>
        </w:rPr>
        <w:instrText xml:space="preserve">" </w:instrText>
      </w:r>
      <w:r w:rsidR="008E5AC3">
        <w:rPr>
          <w:rFonts w:asciiTheme="majorHAnsi" w:hAnsiTheme="majorHAnsi"/>
        </w:rPr>
        <w:fldChar w:fldCharType="separate"/>
      </w:r>
      <w:r w:rsidR="008E5AC3" w:rsidRPr="00317F1A">
        <w:rPr>
          <w:rStyle w:val="Hyperlink"/>
          <w:rFonts w:asciiTheme="majorHAnsi" w:hAnsiTheme="majorHAnsi"/>
        </w:rPr>
        <w:t>www.comprasnet.gov.br</w:t>
      </w:r>
      <w:r w:rsidR="008E5AC3">
        <w:rPr>
          <w:rFonts w:asciiTheme="majorHAnsi" w:hAnsiTheme="majorHAnsi"/>
        </w:rPr>
        <w:fldChar w:fldCharType="end"/>
      </w:r>
      <w:r w:rsidRPr="008F65E5">
        <w:rPr>
          <w:rFonts w:asciiTheme="majorHAnsi" w:hAnsiTheme="majorHAnsi"/>
        </w:rPr>
        <w:t>.</w:t>
      </w:r>
      <w:r w:rsidR="008E5AC3">
        <w:rPr>
          <w:rFonts w:asciiTheme="majorHAnsi" w:hAnsiTheme="majorHAnsi"/>
        </w:rPr>
        <w:t xml:space="preserve"> </w:t>
      </w:r>
    </w:p>
    <w:p w14:paraId="7DD04CB3" w14:textId="77777777" w:rsidR="00642BF3" w:rsidRDefault="00642BF3" w:rsidP="001A5EB6">
      <w:pPr>
        <w:autoSpaceDE w:val="0"/>
        <w:autoSpaceDN w:val="0"/>
        <w:adjustRightInd w:val="0"/>
        <w:jc w:val="both"/>
        <w:rPr>
          <w:rFonts w:asciiTheme="majorHAnsi" w:hAnsiTheme="majorHAnsi"/>
        </w:rPr>
      </w:pPr>
    </w:p>
    <w:p w14:paraId="113169ED" w14:textId="77777777" w:rsidR="008E5AC3" w:rsidRDefault="008E5AC3" w:rsidP="001A5EB6">
      <w:pPr>
        <w:autoSpaceDE w:val="0"/>
        <w:autoSpaceDN w:val="0"/>
        <w:adjustRightInd w:val="0"/>
        <w:jc w:val="both"/>
        <w:rPr>
          <w:rFonts w:asciiTheme="majorHAnsi" w:hAnsiTheme="majorHAnsi"/>
        </w:rPr>
      </w:pPr>
    </w:p>
    <w:p w14:paraId="010DCEC3" w14:textId="7515879C" w:rsidR="008E5AC3" w:rsidRPr="008E5AC3" w:rsidRDefault="00184A59" w:rsidP="001A5EB6">
      <w:pPr>
        <w:autoSpaceDE w:val="0"/>
        <w:autoSpaceDN w:val="0"/>
        <w:adjustRightInd w:val="0"/>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sidR="008E5AC3" w:rsidRPr="008E5AC3">
        <w:rPr>
          <w:rFonts w:asciiTheme="majorHAnsi" w:hAnsiTheme="majorHAnsi"/>
          <w:b/>
        </w:rPr>
        <w:t xml:space="preserve">COMPANHIA DOCAS DO RIO DE JANEIRO AVISO DE LICITAÇÃO REGIME DE CONTRATAÇÃO DA ESTATAL Nº 5/2020 1. DO OBJETO 1.1 </w:t>
      </w:r>
    </w:p>
    <w:p w14:paraId="2FB9511C" w14:textId="27928058" w:rsidR="008E5AC3" w:rsidRDefault="008E5AC3" w:rsidP="001A5EB6">
      <w:pPr>
        <w:autoSpaceDE w:val="0"/>
        <w:autoSpaceDN w:val="0"/>
        <w:adjustRightInd w:val="0"/>
        <w:jc w:val="both"/>
        <w:rPr>
          <w:rFonts w:asciiTheme="majorHAnsi" w:hAnsiTheme="majorHAnsi"/>
        </w:rPr>
      </w:pPr>
      <w:r w:rsidRPr="008E5AC3">
        <w:rPr>
          <w:rFonts w:asciiTheme="majorHAnsi" w:hAnsiTheme="majorHAnsi"/>
        </w:rPr>
        <w:t>A COMPANHIA DOCAS DO RIO DE JANEIRO - CDRJ, visando à contratação de sociedade empresarial especializada na realização de "obras de pavimentação viária no cais da Gamboa do Porto do Rio de Janeiro", conforme as especificações constantes do Anexo I - Projeto Básico e nos termos do Anexo XV - Minuta de Contrato, torna público que realizará licitação, tendo como critério de julgamento o MENOR PREÇO GLOBAL, sob o regime de execução por EMPREITADA POR PREÇO UNITÁRIO, sem antecipação da fase de habilitação, utilizando o modo de disputa aberto, regido pelas normas da Lei nº 13.303/2016, da Lei Complementar nº 123/2006, dos Decretos nº 8.945/2016, 8.538/2015 e nº 7.983/2013 e do Instrumento Normativo de Licitações e Contratos da CDRJ (IN.GECOMP.06.001 - Regulamento de Licitações e Contratos), aprovado pelo Conselho de Administração da CDRJ em sua 694ª Reunião, realizada em 25/06/2018, e atualizado em sua 741ª Reunião, realizada em 08/06/2020, disponível na página da CDRJ na internet (</w:t>
      </w:r>
      <w:r>
        <w:rPr>
          <w:rFonts w:asciiTheme="majorHAnsi" w:hAnsiTheme="majorHAnsi"/>
        </w:rPr>
        <w:fldChar w:fldCharType="begin"/>
      </w:r>
      <w:r>
        <w:rPr>
          <w:rFonts w:asciiTheme="majorHAnsi" w:hAnsiTheme="majorHAnsi"/>
        </w:rPr>
        <w:instrText xml:space="preserve"> HYPERLINK "http://</w:instrText>
      </w:r>
      <w:r w:rsidRPr="008E5AC3">
        <w:rPr>
          <w:rFonts w:asciiTheme="majorHAnsi" w:hAnsiTheme="majorHAnsi"/>
        </w:rPr>
        <w:instrText>www.portosrio.gov.br</w:instrText>
      </w:r>
      <w:r>
        <w:rPr>
          <w:rFonts w:asciiTheme="majorHAnsi" w:hAnsiTheme="majorHAnsi"/>
        </w:rPr>
        <w:instrText xml:space="preserve">" </w:instrText>
      </w:r>
      <w:r>
        <w:rPr>
          <w:rFonts w:asciiTheme="majorHAnsi" w:hAnsiTheme="majorHAnsi"/>
        </w:rPr>
        <w:fldChar w:fldCharType="separate"/>
      </w:r>
      <w:r w:rsidRPr="00317F1A">
        <w:rPr>
          <w:rStyle w:val="Hyperlink"/>
          <w:rFonts w:asciiTheme="majorHAnsi" w:hAnsiTheme="majorHAnsi"/>
        </w:rPr>
        <w:t>www.portosrio.gov.br</w:t>
      </w:r>
      <w:r>
        <w:rPr>
          <w:rFonts w:asciiTheme="majorHAnsi" w:hAnsiTheme="majorHAnsi"/>
        </w:rPr>
        <w:fldChar w:fldCharType="end"/>
      </w:r>
      <w:r w:rsidRPr="008E5AC3">
        <w:rPr>
          <w:rFonts w:asciiTheme="majorHAnsi" w:hAnsiTheme="majorHAnsi"/>
        </w:rPr>
        <w:t>),</w:t>
      </w:r>
      <w:r>
        <w:rPr>
          <w:rFonts w:asciiTheme="majorHAnsi" w:hAnsiTheme="majorHAnsi"/>
        </w:rPr>
        <w:t xml:space="preserve"> </w:t>
      </w:r>
      <w:r w:rsidRPr="008E5AC3">
        <w:rPr>
          <w:rFonts w:asciiTheme="majorHAnsi" w:hAnsiTheme="majorHAnsi"/>
        </w:rPr>
        <w:t>menu "Licitações e Contratos" e demais disposições legais pertinentes. 2. DO FORNECIMENTO DO EDITAL E DOS ESCLARECIMENTOS 2.1 O Edital e seus Anexos estarão disponíveis para download, no sítio da CDRJ, a partir de 11/03/2021, mais precisamente no seguinte endereço eletrônico: www.portosrio.gov.br, menu "Licitações e Contratos" e depois em "Regime de Contratação da Estatal". 3. DO RECEBIMENTO E DA ABERTURA DAS PROPOSTAS 3.1 Às 14:00 horas, do dia 27/04/2021, através de videoconferência pelo link a ser disponibilizado pela COMISSÃO PERMANENTE DE LICITAÇÃO - CPL a todos os interessados no</w:t>
      </w:r>
      <w:r>
        <w:rPr>
          <w:rFonts w:asciiTheme="majorHAnsi" w:hAnsiTheme="majorHAnsi"/>
        </w:rPr>
        <w:t xml:space="preserve"> sítio da CDRJ na Internet. 3.2 - </w:t>
      </w:r>
      <w:r w:rsidRPr="008E5AC3">
        <w:rPr>
          <w:rFonts w:asciiTheme="majorHAnsi" w:hAnsiTheme="majorHAnsi"/>
        </w:rPr>
        <w:t>Na eventualidade de não haver expediente na data marcada para a realização desta licitação, será ela automaticamente adiada para o primeiro dia útil subsequente, no mesmo local e horário, salvo comunicado expresso da COMISSÃO PERMANENTE DE LICITAÇÃO - CPL. 4. DAS CONDIÇÕES DE PARTICIPAÇÃO 4.1 Conforme estabelecido no item "3" do Edital.</w:t>
      </w:r>
    </w:p>
    <w:p w14:paraId="304E7A06" w14:textId="77777777" w:rsidR="008E5AC3" w:rsidRDefault="008E5AC3" w:rsidP="001A5EB6">
      <w:pPr>
        <w:autoSpaceDE w:val="0"/>
        <w:autoSpaceDN w:val="0"/>
        <w:adjustRightInd w:val="0"/>
        <w:jc w:val="both"/>
        <w:rPr>
          <w:rFonts w:asciiTheme="majorHAnsi" w:hAnsiTheme="majorHAnsi"/>
        </w:rPr>
      </w:pPr>
    </w:p>
    <w:p w14:paraId="736978DC" w14:textId="77777777" w:rsidR="008E5AC3" w:rsidRDefault="008E5AC3" w:rsidP="001A5EB6">
      <w:pPr>
        <w:autoSpaceDE w:val="0"/>
        <w:autoSpaceDN w:val="0"/>
        <w:adjustRightInd w:val="0"/>
        <w:jc w:val="both"/>
        <w:rPr>
          <w:rFonts w:asciiTheme="majorHAnsi" w:hAnsiTheme="majorHAnsi"/>
        </w:rPr>
      </w:pPr>
    </w:p>
    <w:p w14:paraId="4CAE93C3" w14:textId="2BD664E1" w:rsidR="008E5AC3" w:rsidRDefault="00184A59" w:rsidP="001A5EB6">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008E5AC3" w:rsidRPr="008E5AC3">
        <w:rPr>
          <w:rFonts w:asciiTheme="majorHAnsi" w:hAnsiTheme="majorHAnsi"/>
          <w:b/>
        </w:rPr>
        <w:t>SERVIÇO NACIONAL DE APRENDIZAGEM COMERCIAL - ADMINISTRAÇÃO REGIONAL DO RIO DE JANEIRO AVISO DE LICITAÇÃO CONCORRÊNCIA Nº 2/2021</w:t>
      </w:r>
      <w:r w:rsidR="008E5AC3" w:rsidRPr="00642BF3">
        <w:rPr>
          <w:rFonts w:asciiTheme="majorHAnsi" w:hAnsiTheme="majorHAnsi"/>
        </w:rPr>
        <w:t xml:space="preserve"> </w:t>
      </w:r>
    </w:p>
    <w:p w14:paraId="25E6036D" w14:textId="60678597" w:rsidR="00642BF3" w:rsidRDefault="00642BF3" w:rsidP="001A5EB6">
      <w:pPr>
        <w:autoSpaceDE w:val="0"/>
        <w:autoSpaceDN w:val="0"/>
        <w:adjustRightInd w:val="0"/>
        <w:jc w:val="both"/>
        <w:rPr>
          <w:rFonts w:asciiTheme="majorHAnsi" w:hAnsiTheme="majorHAnsi"/>
        </w:rPr>
      </w:pPr>
      <w:r w:rsidRPr="00642BF3">
        <w:rPr>
          <w:rFonts w:asciiTheme="majorHAnsi" w:hAnsiTheme="majorHAnsi"/>
        </w:rPr>
        <w:lastRenderedPageBreak/>
        <w:t>O Serviço Nacional de Aprendizagem Comercial - Administração Regional No Estado do Rio de Janeiro - SENAC/ARRJ, comunica a realização de licitação na modalidade Concorrência Referente à Contratação de Empresa Especializada Para Execução de Reforma dos Banheiros da Unidade Senac Bonsucesso, Na Modalidade Concorrência do Tipo Menor Preço, Em Regime de Empreitada Por Preço Global, Com Fornecimento de Toda Mão-de-Obra, Materiais de Execução e Acabamento, Ferramentas, Andaimes, Transporte e Carregamento, EPI/EPC. O Edital de Licitação e seus Anexos poderão ser solicitado através do e-mail licitacoes@rj.senac.br, ou retirado no site: https://transparencia.senac.br/#/rj/licitacoes. A Sessão Pública será realizada às 10 (dez) horas e 30 (trinta) minutos do dia 25/03/2021.</w:t>
      </w:r>
    </w:p>
    <w:p w14:paraId="1C343E77" w14:textId="77777777" w:rsidR="00642BF3" w:rsidRDefault="00642BF3" w:rsidP="001A5EB6">
      <w:pPr>
        <w:autoSpaceDE w:val="0"/>
        <w:autoSpaceDN w:val="0"/>
        <w:adjustRightInd w:val="0"/>
        <w:jc w:val="both"/>
        <w:rPr>
          <w:rFonts w:asciiTheme="majorHAnsi" w:hAnsiTheme="majorHAnsi"/>
        </w:rPr>
      </w:pPr>
    </w:p>
    <w:p w14:paraId="5B9C4159" w14:textId="77777777" w:rsidR="008E5AC3" w:rsidRDefault="008E5AC3" w:rsidP="001A5EB6">
      <w:pPr>
        <w:autoSpaceDE w:val="0"/>
        <w:autoSpaceDN w:val="0"/>
        <w:adjustRightInd w:val="0"/>
        <w:jc w:val="both"/>
        <w:rPr>
          <w:rFonts w:asciiTheme="majorHAnsi" w:hAnsiTheme="majorHAnsi"/>
        </w:rPr>
      </w:pPr>
    </w:p>
    <w:p w14:paraId="7E7CE551" w14:textId="56006D5F" w:rsidR="008E5AC3" w:rsidRDefault="00184A59" w:rsidP="001A5EB6">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008E5AC3" w:rsidRPr="008E5AC3">
        <w:rPr>
          <w:rFonts w:asciiTheme="majorHAnsi" w:hAnsiTheme="majorHAnsi"/>
          <w:b/>
        </w:rPr>
        <w:t>PREFEITURA MUNICIPAL DE RESENDE AVISO DE LICITAÇÃO CONCORRÊNCIA PÚBLICA Nº 2/2020</w:t>
      </w:r>
      <w:r w:rsidR="008E5AC3" w:rsidRPr="008F65E5">
        <w:rPr>
          <w:rFonts w:asciiTheme="majorHAnsi" w:hAnsiTheme="majorHAnsi"/>
        </w:rPr>
        <w:t xml:space="preserve"> </w:t>
      </w:r>
    </w:p>
    <w:p w14:paraId="1B4D1215" w14:textId="79912DEC" w:rsidR="00642BF3" w:rsidRDefault="004A34CA" w:rsidP="001A5EB6">
      <w:pPr>
        <w:autoSpaceDE w:val="0"/>
        <w:autoSpaceDN w:val="0"/>
        <w:adjustRightInd w:val="0"/>
        <w:jc w:val="both"/>
        <w:rPr>
          <w:rFonts w:asciiTheme="majorHAnsi" w:hAnsiTheme="majorHAnsi"/>
        </w:rPr>
      </w:pPr>
      <w:r w:rsidRPr="008F65E5">
        <w:rPr>
          <w:rFonts w:asciiTheme="majorHAnsi" w:hAnsiTheme="majorHAnsi"/>
        </w:rPr>
        <w:t>Objeto: contratação de empresa especializada para executar serviço de duplicação do viaduto existente sobre o leito ferroviário, correção geométrica vertical e construção da 4ª ponte sobre o Rio Paraíba do Sul no município de Resende - RJ,</w:t>
      </w:r>
      <w:r w:rsidR="008E5AC3">
        <w:rPr>
          <w:rFonts w:asciiTheme="majorHAnsi" w:hAnsiTheme="majorHAnsi"/>
        </w:rPr>
        <w:t xml:space="preserve"> </w:t>
      </w:r>
      <w:r w:rsidRPr="008F65E5">
        <w:rPr>
          <w:rFonts w:asciiTheme="majorHAnsi" w:hAnsiTheme="majorHAnsi"/>
        </w:rPr>
        <w:t xml:space="preserve">conforme Edital. Processo Administrativo n° 22.784/2020. Data/Hora: 12/04/2021 as 13:00 horas. Edital disponível no site: </w:t>
      </w:r>
      <w:r w:rsidR="008E5AC3">
        <w:rPr>
          <w:rFonts w:asciiTheme="majorHAnsi" w:hAnsiTheme="majorHAnsi"/>
        </w:rPr>
        <w:fldChar w:fldCharType="begin"/>
      </w:r>
      <w:r w:rsidR="008E5AC3">
        <w:rPr>
          <w:rFonts w:asciiTheme="majorHAnsi" w:hAnsiTheme="majorHAnsi"/>
        </w:rPr>
        <w:instrText xml:space="preserve"> HYPERLINK "</w:instrText>
      </w:r>
      <w:r w:rsidR="008E5AC3" w:rsidRPr="008F65E5">
        <w:rPr>
          <w:rFonts w:asciiTheme="majorHAnsi" w:hAnsiTheme="majorHAnsi"/>
        </w:rPr>
        <w:instrText>http://www.resende.rj.gov.br/blogtransparencia</w:instrText>
      </w:r>
      <w:r w:rsidR="008E5AC3">
        <w:rPr>
          <w:rFonts w:asciiTheme="majorHAnsi" w:hAnsiTheme="majorHAnsi"/>
        </w:rPr>
        <w:instrText xml:space="preserve">" </w:instrText>
      </w:r>
      <w:r w:rsidR="008E5AC3">
        <w:rPr>
          <w:rFonts w:asciiTheme="majorHAnsi" w:hAnsiTheme="majorHAnsi"/>
        </w:rPr>
        <w:fldChar w:fldCharType="separate"/>
      </w:r>
      <w:r w:rsidR="008E5AC3" w:rsidRPr="00317F1A">
        <w:rPr>
          <w:rStyle w:val="Hyperlink"/>
          <w:rFonts w:asciiTheme="majorHAnsi" w:hAnsiTheme="majorHAnsi"/>
        </w:rPr>
        <w:t>http://www.resende.rj.gov.br/blogtransparencia</w:t>
      </w:r>
      <w:r w:rsidR="008E5AC3">
        <w:rPr>
          <w:rFonts w:asciiTheme="majorHAnsi" w:hAnsiTheme="majorHAnsi"/>
        </w:rPr>
        <w:fldChar w:fldCharType="end"/>
      </w:r>
      <w:r w:rsidRPr="008F65E5">
        <w:rPr>
          <w:rFonts w:asciiTheme="majorHAnsi" w:hAnsiTheme="majorHAnsi"/>
        </w:rPr>
        <w:t xml:space="preserve">. Contato: e-mail: editais.resende@gmail.com ou </w:t>
      </w:r>
      <w:r w:rsidR="008E5AC3" w:rsidRPr="008F65E5">
        <w:rPr>
          <w:rFonts w:asciiTheme="majorHAnsi" w:hAnsiTheme="majorHAnsi"/>
        </w:rPr>
        <w:t>tel.</w:t>
      </w:r>
      <w:r w:rsidRPr="008F65E5">
        <w:rPr>
          <w:rFonts w:asciiTheme="majorHAnsi" w:hAnsiTheme="majorHAnsi"/>
        </w:rPr>
        <w:t>: (024) 3354-4625.</w:t>
      </w:r>
    </w:p>
    <w:p w14:paraId="25B02A85" w14:textId="77777777" w:rsidR="008F65E5" w:rsidRDefault="008F65E5" w:rsidP="001A5EB6">
      <w:pPr>
        <w:autoSpaceDE w:val="0"/>
        <w:autoSpaceDN w:val="0"/>
        <w:adjustRightInd w:val="0"/>
        <w:jc w:val="both"/>
        <w:rPr>
          <w:rFonts w:asciiTheme="majorHAnsi" w:hAnsiTheme="majorHAnsi"/>
        </w:rPr>
      </w:pPr>
    </w:p>
    <w:p w14:paraId="06B65651" w14:textId="77777777" w:rsidR="008F65E5" w:rsidRDefault="008F65E5" w:rsidP="001A5EB6">
      <w:pPr>
        <w:autoSpaceDE w:val="0"/>
        <w:autoSpaceDN w:val="0"/>
        <w:adjustRightInd w:val="0"/>
        <w:jc w:val="both"/>
        <w:rPr>
          <w:rFonts w:asciiTheme="majorHAnsi" w:hAnsiTheme="majorHAnsi"/>
        </w:rPr>
      </w:pPr>
    </w:p>
    <w:p w14:paraId="1C1A264A" w14:textId="01E0D19D" w:rsidR="008F65E5" w:rsidRPr="008E5AC3" w:rsidRDefault="008E5AC3" w:rsidP="008E5AC3">
      <w:pPr>
        <w:autoSpaceDE w:val="0"/>
        <w:autoSpaceDN w:val="0"/>
        <w:adjustRightInd w:val="0"/>
        <w:jc w:val="center"/>
        <w:rPr>
          <w:rFonts w:asciiTheme="majorHAnsi" w:hAnsiTheme="majorHAnsi"/>
          <w:b/>
        </w:rPr>
      </w:pPr>
      <w:r w:rsidRPr="008E5AC3">
        <w:rPr>
          <w:rFonts w:asciiTheme="majorHAnsi" w:hAnsiTheme="majorHAnsi"/>
          <w:b/>
        </w:rPr>
        <w:t>ESTADO DE RONDÔNIA</w:t>
      </w:r>
    </w:p>
    <w:p w14:paraId="725BE7C3" w14:textId="77777777" w:rsidR="008F65E5" w:rsidRPr="008E5AC3" w:rsidRDefault="008F65E5" w:rsidP="001A5EB6">
      <w:pPr>
        <w:autoSpaceDE w:val="0"/>
        <w:autoSpaceDN w:val="0"/>
        <w:adjustRightInd w:val="0"/>
        <w:jc w:val="both"/>
        <w:rPr>
          <w:rFonts w:asciiTheme="majorHAnsi" w:hAnsiTheme="majorHAnsi"/>
          <w:b/>
        </w:rPr>
      </w:pPr>
    </w:p>
    <w:p w14:paraId="74D517CE" w14:textId="6970BF88" w:rsidR="008E5AC3" w:rsidRPr="008E5AC3" w:rsidRDefault="00184A59" w:rsidP="001A5EB6">
      <w:pPr>
        <w:autoSpaceDE w:val="0"/>
        <w:autoSpaceDN w:val="0"/>
        <w:adjustRightInd w:val="0"/>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sidR="008E5AC3" w:rsidRPr="008E5AC3">
        <w:rPr>
          <w:rFonts w:asciiTheme="majorHAnsi" w:hAnsiTheme="majorHAnsi"/>
          <w:b/>
        </w:rPr>
        <w:t xml:space="preserve">DNIT - SUPERINTENDÊNCIA REGIONAL EM RONDÔNIA - AVISO DE LICITAÇÃO PREGÃO ELETRÔNICO Nº 56/2021 - UASG 393014 Nº PROCESSO: 50622000905202092. </w:t>
      </w:r>
    </w:p>
    <w:p w14:paraId="4AD70D90" w14:textId="2D3E5772" w:rsidR="008F65E5" w:rsidRDefault="008F65E5" w:rsidP="001A5EB6">
      <w:pPr>
        <w:autoSpaceDE w:val="0"/>
        <w:autoSpaceDN w:val="0"/>
        <w:adjustRightInd w:val="0"/>
        <w:jc w:val="both"/>
        <w:rPr>
          <w:rFonts w:asciiTheme="majorHAnsi" w:hAnsiTheme="majorHAnsi"/>
        </w:rPr>
      </w:pPr>
      <w:r w:rsidRPr="008F65E5">
        <w:rPr>
          <w:rFonts w:asciiTheme="majorHAnsi" w:hAnsiTheme="majorHAnsi"/>
        </w:rPr>
        <w:t>Objeto: Contratação de Empresa Para Execução de Serviços de Manutenção (Conservação/Recuperação) Rodoviária Referente ao Plano Anual de Trabalho e Orçamento - P.A.T.O. na Rodovia BR-429/RO, Trecho: Entr. BR-364 (A) (</w:t>
      </w:r>
      <w:proofErr w:type="spellStart"/>
      <w:r w:rsidRPr="008F65E5">
        <w:rPr>
          <w:rFonts w:asciiTheme="majorHAnsi" w:hAnsiTheme="majorHAnsi"/>
        </w:rPr>
        <w:t>JiParaná</w:t>
      </w:r>
      <w:proofErr w:type="spellEnd"/>
      <w:r w:rsidRPr="008F65E5">
        <w:rPr>
          <w:rFonts w:asciiTheme="majorHAnsi" w:hAnsiTheme="majorHAnsi"/>
        </w:rPr>
        <w:t xml:space="preserve">) - Entr. RO-478 (Front. Brasil/Bolívia) (Costa Marques); Subtrecho: Entr. BR-364 (B) (Presidente Médici) - Seringueiras; Segmento: Km 41,00 ao Km 198,30; Extensão: 157,30 </w:t>
      </w:r>
      <w:proofErr w:type="gramStart"/>
      <w:r w:rsidRPr="008F65E5">
        <w:rPr>
          <w:rFonts w:asciiTheme="majorHAnsi" w:hAnsiTheme="majorHAnsi"/>
        </w:rPr>
        <w:t>Km..</w:t>
      </w:r>
      <w:proofErr w:type="gramEnd"/>
      <w:r w:rsidRPr="008F65E5">
        <w:rPr>
          <w:rFonts w:asciiTheme="majorHAnsi" w:hAnsiTheme="majorHAnsi"/>
        </w:rPr>
        <w:t xml:space="preserve"> Total de Itens Licitados: 1. Edital: 10/03/2021 das 08h00 às 12h00 e das 14h00 às 17h59. Endereço: Rua Benjamin Constant, Nº 1015, Bairro Olaria - Porto Velho/RO ou https://www.gov.br/compras/edital/393014-5-00056-2021. Entrega das Propostas: a partir de 10/03/2021 às 08h00 no site www.gov.br/compras. Abertura das Propostas: 23/03/2021 às 09h30 no site </w:t>
      </w:r>
      <w:r w:rsidR="008E5AC3">
        <w:rPr>
          <w:rFonts w:asciiTheme="majorHAnsi" w:hAnsiTheme="majorHAnsi"/>
        </w:rPr>
        <w:fldChar w:fldCharType="begin"/>
      </w:r>
      <w:r w:rsidR="008E5AC3">
        <w:rPr>
          <w:rFonts w:asciiTheme="majorHAnsi" w:hAnsiTheme="majorHAnsi"/>
        </w:rPr>
        <w:instrText xml:space="preserve"> HYPERLINK "http://</w:instrText>
      </w:r>
      <w:r w:rsidR="008E5AC3" w:rsidRPr="008F65E5">
        <w:rPr>
          <w:rFonts w:asciiTheme="majorHAnsi" w:hAnsiTheme="majorHAnsi"/>
        </w:rPr>
        <w:instrText>www.g</w:instrText>
      </w:r>
      <w:r w:rsidR="008E5AC3">
        <w:rPr>
          <w:rFonts w:asciiTheme="majorHAnsi" w:hAnsiTheme="majorHAnsi"/>
        </w:rPr>
        <w:instrText xml:space="preserve">ov.br/compras" </w:instrText>
      </w:r>
      <w:r w:rsidR="008E5AC3">
        <w:rPr>
          <w:rFonts w:asciiTheme="majorHAnsi" w:hAnsiTheme="majorHAnsi"/>
        </w:rPr>
        <w:fldChar w:fldCharType="separate"/>
      </w:r>
      <w:r w:rsidR="008E5AC3" w:rsidRPr="00317F1A">
        <w:rPr>
          <w:rStyle w:val="Hyperlink"/>
          <w:rFonts w:asciiTheme="majorHAnsi" w:hAnsiTheme="majorHAnsi"/>
        </w:rPr>
        <w:t>www.gov.br/compras</w:t>
      </w:r>
      <w:r w:rsidR="008E5AC3">
        <w:rPr>
          <w:rFonts w:asciiTheme="majorHAnsi" w:hAnsiTheme="majorHAnsi"/>
        </w:rPr>
        <w:fldChar w:fldCharType="end"/>
      </w:r>
      <w:r w:rsidR="008E5AC3">
        <w:rPr>
          <w:rFonts w:asciiTheme="majorHAnsi" w:hAnsiTheme="majorHAnsi"/>
        </w:rPr>
        <w:t xml:space="preserve">. </w:t>
      </w:r>
    </w:p>
    <w:p w14:paraId="0D9C5712" w14:textId="77777777" w:rsidR="00642BF3" w:rsidRDefault="00642BF3" w:rsidP="001A5EB6">
      <w:pPr>
        <w:autoSpaceDE w:val="0"/>
        <w:autoSpaceDN w:val="0"/>
        <w:adjustRightInd w:val="0"/>
        <w:jc w:val="both"/>
        <w:rPr>
          <w:rFonts w:asciiTheme="majorHAnsi" w:hAnsiTheme="majorHAnsi"/>
          <w:b/>
        </w:rPr>
      </w:pPr>
    </w:p>
    <w:p w14:paraId="35AAD235" w14:textId="77F2C66F" w:rsidR="008E5AC3" w:rsidRPr="008E5AC3" w:rsidRDefault="008E5AC3" w:rsidP="001A5EB6">
      <w:pPr>
        <w:autoSpaceDE w:val="0"/>
        <w:autoSpaceDN w:val="0"/>
        <w:adjustRightInd w:val="0"/>
        <w:jc w:val="both"/>
        <w:rPr>
          <w:rFonts w:asciiTheme="majorHAnsi" w:hAnsiTheme="majorHAnsi"/>
          <w:b/>
        </w:rPr>
      </w:pPr>
      <w:bookmarkStart w:id="1" w:name="_GoBack"/>
      <w:bookmarkEnd w:id="1"/>
      <w:r w:rsidRPr="008E5AC3">
        <w:rPr>
          <w:rFonts w:asciiTheme="majorHAnsi" w:hAnsiTheme="majorHAnsi"/>
          <w:b/>
        </w:rPr>
        <w:t xml:space="preserve">AVISO DE LICITAÇÃO PREGÃO ELETRÔNICO Nº 55/2021 - UASG 393014 Nº PROCESSO: 50622000910202003. </w:t>
      </w:r>
    </w:p>
    <w:p w14:paraId="41C50669" w14:textId="754F0DE6" w:rsidR="00642BF3" w:rsidRDefault="008E5AC3" w:rsidP="001A5EB6">
      <w:pPr>
        <w:autoSpaceDE w:val="0"/>
        <w:autoSpaceDN w:val="0"/>
        <w:adjustRightInd w:val="0"/>
        <w:jc w:val="both"/>
        <w:rPr>
          <w:rFonts w:asciiTheme="majorHAnsi" w:hAnsiTheme="majorHAnsi"/>
        </w:rPr>
      </w:pPr>
      <w:r w:rsidRPr="008E5AC3">
        <w:rPr>
          <w:rFonts w:asciiTheme="majorHAnsi" w:hAnsiTheme="majorHAnsi"/>
        </w:rPr>
        <w:t xml:space="preserve">Objeto: Contratação de Empresa Para Execução de Serviços de Manutenção (Conservação/Recuperação) Rodoviária Referentes ao Plano Anual de Trabalho e Orçamento - P.A.T.O., na Rodovia BR-364/RO, Trecho: Entr. BR-174 (A) Div. MT/RO - Div. RO/AC, Subtrecho: Entr. BR-429 (A) (Presidente Médici) - Entr. RO-464/463 (P/Governador Jorge Teixeira), Segmento: Km-305,00 ao Km-430,80, Extensão: 125,80 </w:t>
      </w:r>
      <w:proofErr w:type="gramStart"/>
      <w:r w:rsidRPr="008E5AC3">
        <w:rPr>
          <w:rFonts w:asciiTheme="majorHAnsi" w:hAnsiTheme="majorHAnsi"/>
        </w:rPr>
        <w:t>Km..</w:t>
      </w:r>
      <w:proofErr w:type="gramEnd"/>
      <w:r w:rsidRPr="008E5AC3">
        <w:rPr>
          <w:rFonts w:asciiTheme="majorHAnsi" w:hAnsiTheme="majorHAnsi"/>
        </w:rPr>
        <w:t xml:space="preserve"> Total de Itens Licitados: 1. Edital: 09/03/2021 das 08h00 às 12h00 e das 14h00 às 17h59. Endereço: Rua Benjamin Constant, Nº 1015, Bairro Olaria - Porto Velho/RO ou https://www.gov.br/compras/edital/393014-5-00055-2021. Entrega das Propostas: a partir de 09/03/2021 às 08h00 no site www.gov.br/compras. Abertura das Propostas: 22/03/2021 às 09h30 no site </w:t>
      </w:r>
      <w:hyperlink r:id="rId16" w:history="1">
        <w:r w:rsidRPr="00317F1A">
          <w:rPr>
            <w:rStyle w:val="Hyperlink"/>
            <w:rFonts w:asciiTheme="majorHAnsi" w:hAnsiTheme="majorHAnsi"/>
          </w:rPr>
          <w:t>www.gov.br/compras</w:t>
        </w:r>
      </w:hyperlink>
      <w:r w:rsidRPr="008E5AC3">
        <w:rPr>
          <w:rFonts w:asciiTheme="majorHAnsi" w:hAnsiTheme="majorHAnsi"/>
        </w:rPr>
        <w:t>.</w:t>
      </w:r>
      <w:r>
        <w:rPr>
          <w:rFonts w:asciiTheme="majorHAnsi" w:hAnsiTheme="majorHAnsi"/>
        </w:rPr>
        <w:t xml:space="preserve"> </w:t>
      </w:r>
    </w:p>
    <w:sectPr w:rsidR="00642BF3" w:rsidSect="001042F4">
      <w:headerReference w:type="default" r:id="rId17"/>
      <w:footerReference w:type="default" r:id="rId18"/>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131B76" w14:textId="77777777" w:rsidR="009A4306" w:rsidRDefault="009A4306">
      <w:r>
        <w:separator/>
      </w:r>
    </w:p>
  </w:endnote>
  <w:endnote w:type="continuationSeparator" w:id="0">
    <w:p w14:paraId="42644C2B" w14:textId="77777777" w:rsidR="009A4306" w:rsidRDefault="009A43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Narrow">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387D50" w14:textId="1F4213D1" w:rsidR="00FE1850" w:rsidRPr="00FE1850" w:rsidRDefault="00EC0798"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00FE1850" w:rsidRPr="00FE1850">
      <w:rPr>
        <w:rFonts w:ascii="Arial" w:hAnsi="Arial" w:cs="Arial"/>
        <w:sz w:val="16"/>
      </w:rPr>
      <w:t>Av. Raja Gabaglia, 1143 - 17º andar - B. Luxemburgo - Bel</w:t>
    </w:r>
    <w:r w:rsidR="00FE1850">
      <w:rPr>
        <w:rFonts w:ascii="Arial" w:hAnsi="Arial" w:cs="Arial"/>
        <w:sz w:val="16"/>
      </w:rPr>
      <w:t xml:space="preserve">o Horizonte/MG - CEP 30380-403 </w:t>
    </w:r>
    <w:r w:rsidR="00FE1850" w:rsidRPr="00FE1850">
      <w:rPr>
        <w:rFonts w:ascii="Arial" w:hAnsi="Arial" w:cs="Arial"/>
        <w:sz w:val="16"/>
      </w:rPr>
      <w:t>- Telefone: (31) 2121-0400.</w:t>
    </w:r>
  </w:p>
  <w:p w14:paraId="6109E4B2" w14:textId="1709AE7A" w:rsidR="00FE1850" w:rsidRDefault="00FE1850"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Pr>
        <w:rFonts w:ascii="Arial" w:hAnsi="Arial" w:cs="Arial"/>
        <w:sz w:val="16"/>
      </w:rPr>
      <w:t xml:space="preserve"> </w:t>
    </w:r>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785C3126" w14:textId="53975B8D" w:rsidR="00EC0798" w:rsidRPr="001042F4" w:rsidRDefault="00EC0798"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EC0798" w14:paraId="4FD8F442" w14:textId="77777777" w:rsidTr="001042F4">
      <w:tc>
        <w:tcPr>
          <w:tcW w:w="2977" w:type="dxa"/>
          <w:shd w:val="clear" w:color="auto" w:fill="F2F2F2" w:themeFill="background1" w:themeFillShade="F2"/>
          <w:vAlign w:val="center"/>
        </w:tcPr>
        <w:p w14:paraId="03D66DED" w14:textId="77777777" w:rsidR="00EC0798" w:rsidRDefault="00EC0798" w:rsidP="001042F4">
          <w:pPr>
            <w:jc w:val="center"/>
            <w:rPr>
              <w:rFonts w:ascii="Arial" w:hAnsi="Arial" w:cs="Arial"/>
              <w:sz w:val="16"/>
            </w:rPr>
          </w:pPr>
        </w:p>
      </w:tc>
      <w:tc>
        <w:tcPr>
          <w:tcW w:w="1418" w:type="dxa"/>
          <w:shd w:val="clear" w:color="auto" w:fill="F2F2F2" w:themeFill="background1" w:themeFillShade="F2"/>
        </w:tcPr>
        <w:p w14:paraId="5443DEF5" w14:textId="77777777" w:rsidR="00EC0798" w:rsidRPr="001042F4" w:rsidRDefault="00EC0798"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EC0798" w:rsidRDefault="00EC0798"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EC0798" w:rsidRDefault="00EC0798"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EC0798" w:rsidRDefault="00EC0798"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EC0798" w:rsidRDefault="00EC0798"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EC0798" w:rsidRDefault="00EC0798" w:rsidP="001042F4">
          <w:pPr>
            <w:jc w:val="center"/>
            <w:rPr>
              <w:rFonts w:ascii="Arial" w:hAnsi="Arial" w:cs="Arial"/>
              <w:noProof/>
              <w:sz w:val="16"/>
            </w:rPr>
          </w:pPr>
        </w:p>
      </w:tc>
    </w:tr>
  </w:tbl>
  <w:p w14:paraId="511F57B3" w14:textId="77777777" w:rsidR="00EC0798" w:rsidRPr="18102E9A" w:rsidRDefault="00EC0798"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769A7B" w14:textId="77777777" w:rsidR="009A4306" w:rsidRDefault="009A4306">
      <w:r>
        <w:separator/>
      </w:r>
    </w:p>
  </w:footnote>
  <w:footnote w:type="continuationSeparator" w:id="0">
    <w:p w14:paraId="434D6E69" w14:textId="77777777" w:rsidR="009A4306" w:rsidRDefault="009A43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EC0798" w:rsidRDefault="00EC0798"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21AF3963" w:rsidR="00EC0798" w:rsidRPr="20774586" w:rsidRDefault="00FE1850" w:rsidP="00BF7B19">
                          <w:pPr>
                            <w:jc w:val="center"/>
                            <w:rPr>
                              <w:rFonts w:ascii="Arial" w:hAnsi="Arial" w:cs="Arial"/>
                              <w:b/>
                              <w:color w:val="FFFFFF"/>
                              <w:sz w:val="18"/>
                              <w:szCs w:val="18"/>
                            </w:rPr>
                          </w:pPr>
                          <w:r>
                            <w:rPr>
                              <w:rFonts w:ascii="Arial" w:hAnsi="Arial" w:cs="Arial"/>
                              <w:b/>
                              <w:bCs/>
                              <w:iCs/>
                              <w:caps/>
                              <w:color w:val="FFFFFF"/>
                              <w:sz w:val="18"/>
                              <w:szCs w:val="18"/>
                            </w:rPr>
                            <w:t>10</w:t>
                          </w:r>
                          <w:r w:rsidR="007B23AB">
                            <w:rPr>
                              <w:rFonts w:ascii="Arial" w:hAnsi="Arial" w:cs="Arial"/>
                              <w:b/>
                              <w:bCs/>
                              <w:iCs/>
                              <w:caps/>
                              <w:color w:val="FFFFFF"/>
                              <w:sz w:val="18"/>
                              <w:szCs w:val="18"/>
                            </w:rPr>
                            <w:t>/03/2021 - EdiçÃo nº 4</w:t>
                          </w:r>
                          <w:r>
                            <w:rPr>
                              <w:rFonts w:ascii="Arial" w:hAnsi="Arial" w:cs="Arial"/>
                              <w:b/>
                              <w:bCs/>
                              <w:iCs/>
                              <w:caps/>
                              <w:color w:val="FFFFFF"/>
                              <w:sz w:val="18"/>
                              <w:szCs w:val="18"/>
                            </w:rPr>
                            <w:t>1</w:t>
                          </w:r>
                          <w:r w:rsidR="00EC0798">
                            <w:rPr>
                              <w:rFonts w:ascii="Arial" w:hAnsi="Arial" w:cs="Arial"/>
                              <w:b/>
                              <w:bCs/>
                              <w:iCs/>
                              <w:caps/>
                              <w:color w:val="FFFFFF"/>
                              <w:sz w:val="18"/>
                              <w:szCs w:val="18"/>
                            </w:rPr>
                            <w:t xml:space="preserve"> P</w:t>
                          </w:r>
                          <w:r w:rsidR="00EC0798">
                            <w:rPr>
                              <w:rFonts w:ascii="Arial" w:hAnsi="Arial" w:cs="Arial"/>
                              <w:b/>
                              <w:bCs/>
                              <w:iCs/>
                              <w:color w:val="FFFFFF"/>
                              <w:sz w:val="18"/>
                              <w:szCs w:val="18"/>
                            </w:rPr>
                            <w:t>ÁG. 0</w:t>
                          </w:r>
                          <w:r w:rsidR="00EC0798">
                            <w:rPr>
                              <w:rStyle w:val="Nmerodepgina"/>
                              <w:rFonts w:ascii="Arial" w:hAnsi="Arial" w:cs="Arial"/>
                              <w:b/>
                              <w:color w:val="FFFFFF"/>
                              <w:sz w:val="18"/>
                              <w:szCs w:val="18"/>
                            </w:rPr>
                            <w:fldChar w:fldCharType="begin"/>
                          </w:r>
                          <w:r w:rsidR="00EC0798">
                            <w:rPr>
                              <w:rStyle w:val="Nmerodepgina"/>
                              <w:rFonts w:ascii="Arial" w:hAnsi="Arial" w:cs="Arial"/>
                              <w:b/>
                              <w:color w:val="FFFFFF"/>
                              <w:sz w:val="18"/>
                              <w:szCs w:val="18"/>
                            </w:rPr>
                            <w:instrText xml:space="preserve"> PAGE </w:instrText>
                          </w:r>
                          <w:r w:rsidR="00EC0798">
                            <w:rPr>
                              <w:rStyle w:val="Nmerodepgina"/>
                              <w:rFonts w:ascii="Arial" w:hAnsi="Arial" w:cs="Arial"/>
                              <w:b/>
                              <w:color w:val="FFFFFF"/>
                              <w:sz w:val="18"/>
                              <w:szCs w:val="18"/>
                            </w:rPr>
                            <w:fldChar w:fldCharType="separate"/>
                          </w:r>
                          <w:r w:rsidR="007900AF">
                            <w:rPr>
                              <w:rStyle w:val="Nmerodepgina"/>
                              <w:rFonts w:ascii="Arial" w:hAnsi="Arial" w:cs="Arial"/>
                              <w:b/>
                              <w:noProof/>
                              <w:color w:val="FFFFFF"/>
                              <w:sz w:val="18"/>
                              <w:szCs w:val="18"/>
                            </w:rPr>
                            <w:t>10</w:t>
                          </w:r>
                          <w:r w:rsidR="00EC0798">
                            <w:rPr>
                              <w:rStyle w:val="Nmerodepgina"/>
                              <w:rFonts w:ascii="Arial" w:hAnsi="Arial" w:cs="Arial"/>
                              <w:b/>
                              <w:color w:val="FFFFFF"/>
                              <w:sz w:val="18"/>
                              <w:szCs w:val="18"/>
                            </w:rPr>
                            <w:fldChar w:fldCharType="end"/>
                          </w:r>
                          <w:r w:rsidR="007B23AB">
                            <w:rPr>
                              <w:rStyle w:val="Nmerodepgina"/>
                              <w:rFonts w:ascii="Arial" w:hAnsi="Arial" w:cs="Arial"/>
                              <w:b/>
                              <w:color w:val="FFFFFF"/>
                              <w:sz w:val="18"/>
                              <w:szCs w:val="18"/>
                            </w:rPr>
                            <w:t>/</w:t>
                          </w:r>
                          <w:r>
                            <w:rPr>
                              <w:rStyle w:val="Nmerodepgina"/>
                              <w:rFonts w:ascii="Arial" w:hAnsi="Arial" w:cs="Arial"/>
                              <w:b/>
                              <w:color w:val="FFFFFF"/>
                              <w:sz w:val="18"/>
                              <w:szCs w:val="18"/>
                            </w:rP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5DABFB84" w14:textId="21AF3963" w:rsidR="00EC0798" w:rsidRPr="20774586" w:rsidRDefault="00FE1850" w:rsidP="00BF7B19">
                    <w:pPr>
                      <w:jc w:val="center"/>
                      <w:rPr>
                        <w:rFonts w:ascii="Arial" w:hAnsi="Arial" w:cs="Arial"/>
                        <w:b/>
                        <w:color w:val="FFFFFF"/>
                        <w:sz w:val="18"/>
                        <w:szCs w:val="18"/>
                      </w:rPr>
                    </w:pPr>
                    <w:r>
                      <w:rPr>
                        <w:rFonts w:ascii="Arial" w:hAnsi="Arial" w:cs="Arial"/>
                        <w:b/>
                        <w:bCs/>
                        <w:iCs/>
                        <w:caps/>
                        <w:color w:val="FFFFFF"/>
                        <w:sz w:val="18"/>
                        <w:szCs w:val="18"/>
                      </w:rPr>
                      <w:t>10</w:t>
                    </w:r>
                    <w:r w:rsidR="007B23AB">
                      <w:rPr>
                        <w:rFonts w:ascii="Arial" w:hAnsi="Arial" w:cs="Arial"/>
                        <w:b/>
                        <w:bCs/>
                        <w:iCs/>
                        <w:caps/>
                        <w:color w:val="FFFFFF"/>
                        <w:sz w:val="18"/>
                        <w:szCs w:val="18"/>
                      </w:rPr>
                      <w:t>/03/2021 - EdiçÃo nº 4</w:t>
                    </w:r>
                    <w:r>
                      <w:rPr>
                        <w:rFonts w:ascii="Arial" w:hAnsi="Arial" w:cs="Arial"/>
                        <w:b/>
                        <w:bCs/>
                        <w:iCs/>
                        <w:caps/>
                        <w:color w:val="FFFFFF"/>
                        <w:sz w:val="18"/>
                        <w:szCs w:val="18"/>
                      </w:rPr>
                      <w:t>1</w:t>
                    </w:r>
                    <w:r w:rsidR="00EC0798">
                      <w:rPr>
                        <w:rFonts w:ascii="Arial" w:hAnsi="Arial" w:cs="Arial"/>
                        <w:b/>
                        <w:bCs/>
                        <w:iCs/>
                        <w:caps/>
                        <w:color w:val="FFFFFF"/>
                        <w:sz w:val="18"/>
                        <w:szCs w:val="18"/>
                      </w:rPr>
                      <w:t xml:space="preserve"> P</w:t>
                    </w:r>
                    <w:r w:rsidR="00EC0798">
                      <w:rPr>
                        <w:rFonts w:ascii="Arial" w:hAnsi="Arial" w:cs="Arial"/>
                        <w:b/>
                        <w:bCs/>
                        <w:iCs/>
                        <w:color w:val="FFFFFF"/>
                        <w:sz w:val="18"/>
                        <w:szCs w:val="18"/>
                      </w:rPr>
                      <w:t>ÁG. 0</w:t>
                    </w:r>
                    <w:r w:rsidR="00EC0798">
                      <w:rPr>
                        <w:rStyle w:val="Nmerodepgina"/>
                        <w:rFonts w:ascii="Arial" w:hAnsi="Arial" w:cs="Arial"/>
                        <w:b/>
                        <w:color w:val="FFFFFF"/>
                        <w:sz w:val="18"/>
                        <w:szCs w:val="18"/>
                      </w:rPr>
                      <w:fldChar w:fldCharType="begin"/>
                    </w:r>
                    <w:r w:rsidR="00EC0798">
                      <w:rPr>
                        <w:rStyle w:val="Nmerodepgina"/>
                        <w:rFonts w:ascii="Arial" w:hAnsi="Arial" w:cs="Arial"/>
                        <w:b/>
                        <w:color w:val="FFFFFF"/>
                        <w:sz w:val="18"/>
                        <w:szCs w:val="18"/>
                      </w:rPr>
                      <w:instrText xml:space="preserve"> PAGE </w:instrText>
                    </w:r>
                    <w:r w:rsidR="00EC0798">
                      <w:rPr>
                        <w:rStyle w:val="Nmerodepgina"/>
                        <w:rFonts w:ascii="Arial" w:hAnsi="Arial" w:cs="Arial"/>
                        <w:b/>
                        <w:color w:val="FFFFFF"/>
                        <w:sz w:val="18"/>
                        <w:szCs w:val="18"/>
                      </w:rPr>
                      <w:fldChar w:fldCharType="separate"/>
                    </w:r>
                    <w:r w:rsidR="007900AF">
                      <w:rPr>
                        <w:rStyle w:val="Nmerodepgina"/>
                        <w:rFonts w:ascii="Arial" w:hAnsi="Arial" w:cs="Arial"/>
                        <w:b/>
                        <w:noProof/>
                        <w:color w:val="FFFFFF"/>
                        <w:sz w:val="18"/>
                        <w:szCs w:val="18"/>
                      </w:rPr>
                      <w:t>10</w:t>
                    </w:r>
                    <w:r w:rsidR="00EC0798">
                      <w:rPr>
                        <w:rStyle w:val="Nmerodepgina"/>
                        <w:rFonts w:ascii="Arial" w:hAnsi="Arial" w:cs="Arial"/>
                        <w:b/>
                        <w:color w:val="FFFFFF"/>
                        <w:sz w:val="18"/>
                        <w:szCs w:val="18"/>
                      </w:rPr>
                      <w:fldChar w:fldCharType="end"/>
                    </w:r>
                    <w:r w:rsidR="007B23AB">
                      <w:rPr>
                        <w:rStyle w:val="Nmerodepgina"/>
                        <w:rFonts w:ascii="Arial" w:hAnsi="Arial" w:cs="Arial"/>
                        <w:b/>
                        <w:color w:val="FFFFFF"/>
                        <w:sz w:val="18"/>
                        <w:szCs w:val="18"/>
                      </w:rPr>
                      <w:t>/</w:t>
                    </w:r>
                    <w:r>
                      <w:rPr>
                        <w:rStyle w:val="Nmerodepgina"/>
                        <w:rFonts w:ascii="Arial" w:hAnsi="Arial" w:cs="Arial"/>
                        <w:b/>
                        <w:color w:val="FFFFFF"/>
                        <w:sz w:val="18"/>
                        <w:szCs w:val="18"/>
                      </w:rPr>
                      <w:t>10</w:t>
                    </w:r>
                  </w:p>
                </w:txbxContent>
              </v:textbox>
              <w10:wrap anchorx="margin"/>
            </v:shape>
          </w:pict>
        </mc:Fallback>
      </mc:AlternateContent>
    </w:r>
    <w:r>
      <w:rPr>
        <w:noProof/>
      </w:rPr>
      <w:drawing>
        <wp:inline distT="0" distB="0" distL="0" distR="0" wp14:anchorId="2B235A42" wp14:editId="7789A872">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B4D40DC"/>
    <w:multiLevelType w:val="hybridMultilevel"/>
    <w:tmpl w:val="D3F280E8"/>
    <w:lvl w:ilvl="0" w:tplc="04160017">
      <w:start w:val="1"/>
      <w:numFmt w:val="lowerLetter"/>
      <w:lvlText w:val="%1)"/>
      <w:lvlJc w:val="left"/>
      <w:pPr>
        <w:ind w:left="502"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0D506FBA"/>
    <w:multiLevelType w:val="hybridMultilevel"/>
    <w:tmpl w:val="FA5AFF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EFE5048"/>
    <w:multiLevelType w:val="hybridMultilevel"/>
    <w:tmpl w:val="299A5D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1018199C"/>
    <w:multiLevelType w:val="hybridMultilevel"/>
    <w:tmpl w:val="41F6DD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17CE7A5F"/>
    <w:multiLevelType w:val="hybridMultilevel"/>
    <w:tmpl w:val="B7EC4D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8DA1B24"/>
    <w:multiLevelType w:val="hybridMultilevel"/>
    <w:tmpl w:val="1F50B1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F9B45AD"/>
    <w:multiLevelType w:val="hybridMultilevel"/>
    <w:tmpl w:val="ACDCE3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BED5CB2"/>
    <w:multiLevelType w:val="hybridMultilevel"/>
    <w:tmpl w:val="C7104A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8"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E867D1A"/>
    <w:multiLevelType w:val="hybridMultilevel"/>
    <w:tmpl w:val="22428C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32AB0DA7"/>
    <w:multiLevelType w:val="hybridMultilevel"/>
    <w:tmpl w:val="F8CE8B8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3AD3015D"/>
    <w:multiLevelType w:val="hybridMultilevel"/>
    <w:tmpl w:val="3A4A9AD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3F527457"/>
    <w:multiLevelType w:val="hybridMultilevel"/>
    <w:tmpl w:val="0276AA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3F85028E"/>
    <w:multiLevelType w:val="hybridMultilevel"/>
    <w:tmpl w:val="619291B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44192623"/>
    <w:multiLevelType w:val="hybridMultilevel"/>
    <w:tmpl w:val="0AE6861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4CF7700D"/>
    <w:multiLevelType w:val="hybridMultilevel"/>
    <w:tmpl w:val="1590841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4F81415B"/>
    <w:multiLevelType w:val="hybridMultilevel"/>
    <w:tmpl w:val="F086D2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8" w15:restartNumberingAfterBreak="0">
    <w:nsid w:val="510F78D7"/>
    <w:multiLevelType w:val="hybridMultilevel"/>
    <w:tmpl w:val="589A90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55C4007B"/>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1" w15:restartNumberingAfterBreak="0">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5B3A142B"/>
    <w:multiLevelType w:val="hybridMultilevel"/>
    <w:tmpl w:val="E4CC11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5C1F6095"/>
    <w:multiLevelType w:val="hybridMultilevel"/>
    <w:tmpl w:val="0C50C67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5" w15:restartNumberingAfterBreak="0">
    <w:nsid w:val="63824237"/>
    <w:multiLevelType w:val="hybridMultilevel"/>
    <w:tmpl w:val="0AA478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7"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9"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0" w15:restartNumberingAfterBreak="0">
    <w:nsid w:val="755E5692"/>
    <w:multiLevelType w:val="hybridMultilevel"/>
    <w:tmpl w:val="C67E70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15:restartNumberingAfterBreak="0">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2" w15:restartNumberingAfterBreak="0">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54" w15:restartNumberingAfterBreak="0">
    <w:nsid w:val="7C0D4420"/>
    <w:multiLevelType w:val="hybridMultilevel"/>
    <w:tmpl w:val="531CB36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15:restartNumberingAfterBreak="0">
    <w:nsid w:val="7F8E49B8"/>
    <w:multiLevelType w:val="hybridMultilevel"/>
    <w:tmpl w:val="A830E262"/>
    <w:lvl w:ilvl="0" w:tplc="04160001">
      <w:start w:val="1"/>
      <w:numFmt w:val="bullet"/>
      <w:lvlText w:val=""/>
      <w:lvlJc w:val="left"/>
      <w:pPr>
        <w:ind w:left="776" w:hanging="360"/>
      </w:pPr>
      <w:rPr>
        <w:rFonts w:ascii="Symbol" w:hAnsi="Symbol" w:hint="default"/>
      </w:rPr>
    </w:lvl>
    <w:lvl w:ilvl="1" w:tplc="04160003" w:tentative="1">
      <w:start w:val="1"/>
      <w:numFmt w:val="bullet"/>
      <w:lvlText w:val="o"/>
      <w:lvlJc w:val="left"/>
      <w:pPr>
        <w:ind w:left="1496" w:hanging="360"/>
      </w:pPr>
      <w:rPr>
        <w:rFonts w:ascii="Courier New" w:hAnsi="Courier New" w:cs="Courier New" w:hint="default"/>
      </w:rPr>
    </w:lvl>
    <w:lvl w:ilvl="2" w:tplc="04160005" w:tentative="1">
      <w:start w:val="1"/>
      <w:numFmt w:val="bullet"/>
      <w:lvlText w:val=""/>
      <w:lvlJc w:val="left"/>
      <w:pPr>
        <w:ind w:left="2216" w:hanging="360"/>
      </w:pPr>
      <w:rPr>
        <w:rFonts w:ascii="Wingdings" w:hAnsi="Wingdings" w:hint="default"/>
      </w:rPr>
    </w:lvl>
    <w:lvl w:ilvl="3" w:tplc="04160001" w:tentative="1">
      <w:start w:val="1"/>
      <w:numFmt w:val="bullet"/>
      <w:lvlText w:val=""/>
      <w:lvlJc w:val="left"/>
      <w:pPr>
        <w:ind w:left="2936" w:hanging="360"/>
      </w:pPr>
      <w:rPr>
        <w:rFonts w:ascii="Symbol" w:hAnsi="Symbol" w:hint="default"/>
      </w:rPr>
    </w:lvl>
    <w:lvl w:ilvl="4" w:tplc="04160003" w:tentative="1">
      <w:start w:val="1"/>
      <w:numFmt w:val="bullet"/>
      <w:lvlText w:val="o"/>
      <w:lvlJc w:val="left"/>
      <w:pPr>
        <w:ind w:left="3656" w:hanging="360"/>
      </w:pPr>
      <w:rPr>
        <w:rFonts w:ascii="Courier New" w:hAnsi="Courier New" w:cs="Courier New" w:hint="default"/>
      </w:rPr>
    </w:lvl>
    <w:lvl w:ilvl="5" w:tplc="04160005" w:tentative="1">
      <w:start w:val="1"/>
      <w:numFmt w:val="bullet"/>
      <w:lvlText w:val=""/>
      <w:lvlJc w:val="left"/>
      <w:pPr>
        <w:ind w:left="4376" w:hanging="360"/>
      </w:pPr>
      <w:rPr>
        <w:rFonts w:ascii="Wingdings" w:hAnsi="Wingdings" w:hint="default"/>
      </w:rPr>
    </w:lvl>
    <w:lvl w:ilvl="6" w:tplc="04160001" w:tentative="1">
      <w:start w:val="1"/>
      <w:numFmt w:val="bullet"/>
      <w:lvlText w:val=""/>
      <w:lvlJc w:val="left"/>
      <w:pPr>
        <w:ind w:left="5096" w:hanging="360"/>
      </w:pPr>
      <w:rPr>
        <w:rFonts w:ascii="Symbol" w:hAnsi="Symbol" w:hint="default"/>
      </w:rPr>
    </w:lvl>
    <w:lvl w:ilvl="7" w:tplc="04160003" w:tentative="1">
      <w:start w:val="1"/>
      <w:numFmt w:val="bullet"/>
      <w:lvlText w:val="o"/>
      <w:lvlJc w:val="left"/>
      <w:pPr>
        <w:ind w:left="5816" w:hanging="360"/>
      </w:pPr>
      <w:rPr>
        <w:rFonts w:ascii="Courier New" w:hAnsi="Courier New" w:cs="Courier New" w:hint="default"/>
      </w:rPr>
    </w:lvl>
    <w:lvl w:ilvl="8" w:tplc="04160005" w:tentative="1">
      <w:start w:val="1"/>
      <w:numFmt w:val="bullet"/>
      <w:lvlText w:val=""/>
      <w:lvlJc w:val="left"/>
      <w:pPr>
        <w:ind w:left="6536" w:hanging="360"/>
      </w:pPr>
      <w:rPr>
        <w:rFonts w:ascii="Wingdings" w:hAnsi="Wingdings" w:hint="default"/>
      </w:rPr>
    </w:lvl>
  </w:abstractNum>
  <w:num w:numId="1">
    <w:abstractNumId w:val="47"/>
  </w:num>
  <w:num w:numId="2">
    <w:abstractNumId w:val="0"/>
  </w:num>
  <w:num w:numId="3">
    <w:abstractNumId w:val="45"/>
  </w:num>
  <w:num w:numId="4">
    <w:abstractNumId w:val="32"/>
  </w:num>
  <w:num w:numId="5">
    <w:abstractNumId w:val="20"/>
  </w:num>
  <w:num w:numId="6">
    <w:abstractNumId w:val="14"/>
  </w:num>
  <w:num w:numId="7">
    <w:abstractNumId w:val="37"/>
  </w:num>
  <w:num w:numId="8">
    <w:abstractNumId w:val="27"/>
  </w:num>
  <w:num w:numId="9">
    <w:abstractNumId w:val="47"/>
  </w:num>
  <w:num w:numId="10">
    <w:abstractNumId w:val="21"/>
  </w:num>
  <w:num w:numId="11">
    <w:abstractNumId w:val="39"/>
  </w:num>
  <w:num w:numId="12">
    <w:abstractNumId w:val="26"/>
  </w:num>
  <w:num w:numId="13">
    <w:abstractNumId w:val="47"/>
  </w:num>
  <w:num w:numId="14">
    <w:abstractNumId w:val="29"/>
  </w:num>
  <w:num w:numId="15">
    <w:abstractNumId w:val="18"/>
  </w:num>
  <w:num w:numId="16">
    <w:abstractNumId w:val="41"/>
  </w:num>
  <w:num w:numId="17">
    <w:abstractNumId w:val="51"/>
  </w:num>
  <w:num w:numId="18">
    <w:abstractNumId w:val="17"/>
  </w:num>
  <w:num w:numId="19">
    <w:abstractNumId w:val="42"/>
  </w:num>
  <w:num w:numId="20">
    <w:abstractNumId w:val="35"/>
  </w:num>
  <w:num w:numId="21">
    <w:abstractNumId w:val="33"/>
  </w:num>
  <w:num w:numId="22">
    <w:abstractNumId w:val="30"/>
  </w:num>
  <w:num w:numId="23">
    <w:abstractNumId w:val="43"/>
  </w:num>
  <w:num w:numId="24">
    <w:abstractNumId w:val="31"/>
  </w:num>
  <w:num w:numId="25">
    <w:abstractNumId w:val="47"/>
  </w:num>
  <w:num w:numId="26">
    <w:abstractNumId w:val="47"/>
  </w:num>
  <w:num w:numId="27">
    <w:abstractNumId w:val="17"/>
  </w:num>
  <w:num w:numId="28">
    <w:abstractNumId w:val="42"/>
  </w:num>
  <w:num w:numId="29">
    <w:abstractNumId w:val="19"/>
  </w:num>
  <w:num w:numId="30">
    <w:abstractNumId w:val="55"/>
  </w:num>
  <w:num w:numId="31">
    <w:abstractNumId w:val="34"/>
  </w:num>
  <w:num w:numId="32">
    <w:abstractNumId w:val="54"/>
  </w:num>
  <w:num w:numId="33">
    <w:abstractNumId w:val="13"/>
  </w:num>
  <w:num w:numId="34">
    <w:abstractNumId w:val="47"/>
  </w:num>
  <w:num w:numId="35">
    <w:abstractNumId w:val="55"/>
  </w:num>
  <w:num w:numId="36">
    <w:abstractNumId w:val="19"/>
  </w:num>
  <w:num w:numId="37">
    <w:abstractNumId w:val="47"/>
  </w:num>
  <w:num w:numId="38">
    <w:abstractNumId w:val="55"/>
  </w:num>
  <w:num w:numId="39">
    <w:abstractNumId w:val="19"/>
  </w:num>
  <w:num w:numId="40">
    <w:abstractNumId w:val="16"/>
  </w:num>
  <w:num w:numId="41">
    <w:abstractNumId w:val="52"/>
  </w:num>
  <w:num w:numId="42">
    <w:abstractNumId w:val="36"/>
  </w:num>
  <w:num w:numId="43">
    <w:abstractNumId w:val="15"/>
  </w:num>
  <w:num w:numId="44">
    <w:abstractNumId w:val="50"/>
  </w:num>
  <w:num w:numId="45">
    <w:abstractNumId w:val="47"/>
  </w:num>
  <w:num w:numId="46">
    <w:abstractNumId w:val="38"/>
  </w:num>
  <w:num w:numId="47">
    <w:abstractNumId w:val="47"/>
  </w:num>
  <w:num w:numId="48">
    <w:abstractNumId w:val="36"/>
  </w:num>
  <w:num w:numId="49">
    <w:abstractNumId w:val="4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6ED"/>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ED5"/>
    <w:rsid w:val="00025021"/>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98"/>
    <w:rsid w:val="00042DAA"/>
    <w:rsid w:val="00042DAB"/>
    <w:rsid w:val="00042DDB"/>
    <w:rsid w:val="00042E00"/>
    <w:rsid w:val="00042E02"/>
    <w:rsid w:val="00042E6A"/>
    <w:rsid w:val="00042E89"/>
    <w:rsid w:val="00042FE2"/>
    <w:rsid w:val="00043061"/>
    <w:rsid w:val="000430A0"/>
    <w:rsid w:val="000431AA"/>
    <w:rsid w:val="00043269"/>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2DB"/>
    <w:rsid w:val="0009236A"/>
    <w:rsid w:val="000923A2"/>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59"/>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98"/>
    <w:rsid w:val="000A1133"/>
    <w:rsid w:val="000A119C"/>
    <w:rsid w:val="000A11F9"/>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49"/>
    <w:rsid w:val="000B5D85"/>
    <w:rsid w:val="000B5D8A"/>
    <w:rsid w:val="000B5DED"/>
    <w:rsid w:val="000B5F08"/>
    <w:rsid w:val="000B5F38"/>
    <w:rsid w:val="000B5F40"/>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70"/>
    <w:rsid w:val="000D1596"/>
    <w:rsid w:val="000D1598"/>
    <w:rsid w:val="000D15C1"/>
    <w:rsid w:val="000D15F6"/>
    <w:rsid w:val="000D165A"/>
    <w:rsid w:val="000D166F"/>
    <w:rsid w:val="000D16AB"/>
    <w:rsid w:val="000D171C"/>
    <w:rsid w:val="000D1750"/>
    <w:rsid w:val="000D18E8"/>
    <w:rsid w:val="000D1972"/>
    <w:rsid w:val="000D19CD"/>
    <w:rsid w:val="000D1A57"/>
    <w:rsid w:val="000D1A79"/>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EC"/>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9D"/>
    <w:rsid w:val="000F58B7"/>
    <w:rsid w:val="000F5963"/>
    <w:rsid w:val="000F597C"/>
    <w:rsid w:val="000F5982"/>
    <w:rsid w:val="000F5997"/>
    <w:rsid w:val="000F5B6A"/>
    <w:rsid w:val="000F5B87"/>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269"/>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154"/>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39"/>
    <w:rsid w:val="00170C4F"/>
    <w:rsid w:val="00170CFD"/>
    <w:rsid w:val="00170D08"/>
    <w:rsid w:val="00170EBA"/>
    <w:rsid w:val="00170EBE"/>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95"/>
    <w:rsid w:val="001839CE"/>
    <w:rsid w:val="00183ACE"/>
    <w:rsid w:val="00183AE2"/>
    <w:rsid w:val="00183B79"/>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99"/>
    <w:rsid w:val="00200280"/>
    <w:rsid w:val="0020031E"/>
    <w:rsid w:val="0020039E"/>
    <w:rsid w:val="002003A3"/>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33"/>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5F3B"/>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29"/>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B8"/>
    <w:rsid w:val="00280FFE"/>
    <w:rsid w:val="00281005"/>
    <w:rsid w:val="002810A3"/>
    <w:rsid w:val="00281126"/>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D5B"/>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B2"/>
    <w:rsid w:val="002C6F2E"/>
    <w:rsid w:val="002C71AE"/>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B5"/>
    <w:rsid w:val="002D7DEF"/>
    <w:rsid w:val="002D7EC5"/>
    <w:rsid w:val="002D7F26"/>
    <w:rsid w:val="002D7FCC"/>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06"/>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5FCA"/>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2FA"/>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FC"/>
    <w:rsid w:val="00376107"/>
    <w:rsid w:val="0037610B"/>
    <w:rsid w:val="0037614F"/>
    <w:rsid w:val="00376167"/>
    <w:rsid w:val="003761B7"/>
    <w:rsid w:val="003761BC"/>
    <w:rsid w:val="0037623A"/>
    <w:rsid w:val="003762B1"/>
    <w:rsid w:val="00376332"/>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404C"/>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0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1D5"/>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7094"/>
    <w:rsid w:val="003C71C8"/>
    <w:rsid w:val="003C71CC"/>
    <w:rsid w:val="003C7267"/>
    <w:rsid w:val="003C7345"/>
    <w:rsid w:val="003C73F9"/>
    <w:rsid w:val="003C747C"/>
    <w:rsid w:val="003C7502"/>
    <w:rsid w:val="003C7519"/>
    <w:rsid w:val="003C75F4"/>
    <w:rsid w:val="003C7637"/>
    <w:rsid w:val="003C7766"/>
    <w:rsid w:val="003C77DE"/>
    <w:rsid w:val="003C77F5"/>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040"/>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2D8"/>
    <w:rsid w:val="004273D0"/>
    <w:rsid w:val="004273F4"/>
    <w:rsid w:val="00427427"/>
    <w:rsid w:val="00427433"/>
    <w:rsid w:val="00427459"/>
    <w:rsid w:val="004276F0"/>
    <w:rsid w:val="0042780B"/>
    <w:rsid w:val="0042783A"/>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A5F"/>
    <w:rsid w:val="00433B35"/>
    <w:rsid w:val="00433B3D"/>
    <w:rsid w:val="00433B4E"/>
    <w:rsid w:val="00433B9A"/>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2E1"/>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9D"/>
    <w:rsid w:val="00460866"/>
    <w:rsid w:val="00460AA9"/>
    <w:rsid w:val="00460B2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6"/>
    <w:rsid w:val="004B5D51"/>
    <w:rsid w:val="004B5D98"/>
    <w:rsid w:val="004B5DAF"/>
    <w:rsid w:val="004B5DE4"/>
    <w:rsid w:val="004B5F17"/>
    <w:rsid w:val="004B5F5B"/>
    <w:rsid w:val="004B5F7E"/>
    <w:rsid w:val="004B5FA3"/>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A3"/>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C2C"/>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DD0"/>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D9"/>
    <w:rsid w:val="00561806"/>
    <w:rsid w:val="00561808"/>
    <w:rsid w:val="0056185A"/>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4"/>
    <w:rsid w:val="00573BF8"/>
    <w:rsid w:val="00573C0E"/>
    <w:rsid w:val="00573C6F"/>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02D"/>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33"/>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6D"/>
    <w:rsid w:val="005F1375"/>
    <w:rsid w:val="005F13AE"/>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5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7E6"/>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D"/>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76"/>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1C3"/>
    <w:rsid w:val="006472D2"/>
    <w:rsid w:val="006472E1"/>
    <w:rsid w:val="006472ED"/>
    <w:rsid w:val="006472F7"/>
    <w:rsid w:val="00647364"/>
    <w:rsid w:val="00647424"/>
    <w:rsid w:val="006474A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92"/>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51"/>
    <w:rsid w:val="006B0721"/>
    <w:rsid w:val="006B0731"/>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6"/>
    <w:rsid w:val="006B599B"/>
    <w:rsid w:val="006B59DD"/>
    <w:rsid w:val="006B5A57"/>
    <w:rsid w:val="006B5AA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D"/>
    <w:rsid w:val="006E284B"/>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31D"/>
    <w:rsid w:val="006F2337"/>
    <w:rsid w:val="006F239E"/>
    <w:rsid w:val="006F2426"/>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4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913"/>
    <w:rsid w:val="007159C9"/>
    <w:rsid w:val="007159DF"/>
    <w:rsid w:val="00715A5B"/>
    <w:rsid w:val="00715B00"/>
    <w:rsid w:val="00715BDF"/>
    <w:rsid w:val="00715C74"/>
    <w:rsid w:val="00715D6E"/>
    <w:rsid w:val="00715DCE"/>
    <w:rsid w:val="00715EB5"/>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4D"/>
    <w:rsid w:val="00727E90"/>
    <w:rsid w:val="00727EBB"/>
    <w:rsid w:val="00727EE1"/>
    <w:rsid w:val="00727F11"/>
    <w:rsid w:val="00727F97"/>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5A7"/>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331"/>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6F28"/>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02"/>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E47"/>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9C"/>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57"/>
    <w:rsid w:val="00794978"/>
    <w:rsid w:val="007949C0"/>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0CA"/>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0EB"/>
    <w:rsid w:val="007C51D1"/>
    <w:rsid w:val="007C51D9"/>
    <w:rsid w:val="007C524B"/>
    <w:rsid w:val="007C5255"/>
    <w:rsid w:val="007C52AE"/>
    <w:rsid w:val="007C53C9"/>
    <w:rsid w:val="007C5438"/>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3B"/>
    <w:rsid w:val="007E637E"/>
    <w:rsid w:val="007E63F0"/>
    <w:rsid w:val="007E64B8"/>
    <w:rsid w:val="007E6575"/>
    <w:rsid w:val="007E6607"/>
    <w:rsid w:val="007E6689"/>
    <w:rsid w:val="007E67DD"/>
    <w:rsid w:val="007E6906"/>
    <w:rsid w:val="007E6A0D"/>
    <w:rsid w:val="007E6A0E"/>
    <w:rsid w:val="007E6A58"/>
    <w:rsid w:val="007E6B78"/>
    <w:rsid w:val="007E6BA3"/>
    <w:rsid w:val="007E6C11"/>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25"/>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2B1"/>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2"/>
    <w:rsid w:val="00803E6D"/>
    <w:rsid w:val="00803E9C"/>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91"/>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7E"/>
    <w:rsid w:val="00820DFD"/>
    <w:rsid w:val="00820E40"/>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1"/>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8B"/>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7A"/>
    <w:rsid w:val="008A57B8"/>
    <w:rsid w:val="008A583C"/>
    <w:rsid w:val="008A5843"/>
    <w:rsid w:val="008A5855"/>
    <w:rsid w:val="008A5862"/>
    <w:rsid w:val="008A58F2"/>
    <w:rsid w:val="008A598F"/>
    <w:rsid w:val="008A59BD"/>
    <w:rsid w:val="008A59CC"/>
    <w:rsid w:val="008A5AEF"/>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E"/>
    <w:rsid w:val="008F3C23"/>
    <w:rsid w:val="008F3C47"/>
    <w:rsid w:val="008F3C86"/>
    <w:rsid w:val="008F3CB7"/>
    <w:rsid w:val="008F3CB9"/>
    <w:rsid w:val="008F3D05"/>
    <w:rsid w:val="008F3D3A"/>
    <w:rsid w:val="008F3E18"/>
    <w:rsid w:val="008F3E62"/>
    <w:rsid w:val="008F3EFB"/>
    <w:rsid w:val="008F3F4F"/>
    <w:rsid w:val="008F3F9F"/>
    <w:rsid w:val="008F40E7"/>
    <w:rsid w:val="008F4197"/>
    <w:rsid w:val="008F4204"/>
    <w:rsid w:val="008F4207"/>
    <w:rsid w:val="008F4253"/>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4"/>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96"/>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5DD"/>
    <w:rsid w:val="00981615"/>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83E"/>
    <w:rsid w:val="00991869"/>
    <w:rsid w:val="009918FE"/>
    <w:rsid w:val="00991912"/>
    <w:rsid w:val="00991916"/>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76A"/>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93"/>
    <w:rsid w:val="009B5CEC"/>
    <w:rsid w:val="009B5D18"/>
    <w:rsid w:val="009B5E3E"/>
    <w:rsid w:val="009B5E6A"/>
    <w:rsid w:val="009B5F65"/>
    <w:rsid w:val="009B5F70"/>
    <w:rsid w:val="009B5F8E"/>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5D1"/>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67"/>
    <w:rsid w:val="009D18F1"/>
    <w:rsid w:val="009D1A1A"/>
    <w:rsid w:val="009D1A20"/>
    <w:rsid w:val="009D1A8B"/>
    <w:rsid w:val="009D1BDC"/>
    <w:rsid w:val="009D1C07"/>
    <w:rsid w:val="009D1C30"/>
    <w:rsid w:val="009D1C34"/>
    <w:rsid w:val="009D1CE6"/>
    <w:rsid w:val="009D1D39"/>
    <w:rsid w:val="009D1E64"/>
    <w:rsid w:val="009D1EB8"/>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71"/>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4"/>
    <w:rsid w:val="00A0607C"/>
    <w:rsid w:val="00A06097"/>
    <w:rsid w:val="00A060B3"/>
    <w:rsid w:val="00A06141"/>
    <w:rsid w:val="00A0616B"/>
    <w:rsid w:val="00A062F1"/>
    <w:rsid w:val="00A0638E"/>
    <w:rsid w:val="00A063D3"/>
    <w:rsid w:val="00A064C3"/>
    <w:rsid w:val="00A0653F"/>
    <w:rsid w:val="00A065F9"/>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983"/>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77E"/>
    <w:rsid w:val="00A24796"/>
    <w:rsid w:val="00A24805"/>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DF"/>
    <w:rsid w:val="00A27ADB"/>
    <w:rsid w:val="00A27BA3"/>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2A3"/>
    <w:rsid w:val="00A552C0"/>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B73"/>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74"/>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C"/>
    <w:rsid w:val="00A86E32"/>
    <w:rsid w:val="00A86EE0"/>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AA3"/>
    <w:rsid w:val="00AA0BB9"/>
    <w:rsid w:val="00AA0C62"/>
    <w:rsid w:val="00AA0C65"/>
    <w:rsid w:val="00AA0C6E"/>
    <w:rsid w:val="00AA0D23"/>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D5"/>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6A"/>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93"/>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CC"/>
    <w:rsid w:val="00B126F7"/>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A0"/>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7D"/>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3A"/>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126"/>
    <w:rsid w:val="00BC212F"/>
    <w:rsid w:val="00BC2252"/>
    <w:rsid w:val="00BC2345"/>
    <w:rsid w:val="00BC23B7"/>
    <w:rsid w:val="00BC23C2"/>
    <w:rsid w:val="00BC241D"/>
    <w:rsid w:val="00BC2436"/>
    <w:rsid w:val="00BC24A2"/>
    <w:rsid w:val="00BC24B2"/>
    <w:rsid w:val="00BC24D3"/>
    <w:rsid w:val="00BC2502"/>
    <w:rsid w:val="00BC2548"/>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CFF"/>
    <w:rsid w:val="00BC5D2A"/>
    <w:rsid w:val="00BC5D4D"/>
    <w:rsid w:val="00BC5D6B"/>
    <w:rsid w:val="00BC5D7B"/>
    <w:rsid w:val="00BC5DCA"/>
    <w:rsid w:val="00BC5E44"/>
    <w:rsid w:val="00BC5EA1"/>
    <w:rsid w:val="00BC5EC6"/>
    <w:rsid w:val="00BC5F8B"/>
    <w:rsid w:val="00BC6088"/>
    <w:rsid w:val="00BC60AE"/>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FC"/>
    <w:rsid w:val="00BE2544"/>
    <w:rsid w:val="00BE2577"/>
    <w:rsid w:val="00BE25E5"/>
    <w:rsid w:val="00BE25FA"/>
    <w:rsid w:val="00BE262D"/>
    <w:rsid w:val="00BE26B2"/>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8B"/>
    <w:rsid w:val="00BE5398"/>
    <w:rsid w:val="00BE53C6"/>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DE"/>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29F"/>
    <w:rsid w:val="00BF73FD"/>
    <w:rsid w:val="00BF7492"/>
    <w:rsid w:val="00BF74C4"/>
    <w:rsid w:val="00BF7538"/>
    <w:rsid w:val="00BF75C9"/>
    <w:rsid w:val="00BF762D"/>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9"/>
    <w:rsid w:val="00C05A48"/>
    <w:rsid w:val="00C05A5D"/>
    <w:rsid w:val="00C05A66"/>
    <w:rsid w:val="00C05B28"/>
    <w:rsid w:val="00C05B6E"/>
    <w:rsid w:val="00C05BAF"/>
    <w:rsid w:val="00C05BB3"/>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2FB"/>
    <w:rsid w:val="00C114B0"/>
    <w:rsid w:val="00C11534"/>
    <w:rsid w:val="00C115C9"/>
    <w:rsid w:val="00C115F1"/>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2011"/>
    <w:rsid w:val="00C32065"/>
    <w:rsid w:val="00C320D3"/>
    <w:rsid w:val="00C320FB"/>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0"/>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61"/>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527"/>
    <w:rsid w:val="00C61553"/>
    <w:rsid w:val="00C615C0"/>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466"/>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B9"/>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88"/>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A0"/>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700"/>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01"/>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0"/>
    <w:rsid w:val="00D35CC3"/>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8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88"/>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4AA"/>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3C"/>
    <w:rsid w:val="00D61A6B"/>
    <w:rsid w:val="00D61A76"/>
    <w:rsid w:val="00D61AC5"/>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3A"/>
    <w:rsid w:val="00D6354F"/>
    <w:rsid w:val="00D6356C"/>
    <w:rsid w:val="00D63635"/>
    <w:rsid w:val="00D636CE"/>
    <w:rsid w:val="00D6376C"/>
    <w:rsid w:val="00D6379E"/>
    <w:rsid w:val="00D63816"/>
    <w:rsid w:val="00D63828"/>
    <w:rsid w:val="00D63890"/>
    <w:rsid w:val="00D63924"/>
    <w:rsid w:val="00D63A42"/>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62A"/>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B9"/>
    <w:rsid w:val="00D826E3"/>
    <w:rsid w:val="00D82765"/>
    <w:rsid w:val="00D827AB"/>
    <w:rsid w:val="00D827E9"/>
    <w:rsid w:val="00D8281D"/>
    <w:rsid w:val="00D8292C"/>
    <w:rsid w:val="00D829F9"/>
    <w:rsid w:val="00D82A08"/>
    <w:rsid w:val="00D82A15"/>
    <w:rsid w:val="00D82A7F"/>
    <w:rsid w:val="00D82BE5"/>
    <w:rsid w:val="00D82D4A"/>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773"/>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44"/>
    <w:rsid w:val="00DC766C"/>
    <w:rsid w:val="00DC773D"/>
    <w:rsid w:val="00DC775D"/>
    <w:rsid w:val="00DC77BC"/>
    <w:rsid w:val="00DC77CB"/>
    <w:rsid w:val="00DC7855"/>
    <w:rsid w:val="00DC7883"/>
    <w:rsid w:val="00DC7931"/>
    <w:rsid w:val="00DC7949"/>
    <w:rsid w:val="00DC79DE"/>
    <w:rsid w:val="00DC7A4E"/>
    <w:rsid w:val="00DC7B15"/>
    <w:rsid w:val="00DC7B5E"/>
    <w:rsid w:val="00DC7B83"/>
    <w:rsid w:val="00DC7D95"/>
    <w:rsid w:val="00DC7DDA"/>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78"/>
    <w:rsid w:val="00DF77A7"/>
    <w:rsid w:val="00DF7832"/>
    <w:rsid w:val="00DF7902"/>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52"/>
    <w:rsid w:val="00E005FF"/>
    <w:rsid w:val="00E00608"/>
    <w:rsid w:val="00E00627"/>
    <w:rsid w:val="00E00696"/>
    <w:rsid w:val="00E006E3"/>
    <w:rsid w:val="00E00734"/>
    <w:rsid w:val="00E00775"/>
    <w:rsid w:val="00E007CC"/>
    <w:rsid w:val="00E007D5"/>
    <w:rsid w:val="00E00896"/>
    <w:rsid w:val="00E008D9"/>
    <w:rsid w:val="00E00A2C"/>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D4"/>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445"/>
    <w:rsid w:val="00E12532"/>
    <w:rsid w:val="00E12545"/>
    <w:rsid w:val="00E1258A"/>
    <w:rsid w:val="00E12627"/>
    <w:rsid w:val="00E12644"/>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5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45"/>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C75"/>
    <w:rsid w:val="00E51D0E"/>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AF"/>
    <w:rsid w:val="00E758C6"/>
    <w:rsid w:val="00E75977"/>
    <w:rsid w:val="00E759B9"/>
    <w:rsid w:val="00E75A1A"/>
    <w:rsid w:val="00E75ACE"/>
    <w:rsid w:val="00E75B1E"/>
    <w:rsid w:val="00E75CA8"/>
    <w:rsid w:val="00E75CF4"/>
    <w:rsid w:val="00E75D2E"/>
    <w:rsid w:val="00E75DD7"/>
    <w:rsid w:val="00E75DE2"/>
    <w:rsid w:val="00E75DF2"/>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E5E"/>
    <w:rsid w:val="00EA0E86"/>
    <w:rsid w:val="00EA0EAD"/>
    <w:rsid w:val="00EA0EFC"/>
    <w:rsid w:val="00EA0F9F"/>
    <w:rsid w:val="00EA1045"/>
    <w:rsid w:val="00EA10F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C3F"/>
    <w:rsid w:val="00EB3C81"/>
    <w:rsid w:val="00EB3D26"/>
    <w:rsid w:val="00EB3D29"/>
    <w:rsid w:val="00EB3D7A"/>
    <w:rsid w:val="00EB3DA3"/>
    <w:rsid w:val="00EB3DD8"/>
    <w:rsid w:val="00EB3E4B"/>
    <w:rsid w:val="00EB3F11"/>
    <w:rsid w:val="00EB3F8C"/>
    <w:rsid w:val="00EB4123"/>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E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50"/>
    <w:rsid w:val="00EE392B"/>
    <w:rsid w:val="00EE3955"/>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0F2"/>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1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601B"/>
    <w:rsid w:val="00FD6092"/>
    <w:rsid w:val="00FD6124"/>
    <w:rsid w:val="00FD6179"/>
    <w:rsid w:val="00FD61B2"/>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ltocaparao.mg.gov.br"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odanorte.mg.gov.br"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gov.br/compra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www.lagoadaprata.mg.gov.br" TargetMode="External"/><Relationship Id="rId10" Type="http://schemas.openxmlformats.org/officeDocument/2006/relationships/hyperlink" Target="http://www2.copasa.com.br:8888/"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pli@copasa.com.br" TargetMode="External"/><Relationship Id="rId14" Type="http://schemas.openxmlformats.org/officeDocument/2006/relationships/hyperlink" Target="http://www.caiana.mg.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5.png"/><Relationship Id="rId5" Type="http://schemas.openxmlformats.org/officeDocument/2006/relationships/hyperlink" Target="https://www.instagram.com/sicepotmg/" TargetMode="External"/><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AAC244-1916-4033-B136-CE635062C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2697</TotalTime>
  <Pages>10</Pages>
  <Words>5223</Words>
  <Characters>28207</Characters>
  <Application>Microsoft Office Word</Application>
  <DocSecurity>0</DocSecurity>
  <Lines>235</Lines>
  <Paragraphs>66</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33364</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de Paula</cp:lastModifiedBy>
  <cp:revision>106</cp:revision>
  <cp:lastPrinted>2021-03-11T13:08:00Z</cp:lastPrinted>
  <dcterms:created xsi:type="dcterms:W3CDTF">2021-03-08T14:09:00Z</dcterms:created>
  <dcterms:modified xsi:type="dcterms:W3CDTF">2021-03-11T13:08:00Z</dcterms:modified>
</cp:coreProperties>
</file>